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918" w:rsidRPr="002048B4" w:rsidRDefault="00EC3918" w:rsidP="00113B84">
      <w:pPr>
        <w:suppressAutoHyphens/>
        <w:jc w:val="center"/>
        <w:rPr>
          <w:rFonts w:eastAsia="Arial Unicode MS" w:cs="Arial"/>
          <w:b/>
          <w:color w:val="000000"/>
          <w:kern w:val="1"/>
          <w:lang w:val="sr-Cyrl-C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D90FE6">
        <w:rPr>
          <w:rFonts w:cs="Arial"/>
          <w:lang w:val="sr-Cyrl-RS"/>
        </w:rPr>
        <w:t>146/2019 - 3000/0556/2019</w:t>
      </w: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D90FE6">
        <w:rPr>
          <w:rFonts w:cs="Arial"/>
          <w:sz w:val="22"/>
          <w:szCs w:val="22"/>
          <w:lang w:val="sr-Cyrl-RS"/>
        </w:rPr>
        <w:t>Чишћење цевовода хидросмеше блока 161МW, ДН400мм-500м ТЕ Колубара</w:t>
      </w:r>
    </w:p>
    <w:p w:rsidR="00530C9D" w:rsidRPr="009E4B2F" w:rsidRDefault="00530C9D" w:rsidP="00530C9D">
      <w:pPr>
        <w:ind w:left="-360" w:right="-14" w:firstLine="1068"/>
        <w:jc w:val="center"/>
        <w:rPr>
          <w:rFonts w:cs="Arial"/>
          <w:b/>
          <w:lang w:val="sr-Cyrl-RS"/>
        </w:rPr>
      </w:pPr>
    </w:p>
    <w:p w:rsidR="00530C9D" w:rsidRPr="00530C9D" w:rsidRDefault="00530C9D" w:rsidP="00530C9D">
      <w:pPr>
        <w:spacing w:before="0"/>
        <w:ind w:left="-360" w:right="-14" w:firstLine="1068"/>
        <w:jc w:val="center"/>
        <w:rPr>
          <w:rFonts w:cs="Arial"/>
          <w:b/>
          <w:lang w:val="sr-Cyrl-RS"/>
        </w:rPr>
      </w:pPr>
    </w:p>
    <w:p w:rsidR="00750E61" w:rsidRPr="00750E61" w:rsidRDefault="00530C9D" w:rsidP="00530C9D">
      <w:pPr>
        <w:spacing w:before="0"/>
        <w:ind w:left="-360" w:right="-14"/>
        <w:jc w:val="center"/>
        <w:rPr>
          <w:rFonts w:cs="Arial"/>
          <w:lang w:val="sr-Cyrl-RS"/>
        </w:rPr>
      </w:pPr>
      <w:r>
        <w:rPr>
          <w:rFonts w:cs="Arial"/>
          <w:b/>
          <w:lang w:val="sr-Cyrl-RS"/>
        </w:rPr>
        <w:t xml:space="preserve">                 </w:t>
      </w: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D90FE6">
        <w:rPr>
          <w:rFonts w:eastAsia="Arial Unicode MS" w:cs="Arial"/>
          <w:kern w:val="2"/>
          <w:lang w:val="sr-Cyrl-RS"/>
        </w:rPr>
        <w:t>146/2019 - 3000/0556/2019</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00854AA1">
        <w:rPr>
          <w:b/>
          <w:lang w:val="ru-RU"/>
        </w:rPr>
        <w:t>10</w:t>
      </w:r>
      <w:r w:rsidR="00EE2C2F">
        <w:rPr>
          <w:b/>
          <w:lang w:val="ru-RU"/>
        </w:rPr>
        <w:t>5-Е030</w:t>
      </w:r>
      <w:r w:rsidR="00854AA1">
        <w:rPr>
          <w:b/>
          <w:lang w:val="ru-RU"/>
        </w:rPr>
        <w:t>1</w:t>
      </w:r>
      <w:r w:rsidR="00EE2C2F">
        <w:rPr>
          <w:b/>
          <w:lang w:val="ru-RU"/>
        </w:rPr>
        <w:t>-</w:t>
      </w:r>
      <w:r w:rsidR="00854AA1">
        <w:rPr>
          <w:b/>
          <w:lang w:val="ru-RU"/>
        </w:rPr>
        <w:t>120345</w:t>
      </w:r>
      <w:r w:rsidR="00EE2C2F">
        <w:rPr>
          <w:b/>
          <w:lang w:val="ru-RU"/>
        </w:rPr>
        <w:t>/2-2019</w:t>
      </w:r>
      <w:r>
        <w:rPr>
          <w:rFonts w:eastAsia="Arial Unicode MS" w:cs="Arial"/>
          <w:b/>
          <w:color w:val="000000"/>
          <w:kern w:val="2"/>
          <w:lang w:val="sr-Cyrl-RS"/>
        </w:rPr>
        <w:t xml:space="preserve">    </w:t>
      </w:r>
    </w:p>
    <w:p w:rsidR="00AB53DB" w:rsidRPr="00E47C2E" w:rsidRDefault="00AB53DB" w:rsidP="00AB53DB">
      <w:pPr>
        <w:pStyle w:val="Title"/>
        <w:spacing w:before="0"/>
        <w:rPr>
          <w:rFonts w:cs="Arial"/>
          <w:b w:val="0"/>
          <w:color w:val="FF0000"/>
          <w:sz w:val="22"/>
          <w:szCs w:val="22"/>
        </w:rPr>
      </w:pPr>
    </w:p>
    <w:p w:rsidR="00AB53DB" w:rsidRPr="00E47C2E" w:rsidRDefault="00AB53DB" w:rsidP="00AB53DB">
      <w:pPr>
        <w:pStyle w:val="Title"/>
        <w:spacing w:before="0"/>
        <w:rPr>
          <w:rFonts w:cs="Arial"/>
          <w:b w:val="0"/>
          <w:color w:val="FF0000"/>
          <w:sz w:val="22"/>
          <w:szCs w:val="22"/>
        </w:rPr>
      </w:pPr>
    </w:p>
    <w:p w:rsidR="000B6739" w:rsidRDefault="000B6739" w:rsidP="00276148">
      <w:pPr>
        <w:spacing w:before="0"/>
        <w:jc w:val="left"/>
        <w:rPr>
          <w:lang w:val="ru-RU"/>
        </w:rPr>
      </w:pPr>
    </w:p>
    <w:p w:rsidR="001527EA" w:rsidRDefault="001527EA" w:rsidP="00276148">
      <w:pPr>
        <w:spacing w:before="0"/>
        <w:jc w:val="left"/>
        <w:rPr>
          <w:lang w:val="ru-RU"/>
        </w:rPr>
      </w:pPr>
    </w:p>
    <w:p w:rsidR="001527EA" w:rsidRPr="000B6739" w:rsidRDefault="001527EA" w:rsidP="00276148">
      <w:pPr>
        <w:spacing w:before="0"/>
        <w:jc w:val="left"/>
        <w:rPr>
          <w:lang w:val="ru-RU"/>
        </w:rPr>
      </w:pPr>
    </w:p>
    <w:p w:rsidR="00F16226" w:rsidRPr="00B56DB6" w:rsidRDefault="00F16226"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07FF8" w:rsidRPr="00207FF8">
        <w:rPr>
          <w:b/>
          <w:lang w:val="ru-RU"/>
        </w:rPr>
        <w:t>5365-</w:t>
      </w:r>
      <w:r w:rsidR="00207FF8" w:rsidRPr="00207FF8">
        <w:rPr>
          <w:b/>
          <w:lang w:val="sr-Cyrl-RS"/>
        </w:rPr>
        <w:t>Е0304-</w:t>
      </w:r>
      <w:r w:rsidR="00854AA1">
        <w:rPr>
          <w:b/>
          <w:lang w:val="ru-RU"/>
        </w:rPr>
        <w:t>120345</w:t>
      </w:r>
      <w:r w:rsidR="00207FF8" w:rsidRPr="00207FF8">
        <w:rPr>
          <w:b/>
          <w:lang w:val="sr-Cyrl-RS"/>
        </w:rPr>
        <w:t>/</w:t>
      </w:r>
      <w:r w:rsidR="001527EA">
        <w:rPr>
          <w:b/>
          <w:lang w:val="sr-Cyrl-RS"/>
        </w:rPr>
        <w:t>5</w:t>
      </w:r>
      <w:r w:rsidR="00207FF8" w:rsidRPr="00207FF8">
        <w:rPr>
          <w:b/>
          <w:lang w:val="sr-Cyrl-RS"/>
        </w:rPr>
        <w:t>-201</w:t>
      </w:r>
      <w:r w:rsidR="00D5702F">
        <w:rPr>
          <w:b/>
          <w:lang w:val="sr-Cyrl-RS"/>
        </w:rPr>
        <w:t>9</w:t>
      </w:r>
      <w:r w:rsidR="001527EA">
        <w:rPr>
          <w:rFonts w:eastAsia="Arial Unicode MS" w:cs="Arial"/>
          <w:kern w:val="2"/>
          <w:lang w:val="ru-RU"/>
        </w:rPr>
        <w:t xml:space="preserve"> од 09</w:t>
      </w:r>
      <w:r w:rsidRPr="00E47C2E">
        <w:rPr>
          <w:rFonts w:eastAsia="Arial Unicode MS" w:cs="Arial"/>
          <w:kern w:val="2"/>
          <w:lang w:val="ru-RU"/>
        </w:rPr>
        <w:t>.</w:t>
      </w:r>
      <w:r w:rsidR="001527EA">
        <w:rPr>
          <w:rFonts w:eastAsia="Arial Unicode MS" w:cs="Arial"/>
          <w:kern w:val="2"/>
        </w:rPr>
        <w:t>04</w:t>
      </w:r>
      <w:bookmarkStart w:id="6" w:name="_GoBack"/>
      <w:bookmarkEnd w:id="6"/>
      <w:r w:rsidRPr="00E47C2E">
        <w:rPr>
          <w:rFonts w:eastAsia="Arial Unicode MS" w:cs="Arial"/>
          <w:kern w:val="2"/>
          <w:lang w:val="ru-RU"/>
        </w:rPr>
        <w:t>.201</w:t>
      </w:r>
      <w:r w:rsidR="00D5702F">
        <w:rPr>
          <w:rFonts w:eastAsia="Arial Unicode MS" w:cs="Arial"/>
          <w:kern w:val="2"/>
          <w:lang w:val="ru-RU"/>
        </w:rPr>
        <w:t>9</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D5702F">
        <w:rPr>
          <w:rFonts w:cs="Arial"/>
          <w:lang w:val="sr-Cyrl-RS"/>
        </w:rPr>
        <w:t>март</w:t>
      </w:r>
      <w:r w:rsidR="00C33F55">
        <w:rPr>
          <w:rFonts w:cs="Arial"/>
          <w:lang w:val="ru-RU"/>
        </w:rPr>
        <w:t xml:space="preserve"> 201</w:t>
      </w:r>
      <w:r w:rsidR="00D5702F">
        <w:rPr>
          <w:rFonts w:cs="Arial"/>
          <w:lang w:val="ru-RU"/>
        </w:rPr>
        <w:t>9</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854AA1">
        <w:rPr>
          <w:rFonts w:eastAsia="Arial Unicode MS" w:cs="Arial"/>
          <w:b/>
          <w:color w:val="000000"/>
          <w:kern w:val="2"/>
          <w:lang w:val="ru-RU"/>
        </w:rPr>
        <w:t>10</w:t>
      </w:r>
      <w:r w:rsidR="001866ED" w:rsidRPr="00B56DB6">
        <w:rPr>
          <w:rFonts w:eastAsia="Arial Unicode MS" w:cs="Arial"/>
          <w:b/>
          <w:color w:val="000000"/>
          <w:kern w:val="2"/>
          <w:lang w:val="ru-RU"/>
        </w:rPr>
        <w:t>5-</w:t>
      </w:r>
      <w:r w:rsidR="001866ED" w:rsidRPr="001866ED">
        <w:rPr>
          <w:rFonts w:eastAsia="Arial Unicode MS" w:cs="Arial"/>
          <w:b/>
          <w:color w:val="000000"/>
          <w:kern w:val="2"/>
        </w:rPr>
        <w:t>E</w:t>
      </w:r>
      <w:r w:rsidR="008A75A6">
        <w:rPr>
          <w:rFonts w:eastAsia="Arial Unicode MS" w:cs="Arial"/>
          <w:b/>
          <w:color w:val="000000"/>
          <w:kern w:val="2"/>
          <w:lang w:val="sr-Cyrl-RS"/>
        </w:rPr>
        <w:t>030</w:t>
      </w:r>
      <w:r w:rsidR="00854AA1">
        <w:rPr>
          <w:rFonts w:eastAsia="Arial Unicode MS" w:cs="Arial"/>
          <w:b/>
          <w:color w:val="000000"/>
          <w:kern w:val="2"/>
          <w:lang w:val="sr-Cyrl-RS"/>
        </w:rPr>
        <w:t>1</w:t>
      </w:r>
      <w:r w:rsidR="008A75A6">
        <w:rPr>
          <w:rFonts w:eastAsia="Arial Unicode MS" w:cs="Arial"/>
          <w:b/>
          <w:color w:val="000000"/>
          <w:kern w:val="2"/>
          <w:lang w:val="sr-Cyrl-RS"/>
        </w:rPr>
        <w:t>-</w:t>
      </w:r>
      <w:r w:rsidR="00854AA1">
        <w:rPr>
          <w:b/>
          <w:lang w:val="ru-RU"/>
        </w:rPr>
        <w:t>120345</w:t>
      </w:r>
      <w:r w:rsidR="004406C0">
        <w:rPr>
          <w:rFonts w:eastAsia="Arial Unicode MS" w:cs="Arial"/>
          <w:b/>
          <w:color w:val="000000"/>
          <w:kern w:val="2"/>
          <w:lang w:val="sr-Cyrl-RS"/>
        </w:rPr>
        <w:t>/1</w:t>
      </w:r>
      <w:r w:rsidR="001866ED" w:rsidRPr="001866ED">
        <w:rPr>
          <w:rFonts w:eastAsia="Arial Unicode MS" w:cs="Arial"/>
          <w:b/>
          <w:color w:val="000000"/>
          <w:kern w:val="2"/>
          <w:lang w:val="sr-Cyrl-RS"/>
        </w:rPr>
        <w:t>-201</w:t>
      </w:r>
      <w:r w:rsidR="006F4552" w:rsidRPr="00D03DAC">
        <w:rPr>
          <w:rFonts w:eastAsia="Arial Unicode MS" w:cs="Arial"/>
          <w:b/>
          <w:color w:val="000000"/>
          <w:kern w:val="2"/>
          <w:lang w:val="ru-RU"/>
        </w:rPr>
        <w:t>9</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854AA1">
        <w:rPr>
          <w:rFonts w:eastAsia="Arial Unicode MS" w:cs="Arial"/>
          <w:b/>
          <w:color w:val="000000"/>
          <w:kern w:val="2"/>
          <w:lang w:val="ru-RU"/>
        </w:rPr>
        <w:t>01</w:t>
      </w:r>
      <w:r w:rsidR="0054068F">
        <w:rPr>
          <w:rFonts w:eastAsia="Arial Unicode MS" w:cs="Arial"/>
          <w:b/>
          <w:color w:val="000000"/>
          <w:kern w:val="2"/>
          <w:lang w:val="ru-RU"/>
        </w:rPr>
        <w:t>.</w:t>
      </w:r>
      <w:r w:rsidR="004406C0">
        <w:rPr>
          <w:rFonts w:eastAsia="Arial Unicode MS" w:cs="Arial"/>
          <w:b/>
          <w:color w:val="000000"/>
          <w:kern w:val="2"/>
          <w:lang w:val="ru-RU"/>
        </w:rPr>
        <w:t>0</w:t>
      </w:r>
      <w:r w:rsidR="00854AA1">
        <w:rPr>
          <w:rFonts w:eastAsia="Arial Unicode MS" w:cs="Arial"/>
          <w:b/>
          <w:color w:val="000000"/>
          <w:kern w:val="2"/>
          <w:lang w:val="ru-RU"/>
        </w:rPr>
        <w:t>3</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D5702F">
        <w:rPr>
          <w:rFonts w:eastAsia="Arial Unicode MS" w:cs="Arial"/>
          <w:b/>
          <w:color w:val="000000"/>
          <w:kern w:val="2"/>
          <w:lang w:val="ru-RU"/>
        </w:rPr>
        <w:t>9</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854AA1">
        <w:rPr>
          <w:rFonts w:eastAsia="Arial Unicode MS" w:cs="Arial"/>
          <w:b/>
          <w:color w:val="000000"/>
          <w:kern w:val="2"/>
          <w:lang w:val="ru-RU"/>
        </w:rPr>
        <w:t>10</w:t>
      </w:r>
      <w:r w:rsidR="00854AA1" w:rsidRPr="00B56DB6">
        <w:rPr>
          <w:rFonts w:eastAsia="Arial Unicode MS" w:cs="Arial"/>
          <w:b/>
          <w:color w:val="000000"/>
          <w:kern w:val="2"/>
          <w:lang w:val="ru-RU"/>
        </w:rPr>
        <w:t>5-</w:t>
      </w:r>
      <w:r w:rsidR="00854AA1" w:rsidRPr="001866ED">
        <w:rPr>
          <w:rFonts w:eastAsia="Arial Unicode MS" w:cs="Arial"/>
          <w:b/>
          <w:color w:val="000000"/>
          <w:kern w:val="2"/>
        </w:rPr>
        <w:t>E</w:t>
      </w:r>
      <w:r w:rsidR="00854AA1">
        <w:rPr>
          <w:rFonts w:eastAsia="Arial Unicode MS" w:cs="Arial"/>
          <w:b/>
          <w:color w:val="000000"/>
          <w:kern w:val="2"/>
          <w:lang w:val="sr-Cyrl-RS"/>
        </w:rPr>
        <w:t>0301-</w:t>
      </w:r>
      <w:r w:rsidR="00854AA1">
        <w:rPr>
          <w:b/>
          <w:lang w:val="ru-RU"/>
        </w:rPr>
        <w:t>120345</w:t>
      </w:r>
      <w:r w:rsidR="00854AA1">
        <w:rPr>
          <w:rFonts w:eastAsia="Arial Unicode MS" w:cs="Arial"/>
          <w:b/>
          <w:color w:val="000000"/>
          <w:kern w:val="2"/>
          <w:lang w:val="sr-Cyrl-RS"/>
        </w:rPr>
        <w:t>/2</w:t>
      </w:r>
      <w:r w:rsidR="00854AA1" w:rsidRPr="001866ED">
        <w:rPr>
          <w:rFonts w:eastAsia="Arial Unicode MS" w:cs="Arial"/>
          <w:b/>
          <w:color w:val="000000"/>
          <w:kern w:val="2"/>
          <w:lang w:val="sr-Cyrl-RS"/>
        </w:rPr>
        <w:t>-201</w:t>
      </w:r>
      <w:r w:rsidR="00854AA1" w:rsidRPr="00D03DAC">
        <w:rPr>
          <w:rFonts w:eastAsia="Arial Unicode MS" w:cs="Arial"/>
          <w:b/>
          <w:color w:val="000000"/>
          <w:kern w:val="2"/>
          <w:lang w:val="ru-RU"/>
        </w:rPr>
        <w:t>9</w:t>
      </w:r>
      <w:r w:rsidR="00854AA1">
        <w:rPr>
          <w:rFonts w:eastAsia="Arial Unicode MS" w:cs="Arial"/>
          <w:color w:val="000000"/>
          <w:kern w:val="2"/>
          <w:lang w:val="sr-Cyrl-RS"/>
        </w:rPr>
        <w:t xml:space="preserve"> </w:t>
      </w:r>
      <w:r w:rsidR="00854AA1" w:rsidRPr="00E47C2E">
        <w:rPr>
          <w:rFonts w:eastAsia="Arial Unicode MS" w:cs="Arial"/>
          <w:color w:val="000000"/>
          <w:kern w:val="2"/>
        </w:rPr>
        <w:t>o</w:t>
      </w:r>
      <w:r w:rsidR="00854AA1" w:rsidRPr="00E47C2E">
        <w:rPr>
          <w:rFonts w:eastAsia="Arial Unicode MS" w:cs="Arial"/>
          <w:color w:val="000000"/>
          <w:kern w:val="2"/>
          <w:lang w:val="ru-RU"/>
        </w:rPr>
        <w:t>д</w:t>
      </w:r>
      <w:r w:rsidR="00854AA1">
        <w:rPr>
          <w:rFonts w:eastAsia="Arial Unicode MS" w:cs="Arial"/>
          <w:color w:val="000000"/>
          <w:kern w:val="2"/>
          <w:lang w:val="ru-RU"/>
        </w:rPr>
        <w:t xml:space="preserve"> </w:t>
      </w:r>
      <w:r w:rsidR="00854AA1">
        <w:rPr>
          <w:rFonts w:eastAsia="Arial Unicode MS" w:cs="Arial"/>
          <w:b/>
          <w:color w:val="000000"/>
          <w:kern w:val="2"/>
          <w:lang w:val="ru-RU"/>
        </w:rPr>
        <w:t>01.03</w:t>
      </w:r>
      <w:r w:rsidR="00854AA1" w:rsidRPr="001866ED">
        <w:rPr>
          <w:rFonts w:eastAsia="Arial Unicode MS" w:cs="Arial"/>
          <w:b/>
          <w:color w:val="000000"/>
          <w:kern w:val="2"/>
          <w:lang w:val="ru-RU"/>
        </w:rPr>
        <w:t>.201</w:t>
      </w:r>
      <w:r w:rsidR="00854AA1">
        <w:rPr>
          <w:rFonts w:eastAsia="Arial Unicode MS" w:cs="Arial"/>
          <w:b/>
          <w:color w:val="000000"/>
          <w:kern w:val="2"/>
          <w:lang w:val="ru-RU"/>
        </w:rPr>
        <w:t>9</w:t>
      </w:r>
      <w:r w:rsidR="00854AA1" w:rsidRPr="00E47C2E">
        <w:rPr>
          <w:rFonts w:eastAsia="Arial Unicode MS" w:cs="Arial"/>
          <w:color w:val="000000"/>
          <w:kern w:val="2"/>
          <w:lang w:val="ru-RU"/>
        </w:rPr>
        <w:t>.</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D90FE6">
        <w:rPr>
          <w:rFonts w:cs="Arial"/>
          <w:b/>
          <w:lang w:val="sr-Cyrl-RS"/>
        </w:rPr>
        <w:t>146/2019 - 3000/0556/2019</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064705" w:rsidRDefault="004C416B" w:rsidP="00FF6E07">
            <w:pPr>
              <w:tabs>
                <w:tab w:val="left" w:pos="360"/>
                <w:tab w:val="left" w:pos="567"/>
                <w:tab w:val="right" w:leader="dot" w:pos="9639"/>
              </w:tabs>
              <w:jc w:val="center"/>
              <w:rPr>
                <w:rFonts w:cs="Arial"/>
                <w:lang w:val="sr-Cyrl-RS"/>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E45AE7" w:rsidRDefault="00E45AE7" w:rsidP="00343E1B">
            <w:pPr>
              <w:tabs>
                <w:tab w:val="left" w:pos="360"/>
                <w:tab w:val="left" w:pos="567"/>
                <w:tab w:val="right" w:leader="dot" w:pos="9639"/>
              </w:tabs>
              <w:jc w:val="center"/>
              <w:rPr>
                <w:rFonts w:cs="Arial"/>
              </w:rPr>
            </w:pPr>
            <w:r>
              <w:rPr>
                <w:rFonts w:cs="Arial"/>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647B12" w:rsidRDefault="00E45AE7" w:rsidP="00E45AE7">
            <w:pPr>
              <w:tabs>
                <w:tab w:val="left" w:pos="360"/>
                <w:tab w:val="left" w:pos="567"/>
                <w:tab w:val="right" w:leader="dot" w:pos="9639"/>
              </w:tabs>
              <w:jc w:val="center"/>
              <w:rPr>
                <w:rFonts w:cs="Arial"/>
              </w:rPr>
            </w:pPr>
            <w:r>
              <w:rPr>
                <w:rFonts w:cs="Arial"/>
                <w:lang w:val="sr-Cyrl-RS"/>
              </w:rPr>
              <w:t>8</w:t>
            </w:r>
          </w:p>
        </w:tc>
      </w:tr>
      <w:tr w:rsidR="00C62AA7" w:rsidRPr="00E47C2E" w:rsidTr="00C62AA7">
        <w:tc>
          <w:tcPr>
            <w:tcW w:w="564" w:type="dxa"/>
          </w:tcPr>
          <w:p w:rsidR="00C62AA7" w:rsidRPr="00E47C2E" w:rsidRDefault="002D3390" w:rsidP="004C3B38">
            <w:pPr>
              <w:tabs>
                <w:tab w:val="left" w:pos="360"/>
                <w:tab w:val="left" w:pos="567"/>
                <w:tab w:val="right" w:leader="dot" w:pos="9639"/>
              </w:tabs>
              <w:jc w:val="center"/>
              <w:rPr>
                <w:rFonts w:cs="Arial"/>
              </w:rPr>
            </w:pPr>
            <w:r>
              <w:rPr>
                <w:rFonts w:cs="Arial"/>
                <w:lang w:val="sr-Cyrl-RS"/>
              </w:rPr>
              <w:t>3</w:t>
            </w:r>
            <w:r w:rsidR="00C62AA7"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E45AE7" w:rsidRDefault="0014109F" w:rsidP="00E45AE7">
            <w:pPr>
              <w:tabs>
                <w:tab w:val="left" w:pos="360"/>
                <w:tab w:val="left" w:pos="567"/>
                <w:tab w:val="right" w:leader="dot" w:pos="9639"/>
              </w:tabs>
              <w:jc w:val="center"/>
              <w:rPr>
                <w:rFonts w:cs="Arial"/>
              </w:rPr>
            </w:pPr>
            <w:r>
              <w:rPr>
                <w:rFonts w:cs="Arial"/>
                <w:lang w:val="sr-Cyrl-RS"/>
              </w:rPr>
              <w:t>1</w:t>
            </w:r>
            <w:r w:rsidR="00E45AE7">
              <w:rPr>
                <w:rFonts w:cs="Arial"/>
              </w:rPr>
              <w:t>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037DC9">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B5026E">
              <w:rPr>
                <w:rFonts w:cs="Arial"/>
              </w:rPr>
              <w:t>6</w:t>
            </w:r>
            <w:r w:rsidR="00C62AA7" w:rsidRPr="00E47C2E">
              <w:rPr>
                <w:rFonts w:cs="Arial"/>
              </w:rPr>
              <w:t>)</w:t>
            </w:r>
            <w:r>
              <w:rPr>
                <w:rFonts w:cs="Arial"/>
                <w:lang w:val="sr-Cyrl-RS"/>
              </w:rPr>
              <w:t xml:space="preserve"> и Прилози (1-</w:t>
            </w:r>
            <w:r w:rsidR="00037DC9">
              <w:rPr>
                <w:rFonts w:cs="Arial"/>
                <w:lang w:val="sr-Cyrl-RS"/>
              </w:rPr>
              <w:t>5</w:t>
            </w:r>
            <w:r w:rsidR="002C0B72">
              <w:rPr>
                <w:rFonts w:cs="Arial"/>
                <w:lang w:val="sr-Cyrl-RS"/>
              </w:rPr>
              <w:t>)</w:t>
            </w:r>
          </w:p>
        </w:tc>
        <w:tc>
          <w:tcPr>
            <w:tcW w:w="810" w:type="dxa"/>
          </w:tcPr>
          <w:p w:rsidR="00FF6E07" w:rsidRPr="00E45AE7" w:rsidRDefault="00343E1B" w:rsidP="00E45AE7">
            <w:pPr>
              <w:tabs>
                <w:tab w:val="left" w:pos="360"/>
                <w:tab w:val="left" w:pos="567"/>
                <w:tab w:val="right" w:leader="dot" w:pos="9639"/>
              </w:tabs>
              <w:jc w:val="center"/>
              <w:rPr>
                <w:rFonts w:cs="Arial"/>
              </w:rPr>
            </w:pPr>
            <w:r>
              <w:rPr>
                <w:rFonts w:cs="Arial"/>
                <w:lang w:val="sr-Cyrl-RS"/>
              </w:rPr>
              <w:t>2</w:t>
            </w:r>
            <w:r w:rsidR="00E45AE7">
              <w:rPr>
                <w:rFonts w:cs="Arial"/>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E45AE7" w:rsidRDefault="00343E1B" w:rsidP="00E45AE7">
            <w:pPr>
              <w:tabs>
                <w:tab w:val="left" w:pos="360"/>
                <w:tab w:val="left" w:pos="567"/>
                <w:tab w:val="right" w:leader="dot" w:pos="9639"/>
              </w:tabs>
              <w:jc w:val="center"/>
              <w:rPr>
                <w:rFonts w:cs="Arial"/>
              </w:rPr>
            </w:pPr>
            <w:r>
              <w:rPr>
                <w:rFonts w:cs="Arial"/>
                <w:lang w:val="sr-Cyrl-RS"/>
              </w:rPr>
              <w:t>4</w:t>
            </w:r>
            <w:r w:rsidR="00E45AE7">
              <w:rPr>
                <w:rFonts w:cs="Arial"/>
              </w:rPr>
              <w:t>6</w:t>
            </w:r>
          </w:p>
        </w:tc>
      </w:tr>
    </w:tbl>
    <w:p w:rsidR="009D3699" w:rsidRPr="00E47C2E" w:rsidRDefault="009D3699" w:rsidP="000C50A0">
      <w:pPr>
        <w:pStyle w:val="BodyText"/>
        <w:spacing w:before="0"/>
        <w:rPr>
          <w:rFonts w:cs="Arial"/>
          <w:b/>
          <w:spacing w:val="80"/>
          <w:sz w:val="22"/>
          <w:szCs w:val="22"/>
          <w:highlight w:val="yellow"/>
        </w:rPr>
      </w:pPr>
    </w:p>
    <w:p w:rsidR="001853E1" w:rsidRPr="00194C10" w:rsidRDefault="00C53AC6" w:rsidP="00A90F28">
      <w:pPr>
        <w:jc w:val="right"/>
        <w:rPr>
          <w:rFonts w:cs="Arial"/>
        </w:rPr>
      </w:pPr>
      <w:r w:rsidRPr="00E47C2E">
        <w:rPr>
          <w:rFonts w:cs="Arial"/>
          <w:bCs/>
          <w:noProof/>
          <w:lang w:val="sr-Cyrl-CS"/>
        </w:rPr>
        <w:t xml:space="preserve">Укупан број страна документације: </w:t>
      </w:r>
      <w:r w:rsidR="00A90F28">
        <w:rPr>
          <w:rFonts w:cs="Arial"/>
          <w:bCs/>
          <w:noProof/>
          <w:lang w:val="sr-Cyrl-RS"/>
        </w:rPr>
        <w:t>6</w:t>
      </w:r>
      <w:r w:rsidR="00194C10">
        <w:rPr>
          <w:rFonts w:cs="Arial"/>
          <w:bCs/>
          <w:noProof/>
        </w:rPr>
        <w:t>3</w:t>
      </w:r>
    </w:p>
    <w:p w:rsidR="00FA0E61" w:rsidRPr="00D05669" w:rsidRDefault="00473AD5" w:rsidP="00B96B65">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663"/>
      </w:tblGrid>
      <w:tr w:rsidR="004276AD" w:rsidRPr="000F4720" w:rsidTr="00D71B2E">
        <w:tc>
          <w:tcPr>
            <w:tcW w:w="2943"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66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0F4720" w:rsidP="004276AD">
            <w:pPr>
              <w:suppressAutoHyphens/>
              <w:spacing w:line="100" w:lineRule="atLeast"/>
              <w:jc w:val="center"/>
              <w:rPr>
                <w:rFonts w:cs="Arial"/>
                <w:lang w:val="ru-RU"/>
              </w:rPr>
            </w:pPr>
            <w:r>
              <w:rPr>
                <w:rFonts w:cs="Arial"/>
                <w:lang w:val="ru-RU"/>
              </w:rPr>
              <w:t>Балканска</w:t>
            </w:r>
            <w:r w:rsidR="004276AD" w:rsidRPr="00D86823">
              <w:rPr>
                <w:rFonts w:cs="Arial"/>
                <w:lang w:val="ru-RU"/>
              </w:rPr>
              <w:t xml:space="preserve"> бр.</w:t>
            </w:r>
            <w:r>
              <w:rPr>
                <w:rFonts w:cs="Arial"/>
                <w:lang w:val="ru-RU"/>
              </w:rPr>
              <w:t xml:space="preserve"> 13</w:t>
            </w:r>
            <w:r w:rsidR="004276AD" w:rsidRPr="00D86823">
              <w:rPr>
                <w:rFonts w:cs="Arial"/>
                <w:lang w:val="ru-RU"/>
              </w:rPr>
              <w:t>,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0F4720" w:rsidRDefault="00C6752E" w:rsidP="00C6752E">
            <w:pPr>
              <w:suppressAutoHyphens/>
              <w:spacing w:line="100" w:lineRule="atLeast"/>
              <w:jc w:val="center"/>
              <w:rPr>
                <w:rFonts w:cs="Arial"/>
                <w:lang w:val="ru-RU"/>
              </w:rPr>
            </w:pPr>
            <w:r w:rsidRPr="000F4720">
              <w:rPr>
                <w:rFonts w:cs="Arial"/>
                <w:lang w:val="ru-RU"/>
              </w:rPr>
              <w:t>11500 Обреновац</w:t>
            </w:r>
          </w:p>
        </w:tc>
      </w:tr>
      <w:tr w:rsidR="004276AD" w:rsidRPr="000F4720" w:rsidTr="00D71B2E">
        <w:tc>
          <w:tcPr>
            <w:tcW w:w="2943" w:type="dxa"/>
            <w:shd w:val="clear" w:color="auto" w:fill="auto"/>
          </w:tcPr>
          <w:p w:rsidR="004276AD" w:rsidRPr="000F4720" w:rsidRDefault="004276AD" w:rsidP="004276AD">
            <w:pPr>
              <w:autoSpaceDE w:val="0"/>
              <w:autoSpaceDN w:val="0"/>
              <w:adjustRightInd w:val="0"/>
              <w:jc w:val="center"/>
              <w:rPr>
                <w:rFonts w:eastAsia="TimesNewRomanPSMT" w:cs="Arial"/>
                <w:bCs/>
                <w:lang w:val="ru-RU"/>
              </w:rPr>
            </w:pPr>
            <w:r w:rsidRPr="000F4720">
              <w:rPr>
                <w:rFonts w:eastAsia="TimesNewRomanPSMT" w:cs="Arial"/>
                <w:bCs/>
                <w:lang w:val="ru-RU"/>
              </w:rPr>
              <w:t>Интернет страница Наручиоца</w:t>
            </w:r>
          </w:p>
        </w:tc>
        <w:tc>
          <w:tcPr>
            <w:tcW w:w="6663" w:type="dxa"/>
            <w:shd w:val="clear" w:color="auto" w:fill="auto"/>
          </w:tcPr>
          <w:p w:rsidR="004276AD" w:rsidRPr="000F4720" w:rsidRDefault="00BC1DF5" w:rsidP="004276AD">
            <w:pPr>
              <w:autoSpaceDE w:val="0"/>
              <w:autoSpaceDN w:val="0"/>
              <w:adjustRightInd w:val="0"/>
              <w:jc w:val="center"/>
              <w:rPr>
                <w:rStyle w:val="Hyperlink"/>
                <w:rFonts w:eastAsia="Arial Unicode MS" w:cs="Arial"/>
                <w:color w:val="auto"/>
                <w:kern w:val="1"/>
                <w:lang w:val="ru-RU" w:eastAsia="ar-SA"/>
              </w:rPr>
            </w:pPr>
            <w:hyperlink r:id="rId165" w:history="1">
              <w:r w:rsidR="004276AD" w:rsidRPr="00E47C2E">
                <w:rPr>
                  <w:rStyle w:val="Hyperlink"/>
                  <w:rFonts w:eastAsia="Arial Unicode MS" w:cs="Arial"/>
                  <w:color w:val="auto"/>
                  <w:kern w:val="1"/>
                  <w:lang w:eastAsia="ar-SA"/>
                </w:rPr>
                <w:t>www</w:t>
              </w:r>
              <w:r w:rsidR="004276AD" w:rsidRPr="000F4720">
                <w:rPr>
                  <w:rStyle w:val="Hyperlink"/>
                  <w:rFonts w:eastAsia="Arial Unicode MS" w:cs="Arial"/>
                  <w:color w:val="auto"/>
                  <w:kern w:val="1"/>
                  <w:lang w:val="ru-RU" w:eastAsia="ar-SA"/>
                </w:rPr>
                <w:t>.</w:t>
              </w:r>
              <w:r w:rsidR="004276AD" w:rsidRPr="00E47C2E">
                <w:rPr>
                  <w:rStyle w:val="Hyperlink"/>
                  <w:rFonts w:eastAsia="Arial Unicode MS" w:cs="Arial"/>
                  <w:color w:val="auto"/>
                  <w:kern w:val="1"/>
                  <w:lang w:eastAsia="ar-SA"/>
                </w:rPr>
                <w:t>eps</w:t>
              </w:r>
              <w:r w:rsidR="004276AD" w:rsidRPr="000F4720">
                <w:rPr>
                  <w:rStyle w:val="Hyperlink"/>
                  <w:rFonts w:eastAsia="Arial Unicode MS" w:cs="Arial"/>
                  <w:color w:val="auto"/>
                  <w:kern w:val="1"/>
                  <w:lang w:val="ru-RU" w:eastAsia="ar-SA"/>
                </w:rPr>
                <w:t>.</w:t>
              </w:r>
              <w:r w:rsidR="004276AD" w:rsidRPr="00E47C2E">
                <w:rPr>
                  <w:rStyle w:val="Hyperlink"/>
                  <w:rFonts w:eastAsia="Arial Unicode MS" w:cs="Arial"/>
                  <w:color w:val="auto"/>
                  <w:kern w:val="1"/>
                  <w:lang w:eastAsia="ar-SA"/>
                </w:rPr>
                <w:t>rs</w:t>
              </w:r>
            </w:hyperlink>
          </w:p>
          <w:p w:rsidR="002E12CC" w:rsidRPr="000F4720" w:rsidRDefault="002E12CC" w:rsidP="004276AD">
            <w:pPr>
              <w:autoSpaceDE w:val="0"/>
              <w:autoSpaceDN w:val="0"/>
              <w:adjustRightInd w:val="0"/>
              <w:jc w:val="center"/>
              <w:rPr>
                <w:rFonts w:eastAsia="TimesNewRomanPSMT" w:cs="Arial"/>
                <w:bCs/>
                <w:lang w:val="ru-RU"/>
              </w:rPr>
            </w:pPr>
          </w:p>
        </w:tc>
      </w:tr>
      <w:tr w:rsidR="004276AD" w:rsidRPr="000F4720" w:rsidTr="00D71B2E">
        <w:tc>
          <w:tcPr>
            <w:tcW w:w="2943" w:type="dxa"/>
            <w:shd w:val="clear" w:color="auto" w:fill="auto"/>
          </w:tcPr>
          <w:p w:rsidR="004276AD" w:rsidRPr="000F4720" w:rsidRDefault="004276AD" w:rsidP="004276AD">
            <w:pPr>
              <w:autoSpaceDE w:val="0"/>
              <w:autoSpaceDN w:val="0"/>
              <w:adjustRightInd w:val="0"/>
              <w:jc w:val="center"/>
              <w:rPr>
                <w:rFonts w:eastAsia="TimesNewRomanPSMT" w:cs="Arial"/>
                <w:bCs/>
                <w:lang w:val="ru-RU"/>
              </w:rPr>
            </w:pPr>
            <w:r w:rsidRPr="000F4720">
              <w:rPr>
                <w:rFonts w:eastAsia="TimesNewRomanPSMT" w:cs="Arial"/>
                <w:bCs/>
                <w:lang w:val="ru-RU"/>
              </w:rPr>
              <w:t>Врста поступка</w:t>
            </w:r>
          </w:p>
        </w:tc>
        <w:tc>
          <w:tcPr>
            <w:tcW w:w="6663" w:type="dxa"/>
            <w:shd w:val="clear" w:color="auto" w:fill="auto"/>
            <w:vAlign w:val="center"/>
          </w:tcPr>
          <w:p w:rsidR="004276AD" w:rsidRPr="000F4720" w:rsidRDefault="00010E49" w:rsidP="004276AD">
            <w:pPr>
              <w:autoSpaceDE w:val="0"/>
              <w:autoSpaceDN w:val="0"/>
              <w:adjustRightInd w:val="0"/>
              <w:jc w:val="center"/>
              <w:rPr>
                <w:rFonts w:eastAsia="TimesNewRomanPSMT" w:cs="Arial"/>
                <w:bCs/>
                <w:lang w:val="ru-RU"/>
              </w:rPr>
            </w:pPr>
            <w:r w:rsidRPr="000F4720">
              <w:rPr>
                <w:rFonts w:eastAsia="TimesNewRomanPSMT" w:cs="Arial"/>
                <w:bCs/>
                <w:lang w:val="ru-RU"/>
              </w:rPr>
              <w:t>Отворени поступак</w:t>
            </w:r>
          </w:p>
        </w:tc>
      </w:tr>
      <w:tr w:rsidR="004276AD" w:rsidRPr="00DA229A" w:rsidTr="00D71B2E">
        <w:trPr>
          <w:trHeight w:val="575"/>
        </w:trPr>
        <w:tc>
          <w:tcPr>
            <w:tcW w:w="2943"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0F4720">
              <w:rPr>
                <w:rFonts w:eastAsia="TimesNewRomanPSMT" w:cs="Arial"/>
                <w:bCs/>
                <w:lang w:val="ru-RU"/>
              </w:rPr>
              <w:t>Предмет јавне на</w:t>
            </w:r>
            <w:r w:rsidRPr="00E47C2E">
              <w:rPr>
                <w:rFonts w:eastAsia="TimesNewRomanPSMT" w:cs="Arial"/>
                <w:bCs/>
              </w:rPr>
              <w:t>бавке</w:t>
            </w:r>
          </w:p>
        </w:tc>
        <w:tc>
          <w:tcPr>
            <w:tcW w:w="666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D90FE6">
              <w:rPr>
                <w:rFonts w:cs="Arial"/>
                <w:b w:val="0"/>
                <w:sz w:val="22"/>
                <w:szCs w:val="22"/>
                <w:lang w:val="sr-Cyrl-RS"/>
              </w:rPr>
              <w:t>Чишћење цевовода хидросмеше блока 161МW, ДН400мм-500м ТЕ Колубара</w:t>
            </w:r>
          </w:p>
        </w:tc>
      </w:tr>
      <w:tr w:rsidR="002E12CC" w:rsidRPr="00DA229A" w:rsidTr="00D5702F">
        <w:trPr>
          <w:trHeight w:val="599"/>
        </w:trPr>
        <w:tc>
          <w:tcPr>
            <w:tcW w:w="2943" w:type="dxa"/>
            <w:shd w:val="clear" w:color="auto" w:fill="auto"/>
          </w:tcPr>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663" w:type="dxa"/>
            <w:shd w:val="clear" w:color="auto" w:fill="auto"/>
            <w:vAlign w:val="center"/>
          </w:tcPr>
          <w:p w:rsidR="00D5702F" w:rsidRDefault="00D5702F" w:rsidP="00530C9D">
            <w:pPr>
              <w:spacing w:before="0"/>
              <w:ind w:left="-360" w:right="-14"/>
              <w:jc w:val="center"/>
              <w:rPr>
                <w:rFonts w:cs="Arial"/>
                <w:color w:val="000000" w:themeColor="text1"/>
              </w:rPr>
            </w:pPr>
          </w:p>
          <w:p w:rsidR="00750E61" w:rsidRDefault="00DF095A" w:rsidP="00530C9D">
            <w:pPr>
              <w:spacing w:before="0"/>
              <w:ind w:left="-360" w:right="-14"/>
              <w:jc w:val="center"/>
              <w:rPr>
                <w:rFonts w:cs="Arial"/>
                <w:lang w:val="sr-Cyrl-RS"/>
              </w:rPr>
            </w:pPr>
            <w:r w:rsidRPr="009227DA">
              <w:rPr>
                <w:rFonts w:cs="Arial"/>
                <w:color w:val="000000" w:themeColor="text1"/>
              </w:rPr>
              <w:t>J</w:t>
            </w:r>
            <w:r w:rsidR="00530C9D">
              <w:rPr>
                <w:rFonts w:cs="Arial"/>
                <w:color w:val="000000" w:themeColor="text1"/>
                <w:lang w:val="ru-RU"/>
              </w:rPr>
              <w:t xml:space="preserve">авна набавка </w:t>
            </w:r>
            <w:r w:rsidR="00D5702F">
              <w:rPr>
                <w:rFonts w:cs="Arial"/>
                <w:color w:val="000000" w:themeColor="text1"/>
                <w:lang w:val="ru-RU"/>
              </w:rPr>
              <w:t>ни</w:t>
            </w:r>
            <w:r w:rsidR="00530C9D">
              <w:rPr>
                <w:rFonts w:cs="Arial"/>
                <w:color w:val="000000" w:themeColor="text1"/>
                <w:lang w:val="ru-RU"/>
              </w:rPr>
              <w:t>је обликован</w:t>
            </w:r>
            <w:r w:rsidR="00D5702F">
              <w:rPr>
                <w:rFonts w:cs="Arial"/>
                <w:color w:val="000000" w:themeColor="text1"/>
                <w:lang w:val="ru-RU"/>
              </w:rPr>
              <w:t xml:space="preserve"> по партијама</w:t>
            </w:r>
            <w:r w:rsidRPr="00750E61">
              <w:rPr>
                <w:rFonts w:cs="Arial"/>
                <w:lang w:val="sr-Cyrl-RS"/>
              </w:rPr>
              <w:t xml:space="preserve"> </w:t>
            </w:r>
          </w:p>
          <w:p w:rsidR="00D71B2E" w:rsidRPr="00DF095A" w:rsidRDefault="00D71B2E" w:rsidP="00D71B2E">
            <w:pPr>
              <w:spacing w:before="0"/>
              <w:ind w:left="-360" w:right="-14"/>
              <w:rPr>
                <w:rFonts w:cs="Arial"/>
                <w:lang w:val="sr-Cyrl-RS"/>
              </w:rPr>
            </w:pPr>
            <w:r>
              <w:rPr>
                <w:rFonts w:cs="Arial"/>
                <w:lang w:val="sr-Cyrl-RS"/>
              </w:rPr>
              <w:t xml:space="preserve">     </w:t>
            </w:r>
          </w:p>
        </w:tc>
      </w:tr>
      <w:tr w:rsidR="004276AD" w:rsidRPr="00DA229A" w:rsidTr="00D71B2E">
        <w:trPr>
          <w:trHeight w:val="594"/>
        </w:trPr>
        <w:tc>
          <w:tcPr>
            <w:tcW w:w="294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66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DA229A" w:rsidTr="00D71B2E">
        <w:trPr>
          <w:trHeight w:val="680"/>
        </w:trPr>
        <w:tc>
          <w:tcPr>
            <w:tcW w:w="2943"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663" w:type="dxa"/>
            <w:shd w:val="clear" w:color="auto" w:fill="auto"/>
            <w:vAlign w:val="center"/>
          </w:tcPr>
          <w:p w:rsidR="007A3345" w:rsidRPr="00814DCC" w:rsidRDefault="007A3345" w:rsidP="007A3345">
            <w:pPr>
              <w:jc w:val="center"/>
              <w:rPr>
                <w:rFonts w:cs="Arial"/>
                <w:color w:val="00B0F0"/>
                <w:lang w:val="sr-Cyrl-RS"/>
              </w:rPr>
            </w:pPr>
            <w:r>
              <w:rPr>
                <w:rFonts w:cs="Arial"/>
                <w:lang w:val="sr-Cyrl-RS"/>
              </w:rPr>
              <w:t>Зорица Стојановић</w:t>
            </w:r>
          </w:p>
          <w:p w:rsidR="004276AD" w:rsidRPr="000F4720" w:rsidRDefault="007A3345" w:rsidP="007A3345">
            <w:pPr>
              <w:jc w:val="center"/>
              <w:rPr>
                <w:rFonts w:cs="Arial"/>
                <w:lang w:val="ru-RU"/>
              </w:rPr>
            </w:pPr>
            <w:r w:rsidRPr="00E47C2E">
              <w:rPr>
                <w:rFonts w:cs="Arial"/>
              </w:rPr>
              <w:t>e</w:t>
            </w:r>
            <w:r w:rsidRPr="000F4720">
              <w:rPr>
                <w:rFonts w:cs="Arial"/>
                <w:lang w:val="ru-RU"/>
              </w:rPr>
              <w:t>-</w:t>
            </w:r>
            <w:r w:rsidRPr="00E47C2E">
              <w:rPr>
                <w:rFonts w:cs="Arial"/>
              </w:rPr>
              <w:t>mail</w:t>
            </w:r>
            <w:r w:rsidRPr="000F4720">
              <w:rPr>
                <w:rFonts w:cs="Arial"/>
                <w:lang w:val="ru-RU"/>
              </w:rPr>
              <w:t xml:space="preserve">: </w:t>
            </w:r>
            <w:hyperlink r:id="rId166" w:history="1">
              <w:r w:rsidRPr="00C16C81">
                <w:rPr>
                  <w:rStyle w:val="Hyperlink"/>
                </w:rPr>
                <w:t>zorica</w:t>
              </w:r>
              <w:r w:rsidRPr="000F4720">
                <w:rPr>
                  <w:rStyle w:val="Hyperlink"/>
                  <w:lang w:val="ru-RU"/>
                </w:rPr>
                <w:t>.</w:t>
              </w:r>
              <w:r w:rsidRPr="00C16C81">
                <w:rPr>
                  <w:rStyle w:val="Hyperlink"/>
                </w:rPr>
                <w:t>stojanovic</w:t>
              </w:r>
              <w:r w:rsidRPr="000F4720">
                <w:rPr>
                  <w:rStyle w:val="Hyperlink"/>
                  <w:lang w:val="ru-RU"/>
                </w:rPr>
                <w:t>@</w:t>
              </w:r>
              <w:r w:rsidRPr="00C16C81">
                <w:rPr>
                  <w:rStyle w:val="Hyperlink"/>
                  <w:rFonts w:cs="Arial"/>
                </w:rPr>
                <w:t>eps</w:t>
              </w:r>
              <w:r w:rsidRPr="000F4720">
                <w:rPr>
                  <w:rStyle w:val="Hyperlink"/>
                  <w:rFonts w:cs="Arial"/>
                  <w:lang w:val="ru-RU"/>
                </w:rPr>
                <w:t>.</w:t>
              </w:r>
              <w:r w:rsidRPr="00C16C81">
                <w:rPr>
                  <w:rStyle w:val="Hyperlink"/>
                  <w:rFonts w:cs="Arial"/>
                </w:rPr>
                <w:t>rs</w:t>
              </w:r>
            </w:hyperlink>
          </w:p>
        </w:tc>
      </w:tr>
    </w:tbl>
    <w:p w:rsidR="00FF43CA" w:rsidRPr="000F4720" w:rsidRDefault="00FF43CA" w:rsidP="000C50A0">
      <w:pPr>
        <w:spacing w:before="0"/>
        <w:rPr>
          <w:rFonts w:cs="Arial"/>
          <w:lang w:val="ru-RU"/>
        </w:rPr>
      </w:pPr>
    </w:p>
    <w:p w:rsidR="002E12CC" w:rsidRDefault="002E12CC" w:rsidP="00B96B65">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5B5C5C" w:rsidRPr="005B5C5C" w:rsidRDefault="002E12CC" w:rsidP="00D5702F">
      <w:pPr>
        <w:spacing w:before="0"/>
        <w:rPr>
          <w:rFonts w:cs="Arial"/>
          <w:lang w:val="ru-RU"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CF08A5">
        <w:rPr>
          <w:rFonts w:cs="Arial"/>
          <w:lang w:val="sr-Cyrl-RS" w:eastAsia="zh-CN"/>
        </w:rPr>
        <w:t xml:space="preserve">етна </w:t>
      </w:r>
      <w:r w:rsidR="008A75A6">
        <w:rPr>
          <w:rFonts w:cs="Arial"/>
          <w:lang w:val="sr-Cyrl-RS" w:eastAsia="zh-CN"/>
        </w:rPr>
        <w:t xml:space="preserve">јавна набавка подразумева </w:t>
      </w:r>
      <w:r w:rsidR="00D90FE6">
        <w:rPr>
          <w:rFonts w:cs="Arial"/>
          <w:lang w:val="sr-Cyrl-RS" w:eastAsia="zh-CN"/>
        </w:rPr>
        <w:t>Чишћење цевовода хидросмеше блока 161МW, ДН400мм-500м ТЕ Колубара</w:t>
      </w:r>
      <w:r w:rsidR="00D5702F">
        <w:rPr>
          <w:rFonts w:cs="Arial"/>
          <w:lang w:val="sr-Cyrl-RS" w:eastAsia="zh-CN"/>
        </w:rPr>
        <w:t>.</w:t>
      </w:r>
    </w:p>
    <w:p w:rsidR="002E12CC" w:rsidRDefault="002E12CC" w:rsidP="0032186E">
      <w:pPr>
        <w:spacing w:before="0"/>
        <w:rPr>
          <w:rFonts w:cs="Arial"/>
          <w:lang w:val="sr-Cyrl-RS" w:eastAsia="zh-CN"/>
        </w:rPr>
      </w:pPr>
      <w:r w:rsidRPr="00F56F6C">
        <w:rPr>
          <w:rFonts w:cs="Arial"/>
          <w:lang w:val="sr-Cyrl-RS" w:eastAsia="zh-CN"/>
        </w:rPr>
        <w:t>Назив из општег речника набавке:</w:t>
      </w:r>
      <w:r w:rsidR="007A3345" w:rsidRPr="00F56F6C">
        <w:rPr>
          <w:rFonts w:cs="Arial"/>
          <w:lang w:val="sr-Cyrl-RS"/>
        </w:rPr>
        <w:t xml:space="preserve"> </w:t>
      </w:r>
      <w:r w:rsidR="00854AA1">
        <w:rPr>
          <w:rFonts w:eastAsia="Arial" w:cs="Arial"/>
          <w:color w:val="000000"/>
          <w:szCs w:val="20"/>
          <w:lang w:val="sr-Cyrl-RS"/>
        </w:rPr>
        <w:t>Цевовод</w:t>
      </w:r>
      <w:r w:rsidR="0017720F">
        <w:rPr>
          <w:rFonts w:cs="Arial"/>
          <w:lang w:val="ru-RU"/>
        </w:rPr>
        <w:t>.</w:t>
      </w:r>
    </w:p>
    <w:p w:rsidR="00CF08A5" w:rsidRDefault="002E12CC" w:rsidP="0032186E">
      <w:pPr>
        <w:spacing w:before="0"/>
        <w:rPr>
          <w:rFonts w:cs="Arial"/>
          <w:lang w:val="sr-Cyrl-RS"/>
        </w:rPr>
      </w:pPr>
      <w:r w:rsidRPr="00B56DB6">
        <w:rPr>
          <w:rFonts w:cs="Arial"/>
          <w:lang w:val="ru-RU" w:eastAsia="zh-CN"/>
        </w:rPr>
        <w:t xml:space="preserve">Ознака из општег речника набавке: </w:t>
      </w:r>
      <w:r w:rsidR="00854AA1" w:rsidRPr="00D03DAC">
        <w:rPr>
          <w:rFonts w:eastAsia="Arial" w:cs="Arial"/>
          <w:color w:val="000000"/>
          <w:lang w:val="sr-Cyrl-RS"/>
        </w:rPr>
        <w:t>44162000</w:t>
      </w:r>
      <w:r w:rsidR="0017720F">
        <w:rPr>
          <w:rFonts w:cs="Arial"/>
          <w:lang w:val="sr-Cyrl-RS"/>
        </w:rPr>
        <w:t>.</w:t>
      </w:r>
    </w:p>
    <w:p w:rsidR="002E12CC" w:rsidRDefault="00F56F6C" w:rsidP="0032186E">
      <w:pPr>
        <w:spacing w:before="0"/>
        <w:rPr>
          <w:rFonts w:cs="Arial"/>
          <w:lang w:val="sr-Cyrl-RS" w:eastAsia="zh-CN"/>
        </w:rPr>
      </w:pPr>
      <w:r w:rsidRPr="00322908">
        <w:rPr>
          <w:rFonts w:cs="Arial"/>
          <w:lang w:val="sr-Latn-RS" w:eastAsia="hr-HR"/>
        </w:rPr>
        <w:t xml:space="preserve"> </w:t>
      </w:r>
      <w:r w:rsidR="002E12CC" w:rsidRPr="00B56DB6">
        <w:rPr>
          <w:rFonts w:cs="Arial"/>
          <w:lang w:val="ru-RU" w:eastAsia="zh-CN"/>
        </w:rPr>
        <w:t xml:space="preserve">Детаљани подаци о предмету набавке наведени су у техничкој спецификацији (поглавље 3. </w:t>
      </w:r>
      <w:r w:rsidR="002E12CC"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D5702F" w:rsidRDefault="00D5702F" w:rsidP="0032186E">
      <w:pPr>
        <w:spacing w:before="0"/>
        <w:rPr>
          <w:rFonts w:cs="Arial"/>
          <w:lang w:val="sr-Cyrl-RS" w:eastAsia="zh-CN"/>
        </w:rPr>
      </w:pPr>
    </w:p>
    <w:p w:rsidR="0032186E" w:rsidRDefault="005D623F" w:rsidP="00B96B65">
      <w:pPr>
        <w:pStyle w:val="Heading10"/>
        <w:numPr>
          <w:ilvl w:val="0"/>
          <w:numId w:val="12"/>
        </w:numPr>
        <w:jc w:val="both"/>
        <w:rPr>
          <w:rFonts w:cs="Arial"/>
          <w:lang w:val="sr-Cyrl-RS"/>
        </w:rPr>
      </w:pPr>
      <w:r>
        <w:rPr>
          <w:rFonts w:cs="Arial"/>
          <w:lang w:val="sr-Cyrl-RS"/>
        </w:rPr>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207FF8" w:rsidRDefault="005D623F" w:rsidP="00207FF8">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bookmarkEnd w:id="17"/>
    <w:p w:rsidR="00854AA1" w:rsidRPr="00854AA1" w:rsidRDefault="00854AA1" w:rsidP="00854AA1">
      <w:pPr>
        <w:spacing w:before="0" w:line="276" w:lineRule="auto"/>
        <w:rPr>
          <w:rFonts w:eastAsia="Calibri" w:cs="Arial"/>
          <w:noProof/>
          <w:lang w:val="sr-Cyrl-CS"/>
        </w:rPr>
      </w:pPr>
      <w:r w:rsidRPr="00854AA1">
        <w:rPr>
          <w:rFonts w:eastAsia="Calibri" w:cs="Arial"/>
          <w:noProof/>
          <w:lang w:val="sr-Cyrl-CS"/>
        </w:rPr>
        <w:t xml:space="preserve">Хидромеханичко чишћење </w:t>
      </w:r>
      <w:r w:rsidRPr="00D03DAC">
        <w:rPr>
          <w:rFonts w:eastAsia="Calibri" w:cs="Arial"/>
          <w:noProof/>
          <w:lang w:val="sr-Cyrl-RS"/>
        </w:rPr>
        <w:t xml:space="preserve">цевовода – пепеловода  за транспорт пепела и шљаке </w:t>
      </w:r>
      <w:r w:rsidRPr="00854AA1">
        <w:rPr>
          <w:rFonts w:eastAsia="Calibri" w:cs="Arial"/>
          <w:noProof/>
          <w:lang w:val="sr-Cyrl-CS"/>
        </w:rPr>
        <w:t>од наслага депозита силикатног каменца у пепеловодима  ДН 400 блокова ТЕ</w:t>
      </w:r>
      <w:r w:rsidRPr="00854AA1">
        <w:rPr>
          <w:rFonts w:eastAsia="Calibri" w:cs="Arial"/>
          <w:noProof/>
          <w:lang w:val="sr-Latn-RS"/>
        </w:rPr>
        <w:t>-K</w:t>
      </w:r>
      <w:r w:rsidRPr="00854AA1">
        <w:rPr>
          <w:rFonts w:eastAsia="Calibri" w:cs="Arial"/>
          <w:noProof/>
          <w:lang w:val="sr-Cyrl-RS"/>
        </w:rPr>
        <w:t xml:space="preserve">олубара </w:t>
      </w:r>
      <w:r w:rsidRPr="00854AA1">
        <w:rPr>
          <w:rFonts w:eastAsia="Calibri" w:cs="Arial"/>
          <w:noProof/>
          <w:lang w:val="sr-Cyrl-CS"/>
        </w:rPr>
        <w:t xml:space="preserve"> </w:t>
      </w:r>
      <w:r w:rsidRPr="00D03DAC">
        <w:rPr>
          <w:rFonts w:eastAsia="Calibri" w:cs="Arial"/>
          <w:noProof/>
          <w:lang w:val="sr-Cyrl-RS"/>
        </w:rPr>
        <w:t>и</w:t>
      </w:r>
      <w:r w:rsidRPr="00854AA1">
        <w:rPr>
          <w:rFonts w:eastAsia="Calibri" w:cs="Arial"/>
          <w:noProof/>
          <w:lang w:val="sr-Cyrl-RS"/>
        </w:rPr>
        <w:t>з</w:t>
      </w:r>
      <w:r w:rsidRPr="00854AA1">
        <w:rPr>
          <w:rFonts w:eastAsia="Calibri" w:cs="Arial"/>
          <w:noProof/>
          <w:lang w:val="sr-Cyrl-CS"/>
        </w:rPr>
        <w:t xml:space="preserve">вршиће се  на  траси  потиса багер пумпи до капије према депонији. </w:t>
      </w:r>
    </w:p>
    <w:p w:rsidR="00854AA1" w:rsidRPr="00854AA1" w:rsidRDefault="00854AA1" w:rsidP="00854AA1">
      <w:pPr>
        <w:spacing w:before="0" w:line="276" w:lineRule="auto"/>
        <w:rPr>
          <w:rFonts w:eastAsia="Calibri" w:cs="Arial"/>
          <w:noProof/>
          <w:lang w:val="sr-Cyrl-CS"/>
        </w:rPr>
      </w:pPr>
      <w:r>
        <w:rPr>
          <w:rFonts w:eastAsia="Calibri" w:cs="Arial"/>
          <w:noProof/>
          <w:lang w:val="sr-Cyrl-CS"/>
        </w:rPr>
        <w:t xml:space="preserve">Изабрани понуђач </w:t>
      </w:r>
      <w:r w:rsidRPr="00854AA1">
        <w:rPr>
          <w:rFonts w:eastAsia="Calibri" w:cs="Arial"/>
          <w:noProof/>
          <w:lang w:val="sr-Cyrl-CS"/>
        </w:rPr>
        <w:t>обезбеђује сав потребан специјалан алат, пумпу високог притиска (радни притисак: минимум 1300 бар, проток воде минимум 130 л/мин), црева високог притиска минималне дужине од 70м, цистерну са водом за рад пумпе високог притиска.</w:t>
      </w:r>
    </w:p>
    <w:p w:rsidR="00854AA1" w:rsidRPr="00854AA1" w:rsidRDefault="00854AA1" w:rsidP="00854AA1">
      <w:pPr>
        <w:spacing w:before="0" w:line="276" w:lineRule="auto"/>
        <w:rPr>
          <w:rFonts w:eastAsia="Calibri" w:cs="Arial"/>
          <w:noProof/>
          <w:lang w:val="sr-Cyrl-CS"/>
        </w:rPr>
      </w:pPr>
      <w:r w:rsidRPr="00854AA1">
        <w:rPr>
          <w:rFonts w:eastAsia="Calibri" w:cs="Arial"/>
          <w:noProof/>
          <w:lang w:val="sr-Cyrl-CS"/>
        </w:rPr>
        <w:t xml:space="preserve">Пре почетка радова обавезно доставити елаборат о уређењу градилишта. </w:t>
      </w:r>
    </w:p>
    <w:p w:rsidR="00EC74D6" w:rsidRPr="00EC74D6" w:rsidRDefault="00DF7A48" w:rsidP="00EC74D6">
      <w:pPr>
        <w:spacing w:before="0" w:after="200" w:line="276" w:lineRule="auto"/>
        <w:contextualSpacing/>
        <w:rPr>
          <w:rFonts w:eastAsia="Calibri" w:cs="Arial"/>
          <w:b/>
          <w:bCs/>
          <w:u w:val="single"/>
          <w:lang w:val="sr-Cyrl-CS" w:eastAsia="ar-SA"/>
        </w:rPr>
      </w:pPr>
      <w:r>
        <w:rPr>
          <w:rFonts w:eastAsia="Calibri" w:cs="Arial"/>
          <w:b/>
          <w:bCs/>
          <w:u w:val="single"/>
          <w:lang w:val="sr-Cyrl-CS" w:eastAsia="ar-SA"/>
        </w:rPr>
        <w:t>П</w:t>
      </w:r>
      <w:r w:rsidR="00EC74D6" w:rsidRPr="00EC74D6">
        <w:rPr>
          <w:rFonts w:eastAsia="Calibri" w:cs="Arial"/>
          <w:b/>
          <w:bCs/>
          <w:u w:val="single"/>
          <w:lang w:val="sr-Cyrl-CS" w:eastAsia="ar-SA"/>
        </w:rPr>
        <w:t>осета објекту пре достављања понуде.</w:t>
      </w:r>
    </w:p>
    <w:p w:rsidR="00EC74D6" w:rsidRPr="00EC74D6" w:rsidRDefault="00EC74D6" w:rsidP="00A8497F">
      <w:pPr>
        <w:spacing w:before="0"/>
        <w:rPr>
          <w:rFonts w:eastAsia="Calibri" w:cs="Arial"/>
          <w:lang w:val="sr-Cyrl-CS" w:eastAsia="hr-HR"/>
        </w:rPr>
      </w:pPr>
      <w:r w:rsidRPr="00EC74D6">
        <w:rPr>
          <w:rFonts w:eastAsia="Calibri" w:cs="Arial"/>
          <w:lang w:val="sr-Cyrl-CS" w:eastAsia="hr-HR"/>
        </w:rPr>
        <w:t>Посета објекту је могућа пре достављања понуде.</w:t>
      </w:r>
    </w:p>
    <w:p w:rsidR="00EC74D6" w:rsidRPr="00EC74D6" w:rsidRDefault="00EC74D6" w:rsidP="00A8497F">
      <w:pPr>
        <w:spacing w:before="0"/>
        <w:ind w:left="30" w:right="-43"/>
        <w:rPr>
          <w:rFonts w:eastAsia="Calibri" w:cs="Arial"/>
          <w:u w:val="single"/>
          <w:lang w:val="sr-Cyrl-CS" w:eastAsia="hr-HR"/>
        </w:rPr>
      </w:pPr>
      <w:r w:rsidRPr="00EC74D6">
        <w:rPr>
          <w:rFonts w:eastAsia="Calibri" w:cs="Arial"/>
          <w:lang w:val="sr-Cyrl-CS" w:eastAsia="hr-HR"/>
        </w:rPr>
        <w:t xml:space="preserve">Обилазак објекта је </w:t>
      </w:r>
      <w:r w:rsidRPr="00EC74D6">
        <w:rPr>
          <w:rFonts w:eastAsia="Calibri" w:cs="Arial"/>
          <w:lang w:val="sr-Cyrl-RS" w:eastAsia="hr-HR"/>
        </w:rPr>
        <w:t>могућ</w:t>
      </w:r>
      <w:r w:rsidRPr="00EC74D6">
        <w:rPr>
          <w:rFonts w:eastAsia="Calibri" w:cs="Arial"/>
          <w:lang w:val="sr-Cyrl-CS" w:eastAsia="hr-HR"/>
        </w:rPr>
        <w:t xml:space="preserve"> и обавља се пре истека рока за подношење понуда. Од понуђача се  очекује да ће</w:t>
      </w:r>
      <w:r w:rsidRPr="00EC74D6">
        <w:rPr>
          <w:rFonts w:eastAsia="Calibri" w:cs="Arial"/>
          <w:lang w:val="hr-HR" w:eastAsia="hr-HR"/>
        </w:rPr>
        <w:t xml:space="preserve"> евентуалне нејасноће о предмету </w:t>
      </w:r>
      <w:r w:rsidRPr="00EC74D6">
        <w:rPr>
          <w:rFonts w:eastAsia="Calibri" w:cs="Arial"/>
          <w:lang w:val="sr-Cyrl-CS" w:eastAsia="hr-HR"/>
        </w:rPr>
        <w:t xml:space="preserve">набавке </w:t>
      </w:r>
      <w:r w:rsidRPr="00EC74D6">
        <w:rPr>
          <w:rFonts w:eastAsia="Calibri" w:cs="Arial"/>
          <w:lang w:val="hr-HR" w:eastAsia="hr-HR"/>
        </w:rPr>
        <w:t>или по било ком другом питању разјаснити пре давања понуде, тражењем додатних информација и разјашњења</w:t>
      </w:r>
      <w:r w:rsidRPr="00EC74D6">
        <w:rPr>
          <w:rFonts w:eastAsia="Calibri" w:cs="Arial"/>
          <w:lang w:val="sr-Cyrl-CS" w:eastAsia="hr-HR"/>
        </w:rPr>
        <w:t xml:space="preserve">, </w:t>
      </w:r>
      <w:r w:rsidRPr="00EC74D6">
        <w:rPr>
          <w:rFonts w:eastAsia="Calibri" w:cs="Arial"/>
          <w:lang w:val="hr-HR" w:eastAsia="hr-HR"/>
        </w:rPr>
        <w:t>писаним путем у складу са  ЗЈН и Упутством за понуђаче</w:t>
      </w:r>
      <w:r w:rsidRPr="00EC74D6">
        <w:rPr>
          <w:rFonts w:eastAsia="Calibri" w:cs="Arial"/>
          <w:lang w:val="sr-Cyrl-CS" w:eastAsia="hr-HR"/>
        </w:rPr>
        <w:t>.</w:t>
      </w:r>
      <w:r w:rsidRPr="00EC74D6">
        <w:rPr>
          <w:rFonts w:eastAsia="Calibri" w:cs="Arial"/>
          <w:u w:val="single"/>
          <w:lang w:val="sr-Cyrl-CS" w:eastAsia="hr-HR"/>
        </w:rPr>
        <w:t xml:space="preserve"> </w:t>
      </w:r>
    </w:p>
    <w:p w:rsidR="00EC74D6" w:rsidRPr="00D03DAC" w:rsidRDefault="00EC74D6" w:rsidP="00A8497F">
      <w:pPr>
        <w:spacing w:before="0"/>
        <w:ind w:left="30" w:right="284"/>
        <w:rPr>
          <w:rFonts w:eastAsia="Calibri" w:cs="Arial"/>
          <w:lang w:val="sr-Cyrl-CS" w:eastAsia="hr-HR"/>
        </w:rPr>
      </w:pPr>
      <w:r w:rsidRPr="00EC74D6">
        <w:rPr>
          <w:rFonts w:eastAsia="Calibri" w:cs="Arial"/>
          <w:u w:val="single"/>
          <w:lang w:val="sr-Cyrl-CS" w:eastAsia="hr-HR"/>
        </w:rPr>
        <w:lastRenderedPageBreak/>
        <w:t xml:space="preserve">Начин заказивања посете: </w:t>
      </w:r>
      <w:r w:rsidRPr="00EC74D6">
        <w:rPr>
          <w:rFonts w:eastAsia="Calibri" w:cs="Arial"/>
          <w:lang w:val="sr-Cyrl-CS" w:eastAsia="hr-HR"/>
        </w:rPr>
        <w:t>Заинтересована лица обилазак могу обавити на сопствени захтев, у термину који електронском поштом договоре</w:t>
      </w:r>
      <w:r>
        <w:rPr>
          <w:rFonts w:eastAsia="Calibri" w:cs="Arial"/>
          <w:lang w:val="sr-Cyrl-CS" w:eastAsia="hr-HR"/>
        </w:rPr>
        <w:t xml:space="preserve"> са</w:t>
      </w:r>
      <w:r w:rsidRPr="00EC74D6">
        <w:rPr>
          <w:rFonts w:eastAsia="Calibri" w:cs="Arial"/>
          <w:lang w:val="sr-Cyrl-CS" w:eastAsia="hr-HR"/>
        </w:rPr>
        <w:t xml:space="preserve"> контакт особом за предметну јавну набавку e-mail:</w:t>
      </w:r>
      <w:r w:rsidRPr="00D03DAC">
        <w:rPr>
          <w:rFonts w:eastAsia="Calibri" w:cs="Arial"/>
          <w:lang w:val="sr-Cyrl-CS" w:eastAsia="hr-HR"/>
        </w:rPr>
        <w:t xml:space="preserve"> </w:t>
      </w:r>
      <w:r w:rsidRPr="00EC74D6">
        <w:rPr>
          <w:rFonts w:eastAsia="Calibri" w:cs="Arial"/>
          <w:lang w:eastAsia="hr-HR"/>
        </w:rPr>
        <w:t>zorica</w:t>
      </w:r>
      <w:r w:rsidRPr="00D03DAC">
        <w:rPr>
          <w:rFonts w:eastAsia="Calibri" w:cs="Arial"/>
          <w:lang w:val="sr-Cyrl-CS" w:eastAsia="hr-HR"/>
        </w:rPr>
        <w:t>.</w:t>
      </w:r>
      <w:r w:rsidRPr="00EC74D6">
        <w:rPr>
          <w:rFonts w:eastAsia="Calibri" w:cs="Arial"/>
          <w:lang w:eastAsia="hr-HR"/>
        </w:rPr>
        <w:t>stojanovic</w:t>
      </w:r>
      <w:r w:rsidRPr="00EC74D6">
        <w:rPr>
          <w:rFonts w:eastAsia="Calibri" w:cs="Arial"/>
          <w:lang w:val="sr-Cyrl-CS" w:eastAsia="hr-HR"/>
        </w:rPr>
        <w:t>@eps.rs</w:t>
      </w:r>
      <w:r w:rsidRPr="00D03DAC">
        <w:rPr>
          <w:rFonts w:eastAsia="Calibri" w:cs="Arial"/>
          <w:lang w:val="sr-Cyrl-CS" w:eastAsia="hr-HR"/>
        </w:rPr>
        <w:t>.</w:t>
      </w:r>
    </w:p>
    <w:p w:rsidR="00EC74D6" w:rsidRPr="00D03DAC" w:rsidRDefault="00EC74D6" w:rsidP="00A8497F">
      <w:pPr>
        <w:spacing w:before="0"/>
        <w:ind w:left="30" w:right="284"/>
        <w:rPr>
          <w:rFonts w:cs="Arial"/>
          <w:b/>
          <w:color w:val="000000" w:themeColor="text1"/>
          <w:lang w:val="sr-Cyrl-CS" w:eastAsia="zh-CN"/>
        </w:rPr>
      </w:pPr>
      <w:r w:rsidRPr="00EC74D6">
        <w:rPr>
          <w:rFonts w:eastAsia="Calibri" w:cs="Arial"/>
          <w:lang w:val="sr-Cyrl-CS" w:eastAsia="hr-HR"/>
        </w:rPr>
        <w:t xml:space="preserve">Локација: </w:t>
      </w:r>
      <w:r w:rsidRPr="00EC74D6">
        <w:rPr>
          <w:rFonts w:cs="Arial"/>
          <w:color w:val="000000" w:themeColor="text1"/>
          <w:lang w:val="sr-Cyrl-RS" w:eastAsia="zh-CN"/>
        </w:rPr>
        <w:t>Огранак ТЕНТ, локација ТЕ Колубара, 3.октобар 146, Велики Црљени</w:t>
      </w:r>
      <w:r w:rsidRPr="00D03DAC">
        <w:rPr>
          <w:rFonts w:cs="Arial"/>
          <w:b/>
          <w:color w:val="000000" w:themeColor="text1"/>
          <w:lang w:val="sr-Cyrl-CS" w:eastAsia="zh-CN"/>
        </w:rPr>
        <w:t>.</w:t>
      </w:r>
    </w:p>
    <w:p w:rsidR="00D5702F" w:rsidRDefault="00EC74D6" w:rsidP="00A8497F">
      <w:pPr>
        <w:spacing w:before="0"/>
        <w:rPr>
          <w:rFonts w:eastAsia="Calibri" w:cs="Arial"/>
          <w:lang w:val="sr-Cyrl-CS" w:eastAsia="hr-HR"/>
        </w:rPr>
      </w:pPr>
      <w:r w:rsidRPr="00EC74D6">
        <w:rPr>
          <w:rFonts w:eastAsia="Calibri" w:cs="Arial"/>
          <w:u w:val="single"/>
          <w:lang w:val="sr-Cyrl-CS" w:eastAsia="hr-HR"/>
        </w:rPr>
        <w:t>Препоручени рок за обилазак локације:</w:t>
      </w:r>
      <w:r w:rsidRPr="00EC74D6">
        <w:rPr>
          <w:rFonts w:eastAsia="Calibri" w:cs="Arial"/>
          <w:lang w:val="sr-Cyrl-CS" w:eastAsia="hr-HR"/>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EC74D6" w:rsidRPr="003C05F8" w:rsidRDefault="00EC74D6" w:rsidP="00EC74D6">
      <w:pPr>
        <w:spacing w:before="0"/>
        <w:rPr>
          <w:rFonts w:cs="Arial"/>
          <w:b/>
          <w:iCs/>
          <w:color w:val="000000" w:themeColor="text1"/>
          <w:lang w:val="ru-RU"/>
        </w:rPr>
      </w:pPr>
    </w:p>
    <w:p w:rsidR="00886F3B" w:rsidRDefault="00557626" w:rsidP="00E13FFC">
      <w:pPr>
        <w:spacing w:before="0"/>
        <w:rPr>
          <w:rFonts w:cs="Arial"/>
          <w:b/>
          <w:lang w:val="sr-Cyrl-RS"/>
        </w:rPr>
      </w:pPr>
      <w:r>
        <w:rPr>
          <w:rFonts w:cs="Arial"/>
          <w:b/>
          <w:iCs/>
          <w:color w:val="000000" w:themeColor="text1"/>
          <w:lang w:val="sr-Cyrl-RS"/>
        </w:rPr>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p w:rsidR="002D373D" w:rsidRPr="002D373D" w:rsidRDefault="002D373D" w:rsidP="000E4F2C">
      <w:pPr>
        <w:spacing w:before="0" w:after="200" w:line="276" w:lineRule="auto"/>
        <w:contextualSpacing/>
        <w:jc w:val="left"/>
        <w:rPr>
          <w:rFonts w:cs="Arial"/>
          <w:b/>
          <w:sz w:val="16"/>
          <w:szCs w:val="16"/>
          <w:u w:val="single"/>
          <w:lang w:val="sr-Cyrl-RS"/>
        </w:rPr>
      </w:pPr>
    </w:p>
    <w:tbl>
      <w:tblPr>
        <w:tblW w:w="938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031"/>
        <w:gridCol w:w="6514"/>
        <w:gridCol w:w="993"/>
        <w:gridCol w:w="850"/>
      </w:tblGrid>
      <w:tr w:rsidR="009C6F5B" w:rsidRPr="00591AAF" w:rsidTr="00194C10">
        <w:trPr>
          <w:jc w:val="center"/>
        </w:trPr>
        <w:tc>
          <w:tcPr>
            <w:tcW w:w="1031" w:type="dxa"/>
            <w:shd w:val="clear" w:color="auto" w:fill="E0E0E0"/>
            <w:vAlign w:val="center"/>
          </w:tcPr>
          <w:p w:rsidR="009C6F5B" w:rsidRPr="00591AAF" w:rsidRDefault="009C6F5B" w:rsidP="00194C10">
            <w:pPr>
              <w:spacing w:before="0"/>
              <w:jc w:val="center"/>
              <w:rPr>
                <w:rFonts w:cs="Arial"/>
                <w:sz w:val="20"/>
                <w:szCs w:val="20"/>
                <w:lang w:val="sr-Cyrl-CS" w:eastAsia="hr-HR"/>
              </w:rPr>
            </w:pPr>
            <w:r w:rsidRPr="00591AAF">
              <w:rPr>
                <w:rFonts w:cs="Arial"/>
                <w:sz w:val="20"/>
                <w:szCs w:val="20"/>
                <w:lang w:val="sr-Cyrl-CS" w:eastAsia="hr-HR"/>
              </w:rPr>
              <w:t>Р. бр.</w:t>
            </w:r>
          </w:p>
        </w:tc>
        <w:tc>
          <w:tcPr>
            <w:tcW w:w="6514" w:type="dxa"/>
            <w:shd w:val="clear" w:color="auto" w:fill="E0E0E0"/>
            <w:vAlign w:val="center"/>
          </w:tcPr>
          <w:p w:rsidR="009C6F5B" w:rsidRPr="00591AAF" w:rsidRDefault="009C6F5B" w:rsidP="00194C10">
            <w:pPr>
              <w:spacing w:before="0"/>
              <w:jc w:val="center"/>
              <w:rPr>
                <w:rFonts w:cs="Arial"/>
                <w:sz w:val="20"/>
                <w:szCs w:val="20"/>
                <w:lang w:val="ru-RU" w:eastAsia="hr-HR"/>
              </w:rPr>
            </w:pPr>
            <w:r w:rsidRPr="00591AAF">
              <w:rPr>
                <w:rFonts w:cs="Arial"/>
                <w:sz w:val="20"/>
                <w:szCs w:val="20"/>
                <w:lang w:val="sr-Cyrl-CS" w:eastAsia="hr-HR"/>
              </w:rPr>
              <w:t>Предмет набавке услуге</w:t>
            </w:r>
          </w:p>
        </w:tc>
        <w:tc>
          <w:tcPr>
            <w:tcW w:w="993" w:type="dxa"/>
            <w:shd w:val="clear" w:color="auto" w:fill="E0E0E0"/>
            <w:vAlign w:val="center"/>
          </w:tcPr>
          <w:p w:rsidR="009C6F5B" w:rsidRPr="00591AAF" w:rsidRDefault="009C6F5B" w:rsidP="00194C10">
            <w:pPr>
              <w:spacing w:before="0"/>
              <w:jc w:val="center"/>
              <w:rPr>
                <w:rFonts w:cs="Arial"/>
                <w:sz w:val="20"/>
                <w:szCs w:val="20"/>
                <w:lang w:val="sr-Cyrl-CS" w:eastAsia="hr-HR"/>
              </w:rPr>
            </w:pPr>
            <w:r w:rsidRPr="00591AAF">
              <w:rPr>
                <w:rFonts w:cs="Arial"/>
                <w:sz w:val="20"/>
                <w:szCs w:val="20"/>
                <w:lang w:val="sr-Cyrl-CS" w:eastAsia="hr-HR"/>
              </w:rPr>
              <w:t>Јед.</w:t>
            </w:r>
          </w:p>
          <w:p w:rsidR="009C6F5B" w:rsidRPr="00591AAF" w:rsidRDefault="009C6F5B" w:rsidP="00194C10">
            <w:pPr>
              <w:spacing w:before="0"/>
              <w:jc w:val="center"/>
              <w:rPr>
                <w:rFonts w:cs="Arial"/>
                <w:sz w:val="20"/>
                <w:szCs w:val="20"/>
                <w:lang w:val="sr-Cyrl-CS" w:eastAsia="hr-HR"/>
              </w:rPr>
            </w:pPr>
            <w:r w:rsidRPr="00591AAF">
              <w:rPr>
                <w:rFonts w:cs="Arial"/>
                <w:sz w:val="20"/>
                <w:szCs w:val="20"/>
                <w:lang w:val="sr-Cyrl-CS" w:eastAsia="hr-HR"/>
              </w:rPr>
              <w:t>мере</w:t>
            </w:r>
          </w:p>
        </w:tc>
        <w:tc>
          <w:tcPr>
            <w:tcW w:w="850" w:type="dxa"/>
            <w:shd w:val="clear" w:color="auto" w:fill="E0E0E0"/>
            <w:vAlign w:val="center"/>
          </w:tcPr>
          <w:p w:rsidR="009C6F5B" w:rsidRPr="00591AAF" w:rsidRDefault="009C6F5B" w:rsidP="00194C10">
            <w:pPr>
              <w:spacing w:before="0"/>
              <w:jc w:val="center"/>
              <w:rPr>
                <w:rFonts w:cs="Arial"/>
                <w:sz w:val="20"/>
                <w:szCs w:val="20"/>
                <w:lang w:val="sr-Cyrl-CS" w:eastAsia="hr-HR"/>
              </w:rPr>
            </w:pPr>
            <w:r w:rsidRPr="00591AAF">
              <w:rPr>
                <w:rFonts w:cs="Arial"/>
                <w:sz w:val="20"/>
                <w:szCs w:val="20"/>
                <w:lang w:val="sr-Cyrl-CS" w:eastAsia="hr-HR"/>
              </w:rPr>
              <w:t>Кол.</w:t>
            </w:r>
          </w:p>
        </w:tc>
      </w:tr>
      <w:tr w:rsidR="009C6F5B" w:rsidRPr="00D03DAC" w:rsidTr="00194C10">
        <w:trPr>
          <w:trHeight w:val="419"/>
          <w:jc w:val="center"/>
        </w:trPr>
        <w:tc>
          <w:tcPr>
            <w:tcW w:w="1031" w:type="dxa"/>
            <w:shd w:val="clear" w:color="auto" w:fill="auto"/>
            <w:vAlign w:val="center"/>
          </w:tcPr>
          <w:p w:rsidR="009C6F5B" w:rsidRPr="00591AAF" w:rsidRDefault="009C6F5B" w:rsidP="00194C10">
            <w:pPr>
              <w:spacing w:before="0"/>
              <w:jc w:val="center"/>
              <w:rPr>
                <w:rFonts w:eastAsia="Calibri" w:cs="Arial"/>
                <w:lang w:val="sr-Cyrl-CS"/>
              </w:rPr>
            </w:pPr>
          </w:p>
        </w:tc>
        <w:tc>
          <w:tcPr>
            <w:tcW w:w="6514" w:type="dxa"/>
            <w:shd w:val="clear" w:color="auto" w:fill="auto"/>
            <w:vAlign w:val="center"/>
          </w:tcPr>
          <w:p w:rsidR="009C6F5B" w:rsidRPr="009C6F5B" w:rsidRDefault="009C6F5B" w:rsidP="009C6F5B">
            <w:pPr>
              <w:spacing w:before="0"/>
              <w:rPr>
                <w:rFonts w:eastAsia="Calibri" w:cs="Arial"/>
                <w:b/>
                <w:lang w:val="sr-Cyrl-RS"/>
              </w:rPr>
            </w:pPr>
            <w:r w:rsidRPr="00D03DAC">
              <w:rPr>
                <w:rFonts w:cs="Arial"/>
                <w:b/>
                <w:lang w:val="sr-Cyrl-CS" w:eastAsia="hr-HR"/>
              </w:rPr>
              <w:t>Хидромеханичко чишћење цевовода - пепеловода за транспорт шљаке и пепела просечне дебљине депозита од 20 до 60 мм</w:t>
            </w:r>
          </w:p>
        </w:tc>
        <w:tc>
          <w:tcPr>
            <w:tcW w:w="993" w:type="dxa"/>
            <w:shd w:val="clear" w:color="auto" w:fill="auto"/>
            <w:vAlign w:val="center"/>
          </w:tcPr>
          <w:p w:rsidR="009C6F5B" w:rsidRPr="00591AAF" w:rsidRDefault="009C6F5B" w:rsidP="00194C10">
            <w:pPr>
              <w:spacing w:before="0"/>
              <w:ind w:right="-1149"/>
              <w:jc w:val="left"/>
              <w:rPr>
                <w:rFonts w:eastAsia="Calibri" w:cs="Arial"/>
                <w:lang w:val="sr-Cyrl-CS"/>
              </w:rPr>
            </w:pPr>
          </w:p>
        </w:tc>
        <w:tc>
          <w:tcPr>
            <w:tcW w:w="850" w:type="dxa"/>
            <w:shd w:val="clear" w:color="auto" w:fill="auto"/>
            <w:vAlign w:val="center"/>
          </w:tcPr>
          <w:p w:rsidR="009C6F5B" w:rsidRPr="00591AAF" w:rsidRDefault="009C6F5B" w:rsidP="00194C10">
            <w:pPr>
              <w:spacing w:before="0"/>
              <w:jc w:val="center"/>
              <w:rPr>
                <w:rFonts w:eastAsia="Calibri" w:cs="Arial"/>
                <w:lang w:val="sr-Cyrl-CS"/>
              </w:rPr>
            </w:pPr>
          </w:p>
        </w:tc>
      </w:tr>
      <w:tr w:rsidR="009C6F5B" w:rsidRPr="00591AAF" w:rsidTr="00194C10">
        <w:trPr>
          <w:trHeight w:val="419"/>
          <w:jc w:val="center"/>
        </w:trPr>
        <w:tc>
          <w:tcPr>
            <w:tcW w:w="1031" w:type="dxa"/>
            <w:shd w:val="clear" w:color="auto" w:fill="auto"/>
            <w:vAlign w:val="center"/>
          </w:tcPr>
          <w:p w:rsidR="009C6F5B" w:rsidRPr="00591AAF" w:rsidRDefault="009C6F5B" w:rsidP="00194C10">
            <w:pPr>
              <w:spacing w:before="0"/>
              <w:jc w:val="center"/>
              <w:rPr>
                <w:rFonts w:eastAsia="Calibri" w:cs="Arial"/>
              </w:rPr>
            </w:pPr>
            <w:r w:rsidRPr="00591AAF">
              <w:rPr>
                <w:rFonts w:eastAsia="Calibri" w:cs="Arial"/>
                <w:lang w:val="sr-Cyrl-CS"/>
              </w:rPr>
              <w:t>1</w:t>
            </w:r>
            <w:r w:rsidRPr="00591AAF">
              <w:rPr>
                <w:rFonts w:eastAsia="Calibri" w:cs="Arial"/>
              </w:rPr>
              <w:t>.</w:t>
            </w:r>
          </w:p>
        </w:tc>
        <w:tc>
          <w:tcPr>
            <w:tcW w:w="6514" w:type="dxa"/>
            <w:shd w:val="clear" w:color="auto" w:fill="auto"/>
            <w:vAlign w:val="center"/>
          </w:tcPr>
          <w:p w:rsidR="009C6F5B" w:rsidRPr="00591AAF" w:rsidRDefault="009C6F5B" w:rsidP="009C6F5B">
            <w:pPr>
              <w:spacing w:before="0"/>
              <w:jc w:val="left"/>
              <w:rPr>
                <w:rFonts w:eastAsia="Calibri" w:cs="Arial"/>
                <w:lang w:val="sr-Cyrl-CS"/>
              </w:rPr>
            </w:pPr>
            <w:r w:rsidRPr="009C6F5B">
              <w:rPr>
                <w:rFonts w:cs="Arial"/>
                <w:sz w:val="24"/>
                <w:szCs w:val="24"/>
                <w:lang w:eastAsia="hr-HR"/>
              </w:rPr>
              <w:t>Пепеловод   DN 400 NР 16</w:t>
            </w:r>
          </w:p>
        </w:tc>
        <w:tc>
          <w:tcPr>
            <w:tcW w:w="993" w:type="dxa"/>
            <w:shd w:val="clear" w:color="auto" w:fill="auto"/>
            <w:vAlign w:val="center"/>
          </w:tcPr>
          <w:p w:rsidR="009C6F5B" w:rsidRPr="00591AAF" w:rsidRDefault="009C6F5B" w:rsidP="00194C10">
            <w:pPr>
              <w:spacing w:before="0"/>
              <w:ind w:right="-1149"/>
              <w:jc w:val="left"/>
              <w:rPr>
                <w:rFonts w:eastAsia="Calibri" w:cs="Arial"/>
                <w:lang w:val="sr-Cyrl-CS"/>
              </w:rPr>
            </w:pPr>
            <w:r>
              <w:rPr>
                <w:rFonts w:eastAsia="Calibri" w:cs="Arial"/>
                <w:lang w:val="sr-Cyrl-CS"/>
              </w:rPr>
              <w:t xml:space="preserve">    </w:t>
            </w:r>
            <w:r w:rsidRPr="00591AAF">
              <w:rPr>
                <w:rFonts w:eastAsia="Calibri" w:cs="Arial"/>
                <w:lang w:val="sr-Cyrl-CS"/>
              </w:rPr>
              <w:t>м</w:t>
            </w:r>
          </w:p>
        </w:tc>
        <w:tc>
          <w:tcPr>
            <w:tcW w:w="850" w:type="dxa"/>
            <w:shd w:val="clear" w:color="auto" w:fill="auto"/>
            <w:vAlign w:val="center"/>
          </w:tcPr>
          <w:p w:rsidR="009C6F5B" w:rsidRPr="00591AAF" w:rsidRDefault="009C6F5B" w:rsidP="00194C10">
            <w:pPr>
              <w:spacing w:before="0"/>
              <w:jc w:val="center"/>
              <w:rPr>
                <w:rFonts w:eastAsia="Calibri" w:cs="Arial"/>
                <w:lang w:val="sr-Cyrl-CS"/>
              </w:rPr>
            </w:pPr>
            <w:r>
              <w:rPr>
                <w:rFonts w:eastAsia="Calibri" w:cs="Arial"/>
                <w:lang w:val="sr-Cyrl-CS"/>
              </w:rPr>
              <w:t>500</w:t>
            </w:r>
          </w:p>
        </w:tc>
      </w:tr>
    </w:tbl>
    <w:p w:rsidR="00BA1076" w:rsidRDefault="00BA1076" w:rsidP="00BA1076">
      <w:pPr>
        <w:spacing w:before="0" w:after="200" w:line="276" w:lineRule="auto"/>
        <w:contextualSpacing/>
        <w:jc w:val="left"/>
        <w:rPr>
          <w:rFonts w:cs="Arial"/>
          <w:b/>
          <w:lang w:val="sr-Cyrl-CS" w:eastAsia="hr-HR"/>
        </w:rPr>
      </w:pPr>
    </w:p>
    <w:p w:rsidR="00EB3264" w:rsidRPr="00E47C2E" w:rsidRDefault="00EB3264" w:rsidP="00EB3264">
      <w:pPr>
        <w:pStyle w:val="Heading10"/>
        <w:spacing w:before="0"/>
        <w:ind w:left="0" w:firstLine="0"/>
        <w:jc w:val="both"/>
        <w:rPr>
          <w:rFonts w:cs="Arial"/>
        </w:rPr>
      </w:pPr>
      <w:r>
        <w:rPr>
          <w:rFonts w:cs="Arial"/>
        </w:rPr>
        <w:t>3.</w:t>
      </w:r>
      <w:r>
        <w:rPr>
          <w:rFonts w:cs="Arial"/>
          <w:lang w:val="sr-Cyrl-RS"/>
        </w:rPr>
        <w:t>3.</w:t>
      </w:r>
      <w:r w:rsidRPr="00E47C2E">
        <w:rPr>
          <w:rFonts w:cs="Arial"/>
        </w:rPr>
        <w:t xml:space="preserve"> Рок извршења услуга</w:t>
      </w:r>
      <w:r w:rsidRPr="000E4F2C">
        <w:rPr>
          <w:rFonts w:cs="Arial"/>
          <w:b w:val="0"/>
          <w:lang w:val="sr-Cyrl-RS"/>
        </w:rPr>
        <w:t xml:space="preserve"> </w:t>
      </w:r>
    </w:p>
    <w:p w:rsidR="00D815DC" w:rsidRPr="00D815DC" w:rsidRDefault="00D815DC" w:rsidP="00D815DC">
      <w:pPr>
        <w:rPr>
          <w:rFonts w:cs="Arial"/>
          <w:lang w:val="ru-RU"/>
        </w:rPr>
      </w:pPr>
      <w:r w:rsidRPr="00D815DC">
        <w:rPr>
          <w:rFonts w:cs="Arial"/>
          <w:color w:val="000000" w:themeColor="text1"/>
          <w:lang w:val="sr-Cyrl-RS"/>
        </w:rPr>
        <w:t xml:space="preserve">Рок извршење услуге је </w:t>
      </w:r>
      <w:r w:rsidRPr="00D03DAC">
        <w:rPr>
          <w:rFonts w:cs="Arial"/>
          <w:lang w:val="sr-Cyrl-CS"/>
        </w:rPr>
        <w:t>20 дана од увођењ</w:t>
      </w:r>
      <w:r w:rsidRPr="00D815DC">
        <w:rPr>
          <w:rFonts w:cs="Arial"/>
        </w:rPr>
        <w:t>a</w:t>
      </w:r>
      <w:r w:rsidRPr="00D03DAC">
        <w:rPr>
          <w:rFonts w:cs="Arial"/>
          <w:lang w:val="sr-Cyrl-CS"/>
        </w:rPr>
        <w:t xml:space="preserve"> изабраног Понуђача у посао, </w:t>
      </w:r>
      <w:r w:rsidRPr="00D815DC">
        <w:rPr>
          <w:rFonts w:cs="Arial"/>
          <w:lang w:val="sr-Cyrl-RS"/>
        </w:rPr>
        <w:t xml:space="preserve">у периоду од </w:t>
      </w:r>
      <w:r w:rsidRPr="00D03DAC">
        <w:rPr>
          <w:rFonts w:cs="Arial"/>
          <w:lang w:val="sr-Cyrl-CS"/>
        </w:rPr>
        <w:t>12 месеци од дана ступања Уговора на снагу</w:t>
      </w:r>
      <w:r w:rsidRPr="00D815DC">
        <w:rPr>
          <w:rFonts w:cs="Arial"/>
          <w:lang w:val="ru-RU"/>
        </w:rPr>
        <w:t>.</w:t>
      </w:r>
    </w:p>
    <w:p w:rsidR="00EB3264" w:rsidRPr="00BA6F05" w:rsidRDefault="00D815DC" w:rsidP="00D815DC">
      <w:pPr>
        <w:pStyle w:val="Heading10"/>
        <w:spacing w:before="0"/>
        <w:ind w:left="0" w:firstLine="0"/>
        <w:jc w:val="both"/>
        <w:rPr>
          <w:rFonts w:cs="Arial"/>
          <w:b w:val="0"/>
          <w:lang w:val="sr-Cyrl-RS"/>
        </w:rPr>
      </w:pPr>
      <w:r w:rsidRPr="00D815DC">
        <w:rPr>
          <w:rFonts w:cs="Arial"/>
          <w:b w:val="0"/>
        </w:rPr>
        <w:t>Планирани термин извршења услуге је у ремонтном периоду 2019. године</w:t>
      </w:r>
      <w:r>
        <w:rPr>
          <w:rFonts w:cs="Arial"/>
          <w:b w:val="0"/>
          <w:lang w:val="sr-Cyrl-RS" w:eastAsia="en-US"/>
        </w:rPr>
        <w:t xml:space="preserve"> а</w:t>
      </w:r>
      <w:r w:rsidRPr="00D815DC">
        <w:rPr>
          <w:rFonts w:cs="Arial"/>
          <w:b w:val="0"/>
          <w:lang w:val="sr-Cyrl-RS" w:eastAsia="en-US"/>
        </w:rPr>
        <w:t xml:space="preserve"> </w:t>
      </w:r>
      <w:r>
        <w:rPr>
          <w:rFonts w:cs="Arial"/>
          <w:b w:val="0"/>
          <w:lang w:val="sr-Cyrl-RS" w:eastAsia="en-US"/>
        </w:rPr>
        <w:t>т</w:t>
      </w:r>
      <w:r w:rsidRPr="00D815DC">
        <w:rPr>
          <w:rFonts w:cs="Arial"/>
          <w:b w:val="0"/>
          <w:lang w:val="sr-Cyrl-RS" w:eastAsia="en-US"/>
        </w:rPr>
        <w:t xml:space="preserve">ачан </w:t>
      </w:r>
      <w:r w:rsidRPr="00D03DAC">
        <w:rPr>
          <w:rFonts w:cs="Arial"/>
          <w:b w:val="0"/>
          <w:lang w:val="ru-RU" w:eastAsia="en-US"/>
        </w:rPr>
        <w:t xml:space="preserve">термин извршења услуге </w:t>
      </w:r>
      <w:r w:rsidRPr="00D815DC">
        <w:rPr>
          <w:rFonts w:cs="Arial"/>
          <w:b w:val="0"/>
          <w:lang w:val="sr-Cyrl-RS" w:eastAsia="en-US"/>
        </w:rPr>
        <w:t>ће бити дефинисан након усвајања термин плана ремонта блокова</w:t>
      </w:r>
      <w:r w:rsidRPr="00D03DAC">
        <w:rPr>
          <w:rFonts w:cs="Arial"/>
          <w:b w:val="0"/>
          <w:lang w:val="ru-RU" w:eastAsia="en-US"/>
        </w:rPr>
        <w:t xml:space="preserve"> о чему ће изабрани Понуђач бити благовремено обавештен</w:t>
      </w:r>
      <w:r w:rsidRPr="00D815DC">
        <w:rPr>
          <w:rFonts w:cs="Arial"/>
          <w:b w:val="0"/>
          <w:lang w:val="sr-Cyrl-RS" w:eastAsia="en-US"/>
        </w:rPr>
        <w:t>.</w:t>
      </w:r>
    </w:p>
    <w:p w:rsidR="00EB3264" w:rsidRPr="00935BC9" w:rsidRDefault="00EB3264" w:rsidP="00EB3264">
      <w:pPr>
        <w:tabs>
          <w:tab w:val="right" w:pos="10255"/>
        </w:tabs>
        <w:spacing w:before="0"/>
        <w:rPr>
          <w:rFonts w:cs="Arial"/>
          <w:lang w:val="sr-Cyrl-CS"/>
        </w:rPr>
      </w:pPr>
    </w:p>
    <w:p w:rsidR="00EB3264" w:rsidRPr="00E47C2E" w:rsidRDefault="00EB3264" w:rsidP="00EB3264">
      <w:pPr>
        <w:pStyle w:val="Heading10"/>
        <w:spacing w:before="0"/>
        <w:rPr>
          <w:rFonts w:cs="Arial"/>
        </w:rPr>
      </w:pPr>
      <w:r>
        <w:rPr>
          <w:rFonts w:cs="Arial"/>
        </w:rPr>
        <w:t>3.</w:t>
      </w:r>
      <w:r>
        <w:rPr>
          <w:rFonts w:cs="Arial"/>
          <w:lang w:val="sr-Cyrl-RS"/>
        </w:rPr>
        <w:t>4</w:t>
      </w:r>
      <w:r w:rsidRPr="00E47C2E">
        <w:rPr>
          <w:rFonts w:cs="Arial"/>
        </w:rPr>
        <w:t>.</w:t>
      </w:r>
      <w:r>
        <w:rPr>
          <w:rFonts w:cs="Arial"/>
          <w:lang w:val="sr-Cyrl-RS"/>
        </w:rPr>
        <w:t xml:space="preserve"> </w:t>
      </w:r>
      <w:r w:rsidRPr="00E47C2E">
        <w:rPr>
          <w:rFonts w:cs="Arial"/>
        </w:rPr>
        <w:t>Место извршења услуга</w:t>
      </w:r>
      <w:r w:rsidRPr="000E4F2C">
        <w:rPr>
          <w:rFonts w:cs="Arial"/>
          <w:lang w:val="sr-Cyrl-RS"/>
        </w:rPr>
        <w:t xml:space="preserve"> </w:t>
      </w:r>
    </w:p>
    <w:p w:rsidR="00EB3264" w:rsidRPr="00C74257" w:rsidRDefault="00EB3264" w:rsidP="00EB3264">
      <w:pPr>
        <w:spacing w:before="0"/>
        <w:rPr>
          <w:rFonts w:cs="Arial"/>
          <w:b/>
          <w:color w:val="000000" w:themeColor="text1"/>
          <w:lang w:val="sr-Cyrl-RS" w:eastAsia="zh-CN"/>
        </w:rPr>
      </w:pPr>
      <w:r w:rsidRPr="004B24A0">
        <w:rPr>
          <w:rFonts w:cs="Arial"/>
          <w:color w:val="000000" w:themeColor="text1"/>
          <w:lang w:val="ru-RU" w:eastAsia="zh-CN"/>
        </w:rPr>
        <w:t>Место извршења</w:t>
      </w:r>
      <w:r>
        <w:rPr>
          <w:rFonts w:cs="Arial"/>
          <w:color w:val="000000" w:themeColor="text1"/>
          <w:lang w:val="ru-RU" w:eastAsia="zh-CN"/>
        </w:rPr>
        <w:t xml:space="preserve">: </w:t>
      </w:r>
      <w:r w:rsidR="00BA6F05" w:rsidRPr="004046D5">
        <w:rPr>
          <w:rFonts w:cs="Arial"/>
          <w:color w:val="000000" w:themeColor="text1"/>
          <w:lang w:val="sr-Cyrl-RS" w:eastAsia="zh-CN"/>
        </w:rPr>
        <w:t>Огранак ТЕНТ, локација ТЕ Колубара, 3.октобар 146, Велики Црљени и друге локације Наручиоца, на захтев Наручиоца и уз сагласност изабраног Понуђача</w:t>
      </w:r>
      <w:r w:rsidR="00BD1EDF" w:rsidRPr="000820CE">
        <w:rPr>
          <w:rFonts w:cs="Arial"/>
          <w:color w:val="000000" w:themeColor="text1"/>
          <w:lang w:val="sr-Cyrl-RS" w:eastAsia="zh-CN"/>
        </w:rPr>
        <w:t>.</w:t>
      </w:r>
    </w:p>
    <w:p w:rsidR="00EB3264" w:rsidRDefault="00EB3264" w:rsidP="00EB3264">
      <w:pPr>
        <w:spacing w:before="0"/>
        <w:rPr>
          <w:rFonts w:cs="Arial"/>
          <w:color w:val="000000" w:themeColor="text1"/>
          <w:lang w:val="sr-Cyrl-RS" w:eastAsia="zh-CN"/>
        </w:rPr>
      </w:pPr>
    </w:p>
    <w:p w:rsidR="00EB3264" w:rsidRPr="002C2CB0" w:rsidRDefault="00EB3264" w:rsidP="00EB3264">
      <w:pPr>
        <w:pStyle w:val="Heading10"/>
        <w:spacing w:before="0"/>
        <w:rPr>
          <w:rFonts w:cs="Arial"/>
        </w:rPr>
      </w:pPr>
      <w:r w:rsidRPr="00D86823">
        <w:rPr>
          <w:rFonts w:cs="Arial"/>
          <w:lang w:val="ru-RU"/>
        </w:rPr>
        <w:t>3.</w:t>
      </w:r>
      <w:r>
        <w:rPr>
          <w:rFonts w:cs="Arial"/>
          <w:lang w:val="sr-Cyrl-RS"/>
        </w:rPr>
        <w:t>5</w:t>
      </w:r>
      <w:r w:rsidRPr="00D86823">
        <w:rPr>
          <w:rFonts w:cs="Arial"/>
          <w:lang w:val="ru-RU"/>
        </w:rPr>
        <w:t xml:space="preserve">. </w:t>
      </w:r>
      <w:r w:rsidRPr="002C2CB0">
        <w:rPr>
          <w:rFonts w:cs="Arial"/>
        </w:rPr>
        <w:t>Квалитативни и квантитативни пријем</w:t>
      </w:r>
      <w:r w:rsidRPr="000E4F2C">
        <w:rPr>
          <w:rFonts w:cs="Arial"/>
          <w:lang w:val="sr-Cyrl-RS"/>
        </w:rPr>
        <w:t xml:space="preserve"> </w:t>
      </w:r>
    </w:p>
    <w:p w:rsidR="00EB3264" w:rsidRPr="00B56DB6" w:rsidRDefault="00EB3264" w:rsidP="00EB3264">
      <w:pPr>
        <w:pStyle w:val="KDParagraf"/>
        <w:spacing w:before="0"/>
        <w:rPr>
          <w:rFonts w:cs="Arial"/>
          <w:lang w:val="ru-RU"/>
        </w:rPr>
      </w:pPr>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B56DB6">
        <w:rPr>
          <w:rFonts w:cs="Arial"/>
          <w:lang w:val="ru-RU"/>
        </w:rPr>
        <w:t>у</w:t>
      </w:r>
      <w:r w:rsidRPr="003C2E0B">
        <w:rPr>
          <w:rFonts w:cs="Arial"/>
          <w:lang w:val="sr-Cyrl-RS"/>
        </w:rPr>
        <w:t xml:space="preserve"> ТЕ Колубара, Велики Црљени</w:t>
      </w:r>
      <w:r w:rsidRPr="00B56DB6">
        <w:rPr>
          <w:rFonts w:cs="Arial"/>
          <w:lang w:val="ru-RU"/>
        </w:rPr>
        <w:t>.</w:t>
      </w:r>
    </w:p>
    <w:p w:rsidR="00EB3264" w:rsidRPr="00B56DB6" w:rsidRDefault="00EB3264" w:rsidP="00EB3264">
      <w:pPr>
        <w:pStyle w:val="KDParagraf"/>
        <w:spacing w:before="0"/>
        <w:rPr>
          <w:rFonts w:cs="Arial"/>
          <w:lang w:val="ru-RU"/>
        </w:rPr>
      </w:pPr>
      <w:r w:rsidRPr="00B56DB6">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lang w:val="sr-Cyrl-RS"/>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Pr="003C2E0B">
        <w:rPr>
          <w:rFonts w:cs="Arial"/>
          <w:lang w:val="sr-Cyrl-RS"/>
        </w:rPr>
        <w:t>пет</w:t>
      </w:r>
      <w:r w:rsidRPr="00B56DB6">
        <w:rPr>
          <w:rFonts w:cs="Arial"/>
          <w:lang w:val="ru-RU"/>
        </w:rPr>
        <w:t>) дана.</w:t>
      </w:r>
    </w:p>
    <w:p w:rsidR="00EB3264" w:rsidRDefault="00EB3264" w:rsidP="00EB3264">
      <w:pPr>
        <w:spacing w:before="0"/>
        <w:rPr>
          <w:rFonts w:cs="Arial"/>
          <w:lang w:val="ru-RU"/>
        </w:rPr>
      </w:pPr>
      <w:r>
        <w:rPr>
          <w:lang w:val="ru-RU"/>
        </w:rPr>
        <w:t>И</w:t>
      </w:r>
      <w:r>
        <w:rPr>
          <w:lang w:val="sr-Cyrl-RS"/>
        </w:rPr>
        <w:t>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 дана</w:t>
      </w:r>
      <w:r>
        <w:rPr>
          <w:rFonts w:cs="Arial"/>
          <w:lang w:val="ru-RU"/>
        </w:rPr>
        <w:t xml:space="preserve"> </w:t>
      </w:r>
      <w:r w:rsidRPr="00B56DB6">
        <w:rPr>
          <w:rFonts w:cs="Arial"/>
          <w:lang w:val="ru-RU"/>
        </w:rPr>
        <w:t>од момента пријема рекламације о свом трошку.</w:t>
      </w:r>
    </w:p>
    <w:p w:rsidR="00EB3264" w:rsidRDefault="00EB3264" w:rsidP="00EB3264">
      <w:pPr>
        <w:spacing w:before="0"/>
        <w:rPr>
          <w:rFonts w:cs="Arial"/>
          <w:lang w:val="ru-RU"/>
        </w:rPr>
      </w:pPr>
    </w:p>
    <w:p w:rsidR="00EB3264" w:rsidRPr="00A178E9" w:rsidRDefault="00EB3264" w:rsidP="00EB3264">
      <w:pPr>
        <w:spacing w:before="0"/>
        <w:ind w:left="709" w:hanging="709"/>
        <w:jc w:val="left"/>
        <w:outlineLvl w:val="0"/>
        <w:rPr>
          <w:rFonts w:cs="Arial"/>
          <w:b/>
          <w:color w:val="00B0F0"/>
          <w:lang w:val="sr-Cyrl-CS" w:eastAsia="ar-SA"/>
        </w:rPr>
      </w:pPr>
      <w:r w:rsidRPr="00D86823">
        <w:rPr>
          <w:rFonts w:cs="Arial"/>
          <w:b/>
          <w:lang w:val="ru-RU" w:eastAsia="ar-SA"/>
        </w:rPr>
        <w:t>3.</w:t>
      </w:r>
      <w:r w:rsidRPr="00A178E9">
        <w:rPr>
          <w:rFonts w:cs="Arial"/>
          <w:b/>
          <w:lang w:val="sr-Cyrl-RS" w:eastAsia="ar-SA"/>
        </w:rPr>
        <w:t>6</w:t>
      </w:r>
      <w:r w:rsidRPr="00D86823">
        <w:rPr>
          <w:rFonts w:cs="Arial"/>
          <w:b/>
          <w:lang w:val="ru-RU" w:eastAsia="ar-SA"/>
        </w:rPr>
        <w:t xml:space="preserve">. </w:t>
      </w:r>
      <w:r w:rsidRPr="00A178E9">
        <w:rPr>
          <w:rFonts w:cs="Arial"/>
          <w:b/>
          <w:lang w:val="sr-Cyrl-CS" w:eastAsia="ar-SA"/>
        </w:rPr>
        <w:t>Гарантни рок</w:t>
      </w:r>
      <w:r w:rsidRPr="000E4F2C">
        <w:rPr>
          <w:rFonts w:cs="Arial"/>
          <w:lang w:val="sr-Cyrl-RS"/>
        </w:rPr>
        <w:t xml:space="preserve"> </w:t>
      </w:r>
    </w:p>
    <w:p w:rsidR="002D373D" w:rsidRPr="00BA6F05" w:rsidRDefault="00EB3264" w:rsidP="00BA6F05">
      <w:pPr>
        <w:spacing w:before="0"/>
        <w:contextualSpacing/>
        <w:rPr>
          <w:rFonts w:cs="Arial"/>
          <w:lang w:val="ru-RU" w:eastAsia="hr-HR"/>
        </w:rPr>
      </w:pPr>
      <w:r w:rsidRPr="00BA6F05">
        <w:rPr>
          <w:rFonts w:cs="Arial"/>
          <w:color w:val="000000" w:themeColor="text1"/>
          <w:lang w:val="ru-RU" w:eastAsia="zh-CN"/>
        </w:rPr>
        <w:t xml:space="preserve">Гарантни рок </w:t>
      </w:r>
      <w:r w:rsidRPr="00BA6F05">
        <w:rPr>
          <w:rFonts w:cs="Arial"/>
          <w:lang w:val="ru-RU" w:eastAsia="zh-CN"/>
        </w:rPr>
        <w:t xml:space="preserve">за предмет набавке је минимум 12 месеци од </w:t>
      </w:r>
      <w:r w:rsidRPr="00BA6F05">
        <w:rPr>
          <w:rFonts w:cs="Arial"/>
          <w:color w:val="000000" w:themeColor="text1"/>
          <w:lang w:val="ru-RU" w:eastAsia="zh-CN"/>
        </w:rPr>
        <w:t xml:space="preserve">дана </w:t>
      </w:r>
      <w:r w:rsidRPr="00BA6F05">
        <w:rPr>
          <w:rFonts w:cs="Arial"/>
          <w:lang w:val="ru-RU"/>
        </w:rPr>
        <w:t>сачи</w:t>
      </w:r>
      <w:r w:rsidRPr="00BA6F05">
        <w:rPr>
          <w:rFonts w:cs="Arial"/>
          <w:lang w:val="sr-Cyrl-RS"/>
        </w:rPr>
        <w:t>њавања</w:t>
      </w:r>
      <w:r w:rsidRPr="00BA6F05">
        <w:rPr>
          <w:rFonts w:cs="Arial"/>
          <w:lang w:val="ru-RU"/>
        </w:rPr>
        <w:t>, потписивања и верификовања Записника о квалитативном и квантитативном пријему услуга (без примедби)</w:t>
      </w:r>
      <w:r w:rsidRPr="00BA6F05">
        <w:rPr>
          <w:rFonts w:cs="Arial"/>
          <w:color w:val="000000" w:themeColor="text1"/>
          <w:lang w:val="sr-Cyrl-RS" w:eastAsia="zh-CN"/>
        </w:rPr>
        <w:t>.</w:t>
      </w:r>
    </w:p>
    <w:p w:rsidR="00EB3264" w:rsidRDefault="00EB3264" w:rsidP="00565480">
      <w:pPr>
        <w:spacing w:before="0" w:after="200" w:line="276" w:lineRule="auto"/>
        <w:ind w:left="720"/>
        <w:contextualSpacing/>
        <w:jc w:val="left"/>
        <w:rPr>
          <w:rFonts w:cs="Arial"/>
          <w:sz w:val="24"/>
          <w:szCs w:val="24"/>
          <w:lang w:val="ru-RU" w:eastAsia="hr-HR"/>
        </w:rPr>
      </w:pPr>
    </w:p>
    <w:p w:rsidR="00655270" w:rsidRDefault="00655270" w:rsidP="00565480">
      <w:pPr>
        <w:spacing w:before="0" w:after="200" w:line="276" w:lineRule="auto"/>
        <w:ind w:left="720"/>
        <w:contextualSpacing/>
        <w:jc w:val="left"/>
        <w:rPr>
          <w:rFonts w:cs="Arial"/>
          <w:sz w:val="24"/>
          <w:szCs w:val="24"/>
          <w:lang w:val="ru-RU" w:eastAsia="hr-HR"/>
        </w:rPr>
      </w:pPr>
    </w:p>
    <w:p w:rsidR="00655270" w:rsidRDefault="00655270" w:rsidP="00565480">
      <w:pPr>
        <w:spacing w:before="0" w:after="200" w:line="276" w:lineRule="auto"/>
        <w:ind w:left="720"/>
        <w:contextualSpacing/>
        <w:jc w:val="left"/>
        <w:rPr>
          <w:rFonts w:cs="Arial"/>
          <w:sz w:val="24"/>
          <w:szCs w:val="24"/>
          <w:lang w:val="ru-RU" w:eastAsia="hr-HR"/>
        </w:rPr>
      </w:pPr>
    </w:p>
    <w:p w:rsidR="00756A02" w:rsidRPr="00E47C2E" w:rsidRDefault="00756A02" w:rsidP="00B96B65">
      <w:pPr>
        <w:pStyle w:val="Heading10"/>
        <w:numPr>
          <w:ilvl w:val="0"/>
          <w:numId w:val="12"/>
        </w:numPr>
        <w:jc w:val="both"/>
        <w:rPr>
          <w:rFonts w:cs="Arial"/>
        </w:rPr>
      </w:pPr>
      <w:bookmarkStart w:id="19" w:name="_Toc442559884"/>
      <w:r w:rsidRPr="00E47C2E">
        <w:rPr>
          <w:rFonts w:cs="Arial"/>
        </w:rPr>
        <w:lastRenderedPageBreak/>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19"/>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9385"/>
      </w:tblGrid>
      <w:tr w:rsidR="00175774" w:rsidRPr="00E47C2E" w:rsidTr="00C47A50">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9385"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D03DAC" w:rsidTr="00C47A50">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9385" w:type="dxa"/>
            <w:vAlign w:val="center"/>
          </w:tcPr>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Услов:</w:t>
            </w:r>
          </w:p>
          <w:p w:rsidR="00E13FFC" w:rsidRPr="00B56DB6" w:rsidRDefault="00E13FFC" w:rsidP="00E13FFC">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 xml:space="preserve">Доказ: </w:t>
            </w:r>
          </w:p>
          <w:p w:rsidR="00E13FFC" w:rsidRPr="00B56DB6" w:rsidRDefault="00E13FFC" w:rsidP="00E13FFC">
            <w:pPr>
              <w:tabs>
                <w:tab w:val="left" w:pos="680"/>
              </w:tabs>
              <w:snapToGrid w:val="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00565480">
              <w:rPr>
                <w:rFonts w:eastAsia="Calibri" w:cs="Arial"/>
                <w:b/>
                <w:lang w:val="ru-RU"/>
              </w:rPr>
              <w:t xml:space="preserve"> </w:t>
            </w:r>
            <w:r w:rsidRPr="00E47C2E">
              <w:rPr>
                <w:rFonts w:eastAsia="Calibri" w:cs="Arial"/>
                <w:lang w:val="ru-RU"/>
              </w:rPr>
              <w:t>Извод из регистра</w:t>
            </w:r>
            <w:r w:rsidR="00565480">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B56DB6" w:rsidRDefault="00E13FFC" w:rsidP="00E13FFC">
            <w:pPr>
              <w:tabs>
                <w:tab w:val="left" w:pos="680"/>
              </w:tabs>
              <w:snapToGrid w:val="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B96B65">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B96B65">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D03DAC" w:rsidTr="00C47A50">
        <w:trPr>
          <w:trHeight w:val="3706"/>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9385"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w:t>
            </w:r>
            <w:r w:rsidRPr="00E47C2E">
              <w:rPr>
                <w:rFonts w:cs="Arial"/>
                <w:lang w:val="sr-Latn-CS" w:eastAsia="sr-Latn-CS"/>
              </w:rPr>
              <w:lastRenderedPageBreak/>
              <w:t xml:space="preserve">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B96B65">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D03DAC" w:rsidTr="00C47A50">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9385"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B96B65">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B96B65">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B96B65">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5006C1" w:rsidRDefault="00562AED" w:rsidP="00B96B65">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E47C2E" w:rsidRDefault="005006C1" w:rsidP="005006C1">
            <w:pPr>
              <w:tabs>
                <w:tab w:val="left" w:pos="680"/>
              </w:tabs>
              <w:snapToGrid w:val="0"/>
              <w:spacing w:before="0"/>
              <w:ind w:left="720"/>
              <w:contextualSpacing/>
              <w:rPr>
                <w:rFonts w:cs="Arial"/>
                <w:lang w:val="sr-Latn-CS" w:eastAsia="sr-Latn-CS"/>
              </w:rPr>
            </w:pPr>
          </w:p>
          <w:p w:rsidR="005006C1" w:rsidRDefault="00562AED" w:rsidP="00BE37A6">
            <w:pPr>
              <w:tabs>
                <w:tab w:val="left" w:pos="680"/>
              </w:tabs>
              <w:snapToGrid w:val="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FE2699" w:rsidRPr="005006C1" w:rsidRDefault="00FE2699" w:rsidP="00BE37A6">
            <w:pPr>
              <w:tabs>
                <w:tab w:val="left" w:pos="680"/>
              </w:tabs>
              <w:snapToGrid w:val="0"/>
              <w:contextualSpacing/>
              <w:rPr>
                <w:rFonts w:eastAsia="Calibri" w:cs="Arial"/>
                <w:lang w:val="sr-Cyrl-RS"/>
              </w:rPr>
            </w:pPr>
          </w:p>
        </w:tc>
      </w:tr>
      <w:tr w:rsidR="00175774" w:rsidRPr="00D03DAC" w:rsidTr="00C47A50">
        <w:trPr>
          <w:jc w:val="center"/>
        </w:trPr>
        <w:tc>
          <w:tcPr>
            <w:tcW w:w="686" w:type="dxa"/>
            <w:vAlign w:val="center"/>
          </w:tcPr>
          <w:p w:rsidR="00175774" w:rsidRPr="00E47C2E" w:rsidRDefault="00175774" w:rsidP="003A4822">
            <w:pPr>
              <w:jc w:val="center"/>
              <w:rPr>
                <w:rFonts w:cs="Arial"/>
              </w:rPr>
            </w:pPr>
            <w:r w:rsidRPr="00E47C2E">
              <w:rPr>
                <w:rFonts w:cs="Arial"/>
              </w:rPr>
              <w:t xml:space="preserve">4. </w:t>
            </w:r>
          </w:p>
        </w:tc>
        <w:tc>
          <w:tcPr>
            <w:tcW w:w="9385"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Default="00562AED" w:rsidP="00562AED">
            <w:pPr>
              <w:snapToGrid w:val="0"/>
              <w:rPr>
                <w:rFonts w:cs="Arial"/>
                <w:lang w:val="ru-RU"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3A2C39" w:rsidRPr="00E47C2E" w:rsidRDefault="003A2C39" w:rsidP="00562AED">
            <w:pPr>
              <w:snapToGrid w:val="0"/>
              <w:rPr>
                <w:rFonts w:cs="Arial"/>
                <w:lang w:val="sr-Latn-CS" w:eastAsia="sr-Latn-CS"/>
              </w:rPr>
            </w:pP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lastRenderedPageBreak/>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B96B65">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B96B65">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B96B65">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C47A50">
        <w:trPr>
          <w:jc w:val="center"/>
        </w:trPr>
        <w:tc>
          <w:tcPr>
            <w:tcW w:w="686" w:type="dxa"/>
            <w:vAlign w:val="center"/>
          </w:tcPr>
          <w:p w:rsidR="005006C1" w:rsidRPr="005006C1" w:rsidRDefault="005006C1" w:rsidP="003A4822">
            <w:pPr>
              <w:jc w:val="center"/>
              <w:rPr>
                <w:rFonts w:cs="Arial"/>
                <w:lang w:val="sr-Cyrl-RS"/>
              </w:rPr>
            </w:pPr>
          </w:p>
        </w:tc>
        <w:tc>
          <w:tcPr>
            <w:tcW w:w="9385" w:type="dxa"/>
          </w:tcPr>
          <w:p w:rsidR="005006C1" w:rsidRPr="005006C1" w:rsidRDefault="005006C1" w:rsidP="005006C1">
            <w:pPr>
              <w:ind w:right="-180"/>
              <w:jc w:val="center"/>
              <w:rPr>
                <w:rFonts w:cs="Arial"/>
                <w:b/>
                <w:lang w:val="sr-Latn-CS" w:eastAsia="sr-Latn-CS"/>
              </w:rPr>
            </w:pPr>
            <w:r w:rsidRPr="005006C1">
              <w:rPr>
                <w:rFonts w:cs="Arial"/>
                <w:b/>
                <w:lang w:val="sr-Latn-CS" w:eastAsia="sr-Latn-CS"/>
              </w:rPr>
              <w:t xml:space="preserve">4.2  ДОДАТНИ УСЛОВИ </w:t>
            </w:r>
          </w:p>
          <w:p w:rsidR="005006C1" w:rsidRPr="00E47C2E" w:rsidRDefault="005006C1" w:rsidP="005006C1">
            <w:pPr>
              <w:snapToGrid w:val="0"/>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0F3B03" w:rsidRPr="00D03DAC" w:rsidTr="00C47A50">
        <w:trPr>
          <w:jc w:val="center"/>
        </w:trPr>
        <w:tc>
          <w:tcPr>
            <w:tcW w:w="686" w:type="dxa"/>
            <w:vAlign w:val="center"/>
          </w:tcPr>
          <w:p w:rsidR="000F3B03" w:rsidRDefault="00801035" w:rsidP="003A4822">
            <w:pPr>
              <w:jc w:val="center"/>
              <w:rPr>
                <w:rFonts w:cs="Arial"/>
                <w:lang w:val="sr-Cyrl-RS"/>
              </w:rPr>
            </w:pPr>
            <w:r>
              <w:rPr>
                <w:rFonts w:cs="Arial"/>
                <w:lang w:val="sr-Cyrl-RS"/>
              </w:rPr>
              <w:t>5</w:t>
            </w:r>
            <w:r w:rsidR="000F3B03">
              <w:rPr>
                <w:rFonts w:cs="Arial"/>
                <w:lang w:val="sr-Cyrl-RS"/>
              </w:rPr>
              <w:t>.</w:t>
            </w:r>
          </w:p>
        </w:tc>
        <w:tc>
          <w:tcPr>
            <w:tcW w:w="9385" w:type="dxa"/>
          </w:tcPr>
          <w:p w:rsidR="00EB55D4" w:rsidRPr="00431065" w:rsidRDefault="00EB55D4" w:rsidP="00EB55D4">
            <w:pPr>
              <w:autoSpaceDE w:val="0"/>
              <w:autoSpaceDN w:val="0"/>
              <w:adjustRightInd w:val="0"/>
              <w:rPr>
                <w:rFonts w:cs="Arial"/>
                <w:b/>
                <w:u w:val="single"/>
                <w:lang w:val="sr-Cyrl-CS" w:eastAsia="sr-Latn-CS"/>
              </w:rPr>
            </w:pPr>
            <w:r w:rsidRPr="00431065">
              <w:rPr>
                <w:rFonts w:cs="Arial"/>
                <w:b/>
                <w:u w:val="single"/>
                <w:lang w:val="sr-Cyrl-CS" w:eastAsia="sr-Latn-CS"/>
              </w:rPr>
              <w:t>Услов</w:t>
            </w:r>
            <w:r w:rsidRPr="00276F3B">
              <w:rPr>
                <w:rFonts w:cs="Arial"/>
                <w:b/>
                <w:u w:val="single"/>
                <w:lang w:val="sr-Latn-CS" w:eastAsia="sr-Latn-CS"/>
              </w:rPr>
              <w:t>:</w:t>
            </w:r>
          </w:p>
          <w:p w:rsidR="00EB55D4" w:rsidRPr="00431065" w:rsidRDefault="00EB55D4" w:rsidP="00EB55D4">
            <w:pPr>
              <w:autoSpaceDE w:val="0"/>
              <w:autoSpaceDN w:val="0"/>
              <w:adjustRightInd w:val="0"/>
              <w:rPr>
                <w:rFonts w:cs="Arial"/>
                <w:lang w:val="sr-Cyrl-CS" w:eastAsia="sr-Latn-CS"/>
              </w:rPr>
            </w:pPr>
            <w:r w:rsidRPr="00526FDE">
              <w:rPr>
                <w:rFonts w:cs="Arial"/>
                <w:lang w:val="sr-Latn-CS" w:eastAsia="sr-Latn-CS"/>
              </w:rPr>
              <w:t xml:space="preserve">Пословни капацитет </w:t>
            </w:r>
          </w:p>
          <w:p w:rsidR="00EB55D4" w:rsidRPr="00526FDE" w:rsidRDefault="00EB55D4" w:rsidP="00EB55D4">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EB55D4" w:rsidRPr="00292560" w:rsidRDefault="00EB55D4" w:rsidP="00EB55D4">
            <w:pPr>
              <w:autoSpaceDE w:val="0"/>
              <w:autoSpaceDN w:val="0"/>
              <w:adjustRightInd w:val="0"/>
              <w:spacing w:before="0"/>
              <w:rPr>
                <w:rFonts w:cs="Arial"/>
                <w:lang w:val="ru-RU"/>
              </w:rPr>
            </w:pPr>
            <w:r w:rsidRPr="00526FDE">
              <w:rPr>
                <w:rFonts w:cs="Arial"/>
                <w:lang w:val="sr-Latn-CS" w:eastAsia="sr-Latn-CS"/>
              </w:rPr>
              <w:t>-</w:t>
            </w:r>
            <w:r w:rsidRPr="001F3FF5">
              <w:rPr>
                <w:rFonts w:cs="Arial"/>
                <w:lang w:val="sr-Latn-CS" w:eastAsia="sr-Latn-CS"/>
              </w:rPr>
              <w:t xml:space="preserve"> је у </w:t>
            </w:r>
            <w:r>
              <w:rPr>
                <w:rFonts w:cs="Arial"/>
                <w:lang w:val="sr-Cyrl-CS" w:eastAsia="sr-Latn-CS"/>
              </w:rPr>
              <w:t>претходне</w:t>
            </w:r>
            <w:r w:rsidRPr="001F3FF5">
              <w:rPr>
                <w:rFonts w:cs="Arial"/>
                <w:lang w:val="sr-Latn-CS" w:eastAsia="sr-Latn-CS"/>
              </w:rPr>
              <w:t xml:space="preserve"> </w:t>
            </w:r>
            <w:r>
              <w:rPr>
                <w:rFonts w:cs="Arial"/>
                <w:lang w:val="sr-Cyrl-RS" w:eastAsia="sr-Latn-CS"/>
              </w:rPr>
              <w:t>3</w:t>
            </w:r>
            <w:r w:rsidRPr="004B78FB">
              <w:rPr>
                <w:rFonts w:cs="Arial"/>
                <w:lang w:val="sr-Cyrl-RS"/>
              </w:rPr>
              <w:t xml:space="preserve"> годин</w:t>
            </w:r>
            <w:r>
              <w:rPr>
                <w:rFonts w:cs="Arial"/>
                <w:lang w:val="sr-Cyrl-RS"/>
              </w:rPr>
              <w:t>е</w:t>
            </w:r>
            <w:r w:rsidRPr="004B78FB">
              <w:rPr>
                <w:rFonts w:cs="Arial"/>
                <w:lang w:val="sr-Cyrl-RS"/>
              </w:rPr>
              <w:t xml:space="preserve"> (201</w:t>
            </w:r>
            <w:r w:rsidR="00273ACB">
              <w:rPr>
                <w:rFonts w:cs="Arial"/>
                <w:lang w:val="sr-Cyrl-RS"/>
              </w:rPr>
              <w:t>6</w:t>
            </w:r>
            <w:r w:rsidRPr="004B78FB">
              <w:rPr>
                <w:rFonts w:cs="Arial"/>
                <w:lang w:val="sr-Cyrl-RS"/>
              </w:rPr>
              <w:t>., 201</w:t>
            </w:r>
            <w:r w:rsidR="00273ACB">
              <w:rPr>
                <w:rFonts w:cs="Arial"/>
                <w:lang w:val="sr-Cyrl-RS"/>
              </w:rPr>
              <w:t>7</w:t>
            </w:r>
            <w:r w:rsidRPr="004B78FB">
              <w:rPr>
                <w:rFonts w:cs="Arial"/>
                <w:lang w:val="sr-Cyrl-RS"/>
              </w:rPr>
              <w:t>. и 201</w:t>
            </w:r>
            <w:r w:rsidR="00273ACB">
              <w:rPr>
                <w:rFonts w:cs="Arial"/>
                <w:lang w:val="sr-Cyrl-RS"/>
              </w:rPr>
              <w:t>8</w:t>
            </w:r>
            <w:r w:rsidRPr="004B78FB">
              <w:rPr>
                <w:rFonts w:cs="Arial"/>
                <w:lang w:val="sr-Cyrl-RS"/>
              </w:rPr>
              <w:t xml:space="preserve">.) успешно </w:t>
            </w:r>
            <w:r w:rsidR="00155A00">
              <w:rPr>
                <w:rFonts w:cs="Arial"/>
                <w:lang w:val="sr-Cyrl-RS"/>
              </w:rPr>
              <w:t>реализовао</w:t>
            </w:r>
            <w:r w:rsidRPr="004B78FB">
              <w:rPr>
                <w:rFonts w:cs="Arial"/>
                <w:lang w:val="sr-Cyrl-RS"/>
              </w:rPr>
              <w:t xml:space="preserve"> </w:t>
            </w:r>
            <w:r w:rsidR="00D03DAC" w:rsidRPr="00D03DAC">
              <w:rPr>
                <w:rFonts w:eastAsia="Calibri" w:cs="Arial"/>
                <w:noProof/>
                <w:lang w:val="sr-Cyrl-CS"/>
              </w:rPr>
              <w:t xml:space="preserve">услуге хидромеханичког </w:t>
            </w:r>
            <w:r w:rsidR="00D03DAC" w:rsidRPr="00D03DAC">
              <w:rPr>
                <w:rFonts w:cs="Arial"/>
                <w:noProof/>
                <w:lang w:val="sr-Cyrl-CS"/>
              </w:rPr>
              <w:t>чишћењ</w:t>
            </w:r>
            <w:r w:rsidR="00D03DAC" w:rsidRPr="00D03DAC">
              <w:rPr>
                <w:rFonts w:cs="Arial"/>
                <w:noProof/>
                <w:lang w:val="sr-Latn-RS"/>
              </w:rPr>
              <w:t>a</w:t>
            </w:r>
            <w:r w:rsidR="00D03DAC" w:rsidRPr="00D03DAC">
              <w:rPr>
                <w:rFonts w:cs="Arial"/>
                <w:noProof/>
                <w:lang w:val="sr-Cyrl-CS"/>
              </w:rPr>
              <w:t xml:space="preserve"> цевовода - пепеловода за транспорт пепела и шљаке </w:t>
            </w:r>
            <w:r w:rsidR="00D03DAC" w:rsidRPr="00D03DAC">
              <w:rPr>
                <w:rFonts w:cs="Arial"/>
                <w:noProof/>
                <w:lang w:val="sr-Cyrl-RS"/>
              </w:rPr>
              <w:t>пречника већег од 3</w:t>
            </w:r>
            <w:r w:rsidR="00D03DAC" w:rsidRPr="00D03DAC">
              <w:rPr>
                <w:rFonts w:cs="Arial"/>
                <w:noProof/>
                <w:lang w:val="sr-Latn-RS"/>
              </w:rPr>
              <w:t>00</w:t>
            </w:r>
            <w:r w:rsidR="00D03DAC" w:rsidRPr="00D03DAC">
              <w:rPr>
                <w:rFonts w:cs="Arial"/>
                <w:noProof/>
                <w:lang w:val="sr-Cyrl-RS"/>
              </w:rPr>
              <w:t xml:space="preserve"> мм</w:t>
            </w:r>
            <w:r w:rsidR="00155A00" w:rsidRPr="00D03DAC">
              <w:rPr>
                <w:rFonts w:cs="Arial"/>
                <w:lang w:val="sr-Cyrl-RS"/>
              </w:rPr>
              <w:t>, н</w:t>
            </w:r>
            <w:r w:rsidR="00155A00">
              <w:rPr>
                <w:rFonts w:cs="Arial"/>
                <w:lang w:val="sr-Cyrl-RS"/>
              </w:rPr>
              <w:t xml:space="preserve">ајмање један уговор </w:t>
            </w:r>
            <w:r>
              <w:rPr>
                <w:rFonts w:cs="Arial"/>
                <w:lang w:val="sr-Cyrl-RS"/>
              </w:rPr>
              <w:t>за наведени период</w:t>
            </w:r>
            <w:r w:rsidRPr="00BE37A6">
              <w:rPr>
                <w:rFonts w:cs="Arial"/>
                <w:lang w:val="ru-RU"/>
              </w:rPr>
              <w:t xml:space="preserve"> у уговореном року, обиму и квалитету и да </w:t>
            </w:r>
            <w:r w:rsidRPr="001E0B0E">
              <w:rPr>
                <w:rFonts w:cs="Arial"/>
                <w:lang w:val="ru-RU"/>
              </w:rPr>
              <w:t>до дана издавања потврде</w:t>
            </w:r>
            <w:r w:rsidR="00155A00">
              <w:rPr>
                <w:rFonts w:cs="Arial"/>
                <w:lang w:val="ru-RU"/>
              </w:rPr>
              <w:t xml:space="preserve"> о референтним набавкама у гарантном року није било рекламације на исте</w:t>
            </w:r>
            <w:r>
              <w:rPr>
                <w:rFonts w:cs="Arial"/>
                <w:lang w:val="ru-RU"/>
              </w:rPr>
              <w:t>.</w:t>
            </w:r>
          </w:p>
          <w:p w:rsidR="00EB55D4" w:rsidRPr="001F3FF5" w:rsidRDefault="00EB55D4" w:rsidP="00EB55D4">
            <w:pPr>
              <w:autoSpaceDE w:val="0"/>
              <w:autoSpaceDN w:val="0"/>
              <w:adjustRightInd w:val="0"/>
              <w:rPr>
                <w:rFonts w:cs="Arial"/>
                <w:b/>
                <w:u w:val="single"/>
                <w:lang w:val="sr-Latn-CS" w:eastAsia="sr-Latn-CS"/>
              </w:rPr>
            </w:pPr>
            <w:r w:rsidRPr="001F3FF5">
              <w:rPr>
                <w:rFonts w:cs="Arial"/>
                <w:b/>
                <w:u w:val="single"/>
                <w:lang w:val="sr-Latn-CS" w:eastAsia="sr-Latn-CS"/>
              </w:rPr>
              <w:t xml:space="preserve">Доказ: </w:t>
            </w:r>
          </w:p>
          <w:p w:rsidR="00EB55D4" w:rsidRPr="008D4189" w:rsidRDefault="00EB55D4" w:rsidP="00EB55D4">
            <w:pPr>
              <w:numPr>
                <w:ilvl w:val="0"/>
                <w:numId w:val="30"/>
              </w:numPr>
              <w:autoSpaceDE w:val="0"/>
              <w:autoSpaceDN w:val="0"/>
              <w:adjustRightInd w:val="0"/>
              <w:spacing w:before="0" w:after="200" w:line="276" w:lineRule="auto"/>
              <w:contextualSpacing/>
              <w:rPr>
                <w:rFonts w:eastAsia="Calibri" w:cs="Arial"/>
                <w:lang w:val="sr-Latn-CS" w:eastAsia="sr-Latn-CS"/>
              </w:rPr>
            </w:pPr>
            <w:r w:rsidRPr="001F3FF5">
              <w:rPr>
                <w:rFonts w:eastAsia="Calibri" w:cs="Arial"/>
                <w:lang w:val="sr-Latn-CS" w:eastAsia="sr-Latn-CS"/>
              </w:rPr>
              <w:t xml:space="preserve">Списак извршених услуга – стручне референце </w:t>
            </w:r>
            <w:r w:rsidRPr="001F3FF5">
              <w:rPr>
                <w:rFonts w:eastAsia="Calibri" w:cs="Arial"/>
                <w:lang w:val="sr-Cyrl-RS"/>
              </w:rPr>
              <w:t>(Образац бр.5)</w:t>
            </w:r>
          </w:p>
          <w:p w:rsidR="00EB55D4" w:rsidRPr="008D4189" w:rsidRDefault="00EB55D4" w:rsidP="00EB55D4">
            <w:pPr>
              <w:numPr>
                <w:ilvl w:val="0"/>
                <w:numId w:val="30"/>
              </w:numPr>
              <w:autoSpaceDE w:val="0"/>
              <w:autoSpaceDN w:val="0"/>
              <w:adjustRightInd w:val="0"/>
              <w:spacing w:before="0" w:after="200" w:line="276" w:lineRule="auto"/>
              <w:contextualSpacing/>
              <w:rPr>
                <w:rFonts w:eastAsia="Calibri" w:cs="Arial"/>
                <w:lang w:val="sr-Latn-CS" w:eastAsia="sr-Latn-CS"/>
              </w:rPr>
            </w:pPr>
            <w:r w:rsidRPr="008D4189">
              <w:rPr>
                <w:rFonts w:eastAsia="Calibri" w:cs="Arial"/>
                <w:lang w:val="sr-Latn-CS" w:eastAsia="sr-Latn-CS"/>
              </w:rPr>
              <w:t xml:space="preserve">Потписане и оверене потврде о референтним набавкама </w:t>
            </w:r>
            <w:r w:rsidRPr="008D4189">
              <w:rPr>
                <w:rFonts w:eastAsia="Calibri" w:cs="Arial"/>
                <w:lang w:val="sr-Cyrl-RS"/>
              </w:rPr>
              <w:t>(Образац бр.</w:t>
            </w:r>
            <w:r w:rsidRPr="008D4189">
              <w:rPr>
                <w:rFonts w:eastAsia="Calibri" w:cs="Arial"/>
                <w:lang w:val="ru-RU"/>
              </w:rPr>
              <w:t>6</w:t>
            </w:r>
            <w:r w:rsidRPr="008D4189">
              <w:rPr>
                <w:rFonts w:eastAsia="Calibri" w:cs="Arial"/>
                <w:lang w:val="sr-Cyrl-RS"/>
              </w:rPr>
              <w:t>)</w:t>
            </w:r>
          </w:p>
          <w:p w:rsidR="002C3667" w:rsidRPr="00B42D7A" w:rsidRDefault="002C3667" w:rsidP="008D4189">
            <w:pPr>
              <w:autoSpaceDE w:val="0"/>
              <w:autoSpaceDN w:val="0"/>
              <w:adjustRightInd w:val="0"/>
              <w:spacing w:before="0" w:after="200" w:line="276" w:lineRule="auto"/>
              <w:ind w:left="312"/>
              <w:contextualSpacing/>
              <w:rPr>
                <w:rFonts w:eastAsia="Calibri" w:cs="Arial"/>
                <w:lang w:val="sr-Latn-CS" w:eastAsia="sr-Latn-CS"/>
              </w:rPr>
            </w:pPr>
          </w:p>
          <w:p w:rsidR="000F3B03" w:rsidRPr="000F3B03" w:rsidRDefault="000F3B03" w:rsidP="00EB55D4">
            <w:pPr>
              <w:autoSpaceDE w:val="0"/>
              <w:autoSpaceDN w:val="0"/>
              <w:adjustRightInd w:val="0"/>
              <w:spacing w:before="0" w:after="200" w:line="276" w:lineRule="auto"/>
              <w:ind w:left="-48"/>
              <w:contextualSpacing/>
              <w:rPr>
                <w:rFonts w:cs="Arial"/>
                <w:b/>
                <w:u w:val="single"/>
                <w:lang w:val="sr-Latn-CS" w:eastAsia="sr-Latn-CS"/>
              </w:rPr>
            </w:pPr>
            <w:r w:rsidRPr="000F3B03">
              <w:rPr>
                <w:rFonts w:cs="Arial"/>
                <w:b/>
                <w:u w:val="single"/>
                <w:lang w:val="sr-Latn-CS" w:eastAsia="sr-Latn-CS"/>
              </w:rPr>
              <w:t>Напомена:</w:t>
            </w:r>
          </w:p>
          <w:p w:rsidR="00CC4819" w:rsidRPr="005006C1" w:rsidRDefault="00CC4819" w:rsidP="00EB55D4">
            <w:pPr>
              <w:numPr>
                <w:ilvl w:val="0"/>
                <w:numId w:val="28"/>
              </w:numPr>
              <w:snapToGrid w:val="0"/>
              <w:spacing w:before="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w:t>
            </w:r>
            <w:r>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Pr>
                <w:rFonts w:cs="Arial"/>
                <w:lang w:val="sr-Latn-CS" w:eastAsia="sr-Latn-CS"/>
              </w:rPr>
              <w:t>–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E76D2C" w:rsidRPr="007760C3" w:rsidRDefault="00CC4819" w:rsidP="00EB55D4">
            <w:pPr>
              <w:numPr>
                <w:ilvl w:val="0"/>
                <w:numId w:val="28"/>
              </w:numPr>
              <w:snapToGrid w:val="0"/>
              <w:spacing w:before="0"/>
              <w:rPr>
                <w:rFonts w:cs="Arial"/>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5C565B" w:rsidRDefault="005C565B" w:rsidP="00BE2596">
      <w:pPr>
        <w:spacing w:before="0"/>
        <w:rPr>
          <w:rFonts w:cs="Arial"/>
          <w:lang w:val="ru-RU" w:eastAsia="zh-CN"/>
        </w:rPr>
      </w:pPr>
    </w:p>
    <w:p w:rsidR="00BE2596" w:rsidRDefault="00BE2596" w:rsidP="00BE2596">
      <w:pPr>
        <w:spacing w:before="0"/>
        <w:rPr>
          <w:rFonts w:cs="Arial"/>
          <w:lang w:val="ru-RU"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 xml:space="preserve">ведене обавезне </w:t>
      </w:r>
      <w:r w:rsidR="00E71F71">
        <w:rPr>
          <w:rFonts w:cs="Arial"/>
          <w:lang w:val="sr-Cyrl-RS" w:eastAsia="zh-CN"/>
        </w:rPr>
        <w:t xml:space="preserve">и додатне </w:t>
      </w:r>
      <w:r w:rsidR="00763818">
        <w:rPr>
          <w:rFonts w:cs="Arial"/>
          <w:lang w:val="sr-Cyrl-RS" w:eastAsia="zh-CN"/>
        </w:rPr>
        <w:t>услове</w:t>
      </w:r>
      <w:r w:rsidR="00601E17" w:rsidRPr="00B56DB6">
        <w:rPr>
          <w:rFonts w:cs="Arial"/>
          <w:lang w:val="ru-RU" w:eastAsia="zh-CN"/>
        </w:rPr>
        <w:t xml:space="preserve"> из тачака 1.до </w:t>
      </w:r>
      <w:r w:rsidR="00F27DBA">
        <w:rPr>
          <w:rFonts w:cs="Arial"/>
          <w:lang w:val="ru-RU" w:eastAsia="zh-CN"/>
        </w:rPr>
        <w:t>5</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115CB2" w:rsidRDefault="00BE2596" w:rsidP="00BE2596">
      <w:pPr>
        <w:rPr>
          <w:rFonts w:cs="Arial"/>
          <w:lang w:val="ru-RU"/>
        </w:rPr>
      </w:pPr>
      <w:r w:rsidRPr="00B56DB6">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C9268C" w:rsidRPr="00B56DB6">
        <w:rPr>
          <w:rFonts w:cs="Arial"/>
          <w:lang w:val="ru-RU"/>
        </w:rPr>
        <w:t>Услов у вези са капацитет</w:t>
      </w:r>
      <w:r w:rsidR="00887E6E">
        <w:rPr>
          <w:rFonts w:cs="Arial"/>
          <w:lang w:val="ru-RU"/>
        </w:rPr>
        <w:t>има</w:t>
      </w:r>
      <w:r w:rsidR="00C9268C" w:rsidRPr="00B56DB6">
        <w:rPr>
          <w:rFonts w:cs="Arial"/>
          <w:lang w:val="ru-RU"/>
        </w:rPr>
        <w:t xml:space="preserve"> из члана 76.</w:t>
      </w:r>
      <w:r w:rsidR="00C9268C">
        <w:rPr>
          <w:rFonts w:cs="Arial"/>
          <w:lang w:val="sr-Cyrl-RS"/>
        </w:rPr>
        <w:t xml:space="preserve"> </w:t>
      </w:r>
      <w:r w:rsidR="00C9268C" w:rsidRPr="00B56DB6">
        <w:rPr>
          <w:rFonts w:cs="Arial"/>
          <w:lang w:val="ru-RU"/>
        </w:rPr>
        <w:t>Закона, понуђач испуњава самостално без обзира на ангажовање подизвођача.</w:t>
      </w:r>
    </w:p>
    <w:p w:rsidR="00BE2596" w:rsidRPr="00B56DB6" w:rsidRDefault="00BE2596" w:rsidP="00BE2596">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Услов у вези са капацитет</w:t>
      </w:r>
      <w:r w:rsidR="00887E6E">
        <w:rPr>
          <w:rFonts w:cs="Arial"/>
          <w:lang w:val="ru-RU" w:eastAsia="zh-CN"/>
        </w:rPr>
        <w:t>има</w:t>
      </w:r>
      <w:r w:rsidR="00A65BE7" w:rsidRPr="00B56DB6">
        <w:rPr>
          <w:rFonts w:cs="Arial"/>
          <w:lang w:val="ru-RU" w:eastAsia="zh-CN"/>
        </w:rPr>
        <w:t xml:space="preserve"> из члана 76.</w:t>
      </w:r>
      <w:r w:rsidR="00887E6E">
        <w:rPr>
          <w:rFonts w:cs="Arial"/>
          <w:lang w:val="ru-RU" w:eastAsia="zh-CN"/>
        </w:rPr>
        <w:t xml:space="preserve"> </w:t>
      </w:r>
      <w:r w:rsidR="00A65BE7" w:rsidRPr="00B56DB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r w:rsidRPr="00B56DB6">
        <w:rPr>
          <w:rFonts w:cs="Arial"/>
          <w:lang w:val="ru-RU" w:eastAsia="zh-CN"/>
        </w:rPr>
        <w:t xml:space="preserve"> </w:t>
      </w:r>
    </w:p>
    <w:p w:rsidR="00BE2596" w:rsidRPr="00B56DB6" w:rsidRDefault="00BE2596" w:rsidP="00BE2596">
      <w:pPr>
        <w:spacing w:before="0"/>
        <w:rPr>
          <w:rFonts w:cs="Arial"/>
          <w:lang w:val="ru-RU" w:eastAsia="zh-CN"/>
        </w:rPr>
      </w:pPr>
      <w:r w:rsidRPr="00B56DB6">
        <w:rPr>
          <w:rFonts w:cs="Arial"/>
          <w:lang w:val="ru-RU" w:eastAsia="zh-CN"/>
        </w:rPr>
        <w:t>3. Докази о испуњености услова из члана 77.</w:t>
      </w:r>
      <w:r w:rsidR="00872FDD">
        <w:rPr>
          <w:rFonts w:cs="Arial"/>
          <w:lang w:val="ru-RU" w:eastAsia="zh-CN"/>
        </w:rPr>
        <w:t xml:space="preserve"> </w:t>
      </w:r>
      <w:r w:rsidRPr="00B56DB6">
        <w:rPr>
          <w:rFonts w:cs="Arial"/>
          <w:lang w:val="ru-RU" w:eastAsia="zh-CN"/>
        </w:rPr>
        <w:t>Закона могу се достављати у неовереним копијама.</w:t>
      </w:r>
      <w:r w:rsidR="00887E6E">
        <w:rPr>
          <w:rFonts w:cs="Arial"/>
          <w:lang w:val="ru-RU" w:eastAsia="zh-CN"/>
        </w:rPr>
        <w:t xml:space="preserve"> </w:t>
      </w:r>
      <w:r w:rsidRPr="00B56DB6">
        <w:rPr>
          <w:rFonts w:cs="Arial"/>
          <w:lang w:val="ru-RU" w:eastAsia="zh-CN"/>
        </w:rPr>
        <w:t xml:space="preserve">Наручилац може пре доношења одлуке о додели уговора, захтевати од </w:t>
      </w:r>
      <w:r w:rsidRPr="00B56DB6">
        <w:rPr>
          <w:rFonts w:cs="Arial"/>
          <w:lang w:val="ru-RU" w:eastAsia="zh-CN"/>
        </w:rPr>
        <w:lastRenderedPageBreak/>
        <w:t>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B56DB6" w:rsidRDefault="00BE2596" w:rsidP="00BE2596">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B56DB6" w:rsidRDefault="00BE2596" w:rsidP="00BE2596">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Default="00BE2596" w:rsidP="00BE2596">
      <w:pPr>
        <w:spacing w:before="0"/>
        <w:rPr>
          <w:rFonts w:cs="Arial"/>
          <w:lang w:val="sr-Latn-RS" w:eastAsia="zh-CN"/>
        </w:rPr>
      </w:pPr>
      <w:r w:rsidRPr="00B56DB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BE2596">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BE2596">
      <w:pPr>
        <w:spacing w:before="0"/>
        <w:ind w:firstLine="720"/>
        <w:rPr>
          <w:rFonts w:cs="Arial"/>
          <w:lang w:val="ru-RU" w:eastAsia="zh-CN"/>
        </w:rPr>
      </w:pPr>
      <w:r w:rsidRPr="00B56DB6">
        <w:rPr>
          <w:rFonts w:cs="Arial"/>
          <w:lang w:val="ru-RU" w:eastAsia="zh-CN"/>
        </w:rPr>
        <w:t xml:space="preserve">-извод из регистра АПР: </w:t>
      </w:r>
      <w:hyperlink r:id="rId168"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BE2596">
      <w:pPr>
        <w:spacing w:before="0"/>
        <w:ind w:firstLine="720"/>
        <w:rPr>
          <w:rFonts w:cs="Arial"/>
          <w:lang w:val="ru-RU" w:eastAsia="zh-CN"/>
        </w:rPr>
      </w:pPr>
      <w:r w:rsidRPr="00B56DB6">
        <w:rPr>
          <w:rFonts w:cs="Arial"/>
          <w:lang w:val="ru-RU" w:eastAsia="zh-CN"/>
        </w:rPr>
        <w:t>2)докази из члана 75. став 1. тачка 1) ,2) и 4) Закона</w:t>
      </w:r>
    </w:p>
    <w:p w:rsidR="00BE2596" w:rsidRPr="002E657C" w:rsidRDefault="00BE2596" w:rsidP="00BE2596">
      <w:pPr>
        <w:spacing w:before="0"/>
        <w:ind w:firstLine="720"/>
        <w:rPr>
          <w:rStyle w:val="Hyperlink"/>
          <w:rFonts w:cs="Arial"/>
          <w:lang w:val="ru-RU" w:eastAsia="zh-CN"/>
        </w:rPr>
      </w:pPr>
      <w:r w:rsidRPr="00B56DB6">
        <w:rPr>
          <w:rFonts w:cs="Arial"/>
          <w:lang w:val="ru-RU" w:eastAsia="zh-CN"/>
        </w:rPr>
        <w:t xml:space="preserve">-регистар понуђача: </w:t>
      </w:r>
      <w:hyperlink r:id="rId169"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E10E6C" w:rsidRPr="00115CB2" w:rsidRDefault="00E10E6C" w:rsidP="00BE2596">
      <w:pPr>
        <w:spacing w:before="0"/>
        <w:ind w:firstLine="720"/>
        <w:rPr>
          <w:sz w:val="10"/>
          <w:szCs w:val="10"/>
          <w:lang w:val="ru-RU"/>
        </w:rPr>
      </w:pPr>
    </w:p>
    <w:p w:rsidR="00BE2596" w:rsidRPr="00E47C2E" w:rsidRDefault="00BE2596" w:rsidP="00BE2596">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B56DB6" w:rsidRDefault="00BE2596" w:rsidP="00BE2596">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B56DB6" w:rsidRDefault="00BE2596" w:rsidP="00BE2596">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B56DB6" w:rsidRDefault="00BE2596" w:rsidP="00BE2596">
      <w:pPr>
        <w:spacing w:before="0"/>
        <w:rPr>
          <w:rFonts w:cs="Arial"/>
          <w:lang w:val="ru-RU" w:eastAsia="zh-CN"/>
        </w:rPr>
      </w:pPr>
      <w:r w:rsidRPr="00B56DB6">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Default="00BE2596" w:rsidP="00BE2596">
      <w:pPr>
        <w:spacing w:before="0"/>
        <w:rPr>
          <w:rFonts w:cs="Arial"/>
          <w:lang w:val="ru-RU" w:eastAsia="zh-CN"/>
        </w:rPr>
      </w:pPr>
      <w:r w:rsidRPr="00B56DB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1B1014" w:rsidRDefault="001B1014" w:rsidP="00BE2596">
      <w:pPr>
        <w:spacing w:before="0"/>
        <w:rPr>
          <w:rFonts w:cs="Arial"/>
          <w:lang w:val="ru-RU" w:eastAsia="zh-CN"/>
        </w:rPr>
      </w:pPr>
    </w:p>
    <w:p w:rsidR="00322313" w:rsidRDefault="00322313" w:rsidP="00B96B65">
      <w:pPr>
        <w:pStyle w:val="KDPodnaslov1"/>
        <w:numPr>
          <w:ilvl w:val="0"/>
          <w:numId w:val="12"/>
        </w:numPr>
        <w:spacing w:before="0"/>
        <w:rPr>
          <w:rFonts w:cs="Arial"/>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56DB6">
        <w:rPr>
          <w:rFonts w:cs="Arial"/>
          <w:lang w:val="ru-RU"/>
        </w:rPr>
        <w:t>КРИТЕРИЈУМ ЗА ДОДЕЛУ УГОВОРА</w:t>
      </w:r>
      <w:bookmarkEnd w:id="188"/>
    </w:p>
    <w:p w:rsidR="008D4189" w:rsidRDefault="008D4189" w:rsidP="005F44AB">
      <w:pPr>
        <w:pStyle w:val="KDKomentar"/>
        <w:spacing w:before="0"/>
        <w:rPr>
          <w:rFonts w:cs="Arial"/>
          <w:i w:val="0"/>
          <w:color w:val="000000" w:themeColor="text1"/>
          <w:sz w:val="22"/>
          <w:szCs w:val="22"/>
          <w:lang w:val="sr-Cyrl-RS"/>
        </w:rPr>
      </w:pPr>
      <w:r w:rsidRPr="008A15ED">
        <w:rPr>
          <w:rFonts w:cs="Arial"/>
          <w:i w:val="0"/>
          <w:color w:val="auto"/>
          <w:sz w:val="22"/>
          <w:szCs w:val="22"/>
        </w:rPr>
        <w:t xml:space="preserve">Избор најповољније понуде ће се извршити применом критеријума </w:t>
      </w:r>
      <w:r w:rsidRPr="008A15ED">
        <w:rPr>
          <w:rFonts w:cs="Arial"/>
          <w:b/>
          <w:i w:val="0"/>
          <w:color w:val="auto"/>
          <w:sz w:val="22"/>
          <w:szCs w:val="22"/>
        </w:rPr>
        <w:t>„</w:t>
      </w:r>
      <w:r w:rsidRPr="005F6AAF">
        <w:rPr>
          <w:rFonts w:cs="Arial"/>
          <w:b/>
          <w:i w:val="0"/>
          <w:color w:val="000000" w:themeColor="text1"/>
          <w:sz w:val="22"/>
          <w:szCs w:val="22"/>
        </w:rPr>
        <w:t>Најнижа понуђена цена</w:t>
      </w:r>
      <w:r w:rsidR="005F44AB">
        <w:rPr>
          <w:rFonts w:cs="Arial"/>
          <w:b/>
          <w:i w:val="0"/>
          <w:color w:val="auto"/>
          <w:sz w:val="22"/>
          <w:szCs w:val="22"/>
          <w:lang w:val="sr-Cyrl-RS"/>
        </w:rPr>
        <w:t>.</w:t>
      </w:r>
    </w:p>
    <w:p w:rsidR="008D4189" w:rsidRPr="008D4189" w:rsidRDefault="005F44AB" w:rsidP="00754E0E">
      <w:pPr>
        <w:pStyle w:val="KDKomentar"/>
        <w:spacing w:before="0"/>
        <w:rPr>
          <w:rFonts w:cs="Arial"/>
          <w:i w:val="0"/>
          <w:color w:val="auto"/>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0E623C" w:rsidRPr="00B56DB6" w:rsidRDefault="007368AC" w:rsidP="001B1014">
      <w:pPr>
        <w:spacing w:before="0"/>
        <w:rPr>
          <w:rFonts w:cs="Arial"/>
          <w:lang w:val="ru-RU"/>
        </w:rPr>
      </w:pPr>
      <w:r>
        <w:rPr>
          <w:rFonts w:cs="Arial"/>
          <w:lang w:val="ru-RU"/>
        </w:rPr>
        <w:t xml:space="preserve">У </w:t>
      </w:r>
      <w:r w:rsidR="000E623C" w:rsidRPr="00B56DB6">
        <w:rPr>
          <w:rFonts w:cs="Arial"/>
          <w:lang w:val="ru-RU"/>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5669DE">
        <w:rPr>
          <w:rFonts w:cs="Arial"/>
          <w:lang w:val="sr-Cyrl-RS"/>
        </w:rPr>
        <w:t>5</w:t>
      </w:r>
      <w:r w:rsidR="000E623C" w:rsidRPr="00B56DB6">
        <w:rPr>
          <w:rFonts w:cs="Arial"/>
          <w:lang w:val="ru-RU"/>
        </w:rPr>
        <w:t xml:space="preserve"> % у односу на н</w:t>
      </w:r>
      <w:r w:rsidR="000E623C" w:rsidRPr="005669DE">
        <w:rPr>
          <w:rFonts w:cs="Arial"/>
        </w:rPr>
        <w:t>a</w:t>
      </w:r>
      <w:r w:rsidR="000E623C" w:rsidRPr="00B56DB6">
        <w:rPr>
          <w:rFonts w:cs="Arial"/>
          <w:lang w:val="ru-RU"/>
        </w:rPr>
        <w:t xml:space="preserve">јнижу понуђену цену страног понуђача. </w:t>
      </w:r>
    </w:p>
    <w:p w:rsidR="000E623C" w:rsidRPr="00B56DB6" w:rsidRDefault="000E623C" w:rsidP="001B1014">
      <w:pPr>
        <w:spacing w:before="0"/>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1B1014">
      <w:pPr>
        <w:spacing w:before="0"/>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1B1014">
      <w:pPr>
        <w:spacing w:before="0"/>
        <w:rPr>
          <w:rFonts w:cs="Arial"/>
          <w:lang w:val="sr-Cyrl-RS"/>
        </w:rPr>
      </w:pPr>
      <w:r w:rsidRPr="00B56DB6">
        <w:rPr>
          <w:rFonts w:cs="Arial"/>
          <w:lang w:val="ru-RU"/>
        </w:rPr>
        <w:lastRenderedPageBreak/>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Default="000E623C" w:rsidP="001B1014">
      <w:pPr>
        <w:spacing w:before="0"/>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1B1014">
      <w:pPr>
        <w:spacing w:before="0"/>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B56DB6" w:rsidRDefault="000E623C" w:rsidP="001B1014">
      <w:pPr>
        <w:spacing w:before="0"/>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472C71" w:rsidRPr="00472C71" w:rsidRDefault="00472C71" w:rsidP="000E623C">
      <w:pPr>
        <w:rPr>
          <w:rFonts w:cs="Arial"/>
          <w:lang w:val="ru-RU"/>
        </w:rPr>
      </w:pPr>
    </w:p>
    <w:p w:rsidR="00BE2596" w:rsidRPr="00B56DB6" w:rsidRDefault="00BE2596" w:rsidP="00B96B65">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3E2B54" w:rsidRPr="00A34EC4" w:rsidRDefault="003E2B54" w:rsidP="003E2B54">
      <w:pPr>
        <w:spacing w:before="0"/>
        <w:rPr>
          <w:rFonts w:cs="Arial"/>
          <w:color w:val="00B0F0"/>
          <w:lang w:val="ru-RU"/>
        </w:rPr>
      </w:pPr>
      <w:r w:rsidRPr="00A240C1">
        <w:rPr>
          <w:rFonts w:cs="Arial"/>
          <w:color w:val="000000" w:themeColor="text1"/>
          <w:lang w:val="ru-RU"/>
        </w:rPr>
        <w:t xml:space="preserve">Уколико две или више понуда имају исту понуђену цену, као повољнија биће изабрана понуда оног понуђача који је понудио дужи </w:t>
      </w:r>
      <w:r w:rsidRPr="00A240C1">
        <w:rPr>
          <w:rFonts w:cs="Arial"/>
          <w:color w:val="000000" w:themeColor="text1"/>
          <w:lang w:val="sr-Cyrl-RS"/>
        </w:rPr>
        <w:t xml:space="preserve">гарантни </w:t>
      </w:r>
      <w:r>
        <w:rPr>
          <w:rFonts w:cs="Arial"/>
          <w:color w:val="000000" w:themeColor="text1"/>
          <w:lang w:val="sr-Cyrl-RS"/>
        </w:rPr>
        <w:t>рок</w:t>
      </w:r>
      <w:r w:rsidR="00B42D7A" w:rsidRPr="00B42D7A">
        <w:rPr>
          <w:rFonts w:cs="Arial"/>
          <w:lang w:val="ru-RU" w:eastAsia="zh-CN"/>
        </w:rPr>
        <w:t xml:space="preserve"> </w:t>
      </w:r>
      <w:r w:rsidR="00B42D7A" w:rsidRPr="00E57C3F">
        <w:rPr>
          <w:rFonts w:cs="Arial"/>
          <w:lang w:val="ru-RU" w:eastAsia="zh-CN"/>
        </w:rPr>
        <w:t xml:space="preserve">од </w:t>
      </w:r>
      <w:r w:rsidR="00B42D7A" w:rsidRPr="00C86762">
        <w:rPr>
          <w:rFonts w:cs="Arial"/>
          <w:color w:val="000000" w:themeColor="text1"/>
          <w:lang w:val="ru-RU" w:eastAsia="zh-CN"/>
        </w:rPr>
        <w:t xml:space="preserve">дана </w:t>
      </w:r>
      <w:r w:rsidR="00B42D7A" w:rsidRPr="00020752">
        <w:rPr>
          <w:rFonts w:cs="Arial"/>
          <w:lang w:val="ru-RU"/>
        </w:rPr>
        <w:t>сачи</w:t>
      </w:r>
      <w:r w:rsidR="00B42D7A">
        <w:rPr>
          <w:rFonts w:cs="Arial"/>
          <w:lang w:val="sr-Cyrl-RS"/>
        </w:rPr>
        <w:t>њавања</w:t>
      </w:r>
      <w:r w:rsidR="00B42D7A" w:rsidRPr="00020752">
        <w:rPr>
          <w:rFonts w:cs="Arial"/>
          <w:lang w:val="ru-RU"/>
        </w:rPr>
        <w:t>, потписи</w:t>
      </w:r>
      <w:r w:rsidR="00B42D7A">
        <w:rPr>
          <w:rFonts w:cs="Arial"/>
          <w:lang w:val="ru-RU"/>
        </w:rPr>
        <w:t>вања</w:t>
      </w:r>
      <w:r w:rsidR="00B42D7A" w:rsidRPr="00020752">
        <w:rPr>
          <w:rFonts w:cs="Arial"/>
          <w:lang w:val="ru-RU"/>
        </w:rPr>
        <w:t xml:space="preserve"> и верификова</w:t>
      </w:r>
      <w:r w:rsidR="00B42D7A">
        <w:rPr>
          <w:rFonts w:cs="Arial"/>
          <w:lang w:val="ru-RU"/>
        </w:rPr>
        <w:t>ња</w:t>
      </w:r>
      <w:r w:rsidR="00B42D7A" w:rsidRPr="00020752">
        <w:rPr>
          <w:rFonts w:cs="Arial"/>
          <w:lang w:val="ru-RU"/>
        </w:rPr>
        <w:t xml:space="preserve"> Записник</w:t>
      </w:r>
      <w:r w:rsidR="00B42D7A">
        <w:rPr>
          <w:rFonts w:cs="Arial"/>
          <w:lang w:val="ru-RU"/>
        </w:rPr>
        <w:t>а</w:t>
      </w:r>
      <w:r w:rsidR="00B42D7A" w:rsidRPr="00020752">
        <w:rPr>
          <w:rFonts w:cs="Arial"/>
          <w:lang w:val="ru-RU"/>
        </w:rPr>
        <w:t xml:space="preserve"> о квалитативном и квантитативном пријему услуга (без примедби)</w:t>
      </w:r>
      <w:r w:rsidRPr="00A34EC4">
        <w:rPr>
          <w:rFonts w:cs="Arial"/>
          <w:color w:val="000000" w:themeColor="text1"/>
          <w:lang w:val="ru-RU"/>
        </w:rPr>
        <w:t>.</w:t>
      </w:r>
      <w:r w:rsidRPr="00A34EC4">
        <w:rPr>
          <w:rFonts w:cs="Arial"/>
          <w:color w:val="00B0F0"/>
          <w:lang w:val="ru-RU"/>
        </w:rPr>
        <w:t xml:space="preserve"> </w:t>
      </w:r>
    </w:p>
    <w:p w:rsidR="00E10E6C" w:rsidRPr="00E10E6C" w:rsidRDefault="003E2B54" w:rsidP="003E2B54">
      <w:pPr>
        <w:spacing w:before="0"/>
        <w:rPr>
          <w:rFonts w:eastAsia="Calibri" w:cs="Arial"/>
          <w:lang w:val="sr-Latn-RS"/>
        </w:rPr>
      </w:pPr>
      <w:r w:rsidRPr="00E10E6C">
        <w:rPr>
          <w:rFonts w:eastAsia="Calibri" w:cs="Arial"/>
          <w:lang w:val="sr-Latn-RS"/>
        </w:rPr>
        <w:t>У</w:t>
      </w:r>
      <w:r>
        <w:rPr>
          <w:rFonts w:eastAsia="Calibri" w:cs="Arial"/>
          <w:lang w:val="sr-Latn-RS"/>
        </w:rPr>
        <w:t>колико ни после примене резервн</w:t>
      </w:r>
      <w:r>
        <w:rPr>
          <w:rFonts w:eastAsia="Calibri" w:cs="Arial"/>
          <w:lang w:val="sr-Cyrl-RS"/>
        </w:rPr>
        <w:t>ог</w:t>
      </w:r>
      <w:r w:rsidRPr="00E10E6C">
        <w:rPr>
          <w:rFonts w:eastAsia="Calibri" w:cs="Arial"/>
          <w:lang w:val="sr-Latn-RS"/>
        </w:rPr>
        <w:t xml:space="preserve">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A240C1" w:rsidRDefault="00E10E6C" w:rsidP="00E10E6C">
      <w:pPr>
        <w:spacing w:before="0"/>
        <w:rPr>
          <w:rFonts w:eastAsia="Calibri" w:cs="Arial"/>
          <w:lang w:val="sr-Cyrl-RS"/>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6522BB" w:rsidRDefault="006522BB" w:rsidP="00E10E6C">
      <w:pPr>
        <w:spacing w:before="0"/>
        <w:rPr>
          <w:rFonts w:eastAsia="Calibri" w:cs="Arial"/>
          <w:lang w:val="sr-Cyrl-RS"/>
        </w:rPr>
      </w:pPr>
    </w:p>
    <w:p w:rsidR="008D4189" w:rsidRDefault="008D4189" w:rsidP="00E10E6C">
      <w:pPr>
        <w:spacing w:before="0"/>
        <w:rPr>
          <w:rFonts w:eastAsia="Calibri" w:cs="Arial"/>
          <w:lang w:val="sr-Cyrl-RS"/>
        </w:rPr>
      </w:pPr>
    </w:p>
    <w:p w:rsidR="008D4189" w:rsidRDefault="008D4189" w:rsidP="00E10E6C">
      <w:pPr>
        <w:spacing w:before="0"/>
        <w:rPr>
          <w:rFonts w:eastAsia="Calibri" w:cs="Arial"/>
          <w:lang w:val="sr-Cyrl-RS"/>
        </w:rPr>
      </w:pPr>
    </w:p>
    <w:p w:rsidR="008D4189" w:rsidRDefault="008D4189" w:rsidP="00E10E6C">
      <w:pPr>
        <w:spacing w:before="0"/>
        <w:rPr>
          <w:rFonts w:eastAsia="Calibri" w:cs="Arial"/>
          <w:lang w:val="sr-Cyrl-RS"/>
        </w:rPr>
      </w:pPr>
    </w:p>
    <w:p w:rsidR="00E20277" w:rsidRDefault="00E20277" w:rsidP="00E10E6C">
      <w:pPr>
        <w:spacing w:before="0"/>
        <w:rPr>
          <w:rFonts w:eastAsia="Calibri" w:cs="Arial"/>
          <w:lang w:val="sr-Cyrl-RS"/>
        </w:rPr>
      </w:pPr>
    </w:p>
    <w:p w:rsidR="00E20277" w:rsidRDefault="00E20277" w:rsidP="00E10E6C">
      <w:pPr>
        <w:spacing w:before="0"/>
        <w:rPr>
          <w:rFonts w:eastAsia="Calibri" w:cs="Arial"/>
          <w:lang w:val="sr-Cyrl-RS"/>
        </w:rPr>
      </w:pPr>
    </w:p>
    <w:p w:rsidR="00E20277" w:rsidRDefault="00E20277" w:rsidP="00E10E6C">
      <w:pPr>
        <w:spacing w:before="0"/>
        <w:rPr>
          <w:rFonts w:eastAsia="Calibri" w:cs="Arial"/>
          <w:lang w:val="sr-Cyrl-RS"/>
        </w:rPr>
      </w:pPr>
    </w:p>
    <w:p w:rsidR="00E20277" w:rsidRDefault="00E20277" w:rsidP="00E10E6C">
      <w:pPr>
        <w:spacing w:before="0"/>
        <w:rPr>
          <w:rFonts w:eastAsia="Calibri" w:cs="Arial"/>
          <w:lang w:val="sr-Cyrl-RS"/>
        </w:rPr>
      </w:pPr>
    </w:p>
    <w:p w:rsidR="008D4189" w:rsidRDefault="008D4189" w:rsidP="00E10E6C">
      <w:pPr>
        <w:spacing w:before="0"/>
        <w:rPr>
          <w:rFonts w:eastAsia="Calibri" w:cs="Arial"/>
          <w:lang w:val="sr-Cyrl-RS"/>
        </w:rPr>
      </w:pPr>
    </w:p>
    <w:p w:rsidR="008D4189" w:rsidRDefault="008D4189" w:rsidP="00E10E6C">
      <w:pPr>
        <w:spacing w:before="0"/>
        <w:rPr>
          <w:rFonts w:eastAsia="Calibri" w:cs="Arial"/>
          <w:lang w:val="sr-Cyrl-RS"/>
        </w:rPr>
      </w:pPr>
    </w:p>
    <w:p w:rsidR="00FB2272" w:rsidRDefault="00FB2272" w:rsidP="00E10E6C">
      <w:pPr>
        <w:spacing w:before="0"/>
        <w:rPr>
          <w:rFonts w:eastAsia="Calibri" w:cs="Arial"/>
          <w:lang w:val="sr-Cyrl-RS"/>
        </w:rPr>
      </w:pPr>
    </w:p>
    <w:p w:rsidR="00FB2272" w:rsidRDefault="00FB2272" w:rsidP="00E10E6C">
      <w:pPr>
        <w:spacing w:before="0"/>
        <w:rPr>
          <w:rFonts w:eastAsia="Calibri" w:cs="Arial"/>
          <w:lang w:val="sr-Cyrl-RS"/>
        </w:rPr>
      </w:pPr>
    </w:p>
    <w:p w:rsidR="00FB2272" w:rsidRDefault="00FB2272" w:rsidP="00E10E6C">
      <w:pPr>
        <w:spacing w:before="0"/>
        <w:rPr>
          <w:rFonts w:eastAsia="Calibri" w:cs="Arial"/>
          <w:lang w:val="sr-Cyrl-RS"/>
        </w:rPr>
      </w:pPr>
    </w:p>
    <w:p w:rsidR="008D4189" w:rsidRDefault="008D4189" w:rsidP="00E10E6C">
      <w:pPr>
        <w:spacing w:before="0"/>
        <w:rPr>
          <w:rFonts w:eastAsia="Calibri" w:cs="Arial"/>
          <w:lang w:val="sr-Cyrl-RS"/>
        </w:rPr>
      </w:pPr>
    </w:p>
    <w:p w:rsidR="008D4189" w:rsidRDefault="008D4189" w:rsidP="00E10E6C">
      <w:pPr>
        <w:spacing w:before="0"/>
        <w:rPr>
          <w:rFonts w:eastAsia="Calibri" w:cs="Arial"/>
          <w:lang w:val="sr-Cyrl-RS"/>
        </w:rPr>
      </w:pPr>
    </w:p>
    <w:p w:rsidR="008D4189" w:rsidRDefault="008D4189" w:rsidP="00E10E6C">
      <w:pPr>
        <w:spacing w:before="0"/>
        <w:rPr>
          <w:rFonts w:eastAsia="Calibri" w:cs="Arial"/>
          <w:lang w:val="sr-Cyrl-RS"/>
        </w:rPr>
      </w:pPr>
    </w:p>
    <w:p w:rsidR="008D4189" w:rsidRDefault="008D4189" w:rsidP="00E10E6C">
      <w:pPr>
        <w:spacing w:before="0"/>
        <w:rPr>
          <w:rFonts w:eastAsia="Calibri" w:cs="Arial"/>
          <w:lang w:val="sr-Cyrl-RS"/>
        </w:rPr>
      </w:pPr>
    </w:p>
    <w:p w:rsidR="008D2B23" w:rsidRPr="00B56DB6" w:rsidRDefault="008D2B23" w:rsidP="00B96B65">
      <w:pPr>
        <w:pStyle w:val="KDPodnaslov1"/>
        <w:numPr>
          <w:ilvl w:val="0"/>
          <w:numId w:val="26"/>
        </w:numPr>
        <w:spacing w:before="0"/>
        <w:rPr>
          <w:rFonts w:cs="Arial"/>
          <w:lang w:val="ru-RU"/>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9"/>
      <w:bookmarkEnd w:id="190"/>
      <w:bookmarkEnd w:id="191"/>
      <w:bookmarkEnd w:id="192"/>
      <w:bookmarkEnd w:id="193"/>
      <w:bookmarkEnd w:id="194"/>
      <w:bookmarkEnd w:id="195"/>
      <w:bookmarkEnd w:id="196"/>
      <w:bookmarkEnd w:id="197"/>
      <w:bookmarkEnd w:id="198"/>
      <w:bookmarkEnd w:id="199"/>
      <w:r w:rsidRPr="00B56DB6">
        <w:rPr>
          <w:rFonts w:cs="Arial"/>
          <w:lang w:val="ru-RU"/>
        </w:rPr>
        <w:lastRenderedPageBreak/>
        <w:t>УПУТСТВО ПОНУЂАЧИМА КАКО ДА САЧИНЕ ПОНУДУ</w:t>
      </w:r>
      <w:bookmarkEnd w:id="200"/>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56DB6"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5B5C5C" w:rsidRDefault="008D2B23" w:rsidP="008D2B23">
      <w:pPr>
        <w:pStyle w:val="KDParagraf"/>
        <w:spacing w:before="0"/>
        <w:rPr>
          <w:rFonts w:cs="Arial"/>
          <w:sz w:val="10"/>
          <w:szCs w:val="10"/>
          <w:lang w:val="ru-RU"/>
        </w:rPr>
      </w:pPr>
    </w:p>
    <w:p w:rsidR="008D2B23" w:rsidRPr="00B56DB6" w:rsidRDefault="008D2B23" w:rsidP="00B96B65">
      <w:pPr>
        <w:pStyle w:val="KDPodnaslov2"/>
        <w:numPr>
          <w:ilvl w:val="1"/>
          <w:numId w:val="16"/>
        </w:numPr>
        <w:spacing w:before="0"/>
        <w:jc w:val="both"/>
        <w:rPr>
          <w:rFonts w:cs="Arial"/>
          <w:lang w:val="ru-RU"/>
        </w:rPr>
      </w:pPr>
      <w:bookmarkStart w:id="201" w:name="_Toc441651577"/>
      <w:bookmarkStart w:id="202" w:name="_Toc442559888"/>
      <w:r w:rsidRPr="00B56DB6">
        <w:rPr>
          <w:rFonts w:cs="Arial"/>
          <w:lang w:val="ru-RU"/>
        </w:rPr>
        <w:t>Језик на којем понуда мора бити састављена</w:t>
      </w:r>
      <w:bookmarkEnd w:id="201"/>
      <w:bookmarkEnd w:id="202"/>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5B5C5C" w:rsidRDefault="008D2B23" w:rsidP="008D2B23">
      <w:pPr>
        <w:pStyle w:val="KDParagraf"/>
        <w:spacing w:before="0"/>
        <w:rPr>
          <w:rFonts w:cs="Arial"/>
          <w:sz w:val="10"/>
          <w:szCs w:val="10"/>
          <w:lang w:val="ru-RU" w:eastAsia="sr-Latn-CS"/>
        </w:rPr>
      </w:pPr>
    </w:p>
    <w:p w:rsidR="008D2B23" w:rsidRPr="00E47C2E" w:rsidRDefault="008D2B23" w:rsidP="00B96B65">
      <w:pPr>
        <w:pStyle w:val="KDPodnaslov2"/>
        <w:numPr>
          <w:ilvl w:val="1"/>
          <w:numId w:val="16"/>
        </w:numPr>
        <w:spacing w:before="0"/>
        <w:jc w:val="both"/>
        <w:rPr>
          <w:rFonts w:cs="Arial"/>
        </w:rPr>
      </w:pPr>
      <w:bookmarkStart w:id="203" w:name="_Toc441651578"/>
      <w:bookmarkStart w:id="20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3"/>
      <w:bookmarkEnd w:id="204"/>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00E20277" w:rsidRPr="00E20277">
        <w:rPr>
          <w:rFonts w:cs="Arial"/>
          <w:i w:val="0"/>
          <w:color w:val="auto"/>
          <w:sz w:val="22"/>
          <w:szCs w:val="22"/>
          <w:lang w:val="sr-Cyrl-CS"/>
        </w:rPr>
        <w:t xml:space="preserve"> </w:t>
      </w:r>
      <w:r w:rsidR="00E20277" w:rsidRPr="0069185D">
        <w:rPr>
          <w:rFonts w:cs="Arial"/>
          <w:i w:val="0"/>
          <w:color w:val="auto"/>
          <w:sz w:val="22"/>
          <w:szCs w:val="22"/>
          <w:lang w:val="sr-Cyrl-CS"/>
        </w:rPr>
        <w:t>Понуду послати у 1 (једном) штампаном примерку (оригинал) и је</w:t>
      </w:r>
      <w:r w:rsidR="001F33FB">
        <w:rPr>
          <w:rFonts w:cs="Arial"/>
          <w:i w:val="0"/>
          <w:color w:val="auto"/>
          <w:sz w:val="22"/>
          <w:szCs w:val="22"/>
          <w:lang w:val="sr-Cyrl-CS"/>
        </w:rPr>
        <w:t xml:space="preserve">дном примерку на ЦД-у (копија). </w:t>
      </w:r>
      <w:r w:rsidR="00E20277" w:rsidRPr="0069185D">
        <w:rPr>
          <w:rFonts w:cs="Arial"/>
          <w:i w:val="0"/>
          <w:color w:val="auto"/>
          <w:sz w:val="22"/>
          <w:szCs w:val="22"/>
          <w:lang w:val="sr-Cyrl-CS"/>
        </w:rPr>
        <w:t>Препорука је да у електронској верзији буде 1 документ – односно скенирана верзија штампаног примерка понуде</w:t>
      </w:r>
      <w:r w:rsidR="00E20277">
        <w:rPr>
          <w:rFonts w:cs="Arial"/>
          <w:i w:val="0"/>
          <w:color w:val="auto"/>
          <w:sz w:val="22"/>
          <w:szCs w:val="22"/>
          <w:lang w:val="sr-Cyrl-CS"/>
        </w:rPr>
        <w:t>.</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D90FE6">
        <w:rPr>
          <w:rFonts w:cs="Arial"/>
          <w:sz w:val="22"/>
          <w:szCs w:val="22"/>
          <w:lang w:val="ru-RU"/>
        </w:rPr>
        <w:t>Чишћење цевовода хидросмеше блока 161МW, ДН400мм-500м ТЕ Колубара</w:t>
      </w:r>
      <w:r w:rsidR="00845D88">
        <w:rPr>
          <w:rFonts w:cs="Arial"/>
          <w:sz w:val="22"/>
          <w:szCs w:val="22"/>
          <w:lang w:val="sr-Cyrl-RS"/>
        </w:rPr>
        <w:t>,</w:t>
      </w:r>
      <w:r w:rsidRPr="005F6AAF">
        <w:rPr>
          <w:rFonts w:cs="Arial"/>
          <w:b w:val="0"/>
          <w:lang w:val="ru-RU"/>
        </w:rPr>
        <w:t xml:space="preserve"> </w:t>
      </w:r>
      <w:r w:rsidRPr="002F32AB">
        <w:rPr>
          <w:rFonts w:cs="Arial"/>
          <w:sz w:val="22"/>
          <w:szCs w:val="22"/>
          <w:lang w:val="ru-RU"/>
        </w:rPr>
        <w:t xml:space="preserve">Јавна набавка број </w:t>
      </w:r>
      <w:r w:rsidR="00D90FE6">
        <w:rPr>
          <w:rFonts w:cs="Arial"/>
          <w:sz w:val="22"/>
          <w:szCs w:val="22"/>
          <w:lang w:val="sr-Cyrl-RS"/>
        </w:rPr>
        <w:t>146/2019 - 3000/0556/2019</w:t>
      </w:r>
      <w:r w:rsidRPr="002F32AB">
        <w:rPr>
          <w:rFonts w:cs="Arial"/>
          <w:sz w:val="22"/>
          <w:szCs w:val="22"/>
          <w:lang w:val="ru-RU"/>
        </w:rPr>
        <w:t xml:space="preserve"> - НЕ ОТВАРАТИ</w:t>
      </w:r>
      <w:r w:rsidR="003E2B54">
        <w:rPr>
          <w:rFonts w:cs="Arial"/>
          <w:sz w:val="22"/>
          <w:szCs w:val="22"/>
          <w:lang w:val="ru-RU"/>
        </w:rPr>
        <w:t xml:space="preserve"> – уручити Зорици Стојановић</w:t>
      </w:r>
      <w:r w:rsidRPr="002F32AB">
        <w:rPr>
          <w:rFonts w:cs="Arial"/>
          <w:sz w:val="22"/>
          <w:szCs w:val="22"/>
          <w:lang w:val="ru-RU"/>
        </w:rPr>
        <w:t>“.</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B96B65">
      <w:pPr>
        <w:pStyle w:val="KDPodnaslov2"/>
        <w:numPr>
          <w:ilvl w:val="1"/>
          <w:numId w:val="16"/>
        </w:numPr>
        <w:spacing w:before="0"/>
        <w:jc w:val="both"/>
        <w:rPr>
          <w:rFonts w:cs="Arial"/>
        </w:rPr>
      </w:pPr>
      <w:bookmarkStart w:id="205" w:name="_Toc441651579"/>
      <w:bookmarkStart w:id="206" w:name="_Toc442559890"/>
      <w:r w:rsidRPr="00E47C2E">
        <w:rPr>
          <w:rFonts w:cs="Arial"/>
        </w:rPr>
        <w:t>Обавезна садржина понуде</w:t>
      </w:r>
      <w:bookmarkEnd w:id="205"/>
      <w:bookmarkEnd w:id="206"/>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075095" w:rsidRPr="00241D15" w:rsidRDefault="00075095" w:rsidP="003823C0">
      <w:pPr>
        <w:pStyle w:val="KDNabrajanje"/>
        <w:spacing w:before="0"/>
        <w:rPr>
          <w:rFonts w:cs="Arial"/>
          <w:color w:val="000000" w:themeColor="text1"/>
        </w:rPr>
      </w:pPr>
      <w:r w:rsidRPr="00ED0360">
        <w:rPr>
          <w:rFonts w:cs="Arial"/>
        </w:rPr>
        <w:t>Средства финансијског обезбеђења за озбиљност понуде</w:t>
      </w:r>
    </w:p>
    <w:p w:rsidR="00241D15" w:rsidRPr="002A2FFF" w:rsidRDefault="00241D15" w:rsidP="00241D15">
      <w:pPr>
        <w:pStyle w:val="KDNabrajanje"/>
        <w:spacing w:before="0"/>
        <w:rPr>
          <w:rFonts w:cs="Arial"/>
        </w:rPr>
      </w:pPr>
      <w:r w:rsidRPr="008B4B6C">
        <w:rPr>
          <w:rFonts w:cs="Arial"/>
          <w:lang w:val="sr-Cyrl-CS"/>
        </w:rPr>
        <w:t>Списак извршених услуга</w:t>
      </w:r>
      <w:r>
        <w:rPr>
          <w:rFonts w:cs="Arial"/>
          <w:lang w:val="sr-Cyrl-CS"/>
        </w:rPr>
        <w:t xml:space="preserve"> </w:t>
      </w:r>
      <w:r>
        <w:rPr>
          <w:rFonts w:cs="Arial"/>
          <w:lang w:val="sr-Cyrl-RS"/>
        </w:rPr>
        <w:t>(Образац бр.5)</w:t>
      </w:r>
      <w:r w:rsidR="00D71CCA" w:rsidRPr="00D71CCA">
        <w:rPr>
          <w:rFonts w:cs="Arial"/>
          <w:lang w:val="sr-Cyrl-RS"/>
        </w:rPr>
        <w:t xml:space="preserve"> </w:t>
      </w:r>
    </w:p>
    <w:p w:rsidR="00241D15" w:rsidRPr="001B41C2" w:rsidRDefault="00241D15" w:rsidP="00241D15">
      <w:pPr>
        <w:numPr>
          <w:ilvl w:val="0"/>
          <w:numId w:val="3"/>
        </w:numPr>
        <w:spacing w:before="0"/>
        <w:rPr>
          <w:rFonts w:cs="Arial"/>
          <w:lang w:val="ru-RU"/>
        </w:rPr>
      </w:pPr>
      <w:r w:rsidRPr="008B4B6C">
        <w:rPr>
          <w:rFonts w:cs="Arial"/>
          <w:lang w:val="sr-Cyrl-CS"/>
        </w:rPr>
        <w:t>Потврда о референтним набавкама</w:t>
      </w:r>
      <w:r>
        <w:rPr>
          <w:rFonts w:cs="Arial"/>
          <w:lang w:val="sr-Cyrl-CS"/>
        </w:rPr>
        <w:t xml:space="preserve"> </w:t>
      </w:r>
      <w:r>
        <w:rPr>
          <w:rFonts w:cs="Arial"/>
          <w:lang w:val="sr-Cyrl-RS"/>
        </w:rPr>
        <w:t>(Образац бр.6)</w:t>
      </w:r>
      <w:r w:rsidR="00D71CCA">
        <w:rPr>
          <w:rFonts w:cs="Arial"/>
          <w:lang w:val="sr-Cyrl-RS"/>
        </w:rPr>
        <w:t xml:space="preserve"> </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D457A1">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92EAB" w:rsidRPr="00CE6801" w:rsidRDefault="002A4077" w:rsidP="00CE6801">
      <w:pPr>
        <w:pStyle w:val="KDNabrajanje"/>
        <w:spacing w:before="0"/>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7D46EE" w:rsidRPr="00E10E6C" w:rsidRDefault="00D457A1" w:rsidP="00D457A1">
      <w:pPr>
        <w:pStyle w:val="KDNabrajanje"/>
        <w:spacing w:before="0"/>
        <w:rPr>
          <w:color w:val="FF0000"/>
        </w:rPr>
      </w:pPr>
      <w:r>
        <w:rPr>
          <w:lang w:val="sr-Cyrl-RS"/>
        </w:rPr>
        <w:t>о</w:t>
      </w:r>
      <w:r w:rsidRPr="00E47C2E">
        <w:t>влашћење за потписника (ако не потписује заступник)</w:t>
      </w:r>
    </w:p>
    <w:p w:rsidR="00813271" w:rsidRPr="00094080" w:rsidRDefault="00D457A1" w:rsidP="001F33FB">
      <w:pPr>
        <w:pStyle w:val="KDNabrajanje"/>
        <w:spacing w:before="0"/>
      </w:pPr>
      <w:r>
        <w:rPr>
          <w:lang w:val="sr-Cyrl-RS"/>
        </w:rPr>
        <w:t>Споразум о заједничком извршењу услуге (уколико понуду подноси група понуђача)</w:t>
      </w:r>
      <w:r w:rsidR="001F33FB">
        <w:rPr>
          <w:lang w:val="sr-Cyrl-RS"/>
        </w:rPr>
        <w:t>.</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B96B65">
      <w:pPr>
        <w:pStyle w:val="KDPodnaslov2"/>
        <w:numPr>
          <w:ilvl w:val="1"/>
          <w:numId w:val="16"/>
        </w:numPr>
        <w:spacing w:before="0"/>
        <w:jc w:val="both"/>
        <w:rPr>
          <w:rFonts w:cs="Arial"/>
        </w:rPr>
      </w:pPr>
      <w:bookmarkStart w:id="207" w:name="_Toc441651580"/>
      <w:bookmarkStart w:id="208" w:name="_Toc442559891"/>
      <w:r w:rsidRPr="00E47C2E">
        <w:rPr>
          <w:rFonts w:cs="Arial"/>
        </w:rPr>
        <w:t>Подношење и</w:t>
      </w:r>
      <w:r w:rsidR="008D2B23" w:rsidRPr="00E47C2E">
        <w:rPr>
          <w:rFonts w:cs="Arial"/>
        </w:rPr>
        <w:t xml:space="preserve"> отварање понуда</w:t>
      </w:r>
      <w:bookmarkEnd w:id="207"/>
      <w:bookmarkEnd w:id="208"/>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5B5C5C" w:rsidRDefault="008D2B23" w:rsidP="008D2B23">
      <w:pPr>
        <w:pStyle w:val="KDParagraf"/>
        <w:spacing w:before="0"/>
        <w:rPr>
          <w:rFonts w:cs="Arial"/>
          <w:sz w:val="10"/>
          <w:szCs w:val="10"/>
          <w:lang w:val="ru-RU"/>
        </w:rPr>
      </w:pPr>
    </w:p>
    <w:p w:rsidR="008D2B23" w:rsidRPr="00E47C2E" w:rsidRDefault="008D2B23" w:rsidP="00B96B65">
      <w:pPr>
        <w:pStyle w:val="KDPodnaslov2"/>
        <w:numPr>
          <w:ilvl w:val="1"/>
          <w:numId w:val="16"/>
        </w:numPr>
        <w:spacing w:before="0"/>
        <w:jc w:val="both"/>
        <w:rPr>
          <w:rFonts w:cs="Arial"/>
        </w:rPr>
      </w:pPr>
      <w:bookmarkStart w:id="209" w:name="_Toc441651581"/>
      <w:bookmarkStart w:id="210" w:name="_Toc442559892"/>
      <w:r w:rsidRPr="00E47C2E">
        <w:rPr>
          <w:rFonts w:cs="Arial"/>
        </w:rPr>
        <w:t>Начин подношења 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D36C5D" w:rsidRDefault="008D2B23" w:rsidP="008D2B23">
      <w:pPr>
        <w:pStyle w:val="KDParagraf"/>
        <w:spacing w:before="0"/>
        <w:rPr>
          <w:rFonts w:cs="Arial"/>
          <w:sz w:val="16"/>
          <w:szCs w:val="16"/>
          <w:lang w:val="ru-RU"/>
        </w:rPr>
      </w:pPr>
    </w:p>
    <w:p w:rsidR="008D2B23" w:rsidRPr="00E47C2E" w:rsidRDefault="008D2B23" w:rsidP="00B96B65">
      <w:pPr>
        <w:pStyle w:val="KDPodnaslov2"/>
        <w:numPr>
          <w:ilvl w:val="1"/>
          <w:numId w:val="16"/>
        </w:numPr>
        <w:spacing w:before="0"/>
        <w:jc w:val="both"/>
        <w:rPr>
          <w:rFonts w:cs="Arial"/>
        </w:rPr>
      </w:pPr>
      <w:bookmarkStart w:id="211" w:name="_Toc441651582"/>
      <w:bookmarkStart w:id="212" w:name="_Toc442559893"/>
      <w:r w:rsidRPr="00E47C2E">
        <w:rPr>
          <w:rFonts w:cs="Arial"/>
        </w:rPr>
        <w:t>Измена, допуна и опозив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D90FE6">
        <w:rPr>
          <w:rFonts w:cs="Arial"/>
          <w:lang w:val="sr-Cyrl-RS"/>
        </w:rPr>
        <w:t>Чишћење цевовода хидросмеше блока 161МW, ДН400мм-500м ТЕ Колубара</w:t>
      </w:r>
      <w:r w:rsidR="005A4609">
        <w:rPr>
          <w:rFonts w:cs="Arial"/>
          <w:lang w:val="sr-Cyrl-RS"/>
        </w:rPr>
        <w:t>,</w:t>
      </w:r>
      <w:r w:rsidR="007E1990">
        <w:rPr>
          <w:rFonts w:cs="Arial"/>
          <w:lang w:val="sr-Cyrl-RS"/>
        </w:rPr>
        <w:t xml:space="preserve"> </w:t>
      </w:r>
      <w:r w:rsidRPr="00E47C2E">
        <w:rPr>
          <w:rFonts w:cs="Arial"/>
          <w:lang w:val="ru-RU"/>
        </w:rPr>
        <w:t xml:space="preserve">Јавна набавка број </w:t>
      </w:r>
      <w:r w:rsidR="00D90FE6">
        <w:rPr>
          <w:rFonts w:cs="Arial"/>
          <w:lang w:val="sr-Cyrl-RS"/>
        </w:rPr>
        <w:t>146/2019 - 3000/0556/2019</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D90FE6">
        <w:rPr>
          <w:rFonts w:cs="Arial"/>
          <w:lang w:val="sr-Cyrl-RS"/>
        </w:rPr>
        <w:t>Чишћење цевовода хидросмеше блока 161МW, ДН400мм-500м ТЕ Колубара</w:t>
      </w:r>
      <w:r w:rsidR="005A4609">
        <w:rPr>
          <w:rFonts w:cs="Arial"/>
          <w:lang w:val="sr-Cyrl-RS"/>
        </w:rPr>
        <w:t>,</w:t>
      </w:r>
      <w:r w:rsidR="0052437E">
        <w:rPr>
          <w:rFonts w:cs="Arial"/>
          <w:lang w:val="sr-Cyrl-RS"/>
        </w:rPr>
        <w:t xml:space="preserve"> </w:t>
      </w:r>
      <w:r w:rsidRPr="00B56DB6">
        <w:rPr>
          <w:rFonts w:cs="Arial"/>
          <w:lang w:val="ru-RU"/>
        </w:rPr>
        <w:t xml:space="preserve">Јавна набавка број </w:t>
      </w:r>
      <w:r w:rsidR="00D90FE6">
        <w:rPr>
          <w:rFonts w:cs="Arial"/>
          <w:lang w:val="sr-Cyrl-RS"/>
        </w:rPr>
        <w:t>146/2019 - 3000/0556/2019</w:t>
      </w:r>
      <w:r w:rsidRPr="00B56DB6">
        <w:rPr>
          <w:rFonts w:cs="Arial"/>
          <w:lang w:val="ru-RU"/>
        </w:rPr>
        <w:t xml:space="preserve"> –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8D2B23" w:rsidRPr="00075095" w:rsidRDefault="00075095" w:rsidP="008D2B23">
      <w:pPr>
        <w:pStyle w:val="KDParagraf"/>
        <w:spacing w:before="0"/>
        <w:rPr>
          <w:rFonts w:cs="Arial"/>
          <w:lang w:val="ru-RU"/>
        </w:rPr>
      </w:pPr>
      <w:r w:rsidRPr="00075095">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8D2B23" w:rsidRPr="00E47C2E" w:rsidRDefault="008D2B23" w:rsidP="00B96B65">
      <w:pPr>
        <w:pStyle w:val="KDPodnaslov2"/>
        <w:numPr>
          <w:ilvl w:val="1"/>
          <w:numId w:val="16"/>
        </w:numPr>
        <w:spacing w:before="0"/>
        <w:jc w:val="both"/>
        <w:rPr>
          <w:rFonts w:cs="Arial"/>
        </w:rPr>
      </w:pPr>
      <w:bookmarkStart w:id="213" w:name="_Toc441651583"/>
      <w:bookmarkStart w:id="214" w:name="_Toc442559894"/>
      <w:r w:rsidRPr="00E47C2E">
        <w:rPr>
          <w:rFonts w:cs="Arial"/>
          <w:lang w:val="ru-RU"/>
        </w:rPr>
        <w:t>П</w:t>
      </w:r>
      <w:r w:rsidRPr="00E47C2E">
        <w:rPr>
          <w:rFonts w:cs="Arial"/>
        </w:rPr>
        <w:t>артије</w:t>
      </w:r>
      <w:bookmarkEnd w:id="213"/>
      <w:bookmarkEnd w:id="214"/>
    </w:p>
    <w:p w:rsidR="006C148C" w:rsidRPr="00E20277" w:rsidRDefault="006C148C" w:rsidP="006C148C">
      <w:pPr>
        <w:tabs>
          <w:tab w:val="left" w:pos="567"/>
        </w:tabs>
        <w:spacing w:before="0"/>
        <w:rPr>
          <w:rFonts w:cs="Arial"/>
          <w:color w:val="000000" w:themeColor="text1"/>
          <w:lang w:val="ru-RU"/>
        </w:rPr>
      </w:pPr>
      <w:r w:rsidRPr="00E20277">
        <w:rPr>
          <w:rFonts w:cs="Arial"/>
          <w:color w:val="000000" w:themeColor="text1"/>
          <w:lang w:val="ru-RU"/>
        </w:rPr>
        <w:t xml:space="preserve">Набавка </w:t>
      </w:r>
      <w:r w:rsidR="00E20277" w:rsidRPr="00E20277">
        <w:rPr>
          <w:rFonts w:cs="Arial"/>
          <w:color w:val="000000" w:themeColor="text1"/>
          <w:lang w:val="ru-RU"/>
        </w:rPr>
        <w:t>ни</w:t>
      </w:r>
      <w:r w:rsidR="00813271" w:rsidRPr="00E20277">
        <w:rPr>
          <w:rFonts w:cs="Arial"/>
          <w:color w:val="000000" w:themeColor="text1"/>
          <w:lang w:val="ru-RU"/>
        </w:rPr>
        <w:t xml:space="preserve">је обликована </w:t>
      </w:r>
      <w:r w:rsidR="00E20277" w:rsidRPr="00E20277">
        <w:rPr>
          <w:rFonts w:cs="Arial"/>
          <w:color w:val="000000" w:themeColor="text1"/>
          <w:lang w:val="ru-RU"/>
        </w:rPr>
        <w:t>по</w:t>
      </w:r>
      <w:r w:rsidRPr="00E20277">
        <w:rPr>
          <w:rFonts w:cs="Arial"/>
          <w:color w:val="000000" w:themeColor="text1"/>
          <w:lang w:val="ru-RU"/>
        </w:rPr>
        <w:t xml:space="preserve"> партиј</w:t>
      </w:r>
      <w:r w:rsidR="00E20277" w:rsidRPr="00E20277">
        <w:rPr>
          <w:rFonts w:cs="Arial"/>
          <w:color w:val="000000" w:themeColor="text1"/>
          <w:lang w:val="ru-RU"/>
        </w:rPr>
        <w:t>ама.</w:t>
      </w:r>
    </w:p>
    <w:p w:rsidR="00D36C5D" w:rsidRPr="00A30ABE" w:rsidRDefault="00D36C5D" w:rsidP="0066644E">
      <w:pPr>
        <w:pStyle w:val="KDParagraf"/>
        <w:spacing w:before="0"/>
        <w:ind w:left="360"/>
        <w:rPr>
          <w:rFonts w:cs="Arial"/>
          <w:b/>
          <w:strike/>
          <w:color w:val="000000" w:themeColor="text1"/>
          <w:sz w:val="10"/>
          <w:szCs w:val="10"/>
          <w:lang w:val="sr-Cyrl-RS"/>
        </w:rPr>
      </w:pPr>
    </w:p>
    <w:p w:rsidR="008D2B23" w:rsidRPr="00E47C2E" w:rsidRDefault="008D2B23" w:rsidP="00B96B65">
      <w:pPr>
        <w:pStyle w:val="KDPodnaslov2"/>
        <w:numPr>
          <w:ilvl w:val="1"/>
          <w:numId w:val="16"/>
        </w:numPr>
        <w:spacing w:before="0"/>
        <w:jc w:val="both"/>
        <w:rPr>
          <w:rFonts w:cs="Arial"/>
        </w:rPr>
      </w:pPr>
      <w:bookmarkStart w:id="215" w:name="_Toc441651584"/>
      <w:bookmarkStart w:id="216" w:name="_Toc442559895"/>
      <w:r w:rsidRPr="00E47C2E">
        <w:rPr>
          <w:rFonts w:cs="Arial"/>
        </w:rPr>
        <w:t>Понуда са варијантама</w:t>
      </w:r>
      <w:bookmarkEnd w:id="215"/>
      <w:bookmarkEnd w:id="216"/>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6C148C" w:rsidRPr="00A30ABE" w:rsidRDefault="006C148C" w:rsidP="008D2B23">
      <w:pPr>
        <w:tabs>
          <w:tab w:val="num" w:pos="993"/>
        </w:tabs>
        <w:spacing w:before="0"/>
        <w:rPr>
          <w:rFonts w:cs="Arial"/>
          <w:sz w:val="10"/>
          <w:szCs w:val="10"/>
          <w:lang w:val="ru-RU"/>
        </w:rPr>
      </w:pPr>
    </w:p>
    <w:p w:rsidR="008D2B23" w:rsidRPr="00E47C2E" w:rsidRDefault="008D2B23" w:rsidP="00B96B65">
      <w:pPr>
        <w:pStyle w:val="KDPodnaslov2"/>
        <w:numPr>
          <w:ilvl w:val="1"/>
          <w:numId w:val="16"/>
        </w:numPr>
        <w:spacing w:before="0"/>
        <w:jc w:val="both"/>
        <w:rPr>
          <w:rFonts w:cs="Arial"/>
        </w:rPr>
      </w:pPr>
      <w:bookmarkStart w:id="217" w:name="_Toc441651585"/>
      <w:bookmarkStart w:id="218" w:name="_Toc442559896"/>
      <w:r w:rsidRPr="00E47C2E">
        <w:rPr>
          <w:rFonts w:cs="Arial"/>
        </w:rPr>
        <w:t>Подношење понуде са подизвођачима</w:t>
      </w:r>
      <w:bookmarkEnd w:id="217"/>
      <w:bookmarkEnd w:id="218"/>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lastRenderedPageBreak/>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024404">
        <w:rPr>
          <w:rFonts w:cs="Arial"/>
          <w:lang w:val="sr-Cyrl-RS"/>
        </w:rPr>
        <w:t>реализовати средство финансијског обезбеђења и</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8D2B23" w:rsidRDefault="0022080A"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965C1" w:rsidRPr="00E10E6C" w:rsidRDefault="00D965C1" w:rsidP="008D2B23">
      <w:pPr>
        <w:pStyle w:val="KDParagraf"/>
        <w:spacing w:before="0"/>
        <w:rPr>
          <w:rFonts w:cs="Arial"/>
          <w:sz w:val="16"/>
          <w:szCs w:val="16"/>
          <w:lang w:val="sr-Cyrl-CS"/>
        </w:rPr>
      </w:pPr>
    </w:p>
    <w:p w:rsidR="008D2B23" w:rsidRPr="00E47C2E" w:rsidRDefault="008D2B23" w:rsidP="00B96B65">
      <w:pPr>
        <w:pStyle w:val="KDPodnaslov2"/>
        <w:numPr>
          <w:ilvl w:val="1"/>
          <w:numId w:val="16"/>
        </w:numPr>
        <w:spacing w:before="0"/>
        <w:jc w:val="both"/>
        <w:rPr>
          <w:rFonts w:cs="Arial"/>
        </w:rPr>
      </w:pPr>
      <w:bookmarkStart w:id="219" w:name="_Toc441651586"/>
      <w:bookmarkStart w:id="220" w:name="_Toc442559897"/>
      <w:r w:rsidRPr="00E47C2E">
        <w:rPr>
          <w:rFonts w:cs="Arial"/>
        </w:rPr>
        <w:t>Подношење заједничке понуде</w:t>
      </w:r>
      <w:bookmarkEnd w:id="219"/>
      <w:bookmarkEnd w:id="220"/>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0273D">
      <w:pPr>
        <w:pStyle w:val="KDNabrajanje"/>
      </w:pPr>
      <w:bookmarkStart w:id="221" w:name="_Toc441651587"/>
      <w:bookmarkStart w:id="222"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r w:rsidR="0000273D" w:rsidRPr="0000273D">
        <w:t>Услове у вези са капацитетима, у складу са чланом 76.</w:t>
      </w:r>
      <w:r w:rsidR="00490004" w:rsidRPr="00490004">
        <w:t xml:space="preserve"> </w:t>
      </w:r>
      <w:r w:rsidR="0000273D" w:rsidRPr="0000273D">
        <w:t>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8028FB" w:rsidRPr="00C47A50" w:rsidRDefault="0066644E" w:rsidP="0000273D">
      <w:pPr>
        <w:pStyle w:val="KDNabrajanje"/>
        <w:rPr>
          <w:lang w:bidi="en-US"/>
        </w:rPr>
      </w:pPr>
      <w:r w:rsidRPr="00E47C2E">
        <w:rPr>
          <w:lang w:bidi="en-US"/>
        </w:rPr>
        <w:t>Понуђачи из групе понуђача одговорају неограничено солидарно према наручиоцу.</w:t>
      </w:r>
    </w:p>
    <w:p w:rsidR="00C47A50" w:rsidRPr="00C47A50" w:rsidRDefault="00C47A50" w:rsidP="00C47A50">
      <w:pPr>
        <w:pStyle w:val="KDNabrajanje"/>
        <w:numPr>
          <w:ilvl w:val="0"/>
          <w:numId w:val="0"/>
        </w:numPr>
        <w:ind w:left="720"/>
        <w:rPr>
          <w:sz w:val="4"/>
          <w:szCs w:val="4"/>
          <w:lang w:bidi="en-US"/>
        </w:rPr>
      </w:pPr>
    </w:p>
    <w:p w:rsidR="008D2B23" w:rsidRDefault="008D2B23" w:rsidP="00B96B65">
      <w:pPr>
        <w:pStyle w:val="KDPodnaslov2"/>
        <w:numPr>
          <w:ilvl w:val="1"/>
          <w:numId w:val="16"/>
        </w:numPr>
        <w:spacing w:before="0"/>
        <w:jc w:val="both"/>
        <w:rPr>
          <w:rFonts w:cs="Arial"/>
          <w:lang w:val="sr-Cyrl-RS"/>
        </w:rPr>
      </w:pPr>
      <w:r w:rsidRPr="00E47C2E">
        <w:rPr>
          <w:rFonts w:cs="Arial"/>
        </w:rPr>
        <w:t>Понуђена цена</w:t>
      </w:r>
      <w:bookmarkEnd w:id="221"/>
      <w:bookmarkEnd w:id="222"/>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lastRenderedPageBreak/>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6C148C" w:rsidRDefault="002E2F11" w:rsidP="002E2F11">
      <w:pPr>
        <w:pStyle w:val="KDParagraf"/>
        <w:spacing w:before="0"/>
        <w:rPr>
          <w:rFonts w:cs="Arial"/>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E20277" w:rsidRPr="00464D49" w:rsidRDefault="00E20277" w:rsidP="002E2F11">
      <w:pPr>
        <w:pStyle w:val="KDParagraf"/>
        <w:spacing w:before="0"/>
        <w:rPr>
          <w:rFonts w:cs="Arial"/>
          <w:sz w:val="10"/>
          <w:szCs w:val="10"/>
          <w:lang w:val="sr-Cyrl-RS"/>
        </w:rPr>
      </w:pPr>
    </w:p>
    <w:p w:rsidR="00C47A50" w:rsidRPr="00C47A50" w:rsidRDefault="00C47A50" w:rsidP="002E2F11">
      <w:pPr>
        <w:pStyle w:val="KDParagraf"/>
        <w:spacing w:before="0"/>
        <w:rPr>
          <w:rFonts w:cs="Arial"/>
          <w:sz w:val="4"/>
          <w:szCs w:val="4"/>
          <w:lang w:val="sr-Cyrl-RS"/>
        </w:rPr>
      </w:pPr>
    </w:p>
    <w:p w:rsidR="0056571E" w:rsidRPr="008C5F05" w:rsidRDefault="002E2F11" w:rsidP="00B96B65">
      <w:pPr>
        <w:pStyle w:val="KDPodnaslov2"/>
        <w:numPr>
          <w:ilvl w:val="1"/>
          <w:numId w:val="16"/>
        </w:numPr>
        <w:spacing w:before="0"/>
        <w:jc w:val="both"/>
        <w:rPr>
          <w:rFonts w:cs="Arial"/>
          <w:lang w:val="ru-RU"/>
        </w:rPr>
      </w:pPr>
      <w:r w:rsidRPr="008C5F05">
        <w:rPr>
          <w:rFonts w:cs="Arial"/>
          <w:lang w:val="ru-RU"/>
        </w:rPr>
        <w:t>Корекција цене</w:t>
      </w:r>
      <w:r w:rsidR="008C5F05" w:rsidRPr="008C5F05">
        <w:rPr>
          <w:rFonts w:cs="Arial"/>
          <w:lang w:val="sr-Cyrl-RS"/>
        </w:rPr>
        <w:t xml:space="preserve"> </w:t>
      </w:r>
    </w:p>
    <w:p w:rsidR="006C148C" w:rsidRDefault="008028FB" w:rsidP="0054056C">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E20277" w:rsidRPr="00464D49" w:rsidRDefault="00E20277" w:rsidP="0054056C">
      <w:pPr>
        <w:pStyle w:val="KDParagraf"/>
        <w:spacing w:before="0"/>
        <w:rPr>
          <w:rFonts w:cs="Arial"/>
          <w:sz w:val="10"/>
          <w:szCs w:val="10"/>
          <w:lang w:val="sr-Cyrl-RS" w:eastAsia="sr-Latn-CS"/>
        </w:rPr>
      </w:pPr>
    </w:p>
    <w:p w:rsidR="00C74257" w:rsidRPr="00E464EB" w:rsidRDefault="00C74257" w:rsidP="0054056C">
      <w:pPr>
        <w:pStyle w:val="KDParagraf"/>
        <w:spacing w:before="0"/>
        <w:rPr>
          <w:rFonts w:eastAsia="Calibri" w:cs="Arial"/>
          <w:color w:val="00B0F0"/>
          <w:sz w:val="4"/>
          <w:szCs w:val="4"/>
          <w:lang w:val="sr-Cyrl-RS"/>
        </w:rPr>
      </w:pPr>
    </w:p>
    <w:p w:rsidR="006E6F46" w:rsidRDefault="006E6F46" w:rsidP="00C74257">
      <w:pPr>
        <w:pStyle w:val="KDPodnaslov2"/>
        <w:numPr>
          <w:ilvl w:val="1"/>
          <w:numId w:val="16"/>
        </w:numPr>
        <w:spacing w:before="0"/>
        <w:jc w:val="both"/>
        <w:rPr>
          <w:rFonts w:cs="Arial"/>
          <w:lang w:val="sr-Cyrl-RS" w:eastAsia="ar-SA"/>
        </w:rPr>
      </w:pPr>
      <w:r w:rsidRPr="004808B2">
        <w:rPr>
          <w:rFonts w:cs="Arial"/>
          <w:lang w:val="ru-RU" w:eastAsia="ar-SA"/>
        </w:rPr>
        <w:t xml:space="preserve">Рок </w:t>
      </w:r>
      <w:r w:rsidR="00C51ECD" w:rsidRPr="004808B2">
        <w:rPr>
          <w:rFonts w:cs="Arial"/>
          <w:lang w:val="ru-RU" w:eastAsia="ar-SA"/>
        </w:rPr>
        <w:t>извршења услуга</w:t>
      </w:r>
      <w:r w:rsidR="008C5F05" w:rsidRPr="008C5F05">
        <w:rPr>
          <w:rFonts w:cs="Arial"/>
          <w:lang w:val="sr-Cyrl-RS"/>
        </w:rPr>
        <w:t xml:space="preserve"> </w:t>
      </w:r>
    </w:p>
    <w:p w:rsidR="005F44AB" w:rsidRPr="005F44AB" w:rsidRDefault="005F44AB" w:rsidP="005F44AB">
      <w:pPr>
        <w:tabs>
          <w:tab w:val="right" w:pos="10255"/>
        </w:tabs>
        <w:spacing w:before="0"/>
        <w:rPr>
          <w:rFonts w:cs="Arial"/>
          <w:color w:val="000000" w:themeColor="text1"/>
          <w:lang w:val="sr-Cyrl-RS"/>
        </w:rPr>
      </w:pPr>
      <w:r w:rsidRPr="005F44AB">
        <w:rPr>
          <w:rFonts w:cs="Arial"/>
          <w:color w:val="000000" w:themeColor="text1"/>
          <w:lang w:val="sr-Cyrl-RS"/>
        </w:rPr>
        <w:t>Рок извршење услуге је 20 дана од увођењa изабраног Понуђача у посао, у периоду од 12 месеци од дана ступања Уговора на снагу.</w:t>
      </w:r>
    </w:p>
    <w:p w:rsidR="00726BF2" w:rsidRPr="00A8497F" w:rsidRDefault="005F44AB" w:rsidP="005F44AB">
      <w:pPr>
        <w:tabs>
          <w:tab w:val="right" w:pos="10255"/>
        </w:tabs>
        <w:spacing w:before="0"/>
        <w:rPr>
          <w:rFonts w:cs="Arial"/>
          <w:color w:val="000000" w:themeColor="text1"/>
          <w:lang w:val="sr-Cyrl-RS"/>
        </w:rPr>
      </w:pPr>
      <w:r w:rsidRPr="005F44AB">
        <w:rPr>
          <w:rFonts w:cs="Arial"/>
          <w:color w:val="000000" w:themeColor="text1"/>
          <w:lang w:val="sr-Cyrl-RS"/>
        </w:rPr>
        <w:t>Планирани термин извршења услуге је у ремонтном периоду 2019. године а тачан термин извршења услуге ће бити дефинисан након усвајања термин плана ремонта блокова о чему ће изабрани Понуђач бити благовремено обавештен</w:t>
      </w:r>
      <w:r w:rsidR="00726BF2" w:rsidRPr="00E20277">
        <w:rPr>
          <w:rFonts w:cs="Arial"/>
          <w:lang w:val="sr-Cyrl-RS"/>
        </w:rPr>
        <w:t xml:space="preserve">. </w:t>
      </w:r>
    </w:p>
    <w:p w:rsidR="00726BF2" w:rsidRPr="00464D49" w:rsidRDefault="00726BF2" w:rsidP="00727B4F">
      <w:pPr>
        <w:tabs>
          <w:tab w:val="right" w:pos="10255"/>
        </w:tabs>
        <w:spacing w:before="0"/>
        <w:rPr>
          <w:rFonts w:cs="Arial"/>
          <w:color w:val="000000" w:themeColor="text1"/>
          <w:sz w:val="10"/>
          <w:szCs w:val="10"/>
          <w:lang w:val="sr-Cyrl-RS"/>
        </w:rPr>
      </w:pPr>
    </w:p>
    <w:p w:rsidR="005C0BBF" w:rsidRPr="005C0BBF" w:rsidRDefault="005C0BBF" w:rsidP="00B96B65">
      <w:pPr>
        <w:pStyle w:val="KDPodnaslov2"/>
        <w:numPr>
          <w:ilvl w:val="1"/>
          <w:numId w:val="16"/>
        </w:numPr>
        <w:spacing w:before="0"/>
        <w:rPr>
          <w:rFonts w:cs="Arial"/>
          <w:lang w:val="sr-Cyrl-RS"/>
        </w:rPr>
      </w:pPr>
      <w:bookmarkStart w:id="223" w:name="_Toc441651588"/>
      <w:bookmarkStart w:id="224" w:name="_Toc442559899"/>
      <w:r w:rsidRPr="005C0BBF">
        <w:rPr>
          <w:rFonts w:cs="Arial"/>
          <w:lang w:val="sr-Cyrl-RS"/>
        </w:rPr>
        <w:t xml:space="preserve">Гарантни рок </w:t>
      </w:r>
    </w:p>
    <w:p w:rsidR="005C0BBF" w:rsidRDefault="005C0BBF" w:rsidP="00D839C5">
      <w:pPr>
        <w:pStyle w:val="KDPodnaslov2"/>
        <w:spacing w:before="0"/>
        <w:jc w:val="both"/>
        <w:rPr>
          <w:rFonts w:cs="Arial"/>
          <w:b w:val="0"/>
          <w:color w:val="000000" w:themeColor="text1"/>
          <w:lang w:val="sr-Cyrl-RS" w:eastAsia="zh-CN"/>
        </w:rPr>
      </w:pPr>
      <w:r w:rsidRPr="005C0BBF">
        <w:rPr>
          <w:rFonts w:cs="Arial"/>
          <w:b w:val="0"/>
          <w:lang w:val="sr-Cyrl-RS"/>
        </w:rPr>
        <w:t xml:space="preserve">Гарантни рок </w:t>
      </w:r>
      <w:r w:rsidR="00C74257">
        <w:rPr>
          <w:rFonts w:cs="Arial"/>
          <w:b w:val="0"/>
          <w:lang w:val="sr-Cyrl-RS"/>
        </w:rPr>
        <w:t xml:space="preserve">је </w:t>
      </w:r>
      <w:r w:rsidR="00C74257" w:rsidRPr="00C74257">
        <w:rPr>
          <w:rFonts w:cs="Arial"/>
          <w:b w:val="0"/>
          <w:lang w:val="ru-RU" w:eastAsia="zh-CN"/>
        </w:rPr>
        <w:t xml:space="preserve">минимум </w:t>
      </w:r>
      <w:r w:rsidR="00F96898" w:rsidRPr="00F96898">
        <w:rPr>
          <w:rFonts w:cs="Arial"/>
          <w:b w:val="0"/>
          <w:lang w:val="ru-RU" w:eastAsia="zh-CN"/>
        </w:rPr>
        <w:t>12</w:t>
      </w:r>
      <w:r w:rsidR="00F96898" w:rsidRPr="00F96898">
        <w:rPr>
          <w:rFonts w:cs="Arial"/>
          <w:b w:val="0"/>
          <w:lang w:val="sr-Cyrl-RS" w:eastAsia="zh-CN"/>
        </w:rPr>
        <w:t xml:space="preserve"> месеци</w:t>
      </w:r>
      <w:r w:rsidR="00F96898" w:rsidRPr="00F96898">
        <w:rPr>
          <w:rFonts w:cs="Arial"/>
          <w:b w:val="0"/>
          <w:lang w:val="ru-RU" w:eastAsia="zh-CN"/>
        </w:rPr>
        <w:t xml:space="preserve"> од </w:t>
      </w:r>
      <w:r w:rsidR="00F96898" w:rsidRPr="00F96898">
        <w:rPr>
          <w:rFonts w:cs="Arial"/>
          <w:b w:val="0"/>
          <w:color w:val="000000" w:themeColor="text1"/>
          <w:lang w:val="ru-RU" w:eastAsia="zh-CN"/>
        </w:rPr>
        <w:t xml:space="preserve">дана </w:t>
      </w:r>
      <w:r w:rsidR="00F96898" w:rsidRPr="00F96898">
        <w:rPr>
          <w:rFonts w:cs="Arial"/>
          <w:b w:val="0"/>
          <w:lang w:val="ru-RU"/>
        </w:rPr>
        <w:t>сачи</w:t>
      </w:r>
      <w:r w:rsidR="00F96898" w:rsidRPr="00F96898">
        <w:rPr>
          <w:rFonts w:cs="Arial"/>
          <w:b w:val="0"/>
          <w:lang w:val="sr-Cyrl-RS"/>
        </w:rPr>
        <w:t>њавања</w:t>
      </w:r>
      <w:r w:rsidR="00F96898" w:rsidRPr="00F96898">
        <w:rPr>
          <w:rFonts w:cs="Arial"/>
          <w:b w:val="0"/>
          <w:lang w:val="ru-RU"/>
        </w:rPr>
        <w:t>, потписивања и верификовања Записника о квалитативном и квантитативном пријему услуга (без примедби)</w:t>
      </w:r>
      <w:r w:rsidR="00F96898" w:rsidRPr="00F96898">
        <w:rPr>
          <w:rFonts w:cs="Arial"/>
          <w:b w:val="0"/>
          <w:color w:val="000000" w:themeColor="text1"/>
          <w:lang w:val="sr-Cyrl-RS" w:eastAsia="zh-CN"/>
        </w:rPr>
        <w:t>.</w:t>
      </w:r>
    </w:p>
    <w:p w:rsidR="00464D49" w:rsidRPr="00094080" w:rsidRDefault="00464D49" w:rsidP="00464D49">
      <w:pPr>
        <w:rPr>
          <w:sz w:val="4"/>
          <w:szCs w:val="4"/>
          <w:lang w:val="sr-Cyrl-RS" w:eastAsia="zh-CN"/>
        </w:rPr>
      </w:pPr>
    </w:p>
    <w:p w:rsidR="008D2B23" w:rsidRDefault="008D2B23" w:rsidP="00B96B65">
      <w:pPr>
        <w:pStyle w:val="KDPodnaslov2"/>
        <w:numPr>
          <w:ilvl w:val="1"/>
          <w:numId w:val="16"/>
        </w:numPr>
        <w:spacing w:before="0"/>
        <w:jc w:val="both"/>
        <w:rPr>
          <w:rFonts w:cs="Arial"/>
          <w:lang w:val="sr-Cyrl-RS"/>
        </w:rPr>
      </w:pPr>
      <w:r w:rsidRPr="00E47C2E">
        <w:rPr>
          <w:rFonts w:cs="Arial"/>
        </w:rPr>
        <w:t>Начин и услови плаћања</w:t>
      </w:r>
      <w:bookmarkEnd w:id="223"/>
      <w:bookmarkEnd w:id="224"/>
    </w:p>
    <w:p w:rsidR="004C559D" w:rsidRDefault="0022080A"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F96898">
        <w:rPr>
          <w:rFonts w:cs="Arial"/>
          <w:lang w:val="sr-Cyrl-RS"/>
        </w:rPr>
        <w:t>Балканска 13</w:t>
      </w:r>
      <w:r w:rsidRPr="00D965C1">
        <w:rPr>
          <w:rFonts w:cs="Arial"/>
          <w:lang w:val="sr-Cyrl-RS"/>
        </w:rPr>
        <w:t xml:space="preserve">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22080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22080A">
        <w:rPr>
          <w:rFonts w:cs="Arial"/>
          <w:lang w:val="ru-RU"/>
        </w:rPr>
        <w:t>Наручиоца</w:t>
      </w:r>
      <w:r w:rsidRPr="00D965C1">
        <w:rPr>
          <w:rFonts w:cs="Arial"/>
          <w:color w:val="000000" w:themeColor="text1"/>
          <w:lang w:val="ru-RU"/>
        </w:rPr>
        <w:t>.</w:t>
      </w:r>
    </w:p>
    <w:p w:rsidR="00D965C1"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9F22A6" w:rsidRDefault="00D965C1" w:rsidP="00D839C5">
      <w:pPr>
        <w:autoSpaceDE w:val="0"/>
        <w:autoSpaceDN w:val="0"/>
        <w:adjustRightInd w:val="0"/>
        <w:spacing w:before="0"/>
        <w:ind w:right="-43"/>
        <w:rPr>
          <w:rFonts w:cs="Arial"/>
          <w:b/>
          <w:lang w:val="ru-RU"/>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w:t>
      </w:r>
      <w:r w:rsidR="0022080A">
        <w:rPr>
          <w:rFonts w:cs="Arial"/>
          <w:b/>
          <w:lang w:val="ru-RU"/>
        </w:rPr>
        <w:t>ом</w:t>
      </w:r>
      <w:r w:rsidR="00060F06" w:rsidRPr="00207FF8">
        <w:rPr>
          <w:rFonts w:cs="Arial"/>
          <w:b/>
          <w:lang w:val="ru-RU"/>
        </w:rPr>
        <w:t xml:space="preserve"> </w:t>
      </w:r>
      <w:r w:rsidR="00060F06" w:rsidRPr="00D965C1">
        <w:rPr>
          <w:rFonts w:cs="Arial"/>
          <w:b/>
          <w:lang w:val="ru-RU"/>
        </w:rPr>
        <w:t>понуђач</w:t>
      </w:r>
      <w:r w:rsidR="0022080A">
        <w:rPr>
          <w:rFonts w:cs="Arial"/>
          <w:b/>
          <w:lang w:val="ru-RU"/>
        </w:rPr>
        <w:t>у</w:t>
      </w:r>
      <w:r>
        <w:rPr>
          <w:rFonts w:cs="Arial"/>
          <w:b/>
          <w:lang w:val="ru-RU"/>
        </w:rPr>
        <w:t>.</w:t>
      </w:r>
    </w:p>
    <w:p w:rsidR="00E20277" w:rsidRPr="00094080" w:rsidRDefault="00E20277" w:rsidP="00D839C5">
      <w:pPr>
        <w:autoSpaceDE w:val="0"/>
        <w:autoSpaceDN w:val="0"/>
        <w:adjustRightInd w:val="0"/>
        <w:spacing w:before="0"/>
        <w:ind w:right="-43"/>
        <w:rPr>
          <w:rFonts w:cs="Arial"/>
          <w:b/>
          <w:sz w:val="10"/>
          <w:szCs w:val="10"/>
          <w:lang w:val="sr-Cyrl-RS"/>
        </w:rPr>
      </w:pPr>
    </w:p>
    <w:p w:rsidR="008D2B23" w:rsidRPr="00E47C2E" w:rsidRDefault="008D2B23" w:rsidP="00B96B65">
      <w:pPr>
        <w:pStyle w:val="KDPodnaslov2"/>
        <w:numPr>
          <w:ilvl w:val="1"/>
          <w:numId w:val="16"/>
        </w:numPr>
        <w:spacing w:before="0"/>
        <w:jc w:val="both"/>
        <w:rPr>
          <w:rFonts w:cs="Arial"/>
          <w:lang w:val="ru-RU"/>
        </w:rPr>
      </w:pPr>
      <w:bookmarkStart w:id="225" w:name="_Toc441651589"/>
      <w:bookmarkStart w:id="226" w:name="_Toc442559900"/>
      <w:r w:rsidRPr="00E47C2E">
        <w:rPr>
          <w:rFonts w:cs="Arial"/>
        </w:rPr>
        <w:t>Рок важења понуде</w:t>
      </w:r>
      <w:bookmarkEnd w:id="225"/>
      <w:bookmarkEnd w:id="226"/>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6B09C5" w:rsidRDefault="006C676E" w:rsidP="006C676E">
      <w:pPr>
        <w:keepNext/>
        <w:tabs>
          <w:tab w:val="left" w:pos="1418"/>
        </w:tabs>
        <w:spacing w:before="0"/>
        <w:ind w:left="1418" w:hanging="992"/>
        <w:outlineLvl w:val="1"/>
        <w:rPr>
          <w:rFonts w:cs="Arial"/>
          <w:b/>
          <w:lang w:val="sr-Cyrl-RS"/>
        </w:rPr>
      </w:pPr>
      <w:r>
        <w:rPr>
          <w:rFonts w:cs="Arial"/>
          <w:b/>
          <w:lang w:val="ru-RU"/>
        </w:rPr>
        <w:lastRenderedPageBreak/>
        <w:t xml:space="preserve">6.17         </w:t>
      </w:r>
      <w:bookmarkStart w:id="227" w:name="_Toc441651593"/>
      <w:bookmarkStart w:id="228" w:name="_Toc442559904"/>
      <w:r w:rsidRPr="00DE1341">
        <w:rPr>
          <w:rFonts w:cs="Arial"/>
          <w:b/>
          <w:lang w:val="ru-RU"/>
        </w:rPr>
        <w:t>Средства финансијског обезбеђења</w:t>
      </w:r>
      <w:bookmarkEnd w:id="227"/>
      <w:bookmarkEnd w:id="228"/>
      <w:r w:rsidRPr="00CC1CE1">
        <w:rPr>
          <w:rFonts w:cs="Arial"/>
          <w:b/>
          <w:lang w:val="sr-Cyrl-RS"/>
        </w:rPr>
        <w:t xml:space="preserve"> (у даљем тексту:СФО)</w:t>
      </w:r>
      <w:r w:rsidR="006B09C5">
        <w:rPr>
          <w:rFonts w:cs="Arial"/>
          <w:b/>
          <w:lang w:val="sr-Cyrl-RS"/>
        </w:rPr>
        <w:t xml:space="preserve"> </w:t>
      </w:r>
    </w:p>
    <w:p w:rsidR="006C676E" w:rsidRPr="00DE1341" w:rsidRDefault="006C676E" w:rsidP="006C676E">
      <w:pPr>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C676E" w:rsidRPr="00DE1341" w:rsidRDefault="006C676E" w:rsidP="006C676E">
      <w:pPr>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6C676E" w:rsidRPr="00DE1341" w:rsidRDefault="006C676E" w:rsidP="006C676E">
      <w:pPr>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E20277" w:rsidRDefault="006C676E" w:rsidP="00D839C5">
      <w:pPr>
        <w:rPr>
          <w:rFonts w:eastAsia="TimesNewRomanPSMT" w:cs="Arial"/>
          <w:bCs/>
          <w:iCs/>
          <w:lang w:val="ru-RU"/>
        </w:rPr>
      </w:pPr>
      <w:r w:rsidRPr="00CC1CE1">
        <w:rPr>
          <w:rFonts w:eastAsia="TimesNewRomanPSMT" w:cs="Arial"/>
          <w:bCs/>
          <w:iCs/>
          <w:lang w:val="ru-RU"/>
        </w:rPr>
        <w:t>Ако се за време трајања Уговора промене рокови за извршење уговорне обавезе, важност  СФО мора се продужити.</w:t>
      </w:r>
    </w:p>
    <w:p w:rsidR="007E1990" w:rsidRPr="00D839C5" w:rsidRDefault="006C676E" w:rsidP="00D839C5">
      <w:pPr>
        <w:rPr>
          <w:rFonts w:eastAsia="TimesNewRomanPSMT" w:cs="Arial"/>
          <w:bCs/>
          <w:iCs/>
          <w:color w:val="FF0000"/>
          <w:lang w:val="ru-RU"/>
        </w:rPr>
      </w:pPr>
      <w:r w:rsidRPr="00CC1CE1">
        <w:rPr>
          <w:rFonts w:eastAsia="TimesNewRomanPSMT" w:cs="Arial"/>
          <w:bCs/>
          <w:iCs/>
          <w:lang w:val="ru-RU"/>
        </w:rPr>
        <w:t xml:space="preserve"> </w:t>
      </w:r>
    </w:p>
    <w:p w:rsidR="006C676E" w:rsidRDefault="006C676E" w:rsidP="006C676E">
      <w:pPr>
        <w:pStyle w:val="KDPodnaslov2"/>
        <w:spacing w:before="0"/>
        <w:ind w:left="450"/>
        <w:jc w:val="center"/>
        <w:rPr>
          <w:rFonts w:cs="Arial"/>
          <w:lang w:val="sr-Cyrl-RS"/>
        </w:rPr>
      </w:pPr>
      <w:r w:rsidRPr="00D86823">
        <w:rPr>
          <w:rFonts w:cs="Arial"/>
          <w:lang w:val="ru-RU"/>
        </w:rPr>
        <w:t>6.17.1.СФО за озбиљност понуде</w:t>
      </w:r>
    </w:p>
    <w:p w:rsidR="006C676E" w:rsidRPr="00B56DB6" w:rsidRDefault="006C676E" w:rsidP="006C676E">
      <w:pPr>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6C676E" w:rsidRDefault="006C676E" w:rsidP="006C676E">
      <w:pPr>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6C676E" w:rsidRPr="00B56DB6" w:rsidRDefault="006C676E" w:rsidP="006C676E">
      <w:pPr>
        <w:rPr>
          <w:rFonts w:cs="Arial"/>
          <w:lang w:val="ru-RU"/>
        </w:rPr>
      </w:pPr>
      <w:r w:rsidRPr="00B56DB6">
        <w:rPr>
          <w:rFonts w:cs="Arial"/>
          <w:lang w:val="ru-RU"/>
        </w:rPr>
        <w:t>Основи за наплату СФО за озбиљност понуде су:</w:t>
      </w:r>
    </w:p>
    <w:p w:rsidR="006C676E" w:rsidRPr="00B56DB6" w:rsidRDefault="006C676E" w:rsidP="006C676E">
      <w:pPr>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6C676E" w:rsidRDefault="006C676E" w:rsidP="006C676E">
      <w:pPr>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6C676E" w:rsidRDefault="00AB60A4" w:rsidP="006C676E">
      <w:pPr>
        <w:rPr>
          <w:rFonts w:cs="Arial"/>
          <w:lang w:val="sr-Cyrl-RS"/>
        </w:rPr>
      </w:pPr>
      <w:r>
        <w:rPr>
          <w:rFonts w:cs="Arial"/>
          <w:lang w:val="sr-Cyrl-RS"/>
        </w:rPr>
        <w:t>-</w:t>
      </w:r>
      <w:r w:rsidR="006C676E">
        <w:rPr>
          <w:rFonts w:cs="Arial"/>
          <w:lang w:val="sr-Cyrl-RS"/>
        </w:rPr>
        <w:t xml:space="preserve"> </w:t>
      </w:r>
      <w:r w:rsidR="006C676E" w:rsidRPr="00B56DB6">
        <w:rPr>
          <w:rFonts w:cs="Arial"/>
          <w:lang w:val="ru-RU"/>
        </w:rPr>
        <w:t>уколико понуђач</w:t>
      </w:r>
      <w:r w:rsidR="006C676E">
        <w:rPr>
          <w:rFonts w:cs="Arial"/>
          <w:lang w:val="sr-Cyrl-RS"/>
        </w:rPr>
        <w:t xml:space="preserve"> коме је додељен уговор не поднесе исправано СФО за добро извршење посла;</w:t>
      </w:r>
    </w:p>
    <w:p w:rsidR="00A30ABE" w:rsidRDefault="00A30ABE" w:rsidP="006C676E">
      <w:pPr>
        <w:rPr>
          <w:rFonts w:cs="Arial"/>
          <w:lang w:val="ru-RU"/>
        </w:rPr>
      </w:pPr>
      <w:r w:rsidRPr="00A30ABE">
        <w:rPr>
          <w:rFonts w:cs="Arial"/>
          <w:lang w:val="ru-RU"/>
        </w:rPr>
        <w:t>Као СФО за озбиљност понуде одређује се Бланко (сопствена) соло меница.</w:t>
      </w:r>
    </w:p>
    <w:p w:rsidR="00A30ABE" w:rsidRPr="00C66C23" w:rsidRDefault="00A30ABE" w:rsidP="006C676E">
      <w:pPr>
        <w:rPr>
          <w:rFonts w:cs="Arial"/>
          <w:sz w:val="10"/>
          <w:szCs w:val="10"/>
          <w:lang w:val="ru-RU"/>
        </w:rPr>
      </w:pPr>
    </w:p>
    <w:p w:rsidR="006C676E" w:rsidRPr="00B56DB6" w:rsidRDefault="006C676E" w:rsidP="006C676E">
      <w:pPr>
        <w:pStyle w:val="KDPodnaslov2"/>
        <w:spacing w:before="0"/>
        <w:jc w:val="center"/>
        <w:rPr>
          <w:rFonts w:cs="Arial"/>
          <w:lang w:val="ru-RU"/>
        </w:rPr>
      </w:pPr>
      <w:r w:rsidRPr="00B56DB6">
        <w:rPr>
          <w:rFonts w:cs="Arial"/>
          <w:lang w:val="ru-RU"/>
        </w:rPr>
        <w:t>6.17.2. СФО за добро извршење посла</w:t>
      </w:r>
    </w:p>
    <w:p w:rsidR="006C676E" w:rsidRDefault="006C676E" w:rsidP="006C676E">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6C676E" w:rsidRPr="00D01263" w:rsidRDefault="006C676E" w:rsidP="006C676E">
      <w:pPr>
        <w:spacing w:before="0"/>
        <w:rPr>
          <w:rFonts w:cs="Arial"/>
          <w:lang w:val="ru-RU"/>
        </w:rPr>
      </w:pPr>
    </w:p>
    <w:p w:rsidR="006C676E" w:rsidRPr="00D01263" w:rsidRDefault="006C676E" w:rsidP="006C676E">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укупне уговорене вредности </w:t>
      </w:r>
      <w:r w:rsidRPr="00D01263">
        <w:rPr>
          <w:rFonts w:cs="Arial"/>
          <w:lang w:val="ru-RU"/>
        </w:rPr>
        <w:t xml:space="preserve"> уговора без ПДВ.</w:t>
      </w:r>
    </w:p>
    <w:p w:rsidR="006C676E" w:rsidRDefault="006C676E" w:rsidP="006C676E">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C66C23" w:rsidRPr="00D839C5" w:rsidRDefault="00C66C23" w:rsidP="006C676E">
      <w:pPr>
        <w:rPr>
          <w:rFonts w:cs="Arial"/>
          <w:lang w:val="ru-RU"/>
        </w:rPr>
      </w:pPr>
      <w:r w:rsidRPr="00A30ABE">
        <w:rPr>
          <w:rFonts w:cs="Arial"/>
          <w:lang w:val="ru-RU"/>
        </w:rPr>
        <w:t xml:space="preserve">Као СФО за </w:t>
      </w:r>
      <w:r>
        <w:rPr>
          <w:rFonts w:cs="Arial"/>
          <w:lang w:val="ru-RU"/>
        </w:rPr>
        <w:t>добро извршење посла</w:t>
      </w:r>
      <w:r w:rsidRPr="00A30ABE">
        <w:rPr>
          <w:rFonts w:cs="Arial"/>
          <w:lang w:val="ru-RU"/>
        </w:rPr>
        <w:t xml:space="preserve"> одређује се Бланко (сопствена) соло меница.</w:t>
      </w:r>
    </w:p>
    <w:p w:rsidR="004B24A0" w:rsidRPr="004B24A0" w:rsidRDefault="004B24A0" w:rsidP="004B24A0">
      <w:pPr>
        <w:jc w:val="center"/>
        <w:rPr>
          <w:rFonts w:cs="Arial"/>
          <w:b/>
          <w:lang w:val="ru-RU"/>
        </w:rPr>
      </w:pPr>
      <w:r w:rsidRPr="004B24A0">
        <w:rPr>
          <w:rFonts w:cs="Arial"/>
          <w:b/>
          <w:lang w:val="ru-RU"/>
        </w:rPr>
        <w:t>6.17.3. СФО за отклањање недостатака у гарантном року</w:t>
      </w:r>
    </w:p>
    <w:p w:rsidR="004B24A0" w:rsidRPr="004B24A0" w:rsidRDefault="004B24A0" w:rsidP="004B24A0">
      <w:pPr>
        <w:rPr>
          <w:rFonts w:cs="Arial"/>
          <w:lang w:val="ru-RU"/>
        </w:rPr>
      </w:pPr>
      <w:r w:rsidRPr="004B24A0">
        <w:rPr>
          <w:rFonts w:cs="Arial"/>
          <w:lang w:val="ru-RU"/>
        </w:rPr>
        <w:t>Рок важења СФО за отклањање недостатака у гарантном року мора да буде 30 календарских дана дужи од гарантног рока.</w:t>
      </w:r>
    </w:p>
    <w:p w:rsidR="004B24A0" w:rsidRPr="004B24A0" w:rsidRDefault="004B24A0" w:rsidP="004B24A0">
      <w:pPr>
        <w:rPr>
          <w:rFonts w:cs="Arial"/>
          <w:lang w:val="ru-RU"/>
        </w:rPr>
      </w:pPr>
      <w:r w:rsidRPr="004B24A0">
        <w:rPr>
          <w:rFonts w:cs="Arial"/>
          <w:lang w:val="ru-RU"/>
        </w:rPr>
        <w:t>Износ СФО за за отклањање недостатака у гарантном року је 5% од укупно уговорене вредности без ПДВ.</w:t>
      </w:r>
    </w:p>
    <w:p w:rsidR="004B24A0" w:rsidRPr="004B24A0" w:rsidRDefault="004B24A0" w:rsidP="004B24A0">
      <w:pPr>
        <w:rPr>
          <w:rFonts w:cs="Arial"/>
          <w:lang w:val="ru-RU"/>
        </w:rPr>
      </w:pPr>
      <w:r w:rsidRPr="004B24A0">
        <w:rPr>
          <w:rFonts w:cs="Arial"/>
          <w:lang w:val="ru-RU"/>
        </w:rPr>
        <w:t>Основ за наплату СФО за отклањање недостатака у гарантном року је:</w:t>
      </w:r>
    </w:p>
    <w:p w:rsidR="007368AC" w:rsidRDefault="004B24A0" w:rsidP="004B24A0">
      <w:pPr>
        <w:rPr>
          <w:rFonts w:cs="Arial"/>
          <w:lang w:val="ru-RU"/>
        </w:rPr>
      </w:pPr>
      <w:r w:rsidRPr="004B24A0">
        <w:rPr>
          <w:rFonts w:cs="Arial"/>
          <w:lang w:val="ru-RU"/>
        </w:rPr>
        <w:t>- случај да друга уговорна страна не отклони недостатке у гарантном року.</w:t>
      </w:r>
    </w:p>
    <w:p w:rsidR="00C66C23" w:rsidRDefault="00C66C23" w:rsidP="004B24A0">
      <w:pPr>
        <w:rPr>
          <w:rFonts w:cs="Arial"/>
          <w:lang w:val="ru-RU"/>
        </w:rPr>
      </w:pPr>
      <w:r w:rsidRPr="00A30ABE">
        <w:rPr>
          <w:rFonts w:cs="Arial"/>
          <w:lang w:val="ru-RU"/>
        </w:rPr>
        <w:t xml:space="preserve">Као СФО </w:t>
      </w:r>
      <w:r w:rsidRPr="00C66C23">
        <w:rPr>
          <w:rFonts w:cs="Arial"/>
          <w:lang w:val="ru-RU"/>
        </w:rPr>
        <w:t>за отклањање недостатака у гарантном року</w:t>
      </w:r>
      <w:r w:rsidRPr="00A30ABE">
        <w:rPr>
          <w:rFonts w:cs="Arial"/>
          <w:lang w:val="ru-RU"/>
        </w:rPr>
        <w:t xml:space="preserve"> одређује се Бланко (сопствена) соло меница.</w:t>
      </w:r>
    </w:p>
    <w:p w:rsidR="00C66C23" w:rsidRDefault="00C66C23" w:rsidP="006C676E">
      <w:pPr>
        <w:spacing w:before="0"/>
        <w:rPr>
          <w:rFonts w:cs="Arial"/>
          <w:lang w:val="ru-RU"/>
        </w:rPr>
      </w:pPr>
    </w:p>
    <w:p w:rsidR="006C676E" w:rsidRPr="00A75CC0" w:rsidRDefault="006C676E" w:rsidP="006C676E">
      <w:pPr>
        <w:spacing w:before="0"/>
        <w:rPr>
          <w:rFonts w:cs="Arial"/>
          <w:color w:val="FF0000"/>
          <w:lang w:val="ru-RU"/>
        </w:rPr>
      </w:pPr>
      <w:r w:rsidRPr="005B0D0B">
        <w:rPr>
          <w:rFonts w:cs="Arial"/>
          <w:lang w:val="ru-RU"/>
        </w:rPr>
        <w:t>Понуђач је дужан да достави следећа средства финансијског обезбеђења:</w:t>
      </w:r>
    </w:p>
    <w:p w:rsidR="004B24A0" w:rsidRPr="00C66C23" w:rsidRDefault="004B24A0" w:rsidP="006C676E">
      <w:pPr>
        <w:pStyle w:val="ListParagraph"/>
        <w:spacing w:before="0" w:after="0" w:line="240" w:lineRule="auto"/>
        <w:ind w:left="0"/>
        <w:rPr>
          <w:rFonts w:ascii="Arial" w:hAnsi="Arial" w:cs="Arial"/>
          <w:b/>
          <w:sz w:val="10"/>
          <w:szCs w:val="10"/>
          <w:u w:val="single"/>
          <w:lang w:val="sr-Cyrl-RS"/>
        </w:rPr>
      </w:pPr>
    </w:p>
    <w:p w:rsidR="0087305F" w:rsidRDefault="0087305F" w:rsidP="00D839C5">
      <w:pPr>
        <w:pStyle w:val="ListParagraph"/>
        <w:spacing w:before="0" w:after="0" w:line="240" w:lineRule="auto"/>
        <w:ind w:left="0"/>
        <w:rPr>
          <w:rFonts w:ascii="Arial" w:hAnsi="Arial" w:cs="Arial"/>
          <w:b/>
          <w:u w:val="single"/>
          <w:lang w:val="ru-RU"/>
        </w:rPr>
      </w:pPr>
    </w:p>
    <w:p w:rsidR="0087305F" w:rsidRDefault="0087305F" w:rsidP="00D839C5">
      <w:pPr>
        <w:pStyle w:val="ListParagraph"/>
        <w:spacing w:before="0" w:after="0" w:line="240" w:lineRule="auto"/>
        <w:ind w:left="0"/>
        <w:rPr>
          <w:rFonts w:ascii="Arial" w:hAnsi="Arial" w:cs="Arial"/>
          <w:b/>
          <w:u w:val="single"/>
          <w:lang w:val="ru-RU"/>
        </w:rPr>
      </w:pPr>
    </w:p>
    <w:p w:rsidR="0087305F" w:rsidRDefault="0087305F" w:rsidP="00D839C5">
      <w:pPr>
        <w:pStyle w:val="ListParagraph"/>
        <w:spacing w:before="0" w:after="0" w:line="240" w:lineRule="auto"/>
        <w:ind w:left="0"/>
        <w:rPr>
          <w:rFonts w:ascii="Arial" w:hAnsi="Arial" w:cs="Arial"/>
          <w:b/>
          <w:u w:val="single"/>
          <w:lang w:val="ru-RU"/>
        </w:rPr>
      </w:pPr>
    </w:p>
    <w:p w:rsidR="006C676E" w:rsidRPr="00D839C5" w:rsidRDefault="006C676E" w:rsidP="00D839C5">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lastRenderedPageBreak/>
        <w:t>У понуди:</w:t>
      </w:r>
    </w:p>
    <w:p w:rsidR="006C676E" w:rsidRPr="00B56DB6" w:rsidRDefault="006C676E" w:rsidP="006C676E">
      <w:pPr>
        <w:pStyle w:val="KDPodnaslov3"/>
        <w:keepNext w:val="0"/>
        <w:spacing w:before="0"/>
        <w:ind w:left="851"/>
        <w:rPr>
          <w:rFonts w:cs="Arial"/>
          <w:b/>
          <w:lang w:val="ru-RU"/>
        </w:rPr>
      </w:pPr>
      <w:bookmarkStart w:id="229" w:name="_Toc441651595"/>
      <w:bookmarkStart w:id="230" w:name="_Toc442559906"/>
      <w:r w:rsidRPr="00B56DB6">
        <w:rPr>
          <w:rFonts w:cs="Arial"/>
          <w:b/>
          <w:lang w:val="ru-RU"/>
        </w:rPr>
        <w:t>Меница за озбиљност понуде</w:t>
      </w:r>
      <w:bookmarkEnd w:id="229"/>
      <w:bookmarkEnd w:id="230"/>
    </w:p>
    <w:p w:rsidR="006C676E" w:rsidRPr="00B56DB6" w:rsidRDefault="006C676E" w:rsidP="006C676E">
      <w:pPr>
        <w:rPr>
          <w:rFonts w:cs="Arial"/>
          <w:lang w:val="ru-RU"/>
        </w:rPr>
      </w:pPr>
      <w:r w:rsidRPr="00B56DB6">
        <w:rPr>
          <w:rFonts w:cs="Arial"/>
          <w:lang w:val="ru-RU"/>
        </w:rPr>
        <w:t>Понуђач је обавезан да уз понуду Наручиоцу достави:</w:t>
      </w:r>
    </w:p>
    <w:p w:rsidR="006C676E" w:rsidRPr="00B56DB6" w:rsidRDefault="006C676E" w:rsidP="00C66C23">
      <w:pPr>
        <w:spacing w:before="0"/>
        <w:rPr>
          <w:rFonts w:cs="Arial"/>
          <w:lang w:val="ru-RU"/>
        </w:rPr>
      </w:pPr>
      <w:r w:rsidRPr="00B56DB6">
        <w:rPr>
          <w:rFonts w:cs="Arial"/>
          <w:lang w:val="ru-RU"/>
        </w:rPr>
        <w:t>1) бланко сопствену меницу за озбиљност понуде која је</w:t>
      </w:r>
    </w:p>
    <w:p w:rsidR="006C676E" w:rsidRPr="00B56DB6" w:rsidRDefault="006C676E" w:rsidP="00C66C23">
      <w:pPr>
        <w:numPr>
          <w:ilvl w:val="0"/>
          <w:numId w:val="11"/>
        </w:numPr>
        <w:spacing w:before="0"/>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C676E" w:rsidRPr="002048B4" w:rsidRDefault="006C676E" w:rsidP="00C66C23">
      <w:pPr>
        <w:numPr>
          <w:ilvl w:val="0"/>
          <w:numId w:val="11"/>
        </w:numPr>
        <w:spacing w:before="0"/>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6C676E" w:rsidRPr="00B56DB6" w:rsidRDefault="006C676E" w:rsidP="00C66C23">
      <w:pPr>
        <w:numPr>
          <w:ilvl w:val="0"/>
          <w:numId w:val="11"/>
        </w:numPr>
        <w:spacing w:before="0"/>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6C676E" w:rsidRDefault="006C676E" w:rsidP="00C66C23">
      <w:pPr>
        <w:numPr>
          <w:ilvl w:val="0"/>
          <w:numId w:val="11"/>
        </w:numPr>
        <w:spacing w:before="0"/>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C676E" w:rsidRPr="00B56DB6" w:rsidRDefault="006C676E" w:rsidP="00FB03A1">
      <w:pPr>
        <w:spacing w:before="0"/>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B56DB6" w:rsidRDefault="006C676E" w:rsidP="00FB03A1">
      <w:pPr>
        <w:spacing w:before="0"/>
        <w:rPr>
          <w:rFonts w:cs="Arial"/>
          <w:lang w:val="ru-RU"/>
        </w:rPr>
      </w:pPr>
      <w:r w:rsidRPr="00B56DB6">
        <w:rPr>
          <w:rFonts w:cs="Arial"/>
          <w:lang w:val="ru-RU"/>
        </w:rPr>
        <w:t>3)  фотокопију ОП обрасца.</w:t>
      </w:r>
    </w:p>
    <w:p w:rsidR="006C676E" w:rsidRPr="00B56DB6" w:rsidRDefault="006C676E" w:rsidP="00FB03A1">
      <w:pPr>
        <w:spacing w:before="0"/>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C676E" w:rsidRPr="00B56DB6" w:rsidRDefault="006C676E" w:rsidP="00FB03A1">
      <w:pPr>
        <w:spacing w:before="0"/>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6C676E" w:rsidRPr="00B56DB6" w:rsidRDefault="006C676E" w:rsidP="00FB03A1">
      <w:pPr>
        <w:spacing w:before="0"/>
        <w:rPr>
          <w:rFonts w:cs="Arial"/>
          <w:lang w:val="ru-RU"/>
        </w:rPr>
      </w:pPr>
      <w:r w:rsidRPr="00B56DB6">
        <w:rPr>
          <w:rFonts w:cs="Arial"/>
          <w:lang w:val="ru-RU"/>
        </w:rPr>
        <w:t xml:space="preserve">Меница ће бити враћена </w:t>
      </w:r>
      <w:r w:rsidR="002A6C98">
        <w:rPr>
          <w:rFonts w:cs="Arial"/>
          <w:lang w:val="ru-RU"/>
        </w:rPr>
        <w:t>изабраном</w:t>
      </w:r>
      <w:r w:rsidR="002A6C98" w:rsidRPr="00B56DB6">
        <w:rPr>
          <w:rFonts w:cs="Arial"/>
          <w:lang w:val="ru-RU"/>
        </w:rPr>
        <w:t xml:space="preserve">  Понуђач</w:t>
      </w:r>
      <w:r w:rsidR="002A6C98">
        <w:rPr>
          <w:rFonts w:cs="Arial"/>
          <w:lang w:val="ru-RU"/>
        </w:rPr>
        <w:t>у</w:t>
      </w:r>
      <w:r w:rsidR="002A6C98" w:rsidRPr="00B56DB6">
        <w:rPr>
          <w:rFonts w:cs="Arial"/>
          <w:lang w:val="ru-RU"/>
        </w:rPr>
        <w:t xml:space="preserve">  </w:t>
      </w:r>
      <w:r w:rsidRPr="00B56DB6">
        <w:rPr>
          <w:rFonts w:cs="Arial"/>
          <w:lang w:val="ru-RU"/>
        </w:rPr>
        <w:t xml:space="preserve">у року од осам дана од дана предаје </w:t>
      </w:r>
      <w:r w:rsidR="002A6C98">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6C676E" w:rsidRPr="00B56DB6" w:rsidRDefault="006C676E" w:rsidP="00FB03A1">
      <w:pPr>
        <w:spacing w:before="0"/>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6C676E" w:rsidRDefault="006C676E" w:rsidP="00FB03A1">
      <w:pPr>
        <w:spacing w:before="0"/>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6C676E" w:rsidRPr="00D36C5D" w:rsidRDefault="006C676E" w:rsidP="006C676E">
      <w:pPr>
        <w:spacing w:before="0"/>
        <w:jc w:val="center"/>
        <w:rPr>
          <w:rFonts w:cs="Arial"/>
          <w:b/>
          <w:u w:val="single"/>
          <w:lang w:val="ru-RU"/>
        </w:rPr>
      </w:pPr>
      <w:r w:rsidRPr="00D36C5D">
        <w:rPr>
          <w:rFonts w:cs="Arial"/>
          <w:b/>
          <w:u w:val="single"/>
          <w:lang w:val="ru-RU"/>
        </w:rPr>
        <w:t>У</w:t>
      </w:r>
      <w:r w:rsidR="00D457A1">
        <w:rPr>
          <w:rFonts w:cs="Arial"/>
          <w:b/>
          <w:u w:val="single"/>
          <w:lang w:val="ru-RU"/>
        </w:rPr>
        <w:t>з потписан</w:t>
      </w:r>
      <w:r w:rsidRPr="00D36C5D">
        <w:rPr>
          <w:rFonts w:cs="Arial"/>
          <w:b/>
          <w:u w:val="single"/>
          <w:lang w:val="ru-RU"/>
        </w:rPr>
        <w:t xml:space="preserve"> Уговор</w:t>
      </w:r>
    </w:p>
    <w:p w:rsidR="006C676E" w:rsidRPr="00D01263" w:rsidRDefault="006C676E" w:rsidP="006C676E">
      <w:pPr>
        <w:spacing w:before="0"/>
        <w:rPr>
          <w:rFonts w:cs="Arial"/>
          <w:lang w:val="ru-RU"/>
        </w:rPr>
      </w:pPr>
      <w:r w:rsidRPr="00D01263">
        <w:rPr>
          <w:rFonts w:cs="Arial"/>
          <w:lang w:val="ru-RU"/>
        </w:rPr>
        <w:t xml:space="preserve">Меница за добро извршење посла </w:t>
      </w:r>
    </w:p>
    <w:p w:rsidR="006C676E" w:rsidRPr="00D01263" w:rsidRDefault="006C676E" w:rsidP="006C676E">
      <w:pPr>
        <w:spacing w:before="0"/>
        <w:rPr>
          <w:rFonts w:cs="Arial"/>
          <w:lang w:val="ru-RU"/>
        </w:rPr>
      </w:pPr>
      <w:r w:rsidRPr="00D01263">
        <w:rPr>
          <w:rFonts w:cs="Arial"/>
          <w:lang w:val="ru-RU"/>
        </w:rPr>
        <w:t>Изабрани Понуђач је обавезан да Наручиоцу достави:</w:t>
      </w:r>
    </w:p>
    <w:p w:rsidR="006C676E" w:rsidRPr="00D01263" w:rsidRDefault="006C676E" w:rsidP="006C676E">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6C676E" w:rsidRPr="00D01263" w:rsidRDefault="006C676E" w:rsidP="006C676E">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укупне уговорене вредности</w:t>
      </w:r>
      <w:r w:rsidRPr="00D01263">
        <w:rPr>
          <w:rFonts w:cs="Arial"/>
          <w:lang w:val="ru-RU"/>
        </w:rPr>
        <w:t xml:space="preserve"> (без ПДВ-а) са роком </w:t>
      </w:r>
      <w:r w:rsidRPr="00D01263">
        <w:rPr>
          <w:rFonts w:cs="Arial"/>
          <w:lang w:val="ru-RU"/>
        </w:rPr>
        <w:lastRenderedPageBreak/>
        <w:t xml:space="preserve">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6C676E" w:rsidRPr="00D01263" w:rsidRDefault="006C676E" w:rsidP="006C676E">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D01263" w:rsidRDefault="006C676E" w:rsidP="006C676E">
      <w:pPr>
        <w:spacing w:before="0"/>
        <w:rPr>
          <w:rFonts w:cs="Arial"/>
          <w:lang w:val="ru-RU"/>
        </w:rPr>
      </w:pPr>
      <w:r w:rsidRPr="00D01263">
        <w:rPr>
          <w:rFonts w:cs="Arial"/>
          <w:lang w:val="ru-RU"/>
        </w:rPr>
        <w:t>4)</w:t>
      </w:r>
      <w:r w:rsidRPr="00D01263">
        <w:rPr>
          <w:rFonts w:cs="Arial"/>
          <w:lang w:val="ru-RU"/>
        </w:rPr>
        <w:tab/>
        <w:t>фотокопију ОП обрасца.</w:t>
      </w:r>
    </w:p>
    <w:p w:rsidR="006C676E" w:rsidRPr="00D01263" w:rsidRDefault="006C676E" w:rsidP="006C676E">
      <w:pPr>
        <w:spacing w:before="0"/>
        <w:rPr>
          <w:rFonts w:cs="Arial"/>
          <w:lang w:val="ru-RU"/>
        </w:rPr>
      </w:pPr>
      <w:r w:rsidRPr="00D01263">
        <w:rPr>
          <w:rFonts w:cs="Arial"/>
          <w:lang w:val="ru-RU"/>
        </w:rPr>
        <w:t>5)</w:t>
      </w:r>
      <w:r w:rsidRPr="00D01263">
        <w:rPr>
          <w:rFonts w:cs="Arial"/>
          <w:lang w:val="ru-RU"/>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0F3620" w:rsidRPr="000F3620">
        <w:rPr>
          <w:rFonts w:cs="Arial"/>
          <w:lang w:val="ru-RU"/>
        </w:rPr>
        <w:t>.</w:t>
      </w:r>
      <w:r w:rsidRPr="00D01263">
        <w:rPr>
          <w:rFonts w:cs="Arial"/>
          <w:lang w:val="ru-RU"/>
        </w:rPr>
        <w:t xml:space="preserve"> </w:t>
      </w:r>
    </w:p>
    <w:p w:rsidR="006C676E" w:rsidRPr="006A03F3" w:rsidRDefault="006C676E" w:rsidP="006C676E">
      <w:pPr>
        <w:pStyle w:val="KDPodnaslov3"/>
        <w:keepNext w:val="0"/>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4B24A0" w:rsidRPr="004B24A0" w:rsidRDefault="004B24A0" w:rsidP="004B24A0">
      <w:pPr>
        <w:jc w:val="center"/>
        <w:rPr>
          <w:rFonts w:cs="Arial"/>
          <w:b/>
          <w:u w:val="single"/>
          <w:lang w:val="ru-RU"/>
        </w:rPr>
      </w:pPr>
      <w:r w:rsidRPr="004B24A0">
        <w:rPr>
          <w:rFonts w:cs="Arial"/>
          <w:b/>
          <w:u w:val="single"/>
          <w:lang w:val="ru-RU"/>
        </w:rPr>
        <w:t>По потписивању Записника о квалитативно-квантитативном пријему</w:t>
      </w:r>
    </w:p>
    <w:p w:rsidR="004B24A0" w:rsidRPr="004B24A0" w:rsidRDefault="004B24A0" w:rsidP="00F96898">
      <w:pPr>
        <w:tabs>
          <w:tab w:val="left" w:pos="0"/>
          <w:tab w:val="left" w:pos="567"/>
        </w:tabs>
        <w:spacing w:before="0"/>
        <w:jc w:val="center"/>
        <w:outlineLvl w:val="2"/>
        <w:rPr>
          <w:rFonts w:eastAsia="TimesNewRomanPSMT" w:cs="Arial"/>
          <w:b/>
          <w:bCs/>
          <w:iCs/>
          <w:lang w:val="ru-RU"/>
        </w:rPr>
      </w:pPr>
      <w:r w:rsidRPr="004B24A0">
        <w:rPr>
          <w:rFonts w:eastAsia="TimesNewRomanPSMT" w:cs="Arial"/>
          <w:b/>
          <w:bCs/>
          <w:iCs/>
          <w:lang w:val="ru-RU"/>
        </w:rPr>
        <w:t>Меница као гаранција за  отклањање грешака у гарантном року</w:t>
      </w:r>
    </w:p>
    <w:p w:rsidR="004B24A0" w:rsidRPr="004B24A0" w:rsidRDefault="004B24A0" w:rsidP="004B24A0">
      <w:pPr>
        <w:tabs>
          <w:tab w:val="left" w:pos="0"/>
        </w:tabs>
        <w:rPr>
          <w:rFonts w:cs="Arial"/>
          <w:lang w:val="ru-RU"/>
        </w:rPr>
      </w:pPr>
      <w:r w:rsidRPr="004B24A0">
        <w:rPr>
          <w:rFonts w:cs="Arial"/>
          <w:lang w:val="ru-RU"/>
        </w:rPr>
        <w:t>Изабрани Понуђач је обавезан да Наручиоцу у тренутку примопредаје предмета уговора или најкасније 5 дана пре истека средства финансијског обезбеђења за добро извршење посла, достави:</w:t>
      </w:r>
    </w:p>
    <w:p w:rsidR="004B24A0" w:rsidRPr="004B24A0" w:rsidRDefault="004B24A0" w:rsidP="00B96B65">
      <w:pPr>
        <w:numPr>
          <w:ilvl w:val="0"/>
          <w:numId w:val="11"/>
        </w:numPr>
        <w:tabs>
          <w:tab w:val="left" w:pos="0"/>
        </w:tabs>
        <w:spacing w:before="0"/>
        <w:ind w:left="0" w:firstLine="0"/>
        <w:rPr>
          <w:rFonts w:cs="Arial"/>
          <w:lang w:val="ru-RU"/>
        </w:rPr>
      </w:pPr>
      <w:r w:rsidRPr="004B24A0">
        <w:rPr>
          <w:rFonts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4B24A0" w:rsidRPr="004B24A0" w:rsidRDefault="004B24A0" w:rsidP="00B96B65">
      <w:pPr>
        <w:numPr>
          <w:ilvl w:val="0"/>
          <w:numId w:val="11"/>
        </w:numPr>
        <w:tabs>
          <w:tab w:val="left" w:pos="0"/>
        </w:tabs>
        <w:spacing w:before="0"/>
        <w:ind w:left="0" w:firstLine="0"/>
        <w:rPr>
          <w:rFonts w:cs="Arial"/>
          <w:lang w:val="ru-RU"/>
        </w:rPr>
      </w:pPr>
      <w:r w:rsidRPr="004B24A0">
        <w:rPr>
          <w:rFonts w:cs="Arial"/>
          <w:lang w:val="ru-RU"/>
        </w:rPr>
        <w:t xml:space="preserve">Менично писмо – овлашћење којим понуђач овлашћује наручиоца да може наплатити меницу  на износ од 5% од укупно уговорене вредности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4B24A0" w:rsidRPr="004B24A0" w:rsidRDefault="004B24A0" w:rsidP="00B96B65">
      <w:pPr>
        <w:numPr>
          <w:ilvl w:val="0"/>
          <w:numId w:val="11"/>
        </w:numPr>
        <w:spacing w:before="0"/>
        <w:ind w:left="0" w:firstLine="0"/>
        <w:rPr>
          <w:rFonts w:cs="Arial"/>
          <w:lang w:val="ru-RU"/>
        </w:rPr>
      </w:pPr>
      <w:r w:rsidRPr="004B24A0">
        <w:rPr>
          <w:rFonts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B24A0" w:rsidRPr="004B24A0" w:rsidRDefault="004B24A0" w:rsidP="00B96B65">
      <w:pPr>
        <w:numPr>
          <w:ilvl w:val="0"/>
          <w:numId w:val="11"/>
        </w:numPr>
        <w:spacing w:before="0"/>
        <w:ind w:left="0" w:firstLine="0"/>
        <w:rPr>
          <w:rFonts w:cs="Arial"/>
        </w:rPr>
      </w:pPr>
      <w:r w:rsidRPr="004B24A0">
        <w:rPr>
          <w:rFonts w:cs="Arial"/>
        </w:rPr>
        <w:t>фотокопију ОП обрасца,</w:t>
      </w:r>
    </w:p>
    <w:p w:rsidR="004B24A0" w:rsidRPr="004B24A0" w:rsidRDefault="004B24A0" w:rsidP="00B96B65">
      <w:pPr>
        <w:numPr>
          <w:ilvl w:val="0"/>
          <w:numId w:val="11"/>
        </w:numPr>
        <w:spacing w:before="0"/>
        <w:ind w:left="0" w:firstLine="0"/>
        <w:rPr>
          <w:rFonts w:cs="Arial"/>
          <w:lang w:val="ru-RU"/>
        </w:rPr>
      </w:pPr>
      <w:r w:rsidRPr="004B24A0">
        <w:rPr>
          <w:rFonts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B24A0" w:rsidRPr="004B24A0" w:rsidRDefault="004B24A0" w:rsidP="004B24A0">
      <w:pPr>
        <w:rPr>
          <w:rFonts w:cs="Arial"/>
          <w:lang w:val="ru-RU"/>
        </w:rPr>
      </w:pPr>
      <w:r w:rsidRPr="004B24A0">
        <w:rPr>
          <w:rFonts w:cs="Arial"/>
          <w:lang w:val="ru-RU"/>
        </w:rPr>
        <w:t xml:space="preserve">Меница може бити наплаћена у случају да изабрани понуђач не отклони недостатке у гарантном року. </w:t>
      </w:r>
    </w:p>
    <w:p w:rsidR="004B24A0" w:rsidRPr="004B24A0" w:rsidRDefault="004B24A0" w:rsidP="004B24A0">
      <w:pPr>
        <w:tabs>
          <w:tab w:val="left" w:pos="567"/>
        </w:tabs>
        <w:spacing w:before="0"/>
        <w:rPr>
          <w:rFonts w:cs="Arial"/>
          <w:lang w:val="ru-RU"/>
        </w:rPr>
      </w:pPr>
      <w:r w:rsidRPr="004B24A0">
        <w:rPr>
          <w:rFonts w:cs="Arial"/>
          <w:lang w:val="ru-RU"/>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rsidR="004B24A0" w:rsidRDefault="004B24A0" w:rsidP="004B24A0">
      <w:pPr>
        <w:pStyle w:val="KDParagraf"/>
        <w:spacing w:before="0"/>
        <w:rPr>
          <w:rFonts w:cs="Arial"/>
          <w:lang w:val="ru-RU"/>
        </w:rPr>
      </w:pPr>
      <w:r w:rsidRPr="004B24A0">
        <w:rPr>
          <w:rFonts w:cs="Arial"/>
          <w:lang w:val="ru-RU"/>
        </w:rPr>
        <w:t>У случају сукцесивних извршења предмета набавке, Изабрани понуђач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6C676E" w:rsidRPr="00B56DB6" w:rsidRDefault="006C676E" w:rsidP="00F96898">
      <w:pPr>
        <w:pStyle w:val="KDPodnaslov3"/>
        <w:keepNext w:val="0"/>
        <w:spacing w:before="0"/>
        <w:ind w:left="851"/>
        <w:jc w:val="center"/>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6C676E" w:rsidRDefault="006C676E" w:rsidP="006C676E">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0C12A0">
        <w:rPr>
          <w:rFonts w:eastAsia="TimesNewRomanPSMT" w:cs="Arial"/>
          <w:bCs/>
          <w:lang w:val="ru-RU"/>
        </w:rPr>
        <w:t xml:space="preserve"> 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6C676E" w:rsidRPr="00B56DB6" w:rsidRDefault="006C676E" w:rsidP="006C676E">
      <w:pPr>
        <w:tabs>
          <w:tab w:val="left" w:pos="567"/>
          <w:tab w:val="left" w:pos="709"/>
        </w:tabs>
        <w:spacing w:after="120"/>
        <w:rPr>
          <w:rFonts w:cs="Arial"/>
          <w:b/>
          <w:lang w:val="ru-RU"/>
        </w:rPr>
      </w:pPr>
      <w:r w:rsidRPr="00B56DB6">
        <w:rPr>
          <w:rFonts w:eastAsia="TimesNewRomanPSMT" w:cs="Arial"/>
          <w:bCs/>
          <w:lang w:val="ru-RU"/>
        </w:rPr>
        <w:lastRenderedPageBreak/>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000C12A0">
        <w:rPr>
          <w:rFonts w:eastAsia="TimesNewRomanPSMT" w:cs="Arial"/>
          <w:bCs/>
          <w:lang w:val="ru-RU"/>
        </w:rPr>
        <w:t>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6C676E" w:rsidRPr="00FF7067" w:rsidRDefault="006C676E" w:rsidP="006C676E">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6C676E" w:rsidRPr="00B56DB6" w:rsidRDefault="006C676E" w:rsidP="004B24A0">
      <w:pPr>
        <w:suppressAutoHyphens/>
        <w:spacing w:before="0"/>
        <w:jc w:val="center"/>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p>
    <w:p w:rsidR="006C676E" w:rsidRPr="00E21C0B" w:rsidRDefault="00D90FE6" w:rsidP="004B24A0">
      <w:pPr>
        <w:spacing w:before="0"/>
        <w:ind w:left="-360" w:right="-19"/>
        <w:jc w:val="center"/>
        <w:outlineLvl w:val="0"/>
        <w:rPr>
          <w:rFonts w:cs="Arial"/>
          <w:b/>
          <w:lang w:val="sr-Latn-RS"/>
        </w:rPr>
      </w:pPr>
      <w:r>
        <w:rPr>
          <w:rFonts w:cs="Arial"/>
          <w:b/>
          <w:lang w:val="sr-Cyrl-RS"/>
        </w:rPr>
        <w:t>146/2019 - 3000/0556/2019</w:t>
      </w:r>
    </w:p>
    <w:p w:rsidR="004B24A0" w:rsidRPr="004B24A0" w:rsidRDefault="004B24A0" w:rsidP="004B24A0">
      <w:pPr>
        <w:tabs>
          <w:tab w:val="left" w:pos="567"/>
          <w:tab w:val="left" w:pos="709"/>
        </w:tabs>
        <w:spacing w:after="120"/>
        <w:rPr>
          <w:rFonts w:cs="Arial"/>
          <w:b/>
          <w:color w:val="00B0F0"/>
          <w:lang w:val="ru-RU"/>
        </w:rPr>
      </w:pPr>
      <w:r w:rsidRPr="004B24A0">
        <w:rPr>
          <w:rFonts w:eastAsia="TimesNewRomanPSMT" w:cs="Arial"/>
          <w:bCs/>
          <w:lang w:val="ru-RU"/>
        </w:rPr>
        <w:t xml:space="preserve">Средство финансијског обезбеђења за отклањање недостатака у гарантном року  гласи на Јавно предузеће „Електропривреда Србије“ Београд, </w:t>
      </w:r>
      <w:r w:rsidR="000C12A0">
        <w:rPr>
          <w:rFonts w:eastAsia="TimesNewRomanPSMT" w:cs="Arial"/>
          <w:bCs/>
          <w:lang w:val="ru-RU"/>
        </w:rPr>
        <w:t>Балканска 13</w:t>
      </w:r>
      <w:r w:rsidRPr="004B24A0">
        <w:rPr>
          <w:rFonts w:eastAsia="TimesNewRomanPSMT" w:cs="Arial"/>
          <w:bCs/>
          <w:lang w:val="ru-RU"/>
        </w:rPr>
        <w:t>, 11000 Београд/</w:t>
      </w:r>
      <w:r w:rsidRPr="004B24A0">
        <w:rPr>
          <w:rFonts w:cs="Arial"/>
          <w:lang w:val="ru-RU"/>
        </w:rPr>
        <w:t xml:space="preserve"> Огранак ТЕНТ, </w:t>
      </w:r>
      <w:r w:rsidRPr="004B24A0">
        <w:rPr>
          <w:rFonts w:cs="Arial"/>
          <w:b/>
          <w:color w:val="000000" w:themeColor="text1"/>
          <w:lang w:val="ru-RU"/>
        </w:rPr>
        <w:t xml:space="preserve">- </w:t>
      </w:r>
      <w:r w:rsidRPr="004B24A0">
        <w:rPr>
          <w:rFonts w:cs="Arial"/>
          <w:color w:val="000000" w:themeColor="text1"/>
          <w:lang w:val="ru-RU"/>
        </w:rPr>
        <w:t>ТЕ Колубара, 3. Октобар 146, 11563 Велики Црљени</w:t>
      </w:r>
      <w:r w:rsidRPr="004B24A0">
        <w:rPr>
          <w:rFonts w:cs="Arial"/>
          <w:lang w:val="ru-RU"/>
        </w:rPr>
        <w:t xml:space="preserve"> и доставља се приликом примопредаје предмета уговора или поштом на адресу:</w:t>
      </w:r>
    </w:p>
    <w:p w:rsidR="004B24A0" w:rsidRPr="004B24A0" w:rsidRDefault="004B24A0" w:rsidP="004B24A0">
      <w:pPr>
        <w:tabs>
          <w:tab w:val="left" w:pos="8640"/>
        </w:tabs>
        <w:spacing w:before="0"/>
        <w:ind w:left="-360" w:right="-19"/>
        <w:jc w:val="center"/>
        <w:rPr>
          <w:rFonts w:cs="Arial"/>
          <w:lang w:val="sr-Cyrl-RS"/>
        </w:rPr>
      </w:pPr>
      <w:r w:rsidRPr="004B24A0">
        <w:rPr>
          <w:rFonts w:cs="Arial"/>
          <w:color w:val="000000" w:themeColor="text1"/>
          <w:lang w:val="ru-RU"/>
        </w:rPr>
        <w:t>ТЕ Колубара, 3. Октобар 146, 11563 Велики Црљени</w:t>
      </w:r>
      <w:r w:rsidRPr="004B24A0">
        <w:rPr>
          <w:rFonts w:eastAsia="TimesNewRomanPSMT" w:cs="Arial"/>
          <w:bCs/>
          <w:color w:val="00B0F0"/>
          <w:lang w:val="ru-RU"/>
        </w:rPr>
        <w:t xml:space="preserve"> </w:t>
      </w:r>
      <w:r w:rsidRPr="004B24A0">
        <w:rPr>
          <w:rFonts w:cs="Arial"/>
          <w:lang w:val="sr-Cyrl-RS"/>
        </w:rPr>
        <w:t>-</w:t>
      </w:r>
    </w:p>
    <w:p w:rsidR="004B24A0" w:rsidRPr="004B24A0" w:rsidRDefault="004B24A0" w:rsidP="004B24A0">
      <w:pPr>
        <w:suppressAutoHyphens/>
        <w:jc w:val="center"/>
        <w:rPr>
          <w:rFonts w:eastAsia="Arial Unicode MS" w:cs="Arial"/>
          <w:b/>
          <w:color w:val="FF0000"/>
          <w:kern w:val="1"/>
          <w:highlight w:val="yellow"/>
          <w:lang w:val="ru-RU" w:eastAsia="ar-SA"/>
        </w:rPr>
      </w:pPr>
      <w:r w:rsidRPr="004B24A0">
        <w:rPr>
          <w:rFonts w:cs="Arial"/>
          <w:lang w:val="ru-RU"/>
        </w:rPr>
        <w:t>са назнаком:</w:t>
      </w:r>
      <w:r w:rsidRPr="004B24A0">
        <w:rPr>
          <w:rFonts w:cs="Arial"/>
          <w:b/>
          <w:lang w:val="ru-RU"/>
        </w:rPr>
        <w:t xml:space="preserve"> Средство финансијског обезбеђења за ЈН бр</w:t>
      </w:r>
    </w:p>
    <w:p w:rsidR="003C3C96" w:rsidRPr="004B24A0" w:rsidRDefault="00D90FE6" w:rsidP="004B24A0">
      <w:pPr>
        <w:pStyle w:val="ListParagraph"/>
        <w:spacing w:before="0"/>
        <w:ind w:left="0"/>
        <w:jc w:val="center"/>
        <w:rPr>
          <w:rFonts w:ascii="Arial" w:hAnsi="Arial" w:cs="Arial"/>
          <w:b/>
          <w:lang w:val="ru-RU"/>
        </w:rPr>
      </w:pPr>
      <w:r>
        <w:rPr>
          <w:rFonts w:ascii="Arial" w:hAnsi="Arial" w:cs="Arial"/>
          <w:b/>
          <w:lang w:val="sr-Cyrl-RS"/>
        </w:rPr>
        <w:t>146/2019 - 3000/0556/2019</w:t>
      </w:r>
    </w:p>
    <w:p w:rsidR="003C3C96" w:rsidRDefault="003C3C96" w:rsidP="00D36C5D">
      <w:pPr>
        <w:pStyle w:val="ListParagraph"/>
        <w:spacing w:before="0" w:after="0" w:line="240" w:lineRule="auto"/>
        <w:ind w:left="0"/>
        <w:rPr>
          <w:rFonts w:ascii="Arial" w:hAnsi="Arial" w:cs="Arial"/>
          <w:lang w:val="ru-RU"/>
        </w:rPr>
      </w:pPr>
      <w:r w:rsidRPr="00C34900">
        <w:rPr>
          <w:rFonts w:ascii="Arial" w:hAnsi="Arial" w:cs="Arial"/>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 Понуђач</w:t>
      </w:r>
      <w:r w:rsidRPr="00C34900">
        <w:rPr>
          <w:rFonts w:ascii="Arial" w:hAnsi="Arial" w:cs="Arial"/>
          <w:lang w:val="ru-RU"/>
        </w:rPr>
        <w:t xml:space="preserve"> је одг</w:t>
      </w:r>
      <w:r w:rsidRPr="00C34900">
        <w:rPr>
          <w:rFonts w:ascii="Arial" w:hAnsi="Arial" w:cs="Arial"/>
          <w:lang w:val="sr-Cyrl-RS"/>
        </w:rPr>
        <w:t>о</w:t>
      </w:r>
      <w:r w:rsidRPr="00C34900">
        <w:rPr>
          <w:rFonts w:ascii="Arial" w:hAnsi="Arial" w:cs="Arial"/>
          <w:lang w:val="ru-RU"/>
        </w:rPr>
        <w:t>воран за прописан и безбедан начин достав</w:t>
      </w:r>
      <w:r>
        <w:rPr>
          <w:rFonts w:ascii="Arial" w:hAnsi="Arial" w:cs="Arial"/>
          <w:lang w:val="ru-RU"/>
        </w:rPr>
        <w:t>љ</w:t>
      </w:r>
      <w:r w:rsidRPr="00C34900">
        <w:rPr>
          <w:rFonts w:ascii="Arial" w:hAnsi="Arial" w:cs="Arial"/>
          <w:lang w:val="ru-RU"/>
        </w:rPr>
        <w:t>ања средстава финансијског обезбеђења.</w:t>
      </w:r>
    </w:p>
    <w:p w:rsidR="00D36C5D" w:rsidRPr="00D36C5D" w:rsidRDefault="00D36C5D" w:rsidP="00D36C5D">
      <w:pPr>
        <w:pStyle w:val="ListParagraph"/>
        <w:spacing w:before="0" w:after="0"/>
        <w:ind w:left="0"/>
        <w:rPr>
          <w:rFonts w:ascii="Arial" w:hAnsi="Arial" w:cs="Arial"/>
          <w:b/>
          <w:sz w:val="16"/>
          <w:szCs w:val="16"/>
          <w:lang w:val="ru-RU"/>
        </w:rPr>
      </w:pP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B96B65">
      <w:pPr>
        <w:pStyle w:val="KDPodnaslov2"/>
        <w:numPr>
          <w:ilvl w:val="1"/>
          <w:numId w:val="25"/>
        </w:numPr>
        <w:spacing w:before="0"/>
        <w:jc w:val="both"/>
        <w:rPr>
          <w:rFonts w:cs="Arial"/>
        </w:rPr>
      </w:pPr>
      <w:r w:rsidRPr="00E47C2E">
        <w:rPr>
          <w:rFonts w:cs="Arial"/>
        </w:rPr>
        <w:lastRenderedPageBreak/>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B96B65">
      <w:pPr>
        <w:pStyle w:val="KDPodnaslov2"/>
        <w:numPr>
          <w:ilvl w:val="1"/>
          <w:numId w:val="25"/>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D36C5D" w:rsidRPr="00D36C5D" w:rsidRDefault="00D36C5D" w:rsidP="008F774C">
      <w:pPr>
        <w:pStyle w:val="KDParagraf"/>
        <w:spacing w:before="0"/>
        <w:rPr>
          <w:rFonts w:cs="Arial"/>
          <w:sz w:val="16"/>
          <w:szCs w:val="16"/>
          <w:lang w:val="ru-RU" w:eastAsia="sr-Latn-CS"/>
        </w:rPr>
      </w:pPr>
    </w:p>
    <w:p w:rsidR="008D2B23" w:rsidRPr="00E47C2E" w:rsidRDefault="008D2B23" w:rsidP="00B96B65">
      <w:pPr>
        <w:pStyle w:val="KDPodnaslov2"/>
        <w:numPr>
          <w:ilvl w:val="1"/>
          <w:numId w:val="25"/>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90FE6">
        <w:rPr>
          <w:rFonts w:cs="Arial"/>
          <w:color w:val="000000"/>
          <w:lang w:val="ru-RU"/>
        </w:rPr>
        <w:t>146/2019 - 3000/0556/2019</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0" w:history="1">
        <w:r w:rsidR="00814C99" w:rsidRPr="005C0D8B">
          <w:rPr>
            <w:rStyle w:val="Hyperlink"/>
            <w:rFonts w:cs="Arial"/>
          </w:rPr>
          <w:t>zorica</w:t>
        </w:r>
        <w:r w:rsidR="00814C99" w:rsidRPr="00B56DB6">
          <w:rPr>
            <w:rStyle w:val="Hyperlink"/>
            <w:rFonts w:cs="Arial"/>
            <w:lang w:val="ru-RU"/>
          </w:rPr>
          <w:t>.</w:t>
        </w:r>
        <w:r w:rsidR="00814C99" w:rsidRPr="005C0D8B">
          <w:rPr>
            <w:rStyle w:val="Hyperlink"/>
            <w:rFonts w:cs="Arial"/>
          </w:rPr>
          <w:t>stojanovic</w:t>
        </w:r>
        <w:r w:rsidR="00814C99" w:rsidRPr="005C0D8B">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B96B65">
      <w:pPr>
        <w:pStyle w:val="KDPodnaslov2"/>
        <w:numPr>
          <w:ilvl w:val="1"/>
          <w:numId w:val="25"/>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813271" w:rsidRDefault="008D2B23" w:rsidP="008D2B23">
      <w:pPr>
        <w:pStyle w:val="KDParagraf"/>
        <w:spacing w:before="0"/>
        <w:rPr>
          <w:rFonts w:cs="Arial"/>
          <w:sz w:val="10"/>
          <w:szCs w:val="10"/>
          <w:lang w:val="ru-RU"/>
        </w:rPr>
      </w:pPr>
    </w:p>
    <w:p w:rsidR="00C14152" w:rsidRPr="009954A7" w:rsidRDefault="00C14152" w:rsidP="00B96B65">
      <w:pPr>
        <w:pStyle w:val="KDPodnaslov2"/>
        <w:numPr>
          <w:ilvl w:val="1"/>
          <w:numId w:val="25"/>
        </w:numPr>
        <w:spacing w:before="0"/>
        <w:jc w:val="both"/>
        <w:rPr>
          <w:rFonts w:cs="Arial"/>
          <w:u w:val="single"/>
          <w:lang w:val="ru-RU"/>
        </w:rPr>
      </w:pPr>
      <w:r w:rsidRPr="009954A7">
        <w:rPr>
          <w:rFonts w:cs="Arial"/>
          <w:u w:val="single"/>
          <w:lang w:val="ru-RU"/>
        </w:rPr>
        <w:lastRenderedPageBreak/>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Default="00B20A6C" w:rsidP="00B96B65">
      <w:pPr>
        <w:pStyle w:val="KDPodnaslov2"/>
        <w:numPr>
          <w:ilvl w:val="1"/>
          <w:numId w:val="25"/>
        </w:numPr>
        <w:spacing w:before="0"/>
        <w:jc w:val="both"/>
        <w:rPr>
          <w:rFonts w:cs="Arial"/>
          <w:lang w:val="sr-Cyrl-RS"/>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3D5D1F"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се понуђач не сагласи са исправком рачунских грешака;</w:t>
      </w:r>
    </w:p>
    <w:p w:rsidR="00B20A6C" w:rsidRPr="00D36C5D"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D36C5D">
        <w:rPr>
          <w:rFonts w:ascii="Arial" w:eastAsia="TimesNewRomanPSMT" w:hAnsi="Arial" w:cs="Arial"/>
          <w:bCs/>
          <w:iCs/>
          <w:lang w:val="ru-RU"/>
        </w:rPr>
        <w:t>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024404" w:rsidRDefault="00885494"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024404" w:rsidRPr="00E47C2E" w:rsidRDefault="00024404" w:rsidP="00B96B65">
      <w:pPr>
        <w:pStyle w:val="KDNabrajanje"/>
        <w:numPr>
          <w:ilvl w:val="0"/>
          <w:numId w:val="14"/>
        </w:numPr>
        <w:spacing w:before="0"/>
        <w:ind w:left="714" w:hanging="357"/>
        <w:rPr>
          <w:rFonts w:cs="Arial"/>
        </w:rPr>
      </w:pPr>
      <w:r>
        <w:rPr>
          <w:rFonts w:eastAsia="TimesNewRomanPSMT" w:cs="Arial"/>
          <w:bCs/>
          <w:iCs/>
          <w:lang w:val="sr-Cyrl-RS"/>
        </w:rPr>
        <w:t>П</w:t>
      </w:r>
      <w:r w:rsidRPr="000E1E44">
        <w:rPr>
          <w:rFonts w:eastAsia="TimesNewRomanPSMT" w:cs="Arial"/>
          <w:bCs/>
          <w:iCs/>
        </w:rPr>
        <w:t>онуђач није доставио тражено средство обезбеђења</w:t>
      </w:r>
      <w:r w:rsidR="006C148C">
        <w:rPr>
          <w:rFonts w:eastAsia="TimesNewRomanPSMT" w:cs="Arial"/>
          <w:bCs/>
          <w:iCs/>
          <w:lang w:val="sr-Cyrl-RS"/>
        </w:rPr>
        <w:t>;</w:t>
      </w:r>
    </w:p>
    <w:p w:rsidR="00B20A6C" w:rsidRPr="00E47C2E" w:rsidRDefault="00B20A6C" w:rsidP="00B96B65">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B96B65">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813271" w:rsidRPr="00813271" w:rsidRDefault="00813271" w:rsidP="00B20A6C">
      <w:pPr>
        <w:spacing w:before="0"/>
        <w:rPr>
          <w:rFonts w:cs="Arial"/>
          <w:sz w:val="10"/>
          <w:szCs w:val="10"/>
          <w:lang w:val="ru-RU"/>
        </w:rPr>
      </w:pPr>
    </w:p>
    <w:p w:rsidR="008D2B23" w:rsidRPr="00B56DB6" w:rsidRDefault="00C14152" w:rsidP="00B96B65">
      <w:pPr>
        <w:pStyle w:val="KDPodnaslov2"/>
        <w:numPr>
          <w:ilvl w:val="1"/>
          <w:numId w:val="25"/>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B96B65">
      <w:pPr>
        <w:pStyle w:val="KDPodnaslov2"/>
        <w:numPr>
          <w:ilvl w:val="1"/>
          <w:numId w:val="25"/>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FB2272">
        <w:rPr>
          <w:rFonts w:cs="Arial"/>
          <w:lang w:val="ru-RU"/>
        </w:rPr>
        <w:t xml:space="preserve"> </w:t>
      </w:r>
      <w:r w:rsidRPr="00E47C2E">
        <w:rPr>
          <w:rFonts w:cs="Arial"/>
          <w:lang w:val="ru-RU"/>
        </w:rPr>
        <w:t xml:space="preserve">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B96B65">
      <w:pPr>
        <w:pStyle w:val="KDPodnaslov2"/>
        <w:numPr>
          <w:ilvl w:val="1"/>
          <w:numId w:val="25"/>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B96B65">
      <w:pPr>
        <w:pStyle w:val="KDPodnaslov2"/>
        <w:numPr>
          <w:ilvl w:val="1"/>
          <w:numId w:val="25"/>
        </w:numPr>
        <w:spacing w:before="0"/>
        <w:ind w:left="0" w:firstLine="426"/>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D90FE6">
        <w:rPr>
          <w:rFonts w:cs="Arial"/>
          <w:b w:val="0"/>
          <w:sz w:val="22"/>
          <w:szCs w:val="22"/>
          <w:lang w:val="sr-Cyrl-RS"/>
        </w:rPr>
        <w:t>Чишћење цевовода хидросмеше блока 161МW, ДН400мм-500м ТЕ Колубара</w:t>
      </w:r>
      <w:r w:rsidR="00024404">
        <w:rPr>
          <w:rFonts w:cs="Arial"/>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D90FE6">
        <w:rPr>
          <w:rFonts w:cs="Arial"/>
          <w:b w:val="0"/>
          <w:sz w:val="22"/>
          <w:szCs w:val="22"/>
          <w:lang w:val="sr-Cyrl-RS"/>
        </w:rPr>
        <w:t>146/2019 - 3000/0556/2019</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E1E44">
        <w:rPr>
          <w:rFonts w:cs="Arial"/>
        </w:rPr>
        <w:t>zorica</w:t>
      </w:r>
      <w:r w:rsidR="000E1E44" w:rsidRPr="00B56DB6">
        <w:rPr>
          <w:rFonts w:cs="Arial"/>
          <w:lang w:val="ru-RU"/>
        </w:rPr>
        <w:t>.</w:t>
      </w:r>
      <w:r w:rsidR="000E1E44">
        <w:rPr>
          <w:rFonts w:cs="Arial"/>
        </w:rPr>
        <w:t>stojanovic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1519D2">
      <w:pPr>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1519D2">
      <w:pPr>
        <w:rPr>
          <w:rFonts w:cs="Arial"/>
          <w:lang w:val="ru-RU"/>
        </w:rPr>
      </w:pPr>
      <w:r w:rsidRPr="00B56DB6">
        <w:rPr>
          <w:rFonts w:cs="Arial"/>
          <w:lang w:val="ru-RU"/>
        </w:rPr>
        <w:lastRenderedPageBreak/>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1519D2">
      <w:pPr>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1519D2">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D90FE6">
        <w:rPr>
          <w:rFonts w:cs="Arial"/>
          <w:lang w:val="sr-Cyrl-RS"/>
        </w:rPr>
        <w:t>146/2019 - 3000/0556/2019</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D90FE6">
        <w:rPr>
          <w:rFonts w:cs="Arial"/>
          <w:lang w:val="sr-Cyrl-RS"/>
        </w:rPr>
        <w:t>146/2019 - 3000/0556/2019</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727B4F">
      <w:pPr>
        <w:spacing w:before="0"/>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727B4F">
      <w:pPr>
        <w:spacing w:before="0"/>
        <w:rPr>
          <w:rFonts w:cs="Arial"/>
          <w:lang w:val="ru-RU"/>
        </w:rPr>
      </w:pPr>
      <w:r w:rsidRPr="00B56DB6">
        <w:rPr>
          <w:rFonts w:cs="Arial"/>
          <w:lang w:val="ru-RU"/>
        </w:rPr>
        <w:lastRenderedPageBreak/>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727B4F">
      <w:pPr>
        <w:spacing w:before="0"/>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727B4F">
      <w:pPr>
        <w:spacing w:before="0"/>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727B4F">
      <w:pPr>
        <w:spacing w:before="0"/>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727B4F">
      <w:pPr>
        <w:spacing w:before="0"/>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727B4F">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727B4F">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727B4F">
      <w:pPr>
        <w:spacing w:before="0"/>
        <w:rPr>
          <w:rFonts w:cs="Arial"/>
          <w:lang w:val="ru-RU"/>
        </w:rPr>
      </w:pPr>
      <w:r w:rsidRPr="00B56DB6">
        <w:rPr>
          <w:rFonts w:cs="Arial"/>
          <w:lang w:val="ru-RU"/>
        </w:rPr>
        <w:t>(4) број рачуна: 840-30678845-06;</w:t>
      </w:r>
    </w:p>
    <w:p w:rsidR="0031435B" w:rsidRPr="00B56DB6" w:rsidRDefault="0031435B" w:rsidP="00727B4F">
      <w:pPr>
        <w:spacing w:before="0"/>
        <w:rPr>
          <w:rFonts w:cs="Arial"/>
          <w:lang w:val="ru-RU"/>
        </w:rPr>
      </w:pPr>
      <w:r w:rsidRPr="00B56DB6">
        <w:rPr>
          <w:rFonts w:cs="Arial"/>
          <w:lang w:val="ru-RU"/>
        </w:rPr>
        <w:t>(5) шифру плаћања: 153 или 253;</w:t>
      </w:r>
    </w:p>
    <w:p w:rsidR="0031435B" w:rsidRPr="00B56DB6" w:rsidRDefault="0031435B" w:rsidP="00727B4F">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727B4F">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727B4F">
      <w:pPr>
        <w:spacing w:before="0"/>
        <w:rPr>
          <w:rFonts w:cs="Arial"/>
          <w:lang w:val="ru-RU"/>
        </w:rPr>
      </w:pPr>
      <w:r w:rsidRPr="00B56DB6">
        <w:rPr>
          <w:rFonts w:cs="Arial"/>
          <w:lang w:val="ru-RU"/>
        </w:rPr>
        <w:t>(8) корисник: буџет Републике Србије;</w:t>
      </w:r>
    </w:p>
    <w:p w:rsidR="0031435B" w:rsidRPr="00B56DB6" w:rsidRDefault="0031435B" w:rsidP="00727B4F">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727B4F">
      <w:pPr>
        <w:spacing w:before="0"/>
        <w:rPr>
          <w:rFonts w:cs="Arial"/>
          <w:lang w:val="ru-RU"/>
        </w:rPr>
      </w:pPr>
      <w:r w:rsidRPr="00B56DB6">
        <w:rPr>
          <w:rFonts w:cs="Arial"/>
          <w:lang w:val="ru-RU"/>
        </w:rPr>
        <w:t>(10) потпис овлашћеног лица банке.</w:t>
      </w:r>
    </w:p>
    <w:p w:rsidR="0031435B" w:rsidRPr="00B56DB6" w:rsidRDefault="0031435B" w:rsidP="00727B4F">
      <w:pPr>
        <w:spacing w:before="0"/>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727B4F">
      <w:pPr>
        <w:spacing w:before="0"/>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727B4F">
      <w:pPr>
        <w:spacing w:before="0"/>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727B4F">
      <w:pPr>
        <w:spacing w:before="0"/>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727B4F" w:rsidRDefault="0031435B" w:rsidP="00727B4F">
      <w:pPr>
        <w:spacing w:before="0"/>
        <w:rPr>
          <w:rFonts w:cs="Arial"/>
          <w:lang w:val="sr-Cyrl-RS"/>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r w:rsidR="00727B4F">
        <w:rPr>
          <w:rFonts w:cs="Arial"/>
          <w:lang w:val="sr-Cyrl-RS"/>
        </w:rPr>
        <w:t>.</w:t>
      </w:r>
    </w:p>
    <w:p w:rsidR="00B043D1" w:rsidRPr="00207FF8" w:rsidRDefault="00B043D1" w:rsidP="00B043D1">
      <w:pPr>
        <w:pStyle w:val="KDPodnaslov2"/>
        <w:spacing w:before="0"/>
        <w:ind w:left="810"/>
        <w:jc w:val="both"/>
        <w:rPr>
          <w:rFonts w:cs="Arial"/>
          <w:sz w:val="16"/>
          <w:szCs w:val="16"/>
          <w:lang w:val="ru-RU"/>
        </w:rPr>
      </w:pPr>
      <w:bookmarkStart w:id="243" w:name="_Toc441651610"/>
      <w:bookmarkStart w:id="244" w:name="_Toc442559921"/>
    </w:p>
    <w:p w:rsidR="008D2B23" w:rsidRPr="00B56DB6" w:rsidRDefault="008D2B23" w:rsidP="00B96B65">
      <w:pPr>
        <w:pStyle w:val="KDPodnaslov2"/>
        <w:numPr>
          <w:ilvl w:val="1"/>
          <w:numId w:val="25"/>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3"/>
      <w:bookmarkEnd w:id="244"/>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color w:val="000000" w:themeColor="text1"/>
          <w:lang w:val="ru-RU"/>
        </w:rPr>
      </w:pPr>
      <w:r>
        <w:rPr>
          <w:rFonts w:cs="Arial"/>
          <w:color w:val="000000" w:themeColor="text1"/>
          <w:lang w:val="sr-Cyrl-RS"/>
        </w:rPr>
        <w:t>Понуђач којем буде додељен уговор 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lastRenderedPageBreak/>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45" w:name="_Toc441651611"/>
      <w:bookmarkStart w:id="246" w:name="_Toc442559922"/>
      <w:r>
        <w:rPr>
          <w:rFonts w:cs="Arial"/>
          <w:b/>
          <w:lang w:val="sr-Cyrl-RS"/>
        </w:rPr>
        <w:t xml:space="preserve">6.31         </w:t>
      </w:r>
      <w:r w:rsidRPr="00A11C80">
        <w:rPr>
          <w:rFonts w:cs="Arial"/>
          <w:b/>
          <w:lang w:val="ru-RU"/>
        </w:rPr>
        <w:t>Измене током трајања уговора</w:t>
      </w:r>
      <w:bookmarkEnd w:id="245"/>
      <w:bookmarkEnd w:id="246"/>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B96B65">
      <w:pPr>
        <w:pStyle w:val="KDPodnaslov1"/>
        <w:numPr>
          <w:ilvl w:val="0"/>
          <w:numId w:val="25"/>
        </w:numPr>
        <w:spacing w:before="0"/>
        <w:jc w:val="center"/>
        <w:rPr>
          <w:rFonts w:cs="Arial"/>
        </w:rPr>
      </w:pPr>
      <w:r w:rsidRPr="00E47C2E">
        <w:rPr>
          <w:rFonts w:cs="Arial"/>
        </w:rPr>
        <w:t>ОБРАСЦИ</w:t>
      </w:r>
      <w:r w:rsidR="004C4F07">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D90FE6">
        <w:rPr>
          <w:rFonts w:cs="Arial"/>
          <w:lang w:val="sr-Cyrl-RS"/>
        </w:rPr>
        <w:t>Чишћење цевовода хидросмеше блока 161МW, ДН400мм-500м ТЕ Колубара</w:t>
      </w:r>
      <w:r w:rsidR="00BB54C2">
        <w:rPr>
          <w:rFonts w:cs="Arial"/>
          <w:lang w:val="sr-Cyrl-RS"/>
        </w:rPr>
        <w:t>,</w:t>
      </w:r>
      <w:r w:rsidR="00D36C5D">
        <w:rPr>
          <w:rFonts w:cs="Arial"/>
          <w:lang w:val="sr-Cyrl-RS"/>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D90FE6">
        <w:rPr>
          <w:rFonts w:eastAsia="TimesNewRomanPS-BoldMT" w:cs="Arial"/>
          <w:bCs/>
          <w:color w:val="000000" w:themeColor="text1"/>
          <w:lang w:val="sr-Cyrl-RS"/>
        </w:rPr>
        <w:t>146/2019 - 3000/0556/2019</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DA229A"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DA229A"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DA229A"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DA229A" w:rsidTr="0031776E">
        <w:trPr>
          <w:trHeight w:val="495"/>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31776E">
            <w:pPr>
              <w:spacing w:before="0"/>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8C5F05" w:rsidP="00723617">
            <w:pPr>
              <w:spacing w:before="0"/>
              <w:jc w:val="center"/>
              <w:rPr>
                <w:rFonts w:eastAsia="TimesNewRomanPSMT" w:cs="Arial"/>
                <w:b/>
                <w:bCs/>
                <w:lang w:val="sr-Cyrl-RS"/>
              </w:rPr>
            </w:pPr>
            <w:r>
              <w:rPr>
                <w:rFonts w:eastAsia="TimesNewRomanPSMT" w:cs="Arial"/>
                <w:b/>
                <w:bCs/>
                <w:lang w:val="sr-Cyrl-RS"/>
              </w:rPr>
              <w:t xml:space="preserve">                 </w:t>
            </w:r>
            <w:r w:rsidR="00BB54C2">
              <w:rPr>
                <w:rFonts w:eastAsia="TimesNewRomanPSMT" w:cs="Arial"/>
                <w:b/>
                <w:bCs/>
                <w:lang w:val="sr-Cyrl-RS"/>
              </w:rPr>
              <w:t xml:space="preserve">         </w:t>
            </w:r>
          </w:p>
        </w:tc>
      </w:tr>
      <w:tr w:rsidR="00BB54C2" w:rsidRPr="00DA229A"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87305F">
            <w:pPr>
              <w:spacing w:before="0"/>
              <w:jc w:val="center"/>
              <w:rPr>
                <w:rFonts w:eastAsia="TimesNewRomanPSMT" w:cs="Arial"/>
                <w:b/>
                <w:bCs/>
                <w:lang w:val="sr-Cyrl-RS"/>
              </w:rPr>
            </w:pPr>
            <w:r>
              <w:rPr>
                <w:rFonts w:eastAsia="TimesNewRomanPSMT" w:cs="Arial"/>
                <w:b/>
                <w:bCs/>
                <w:lang w:val="sr-Cyrl-RS"/>
              </w:rPr>
              <w:t xml:space="preserve">   </w:t>
            </w:r>
            <w:r w:rsidR="008C5F05">
              <w:rPr>
                <w:rFonts w:eastAsia="TimesNewRomanPSMT" w:cs="Arial"/>
                <w:b/>
                <w:bCs/>
                <w:lang w:val="sr-Cyrl-RS"/>
              </w:rPr>
              <w:t xml:space="preserve">                 </w:t>
            </w:r>
            <w:r>
              <w:rPr>
                <w:rFonts w:eastAsia="TimesNewRomanPSMT" w:cs="Arial"/>
                <w:b/>
                <w:bCs/>
                <w:lang w:val="sr-Cyrl-RS"/>
              </w:rPr>
              <w:t xml:space="preserve">              </w:t>
            </w:r>
          </w:p>
        </w:tc>
      </w:tr>
      <w:tr w:rsidR="00BB54C2" w:rsidRPr="00DA229A"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87305F">
            <w:pPr>
              <w:spacing w:before="0"/>
              <w:jc w:val="center"/>
              <w:rPr>
                <w:rFonts w:cs="Arial"/>
                <w:b/>
                <w:iCs/>
                <w:lang w:val="sr-Cyrl-RS"/>
              </w:rPr>
            </w:pPr>
            <w:r>
              <w:rPr>
                <w:rFonts w:eastAsia="TimesNewRomanPSMT" w:cs="Arial"/>
                <w:b/>
                <w:bCs/>
                <w:lang w:val="sr-Cyrl-RS"/>
              </w:rPr>
              <w:t xml:space="preserve">  </w:t>
            </w:r>
            <w:r w:rsidR="008C5F05">
              <w:rPr>
                <w:rFonts w:eastAsia="TimesNewRomanPSMT" w:cs="Arial"/>
                <w:b/>
                <w:bCs/>
                <w:lang w:val="sr-Cyrl-RS"/>
              </w:rPr>
              <w:t xml:space="preserve">                 </w:t>
            </w:r>
            <w:r>
              <w:rPr>
                <w:rFonts w:eastAsia="TimesNewRomanPSMT" w:cs="Arial"/>
                <w:b/>
                <w:bCs/>
                <w:lang w:val="sr-Cyrl-RS"/>
              </w:rPr>
              <w:t xml:space="preserve">             </w:t>
            </w:r>
          </w:p>
        </w:tc>
      </w:tr>
    </w:tbl>
    <w:p w:rsidR="00343A18" w:rsidRPr="00E47C2E" w:rsidRDefault="00343A18" w:rsidP="00343A18">
      <w:pPr>
        <w:spacing w:before="0"/>
        <w:rPr>
          <w:rFonts w:cs="Arial"/>
          <w:b/>
          <w:iCs/>
          <w:lang w:val="ru-RU"/>
        </w:rPr>
      </w:pPr>
    </w:p>
    <w:p w:rsidR="00343A18"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7305F" w:rsidRDefault="0087305F" w:rsidP="00343A18">
      <w:pPr>
        <w:spacing w:before="0"/>
        <w:rPr>
          <w:rFonts w:cs="Arial"/>
          <w:iCs/>
          <w:lang w:val="ru-RU"/>
        </w:rPr>
      </w:pPr>
    </w:p>
    <w:p w:rsidR="0087305F" w:rsidRPr="00E47C2E" w:rsidRDefault="0087305F" w:rsidP="00343A18">
      <w:pPr>
        <w:spacing w:before="0"/>
        <w:rPr>
          <w:rFonts w:cs="Arial"/>
          <w:i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DA229A"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D03DAC"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DA229A"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D03DAC"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D36C5D" w:rsidRPr="00E47C2E" w:rsidRDefault="00D36C5D"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C47A50" w:rsidRDefault="00C47A50" w:rsidP="00343A18">
      <w:pPr>
        <w:spacing w:before="0"/>
        <w:rPr>
          <w:rFonts w:cs="Arial"/>
          <w:iCs/>
          <w:lang w:val="ru-RU"/>
        </w:rPr>
      </w:pPr>
    </w:p>
    <w:p w:rsidR="00F23FF5" w:rsidRDefault="00F23FF5" w:rsidP="00343A18">
      <w:pPr>
        <w:spacing w:before="0"/>
        <w:rPr>
          <w:rFonts w:cs="Arial"/>
          <w:iCs/>
          <w:lang w:val="ru-RU"/>
        </w:rPr>
      </w:pPr>
    </w:p>
    <w:p w:rsidR="00C47A50" w:rsidRDefault="00C47A50"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B624C" w:rsidRDefault="00BB624C" w:rsidP="00BB54C2">
      <w:pPr>
        <w:spacing w:before="0"/>
        <w:rPr>
          <w:rFonts w:eastAsia="TimesNewRomanPSMT" w:cs="Arial"/>
          <w:b/>
          <w:bCs/>
          <w:lang w:val="sr-Cyrl-CS"/>
        </w:rPr>
      </w:pPr>
    </w:p>
    <w:p w:rsidR="00BB54C2" w:rsidRDefault="000E75A0" w:rsidP="000D754F">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6"/>
        <w:gridCol w:w="3664"/>
      </w:tblGrid>
      <w:tr w:rsidR="000E75A0" w:rsidRPr="00D03DAC" w:rsidTr="00723617">
        <w:trPr>
          <w:trHeight w:val="485"/>
        </w:trPr>
        <w:tc>
          <w:tcPr>
            <w:tcW w:w="549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750"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D03DAC" w:rsidTr="00723617">
        <w:trPr>
          <w:trHeight w:val="440"/>
        </w:trPr>
        <w:tc>
          <w:tcPr>
            <w:tcW w:w="5495" w:type="dxa"/>
            <w:vAlign w:val="center"/>
          </w:tcPr>
          <w:p w:rsidR="000E75A0" w:rsidRPr="00E47C2E" w:rsidRDefault="00D90FE6" w:rsidP="0087305F">
            <w:pPr>
              <w:spacing w:before="0"/>
              <w:jc w:val="left"/>
              <w:rPr>
                <w:rFonts w:cs="Arial"/>
                <w:b/>
                <w:lang w:val="sr-Cyrl-CS"/>
              </w:rPr>
            </w:pPr>
            <w:r>
              <w:rPr>
                <w:rFonts w:cs="Arial"/>
                <w:lang w:val="sr-Cyrl-RS"/>
              </w:rPr>
              <w:t>Чишћење цевовода хидросмеше блока 161МW, ДН400мм-500м ТЕ Колубара</w:t>
            </w:r>
            <w:r w:rsidR="0087305F">
              <w:rPr>
                <w:rFonts w:cs="Arial"/>
                <w:lang w:val="sr-Cyrl-RS"/>
              </w:rPr>
              <w:t xml:space="preserve">, </w:t>
            </w:r>
            <w:r w:rsidR="00DC0FC5">
              <w:rPr>
                <w:rFonts w:cs="Arial"/>
                <w:lang w:val="sr-Cyrl-RS"/>
              </w:rPr>
              <w:t xml:space="preserve">ЈН бр. </w:t>
            </w:r>
            <w:r>
              <w:rPr>
                <w:rFonts w:cs="Arial"/>
                <w:lang w:val="sr-Cyrl-RS"/>
              </w:rPr>
              <w:t>146/2019 - 3000/0556/2019</w:t>
            </w:r>
          </w:p>
        </w:tc>
        <w:tc>
          <w:tcPr>
            <w:tcW w:w="3750"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431065" w:rsidRDefault="00B043D1" w:rsidP="000E75A0">
      <w:pPr>
        <w:spacing w:before="0"/>
        <w:jc w:val="center"/>
        <w:rPr>
          <w:rFonts w:cs="Arial"/>
          <w:b/>
          <w:bCs/>
          <w:iCs/>
          <w:u w:val="single"/>
          <w:lang w:val="ru-RU"/>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5"/>
        <w:gridCol w:w="3885"/>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D03DAC" w:rsidTr="00C74257">
        <w:trPr>
          <w:trHeight w:val="1614"/>
        </w:trPr>
        <w:tc>
          <w:tcPr>
            <w:tcW w:w="5282" w:type="dxa"/>
            <w:vAlign w:val="center"/>
          </w:tcPr>
          <w:p w:rsidR="00BB624C" w:rsidRDefault="00BB624C" w:rsidP="004C4F07">
            <w:pPr>
              <w:spacing w:before="0"/>
              <w:jc w:val="center"/>
              <w:rPr>
                <w:rFonts w:cs="Arial"/>
                <w:b/>
                <w:bCs/>
                <w:iCs/>
                <w:lang w:val="sr-Cyrl-CS"/>
              </w:rPr>
            </w:pPr>
          </w:p>
          <w:p w:rsidR="000E75A0" w:rsidRDefault="000E75A0" w:rsidP="004C4F07">
            <w:pPr>
              <w:spacing w:before="0"/>
              <w:jc w:val="center"/>
              <w:rPr>
                <w:rFonts w:cs="Arial"/>
                <w:b/>
                <w:bCs/>
                <w:iCs/>
                <w:lang w:val="sr-Cyrl-CS"/>
              </w:rPr>
            </w:pPr>
            <w:r w:rsidRPr="00E47C2E">
              <w:rPr>
                <w:rFonts w:cs="Arial"/>
                <w:b/>
                <w:bCs/>
                <w:iCs/>
                <w:lang w:val="sr-Cyrl-CS"/>
              </w:rPr>
              <w:t>РОК И НАЧИН ПЛАЋАЊА:</w:t>
            </w:r>
          </w:p>
          <w:p w:rsidR="00F21426" w:rsidRPr="004C4F07" w:rsidRDefault="004C559D" w:rsidP="004C4F07">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4C4F07">
            <w:pPr>
              <w:spacing w:before="0"/>
              <w:jc w:val="center"/>
              <w:rPr>
                <w:rFonts w:cs="Arial"/>
                <w:bCs/>
                <w:iCs/>
                <w:color w:val="00B0F0"/>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D03DAC" w:rsidTr="00F21426">
        <w:tc>
          <w:tcPr>
            <w:tcW w:w="5282" w:type="dxa"/>
            <w:vAlign w:val="center"/>
          </w:tcPr>
          <w:p w:rsidR="00C74257" w:rsidRPr="00C74257" w:rsidRDefault="00C74257" w:rsidP="004C4F07">
            <w:pPr>
              <w:spacing w:before="0"/>
              <w:jc w:val="center"/>
              <w:rPr>
                <w:rFonts w:cs="Arial"/>
                <w:b/>
                <w:bCs/>
                <w:iCs/>
                <w:sz w:val="10"/>
                <w:szCs w:val="10"/>
                <w:lang w:val="sr-Cyrl-CS"/>
              </w:rPr>
            </w:pPr>
          </w:p>
          <w:p w:rsidR="000E75A0" w:rsidRDefault="000E75A0" w:rsidP="004C4F07">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5F44AB" w:rsidRPr="005F44AB" w:rsidRDefault="005F44AB" w:rsidP="005F44AB">
            <w:pPr>
              <w:rPr>
                <w:rFonts w:cs="Arial"/>
                <w:lang w:val="ru-RU"/>
              </w:rPr>
            </w:pPr>
            <w:r w:rsidRPr="005F44AB">
              <w:rPr>
                <w:rFonts w:cs="Arial"/>
                <w:color w:val="000000" w:themeColor="text1"/>
                <w:lang w:val="sr-Cyrl-RS"/>
              </w:rPr>
              <w:t xml:space="preserve">Рок извршење услуге је </w:t>
            </w:r>
            <w:r w:rsidRPr="00D03DAC">
              <w:rPr>
                <w:rFonts w:cs="Arial"/>
                <w:lang w:val="sr-Cyrl-CS"/>
              </w:rPr>
              <w:t>20 дана од увођењ</w:t>
            </w:r>
            <w:r w:rsidRPr="005F44AB">
              <w:rPr>
                <w:rFonts w:cs="Arial"/>
              </w:rPr>
              <w:t>a</w:t>
            </w:r>
            <w:r w:rsidRPr="00D03DAC">
              <w:rPr>
                <w:rFonts w:cs="Arial"/>
                <w:lang w:val="sr-Cyrl-CS"/>
              </w:rPr>
              <w:t xml:space="preserve"> изабраног Понуђача у посао, </w:t>
            </w:r>
            <w:r w:rsidRPr="005F44AB">
              <w:rPr>
                <w:rFonts w:cs="Arial"/>
                <w:lang w:val="sr-Cyrl-RS"/>
              </w:rPr>
              <w:t xml:space="preserve">у периоду од </w:t>
            </w:r>
            <w:r w:rsidRPr="00D03DAC">
              <w:rPr>
                <w:rFonts w:cs="Arial"/>
                <w:lang w:val="sr-Cyrl-CS"/>
              </w:rPr>
              <w:t>12 месеци од дана ступања Уговора на снагу</w:t>
            </w:r>
            <w:r w:rsidRPr="005F44AB">
              <w:rPr>
                <w:rFonts w:cs="Arial"/>
                <w:lang w:val="ru-RU"/>
              </w:rPr>
              <w:t>.</w:t>
            </w:r>
          </w:p>
          <w:p w:rsidR="00264910" w:rsidRPr="00E84C84" w:rsidRDefault="005F44AB" w:rsidP="00E84C84">
            <w:pPr>
              <w:pStyle w:val="Heading10"/>
              <w:spacing w:before="0"/>
              <w:ind w:left="0" w:firstLine="0"/>
              <w:jc w:val="both"/>
              <w:rPr>
                <w:rFonts w:cs="Arial"/>
                <w:b w:val="0"/>
                <w:color w:val="000000" w:themeColor="text1"/>
                <w:lang w:val="sr-Cyrl-RS"/>
              </w:rPr>
            </w:pPr>
            <w:r w:rsidRPr="00D03DAC">
              <w:rPr>
                <w:rFonts w:cs="Arial"/>
                <w:b w:val="0"/>
                <w:lang w:val="ru-RU" w:eastAsia="en-US"/>
              </w:rPr>
              <w:t>Планирани термин извршења услуге је у ремонтном периоду 2019. године</w:t>
            </w:r>
            <w:r w:rsidRPr="005F44AB">
              <w:rPr>
                <w:rFonts w:cs="Arial"/>
                <w:b w:val="0"/>
                <w:lang w:val="sr-Cyrl-RS" w:eastAsia="en-US"/>
              </w:rPr>
              <w:t xml:space="preserve"> а тачан </w:t>
            </w:r>
            <w:r w:rsidRPr="00D03DAC">
              <w:rPr>
                <w:rFonts w:cs="Arial"/>
                <w:b w:val="0"/>
                <w:lang w:val="ru-RU" w:eastAsia="en-US"/>
              </w:rPr>
              <w:t xml:space="preserve">термин извршења услуге </w:t>
            </w:r>
            <w:r w:rsidRPr="005F44AB">
              <w:rPr>
                <w:rFonts w:cs="Arial"/>
                <w:b w:val="0"/>
                <w:lang w:val="sr-Cyrl-RS" w:eastAsia="en-US"/>
              </w:rPr>
              <w:t>ће бити дефинисан након усвајања термин плана ремонта блокова</w:t>
            </w:r>
            <w:r w:rsidRPr="00D03DAC">
              <w:rPr>
                <w:rFonts w:cs="Arial"/>
                <w:b w:val="0"/>
                <w:lang w:val="ru-RU" w:eastAsia="en-US"/>
              </w:rPr>
              <w:t xml:space="preserve"> о чему ће изабрани Понуђач бити благовремено обавештен</w:t>
            </w:r>
            <w:r w:rsidRPr="005F44AB">
              <w:rPr>
                <w:rFonts w:cs="Arial"/>
                <w:b w:val="0"/>
                <w:lang w:val="sr-Cyrl-RS" w:eastAsia="en-US"/>
              </w:rPr>
              <w:t>.</w:t>
            </w:r>
            <w:r w:rsidR="00464D49">
              <w:rPr>
                <w:rFonts w:cs="Arial"/>
                <w:b w:val="0"/>
                <w:color w:val="000000" w:themeColor="text1"/>
                <w:lang w:val="sr-Cyrl-RS"/>
              </w:rPr>
              <w:t xml:space="preserve"> </w:t>
            </w:r>
          </w:p>
        </w:tc>
        <w:tc>
          <w:tcPr>
            <w:tcW w:w="3963" w:type="dxa"/>
            <w:vAlign w:val="center"/>
          </w:tcPr>
          <w:p w:rsidR="000E75A0" w:rsidRPr="00E47C2E" w:rsidRDefault="000E75A0" w:rsidP="004C4F07">
            <w:pPr>
              <w:spacing w:before="0"/>
              <w:jc w:val="center"/>
              <w:rPr>
                <w:rFonts w:cs="Arial"/>
                <w:b/>
                <w:bCs/>
                <w:iCs/>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C4F07">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4B24A0" w:rsidRPr="00D03DAC" w:rsidTr="00727B4F">
        <w:trPr>
          <w:trHeight w:val="1555"/>
        </w:trPr>
        <w:tc>
          <w:tcPr>
            <w:tcW w:w="5282" w:type="dxa"/>
            <w:vAlign w:val="center"/>
          </w:tcPr>
          <w:p w:rsidR="004B24A0" w:rsidRDefault="004B24A0" w:rsidP="00B1768C">
            <w:pPr>
              <w:spacing w:before="0"/>
              <w:jc w:val="center"/>
              <w:rPr>
                <w:rFonts w:cs="Arial"/>
                <w:b/>
                <w:bCs/>
                <w:iCs/>
                <w:lang w:val="sr-Cyrl-CS"/>
              </w:rPr>
            </w:pPr>
            <w:r w:rsidRPr="00E47C2E">
              <w:rPr>
                <w:rFonts w:cs="Arial"/>
                <w:b/>
                <w:bCs/>
                <w:iCs/>
                <w:lang w:val="sr-Cyrl-CS"/>
              </w:rPr>
              <w:t>ГАРАНТНИ РОК:</w:t>
            </w:r>
          </w:p>
          <w:p w:rsidR="00C47A50" w:rsidRPr="000D754F" w:rsidRDefault="001E0B0E" w:rsidP="00BB624C">
            <w:pPr>
              <w:spacing w:before="0"/>
              <w:jc w:val="center"/>
              <w:rPr>
                <w:rFonts w:cs="Arial"/>
                <w:lang w:val="ru-RU"/>
              </w:rPr>
            </w:pPr>
            <w:r w:rsidRPr="004A1F18">
              <w:rPr>
                <w:rFonts w:cs="Arial"/>
                <w:color w:val="000000" w:themeColor="text1"/>
                <w:lang w:val="ru-RU" w:eastAsia="zh-CN"/>
              </w:rPr>
              <w:t xml:space="preserve">Гарантни рок је минимум </w:t>
            </w:r>
            <w:r w:rsidR="00F96898">
              <w:rPr>
                <w:rFonts w:cs="Arial"/>
                <w:color w:val="000000" w:themeColor="text1"/>
                <w:lang w:val="ru-RU" w:eastAsia="zh-CN"/>
              </w:rPr>
              <w:t xml:space="preserve">12 месеци од дана </w:t>
            </w:r>
            <w:r w:rsidR="00C74257" w:rsidRPr="00C74257">
              <w:rPr>
                <w:rFonts w:cs="Arial"/>
                <w:lang w:val="ru-RU"/>
              </w:rPr>
              <w:t>сачи</w:t>
            </w:r>
            <w:r w:rsidR="00C74257" w:rsidRPr="00C74257">
              <w:rPr>
                <w:rFonts w:cs="Arial"/>
                <w:lang w:val="sr-Cyrl-RS"/>
              </w:rPr>
              <w:t>њавања</w:t>
            </w:r>
            <w:r w:rsidR="00C74257" w:rsidRPr="00C74257">
              <w:rPr>
                <w:rFonts w:cs="Arial"/>
                <w:lang w:val="ru-RU"/>
              </w:rPr>
              <w:t>, потписивања и верификовања Записника о квалитативном и квантитативном пријему услуга (без примедби)</w:t>
            </w:r>
          </w:p>
        </w:tc>
        <w:tc>
          <w:tcPr>
            <w:tcW w:w="3963" w:type="dxa"/>
            <w:vAlign w:val="center"/>
          </w:tcPr>
          <w:p w:rsidR="00A47667" w:rsidRPr="00E47C2E" w:rsidRDefault="004B24A0" w:rsidP="00C74257">
            <w:pPr>
              <w:spacing w:before="0"/>
              <w:jc w:val="center"/>
              <w:rPr>
                <w:rFonts w:cs="Arial"/>
                <w:b/>
                <w:bCs/>
                <w:iCs/>
                <w:color w:val="00B0F0"/>
                <w:lang w:val="sr-Cyrl-CS"/>
              </w:rPr>
            </w:pPr>
            <w:r>
              <w:rPr>
                <w:rFonts w:cs="Arial"/>
                <w:color w:val="000000" w:themeColor="text1"/>
                <w:lang w:val="sr-Cyrl-CS" w:eastAsia="zh-CN"/>
              </w:rPr>
              <w:t>_______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00C74257" w:rsidRPr="00C74257">
              <w:rPr>
                <w:rFonts w:cs="Arial"/>
                <w:lang w:val="ru-RU" w:eastAsia="zh-CN"/>
              </w:rPr>
              <w:t xml:space="preserve">од </w:t>
            </w:r>
            <w:r w:rsidR="00C74257" w:rsidRPr="00C74257">
              <w:rPr>
                <w:rFonts w:cs="Arial"/>
                <w:color w:val="000000" w:themeColor="text1"/>
                <w:lang w:val="ru-RU" w:eastAsia="zh-CN"/>
              </w:rPr>
              <w:t xml:space="preserve">дана </w:t>
            </w:r>
            <w:r w:rsidR="00C74257" w:rsidRPr="00C74257">
              <w:rPr>
                <w:rFonts w:cs="Arial"/>
                <w:lang w:val="ru-RU"/>
              </w:rPr>
              <w:t>сачи</w:t>
            </w:r>
            <w:r w:rsidR="00C74257" w:rsidRPr="00C74257">
              <w:rPr>
                <w:rFonts w:cs="Arial"/>
                <w:lang w:val="sr-Cyrl-RS"/>
              </w:rPr>
              <w:t>њавања</w:t>
            </w:r>
            <w:r w:rsidR="00C74257" w:rsidRPr="00C74257">
              <w:rPr>
                <w:rFonts w:cs="Arial"/>
                <w:lang w:val="ru-RU"/>
              </w:rPr>
              <w:t>, потписивања и верификовања Записника о квалитативном и квантитативном пријему услуга (без примедби)</w:t>
            </w:r>
          </w:p>
        </w:tc>
      </w:tr>
      <w:tr w:rsidR="004B24A0" w:rsidRPr="00D03DAC" w:rsidTr="00F21426">
        <w:trPr>
          <w:trHeight w:val="818"/>
        </w:trPr>
        <w:tc>
          <w:tcPr>
            <w:tcW w:w="5282" w:type="dxa"/>
            <w:vAlign w:val="center"/>
          </w:tcPr>
          <w:p w:rsidR="004B24A0" w:rsidRDefault="004B24A0" w:rsidP="004C4F07">
            <w:pPr>
              <w:spacing w:before="0"/>
              <w:jc w:val="center"/>
              <w:rPr>
                <w:rFonts w:cs="Arial"/>
                <w:b/>
                <w:bCs/>
                <w:iCs/>
                <w:lang w:val="sr-Cyrl-CS"/>
              </w:rPr>
            </w:pPr>
            <w:r w:rsidRPr="00E47C2E">
              <w:rPr>
                <w:rFonts w:cs="Arial"/>
                <w:b/>
                <w:bCs/>
                <w:iCs/>
                <w:lang w:val="sr-Cyrl-CS"/>
              </w:rPr>
              <w:t>МЕСТО ИЗВРШЕЊА:</w:t>
            </w:r>
          </w:p>
          <w:p w:rsidR="00BB624C" w:rsidRPr="00C74257" w:rsidRDefault="00A8497F" w:rsidP="0087305F">
            <w:pPr>
              <w:spacing w:before="0"/>
              <w:jc w:val="center"/>
              <w:rPr>
                <w:rFonts w:cs="Arial"/>
                <w:color w:val="000000" w:themeColor="text1"/>
                <w:lang w:val="sr-Cyrl-RS" w:eastAsia="zh-CN"/>
              </w:rPr>
            </w:pPr>
            <w:r w:rsidRPr="00C20F33">
              <w:rPr>
                <w:rFonts w:cs="Arial"/>
                <w:color w:val="000000" w:themeColor="text1"/>
                <w:lang w:val="sr-Cyrl-RS" w:eastAsia="zh-CN"/>
              </w:rPr>
              <w:t>Огранак ТЕНТ, локација ТЕ Колубара, 3.октобар 146, Велики Црљени и друге локације Наручиоца</w:t>
            </w:r>
            <w:r w:rsidRPr="00C20F33">
              <w:rPr>
                <w:rFonts w:cs="Arial"/>
                <w:color w:val="000000" w:themeColor="text1"/>
                <w:lang w:val="ru-RU" w:eastAsia="zh-CN"/>
              </w:rPr>
              <w:t>,</w:t>
            </w:r>
            <w:r w:rsidRPr="00C20F33">
              <w:rPr>
                <w:rFonts w:cs="Arial"/>
                <w:color w:val="000000" w:themeColor="text1"/>
                <w:lang w:val="sr-Cyrl-RS" w:eastAsia="zh-CN"/>
              </w:rPr>
              <w:t xml:space="preserve"> на захтев Наручиоца и уз сагласност изабраног Понуђача</w:t>
            </w:r>
          </w:p>
        </w:tc>
        <w:tc>
          <w:tcPr>
            <w:tcW w:w="3963" w:type="dxa"/>
            <w:vAlign w:val="center"/>
          </w:tcPr>
          <w:p w:rsidR="004B24A0" w:rsidRPr="00693E79" w:rsidRDefault="004B24A0"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4B24A0" w:rsidRPr="00E47C2E" w:rsidRDefault="004B24A0"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4B24A0" w:rsidRPr="00D03DAC" w:rsidTr="00F21426">
        <w:trPr>
          <w:trHeight w:val="800"/>
        </w:trPr>
        <w:tc>
          <w:tcPr>
            <w:tcW w:w="5282" w:type="dxa"/>
            <w:vAlign w:val="center"/>
          </w:tcPr>
          <w:p w:rsidR="004B24A0" w:rsidRDefault="004B24A0" w:rsidP="004C4F07">
            <w:pPr>
              <w:spacing w:before="0"/>
              <w:jc w:val="center"/>
              <w:rPr>
                <w:rFonts w:cs="Arial"/>
                <w:b/>
                <w:bCs/>
                <w:iCs/>
                <w:lang w:val="sr-Cyrl-CS"/>
              </w:rPr>
            </w:pPr>
            <w:r w:rsidRPr="00E47C2E">
              <w:rPr>
                <w:rFonts w:cs="Arial"/>
                <w:b/>
                <w:bCs/>
                <w:iCs/>
                <w:lang w:val="sr-Cyrl-CS"/>
              </w:rPr>
              <w:t>РОК ВАЖЕЊА ПОНУДЕ:</w:t>
            </w:r>
          </w:p>
          <w:p w:rsidR="00BB624C" w:rsidRPr="000D754F" w:rsidRDefault="004B24A0" w:rsidP="00A8497F">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4B24A0" w:rsidRPr="00E47C2E" w:rsidRDefault="004B24A0" w:rsidP="004C4F07">
            <w:pPr>
              <w:spacing w:before="0"/>
              <w:jc w:val="center"/>
              <w:rPr>
                <w:rFonts w:cs="Arial"/>
                <w:b/>
                <w:bCs/>
                <w:iCs/>
                <w:lang w:val="sr-Cyrl-CS"/>
              </w:rPr>
            </w:pPr>
          </w:p>
          <w:p w:rsidR="004B24A0" w:rsidRPr="00E47C2E" w:rsidRDefault="004B24A0" w:rsidP="004C4F07">
            <w:pPr>
              <w:spacing w:before="0"/>
              <w:jc w:val="center"/>
              <w:rPr>
                <w:rFonts w:cs="Arial"/>
                <w:b/>
                <w:bCs/>
                <w:iCs/>
                <w:lang w:val="sr-Cyrl-CS"/>
              </w:rPr>
            </w:pPr>
            <w:r w:rsidRPr="00E47C2E">
              <w:rPr>
                <w:rFonts w:cs="Arial"/>
                <w:bCs/>
                <w:iCs/>
                <w:lang w:val="sr-Cyrl-CS"/>
              </w:rPr>
              <w:t>_____ дана од дана отварања понуда</w:t>
            </w:r>
          </w:p>
        </w:tc>
      </w:tr>
      <w:tr w:rsidR="004B24A0" w:rsidRPr="00D03DAC" w:rsidTr="00F21426">
        <w:tc>
          <w:tcPr>
            <w:tcW w:w="9245" w:type="dxa"/>
            <w:gridSpan w:val="2"/>
          </w:tcPr>
          <w:p w:rsidR="004B24A0" w:rsidRPr="00020752" w:rsidRDefault="003E2B54" w:rsidP="004C4F07">
            <w:pPr>
              <w:spacing w:before="0"/>
              <w:rPr>
                <w:rFonts w:cs="Arial"/>
                <w:bCs/>
                <w:iCs/>
                <w:lang w:val="ru-RU"/>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E6216F" w:rsidRDefault="00E6216F" w:rsidP="00BA2C2D">
      <w:pPr>
        <w:spacing w:before="0"/>
        <w:rPr>
          <w:rFonts w:cs="Arial"/>
          <w:b/>
          <w:bCs/>
          <w:iCs/>
          <w:lang w:val="ru-RU"/>
        </w:rPr>
      </w:pPr>
    </w:p>
    <w:p w:rsidR="00A8497F" w:rsidRDefault="00A8497F" w:rsidP="00BA2C2D">
      <w:pPr>
        <w:spacing w:before="0"/>
        <w:rPr>
          <w:rFonts w:cs="Arial"/>
          <w:b/>
          <w:bCs/>
          <w:iCs/>
          <w:lang w:val="ru-RU"/>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B56DB6" w:rsidRDefault="00BA2C2D" w:rsidP="000E75A0">
      <w:pPr>
        <w:spacing w:before="0"/>
        <w:rPr>
          <w:rFonts w:cs="Arial"/>
          <w:b/>
          <w:bCs/>
          <w:iCs/>
          <w:u w:val="single"/>
          <w:lang w:val="ru-RU"/>
        </w:rPr>
      </w:pPr>
    </w:p>
    <w:p w:rsidR="00C47A50" w:rsidRDefault="00C47A50" w:rsidP="000E75A0">
      <w:pPr>
        <w:spacing w:before="0"/>
        <w:rPr>
          <w:rFonts w:cs="Arial"/>
          <w:bCs/>
          <w:iCs/>
          <w:lang w:val="sr-Cyrl-RS"/>
        </w:rPr>
      </w:pPr>
    </w:p>
    <w:p w:rsidR="00264910" w:rsidRDefault="00264910" w:rsidP="000E75A0">
      <w:pPr>
        <w:spacing w:before="0"/>
        <w:rPr>
          <w:rFonts w:cs="Arial"/>
          <w:bCs/>
          <w:iCs/>
          <w:lang w:val="sr-Cyrl-RS"/>
        </w:rPr>
      </w:pPr>
    </w:p>
    <w:p w:rsidR="00755BD5" w:rsidRDefault="00755BD5" w:rsidP="000E75A0">
      <w:pPr>
        <w:spacing w:before="0"/>
        <w:rPr>
          <w:rFonts w:cs="Arial"/>
          <w:bCs/>
          <w:iCs/>
          <w:lang w:val="sr-Cyrl-RS"/>
        </w:rPr>
      </w:pPr>
    </w:p>
    <w:p w:rsidR="00755BD5" w:rsidRDefault="00755BD5" w:rsidP="000E75A0">
      <w:pPr>
        <w:spacing w:before="0"/>
        <w:rPr>
          <w:rFonts w:cs="Arial"/>
          <w:bCs/>
          <w:iCs/>
          <w:lang w:val="sr-Cyrl-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B56DB6" w:rsidRDefault="00693E79" w:rsidP="00693E79">
      <w:pPr>
        <w:spacing w:before="0"/>
        <w:rPr>
          <w:rFonts w:cs="Arial"/>
          <w:b/>
          <w:bCs/>
          <w:iCs/>
          <w:u w:val="single"/>
          <w:lang w:val="ru-RU"/>
        </w:rPr>
      </w:pPr>
    </w:p>
    <w:p w:rsidR="00693E79" w:rsidRPr="00B56DB6" w:rsidRDefault="00693E79"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E6216F" w:rsidRDefault="00BA2C2D" w:rsidP="00876242">
      <w:pPr>
        <w:autoSpaceDE w:val="0"/>
        <w:autoSpaceDN w:val="0"/>
        <w:adjustRightInd w:val="0"/>
        <w:rPr>
          <w:rFonts w:eastAsia="TimesNewRomanPS-BoldMT" w:cs="Arial"/>
          <w:bCs/>
          <w:iCs/>
          <w:color w:val="000000" w:themeColor="text1"/>
          <w:lang w:val="ru-RU"/>
        </w:rPr>
      </w:pPr>
      <w:r w:rsidRPr="00E6216F">
        <w:rPr>
          <w:rFonts w:eastAsia="TimesNewRomanPS-BoldMT" w:cs="Arial"/>
          <w:bCs/>
          <w:iCs/>
          <w:lang w:val="ru-RU"/>
        </w:rPr>
        <w:t xml:space="preserve">- </w:t>
      </w:r>
      <w:r w:rsidRPr="00E6216F">
        <w:rPr>
          <w:rFonts w:eastAsia="TimesNewRomanPS-BoldMT" w:cs="Arial"/>
          <w:bCs/>
          <w:iCs/>
          <w:color w:val="000000" w:themeColor="text1"/>
          <w:lang w:val="ru-RU"/>
        </w:rPr>
        <w:t>Уколико понуђачи подносе заједничку понуду,</w:t>
      </w:r>
      <w:r w:rsidR="007306B4" w:rsidRPr="00E6216F">
        <w:rPr>
          <w:rFonts w:eastAsia="TimesNewRomanPS-BoldMT" w:cs="Arial"/>
          <w:bCs/>
          <w:iCs/>
          <w:color w:val="000000" w:themeColor="text1"/>
          <w:lang w:val="ru-RU"/>
        </w:rPr>
        <w:t xml:space="preserve"> </w:t>
      </w:r>
      <w:r w:rsidRPr="00E6216F">
        <w:rPr>
          <w:rFonts w:eastAsia="TimesNewRomanPS-BoldMT" w:cs="Arial"/>
          <w:bCs/>
          <w:iCs/>
          <w:color w:val="000000" w:themeColor="text1"/>
          <w:lang w:val="ru-RU"/>
        </w:rPr>
        <w:t>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sidRPr="00E6216F">
        <w:rPr>
          <w:rFonts w:eastAsia="TimesNewRomanPS-BoldMT" w:cs="Arial"/>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B09C5" w:rsidRDefault="006B09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6216F" w:rsidRDefault="00E6216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6216F" w:rsidRDefault="00E6216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64910" w:rsidRDefault="0026491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6216F" w:rsidRDefault="00E6216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48" w:name="_Toc442559925"/>
      <w:r w:rsidRPr="00B56DB6">
        <w:rPr>
          <w:lang w:val="ru-RU"/>
        </w:rPr>
        <w:lastRenderedPageBreak/>
        <w:t xml:space="preserve">ОБРАЗАЦ </w:t>
      </w:r>
      <w:r w:rsidR="00526637" w:rsidRPr="00B56DB6">
        <w:rPr>
          <w:lang w:val="ru-RU"/>
        </w:rPr>
        <w:t>2</w:t>
      </w:r>
      <w:r w:rsidRPr="00B56DB6">
        <w:rPr>
          <w:lang w:val="ru-RU"/>
        </w:rPr>
        <w:t>.</w:t>
      </w:r>
      <w:bookmarkEnd w:id="248"/>
    </w:p>
    <w:p w:rsidR="003038B3" w:rsidRPr="003038B3" w:rsidRDefault="00343A18" w:rsidP="003038B3">
      <w:pPr>
        <w:spacing w:before="0"/>
        <w:jc w:val="center"/>
        <w:rPr>
          <w:rFonts w:cs="Arial"/>
          <w:b/>
          <w:lang w:val="ru-RU"/>
        </w:rPr>
      </w:pPr>
      <w:r w:rsidRPr="00B56DB6">
        <w:rPr>
          <w:rFonts w:cs="Arial"/>
          <w:b/>
          <w:lang w:val="ru-RU"/>
        </w:rPr>
        <w:t>ОБРАЗАЦ СТРУКУТРЕ ЦЕНЕ</w:t>
      </w:r>
      <w:r w:rsidR="00BB624C">
        <w:rPr>
          <w:rFonts w:cs="Arial"/>
          <w:b/>
          <w:lang w:val="ru-RU"/>
        </w:rPr>
        <w:t xml:space="preserve"> </w:t>
      </w:r>
    </w:p>
    <w:p w:rsidR="00343A18" w:rsidRDefault="00343A18" w:rsidP="00343A18">
      <w:pPr>
        <w:spacing w:before="0"/>
        <w:rPr>
          <w:rFonts w:cs="Arial"/>
          <w:lang w:val="ru-RU"/>
        </w:rPr>
      </w:pPr>
      <w:r w:rsidRPr="00B56DB6">
        <w:rPr>
          <w:rFonts w:cs="Arial"/>
          <w:lang w:val="ru-RU"/>
        </w:rPr>
        <w:t>Табела 1.</w:t>
      </w:r>
    </w:p>
    <w:tbl>
      <w:tblPr>
        <w:tblW w:w="5916"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3607"/>
        <w:gridCol w:w="1129"/>
        <w:gridCol w:w="697"/>
        <w:gridCol w:w="967"/>
        <w:gridCol w:w="830"/>
        <w:gridCol w:w="1386"/>
        <w:gridCol w:w="1386"/>
      </w:tblGrid>
      <w:tr w:rsidR="003038B3" w:rsidRPr="00D03DAC" w:rsidTr="00A8497F">
        <w:tc>
          <w:tcPr>
            <w:tcW w:w="324" w:type="pct"/>
            <w:shd w:val="clear" w:color="auto" w:fill="C6D9F1" w:themeFill="text2" w:themeFillTint="33"/>
            <w:vAlign w:val="center"/>
          </w:tcPr>
          <w:p w:rsidR="003038B3" w:rsidRPr="00E6216F" w:rsidRDefault="003038B3" w:rsidP="00E8790E">
            <w:pPr>
              <w:spacing w:before="0"/>
              <w:jc w:val="center"/>
              <w:rPr>
                <w:rFonts w:cs="Arial"/>
                <w:bCs/>
                <w:iCs/>
                <w:lang w:val="sr-Cyrl-CS"/>
              </w:rPr>
            </w:pPr>
            <w:r w:rsidRPr="00E6216F">
              <w:rPr>
                <w:rFonts w:cs="Arial"/>
                <w:bCs/>
                <w:iCs/>
                <w:lang w:val="sr-Cyrl-CS"/>
              </w:rPr>
              <w:t>Рбр</w:t>
            </w:r>
          </w:p>
        </w:tc>
        <w:tc>
          <w:tcPr>
            <w:tcW w:w="1686" w:type="pct"/>
            <w:shd w:val="clear" w:color="auto" w:fill="C6D9F1" w:themeFill="text2" w:themeFillTint="33"/>
            <w:vAlign w:val="center"/>
          </w:tcPr>
          <w:p w:rsidR="003038B3" w:rsidRPr="00E6216F" w:rsidRDefault="003038B3" w:rsidP="00E8790E">
            <w:pPr>
              <w:spacing w:before="0"/>
              <w:jc w:val="center"/>
              <w:rPr>
                <w:rFonts w:cs="Arial"/>
                <w:b/>
                <w:bCs/>
                <w:iCs/>
                <w:lang w:val="sr-Cyrl-CS"/>
              </w:rPr>
            </w:pPr>
            <w:r w:rsidRPr="00E6216F">
              <w:rPr>
                <w:rFonts w:cs="Arial"/>
                <w:b/>
                <w:bCs/>
                <w:iCs/>
              </w:rPr>
              <w:t>Врста</w:t>
            </w:r>
            <w:r w:rsidRPr="00E6216F">
              <w:rPr>
                <w:rFonts w:cs="Arial"/>
                <w:b/>
                <w:bCs/>
                <w:iCs/>
                <w:lang w:val="sr-Cyrl-CS"/>
              </w:rPr>
              <w:t xml:space="preserve"> услуге</w:t>
            </w:r>
          </w:p>
        </w:tc>
        <w:tc>
          <w:tcPr>
            <w:tcW w:w="528" w:type="pct"/>
            <w:shd w:val="clear" w:color="auto" w:fill="C6D9F1" w:themeFill="text2" w:themeFillTint="33"/>
            <w:vAlign w:val="center"/>
          </w:tcPr>
          <w:p w:rsidR="003038B3" w:rsidRPr="00E6216F" w:rsidRDefault="003038B3" w:rsidP="00E8790E">
            <w:pPr>
              <w:spacing w:before="0"/>
              <w:jc w:val="center"/>
              <w:rPr>
                <w:rFonts w:cs="Arial"/>
                <w:b/>
                <w:bCs/>
                <w:iCs/>
                <w:lang w:val="sr-Cyrl-CS"/>
              </w:rPr>
            </w:pPr>
            <w:r w:rsidRPr="00E6216F">
              <w:rPr>
                <w:rFonts w:cs="Arial"/>
                <w:b/>
                <w:bCs/>
                <w:iCs/>
                <w:lang w:val="sr-Cyrl-CS"/>
              </w:rPr>
              <w:t>Јед.</w:t>
            </w:r>
          </w:p>
          <w:p w:rsidR="003038B3" w:rsidRPr="00E6216F" w:rsidRDefault="003038B3" w:rsidP="00E8790E">
            <w:pPr>
              <w:spacing w:before="0"/>
              <w:jc w:val="center"/>
              <w:rPr>
                <w:rFonts w:cs="Arial"/>
                <w:b/>
                <w:bCs/>
                <w:iCs/>
                <w:lang w:val="sr-Cyrl-CS"/>
              </w:rPr>
            </w:pPr>
            <w:r w:rsidRPr="00E6216F">
              <w:rPr>
                <w:rFonts w:cs="Arial"/>
                <w:b/>
                <w:bCs/>
                <w:iCs/>
                <w:lang w:val="sr-Cyrl-CS"/>
              </w:rPr>
              <w:t>мере</w:t>
            </w:r>
          </w:p>
        </w:tc>
        <w:tc>
          <w:tcPr>
            <w:tcW w:w="326" w:type="pct"/>
            <w:shd w:val="clear" w:color="auto" w:fill="C6D9F1" w:themeFill="text2" w:themeFillTint="33"/>
            <w:vAlign w:val="center"/>
          </w:tcPr>
          <w:p w:rsidR="003038B3" w:rsidRPr="00E6216F" w:rsidRDefault="003038B3" w:rsidP="00E8790E">
            <w:pPr>
              <w:spacing w:before="0"/>
              <w:jc w:val="center"/>
              <w:rPr>
                <w:rFonts w:cs="Arial"/>
                <w:b/>
                <w:bCs/>
                <w:iCs/>
                <w:lang w:val="sr-Cyrl-CS"/>
              </w:rPr>
            </w:pPr>
            <w:r w:rsidRPr="00E6216F">
              <w:rPr>
                <w:rFonts w:cs="Arial"/>
                <w:b/>
                <w:bCs/>
                <w:iCs/>
                <w:lang w:val="sr-Cyrl-CS"/>
              </w:rPr>
              <w:t>Обим (количина)</w:t>
            </w:r>
          </w:p>
        </w:tc>
        <w:tc>
          <w:tcPr>
            <w:tcW w:w="452" w:type="pct"/>
            <w:shd w:val="clear" w:color="auto" w:fill="C6D9F1" w:themeFill="text2" w:themeFillTint="33"/>
            <w:vAlign w:val="center"/>
          </w:tcPr>
          <w:p w:rsidR="003038B3" w:rsidRPr="00E6216F" w:rsidRDefault="003038B3" w:rsidP="00E8790E">
            <w:pPr>
              <w:spacing w:before="0"/>
              <w:jc w:val="center"/>
              <w:rPr>
                <w:rFonts w:cs="Arial"/>
                <w:b/>
                <w:bCs/>
                <w:iCs/>
                <w:lang w:val="sr-Cyrl-CS"/>
              </w:rPr>
            </w:pPr>
            <w:r w:rsidRPr="00E6216F">
              <w:rPr>
                <w:rFonts w:cs="Arial"/>
                <w:b/>
                <w:bCs/>
                <w:iCs/>
                <w:lang w:val="sr-Cyrl-CS"/>
              </w:rPr>
              <w:t>Јед.</w:t>
            </w:r>
          </w:p>
          <w:p w:rsidR="003038B3" w:rsidRPr="00E6216F" w:rsidRDefault="003038B3" w:rsidP="00E8790E">
            <w:pPr>
              <w:spacing w:before="0"/>
              <w:jc w:val="center"/>
              <w:rPr>
                <w:rFonts w:cs="Arial"/>
                <w:b/>
                <w:bCs/>
                <w:iCs/>
                <w:lang w:val="sr-Cyrl-CS"/>
              </w:rPr>
            </w:pPr>
            <w:r w:rsidRPr="00E6216F">
              <w:rPr>
                <w:rFonts w:cs="Arial"/>
                <w:b/>
                <w:bCs/>
                <w:iCs/>
                <w:lang w:val="sr-Cyrl-CS"/>
              </w:rPr>
              <w:t>цена без ПДВ</w:t>
            </w:r>
          </w:p>
          <w:p w:rsidR="003038B3" w:rsidRPr="00E6216F" w:rsidRDefault="003038B3" w:rsidP="00E8790E">
            <w:pPr>
              <w:spacing w:before="0"/>
              <w:jc w:val="center"/>
              <w:rPr>
                <w:rFonts w:cs="Arial"/>
                <w:b/>
                <w:bCs/>
                <w:iCs/>
                <w:lang w:val="sr-Cyrl-RS"/>
              </w:rPr>
            </w:pPr>
            <w:r w:rsidRPr="00E6216F">
              <w:rPr>
                <w:rFonts w:cs="Arial"/>
                <w:b/>
                <w:bCs/>
                <w:iCs/>
                <w:lang w:val="sr-Cyrl-CS"/>
              </w:rPr>
              <w:t xml:space="preserve">дин. </w:t>
            </w:r>
          </w:p>
        </w:tc>
        <w:tc>
          <w:tcPr>
            <w:tcW w:w="388" w:type="pct"/>
            <w:shd w:val="clear" w:color="auto" w:fill="C6D9F1" w:themeFill="text2" w:themeFillTint="33"/>
            <w:vAlign w:val="center"/>
          </w:tcPr>
          <w:p w:rsidR="003038B3" w:rsidRPr="00E6216F" w:rsidRDefault="003038B3" w:rsidP="00E8790E">
            <w:pPr>
              <w:spacing w:before="0"/>
              <w:jc w:val="center"/>
              <w:rPr>
                <w:rFonts w:cs="Arial"/>
                <w:b/>
                <w:bCs/>
                <w:iCs/>
                <w:lang w:val="sr-Cyrl-CS"/>
              </w:rPr>
            </w:pPr>
            <w:r w:rsidRPr="00E6216F">
              <w:rPr>
                <w:rFonts w:cs="Arial"/>
                <w:b/>
                <w:bCs/>
                <w:iCs/>
                <w:lang w:val="sr-Cyrl-CS"/>
              </w:rPr>
              <w:t>Јед.</w:t>
            </w:r>
          </w:p>
          <w:p w:rsidR="003038B3" w:rsidRPr="00E6216F" w:rsidRDefault="003038B3" w:rsidP="00E8790E">
            <w:pPr>
              <w:spacing w:before="0"/>
              <w:jc w:val="center"/>
              <w:rPr>
                <w:rFonts w:cs="Arial"/>
                <w:b/>
                <w:bCs/>
                <w:iCs/>
                <w:lang w:val="sr-Cyrl-CS"/>
              </w:rPr>
            </w:pPr>
            <w:r w:rsidRPr="00E6216F">
              <w:rPr>
                <w:rFonts w:cs="Arial"/>
                <w:b/>
                <w:bCs/>
                <w:iCs/>
                <w:lang w:val="sr-Cyrl-CS"/>
              </w:rPr>
              <w:t>цена са ПДВ</w:t>
            </w:r>
          </w:p>
          <w:p w:rsidR="003038B3" w:rsidRPr="00E6216F" w:rsidRDefault="003038B3" w:rsidP="00E8790E">
            <w:pPr>
              <w:spacing w:before="0"/>
              <w:jc w:val="center"/>
              <w:rPr>
                <w:rFonts w:cs="Arial"/>
                <w:b/>
                <w:bCs/>
                <w:iCs/>
                <w:lang w:val="sr-Cyrl-RS"/>
              </w:rPr>
            </w:pPr>
            <w:r w:rsidRPr="00E6216F">
              <w:rPr>
                <w:rFonts w:cs="Arial"/>
                <w:b/>
                <w:bCs/>
                <w:iCs/>
                <w:lang w:val="sr-Cyrl-CS"/>
              </w:rPr>
              <w:t xml:space="preserve">дин. </w:t>
            </w:r>
          </w:p>
        </w:tc>
        <w:tc>
          <w:tcPr>
            <w:tcW w:w="648" w:type="pct"/>
            <w:shd w:val="clear" w:color="auto" w:fill="C6D9F1" w:themeFill="text2" w:themeFillTint="33"/>
            <w:vAlign w:val="center"/>
          </w:tcPr>
          <w:p w:rsidR="003038B3" w:rsidRPr="00E6216F" w:rsidRDefault="003038B3" w:rsidP="00E8790E">
            <w:pPr>
              <w:spacing w:before="0"/>
              <w:jc w:val="center"/>
              <w:rPr>
                <w:rFonts w:cs="Arial"/>
                <w:b/>
                <w:bCs/>
                <w:iCs/>
                <w:lang w:val="sr-Cyrl-CS"/>
              </w:rPr>
            </w:pPr>
            <w:r w:rsidRPr="00E6216F">
              <w:rPr>
                <w:rFonts w:cs="Arial"/>
                <w:b/>
                <w:bCs/>
                <w:iCs/>
                <w:lang w:val="sr-Cyrl-CS"/>
              </w:rPr>
              <w:t>Укупна цена без ПДВ</w:t>
            </w:r>
          </w:p>
          <w:p w:rsidR="003038B3" w:rsidRPr="00E6216F" w:rsidRDefault="003038B3" w:rsidP="00E8790E">
            <w:pPr>
              <w:spacing w:before="0"/>
              <w:jc w:val="center"/>
              <w:rPr>
                <w:rFonts w:cs="Arial"/>
                <w:b/>
                <w:bCs/>
                <w:iCs/>
                <w:lang w:val="sr-Cyrl-RS"/>
              </w:rPr>
            </w:pPr>
            <w:r w:rsidRPr="00E6216F">
              <w:rPr>
                <w:rFonts w:cs="Arial"/>
                <w:b/>
                <w:bCs/>
                <w:iCs/>
                <w:lang w:val="sr-Cyrl-CS"/>
              </w:rPr>
              <w:t xml:space="preserve">дин. </w:t>
            </w:r>
          </w:p>
        </w:tc>
        <w:tc>
          <w:tcPr>
            <w:tcW w:w="648" w:type="pct"/>
            <w:shd w:val="clear" w:color="auto" w:fill="C6D9F1" w:themeFill="text2" w:themeFillTint="33"/>
            <w:vAlign w:val="center"/>
          </w:tcPr>
          <w:p w:rsidR="003038B3" w:rsidRPr="00E6216F" w:rsidRDefault="003038B3" w:rsidP="00E8790E">
            <w:pPr>
              <w:spacing w:before="0"/>
              <w:jc w:val="center"/>
              <w:rPr>
                <w:rFonts w:cs="Arial"/>
                <w:b/>
                <w:bCs/>
                <w:iCs/>
                <w:lang w:val="sr-Cyrl-CS"/>
              </w:rPr>
            </w:pPr>
            <w:r w:rsidRPr="00E6216F">
              <w:rPr>
                <w:rFonts w:cs="Arial"/>
                <w:b/>
                <w:bCs/>
                <w:iCs/>
                <w:lang w:val="sr-Cyrl-CS"/>
              </w:rPr>
              <w:t>Укупна цена са ПДВ</w:t>
            </w:r>
          </w:p>
          <w:p w:rsidR="003038B3" w:rsidRPr="00E6216F" w:rsidRDefault="003038B3" w:rsidP="00E8790E">
            <w:pPr>
              <w:spacing w:before="0"/>
              <w:jc w:val="center"/>
              <w:rPr>
                <w:rFonts w:cs="Arial"/>
                <w:b/>
                <w:bCs/>
                <w:iCs/>
                <w:lang w:val="sr-Cyrl-RS"/>
              </w:rPr>
            </w:pPr>
            <w:r w:rsidRPr="00E6216F">
              <w:rPr>
                <w:rFonts w:cs="Arial"/>
                <w:b/>
                <w:bCs/>
                <w:iCs/>
                <w:lang w:val="sr-Cyrl-CS"/>
              </w:rPr>
              <w:t xml:space="preserve">дин. </w:t>
            </w:r>
          </w:p>
        </w:tc>
      </w:tr>
      <w:tr w:rsidR="003038B3" w:rsidRPr="00E6216F" w:rsidTr="00A8497F">
        <w:tc>
          <w:tcPr>
            <w:tcW w:w="324"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(1)</w:t>
            </w:r>
          </w:p>
        </w:tc>
        <w:tc>
          <w:tcPr>
            <w:tcW w:w="1686"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(2)</w:t>
            </w:r>
          </w:p>
        </w:tc>
        <w:tc>
          <w:tcPr>
            <w:tcW w:w="528"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(3)</w:t>
            </w:r>
          </w:p>
        </w:tc>
        <w:tc>
          <w:tcPr>
            <w:tcW w:w="326"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(4)</w:t>
            </w:r>
          </w:p>
        </w:tc>
        <w:tc>
          <w:tcPr>
            <w:tcW w:w="452"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(5)</w:t>
            </w:r>
          </w:p>
        </w:tc>
        <w:tc>
          <w:tcPr>
            <w:tcW w:w="388"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(6)</w:t>
            </w:r>
          </w:p>
        </w:tc>
        <w:tc>
          <w:tcPr>
            <w:tcW w:w="648"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(7)</w:t>
            </w:r>
          </w:p>
        </w:tc>
        <w:tc>
          <w:tcPr>
            <w:tcW w:w="648"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(8)</w:t>
            </w:r>
          </w:p>
        </w:tc>
      </w:tr>
      <w:tr w:rsidR="00825803" w:rsidRPr="00E6216F" w:rsidTr="00825803">
        <w:trPr>
          <w:trHeight w:val="500"/>
        </w:trPr>
        <w:tc>
          <w:tcPr>
            <w:tcW w:w="324" w:type="pct"/>
          </w:tcPr>
          <w:p w:rsidR="00825803" w:rsidRDefault="00825803" w:rsidP="00825803">
            <w:pPr>
              <w:autoSpaceDE w:val="0"/>
              <w:autoSpaceDN w:val="0"/>
              <w:adjustRightInd w:val="0"/>
              <w:jc w:val="center"/>
              <w:rPr>
                <w:rFonts w:cs="Arial"/>
                <w:color w:val="000000"/>
              </w:rPr>
            </w:pPr>
            <w:r>
              <w:rPr>
                <w:rFonts w:cs="Arial"/>
                <w:color w:val="000000"/>
              </w:rPr>
              <w:t>1.</w:t>
            </w:r>
          </w:p>
        </w:tc>
        <w:tc>
          <w:tcPr>
            <w:tcW w:w="1686" w:type="pct"/>
          </w:tcPr>
          <w:p w:rsidR="00825803" w:rsidRPr="00E84C84" w:rsidRDefault="00E84C84" w:rsidP="00E84C84">
            <w:pPr>
              <w:autoSpaceDE w:val="0"/>
              <w:autoSpaceDN w:val="0"/>
              <w:adjustRightInd w:val="0"/>
              <w:jc w:val="left"/>
              <w:rPr>
                <w:rFonts w:cs="Arial"/>
                <w:color w:val="000000"/>
              </w:rPr>
            </w:pPr>
            <w:r w:rsidRPr="00E84C84">
              <w:rPr>
                <w:rFonts w:cs="Arial"/>
                <w:lang w:eastAsia="hr-HR"/>
              </w:rPr>
              <w:t>Пепеловод DN</w:t>
            </w:r>
            <w:r>
              <w:rPr>
                <w:rFonts w:cs="Arial"/>
                <w:lang w:val="sr-Cyrl-RS" w:eastAsia="hr-HR"/>
              </w:rPr>
              <w:t xml:space="preserve"> </w:t>
            </w:r>
            <w:r w:rsidRPr="00E84C84">
              <w:rPr>
                <w:rFonts w:cs="Arial"/>
                <w:lang w:eastAsia="hr-HR"/>
              </w:rPr>
              <w:t>400 NР</w:t>
            </w:r>
            <w:r>
              <w:rPr>
                <w:rFonts w:cs="Arial"/>
                <w:lang w:val="sr-Cyrl-RS" w:eastAsia="hr-HR"/>
              </w:rPr>
              <w:t xml:space="preserve"> </w:t>
            </w:r>
            <w:r w:rsidRPr="00E84C84">
              <w:rPr>
                <w:rFonts w:cs="Arial"/>
                <w:lang w:eastAsia="hr-HR"/>
              </w:rPr>
              <w:t>16</w:t>
            </w:r>
            <w:r w:rsidR="00825803" w:rsidRPr="00E84C84">
              <w:rPr>
                <w:rFonts w:cs="Arial"/>
                <w:color w:val="000000"/>
              </w:rPr>
              <w:t xml:space="preserve">  </w:t>
            </w:r>
          </w:p>
        </w:tc>
        <w:tc>
          <w:tcPr>
            <w:tcW w:w="528" w:type="pct"/>
          </w:tcPr>
          <w:p w:rsidR="00825803" w:rsidRPr="00E84C84" w:rsidRDefault="00E84C84" w:rsidP="00825803">
            <w:pPr>
              <w:autoSpaceDE w:val="0"/>
              <w:autoSpaceDN w:val="0"/>
              <w:adjustRightInd w:val="0"/>
              <w:jc w:val="center"/>
              <w:rPr>
                <w:rFonts w:cs="Arial"/>
                <w:color w:val="000000"/>
                <w:lang w:val="sr-Cyrl-RS"/>
              </w:rPr>
            </w:pPr>
            <w:r>
              <w:rPr>
                <w:rFonts w:cs="Arial"/>
                <w:color w:val="000000"/>
                <w:lang w:val="sr-Cyrl-RS"/>
              </w:rPr>
              <w:t>м</w:t>
            </w:r>
          </w:p>
        </w:tc>
        <w:tc>
          <w:tcPr>
            <w:tcW w:w="326" w:type="pct"/>
          </w:tcPr>
          <w:p w:rsidR="00825803" w:rsidRDefault="00E84C84" w:rsidP="00825803">
            <w:pPr>
              <w:autoSpaceDE w:val="0"/>
              <w:autoSpaceDN w:val="0"/>
              <w:adjustRightInd w:val="0"/>
              <w:jc w:val="center"/>
              <w:rPr>
                <w:rFonts w:cs="Arial"/>
                <w:color w:val="000000"/>
              </w:rPr>
            </w:pPr>
            <w:r>
              <w:rPr>
                <w:rFonts w:cs="Arial"/>
                <w:color w:val="000000"/>
              </w:rPr>
              <w:t>5</w:t>
            </w:r>
            <w:r w:rsidR="00344854">
              <w:rPr>
                <w:rFonts w:cs="Arial"/>
                <w:color w:val="000000"/>
              </w:rPr>
              <w:t>0</w:t>
            </w:r>
            <w:r w:rsidR="00825803">
              <w:rPr>
                <w:rFonts w:cs="Arial"/>
                <w:color w:val="000000"/>
              </w:rPr>
              <w:t>0</w:t>
            </w:r>
          </w:p>
        </w:tc>
        <w:tc>
          <w:tcPr>
            <w:tcW w:w="452" w:type="pct"/>
            <w:shd w:val="clear" w:color="auto" w:fill="auto"/>
            <w:vAlign w:val="center"/>
          </w:tcPr>
          <w:p w:rsidR="00825803" w:rsidRPr="00E6216F" w:rsidRDefault="00825803" w:rsidP="00825803">
            <w:pPr>
              <w:spacing w:before="0"/>
              <w:jc w:val="center"/>
              <w:rPr>
                <w:rFonts w:cs="Arial"/>
                <w:b/>
                <w:bCs/>
                <w:iCs/>
              </w:rPr>
            </w:pPr>
          </w:p>
        </w:tc>
        <w:tc>
          <w:tcPr>
            <w:tcW w:w="388" w:type="pct"/>
            <w:shd w:val="clear" w:color="auto" w:fill="auto"/>
            <w:vAlign w:val="center"/>
          </w:tcPr>
          <w:p w:rsidR="00825803" w:rsidRPr="00E6216F" w:rsidRDefault="00825803" w:rsidP="00825803">
            <w:pPr>
              <w:spacing w:before="0"/>
              <w:jc w:val="center"/>
              <w:rPr>
                <w:rFonts w:cs="Arial"/>
                <w:b/>
                <w:bCs/>
                <w:iCs/>
              </w:rPr>
            </w:pPr>
          </w:p>
        </w:tc>
        <w:tc>
          <w:tcPr>
            <w:tcW w:w="648" w:type="pct"/>
            <w:shd w:val="clear" w:color="auto" w:fill="auto"/>
            <w:vAlign w:val="center"/>
          </w:tcPr>
          <w:p w:rsidR="00825803" w:rsidRPr="00E6216F" w:rsidRDefault="00825803" w:rsidP="00825803">
            <w:pPr>
              <w:spacing w:before="0"/>
              <w:jc w:val="center"/>
              <w:rPr>
                <w:rFonts w:cs="Arial"/>
                <w:b/>
                <w:bCs/>
                <w:iCs/>
              </w:rPr>
            </w:pPr>
          </w:p>
        </w:tc>
        <w:tc>
          <w:tcPr>
            <w:tcW w:w="648" w:type="pct"/>
            <w:shd w:val="clear" w:color="auto" w:fill="auto"/>
            <w:vAlign w:val="center"/>
          </w:tcPr>
          <w:p w:rsidR="00825803" w:rsidRPr="00E6216F" w:rsidRDefault="00825803" w:rsidP="00825803">
            <w:pPr>
              <w:spacing w:before="0"/>
              <w:jc w:val="center"/>
              <w:rPr>
                <w:rFonts w:cs="Arial"/>
                <w:b/>
                <w:bCs/>
                <w:iCs/>
              </w:rPr>
            </w:pPr>
          </w:p>
        </w:tc>
      </w:tr>
    </w:tbl>
    <w:p w:rsidR="000D754F" w:rsidRPr="00233402" w:rsidRDefault="000D754F" w:rsidP="00343A18">
      <w:pPr>
        <w:spacing w:before="0"/>
        <w:rPr>
          <w:rFonts w:cs="Arial"/>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D03DAC"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t>I</w:t>
            </w:r>
          </w:p>
        </w:tc>
        <w:tc>
          <w:tcPr>
            <w:tcW w:w="6740" w:type="dxa"/>
          </w:tcPr>
          <w:p w:rsidR="0082181D" w:rsidRDefault="0082181D" w:rsidP="004E25B6">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CE6801" w:rsidRPr="00405D3F" w:rsidRDefault="00CE6801" w:rsidP="004E25B6">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w:t>
            </w:r>
            <w:r w:rsidR="00BB624C">
              <w:rPr>
                <w:rFonts w:cs="Arial"/>
                <w:b/>
                <w:lang w:val="sr-Cyrl-RS"/>
              </w:rPr>
              <w:t xml:space="preserve"> и</w:t>
            </w:r>
            <w:r w:rsidRPr="00E8192D">
              <w:rPr>
                <w:rFonts w:cs="Arial"/>
                <w:b/>
                <w:lang w:val="sr-Cyrl-RS"/>
              </w:rPr>
              <w:t xml:space="preserve"> у образац понуде)</w:t>
            </w:r>
          </w:p>
        </w:tc>
        <w:tc>
          <w:tcPr>
            <w:tcW w:w="2610" w:type="dxa"/>
          </w:tcPr>
          <w:p w:rsidR="0082181D" w:rsidRPr="00B56DB6" w:rsidRDefault="0082181D" w:rsidP="0082181D">
            <w:pPr>
              <w:spacing w:before="0"/>
              <w:rPr>
                <w:rFonts w:cs="Arial"/>
                <w:color w:val="FF0000"/>
                <w:lang w:val="ru-RU"/>
              </w:rPr>
            </w:pPr>
          </w:p>
        </w:tc>
      </w:tr>
      <w:tr w:rsidR="0082181D" w:rsidRPr="00E47C2E" w:rsidTr="004E25B6">
        <w:trPr>
          <w:trHeight w:val="424"/>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4E25B6">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D03DAC"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176D37" w:rsidRDefault="00176D37" w:rsidP="00343A18">
      <w:pPr>
        <w:widowControl w:val="0"/>
        <w:spacing w:before="0"/>
        <w:rPr>
          <w:rFonts w:eastAsia="Arial Unicode MS" w:cs="Arial"/>
          <w:sz w:val="10"/>
          <w:szCs w:val="10"/>
          <w:lang w:val="sr-Cyrl-RS"/>
        </w:rPr>
      </w:pPr>
    </w:p>
    <w:p w:rsidR="000D754F" w:rsidRDefault="000D754F" w:rsidP="00343A18">
      <w:pPr>
        <w:widowControl w:val="0"/>
        <w:spacing w:before="0"/>
        <w:rPr>
          <w:rFonts w:eastAsia="Arial Unicode MS" w:cs="Arial"/>
          <w:sz w:val="10"/>
          <w:szCs w:val="10"/>
          <w:lang w:val="sr-Cyrl-RS"/>
        </w:rPr>
      </w:pPr>
    </w:p>
    <w:p w:rsidR="00233402" w:rsidRPr="00C74257" w:rsidRDefault="00233402" w:rsidP="00343A18">
      <w:pPr>
        <w:widowControl w:val="0"/>
        <w:spacing w:before="0"/>
        <w:rPr>
          <w:rFonts w:eastAsia="Arial Unicode MS" w:cs="Arial"/>
          <w:sz w:val="10"/>
          <w:szCs w:val="10"/>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487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036EF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0D754F" w:rsidRPr="004D23E7" w:rsidRDefault="000D754F"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C74257" w:rsidTr="00BC01DC">
        <w:trPr>
          <w:jc w:val="center"/>
        </w:trPr>
        <w:tc>
          <w:tcPr>
            <w:tcW w:w="3882" w:type="dxa"/>
            <w:tcBorders>
              <w:bottom w:val="single" w:sz="4" w:space="0" w:color="auto"/>
            </w:tcBorders>
          </w:tcPr>
          <w:p w:rsidR="00343A18" w:rsidRPr="00C74257" w:rsidRDefault="00343A18" w:rsidP="00BC01DC">
            <w:pPr>
              <w:spacing w:before="0"/>
              <w:jc w:val="center"/>
              <w:rPr>
                <w:rFonts w:cs="Arial"/>
              </w:rPr>
            </w:pPr>
          </w:p>
        </w:tc>
        <w:tc>
          <w:tcPr>
            <w:tcW w:w="2127" w:type="dxa"/>
          </w:tcPr>
          <w:p w:rsidR="00343A18" w:rsidRPr="00C74257" w:rsidRDefault="00C74257" w:rsidP="00BC01DC">
            <w:pPr>
              <w:spacing w:before="0"/>
              <w:jc w:val="center"/>
              <w:rPr>
                <w:rFonts w:cs="Arial"/>
                <w:lang w:val="ru-RU"/>
              </w:rPr>
            </w:pPr>
            <w:r w:rsidRPr="00E47C2E">
              <w:rPr>
                <w:rFonts w:cs="Arial"/>
              </w:rPr>
              <w:t>М.П.</w:t>
            </w:r>
          </w:p>
        </w:tc>
        <w:tc>
          <w:tcPr>
            <w:tcW w:w="4022" w:type="dxa"/>
            <w:tcBorders>
              <w:bottom w:val="single" w:sz="4" w:space="0" w:color="auto"/>
            </w:tcBorders>
          </w:tcPr>
          <w:p w:rsidR="00343A18" w:rsidRPr="00C74257" w:rsidRDefault="00343A18" w:rsidP="00BC01DC">
            <w:pPr>
              <w:spacing w:before="0"/>
              <w:jc w:val="center"/>
              <w:rPr>
                <w:rFonts w:cs="Arial"/>
                <w:lang w:val="ru-RU"/>
              </w:rPr>
            </w:pPr>
          </w:p>
        </w:tc>
      </w:tr>
    </w:tbl>
    <w:p w:rsidR="00485559" w:rsidRDefault="00485559"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727B4F" w:rsidRDefault="00727B4F" w:rsidP="00343A18">
      <w:pPr>
        <w:pStyle w:val="KDKomentar"/>
        <w:spacing w:before="0"/>
        <w:rPr>
          <w:rFonts w:eastAsia="TimesNewRomanPS-BoldMT" w:cs="Arial"/>
          <w:i w:val="0"/>
          <w:color w:val="auto"/>
          <w:sz w:val="22"/>
          <w:szCs w:val="22"/>
          <w:lang w:val="sr-Cyrl-RS"/>
        </w:rPr>
      </w:pPr>
    </w:p>
    <w:p w:rsidR="00727B4F" w:rsidRDefault="00727B4F" w:rsidP="00343A18">
      <w:pPr>
        <w:pStyle w:val="KDKomentar"/>
        <w:spacing w:before="0"/>
        <w:rPr>
          <w:rFonts w:eastAsia="TimesNewRomanPS-BoldMT" w:cs="Arial"/>
          <w:i w:val="0"/>
          <w:color w:val="auto"/>
          <w:sz w:val="22"/>
          <w:szCs w:val="22"/>
          <w:lang w:val="sr-Cyrl-RS"/>
        </w:rPr>
      </w:pPr>
    </w:p>
    <w:p w:rsidR="00727B4F" w:rsidRDefault="00727B4F" w:rsidP="00343A18">
      <w:pPr>
        <w:pStyle w:val="KDKomentar"/>
        <w:spacing w:before="0"/>
        <w:rPr>
          <w:rFonts w:eastAsia="TimesNewRomanPS-BoldMT" w:cs="Arial"/>
          <w:i w:val="0"/>
          <w:color w:val="auto"/>
          <w:sz w:val="22"/>
          <w:szCs w:val="22"/>
          <w:lang w:val="sr-Cyrl-RS"/>
        </w:rPr>
      </w:pPr>
    </w:p>
    <w:p w:rsidR="00E84C84" w:rsidRDefault="00E84C84" w:rsidP="00343A18">
      <w:pPr>
        <w:pStyle w:val="KDKomentar"/>
        <w:spacing w:before="0"/>
        <w:rPr>
          <w:rFonts w:eastAsia="TimesNewRomanPS-BoldMT" w:cs="Arial"/>
          <w:i w:val="0"/>
          <w:color w:val="auto"/>
          <w:sz w:val="22"/>
          <w:szCs w:val="22"/>
          <w:lang w:val="sr-Cyrl-RS"/>
        </w:rPr>
      </w:pPr>
    </w:p>
    <w:p w:rsidR="00E84C84" w:rsidRDefault="00E84C84" w:rsidP="00343A18">
      <w:pPr>
        <w:pStyle w:val="KDKomentar"/>
        <w:spacing w:before="0"/>
        <w:rPr>
          <w:rFonts w:eastAsia="TimesNewRomanPS-BoldMT" w:cs="Arial"/>
          <w:i w:val="0"/>
          <w:color w:val="auto"/>
          <w:sz w:val="22"/>
          <w:szCs w:val="22"/>
          <w:lang w:val="sr-Cyrl-RS"/>
        </w:rPr>
      </w:pPr>
    </w:p>
    <w:p w:rsidR="00E84C84" w:rsidRDefault="00E84C84" w:rsidP="00343A18">
      <w:pPr>
        <w:pStyle w:val="KDKomentar"/>
        <w:spacing w:before="0"/>
        <w:rPr>
          <w:rFonts w:eastAsia="TimesNewRomanPS-BoldMT" w:cs="Arial"/>
          <w:i w:val="0"/>
          <w:color w:val="auto"/>
          <w:sz w:val="22"/>
          <w:szCs w:val="22"/>
          <w:lang w:val="sr-Cyrl-RS"/>
        </w:rPr>
      </w:pPr>
    </w:p>
    <w:p w:rsidR="00E84C84" w:rsidRDefault="00E84C84" w:rsidP="00343A18">
      <w:pPr>
        <w:pStyle w:val="KDKomentar"/>
        <w:spacing w:before="0"/>
        <w:rPr>
          <w:rFonts w:eastAsia="TimesNewRomanPS-BoldMT" w:cs="Arial"/>
          <w:i w:val="0"/>
          <w:color w:val="auto"/>
          <w:sz w:val="22"/>
          <w:szCs w:val="22"/>
          <w:lang w:val="sr-Cyrl-RS"/>
        </w:rPr>
      </w:pPr>
    </w:p>
    <w:p w:rsidR="00344854" w:rsidRDefault="00344854" w:rsidP="00343A18">
      <w:pPr>
        <w:pStyle w:val="KDKomentar"/>
        <w:spacing w:before="0"/>
        <w:rPr>
          <w:rFonts w:eastAsia="TimesNewRomanPS-BoldMT" w:cs="Arial"/>
          <w:i w:val="0"/>
          <w:color w:val="auto"/>
          <w:sz w:val="22"/>
          <w:szCs w:val="22"/>
          <w:lang w:val="sr-Cyrl-RS"/>
        </w:rPr>
      </w:pPr>
    </w:p>
    <w:p w:rsidR="00344854" w:rsidRDefault="00344854" w:rsidP="00343A18">
      <w:pPr>
        <w:pStyle w:val="KDKomentar"/>
        <w:spacing w:before="0"/>
        <w:rPr>
          <w:rFonts w:eastAsia="TimesNewRomanPS-BoldMT" w:cs="Arial"/>
          <w:i w:val="0"/>
          <w:color w:val="auto"/>
          <w:sz w:val="22"/>
          <w:szCs w:val="22"/>
          <w:lang w:val="sr-Cyrl-RS"/>
        </w:rPr>
      </w:pPr>
    </w:p>
    <w:p w:rsidR="00344854" w:rsidRDefault="00344854" w:rsidP="00343A18">
      <w:pPr>
        <w:pStyle w:val="KDKomentar"/>
        <w:spacing w:before="0"/>
        <w:rPr>
          <w:rFonts w:eastAsia="TimesNewRomanPS-BoldMT" w:cs="Arial"/>
          <w:i w:val="0"/>
          <w:color w:val="auto"/>
          <w:sz w:val="22"/>
          <w:szCs w:val="22"/>
          <w:lang w:val="sr-Cyrl-RS"/>
        </w:rPr>
      </w:pPr>
    </w:p>
    <w:p w:rsidR="00727B4F" w:rsidRDefault="00727B4F" w:rsidP="00343A18">
      <w:pPr>
        <w:pStyle w:val="KDKomentar"/>
        <w:spacing w:before="0"/>
        <w:rPr>
          <w:rFonts w:eastAsia="TimesNewRomanPS-BoldMT" w:cs="Arial"/>
          <w:i w:val="0"/>
          <w:color w:val="auto"/>
          <w:sz w:val="22"/>
          <w:szCs w:val="22"/>
          <w:lang w:val="sr-Cyrl-RS"/>
        </w:rPr>
      </w:pPr>
    </w:p>
    <w:p w:rsidR="00727B4F" w:rsidRDefault="00727B4F" w:rsidP="00343A18">
      <w:pPr>
        <w:pStyle w:val="KDKomentar"/>
        <w:spacing w:before="0"/>
        <w:rPr>
          <w:rFonts w:eastAsia="TimesNewRomanPS-BoldMT" w:cs="Arial"/>
          <w:i w:val="0"/>
          <w:color w:val="auto"/>
          <w:sz w:val="22"/>
          <w:szCs w:val="22"/>
          <w:lang w:val="sr-Cyrl-RS"/>
        </w:rPr>
      </w:pPr>
    </w:p>
    <w:p w:rsidR="00727B4F" w:rsidRDefault="00727B4F" w:rsidP="00343A18">
      <w:pPr>
        <w:pStyle w:val="KDKomentar"/>
        <w:spacing w:before="0"/>
        <w:rPr>
          <w:rFonts w:eastAsia="TimesNewRomanPS-BoldMT" w:cs="Arial"/>
          <w:i w:val="0"/>
          <w:color w:val="auto"/>
          <w:sz w:val="22"/>
          <w:szCs w:val="22"/>
          <w:lang w:val="sr-Cyrl-RS"/>
        </w:rPr>
      </w:pPr>
    </w:p>
    <w:p w:rsidR="00A90F28" w:rsidRDefault="00A90F28" w:rsidP="00343A18">
      <w:pPr>
        <w:pStyle w:val="KDObrazac"/>
        <w:spacing w:before="0"/>
        <w:rPr>
          <w:lang w:val="ru-RU"/>
        </w:rPr>
      </w:pPr>
      <w:bookmarkStart w:id="249" w:name="_Toc442559926"/>
    </w:p>
    <w:p w:rsidR="00A90F28" w:rsidRDefault="00A90F28" w:rsidP="00343A18">
      <w:pPr>
        <w:pStyle w:val="KDObrazac"/>
        <w:spacing w:before="0"/>
        <w:rPr>
          <w:lang w:val="ru-RU"/>
        </w:rPr>
      </w:pPr>
    </w:p>
    <w:p w:rsidR="00A90F28" w:rsidRDefault="00A90F28" w:rsidP="00343A18">
      <w:pPr>
        <w:pStyle w:val="KDObrazac"/>
        <w:spacing w:before="0"/>
        <w:rPr>
          <w:lang w:val="ru-RU"/>
        </w:rPr>
      </w:pPr>
    </w:p>
    <w:p w:rsidR="00343A18" w:rsidRPr="00B56DB6" w:rsidRDefault="00343A18" w:rsidP="00343A18">
      <w:pPr>
        <w:pStyle w:val="KDObrazac"/>
        <w:spacing w:before="0"/>
        <w:rPr>
          <w:lang w:val="ru-RU"/>
        </w:rPr>
      </w:pPr>
      <w:r w:rsidRPr="00B56DB6">
        <w:rPr>
          <w:lang w:val="ru-RU"/>
        </w:rPr>
        <w:lastRenderedPageBreak/>
        <w:t xml:space="preserve">ОБРАЗАЦ </w:t>
      </w:r>
      <w:r w:rsidR="00526637" w:rsidRPr="00B56DB6">
        <w:rPr>
          <w:lang w:val="ru-RU"/>
        </w:rPr>
        <w:t>3</w:t>
      </w:r>
      <w:r w:rsidRPr="00B56DB6">
        <w:rPr>
          <w:lang w:val="ru-RU"/>
        </w:rPr>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D90FE6">
        <w:rPr>
          <w:rFonts w:cs="Arial"/>
          <w:lang w:val="sr-Cyrl-RS"/>
        </w:rPr>
        <w:t>Чишћење цевовода хидросмеше блока 161МW, ДН400мм-500м ТЕ Колубара</w:t>
      </w:r>
      <w:r w:rsidR="00D91F3A">
        <w:rPr>
          <w:rFonts w:cs="Arial"/>
          <w:lang w:val="sr-Cyrl-RS"/>
        </w:rPr>
        <w:t>,</w:t>
      </w:r>
      <w:r w:rsidR="00751997">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FA4C14">
        <w:rPr>
          <w:rFonts w:cs="Arial"/>
          <w:lang w:val="ru-RU"/>
        </w:rPr>
        <w:t xml:space="preserve"> </w:t>
      </w:r>
      <w:r w:rsidR="00D90FE6">
        <w:rPr>
          <w:rFonts w:cs="Arial"/>
          <w:lang w:val="ru-RU"/>
        </w:rPr>
        <w:t>146/2019 - 3000/0556/2019</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6B494C" w:rsidRDefault="006B494C"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A90F28" w:rsidRDefault="00A90F28" w:rsidP="00343A18">
      <w:pPr>
        <w:pStyle w:val="KDObrazac"/>
        <w:spacing w:before="0"/>
        <w:rPr>
          <w:lang w:val="ru-RU"/>
        </w:rPr>
      </w:pPr>
      <w:bookmarkStart w:id="250" w:name="_Toc442559928"/>
    </w:p>
    <w:p w:rsidR="00343A18" w:rsidRPr="00B56DB6" w:rsidRDefault="00343A18" w:rsidP="00343A18">
      <w:pPr>
        <w:pStyle w:val="KDObrazac"/>
        <w:spacing w:before="0"/>
        <w:rPr>
          <w:lang w:val="ru-RU"/>
        </w:rPr>
      </w:pPr>
      <w:r w:rsidRPr="00B56DB6">
        <w:rPr>
          <w:lang w:val="ru-RU"/>
        </w:rPr>
        <w:t xml:space="preserve">ОБРАЗАЦ </w:t>
      </w:r>
      <w:r w:rsidR="00526637" w:rsidRPr="00B56DB6">
        <w:rPr>
          <w:lang w:val="ru-RU"/>
        </w:rPr>
        <w:t>4</w:t>
      </w:r>
      <w:r w:rsidRPr="00B56DB6">
        <w:rPr>
          <w:lang w:val="ru-RU"/>
        </w:rPr>
        <w:t>.</w:t>
      </w:r>
      <w:bookmarkEnd w:id="250"/>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D90FE6">
        <w:rPr>
          <w:rFonts w:cs="Arial"/>
          <w:lang w:val="sr-Cyrl-RS"/>
        </w:rPr>
        <w:t>Чишћење цевовода хидросмеше блока 161МW, ДН400мм-500м ТЕ Колубара</w:t>
      </w:r>
      <w:r w:rsidR="00D91F3A">
        <w:rPr>
          <w:rFonts w:cs="Arial"/>
          <w:lang w:val="sr-Cyrl-RS"/>
        </w:rPr>
        <w:t>,</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FA4C14">
        <w:rPr>
          <w:rFonts w:cs="Arial"/>
          <w:lang w:val="ru-RU"/>
        </w:rPr>
        <w:t xml:space="preserve"> </w:t>
      </w:r>
      <w:r w:rsidR="00D90FE6">
        <w:rPr>
          <w:rFonts w:cs="Arial"/>
          <w:lang w:val="ru-RU"/>
        </w:rPr>
        <w:t>146/2019 - 3000/0556/2019</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D03DAC"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Default="00343A18" w:rsidP="00781B02">
      <w:pPr>
        <w:rPr>
          <w:rFonts w:cs="Arial"/>
          <w:lang w:val="ru-RU"/>
        </w:rPr>
      </w:pPr>
    </w:p>
    <w:p w:rsidR="004D23E7" w:rsidRDefault="004D23E7" w:rsidP="00781B02">
      <w:pPr>
        <w:rPr>
          <w:rFonts w:cs="Arial"/>
          <w:lang w:val="ru-RU"/>
        </w:rPr>
      </w:pPr>
    </w:p>
    <w:p w:rsidR="004D23E7" w:rsidRPr="00B56DB6" w:rsidRDefault="004D23E7" w:rsidP="00781B02">
      <w:pPr>
        <w:rPr>
          <w:rFonts w:cs="Arial"/>
          <w:lang w:val="ru-RU"/>
        </w:rPr>
      </w:pPr>
    </w:p>
    <w:p w:rsidR="007E7BB8" w:rsidRDefault="007E7BB8" w:rsidP="00693E79">
      <w:pPr>
        <w:pStyle w:val="KDObrazac"/>
        <w:jc w:val="both"/>
        <w:rPr>
          <w:lang w:val="sr-Cyrl-RS"/>
        </w:rPr>
      </w:pPr>
    </w:p>
    <w:p w:rsidR="00E9145B" w:rsidRDefault="00E9145B" w:rsidP="00693E79">
      <w:pPr>
        <w:pStyle w:val="KDObrazac"/>
        <w:jc w:val="both"/>
        <w:rPr>
          <w:lang w:val="sr-Cyrl-RS"/>
        </w:rPr>
      </w:pPr>
    </w:p>
    <w:p w:rsidR="008124B7" w:rsidRPr="006A03F3" w:rsidRDefault="008124B7" w:rsidP="00693E79">
      <w:pPr>
        <w:pStyle w:val="KDObrazac"/>
        <w:jc w:val="both"/>
        <w:rPr>
          <w:lang w:val="ru-RU"/>
        </w:rPr>
      </w:pPr>
    </w:p>
    <w:p w:rsidR="000F3620" w:rsidRPr="006A03F3" w:rsidRDefault="000F3620" w:rsidP="00693E79">
      <w:pPr>
        <w:pStyle w:val="KDObrazac"/>
        <w:jc w:val="both"/>
        <w:rPr>
          <w:lang w:val="ru-RU"/>
        </w:rPr>
      </w:pPr>
    </w:p>
    <w:p w:rsidR="001E0B0E" w:rsidRPr="001E0B0E" w:rsidRDefault="001E0B0E" w:rsidP="001E0B0E">
      <w:pPr>
        <w:jc w:val="right"/>
        <w:outlineLvl w:val="1"/>
        <w:rPr>
          <w:rFonts w:cs="Arial"/>
          <w:b/>
          <w:lang w:val="ru-RU"/>
        </w:rPr>
      </w:pPr>
      <w:r w:rsidRPr="001E0B0E">
        <w:rPr>
          <w:rFonts w:cs="Arial"/>
          <w:b/>
          <w:lang w:val="ru-RU"/>
        </w:rPr>
        <w:t xml:space="preserve">ОБРАЗАЦ </w:t>
      </w:r>
      <w:r w:rsidRPr="001E0B0E">
        <w:rPr>
          <w:rFonts w:cs="Arial"/>
          <w:b/>
          <w:lang w:val="sr-Cyrl-RS"/>
        </w:rPr>
        <w:t xml:space="preserve"> 5.</w:t>
      </w:r>
    </w:p>
    <w:p w:rsidR="001E0B0E" w:rsidRPr="001E0B0E" w:rsidRDefault="001E0B0E" w:rsidP="001E0B0E">
      <w:pPr>
        <w:jc w:val="center"/>
        <w:rPr>
          <w:rFonts w:cs="Arial"/>
          <w:b/>
          <w:bCs/>
          <w:iCs/>
          <w:lang w:val="ru-RU"/>
        </w:rPr>
      </w:pPr>
    </w:p>
    <w:p w:rsidR="001E0B0E" w:rsidRDefault="001E0B0E" w:rsidP="001E0B0E">
      <w:pPr>
        <w:spacing w:before="0"/>
        <w:jc w:val="center"/>
        <w:rPr>
          <w:rFonts w:cs="Arial"/>
          <w:lang w:val="sr-Cyrl-RS"/>
        </w:rPr>
      </w:pPr>
      <w:r w:rsidRPr="001E0B0E">
        <w:rPr>
          <w:rFonts w:cs="Arial"/>
          <w:b/>
          <w:lang w:val="ru-RU"/>
        </w:rPr>
        <w:t>СПИСАК ИЗВРШЕНИХ УСЛУГА– СТРУЧНЕ РЕФЕРЕНЦЕ</w:t>
      </w:r>
      <w:r w:rsidR="00D71CCA" w:rsidRPr="00D71CCA">
        <w:rPr>
          <w:rFonts w:cs="Arial"/>
          <w:lang w:val="sr-Cyrl-RS"/>
        </w:rPr>
        <w:t xml:space="preserve"> </w:t>
      </w:r>
    </w:p>
    <w:p w:rsidR="001E0B0E" w:rsidRPr="001E0B0E" w:rsidRDefault="001E0B0E" w:rsidP="001E0B0E">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42"/>
        <w:gridCol w:w="1663"/>
        <w:gridCol w:w="1692"/>
        <w:gridCol w:w="1574"/>
        <w:gridCol w:w="2099"/>
      </w:tblGrid>
      <w:tr w:rsidR="001E0B0E" w:rsidRPr="00DA229A" w:rsidTr="00F13418">
        <w:tc>
          <w:tcPr>
            <w:tcW w:w="213" w:type="pct"/>
            <w:shd w:val="clear" w:color="auto" w:fill="auto"/>
          </w:tcPr>
          <w:p w:rsidR="001E0B0E" w:rsidRPr="001E0B0E" w:rsidRDefault="001E0B0E" w:rsidP="001E0B0E">
            <w:pPr>
              <w:spacing w:before="0"/>
              <w:jc w:val="center"/>
              <w:rPr>
                <w:rFonts w:eastAsia="Calibri" w:cs="Arial"/>
                <w:b/>
                <w:bCs/>
                <w:iCs/>
                <w:lang w:val="ru-RU"/>
              </w:rPr>
            </w:pPr>
          </w:p>
        </w:tc>
        <w:tc>
          <w:tcPr>
            <w:tcW w:w="951"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lang w:val="ru-RU"/>
              </w:rPr>
            </w:pPr>
            <w:r w:rsidRPr="001E0B0E">
              <w:rPr>
                <w:rFonts w:eastAsia="Calibri" w:cs="Arial"/>
                <w:bCs/>
                <w:iCs/>
                <w:lang w:val="ru-RU"/>
              </w:rPr>
              <w:t>Референтни наручилац односно корисник услуга</w:t>
            </w:r>
          </w:p>
        </w:tc>
        <w:tc>
          <w:tcPr>
            <w:tcW w:w="908"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Cs/>
                <w:iCs/>
                <w:lang w:val="ru-RU"/>
              </w:rPr>
              <w:t>Лице за контакт и број телефона</w:t>
            </w:r>
          </w:p>
        </w:tc>
        <w:tc>
          <w:tcPr>
            <w:tcW w:w="923"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Cs/>
                <w:iCs/>
                <w:lang w:val="ru-RU"/>
              </w:rPr>
              <w:t>Број и датум закључења уговора</w:t>
            </w:r>
          </w:p>
        </w:tc>
        <w:tc>
          <w:tcPr>
            <w:tcW w:w="859" w:type="pct"/>
            <w:shd w:val="clear" w:color="auto" w:fill="auto"/>
            <w:vAlign w:val="center"/>
          </w:tcPr>
          <w:p w:rsidR="001E0B0E" w:rsidRPr="001E0B0E" w:rsidRDefault="001E0B0E" w:rsidP="001E0B0E">
            <w:pPr>
              <w:spacing w:before="0"/>
              <w:jc w:val="center"/>
              <w:rPr>
                <w:rFonts w:eastAsia="Calibri" w:cs="Arial"/>
                <w:bCs/>
                <w:iCs/>
                <w:lang w:val="sr-Cyrl-CS"/>
              </w:rPr>
            </w:pPr>
          </w:p>
          <w:p w:rsidR="001E0B0E" w:rsidRPr="001E0B0E" w:rsidRDefault="001E0B0E" w:rsidP="001E0B0E">
            <w:pPr>
              <w:spacing w:before="0"/>
              <w:jc w:val="center"/>
              <w:rPr>
                <w:rFonts w:eastAsia="Calibri" w:cs="Arial"/>
                <w:bCs/>
                <w:iCs/>
              </w:rPr>
            </w:pPr>
            <w:r w:rsidRPr="001E0B0E">
              <w:rPr>
                <w:rFonts w:eastAsia="Calibri" w:cs="Arial"/>
                <w:bCs/>
                <w:iCs/>
                <w:lang w:val="sr-Cyrl-CS"/>
              </w:rPr>
              <w:t xml:space="preserve">Датум </w:t>
            </w:r>
            <w:r w:rsidRPr="001E0B0E">
              <w:rPr>
                <w:rFonts w:eastAsia="Calibri" w:cs="Arial"/>
                <w:bCs/>
                <w:iCs/>
              </w:rPr>
              <w:t>реализације уговора</w:t>
            </w:r>
          </w:p>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lang w:val="ru-RU"/>
              </w:rPr>
            </w:pPr>
            <w:r w:rsidRPr="001E0B0E">
              <w:rPr>
                <w:rFonts w:eastAsia="Calibri" w:cs="Arial"/>
                <w:bCs/>
                <w:iCs/>
                <w:lang w:val="ru-RU"/>
              </w:rPr>
              <w:t>Вредност извршених услуга без ПДВ</w:t>
            </w:r>
          </w:p>
          <w:p w:rsidR="001E0B0E" w:rsidRPr="001E0B0E" w:rsidRDefault="001E0B0E" w:rsidP="001E0B0E">
            <w:pPr>
              <w:spacing w:before="0"/>
              <w:jc w:val="center"/>
              <w:rPr>
                <w:rFonts w:eastAsia="Calibri" w:cs="Arial"/>
                <w:bCs/>
                <w:iCs/>
                <w:lang w:val="sr-Cyrl-RS"/>
              </w:rPr>
            </w:pPr>
            <w:r w:rsidRPr="001E0B0E">
              <w:rPr>
                <w:rFonts w:eastAsia="Calibri" w:cs="Arial"/>
                <w:bCs/>
                <w:iCs/>
                <w:lang w:val="ru-RU"/>
              </w:rPr>
              <w:t>Дин/Е</w:t>
            </w:r>
            <w:r w:rsidRPr="001E0B0E">
              <w:rPr>
                <w:rFonts w:eastAsia="Calibri" w:cs="Arial"/>
                <w:bCs/>
                <w:iCs/>
              </w:rPr>
              <w:t>UR</w:t>
            </w: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rPr>
            </w:pPr>
            <w:r w:rsidRPr="001E0B0E">
              <w:rPr>
                <w:rFonts w:eastAsia="Calibri" w:cs="Arial"/>
                <w:bCs/>
                <w:iCs/>
              </w:rPr>
              <w:t>1.</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2.</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3.</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4.</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5.</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Укупна вредност</w:t>
            </w: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извршених услуга без</w:t>
            </w: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ПДВ</w:t>
            </w:r>
          </w:p>
          <w:p w:rsidR="001E0B0E" w:rsidRPr="001E0B0E" w:rsidRDefault="001E0B0E" w:rsidP="001E0B0E">
            <w:pPr>
              <w:spacing w:before="0"/>
              <w:rPr>
                <w:rFonts w:eastAsia="Calibri" w:cs="Arial"/>
                <w:b/>
                <w:bCs/>
                <w:iCs/>
                <w:lang w:val="sr-Cyrl-RS"/>
              </w:rPr>
            </w:pPr>
            <w:r w:rsidRPr="001E0B0E">
              <w:rPr>
                <w:rFonts w:eastAsia="Calibri" w:cs="Arial"/>
                <w:b/>
                <w:bCs/>
                <w:iCs/>
                <w:lang w:val="ru-RU"/>
              </w:rPr>
              <w:t xml:space="preserve">    </w:t>
            </w:r>
            <w:r w:rsidRPr="001E0B0E">
              <w:rPr>
                <w:rFonts w:eastAsia="Calibri" w:cs="Arial"/>
                <w:b/>
                <w:bCs/>
                <w:iCs/>
              </w:rPr>
              <w:t>Дин/ЕUR</w:t>
            </w:r>
          </w:p>
        </w:tc>
        <w:tc>
          <w:tcPr>
            <w:tcW w:w="1145" w:type="pct"/>
          </w:tcPr>
          <w:p w:rsidR="001E0B0E" w:rsidRPr="001E0B0E" w:rsidRDefault="001E0B0E" w:rsidP="001E0B0E">
            <w:pPr>
              <w:spacing w:before="0"/>
              <w:ind w:left="720"/>
              <w:jc w:val="center"/>
              <w:rPr>
                <w:rFonts w:eastAsia="Calibri" w:cs="Arial"/>
                <w:b/>
                <w:bCs/>
                <w:iCs/>
              </w:rPr>
            </w:pPr>
          </w:p>
        </w:tc>
      </w:tr>
    </w:tbl>
    <w:p w:rsidR="001E0B0E" w:rsidRPr="001E0B0E" w:rsidRDefault="001E0B0E" w:rsidP="001E0B0E">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1E0B0E" w:rsidRPr="001E0B0E" w:rsidTr="00F13418">
        <w:trPr>
          <w:jc w:val="center"/>
        </w:trPr>
        <w:tc>
          <w:tcPr>
            <w:tcW w:w="3882" w:type="dxa"/>
          </w:tcPr>
          <w:p w:rsidR="001E0B0E" w:rsidRPr="001E0B0E" w:rsidRDefault="001E0B0E" w:rsidP="001E0B0E">
            <w:pPr>
              <w:spacing w:before="0"/>
              <w:jc w:val="center"/>
              <w:rPr>
                <w:rFonts w:cs="Arial"/>
              </w:rPr>
            </w:pPr>
            <w:r w:rsidRPr="001E0B0E">
              <w:rPr>
                <w:rFonts w:cs="Arial"/>
              </w:rPr>
              <w:t>Датум:</w:t>
            </w:r>
          </w:p>
        </w:tc>
        <w:tc>
          <w:tcPr>
            <w:tcW w:w="2127" w:type="dxa"/>
          </w:tcPr>
          <w:p w:rsidR="001E0B0E" w:rsidRPr="001E0B0E" w:rsidRDefault="001E0B0E" w:rsidP="001E0B0E">
            <w:pPr>
              <w:spacing w:before="0"/>
              <w:jc w:val="center"/>
              <w:rPr>
                <w:rFonts w:cs="Arial"/>
                <w:lang w:val="ru-RU"/>
              </w:rPr>
            </w:pPr>
          </w:p>
        </w:tc>
        <w:tc>
          <w:tcPr>
            <w:tcW w:w="4022" w:type="dxa"/>
          </w:tcPr>
          <w:p w:rsidR="001E0B0E" w:rsidRPr="001E0B0E" w:rsidRDefault="001E0B0E" w:rsidP="001E0B0E">
            <w:pPr>
              <w:spacing w:before="0"/>
              <w:jc w:val="center"/>
              <w:rPr>
                <w:rFonts w:cs="Arial"/>
                <w:lang w:val="ru-RU"/>
              </w:rPr>
            </w:pPr>
            <w:r w:rsidRPr="001E0B0E">
              <w:rPr>
                <w:rFonts w:cs="Arial"/>
                <w:lang w:val="sr-Cyrl-CS"/>
              </w:rPr>
              <w:t>П</w:t>
            </w:r>
            <w:r w:rsidRPr="001E0B0E">
              <w:rPr>
                <w:rFonts w:cs="Arial"/>
              </w:rPr>
              <w:t>онуђач</w:t>
            </w:r>
            <w:r w:rsidRPr="001E0B0E">
              <w:rPr>
                <w:rFonts w:cs="Arial"/>
                <w:lang w:val="ru-RU"/>
              </w:rPr>
              <w:t>:</w:t>
            </w:r>
          </w:p>
        </w:tc>
      </w:tr>
      <w:tr w:rsidR="001E0B0E" w:rsidRPr="001E0B0E" w:rsidTr="00F13418">
        <w:trPr>
          <w:jc w:val="center"/>
        </w:trPr>
        <w:tc>
          <w:tcPr>
            <w:tcW w:w="3882" w:type="dxa"/>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rPr>
            </w:pPr>
            <w:r w:rsidRPr="001E0B0E">
              <w:rPr>
                <w:rFonts w:cs="Arial"/>
              </w:rPr>
              <w:t>М.П.</w:t>
            </w:r>
          </w:p>
        </w:tc>
        <w:tc>
          <w:tcPr>
            <w:tcW w:w="4022" w:type="dxa"/>
          </w:tcPr>
          <w:p w:rsidR="001E0B0E" w:rsidRPr="001E0B0E" w:rsidRDefault="001E0B0E" w:rsidP="001E0B0E">
            <w:pPr>
              <w:spacing w:before="0"/>
              <w:jc w:val="center"/>
              <w:rPr>
                <w:rFonts w:cs="Arial"/>
                <w:lang w:val="ru-RU"/>
              </w:rPr>
            </w:pPr>
          </w:p>
        </w:tc>
      </w:tr>
      <w:tr w:rsidR="001E0B0E" w:rsidRPr="001E0B0E" w:rsidTr="00F13418">
        <w:trPr>
          <w:jc w:val="center"/>
        </w:trPr>
        <w:tc>
          <w:tcPr>
            <w:tcW w:w="3882" w:type="dxa"/>
            <w:tcBorders>
              <w:bottom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bottom w:val="single" w:sz="4" w:space="0" w:color="auto"/>
            </w:tcBorders>
          </w:tcPr>
          <w:p w:rsidR="001E0B0E" w:rsidRPr="001E0B0E" w:rsidRDefault="001E0B0E" w:rsidP="001E0B0E">
            <w:pPr>
              <w:spacing w:before="0"/>
              <w:jc w:val="center"/>
              <w:rPr>
                <w:rFonts w:cs="Arial"/>
                <w:lang w:val="ru-RU"/>
              </w:rPr>
            </w:pPr>
          </w:p>
        </w:tc>
      </w:tr>
      <w:tr w:rsidR="001E0B0E" w:rsidRPr="001E0B0E" w:rsidTr="00F13418">
        <w:trPr>
          <w:trHeight w:val="389"/>
          <w:jc w:val="center"/>
        </w:trPr>
        <w:tc>
          <w:tcPr>
            <w:tcW w:w="3882" w:type="dxa"/>
            <w:tcBorders>
              <w:top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top w:val="single" w:sz="4" w:space="0" w:color="auto"/>
            </w:tcBorders>
          </w:tcPr>
          <w:p w:rsidR="001E0B0E" w:rsidRPr="001E0B0E" w:rsidRDefault="001E0B0E" w:rsidP="001E0B0E">
            <w:pPr>
              <w:spacing w:before="0"/>
              <w:jc w:val="center"/>
              <w:rPr>
                <w:rFonts w:cs="Arial"/>
                <w:lang w:val="ru-RU"/>
              </w:rPr>
            </w:pPr>
          </w:p>
        </w:tc>
      </w:tr>
    </w:tbl>
    <w:p w:rsidR="001E0B0E" w:rsidRPr="001E0B0E" w:rsidRDefault="001E0B0E" w:rsidP="001E0B0E">
      <w:pPr>
        <w:rPr>
          <w:rFonts w:eastAsia="Symbol" w:cs="Arial"/>
          <w:b/>
          <w:bCs/>
          <w:kern w:val="28"/>
        </w:rPr>
      </w:pPr>
      <w:r w:rsidRPr="001E0B0E">
        <w:rPr>
          <w:rFonts w:eastAsia="Symbol" w:cs="Arial"/>
          <w:b/>
          <w:bCs/>
          <w:kern w:val="28"/>
        </w:rPr>
        <w:t xml:space="preserve">Напомена: </w:t>
      </w:r>
    </w:p>
    <w:p w:rsidR="001E0B0E" w:rsidRPr="001E0B0E" w:rsidRDefault="001E0B0E" w:rsidP="001E0B0E">
      <w:pPr>
        <w:rPr>
          <w:rFonts w:eastAsia="TimesNewRomanPS-BoldMT" w:cs="Arial"/>
          <w:lang w:val="sr-Cyrl-CS"/>
        </w:rPr>
      </w:pPr>
      <w:r w:rsidRPr="001E0B0E">
        <w:rPr>
          <w:rFonts w:eastAsia="TimesNewRomanPS-BoldMT" w:cs="Arial"/>
          <w:lang w:val="ru-RU"/>
        </w:rPr>
        <w:t xml:space="preserve">Уколико </w:t>
      </w:r>
      <w:r w:rsidRPr="001E0B0E">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E0B0E">
        <w:rPr>
          <w:rFonts w:eastAsia="TimesNewRomanPS-BoldMT" w:cs="Arial"/>
          <w:lang w:val="ru-RU"/>
        </w:rPr>
        <w:t>.</w:t>
      </w:r>
    </w:p>
    <w:p w:rsidR="001E0B0E" w:rsidRPr="001E0B0E" w:rsidRDefault="001E0B0E" w:rsidP="001E0B0E">
      <w:pPr>
        <w:rPr>
          <w:rFonts w:cs="Arial"/>
          <w:lang w:val="sr-Cyrl-CS"/>
        </w:rPr>
      </w:pPr>
      <w:bookmarkStart w:id="252" w:name="_Toc442559941"/>
      <w:r w:rsidRPr="001E0B0E">
        <w:rPr>
          <w:rFonts w:cs="Arial"/>
          <w:lang w:val="ru-RU"/>
        </w:rPr>
        <w:t>Приликом подношења понуде овај образац копирати у потребном броју примерака.</w:t>
      </w:r>
    </w:p>
    <w:p w:rsidR="001E0B0E" w:rsidRPr="001E0B0E" w:rsidRDefault="001E0B0E" w:rsidP="001E0B0E">
      <w:pPr>
        <w:rPr>
          <w:rFonts w:cs="Arial"/>
          <w:b/>
          <w:bCs/>
          <w:kern w:val="28"/>
          <w:lang w:val="sr-Cyrl-CS" w:eastAsia="ar-SA"/>
        </w:rPr>
      </w:pPr>
      <w:r w:rsidRPr="001E0B0E">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1E0B0E" w:rsidRPr="001E0B0E" w:rsidRDefault="001E0B0E" w:rsidP="001E0B0E">
      <w:pPr>
        <w:rPr>
          <w:rFonts w:cs="Arial"/>
          <w:lang w:val="sr-Cyrl-RS"/>
        </w:rPr>
      </w:pPr>
    </w:p>
    <w:p w:rsidR="001E0B0E" w:rsidRDefault="001E0B0E" w:rsidP="001E0B0E">
      <w:pPr>
        <w:rPr>
          <w:rFonts w:cs="Arial"/>
          <w:lang w:val="sr-Cyrl-RS"/>
        </w:rPr>
      </w:pPr>
    </w:p>
    <w:p w:rsidR="003038B3" w:rsidRPr="001E0B0E" w:rsidRDefault="003038B3" w:rsidP="001E0B0E">
      <w:pPr>
        <w:rPr>
          <w:rFonts w:cs="Arial"/>
          <w:lang w:val="sr-Cyrl-RS"/>
        </w:rPr>
      </w:pPr>
    </w:p>
    <w:p w:rsidR="001E0B0E" w:rsidRDefault="001E0B0E" w:rsidP="001E0B0E">
      <w:pPr>
        <w:rPr>
          <w:rFonts w:cs="Arial"/>
          <w:lang w:val="sr-Cyrl-RS"/>
        </w:rPr>
      </w:pPr>
    </w:p>
    <w:p w:rsidR="001E0B0E" w:rsidRPr="001E0B0E" w:rsidRDefault="001E0B0E" w:rsidP="001E0B0E">
      <w:pPr>
        <w:jc w:val="right"/>
        <w:outlineLvl w:val="1"/>
        <w:rPr>
          <w:rFonts w:cs="Arial"/>
          <w:b/>
          <w:lang w:val="sr-Cyrl-RS"/>
        </w:rPr>
      </w:pPr>
      <w:r w:rsidRPr="001E0B0E">
        <w:rPr>
          <w:rFonts w:cs="Arial"/>
          <w:b/>
          <w:lang w:val="ru-RU"/>
        </w:rPr>
        <w:t xml:space="preserve">ОБРАЗАЦ </w:t>
      </w:r>
      <w:bookmarkEnd w:id="252"/>
      <w:r w:rsidRPr="001E0B0E">
        <w:rPr>
          <w:rFonts w:cs="Arial"/>
          <w:b/>
          <w:lang w:val="sr-Cyrl-RS"/>
        </w:rPr>
        <w:t>6.</w:t>
      </w:r>
    </w:p>
    <w:p w:rsidR="001E0B0E" w:rsidRDefault="001E0B0E" w:rsidP="001E0B0E">
      <w:pPr>
        <w:jc w:val="center"/>
        <w:rPr>
          <w:rFonts w:cs="Arial"/>
          <w:b/>
          <w:lang w:val="sr-Cyrl-RS"/>
        </w:rPr>
      </w:pPr>
      <w:r w:rsidRPr="001E0B0E">
        <w:rPr>
          <w:rFonts w:cs="Arial"/>
          <w:b/>
          <w:lang w:val="ru-RU"/>
        </w:rPr>
        <w:t>ПОТВРДА О РЕФЕРЕНТНИМ НАБАВКАМА</w:t>
      </w:r>
      <w:r w:rsidR="00D71CCA" w:rsidRPr="00D71CCA">
        <w:rPr>
          <w:rFonts w:cs="Arial"/>
          <w:b/>
          <w:lang w:val="sr-Cyrl-RS"/>
        </w:rPr>
        <w:t xml:space="preserve"> </w:t>
      </w:r>
    </w:p>
    <w:p w:rsidR="003038B3" w:rsidRDefault="003038B3" w:rsidP="001E0B0E">
      <w:pPr>
        <w:jc w:val="center"/>
        <w:rPr>
          <w:rFonts w:cs="Arial"/>
          <w:b/>
          <w:lang w:val="sr-Cyrl-RS"/>
        </w:rPr>
      </w:pPr>
    </w:p>
    <w:p w:rsidR="001E0B0E" w:rsidRPr="001E0B0E" w:rsidRDefault="001E0B0E" w:rsidP="001E0B0E">
      <w:pPr>
        <w:tabs>
          <w:tab w:val="left" w:pos="0"/>
          <w:tab w:val="left" w:pos="330"/>
          <w:tab w:val="left" w:pos="540"/>
        </w:tabs>
        <w:spacing w:before="0"/>
        <w:jc w:val="left"/>
        <w:rPr>
          <w:rFonts w:eastAsia="Calibri" w:cs="Arial"/>
          <w:lang w:val="ru-RU"/>
        </w:rPr>
      </w:pPr>
      <w:r w:rsidRPr="001E0B0E">
        <w:rPr>
          <w:rFonts w:eastAsia="Calibri" w:cs="Arial"/>
          <w:lang w:val="ru-RU"/>
        </w:rPr>
        <w:t xml:space="preserve">Наручилац односно корисник предметних услуга: </w:t>
      </w:r>
    </w:p>
    <w:p w:rsidR="001E0B0E" w:rsidRPr="001E0B0E" w:rsidRDefault="001E0B0E" w:rsidP="001E0B0E">
      <w:pPr>
        <w:tabs>
          <w:tab w:val="left" w:pos="0"/>
          <w:tab w:val="left" w:pos="330"/>
          <w:tab w:val="left" w:pos="540"/>
        </w:tabs>
        <w:spacing w:before="0"/>
        <w:ind w:left="6"/>
        <w:rPr>
          <w:rFonts w:eastAsia="Calibri" w:cs="Arial"/>
          <w:lang w:val="ru-RU"/>
        </w:rPr>
      </w:pPr>
      <w:r w:rsidRPr="001E0B0E">
        <w:rPr>
          <w:rFonts w:eastAsia="Calibri" w:cs="Arial"/>
          <w:lang w:val="ru-RU"/>
        </w:rPr>
        <w:t xml:space="preserve">                                                  __________________________________________________________________</w:t>
      </w:r>
    </w:p>
    <w:p w:rsidR="001E0B0E" w:rsidRPr="001E0B0E" w:rsidRDefault="001E0B0E" w:rsidP="001E0B0E">
      <w:pPr>
        <w:tabs>
          <w:tab w:val="left" w:pos="0"/>
          <w:tab w:val="left" w:pos="330"/>
          <w:tab w:val="left" w:pos="540"/>
        </w:tabs>
        <w:spacing w:before="0"/>
        <w:ind w:left="6"/>
        <w:jc w:val="center"/>
        <w:rPr>
          <w:rFonts w:eastAsia="Calibri" w:cs="Arial"/>
          <w:lang w:val="ru-RU"/>
        </w:rPr>
      </w:pPr>
      <w:r w:rsidRPr="001E0B0E">
        <w:rPr>
          <w:rFonts w:cs="Arial"/>
          <w:bCs/>
          <w:kern w:val="28"/>
          <w:lang w:val="ru-RU"/>
        </w:rPr>
        <w:t>(назив и седиште наручиоца)</w:t>
      </w:r>
    </w:p>
    <w:p w:rsidR="001E0B0E" w:rsidRPr="001E0B0E" w:rsidRDefault="001E0B0E" w:rsidP="001E0B0E">
      <w:pPr>
        <w:jc w:val="left"/>
        <w:rPr>
          <w:rFonts w:cs="Arial"/>
          <w:lang w:val="ru-RU"/>
        </w:rPr>
      </w:pPr>
      <w:r w:rsidRPr="001E0B0E">
        <w:rPr>
          <w:rFonts w:cs="Arial"/>
          <w:lang w:val="ru-RU"/>
        </w:rPr>
        <w:t>Лице за контакт:      ___________________________________________________________________</w:t>
      </w:r>
    </w:p>
    <w:p w:rsidR="001E0B0E" w:rsidRPr="001E0B0E" w:rsidRDefault="001E0B0E" w:rsidP="001E0B0E">
      <w:pPr>
        <w:jc w:val="center"/>
        <w:rPr>
          <w:rFonts w:cs="Arial"/>
          <w:lang w:val="ru-RU"/>
        </w:rPr>
      </w:pPr>
      <w:r w:rsidRPr="001E0B0E">
        <w:rPr>
          <w:rFonts w:cs="Arial"/>
          <w:lang w:val="ru-RU"/>
        </w:rPr>
        <w:t>(име, презиме,  контакт телефон)</w:t>
      </w:r>
    </w:p>
    <w:p w:rsidR="001E0B0E" w:rsidRPr="001E0B0E" w:rsidRDefault="001E0B0E" w:rsidP="001E0B0E">
      <w:pPr>
        <w:jc w:val="left"/>
        <w:rPr>
          <w:rFonts w:cs="Arial"/>
          <w:lang w:val="ru-RU"/>
        </w:rPr>
      </w:pPr>
      <w:r w:rsidRPr="001E0B0E">
        <w:rPr>
          <w:rFonts w:cs="Arial"/>
          <w:lang w:val="ru-RU"/>
        </w:rPr>
        <w:t>Овим путем потврђујем да је __________________________________________________________________</w:t>
      </w:r>
    </w:p>
    <w:p w:rsidR="001E0B0E" w:rsidRPr="001E0B0E" w:rsidRDefault="001E0B0E" w:rsidP="001E0B0E">
      <w:pPr>
        <w:jc w:val="center"/>
        <w:rPr>
          <w:rFonts w:cs="Arial"/>
          <w:lang w:val="ru-RU"/>
        </w:rPr>
      </w:pPr>
      <w:r w:rsidRPr="001E0B0E">
        <w:rPr>
          <w:rFonts w:cs="Arial"/>
          <w:lang w:val="ru-RU"/>
        </w:rPr>
        <w:t>(навести назив седиште  понуђача)</w:t>
      </w:r>
    </w:p>
    <w:p w:rsidR="001E0B0E" w:rsidRPr="001E0B0E" w:rsidRDefault="001E0B0E" w:rsidP="001E0B0E">
      <w:pPr>
        <w:rPr>
          <w:rFonts w:cs="Arial"/>
          <w:lang w:val="ru-RU"/>
        </w:rPr>
      </w:pPr>
      <w:r w:rsidRPr="001E0B0E">
        <w:rPr>
          <w:rFonts w:cs="Arial"/>
          <w:lang w:val="ru-RU"/>
        </w:rPr>
        <w:t xml:space="preserve">за наше потребе извршио: </w:t>
      </w:r>
    </w:p>
    <w:p w:rsidR="001E0B0E" w:rsidRPr="001E0B0E" w:rsidRDefault="001E0B0E" w:rsidP="001E0B0E">
      <w:pPr>
        <w:rPr>
          <w:rFonts w:cs="Arial"/>
          <w:lang w:val="ru-RU"/>
        </w:rPr>
      </w:pPr>
      <w:r w:rsidRPr="001E0B0E">
        <w:rPr>
          <w:rFonts w:cs="Arial"/>
          <w:lang w:val="ru-RU"/>
        </w:rPr>
        <w:t>__________________________________________________________________</w:t>
      </w:r>
    </w:p>
    <w:p w:rsidR="001E0B0E" w:rsidRPr="001E0B0E" w:rsidRDefault="001E0B0E" w:rsidP="001E0B0E">
      <w:pPr>
        <w:rPr>
          <w:rFonts w:cs="Arial"/>
          <w:lang w:val="ru-RU"/>
        </w:rPr>
      </w:pPr>
      <w:r w:rsidRPr="001E0B0E">
        <w:rPr>
          <w:rFonts w:cs="Arial"/>
          <w:lang w:val="ru-RU"/>
        </w:rPr>
        <w:t xml:space="preserve">                                                  (навести) </w:t>
      </w:r>
    </w:p>
    <w:p w:rsidR="001E0B0E" w:rsidRPr="001E0B0E" w:rsidRDefault="001E0B0E" w:rsidP="001E0B0E">
      <w:pPr>
        <w:rPr>
          <w:rFonts w:cs="Arial"/>
          <w:lang w:val="ru-RU"/>
        </w:rPr>
      </w:pPr>
      <w:r w:rsidRPr="001E0B0E">
        <w:rPr>
          <w:rFonts w:cs="Arial"/>
          <w:lang w:val="ru-RU"/>
        </w:rPr>
        <w:t xml:space="preserve">у уговореном року, обиму и квалитету и да </w:t>
      </w:r>
      <w:r w:rsidR="00837D53" w:rsidRPr="001E0B0E">
        <w:rPr>
          <w:rFonts w:cs="Arial"/>
          <w:lang w:val="ru-RU"/>
        </w:rPr>
        <w:t xml:space="preserve">до дана издавања ове потврде </w:t>
      </w:r>
      <w:r w:rsidRPr="001E0B0E">
        <w:rPr>
          <w:rFonts w:cs="Arial"/>
          <w:lang w:val="ru-RU"/>
        </w:rPr>
        <w:t>није прекршио своје обавезе из гарантног рока.</w:t>
      </w:r>
    </w:p>
    <w:p w:rsidR="001E0B0E" w:rsidRPr="001E0B0E" w:rsidRDefault="001E0B0E" w:rsidP="001E0B0E">
      <w:pPr>
        <w:rPr>
          <w:rFonts w:cs="Arial"/>
          <w:lang w:val="ru-RU"/>
        </w:rPr>
      </w:pP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5"/>
        <w:gridCol w:w="2158"/>
        <w:gridCol w:w="2382"/>
        <w:gridCol w:w="2355"/>
      </w:tblGrid>
      <w:tr w:rsidR="001E0B0E" w:rsidRPr="00DA229A" w:rsidTr="00F13418">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rPr>
            </w:pPr>
            <w:r w:rsidRPr="001E0B0E">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1E0B0E" w:rsidRPr="001E0B0E" w:rsidRDefault="001E0B0E" w:rsidP="001E0B0E">
            <w:pPr>
              <w:jc w:val="center"/>
              <w:rPr>
                <w:rFonts w:eastAsia="Calibri" w:cs="Arial"/>
              </w:rPr>
            </w:pPr>
            <w:r w:rsidRPr="001E0B0E">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rPr>
            </w:pPr>
            <w:r w:rsidRPr="001E0B0E">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lang w:val="ru-RU"/>
              </w:rPr>
            </w:pPr>
            <w:r w:rsidRPr="001E0B0E">
              <w:rPr>
                <w:rFonts w:eastAsia="Calibri" w:cs="Arial"/>
                <w:lang w:val="ru-RU"/>
              </w:rPr>
              <w:t>Вредност извршених услуга без ПДВ</w:t>
            </w:r>
          </w:p>
          <w:p w:rsidR="001E0B0E" w:rsidRPr="001E0B0E" w:rsidRDefault="001E0B0E" w:rsidP="001E0B0E">
            <w:pPr>
              <w:jc w:val="center"/>
              <w:rPr>
                <w:rFonts w:eastAsia="Calibri" w:cs="Arial"/>
                <w:lang w:val="sr-Cyrl-RS"/>
              </w:rPr>
            </w:pPr>
            <w:r w:rsidRPr="001E0B0E">
              <w:rPr>
                <w:rFonts w:eastAsia="Calibri" w:cs="Arial"/>
                <w:bCs/>
                <w:iCs/>
                <w:lang w:val="ru-RU"/>
              </w:rPr>
              <w:t>Дин/Е</w:t>
            </w:r>
            <w:r w:rsidRPr="001E0B0E">
              <w:rPr>
                <w:rFonts w:eastAsia="Calibri" w:cs="Arial"/>
                <w:bCs/>
                <w:iCs/>
              </w:rPr>
              <w:t>UR</w:t>
            </w:r>
          </w:p>
        </w:tc>
      </w:tr>
      <w:tr w:rsidR="001E0B0E" w:rsidRPr="00DA229A"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DA229A"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DA229A"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DA229A"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bl>
    <w:p w:rsidR="001E0B0E" w:rsidRPr="001E0B0E" w:rsidRDefault="001E0B0E" w:rsidP="001E0B0E">
      <w:pPr>
        <w:rPr>
          <w:rFonts w:cs="Arial"/>
          <w:lang w:val="ru-RU"/>
        </w:rPr>
      </w:pPr>
      <w:r w:rsidRPr="001E0B0E">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1E0B0E" w:rsidRPr="001E0B0E" w:rsidTr="00F13418">
        <w:trPr>
          <w:jc w:val="center"/>
        </w:trPr>
        <w:tc>
          <w:tcPr>
            <w:tcW w:w="3882" w:type="dxa"/>
          </w:tcPr>
          <w:p w:rsidR="001E0B0E" w:rsidRPr="001E0B0E" w:rsidRDefault="001E0B0E" w:rsidP="001E0B0E">
            <w:pPr>
              <w:spacing w:before="0"/>
              <w:jc w:val="center"/>
              <w:rPr>
                <w:rFonts w:cs="Arial"/>
                <w:lang w:val="sr-Cyrl-RS"/>
              </w:rPr>
            </w:pPr>
          </w:p>
          <w:p w:rsidR="001E0B0E" w:rsidRPr="001E0B0E" w:rsidRDefault="001E0B0E" w:rsidP="001E0B0E">
            <w:pPr>
              <w:spacing w:before="0"/>
              <w:jc w:val="center"/>
              <w:rPr>
                <w:rFonts w:cs="Arial"/>
              </w:rPr>
            </w:pPr>
            <w:r w:rsidRPr="001E0B0E">
              <w:rPr>
                <w:rFonts w:cs="Arial"/>
              </w:rPr>
              <w:t>Датум:</w:t>
            </w:r>
          </w:p>
        </w:tc>
        <w:tc>
          <w:tcPr>
            <w:tcW w:w="2127" w:type="dxa"/>
          </w:tcPr>
          <w:p w:rsidR="001E0B0E" w:rsidRPr="001E0B0E" w:rsidRDefault="001E0B0E" w:rsidP="001E0B0E">
            <w:pPr>
              <w:spacing w:before="0"/>
              <w:jc w:val="center"/>
              <w:rPr>
                <w:rFonts w:cs="Arial"/>
                <w:lang w:val="ru-RU"/>
              </w:rPr>
            </w:pPr>
          </w:p>
        </w:tc>
        <w:tc>
          <w:tcPr>
            <w:tcW w:w="4022" w:type="dxa"/>
          </w:tcPr>
          <w:p w:rsidR="001E0B0E" w:rsidRPr="001E0B0E" w:rsidRDefault="001E0B0E" w:rsidP="001E0B0E">
            <w:pPr>
              <w:spacing w:before="0"/>
              <w:jc w:val="center"/>
              <w:rPr>
                <w:rFonts w:cs="Arial"/>
                <w:lang w:val="ru-RU"/>
              </w:rPr>
            </w:pPr>
            <w:r w:rsidRPr="001E0B0E">
              <w:rPr>
                <w:rFonts w:cs="Arial"/>
                <w:lang w:val="sr-Cyrl-CS"/>
              </w:rPr>
              <w:t>Наручилац/корисник услуга:</w:t>
            </w:r>
          </w:p>
        </w:tc>
      </w:tr>
      <w:tr w:rsidR="001E0B0E" w:rsidRPr="001E0B0E" w:rsidTr="00F13418">
        <w:trPr>
          <w:jc w:val="center"/>
        </w:trPr>
        <w:tc>
          <w:tcPr>
            <w:tcW w:w="3882" w:type="dxa"/>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rPr>
            </w:pPr>
            <w:r w:rsidRPr="001E0B0E">
              <w:rPr>
                <w:rFonts w:cs="Arial"/>
              </w:rPr>
              <w:t>М.П.</w:t>
            </w:r>
          </w:p>
        </w:tc>
        <w:tc>
          <w:tcPr>
            <w:tcW w:w="4022" w:type="dxa"/>
          </w:tcPr>
          <w:p w:rsidR="001E0B0E" w:rsidRPr="001E0B0E" w:rsidRDefault="001E0B0E" w:rsidP="001E0B0E">
            <w:pPr>
              <w:spacing w:before="0"/>
              <w:jc w:val="center"/>
              <w:rPr>
                <w:rFonts w:cs="Arial"/>
                <w:lang w:val="ru-RU"/>
              </w:rPr>
            </w:pPr>
          </w:p>
        </w:tc>
      </w:tr>
      <w:tr w:rsidR="001E0B0E" w:rsidRPr="001E0B0E" w:rsidTr="00F13418">
        <w:trPr>
          <w:jc w:val="center"/>
        </w:trPr>
        <w:tc>
          <w:tcPr>
            <w:tcW w:w="3882" w:type="dxa"/>
            <w:tcBorders>
              <w:bottom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bottom w:val="single" w:sz="4" w:space="0" w:color="auto"/>
            </w:tcBorders>
          </w:tcPr>
          <w:p w:rsidR="001E0B0E" w:rsidRPr="001E0B0E" w:rsidRDefault="001E0B0E" w:rsidP="001E0B0E">
            <w:pPr>
              <w:spacing w:before="0"/>
              <w:jc w:val="center"/>
              <w:rPr>
                <w:rFonts w:cs="Arial"/>
                <w:lang w:val="ru-RU"/>
              </w:rPr>
            </w:pPr>
          </w:p>
        </w:tc>
      </w:tr>
      <w:tr w:rsidR="001E0B0E" w:rsidRPr="001E0B0E" w:rsidTr="00F13418">
        <w:trPr>
          <w:trHeight w:val="389"/>
          <w:jc w:val="center"/>
        </w:trPr>
        <w:tc>
          <w:tcPr>
            <w:tcW w:w="3882" w:type="dxa"/>
            <w:tcBorders>
              <w:top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top w:val="single" w:sz="4" w:space="0" w:color="auto"/>
            </w:tcBorders>
          </w:tcPr>
          <w:p w:rsidR="001E0B0E" w:rsidRPr="001E0B0E" w:rsidRDefault="001E0B0E" w:rsidP="001E0B0E">
            <w:pPr>
              <w:spacing w:before="0"/>
              <w:jc w:val="center"/>
              <w:rPr>
                <w:rFonts w:cs="Arial"/>
                <w:lang w:val="ru-RU"/>
              </w:rPr>
            </w:pPr>
          </w:p>
        </w:tc>
      </w:tr>
    </w:tbl>
    <w:p w:rsidR="001E0B0E" w:rsidRPr="001E0B0E" w:rsidRDefault="001E0B0E" w:rsidP="001E0B0E">
      <w:pPr>
        <w:rPr>
          <w:rFonts w:cs="Arial"/>
          <w:b/>
        </w:rPr>
      </w:pPr>
      <w:r w:rsidRPr="001E0B0E">
        <w:rPr>
          <w:rFonts w:cs="Arial"/>
          <w:b/>
        </w:rPr>
        <w:t>НАПОМЕНА:</w:t>
      </w:r>
    </w:p>
    <w:p w:rsidR="001E0B0E" w:rsidRPr="001E0B0E" w:rsidRDefault="001E0B0E" w:rsidP="003038B3">
      <w:pPr>
        <w:rPr>
          <w:rFonts w:cs="Arial"/>
          <w:lang w:val="ru-RU"/>
        </w:rPr>
      </w:pPr>
      <w:r w:rsidRPr="001E0B0E">
        <w:rPr>
          <w:rFonts w:cs="Arial"/>
          <w:lang w:val="ru-RU"/>
        </w:rPr>
        <w:t>Приликом подношења понуде овај образац копирати у потребном броју примерака.</w:t>
      </w:r>
    </w:p>
    <w:p w:rsidR="001E0B0E" w:rsidRDefault="001E0B0E" w:rsidP="003038B3">
      <w:pPr>
        <w:spacing w:before="0"/>
        <w:rPr>
          <w:rFonts w:cs="Arial"/>
          <w:lang w:val="ru-RU"/>
        </w:rPr>
      </w:pPr>
      <w:r w:rsidRPr="001E0B0E">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lang w:val="ru-RU"/>
        </w:rPr>
        <w:t>.</w:t>
      </w:r>
    </w:p>
    <w:p w:rsidR="006522BB" w:rsidRDefault="001E0B0E" w:rsidP="003038B3">
      <w:pPr>
        <w:spacing w:before="0"/>
        <w:rPr>
          <w:rFonts w:cs="Arial"/>
          <w:b/>
          <w:lang w:val="sr-Cyrl-RS"/>
        </w:rPr>
      </w:pPr>
      <w:r w:rsidRPr="001E0B0E">
        <w:rPr>
          <w:lang w:val="ru-RU"/>
        </w:rPr>
        <w:t>Уколико је референтни уговор закључен у страној валути, у поступку стручне оцене понуда наручилац ће извршити прерачун (</w:t>
      </w:r>
      <w:r w:rsidRPr="001E0B0E">
        <w:rPr>
          <w:rFonts w:eastAsia="Calibri"/>
          <w:lang w:val="ru-RU"/>
        </w:rPr>
        <w:t>вредности извршених услуга)</w:t>
      </w:r>
      <w:r w:rsidRPr="001E0B0E">
        <w:rPr>
          <w:lang w:val="ru-RU"/>
        </w:rPr>
        <w:t xml:space="preserve"> у динаре по средњем курсу Народне Банке Србије на дан закључења референтног уговора.</w:t>
      </w:r>
    </w:p>
    <w:p w:rsidR="004B24A0" w:rsidRDefault="004B24A0" w:rsidP="007E7BB8">
      <w:pPr>
        <w:spacing w:before="0"/>
        <w:jc w:val="center"/>
        <w:rPr>
          <w:rFonts w:cs="Arial"/>
          <w:b/>
          <w:lang w:val="sr-Cyrl-RS"/>
        </w:rPr>
      </w:pPr>
    </w:p>
    <w:p w:rsidR="004B24A0" w:rsidRDefault="004B24A0" w:rsidP="007E7BB8">
      <w:pPr>
        <w:spacing w:before="0"/>
        <w:jc w:val="center"/>
        <w:rPr>
          <w:rFonts w:cs="Arial"/>
          <w:b/>
          <w:lang w:val="sr-Cyrl-RS"/>
        </w:rPr>
      </w:pPr>
    </w:p>
    <w:p w:rsidR="001E0B0E" w:rsidRDefault="001E0B0E" w:rsidP="007E7BB8">
      <w:pPr>
        <w:spacing w:before="0"/>
        <w:jc w:val="center"/>
        <w:rPr>
          <w:rFonts w:cs="Arial"/>
          <w:b/>
          <w:lang w:val="sr-Cyrl-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A11C80" w:rsidRDefault="007E7BB8" w:rsidP="007E7BB8">
      <w:pPr>
        <w:spacing w:after="120"/>
        <w:jc w:val="center"/>
        <w:rPr>
          <w:rFonts w:cs="Arial"/>
          <w:lang w:val="sr-Cyrl-RS"/>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D90FE6">
        <w:rPr>
          <w:rFonts w:cs="Arial"/>
          <w:lang w:val="sr-Cyrl-RS"/>
        </w:rPr>
        <w:t>Чишћење цевовода хидросмеше блока 161МW, ДН400мм-500м ТЕ Колубара</w:t>
      </w:r>
      <w:r w:rsidR="00D91F3A">
        <w:rPr>
          <w:rFonts w:cs="Arial"/>
          <w:lang w:val="sr-Cyrl-RS"/>
        </w:rPr>
        <w:t xml:space="preserve">,  </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D90FE6">
        <w:rPr>
          <w:rFonts w:cs="Arial"/>
          <w:lang w:val="ru-RU"/>
        </w:rPr>
        <w:t>146/2019 - 3000/0556/2019</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D03DAC"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D03DAC"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D03DAC"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Default="00B043D1" w:rsidP="00781B02">
      <w:pPr>
        <w:rPr>
          <w:rFonts w:cs="Arial"/>
          <w:lang w:val="ru-RU"/>
        </w:rPr>
      </w:pPr>
    </w:p>
    <w:p w:rsidR="00C34900" w:rsidRPr="00DE1341" w:rsidRDefault="00C34900" w:rsidP="00C34900">
      <w:pPr>
        <w:spacing w:before="0"/>
        <w:jc w:val="right"/>
        <w:outlineLvl w:val="1"/>
        <w:rPr>
          <w:rFonts w:cs="Arial"/>
          <w:b/>
          <w:lang w:val="ru-RU"/>
        </w:rPr>
      </w:pPr>
      <w:r w:rsidRPr="00DE1341">
        <w:rPr>
          <w:rFonts w:cs="Arial"/>
          <w:b/>
          <w:lang w:val="ru-RU"/>
        </w:rPr>
        <w:lastRenderedPageBreak/>
        <w:t>ПРИЛОГ 2.</w:t>
      </w:r>
    </w:p>
    <w:p w:rsidR="00C34900" w:rsidRPr="00DE1341" w:rsidRDefault="00C34900" w:rsidP="00C34900">
      <w:pPr>
        <w:spacing w:before="0"/>
        <w:jc w:val="right"/>
        <w:outlineLvl w:val="1"/>
        <w:rPr>
          <w:rFonts w:cs="Arial"/>
          <w:b/>
          <w:lang w:val="ru-RU"/>
        </w:rPr>
      </w:pPr>
      <w:r w:rsidRPr="00DE1341">
        <w:rPr>
          <w:rFonts w:cs="Arial"/>
          <w:b/>
          <w:lang w:val="ru-RU"/>
        </w:rPr>
        <w:t>*менице за озбиљност понуде</w:t>
      </w:r>
    </w:p>
    <w:p w:rsidR="00C34900" w:rsidRPr="00DE1341" w:rsidRDefault="00C34900" w:rsidP="00C34900">
      <w:pPr>
        <w:spacing w:before="0"/>
        <w:jc w:val="right"/>
        <w:outlineLvl w:val="1"/>
        <w:rPr>
          <w:rFonts w:cs="Arial"/>
          <w:b/>
          <w:lang w:val="ru-RU"/>
        </w:rPr>
      </w:pPr>
    </w:p>
    <w:p w:rsidR="00C34900" w:rsidRPr="00DE1341" w:rsidRDefault="00C34900" w:rsidP="00C34900">
      <w:pPr>
        <w:rPr>
          <w:rFonts w:cs="Arial"/>
          <w:lang w:val="ru-RU"/>
        </w:rPr>
      </w:pPr>
    </w:p>
    <w:p w:rsidR="00C34900" w:rsidRPr="00DE1341" w:rsidRDefault="00C34900" w:rsidP="00C34900">
      <w:pPr>
        <w:spacing w:before="0"/>
        <w:rPr>
          <w:rFonts w:cs="Arial"/>
          <w:lang w:val="ru-RU"/>
        </w:rPr>
      </w:pPr>
    </w:p>
    <w:p w:rsidR="00C34900" w:rsidRPr="00DE1341" w:rsidRDefault="00C34900" w:rsidP="00C3490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ДУЖНИК:  …………………………………………………………………………........................</w:t>
      </w:r>
    </w:p>
    <w:p w:rsidR="00C34900" w:rsidRPr="00CC1CE1" w:rsidRDefault="00C34900" w:rsidP="00C34900">
      <w:pPr>
        <w:spacing w:before="0"/>
        <w:rPr>
          <w:rFonts w:cs="Arial"/>
          <w:lang w:val="ru-RU"/>
        </w:rPr>
      </w:pPr>
      <w:r w:rsidRPr="00CC1CE1">
        <w:rPr>
          <w:rFonts w:cs="Arial"/>
          <w:lang w:val="ru-RU"/>
        </w:rPr>
        <w:t>(назив и седиште Понуђача)</w:t>
      </w:r>
    </w:p>
    <w:p w:rsidR="00C34900" w:rsidRPr="00DE1341" w:rsidRDefault="00C34900" w:rsidP="00C34900">
      <w:pPr>
        <w:spacing w:before="0"/>
        <w:rPr>
          <w:rFonts w:cs="Arial"/>
          <w:lang w:val="ru-RU"/>
        </w:rPr>
      </w:pPr>
      <w:r w:rsidRPr="00DE1341">
        <w:rPr>
          <w:rFonts w:cs="Arial"/>
          <w:lang w:val="ru-RU"/>
        </w:rPr>
        <w:t>МАТИЧНИ БРОЈ ДУЖНИКА (Понуђача): ..................................................................</w:t>
      </w:r>
    </w:p>
    <w:p w:rsidR="00C34900" w:rsidRPr="00DE1341" w:rsidRDefault="00C34900" w:rsidP="00C34900">
      <w:pPr>
        <w:spacing w:before="0"/>
        <w:rPr>
          <w:rFonts w:cs="Arial"/>
          <w:lang w:val="ru-RU"/>
        </w:rPr>
      </w:pPr>
      <w:r w:rsidRPr="00DE1341">
        <w:rPr>
          <w:rFonts w:cs="Arial"/>
          <w:lang w:val="ru-RU"/>
        </w:rPr>
        <w:t>ТЕКУЋИ РАЧУН ДУЖНИКА (Понуђача): ...................................................................</w:t>
      </w:r>
    </w:p>
    <w:p w:rsidR="00C34900" w:rsidRPr="00DE1341" w:rsidRDefault="00C34900" w:rsidP="00C34900">
      <w:pPr>
        <w:spacing w:before="0"/>
        <w:rPr>
          <w:rFonts w:cs="Arial"/>
          <w:lang w:val="ru-RU"/>
        </w:rPr>
      </w:pPr>
      <w:r w:rsidRPr="00DE1341">
        <w:rPr>
          <w:rFonts w:cs="Arial"/>
          <w:lang w:val="ru-RU"/>
        </w:rPr>
        <w:t>ПИБ ДУЖНИКА (Понуђача): ........................................................................................</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и з д а ј е  д а н а ............................ године</w:t>
      </w:r>
    </w:p>
    <w:p w:rsidR="00C34900" w:rsidRPr="00CC1CE1" w:rsidRDefault="00C34900" w:rsidP="00C34900">
      <w:pPr>
        <w:spacing w:before="0"/>
        <w:rPr>
          <w:rFonts w:cs="Arial"/>
          <w:lang w:val="ru-RU"/>
        </w:rPr>
      </w:pPr>
    </w:p>
    <w:p w:rsidR="00C34900" w:rsidRPr="00CC1CE1" w:rsidRDefault="00C34900" w:rsidP="00C34900">
      <w:pPr>
        <w:spacing w:before="0"/>
        <w:rPr>
          <w:rFonts w:cs="Arial"/>
          <w:lang w:val="ru-RU"/>
        </w:rPr>
      </w:pPr>
    </w:p>
    <w:p w:rsidR="00C34900" w:rsidRPr="00CC1CE1" w:rsidRDefault="00C34900" w:rsidP="00C3490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34900" w:rsidRPr="00CC1CE1" w:rsidRDefault="00C34900" w:rsidP="00C34900">
      <w:pPr>
        <w:spacing w:before="0"/>
        <w:jc w:val="center"/>
        <w:rPr>
          <w:rFonts w:cs="Arial"/>
          <w:b/>
          <w:lang w:val="ru-RU"/>
        </w:rPr>
      </w:pPr>
    </w:p>
    <w:p w:rsidR="00C34900" w:rsidRPr="00CC1CE1" w:rsidRDefault="00C34900" w:rsidP="00C3490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w:t>
      </w:r>
      <w:r w:rsidR="00BE5E77">
        <w:rPr>
          <w:rFonts w:cs="Arial"/>
          <w:bCs/>
          <w:lang w:val="ru-RU"/>
        </w:rPr>
        <w:t>Балканска 13</w:t>
      </w:r>
      <w:r w:rsidRPr="00CC1CE1">
        <w:rPr>
          <w:rFonts w:cs="Arial"/>
          <w:bCs/>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001E0B0E">
        <w:rPr>
          <w:rFonts w:cs="Arial"/>
          <w:bCs/>
        </w:rPr>
        <w:t>Banc</w:t>
      </w:r>
      <w:r w:rsidRPr="00CC1CE1">
        <w:rPr>
          <w:rFonts w:cs="Arial"/>
          <w:bCs/>
        </w:rPr>
        <w:t>a</w:t>
      </w:r>
      <w:r w:rsidRPr="00CC1CE1">
        <w:rPr>
          <w:rFonts w:cs="Arial"/>
          <w:bCs/>
          <w:lang w:val="ru-RU"/>
        </w:rPr>
        <w:t xml:space="preserve"> </w:t>
      </w:r>
      <w:r w:rsidRPr="00CC1CE1">
        <w:rPr>
          <w:rFonts w:cs="Arial"/>
          <w:bCs/>
        </w:rPr>
        <w:t>Intesa</w:t>
      </w:r>
      <w:r w:rsidRPr="00CC1CE1">
        <w:rPr>
          <w:rFonts w:cs="Arial"/>
          <w:bCs/>
          <w:lang w:val="ru-RU"/>
        </w:rPr>
        <w:t xml:space="preserve">, </w:t>
      </w:r>
    </w:p>
    <w:p w:rsidR="00C34900" w:rsidRPr="00CC1CE1" w:rsidRDefault="00C34900" w:rsidP="00C34900">
      <w:pPr>
        <w:widowControl w:val="0"/>
        <w:tabs>
          <w:tab w:val="left" w:pos="1418"/>
        </w:tabs>
        <w:spacing w:before="0"/>
        <w:ind w:left="1440" w:hanging="1440"/>
        <w:rPr>
          <w:rFonts w:cs="Arial"/>
          <w:bCs/>
          <w:lang w:val="ru-RU"/>
        </w:rPr>
      </w:pPr>
      <w:r w:rsidRPr="00CC1CE1">
        <w:rPr>
          <w:rFonts w:cs="Arial"/>
          <w:bCs/>
          <w:lang w:val="ru-RU"/>
        </w:rPr>
        <w:tab/>
      </w:r>
    </w:p>
    <w:p w:rsidR="00C34900" w:rsidRPr="00CC1CE1" w:rsidRDefault="00C34900" w:rsidP="00C3490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C34900" w:rsidRPr="00B56DB6" w:rsidRDefault="00C34900" w:rsidP="00C3490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C34900" w:rsidRPr="00B56DB6" w:rsidRDefault="00C34900" w:rsidP="00C34900">
      <w:pPr>
        <w:spacing w:before="0"/>
        <w:rPr>
          <w:rFonts w:cs="Arial"/>
          <w:lang w:val="ru-RU"/>
        </w:rPr>
      </w:pPr>
    </w:p>
    <w:p w:rsidR="00C34900" w:rsidRPr="00CC1CE1" w:rsidRDefault="00C34900" w:rsidP="00C3490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34900" w:rsidRDefault="00C34900" w:rsidP="00C34900">
      <w:pPr>
        <w:widowControl w:val="0"/>
        <w:autoSpaceDE w:val="0"/>
        <w:autoSpaceDN w:val="0"/>
        <w:adjustRightInd w:val="0"/>
        <w:spacing w:before="0"/>
        <w:rPr>
          <w:rFonts w:cs="Arial"/>
          <w:lang w:val="sr-Cyrl-CS"/>
        </w:rPr>
      </w:pPr>
    </w:p>
    <w:p w:rsidR="00C34900" w:rsidRDefault="00C34900" w:rsidP="00C34900">
      <w:pPr>
        <w:widowControl w:val="0"/>
        <w:autoSpaceDE w:val="0"/>
        <w:autoSpaceDN w:val="0"/>
        <w:adjustRightInd w:val="0"/>
        <w:spacing w:before="0"/>
        <w:rPr>
          <w:rFonts w:cs="Arial"/>
          <w:lang w:val="sr-Cyrl-CS"/>
        </w:rPr>
      </w:pPr>
    </w:p>
    <w:p w:rsidR="00D53274" w:rsidRPr="00CC1CE1" w:rsidRDefault="00D53274"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lastRenderedPageBreak/>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34900" w:rsidRPr="00DE1341" w:rsidRDefault="00C34900" w:rsidP="00C34900">
      <w:pPr>
        <w:spacing w:before="0"/>
        <w:rPr>
          <w:rFonts w:cs="Arial"/>
          <w:lang w:val="sr-Cyrl-CS"/>
        </w:rPr>
      </w:pPr>
    </w:p>
    <w:p w:rsidR="00C34900" w:rsidRPr="00DE1341" w:rsidRDefault="00C34900" w:rsidP="00C3490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34900" w:rsidRPr="00DE1341" w:rsidRDefault="00C34900" w:rsidP="00C3490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34900" w:rsidRPr="00CC1CE1" w:rsidTr="00BB54C2">
        <w:trPr>
          <w:jc w:val="center"/>
        </w:trPr>
        <w:tc>
          <w:tcPr>
            <w:tcW w:w="3882" w:type="dxa"/>
          </w:tcPr>
          <w:p w:rsidR="00C34900" w:rsidRPr="00CC1CE1" w:rsidRDefault="00C34900" w:rsidP="00BB54C2">
            <w:pPr>
              <w:spacing w:before="0"/>
              <w:jc w:val="center"/>
              <w:rPr>
                <w:rFonts w:cs="Arial"/>
              </w:rPr>
            </w:pPr>
            <w:r w:rsidRPr="00CC1CE1">
              <w:rPr>
                <w:rFonts w:cs="Arial"/>
              </w:rPr>
              <w:t>Датум:</w:t>
            </w:r>
          </w:p>
        </w:tc>
        <w:tc>
          <w:tcPr>
            <w:tcW w:w="2127" w:type="dxa"/>
          </w:tcPr>
          <w:p w:rsidR="00C34900" w:rsidRPr="00CC1CE1" w:rsidRDefault="00C34900" w:rsidP="00BB54C2">
            <w:pPr>
              <w:spacing w:before="0"/>
              <w:jc w:val="center"/>
              <w:rPr>
                <w:rFonts w:cs="Arial"/>
                <w:lang w:val="ru-RU"/>
              </w:rPr>
            </w:pPr>
          </w:p>
        </w:tc>
        <w:tc>
          <w:tcPr>
            <w:tcW w:w="4022" w:type="dxa"/>
          </w:tcPr>
          <w:p w:rsidR="00C34900" w:rsidRPr="00CC1CE1" w:rsidRDefault="00C34900" w:rsidP="00BB54C2">
            <w:pPr>
              <w:spacing w:before="0"/>
              <w:jc w:val="center"/>
              <w:rPr>
                <w:rFonts w:cs="Arial"/>
                <w:lang w:val="ru-RU"/>
              </w:rPr>
            </w:pPr>
            <w:r w:rsidRPr="00CC1CE1">
              <w:rPr>
                <w:rFonts w:cs="Arial"/>
              </w:rPr>
              <w:t>Понуђач</w:t>
            </w:r>
            <w:r w:rsidRPr="00CC1CE1">
              <w:rPr>
                <w:rFonts w:cs="Arial"/>
                <w:lang w:val="ru-RU"/>
              </w:rPr>
              <w:t>:</w:t>
            </w:r>
          </w:p>
        </w:tc>
      </w:tr>
      <w:tr w:rsidR="00C34900" w:rsidRPr="00CC1CE1" w:rsidTr="00BB54C2">
        <w:trPr>
          <w:jc w:val="center"/>
        </w:trPr>
        <w:tc>
          <w:tcPr>
            <w:tcW w:w="3882" w:type="dxa"/>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rPr>
            </w:pPr>
            <w:r w:rsidRPr="00CC1CE1">
              <w:rPr>
                <w:rFonts w:cs="Arial"/>
              </w:rPr>
              <w:t>М.П.</w:t>
            </w:r>
          </w:p>
        </w:tc>
        <w:tc>
          <w:tcPr>
            <w:tcW w:w="4022" w:type="dxa"/>
          </w:tcPr>
          <w:p w:rsidR="00C34900" w:rsidRPr="00CC1CE1" w:rsidRDefault="00C34900" w:rsidP="00BB54C2">
            <w:pPr>
              <w:spacing w:before="0"/>
              <w:jc w:val="center"/>
              <w:rPr>
                <w:rFonts w:cs="Arial"/>
                <w:lang w:val="ru-RU"/>
              </w:rPr>
            </w:pPr>
          </w:p>
        </w:tc>
      </w:tr>
      <w:tr w:rsidR="00C34900" w:rsidRPr="00CC1CE1" w:rsidTr="00BB54C2">
        <w:trPr>
          <w:jc w:val="center"/>
        </w:trPr>
        <w:tc>
          <w:tcPr>
            <w:tcW w:w="3882" w:type="dxa"/>
            <w:tcBorders>
              <w:bottom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bottom w:val="single" w:sz="4" w:space="0" w:color="auto"/>
            </w:tcBorders>
          </w:tcPr>
          <w:p w:rsidR="00C34900" w:rsidRPr="00CC1CE1" w:rsidRDefault="00C34900" w:rsidP="00BB54C2">
            <w:pPr>
              <w:spacing w:before="0"/>
              <w:jc w:val="center"/>
              <w:rPr>
                <w:rFonts w:cs="Arial"/>
                <w:lang w:val="ru-RU"/>
              </w:rPr>
            </w:pPr>
          </w:p>
        </w:tc>
      </w:tr>
      <w:tr w:rsidR="00C34900" w:rsidRPr="00CC1CE1" w:rsidTr="00BB54C2">
        <w:trPr>
          <w:trHeight w:val="389"/>
          <w:jc w:val="center"/>
        </w:trPr>
        <w:tc>
          <w:tcPr>
            <w:tcW w:w="3882" w:type="dxa"/>
            <w:tcBorders>
              <w:top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top w:val="single" w:sz="4" w:space="0" w:color="auto"/>
            </w:tcBorders>
          </w:tcPr>
          <w:p w:rsidR="00C34900" w:rsidRPr="00CC1CE1" w:rsidRDefault="00C34900" w:rsidP="00BB54C2">
            <w:pPr>
              <w:spacing w:before="0"/>
              <w:jc w:val="center"/>
              <w:rPr>
                <w:rFonts w:cs="Arial"/>
                <w:lang w:val="ru-RU"/>
              </w:rPr>
            </w:pPr>
          </w:p>
        </w:tc>
      </w:tr>
    </w:tbl>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r w:rsidRPr="00CC1CE1">
        <w:rPr>
          <w:rFonts w:cs="Arial"/>
          <w:lang w:val="ru-RU"/>
        </w:rPr>
        <w:t>Прилог:</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CC1CE1" w:rsidRDefault="00C34900" w:rsidP="00B96B65">
      <w:pPr>
        <w:numPr>
          <w:ilvl w:val="0"/>
          <w:numId w:val="24"/>
        </w:numPr>
        <w:spacing w:before="0"/>
        <w:contextualSpacing/>
        <w:rPr>
          <w:rFonts w:eastAsia="Calibri" w:cs="Arial"/>
        </w:rPr>
      </w:pPr>
      <w:r w:rsidRPr="00CC1CE1">
        <w:rPr>
          <w:rFonts w:eastAsia="Calibri" w:cs="Arial"/>
        </w:rPr>
        <w:t xml:space="preserve">фотокопија ОП обрасца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240C1" w:rsidRDefault="00C34900" w:rsidP="00C34900">
      <w:pPr>
        <w:spacing w:before="0"/>
        <w:jc w:val="right"/>
        <w:rPr>
          <w:rFonts w:cs="Arial"/>
          <w:b/>
          <w:lang w:val="sr-Cyrl-RS"/>
        </w:rPr>
      </w:pPr>
      <w:r w:rsidRPr="00B56DB6">
        <w:rPr>
          <w:rFonts w:cs="Arial"/>
          <w:b/>
          <w:lang w:val="ru-RU"/>
        </w:rPr>
        <w:lastRenderedPageBreak/>
        <w:t xml:space="preserve">ПРИЛОГ </w:t>
      </w:r>
      <w:r w:rsidRPr="00D240C1">
        <w:rPr>
          <w:rFonts w:cs="Arial"/>
          <w:b/>
          <w:lang w:val="sr-Cyrl-RS"/>
        </w:rPr>
        <w:t>3</w:t>
      </w:r>
    </w:p>
    <w:p w:rsidR="00C34900" w:rsidRPr="00B56DB6" w:rsidRDefault="00C34900" w:rsidP="00C34900">
      <w:pPr>
        <w:spacing w:before="0"/>
        <w:jc w:val="right"/>
        <w:rPr>
          <w:rFonts w:cs="Arial"/>
          <w:b/>
          <w:lang w:val="ru-RU"/>
        </w:rPr>
      </w:pPr>
      <w:r w:rsidRPr="00B56DB6">
        <w:rPr>
          <w:rFonts w:cs="Arial"/>
          <w:b/>
          <w:lang w:val="ru-RU"/>
        </w:rPr>
        <w:t>*менице за добро извршење посла</w:t>
      </w:r>
    </w:p>
    <w:p w:rsidR="00C34900" w:rsidRPr="00B56DB6" w:rsidRDefault="00C34900" w:rsidP="00C34900">
      <w:pPr>
        <w:spacing w:before="0"/>
        <w:jc w:val="right"/>
        <w:rPr>
          <w:rFonts w:cs="Arial"/>
          <w:b/>
          <w:lang w:val="ru-RU"/>
        </w:rPr>
      </w:pPr>
    </w:p>
    <w:p w:rsidR="00C34900" w:rsidRPr="00B56DB6" w:rsidRDefault="00C34900" w:rsidP="00C3490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B56DB6" w:rsidRDefault="00C34900" w:rsidP="00C34900">
      <w:pPr>
        <w:spacing w:before="0"/>
        <w:rPr>
          <w:rFonts w:cs="Arial"/>
          <w:lang w:val="ru-RU"/>
        </w:rPr>
      </w:pPr>
    </w:p>
    <w:p w:rsidR="00C34900" w:rsidRPr="00B56DB6" w:rsidRDefault="00C34900" w:rsidP="00C34900">
      <w:pPr>
        <w:spacing w:before="0"/>
        <w:rPr>
          <w:rFonts w:cs="Arial"/>
          <w:b/>
          <w:lang w:val="ru-RU"/>
        </w:rPr>
      </w:pPr>
      <w:r w:rsidRPr="00B56DB6">
        <w:rPr>
          <w:rFonts w:cs="Arial"/>
          <w:b/>
          <w:lang w:val="ru-RU"/>
        </w:rPr>
        <w:t>(напомена: не доставља се у понуди)</w:t>
      </w:r>
    </w:p>
    <w:p w:rsidR="00C34900" w:rsidRPr="00B56DB6" w:rsidRDefault="00C34900" w:rsidP="00C34900">
      <w:pPr>
        <w:spacing w:before="0"/>
        <w:rPr>
          <w:rFonts w:cs="Arial"/>
          <w:lang w:val="ru-RU"/>
        </w:rPr>
      </w:pPr>
    </w:p>
    <w:p w:rsidR="00C34900" w:rsidRPr="00D240C1" w:rsidRDefault="00C34900" w:rsidP="00C34900">
      <w:pPr>
        <w:spacing w:before="0"/>
        <w:rPr>
          <w:rFonts w:cs="Arial"/>
          <w:lang w:val="ru-RU"/>
        </w:rPr>
      </w:pPr>
      <w:r w:rsidRPr="00B56DB6">
        <w:rPr>
          <w:rFonts w:cs="Arial"/>
          <w:lang w:val="ru-RU"/>
        </w:rPr>
        <w:t xml:space="preserve">ДУЖНИК:  </w:t>
      </w:r>
      <w:r w:rsidRPr="00D240C1">
        <w:rPr>
          <w:rFonts w:cs="Arial"/>
          <w:lang w:val="ru-RU"/>
        </w:rPr>
        <w:t>…………………………………………………………………………........................</w:t>
      </w:r>
    </w:p>
    <w:p w:rsidR="00C34900" w:rsidRPr="00B56DB6" w:rsidRDefault="00C34900" w:rsidP="00C34900">
      <w:pPr>
        <w:spacing w:before="0"/>
        <w:rPr>
          <w:rFonts w:cs="Arial"/>
          <w:lang w:val="ru-RU"/>
        </w:rPr>
      </w:pPr>
      <w:r w:rsidRPr="00B56DB6">
        <w:rPr>
          <w:rFonts w:cs="Arial"/>
          <w:lang w:val="ru-RU"/>
        </w:rPr>
        <w:t>(назив и седиште Понуђача)</w:t>
      </w:r>
    </w:p>
    <w:p w:rsidR="00C34900" w:rsidRPr="00B56DB6" w:rsidRDefault="00C34900" w:rsidP="00C34900">
      <w:pPr>
        <w:spacing w:before="0"/>
        <w:rPr>
          <w:rFonts w:cs="Arial"/>
          <w:lang w:val="ru-RU"/>
        </w:rPr>
      </w:pPr>
      <w:r w:rsidRPr="00B56DB6">
        <w:rPr>
          <w:rFonts w:cs="Arial"/>
          <w:lang w:val="ru-RU"/>
        </w:rPr>
        <w:t>МАТИЧНИ БРОЈ ДУЖНИКА (Понуђача): ..................................................................</w:t>
      </w:r>
    </w:p>
    <w:p w:rsidR="00C34900" w:rsidRPr="00B56DB6" w:rsidRDefault="00C34900" w:rsidP="00C34900">
      <w:pPr>
        <w:spacing w:before="0"/>
        <w:rPr>
          <w:rFonts w:cs="Arial"/>
          <w:lang w:val="ru-RU"/>
        </w:rPr>
      </w:pPr>
      <w:r w:rsidRPr="00B56DB6">
        <w:rPr>
          <w:rFonts w:cs="Arial"/>
          <w:lang w:val="ru-RU"/>
        </w:rPr>
        <w:t>ТЕКУЋИ РАЧУН ДУЖНИКА (Понуђача): ...................................................................</w:t>
      </w:r>
    </w:p>
    <w:p w:rsidR="00C34900" w:rsidRPr="00D86823" w:rsidRDefault="00C34900" w:rsidP="00C34900">
      <w:pPr>
        <w:spacing w:before="0"/>
        <w:rPr>
          <w:rFonts w:cs="Arial"/>
          <w:lang w:val="ru-RU"/>
        </w:rPr>
      </w:pPr>
      <w:r w:rsidRPr="00D86823">
        <w:rPr>
          <w:rFonts w:cs="Arial"/>
          <w:lang w:val="ru-RU"/>
        </w:rPr>
        <w:t>ПИБ ДУЖНИКА (Понуђача): ........................................................................................</w:t>
      </w:r>
    </w:p>
    <w:p w:rsidR="00C34900" w:rsidRPr="00D86823"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 з д а ј е  д а н а ............................ године</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p>
    <w:p w:rsidR="00C34900" w:rsidRPr="00B56DB6" w:rsidRDefault="00C34900" w:rsidP="00C3490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34900" w:rsidRPr="00B56DB6" w:rsidRDefault="00C34900" w:rsidP="00C34900">
      <w:pPr>
        <w:spacing w:before="0"/>
        <w:rPr>
          <w:rFonts w:cs="Arial"/>
          <w:lang w:val="ru-RU"/>
        </w:rPr>
      </w:pPr>
    </w:p>
    <w:p w:rsidR="00C34900" w:rsidRPr="00B56DB6" w:rsidRDefault="00C34900" w:rsidP="00C3490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w:t>
      </w:r>
      <w:r w:rsidR="00BE5E77">
        <w:rPr>
          <w:rFonts w:cs="Arial"/>
          <w:bCs/>
          <w:lang w:val="ru-RU"/>
        </w:rPr>
        <w:t>Балканска 13</w:t>
      </w:r>
      <w:r w:rsidRPr="00B56DB6">
        <w:rPr>
          <w:rFonts w:cs="Arial"/>
          <w:bCs/>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1E0B0E">
        <w:rPr>
          <w:rFonts w:cs="Arial"/>
          <w:bCs/>
        </w:rPr>
        <w:t>Banc</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C34900" w:rsidRPr="00B56DB6" w:rsidRDefault="00C34900" w:rsidP="00C3490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C34900" w:rsidRPr="00B56DB6" w:rsidRDefault="00C34900" w:rsidP="00C34900">
      <w:pPr>
        <w:spacing w:before="0"/>
        <w:rPr>
          <w:rFonts w:cs="Arial"/>
          <w:lang w:val="ru-RU"/>
        </w:rPr>
      </w:pPr>
      <w:r w:rsidRPr="00B56DB6">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BE5E77">
        <w:rPr>
          <w:rFonts w:cs="Arial"/>
          <w:lang w:val="ru-RU"/>
        </w:rPr>
        <w:t>Балканска 13</w:t>
      </w:r>
      <w:r w:rsidRPr="00B56DB6">
        <w:rPr>
          <w:rFonts w:cs="Arial"/>
          <w:lang w:val="ru-RU"/>
        </w:rPr>
        <w:t>,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w:t>
      </w:r>
      <w:r w:rsidRPr="00B56DB6">
        <w:rPr>
          <w:rFonts w:cs="Arial"/>
          <w:lang w:val="ru-RU"/>
        </w:rPr>
        <w:lastRenderedPageBreak/>
        <w:t xml:space="preserve">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w:t>
      </w:r>
      <w:r w:rsidR="00236431">
        <w:rPr>
          <w:rFonts w:cs="Arial"/>
        </w:rPr>
        <w:t>c</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34900" w:rsidRPr="00B56DB6" w:rsidRDefault="00C34900" w:rsidP="00C34900">
      <w:pPr>
        <w:spacing w:before="0"/>
        <w:rPr>
          <w:rFonts w:cs="Arial"/>
          <w:lang w:val="ru-RU"/>
        </w:rPr>
      </w:pPr>
    </w:p>
    <w:p w:rsidR="00C34900" w:rsidRPr="00D240C1" w:rsidRDefault="00C34900" w:rsidP="00C34900">
      <w:pPr>
        <w:spacing w:before="0"/>
        <w:rPr>
          <w:rFonts w:cs="Arial"/>
        </w:rPr>
      </w:pPr>
      <w:r w:rsidRPr="00D240C1">
        <w:rPr>
          <w:rFonts w:cs="Arial"/>
        </w:rPr>
        <w:t xml:space="preserve">Место и датум издавања Овлашћења          </w:t>
      </w:r>
    </w:p>
    <w:p w:rsidR="00C34900" w:rsidRPr="00D240C1" w:rsidRDefault="00C34900" w:rsidP="00C34900">
      <w:pPr>
        <w:spacing w:before="0"/>
        <w:rPr>
          <w:rFonts w:cs="Arial"/>
        </w:rPr>
      </w:pPr>
    </w:p>
    <w:p w:rsidR="00C34900" w:rsidRPr="00D240C1" w:rsidRDefault="00C34900" w:rsidP="00C3490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34900" w:rsidRPr="00D240C1" w:rsidTr="00BB54C2">
        <w:trPr>
          <w:jc w:val="center"/>
        </w:trPr>
        <w:tc>
          <w:tcPr>
            <w:tcW w:w="3882" w:type="dxa"/>
          </w:tcPr>
          <w:p w:rsidR="00C34900" w:rsidRPr="00D240C1" w:rsidRDefault="00C34900" w:rsidP="00BB54C2">
            <w:pPr>
              <w:spacing w:before="0"/>
              <w:jc w:val="center"/>
              <w:rPr>
                <w:rFonts w:cs="Arial"/>
              </w:rPr>
            </w:pPr>
            <w:r w:rsidRPr="00D240C1">
              <w:rPr>
                <w:rFonts w:cs="Arial"/>
              </w:rPr>
              <w:t>Датум:</w:t>
            </w:r>
          </w:p>
        </w:tc>
        <w:tc>
          <w:tcPr>
            <w:tcW w:w="2127" w:type="dxa"/>
          </w:tcPr>
          <w:p w:rsidR="00C34900" w:rsidRPr="00D240C1" w:rsidRDefault="00C34900" w:rsidP="00BB54C2">
            <w:pPr>
              <w:spacing w:before="0"/>
              <w:jc w:val="center"/>
              <w:rPr>
                <w:rFonts w:cs="Arial"/>
                <w:lang w:val="ru-RU"/>
              </w:rPr>
            </w:pPr>
          </w:p>
        </w:tc>
        <w:tc>
          <w:tcPr>
            <w:tcW w:w="4022" w:type="dxa"/>
          </w:tcPr>
          <w:p w:rsidR="00C34900" w:rsidRPr="00D240C1" w:rsidRDefault="00C34900" w:rsidP="00BB54C2">
            <w:pPr>
              <w:spacing w:before="0"/>
              <w:jc w:val="center"/>
              <w:rPr>
                <w:rFonts w:cs="Arial"/>
                <w:lang w:val="ru-RU"/>
              </w:rPr>
            </w:pPr>
            <w:r w:rsidRPr="00D240C1">
              <w:rPr>
                <w:rFonts w:cs="Arial"/>
              </w:rPr>
              <w:t>Понуђач</w:t>
            </w:r>
            <w:r w:rsidRPr="00D240C1">
              <w:rPr>
                <w:rFonts w:cs="Arial"/>
                <w:lang w:val="ru-RU"/>
              </w:rPr>
              <w:t>:</w:t>
            </w:r>
          </w:p>
        </w:tc>
      </w:tr>
      <w:tr w:rsidR="00C34900" w:rsidRPr="00D240C1" w:rsidTr="00BB54C2">
        <w:trPr>
          <w:jc w:val="center"/>
        </w:trPr>
        <w:tc>
          <w:tcPr>
            <w:tcW w:w="3882" w:type="dxa"/>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rPr>
            </w:pPr>
            <w:r w:rsidRPr="00D240C1">
              <w:rPr>
                <w:rFonts w:cs="Arial"/>
              </w:rPr>
              <w:t>М.П.</w:t>
            </w:r>
          </w:p>
        </w:tc>
        <w:tc>
          <w:tcPr>
            <w:tcW w:w="4022" w:type="dxa"/>
          </w:tcPr>
          <w:p w:rsidR="00C34900" w:rsidRPr="00D240C1" w:rsidRDefault="00C34900" w:rsidP="00BB54C2">
            <w:pPr>
              <w:spacing w:before="0"/>
              <w:jc w:val="center"/>
              <w:rPr>
                <w:rFonts w:cs="Arial"/>
                <w:lang w:val="ru-RU"/>
              </w:rPr>
            </w:pPr>
          </w:p>
        </w:tc>
      </w:tr>
      <w:tr w:rsidR="00C34900" w:rsidRPr="00D240C1" w:rsidTr="00BB54C2">
        <w:trPr>
          <w:jc w:val="center"/>
        </w:trPr>
        <w:tc>
          <w:tcPr>
            <w:tcW w:w="3882" w:type="dxa"/>
            <w:tcBorders>
              <w:bottom w:val="single" w:sz="4" w:space="0" w:color="auto"/>
            </w:tcBorders>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lang w:val="ru-RU"/>
              </w:rPr>
            </w:pPr>
          </w:p>
        </w:tc>
        <w:tc>
          <w:tcPr>
            <w:tcW w:w="4022" w:type="dxa"/>
            <w:tcBorders>
              <w:bottom w:val="single" w:sz="4" w:space="0" w:color="auto"/>
            </w:tcBorders>
          </w:tcPr>
          <w:p w:rsidR="00C34900" w:rsidRPr="00D240C1" w:rsidRDefault="00C34900" w:rsidP="00BB54C2">
            <w:pPr>
              <w:spacing w:before="0"/>
              <w:jc w:val="center"/>
              <w:rPr>
                <w:rFonts w:cs="Arial"/>
                <w:lang w:val="ru-RU"/>
              </w:rPr>
            </w:pPr>
          </w:p>
        </w:tc>
      </w:tr>
    </w:tbl>
    <w:p w:rsidR="00C34900" w:rsidRPr="00D240C1" w:rsidRDefault="00C34900" w:rsidP="00C34900">
      <w:pPr>
        <w:spacing w:before="0"/>
        <w:rPr>
          <w:rFonts w:cs="Arial"/>
        </w:rPr>
      </w:pPr>
      <w:r w:rsidRPr="00D240C1">
        <w:rPr>
          <w:rFonts w:cs="Arial"/>
        </w:rPr>
        <w:t xml:space="preserve">                                                                                              Потпис овлашћеног лица</w:t>
      </w:r>
    </w:p>
    <w:p w:rsidR="00C34900" w:rsidRPr="00D240C1" w:rsidRDefault="00C34900" w:rsidP="00C34900">
      <w:pPr>
        <w:spacing w:before="0"/>
        <w:rPr>
          <w:rFonts w:cs="Arial"/>
        </w:rPr>
      </w:pPr>
    </w:p>
    <w:p w:rsidR="00C34900" w:rsidRPr="00D240C1" w:rsidRDefault="00C34900" w:rsidP="00C34900">
      <w:pPr>
        <w:spacing w:before="0"/>
        <w:rPr>
          <w:rFonts w:cs="Arial"/>
        </w:rPr>
      </w:pPr>
      <w:r w:rsidRPr="00D240C1">
        <w:rPr>
          <w:rFonts w:cs="Arial"/>
        </w:rPr>
        <w:t>Прилог:</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D240C1" w:rsidRDefault="00C34900" w:rsidP="00B96B65">
      <w:pPr>
        <w:numPr>
          <w:ilvl w:val="0"/>
          <w:numId w:val="24"/>
        </w:numPr>
        <w:spacing w:before="0"/>
        <w:contextualSpacing/>
        <w:rPr>
          <w:rFonts w:eastAsia="Calibri" w:cs="Arial"/>
        </w:rPr>
      </w:pPr>
      <w:r w:rsidRPr="00D240C1">
        <w:rPr>
          <w:rFonts w:eastAsia="Calibri" w:cs="Arial"/>
        </w:rPr>
        <w:t xml:space="preserve">фотокопија ОП обрасца </w:t>
      </w:r>
    </w:p>
    <w:p w:rsidR="00C34900" w:rsidRDefault="00C34900" w:rsidP="00C3490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6B494C" w:rsidRDefault="006B494C" w:rsidP="00781B02">
      <w:pPr>
        <w:rPr>
          <w:rFonts w:cs="Arial"/>
          <w:lang w:val="ru-RU"/>
        </w:rPr>
      </w:pPr>
    </w:p>
    <w:p w:rsidR="00C34900" w:rsidRDefault="00414CFF" w:rsidP="00AD1279">
      <w:pPr>
        <w:spacing w:before="0"/>
        <w:rPr>
          <w:rFonts w:cs="Arial"/>
          <w:color w:val="00B0F0"/>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p>
    <w:p w:rsidR="00C34900" w:rsidRDefault="00C34900" w:rsidP="00AD1279">
      <w:pPr>
        <w:spacing w:before="0"/>
        <w:rPr>
          <w:rFonts w:cs="Arial"/>
          <w:color w:val="00B0F0"/>
          <w:lang w:val="ru-RU"/>
        </w:rPr>
      </w:pPr>
    </w:p>
    <w:p w:rsidR="00BE5E77" w:rsidRPr="006A03F3" w:rsidRDefault="00BE5E77"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Default="00C01A4A" w:rsidP="00AD1279">
      <w:pPr>
        <w:spacing w:before="0"/>
        <w:rPr>
          <w:rFonts w:cs="Arial"/>
          <w:color w:val="00B0F0"/>
          <w:lang w:val="ru-RU"/>
        </w:rPr>
      </w:pPr>
    </w:p>
    <w:p w:rsidR="00D53274" w:rsidRPr="006A03F3" w:rsidRDefault="00D53274"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34900" w:rsidRDefault="00C3490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Pr="004B24A0" w:rsidRDefault="004B24A0" w:rsidP="004B24A0">
      <w:pPr>
        <w:spacing w:before="0"/>
        <w:jc w:val="right"/>
        <w:rPr>
          <w:rFonts w:cs="Arial"/>
          <w:b/>
          <w:lang w:val="ru-RU"/>
        </w:rPr>
      </w:pPr>
      <w:r w:rsidRPr="004B24A0">
        <w:rPr>
          <w:rFonts w:cs="Arial"/>
          <w:b/>
          <w:lang w:val="ru-RU"/>
        </w:rPr>
        <w:lastRenderedPageBreak/>
        <w:t>ПРИЛОГ 4.</w:t>
      </w:r>
    </w:p>
    <w:p w:rsidR="004B24A0" w:rsidRPr="004B24A0" w:rsidRDefault="004B24A0" w:rsidP="004B24A0">
      <w:pPr>
        <w:spacing w:before="0"/>
        <w:jc w:val="right"/>
        <w:rPr>
          <w:rFonts w:cs="Arial"/>
          <w:b/>
          <w:lang w:val="ru-RU"/>
        </w:rPr>
      </w:pPr>
      <w:r w:rsidRPr="004B24A0">
        <w:rPr>
          <w:rFonts w:cs="Arial"/>
          <w:b/>
          <w:lang w:val="ru-RU"/>
        </w:rPr>
        <w:t>*менице за отклањање недостатака у гарантном периоду</w:t>
      </w:r>
    </w:p>
    <w:p w:rsidR="004B24A0" w:rsidRPr="004B24A0" w:rsidRDefault="004B24A0" w:rsidP="004B24A0">
      <w:pPr>
        <w:spacing w:before="0"/>
        <w:jc w:val="right"/>
        <w:rPr>
          <w:rFonts w:cs="Arial"/>
          <w:b/>
          <w:lang w:val="ru-RU"/>
        </w:rPr>
      </w:pPr>
    </w:p>
    <w:p w:rsidR="004B24A0" w:rsidRPr="004B24A0" w:rsidRDefault="004B24A0" w:rsidP="004B24A0">
      <w:pPr>
        <w:spacing w:before="0"/>
        <w:rPr>
          <w:rFonts w:cs="Arial"/>
          <w:lang w:val="ru-RU"/>
        </w:rPr>
      </w:pP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сн</w:t>
      </w:r>
      <w:r w:rsidRPr="004B24A0">
        <w:rPr>
          <w:rFonts w:cs="Arial"/>
        </w:rPr>
        <w:t>o</w:t>
      </w:r>
      <w:r w:rsidRPr="004B24A0">
        <w:rPr>
          <w:rFonts w:cs="Arial"/>
          <w:lang w:val="ru-RU"/>
        </w:rPr>
        <w:t xml:space="preserve">ву </w:t>
      </w:r>
      <w:r w:rsidRPr="004B24A0">
        <w:rPr>
          <w:rFonts w:cs="Arial"/>
        </w:rPr>
        <w:t>o</w:t>
      </w:r>
      <w:r w:rsidRPr="004B24A0">
        <w:rPr>
          <w:rFonts w:cs="Arial"/>
          <w:lang w:val="ru-RU"/>
        </w:rPr>
        <w:t>др</w:t>
      </w:r>
      <w:r w:rsidRPr="004B24A0">
        <w:rPr>
          <w:rFonts w:cs="Arial"/>
        </w:rPr>
        <w:t>e</w:t>
      </w:r>
      <w:r w:rsidRPr="004B24A0">
        <w:rPr>
          <w:rFonts w:cs="Arial"/>
          <w:lang w:val="ru-RU"/>
        </w:rPr>
        <w:t>дби З</w:t>
      </w:r>
      <w:r w:rsidRPr="004B24A0">
        <w:rPr>
          <w:rFonts w:cs="Arial"/>
        </w:rPr>
        <w:t>a</w:t>
      </w:r>
      <w:r w:rsidRPr="004B24A0">
        <w:rPr>
          <w:rFonts w:cs="Arial"/>
          <w:lang w:val="ru-RU"/>
        </w:rPr>
        <w:t>к</w:t>
      </w:r>
      <w:r w:rsidRPr="004B24A0">
        <w:rPr>
          <w:rFonts w:cs="Arial"/>
        </w:rPr>
        <w:t>o</w:t>
      </w: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 xml:space="preserve"> м</w:t>
      </w:r>
      <w:r w:rsidRPr="004B24A0">
        <w:rPr>
          <w:rFonts w:cs="Arial"/>
        </w:rPr>
        <w:t>e</w:t>
      </w:r>
      <w:r w:rsidRPr="004B24A0">
        <w:rPr>
          <w:rFonts w:cs="Arial"/>
          <w:lang w:val="ru-RU"/>
        </w:rPr>
        <w:t>ници (Сл. лист ФНР</w:t>
      </w:r>
      <w:r w:rsidRPr="004B24A0">
        <w:rPr>
          <w:rFonts w:cs="Arial"/>
        </w:rPr>
        <w:t>J</w:t>
      </w:r>
      <w:r w:rsidRPr="004B24A0">
        <w:rPr>
          <w:rFonts w:cs="Arial"/>
          <w:lang w:val="ru-RU"/>
        </w:rPr>
        <w:t xml:space="preserve"> бр. 104/46 и 18/58; Сл. лист СФР</w:t>
      </w:r>
      <w:r w:rsidRPr="004B24A0">
        <w:rPr>
          <w:rFonts w:cs="Arial"/>
        </w:rPr>
        <w:t>J</w:t>
      </w:r>
      <w:r w:rsidRPr="004B24A0">
        <w:rPr>
          <w:rFonts w:cs="Arial"/>
          <w:lang w:val="ru-RU"/>
        </w:rPr>
        <w:t xml:space="preserve"> бр. 16/65, 54/70 и 57/89; Сл. лист СР</w:t>
      </w:r>
      <w:r w:rsidRPr="004B24A0">
        <w:rPr>
          <w:rFonts w:cs="Arial"/>
        </w:rPr>
        <w:t>J</w:t>
      </w:r>
      <w:r w:rsidRPr="004B24A0">
        <w:rPr>
          <w:rFonts w:cs="Arial"/>
          <w:lang w:val="ru-RU"/>
        </w:rPr>
        <w:t xml:space="preserve"> бр. 46/96, Сл. лист СЦГ бр. 01/03 Уст. Повеља, Сл.лист РС 80/15) и З</w:t>
      </w:r>
      <w:r w:rsidRPr="004B24A0">
        <w:rPr>
          <w:rFonts w:cs="Arial"/>
        </w:rPr>
        <w:t>a</w:t>
      </w:r>
      <w:r w:rsidRPr="004B24A0">
        <w:rPr>
          <w:rFonts w:cs="Arial"/>
          <w:lang w:val="ru-RU"/>
        </w:rPr>
        <w:t>к</w:t>
      </w:r>
      <w:r w:rsidRPr="004B24A0">
        <w:rPr>
          <w:rFonts w:cs="Arial"/>
        </w:rPr>
        <w:t>o</w:t>
      </w: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(напомена: не доставља се у понуди)</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ДУЖНИК:  …………………………………………………………………………........................</w:t>
      </w:r>
    </w:p>
    <w:p w:rsidR="004B24A0" w:rsidRPr="004B24A0" w:rsidRDefault="004B24A0" w:rsidP="004B24A0">
      <w:pPr>
        <w:spacing w:before="0"/>
        <w:rPr>
          <w:rFonts w:cs="Arial"/>
          <w:lang w:val="ru-RU"/>
        </w:rPr>
      </w:pPr>
      <w:r w:rsidRPr="004B24A0">
        <w:rPr>
          <w:rFonts w:cs="Arial"/>
          <w:lang w:val="ru-RU"/>
        </w:rPr>
        <w:t>(назив и седиште Понуђача)</w:t>
      </w:r>
    </w:p>
    <w:p w:rsidR="004B24A0" w:rsidRPr="004B24A0" w:rsidRDefault="004B24A0" w:rsidP="004B24A0">
      <w:pPr>
        <w:spacing w:before="0"/>
        <w:rPr>
          <w:rFonts w:cs="Arial"/>
          <w:lang w:val="ru-RU"/>
        </w:rPr>
      </w:pPr>
      <w:r w:rsidRPr="004B24A0">
        <w:rPr>
          <w:rFonts w:cs="Arial"/>
          <w:lang w:val="ru-RU"/>
        </w:rPr>
        <w:t>МАТИЧНИ БРОЈ ДУЖНИКА (Понуђача): ..................................................................</w:t>
      </w:r>
    </w:p>
    <w:p w:rsidR="004B24A0" w:rsidRPr="004B24A0" w:rsidRDefault="004B24A0" w:rsidP="004B24A0">
      <w:pPr>
        <w:spacing w:before="0"/>
        <w:rPr>
          <w:rFonts w:cs="Arial"/>
          <w:lang w:val="ru-RU"/>
        </w:rPr>
      </w:pPr>
      <w:r w:rsidRPr="004B24A0">
        <w:rPr>
          <w:rFonts w:cs="Arial"/>
          <w:lang w:val="ru-RU"/>
        </w:rPr>
        <w:t>ТЕКУЋИ РАЧУН ДУЖНИКА (Понуђача): ...................................................................</w:t>
      </w:r>
    </w:p>
    <w:p w:rsidR="004B24A0" w:rsidRPr="004B24A0" w:rsidRDefault="004B24A0" w:rsidP="004B24A0">
      <w:pPr>
        <w:spacing w:before="0"/>
        <w:rPr>
          <w:rFonts w:cs="Arial"/>
          <w:lang w:val="ru-RU"/>
        </w:rPr>
      </w:pPr>
      <w:r w:rsidRPr="004B24A0">
        <w:rPr>
          <w:rFonts w:cs="Arial"/>
          <w:lang w:val="ru-RU"/>
        </w:rPr>
        <w:t>ПИБ ДУЖНИКА (Понуђача): ........................................................................................</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и з д а ј е  д а н а ............................ године</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p>
    <w:p w:rsidR="004B24A0" w:rsidRPr="004B24A0" w:rsidRDefault="004B24A0" w:rsidP="004B24A0">
      <w:pPr>
        <w:spacing w:before="0"/>
        <w:jc w:val="center"/>
        <w:rPr>
          <w:rFonts w:cs="Arial"/>
          <w:b/>
          <w:lang w:val="ru-RU"/>
        </w:rPr>
      </w:pPr>
      <w:r w:rsidRPr="004B24A0">
        <w:rPr>
          <w:rFonts w:cs="Arial"/>
          <w:b/>
          <w:lang w:val="ru-RU"/>
        </w:rPr>
        <w:t>МЕНИЧНО ПИСМО – ОВЛАШЋЕЊЕ ЗА КОРИСНИКА  БЛАНКО СОПСТВЕНЕ МЕНИЦЕ</w:t>
      </w:r>
    </w:p>
    <w:p w:rsidR="004B24A0" w:rsidRPr="004B24A0" w:rsidRDefault="004B24A0" w:rsidP="004B24A0">
      <w:pPr>
        <w:spacing w:before="0"/>
        <w:rPr>
          <w:rFonts w:cs="Arial"/>
          <w:lang w:val="ru-RU"/>
        </w:rPr>
      </w:pPr>
    </w:p>
    <w:p w:rsidR="004B24A0" w:rsidRPr="004B24A0" w:rsidRDefault="004B24A0" w:rsidP="004B24A0">
      <w:pPr>
        <w:widowControl w:val="0"/>
        <w:tabs>
          <w:tab w:val="left" w:pos="1418"/>
          <w:tab w:val="left" w:leader="underscore" w:pos="9244"/>
        </w:tabs>
        <w:spacing w:before="0"/>
        <w:ind w:left="1440" w:hanging="1440"/>
        <w:rPr>
          <w:rFonts w:cs="Arial"/>
          <w:bCs/>
          <w:lang w:val="ru-RU"/>
        </w:rPr>
      </w:pPr>
      <w:r w:rsidRPr="004B24A0">
        <w:rPr>
          <w:rFonts w:cs="Arial"/>
          <w:bCs/>
          <w:lang w:val="ru-RU"/>
        </w:rPr>
        <w:t xml:space="preserve">КОРИСНИК - </w:t>
      </w:r>
      <w:r w:rsidRPr="004B24A0">
        <w:rPr>
          <w:rFonts w:cs="Arial"/>
          <w:bCs/>
          <w:sz w:val="21"/>
          <w:szCs w:val="21"/>
          <w:lang w:val="ru-RU"/>
        </w:rPr>
        <w:t xml:space="preserve">ПОВЕРИЛАЦ:Јавно предузеће „Електроприведа Србије“ Београд, </w:t>
      </w:r>
      <w:r w:rsidR="00BE5E77">
        <w:rPr>
          <w:rFonts w:cs="Arial"/>
          <w:bCs/>
          <w:sz w:val="21"/>
          <w:szCs w:val="21"/>
          <w:lang w:val="ru-RU"/>
        </w:rPr>
        <w:t>Балканска 13</w:t>
      </w:r>
      <w:r w:rsidRPr="004B24A0">
        <w:rPr>
          <w:rFonts w:cs="Arial"/>
          <w:bCs/>
          <w:sz w:val="21"/>
          <w:szCs w:val="21"/>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Pr="004B24A0">
        <w:rPr>
          <w:rFonts w:cs="Arial"/>
          <w:bCs/>
          <w:sz w:val="21"/>
          <w:szCs w:val="21"/>
        </w:rPr>
        <w:t>Ban</w:t>
      </w:r>
      <w:r w:rsidR="001E0B0E">
        <w:rPr>
          <w:rFonts w:cs="Arial"/>
          <w:bCs/>
          <w:sz w:val="21"/>
          <w:szCs w:val="21"/>
        </w:rPr>
        <w:t>c</w:t>
      </w:r>
      <w:r w:rsidRPr="004B24A0">
        <w:rPr>
          <w:rFonts w:cs="Arial"/>
          <w:bCs/>
          <w:sz w:val="21"/>
          <w:szCs w:val="21"/>
        </w:rPr>
        <w:t>a</w:t>
      </w:r>
      <w:r w:rsidRPr="004B24A0">
        <w:rPr>
          <w:rFonts w:cs="Arial"/>
          <w:bCs/>
          <w:sz w:val="21"/>
          <w:szCs w:val="21"/>
          <w:lang w:val="ru-RU"/>
        </w:rPr>
        <w:t xml:space="preserve"> </w:t>
      </w:r>
      <w:r w:rsidRPr="004B24A0">
        <w:rPr>
          <w:rFonts w:cs="Arial"/>
          <w:bCs/>
          <w:sz w:val="21"/>
          <w:szCs w:val="21"/>
        </w:rPr>
        <w:t>Intesa</w:t>
      </w:r>
      <w:r w:rsidRPr="004B24A0">
        <w:rPr>
          <w:rFonts w:cs="Arial"/>
          <w:bCs/>
          <w:sz w:val="21"/>
          <w:szCs w:val="21"/>
          <w:lang w:val="ru-RU"/>
        </w:rPr>
        <w:t>,</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0C12A0">
        <w:rPr>
          <w:rFonts w:cs="Arial"/>
          <w:lang w:val="ru-RU"/>
        </w:rPr>
        <w:t>Б</w:t>
      </w:r>
      <w:r w:rsidR="00BE5E77">
        <w:rPr>
          <w:rFonts w:cs="Arial"/>
          <w:lang w:val="ru-RU"/>
        </w:rPr>
        <w:t>алканска 13</w:t>
      </w:r>
      <w:r w:rsidRPr="004B24A0">
        <w:rPr>
          <w:rFonts w:cs="Arial"/>
          <w:lang w:val="ru-RU"/>
        </w:rPr>
        <w:t xml:space="preserve">,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w:t>
      </w:r>
      <w:r w:rsidRPr="004B24A0">
        <w:rPr>
          <w:rFonts w:cs="Arial"/>
        </w:rPr>
        <w:t>o</w:t>
      </w:r>
      <w:r w:rsidRPr="004B24A0">
        <w:rPr>
          <w:rFonts w:cs="Arial"/>
          <w:lang w:val="ru-RU"/>
        </w:rPr>
        <w:t>тклањање недостатака у гарантном року у вредности од 5% од укупно уговорене вредности без ПДВ уколико ________________________ (назив дужника), као дужник не отклони недостатке у гарантном року.</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Издата Бланко соло меница серијски број</w:t>
      </w:r>
      <w:r w:rsidRPr="004B24A0">
        <w:rPr>
          <w:rFonts w:cs="Arial"/>
          <w:lang w:val="ru-RU"/>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4B24A0">
        <w:rPr>
          <w:rFonts w:cs="Arial"/>
        </w:rPr>
        <w:t>e</w:t>
      </w:r>
      <w:r w:rsidRPr="004B24A0">
        <w:rPr>
          <w:rFonts w:cs="Arial"/>
          <w:lang w:val="ru-RU"/>
        </w:rPr>
        <w:t xml:space="preserve">опозиво, без протеста и трошкова. вансудски ИНИЦИРА наплату - издавањем налога за наплату </w:t>
      </w:r>
      <w:r w:rsidRPr="004B24A0">
        <w:rPr>
          <w:rFonts w:cs="Arial"/>
          <w:lang w:val="ru-RU"/>
        </w:rPr>
        <w:lastRenderedPageBreak/>
        <w:t xml:space="preserve">на терет текућег рачуна Дужника бр.______ код __________________ Банке, а у корист текућег рачуна Повериоца бр. 160-700-13 </w:t>
      </w:r>
      <w:r w:rsidRPr="004B24A0">
        <w:rPr>
          <w:rFonts w:cs="Arial"/>
        </w:rPr>
        <w:t>Ban</w:t>
      </w:r>
      <w:r w:rsidR="00236431">
        <w:rPr>
          <w:rFonts w:cs="Arial"/>
        </w:rPr>
        <w:t>c</w:t>
      </w:r>
      <w:r w:rsidRPr="004B24A0">
        <w:rPr>
          <w:rFonts w:cs="Arial"/>
        </w:rPr>
        <w:t>a</w:t>
      </w:r>
      <w:r w:rsidRPr="004B24A0">
        <w:rPr>
          <w:rFonts w:cs="Arial"/>
          <w:lang w:val="ru-RU"/>
        </w:rPr>
        <w:t xml:space="preserve"> </w:t>
      </w:r>
      <w:r w:rsidRPr="004B24A0">
        <w:rPr>
          <w:rFonts w:cs="Arial"/>
        </w:rPr>
        <w:t>Intesa</w:t>
      </w:r>
      <w:r w:rsidRPr="004B24A0">
        <w:rPr>
          <w:rFonts w:cs="Arial"/>
          <w:lang w:val="ru-RU"/>
        </w:rPr>
        <w:t>.</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Меница је потписана од стране овлашћеног лица за заступање Дужника _____________________(унети име и презиме овлашћеног лица).</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4B24A0" w:rsidRPr="004B24A0" w:rsidRDefault="004B24A0" w:rsidP="004B24A0">
      <w:pPr>
        <w:spacing w:before="0"/>
        <w:rPr>
          <w:rFonts w:cs="Arial"/>
        </w:rPr>
      </w:pPr>
      <w:r w:rsidRPr="004B24A0">
        <w:rPr>
          <w:rFonts w:cs="Arial"/>
        </w:rPr>
        <w:t xml:space="preserve">Место и датум издавања Овлашћења          </w:t>
      </w:r>
    </w:p>
    <w:p w:rsidR="004B24A0" w:rsidRPr="004B24A0" w:rsidRDefault="004B24A0" w:rsidP="004B24A0">
      <w:pPr>
        <w:spacing w:before="0"/>
        <w:rPr>
          <w:rFonts w:cs="Arial"/>
        </w:rPr>
      </w:pPr>
    </w:p>
    <w:p w:rsidR="004B24A0" w:rsidRPr="004B24A0" w:rsidRDefault="004B24A0" w:rsidP="004B24A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B24A0" w:rsidRPr="004B24A0" w:rsidTr="00B1768C">
        <w:trPr>
          <w:jc w:val="center"/>
        </w:trPr>
        <w:tc>
          <w:tcPr>
            <w:tcW w:w="3882" w:type="dxa"/>
          </w:tcPr>
          <w:p w:rsidR="004B24A0" w:rsidRPr="004B24A0" w:rsidRDefault="004B24A0" w:rsidP="004B24A0">
            <w:pPr>
              <w:spacing w:before="0"/>
              <w:jc w:val="center"/>
              <w:rPr>
                <w:rFonts w:cs="Arial"/>
              </w:rPr>
            </w:pPr>
            <w:r w:rsidRPr="004B24A0">
              <w:rPr>
                <w:rFonts w:cs="Arial"/>
              </w:rPr>
              <w:t>Датум:</w:t>
            </w:r>
          </w:p>
        </w:tc>
        <w:tc>
          <w:tcPr>
            <w:tcW w:w="2127" w:type="dxa"/>
          </w:tcPr>
          <w:p w:rsidR="004B24A0" w:rsidRPr="004B24A0" w:rsidRDefault="004B24A0" w:rsidP="004B24A0">
            <w:pPr>
              <w:spacing w:before="0"/>
              <w:jc w:val="center"/>
              <w:rPr>
                <w:rFonts w:cs="Arial"/>
                <w:lang w:val="ru-RU"/>
              </w:rPr>
            </w:pPr>
          </w:p>
        </w:tc>
        <w:tc>
          <w:tcPr>
            <w:tcW w:w="4022" w:type="dxa"/>
          </w:tcPr>
          <w:p w:rsidR="004B24A0" w:rsidRPr="004B24A0" w:rsidRDefault="004B24A0" w:rsidP="004B24A0">
            <w:pPr>
              <w:spacing w:before="0"/>
              <w:jc w:val="center"/>
              <w:rPr>
                <w:rFonts w:cs="Arial"/>
                <w:lang w:val="ru-RU"/>
              </w:rPr>
            </w:pPr>
            <w:r w:rsidRPr="004B24A0">
              <w:rPr>
                <w:rFonts w:cs="Arial"/>
              </w:rPr>
              <w:t>Понуђач</w:t>
            </w:r>
            <w:r w:rsidRPr="004B24A0">
              <w:rPr>
                <w:rFonts w:cs="Arial"/>
                <w:lang w:val="ru-RU"/>
              </w:rPr>
              <w:t>:</w:t>
            </w:r>
          </w:p>
        </w:tc>
      </w:tr>
      <w:tr w:rsidR="004B24A0" w:rsidRPr="004B24A0" w:rsidTr="00B1768C">
        <w:trPr>
          <w:jc w:val="center"/>
        </w:trPr>
        <w:tc>
          <w:tcPr>
            <w:tcW w:w="3882" w:type="dxa"/>
          </w:tcPr>
          <w:p w:rsidR="004B24A0" w:rsidRPr="004B24A0" w:rsidRDefault="004B24A0" w:rsidP="004B24A0">
            <w:pPr>
              <w:spacing w:before="0"/>
              <w:jc w:val="center"/>
              <w:rPr>
                <w:rFonts w:cs="Arial"/>
              </w:rPr>
            </w:pPr>
          </w:p>
        </w:tc>
        <w:tc>
          <w:tcPr>
            <w:tcW w:w="2127" w:type="dxa"/>
          </w:tcPr>
          <w:p w:rsidR="004B24A0" w:rsidRPr="004B24A0" w:rsidRDefault="004B24A0" w:rsidP="004B24A0">
            <w:pPr>
              <w:spacing w:before="0"/>
              <w:jc w:val="center"/>
              <w:rPr>
                <w:rFonts w:cs="Arial"/>
              </w:rPr>
            </w:pPr>
            <w:r w:rsidRPr="004B24A0">
              <w:rPr>
                <w:rFonts w:cs="Arial"/>
              </w:rPr>
              <w:t>М.П.</w:t>
            </w:r>
          </w:p>
        </w:tc>
        <w:tc>
          <w:tcPr>
            <w:tcW w:w="4022" w:type="dxa"/>
          </w:tcPr>
          <w:p w:rsidR="004B24A0" w:rsidRPr="004B24A0" w:rsidRDefault="004B24A0" w:rsidP="004B24A0">
            <w:pPr>
              <w:spacing w:before="0"/>
              <w:jc w:val="center"/>
              <w:rPr>
                <w:rFonts w:cs="Arial"/>
                <w:lang w:val="ru-RU"/>
              </w:rPr>
            </w:pPr>
          </w:p>
        </w:tc>
      </w:tr>
      <w:tr w:rsidR="004B24A0" w:rsidRPr="004B24A0" w:rsidTr="00B1768C">
        <w:trPr>
          <w:jc w:val="center"/>
        </w:trPr>
        <w:tc>
          <w:tcPr>
            <w:tcW w:w="3882" w:type="dxa"/>
            <w:tcBorders>
              <w:bottom w:val="single" w:sz="4" w:space="0" w:color="auto"/>
            </w:tcBorders>
          </w:tcPr>
          <w:p w:rsidR="004B24A0" w:rsidRPr="004B24A0" w:rsidRDefault="004B24A0" w:rsidP="004B24A0">
            <w:pPr>
              <w:spacing w:before="0"/>
              <w:jc w:val="center"/>
              <w:rPr>
                <w:rFonts w:cs="Arial"/>
              </w:rPr>
            </w:pPr>
          </w:p>
        </w:tc>
        <w:tc>
          <w:tcPr>
            <w:tcW w:w="2127" w:type="dxa"/>
          </w:tcPr>
          <w:p w:rsidR="004B24A0" w:rsidRPr="004B24A0" w:rsidRDefault="004B24A0" w:rsidP="004B24A0">
            <w:pPr>
              <w:spacing w:before="0"/>
              <w:jc w:val="center"/>
              <w:rPr>
                <w:rFonts w:cs="Arial"/>
                <w:lang w:val="ru-RU"/>
              </w:rPr>
            </w:pPr>
          </w:p>
        </w:tc>
        <w:tc>
          <w:tcPr>
            <w:tcW w:w="4022" w:type="dxa"/>
            <w:tcBorders>
              <w:bottom w:val="single" w:sz="4" w:space="0" w:color="auto"/>
            </w:tcBorders>
          </w:tcPr>
          <w:p w:rsidR="004B24A0" w:rsidRPr="004B24A0" w:rsidRDefault="004B24A0" w:rsidP="004B24A0">
            <w:pPr>
              <w:spacing w:before="0"/>
              <w:jc w:val="center"/>
              <w:rPr>
                <w:rFonts w:cs="Arial"/>
                <w:lang w:val="ru-RU"/>
              </w:rPr>
            </w:pPr>
          </w:p>
        </w:tc>
      </w:tr>
    </w:tbl>
    <w:p w:rsidR="004B24A0" w:rsidRPr="004B24A0" w:rsidRDefault="004B24A0" w:rsidP="004B24A0">
      <w:pPr>
        <w:spacing w:before="0"/>
        <w:rPr>
          <w:rFonts w:cs="Arial"/>
        </w:rPr>
      </w:pPr>
    </w:p>
    <w:p w:rsidR="004B24A0" w:rsidRPr="004B24A0" w:rsidRDefault="004B24A0" w:rsidP="004B24A0">
      <w:pPr>
        <w:spacing w:before="0"/>
        <w:rPr>
          <w:rFonts w:cs="Arial"/>
        </w:rPr>
      </w:pPr>
      <w:r w:rsidRPr="004B24A0">
        <w:rPr>
          <w:rFonts w:cs="Arial"/>
        </w:rPr>
        <w:t xml:space="preserve">                                                                                                 Потпис овлашћеног лица</w:t>
      </w:r>
    </w:p>
    <w:p w:rsidR="004B24A0" w:rsidRPr="004B24A0" w:rsidRDefault="004B24A0" w:rsidP="004B24A0">
      <w:pPr>
        <w:spacing w:before="0"/>
        <w:rPr>
          <w:rFonts w:cs="Arial"/>
        </w:rPr>
      </w:pPr>
    </w:p>
    <w:p w:rsidR="004B24A0" w:rsidRPr="004B24A0" w:rsidRDefault="004B24A0" w:rsidP="004B24A0">
      <w:pPr>
        <w:spacing w:before="0"/>
        <w:rPr>
          <w:rFonts w:cs="Arial"/>
        </w:rPr>
      </w:pPr>
      <w:r w:rsidRPr="004B24A0">
        <w:rPr>
          <w:rFonts w:cs="Arial"/>
        </w:rPr>
        <w:t>Прилог:</w:t>
      </w:r>
    </w:p>
    <w:p w:rsidR="004B24A0" w:rsidRPr="004B24A0" w:rsidRDefault="004B24A0" w:rsidP="00B96B65">
      <w:pPr>
        <w:numPr>
          <w:ilvl w:val="0"/>
          <w:numId w:val="24"/>
        </w:numPr>
        <w:spacing w:before="0"/>
        <w:contextualSpacing/>
        <w:rPr>
          <w:rFonts w:eastAsia="Calibri" w:cs="Arial"/>
          <w:lang w:val="ru-RU"/>
        </w:rPr>
      </w:pPr>
      <w:r w:rsidRPr="004B24A0">
        <w:rPr>
          <w:rFonts w:eastAsia="Calibri" w:cs="Arial"/>
          <w:lang w:val="ru-RU"/>
        </w:rPr>
        <w:t xml:space="preserve"> 1 једна потписана и оверена бланко сопствена меница као гаранција за отклањање недостатака у гарантном року</w:t>
      </w:r>
    </w:p>
    <w:p w:rsidR="004B24A0" w:rsidRPr="004B24A0" w:rsidRDefault="004B24A0" w:rsidP="00B96B65">
      <w:pPr>
        <w:numPr>
          <w:ilvl w:val="0"/>
          <w:numId w:val="24"/>
        </w:numPr>
        <w:spacing w:before="0"/>
        <w:contextualSpacing/>
        <w:rPr>
          <w:rFonts w:eastAsia="Calibri" w:cs="Arial"/>
          <w:lang w:val="ru-RU"/>
        </w:rPr>
      </w:pPr>
      <w:r w:rsidRPr="004B24A0">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B24A0" w:rsidRPr="001E0B0E" w:rsidRDefault="004B24A0" w:rsidP="00B96B65">
      <w:pPr>
        <w:numPr>
          <w:ilvl w:val="0"/>
          <w:numId w:val="24"/>
        </w:numPr>
        <w:spacing w:before="0"/>
        <w:contextualSpacing/>
        <w:rPr>
          <w:rFonts w:eastAsia="Calibri" w:cs="Arial"/>
        </w:rPr>
      </w:pPr>
      <w:r w:rsidRPr="004B24A0">
        <w:rPr>
          <w:rFonts w:eastAsia="Calibri" w:cs="Arial"/>
        </w:rPr>
        <w:t xml:space="preserve">фотокопија ОП обрасца </w:t>
      </w:r>
    </w:p>
    <w:p w:rsidR="004B24A0" w:rsidRPr="001E0B0E" w:rsidRDefault="004B24A0" w:rsidP="004B24A0">
      <w:pPr>
        <w:numPr>
          <w:ilvl w:val="0"/>
          <w:numId w:val="24"/>
        </w:numPr>
        <w:spacing w:before="0"/>
        <w:contextualSpacing/>
        <w:rPr>
          <w:rFonts w:eastAsia="Calibri" w:cs="Arial"/>
          <w:lang w:val="ru-RU"/>
        </w:rPr>
      </w:pPr>
      <w:r w:rsidRPr="001E0B0E">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C34900" w:rsidRDefault="00C34900" w:rsidP="00AD1279">
      <w:pPr>
        <w:spacing w:before="0"/>
        <w:rPr>
          <w:rFonts w:cs="Arial"/>
          <w:color w:val="00B0F0"/>
          <w:lang w:val="sr-Cyrl-RS"/>
        </w:rPr>
      </w:pPr>
    </w:p>
    <w:p w:rsidR="00AD1279" w:rsidRPr="006A03F3" w:rsidRDefault="00AD1279" w:rsidP="00C34900">
      <w:pPr>
        <w:spacing w:before="0"/>
        <w:jc w:val="right"/>
        <w:rPr>
          <w:rFonts w:cs="Arial"/>
          <w:b/>
          <w:lang w:val="ru-RU"/>
        </w:rPr>
      </w:pPr>
      <w:r w:rsidRPr="00B56DB6">
        <w:rPr>
          <w:rFonts w:cs="Arial"/>
          <w:b/>
          <w:lang w:val="ru-RU"/>
        </w:rPr>
        <w:t>ПРИЛОГ бр.</w:t>
      </w:r>
      <w:r w:rsidR="00C23F86">
        <w:rPr>
          <w:rFonts w:cs="Arial"/>
          <w:b/>
          <w:lang w:val="sr-Cyrl-RS"/>
        </w:rPr>
        <w:t xml:space="preserve"> </w:t>
      </w:r>
      <w:r w:rsidR="004B24A0">
        <w:rPr>
          <w:rFonts w:cs="Arial"/>
          <w:b/>
          <w:lang w:val="sr-Cyrl-RS"/>
        </w:rPr>
        <w:t>5</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3"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A8497F">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19" w:bottom="1440" w:left="1440" w:header="142" w:footer="437" w:gutter="0"/>
          <w:cols w:space="708"/>
          <w:docGrid w:linePitch="360"/>
        </w:sectPr>
      </w:pPr>
    </w:p>
    <w:p w:rsidR="00641324" w:rsidRPr="00B56DB6" w:rsidRDefault="00641324" w:rsidP="007C646E">
      <w:pPr>
        <w:pStyle w:val="KDPodnaslov1"/>
        <w:spacing w:before="0"/>
        <w:ind w:left="360"/>
        <w:jc w:val="center"/>
        <w:rPr>
          <w:rFonts w:cs="Arial"/>
          <w:lang w:val="ru-RU"/>
        </w:rPr>
      </w:pPr>
    </w:p>
    <w:p w:rsidR="007C646E" w:rsidRPr="00BB6956" w:rsidRDefault="007C646E" w:rsidP="007C646E">
      <w:pPr>
        <w:pStyle w:val="KDPodnaslov1"/>
        <w:spacing w:before="0"/>
        <w:ind w:left="360"/>
        <w:jc w:val="center"/>
        <w:rPr>
          <w:rFonts w:cs="Arial"/>
          <w:lang w:val="ru-RU"/>
        </w:rPr>
      </w:pPr>
      <w:r w:rsidRPr="00BB6956">
        <w:rPr>
          <w:rFonts w:cs="Arial"/>
          <w:lang w:val="ru-RU"/>
        </w:rPr>
        <w:t>8. МОДЕЛ УГОВОРА</w:t>
      </w:r>
    </w:p>
    <w:bookmarkEnd w:id="253"/>
    <w:p w:rsidR="00343A18"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C0727" w:rsidRPr="00B56DB6" w:rsidRDefault="003C0727" w:rsidP="00343A18">
      <w:pPr>
        <w:pStyle w:val="KDParagraf"/>
        <w:spacing w:before="0"/>
        <w:rPr>
          <w:rFonts w:cs="Arial"/>
          <w:lang w:val="ru-RU"/>
        </w:rPr>
      </w:pPr>
    </w:p>
    <w:p w:rsidR="00EE793E" w:rsidRDefault="00EE793E" w:rsidP="00EE793E">
      <w:pPr>
        <w:pStyle w:val="KDParagraf"/>
        <w:spacing w:before="0"/>
        <w:rPr>
          <w:rFonts w:cs="Arial"/>
          <w:b/>
          <w:lang w:val="ru-RU"/>
        </w:rPr>
      </w:pPr>
      <w:r w:rsidRPr="00D86823">
        <w:rPr>
          <w:rFonts w:cs="Arial"/>
          <w:b/>
          <w:lang w:val="ru-RU"/>
        </w:rPr>
        <w:t>Уговорне стране:</w:t>
      </w:r>
    </w:p>
    <w:p w:rsidR="006C789F" w:rsidRPr="00D86823" w:rsidRDefault="006C789F"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w:t>
      </w:r>
      <w:r w:rsidR="00BE5E77">
        <w:rPr>
          <w:rFonts w:cs="Arial"/>
          <w:lang w:val="ru-RU"/>
        </w:rPr>
        <w:t>Балканска</w:t>
      </w:r>
      <w:r w:rsidR="00B16DCF" w:rsidRPr="00D86823">
        <w:rPr>
          <w:rFonts w:cs="Arial"/>
          <w:lang w:val="ru-RU"/>
        </w:rPr>
        <w:t xml:space="preserve"> бр. </w:t>
      </w:r>
      <w:r w:rsidR="00BE5E77">
        <w:rPr>
          <w:rFonts w:cs="Arial"/>
          <w:lang w:val="ru-RU"/>
        </w:rPr>
        <w:t>13</w:t>
      </w:r>
      <w:r w:rsidR="00B16DCF"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sidR="000B435E">
        <w:rPr>
          <w:rFonts w:cs="Arial"/>
        </w:rPr>
        <w:t>Banc</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ад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r w:rsidRPr="008A487F">
        <w:rPr>
          <w:rFonts w:cs="Arial"/>
          <w:lang w:val="ru-RU"/>
        </w:rPr>
        <w:t>и</w:t>
      </w:r>
    </w:p>
    <w:p w:rsidR="00F14E5E" w:rsidRDefault="00F14E5E" w:rsidP="00EE793E">
      <w:pPr>
        <w:pStyle w:val="KDParagraf"/>
        <w:spacing w:before="0"/>
        <w:rPr>
          <w:rFonts w:cs="Arial"/>
          <w:b/>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Pr="00B56DB6" w:rsidRDefault="00EE793E"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3C0727" w:rsidRPr="003A2C39" w:rsidRDefault="00B16DCF" w:rsidP="00117359">
      <w:pPr>
        <w:pStyle w:val="KDParagraf"/>
        <w:numPr>
          <w:ilvl w:val="0"/>
          <w:numId w:val="22"/>
        </w:numPr>
        <w:spacing w:before="0"/>
        <w:rPr>
          <w:rFonts w:cs="Arial"/>
          <w:lang w:val="sr-Cyrl-RS"/>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1D0752" w:rsidRPr="001D0752">
        <w:rPr>
          <w:rFonts w:cs="Arial"/>
          <w:lang w:val="ru-RU"/>
        </w:rPr>
        <w:t xml:space="preserve"> </w:t>
      </w:r>
      <w:r w:rsidR="001D0752" w:rsidRPr="00B56DB6">
        <w:rPr>
          <w:rFonts w:cs="Arial"/>
          <w:lang w:val="ru-RU"/>
        </w:rPr>
        <w:t>бр.</w:t>
      </w:r>
      <w:r w:rsidR="001D0752">
        <w:rPr>
          <w:rFonts w:cs="Arial"/>
          <w:lang w:val="ru-RU"/>
        </w:rPr>
        <w:t xml:space="preserve"> </w:t>
      </w:r>
      <w:r w:rsidR="00D90FE6">
        <w:rPr>
          <w:rFonts w:cs="Arial"/>
          <w:lang w:val="ru-RU"/>
        </w:rPr>
        <w:t>146/2019 - 3000/0556/2019</w:t>
      </w:r>
      <w:r w:rsidR="00425EC6" w:rsidRPr="00B56DB6">
        <w:rPr>
          <w:rFonts w:cs="Arial"/>
          <w:lang w:val="ru-RU"/>
        </w:rPr>
        <w:t xml:space="preserve"> -</w:t>
      </w:r>
      <w:r w:rsidR="00425EC6" w:rsidRPr="00425EC6">
        <w:rPr>
          <w:rFonts w:cs="Arial"/>
          <w:lang w:val="sr-Cyrl-RS"/>
        </w:rPr>
        <w:t xml:space="preserve"> </w:t>
      </w:r>
      <w:r w:rsidR="00D90FE6">
        <w:rPr>
          <w:rFonts w:cs="Arial"/>
          <w:lang w:val="sr-Cyrl-RS"/>
        </w:rPr>
        <w:t>Чишћење цевовода хидросмеше блока 161МW, ДН400мм-500м ТЕ Колубара</w:t>
      </w:r>
      <w:r w:rsidR="00D91F3A">
        <w:rPr>
          <w:rFonts w:cs="Arial"/>
          <w:lang w:val="sr-Cyrl-RS"/>
        </w:rPr>
        <w:t xml:space="preserve">,  </w:t>
      </w:r>
      <w:r w:rsidR="00D91F3A" w:rsidRPr="00D91F3A">
        <w:rPr>
          <w:rFonts w:eastAsia="TimesNewRomanPS-BoldMT" w:cs="Arial"/>
          <w:bCs/>
          <w:color w:val="000000" w:themeColor="text1"/>
          <w:lang w:val="ru-RU"/>
        </w:rPr>
        <w:t xml:space="preserve"> </w:t>
      </w:r>
      <w:r w:rsidR="001D0752">
        <w:rPr>
          <w:rFonts w:cs="Arial"/>
          <w:lang w:val="ru-RU"/>
        </w:rPr>
        <w:t>(у даљем тексту: Услуга)</w:t>
      </w:r>
      <w:r w:rsidR="003A2C39">
        <w:rPr>
          <w:rFonts w:cs="Arial"/>
          <w:lang w:val="sr-Cyrl-RS"/>
        </w:rPr>
        <w:t>.</w:t>
      </w:r>
      <w:r w:rsidR="003C0727" w:rsidRPr="003C0727">
        <w:rPr>
          <w:rFonts w:cs="Arial"/>
          <w:lang w:val="sr-Cyrl-RS"/>
        </w:rPr>
        <w:t xml:space="preserve"> </w:t>
      </w:r>
    </w:p>
    <w:p w:rsidR="00B16DCF" w:rsidRDefault="00EE793E" w:rsidP="00B96B65">
      <w:pPr>
        <w:pStyle w:val="KDNabrajanje"/>
        <w:numPr>
          <w:ilvl w:val="0"/>
          <w:numId w:val="21"/>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B96B65">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D90FE6">
        <w:rPr>
          <w:rFonts w:cs="Arial"/>
        </w:rPr>
        <w:t>146/2019 - 3000/0556/2019</w:t>
      </w:r>
      <w:r w:rsidRPr="00E47C2E">
        <w:rPr>
          <w:rFonts w:cs="Arial"/>
        </w:rPr>
        <w:t>, која је заведена код Корисника услуге под бројем _</w:t>
      </w:r>
      <w:r w:rsidR="00E9145B">
        <w:rPr>
          <w:rFonts w:cs="Arial"/>
          <w:lang w:val="sr-Cyrl-RS"/>
        </w:rPr>
        <w:t>_____</w:t>
      </w:r>
      <w:r w:rsidRPr="00E47C2E">
        <w:rPr>
          <w:rFonts w:cs="Arial"/>
        </w:rPr>
        <w:t>_____</w:t>
      </w:r>
      <w:r w:rsidR="00FD5422" w:rsidRPr="00E47C2E">
        <w:rPr>
          <w:rFonts w:cs="Arial"/>
        </w:rPr>
        <w:t xml:space="preserve"> од _____.201</w:t>
      </w:r>
      <w:r w:rsidR="00117359">
        <w:rPr>
          <w:rFonts w:cs="Arial"/>
          <w:lang w:val="sr-Cyrl-RS"/>
        </w:rPr>
        <w:t>9</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117359" w:rsidRDefault="00117359" w:rsidP="000350BD">
      <w:pPr>
        <w:pStyle w:val="KDParagraf"/>
        <w:spacing w:before="0"/>
        <w:jc w:val="left"/>
        <w:rPr>
          <w:rFonts w:cs="Arial"/>
          <w:b/>
          <w:lang w:val="ru-RU"/>
        </w:rPr>
      </w:pPr>
    </w:p>
    <w:p w:rsidR="00117359" w:rsidRDefault="00117359" w:rsidP="000350BD">
      <w:pPr>
        <w:pStyle w:val="KDParagraf"/>
        <w:spacing w:before="0"/>
        <w:jc w:val="left"/>
        <w:rPr>
          <w:rFonts w:cs="Arial"/>
          <w:b/>
          <w:lang w:val="ru-RU"/>
        </w:rPr>
      </w:pPr>
    </w:p>
    <w:p w:rsidR="00117359" w:rsidRDefault="00117359" w:rsidP="000350BD">
      <w:pPr>
        <w:pStyle w:val="KDParagraf"/>
        <w:spacing w:before="0"/>
        <w:jc w:val="left"/>
        <w:rPr>
          <w:rFonts w:cs="Arial"/>
          <w:b/>
          <w:lang w:val="ru-RU"/>
        </w:rPr>
      </w:pPr>
    </w:p>
    <w:p w:rsidR="00EE793E" w:rsidRPr="00D86823" w:rsidRDefault="00EE793E" w:rsidP="000350BD">
      <w:pPr>
        <w:pStyle w:val="KDParagraf"/>
        <w:spacing w:before="0"/>
        <w:jc w:val="left"/>
        <w:rPr>
          <w:rFonts w:cs="Arial"/>
          <w:b/>
          <w:lang w:val="ru-RU"/>
        </w:rPr>
      </w:pPr>
      <w:r w:rsidRPr="00D86823">
        <w:rPr>
          <w:rFonts w:cs="Arial"/>
          <w:b/>
          <w:lang w:val="ru-RU"/>
        </w:rPr>
        <w:lastRenderedPageBreak/>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Default="00EE793E" w:rsidP="00B31060">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D90FE6">
        <w:rPr>
          <w:rFonts w:cs="Arial"/>
          <w:lang w:val="sr-Cyrl-RS"/>
        </w:rPr>
        <w:t>Чишћење цевовода хидросмеше блока 161МW, ДН400мм-500м ТЕ Колубара</w:t>
      </w:r>
      <w:r w:rsidR="004626C4" w:rsidRPr="00D91F3A">
        <w:rPr>
          <w:rFonts w:cs="Arial"/>
          <w:lang w:val="sr-Cyrl-RS"/>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r w:rsidR="0022080A" w:rsidRPr="0022080A">
        <w:rPr>
          <w:rFonts w:cs="Arial"/>
          <w:lang w:val="sr-Cyrl-RS"/>
        </w:rPr>
        <w:t xml:space="preserve"> </w:t>
      </w:r>
      <w:r w:rsidR="0022080A">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B31060" w:rsidRPr="0036133A" w:rsidRDefault="00B31060" w:rsidP="00B31060">
      <w:pPr>
        <w:pStyle w:val="KDParagraf"/>
        <w:spacing w:before="0"/>
        <w:rPr>
          <w:rFonts w:cs="Arial"/>
          <w:color w:val="00B0F0"/>
          <w:lang w:val="sr-Cyrl-RS"/>
        </w:rPr>
      </w:pPr>
      <w:r w:rsidRPr="00456FB8">
        <w:rPr>
          <w:rFonts w:cs="Arial"/>
          <w:lang w:val="sr-Cyrl-RS"/>
        </w:rPr>
        <w:t>В</w:t>
      </w:r>
      <w:r w:rsidRPr="009B486C">
        <w:rPr>
          <w:rFonts w:cs="Arial"/>
          <w:lang w:val="ru-RU"/>
        </w:rPr>
        <w:t xml:space="preserve">редност </w:t>
      </w:r>
      <w:r>
        <w:rPr>
          <w:rFonts w:cs="Arial"/>
          <w:lang w:val="ru-RU"/>
        </w:rPr>
        <w:t>услуге</w:t>
      </w:r>
      <w:r w:rsidRPr="009B486C">
        <w:rPr>
          <w:rFonts w:cs="Arial"/>
          <w:lang w:val="ru-RU"/>
        </w:rPr>
        <w:t xml:space="preserve"> из члана 1.</w:t>
      </w:r>
      <w:r w:rsidR="00C91AD7">
        <w:rPr>
          <w:rFonts w:cs="Arial"/>
          <w:lang w:val="ru-RU"/>
        </w:rPr>
        <w:t xml:space="preserve"> </w:t>
      </w:r>
      <w:r w:rsidRPr="009B486C">
        <w:rPr>
          <w:rFonts w:cs="Arial"/>
          <w:lang w:val="ru-RU"/>
        </w:rPr>
        <w:t>овог Уговора</w:t>
      </w:r>
      <w:r>
        <w:rPr>
          <w:rFonts w:cs="Arial"/>
          <w:lang w:val="sr-Cyrl-RS"/>
        </w:rPr>
        <w:t xml:space="preserve"> </w:t>
      </w:r>
      <w:r w:rsidRPr="009B486C">
        <w:rPr>
          <w:rFonts w:cs="Arial"/>
          <w:lang w:val="ru-RU"/>
        </w:rPr>
        <w:t>износи</w:t>
      </w:r>
      <w:r w:rsidR="00C91AD7">
        <w:rPr>
          <w:rFonts w:cs="Arial"/>
          <w:lang w:val="ru-RU"/>
        </w:rPr>
        <w:t xml:space="preserve"> </w:t>
      </w:r>
      <w:r w:rsidRPr="009B486C">
        <w:rPr>
          <w:rFonts w:cs="Arial"/>
          <w:lang w:val="ru-RU"/>
        </w:rPr>
        <w:t>_____________ (словима:______________) РСД без пореза на додату вредност</w:t>
      </w:r>
      <w:r>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730FD9" w:rsidRDefault="00730FD9" w:rsidP="00EE793E">
      <w:pPr>
        <w:pStyle w:val="KDParagraf"/>
        <w:spacing w:before="0"/>
        <w:rPr>
          <w:rFonts w:cs="Arial"/>
          <w:b/>
          <w:sz w:val="16"/>
          <w:szCs w:val="16"/>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98099A">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BE5E77">
        <w:rPr>
          <w:rFonts w:cs="Arial"/>
          <w:b/>
          <w:lang w:val="sr-Cyrl-RS"/>
        </w:rPr>
        <w:t xml:space="preserve">Балканска 13 </w:t>
      </w:r>
      <w:r w:rsidR="004626C4" w:rsidRPr="004626C4">
        <w:rPr>
          <w:rFonts w:cs="Arial"/>
          <w:b/>
          <w:lang w:val="sr-Cyrl-RS"/>
        </w:rPr>
        <w:t xml:space="preserve">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 xml:space="preserve">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Default="00C01C40" w:rsidP="0098099A">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514" w:rsidRPr="00B56DB6" w:rsidRDefault="00FB2AF2" w:rsidP="0098099A">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C91AD7" w:rsidRDefault="00C91AD7" w:rsidP="00384019">
      <w:pPr>
        <w:pStyle w:val="KDParagraf"/>
        <w:spacing w:before="0"/>
        <w:rPr>
          <w:rFonts w:cs="Arial"/>
          <w:b/>
          <w:lang w:val="ru-RU"/>
        </w:rPr>
      </w:pPr>
    </w:p>
    <w:p w:rsidR="00A8497F" w:rsidRDefault="00A8497F" w:rsidP="00384019">
      <w:pPr>
        <w:pStyle w:val="KDParagraf"/>
        <w:spacing w:before="0"/>
        <w:rPr>
          <w:rFonts w:cs="Arial"/>
          <w:b/>
          <w:lang w:val="ru-RU"/>
        </w:rPr>
      </w:pPr>
    </w:p>
    <w:p w:rsidR="00A8497F" w:rsidRDefault="00A8497F" w:rsidP="00384019">
      <w:pPr>
        <w:pStyle w:val="KDParagraf"/>
        <w:spacing w:before="0"/>
        <w:rPr>
          <w:rFonts w:cs="Arial"/>
          <w:b/>
          <w:lang w:val="ru-RU"/>
        </w:rPr>
      </w:pPr>
    </w:p>
    <w:p w:rsidR="00A8497F" w:rsidRDefault="00A8497F" w:rsidP="00384019">
      <w:pPr>
        <w:pStyle w:val="KDParagraf"/>
        <w:spacing w:before="0"/>
        <w:rPr>
          <w:rFonts w:cs="Arial"/>
          <w:b/>
          <w:lang w:val="ru-RU"/>
        </w:rPr>
      </w:pPr>
    </w:p>
    <w:p w:rsidR="00384019" w:rsidRPr="00E57C3F" w:rsidRDefault="00384019" w:rsidP="00384019">
      <w:pPr>
        <w:pStyle w:val="KDParagraf"/>
        <w:spacing w:before="0"/>
        <w:rPr>
          <w:rFonts w:cs="Arial"/>
          <w:b/>
          <w:lang w:val="ru-RU"/>
        </w:rPr>
      </w:pPr>
      <w:r w:rsidRPr="00E57C3F">
        <w:rPr>
          <w:rFonts w:cs="Arial"/>
          <w:b/>
          <w:lang w:val="ru-RU"/>
        </w:rPr>
        <w:lastRenderedPageBreak/>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6B494C" w:rsidRPr="00980728" w:rsidRDefault="006B494C" w:rsidP="00384019">
      <w:pPr>
        <w:pStyle w:val="KDParagraf"/>
        <w:spacing w:before="0"/>
        <w:rPr>
          <w:rFonts w:cs="Arial"/>
          <w:b/>
          <w:sz w:val="16"/>
          <w:szCs w:val="16"/>
          <w:lang w:val="sr-Cyrl-RS"/>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Default="00EE793E" w:rsidP="00EE793E">
      <w:pPr>
        <w:pStyle w:val="KDParagraf"/>
        <w:spacing w:before="0"/>
        <w:rPr>
          <w:rFonts w:cs="Arial"/>
          <w:sz w:val="16"/>
          <w:szCs w:val="16"/>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1D42CA" w:rsidRPr="00D03DAC" w:rsidRDefault="001D42CA" w:rsidP="001D42CA">
      <w:pPr>
        <w:spacing w:before="0" w:line="276" w:lineRule="auto"/>
        <w:jc w:val="left"/>
        <w:rPr>
          <w:rFonts w:eastAsia="Calibri"/>
          <w:u w:val="single"/>
          <w:lang w:val="sr-Cyrl-RS"/>
        </w:rPr>
      </w:pPr>
      <w:r w:rsidRPr="00D03DAC">
        <w:rPr>
          <w:rFonts w:eastAsia="Calibri"/>
          <w:u w:val="single"/>
          <w:lang w:val="sr-Cyrl-RS"/>
        </w:rPr>
        <w:t xml:space="preserve">Обавеза </w:t>
      </w:r>
      <w:r w:rsidRPr="001D42CA">
        <w:rPr>
          <w:rFonts w:cs="Arial"/>
          <w:color w:val="000000" w:themeColor="text1"/>
          <w:u w:val="single"/>
          <w:lang w:val="ru-RU"/>
        </w:rPr>
        <w:t>Корисник</w:t>
      </w:r>
      <w:r>
        <w:rPr>
          <w:rFonts w:cs="Arial"/>
          <w:color w:val="000000" w:themeColor="text1"/>
          <w:u w:val="single"/>
          <w:lang w:val="ru-RU"/>
        </w:rPr>
        <w:t>а</w:t>
      </w:r>
      <w:r w:rsidRPr="001D42CA">
        <w:rPr>
          <w:rFonts w:cs="Arial"/>
          <w:color w:val="000000" w:themeColor="text1"/>
          <w:u w:val="single"/>
          <w:lang w:val="ru-RU"/>
        </w:rPr>
        <w:t xml:space="preserve"> услуге</w:t>
      </w:r>
      <w:r w:rsidRPr="00D03DAC">
        <w:rPr>
          <w:rFonts w:eastAsia="Calibri"/>
          <w:u w:val="single"/>
          <w:lang w:val="sr-Cyrl-RS"/>
        </w:rPr>
        <w:t xml:space="preserve"> је:</w:t>
      </w:r>
    </w:p>
    <w:p w:rsidR="001D42CA" w:rsidRPr="00D03DAC" w:rsidRDefault="001D42CA" w:rsidP="001D42CA">
      <w:pPr>
        <w:spacing w:before="0" w:line="276" w:lineRule="auto"/>
        <w:jc w:val="left"/>
        <w:rPr>
          <w:rFonts w:eastAsia="Calibri"/>
          <w:lang w:val="sr-Cyrl-RS"/>
        </w:rPr>
      </w:pPr>
      <w:r w:rsidRPr="00D03DAC">
        <w:rPr>
          <w:rFonts w:eastAsia="Calibri"/>
          <w:lang w:val="sr-Cyrl-RS"/>
        </w:rPr>
        <w:t>1. Да се према техничким могућностима одржавања благовремено у погону обезбеди одговарајући цевовод за чишћење.  Признавањ</w:t>
      </w:r>
      <w:r w:rsidRPr="001D42CA">
        <w:rPr>
          <w:rFonts w:eastAsia="Calibri"/>
          <w:lang w:val="sr-Cyrl-RS"/>
        </w:rPr>
        <w:t>а</w:t>
      </w:r>
      <w:r w:rsidRPr="00D03DAC">
        <w:rPr>
          <w:rFonts w:eastAsia="Calibri"/>
          <w:lang w:val="sr-Cyrl-RS"/>
        </w:rPr>
        <w:t xml:space="preserve"> чекања неће бити, зато свакодневна </w:t>
      </w:r>
      <w:r w:rsidRPr="00D03DAC">
        <w:rPr>
          <w:rFonts w:eastAsia="Calibri"/>
          <w:lang w:val="sr-Cyrl-RS"/>
        </w:rPr>
        <w:lastRenderedPageBreak/>
        <w:t xml:space="preserve">координација мора да се одржава обострано. </w:t>
      </w:r>
      <w:r w:rsidRPr="00B56DB6">
        <w:rPr>
          <w:rFonts w:cs="Arial"/>
          <w:color w:val="000000" w:themeColor="text1"/>
          <w:lang w:val="ru-RU"/>
        </w:rPr>
        <w:t xml:space="preserve">Корисник услуге </w:t>
      </w:r>
      <w:r w:rsidRPr="00D03DAC">
        <w:rPr>
          <w:rFonts w:eastAsia="Calibri"/>
          <w:lang w:val="sr-Cyrl-RS"/>
        </w:rPr>
        <w:t>ће настојати да ових застоја не буде.</w:t>
      </w:r>
    </w:p>
    <w:p w:rsidR="001D42CA" w:rsidRPr="00D03DAC" w:rsidRDefault="001D42CA" w:rsidP="001D42CA">
      <w:pPr>
        <w:spacing w:before="0" w:line="276" w:lineRule="auto"/>
        <w:jc w:val="left"/>
        <w:rPr>
          <w:rFonts w:eastAsia="Calibri"/>
          <w:lang w:val="sr-Cyrl-RS"/>
        </w:rPr>
      </w:pPr>
      <w:r w:rsidRPr="00D03DAC">
        <w:rPr>
          <w:rFonts w:eastAsia="Calibri"/>
          <w:lang w:val="sr-Cyrl-RS"/>
        </w:rPr>
        <w:t>2.</w:t>
      </w:r>
      <w:r w:rsidRPr="001D42CA">
        <w:rPr>
          <w:rFonts w:eastAsia="Calibri" w:cs="Arial"/>
          <w:noProof/>
          <w:lang w:val="sr-Cyrl-CS"/>
        </w:rPr>
        <w:t xml:space="preserve"> Потрошни материјал (заптивачи, вијци, навртке, одвијач спреј, гарнитура за гасно заваривање и сечење...).</w:t>
      </w:r>
    </w:p>
    <w:p w:rsidR="00E8790E" w:rsidRDefault="001D42CA" w:rsidP="001D42CA">
      <w:pPr>
        <w:spacing w:before="0"/>
        <w:rPr>
          <w:rFonts w:cs="Arial"/>
          <w:b/>
          <w:sz w:val="20"/>
          <w:szCs w:val="20"/>
          <w:u w:val="single"/>
          <w:lang w:val="sr-Cyrl-RS"/>
        </w:rPr>
      </w:pPr>
      <w:r w:rsidRPr="00D03DAC">
        <w:rPr>
          <w:rFonts w:eastAsia="Calibri"/>
          <w:lang w:val="sr-Cyrl-RS"/>
        </w:rPr>
        <w:t xml:space="preserve">3. Да именује надзорно лице за контакт са </w:t>
      </w:r>
      <w:r w:rsidRPr="00B56DB6">
        <w:rPr>
          <w:rFonts w:cs="Arial"/>
          <w:color w:val="000000" w:themeColor="text1"/>
          <w:lang w:val="ru-RU"/>
        </w:rPr>
        <w:t>Пружаоц</w:t>
      </w:r>
      <w:r>
        <w:rPr>
          <w:rFonts w:cs="Arial"/>
          <w:color w:val="000000" w:themeColor="text1"/>
          <w:lang w:val="ru-RU"/>
        </w:rPr>
        <w:t>ем</w:t>
      </w:r>
      <w:r w:rsidRPr="00B56DB6">
        <w:rPr>
          <w:rFonts w:cs="Arial"/>
          <w:color w:val="000000" w:themeColor="text1"/>
          <w:lang w:val="ru-RU"/>
        </w:rPr>
        <w:t xml:space="preserve"> услуге</w:t>
      </w:r>
      <w:r w:rsidRPr="00D03DAC">
        <w:rPr>
          <w:rFonts w:eastAsia="Calibri"/>
          <w:lang w:val="sr-Cyrl-RS"/>
        </w:rPr>
        <w:t>, за оверу свих докумената и пријем извршених услуга.</w:t>
      </w: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FD3299" w:rsidRDefault="00FD3299" w:rsidP="00FD3299">
      <w:pPr>
        <w:spacing w:before="0"/>
        <w:ind w:left="284"/>
        <w:rPr>
          <w:rFonts w:cs="Arial"/>
          <w:sz w:val="16"/>
          <w:szCs w:val="16"/>
          <w:lang w:val="ru-RU"/>
        </w:rPr>
      </w:pPr>
      <w:r w:rsidRPr="00FD3299">
        <w:rPr>
          <w:rFonts w:cs="Arial"/>
          <w:sz w:val="16"/>
          <w:szCs w:val="16"/>
          <w:lang w:val="ru-RU"/>
        </w:rPr>
        <w:t xml:space="preserve"> </w:t>
      </w: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344854" w:rsidRDefault="00344854" w:rsidP="00344854">
      <w:pPr>
        <w:pStyle w:val="KDParagraf"/>
        <w:spacing w:before="0"/>
        <w:rPr>
          <w:rFonts w:cs="Arial"/>
          <w:b/>
          <w:color w:val="000000" w:themeColor="text1"/>
          <w:u w:val="single"/>
          <w:lang w:val="ru-RU"/>
        </w:rPr>
      </w:pPr>
      <w:r>
        <w:rPr>
          <w:rFonts w:cs="Arial"/>
          <w:b/>
          <w:color w:val="000000" w:themeColor="text1"/>
          <w:u w:val="single"/>
          <w:lang w:val="ru-RU"/>
        </w:rPr>
        <w:t>Обавезе пружаоца услуге</w:t>
      </w:r>
      <w:r w:rsidRPr="00FD3299">
        <w:rPr>
          <w:rFonts w:cs="Arial"/>
          <w:b/>
          <w:color w:val="000000" w:themeColor="text1"/>
          <w:u w:val="single"/>
          <w:lang w:val="ru-RU"/>
        </w:rPr>
        <w:t xml:space="preserve">: </w:t>
      </w:r>
    </w:p>
    <w:p w:rsidR="001D42CA" w:rsidRPr="00D03DAC" w:rsidRDefault="001D42CA" w:rsidP="001D42CA">
      <w:pPr>
        <w:spacing w:before="0"/>
        <w:rPr>
          <w:szCs w:val="24"/>
          <w:lang w:val="ru-RU"/>
        </w:rPr>
      </w:pPr>
      <w:r w:rsidRPr="00D03DAC">
        <w:rPr>
          <w:szCs w:val="24"/>
          <w:lang w:val="ru-RU"/>
        </w:rPr>
        <w:t>1. Да у току рада обезбеди континуално снабдевање агрегата водом или да користи  хидрантску мрежу у кругу ТЕ</w:t>
      </w:r>
      <w:r>
        <w:rPr>
          <w:szCs w:val="24"/>
          <w:lang w:val="sr-Cyrl-RS"/>
        </w:rPr>
        <w:t>-Колубаре</w:t>
      </w:r>
      <w:r w:rsidRPr="00D03DAC">
        <w:rPr>
          <w:szCs w:val="24"/>
          <w:lang w:val="ru-RU"/>
        </w:rPr>
        <w:t xml:space="preserve">; </w:t>
      </w:r>
    </w:p>
    <w:p w:rsidR="001D42CA" w:rsidRPr="00D03DAC" w:rsidRDefault="001D42CA" w:rsidP="001D42CA">
      <w:pPr>
        <w:spacing w:before="0"/>
        <w:rPr>
          <w:szCs w:val="24"/>
          <w:lang w:val="ru-RU"/>
        </w:rPr>
      </w:pPr>
      <w:r w:rsidRPr="00D03DAC">
        <w:rPr>
          <w:szCs w:val="24"/>
          <w:lang w:val="ru-RU"/>
        </w:rPr>
        <w:t xml:space="preserve">2. Да свакодневно води дневник рада кога оверава надзорно лице </w:t>
      </w:r>
      <w:r w:rsidRPr="00B56DB6">
        <w:rPr>
          <w:rFonts w:cs="Arial"/>
          <w:color w:val="000000" w:themeColor="text1"/>
          <w:lang w:val="ru-RU"/>
        </w:rPr>
        <w:t>Корисника услуге</w:t>
      </w:r>
      <w:r w:rsidRPr="00D03DAC">
        <w:rPr>
          <w:szCs w:val="24"/>
          <w:lang w:val="ru-RU"/>
        </w:rPr>
        <w:t>;</w:t>
      </w:r>
    </w:p>
    <w:p w:rsidR="001D42CA" w:rsidRPr="00D03DAC" w:rsidRDefault="001D42CA" w:rsidP="001D42CA">
      <w:pPr>
        <w:spacing w:before="0"/>
        <w:rPr>
          <w:szCs w:val="24"/>
          <w:lang w:val="ru-RU"/>
        </w:rPr>
      </w:pPr>
      <w:r w:rsidRPr="00D03DAC">
        <w:rPr>
          <w:szCs w:val="24"/>
          <w:lang w:val="ru-RU"/>
        </w:rPr>
        <w:t xml:space="preserve">3. Да најкасније два дана пре почетка извшења услуге именује шефа градилишта и достави списак радника са квалификационом структуром (стручна спрема) као и њиховим радним местима,  да би се омогућила израда прокси картица за улазак у круг </w:t>
      </w:r>
      <w:r w:rsidRPr="00B56DB6">
        <w:rPr>
          <w:rFonts w:cs="Arial"/>
          <w:color w:val="000000" w:themeColor="text1"/>
          <w:lang w:val="ru-RU"/>
        </w:rPr>
        <w:t>Корисника услуге</w:t>
      </w:r>
      <w:r w:rsidRPr="00D03DAC">
        <w:rPr>
          <w:szCs w:val="24"/>
          <w:lang w:val="ru-RU"/>
        </w:rPr>
        <w:t>;</w:t>
      </w:r>
    </w:p>
    <w:p w:rsidR="001D42CA" w:rsidRPr="00D03DAC" w:rsidRDefault="001D42CA" w:rsidP="001D42CA">
      <w:pPr>
        <w:spacing w:before="0"/>
        <w:rPr>
          <w:szCs w:val="24"/>
          <w:lang w:val="ru-RU"/>
        </w:rPr>
      </w:pPr>
      <w:r w:rsidRPr="00D03DAC">
        <w:rPr>
          <w:szCs w:val="24"/>
          <w:lang w:val="ru-RU"/>
        </w:rPr>
        <w:t>4. Да пре почетка извршења услуге пријави инспекцији рада радове на постројењу, обезбеди у служби обезбеђења дозволе за улазак радника и возила у круг ТЕ</w:t>
      </w:r>
      <w:r>
        <w:rPr>
          <w:szCs w:val="24"/>
          <w:lang w:val="sr-Cyrl-RS"/>
        </w:rPr>
        <w:t>К</w:t>
      </w:r>
      <w:r w:rsidRPr="00D03DAC">
        <w:rPr>
          <w:szCs w:val="24"/>
          <w:lang w:val="ru-RU"/>
        </w:rPr>
        <w:t>–А, приложи елаборат о уређењу градилишта у службу БЗР и ЗОП-а  и именује лице за координацију радова и за радне састанке са службом БЗР и ЗОП-а.</w:t>
      </w:r>
    </w:p>
    <w:p w:rsidR="00344854" w:rsidRPr="00D03DAC" w:rsidRDefault="001D42CA" w:rsidP="001D42CA">
      <w:pPr>
        <w:spacing w:before="0"/>
        <w:rPr>
          <w:szCs w:val="24"/>
          <w:lang w:val="ru-RU"/>
        </w:rPr>
      </w:pPr>
      <w:r w:rsidRPr="00D03DAC">
        <w:rPr>
          <w:szCs w:val="24"/>
          <w:lang w:val="ru-RU"/>
        </w:rPr>
        <w:t>5.  Да одстрани депозит са места чишћења деонице шљаковода.</w:t>
      </w:r>
    </w:p>
    <w:p w:rsidR="001D42CA" w:rsidRDefault="001D42CA" w:rsidP="001D42CA">
      <w:pPr>
        <w:spacing w:before="0"/>
        <w:rPr>
          <w:szCs w:val="24"/>
        </w:rPr>
      </w:pPr>
      <w:r w:rsidRPr="006C5A43">
        <w:rPr>
          <w:szCs w:val="24"/>
        </w:rPr>
        <w:t xml:space="preserve">* Све обавезе изузев обезбеђења и пражњења цевовода су обавезе </w:t>
      </w:r>
      <w:r>
        <w:rPr>
          <w:szCs w:val="24"/>
        </w:rPr>
        <w:t>пружаоца услуге</w:t>
      </w:r>
      <w:r w:rsidRPr="006C5A43">
        <w:rPr>
          <w:szCs w:val="24"/>
        </w:rPr>
        <w:t xml:space="preserve">. Чишћење је од </w:t>
      </w:r>
      <w:r>
        <w:rPr>
          <w:szCs w:val="24"/>
          <w:lang w:val="sr-Cyrl-RS"/>
        </w:rPr>
        <w:t>потиса багер пумпи</w:t>
      </w:r>
      <w:r>
        <w:rPr>
          <w:szCs w:val="24"/>
        </w:rPr>
        <w:t xml:space="preserve"> до капије према депонији.</w:t>
      </w:r>
    </w:p>
    <w:p w:rsidR="001D42CA" w:rsidRPr="00344854" w:rsidRDefault="001D42CA" w:rsidP="001D42CA">
      <w:pPr>
        <w:spacing w:before="0"/>
        <w:rPr>
          <w:rFonts w:cs="Arial"/>
          <w:lang w:val="sr-Latn-RS" w:eastAsia="hr-HR"/>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626093"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464D49" w:rsidRPr="00C91AD7" w:rsidRDefault="00464D49" w:rsidP="00626093">
      <w:pPr>
        <w:spacing w:before="0"/>
        <w:rPr>
          <w:rFonts w:cs="Arial"/>
          <w:lang w:val="sr-Cyrl-CS"/>
        </w:rPr>
      </w:pPr>
      <w:r w:rsidRPr="00C91AD7">
        <w:rPr>
          <w:rFonts w:cs="Arial"/>
          <w:lang w:val="sr-Cyrl-CS"/>
        </w:rPr>
        <w:lastRenderedPageBreak/>
        <w:t>Обим поправке је на бази максимално могуће предвиђених радова на пумпама.</w:t>
      </w:r>
    </w:p>
    <w:p w:rsidR="00464D49" w:rsidRPr="00C91AD7" w:rsidRDefault="00464D49" w:rsidP="00626093">
      <w:pPr>
        <w:tabs>
          <w:tab w:val="right" w:pos="10255"/>
        </w:tabs>
        <w:spacing w:before="0"/>
        <w:rPr>
          <w:rFonts w:cs="Arial"/>
          <w:lang w:val="sr-Cyrl-CS"/>
        </w:rPr>
      </w:pPr>
      <w:r w:rsidRPr="00C91AD7">
        <w:rPr>
          <w:rFonts w:cs="Arial"/>
          <w:lang w:val="sr-Cyrl-CS"/>
        </w:rPr>
        <w:t xml:space="preserve">Дефектажа пумпи ће се извршити у присуству представника </w:t>
      </w:r>
      <w:r w:rsidR="00626093" w:rsidRPr="00B56DB6">
        <w:rPr>
          <w:rFonts w:cs="Arial"/>
          <w:color w:val="000000" w:themeColor="text1"/>
          <w:lang w:val="ru-RU"/>
        </w:rPr>
        <w:t>Корисника услуге</w:t>
      </w:r>
      <w:r w:rsidRPr="00C91AD7">
        <w:rPr>
          <w:rFonts w:cs="Arial"/>
          <w:lang w:val="sr-Cyrl-CS"/>
        </w:rPr>
        <w:t xml:space="preserve"> и </w:t>
      </w:r>
      <w:r w:rsidR="00626093" w:rsidRPr="00B56DB6">
        <w:rPr>
          <w:rFonts w:cs="Arial"/>
          <w:lang w:val="ru-RU"/>
        </w:rPr>
        <w:t>Пружа</w:t>
      </w:r>
      <w:r w:rsidR="00626093">
        <w:rPr>
          <w:rFonts w:cs="Arial"/>
          <w:lang w:val="ru-RU"/>
        </w:rPr>
        <w:t>оца</w:t>
      </w:r>
      <w:r w:rsidR="00626093" w:rsidRPr="00320343">
        <w:rPr>
          <w:rFonts w:cs="Arial"/>
          <w:lang w:val="ru-RU"/>
        </w:rPr>
        <w:t xml:space="preserve"> </w:t>
      </w:r>
      <w:r w:rsidR="00626093">
        <w:rPr>
          <w:rFonts w:cs="Arial"/>
          <w:lang w:val="sr-Cyrl-RS"/>
        </w:rPr>
        <w:t>услуге</w:t>
      </w:r>
      <w:r w:rsidRPr="00C91AD7">
        <w:rPr>
          <w:rFonts w:cs="Arial"/>
          <w:lang w:val="sr-Cyrl-CS"/>
        </w:rPr>
        <w:t xml:space="preserve">  и исти ће направити записник о потребним радовима.</w:t>
      </w:r>
    </w:p>
    <w:p w:rsidR="0098099A" w:rsidRDefault="00464D49" w:rsidP="00626093">
      <w:pPr>
        <w:pStyle w:val="KDParagraf"/>
        <w:spacing w:before="0"/>
        <w:rPr>
          <w:rFonts w:cs="Arial"/>
          <w:lang w:val="sr-Cyrl-CS"/>
        </w:rPr>
      </w:pPr>
      <w:r w:rsidRPr="00C91AD7">
        <w:rPr>
          <w:rFonts w:cs="Arial"/>
          <w:lang w:val="sr-Cyrl-CS"/>
        </w:rPr>
        <w:t xml:space="preserve">Сви потребни радови, евентуална оштећења и потребна машинска обрада биће  дефинисана  дефектажним записником између </w:t>
      </w:r>
      <w:r w:rsidR="00626093" w:rsidRPr="00B56DB6">
        <w:rPr>
          <w:rFonts w:cs="Arial"/>
          <w:color w:val="000000" w:themeColor="text1"/>
          <w:lang w:val="ru-RU"/>
        </w:rPr>
        <w:t>Корисника услуге</w:t>
      </w:r>
      <w:r w:rsidR="00626093" w:rsidRPr="00C91AD7">
        <w:rPr>
          <w:rFonts w:cs="Arial"/>
          <w:lang w:val="sr-Cyrl-CS"/>
        </w:rPr>
        <w:t xml:space="preserve"> и </w:t>
      </w:r>
      <w:r w:rsidR="00626093" w:rsidRPr="00B56DB6">
        <w:rPr>
          <w:rFonts w:cs="Arial"/>
          <w:lang w:val="ru-RU"/>
        </w:rPr>
        <w:t>Пружа</w:t>
      </w:r>
      <w:r w:rsidR="00626093">
        <w:rPr>
          <w:rFonts w:cs="Arial"/>
          <w:lang w:val="ru-RU"/>
        </w:rPr>
        <w:t>оца</w:t>
      </w:r>
      <w:r w:rsidR="00626093" w:rsidRPr="00320343">
        <w:rPr>
          <w:rFonts w:cs="Arial"/>
          <w:lang w:val="ru-RU"/>
        </w:rPr>
        <w:t xml:space="preserve"> </w:t>
      </w:r>
      <w:r w:rsidR="00626093">
        <w:rPr>
          <w:rFonts w:cs="Arial"/>
          <w:lang w:val="sr-Cyrl-RS"/>
        </w:rPr>
        <w:t>услуге</w:t>
      </w:r>
      <w:r w:rsidRPr="00C91AD7">
        <w:rPr>
          <w:rFonts w:cs="Arial"/>
          <w:lang w:val="sr-Cyrl-CS"/>
        </w:rPr>
        <w:t>.</w:t>
      </w:r>
    </w:p>
    <w:p w:rsidR="00626093" w:rsidRPr="00755BD5" w:rsidRDefault="00626093" w:rsidP="00464D49">
      <w:pPr>
        <w:pStyle w:val="KDParagraf"/>
        <w:spacing w:before="0"/>
        <w:rPr>
          <w:rFonts w:cs="Arial"/>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1D42CA" w:rsidRPr="005F44AB" w:rsidRDefault="00664B2D" w:rsidP="001D42CA">
      <w:pPr>
        <w:rPr>
          <w:rFonts w:cs="Arial"/>
          <w:lang w:val="ru-RU"/>
        </w:rPr>
      </w:pPr>
      <w:r w:rsidRPr="00F96898">
        <w:rPr>
          <w:rFonts w:cs="Arial"/>
          <w:color w:val="000000" w:themeColor="text1"/>
          <w:lang w:val="sr-Cyrl-RS"/>
        </w:rPr>
        <w:t xml:space="preserve">Рок </w:t>
      </w:r>
      <w:r w:rsidRPr="00F96898">
        <w:rPr>
          <w:rFonts w:cs="Arial"/>
          <w:lang w:val="sr-Cyrl-RS"/>
        </w:rPr>
        <w:t xml:space="preserve">за извршење услуге </w:t>
      </w:r>
      <w:r w:rsidR="00C91AD7">
        <w:rPr>
          <w:rFonts w:cs="Arial"/>
          <w:lang w:val="sr-Cyrl-RS"/>
        </w:rPr>
        <w:t xml:space="preserve">је </w:t>
      </w:r>
      <w:r w:rsidR="001D42CA" w:rsidRPr="00D03DAC">
        <w:rPr>
          <w:rFonts w:cs="Arial"/>
          <w:lang w:val="ru-RU"/>
        </w:rPr>
        <w:t>20 дана од увођењ</w:t>
      </w:r>
      <w:r w:rsidR="001D42CA" w:rsidRPr="005F44AB">
        <w:rPr>
          <w:rFonts w:cs="Arial"/>
        </w:rPr>
        <w:t>a</w:t>
      </w:r>
      <w:r w:rsidR="001D42CA" w:rsidRPr="00D03DAC">
        <w:rPr>
          <w:rFonts w:cs="Arial"/>
          <w:lang w:val="ru-RU"/>
        </w:rPr>
        <w:t xml:space="preserve"> </w:t>
      </w:r>
      <w:r w:rsidR="001D42CA" w:rsidRPr="00B56DB6">
        <w:rPr>
          <w:rFonts w:cs="Arial"/>
          <w:lang w:val="ru-RU"/>
        </w:rPr>
        <w:t>Пружа</w:t>
      </w:r>
      <w:r w:rsidR="001D42CA">
        <w:rPr>
          <w:rFonts w:cs="Arial"/>
          <w:lang w:val="ru-RU"/>
        </w:rPr>
        <w:t>оца</w:t>
      </w:r>
      <w:r w:rsidR="001D42CA" w:rsidRPr="00320343">
        <w:rPr>
          <w:rFonts w:cs="Arial"/>
          <w:lang w:val="ru-RU"/>
        </w:rPr>
        <w:t xml:space="preserve"> </w:t>
      </w:r>
      <w:r w:rsidR="001D42CA">
        <w:rPr>
          <w:rFonts w:cs="Arial"/>
          <w:lang w:val="sr-Cyrl-RS"/>
        </w:rPr>
        <w:t>услуге</w:t>
      </w:r>
      <w:r w:rsidR="001D42CA" w:rsidRPr="00C91AD7">
        <w:rPr>
          <w:rFonts w:cs="Arial"/>
          <w:lang w:val="sr-Cyrl-CS"/>
        </w:rPr>
        <w:t xml:space="preserve">  </w:t>
      </w:r>
      <w:r w:rsidR="001D42CA" w:rsidRPr="00D03DAC">
        <w:rPr>
          <w:rFonts w:cs="Arial"/>
          <w:lang w:val="ru-RU"/>
        </w:rPr>
        <w:t xml:space="preserve">у посао, </w:t>
      </w:r>
      <w:r w:rsidR="001D42CA" w:rsidRPr="005F44AB">
        <w:rPr>
          <w:rFonts w:cs="Arial"/>
          <w:lang w:val="sr-Cyrl-RS"/>
        </w:rPr>
        <w:t xml:space="preserve">у периоду од </w:t>
      </w:r>
      <w:r w:rsidR="001D42CA" w:rsidRPr="00D03DAC">
        <w:rPr>
          <w:rFonts w:cs="Arial"/>
          <w:lang w:val="ru-RU"/>
        </w:rPr>
        <w:t>12 месеци од дана ступања Уговора на снагу</w:t>
      </w:r>
      <w:r w:rsidR="001D42CA" w:rsidRPr="005F44AB">
        <w:rPr>
          <w:rFonts w:cs="Arial"/>
          <w:lang w:val="ru-RU"/>
        </w:rPr>
        <w:t>.</w:t>
      </w:r>
    </w:p>
    <w:p w:rsidR="00464D49" w:rsidRDefault="001D42CA" w:rsidP="001D42CA">
      <w:pPr>
        <w:tabs>
          <w:tab w:val="right" w:pos="10255"/>
        </w:tabs>
        <w:spacing w:before="0"/>
        <w:rPr>
          <w:rFonts w:cs="Arial"/>
          <w:lang w:val="sr-Cyrl-RS"/>
        </w:rPr>
      </w:pPr>
      <w:r w:rsidRPr="00D03DAC">
        <w:rPr>
          <w:rFonts w:cs="Arial"/>
          <w:lang w:val="ru-RU"/>
        </w:rPr>
        <w:t>Планирани термин извршења услуге је у ремонтном периоду 2019. године</w:t>
      </w:r>
      <w:r w:rsidRPr="001D42CA">
        <w:rPr>
          <w:rFonts w:cs="Arial"/>
          <w:lang w:val="sr-Cyrl-RS"/>
        </w:rPr>
        <w:t xml:space="preserve"> а тачан</w:t>
      </w:r>
      <w:r w:rsidRPr="005F44AB">
        <w:rPr>
          <w:rFonts w:cs="Arial"/>
          <w:lang w:val="sr-Cyrl-RS"/>
        </w:rPr>
        <w:t xml:space="preserve"> </w:t>
      </w:r>
      <w:r w:rsidRPr="00D03DAC">
        <w:rPr>
          <w:rFonts w:cs="Arial"/>
          <w:lang w:val="ru-RU"/>
        </w:rPr>
        <w:t xml:space="preserve">термин извршења услуге </w:t>
      </w:r>
      <w:r w:rsidRPr="005F44AB">
        <w:rPr>
          <w:rFonts w:cs="Arial"/>
          <w:lang w:val="sr-Cyrl-RS"/>
        </w:rPr>
        <w:t>ће бити дефинисан након усвајања термин плана ремонта блокова</w:t>
      </w:r>
      <w:r w:rsidRPr="00D03DAC">
        <w:rPr>
          <w:rFonts w:cs="Arial"/>
          <w:lang w:val="ru-RU"/>
        </w:rPr>
        <w:t xml:space="preserve"> о чему ће </w:t>
      </w:r>
      <w:r w:rsidRPr="00B56DB6">
        <w:rPr>
          <w:rFonts w:cs="Arial"/>
          <w:lang w:val="ru-RU"/>
        </w:rPr>
        <w:t xml:space="preserve">Пружалац услуге </w:t>
      </w:r>
      <w:r w:rsidRPr="00D03DAC">
        <w:rPr>
          <w:rFonts w:cs="Arial"/>
          <w:lang w:val="ru-RU"/>
        </w:rPr>
        <w:t>бити благовремено обавештен</w:t>
      </w:r>
      <w:r w:rsidRPr="005F44AB">
        <w:rPr>
          <w:rFonts w:cs="Arial"/>
          <w:lang w:val="sr-Cyrl-RS"/>
        </w:rPr>
        <w:t>.</w:t>
      </w:r>
      <w:r w:rsidR="00726BF2" w:rsidRPr="00C91AD7">
        <w:rPr>
          <w:rFonts w:cs="Arial"/>
          <w:lang w:val="sr-Cyrl-RS"/>
        </w:rPr>
        <w:t xml:space="preserve">. </w:t>
      </w:r>
    </w:p>
    <w:p w:rsidR="008C3DFA" w:rsidRPr="006E554E" w:rsidRDefault="00485559" w:rsidP="00442A47">
      <w:pPr>
        <w:pStyle w:val="KDParagraf"/>
        <w:spacing w:before="0"/>
        <w:rPr>
          <w:rFonts w:cs="Arial"/>
          <w:color w:val="000000" w:themeColor="text1"/>
          <w:lang w:val="ru-RU" w:eastAsia="zh-CN"/>
        </w:rPr>
      </w:pPr>
      <w:r w:rsidRPr="006B6FDF">
        <w:rPr>
          <w:rFonts w:cs="Arial"/>
          <w:lang w:val="sr-Cyrl-RS"/>
        </w:rPr>
        <w:t>Место изв</w:t>
      </w:r>
      <w:r w:rsidR="008C3DFA">
        <w:rPr>
          <w:rFonts w:cs="Arial"/>
          <w:lang w:val="sr-Cyrl-RS"/>
        </w:rPr>
        <w:t>ршења услуге</w:t>
      </w:r>
      <w:r w:rsidR="006C7806">
        <w:rPr>
          <w:rFonts w:cs="Arial"/>
          <w:lang w:val="sr-Cyrl-RS"/>
        </w:rPr>
        <w:t xml:space="preserve"> је</w:t>
      </w:r>
      <w:r w:rsidR="00A11C80">
        <w:rPr>
          <w:rFonts w:cs="Arial"/>
          <w:lang w:val="sr-Cyrl-RS"/>
        </w:rPr>
        <w:t xml:space="preserve"> </w:t>
      </w:r>
      <w:r w:rsidR="006C7806" w:rsidRPr="008C38CA">
        <w:rPr>
          <w:rFonts w:cs="Arial"/>
          <w:color w:val="000000" w:themeColor="text1"/>
          <w:lang w:val="sr-Cyrl-RS" w:eastAsia="zh-CN"/>
        </w:rPr>
        <w:t xml:space="preserve">Огранак ТЕНТ, локација ТЕ Колубара, 3.октобар 146, Велики Црљени и друге локације </w:t>
      </w:r>
      <w:r w:rsidR="006C7806">
        <w:rPr>
          <w:rFonts w:cs="Arial"/>
          <w:color w:val="000000" w:themeColor="text1"/>
          <w:lang w:val="sr-Cyrl-RS" w:eastAsia="zh-CN"/>
        </w:rPr>
        <w:t>Корисника услуге</w:t>
      </w:r>
      <w:r w:rsidR="006C7806">
        <w:rPr>
          <w:rFonts w:cs="Arial"/>
          <w:b/>
          <w:color w:val="000000" w:themeColor="text1"/>
          <w:lang w:val="sr-Cyrl-RS" w:eastAsia="zh-CN"/>
        </w:rPr>
        <w:t xml:space="preserve">, </w:t>
      </w:r>
      <w:r w:rsidR="006C7806" w:rsidRPr="001D0752">
        <w:rPr>
          <w:rFonts w:cs="Arial"/>
          <w:color w:val="000000" w:themeColor="text1"/>
          <w:lang w:val="sr-Cyrl-RS" w:eastAsia="zh-CN"/>
        </w:rPr>
        <w:t xml:space="preserve">на захтев </w:t>
      </w:r>
      <w:r w:rsidR="006C7806">
        <w:rPr>
          <w:rFonts w:cs="Arial"/>
          <w:color w:val="000000" w:themeColor="text1"/>
          <w:lang w:val="sr-Cyrl-RS" w:eastAsia="zh-CN"/>
        </w:rPr>
        <w:t>Корисника услуге</w:t>
      </w:r>
      <w:r w:rsidR="006C7806" w:rsidRPr="001D0752">
        <w:rPr>
          <w:rFonts w:cs="Arial"/>
          <w:color w:val="000000" w:themeColor="text1"/>
          <w:lang w:val="sr-Cyrl-RS" w:eastAsia="zh-CN"/>
        </w:rPr>
        <w:t xml:space="preserve"> и уз сагласност </w:t>
      </w:r>
      <w:r w:rsidR="006C7806">
        <w:rPr>
          <w:lang w:val="ru-RU"/>
        </w:rPr>
        <w:t>Пружаоца услуге</w:t>
      </w:r>
      <w:r w:rsidR="006C7806" w:rsidRPr="001D0752">
        <w:rPr>
          <w:rFonts w:cs="Arial"/>
          <w:color w:val="000000" w:themeColor="text1"/>
          <w:lang w:val="sr-Cyrl-RS" w:eastAsia="zh-CN"/>
        </w:rPr>
        <w:t>.</w:t>
      </w:r>
    </w:p>
    <w:p w:rsidR="006E554E" w:rsidRPr="00755BD5" w:rsidRDefault="006E554E" w:rsidP="00442A47">
      <w:pPr>
        <w:pStyle w:val="KDParagraf"/>
        <w:spacing w:before="0"/>
        <w:rPr>
          <w:rFonts w:cs="Arial"/>
          <w:color w:val="000000" w:themeColor="text1"/>
          <w:lang w:val="ru-RU" w:eastAsia="zh-CN"/>
        </w:rPr>
      </w:pPr>
    </w:p>
    <w:p w:rsidR="003C3C96" w:rsidRPr="00674EEC" w:rsidRDefault="003C3C96" w:rsidP="003C3C96">
      <w:pPr>
        <w:pStyle w:val="KDParagraf"/>
        <w:spacing w:before="0"/>
        <w:rPr>
          <w:rFonts w:cs="Arial"/>
          <w:b/>
          <w:lang w:val="ru-RU"/>
        </w:rPr>
      </w:pPr>
      <w:r w:rsidRPr="00674EEC">
        <w:rPr>
          <w:rFonts w:cs="Arial"/>
          <w:b/>
          <w:lang w:val="ru-RU"/>
        </w:rPr>
        <w:t xml:space="preserve">СРЕДСТВА ФИНАНСИЈСКОГ ОБЕЗБЕЂЕЊА </w:t>
      </w:r>
    </w:p>
    <w:p w:rsidR="003C3C96" w:rsidRPr="00674EEC" w:rsidRDefault="003C3C96" w:rsidP="003C3C96">
      <w:pPr>
        <w:pStyle w:val="KDParagraf"/>
        <w:spacing w:before="0"/>
        <w:jc w:val="center"/>
        <w:rPr>
          <w:rFonts w:cs="Arial"/>
          <w:lang w:val="ru-RU"/>
        </w:rPr>
      </w:pPr>
      <w:r w:rsidRPr="00674EEC">
        <w:rPr>
          <w:rFonts w:cs="Arial"/>
          <w:b/>
          <w:lang w:val="ru-RU"/>
        </w:rPr>
        <w:t xml:space="preserve">Члан </w:t>
      </w:r>
      <w:r w:rsidRPr="003C3C96">
        <w:rPr>
          <w:rFonts w:cs="Arial"/>
          <w:b/>
          <w:lang w:val="sr-Cyrl-RS"/>
        </w:rPr>
        <w:t>12</w:t>
      </w:r>
      <w:r w:rsidRPr="00674EEC">
        <w:rPr>
          <w:rFonts w:cs="Arial"/>
          <w:lang w:val="ru-RU"/>
        </w:rPr>
        <w:t>.</w:t>
      </w:r>
    </w:p>
    <w:p w:rsidR="003C3C96" w:rsidRPr="00F1388F" w:rsidRDefault="003C3C96" w:rsidP="003C3C96">
      <w:pPr>
        <w:tabs>
          <w:tab w:val="left" w:pos="567"/>
        </w:tabs>
        <w:spacing w:before="0"/>
        <w:rPr>
          <w:rFonts w:cs="Arial"/>
          <w:b/>
          <w:lang w:val="sr-Cyrl-RS"/>
        </w:rPr>
      </w:pPr>
      <w:r w:rsidRPr="00F1388F">
        <w:rPr>
          <w:rFonts w:cs="Arial"/>
          <w:b/>
          <w:lang w:val="sr-Cyrl-RS"/>
        </w:rPr>
        <w:t>Меница за добро извршење посла</w:t>
      </w:r>
    </w:p>
    <w:p w:rsidR="003C3C96" w:rsidRPr="00B56DB6" w:rsidRDefault="003C3C96" w:rsidP="003C3C96">
      <w:pPr>
        <w:tabs>
          <w:tab w:val="left" w:pos="567"/>
        </w:tabs>
        <w:spacing w:before="0"/>
        <w:rPr>
          <w:rFonts w:cs="Arial"/>
          <w:lang w:val="ru-RU"/>
        </w:rPr>
      </w:pPr>
      <w:r w:rsidRPr="00B56DB6">
        <w:rPr>
          <w:rFonts w:cs="Arial"/>
          <w:lang w:val="ru-RU"/>
        </w:rPr>
        <w:t>Пружалац услуге је обавезан да у</w:t>
      </w:r>
      <w:r w:rsidR="00D457A1">
        <w:rPr>
          <w:rFonts w:cs="Arial"/>
          <w:lang w:val="ru-RU"/>
        </w:rPr>
        <w:t>з</w:t>
      </w:r>
      <w:r w:rsidRPr="00B56DB6">
        <w:rPr>
          <w:rFonts w:cs="Arial"/>
          <w:lang w:val="ru-RU"/>
        </w:rPr>
        <w:t xml:space="preserve"> потписа</w:t>
      </w:r>
      <w:r w:rsidR="00D457A1">
        <w:rPr>
          <w:rFonts w:cs="Arial"/>
          <w:lang w:val="ru-RU"/>
        </w:rPr>
        <w:t>н</w:t>
      </w:r>
      <w:r w:rsidRPr="00B56DB6">
        <w:rPr>
          <w:rFonts w:cs="Arial"/>
          <w:lang w:val="ru-RU"/>
        </w:rPr>
        <w:t xml:space="preserve"> Уговор,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4B7A9A" w:rsidRDefault="003C3C96" w:rsidP="004B7A9A">
      <w:pPr>
        <w:pStyle w:val="KDParagraf"/>
        <w:spacing w:before="0"/>
        <w:rPr>
          <w:rFonts w:cs="Arial"/>
          <w:lang w:val="ru-RU"/>
        </w:rPr>
      </w:pPr>
      <w:r w:rsidRPr="00B56DB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C86762" w:rsidRPr="00C86762" w:rsidRDefault="00C86762" w:rsidP="00C86762">
      <w:pPr>
        <w:tabs>
          <w:tab w:val="left" w:pos="567"/>
        </w:tabs>
        <w:spacing w:before="0"/>
        <w:jc w:val="center"/>
        <w:rPr>
          <w:rFonts w:cs="Arial"/>
          <w:lang w:val="ru-RU"/>
        </w:rPr>
      </w:pPr>
      <w:r w:rsidRPr="00C86762">
        <w:rPr>
          <w:rFonts w:cs="Arial"/>
          <w:b/>
          <w:lang w:val="ru-RU"/>
        </w:rPr>
        <w:t>Члан 13</w:t>
      </w:r>
      <w:r w:rsidRPr="00C86762">
        <w:rPr>
          <w:rFonts w:cs="Arial"/>
          <w:lang w:val="ru-RU"/>
        </w:rPr>
        <w:t>.</w:t>
      </w:r>
    </w:p>
    <w:p w:rsidR="00C86762" w:rsidRPr="00C86762" w:rsidRDefault="00C86762" w:rsidP="00C86762">
      <w:pPr>
        <w:tabs>
          <w:tab w:val="left" w:pos="567"/>
        </w:tabs>
        <w:spacing w:before="0"/>
        <w:jc w:val="left"/>
        <w:rPr>
          <w:rFonts w:cs="Arial"/>
          <w:lang w:val="ru-RU"/>
        </w:rPr>
      </w:pPr>
      <w:r w:rsidRPr="00C86762">
        <w:rPr>
          <w:rFonts w:cs="Arial"/>
          <w:b/>
          <w:lang w:val="sr-Cyrl-RS"/>
        </w:rPr>
        <w:t>Меница за</w:t>
      </w:r>
      <w:r w:rsidRPr="00C86762">
        <w:rPr>
          <w:rFonts w:eastAsia="Arial Unicode MS" w:cs="Arial"/>
          <w:lang w:val="ru-RU"/>
        </w:rPr>
        <w:t xml:space="preserve"> </w:t>
      </w:r>
      <w:r w:rsidRPr="00C86762">
        <w:rPr>
          <w:rFonts w:eastAsia="Arial Unicode MS" w:cs="Arial"/>
          <w:b/>
          <w:lang w:val="ru-RU"/>
        </w:rPr>
        <w:t>отклањање недостатака у гарантном року</w:t>
      </w:r>
    </w:p>
    <w:p w:rsidR="00C86762" w:rsidRPr="00C86762" w:rsidRDefault="00C86762" w:rsidP="00C86762">
      <w:pPr>
        <w:rPr>
          <w:rFonts w:eastAsia="Arial Unicode MS"/>
          <w:lang w:val="ru-RU"/>
        </w:rPr>
      </w:pPr>
      <w:r w:rsidRPr="00C86762">
        <w:rPr>
          <w:rFonts w:cs="Arial"/>
          <w:lang w:val="ru-RU"/>
        </w:rPr>
        <w:t xml:space="preserve">Пружалац услуге </w:t>
      </w:r>
      <w:r w:rsidRPr="00C86762">
        <w:rPr>
          <w:rFonts w:eastAsia="Arial Unicode MS"/>
          <w:lang w:val="ru-RU"/>
        </w:rPr>
        <w:t xml:space="preserve">се обавезује да </w:t>
      </w:r>
      <w:r w:rsidRPr="00C86762">
        <w:rPr>
          <w:rFonts w:cs="Arial"/>
          <w:lang w:val="ru-RU"/>
        </w:rPr>
        <w:t>Кориснику услуге</w:t>
      </w:r>
      <w:r w:rsidRPr="00C86762">
        <w:rPr>
          <w:rFonts w:eastAsia="Arial Unicode MS"/>
          <w:lang w:val="ru-RU"/>
        </w:rPr>
        <w:t xml:space="preserve"> у тренутку примопредаје предмета уговора или најкасније 5 дана пре истека средства финансијског обезбеђења за добро извршење посла, достави:</w:t>
      </w:r>
    </w:p>
    <w:p w:rsidR="00C86762" w:rsidRPr="00C86762" w:rsidRDefault="00C86762" w:rsidP="00B96B65">
      <w:pPr>
        <w:numPr>
          <w:ilvl w:val="0"/>
          <w:numId w:val="27"/>
        </w:numPr>
        <w:spacing w:before="0" w:line="276" w:lineRule="auto"/>
        <w:ind w:left="0" w:firstLine="0"/>
        <w:contextualSpacing/>
        <w:rPr>
          <w:rFonts w:eastAsia="Arial Unicode MS" w:cs="Arial"/>
          <w:lang w:val="ru-RU"/>
        </w:rPr>
      </w:pPr>
      <w:r w:rsidRPr="00C86762">
        <w:rPr>
          <w:rFonts w:eastAsia="Arial Unicode MS"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86762" w:rsidRPr="00C86762" w:rsidRDefault="00C86762" w:rsidP="00B96B65">
      <w:pPr>
        <w:numPr>
          <w:ilvl w:val="0"/>
          <w:numId w:val="27"/>
        </w:numPr>
        <w:spacing w:before="0" w:line="276" w:lineRule="auto"/>
        <w:ind w:left="0" w:firstLine="0"/>
        <w:contextualSpacing/>
        <w:rPr>
          <w:rFonts w:eastAsia="Arial Unicode MS" w:cs="Arial"/>
          <w:lang w:val="ru-RU"/>
        </w:rPr>
      </w:pPr>
      <w:r w:rsidRPr="00C86762">
        <w:rPr>
          <w:rFonts w:eastAsia="Arial Unicode MS" w:cs="Arial"/>
          <w:lang w:val="ru-RU"/>
        </w:rPr>
        <w:t xml:space="preserve">Менично писмо – овлашћење којим понуђач овлашћује наручиоца да може наплатити меницу  на износ од 5% од укупно уговорене вредности (без ПДВ) са роком важења минимално 30 дана дужим од гарантног рока, с тим да евентуални продужетак </w:t>
      </w:r>
      <w:r w:rsidRPr="00C86762">
        <w:rPr>
          <w:rFonts w:eastAsia="Arial Unicode MS" w:cs="Arial"/>
          <w:lang w:val="ru-RU"/>
        </w:rPr>
        <w:lastRenderedPageBreak/>
        <w:t xml:space="preserve">рока завршетка посла има за последицу и продужење рока важења менице и меничног овлашћења, </w:t>
      </w:r>
    </w:p>
    <w:p w:rsidR="00C86762" w:rsidRPr="00C86762" w:rsidRDefault="00C86762" w:rsidP="00B96B65">
      <w:pPr>
        <w:numPr>
          <w:ilvl w:val="0"/>
          <w:numId w:val="27"/>
        </w:numPr>
        <w:spacing w:before="0"/>
        <w:ind w:left="0" w:firstLine="0"/>
        <w:rPr>
          <w:rFonts w:eastAsia="Arial Unicode MS"/>
          <w:lang w:val="ru-RU"/>
        </w:rPr>
      </w:pPr>
      <w:r w:rsidRPr="00C86762">
        <w:rPr>
          <w:rFonts w:eastAsia="Arial Unicode MS"/>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86762" w:rsidRPr="00C86762" w:rsidRDefault="00C86762" w:rsidP="00B96B65">
      <w:pPr>
        <w:numPr>
          <w:ilvl w:val="0"/>
          <w:numId w:val="27"/>
        </w:numPr>
        <w:spacing w:before="0"/>
        <w:ind w:left="0" w:firstLine="0"/>
        <w:rPr>
          <w:rFonts w:eastAsia="Arial Unicode MS"/>
        </w:rPr>
      </w:pPr>
      <w:r w:rsidRPr="00C86762">
        <w:rPr>
          <w:rFonts w:eastAsia="Arial Unicode MS"/>
        </w:rPr>
        <w:t>фотокопију ОП обрасца,</w:t>
      </w:r>
    </w:p>
    <w:p w:rsidR="00C86762" w:rsidRPr="00C86762" w:rsidRDefault="00C86762" w:rsidP="00B96B65">
      <w:pPr>
        <w:numPr>
          <w:ilvl w:val="0"/>
          <w:numId w:val="27"/>
        </w:numPr>
        <w:spacing w:before="0"/>
        <w:ind w:left="0" w:firstLine="0"/>
        <w:rPr>
          <w:rFonts w:eastAsia="Arial Unicode MS"/>
          <w:lang w:val="ru-RU"/>
        </w:rPr>
      </w:pPr>
      <w:r w:rsidRPr="00C86762">
        <w:rPr>
          <w:rFonts w:eastAsia="Arial Unicode M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86762" w:rsidRPr="00C86762" w:rsidRDefault="00C86762" w:rsidP="00C86762">
      <w:pPr>
        <w:tabs>
          <w:tab w:val="left" w:pos="567"/>
        </w:tabs>
        <w:spacing w:before="0"/>
        <w:rPr>
          <w:rFonts w:cs="Arial"/>
          <w:b/>
          <w:lang w:val="ru-RU"/>
        </w:rPr>
      </w:pPr>
      <w:r w:rsidRPr="00C86762">
        <w:rPr>
          <w:rFonts w:eastAsia="Arial Unicode MS"/>
          <w:lang w:val="ru-RU"/>
        </w:rPr>
        <w:t xml:space="preserve">Меница може бити наплаћена у случају да </w:t>
      </w:r>
      <w:r w:rsidRPr="00C86762">
        <w:rPr>
          <w:rFonts w:cs="Arial"/>
          <w:lang w:val="ru-RU"/>
        </w:rPr>
        <w:t xml:space="preserve">Пружалац услуге </w:t>
      </w:r>
      <w:r w:rsidRPr="00C86762">
        <w:rPr>
          <w:rFonts w:eastAsia="Arial Unicode MS"/>
          <w:lang w:val="ru-RU"/>
        </w:rPr>
        <w:t>не отклони недостатке у гарантном року.</w:t>
      </w:r>
    </w:p>
    <w:p w:rsidR="00C86762" w:rsidRPr="00C86762" w:rsidRDefault="00C86762" w:rsidP="00C86762">
      <w:pPr>
        <w:tabs>
          <w:tab w:val="left" w:pos="567"/>
        </w:tabs>
        <w:spacing w:before="0"/>
        <w:rPr>
          <w:rFonts w:cs="Arial"/>
          <w:lang w:val="ru-RU"/>
        </w:rPr>
      </w:pPr>
      <w:r w:rsidRPr="00C86762">
        <w:rPr>
          <w:rFonts w:cs="Arial"/>
          <w:lang w:val="ru-RU"/>
        </w:rPr>
        <w:t>Уколико се средство финансијског обезбеђења не достави у уговореном року, Корисник услуге има право  да наплати средство финанасијског обезбеђења за добро извршење посла.</w:t>
      </w:r>
    </w:p>
    <w:p w:rsidR="00C86762" w:rsidRDefault="00C86762" w:rsidP="00C86762">
      <w:pPr>
        <w:pStyle w:val="KDParagraf"/>
        <w:spacing w:before="0"/>
        <w:rPr>
          <w:rFonts w:cs="Arial"/>
          <w:lang w:val="ru-RU"/>
        </w:rPr>
      </w:pPr>
      <w:r w:rsidRPr="00C86762">
        <w:rPr>
          <w:rFonts w:cs="Arial"/>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6C7806" w:rsidRPr="00980728" w:rsidRDefault="006C7806" w:rsidP="00C86762">
      <w:pPr>
        <w:pStyle w:val="KDParagraf"/>
        <w:spacing w:before="0"/>
        <w:rPr>
          <w:rFonts w:cs="Arial"/>
          <w:b/>
          <w:sz w:val="16"/>
          <w:szCs w:val="16"/>
          <w:lang w:val="ru-RU"/>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C86762">
        <w:rPr>
          <w:rFonts w:cs="Arial"/>
          <w:b/>
          <w:lang w:val="sr-Cyrl-RS"/>
        </w:rPr>
        <w:t>4</w:t>
      </w:r>
      <w:r w:rsidRPr="00B56DB6">
        <w:rPr>
          <w:rFonts w:cs="Arial"/>
          <w:lang w:val="ru-RU"/>
        </w:rPr>
        <w:t>.</w:t>
      </w:r>
    </w:p>
    <w:p w:rsidR="0028569C" w:rsidRDefault="00EE793E" w:rsidP="008115BA">
      <w:pPr>
        <w:pStyle w:val="KDParagraf"/>
        <w:spacing w:before="0"/>
        <w:rPr>
          <w:rFonts w:cs="Arial"/>
          <w:lang w:val="ru-RU"/>
        </w:rPr>
      </w:pPr>
      <w:r w:rsidRPr="00B56DB6">
        <w:rPr>
          <w:rFonts w:cs="Arial"/>
          <w:lang w:val="ru-RU"/>
        </w:rPr>
        <w:t>Извршиоци су ангажована лица од стране Пружаоца услуге.</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7D0E12">
        <w:rPr>
          <w:rFonts w:cs="Arial"/>
          <w:color w:val="000000" w:themeColor="text1"/>
          <w:lang w:val="ru-RU"/>
        </w:rPr>
        <w:t xml:space="preserve"> </w:t>
      </w:r>
      <w:r w:rsidRPr="00B56DB6">
        <w:rPr>
          <w:rFonts w:cs="Arial"/>
          <w:color w:val="000000" w:themeColor="text1"/>
          <w:lang w:val="ru-RU"/>
        </w:rPr>
        <w:t>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Pr="006A03F3" w:rsidRDefault="00EE793E" w:rsidP="00EE793E">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9D5D05" w:rsidRPr="006A03F3" w:rsidRDefault="00EE793E" w:rsidP="00442A47">
      <w:pPr>
        <w:pStyle w:val="KDParagraf"/>
        <w:spacing w:before="0"/>
        <w:rPr>
          <w:rFonts w:cs="Arial"/>
          <w:b/>
          <w:sz w:val="10"/>
          <w:szCs w:val="10"/>
          <w:lang w:val="ru-RU"/>
        </w:rPr>
      </w:pPr>
      <w:r w:rsidRPr="00B56DB6">
        <w:rPr>
          <w:rFonts w:cs="Arial"/>
          <w:color w:val="000000" w:themeColor="text1"/>
          <w:lang w:val="ru-RU"/>
        </w:rPr>
        <w:t xml:space="preserve">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727B4F" w:rsidRDefault="00727B4F"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r w:rsidR="00442A47">
        <w:rPr>
          <w:rFonts w:cs="Arial"/>
          <w:color w:val="000000" w:themeColor="text1"/>
          <w:lang w:val="ru-RU"/>
        </w:rPr>
        <w:t xml:space="preserve"> </w:t>
      </w: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C86762" w:rsidRPr="00980728" w:rsidRDefault="00C86762" w:rsidP="00EE793E">
      <w:pPr>
        <w:pStyle w:val="KDParagraf"/>
        <w:spacing w:before="0"/>
        <w:rPr>
          <w:rFonts w:cs="Arial"/>
          <w:b/>
          <w:sz w:val="16"/>
          <w:szCs w:val="16"/>
          <w:lang w:val="ru-RU"/>
        </w:rPr>
      </w:pPr>
    </w:p>
    <w:p w:rsidR="001D42CA" w:rsidRDefault="001D42CA" w:rsidP="00EE793E">
      <w:pPr>
        <w:pStyle w:val="KDParagraf"/>
        <w:spacing w:before="0"/>
        <w:rPr>
          <w:rFonts w:cs="Arial"/>
          <w:b/>
          <w:lang w:val="ru-RU"/>
        </w:rPr>
      </w:pPr>
    </w:p>
    <w:p w:rsidR="00EE793E" w:rsidRDefault="00EE793E" w:rsidP="00EE793E">
      <w:pPr>
        <w:pStyle w:val="KDParagraf"/>
        <w:spacing w:before="0"/>
        <w:rPr>
          <w:rFonts w:cs="Arial"/>
          <w:b/>
          <w:lang w:val="ru-RU"/>
        </w:rPr>
      </w:pPr>
      <w:r w:rsidRPr="00384019">
        <w:rPr>
          <w:rFonts w:cs="Arial"/>
          <w:b/>
          <w:lang w:val="ru-RU"/>
        </w:rPr>
        <w:lastRenderedPageBreak/>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8</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sidRPr="007A7E8B">
        <w:rPr>
          <w:rFonts w:cs="Arial"/>
          <w:lang w:val="ru-RU"/>
        </w:rPr>
        <w:t xml:space="preserve"> </w:t>
      </w:r>
      <w:r w:rsidR="007A7E8B">
        <w:rPr>
          <w:rFonts w:cs="Arial"/>
          <w:lang w:val="ru-RU"/>
        </w:rPr>
        <w:t>и достављања средства финансијског обезбеђења</w:t>
      </w:r>
      <w:r w:rsidR="00A03252">
        <w:rPr>
          <w:rFonts w:cs="Arial"/>
          <w:lang w:val="ru-RU"/>
        </w:rPr>
        <w:t xml:space="preserve"> за добро извршење посла</w:t>
      </w:r>
      <w:r w:rsidR="007A7E8B">
        <w:rPr>
          <w:rFonts w:cs="Arial"/>
          <w:lang w:val="ru-RU"/>
        </w:rPr>
        <w:t>.</w:t>
      </w:r>
    </w:p>
    <w:p w:rsidR="00980728" w:rsidRPr="00980728" w:rsidRDefault="00980728" w:rsidP="00EE793E">
      <w:pPr>
        <w:pStyle w:val="KDParagraf"/>
        <w:spacing w:before="0"/>
        <w:rPr>
          <w:rFonts w:cs="Arial"/>
          <w:sz w:val="10"/>
          <w:szCs w:val="10"/>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C86762">
        <w:rPr>
          <w:rFonts w:cs="Arial"/>
          <w:b/>
          <w:lang w:val="ru-RU"/>
        </w:rPr>
        <w:t>9</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w:t>
      </w:r>
      <w:r w:rsidR="00A03252">
        <w:rPr>
          <w:rFonts w:cs="Arial"/>
          <w:color w:val="000000" w:themeColor="text1"/>
          <w:lang w:val="ru-RU"/>
        </w:rPr>
        <w:t>до испуњења свих уговорних обавеза</w:t>
      </w:r>
      <w:r w:rsidRPr="00B56DB6">
        <w:rPr>
          <w:rFonts w:cs="Arial"/>
          <w:color w:val="000000" w:themeColor="text1"/>
          <w:lang w:val="ru-RU"/>
        </w:rPr>
        <w:t>.</w:t>
      </w:r>
    </w:p>
    <w:p w:rsidR="00EE793E" w:rsidRPr="00B56DB6" w:rsidRDefault="00730FD9" w:rsidP="00EE793E">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7C5A40" w:rsidRPr="00980728" w:rsidRDefault="007C5A40" w:rsidP="00586A59">
      <w:pPr>
        <w:pStyle w:val="KDParagraf"/>
        <w:spacing w:before="0"/>
        <w:jc w:val="center"/>
        <w:rPr>
          <w:rFonts w:cs="Arial"/>
          <w:b/>
          <w:sz w:val="10"/>
          <w:szCs w:val="10"/>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C86762">
        <w:rPr>
          <w:rFonts w:cs="Arial"/>
          <w:b/>
          <w:lang w:val="ru-RU"/>
        </w:rPr>
        <w:t>20</w:t>
      </w:r>
      <w:r w:rsidRPr="00B56DB6">
        <w:rPr>
          <w:rFonts w:cs="Arial"/>
          <w:lang w:val="ru-RU"/>
        </w:rPr>
        <w:t>.</w:t>
      </w:r>
    </w:p>
    <w:p w:rsidR="00C96F63"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C86762">
        <w:rPr>
          <w:rFonts w:cs="Arial"/>
          <w:lang w:val="sr-Cyrl-RS"/>
        </w:rPr>
        <w:t>2</w:t>
      </w:r>
      <w:r w:rsidRPr="00B56DB6">
        <w:rPr>
          <w:rFonts w:cs="Arial"/>
          <w:lang w:val="ru-RU"/>
        </w:rPr>
        <w:t>. овог Уговора, сачињени су на српском језику. На овај Уговор примењују се закони Републике Србије.</w:t>
      </w:r>
      <w:r w:rsidR="00980728">
        <w:rPr>
          <w:rFonts w:cs="Arial"/>
          <w:lang w:val="ru-RU"/>
        </w:rPr>
        <w:t xml:space="preserve"> </w:t>
      </w:r>
      <w:r w:rsidRPr="00B56DB6">
        <w:rPr>
          <w:rFonts w:cs="Arial"/>
          <w:lang w:val="ru-RU"/>
        </w:rPr>
        <w:t>У случају спора меродавно право је право Републике Србије, а поступак се води на српском језику.</w:t>
      </w:r>
    </w:p>
    <w:p w:rsidR="00344854" w:rsidRDefault="00344854"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2</w:t>
      </w:r>
      <w:r w:rsidR="00C86762">
        <w:rPr>
          <w:rFonts w:cs="Arial"/>
          <w:b/>
          <w:lang w:val="ru-RU"/>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за Корисника услуге: 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4D23E7" w:rsidRPr="00F14E5E" w:rsidRDefault="004D23E7" w:rsidP="00EE793E">
      <w:pPr>
        <w:pStyle w:val="KDParagraf"/>
        <w:spacing w:before="0"/>
        <w:rPr>
          <w:rFonts w:cs="Arial"/>
          <w:sz w:val="16"/>
          <w:szCs w:val="16"/>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C86762">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8C3DFA" w:rsidRPr="007309D2" w:rsidRDefault="004D23E7" w:rsidP="00236431">
      <w:pPr>
        <w:tabs>
          <w:tab w:val="left" w:pos="567"/>
        </w:tabs>
        <w:spacing w:before="0"/>
        <w:rPr>
          <w:rFonts w:cs="Arial"/>
          <w:b/>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дана) од момента пријема рекламације о свом трошку.</w:t>
      </w:r>
    </w:p>
    <w:p w:rsidR="00236431" w:rsidRPr="00197F2E" w:rsidRDefault="00236431" w:rsidP="00236431">
      <w:pPr>
        <w:tabs>
          <w:tab w:val="left" w:pos="567"/>
        </w:tabs>
        <w:spacing w:before="0"/>
        <w:rPr>
          <w:rFonts w:cs="Arial"/>
          <w:b/>
          <w:sz w:val="16"/>
          <w:szCs w:val="16"/>
          <w:lang w:val="ru-RU"/>
        </w:rPr>
      </w:pPr>
    </w:p>
    <w:p w:rsidR="00C86762" w:rsidRPr="00C86762" w:rsidRDefault="00C86762" w:rsidP="00C86762">
      <w:pPr>
        <w:tabs>
          <w:tab w:val="left" w:pos="567"/>
        </w:tabs>
        <w:spacing w:before="0"/>
        <w:rPr>
          <w:rFonts w:cs="Arial"/>
          <w:b/>
          <w:lang w:val="ru-RU"/>
        </w:rPr>
      </w:pPr>
      <w:r w:rsidRPr="00C86762">
        <w:rPr>
          <w:rFonts w:cs="Arial"/>
          <w:b/>
          <w:lang w:val="ru-RU"/>
        </w:rPr>
        <w:t xml:space="preserve">ГАРАНТНИ РОК </w:t>
      </w:r>
    </w:p>
    <w:p w:rsidR="00C86762" w:rsidRPr="00C86762" w:rsidRDefault="00C86762" w:rsidP="00C86762">
      <w:pPr>
        <w:tabs>
          <w:tab w:val="left" w:pos="567"/>
        </w:tabs>
        <w:spacing w:before="0"/>
        <w:jc w:val="center"/>
        <w:rPr>
          <w:rFonts w:cs="Arial"/>
          <w:lang w:val="ru-RU"/>
        </w:rPr>
      </w:pPr>
      <w:r w:rsidRPr="00C86762">
        <w:rPr>
          <w:rFonts w:cs="Arial"/>
          <w:b/>
          <w:lang w:val="ru-RU"/>
        </w:rPr>
        <w:t xml:space="preserve">Члан </w:t>
      </w:r>
      <w:r w:rsidRPr="00C86762">
        <w:rPr>
          <w:rFonts w:cs="Arial"/>
          <w:b/>
          <w:lang w:val="sr-Cyrl-RS"/>
        </w:rPr>
        <w:t>2</w:t>
      </w:r>
      <w:r w:rsidRPr="00C86762">
        <w:rPr>
          <w:rFonts w:cs="Arial"/>
          <w:b/>
          <w:lang w:val="ru-RU"/>
        </w:rPr>
        <w:t>3</w:t>
      </w:r>
      <w:r w:rsidRPr="00C86762">
        <w:rPr>
          <w:rFonts w:cs="Arial"/>
          <w:lang w:val="ru-RU"/>
        </w:rPr>
        <w:t>.</w:t>
      </w:r>
    </w:p>
    <w:p w:rsidR="00C86762" w:rsidRPr="00C86762" w:rsidRDefault="00C86762" w:rsidP="00C86762">
      <w:pPr>
        <w:tabs>
          <w:tab w:val="left" w:pos="567"/>
        </w:tabs>
        <w:spacing w:before="0"/>
        <w:rPr>
          <w:rFonts w:cs="Arial"/>
          <w:color w:val="000000" w:themeColor="text1"/>
          <w:lang w:val="ru-RU" w:eastAsia="zh-CN"/>
        </w:rPr>
      </w:pPr>
      <w:r w:rsidRPr="00C86762">
        <w:rPr>
          <w:rFonts w:cs="Arial"/>
          <w:color w:val="000000" w:themeColor="text1"/>
          <w:lang w:val="ru-RU" w:eastAsia="zh-CN"/>
        </w:rPr>
        <w:t xml:space="preserve">Гарантни рок </w:t>
      </w:r>
      <w:r w:rsidR="009F1F36" w:rsidRPr="00C86762">
        <w:rPr>
          <w:rFonts w:cs="Arial"/>
          <w:color w:val="000000" w:themeColor="text1"/>
          <w:lang w:val="ru-RU" w:eastAsia="zh-CN"/>
        </w:rPr>
        <w:t xml:space="preserve">је </w:t>
      </w:r>
      <w:r w:rsidR="007279F2" w:rsidRPr="00C86762">
        <w:rPr>
          <w:rFonts w:cs="Arial"/>
          <w:color w:val="000000" w:themeColor="text1"/>
          <w:lang w:val="sr-Cyrl-CS" w:eastAsia="zh-CN"/>
        </w:rPr>
        <w:t>____ месец</w:t>
      </w:r>
      <w:r w:rsidR="006C7806">
        <w:rPr>
          <w:rFonts w:cs="Arial"/>
          <w:color w:val="000000" w:themeColor="text1"/>
          <w:lang w:val="sr-Cyrl-CS" w:eastAsia="zh-CN"/>
        </w:rPr>
        <w:t>и</w:t>
      </w:r>
      <w:r w:rsidR="007279F2" w:rsidRPr="00C86762">
        <w:rPr>
          <w:rFonts w:cs="Arial"/>
          <w:color w:val="000000" w:themeColor="text1"/>
          <w:lang w:val="ru-RU" w:eastAsia="zh-CN"/>
        </w:rPr>
        <w:t xml:space="preserve"> </w:t>
      </w:r>
      <w:r w:rsidR="009F1F36" w:rsidRPr="00C86762">
        <w:rPr>
          <w:rFonts w:cs="Arial"/>
          <w:color w:val="000000" w:themeColor="text1"/>
          <w:lang w:val="ru-RU" w:eastAsia="zh-CN"/>
        </w:rPr>
        <w:t xml:space="preserve">од дана </w:t>
      </w:r>
      <w:r w:rsidR="009F1F36" w:rsidRPr="00F944FE">
        <w:rPr>
          <w:rFonts w:cs="Arial"/>
          <w:lang w:val="ru-RU"/>
        </w:rPr>
        <w:t>сачињавања, потписивања и верификовања Записника о квалитативном и квантитативном пријему услуга (без примедби)</w:t>
      </w:r>
      <w:r w:rsidR="009F1F36" w:rsidRPr="00C86762">
        <w:rPr>
          <w:rFonts w:cs="Arial"/>
          <w:lang w:val="ru-RU"/>
        </w:rPr>
        <w:t xml:space="preserve"> из члана 22. овог Уговора</w:t>
      </w:r>
      <w:r w:rsidR="009F1F36" w:rsidRPr="00C86762">
        <w:rPr>
          <w:rFonts w:cs="Arial"/>
          <w:lang w:val="ru-RU" w:eastAsia="zh-CN"/>
        </w:rPr>
        <w:t>.</w:t>
      </w:r>
    </w:p>
    <w:p w:rsidR="00C86762" w:rsidRPr="00C86762" w:rsidRDefault="00C86762" w:rsidP="00C86762">
      <w:pPr>
        <w:tabs>
          <w:tab w:val="left" w:pos="567"/>
        </w:tabs>
        <w:spacing w:before="0"/>
        <w:rPr>
          <w:rFonts w:cs="Arial"/>
          <w:lang w:val="ru-RU"/>
        </w:rPr>
      </w:pPr>
      <w:r w:rsidRPr="00C86762">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86762">
        <w:rPr>
          <w:rFonts w:cs="Arial"/>
          <w:lang w:val="sr-Cyrl-RS"/>
        </w:rPr>
        <w:t>5</w:t>
      </w:r>
      <w:r w:rsidRPr="00C86762">
        <w:rPr>
          <w:rFonts w:cs="Arial"/>
          <w:lang w:val="ru-RU"/>
        </w:rPr>
        <w:t xml:space="preserve"> (словима:</w:t>
      </w:r>
      <w:r w:rsidRPr="00C86762">
        <w:rPr>
          <w:rFonts w:cs="Arial"/>
          <w:lang w:val="sr-Cyrl-RS"/>
        </w:rPr>
        <w:t>пет</w:t>
      </w:r>
      <w:r w:rsidRPr="00C86762">
        <w:rPr>
          <w:rFonts w:cs="Arial"/>
          <w:lang w:val="ru-RU"/>
        </w:rPr>
        <w:t xml:space="preserve">) дана по утврђивању недостатка. </w:t>
      </w:r>
    </w:p>
    <w:p w:rsidR="00C86762" w:rsidRDefault="00C86762" w:rsidP="00C86762">
      <w:pPr>
        <w:tabs>
          <w:tab w:val="left" w:pos="567"/>
        </w:tabs>
        <w:spacing w:before="0"/>
        <w:rPr>
          <w:rFonts w:cs="Arial"/>
          <w:b/>
          <w:sz w:val="16"/>
          <w:szCs w:val="16"/>
          <w:lang w:val="ru-RU"/>
        </w:rPr>
      </w:pPr>
      <w:r w:rsidRPr="00C86762">
        <w:rPr>
          <w:rFonts w:cs="Arial"/>
          <w:lang w:val="ru-RU"/>
        </w:rPr>
        <w:lastRenderedPageBreak/>
        <w:t xml:space="preserve">Пружалац услуге се обавезује да најкасније у року од </w:t>
      </w:r>
      <w:r w:rsidRPr="00C86762">
        <w:rPr>
          <w:rFonts w:cs="Arial"/>
          <w:lang w:val="sr-Cyrl-RS"/>
        </w:rPr>
        <w:t>10</w:t>
      </w:r>
      <w:r w:rsidRPr="00C86762">
        <w:rPr>
          <w:rFonts w:cs="Arial"/>
          <w:lang w:val="ru-RU"/>
        </w:rPr>
        <w:t xml:space="preserve"> (словима:</w:t>
      </w:r>
      <w:r w:rsidRPr="00C86762">
        <w:rPr>
          <w:rFonts w:cs="Arial"/>
          <w:lang w:val="sr-Cyrl-RS"/>
        </w:rPr>
        <w:t>десет</w:t>
      </w:r>
      <w:r w:rsidRPr="00C86762">
        <w:rPr>
          <w:rFonts w:cs="Arial"/>
          <w:lang w:val="ru-RU"/>
        </w:rPr>
        <w:t>) дана од дана пријема рекламације отклони утврђене недостатке о свом трошку.</w:t>
      </w:r>
    </w:p>
    <w:p w:rsidR="00980728" w:rsidRPr="00980728" w:rsidRDefault="00980728" w:rsidP="00EE793E">
      <w:pPr>
        <w:pStyle w:val="KDParagraf"/>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C86762">
        <w:rPr>
          <w:rFonts w:cs="Arial"/>
          <w:b/>
          <w:lang w:val="sr-Cyrl-RS"/>
        </w:rPr>
        <w:t>4</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7D0E12" w:rsidRPr="00442A47" w:rsidRDefault="007D0E12" w:rsidP="00EE793E">
      <w:pPr>
        <w:pStyle w:val="KDParagraf"/>
        <w:spacing w:before="0"/>
        <w:rPr>
          <w:rFonts w:cs="Arial"/>
          <w:b/>
          <w:sz w:val="16"/>
          <w:szCs w:val="16"/>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C86762">
        <w:rPr>
          <w:rFonts w:cs="Arial"/>
          <w:b/>
          <w:lang w:val="sr-Cyrl-RS"/>
        </w:rPr>
        <w:t>5</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C86762">
        <w:rPr>
          <w:rFonts w:cs="Arial"/>
          <w:lang w:val="ru-RU"/>
        </w:rPr>
        <w:t>7</w:t>
      </w:r>
      <w:r w:rsidRPr="00B56DB6">
        <w:rPr>
          <w:rFonts w:cs="Arial"/>
          <w:lang w:val="ru-RU"/>
        </w:rPr>
        <w:t>. овог Уговора.</w:t>
      </w:r>
    </w:p>
    <w:p w:rsidR="00727B4F" w:rsidRDefault="00727B4F"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C86762">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980728" w:rsidRPr="00980728" w:rsidRDefault="00980728" w:rsidP="00EE793E">
      <w:pPr>
        <w:pStyle w:val="KDParagraf"/>
        <w:spacing w:before="0"/>
        <w:rPr>
          <w:rFonts w:cs="Arial"/>
          <w:b/>
          <w:sz w:val="16"/>
          <w:szCs w:val="16"/>
          <w:lang w:val="ru-RU"/>
        </w:rPr>
      </w:pPr>
    </w:p>
    <w:p w:rsidR="00EE793E" w:rsidRDefault="00EE793E" w:rsidP="00EE793E">
      <w:pPr>
        <w:pStyle w:val="KDParagraf"/>
        <w:spacing w:before="0"/>
        <w:rPr>
          <w:rFonts w:cs="Arial"/>
          <w:b/>
          <w:lang w:val="sr-Cyrl-RS"/>
        </w:rPr>
      </w:pPr>
      <w:r w:rsidRPr="00D86823">
        <w:rPr>
          <w:rFonts w:cs="Arial"/>
          <w:b/>
          <w:lang w:val="ru-RU"/>
        </w:rPr>
        <w:lastRenderedPageBreak/>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C86762">
        <w:rPr>
          <w:rFonts w:cs="Arial"/>
          <w:b/>
          <w:lang w:val="ru-RU"/>
        </w:rPr>
        <w:t>7</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86762">
        <w:rPr>
          <w:rFonts w:cs="Arial"/>
          <w:lang w:val="ru-RU"/>
        </w:rPr>
        <w:t>6</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86762" w:rsidRPr="00980728" w:rsidRDefault="00C86762" w:rsidP="00EE793E">
      <w:pPr>
        <w:pStyle w:val="KDParagraf"/>
        <w:spacing w:before="0"/>
        <w:rPr>
          <w:rFonts w:cs="Arial"/>
          <w:b/>
          <w:sz w:val="16"/>
          <w:szCs w:val="16"/>
          <w:lang w:val="sr-Cyrl-RS"/>
        </w:rPr>
      </w:pPr>
    </w:p>
    <w:p w:rsidR="00EE793E" w:rsidRDefault="00EE793E" w:rsidP="00EE793E">
      <w:pPr>
        <w:pStyle w:val="KDParagraf"/>
        <w:spacing w:before="0"/>
        <w:rPr>
          <w:rFonts w:cs="Arial"/>
          <w:b/>
          <w:lang w:val="ru-RU"/>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C86762">
        <w:rPr>
          <w:rFonts w:cs="Arial"/>
          <w:b/>
          <w:lang w:val="ru-RU"/>
        </w:rPr>
        <w:t>8</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86762" w:rsidRPr="00980728" w:rsidRDefault="00C86762" w:rsidP="009F1F36">
      <w:pPr>
        <w:pStyle w:val="KDParagraf"/>
        <w:spacing w:before="0"/>
        <w:jc w:val="center"/>
        <w:rPr>
          <w:rFonts w:cs="Arial"/>
          <w:sz w:val="16"/>
          <w:szCs w:val="16"/>
          <w:lang w:val="ru-RU"/>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C86762">
        <w:rPr>
          <w:rFonts w:cs="Arial"/>
          <w:b/>
          <w:lang w:val="sr-Cyrl-RS"/>
        </w:rPr>
        <w:t>9</w:t>
      </w:r>
      <w:r w:rsidRPr="00B56DB6">
        <w:rPr>
          <w:rFonts w:cs="Arial"/>
          <w:lang w:val="ru-RU"/>
        </w:rPr>
        <w:t>.</w:t>
      </w:r>
    </w:p>
    <w:p w:rsidR="00F9332F" w:rsidRPr="00EF46AE" w:rsidRDefault="008C38CA" w:rsidP="008B1F89">
      <w:pPr>
        <w:pStyle w:val="PlainText"/>
        <w:spacing w:before="0"/>
        <w:rPr>
          <w:rFonts w:ascii="Arial" w:hAnsi="Arial" w:cs="Arial"/>
          <w:sz w:val="22"/>
          <w:szCs w:val="22"/>
          <w:lang w:val="ru-RU"/>
        </w:rPr>
      </w:pPr>
      <w:r w:rsidRPr="008C38CA">
        <w:rPr>
          <w:rFonts w:ascii="Arial" w:hAnsi="Arial" w:cs="Arial"/>
          <w:color w:val="000000" w:themeColor="text1"/>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C86762" w:rsidRDefault="00F9332F" w:rsidP="008B1F89">
      <w:pPr>
        <w:pStyle w:val="KDParagraf"/>
        <w:spacing w:before="0"/>
        <w:rPr>
          <w:rFonts w:cs="Arial"/>
          <w:lang w:val="sr-Cyrl-RS"/>
        </w:rPr>
      </w:pPr>
      <w:r w:rsidRPr="00EF46AE">
        <w:rPr>
          <w:rFonts w:cs="Arial"/>
          <w:lang w:val="ru-RU"/>
        </w:rPr>
        <w:t xml:space="preserve">У свим наведеним случајевима, </w:t>
      </w:r>
      <w:r w:rsidR="008C38CA" w:rsidRPr="008C38CA">
        <w:rPr>
          <w:rFonts w:cs="Arial"/>
          <w:color w:val="000000" w:themeColor="text1"/>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p>
    <w:p w:rsidR="00EE793E" w:rsidRPr="00980728" w:rsidRDefault="00EE793E" w:rsidP="008B1F89">
      <w:pPr>
        <w:pStyle w:val="KDParagraf"/>
        <w:spacing w:before="0"/>
        <w:rPr>
          <w:rFonts w:cs="Arial"/>
          <w:sz w:val="16"/>
          <w:szCs w:val="16"/>
          <w:lang w:val="ru-RU"/>
        </w:rPr>
      </w:pPr>
      <w:r w:rsidRPr="00980728">
        <w:rPr>
          <w:rFonts w:cs="Arial"/>
          <w:sz w:val="16"/>
          <w:szCs w:val="16"/>
          <w:lang w:val="ru-RU"/>
        </w:rPr>
        <w:t xml:space="preserve"> </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C86762">
        <w:rPr>
          <w:rFonts w:cs="Arial"/>
          <w:b/>
          <w:lang w:val="ru-RU"/>
        </w:rPr>
        <w:t>30</w:t>
      </w:r>
      <w:r w:rsidRPr="00B56DB6">
        <w:rPr>
          <w:rFonts w:cs="Arial"/>
          <w:lang w:val="ru-RU"/>
        </w:rPr>
        <w:t>.</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C86762">
        <w:rPr>
          <w:rFonts w:cs="Arial"/>
          <w:b/>
          <w:lang w:val="ru-RU"/>
        </w:rPr>
        <w:t>31</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727B4F" w:rsidRDefault="00727B4F" w:rsidP="00EE793E">
      <w:pPr>
        <w:pStyle w:val="KDParagraf"/>
        <w:spacing w:before="0"/>
        <w:rPr>
          <w:rFonts w:cs="Arial"/>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C86762">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9F1F36" w:rsidRDefault="009F1F36" w:rsidP="00EE793E">
      <w:pPr>
        <w:pStyle w:val="KDParagraf"/>
        <w:spacing w:before="0"/>
        <w:rPr>
          <w:rFonts w:cs="Arial"/>
          <w:lang w:val="ru-RU"/>
        </w:rPr>
      </w:pPr>
      <w:r w:rsidRPr="00F1599F">
        <w:rPr>
          <w:rFonts w:cs="Arial"/>
          <w:lang w:val="ru-RU"/>
        </w:rPr>
        <w:t xml:space="preserve">Прилог број </w:t>
      </w:r>
      <w:r>
        <w:rPr>
          <w:rFonts w:cs="Arial"/>
          <w:lang w:val="sr-Cyrl-RS"/>
        </w:rPr>
        <w:t>4</w:t>
      </w:r>
      <w:r w:rsidRPr="00F1599F">
        <w:rPr>
          <w:rFonts w:cs="Arial"/>
          <w:lang w:val="ru-RU"/>
        </w:rPr>
        <w:tab/>
      </w:r>
      <w:r>
        <w:rPr>
          <w:rFonts w:cs="Arial"/>
          <w:lang w:val="sr-Cyrl-RS"/>
        </w:rPr>
        <w:t xml:space="preserve"> </w:t>
      </w:r>
      <w:r w:rsidRPr="00F1599F">
        <w:rPr>
          <w:rFonts w:cs="Arial"/>
          <w:lang w:val="ru-RU"/>
        </w:rPr>
        <w:t>Безбедност и здравље на раду;</w:t>
      </w:r>
    </w:p>
    <w:p w:rsidR="008C38CA" w:rsidRDefault="008C38CA" w:rsidP="00D53274">
      <w:pPr>
        <w:pStyle w:val="KDParagraf"/>
        <w:spacing w:before="0"/>
        <w:rPr>
          <w:rFonts w:cs="Arial"/>
          <w:lang w:val="ru-RU"/>
        </w:rPr>
      </w:pPr>
      <w:r w:rsidRPr="00B56DB6">
        <w:rPr>
          <w:rFonts w:cs="Arial"/>
          <w:lang w:val="ru-RU"/>
        </w:rPr>
        <w:t xml:space="preserve">Прилог број </w:t>
      </w:r>
      <w:r w:rsidR="009F1F36">
        <w:rPr>
          <w:rFonts w:cs="Arial"/>
          <w:lang w:val="ru-RU"/>
        </w:rPr>
        <w:t>5</w:t>
      </w:r>
      <w:r>
        <w:rPr>
          <w:rFonts w:cs="Arial"/>
          <w:lang w:val="sr-Cyrl-RS"/>
        </w:rPr>
        <w:t xml:space="preserve"> </w:t>
      </w:r>
      <w:r w:rsidR="00602830">
        <w:rPr>
          <w:rFonts w:cs="Arial"/>
          <w:lang w:val="sr-Cyrl-RS"/>
        </w:rPr>
        <w:t>Меница</w:t>
      </w:r>
      <w:r w:rsidR="00A03252">
        <w:rPr>
          <w:rFonts w:cs="Arial"/>
          <w:lang w:val="sr-Cyrl-RS"/>
        </w:rPr>
        <w:t xml:space="preserve"> за добро извршење посла</w:t>
      </w:r>
      <w:r>
        <w:rPr>
          <w:rFonts w:cs="Arial"/>
          <w:lang w:val="sr-Cyrl-RS"/>
        </w:rPr>
        <w:t>;</w:t>
      </w:r>
    </w:p>
    <w:p w:rsidR="00D06CFD" w:rsidRDefault="00D53274" w:rsidP="00D53274">
      <w:pPr>
        <w:pStyle w:val="KDParagraf"/>
        <w:spacing w:before="0"/>
        <w:rPr>
          <w:rFonts w:cs="Arial"/>
          <w:color w:val="00B0F0"/>
          <w:lang w:val="ru-RU"/>
        </w:rPr>
      </w:pPr>
      <w:r w:rsidRPr="00B56DB6">
        <w:rPr>
          <w:rFonts w:cs="Arial"/>
          <w:lang w:val="ru-RU"/>
        </w:rPr>
        <w:t xml:space="preserve">Прилог број </w:t>
      </w:r>
      <w:r w:rsidR="009F1F36">
        <w:rPr>
          <w:rFonts w:cs="Arial"/>
          <w:lang w:val="ru-RU"/>
        </w:rPr>
        <w:t>6</w:t>
      </w:r>
      <w:r w:rsidRPr="00B56DB6">
        <w:rPr>
          <w:rFonts w:cs="Arial"/>
          <w:lang w:val="ru-RU"/>
        </w:rPr>
        <w:t xml:space="preserve"> </w:t>
      </w:r>
      <w:r w:rsidRPr="00B56DB6">
        <w:rPr>
          <w:rFonts w:cs="Arial"/>
          <w:color w:val="00B0F0"/>
          <w:lang w:val="ru-RU"/>
        </w:rPr>
        <w:t>Споразум о заједничком извршењу услуге</w:t>
      </w:r>
      <w:r>
        <w:rPr>
          <w:rFonts w:cs="Arial"/>
          <w:color w:val="00B0F0"/>
          <w:lang w:val="ru-RU"/>
        </w:rPr>
        <w:t>.</w:t>
      </w:r>
    </w:p>
    <w:p w:rsidR="009F1F36" w:rsidRDefault="009F1F36" w:rsidP="00D53274">
      <w:pPr>
        <w:pStyle w:val="KDParagraf"/>
        <w:spacing w:before="0"/>
        <w:rPr>
          <w:rFonts w:cs="Arial"/>
          <w:color w:val="00B0F0"/>
          <w:lang w:val="ru-RU"/>
        </w:rPr>
      </w:pPr>
    </w:p>
    <w:p w:rsidR="00727B4F" w:rsidRDefault="00727B4F" w:rsidP="00D53274">
      <w:pPr>
        <w:pStyle w:val="KDParagraf"/>
        <w:spacing w:before="0"/>
        <w:rPr>
          <w:rFonts w:cs="Arial"/>
          <w:color w:val="00B0F0"/>
          <w:lang w:val="ru-RU"/>
        </w:rPr>
      </w:pPr>
    </w:p>
    <w:p w:rsidR="00EE793E" w:rsidRPr="00B56DB6" w:rsidRDefault="00EE793E" w:rsidP="00B17826">
      <w:pPr>
        <w:pStyle w:val="KDParagraf"/>
        <w:spacing w:before="0"/>
        <w:jc w:val="center"/>
        <w:rPr>
          <w:rFonts w:cs="Arial"/>
          <w:lang w:val="ru-RU"/>
        </w:rPr>
      </w:pPr>
      <w:r w:rsidRPr="00B56DB6">
        <w:rPr>
          <w:rFonts w:cs="Arial"/>
          <w:b/>
          <w:lang w:val="ru-RU"/>
        </w:rPr>
        <w:lastRenderedPageBreak/>
        <w:t xml:space="preserve">Члан </w:t>
      </w:r>
      <w:r w:rsidR="00384019">
        <w:rPr>
          <w:rFonts w:cs="Arial"/>
          <w:b/>
          <w:lang w:val="sr-Cyrl-RS"/>
        </w:rPr>
        <w:t>3</w:t>
      </w:r>
      <w:r w:rsidR="00C86762">
        <w:rPr>
          <w:rFonts w:cs="Arial"/>
          <w:b/>
          <w:lang w:val="sr-Cyrl-RS"/>
        </w:rPr>
        <w:t>3</w:t>
      </w:r>
      <w:r w:rsidRPr="00B56DB6">
        <w:rPr>
          <w:rFonts w:cs="Arial"/>
          <w:lang w:val="ru-RU"/>
        </w:rPr>
        <w:t>.</w:t>
      </w:r>
    </w:p>
    <w:p w:rsidR="00B1782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sz w:val="16"/>
          <w:szCs w:val="16"/>
          <w:lang w:val="ru-RU"/>
        </w:rPr>
      </w:pPr>
    </w:p>
    <w:p w:rsidR="00C86762" w:rsidRDefault="00C86762" w:rsidP="00EE793E">
      <w:pPr>
        <w:pStyle w:val="KDParagraf"/>
        <w:spacing w:before="0"/>
        <w:rPr>
          <w:rFonts w:cs="Arial"/>
          <w:sz w:val="16"/>
          <w:szCs w:val="16"/>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7E7445" w:rsidRDefault="00B17826" w:rsidP="0092140D">
      <w:pPr>
        <w:spacing w:before="0"/>
        <w:rPr>
          <w:rFonts w:cs="Arial"/>
          <w:lang w:val="sr-Cyrl-RS"/>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D53274" w:rsidRDefault="00D53274"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1D42CA" w:rsidRDefault="001D42CA" w:rsidP="00444918">
      <w:pPr>
        <w:tabs>
          <w:tab w:val="left" w:pos="567"/>
        </w:tabs>
        <w:spacing w:before="0"/>
        <w:rPr>
          <w:rFonts w:cs="Arial"/>
          <w:b/>
          <w:lang w:val="ru-RU"/>
        </w:rPr>
      </w:pPr>
    </w:p>
    <w:p w:rsidR="001D42CA" w:rsidRDefault="001D42CA" w:rsidP="00444918">
      <w:pPr>
        <w:tabs>
          <w:tab w:val="left" w:pos="567"/>
        </w:tabs>
        <w:spacing w:before="0"/>
        <w:rPr>
          <w:rFonts w:cs="Arial"/>
          <w:b/>
          <w:lang w:val="ru-RU"/>
        </w:rPr>
      </w:pPr>
    </w:p>
    <w:p w:rsidR="001D42CA" w:rsidRDefault="001D42CA" w:rsidP="00444918">
      <w:pPr>
        <w:tabs>
          <w:tab w:val="left" w:pos="567"/>
        </w:tabs>
        <w:spacing w:before="0"/>
        <w:rPr>
          <w:rFonts w:cs="Arial"/>
          <w:b/>
          <w:lang w:val="ru-RU"/>
        </w:rPr>
      </w:pPr>
    </w:p>
    <w:p w:rsidR="001D42CA" w:rsidRDefault="001D42CA" w:rsidP="00444918">
      <w:pPr>
        <w:tabs>
          <w:tab w:val="left" w:pos="567"/>
        </w:tabs>
        <w:spacing w:before="0"/>
        <w:rPr>
          <w:rFonts w:cs="Arial"/>
          <w:b/>
          <w:lang w:val="ru-RU"/>
        </w:rPr>
      </w:pPr>
    </w:p>
    <w:p w:rsidR="001D42CA" w:rsidRDefault="001D42CA" w:rsidP="00444918">
      <w:pPr>
        <w:tabs>
          <w:tab w:val="left" w:pos="567"/>
        </w:tabs>
        <w:spacing w:before="0"/>
        <w:rPr>
          <w:rFonts w:cs="Arial"/>
          <w:b/>
          <w:lang w:val="ru-RU"/>
        </w:rPr>
      </w:pPr>
    </w:p>
    <w:p w:rsidR="001D42CA" w:rsidRDefault="001D42CA" w:rsidP="00444918">
      <w:pPr>
        <w:tabs>
          <w:tab w:val="left" w:pos="567"/>
        </w:tabs>
        <w:spacing w:before="0"/>
        <w:rPr>
          <w:rFonts w:cs="Arial"/>
          <w:b/>
          <w:lang w:val="ru-RU"/>
        </w:rPr>
      </w:pPr>
    </w:p>
    <w:p w:rsidR="001D42CA" w:rsidRDefault="001D42CA" w:rsidP="00444918">
      <w:pPr>
        <w:tabs>
          <w:tab w:val="left" w:pos="567"/>
        </w:tabs>
        <w:spacing w:before="0"/>
        <w:rPr>
          <w:rFonts w:cs="Arial"/>
          <w:b/>
          <w:lang w:val="ru-RU"/>
        </w:rPr>
      </w:pPr>
    </w:p>
    <w:p w:rsidR="001D42CA" w:rsidRDefault="001D42CA" w:rsidP="00444918">
      <w:pPr>
        <w:tabs>
          <w:tab w:val="left" w:pos="567"/>
        </w:tabs>
        <w:spacing w:before="0"/>
        <w:rPr>
          <w:rFonts w:cs="Arial"/>
          <w:b/>
          <w:lang w:val="ru-RU"/>
        </w:rPr>
      </w:pPr>
    </w:p>
    <w:p w:rsidR="001D42CA" w:rsidRDefault="001D42CA" w:rsidP="00444918">
      <w:pPr>
        <w:tabs>
          <w:tab w:val="left" w:pos="567"/>
        </w:tabs>
        <w:spacing w:before="0"/>
        <w:rPr>
          <w:rFonts w:cs="Arial"/>
          <w:b/>
          <w:lang w:val="ru-RU"/>
        </w:rPr>
      </w:pPr>
    </w:p>
    <w:p w:rsidR="001D42CA" w:rsidRDefault="001D42CA" w:rsidP="00444918">
      <w:pPr>
        <w:tabs>
          <w:tab w:val="left" w:pos="567"/>
        </w:tabs>
        <w:spacing w:before="0"/>
        <w:rPr>
          <w:rFonts w:cs="Arial"/>
          <w:b/>
          <w:lang w:val="ru-RU"/>
        </w:rPr>
      </w:pPr>
    </w:p>
    <w:p w:rsidR="001D42CA" w:rsidRDefault="001D42CA" w:rsidP="00444918">
      <w:pPr>
        <w:tabs>
          <w:tab w:val="left" w:pos="567"/>
        </w:tabs>
        <w:spacing w:before="0"/>
        <w:rPr>
          <w:rFonts w:cs="Arial"/>
          <w:b/>
          <w:lang w:val="ru-RU"/>
        </w:rPr>
      </w:pPr>
    </w:p>
    <w:p w:rsidR="001D42CA" w:rsidRDefault="001D42CA" w:rsidP="00444918">
      <w:pPr>
        <w:tabs>
          <w:tab w:val="left" w:pos="567"/>
        </w:tabs>
        <w:spacing w:before="0"/>
        <w:rPr>
          <w:rFonts w:cs="Arial"/>
          <w:b/>
          <w:lang w:val="ru-RU"/>
        </w:rPr>
      </w:pPr>
    </w:p>
    <w:p w:rsidR="001D42CA" w:rsidRDefault="001D42CA" w:rsidP="00444918">
      <w:pPr>
        <w:tabs>
          <w:tab w:val="left" w:pos="567"/>
        </w:tabs>
        <w:spacing w:before="0"/>
        <w:rPr>
          <w:rFonts w:cs="Arial"/>
          <w:b/>
          <w:lang w:val="ru-RU"/>
        </w:rPr>
      </w:pPr>
    </w:p>
    <w:p w:rsidR="001D42CA" w:rsidRDefault="001D42CA" w:rsidP="00444918">
      <w:pPr>
        <w:tabs>
          <w:tab w:val="left" w:pos="567"/>
        </w:tabs>
        <w:spacing w:before="0"/>
        <w:rPr>
          <w:rFonts w:cs="Arial"/>
          <w:b/>
          <w:lang w:val="ru-RU"/>
        </w:rPr>
      </w:pPr>
    </w:p>
    <w:p w:rsidR="001D42CA" w:rsidRDefault="001D42CA" w:rsidP="00444918">
      <w:pPr>
        <w:tabs>
          <w:tab w:val="left" w:pos="567"/>
        </w:tabs>
        <w:spacing w:before="0"/>
        <w:rPr>
          <w:rFonts w:cs="Arial"/>
          <w:b/>
          <w:lang w:val="ru-RU"/>
        </w:rPr>
      </w:pPr>
    </w:p>
    <w:p w:rsidR="001D42CA" w:rsidRDefault="001D42CA" w:rsidP="00444918">
      <w:pPr>
        <w:tabs>
          <w:tab w:val="left" w:pos="567"/>
        </w:tabs>
        <w:spacing w:before="0"/>
        <w:rPr>
          <w:rFonts w:cs="Arial"/>
          <w:b/>
          <w:lang w:val="ru-RU"/>
        </w:rPr>
      </w:pPr>
    </w:p>
    <w:p w:rsidR="001D42CA" w:rsidRDefault="001D42CA" w:rsidP="00444918">
      <w:pPr>
        <w:tabs>
          <w:tab w:val="left" w:pos="567"/>
        </w:tabs>
        <w:spacing w:before="0"/>
        <w:rPr>
          <w:rFonts w:cs="Arial"/>
          <w:b/>
          <w:lang w:val="ru-RU"/>
        </w:rPr>
      </w:pPr>
    </w:p>
    <w:p w:rsidR="001D42CA" w:rsidRDefault="001D42CA" w:rsidP="00444918">
      <w:pPr>
        <w:tabs>
          <w:tab w:val="left" w:pos="567"/>
        </w:tabs>
        <w:spacing w:before="0"/>
        <w:rPr>
          <w:rFonts w:cs="Arial"/>
          <w:b/>
          <w:lang w:val="ru-RU"/>
        </w:rPr>
      </w:pPr>
    </w:p>
    <w:p w:rsidR="001D42CA" w:rsidRDefault="001D42CA" w:rsidP="00444918">
      <w:pPr>
        <w:tabs>
          <w:tab w:val="left" w:pos="567"/>
        </w:tabs>
        <w:spacing w:before="0"/>
        <w:rPr>
          <w:rFonts w:cs="Arial"/>
          <w:b/>
          <w:lang w:val="ru-RU"/>
        </w:rPr>
      </w:pPr>
    </w:p>
    <w:p w:rsidR="001D42CA" w:rsidRDefault="001D42CA" w:rsidP="00444918">
      <w:pPr>
        <w:tabs>
          <w:tab w:val="left" w:pos="567"/>
        </w:tabs>
        <w:spacing w:before="0"/>
        <w:rPr>
          <w:rFonts w:cs="Arial"/>
          <w:b/>
          <w:lang w:val="ru-RU"/>
        </w:rPr>
      </w:pPr>
    </w:p>
    <w:p w:rsidR="001D42CA" w:rsidRDefault="001D42CA" w:rsidP="00444918">
      <w:pPr>
        <w:tabs>
          <w:tab w:val="left" w:pos="567"/>
        </w:tabs>
        <w:spacing w:before="0"/>
        <w:rPr>
          <w:rFonts w:cs="Arial"/>
          <w:b/>
          <w:lang w:val="ru-RU"/>
        </w:rPr>
      </w:pPr>
    </w:p>
    <w:p w:rsidR="001D42CA" w:rsidRDefault="001D42CA" w:rsidP="00444918">
      <w:pPr>
        <w:tabs>
          <w:tab w:val="left" w:pos="567"/>
        </w:tabs>
        <w:spacing w:before="0"/>
        <w:rPr>
          <w:rFonts w:cs="Arial"/>
          <w:b/>
          <w:lang w:val="ru-RU"/>
        </w:rPr>
      </w:pPr>
    </w:p>
    <w:p w:rsidR="001D42CA" w:rsidRDefault="001D42CA" w:rsidP="00444918">
      <w:pPr>
        <w:tabs>
          <w:tab w:val="left" w:pos="567"/>
        </w:tabs>
        <w:spacing w:before="0"/>
        <w:rPr>
          <w:rFonts w:cs="Arial"/>
          <w:b/>
          <w:lang w:val="ru-RU"/>
        </w:rPr>
      </w:pPr>
    </w:p>
    <w:p w:rsidR="001D42CA" w:rsidRDefault="001D42CA" w:rsidP="00444918">
      <w:pPr>
        <w:tabs>
          <w:tab w:val="left" w:pos="567"/>
        </w:tabs>
        <w:spacing w:before="0"/>
        <w:rPr>
          <w:rFonts w:cs="Arial"/>
          <w:b/>
          <w:lang w:val="ru-RU"/>
        </w:rPr>
      </w:pPr>
    </w:p>
    <w:p w:rsidR="001D42CA" w:rsidRDefault="001D42CA" w:rsidP="00444918">
      <w:pPr>
        <w:tabs>
          <w:tab w:val="left" w:pos="567"/>
        </w:tabs>
        <w:spacing w:before="0"/>
        <w:rPr>
          <w:rFonts w:cs="Arial"/>
          <w:b/>
          <w:lang w:val="ru-RU"/>
        </w:rPr>
      </w:pPr>
    </w:p>
    <w:p w:rsidR="001D42CA" w:rsidRDefault="001D42CA" w:rsidP="00444918">
      <w:pPr>
        <w:tabs>
          <w:tab w:val="left" w:pos="567"/>
        </w:tabs>
        <w:spacing w:before="0"/>
        <w:rPr>
          <w:rFonts w:cs="Arial"/>
          <w:b/>
          <w:lang w:val="ru-RU"/>
        </w:rPr>
      </w:pPr>
    </w:p>
    <w:p w:rsidR="001D42CA" w:rsidRDefault="001D42CA" w:rsidP="00444918">
      <w:pPr>
        <w:tabs>
          <w:tab w:val="left" w:pos="567"/>
        </w:tabs>
        <w:spacing w:before="0"/>
        <w:rPr>
          <w:rFonts w:cs="Arial"/>
          <w:b/>
          <w:lang w:val="ru-RU"/>
        </w:rPr>
      </w:pPr>
    </w:p>
    <w:p w:rsidR="001D42CA" w:rsidRDefault="001D42CA" w:rsidP="00444918">
      <w:pPr>
        <w:tabs>
          <w:tab w:val="left" w:pos="567"/>
        </w:tabs>
        <w:spacing w:before="0"/>
        <w:rPr>
          <w:rFonts w:cs="Arial"/>
          <w:b/>
          <w:lang w:val="ru-RU"/>
        </w:rPr>
      </w:pPr>
    </w:p>
    <w:p w:rsidR="001D42CA" w:rsidRDefault="001D42CA" w:rsidP="00444918">
      <w:pPr>
        <w:tabs>
          <w:tab w:val="left" w:pos="567"/>
        </w:tabs>
        <w:spacing w:before="0"/>
        <w:rPr>
          <w:rFonts w:cs="Arial"/>
          <w:b/>
          <w:lang w:val="ru-RU"/>
        </w:rPr>
      </w:pPr>
    </w:p>
    <w:p w:rsidR="001D42CA" w:rsidRDefault="001D42CA" w:rsidP="00444918">
      <w:pPr>
        <w:tabs>
          <w:tab w:val="left" w:pos="567"/>
        </w:tabs>
        <w:spacing w:before="0"/>
        <w:rPr>
          <w:rFonts w:cs="Arial"/>
          <w:b/>
          <w:lang w:val="ru-RU"/>
        </w:rPr>
      </w:pPr>
    </w:p>
    <w:p w:rsidR="001D42CA" w:rsidRDefault="001D42CA" w:rsidP="00444918">
      <w:pPr>
        <w:tabs>
          <w:tab w:val="left" w:pos="567"/>
        </w:tabs>
        <w:spacing w:before="0"/>
        <w:rPr>
          <w:rFonts w:cs="Arial"/>
          <w:b/>
          <w:lang w:val="ru-RU"/>
        </w:rPr>
      </w:pPr>
    </w:p>
    <w:p w:rsidR="001D42CA" w:rsidRDefault="001D42CA" w:rsidP="00444918">
      <w:pPr>
        <w:tabs>
          <w:tab w:val="left" w:pos="567"/>
        </w:tabs>
        <w:spacing w:before="0"/>
        <w:rPr>
          <w:rFonts w:cs="Arial"/>
          <w:b/>
          <w:lang w:val="ru-RU"/>
        </w:rPr>
      </w:pPr>
    </w:p>
    <w:p w:rsidR="001D42CA" w:rsidRDefault="001D42CA" w:rsidP="00444918">
      <w:pPr>
        <w:tabs>
          <w:tab w:val="left" w:pos="567"/>
        </w:tabs>
        <w:spacing w:before="0"/>
        <w:rPr>
          <w:rFonts w:cs="Arial"/>
          <w:b/>
          <w:lang w:val="ru-RU"/>
        </w:rPr>
      </w:pPr>
    </w:p>
    <w:p w:rsidR="001D42CA" w:rsidRDefault="001D42CA" w:rsidP="00444918">
      <w:pPr>
        <w:tabs>
          <w:tab w:val="left" w:pos="567"/>
        </w:tabs>
        <w:spacing w:before="0"/>
        <w:rPr>
          <w:rFonts w:cs="Arial"/>
          <w:b/>
          <w:lang w:val="ru-RU"/>
        </w:rPr>
      </w:pPr>
    </w:p>
    <w:p w:rsidR="001D42CA" w:rsidRDefault="001D42CA" w:rsidP="00444918">
      <w:pPr>
        <w:tabs>
          <w:tab w:val="left" w:pos="567"/>
        </w:tabs>
        <w:spacing w:before="0"/>
        <w:rPr>
          <w:rFonts w:cs="Arial"/>
          <w:b/>
          <w:lang w:val="ru-RU"/>
        </w:rPr>
      </w:pPr>
    </w:p>
    <w:p w:rsidR="001D42CA" w:rsidRDefault="001D42CA" w:rsidP="00444918">
      <w:pPr>
        <w:tabs>
          <w:tab w:val="left" w:pos="567"/>
        </w:tabs>
        <w:spacing w:before="0"/>
        <w:rPr>
          <w:rFonts w:cs="Arial"/>
          <w:b/>
          <w:lang w:val="ru-RU"/>
        </w:rPr>
      </w:pPr>
    </w:p>
    <w:p w:rsidR="001D42CA" w:rsidRDefault="001D42CA" w:rsidP="00444918">
      <w:pPr>
        <w:tabs>
          <w:tab w:val="left" w:pos="567"/>
        </w:tabs>
        <w:spacing w:before="0"/>
        <w:rPr>
          <w:rFonts w:cs="Arial"/>
          <w:b/>
          <w:lang w:val="ru-RU"/>
        </w:rPr>
      </w:pPr>
    </w:p>
    <w:p w:rsidR="009F1F36" w:rsidRDefault="009F1F36" w:rsidP="009F1F36">
      <w:pPr>
        <w:spacing w:before="40"/>
        <w:rPr>
          <w:noProof/>
          <w:szCs w:val="20"/>
          <w:lang w:val="sr-Cyrl-RS"/>
        </w:rPr>
      </w:pPr>
      <w:r w:rsidRPr="00CC1CE1">
        <w:rPr>
          <w:noProof/>
        </w:rPr>
        <w:lastRenderedPageBreak/>
        <w:drawing>
          <wp:inline distT="0" distB="0" distL="0" distR="0" wp14:anchorId="7BF910BF" wp14:editId="1D046181">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9F1F36" w:rsidRPr="0077261C" w:rsidRDefault="009F1F36" w:rsidP="009F1F36">
      <w:pPr>
        <w:spacing w:before="40"/>
        <w:rPr>
          <w:szCs w:val="20"/>
          <w:lang w:val="sr-Cyrl-RS"/>
        </w:rPr>
      </w:pPr>
    </w:p>
    <w:p w:rsidR="009F1F36" w:rsidRPr="0077261C" w:rsidRDefault="009F1F36" w:rsidP="009F1F36">
      <w:pPr>
        <w:spacing w:before="0" w:after="40" w:line="216" w:lineRule="auto"/>
        <w:rPr>
          <w:b/>
          <w:sz w:val="20"/>
          <w:szCs w:val="20"/>
          <w:lang w:val="sr-Latn-CS"/>
        </w:rPr>
      </w:pPr>
      <w:r w:rsidRPr="0077261C">
        <w:rPr>
          <w:b/>
          <w:sz w:val="20"/>
          <w:szCs w:val="20"/>
          <w:lang w:val="sr-Cyrl-RS"/>
        </w:rPr>
        <w:t xml:space="preserve">Огранак </w:t>
      </w:r>
      <w:r w:rsidRPr="0077261C">
        <w:rPr>
          <w:b/>
          <w:sz w:val="20"/>
          <w:szCs w:val="20"/>
          <w:lang w:val="sr-Latn-CS"/>
        </w:rPr>
        <w:t>ТЕНТ</w:t>
      </w:r>
    </w:p>
    <w:p w:rsidR="009F1F36" w:rsidRPr="0077261C" w:rsidRDefault="009F1F36" w:rsidP="009F1F36">
      <w:pPr>
        <w:spacing w:before="0" w:after="20" w:line="216" w:lineRule="auto"/>
        <w:rPr>
          <w:b/>
          <w:sz w:val="20"/>
          <w:szCs w:val="20"/>
          <w:lang w:val="sr-Cyrl-CS"/>
        </w:rPr>
      </w:pPr>
      <w:r w:rsidRPr="0077261C">
        <w:rPr>
          <w:b/>
          <w:sz w:val="20"/>
          <w:szCs w:val="20"/>
          <w:lang w:val="sr-Cyrl-CS"/>
        </w:rPr>
        <w:t>Сектор за управљање ризицима</w:t>
      </w:r>
    </w:p>
    <w:p w:rsidR="009F1F36" w:rsidRPr="0077261C" w:rsidRDefault="009F1F36" w:rsidP="009F1F36">
      <w:pPr>
        <w:spacing w:before="0" w:after="80" w:line="216" w:lineRule="auto"/>
        <w:rPr>
          <w:b/>
          <w:sz w:val="20"/>
          <w:szCs w:val="20"/>
          <w:lang w:val="sr-Cyrl-RS"/>
        </w:rPr>
      </w:pPr>
      <w:r w:rsidRPr="0077261C">
        <w:rPr>
          <w:b/>
          <w:sz w:val="20"/>
          <w:szCs w:val="20"/>
          <w:lang w:val="sr-Cyrl-RS"/>
        </w:rPr>
        <w:t>Датум ________________</w:t>
      </w:r>
    </w:p>
    <w:p w:rsidR="009F1F36" w:rsidRPr="0077261C" w:rsidRDefault="009F1F36" w:rsidP="009F1F36">
      <w:pPr>
        <w:spacing w:before="0" w:after="80" w:line="216" w:lineRule="auto"/>
        <w:ind w:firstLine="567"/>
        <w:jc w:val="center"/>
        <w:rPr>
          <w:b/>
          <w:sz w:val="32"/>
          <w:szCs w:val="32"/>
          <w:lang w:val="ru-RU"/>
        </w:rPr>
      </w:pPr>
    </w:p>
    <w:p w:rsidR="009F1F36" w:rsidRPr="0077261C" w:rsidRDefault="009F1F36" w:rsidP="009F1F36">
      <w:pPr>
        <w:spacing w:before="0" w:after="80" w:line="216" w:lineRule="auto"/>
        <w:ind w:firstLine="567"/>
        <w:jc w:val="center"/>
        <w:rPr>
          <w:b/>
          <w:sz w:val="32"/>
          <w:szCs w:val="32"/>
          <w:lang w:val="ru-RU"/>
        </w:rPr>
      </w:pPr>
      <w:r w:rsidRPr="0077261C">
        <w:rPr>
          <w:b/>
          <w:sz w:val="32"/>
          <w:szCs w:val="32"/>
          <w:lang w:val="ru-RU"/>
        </w:rPr>
        <w:t>ПРАВИЛА</w:t>
      </w:r>
    </w:p>
    <w:p w:rsidR="009F1F36" w:rsidRPr="0077261C" w:rsidRDefault="009F1F36" w:rsidP="009F1F36">
      <w:pPr>
        <w:spacing w:before="0" w:after="80" w:line="216" w:lineRule="auto"/>
        <w:ind w:firstLine="567"/>
        <w:jc w:val="center"/>
        <w:rPr>
          <w:b/>
          <w:sz w:val="32"/>
          <w:szCs w:val="32"/>
          <w:lang w:val="ru-RU"/>
        </w:rPr>
      </w:pPr>
      <w:r w:rsidRPr="0077261C">
        <w:rPr>
          <w:b/>
          <w:sz w:val="32"/>
          <w:szCs w:val="32"/>
          <w:lang w:val="ru-RU"/>
        </w:rPr>
        <w:t>БЕЗБЕДНОСТИ НА РАДУ У ТЕНТ</w:t>
      </w:r>
    </w:p>
    <w:p w:rsidR="009F1F36" w:rsidRPr="0077261C" w:rsidRDefault="009F1F36" w:rsidP="009F1F36">
      <w:pPr>
        <w:spacing w:before="0" w:after="80" w:line="216" w:lineRule="auto"/>
        <w:ind w:firstLine="567"/>
        <w:rPr>
          <w:szCs w:val="20"/>
          <w:lang w:val="sr-Latn-CS"/>
        </w:rPr>
      </w:pPr>
    </w:p>
    <w:p w:rsidR="009F1F36" w:rsidRPr="0077261C" w:rsidRDefault="009F1F36" w:rsidP="009F1F36">
      <w:pPr>
        <w:spacing w:before="0" w:after="80" w:line="216" w:lineRule="auto"/>
        <w:ind w:firstLine="567"/>
        <w:rPr>
          <w:szCs w:val="20"/>
          <w:lang w:val="sr-Cyrl-CS"/>
        </w:rPr>
      </w:pPr>
      <w:r w:rsidRPr="0077261C">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9F1F36" w:rsidRPr="0077261C" w:rsidRDefault="009F1F36" w:rsidP="009F1F36">
      <w:pPr>
        <w:spacing w:before="0" w:after="80" w:line="216" w:lineRule="auto"/>
        <w:ind w:firstLine="567"/>
        <w:rPr>
          <w:szCs w:val="20"/>
          <w:lang w:val="sr-Cyrl-CS"/>
        </w:rPr>
      </w:pPr>
      <w:r w:rsidRPr="0077261C">
        <w:rPr>
          <w:szCs w:val="20"/>
          <w:lang w:val="sr-Cyrl-CS"/>
        </w:rPr>
        <w:t>У зависности од врсте и обима радова/услуга примењују се одређене тачке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Правила су саставни део уговора о извршењу послова од стране извођача радова/ извршиоца услуга.</w:t>
      </w:r>
    </w:p>
    <w:p w:rsidR="009F1F36" w:rsidRPr="0077261C" w:rsidRDefault="009F1F36" w:rsidP="009F1F36">
      <w:pPr>
        <w:spacing w:before="0" w:after="80" w:line="216" w:lineRule="auto"/>
        <w:ind w:firstLine="567"/>
        <w:rPr>
          <w:szCs w:val="20"/>
          <w:lang w:val="ru-RU"/>
        </w:rPr>
      </w:pPr>
      <w:r w:rsidRPr="0077261C">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7261C">
        <w:rPr>
          <w:szCs w:val="20"/>
          <w:lang w:val="ru-RU"/>
        </w:rPr>
        <w:t>.</w:t>
      </w:r>
    </w:p>
    <w:p w:rsidR="009F1F36" w:rsidRPr="0077261C" w:rsidRDefault="009F1F36" w:rsidP="009F1F36">
      <w:pPr>
        <w:spacing w:before="0" w:after="80" w:line="216" w:lineRule="auto"/>
        <w:ind w:firstLine="567"/>
        <w:rPr>
          <w:szCs w:val="20"/>
          <w:lang w:val="sr-Cyrl-CS"/>
        </w:rPr>
      </w:pPr>
      <w:r w:rsidRPr="0077261C">
        <w:rPr>
          <w:szCs w:val="20"/>
          <w:lang w:val="sr-Cyrl-CS"/>
        </w:rPr>
        <w:t>Поштовање правила од стране извођача радова биће стриктно контролисано и свако непоштовање биће санкционисано.</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9F1F36" w:rsidRPr="0077261C" w:rsidRDefault="009F1F36" w:rsidP="009F1F36">
      <w:pPr>
        <w:spacing w:before="0" w:after="80" w:line="216" w:lineRule="auto"/>
        <w:ind w:firstLine="567"/>
        <w:rPr>
          <w:szCs w:val="20"/>
          <w:lang w:val="sr-Cyrl-CS"/>
        </w:rPr>
      </w:pPr>
      <w:r w:rsidRPr="0077261C">
        <w:rPr>
          <w:szCs w:val="20"/>
          <w:lang w:val="sr-Cyrl-CS"/>
        </w:rPr>
        <w:t>Начин остваривања сарадње утврђује се писменим споразумом којим се одр</w:t>
      </w:r>
      <w:r w:rsidRPr="0077261C">
        <w:rPr>
          <w:szCs w:val="20"/>
        </w:rPr>
        <w:t>e</w:t>
      </w:r>
      <w:r w:rsidRPr="0077261C">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9F1F36" w:rsidRPr="0077261C" w:rsidRDefault="009F1F36" w:rsidP="009F1F36">
      <w:pPr>
        <w:spacing w:before="0" w:after="80" w:line="216" w:lineRule="auto"/>
        <w:ind w:firstLine="567"/>
        <w:rPr>
          <w:szCs w:val="20"/>
          <w:lang w:val="sr-Cyrl-CS"/>
        </w:rPr>
      </w:pPr>
      <w:r w:rsidRPr="0077261C">
        <w:rPr>
          <w:szCs w:val="20"/>
          <w:lang w:val="sr-Cyrl-CS"/>
        </w:rPr>
        <w:t>Лице за коодинацију у сарадњи са представницима извођача радова и надзорног органа израђује План заједничких мера.</w:t>
      </w:r>
    </w:p>
    <w:p w:rsidR="009F1F36" w:rsidRPr="0077261C" w:rsidRDefault="009F1F36" w:rsidP="009F1F36">
      <w:pPr>
        <w:spacing w:before="0" w:after="80" w:line="216" w:lineRule="auto"/>
        <w:rPr>
          <w:lang w:val="sr-Cyrl-RS"/>
        </w:rPr>
      </w:pPr>
    </w:p>
    <w:p w:rsidR="009F1F36" w:rsidRPr="0077261C" w:rsidRDefault="009F1F36" w:rsidP="009F1F36">
      <w:pPr>
        <w:spacing w:before="0" w:after="40" w:line="216" w:lineRule="auto"/>
        <w:ind w:firstLine="567"/>
        <w:rPr>
          <w:b/>
          <w:u w:val="single"/>
          <w:lang w:val="sr-Cyrl-RS"/>
        </w:rPr>
      </w:pPr>
      <w:r w:rsidRPr="0077261C">
        <w:rPr>
          <w:b/>
          <w:u w:val="single"/>
          <w:lang w:val="sr-Latn-CS"/>
        </w:rPr>
        <w:t xml:space="preserve">I  ОБАВЕЗЕ ИЗВОЂАЧА РАДОВА </w:t>
      </w:r>
    </w:p>
    <w:p w:rsidR="009F1F36" w:rsidRPr="0077261C" w:rsidRDefault="009F1F36" w:rsidP="009F1F36">
      <w:pPr>
        <w:spacing w:before="0" w:after="80" w:line="216" w:lineRule="auto"/>
        <w:ind w:firstLine="567"/>
        <w:rPr>
          <w:b/>
          <w:u w:val="single"/>
          <w:lang w:val="sr-Cyrl-RS"/>
        </w:rPr>
      </w:pP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9F1F36" w:rsidRPr="0077261C" w:rsidRDefault="009F1F36" w:rsidP="009F1F36">
      <w:pPr>
        <w:numPr>
          <w:ilvl w:val="0"/>
          <w:numId w:val="33"/>
        </w:numPr>
        <w:spacing w:before="0" w:after="80" w:line="216" w:lineRule="auto"/>
        <w:rPr>
          <w:lang w:val="sr-Cyrl-CS"/>
        </w:rPr>
      </w:pPr>
      <w:r w:rsidRPr="0077261C">
        <w:rPr>
          <w:lang w:val="ru-RU"/>
        </w:rPr>
        <w:t>Забрањено је избегавање примене и/или ометање спровођења мера БЗР</w:t>
      </w:r>
    </w:p>
    <w:p w:rsidR="009F1F36" w:rsidRPr="0077261C" w:rsidRDefault="009F1F36" w:rsidP="009F1F36">
      <w:pPr>
        <w:numPr>
          <w:ilvl w:val="0"/>
          <w:numId w:val="33"/>
        </w:numPr>
        <w:spacing w:before="0" w:after="80" w:line="216" w:lineRule="auto"/>
        <w:rPr>
          <w:lang w:val="sr-Cyrl-CS"/>
        </w:rPr>
      </w:pPr>
      <w:r w:rsidRPr="0077261C">
        <w:rPr>
          <w:lang w:val="ru-RU"/>
        </w:rPr>
        <w:t xml:space="preserve">За радове за које је Законом о БЗР обавезан да изради Елаборат о уређењу градилишта </w:t>
      </w:r>
      <w:r w:rsidRPr="0077261C">
        <w:rPr>
          <w:lang w:val="sr-Cyrl-RS"/>
        </w:rPr>
        <w:t>(сходно Правилнику о садржају елабората о уређењу градилишта „Сл.гласник РС“ бр.121/12)</w:t>
      </w:r>
      <w:r w:rsidRPr="0077261C">
        <w:rPr>
          <w:lang w:val="ru-RU"/>
        </w:rPr>
        <w:t xml:space="preserve">, најмање три дан пре почетка радова </w:t>
      </w:r>
      <w:r w:rsidRPr="0077261C">
        <w:rPr>
          <w:lang w:val="sr-Latn-CS"/>
        </w:rPr>
        <w:t>Служби БЗР и ЗОП</w:t>
      </w:r>
      <w:r w:rsidRPr="0077261C">
        <w:rPr>
          <w:lang w:val="sr-Cyrl-CS"/>
        </w:rPr>
        <w:t xml:space="preserve"> достави:</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Елаборат о уређењу градилишта</w:t>
      </w:r>
      <w:r w:rsidRPr="0077261C">
        <w:rPr>
          <w:szCs w:val="20"/>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оверену копију Пријаве о почетку радова коју је предао надлежној инспекцији рада,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да су запослени упознати са садржином Елабората и предвиђеним мерама за безбедан и здрав рад</w:t>
      </w:r>
      <w:r w:rsidRPr="0077261C">
        <w:rPr>
          <w:szCs w:val="20"/>
          <w:lang w:val="ru-RU"/>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rPr>
        <w:t>o</w:t>
      </w:r>
      <w:r w:rsidRPr="0077261C">
        <w:rPr>
          <w:szCs w:val="20"/>
          <w:lang w:val="sr-Cyrl-CS"/>
        </w:rPr>
        <w:t>сигуравајућу полису за запослене</w:t>
      </w:r>
      <w:r w:rsidRPr="0077261C">
        <w:rPr>
          <w:szCs w:val="20"/>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RS"/>
        </w:rPr>
        <w:t>с</w:t>
      </w:r>
      <w:r w:rsidRPr="0077261C">
        <w:rPr>
          <w:szCs w:val="20"/>
          <w:lang w:val="sr-Cyrl-CS"/>
        </w:rPr>
        <w:t>писак оруђа за рад, уређаја, алата и опреме и њихове атесте и сертификате,</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да су запослени упознати са овим Правилима (списак лица са њиховим својеручним потписаним изјавама),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име одговорног лица на градилишту, његовог заменика (у одсуству одговорног лица у другој</w:t>
      </w:r>
      <w:r w:rsidRPr="0077261C">
        <w:rPr>
          <w:szCs w:val="20"/>
          <w:lang w:val="ru-RU"/>
        </w:rPr>
        <w:t xml:space="preserve"> </w:t>
      </w:r>
      <w:r w:rsidRPr="0077261C">
        <w:rPr>
          <w:szCs w:val="20"/>
          <w:lang w:val="sr-Cyrl-CS"/>
        </w:rPr>
        <w:t>и/или трећој смени, празником и сл.).</w:t>
      </w:r>
    </w:p>
    <w:p w:rsidR="009F1F36" w:rsidRPr="0077261C" w:rsidRDefault="009F1F36" w:rsidP="009F1F36">
      <w:pPr>
        <w:spacing w:before="0" w:after="80" w:line="216" w:lineRule="auto"/>
        <w:ind w:left="720"/>
        <w:rPr>
          <w:lang w:val="sr-Cyrl-RS"/>
        </w:rPr>
      </w:pPr>
    </w:p>
    <w:p w:rsidR="009F1F36" w:rsidRPr="0077261C" w:rsidRDefault="009F1F36" w:rsidP="009F1F36">
      <w:pPr>
        <w:spacing w:before="0" w:after="80" w:line="216" w:lineRule="auto"/>
        <w:ind w:firstLine="567"/>
        <w:rPr>
          <w:lang w:val="ru-RU"/>
        </w:rPr>
      </w:pPr>
      <w:r w:rsidRPr="0077261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9F1F36" w:rsidRPr="0077261C" w:rsidRDefault="009F1F36" w:rsidP="009F1F36">
      <w:pPr>
        <w:spacing w:before="0" w:after="240" w:line="216" w:lineRule="auto"/>
        <w:ind w:firstLine="567"/>
        <w:rPr>
          <w:lang w:val="ru-RU"/>
        </w:rPr>
      </w:pPr>
      <w:r w:rsidRPr="0077261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9F1F36" w:rsidRPr="0077261C" w:rsidRDefault="009F1F36" w:rsidP="009F1F36">
      <w:pPr>
        <w:numPr>
          <w:ilvl w:val="0"/>
          <w:numId w:val="33"/>
        </w:numPr>
        <w:spacing w:before="0" w:after="80" w:line="216" w:lineRule="auto"/>
        <w:rPr>
          <w:lang w:val="ru-RU"/>
        </w:rPr>
      </w:pPr>
      <w:r w:rsidRPr="0077261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7261C">
        <w:rPr>
          <w:lang w:val="sr-Cyrl-CS"/>
        </w:rPr>
        <w:t>(у одсуству лица за БЗР у другој</w:t>
      </w:r>
      <w:r w:rsidRPr="0077261C">
        <w:rPr>
          <w:lang w:val="ru-RU"/>
        </w:rPr>
        <w:t xml:space="preserve"> </w:t>
      </w:r>
      <w:r w:rsidRPr="0077261C">
        <w:rPr>
          <w:lang w:val="sr-Cyrl-CS"/>
        </w:rPr>
        <w:t>и/или трећој смени, празником и сл.)</w:t>
      </w:r>
      <w:r w:rsidRPr="0077261C">
        <w:rPr>
          <w:lang w:val="ru-RU"/>
        </w:rPr>
        <w:t xml:space="preserve">. </w:t>
      </w:r>
    </w:p>
    <w:p w:rsidR="009F1F36" w:rsidRPr="0077261C" w:rsidRDefault="009F1F36" w:rsidP="009F1F36">
      <w:pPr>
        <w:numPr>
          <w:ilvl w:val="0"/>
          <w:numId w:val="33"/>
        </w:numPr>
        <w:spacing w:before="0" w:after="80" w:line="216" w:lineRule="auto"/>
        <w:rPr>
          <w:lang w:val="ru-RU"/>
        </w:rPr>
      </w:pPr>
      <w:r w:rsidRPr="0077261C">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w:t>
      </w:r>
      <w:r w:rsidRPr="0077261C">
        <w:rPr>
          <w:lang w:val="ru-RU"/>
        </w:rPr>
        <w:lastRenderedPageBreak/>
        <w:t>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7261C">
        <w:rPr>
          <w:lang w:val="sr-Cyrl-RS"/>
        </w:rPr>
        <w:t xml:space="preserve"> Служби обезбеђења и одбране</w:t>
      </w:r>
      <w:r w:rsidRPr="0077261C">
        <w:rPr>
          <w:lang w:val="ru-RU"/>
        </w:rPr>
        <w:t xml:space="preserve"> (образац </w:t>
      </w:r>
      <w:r w:rsidRPr="0077261C">
        <w:t>QO</w:t>
      </w:r>
      <w:r w:rsidRPr="0077261C">
        <w:rPr>
          <w:lang w:val="ru-RU"/>
        </w:rPr>
        <w:t xml:space="preserve">.0.14.66, </w:t>
      </w:r>
      <w:r w:rsidRPr="0077261C">
        <w:rPr>
          <w:lang w:val="sr-Cyrl-RS"/>
        </w:rPr>
        <w:t>приказан у прилогу 2).</w:t>
      </w:r>
      <w:r w:rsidRPr="0077261C">
        <w:rPr>
          <w:lang w:val="ru-RU"/>
        </w:rPr>
        <w:t xml:space="preserve"> Поступак издавања дупликата ИД картица - пропусница запосленима код извођача радова, на основу Захтева</w:t>
      </w:r>
      <w:r w:rsidRPr="0077261C">
        <w:rPr>
          <w:lang w:val="sr-Cyrl-RS"/>
        </w:rPr>
        <w:t xml:space="preserve"> за издавање дупликата пропуснице извођача радова</w:t>
      </w:r>
      <w:r w:rsidRPr="0077261C">
        <w:rPr>
          <w:lang w:val="ru-RU"/>
        </w:rPr>
        <w:t xml:space="preserve"> (образац QO.0.14.39, приказан у прилогу 2) ближе је уређен процедуром QP.0.14.16 - Коришћење система приступне контроле..</w:t>
      </w:r>
    </w:p>
    <w:p w:rsidR="009F1F36" w:rsidRPr="0077261C" w:rsidRDefault="009F1F36" w:rsidP="009F1F36">
      <w:pPr>
        <w:numPr>
          <w:ilvl w:val="0"/>
          <w:numId w:val="33"/>
        </w:numPr>
        <w:spacing w:before="0" w:after="80" w:line="216" w:lineRule="auto"/>
        <w:rPr>
          <w:lang w:val="ru-RU"/>
        </w:rPr>
      </w:pPr>
      <w:r w:rsidRPr="0077261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 xml:space="preserve">Захтевом - Списак запослених за рад ван редовног радног времена (образац </w:t>
      </w:r>
      <w:r w:rsidRPr="0077261C">
        <w:rPr>
          <w:szCs w:val="20"/>
        </w:rPr>
        <w:t>QO</w:t>
      </w:r>
      <w:r w:rsidRPr="0077261C">
        <w:rPr>
          <w:szCs w:val="20"/>
          <w:lang w:val="sr-Cyrl-CS"/>
        </w:rPr>
        <w:t>.0.14.38</w:t>
      </w:r>
      <w:r w:rsidRPr="0077261C">
        <w:rPr>
          <w:szCs w:val="20"/>
          <w:lang w:val="ru-RU"/>
        </w:rPr>
        <w:t xml:space="preserve"> </w:t>
      </w:r>
      <w:r w:rsidRPr="0077261C">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Приликом уношења сопственог алата, опреме и материјала, сачини спецификацију истог</w:t>
      </w:r>
      <w:r w:rsidRPr="0077261C">
        <w:rPr>
          <w:szCs w:val="20"/>
          <w:lang w:val="ru-RU"/>
        </w:rPr>
        <w:t xml:space="preserve"> </w:t>
      </w:r>
      <w:r w:rsidRPr="0077261C">
        <w:rPr>
          <w:szCs w:val="20"/>
          <w:lang w:val="sr-Cyrl-RS"/>
        </w:rPr>
        <w:t>на обрасцу</w:t>
      </w:r>
      <w:r w:rsidRPr="0077261C">
        <w:rPr>
          <w:szCs w:val="20"/>
          <w:lang w:val="ru-RU"/>
        </w:rPr>
        <w:t xml:space="preserve"> </w:t>
      </w:r>
      <w:r w:rsidRPr="0077261C">
        <w:rPr>
          <w:szCs w:val="20"/>
        </w:rPr>
        <w:t>QO</w:t>
      </w:r>
      <w:r w:rsidRPr="0077261C">
        <w:rPr>
          <w:szCs w:val="20"/>
          <w:lang w:val="sr-Cyrl-CS"/>
        </w:rPr>
        <w:t xml:space="preserve">.0.14.12 </w:t>
      </w:r>
      <w:r w:rsidRPr="0077261C">
        <w:rPr>
          <w:rFonts w:cs="Arial"/>
          <w:szCs w:val="20"/>
          <w:lang w:val="sr-Cyrl-CS"/>
        </w:rPr>
        <w:t>–</w:t>
      </w:r>
      <w:r w:rsidRPr="0077261C">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7261C">
        <w:rPr>
          <w:szCs w:val="20"/>
        </w:rPr>
        <w:t>QO</w:t>
      </w:r>
      <w:r w:rsidRPr="0077261C">
        <w:rPr>
          <w:szCs w:val="20"/>
          <w:lang w:val="ru-RU"/>
        </w:rPr>
        <w:t xml:space="preserve">.0.14.13 </w:t>
      </w:r>
      <w:r w:rsidRPr="0077261C">
        <w:rPr>
          <w:rFonts w:cs="Arial"/>
          <w:szCs w:val="20"/>
          <w:lang w:val="ru-RU"/>
        </w:rPr>
        <w:t>–</w:t>
      </w:r>
      <w:r w:rsidRPr="0077261C">
        <w:rPr>
          <w:szCs w:val="20"/>
          <w:lang w:val="ru-RU"/>
        </w:rPr>
        <w:t xml:space="preserve"> </w:t>
      </w:r>
      <w:r w:rsidRPr="0077261C">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w:t>
      </w:r>
      <w:r w:rsidRPr="0077261C">
        <w:rPr>
          <w:szCs w:val="20"/>
          <w:lang w:val="sr-Cyrl-RS"/>
        </w:rPr>
        <w:lastRenderedPageBreak/>
        <w:t>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9F1F36" w:rsidRPr="0077261C" w:rsidRDefault="009F1F36" w:rsidP="009F1F36">
      <w:pPr>
        <w:numPr>
          <w:ilvl w:val="0"/>
          <w:numId w:val="33"/>
        </w:numPr>
        <w:spacing w:before="0" w:after="80" w:line="216" w:lineRule="auto"/>
        <w:rPr>
          <w:lang w:val="ru-RU"/>
        </w:rPr>
      </w:pPr>
      <w:r w:rsidRPr="0077261C">
        <w:rPr>
          <w:lang w:val="sr-Latn-CS"/>
        </w:rPr>
        <w:t xml:space="preserve">Приликом извођења радова придржава </w:t>
      </w:r>
      <w:r w:rsidRPr="0077261C">
        <w:rPr>
          <w:lang w:val="sr-Cyrl-CS"/>
        </w:rPr>
        <w:t xml:space="preserve">се </w:t>
      </w:r>
      <w:r w:rsidRPr="0077261C">
        <w:rPr>
          <w:lang w:val="sr-Latn-CS"/>
        </w:rPr>
        <w:t>свих законских, техничких и интерних прописа из</w:t>
      </w:r>
      <w:r w:rsidRPr="0077261C">
        <w:rPr>
          <w:lang w:val="ru-RU"/>
        </w:rPr>
        <w:t xml:space="preserve"> безбедности и здравља </w:t>
      </w:r>
      <w:r w:rsidRPr="0077261C">
        <w:rPr>
          <w:lang w:val="sr-Latn-CS"/>
        </w:rPr>
        <w:t>на раду и противпожарне заштите,</w:t>
      </w:r>
      <w:r w:rsidRPr="0077261C">
        <w:rPr>
          <w:lang w:val="ru-RU"/>
        </w:rPr>
        <w:t xml:space="preserve"> </w:t>
      </w:r>
      <w:r w:rsidRPr="0077261C">
        <w:rPr>
          <w:lang w:val="sr-Latn-CS"/>
        </w:rPr>
        <w:t>а</w:t>
      </w:r>
      <w:r w:rsidRPr="0077261C">
        <w:rPr>
          <w:lang w:val="ru-RU"/>
        </w:rPr>
        <w:t xml:space="preserve"> </w:t>
      </w:r>
      <w:r w:rsidRPr="0077261C">
        <w:rPr>
          <w:lang w:val="sr-Latn-CS"/>
        </w:rPr>
        <w:t>посебно спроводи Уредбу о мерама заштите од пожара при извођењу радова заваривања, резања и лемљења у постројењима</w:t>
      </w:r>
      <w:r w:rsidRPr="0077261C">
        <w:rPr>
          <w:lang w:val="sr-Cyrl-CS"/>
        </w:rPr>
        <w:t xml:space="preserve"> (</w:t>
      </w:r>
      <w:r w:rsidRPr="0077261C">
        <w:rPr>
          <w:lang w:val="sr-Latn-CS"/>
        </w:rPr>
        <w:t xml:space="preserve">уз претходно подношење </w:t>
      </w:r>
      <w:r w:rsidRPr="0077261C">
        <w:rPr>
          <w:lang w:val="sr-Cyrl-CS"/>
        </w:rPr>
        <w:t>З</w:t>
      </w:r>
      <w:r w:rsidRPr="0077261C">
        <w:rPr>
          <w:lang w:val="sr-Latn-CS"/>
        </w:rPr>
        <w:t>ахтева</w:t>
      </w:r>
      <w:r w:rsidRPr="0077261C">
        <w:rPr>
          <w:lang w:val="sr-Cyrl-CS"/>
        </w:rPr>
        <w:t xml:space="preserve"> за издавање одобрења за заваривање</w:t>
      </w:r>
      <w:r w:rsidRPr="0077261C">
        <w:rPr>
          <w:lang w:val="sr-Latn-CS"/>
        </w:rPr>
        <w:t xml:space="preserve"> Служб</w:t>
      </w:r>
      <w:r w:rsidRPr="0077261C">
        <w:rPr>
          <w:lang w:val="sr-Cyrl-CS"/>
        </w:rPr>
        <w:t>и</w:t>
      </w:r>
      <w:r w:rsidRPr="0077261C">
        <w:rPr>
          <w:lang w:val="sr-Latn-CS"/>
        </w:rPr>
        <w:t xml:space="preserve"> БЗР и ЗОП</w:t>
      </w:r>
      <w:r w:rsidRPr="0077261C">
        <w:rPr>
          <w:lang w:val="sr-Cyrl-CS"/>
        </w:rPr>
        <w:t xml:space="preserve">, образац </w:t>
      </w:r>
      <w:r w:rsidRPr="0077261C">
        <w:rPr>
          <w:szCs w:val="20"/>
        </w:rPr>
        <w:t>QO</w:t>
      </w:r>
      <w:r w:rsidRPr="0077261C">
        <w:rPr>
          <w:szCs w:val="20"/>
          <w:lang w:val="sr-Cyrl-CS"/>
        </w:rPr>
        <w:t>.0.</w:t>
      </w:r>
      <w:r w:rsidRPr="0077261C">
        <w:rPr>
          <w:szCs w:val="20"/>
          <w:lang w:val="ru-RU"/>
        </w:rPr>
        <w:t>14</w:t>
      </w:r>
      <w:r w:rsidRPr="0077261C">
        <w:rPr>
          <w:szCs w:val="20"/>
          <w:lang w:val="sr-Cyrl-CS"/>
        </w:rPr>
        <w:t>.1</w:t>
      </w:r>
      <w:r w:rsidRPr="0077261C">
        <w:rPr>
          <w:szCs w:val="20"/>
          <w:lang w:val="ru-RU"/>
        </w:rPr>
        <w:t>4</w:t>
      </w:r>
      <w:r w:rsidRPr="0077261C">
        <w:rPr>
          <w:szCs w:val="20"/>
          <w:lang w:val="sr-Cyrl-CS"/>
        </w:rPr>
        <w:t>, приказан у прилогу 2</w:t>
      </w:r>
      <w:r w:rsidRPr="0077261C">
        <w:rPr>
          <w:lang w:val="sr-Latn-CS"/>
        </w:rPr>
        <w:t>)</w:t>
      </w:r>
      <w:r w:rsidRPr="0077261C">
        <w:rPr>
          <w:lang w:val="ru-RU"/>
        </w:rPr>
        <w:t xml:space="preserve">, Упутство о обезбеђењу спровођења мера заштите од зрачења при радиографском испитивању </w:t>
      </w:r>
      <w:r w:rsidRPr="0077261C">
        <w:rPr>
          <w:lang w:val="sr-Cyrl-CS"/>
        </w:rPr>
        <w:t>(</w:t>
      </w:r>
      <w:r w:rsidRPr="0077261C">
        <w:rPr>
          <w:lang w:val="sr-Latn-CS"/>
        </w:rPr>
        <w:t xml:space="preserve">уз претходно подношење </w:t>
      </w:r>
      <w:r w:rsidRPr="0077261C">
        <w:rPr>
          <w:lang w:val="sr-Cyrl-CS"/>
        </w:rPr>
        <w:t>З</w:t>
      </w:r>
      <w:r w:rsidRPr="0077261C">
        <w:rPr>
          <w:lang w:val="sr-Latn-CS"/>
        </w:rPr>
        <w:t xml:space="preserve">ахтева </w:t>
      </w:r>
      <w:r w:rsidRPr="0077261C">
        <w:rPr>
          <w:lang w:val="sr-Cyrl-CS"/>
        </w:rPr>
        <w:t>за издавање</w:t>
      </w:r>
      <w:r w:rsidRPr="0077261C">
        <w:rPr>
          <w:lang w:val="sr-Latn-CS"/>
        </w:rPr>
        <w:t xml:space="preserve"> одобрења </w:t>
      </w:r>
      <w:r w:rsidRPr="0077261C">
        <w:rPr>
          <w:lang w:val="sr-Cyrl-CS"/>
        </w:rPr>
        <w:t>за радиографско испитивање</w:t>
      </w:r>
      <w:r w:rsidRPr="0077261C">
        <w:rPr>
          <w:lang w:val="sr-Latn-CS"/>
        </w:rPr>
        <w:t xml:space="preserve"> Служб</w:t>
      </w:r>
      <w:r w:rsidRPr="0077261C">
        <w:rPr>
          <w:lang w:val="sr-Cyrl-CS"/>
        </w:rPr>
        <w:t>и</w:t>
      </w:r>
      <w:r w:rsidRPr="0077261C">
        <w:rPr>
          <w:lang w:val="sr-Latn-CS"/>
        </w:rPr>
        <w:t xml:space="preserve"> БЗР и ЗОП</w:t>
      </w:r>
      <w:r w:rsidRPr="0077261C">
        <w:rPr>
          <w:lang w:val="sr-Cyrl-CS"/>
        </w:rPr>
        <w:t xml:space="preserve">, образац </w:t>
      </w:r>
      <w:r w:rsidRPr="0077261C">
        <w:rPr>
          <w:szCs w:val="20"/>
        </w:rPr>
        <w:t>QO</w:t>
      </w:r>
      <w:r w:rsidRPr="0077261C">
        <w:rPr>
          <w:szCs w:val="20"/>
          <w:lang w:val="sr-Cyrl-CS"/>
        </w:rPr>
        <w:t>.0.14.</w:t>
      </w:r>
      <w:r w:rsidRPr="0077261C">
        <w:rPr>
          <w:szCs w:val="20"/>
          <w:lang w:val="sr-Latn-CS"/>
        </w:rPr>
        <w:t>34</w:t>
      </w:r>
      <w:r w:rsidRPr="0077261C">
        <w:rPr>
          <w:szCs w:val="20"/>
          <w:lang w:val="sr-Cyrl-CS"/>
        </w:rPr>
        <w:t>, приказан у прилогу 2</w:t>
      </w:r>
      <w:r w:rsidRPr="0077261C">
        <w:rPr>
          <w:lang w:val="sr-Latn-CS"/>
        </w:rPr>
        <w:t>)</w:t>
      </w:r>
      <w:r w:rsidRPr="0077261C">
        <w:rPr>
          <w:lang w:val="ru-RU"/>
        </w:rPr>
        <w:t>.</w:t>
      </w:r>
    </w:p>
    <w:p w:rsidR="009F1F36" w:rsidRPr="0077261C" w:rsidRDefault="009F1F36" w:rsidP="009F1F36">
      <w:pPr>
        <w:numPr>
          <w:ilvl w:val="0"/>
          <w:numId w:val="33"/>
        </w:numPr>
        <w:spacing w:before="0" w:after="80" w:line="216" w:lineRule="auto"/>
        <w:rPr>
          <w:lang w:val="sr-Cyrl-RS"/>
        </w:rPr>
      </w:pPr>
      <w:r w:rsidRPr="0077261C">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9F1F36" w:rsidRPr="0077261C" w:rsidRDefault="009F1F36" w:rsidP="009F1F36">
      <w:pPr>
        <w:numPr>
          <w:ilvl w:val="0"/>
          <w:numId w:val="33"/>
        </w:numPr>
        <w:spacing w:before="0" w:after="80" w:line="216" w:lineRule="auto"/>
        <w:rPr>
          <w:lang w:val="ru-RU"/>
        </w:rPr>
      </w:pPr>
      <w:r w:rsidRPr="0077261C">
        <w:rPr>
          <w:lang w:val="ru-RU"/>
        </w:rPr>
        <w:t>П</w:t>
      </w:r>
      <w:r w:rsidRPr="0077261C">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F1F36" w:rsidRPr="0077261C" w:rsidRDefault="009F1F36" w:rsidP="009F1F36">
      <w:pPr>
        <w:numPr>
          <w:ilvl w:val="0"/>
          <w:numId w:val="33"/>
        </w:numPr>
        <w:spacing w:before="0" w:after="80" w:line="216" w:lineRule="auto"/>
        <w:rPr>
          <w:lang w:val="ru-RU"/>
        </w:rPr>
      </w:pPr>
      <w:r w:rsidRPr="0077261C">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77261C">
        <w:rPr>
          <w:lang w:val="sr-Cyrl-CS"/>
        </w:rPr>
        <w:t>флуида под високим притиском и температуром,</w:t>
      </w:r>
      <w:r w:rsidRPr="0077261C">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F1F36" w:rsidRPr="0077261C" w:rsidRDefault="009F1F36" w:rsidP="009F1F36">
      <w:pPr>
        <w:numPr>
          <w:ilvl w:val="0"/>
          <w:numId w:val="33"/>
        </w:numPr>
        <w:spacing w:before="0" w:after="80" w:line="216" w:lineRule="auto"/>
        <w:rPr>
          <w:lang w:val="ru-RU"/>
        </w:rPr>
      </w:pPr>
      <w:r w:rsidRPr="0077261C">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7261C">
        <w:rPr>
          <w:szCs w:val="20"/>
          <w:lang w:val="sr-Latn-CS"/>
        </w:rPr>
        <w:t>(</w:t>
      </w:r>
      <w:r w:rsidRPr="0077261C">
        <w:rPr>
          <w:szCs w:val="20"/>
          <w:lang w:val="sr-Cyrl-CS"/>
        </w:rPr>
        <w:t>алатне машине у радионици одржавања, погонске уређаје и машине, вучна средства ЖТ, као и транспортн</w:t>
      </w:r>
      <w:r w:rsidRPr="0077261C">
        <w:rPr>
          <w:szCs w:val="20"/>
          <w:lang w:val="en-GB"/>
        </w:rPr>
        <w:t>e</w:t>
      </w:r>
      <w:r w:rsidRPr="0077261C">
        <w:rPr>
          <w:szCs w:val="20"/>
          <w:lang w:val="sr-Cyrl-CS"/>
        </w:rPr>
        <w:t xml:space="preserve"> машин</w:t>
      </w:r>
      <w:r w:rsidRPr="0077261C">
        <w:rPr>
          <w:szCs w:val="20"/>
          <w:lang w:val="en-GB"/>
        </w:rPr>
        <w:t>e</w:t>
      </w:r>
      <w:r w:rsidRPr="0077261C">
        <w:rPr>
          <w:szCs w:val="20"/>
          <w:lang w:val="sr-Cyrl-CS"/>
        </w:rPr>
        <w:t xml:space="preserve"> (дизалице, кранове, виљушкаре и остала моторна возила), независно од тога да ли су обучени за наведене послове.</w:t>
      </w:r>
    </w:p>
    <w:p w:rsidR="009F1F36" w:rsidRPr="0077261C" w:rsidRDefault="009F1F36" w:rsidP="009F1F36">
      <w:pPr>
        <w:numPr>
          <w:ilvl w:val="0"/>
          <w:numId w:val="33"/>
        </w:numPr>
        <w:spacing w:before="0" w:after="80" w:line="216" w:lineRule="auto"/>
        <w:rPr>
          <w:lang w:val="ru-RU"/>
        </w:rPr>
      </w:pPr>
      <w:r w:rsidRPr="0077261C">
        <w:rPr>
          <w:szCs w:val="20"/>
          <w:lang w:val="ru-RU"/>
        </w:rPr>
        <w:t>З</w:t>
      </w:r>
      <w:r w:rsidRPr="0077261C">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9F1F36" w:rsidRPr="0077261C" w:rsidRDefault="009F1F36" w:rsidP="009F1F36">
      <w:pPr>
        <w:numPr>
          <w:ilvl w:val="0"/>
          <w:numId w:val="33"/>
        </w:numPr>
        <w:spacing w:before="0" w:after="80" w:line="216" w:lineRule="auto"/>
        <w:rPr>
          <w:lang w:val="ru-RU"/>
        </w:rPr>
      </w:pPr>
      <w:r w:rsidRPr="0077261C">
        <w:rPr>
          <w:lang w:val="ru-RU"/>
        </w:rPr>
        <w:t>З</w:t>
      </w:r>
      <w:r w:rsidRPr="0077261C">
        <w:rPr>
          <w:lang w:val="sr-Latn-CS"/>
        </w:rPr>
        <w:t xml:space="preserve">а своје </w:t>
      </w:r>
      <w:r w:rsidRPr="0077261C">
        <w:rPr>
          <w:lang w:val="ru-RU"/>
        </w:rPr>
        <w:t>запослене</w:t>
      </w:r>
      <w:r w:rsidRPr="0077261C">
        <w:rPr>
          <w:lang w:val="sr-Latn-CS"/>
        </w:rPr>
        <w:t xml:space="preserve"> обезбеди лична</w:t>
      </w:r>
      <w:r w:rsidRPr="0077261C">
        <w:rPr>
          <w:lang w:val="ru-RU"/>
        </w:rPr>
        <w:t xml:space="preserve"> и колективна</w:t>
      </w:r>
      <w:r w:rsidRPr="0077261C">
        <w:rPr>
          <w:lang w:val="sr-Latn-CS"/>
        </w:rPr>
        <w:t xml:space="preserve"> заштитна средства и сноси одговорност о њиховој</w:t>
      </w:r>
      <w:r w:rsidRPr="0077261C">
        <w:rPr>
          <w:lang w:val="ru-RU"/>
        </w:rPr>
        <w:t xml:space="preserve"> правилној</w:t>
      </w:r>
      <w:r w:rsidRPr="0077261C">
        <w:rPr>
          <w:lang w:val="sr-Latn-CS"/>
        </w:rPr>
        <w:t xml:space="preserve"> употреби.</w:t>
      </w:r>
    </w:p>
    <w:p w:rsidR="009F1F36" w:rsidRPr="0077261C" w:rsidRDefault="009F1F36" w:rsidP="009F1F36">
      <w:pPr>
        <w:numPr>
          <w:ilvl w:val="0"/>
          <w:numId w:val="33"/>
        </w:numPr>
        <w:spacing w:before="0" w:after="80" w:line="216" w:lineRule="auto"/>
        <w:rPr>
          <w:lang w:val="ru-RU"/>
        </w:rPr>
      </w:pPr>
      <w:r w:rsidRPr="0077261C">
        <w:rPr>
          <w:lang w:val="sr-Cyrl-CS"/>
        </w:rPr>
        <w:t>Запослени на радном оделу имају видно обележен назив фирме у којој раде.</w:t>
      </w:r>
    </w:p>
    <w:p w:rsidR="009F1F36" w:rsidRPr="0077261C" w:rsidRDefault="009F1F36" w:rsidP="009F1F36">
      <w:pPr>
        <w:numPr>
          <w:ilvl w:val="0"/>
          <w:numId w:val="33"/>
        </w:numPr>
        <w:spacing w:before="0" w:after="80" w:line="216" w:lineRule="auto"/>
        <w:rPr>
          <w:lang w:val="ru-RU"/>
        </w:rPr>
      </w:pPr>
      <w:r w:rsidRPr="0077261C">
        <w:rPr>
          <w:lang w:val="ru-RU"/>
        </w:rPr>
        <w:t>С</w:t>
      </w:r>
      <w:r w:rsidRPr="0077261C">
        <w:rPr>
          <w:lang w:val="sr-Latn-CS"/>
        </w:rPr>
        <w:t xml:space="preserve">носи пуну одговорност за безбедност и здравље својих </w:t>
      </w:r>
      <w:r w:rsidRPr="0077261C">
        <w:rPr>
          <w:lang w:val="ru-RU"/>
        </w:rPr>
        <w:t>запослених</w:t>
      </w:r>
      <w:r w:rsidRPr="0077261C">
        <w:rPr>
          <w:lang w:val="sr-Latn-CS"/>
        </w:rPr>
        <w:t xml:space="preserve">, </w:t>
      </w:r>
      <w:r w:rsidRPr="0077261C">
        <w:rPr>
          <w:lang w:val="ru-RU"/>
        </w:rPr>
        <w:t>запослених</w:t>
      </w:r>
      <w:r w:rsidRPr="0077261C">
        <w:rPr>
          <w:lang w:val="sr-Latn-CS"/>
        </w:rPr>
        <w:t xml:space="preserve"> подизвођача и </w:t>
      </w:r>
      <w:r w:rsidRPr="0077261C">
        <w:rPr>
          <w:lang w:val="ru-RU"/>
        </w:rPr>
        <w:t>другог</w:t>
      </w:r>
      <w:r w:rsidRPr="0077261C">
        <w:rPr>
          <w:lang w:val="sr-Latn-CS"/>
        </w:rPr>
        <w:t xml:space="preserve"> особ</w:t>
      </w:r>
      <w:r w:rsidRPr="0077261C">
        <w:rPr>
          <w:lang w:val="ru-RU"/>
        </w:rPr>
        <w:t>ља</w:t>
      </w:r>
      <w:r w:rsidRPr="0077261C">
        <w:rPr>
          <w:lang w:val="sr-Latn-CS"/>
        </w:rPr>
        <w:t xml:space="preserve"> које </w:t>
      </w:r>
      <w:r w:rsidRPr="0077261C">
        <w:rPr>
          <w:lang w:val="ru-RU"/>
        </w:rPr>
        <w:t>је</w:t>
      </w:r>
      <w:r w:rsidRPr="0077261C">
        <w:rPr>
          <w:lang w:val="sr-Latn-CS"/>
        </w:rPr>
        <w:t xml:space="preserve"> укључен</w:t>
      </w:r>
      <w:r w:rsidRPr="0077261C">
        <w:rPr>
          <w:lang w:val="ru-RU"/>
        </w:rPr>
        <w:t>о</w:t>
      </w:r>
      <w:r w:rsidRPr="0077261C">
        <w:rPr>
          <w:lang w:val="sr-Latn-CS"/>
        </w:rPr>
        <w:t xml:space="preserve"> у радове извођача.</w:t>
      </w:r>
      <w:r w:rsidRPr="0077261C">
        <w:rPr>
          <w:lang w:val="sr-Cyrl-CS"/>
        </w:rPr>
        <w:t xml:space="preserve"> </w:t>
      </w:r>
    </w:p>
    <w:p w:rsidR="009F1F36" w:rsidRPr="0077261C" w:rsidRDefault="009F1F36" w:rsidP="009F1F36">
      <w:pPr>
        <w:numPr>
          <w:ilvl w:val="0"/>
          <w:numId w:val="33"/>
        </w:numPr>
        <w:spacing w:before="0" w:after="80" w:line="216" w:lineRule="auto"/>
        <w:rPr>
          <w:lang w:val="ru-RU"/>
        </w:rPr>
      </w:pPr>
      <w:r w:rsidRPr="0077261C">
        <w:rPr>
          <w:lang w:val="sr-Cyrl-CS"/>
        </w:rPr>
        <w:t>Виљушкари и грађевинске машине морају бити снабдевени са ротационим светлом и звучном сиреном за вожњу уназад.</w:t>
      </w:r>
    </w:p>
    <w:p w:rsidR="009F1F36" w:rsidRPr="0077261C" w:rsidRDefault="009F1F36" w:rsidP="009F1F36">
      <w:pPr>
        <w:numPr>
          <w:ilvl w:val="0"/>
          <w:numId w:val="33"/>
        </w:numPr>
        <w:spacing w:before="0" w:after="80" w:line="216" w:lineRule="auto"/>
        <w:rPr>
          <w:lang w:val="ru-RU"/>
        </w:rPr>
      </w:pPr>
      <w:r w:rsidRPr="0077261C">
        <w:rPr>
          <w:lang w:val="ru-RU"/>
        </w:rPr>
        <w:t>Сва возила, као и радне машине, за која су издате ИД картице за улазак у објекте ТЕНТ,  морају имати видно обележен назив фирме.</w:t>
      </w:r>
    </w:p>
    <w:p w:rsidR="009F1F36" w:rsidRPr="0077261C" w:rsidRDefault="009F1F36" w:rsidP="009F1F36">
      <w:pPr>
        <w:numPr>
          <w:ilvl w:val="0"/>
          <w:numId w:val="33"/>
        </w:numPr>
        <w:spacing w:before="0" w:after="80" w:line="216" w:lineRule="auto"/>
        <w:rPr>
          <w:lang w:val="ru-RU"/>
        </w:rPr>
      </w:pPr>
      <w:r w:rsidRPr="0077261C">
        <w:rPr>
          <w:lang w:val="ru-RU"/>
        </w:rPr>
        <w:t>П</w:t>
      </w:r>
      <w:r w:rsidRPr="0077261C">
        <w:rPr>
          <w:lang w:val="sr-Latn-CS"/>
        </w:rPr>
        <w:t>оштуј</w:t>
      </w:r>
      <w:r w:rsidRPr="0077261C">
        <w:rPr>
          <w:lang w:val="ru-RU"/>
        </w:rPr>
        <w:t>е</w:t>
      </w:r>
      <w:r w:rsidRPr="0077261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9F1F36" w:rsidRPr="0077261C" w:rsidRDefault="009F1F36" w:rsidP="009F1F36">
      <w:pPr>
        <w:numPr>
          <w:ilvl w:val="0"/>
          <w:numId w:val="33"/>
        </w:numPr>
        <w:spacing w:before="0" w:after="80" w:line="216" w:lineRule="auto"/>
        <w:rPr>
          <w:lang w:val="ru-RU"/>
        </w:rPr>
      </w:pPr>
      <w:r w:rsidRPr="0077261C">
        <w:rPr>
          <w:lang w:val="ru-RU"/>
        </w:rPr>
        <w:t>О</w:t>
      </w:r>
      <w:r w:rsidRPr="0077261C">
        <w:rPr>
          <w:lang w:val="sr-Latn-CS"/>
        </w:rPr>
        <w:t>безбеди сопствени надзор над спровођењем мера безбедности на раду и обезбеди прву  помоћ.</w:t>
      </w:r>
    </w:p>
    <w:p w:rsidR="009F1F36" w:rsidRPr="0077261C" w:rsidRDefault="009F1F36" w:rsidP="009F1F36">
      <w:pPr>
        <w:numPr>
          <w:ilvl w:val="0"/>
          <w:numId w:val="33"/>
        </w:numPr>
        <w:spacing w:before="0" w:after="80" w:line="216" w:lineRule="auto"/>
        <w:rPr>
          <w:lang w:val="ru-RU"/>
        </w:rPr>
      </w:pPr>
      <w:r w:rsidRPr="0077261C">
        <w:rPr>
          <w:lang w:val="ru-RU"/>
        </w:rPr>
        <w:t>О</w:t>
      </w:r>
      <w:r w:rsidRPr="0077261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9F1F36" w:rsidRPr="0077261C" w:rsidRDefault="009F1F36" w:rsidP="009F1F36">
      <w:pPr>
        <w:numPr>
          <w:ilvl w:val="0"/>
          <w:numId w:val="33"/>
        </w:numPr>
        <w:spacing w:before="0" w:after="80" w:line="216" w:lineRule="auto"/>
        <w:rPr>
          <w:lang w:val="ru-RU"/>
        </w:rPr>
      </w:pPr>
      <w:r w:rsidRPr="0077261C">
        <w:rPr>
          <w:lang w:val="ru-RU"/>
        </w:rPr>
        <w:lastRenderedPageBreak/>
        <w:t>Поштује забрану</w:t>
      </w:r>
      <w:r w:rsidRPr="0077261C">
        <w:rPr>
          <w:lang w:val="sr-Latn-CS"/>
        </w:rPr>
        <w:t xml:space="preserve"> спаљивањ</w:t>
      </w:r>
      <w:r w:rsidRPr="0077261C">
        <w:rPr>
          <w:lang w:val="ru-RU"/>
        </w:rPr>
        <w:t>а</w:t>
      </w:r>
      <w:r w:rsidRPr="0077261C">
        <w:rPr>
          <w:lang w:val="sr-Latn-CS"/>
        </w:rPr>
        <w:t xml:space="preserve"> смећа и отпадног материјала као и коришћења ватре на отвореном простору за грејање </w:t>
      </w:r>
      <w:r w:rsidRPr="0077261C">
        <w:rPr>
          <w:lang w:val="ru-RU"/>
        </w:rPr>
        <w:t>запослених</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ru-RU"/>
        </w:rPr>
        <w:t xml:space="preserve">У потпуности преузима </w:t>
      </w:r>
      <w:r w:rsidRPr="0077261C">
        <w:rPr>
          <w:lang w:val="sr-Cyrl-CS"/>
        </w:rPr>
        <w:t>с</w:t>
      </w:r>
      <w:r w:rsidRPr="0077261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7261C">
        <w:rPr>
          <w:lang w:val="sr-Cyrl-CS"/>
        </w:rPr>
        <w:t>.</w:t>
      </w:r>
    </w:p>
    <w:p w:rsidR="009F1F36" w:rsidRPr="0077261C" w:rsidRDefault="009F1F36" w:rsidP="009F1F36">
      <w:pPr>
        <w:numPr>
          <w:ilvl w:val="0"/>
          <w:numId w:val="33"/>
        </w:numPr>
        <w:spacing w:before="0" w:after="80" w:line="216" w:lineRule="auto"/>
        <w:rPr>
          <w:lang w:val="ru-RU"/>
        </w:rPr>
      </w:pPr>
      <w:r w:rsidRPr="0077261C">
        <w:rPr>
          <w:lang w:val="ru-RU"/>
        </w:rPr>
        <w:t xml:space="preserve">Благовремено извештава </w:t>
      </w:r>
      <w:r w:rsidRPr="0077261C">
        <w:rPr>
          <w:lang w:val="sr-Latn-CS"/>
        </w:rPr>
        <w:t>Служб</w:t>
      </w:r>
      <w:r w:rsidRPr="0077261C">
        <w:rPr>
          <w:lang w:val="sr-Cyrl-RS"/>
        </w:rPr>
        <w:t>у</w:t>
      </w:r>
      <w:r w:rsidRPr="0077261C">
        <w:rPr>
          <w:lang w:val="sr-Latn-CS"/>
        </w:rPr>
        <w:t xml:space="preserve"> БЗР и ЗОП </w:t>
      </w:r>
      <w:r w:rsidRPr="0077261C">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7261C">
        <w:rPr>
          <w:lang w:val="sr-Latn-CS"/>
        </w:rPr>
        <w:t xml:space="preserve">сваку повреду на раду својих </w:t>
      </w:r>
      <w:r w:rsidRPr="0077261C">
        <w:rPr>
          <w:lang w:val="ru-RU"/>
        </w:rPr>
        <w:t>запослених</w:t>
      </w:r>
      <w:r w:rsidRPr="0077261C">
        <w:rPr>
          <w:lang w:val="sr-Cyrl-RS"/>
        </w:rPr>
        <w:t>, акцидент или инцидент.</w:t>
      </w:r>
    </w:p>
    <w:p w:rsidR="009F1F36" w:rsidRPr="0077261C" w:rsidRDefault="009F1F36" w:rsidP="009F1F36">
      <w:pPr>
        <w:numPr>
          <w:ilvl w:val="0"/>
          <w:numId w:val="33"/>
        </w:numPr>
        <w:spacing w:before="0" w:after="80" w:line="216" w:lineRule="auto"/>
        <w:rPr>
          <w:lang w:val="ru-RU"/>
        </w:rPr>
      </w:pPr>
      <w:r w:rsidRPr="0077261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9F1F36" w:rsidRPr="0077261C" w:rsidRDefault="009F1F36" w:rsidP="009F1F36">
      <w:pPr>
        <w:numPr>
          <w:ilvl w:val="0"/>
          <w:numId w:val="33"/>
        </w:numPr>
        <w:spacing w:before="0" w:after="80" w:line="216" w:lineRule="auto"/>
        <w:ind w:left="357" w:hanging="357"/>
        <w:rPr>
          <w:lang w:val="ru-RU"/>
        </w:rPr>
      </w:pPr>
      <w:r w:rsidRPr="0077261C">
        <w:rPr>
          <w:lang w:val="ru-RU"/>
        </w:rPr>
        <w:t>Р</w:t>
      </w:r>
      <w:r w:rsidRPr="0077261C">
        <w:rPr>
          <w:lang w:val="sr-Latn-CS"/>
        </w:rPr>
        <w:t>адни простор одржава уредан</w:t>
      </w:r>
      <w:r w:rsidRPr="0077261C">
        <w:rPr>
          <w:lang w:val="ru-RU"/>
        </w:rPr>
        <w:t xml:space="preserve">, </w:t>
      </w:r>
      <w:r w:rsidRPr="0077261C">
        <w:rPr>
          <w:lang w:val="sr-Latn-CS"/>
        </w:rPr>
        <w:t>чист, сигуран за кретање радника и транспорт.</w:t>
      </w:r>
    </w:p>
    <w:p w:rsidR="009F1F36" w:rsidRPr="0077261C" w:rsidRDefault="009F1F36" w:rsidP="009F1F36">
      <w:pPr>
        <w:numPr>
          <w:ilvl w:val="0"/>
          <w:numId w:val="33"/>
        </w:numPr>
        <w:spacing w:before="0" w:after="80" w:line="216" w:lineRule="auto"/>
        <w:rPr>
          <w:lang w:val="ru-RU"/>
        </w:rPr>
      </w:pPr>
      <w:r w:rsidRPr="0077261C">
        <w:rPr>
          <w:lang w:val="sr-Latn-CS"/>
        </w:rPr>
        <w:t xml:space="preserve">Свакодневно, уз сагласност  </w:t>
      </w:r>
      <w:r w:rsidRPr="0077261C">
        <w:rPr>
          <w:lang w:val="ru-RU"/>
        </w:rPr>
        <w:t>н</w:t>
      </w:r>
      <w:r w:rsidRPr="0077261C">
        <w:rPr>
          <w:lang w:val="sr-Latn-CS"/>
        </w:rPr>
        <w:t>аручиоц</w:t>
      </w:r>
      <w:r w:rsidRPr="0077261C">
        <w:rPr>
          <w:lang w:val="ru-RU"/>
        </w:rPr>
        <w:t>а</w:t>
      </w:r>
      <w:r w:rsidRPr="0077261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9F1F36" w:rsidRPr="0077261C" w:rsidRDefault="009F1F36" w:rsidP="009F1F36">
      <w:pPr>
        <w:numPr>
          <w:ilvl w:val="0"/>
          <w:numId w:val="33"/>
        </w:numPr>
        <w:spacing w:before="0" w:after="80" w:line="216" w:lineRule="auto"/>
        <w:rPr>
          <w:lang w:val="ru-RU"/>
        </w:rPr>
      </w:pPr>
      <w:r w:rsidRPr="0077261C">
        <w:rPr>
          <w:lang w:val="sr-Latn-CS"/>
        </w:rPr>
        <w:t xml:space="preserve">Монтажни материјал </w:t>
      </w:r>
      <w:r w:rsidRPr="0077261C">
        <w:rPr>
          <w:lang w:val="ru-RU"/>
        </w:rPr>
        <w:t>прописно складишти</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Сва опасна места (опасност од пада са висин</w:t>
      </w:r>
      <w:r w:rsidRPr="0077261C">
        <w:rPr>
          <w:lang w:val="ru-RU"/>
        </w:rPr>
        <w:t>е и друго</w:t>
      </w:r>
      <w:r w:rsidRPr="0077261C">
        <w:rPr>
          <w:lang w:val="sr-Latn-CS"/>
        </w:rPr>
        <w:t>) обезбеди траком</w:t>
      </w:r>
      <w:r w:rsidRPr="0077261C">
        <w:rPr>
          <w:lang w:val="ru-RU"/>
        </w:rPr>
        <w:t xml:space="preserve">, </w:t>
      </w:r>
      <w:r w:rsidRPr="0077261C">
        <w:rPr>
          <w:lang w:val="sr-Latn-CS"/>
        </w:rPr>
        <w:t>оградом</w:t>
      </w:r>
      <w:r w:rsidRPr="0077261C">
        <w:rPr>
          <w:lang w:val="ru-RU"/>
        </w:rPr>
        <w:t xml:space="preserve"> и таблама упозорења</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9F1F36" w:rsidRPr="0077261C" w:rsidRDefault="009F1F36" w:rsidP="009F1F36">
      <w:pPr>
        <w:numPr>
          <w:ilvl w:val="0"/>
          <w:numId w:val="33"/>
        </w:numPr>
        <w:spacing w:before="0" w:after="80" w:line="216" w:lineRule="auto"/>
        <w:rPr>
          <w:lang w:val="ru-RU"/>
        </w:rPr>
      </w:pPr>
      <w:r w:rsidRPr="0077261C">
        <w:rPr>
          <w:lang w:val="sr-Latn-CS"/>
        </w:rPr>
        <w:t xml:space="preserve">Све грађевинске скеле </w:t>
      </w:r>
      <w:r w:rsidRPr="0077261C">
        <w:rPr>
          <w:lang w:val="sr-Cyrl-CS"/>
        </w:rPr>
        <w:t>буду</w:t>
      </w:r>
      <w:r w:rsidRPr="0077261C">
        <w:rPr>
          <w:lang w:val="sr-Latn-CS"/>
        </w:rPr>
        <w:t xml:space="preserve"> монтиране од стране специјализованих фирми</w:t>
      </w:r>
      <w:r w:rsidRPr="0077261C">
        <w:rPr>
          <w:lang w:val="ru-RU"/>
        </w:rPr>
        <w:t>,</w:t>
      </w:r>
      <w:r w:rsidRPr="0077261C">
        <w:rPr>
          <w:lang w:val="sr-Latn-CS"/>
        </w:rPr>
        <w:t xml:space="preserve"> по урађеном пројекту</w:t>
      </w:r>
      <w:r w:rsidRPr="0077261C">
        <w:rPr>
          <w:lang w:val="ru-RU"/>
        </w:rPr>
        <w:t xml:space="preserve"> и </w:t>
      </w:r>
      <w:r w:rsidRPr="0077261C">
        <w:rPr>
          <w:lang w:val="sr-Latn-CS"/>
        </w:rPr>
        <w:t>прегледане пре употребе од стране корисника.</w:t>
      </w:r>
    </w:p>
    <w:p w:rsidR="009F1F36" w:rsidRPr="0077261C" w:rsidRDefault="009F1F36" w:rsidP="009F1F36">
      <w:pPr>
        <w:numPr>
          <w:ilvl w:val="0"/>
          <w:numId w:val="33"/>
        </w:numPr>
        <w:spacing w:before="0" w:after="80" w:line="216" w:lineRule="auto"/>
        <w:rPr>
          <w:lang w:val="ru-RU"/>
        </w:rPr>
      </w:pPr>
      <w:r w:rsidRPr="0077261C">
        <w:rPr>
          <w:lang w:val="ru-RU"/>
        </w:rPr>
        <w:t>На захтев надзорног органа н</w:t>
      </w:r>
      <w:r w:rsidRPr="0077261C">
        <w:rPr>
          <w:lang w:val="sr-Latn-CS"/>
        </w:rPr>
        <w:t>а градилишту обезбеди довољан број мобилних тоалета.</w:t>
      </w:r>
    </w:p>
    <w:p w:rsidR="009F1F36" w:rsidRPr="0077261C" w:rsidRDefault="009F1F36" w:rsidP="009F1F36">
      <w:pPr>
        <w:numPr>
          <w:ilvl w:val="0"/>
          <w:numId w:val="33"/>
        </w:numPr>
        <w:spacing w:before="0" w:after="80" w:line="216" w:lineRule="auto"/>
        <w:rPr>
          <w:lang w:val="ru-RU"/>
        </w:rPr>
      </w:pPr>
      <w:r w:rsidRPr="0077261C">
        <w:rPr>
          <w:lang w:val="sr-Latn-CS"/>
        </w:rPr>
        <w:t xml:space="preserve">Наручиоцу радова не ремети редован процес производње и рад </w:t>
      </w:r>
      <w:r w:rsidRPr="0077261C">
        <w:rPr>
          <w:lang w:val="ru-RU"/>
        </w:rPr>
        <w:t>запослених</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Поштује радну и технолошку дисциплину установљену код наручиоца радова.</w:t>
      </w:r>
    </w:p>
    <w:p w:rsidR="009F1F36" w:rsidRPr="0077261C" w:rsidRDefault="009F1F36" w:rsidP="009F1F36">
      <w:pPr>
        <w:numPr>
          <w:ilvl w:val="0"/>
          <w:numId w:val="33"/>
        </w:numPr>
        <w:spacing w:before="0" w:after="80" w:line="216" w:lineRule="auto"/>
        <w:rPr>
          <w:lang w:val="ru-RU"/>
        </w:rPr>
      </w:pPr>
      <w:r w:rsidRPr="0077261C">
        <w:rPr>
          <w:lang w:val="ru-RU"/>
        </w:rPr>
        <w:t>Обавеже своје</w:t>
      </w:r>
      <w:r w:rsidRPr="0077261C">
        <w:rPr>
          <w:lang w:val="sr-Latn-CS"/>
        </w:rPr>
        <w:t xml:space="preserve"> </w:t>
      </w:r>
      <w:r w:rsidRPr="0077261C">
        <w:rPr>
          <w:lang w:val="ru-RU"/>
        </w:rPr>
        <w:t xml:space="preserve">запослене </w:t>
      </w:r>
      <w:r w:rsidRPr="0077261C">
        <w:rPr>
          <w:lang w:val="sr-Latn-CS"/>
        </w:rPr>
        <w:t xml:space="preserve">да стално носе </w:t>
      </w:r>
      <w:r w:rsidRPr="0077261C">
        <w:rPr>
          <w:lang w:val="sr-Cyrl-CS"/>
        </w:rPr>
        <w:t xml:space="preserve">лична </w:t>
      </w:r>
      <w:r w:rsidRPr="0077261C">
        <w:rPr>
          <w:lang w:val="sr-Latn-CS"/>
        </w:rPr>
        <w:t>док</w:t>
      </w:r>
      <w:r w:rsidRPr="0077261C">
        <w:rPr>
          <w:lang w:val="ru-RU"/>
        </w:rPr>
        <w:t>у</w:t>
      </w:r>
      <w:r w:rsidRPr="0077261C">
        <w:rPr>
          <w:lang w:val="sr-Latn-CS"/>
        </w:rPr>
        <w:t>мента и покажу их на захтев овлашћених лица за безбедност.</w:t>
      </w:r>
    </w:p>
    <w:p w:rsidR="009F1F36" w:rsidRPr="0077261C" w:rsidRDefault="009F1F36" w:rsidP="009F1F36">
      <w:pPr>
        <w:numPr>
          <w:ilvl w:val="0"/>
          <w:numId w:val="33"/>
        </w:numPr>
        <w:spacing w:before="0" w:after="80" w:line="216" w:lineRule="auto"/>
        <w:rPr>
          <w:lang w:val="ru-RU"/>
        </w:rPr>
      </w:pPr>
      <w:r w:rsidRPr="0077261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9F1F36" w:rsidRPr="0077261C" w:rsidRDefault="009F1F36" w:rsidP="009F1F36">
      <w:pPr>
        <w:numPr>
          <w:ilvl w:val="0"/>
          <w:numId w:val="33"/>
        </w:numPr>
        <w:spacing w:before="0" w:after="80" w:line="216" w:lineRule="auto"/>
        <w:rPr>
          <w:lang w:val="ru-RU"/>
        </w:rPr>
      </w:pPr>
      <w:r w:rsidRPr="0077261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9F1F36" w:rsidRPr="0077261C" w:rsidRDefault="009F1F36" w:rsidP="009F1F36">
      <w:pPr>
        <w:numPr>
          <w:ilvl w:val="0"/>
          <w:numId w:val="33"/>
        </w:numPr>
        <w:spacing w:before="0" w:after="80" w:line="216" w:lineRule="auto"/>
        <w:rPr>
          <w:lang w:val="ru-RU"/>
        </w:rPr>
      </w:pPr>
      <w:r w:rsidRPr="0077261C">
        <w:rPr>
          <w:lang w:val="ru-RU"/>
        </w:rPr>
        <w:t>Запослени</w:t>
      </w:r>
      <w:r w:rsidRPr="0077261C">
        <w:rPr>
          <w:lang w:val="sr-Latn-CS"/>
        </w:rPr>
        <w:t xml:space="preserve"> извођача и подизвођача радова бораве и крећу се само у објектима ТЕНТ на којима изводе радове.</w:t>
      </w:r>
    </w:p>
    <w:p w:rsidR="009F1F36" w:rsidRPr="0077261C" w:rsidRDefault="009F1F36" w:rsidP="009F1F36">
      <w:pPr>
        <w:numPr>
          <w:ilvl w:val="0"/>
          <w:numId w:val="33"/>
        </w:numPr>
        <w:spacing w:before="0" w:after="80" w:line="216" w:lineRule="auto"/>
        <w:rPr>
          <w:lang w:val="ru-RU"/>
        </w:rPr>
      </w:pPr>
      <w:r w:rsidRPr="0077261C">
        <w:rPr>
          <w:lang w:val="ru-RU"/>
        </w:rPr>
        <w:t>Забрањено је уношење оружја унутар локација Огранка ТЕНТ, као и неовлашћено фотографисање.</w:t>
      </w:r>
    </w:p>
    <w:p w:rsidR="009F1F36" w:rsidRPr="0077261C" w:rsidRDefault="009F1F36" w:rsidP="009F1F36">
      <w:pPr>
        <w:numPr>
          <w:ilvl w:val="0"/>
          <w:numId w:val="33"/>
        </w:numPr>
        <w:spacing w:before="0" w:after="80" w:line="216" w:lineRule="auto"/>
        <w:rPr>
          <w:lang w:val="ru-RU"/>
        </w:rPr>
      </w:pPr>
      <w:r w:rsidRPr="0077261C">
        <w:rPr>
          <w:lang w:val="ru-RU"/>
        </w:rPr>
        <w:t>Обавезно је придржавање правила и сигнализације безбедности у саобраћају.</w:t>
      </w:r>
    </w:p>
    <w:p w:rsidR="009F1F36" w:rsidRPr="0077261C" w:rsidRDefault="009F1F36" w:rsidP="009F1F36">
      <w:pPr>
        <w:numPr>
          <w:ilvl w:val="0"/>
          <w:numId w:val="33"/>
        </w:numPr>
        <w:spacing w:before="0" w:after="80" w:line="216" w:lineRule="auto"/>
        <w:rPr>
          <w:lang w:val="ru-RU"/>
        </w:rPr>
      </w:pPr>
      <w:r w:rsidRPr="0077261C">
        <w:rPr>
          <w:szCs w:val="20"/>
          <w:lang w:val="sr-Cyrl-CS"/>
        </w:rPr>
        <w:t>На захтев надзорног органа, удаљи запосленог са градилишта, када се утврди да је неподобан за даљи рад на градилишту.</w:t>
      </w:r>
    </w:p>
    <w:p w:rsidR="009F1F36" w:rsidRPr="0077261C" w:rsidRDefault="009F1F36" w:rsidP="009F1F36">
      <w:pPr>
        <w:numPr>
          <w:ilvl w:val="0"/>
          <w:numId w:val="33"/>
        </w:numPr>
        <w:spacing w:before="0" w:after="80" w:line="216" w:lineRule="auto"/>
        <w:rPr>
          <w:lang w:val="ru-RU"/>
        </w:rPr>
      </w:pPr>
      <w:r w:rsidRPr="0077261C">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F1F36" w:rsidRPr="0077261C" w:rsidRDefault="009F1F36" w:rsidP="009F1F36">
      <w:pPr>
        <w:spacing w:before="0" w:after="80" w:line="216" w:lineRule="auto"/>
        <w:ind w:left="360"/>
        <w:rPr>
          <w:lang w:val="ru-RU"/>
        </w:rPr>
      </w:pPr>
    </w:p>
    <w:p w:rsidR="009F1F36" w:rsidRPr="0077261C" w:rsidRDefault="009F1F36" w:rsidP="009F1F36">
      <w:pPr>
        <w:spacing w:before="0" w:after="80" w:line="216" w:lineRule="auto"/>
        <w:ind w:firstLine="567"/>
        <w:jc w:val="left"/>
        <w:rPr>
          <w:b/>
          <w:u w:val="single"/>
          <w:lang w:val="sr-Cyrl-CS"/>
        </w:rPr>
      </w:pPr>
      <w:r w:rsidRPr="0077261C">
        <w:rPr>
          <w:b/>
          <w:u w:val="single"/>
          <w:lang w:val="sr-Cyrl-CS"/>
        </w:rPr>
        <w:t>II ОБАВЕЗЕ ИЗВОЂАЧА РАДОВА ЧИЈИ СУ ЗАПОСЛЕНИ АНГАЖОВАНИ</w:t>
      </w:r>
    </w:p>
    <w:p w:rsidR="009F1F36" w:rsidRPr="0077261C" w:rsidRDefault="009F1F36" w:rsidP="009F1F36">
      <w:pPr>
        <w:spacing w:before="0" w:after="80" w:line="216" w:lineRule="auto"/>
        <w:ind w:firstLine="567"/>
        <w:jc w:val="left"/>
        <w:rPr>
          <w:b/>
          <w:u w:val="single"/>
          <w:lang w:val="sr-Cyrl-CS"/>
        </w:rPr>
      </w:pPr>
      <w:r w:rsidRPr="0077261C">
        <w:rPr>
          <w:b/>
          <w:u w:val="single"/>
          <w:lang w:val="sr-Cyrl-CS"/>
        </w:rPr>
        <w:t>ПО „НОРМА ЧАС“</w:t>
      </w:r>
    </w:p>
    <w:p w:rsidR="009F1F36" w:rsidRPr="0077261C" w:rsidRDefault="009F1F36" w:rsidP="009F1F36">
      <w:pPr>
        <w:spacing w:before="0" w:after="80" w:line="216" w:lineRule="auto"/>
        <w:ind w:firstLine="567"/>
        <w:jc w:val="left"/>
        <w:rPr>
          <w:b/>
          <w:u w:val="single"/>
          <w:lang w:val="sr-Cyrl-CS"/>
        </w:rPr>
      </w:pPr>
    </w:p>
    <w:p w:rsidR="009F1F36" w:rsidRPr="0077261C" w:rsidRDefault="009F1F36" w:rsidP="009F1F36">
      <w:pPr>
        <w:autoSpaceDE w:val="0"/>
        <w:autoSpaceDN w:val="0"/>
        <w:adjustRightInd w:val="0"/>
        <w:spacing w:before="0"/>
        <w:jc w:val="left"/>
        <w:rPr>
          <w:rFonts w:cs="Arial"/>
          <w:lang w:val="sr-Cyrl-RS"/>
        </w:rPr>
      </w:pPr>
      <w:r w:rsidRPr="0077261C">
        <w:rPr>
          <w:rFonts w:cs="Arial"/>
          <w:color w:val="000000"/>
          <w:lang w:val="sr-Cyrl-RS"/>
        </w:rPr>
        <w:t>И</w:t>
      </w:r>
      <w:r w:rsidRPr="0077261C">
        <w:rPr>
          <w:rFonts w:cs="Arial"/>
          <w:color w:val="000000"/>
          <w:lang w:val="sr-Latn-CS"/>
        </w:rPr>
        <w:t>звођач радова</w:t>
      </w:r>
      <w:r w:rsidRPr="0077261C">
        <w:rPr>
          <w:rFonts w:cs="Arial"/>
          <w:color w:val="000000"/>
          <w:lang w:val="sr-Cyrl-RS"/>
        </w:rPr>
        <w:t xml:space="preserve"> који своје запослене ангажују по „норма часу“, у организацији ТЕНТ, обавезан је </w:t>
      </w:r>
      <w:r w:rsidRPr="0077261C">
        <w:rPr>
          <w:rFonts w:cs="Arial"/>
          <w:lang w:val="sr-Cyrl-RS"/>
        </w:rPr>
        <w:t>да:</w:t>
      </w:r>
    </w:p>
    <w:p w:rsidR="009F1F36" w:rsidRPr="0077261C" w:rsidRDefault="009F1F36" w:rsidP="009F1F36">
      <w:pPr>
        <w:autoSpaceDE w:val="0"/>
        <w:autoSpaceDN w:val="0"/>
        <w:adjustRightInd w:val="0"/>
        <w:spacing w:before="0"/>
        <w:jc w:val="left"/>
        <w:rPr>
          <w:rFonts w:ascii="Times New Roman" w:hAnsi="Times New Roman"/>
          <w:sz w:val="24"/>
          <w:szCs w:val="24"/>
          <w:lang w:val="ru-RU"/>
        </w:rPr>
      </w:pP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w:t>
      </w:r>
      <w:r w:rsidRPr="0077261C">
        <w:rPr>
          <w:lang w:val="ru-RU"/>
        </w:rPr>
        <w:lastRenderedPageBreak/>
        <w:t xml:space="preserve">повреда и оштећења  здравља које су за то место у радној околини препознате и утврђене проценом ризика. </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За извођење радова (обављање посла) ангажује здравствено способне запослене,</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9F1F36" w:rsidRPr="0077261C" w:rsidRDefault="009F1F36" w:rsidP="009F1F36">
      <w:pPr>
        <w:numPr>
          <w:ilvl w:val="0"/>
          <w:numId w:val="34"/>
        </w:numPr>
        <w:spacing w:before="0" w:after="80" w:line="216" w:lineRule="auto"/>
        <w:rPr>
          <w:lang w:val="ru-RU"/>
        </w:rPr>
      </w:pPr>
      <w:r w:rsidRPr="0077261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9F1F36" w:rsidRPr="0077261C" w:rsidRDefault="009F1F36" w:rsidP="009F1F36">
      <w:pPr>
        <w:numPr>
          <w:ilvl w:val="0"/>
          <w:numId w:val="34"/>
        </w:numPr>
        <w:spacing w:before="0" w:after="80" w:line="216" w:lineRule="auto"/>
        <w:rPr>
          <w:lang w:val="ru-RU"/>
        </w:rPr>
      </w:pPr>
      <w:r w:rsidRPr="0077261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9F1F36" w:rsidRPr="0077261C" w:rsidRDefault="009F1F36" w:rsidP="009F1F36">
      <w:pPr>
        <w:numPr>
          <w:ilvl w:val="0"/>
          <w:numId w:val="34"/>
        </w:numPr>
        <w:spacing w:before="0" w:after="80" w:line="216" w:lineRule="auto"/>
        <w:rPr>
          <w:lang w:val="ru-RU"/>
        </w:rPr>
      </w:pPr>
      <w:r w:rsidRPr="0077261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9F1F36" w:rsidRPr="0077261C" w:rsidRDefault="009F1F36" w:rsidP="009F1F36">
      <w:pPr>
        <w:numPr>
          <w:ilvl w:val="0"/>
          <w:numId w:val="34"/>
        </w:numPr>
        <w:spacing w:before="0" w:after="80" w:line="216" w:lineRule="auto"/>
        <w:rPr>
          <w:lang w:val="ru-RU"/>
        </w:rPr>
      </w:pPr>
      <w:r w:rsidRPr="0077261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9F1F36" w:rsidRPr="0077261C" w:rsidRDefault="009F1F36" w:rsidP="009F1F36">
      <w:pPr>
        <w:numPr>
          <w:ilvl w:val="0"/>
          <w:numId w:val="34"/>
        </w:numPr>
        <w:spacing w:before="0" w:after="80" w:line="216" w:lineRule="auto"/>
        <w:rPr>
          <w:lang w:val="ru-RU"/>
        </w:rPr>
      </w:pPr>
      <w:r w:rsidRPr="0077261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9F1F36" w:rsidRPr="0077261C" w:rsidRDefault="009F1F36" w:rsidP="009F1F36">
      <w:pPr>
        <w:numPr>
          <w:ilvl w:val="0"/>
          <w:numId w:val="34"/>
        </w:numPr>
        <w:spacing w:before="0" w:after="80" w:line="216" w:lineRule="auto"/>
        <w:rPr>
          <w:lang w:val="ru-RU"/>
        </w:rPr>
      </w:pPr>
      <w:r w:rsidRPr="0077261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9F1F36" w:rsidRPr="0077261C" w:rsidRDefault="009F1F36" w:rsidP="009F1F36">
      <w:pPr>
        <w:numPr>
          <w:ilvl w:val="0"/>
          <w:numId w:val="34"/>
        </w:numPr>
        <w:spacing w:before="0" w:after="80" w:line="216" w:lineRule="auto"/>
        <w:rPr>
          <w:lang w:val="ru-RU"/>
        </w:rPr>
      </w:pPr>
      <w:r w:rsidRPr="0077261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9F1F36" w:rsidRPr="0077261C" w:rsidRDefault="009F1F36" w:rsidP="009F1F36">
      <w:pPr>
        <w:numPr>
          <w:ilvl w:val="0"/>
          <w:numId w:val="34"/>
        </w:numPr>
        <w:spacing w:before="0" w:after="80" w:line="216" w:lineRule="auto"/>
        <w:rPr>
          <w:lang w:val="ru-RU"/>
        </w:rPr>
      </w:pPr>
      <w:r w:rsidRPr="0077261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9F1F36" w:rsidRPr="0077261C" w:rsidRDefault="009F1F36" w:rsidP="009F1F36">
      <w:pPr>
        <w:numPr>
          <w:ilvl w:val="0"/>
          <w:numId w:val="34"/>
        </w:numPr>
        <w:spacing w:before="0" w:after="80" w:line="216" w:lineRule="auto"/>
        <w:rPr>
          <w:lang w:val="ru-RU"/>
        </w:rPr>
      </w:pPr>
      <w:r w:rsidRPr="0077261C">
        <w:rPr>
          <w:lang w:val="ru-RU"/>
        </w:rPr>
        <w:t>Служби БЗР и ЗОП ТЕНТ достави копију извештаја о повреди на раду запосленог који пружа услуге ТЕНТ.</w:t>
      </w:r>
    </w:p>
    <w:p w:rsidR="009F1F36" w:rsidRPr="0077261C" w:rsidRDefault="009F1F36" w:rsidP="009F1F36">
      <w:pPr>
        <w:spacing w:before="360" w:after="360" w:line="216" w:lineRule="auto"/>
        <w:ind w:firstLine="567"/>
        <w:jc w:val="left"/>
        <w:rPr>
          <w:b/>
          <w:u w:val="single"/>
          <w:lang w:val="sr-Latn-CS"/>
        </w:rPr>
      </w:pPr>
      <w:r w:rsidRPr="0077261C">
        <w:rPr>
          <w:b/>
          <w:u w:val="single"/>
          <w:lang w:val="sr-Latn-CS"/>
        </w:rPr>
        <w:t xml:space="preserve">III ОБАВЕЗЕ ТЕНТ ЗА ЗАПОСЛЕНЕ АНГАЖОВАНЕ ПО „НОРМА ЧАС“  </w:t>
      </w:r>
    </w:p>
    <w:p w:rsidR="009F1F36" w:rsidRPr="0077261C" w:rsidRDefault="009F1F36" w:rsidP="009F1F36">
      <w:pPr>
        <w:spacing w:before="0" w:after="240" w:line="216" w:lineRule="auto"/>
        <w:ind w:firstLine="567"/>
        <w:rPr>
          <w:szCs w:val="20"/>
          <w:lang w:val="sr-Cyrl-CS"/>
        </w:rPr>
      </w:pPr>
      <w:r w:rsidRPr="0077261C">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9F1F36" w:rsidRPr="0077261C" w:rsidRDefault="009F1F36" w:rsidP="009F1F36">
      <w:pPr>
        <w:spacing w:before="360" w:after="360" w:line="216" w:lineRule="auto"/>
        <w:ind w:firstLine="567"/>
        <w:rPr>
          <w:b/>
          <w:u w:val="single"/>
          <w:lang w:val="sr-Cyrl-RS"/>
        </w:rPr>
      </w:pPr>
      <w:r w:rsidRPr="0077261C">
        <w:rPr>
          <w:b/>
          <w:u w:val="single"/>
          <w:lang w:val="sr-Cyrl-RS"/>
        </w:rPr>
        <w:t>IV НЕПОШТОВАЊЕ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Служба БЗР и ЗОП ТЕНТ, док траје извођење уговорених радова, врши контролу примене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9F1F36" w:rsidRPr="0077261C" w:rsidRDefault="009F1F36" w:rsidP="009F1F36">
      <w:pPr>
        <w:spacing w:before="0" w:after="80" w:line="216" w:lineRule="auto"/>
        <w:ind w:firstLine="567"/>
        <w:rPr>
          <w:szCs w:val="20"/>
          <w:lang w:val="sr-Cyrl-CS"/>
        </w:rPr>
      </w:pPr>
      <w:r w:rsidRPr="0077261C">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9F1F36" w:rsidRPr="0077261C" w:rsidRDefault="009F1F36" w:rsidP="009F1F36">
      <w:pPr>
        <w:spacing w:before="0" w:after="80" w:line="216" w:lineRule="auto"/>
        <w:ind w:firstLine="567"/>
        <w:rPr>
          <w:szCs w:val="20"/>
          <w:lang w:val="sr-Cyrl-CS"/>
        </w:rPr>
      </w:pPr>
      <w:r w:rsidRPr="0077261C">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9F1F36" w:rsidRPr="0077261C" w:rsidRDefault="009F1F36" w:rsidP="009F1F36">
      <w:pPr>
        <w:spacing w:before="0" w:after="80" w:line="216" w:lineRule="auto"/>
        <w:ind w:firstLine="567"/>
        <w:rPr>
          <w:szCs w:val="20"/>
          <w:lang w:val="sr-Cyrl-CS"/>
        </w:rPr>
      </w:pPr>
      <w:r w:rsidRPr="0077261C">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9F1F36" w:rsidRPr="0077261C" w:rsidRDefault="009F1F36" w:rsidP="009F1F36">
      <w:pPr>
        <w:spacing w:before="0" w:after="80" w:line="216" w:lineRule="auto"/>
        <w:ind w:firstLine="567"/>
        <w:rPr>
          <w:szCs w:val="20"/>
          <w:lang w:val="sr-Cyrl-CS"/>
        </w:rPr>
      </w:pPr>
      <w:r w:rsidRPr="0077261C">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9F1F36" w:rsidRPr="0077261C" w:rsidRDefault="009F1F36" w:rsidP="009F1F36">
      <w:pPr>
        <w:spacing w:before="280" w:after="160" w:line="216" w:lineRule="auto"/>
        <w:ind w:firstLine="567"/>
        <w:rPr>
          <w:b/>
          <w:szCs w:val="20"/>
          <w:u w:val="single"/>
          <w:lang w:val="sr-Cyrl-RS"/>
        </w:rPr>
      </w:pPr>
      <w:r w:rsidRPr="0077261C">
        <w:rPr>
          <w:b/>
          <w:szCs w:val="20"/>
          <w:u w:val="single"/>
          <w:lang w:val="sr-Latn-CS"/>
        </w:rPr>
        <w:t>V  САСТАНЦИ У ВЕЗИ БЕЗБЕДНОСТИ И ЗДРАВЉА НА РАДУ</w:t>
      </w:r>
    </w:p>
    <w:p w:rsidR="009F1F36" w:rsidRPr="0077261C" w:rsidRDefault="009F1F36" w:rsidP="009F1F36">
      <w:pPr>
        <w:spacing w:before="360" w:after="360" w:line="216" w:lineRule="auto"/>
        <w:ind w:firstLine="567"/>
        <w:rPr>
          <w:b/>
          <w:szCs w:val="20"/>
          <w:u w:val="single"/>
          <w:lang w:val="sr-Latn-CS"/>
        </w:rPr>
      </w:pPr>
      <w:r w:rsidRPr="0077261C">
        <w:rPr>
          <w:szCs w:val="20"/>
          <w:lang w:val="sr-Latn-CS"/>
        </w:rPr>
        <w:t>Прв</w:t>
      </w:r>
      <w:r w:rsidRPr="0077261C">
        <w:rPr>
          <w:szCs w:val="20"/>
          <w:lang w:val="sr-Cyrl-CS"/>
        </w:rPr>
        <w:t>ом састанку за безбедност присуствују:</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лице за безбедност и здравље у ТЕНТ,</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 xml:space="preserve">инструктор БЗР и ЗОП из Службе за обуку кадрова. </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надзорни орган,</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одговорно лице извођача радова на градилишту и</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одговорно лице за безбедност и здравље извођача радова.</w:t>
      </w:r>
      <w:r w:rsidRPr="0077261C">
        <w:rPr>
          <w:szCs w:val="20"/>
          <w:lang w:val="sr-Latn-CS"/>
        </w:rPr>
        <w:t xml:space="preserve"> </w:t>
      </w:r>
    </w:p>
    <w:p w:rsidR="009F1F36" w:rsidRPr="0077261C" w:rsidRDefault="009F1F36" w:rsidP="009F1F36">
      <w:pPr>
        <w:spacing w:before="0" w:after="80" w:line="216" w:lineRule="auto"/>
        <w:ind w:firstLine="567"/>
        <w:rPr>
          <w:szCs w:val="20"/>
          <w:lang w:val="sr-Latn-CS"/>
        </w:rPr>
      </w:pPr>
      <w:r w:rsidRPr="0077261C">
        <w:rPr>
          <w:szCs w:val="20"/>
          <w:lang w:val="sr-Latn-CS"/>
        </w:rPr>
        <w:t xml:space="preserve">Садржај </w:t>
      </w:r>
      <w:r w:rsidRPr="0077261C">
        <w:rPr>
          <w:szCs w:val="20"/>
          <w:lang w:val="ru-RU"/>
        </w:rPr>
        <w:t>првог</w:t>
      </w:r>
      <w:r w:rsidRPr="0077261C">
        <w:rPr>
          <w:szCs w:val="20"/>
          <w:lang w:val="sr-Latn-CS"/>
        </w:rPr>
        <w:t xml:space="preserve"> састанка:</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Одређивање радног простора (контејнери за смештај радника, материјала, санитарни чворови, и др.)</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lastRenderedPageBreak/>
        <w:t xml:space="preserve">Упознавање са </w:t>
      </w:r>
      <w:r w:rsidRPr="0077261C">
        <w:rPr>
          <w:lang w:val="sr-Cyrl-CS"/>
        </w:rPr>
        <w:t>опасностима и штетностима у термоенергетским постројењима и железничком саобраћају</w:t>
      </w:r>
      <w:r w:rsidRPr="0077261C">
        <w:rPr>
          <w:b/>
          <w:i/>
          <w:lang w:val="sr-Cyrl-CS"/>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Прва помоћ (телефонски бројеви, процедуре, и др.)</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Противпожарна заштита (телефонски бројеви, процедуре, дозволе и др.), опасне материје (хемикалије, гас и горива)</w:t>
      </w:r>
      <w:r w:rsidRPr="0077261C">
        <w:rPr>
          <w:lang w:val="sr-Cyrl-CS"/>
        </w:rPr>
        <w:t>, заштита животне средине</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Лична</w:t>
      </w:r>
      <w:r w:rsidRPr="0077261C">
        <w:rPr>
          <w:lang w:val="ru-RU"/>
        </w:rPr>
        <w:t xml:space="preserve"> и колективна</w:t>
      </w:r>
      <w:r w:rsidRPr="0077261C">
        <w:rPr>
          <w:lang w:val="sr-Latn-CS"/>
        </w:rPr>
        <w:t xml:space="preserve"> заштитна опрема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Правила саобраћаја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t>Одржавање</w:t>
      </w:r>
      <w:r w:rsidRPr="0077261C">
        <w:rPr>
          <w:lang w:val="sr-Latn-CS"/>
        </w:rPr>
        <w:t xml:space="preserve"> и чишћење </w:t>
      </w:r>
      <w:r w:rsidRPr="0077261C">
        <w:rPr>
          <w:lang w:val="ru-RU"/>
        </w:rPr>
        <w:t>радног простора;</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Имен</w:t>
      </w:r>
      <w:r w:rsidRPr="0077261C">
        <w:rPr>
          <w:lang w:val="ru-RU"/>
        </w:rPr>
        <w:t xml:space="preserve">овање </w:t>
      </w:r>
      <w:r w:rsidRPr="0077261C">
        <w:rPr>
          <w:lang w:val="sr-Latn-CS"/>
        </w:rPr>
        <w:t>одговор</w:t>
      </w:r>
      <w:r w:rsidRPr="0077261C">
        <w:rPr>
          <w:lang w:val="ru-RU"/>
        </w:rPr>
        <w:t>них</w:t>
      </w:r>
      <w:r w:rsidRPr="0077261C">
        <w:rPr>
          <w:lang w:val="sr-Latn-CS"/>
        </w:rPr>
        <w:t xml:space="preserve"> лица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t>Поступак у случају п</w:t>
      </w:r>
      <w:r w:rsidRPr="0077261C">
        <w:rPr>
          <w:lang w:val="sr-Latn-CS"/>
        </w:rPr>
        <w:t>овреде на раду</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sr-Latn-CS"/>
        </w:rPr>
      </w:pPr>
      <w:r w:rsidRPr="0077261C">
        <w:rPr>
          <w:lang w:val="sr-Latn-CS"/>
        </w:rPr>
        <w:t xml:space="preserve">Последице </w:t>
      </w:r>
      <w:r w:rsidRPr="0077261C">
        <w:rPr>
          <w:lang w:val="ru-RU"/>
        </w:rPr>
        <w:t>непоштовања Правила безбедности на раду ТЕНТ и</w:t>
      </w:r>
    </w:p>
    <w:p w:rsidR="009F1F36" w:rsidRPr="0077261C" w:rsidRDefault="009F1F36" w:rsidP="009F1F36">
      <w:pPr>
        <w:numPr>
          <w:ilvl w:val="1"/>
          <w:numId w:val="36"/>
        </w:numPr>
        <w:tabs>
          <w:tab w:val="num" w:pos="1134"/>
        </w:tabs>
        <w:spacing w:before="0" w:after="80" w:line="216" w:lineRule="auto"/>
        <w:ind w:left="1134"/>
        <w:rPr>
          <w:lang w:val="sr-Latn-CS"/>
        </w:rPr>
      </w:pPr>
      <w:r w:rsidRPr="0077261C">
        <w:rPr>
          <w:lang w:val="ru-RU"/>
        </w:rPr>
        <w:t>План заједничких мера</w:t>
      </w:r>
    </w:p>
    <w:p w:rsidR="009F1F36" w:rsidRPr="0077261C" w:rsidRDefault="009F1F36" w:rsidP="009F1F36">
      <w:pPr>
        <w:spacing w:before="0" w:after="80" w:line="216" w:lineRule="auto"/>
        <w:ind w:firstLine="567"/>
        <w:rPr>
          <w:szCs w:val="20"/>
          <w:lang w:val="sr-Latn-CS"/>
        </w:rPr>
      </w:pPr>
      <w:r w:rsidRPr="0077261C">
        <w:rPr>
          <w:szCs w:val="20"/>
          <w:lang w:val="ru-RU"/>
        </w:rPr>
        <w:t xml:space="preserve">   </w:t>
      </w:r>
      <w:r w:rsidRPr="0077261C">
        <w:rPr>
          <w:szCs w:val="20"/>
          <w:lang w:val="sr-Latn-CS"/>
        </w:rPr>
        <w:t>Редовни састанци (једном недељно) одржава</w:t>
      </w:r>
      <w:r w:rsidRPr="0077261C">
        <w:rPr>
          <w:szCs w:val="20"/>
          <w:lang w:val="sr-Cyrl-CS"/>
        </w:rPr>
        <w:t>ју</w:t>
      </w:r>
      <w:r w:rsidRPr="0077261C">
        <w:rPr>
          <w:szCs w:val="20"/>
          <w:lang w:val="sr-Latn-CS"/>
        </w:rPr>
        <w:t xml:space="preserve"> се са сваким извођачем посебно или са свим извођачима заједно. Састанак води </w:t>
      </w:r>
      <w:r w:rsidRPr="0077261C">
        <w:rPr>
          <w:szCs w:val="20"/>
          <w:lang w:val="sr-Cyrl-CS"/>
        </w:rPr>
        <w:t>надзорни орган -</w:t>
      </w:r>
      <w:r w:rsidRPr="0077261C">
        <w:rPr>
          <w:szCs w:val="20"/>
          <w:lang w:val="sr-Latn-CS"/>
        </w:rPr>
        <w:t xml:space="preserve"> вођа пројекта и одговорно лице за безбедност </w:t>
      </w:r>
      <w:r w:rsidRPr="0077261C">
        <w:rPr>
          <w:szCs w:val="20"/>
          <w:lang w:val="sr-Cyrl-CS"/>
        </w:rPr>
        <w:t>ТЕНТ.</w:t>
      </w:r>
    </w:p>
    <w:p w:rsidR="009F1F36" w:rsidRPr="0077261C" w:rsidRDefault="009F1F36" w:rsidP="009F1F36">
      <w:pPr>
        <w:spacing w:before="0" w:after="80" w:line="216" w:lineRule="auto"/>
        <w:ind w:firstLine="567"/>
        <w:rPr>
          <w:szCs w:val="20"/>
          <w:lang w:val="sr-Latn-CS"/>
        </w:rPr>
      </w:pPr>
      <w:r w:rsidRPr="0077261C">
        <w:rPr>
          <w:szCs w:val="20"/>
          <w:lang w:val="sr-Latn-CS"/>
        </w:rPr>
        <w:t>Садржај</w:t>
      </w:r>
      <w:r w:rsidRPr="0077261C">
        <w:rPr>
          <w:szCs w:val="20"/>
          <w:lang w:val="ru-RU"/>
        </w:rPr>
        <w:t xml:space="preserve"> редовног</w:t>
      </w:r>
      <w:r w:rsidRPr="0077261C">
        <w:rPr>
          <w:szCs w:val="20"/>
          <w:lang w:val="sr-Latn-CS"/>
        </w:rPr>
        <w:t xml:space="preserve"> састанка:</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 xml:space="preserve">Стање </w:t>
      </w:r>
      <w:r w:rsidRPr="0077261C">
        <w:rPr>
          <w:lang w:val="sr-Latn-CS"/>
        </w:rPr>
        <w:t>радног и складишног простора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Стање</w:t>
      </w:r>
      <w:r w:rsidRPr="0077261C">
        <w:rPr>
          <w:lang w:val="sr-Latn-CS"/>
        </w:rPr>
        <w:t xml:space="preserve"> противпожаре заштите, опасних материја (хемикалије, гас, горива)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Коришћење л</w:t>
      </w:r>
      <w:r w:rsidRPr="0077261C">
        <w:rPr>
          <w:lang w:val="sr-Latn-CS"/>
        </w:rPr>
        <w:t xml:space="preserve">ичне </w:t>
      </w:r>
      <w:r w:rsidRPr="0077261C">
        <w:rPr>
          <w:lang w:val="ru-RU"/>
        </w:rPr>
        <w:t>и колективне</w:t>
      </w:r>
      <w:r w:rsidRPr="0077261C">
        <w:rPr>
          <w:lang w:val="sr-Latn-CS"/>
        </w:rPr>
        <w:t xml:space="preserve"> заштитне опреме</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Поштовање п</w:t>
      </w:r>
      <w:r w:rsidRPr="0077261C">
        <w:rPr>
          <w:lang w:val="sr-Latn-CS"/>
        </w:rPr>
        <w:t>равила саобраћаја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sr-Latn-CS"/>
        </w:rPr>
        <w:t>Процене ризика од повреда</w:t>
      </w:r>
      <w:r w:rsidRPr="0077261C">
        <w:rPr>
          <w:lang w:val="ru-RU"/>
        </w:rPr>
        <w:t xml:space="preserve"> и</w:t>
      </w:r>
    </w:p>
    <w:p w:rsidR="009F1F36" w:rsidRPr="0077261C" w:rsidRDefault="009F1F36" w:rsidP="009F1F36">
      <w:pPr>
        <w:numPr>
          <w:ilvl w:val="1"/>
          <w:numId w:val="36"/>
        </w:numPr>
        <w:tabs>
          <w:tab w:val="num" w:pos="1134"/>
          <w:tab w:val="left" w:pos="7005"/>
        </w:tabs>
        <w:spacing w:before="0" w:after="80" w:line="216" w:lineRule="auto"/>
        <w:ind w:left="1134"/>
        <w:rPr>
          <w:lang w:val="sr-Latn-CS"/>
        </w:rPr>
      </w:pPr>
      <w:r w:rsidRPr="0077261C">
        <w:rPr>
          <w:lang w:val="sr-Latn-CS"/>
        </w:rPr>
        <w:t>Могућност побољшања безбедности</w:t>
      </w:r>
      <w:r w:rsidRPr="0077261C">
        <w:rPr>
          <w:lang w:val="ru-RU"/>
        </w:rPr>
        <w:t xml:space="preserve"> и здравља на</w:t>
      </w:r>
      <w:r w:rsidRPr="0077261C">
        <w:rPr>
          <w:lang w:val="sr-Latn-CS"/>
        </w:rPr>
        <w:t xml:space="preserve"> рад</w:t>
      </w:r>
      <w:r w:rsidRPr="0077261C">
        <w:rPr>
          <w:lang w:val="ru-RU"/>
        </w:rPr>
        <w:t>у</w:t>
      </w:r>
      <w:r w:rsidRPr="0077261C">
        <w:rPr>
          <w:lang w:val="sr-Latn-CS"/>
        </w:rPr>
        <w:t>.</w:t>
      </w:r>
    </w:p>
    <w:p w:rsidR="009F1F36" w:rsidRPr="009F1F36" w:rsidRDefault="009F1F36" w:rsidP="00444918">
      <w:pPr>
        <w:tabs>
          <w:tab w:val="left" w:pos="567"/>
        </w:tabs>
        <w:spacing w:before="0"/>
        <w:rPr>
          <w:rFonts w:cs="Arial"/>
          <w:b/>
          <w:lang w:val="sr-Latn-CS"/>
        </w:rPr>
      </w:pPr>
    </w:p>
    <w:sectPr w:rsidR="009F1F36" w:rsidRPr="009F1F36" w:rsidSect="005E2D61">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1DF5" w:rsidRDefault="00BC1DF5">
      <w:r>
        <w:separator/>
      </w:r>
    </w:p>
    <w:p w:rsidR="00BC1DF5" w:rsidRDefault="00BC1DF5"/>
  </w:endnote>
  <w:endnote w:type="continuationSeparator" w:id="0">
    <w:p w:rsidR="00BC1DF5" w:rsidRDefault="00BC1DF5">
      <w:r>
        <w:continuationSeparator/>
      </w:r>
    </w:p>
    <w:p w:rsidR="00BC1DF5" w:rsidRDefault="00BC1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charset w:val="00"/>
    <w:family w:val="swiss"/>
    <w:pitch w:val="variable"/>
    <w:sig w:usb0="00000007" w:usb1="00000000" w:usb2="00000000" w:usb3="00000000" w:csb0="0000009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C10" w:rsidRDefault="00194C1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94C10" w:rsidRDefault="00194C10" w:rsidP="00841BE7">
    <w:pPr>
      <w:pStyle w:val="Footer"/>
      <w:ind w:right="360"/>
    </w:pPr>
  </w:p>
  <w:p w:rsidR="00194C10" w:rsidRDefault="00194C10"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C10" w:rsidRPr="00EC5BB4" w:rsidRDefault="00194C1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527EA">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527EA">
      <w:rPr>
        <w:rStyle w:val="PageNumber"/>
        <w:rFonts w:cs="Arial"/>
        <w:b/>
        <w:noProof/>
        <w:szCs w:val="24"/>
      </w:rPr>
      <w:t>63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C10" w:rsidRPr="00EC5BB4" w:rsidRDefault="00194C1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527EA">
      <w:rPr>
        <w:rStyle w:val="PageNumber"/>
        <w:rFonts w:cs="Arial"/>
        <w:b/>
        <w:noProof/>
        <w:szCs w:val="24"/>
      </w:rPr>
      <w:t>46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527EA">
      <w:rPr>
        <w:rStyle w:val="PageNumber"/>
        <w:rFonts w:cs="Arial"/>
        <w:b/>
        <w:noProof/>
        <w:szCs w:val="24"/>
      </w:rPr>
      <w:t>46</w:t>
    </w:r>
    <w:r w:rsidRPr="00EC5BB4">
      <w:rPr>
        <w:rStyle w:val="PageNumber"/>
        <w:rFonts w:cs="Arial"/>
        <w:b/>
        <w:szCs w:val="24"/>
      </w:rPr>
      <w:fldChar w:fldCharType="end"/>
    </w:r>
  </w:p>
  <w:p w:rsidR="00194C10" w:rsidRDefault="00194C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1DF5" w:rsidRDefault="00BC1DF5">
      <w:r>
        <w:separator/>
      </w:r>
    </w:p>
    <w:p w:rsidR="00BC1DF5" w:rsidRDefault="00BC1DF5"/>
  </w:footnote>
  <w:footnote w:type="continuationSeparator" w:id="0">
    <w:p w:rsidR="00BC1DF5" w:rsidRDefault="00BC1DF5">
      <w:r>
        <w:continuationSeparator/>
      </w:r>
    </w:p>
    <w:p w:rsidR="00BC1DF5" w:rsidRDefault="00BC1DF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C10" w:rsidRDefault="00194C10" w:rsidP="004276AD">
    <w:pPr>
      <w:pStyle w:val="Header"/>
      <w:rPr>
        <w:sz w:val="20"/>
      </w:rPr>
    </w:pPr>
  </w:p>
  <w:p w:rsidR="00194C10" w:rsidRDefault="00194C10" w:rsidP="004276AD">
    <w:pPr>
      <w:pStyle w:val="Header"/>
      <w:rPr>
        <w:b/>
        <w:szCs w:val="24"/>
        <w:lang w:val="sr-Cyrl-RS"/>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Конкурсна документација ЈН</w:t>
    </w:r>
    <w:r w:rsidRPr="00B56DB6">
      <w:rPr>
        <w:b/>
        <w:szCs w:val="24"/>
        <w:lang w:val="ru-RU"/>
      </w:rPr>
      <w:t xml:space="preserve"> </w:t>
    </w:r>
  </w:p>
  <w:p w:rsidR="00194C10" w:rsidRPr="00F01878" w:rsidRDefault="00194C10"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146/2019 - 3000/0556/2019</w:t>
    </w:r>
  </w:p>
  <w:p w:rsidR="00194C10" w:rsidRPr="004276AD" w:rsidRDefault="00194C10"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C10" w:rsidRDefault="00194C10" w:rsidP="004276AD">
    <w:pPr>
      <w:pStyle w:val="Header"/>
    </w:pPr>
  </w:p>
  <w:p w:rsidR="00194C10" w:rsidRPr="00FF086B" w:rsidRDefault="00194C10"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194C10" w:rsidRPr="00210557" w:rsidRDefault="00194C10" w:rsidP="00210557">
    <w:pPr>
      <w:pStyle w:val="Header"/>
      <w:jc w:val="center"/>
    </w:pPr>
    <w:r>
      <w:rPr>
        <w:szCs w:val="24"/>
        <w:lang w:val="sr-Cyrl-RS"/>
      </w:rPr>
      <w:t xml:space="preserve">                                                          </w:t>
    </w:r>
    <w:r w:rsidRPr="00F01878">
      <w:rPr>
        <w:szCs w:val="24"/>
      </w:rPr>
      <w:t xml:space="preserve">бр. </w:t>
    </w:r>
    <w:r>
      <w:rPr>
        <w:szCs w:val="24"/>
        <w:lang w:val="sr-Cyrl-RS"/>
      </w:rPr>
      <w:t>146/2019 - 3000/0556/2019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133F42"/>
    <w:multiLevelType w:val="hybridMultilevel"/>
    <w:tmpl w:val="DB2A8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3568D7"/>
    <w:multiLevelType w:val="hybridMultilevel"/>
    <w:tmpl w:val="A0AC615A"/>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983144"/>
    <w:multiLevelType w:val="hybridMultilevel"/>
    <w:tmpl w:val="631CB9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1F7D24C1"/>
    <w:multiLevelType w:val="hybridMultilevel"/>
    <w:tmpl w:val="3E303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88830C1"/>
    <w:multiLevelType w:val="hybridMultilevel"/>
    <w:tmpl w:val="CD4C685C"/>
    <w:lvl w:ilvl="0" w:tplc="2688BCE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4661FC0"/>
    <w:multiLevelType w:val="hybridMultilevel"/>
    <w:tmpl w:val="25C8D49A"/>
    <w:lvl w:ilvl="0" w:tplc="CCB02BD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86">
    <w:nsid w:val="67237AB8"/>
    <w:multiLevelType w:val="hybridMultilevel"/>
    <w:tmpl w:val="744624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2"/>
  </w:num>
  <w:num w:numId="2">
    <w:abstractNumId w:val="66"/>
  </w:num>
  <w:num w:numId="3">
    <w:abstractNumId w:val="84"/>
  </w:num>
  <w:num w:numId="4">
    <w:abstractNumId w:val="55"/>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98"/>
  </w:num>
  <w:num w:numId="8">
    <w:abstractNumId w:val="75"/>
  </w:num>
  <w:num w:numId="9">
    <w:abstractNumId w:val="70"/>
  </w:num>
  <w:num w:numId="10">
    <w:abstractNumId w:val="59"/>
  </w:num>
  <w:num w:numId="11">
    <w:abstractNumId w:val="56"/>
  </w:num>
  <w:num w:numId="12">
    <w:abstractNumId w:val="65"/>
  </w:num>
  <w:num w:numId="13">
    <w:abstractNumId w:val="87"/>
  </w:num>
  <w:num w:numId="14">
    <w:abstractNumId w:val="79"/>
  </w:num>
  <w:num w:numId="15">
    <w:abstractNumId w:val="90"/>
  </w:num>
  <w:num w:numId="16">
    <w:abstractNumId w:val="69"/>
  </w:num>
  <w:num w:numId="17">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3"/>
  </w:num>
  <w:num w:numId="23">
    <w:abstractNumId w:val="61"/>
  </w:num>
  <w:num w:numId="24">
    <w:abstractNumId w:val="96"/>
  </w:num>
  <w:num w:numId="25">
    <w:abstractNumId w:val="97"/>
  </w:num>
  <w:num w:numId="26">
    <w:abstractNumId w:val="68"/>
  </w:num>
  <w:num w:numId="27">
    <w:abstractNumId w:val="89"/>
  </w:num>
  <w:num w:numId="28">
    <w:abstractNumId w:val="49"/>
  </w:num>
  <w:num w:numId="29">
    <w:abstractNumId w:val="80"/>
  </w:num>
  <w:num w:numId="30">
    <w:abstractNumId w:val="85"/>
  </w:num>
  <w:num w:numId="31">
    <w:abstractNumId w:val="71"/>
  </w:num>
  <w:num w:numId="32">
    <w:abstractNumId w:val="51"/>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2"/>
  </w:num>
  <w:num w:numId="36">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4"/>
  </w:num>
  <w:num w:numId="3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341"/>
    <w:rsid w:val="000035F7"/>
    <w:rsid w:val="000042FE"/>
    <w:rsid w:val="0000496D"/>
    <w:rsid w:val="00005800"/>
    <w:rsid w:val="00005C53"/>
    <w:rsid w:val="00005D85"/>
    <w:rsid w:val="00006E35"/>
    <w:rsid w:val="0000781C"/>
    <w:rsid w:val="00007AED"/>
    <w:rsid w:val="00007CE7"/>
    <w:rsid w:val="000104DC"/>
    <w:rsid w:val="000106B5"/>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758"/>
    <w:rsid w:val="00014949"/>
    <w:rsid w:val="00014F46"/>
    <w:rsid w:val="00015894"/>
    <w:rsid w:val="00015C50"/>
    <w:rsid w:val="00015D88"/>
    <w:rsid w:val="00015E2F"/>
    <w:rsid w:val="00015E7C"/>
    <w:rsid w:val="000167FC"/>
    <w:rsid w:val="00016893"/>
    <w:rsid w:val="000170DE"/>
    <w:rsid w:val="00017C93"/>
    <w:rsid w:val="00017F00"/>
    <w:rsid w:val="000203EF"/>
    <w:rsid w:val="000205B9"/>
    <w:rsid w:val="0002075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03A"/>
    <w:rsid w:val="00034535"/>
    <w:rsid w:val="0003493C"/>
    <w:rsid w:val="00034E3D"/>
    <w:rsid w:val="00034E4F"/>
    <w:rsid w:val="00034FFF"/>
    <w:rsid w:val="000350BD"/>
    <w:rsid w:val="00035379"/>
    <w:rsid w:val="0003588D"/>
    <w:rsid w:val="000359EE"/>
    <w:rsid w:val="00035C04"/>
    <w:rsid w:val="00036222"/>
    <w:rsid w:val="000364AD"/>
    <w:rsid w:val="000365C7"/>
    <w:rsid w:val="00036776"/>
    <w:rsid w:val="00036BDD"/>
    <w:rsid w:val="00036EF9"/>
    <w:rsid w:val="000373CB"/>
    <w:rsid w:val="0003771A"/>
    <w:rsid w:val="00037B82"/>
    <w:rsid w:val="00037DC9"/>
    <w:rsid w:val="00037E5A"/>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579"/>
    <w:rsid w:val="00047868"/>
    <w:rsid w:val="0004799D"/>
    <w:rsid w:val="000501B1"/>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705"/>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080"/>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7BF"/>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35E"/>
    <w:rsid w:val="000B4512"/>
    <w:rsid w:val="000B4588"/>
    <w:rsid w:val="000B45FD"/>
    <w:rsid w:val="000B47D8"/>
    <w:rsid w:val="000B4842"/>
    <w:rsid w:val="000B486E"/>
    <w:rsid w:val="000B48E3"/>
    <w:rsid w:val="000B4CCC"/>
    <w:rsid w:val="000B4D6F"/>
    <w:rsid w:val="000B58E8"/>
    <w:rsid w:val="000B59E2"/>
    <w:rsid w:val="000B59EB"/>
    <w:rsid w:val="000B5F30"/>
    <w:rsid w:val="000B6739"/>
    <w:rsid w:val="000B67DA"/>
    <w:rsid w:val="000B6C6F"/>
    <w:rsid w:val="000B6E4A"/>
    <w:rsid w:val="000B711D"/>
    <w:rsid w:val="000B722D"/>
    <w:rsid w:val="000B7943"/>
    <w:rsid w:val="000B7A06"/>
    <w:rsid w:val="000C0476"/>
    <w:rsid w:val="000C0611"/>
    <w:rsid w:val="000C0DF3"/>
    <w:rsid w:val="000C11FE"/>
    <w:rsid w:val="000C12A0"/>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CEF"/>
    <w:rsid w:val="000C5D43"/>
    <w:rsid w:val="000C67B2"/>
    <w:rsid w:val="000C7024"/>
    <w:rsid w:val="000C7B91"/>
    <w:rsid w:val="000C7BB7"/>
    <w:rsid w:val="000D003F"/>
    <w:rsid w:val="000D02E0"/>
    <w:rsid w:val="000D05C9"/>
    <w:rsid w:val="000D0820"/>
    <w:rsid w:val="000D0D30"/>
    <w:rsid w:val="000D1051"/>
    <w:rsid w:val="000D14F7"/>
    <w:rsid w:val="000D18B7"/>
    <w:rsid w:val="000D1D98"/>
    <w:rsid w:val="000D24F9"/>
    <w:rsid w:val="000D264E"/>
    <w:rsid w:val="000D3094"/>
    <w:rsid w:val="000D31A7"/>
    <w:rsid w:val="000D32FD"/>
    <w:rsid w:val="000D34FD"/>
    <w:rsid w:val="000D3719"/>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54F"/>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585"/>
    <w:rsid w:val="000E4657"/>
    <w:rsid w:val="000E4CA1"/>
    <w:rsid w:val="000E4D87"/>
    <w:rsid w:val="000E4F2C"/>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3B03"/>
    <w:rsid w:val="000F4109"/>
    <w:rsid w:val="000F4348"/>
    <w:rsid w:val="000F458B"/>
    <w:rsid w:val="000F4610"/>
    <w:rsid w:val="000F4720"/>
    <w:rsid w:val="000F48FD"/>
    <w:rsid w:val="000F5222"/>
    <w:rsid w:val="000F522F"/>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873"/>
    <w:rsid w:val="00100F41"/>
    <w:rsid w:val="00101220"/>
    <w:rsid w:val="0010195C"/>
    <w:rsid w:val="00101B4E"/>
    <w:rsid w:val="00101F16"/>
    <w:rsid w:val="00102340"/>
    <w:rsid w:val="001029A5"/>
    <w:rsid w:val="00102AC1"/>
    <w:rsid w:val="00102F65"/>
    <w:rsid w:val="00102FC6"/>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B19"/>
    <w:rsid w:val="001066B6"/>
    <w:rsid w:val="0010671F"/>
    <w:rsid w:val="00107098"/>
    <w:rsid w:val="001070C7"/>
    <w:rsid w:val="0010773D"/>
    <w:rsid w:val="00107CB3"/>
    <w:rsid w:val="00110207"/>
    <w:rsid w:val="001105E6"/>
    <w:rsid w:val="0011086D"/>
    <w:rsid w:val="00110BD5"/>
    <w:rsid w:val="00110E6A"/>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6A7"/>
    <w:rsid w:val="00115CB2"/>
    <w:rsid w:val="001161AD"/>
    <w:rsid w:val="001161CF"/>
    <w:rsid w:val="001162D0"/>
    <w:rsid w:val="00116570"/>
    <w:rsid w:val="001168C1"/>
    <w:rsid w:val="00116C7A"/>
    <w:rsid w:val="00117359"/>
    <w:rsid w:val="00117C4F"/>
    <w:rsid w:val="00117C72"/>
    <w:rsid w:val="00117D1F"/>
    <w:rsid w:val="0012090C"/>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72F"/>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C44"/>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587"/>
    <w:rsid w:val="00137B56"/>
    <w:rsid w:val="00137DF3"/>
    <w:rsid w:val="001405B1"/>
    <w:rsid w:val="00140694"/>
    <w:rsid w:val="00140C2C"/>
    <w:rsid w:val="0014109F"/>
    <w:rsid w:val="0014115C"/>
    <w:rsid w:val="001411CA"/>
    <w:rsid w:val="001412D9"/>
    <w:rsid w:val="00141344"/>
    <w:rsid w:val="001414EA"/>
    <w:rsid w:val="00141BC9"/>
    <w:rsid w:val="00141FC2"/>
    <w:rsid w:val="00142570"/>
    <w:rsid w:val="00142637"/>
    <w:rsid w:val="00142809"/>
    <w:rsid w:val="00142A2F"/>
    <w:rsid w:val="00142DAC"/>
    <w:rsid w:val="001430B1"/>
    <w:rsid w:val="001430D2"/>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70E"/>
    <w:rsid w:val="00146A66"/>
    <w:rsid w:val="00146C4C"/>
    <w:rsid w:val="00146CEA"/>
    <w:rsid w:val="001474B6"/>
    <w:rsid w:val="00147735"/>
    <w:rsid w:val="001508B7"/>
    <w:rsid w:val="00150FCE"/>
    <w:rsid w:val="00151012"/>
    <w:rsid w:val="001510F7"/>
    <w:rsid w:val="0015110F"/>
    <w:rsid w:val="00151402"/>
    <w:rsid w:val="001515D2"/>
    <w:rsid w:val="001519D2"/>
    <w:rsid w:val="00151D13"/>
    <w:rsid w:val="00151F32"/>
    <w:rsid w:val="00152656"/>
    <w:rsid w:val="001527EA"/>
    <w:rsid w:val="0015293D"/>
    <w:rsid w:val="00152BEB"/>
    <w:rsid w:val="00152C72"/>
    <w:rsid w:val="00152D30"/>
    <w:rsid w:val="00152E7F"/>
    <w:rsid w:val="00153176"/>
    <w:rsid w:val="0015336B"/>
    <w:rsid w:val="00153763"/>
    <w:rsid w:val="00153AB1"/>
    <w:rsid w:val="00153EC1"/>
    <w:rsid w:val="00153F9F"/>
    <w:rsid w:val="001540BB"/>
    <w:rsid w:val="001541DC"/>
    <w:rsid w:val="00154F96"/>
    <w:rsid w:val="00155004"/>
    <w:rsid w:val="001553E5"/>
    <w:rsid w:val="00155607"/>
    <w:rsid w:val="001558D3"/>
    <w:rsid w:val="00155A00"/>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3A0A"/>
    <w:rsid w:val="00164411"/>
    <w:rsid w:val="00164470"/>
    <w:rsid w:val="001644F1"/>
    <w:rsid w:val="001651DE"/>
    <w:rsid w:val="00165568"/>
    <w:rsid w:val="0016626F"/>
    <w:rsid w:val="0016663C"/>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E2"/>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D37"/>
    <w:rsid w:val="00176E06"/>
    <w:rsid w:val="00176FF7"/>
    <w:rsid w:val="0017720F"/>
    <w:rsid w:val="0017727A"/>
    <w:rsid w:val="0017758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10"/>
    <w:rsid w:val="00194C7D"/>
    <w:rsid w:val="001959B0"/>
    <w:rsid w:val="001959D0"/>
    <w:rsid w:val="00196151"/>
    <w:rsid w:val="00196726"/>
    <w:rsid w:val="00196727"/>
    <w:rsid w:val="00196D47"/>
    <w:rsid w:val="00197578"/>
    <w:rsid w:val="0019781E"/>
    <w:rsid w:val="001979B1"/>
    <w:rsid w:val="00197F2E"/>
    <w:rsid w:val="001A01DA"/>
    <w:rsid w:val="001A046B"/>
    <w:rsid w:val="001A0798"/>
    <w:rsid w:val="001A0BD5"/>
    <w:rsid w:val="001A14E3"/>
    <w:rsid w:val="001A1593"/>
    <w:rsid w:val="001A172A"/>
    <w:rsid w:val="001A180B"/>
    <w:rsid w:val="001A23A7"/>
    <w:rsid w:val="001A2760"/>
    <w:rsid w:val="001A287D"/>
    <w:rsid w:val="001A2F2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22"/>
    <w:rsid w:val="001A76C5"/>
    <w:rsid w:val="001A7C5E"/>
    <w:rsid w:val="001A7FCA"/>
    <w:rsid w:val="001B0314"/>
    <w:rsid w:val="001B0370"/>
    <w:rsid w:val="001B048E"/>
    <w:rsid w:val="001B096F"/>
    <w:rsid w:val="001B0CC3"/>
    <w:rsid w:val="001B1014"/>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6EF3"/>
    <w:rsid w:val="001B72AB"/>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5F27"/>
    <w:rsid w:val="001C6B5D"/>
    <w:rsid w:val="001C73B1"/>
    <w:rsid w:val="001C74FB"/>
    <w:rsid w:val="001C777A"/>
    <w:rsid w:val="001C7790"/>
    <w:rsid w:val="001C7972"/>
    <w:rsid w:val="001C7B29"/>
    <w:rsid w:val="001C7B8E"/>
    <w:rsid w:val="001D04CF"/>
    <w:rsid w:val="001D0752"/>
    <w:rsid w:val="001D09B2"/>
    <w:rsid w:val="001D1027"/>
    <w:rsid w:val="001D1509"/>
    <w:rsid w:val="001D1EB2"/>
    <w:rsid w:val="001D307C"/>
    <w:rsid w:val="001D32F5"/>
    <w:rsid w:val="001D3C3D"/>
    <w:rsid w:val="001D3C84"/>
    <w:rsid w:val="001D3DBD"/>
    <w:rsid w:val="001D4246"/>
    <w:rsid w:val="001D42CA"/>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B0E"/>
    <w:rsid w:val="001E12BC"/>
    <w:rsid w:val="001E1402"/>
    <w:rsid w:val="001E1691"/>
    <w:rsid w:val="001E1D8C"/>
    <w:rsid w:val="001E2223"/>
    <w:rsid w:val="001E2449"/>
    <w:rsid w:val="001E2725"/>
    <w:rsid w:val="001E293E"/>
    <w:rsid w:val="001E2A4C"/>
    <w:rsid w:val="001E2A8F"/>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3F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E92"/>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4A1"/>
    <w:rsid w:val="0022080A"/>
    <w:rsid w:val="00220B82"/>
    <w:rsid w:val="0022170E"/>
    <w:rsid w:val="00221994"/>
    <w:rsid w:val="002227E8"/>
    <w:rsid w:val="00222BA3"/>
    <w:rsid w:val="00222C12"/>
    <w:rsid w:val="00222E33"/>
    <w:rsid w:val="00222EC2"/>
    <w:rsid w:val="002231BA"/>
    <w:rsid w:val="002231ED"/>
    <w:rsid w:val="002232C0"/>
    <w:rsid w:val="002232FB"/>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02"/>
    <w:rsid w:val="00233412"/>
    <w:rsid w:val="00233981"/>
    <w:rsid w:val="00233B0E"/>
    <w:rsid w:val="00234135"/>
    <w:rsid w:val="00234AFE"/>
    <w:rsid w:val="002352D8"/>
    <w:rsid w:val="002355DE"/>
    <w:rsid w:val="0023562B"/>
    <w:rsid w:val="00235837"/>
    <w:rsid w:val="0023587D"/>
    <w:rsid w:val="00236431"/>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992"/>
    <w:rsid w:val="00241A19"/>
    <w:rsid w:val="00241AB0"/>
    <w:rsid w:val="00241D15"/>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0C2"/>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2AC2"/>
    <w:rsid w:val="002632DE"/>
    <w:rsid w:val="0026340F"/>
    <w:rsid w:val="00263EA9"/>
    <w:rsid w:val="0026400A"/>
    <w:rsid w:val="002642EA"/>
    <w:rsid w:val="002644E9"/>
    <w:rsid w:val="00264637"/>
    <w:rsid w:val="00264877"/>
    <w:rsid w:val="00264910"/>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04F"/>
    <w:rsid w:val="002703C2"/>
    <w:rsid w:val="0027049E"/>
    <w:rsid w:val="00270AA2"/>
    <w:rsid w:val="00270B2B"/>
    <w:rsid w:val="00271212"/>
    <w:rsid w:val="00271733"/>
    <w:rsid w:val="00271952"/>
    <w:rsid w:val="00271C4C"/>
    <w:rsid w:val="002726E9"/>
    <w:rsid w:val="002731BE"/>
    <w:rsid w:val="00273823"/>
    <w:rsid w:val="00273AC6"/>
    <w:rsid w:val="00273ACB"/>
    <w:rsid w:val="00274100"/>
    <w:rsid w:val="00274181"/>
    <w:rsid w:val="00274398"/>
    <w:rsid w:val="002745D0"/>
    <w:rsid w:val="0027488E"/>
    <w:rsid w:val="00275620"/>
    <w:rsid w:val="00275968"/>
    <w:rsid w:val="00275F42"/>
    <w:rsid w:val="00276148"/>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560"/>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98"/>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7A2"/>
    <w:rsid w:val="002C2AC1"/>
    <w:rsid w:val="002C2AF6"/>
    <w:rsid w:val="002C2CB0"/>
    <w:rsid w:val="002C2F15"/>
    <w:rsid w:val="002C3141"/>
    <w:rsid w:val="002C3274"/>
    <w:rsid w:val="002C3283"/>
    <w:rsid w:val="002C342F"/>
    <w:rsid w:val="002C34EE"/>
    <w:rsid w:val="002C35E1"/>
    <w:rsid w:val="002C3667"/>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C3"/>
    <w:rsid w:val="002D32EE"/>
    <w:rsid w:val="002D3319"/>
    <w:rsid w:val="002D3390"/>
    <w:rsid w:val="002D339D"/>
    <w:rsid w:val="002D3733"/>
    <w:rsid w:val="002D373D"/>
    <w:rsid w:val="002D3869"/>
    <w:rsid w:val="002D407F"/>
    <w:rsid w:val="002D410A"/>
    <w:rsid w:val="002D452C"/>
    <w:rsid w:val="002D4598"/>
    <w:rsid w:val="002D4625"/>
    <w:rsid w:val="002D49C2"/>
    <w:rsid w:val="002D4AD0"/>
    <w:rsid w:val="002D4AFD"/>
    <w:rsid w:val="002D4D6B"/>
    <w:rsid w:val="002D4E90"/>
    <w:rsid w:val="002D4F18"/>
    <w:rsid w:val="002D5217"/>
    <w:rsid w:val="002D54C4"/>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0ADE"/>
    <w:rsid w:val="002E107A"/>
    <w:rsid w:val="002E12CC"/>
    <w:rsid w:val="002E161E"/>
    <w:rsid w:val="002E1783"/>
    <w:rsid w:val="002E183C"/>
    <w:rsid w:val="002E1868"/>
    <w:rsid w:val="002E1904"/>
    <w:rsid w:val="002E1C8E"/>
    <w:rsid w:val="002E2018"/>
    <w:rsid w:val="002E2374"/>
    <w:rsid w:val="002E2F11"/>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2F5597"/>
    <w:rsid w:val="003003A5"/>
    <w:rsid w:val="00300AC5"/>
    <w:rsid w:val="00300AF6"/>
    <w:rsid w:val="0030144A"/>
    <w:rsid w:val="0030162D"/>
    <w:rsid w:val="00302472"/>
    <w:rsid w:val="00302473"/>
    <w:rsid w:val="003024F5"/>
    <w:rsid w:val="0030251B"/>
    <w:rsid w:val="003025B9"/>
    <w:rsid w:val="0030297F"/>
    <w:rsid w:val="00302ACB"/>
    <w:rsid w:val="00302C6B"/>
    <w:rsid w:val="00302DC0"/>
    <w:rsid w:val="00303262"/>
    <w:rsid w:val="00303467"/>
    <w:rsid w:val="003035F6"/>
    <w:rsid w:val="003038B3"/>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6EDE"/>
    <w:rsid w:val="003170D9"/>
    <w:rsid w:val="003172E3"/>
    <w:rsid w:val="0031776E"/>
    <w:rsid w:val="00317845"/>
    <w:rsid w:val="0031798D"/>
    <w:rsid w:val="00317A39"/>
    <w:rsid w:val="00317AC7"/>
    <w:rsid w:val="00317B7C"/>
    <w:rsid w:val="00320065"/>
    <w:rsid w:val="00320204"/>
    <w:rsid w:val="00320343"/>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8F3"/>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98C"/>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1B"/>
    <w:rsid w:val="00343EE5"/>
    <w:rsid w:val="00344337"/>
    <w:rsid w:val="00344368"/>
    <w:rsid w:val="00344587"/>
    <w:rsid w:val="00344854"/>
    <w:rsid w:val="00344E22"/>
    <w:rsid w:val="00344ED8"/>
    <w:rsid w:val="00345036"/>
    <w:rsid w:val="0034602A"/>
    <w:rsid w:val="003460FF"/>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6A6"/>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02D"/>
    <w:rsid w:val="003602D1"/>
    <w:rsid w:val="0036050C"/>
    <w:rsid w:val="0036054A"/>
    <w:rsid w:val="00360709"/>
    <w:rsid w:val="00360962"/>
    <w:rsid w:val="00361005"/>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B80"/>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9DB"/>
    <w:rsid w:val="00397A48"/>
    <w:rsid w:val="00397DF3"/>
    <w:rsid w:val="00397F14"/>
    <w:rsid w:val="003A02E9"/>
    <w:rsid w:val="003A0CD6"/>
    <w:rsid w:val="003A15C6"/>
    <w:rsid w:val="003A17FA"/>
    <w:rsid w:val="003A18EB"/>
    <w:rsid w:val="003A1CBB"/>
    <w:rsid w:val="003A217D"/>
    <w:rsid w:val="003A23C1"/>
    <w:rsid w:val="003A28E2"/>
    <w:rsid w:val="003A2B5B"/>
    <w:rsid w:val="003A2C39"/>
    <w:rsid w:val="003A2F76"/>
    <w:rsid w:val="003A30F4"/>
    <w:rsid w:val="003A3192"/>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6F5"/>
    <w:rsid w:val="003B38C3"/>
    <w:rsid w:val="003B3CA1"/>
    <w:rsid w:val="003B3D6E"/>
    <w:rsid w:val="003B40FC"/>
    <w:rsid w:val="003B4152"/>
    <w:rsid w:val="003B42AD"/>
    <w:rsid w:val="003B4689"/>
    <w:rsid w:val="003B4978"/>
    <w:rsid w:val="003B4FCA"/>
    <w:rsid w:val="003B51FA"/>
    <w:rsid w:val="003B53C5"/>
    <w:rsid w:val="003B5BC3"/>
    <w:rsid w:val="003B5D08"/>
    <w:rsid w:val="003B5F46"/>
    <w:rsid w:val="003B612E"/>
    <w:rsid w:val="003B69C2"/>
    <w:rsid w:val="003B6CE1"/>
    <w:rsid w:val="003B6E2D"/>
    <w:rsid w:val="003B77F9"/>
    <w:rsid w:val="003B78F6"/>
    <w:rsid w:val="003B7972"/>
    <w:rsid w:val="003C0007"/>
    <w:rsid w:val="003C02D8"/>
    <w:rsid w:val="003C05F8"/>
    <w:rsid w:val="003C0607"/>
    <w:rsid w:val="003C06AF"/>
    <w:rsid w:val="003C06CE"/>
    <w:rsid w:val="003C0727"/>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C96"/>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922"/>
    <w:rsid w:val="003D1E6B"/>
    <w:rsid w:val="003D1E86"/>
    <w:rsid w:val="003D1E8D"/>
    <w:rsid w:val="003D2418"/>
    <w:rsid w:val="003D2E38"/>
    <w:rsid w:val="003D3414"/>
    <w:rsid w:val="003D37B2"/>
    <w:rsid w:val="003D38B6"/>
    <w:rsid w:val="003D529D"/>
    <w:rsid w:val="003D5362"/>
    <w:rsid w:val="003D562E"/>
    <w:rsid w:val="003D5D1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2B54"/>
    <w:rsid w:val="003E3199"/>
    <w:rsid w:val="003E35E8"/>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065"/>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6C0"/>
    <w:rsid w:val="00440A71"/>
    <w:rsid w:val="00440AD5"/>
    <w:rsid w:val="00441026"/>
    <w:rsid w:val="00441785"/>
    <w:rsid w:val="00441BAB"/>
    <w:rsid w:val="00441E54"/>
    <w:rsid w:val="00441E81"/>
    <w:rsid w:val="0044217C"/>
    <w:rsid w:val="004424A0"/>
    <w:rsid w:val="004424DD"/>
    <w:rsid w:val="004425F5"/>
    <w:rsid w:val="00442A47"/>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AB4"/>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49"/>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DC3"/>
    <w:rsid w:val="004701A2"/>
    <w:rsid w:val="00470FB0"/>
    <w:rsid w:val="004716B3"/>
    <w:rsid w:val="00471E6B"/>
    <w:rsid w:val="004722E0"/>
    <w:rsid w:val="004728B7"/>
    <w:rsid w:val="00472BF8"/>
    <w:rsid w:val="00472C71"/>
    <w:rsid w:val="00472DAF"/>
    <w:rsid w:val="00472EC5"/>
    <w:rsid w:val="00472EE1"/>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BC8"/>
    <w:rsid w:val="00482208"/>
    <w:rsid w:val="00482257"/>
    <w:rsid w:val="0048279A"/>
    <w:rsid w:val="0048289A"/>
    <w:rsid w:val="004829D9"/>
    <w:rsid w:val="00482D4C"/>
    <w:rsid w:val="00482E1F"/>
    <w:rsid w:val="00483BB4"/>
    <w:rsid w:val="00483CD8"/>
    <w:rsid w:val="00483EFF"/>
    <w:rsid w:val="004841F9"/>
    <w:rsid w:val="00484F79"/>
    <w:rsid w:val="00485559"/>
    <w:rsid w:val="0048566A"/>
    <w:rsid w:val="00485720"/>
    <w:rsid w:val="0048599A"/>
    <w:rsid w:val="00485AB8"/>
    <w:rsid w:val="00485C55"/>
    <w:rsid w:val="00485EA8"/>
    <w:rsid w:val="00485F02"/>
    <w:rsid w:val="004863B7"/>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3C0"/>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BE8"/>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4A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A9A"/>
    <w:rsid w:val="004B7C4E"/>
    <w:rsid w:val="004C00C4"/>
    <w:rsid w:val="004C0776"/>
    <w:rsid w:val="004C09AE"/>
    <w:rsid w:val="004C0D89"/>
    <w:rsid w:val="004C11DA"/>
    <w:rsid w:val="004C17AC"/>
    <w:rsid w:val="004C1F97"/>
    <w:rsid w:val="004C29D8"/>
    <w:rsid w:val="004C2BB8"/>
    <w:rsid w:val="004C2C09"/>
    <w:rsid w:val="004C2E90"/>
    <w:rsid w:val="004C2FE1"/>
    <w:rsid w:val="004C3717"/>
    <w:rsid w:val="004C3B38"/>
    <w:rsid w:val="004C40FA"/>
    <w:rsid w:val="004C416B"/>
    <w:rsid w:val="004C45AC"/>
    <w:rsid w:val="004C4877"/>
    <w:rsid w:val="004C4B2E"/>
    <w:rsid w:val="004C4B92"/>
    <w:rsid w:val="004C4E61"/>
    <w:rsid w:val="004C4F07"/>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38"/>
    <w:rsid w:val="004D23E7"/>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B6"/>
    <w:rsid w:val="004E25C2"/>
    <w:rsid w:val="004E2917"/>
    <w:rsid w:val="004E297C"/>
    <w:rsid w:val="004E2B5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0986"/>
    <w:rsid w:val="004F1238"/>
    <w:rsid w:val="004F17E7"/>
    <w:rsid w:val="004F18B1"/>
    <w:rsid w:val="004F1A0A"/>
    <w:rsid w:val="004F1E87"/>
    <w:rsid w:val="004F1EB3"/>
    <w:rsid w:val="004F336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9F0"/>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38C6"/>
    <w:rsid w:val="005240E1"/>
    <w:rsid w:val="0052437E"/>
    <w:rsid w:val="0052460F"/>
    <w:rsid w:val="005247F2"/>
    <w:rsid w:val="00525053"/>
    <w:rsid w:val="00525055"/>
    <w:rsid w:val="0052562A"/>
    <w:rsid w:val="005256F8"/>
    <w:rsid w:val="00525BA5"/>
    <w:rsid w:val="00525C03"/>
    <w:rsid w:val="00525CD4"/>
    <w:rsid w:val="00525DFF"/>
    <w:rsid w:val="0052656C"/>
    <w:rsid w:val="005265BC"/>
    <w:rsid w:val="00526637"/>
    <w:rsid w:val="00526985"/>
    <w:rsid w:val="00526DAD"/>
    <w:rsid w:val="0052721D"/>
    <w:rsid w:val="0052736F"/>
    <w:rsid w:val="00527AD1"/>
    <w:rsid w:val="00527D2B"/>
    <w:rsid w:val="005302BC"/>
    <w:rsid w:val="0053035C"/>
    <w:rsid w:val="005309C9"/>
    <w:rsid w:val="00530A5C"/>
    <w:rsid w:val="00530AB7"/>
    <w:rsid w:val="00530BEF"/>
    <w:rsid w:val="00530C9D"/>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55A"/>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480"/>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4BDC"/>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0EB0"/>
    <w:rsid w:val="005810DD"/>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46D"/>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2EAB"/>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37BA"/>
    <w:rsid w:val="005B4B5C"/>
    <w:rsid w:val="005B4BF7"/>
    <w:rsid w:val="005B50BD"/>
    <w:rsid w:val="005B5392"/>
    <w:rsid w:val="005B56D4"/>
    <w:rsid w:val="005B5A2D"/>
    <w:rsid w:val="005B5C5C"/>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BF"/>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65B"/>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B67"/>
    <w:rsid w:val="005E2CDC"/>
    <w:rsid w:val="005E2D05"/>
    <w:rsid w:val="005E2D61"/>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4AB"/>
    <w:rsid w:val="005F4697"/>
    <w:rsid w:val="005F4770"/>
    <w:rsid w:val="005F4A91"/>
    <w:rsid w:val="005F4FD3"/>
    <w:rsid w:val="005F56B6"/>
    <w:rsid w:val="005F5AE7"/>
    <w:rsid w:val="005F5B94"/>
    <w:rsid w:val="005F5C73"/>
    <w:rsid w:val="005F62FE"/>
    <w:rsid w:val="005F6498"/>
    <w:rsid w:val="005F68E7"/>
    <w:rsid w:val="005F6AAF"/>
    <w:rsid w:val="005F7163"/>
    <w:rsid w:val="005F71C8"/>
    <w:rsid w:val="005F7D8D"/>
    <w:rsid w:val="00600067"/>
    <w:rsid w:val="006002CC"/>
    <w:rsid w:val="006005E4"/>
    <w:rsid w:val="00600624"/>
    <w:rsid w:val="00600664"/>
    <w:rsid w:val="00600A33"/>
    <w:rsid w:val="00600B01"/>
    <w:rsid w:val="00600CD1"/>
    <w:rsid w:val="00601454"/>
    <w:rsid w:val="00601E17"/>
    <w:rsid w:val="00602180"/>
    <w:rsid w:val="006024E2"/>
    <w:rsid w:val="00602648"/>
    <w:rsid w:val="00602830"/>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AA5"/>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093"/>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2C4F"/>
    <w:rsid w:val="0064325D"/>
    <w:rsid w:val="00643389"/>
    <w:rsid w:val="00643A8E"/>
    <w:rsid w:val="00643D46"/>
    <w:rsid w:val="006441A1"/>
    <w:rsid w:val="006442D5"/>
    <w:rsid w:val="00644370"/>
    <w:rsid w:val="0064484E"/>
    <w:rsid w:val="00644D45"/>
    <w:rsid w:val="0064553E"/>
    <w:rsid w:val="0064572D"/>
    <w:rsid w:val="006458E1"/>
    <w:rsid w:val="00645F72"/>
    <w:rsid w:val="006460AA"/>
    <w:rsid w:val="006469F3"/>
    <w:rsid w:val="00646EF8"/>
    <w:rsid w:val="00647193"/>
    <w:rsid w:val="00647A26"/>
    <w:rsid w:val="00647B12"/>
    <w:rsid w:val="00650121"/>
    <w:rsid w:val="00650243"/>
    <w:rsid w:val="006506C2"/>
    <w:rsid w:val="00651550"/>
    <w:rsid w:val="006518CA"/>
    <w:rsid w:val="0065197C"/>
    <w:rsid w:val="00651AA8"/>
    <w:rsid w:val="00651E34"/>
    <w:rsid w:val="00651EBA"/>
    <w:rsid w:val="006522BB"/>
    <w:rsid w:val="00652A26"/>
    <w:rsid w:val="00652D53"/>
    <w:rsid w:val="00652D55"/>
    <w:rsid w:val="0065369F"/>
    <w:rsid w:val="00653A2A"/>
    <w:rsid w:val="00653FA4"/>
    <w:rsid w:val="00654117"/>
    <w:rsid w:val="00654492"/>
    <w:rsid w:val="00654701"/>
    <w:rsid w:val="00654FEE"/>
    <w:rsid w:val="006551C1"/>
    <w:rsid w:val="00655270"/>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B2D"/>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0B8"/>
    <w:rsid w:val="00674172"/>
    <w:rsid w:val="006744BC"/>
    <w:rsid w:val="00674689"/>
    <w:rsid w:val="00674801"/>
    <w:rsid w:val="00675613"/>
    <w:rsid w:val="0067574B"/>
    <w:rsid w:val="006758F3"/>
    <w:rsid w:val="00675C40"/>
    <w:rsid w:val="00676071"/>
    <w:rsid w:val="006760E6"/>
    <w:rsid w:val="006763D8"/>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2E06"/>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6DE8"/>
    <w:rsid w:val="0068778C"/>
    <w:rsid w:val="00687EE4"/>
    <w:rsid w:val="00690255"/>
    <w:rsid w:val="0069089B"/>
    <w:rsid w:val="0069097C"/>
    <w:rsid w:val="00690D1D"/>
    <w:rsid w:val="006913BB"/>
    <w:rsid w:val="0069160E"/>
    <w:rsid w:val="00691ACB"/>
    <w:rsid w:val="00691F1E"/>
    <w:rsid w:val="0069229A"/>
    <w:rsid w:val="0069278F"/>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24"/>
    <w:rsid w:val="00697194"/>
    <w:rsid w:val="00697A9B"/>
    <w:rsid w:val="00697EB8"/>
    <w:rsid w:val="006A03F3"/>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C5"/>
    <w:rsid w:val="006B09F0"/>
    <w:rsid w:val="006B0AB4"/>
    <w:rsid w:val="006B0B88"/>
    <w:rsid w:val="006B108D"/>
    <w:rsid w:val="006B13DA"/>
    <w:rsid w:val="006B1413"/>
    <w:rsid w:val="006B180F"/>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C05A3"/>
    <w:rsid w:val="006C08E2"/>
    <w:rsid w:val="006C099B"/>
    <w:rsid w:val="006C0A55"/>
    <w:rsid w:val="006C0E01"/>
    <w:rsid w:val="006C0EF9"/>
    <w:rsid w:val="006C0FCB"/>
    <w:rsid w:val="006C148C"/>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76E"/>
    <w:rsid w:val="006C6AF1"/>
    <w:rsid w:val="006C7039"/>
    <w:rsid w:val="006C7060"/>
    <w:rsid w:val="006C769D"/>
    <w:rsid w:val="006C7806"/>
    <w:rsid w:val="006C789F"/>
    <w:rsid w:val="006C7E01"/>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657"/>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0CF"/>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54E"/>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552"/>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2F9"/>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B06"/>
    <w:rsid w:val="00721F60"/>
    <w:rsid w:val="00722152"/>
    <w:rsid w:val="007223C9"/>
    <w:rsid w:val="007226DA"/>
    <w:rsid w:val="007228FE"/>
    <w:rsid w:val="00722955"/>
    <w:rsid w:val="0072295D"/>
    <w:rsid w:val="00722ACB"/>
    <w:rsid w:val="00722E3C"/>
    <w:rsid w:val="00723592"/>
    <w:rsid w:val="00723617"/>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BF2"/>
    <w:rsid w:val="00726EA7"/>
    <w:rsid w:val="00727026"/>
    <w:rsid w:val="00727104"/>
    <w:rsid w:val="007272C9"/>
    <w:rsid w:val="007275AF"/>
    <w:rsid w:val="007279F2"/>
    <w:rsid w:val="00727A2E"/>
    <w:rsid w:val="00727B4F"/>
    <w:rsid w:val="00727D38"/>
    <w:rsid w:val="00727DFF"/>
    <w:rsid w:val="00727F69"/>
    <w:rsid w:val="00730208"/>
    <w:rsid w:val="00730405"/>
    <w:rsid w:val="007304B2"/>
    <w:rsid w:val="007306B4"/>
    <w:rsid w:val="007307E9"/>
    <w:rsid w:val="0073094D"/>
    <w:rsid w:val="007309D2"/>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68AC"/>
    <w:rsid w:val="00737550"/>
    <w:rsid w:val="00737598"/>
    <w:rsid w:val="007377C4"/>
    <w:rsid w:val="00737A2B"/>
    <w:rsid w:val="00737BF7"/>
    <w:rsid w:val="007400B8"/>
    <w:rsid w:val="00740167"/>
    <w:rsid w:val="007407F7"/>
    <w:rsid w:val="00740954"/>
    <w:rsid w:val="00740FD5"/>
    <w:rsid w:val="00741046"/>
    <w:rsid w:val="00741BD5"/>
    <w:rsid w:val="00741F26"/>
    <w:rsid w:val="00742267"/>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0E"/>
    <w:rsid w:val="00754EF3"/>
    <w:rsid w:val="0075504A"/>
    <w:rsid w:val="007550F3"/>
    <w:rsid w:val="0075530E"/>
    <w:rsid w:val="00755800"/>
    <w:rsid w:val="0075590C"/>
    <w:rsid w:val="00755BD5"/>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61C"/>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0C3"/>
    <w:rsid w:val="00776191"/>
    <w:rsid w:val="00776559"/>
    <w:rsid w:val="00776867"/>
    <w:rsid w:val="00776D17"/>
    <w:rsid w:val="00776E5C"/>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525"/>
    <w:rsid w:val="007837BC"/>
    <w:rsid w:val="0078391A"/>
    <w:rsid w:val="00785033"/>
    <w:rsid w:val="00785302"/>
    <w:rsid w:val="007854CE"/>
    <w:rsid w:val="00785A36"/>
    <w:rsid w:val="0078604C"/>
    <w:rsid w:val="00786594"/>
    <w:rsid w:val="00786746"/>
    <w:rsid w:val="00786775"/>
    <w:rsid w:val="00786904"/>
    <w:rsid w:val="00786A21"/>
    <w:rsid w:val="0078778D"/>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263"/>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4817"/>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0E12"/>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E7E6B"/>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54"/>
    <w:rsid w:val="007F3BDA"/>
    <w:rsid w:val="007F3CFE"/>
    <w:rsid w:val="007F3F25"/>
    <w:rsid w:val="007F3FA4"/>
    <w:rsid w:val="007F4122"/>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234"/>
    <w:rsid w:val="0080073F"/>
    <w:rsid w:val="00800967"/>
    <w:rsid w:val="008009C1"/>
    <w:rsid w:val="00800E18"/>
    <w:rsid w:val="00801035"/>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7B8"/>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5BA"/>
    <w:rsid w:val="00811DB9"/>
    <w:rsid w:val="0081219D"/>
    <w:rsid w:val="0081219E"/>
    <w:rsid w:val="008121AB"/>
    <w:rsid w:val="0081247E"/>
    <w:rsid w:val="008124B7"/>
    <w:rsid w:val="00812777"/>
    <w:rsid w:val="0081305D"/>
    <w:rsid w:val="00813271"/>
    <w:rsid w:val="00813495"/>
    <w:rsid w:val="00814263"/>
    <w:rsid w:val="0081473B"/>
    <w:rsid w:val="008147FA"/>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7C6"/>
    <w:rsid w:val="0082181D"/>
    <w:rsid w:val="00821916"/>
    <w:rsid w:val="00821A0C"/>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803"/>
    <w:rsid w:val="0082595F"/>
    <w:rsid w:val="00825C71"/>
    <w:rsid w:val="008260CD"/>
    <w:rsid w:val="00827257"/>
    <w:rsid w:val="00830956"/>
    <w:rsid w:val="0083122D"/>
    <w:rsid w:val="0083139A"/>
    <w:rsid w:val="00831BD7"/>
    <w:rsid w:val="00832564"/>
    <w:rsid w:val="00832E64"/>
    <w:rsid w:val="008337DE"/>
    <w:rsid w:val="00833911"/>
    <w:rsid w:val="00834673"/>
    <w:rsid w:val="00834839"/>
    <w:rsid w:val="00834929"/>
    <w:rsid w:val="00834A47"/>
    <w:rsid w:val="00834ADB"/>
    <w:rsid w:val="00834F58"/>
    <w:rsid w:val="00835FA9"/>
    <w:rsid w:val="00836E6D"/>
    <w:rsid w:val="00837753"/>
    <w:rsid w:val="00837B79"/>
    <w:rsid w:val="00837D4A"/>
    <w:rsid w:val="00837D53"/>
    <w:rsid w:val="00840030"/>
    <w:rsid w:val="00840364"/>
    <w:rsid w:val="00840E10"/>
    <w:rsid w:val="0084157B"/>
    <w:rsid w:val="00841BC4"/>
    <w:rsid w:val="00841BE7"/>
    <w:rsid w:val="00841F23"/>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AA1"/>
    <w:rsid w:val="00854CC9"/>
    <w:rsid w:val="00854DF0"/>
    <w:rsid w:val="008554AB"/>
    <w:rsid w:val="00855F92"/>
    <w:rsid w:val="00855FC3"/>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CDA"/>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1F8"/>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05F"/>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A12"/>
    <w:rsid w:val="008770C4"/>
    <w:rsid w:val="008774EC"/>
    <w:rsid w:val="00877513"/>
    <w:rsid w:val="0087760F"/>
    <w:rsid w:val="00877B3D"/>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8B5"/>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2C7"/>
    <w:rsid w:val="008A0536"/>
    <w:rsid w:val="008A1111"/>
    <w:rsid w:val="008A15ED"/>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1EC2"/>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8CA"/>
    <w:rsid w:val="008C3986"/>
    <w:rsid w:val="008C3987"/>
    <w:rsid w:val="008C3DFA"/>
    <w:rsid w:val="008C440D"/>
    <w:rsid w:val="008C452B"/>
    <w:rsid w:val="008C4954"/>
    <w:rsid w:val="008C4FB0"/>
    <w:rsid w:val="008C5580"/>
    <w:rsid w:val="008C58E1"/>
    <w:rsid w:val="008C5F05"/>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189"/>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3427"/>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BA"/>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031"/>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5EE7"/>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BC9"/>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200"/>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360F"/>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114"/>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728"/>
    <w:rsid w:val="009808EA"/>
    <w:rsid w:val="0098099A"/>
    <w:rsid w:val="00981349"/>
    <w:rsid w:val="009814ED"/>
    <w:rsid w:val="009818B8"/>
    <w:rsid w:val="009819AC"/>
    <w:rsid w:val="00981BE0"/>
    <w:rsid w:val="00981DC1"/>
    <w:rsid w:val="00981EFA"/>
    <w:rsid w:val="009821EF"/>
    <w:rsid w:val="009832B9"/>
    <w:rsid w:val="009833A8"/>
    <w:rsid w:val="009833C9"/>
    <w:rsid w:val="00983B9D"/>
    <w:rsid w:val="00983BEC"/>
    <w:rsid w:val="00983CE5"/>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96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60B1"/>
    <w:rsid w:val="009C6333"/>
    <w:rsid w:val="009C6F5B"/>
    <w:rsid w:val="009C703B"/>
    <w:rsid w:val="009C74F8"/>
    <w:rsid w:val="009C75DA"/>
    <w:rsid w:val="009C783B"/>
    <w:rsid w:val="009C784F"/>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35"/>
    <w:rsid w:val="009D42DA"/>
    <w:rsid w:val="009D4543"/>
    <w:rsid w:val="009D4B17"/>
    <w:rsid w:val="009D4B46"/>
    <w:rsid w:val="009D565E"/>
    <w:rsid w:val="009D5749"/>
    <w:rsid w:val="009D5973"/>
    <w:rsid w:val="009D5A6F"/>
    <w:rsid w:val="009D5D05"/>
    <w:rsid w:val="009D5E41"/>
    <w:rsid w:val="009D639F"/>
    <w:rsid w:val="009D659B"/>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6"/>
    <w:rsid w:val="009F1F3F"/>
    <w:rsid w:val="009F1FD6"/>
    <w:rsid w:val="009F1FFA"/>
    <w:rsid w:val="009F22A6"/>
    <w:rsid w:val="009F2536"/>
    <w:rsid w:val="009F25A6"/>
    <w:rsid w:val="009F2958"/>
    <w:rsid w:val="009F2B22"/>
    <w:rsid w:val="009F31B3"/>
    <w:rsid w:val="009F33EF"/>
    <w:rsid w:val="009F343C"/>
    <w:rsid w:val="009F3865"/>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169"/>
    <w:rsid w:val="00A0242E"/>
    <w:rsid w:val="00A025A0"/>
    <w:rsid w:val="00A03252"/>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8F9"/>
    <w:rsid w:val="00A3091B"/>
    <w:rsid w:val="00A30ABE"/>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EC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B13"/>
    <w:rsid w:val="00A43EFF"/>
    <w:rsid w:val="00A444CB"/>
    <w:rsid w:val="00A4489B"/>
    <w:rsid w:val="00A4490C"/>
    <w:rsid w:val="00A44AA6"/>
    <w:rsid w:val="00A44C4E"/>
    <w:rsid w:val="00A44E02"/>
    <w:rsid w:val="00A44E20"/>
    <w:rsid w:val="00A4542A"/>
    <w:rsid w:val="00A454CF"/>
    <w:rsid w:val="00A455C7"/>
    <w:rsid w:val="00A45AC3"/>
    <w:rsid w:val="00A45FBF"/>
    <w:rsid w:val="00A462FB"/>
    <w:rsid w:val="00A4634C"/>
    <w:rsid w:val="00A467EC"/>
    <w:rsid w:val="00A474CA"/>
    <w:rsid w:val="00A47667"/>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97F"/>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0F28"/>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80A"/>
    <w:rsid w:val="00AA1A65"/>
    <w:rsid w:val="00AA1B23"/>
    <w:rsid w:val="00AA2571"/>
    <w:rsid w:val="00AA269F"/>
    <w:rsid w:val="00AA2860"/>
    <w:rsid w:val="00AA291A"/>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E16"/>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603E"/>
    <w:rsid w:val="00AB60A4"/>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116"/>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DB"/>
    <w:rsid w:val="00AE0498"/>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5F8"/>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68C"/>
    <w:rsid w:val="00B17826"/>
    <w:rsid w:val="00B17874"/>
    <w:rsid w:val="00B178CC"/>
    <w:rsid w:val="00B201E6"/>
    <w:rsid w:val="00B20233"/>
    <w:rsid w:val="00B20506"/>
    <w:rsid w:val="00B20520"/>
    <w:rsid w:val="00B20556"/>
    <w:rsid w:val="00B205ED"/>
    <w:rsid w:val="00B20844"/>
    <w:rsid w:val="00B20A6C"/>
    <w:rsid w:val="00B20ACC"/>
    <w:rsid w:val="00B20C4F"/>
    <w:rsid w:val="00B2131F"/>
    <w:rsid w:val="00B21790"/>
    <w:rsid w:val="00B220FA"/>
    <w:rsid w:val="00B22119"/>
    <w:rsid w:val="00B22208"/>
    <w:rsid w:val="00B2237A"/>
    <w:rsid w:val="00B22388"/>
    <w:rsid w:val="00B22618"/>
    <w:rsid w:val="00B2284F"/>
    <w:rsid w:val="00B22AE7"/>
    <w:rsid w:val="00B22B0F"/>
    <w:rsid w:val="00B22CC5"/>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060"/>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428"/>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A"/>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26E"/>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AE4"/>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20F"/>
    <w:rsid w:val="00B63C0C"/>
    <w:rsid w:val="00B63C16"/>
    <w:rsid w:val="00B64241"/>
    <w:rsid w:val="00B64513"/>
    <w:rsid w:val="00B6489A"/>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00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8C2"/>
    <w:rsid w:val="00B7694B"/>
    <w:rsid w:val="00B76BF6"/>
    <w:rsid w:val="00B77075"/>
    <w:rsid w:val="00B770A3"/>
    <w:rsid w:val="00B7727E"/>
    <w:rsid w:val="00B77668"/>
    <w:rsid w:val="00B77803"/>
    <w:rsid w:val="00B77AE6"/>
    <w:rsid w:val="00B77EBF"/>
    <w:rsid w:val="00B8020A"/>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50A"/>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B6E"/>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911"/>
    <w:rsid w:val="00B95B2D"/>
    <w:rsid w:val="00B96021"/>
    <w:rsid w:val="00B960AC"/>
    <w:rsid w:val="00B96607"/>
    <w:rsid w:val="00B9661F"/>
    <w:rsid w:val="00B966B2"/>
    <w:rsid w:val="00B96B65"/>
    <w:rsid w:val="00B971C6"/>
    <w:rsid w:val="00B973F7"/>
    <w:rsid w:val="00B975FA"/>
    <w:rsid w:val="00B9767D"/>
    <w:rsid w:val="00B97774"/>
    <w:rsid w:val="00B977FF"/>
    <w:rsid w:val="00BA01F4"/>
    <w:rsid w:val="00BA0360"/>
    <w:rsid w:val="00BA0412"/>
    <w:rsid w:val="00BA0461"/>
    <w:rsid w:val="00BA09DE"/>
    <w:rsid w:val="00BA1076"/>
    <w:rsid w:val="00BA10AB"/>
    <w:rsid w:val="00BA125F"/>
    <w:rsid w:val="00BA1302"/>
    <w:rsid w:val="00BA1451"/>
    <w:rsid w:val="00BA1457"/>
    <w:rsid w:val="00BA14D0"/>
    <w:rsid w:val="00BA15AF"/>
    <w:rsid w:val="00BA15DD"/>
    <w:rsid w:val="00BA19E0"/>
    <w:rsid w:val="00BA1E63"/>
    <w:rsid w:val="00BA20AE"/>
    <w:rsid w:val="00BA2166"/>
    <w:rsid w:val="00BA24CC"/>
    <w:rsid w:val="00BA2C2D"/>
    <w:rsid w:val="00BA2F0C"/>
    <w:rsid w:val="00BA30FC"/>
    <w:rsid w:val="00BA3153"/>
    <w:rsid w:val="00BA3799"/>
    <w:rsid w:val="00BA38F2"/>
    <w:rsid w:val="00BA3979"/>
    <w:rsid w:val="00BA39E8"/>
    <w:rsid w:val="00BA40DD"/>
    <w:rsid w:val="00BA42D9"/>
    <w:rsid w:val="00BA430D"/>
    <w:rsid w:val="00BA4859"/>
    <w:rsid w:val="00BA4B06"/>
    <w:rsid w:val="00BA4DDD"/>
    <w:rsid w:val="00BA6118"/>
    <w:rsid w:val="00BA6122"/>
    <w:rsid w:val="00BA6467"/>
    <w:rsid w:val="00BA6571"/>
    <w:rsid w:val="00BA657B"/>
    <w:rsid w:val="00BA6F05"/>
    <w:rsid w:val="00BA7215"/>
    <w:rsid w:val="00BA7451"/>
    <w:rsid w:val="00BA75B0"/>
    <w:rsid w:val="00BA7992"/>
    <w:rsid w:val="00BA7AEE"/>
    <w:rsid w:val="00BB0152"/>
    <w:rsid w:val="00BB0282"/>
    <w:rsid w:val="00BB08DD"/>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4C"/>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DF5"/>
    <w:rsid w:val="00BC1E2D"/>
    <w:rsid w:val="00BC1E75"/>
    <w:rsid w:val="00BC2114"/>
    <w:rsid w:val="00BC24F0"/>
    <w:rsid w:val="00BC2559"/>
    <w:rsid w:val="00BC2627"/>
    <w:rsid w:val="00BC2984"/>
    <w:rsid w:val="00BC2EBB"/>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DC7"/>
    <w:rsid w:val="00BD144F"/>
    <w:rsid w:val="00BD161A"/>
    <w:rsid w:val="00BD18F7"/>
    <w:rsid w:val="00BD1B7B"/>
    <w:rsid w:val="00BD1D78"/>
    <w:rsid w:val="00BD1EDF"/>
    <w:rsid w:val="00BD1EF7"/>
    <w:rsid w:val="00BD25A3"/>
    <w:rsid w:val="00BD290C"/>
    <w:rsid w:val="00BD2CA8"/>
    <w:rsid w:val="00BD2EE8"/>
    <w:rsid w:val="00BD3196"/>
    <w:rsid w:val="00BD331D"/>
    <w:rsid w:val="00BD33FE"/>
    <w:rsid w:val="00BD3536"/>
    <w:rsid w:val="00BD3799"/>
    <w:rsid w:val="00BD3DC6"/>
    <w:rsid w:val="00BD427D"/>
    <w:rsid w:val="00BD45CB"/>
    <w:rsid w:val="00BD51C4"/>
    <w:rsid w:val="00BD5740"/>
    <w:rsid w:val="00BD581D"/>
    <w:rsid w:val="00BD5D00"/>
    <w:rsid w:val="00BD5DA7"/>
    <w:rsid w:val="00BD61B0"/>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A6"/>
    <w:rsid w:val="00BE37EC"/>
    <w:rsid w:val="00BE3B16"/>
    <w:rsid w:val="00BE3E59"/>
    <w:rsid w:val="00BE4013"/>
    <w:rsid w:val="00BE4700"/>
    <w:rsid w:val="00BE471D"/>
    <w:rsid w:val="00BE4924"/>
    <w:rsid w:val="00BE4BDA"/>
    <w:rsid w:val="00BE4CEC"/>
    <w:rsid w:val="00BE4FE8"/>
    <w:rsid w:val="00BE58FC"/>
    <w:rsid w:val="00BE5B62"/>
    <w:rsid w:val="00BE5E77"/>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8F5"/>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BF7CD8"/>
    <w:rsid w:val="00C00085"/>
    <w:rsid w:val="00C0078C"/>
    <w:rsid w:val="00C007F5"/>
    <w:rsid w:val="00C00D1C"/>
    <w:rsid w:val="00C0102C"/>
    <w:rsid w:val="00C0154A"/>
    <w:rsid w:val="00C01A4A"/>
    <w:rsid w:val="00C01C40"/>
    <w:rsid w:val="00C01D6C"/>
    <w:rsid w:val="00C02206"/>
    <w:rsid w:val="00C02341"/>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405"/>
    <w:rsid w:val="00C16743"/>
    <w:rsid w:val="00C16FD9"/>
    <w:rsid w:val="00C172AB"/>
    <w:rsid w:val="00C17734"/>
    <w:rsid w:val="00C17816"/>
    <w:rsid w:val="00C20108"/>
    <w:rsid w:val="00C20287"/>
    <w:rsid w:val="00C20436"/>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37F7B"/>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50"/>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F2"/>
    <w:rsid w:val="00C611DA"/>
    <w:rsid w:val="00C6201F"/>
    <w:rsid w:val="00C62254"/>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6C2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57"/>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762"/>
    <w:rsid w:val="00C86927"/>
    <w:rsid w:val="00C86EFD"/>
    <w:rsid w:val="00C87184"/>
    <w:rsid w:val="00C872C3"/>
    <w:rsid w:val="00C87876"/>
    <w:rsid w:val="00C87E6D"/>
    <w:rsid w:val="00C90867"/>
    <w:rsid w:val="00C90E1F"/>
    <w:rsid w:val="00C91673"/>
    <w:rsid w:val="00C919DC"/>
    <w:rsid w:val="00C91AD7"/>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629D"/>
    <w:rsid w:val="00C96F63"/>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BE4"/>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819"/>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15"/>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47B"/>
    <w:rsid w:val="00CD6569"/>
    <w:rsid w:val="00CD6999"/>
    <w:rsid w:val="00CD6D99"/>
    <w:rsid w:val="00CD6ED3"/>
    <w:rsid w:val="00CD71F5"/>
    <w:rsid w:val="00CD7243"/>
    <w:rsid w:val="00CD74CD"/>
    <w:rsid w:val="00CD7631"/>
    <w:rsid w:val="00CD7B72"/>
    <w:rsid w:val="00CD7FD7"/>
    <w:rsid w:val="00CE02CF"/>
    <w:rsid w:val="00CE0591"/>
    <w:rsid w:val="00CE0ACC"/>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9B"/>
    <w:rsid w:val="00CE4F20"/>
    <w:rsid w:val="00CE5342"/>
    <w:rsid w:val="00CE5447"/>
    <w:rsid w:val="00CE57FC"/>
    <w:rsid w:val="00CE5E29"/>
    <w:rsid w:val="00CE65AE"/>
    <w:rsid w:val="00CE6801"/>
    <w:rsid w:val="00CE6B89"/>
    <w:rsid w:val="00CE72F7"/>
    <w:rsid w:val="00CF014B"/>
    <w:rsid w:val="00CF063D"/>
    <w:rsid w:val="00CF08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6D"/>
    <w:rsid w:val="00D0388F"/>
    <w:rsid w:val="00D039E8"/>
    <w:rsid w:val="00D03D5E"/>
    <w:rsid w:val="00D03DAC"/>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375"/>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72F"/>
    <w:rsid w:val="00D26898"/>
    <w:rsid w:val="00D2689A"/>
    <w:rsid w:val="00D26D66"/>
    <w:rsid w:val="00D27361"/>
    <w:rsid w:val="00D273C7"/>
    <w:rsid w:val="00D279E1"/>
    <w:rsid w:val="00D279EA"/>
    <w:rsid w:val="00D30177"/>
    <w:rsid w:val="00D3017F"/>
    <w:rsid w:val="00D3030D"/>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6C5D"/>
    <w:rsid w:val="00D3701C"/>
    <w:rsid w:val="00D370AF"/>
    <w:rsid w:val="00D370DA"/>
    <w:rsid w:val="00D372C8"/>
    <w:rsid w:val="00D37560"/>
    <w:rsid w:val="00D3792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7A1"/>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21C4"/>
    <w:rsid w:val="00D52396"/>
    <w:rsid w:val="00D52780"/>
    <w:rsid w:val="00D528C0"/>
    <w:rsid w:val="00D528D3"/>
    <w:rsid w:val="00D53274"/>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02F"/>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DE5"/>
    <w:rsid w:val="00D634A7"/>
    <w:rsid w:val="00D63B35"/>
    <w:rsid w:val="00D63B84"/>
    <w:rsid w:val="00D63DEC"/>
    <w:rsid w:val="00D641E3"/>
    <w:rsid w:val="00D644EF"/>
    <w:rsid w:val="00D64685"/>
    <w:rsid w:val="00D646CC"/>
    <w:rsid w:val="00D648C5"/>
    <w:rsid w:val="00D64D4E"/>
    <w:rsid w:val="00D65144"/>
    <w:rsid w:val="00D6548E"/>
    <w:rsid w:val="00D656B3"/>
    <w:rsid w:val="00D65BEB"/>
    <w:rsid w:val="00D661A1"/>
    <w:rsid w:val="00D661DD"/>
    <w:rsid w:val="00D66B35"/>
    <w:rsid w:val="00D66E1A"/>
    <w:rsid w:val="00D67757"/>
    <w:rsid w:val="00D678F7"/>
    <w:rsid w:val="00D67C01"/>
    <w:rsid w:val="00D67F8E"/>
    <w:rsid w:val="00D70632"/>
    <w:rsid w:val="00D70E49"/>
    <w:rsid w:val="00D70F0C"/>
    <w:rsid w:val="00D711B7"/>
    <w:rsid w:val="00D7169A"/>
    <w:rsid w:val="00D71B2E"/>
    <w:rsid w:val="00D71CC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DC"/>
    <w:rsid w:val="00D81CD6"/>
    <w:rsid w:val="00D81D84"/>
    <w:rsid w:val="00D821AB"/>
    <w:rsid w:val="00D825D6"/>
    <w:rsid w:val="00D828FC"/>
    <w:rsid w:val="00D82930"/>
    <w:rsid w:val="00D839C5"/>
    <w:rsid w:val="00D839ED"/>
    <w:rsid w:val="00D84352"/>
    <w:rsid w:val="00D84599"/>
    <w:rsid w:val="00D846BA"/>
    <w:rsid w:val="00D84987"/>
    <w:rsid w:val="00D84BB2"/>
    <w:rsid w:val="00D84CD2"/>
    <w:rsid w:val="00D84D38"/>
    <w:rsid w:val="00D8511B"/>
    <w:rsid w:val="00D85BDE"/>
    <w:rsid w:val="00D86811"/>
    <w:rsid w:val="00D86823"/>
    <w:rsid w:val="00D8686F"/>
    <w:rsid w:val="00D86CCA"/>
    <w:rsid w:val="00D87171"/>
    <w:rsid w:val="00D87473"/>
    <w:rsid w:val="00D8753C"/>
    <w:rsid w:val="00D8789C"/>
    <w:rsid w:val="00D87A49"/>
    <w:rsid w:val="00D87CBD"/>
    <w:rsid w:val="00D9012C"/>
    <w:rsid w:val="00D902C0"/>
    <w:rsid w:val="00D90EFE"/>
    <w:rsid w:val="00D90FE6"/>
    <w:rsid w:val="00D914AE"/>
    <w:rsid w:val="00D91A7F"/>
    <w:rsid w:val="00D91C9F"/>
    <w:rsid w:val="00D91F3A"/>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29A"/>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EF2"/>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BFA"/>
    <w:rsid w:val="00DE1DB9"/>
    <w:rsid w:val="00DE1EE6"/>
    <w:rsid w:val="00DE21B0"/>
    <w:rsid w:val="00DE2628"/>
    <w:rsid w:val="00DE2946"/>
    <w:rsid w:val="00DE2FCD"/>
    <w:rsid w:val="00DE306A"/>
    <w:rsid w:val="00DE37F5"/>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95A"/>
    <w:rsid w:val="00DF0E23"/>
    <w:rsid w:val="00DF169D"/>
    <w:rsid w:val="00DF188B"/>
    <w:rsid w:val="00DF2577"/>
    <w:rsid w:val="00DF260A"/>
    <w:rsid w:val="00DF2854"/>
    <w:rsid w:val="00DF2A9A"/>
    <w:rsid w:val="00DF3025"/>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A48"/>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6F63"/>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1AE"/>
    <w:rsid w:val="00E17544"/>
    <w:rsid w:val="00E17546"/>
    <w:rsid w:val="00E17917"/>
    <w:rsid w:val="00E17970"/>
    <w:rsid w:val="00E17D1D"/>
    <w:rsid w:val="00E20277"/>
    <w:rsid w:val="00E206C6"/>
    <w:rsid w:val="00E2093A"/>
    <w:rsid w:val="00E20A1C"/>
    <w:rsid w:val="00E20A58"/>
    <w:rsid w:val="00E214E9"/>
    <w:rsid w:val="00E21748"/>
    <w:rsid w:val="00E21EEB"/>
    <w:rsid w:val="00E21FA8"/>
    <w:rsid w:val="00E2250D"/>
    <w:rsid w:val="00E22982"/>
    <w:rsid w:val="00E22DC9"/>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37E0E"/>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176"/>
    <w:rsid w:val="00E45232"/>
    <w:rsid w:val="00E45552"/>
    <w:rsid w:val="00E45A95"/>
    <w:rsid w:val="00E45AE7"/>
    <w:rsid w:val="00E46086"/>
    <w:rsid w:val="00E46137"/>
    <w:rsid w:val="00E464EB"/>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55F"/>
    <w:rsid w:val="00E5698F"/>
    <w:rsid w:val="00E56AAE"/>
    <w:rsid w:val="00E571CA"/>
    <w:rsid w:val="00E578FA"/>
    <w:rsid w:val="00E579F6"/>
    <w:rsid w:val="00E57AB4"/>
    <w:rsid w:val="00E57D43"/>
    <w:rsid w:val="00E60307"/>
    <w:rsid w:val="00E60601"/>
    <w:rsid w:val="00E60A40"/>
    <w:rsid w:val="00E60BCF"/>
    <w:rsid w:val="00E60EF9"/>
    <w:rsid w:val="00E6101B"/>
    <w:rsid w:val="00E61766"/>
    <w:rsid w:val="00E62011"/>
    <w:rsid w:val="00E6216F"/>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48BB"/>
    <w:rsid w:val="00E7501D"/>
    <w:rsid w:val="00E75381"/>
    <w:rsid w:val="00E75615"/>
    <w:rsid w:val="00E7573E"/>
    <w:rsid w:val="00E757AB"/>
    <w:rsid w:val="00E75C4F"/>
    <w:rsid w:val="00E75CB3"/>
    <w:rsid w:val="00E75D41"/>
    <w:rsid w:val="00E762E3"/>
    <w:rsid w:val="00E7639B"/>
    <w:rsid w:val="00E76D2C"/>
    <w:rsid w:val="00E76E34"/>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C84"/>
    <w:rsid w:val="00E84F16"/>
    <w:rsid w:val="00E8519B"/>
    <w:rsid w:val="00E85281"/>
    <w:rsid w:val="00E85A88"/>
    <w:rsid w:val="00E85EB6"/>
    <w:rsid w:val="00E860EB"/>
    <w:rsid w:val="00E86317"/>
    <w:rsid w:val="00E86603"/>
    <w:rsid w:val="00E868E7"/>
    <w:rsid w:val="00E876B2"/>
    <w:rsid w:val="00E8790E"/>
    <w:rsid w:val="00E87B13"/>
    <w:rsid w:val="00E90340"/>
    <w:rsid w:val="00E90551"/>
    <w:rsid w:val="00E9094B"/>
    <w:rsid w:val="00E90CE0"/>
    <w:rsid w:val="00E90FAC"/>
    <w:rsid w:val="00E9117D"/>
    <w:rsid w:val="00E913BF"/>
    <w:rsid w:val="00E9145B"/>
    <w:rsid w:val="00E91D4D"/>
    <w:rsid w:val="00E91F1C"/>
    <w:rsid w:val="00E92236"/>
    <w:rsid w:val="00E929E7"/>
    <w:rsid w:val="00E92B3F"/>
    <w:rsid w:val="00E92C81"/>
    <w:rsid w:val="00E930CA"/>
    <w:rsid w:val="00E933C5"/>
    <w:rsid w:val="00E936D9"/>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6B1"/>
    <w:rsid w:val="00EB281B"/>
    <w:rsid w:val="00EB2A1C"/>
    <w:rsid w:val="00EB2C6E"/>
    <w:rsid w:val="00EB2DF6"/>
    <w:rsid w:val="00EB2E41"/>
    <w:rsid w:val="00EB3264"/>
    <w:rsid w:val="00EB3596"/>
    <w:rsid w:val="00EB37F5"/>
    <w:rsid w:val="00EB4884"/>
    <w:rsid w:val="00EB4D2B"/>
    <w:rsid w:val="00EB4DE3"/>
    <w:rsid w:val="00EB4F1F"/>
    <w:rsid w:val="00EB4F79"/>
    <w:rsid w:val="00EB5552"/>
    <w:rsid w:val="00EB55D4"/>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4D6"/>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2C2F"/>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371"/>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7CC"/>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146"/>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4E5E"/>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3FF5"/>
    <w:rsid w:val="00F243BB"/>
    <w:rsid w:val="00F244BC"/>
    <w:rsid w:val="00F24547"/>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DBA"/>
    <w:rsid w:val="00F30179"/>
    <w:rsid w:val="00F30606"/>
    <w:rsid w:val="00F30651"/>
    <w:rsid w:val="00F30B79"/>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BB4"/>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32F"/>
    <w:rsid w:val="00F93D07"/>
    <w:rsid w:val="00F93D7B"/>
    <w:rsid w:val="00F93DC8"/>
    <w:rsid w:val="00F944FE"/>
    <w:rsid w:val="00F946CA"/>
    <w:rsid w:val="00F94D16"/>
    <w:rsid w:val="00F94F42"/>
    <w:rsid w:val="00F95255"/>
    <w:rsid w:val="00F959E2"/>
    <w:rsid w:val="00F95A6E"/>
    <w:rsid w:val="00F95AEE"/>
    <w:rsid w:val="00F95DDD"/>
    <w:rsid w:val="00F9620D"/>
    <w:rsid w:val="00F96608"/>
    <w:rsid w:val="00F96898"/>
    <w:rsid w:val="00F96CE6"/>
    <w:rsid w:val="00F96FD4"/>
    <w:rsid w:val="00F97543"/>
    <w:rsid w:val="00F9755E"/>
    <w:rsid w:val="00F9774D"/>
    <w:rsid w:val="00FA0088"/>
    <w:rsid w:val="00FA056A"/>
    <w:rsid w:val="00FA05D2"/>
    <w:rsid w:val="00FA0636"/>
    <w:rsid w:val="00FA0E61"/>
    <w:rsid w:val="00FA1161"/>
    <w:rsid w:val="00FA1470"/>
    <w:rsid w:val="00FA1CF5"/>
    <w:rsid w:val="00FA21A4"/>
    <w:rsid w:val="00FA2296"/>
    <w:rsid w:val="00FA23D1"/>
    <w:rsid w:val="00FA28DD"/>
    <w:rsid w:val="00FA2FED"/>
    <w:rsid w:val="00FA364E"/>
    <w:rsid w:val="00FA39FD"/>
    <w:rsid w:val="00FA3DF7"/>
    <w:rsid w:val="00FA439F"/>
    <w:rsid w:val="00FA4B51"/>
    <w:rsid w:val="00FA4B5C"/>
    <w:rsid w:val="00FA4C14"/>
    <w:rsid w:val="00FA5285"/>
    <w:rsid w:val="00FA6EE2"/>
    <w:rsid w:val="00FA6F97"/>
    <w:rsid w:val="00FA7140"/>
    <w:rsid w:val="00FA7265"/>
    <w:rsid w:val="00FA753E"/>
    <w:rsid w:val="00FA759E"/>
    <w:rsid w:val="00FA7AF9"/>
    <w:rsid w:val="00FA7CEE"/>
    <w:rsid w:val="00FA7D46"/>
    <w:rsid w:val="00FA7EEB"/>
    <w:rsid w:val="00FB020C"/>
    <w:rsid w:val="00FB03A1"/>
    <w:rsid w:val="00FB052D"/>
    <w:rsid w:val="00FB0563"/>
    <w:rsid w:val="00FB0864"/>
    <w:rsid w:val="00FB0B77"/>
    <w:rsid w:val="00FB0EE8"/>
    <w:rsid w:val="00FB0EEB"/>
    <w:rsid w:val="00FB1145"/>
    <w:rsid w:val="00FB1274"/>
    <w:rsid w:val="00FB171A"/>
    <w:rsid w:val="00FB175E"/>
    <w:rsid w:val="00FB182E"/>
    <w:rsid w:val="00FB1BD6"/>
    <w:rsid w:val="00FB1D54"/>
    <w:rsid w:val="00FB2272"/>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6"/>
    <w:rsid w:val="00FB71EA"/>
    <w:rsid w:val="00FB7979"/>
    <w:rsid w:val="00FB7BE8"/>
    <w:rsid w:val="00FB7D5C"/>
    <w:rsid w:val="00FB7F18"/>
    <w:rsid w:val="00FB7FA6"/>
    <w:rsid w:val="00FC0417"/>
    <w:rsid w:val="00FC0438"/>
    <w:rsid w:val="00FC0C68"/>
    <w:rsid w:val="00FC0CA2"/>
    <w:rsid w:val="00FC0F99"/>
    <w:rsid w:val="00FC0FB9"/>
    <w:rsid w:val="00FC10E7"/>
    <w:rsid w:val="00FC118B"/>
    <w:rsid w:val="00FC137D"/>
    <w:rsid w:val="00FC18A0"/>
    <w:rsid w:val="00FC201D"/>
    <w:rsid w:val="00FC238F"/>
    <w:rsid w:val="00FC2B18"/>
    <w:rsid w:val="00FC2B23"/>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299"/>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003"/>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699"/>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601"/>
    <w:rsid w:val="00FF0691"/>
    <w:rsid w:val="00FF086B"/>
    <w:rsid w:val="00FF08AC"/>
    <w:rsid w:val="00FF0AC2"/>
    <w:rsid w:val="00FF0BAA"/>
    <w:rsid w:val="00FF0ED7"/>
    <w:rsid w:val="00FF1348"/>
    <w:rsid w:val="00FF148D"/>
    <w:rsid w:val="00FF1DB8"/>
    <w:rsid w:val="00FF2AE9"/>
    <w:rsid w:val="00FF2B27"/>
    <w:rsid w:val="00FF301A"/>
    <w:rsid w:val="00FF3102"/>
    <w:rsid w:val="00FF31A1"/>
    <w:rsid w:val="00FF353C"/>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E07"/>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5A5EBBF-775C-4E2D-80A2-FD58D099F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44A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69791971">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2027961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mailto:zorica.stojanovic@"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zorica.stojanov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8E4F670-0299-4917-A0BC-9B6C32242835}">
  <ds:schemaRefs>
    <ds:schemaRef ds:uri="http://schemas.openxmlformats.org/officeDocument/2006/bibliography"/>
  </ds:schemaRefs>
</ds:datastoreItem>
</file>

<file path=customXml/itemProps100.xml><?xml version="1.0" encoding="utf-8"?>
<ds:datastoreItem xmlns:ds="http://schemas.openxmlformats.org/officeDocument/2006/customXml" ds:itemID="{E92A380D-7D4C-4209-A582-E707753B414F}">
  <ds:schemaRefs>
    <ds:schemaRef ds:uri="http://schemas.openxmlformats.org/officeDocument/2006/bibliography"/>
  </ds:schemaRefs>
</ds:datastoreItem>
</file>

<file path=customXml/itemProps101.xml><?xml version="1.0" encoding="utf-8"?>
<ds:datastoreItem xmlns:ds="http://schemas.openxmlformats.org/officeDocument/2006/customXml" ds:itemID="{664D1359-7F1D-45AD-9584-05C43FD42FC7}">
  <ds:schemaRefs>
    <ds:schemaRef ds:uri="http://schemas.openxmlformats.org/officeDocument/2006/bibliography"/>
  </ds:schemaRefs>
</ds:datastoreItem>
</file>

<file path=customXml/itemProps102.xml><?xml version="1.0" encoding="utf-8"?>
<ds:datastoreItem xmlns:ds="http://schemas.openxmlformats.org/officeDocument/2006/customXml" ds:itemID="{4E9C65C7-AC49-430C-ACDF-0EF9BF217DFB}">
  <ds:schemaRefs>
    <ds:schemaRef ds:uri="http://schemas.openxmlformats.org/officeDocument/2006/bibliography"/>
  </ds:schemaRefs>
</ds:datastoreItem>
</file>

<file path=customXml/itemProps103.xml><?xml version="1.0" encoding="utf-8"?>
<ds:datastoreItem xmlns:ds="http://schemas.openxmlformats.org/officeDocument/2006/customXml" ds:itemID="{251B502C-18B6-46F7-974D-A8537ED43611}">
  <ds:schemaRefs>
    <ds:schemaRef ds:uri="http://schemas.openxmlformats.org/officeDocument/2006/bibliography"/>
  </ds:schemaRefs>
</ds:datastoreItem>
</file>

<file path=customXml/itemProps104.xml><?xml version="1.0" encoding="utf-8"?>
<ds:datastoreItem xmlns:ds="http://schemas.openxmlformats.org/officeDocument/2006/customXml" ds:itemID="{404D80BB-CF9F-4C0D-BC25-AE79B77CBF73}">
  <ds:schemaRefs>
    <ds:schemaRef ds:uri="http://schemas.openxmlformats.org/officeDocument/2006/bibliography"/>
  </ds:schemaRefs>
</ds:datastoreItem>
</file>

<file path=customXml/itemProps105.xml><?xml version="1.0" encoding="utf-8"?>
<ds:datastoreItem xmlns:ds="http://schemas.openxmlformats.org/officeDocument/2006/customXml" ds:itemID="{0250EE56-18AC-4BCE-A6C6-079828A73FB3}">
  <ds:schemaRefs>
    <ds:schemaRef ds:uri="http://schemas.openxmlformats.org/officeDocument/2006/bibliography"/>
  </ds:schemaRefs>
</ds:datastoreItem>
</file>

<file path=customXml/itemProps106.xml><?xml version="1.0" encoding="utf-8"?>
<ds:datastoreItem xmlns:ds="http://schemas.openxmlformats.org/officeDocument/2006/customXml" ds:itemID="{CDC92142-788D-4B1D-B730-27E5E01A319D}">
  <ds:schemaRefs>
    <ds:schemaRef ds:uri="http://schemas.openxmlformats.org/officeDocument/2006/bibliography"/>
  </ds:schemaRefs>
</ds:datastoreItem>
</file>

<file path=customXml/itemProps107.xml><?xml version="1.0" encoding="utf-8"?>
<ds:datastoreItem xmlns:ds="http://schemas.openxmlformats.org/officeDocument/2006/customXml" ds:itemID="{056FC43E-C6EA-4F66-8EB2-66C8C5D69B3D}">
  <ds:schemaRefs>
    <ds:schemaRef ds:uri="http://schemas.openxmlformats.org/officeDocument/2006/bibliography"/>
  </ds:schemaRefs>
</ds:datastoreItem>
</file>

<file path=customXml/itemProps108.xml><?xml version="1.0" encoding="utf-8"?>
<ds:datastoreItem xmlns:ds="http://schemas.openxmlformats.org/officeDocument/2006/customXml" ds:itemID="{A862C18B-00C8-4906-992C-E0C60131A496}">
  <ds:schemaRefs>
    <ds:schemaRef ds:uri="http://schemas.openxmlformats.org/officeDocument/2006/bibliography"/>
  </ds:schemaRefs>
</ds:datastoreItem>
</file>

<file path=customXml/itemProps109.xml><?xml version="1.0" encoding="utf-8"?>
<ds:datastoreItem xmlns:ds="http://schemas.openxmlformats.org/officeDocument/2006/customXml" ds:itemID="{06864500-E3C9-485B-A465-856D77096601}">
  <ds:schemaRefs>
    <ds:schemaRef ds:uri="http://schemas.openxmlformats.org/officeDocument/2006/bibliography"/>
  </ds:schemaRefs>
</ds:datastoreItem>
</file>

<file path=customXml/itemProps11.xml><?xml version="1.0" encoding="utf-8"?>
<ds:datastoreItem xmlns:ds="http://schemas.openxmlformats.org/officeDocument/2006/customXml" ds:itemID="{06EA79D1-9ADE-478A-9E68-5D7CEA26BBE6}">
  <ds:schemaRefs>
    <ds:schemaRef ds:uri="http://schemas.openxmlformats.org/officeDocument/2006/bibliography"/>
  </ds:schemaRefs>
</ds:datastoreItem>
</file>

<file path=customXml/itemProps110.xml><?xml version="1.0" encoding="utf-8"?>
<ds:datastoreItem xmlns:ds="http://schemas.openxmlformats.org/officeDocument/2006/customXml" ds:itemID="{39205965-EAA0-441F-8C3C-3963E87E6F88}">
  <ds:schemaRefs>
    <ds:schemaRef ds:uri="http://schemas.openxmlformats.org/officeDocument/2006/bibliography"/>
  </ds:schemaRefs>
</ds:datastoreItem>
</file>

<file path=customXml/itemProps111.xml><?xml version="1.0" encoding="utf-8"?>
<ds:datastoreItem xmlns:ds="http://schemas.openxmlformats.org/officeDocument/2006/customXml" ds:itemID="{3487CAAD-121C-4F81-955A-10C3130343A2}">
  <ds:schemaRefs>
    <ds:schemaRef ds:uri="http://schemas.openxmlformats.org/officeDocument/2006/bibliography"/>
  </ds:schemaRefs>
</ds:datastoreItem>
</file>

<file path=customXml/itemProps112.xml><?xml version="1.0" encoding="utf-8"?>
<ds:datastoreItem xmlns:ds="http://schemas.openxmlformats.org/officeDocument/2006/customXml" ds:itemID="{434DF7AC-792D-49C0-8275-06821B0A971A}">
  <ds:schemaRefs>
    <ds:schemaRef ds:uri="http://schemas.openxmlformats.org/officeDocument/2006/bibliography"/>
  </ds:schemaRefs>
</ds:datastoreItem>
</file>

<file path=customXml/itemProps113.xml><?xml version="1.0" encoding="utf-8"?>
<ds:datastoreItem xmlns:ds="http://schemas.openxmlformats.org/officeDocument/2006/customXml" ds:itemID="{0A3CB9DA-D607-4978-A95D-69EF958FC75D}">
  <ds:schemaRefs>
    <ds:schemaRef ds:uri="http://schemas.openxmlformats.org/officeDocument/2006/bibliography"/>
  </ds:schemaRefs>
</ds:datastoreItem>
</file>

<file path=customXml/itemProps114.xml><?xml version="1.0" encoding="utf-8"?>
<ds:datastoreItem xmlns:ds="http://schemas.openxmlformats.org/officeDocument/2006/customXml" ds:itemID="{95B2E220-8CCA-48AA-9D44-4CFCC71930B5}">
  <ds:schemaRefs>
    <ds:schemaRef ds:uri="http://schemas.openxmlformats.org/officeDocument/2006/bibliography"/>
  </ds:schemaRefs>
</ds:datastoreItem>
</file>

<file path=customXml/itemProps115.xml><?xml version="1.0" encoding="utf-8"?>
<ds:datastoreItem xmlns:ds="http://schemas.openxmlformats.org/officeDocument/2006/customXml" ds:itemID="{FD7435A5-3AAE-4815-A6C9-8DD80EF5F46F}">
  <ds:schemaRefs>
    <ds:schemaRef ds:uri="http://schemas.openxmlformats.org/officeDocument/2006/bibliography"/>
  </ds:schemaRefs>
</ds:datastoreItem>
</file>

<file path=customXml/itemProps116.xml><?xml version="1.0" encoding="utf-8"?>
<ds:datastoreItem xmlns:ds="http://schemas.openxmlformats.org/officeDocument/2006/customXml" ds:itemID="{56B4B2D4-D377-42E7-ABF4-C37BF2AE5336}">
  <ds:schemaRefs>
    <ds:schemaRef ds:uri="http://schemas.openxmlformats.org/officeDocument/2006/bibliography"/>
  </ds:schemaRefs>
</ds:datastoreItem>
</file>

<file path=customXml/itemProps117.xml><?xml version="1.0" encoding="utf-8"?>
<ds:datastoreItem xmlns:ds="http://schemas.openxmlformats.org/officeDocument/2006/customXml" ds:itemID="{EDA28FB7-8742-429A-ABAE-2611BF0D1060}">
  <ds:schemaRefs>
    <ds:schemaRef ds:uri="http://schemas.openxmlformats.org/officeDocument/2006/bibliography"/>
  </ds:schemaRefs>
</ds:datastoreItem>
</file>

<file path=customXml/itemProps118.xml><?xml version="1.0" encoding="utf-8"?>
<ds:datastoreItem xmlns:ds="http://schemas.openxmlformats.org/officeDocument/2006/customXml" ds:itemID="{DFA9CA23-FE9B-48E0-AFA9-1B27F0ADFEC4}">
  <ds:schemaRefs>
    <ds:schemaRef ds:uri="http://schemas.openxmlformats.org/officeDocument/2006/bibliography"/>
  </ds:schemaRefs>
</ds:datastoreItem>
</file>

<file path=customXml/itemProps119.xml><?xml version="1.0" encoding="utf-8"?>
<ds:datastoreItem xmlns:ds="http://schemas.openxmlformats.org/officeDocument/2006/customXml" ds:itemID="{47FC4810-1287-4BD5-BD37-6628AAE549BF}">
  <ds:schemaRefs>
    <ds:schemaRef ds:uri="http://schemas.openxmlformats.org/officeDocument/2006/bibliography"/>
  </ds:schemaRefs>
</ds:datastoreItem>
</file>

<file path=customXml/itemProps12.xml><?xml version="1.0" encoding="utf-8"?>
<ds:datastoreItem xmlns:ds="http://schemas.openxmlformats.org/officeDocument/2006/customXml" ds:itemID="{C9569C9A-C4B4-4E9B-BF0A-3CFB1B65F722}">
  <ds:schemaRefs>
    <ds:schemaRef ds:uri="http://schemas.openxmlformats.org/officeDocument/2006/bibliography"/>
  </ds:schemaRefs>
</ds:datastoreItem>
</file>

<file path=customXml/itemProps120.xml><?xml version="1.0" encoding="utf-8"?>
<ds:datastoreItem xmlns:ds="http://schemas.openxmlformats.org/officeDocument/2006/customXml" ds:itemID="{7D64268F-641D-4356-B7F0-391896021D4C}">
  <ds:schemaRefs>
    <ds:schemaRef ds:uri="http://schemas.openxmlformats.org/officeDocument/2006/bibliography"/>
  </ds:schemaRefs>
</ds:datastoreItem>
</file>

<file path=customXml/itemProps121.xml><?xml version="1.0" encoding="utf-8"?>
<ds:datastoreItem xmlns:ds="http://schemas.openxmlformats.org/officeDocument/2006/customXml" ds:itemID="{1883827D-76F8-4C73-AFC2-16A6937BFB87}">
  <ds:schemaRefs>
    <ds:schemaRef ds:uri="http://schemas.openxmlformats.org/officeDocument/2006/bibliography"/>
  </ds:schemaRefs>
</ds:datastoreItem>
</file>

<file path=customXml/itemProps122.xml><?xml version="1.0" encoding="utf-8"?>
<ds:datastoreItem xmlns:ds="http://schemas.openxmlformats.org/officeDocument/2006/customXml" ds:itemID="{80F82B62-F92B-4D24-827D-39DE93CD39FE}">
  <ds:schemaRefs>
    <ds:schemaRef ds:uri="http://schemas.openxmlformats.org/officeDocument/2006/bibliography"/>
  </ds:schemaRefs>
</ds:datastoreItem>
</file>

<file path=customXml/itemProps123.xml><?xml version="1.0" encoding="utf-8"?>
<ds:datastoreItem xmlns:ds="http://schemas.openxmlformats.org/officeDocument/2006/customXml" ds:itemID="{F26529E1-93EB-4B32-A7DA-2DD34AF8CB82}">
  <ds:schemaRefs>
    <ds:schemaRef ds:uri="http://schemas.openxmlformats.org/officeDocument/2006/bibliography"/>
  </ds:schemaRefs>
</ds:datastoreItem>
</file>

<file path=customXml/itemProps124.xml><?xml version="1.0" encoding="utf-8"?>
<ds:datastoreItem xmlns:ds="http://schemas.openxmlformats.org/officeDocument/2006/customXml" ds:itemID="{01A3F8F2-DBF1-4C1F-B50B-E5D64F353B3F}">
  <ds:schemaRefs>
    <ds:schemaRef ds:uri="http://schemas.openxmlformats.org/officeDocument/2006/bibliography"/>
  </ds:schemaRefs>
</ds:datastoreItem>
</file>

<file path=customXml/itemProps125.xml><?xml version="1.0" encoding="utf-8"?>
<ds:datastoreItem xmlns:ds="http://schemas.openxmlformats.org/officeDocument/2006/customXml" ds:itemID="{628EFC25-109C-4B33-BF19-7191DB474DCA}">
  <ds:schemaRefs>
    <ds:schemaRef ds:uri="http://schemas.openxmlformats.org/officeDocument/2006/bibliography"/>
  </ds:schemaRefs>
</ds:datastoreItem>
</file>

<file path=customXml/itemProps126.xml><?xml version="1.0" encoding="utf-8"?>
<ds:datastoreItem xmlns:ds="http://schemas.openxmlformats.org/officeDocument/2006/customXml" ds:itemID="{33FCE275-A1C9-490F-AE2D-95D32F7CE788}">
  <ds:schemaRefs>
    <ds:schemaRef ds:uri="http://schemas.openxmlformats.org/officeDocument/2006/bibliography"/>
  </ds:schemaRefs>
</ds:datastoreItem>
</file>

<file path=customXml/itemProps127.xml><?xml version="1.0" encoding="utf-8"?>
<ds:datastoreItem xmlns:ds="http://schemas.openxmlformats.org/officeDocument/2006/customXml" ds:itemID="{5FD72455-254A-4E5F-AF4F-AF9FEB925717}">
  <ds:schemaRefs>
    <ds:schemaRef ds:uri="http://schemas.openxmlformats.org/officeDocument/2006/bibliography"/>
  </ds:schemaRefs>
</ds:datastoreItem>
</file>

<file path=customXml/itemProps128.xml><?xml version="1.0" encoding="utf-8"?>
<ds:datastoreItem xmlns:ds="http://schemas.openxmlformats.org/officeDocument/2006/customXml" ds:itemID="{334E646C-9E76-4735-ACA6-AF8B0D08156D}">
  <ds:schemaRefs>
    <ds:schemaRef ds:uri="http://schemas.openxmlformats.org/officeDocument/2006/bibliography"/>
  </ds:schemaRefs>
</ds:datastoreItem>
</file>

<file path=customXml/itemProps129.xml><?xml version="1.0" encoding="utf-8"?>
<ds:datastoreItem xmlns:ds="http://schemas.openxmlformats.org/officeDocument/2006/customXml" ds:itemID="{66D4940B-40A3-4DCC-9FD3-9B7587F3A4BE}">
  <ds:schemaRefs>
    <ds:schemaRef ds:uri="http://schemas.openxmlformats.org/officeDocument/2006/bibliography"/>
  </ds:schemaRefs>
</ds:datastoreItem>
</file>

<file path=customXml/itemProps13.xml><?xml version="1.0" encoding="utf-8"?>
<ds:datastoreItem xmlns:ds="http://schemas.openxmlformats.org/officeDocument/2006/customXml" ds:itemID="{B8DF56B3-4A43-40C8-8F4E-3042B71F0441}">
  <ds:schemaRefs>
    <ds:schemaRef ds:uri="http://schemas.openxmlformats.org/officeDocument/2006/bibliography"/>
  </ds:schemaRefs>
</ds:datastoreItem>
</file>

<file path=customXml/itemProps130.xml><?xml version="1.0" encoding="utf-8"?>
<ds:datastoreItem xmlns:ds="http://schemas.openxmlformats.org/officeDocument/2006/customXml" ds:itemID="{B00A6B8C-52DA-4756-ADEA-E48F27EC0186}">
  <ds:schemaRefs>
    <ds:schemaRef ds:uri="http://schemas.openxmlformats.org/officeDocument/2006/bibliography"/>
  </ds:schemaRefs>
</ds:datastoreItem>
</file>

<file path=customXml/itemProps131.xml><?xml version="1.0" encoding="utf-8"?>
<ds:datastoreItem xmlns:ds="http://schemas.openxmlformats.org/officeDocument/2006/customXml" ds:itemID="{794BE1F7-7465-4A57-8360-3D59F0BAC4F1}">
  <ds:schemaRefs>
    <ds:schemaRef ds:uri="http://schemas.openxmlformats.org/officeDocument/2006/bibliography"/>
  </ds:schemaRefs>
</ds:datastoreItem>
</file>

<file path=customXml/itemProps132.xml><?xml version="1.0" encoding="utf-8"?>
<ds:datastoreItem xmlns:ds="http://schemas.openxmlformats.org/officeDocument/2006/customXml" ds:itemID="{F6BE5064-34E7-42A0-9ACD-552CCD51544B}">
  <ds:schemaRefs>
    <ds:schemaRef ds:uri="http://schemas.openxmlformats.org/officeDocument/2006/bibliography"/>
  </ds:schemaRefs>
</ds:datastoreItem>
</file>

<file path=customXml/itemProps133.xml><?xml version="1.0" encoding="utf-8"?>
<ds:datastoreItem xmlns:ds="http://schemas.openxmlformats.org/officeDocument/2006/customXml" ds:itemID="{56587E5F-5144-4F15-98FE-5128E1E72ECE}">
  <ds:schemaRefs>
    <ds:schemaRef ds:uri="http://schemas.openxmlformats.org/officeDocument/2006/bibliography"/>
  </ds:schemaRefs>
</ds:datastoreItem>
</file>

<file path=customXml/itemProps134.xml><?xml version="1.0" encoding="utf-8"?>
<ds:datastoreItem xmlns:ds="http://schemas.openxmlformats.org/officeDocument/2006/customXml" ds:itemID="{2482251F-DFCB-47B5-8C9D-C49499D3EBB6}">
  <ds:schemaRefs>
    <ds:schemaRef ds:uri="http://schemas.openxmlformats.org/officeDocument/2006/bibliography"/>
  </ds:schemaRefs>
</ds:datastoreItem>
</file>

<file path=customXml/itemProps135.xml><?xml version="1.0" encoding="utf-8"?>
<ds:datastoreItem xmlns:ds="http://schemas.openxmlformats.org/officeDocument/2006/customXml" ds:itemID="{751680C8-9A83-4444-8CD1-4FECBCC7B1F3}">
  <ds:schemaRefs>
    <ds:schemaRef ds:uri="http://schemas.openxmlformats.org/officeDocument/2006/bibliography"/>
  </ds:schemaRefs>
</ds:datastoreItem>
</file>

<file path=customXml/itemProps136.xml><?xml version="1.0" encoding="utf-8"?>
<ds:datastoreItem xmlns:ds="http://schemas.openxmlformats.org/officeDocument/2006/customXml" ds:itemID="{DDABD922-4752-4A61-8848-C999DCA2FA8E}">
  <ds:schemaRefs>
    <ds:schemaRef ds:uri="http://schemas.openxmlformats.org/officeDocument/2006/bibliography"/>
  </ds:schemaRefs>
</ds:datastoreItem>
</file>

<file path=customXml/itemProps137.xml><?xml version="1.0" encoding="utf-8"?>
<ds:datastoreItem xmlns:ds="http://schemas.openxmlformats.org/officeDocument/2006/customXml" ds:itemID="{11A895E1-F7FD-4D0A-8F36-21AAE8206DD5}">
  <ds:schemaRefs>
    <ds:schemaRef ds:uri="http://schemas.openxmlformats.org/officeDocument/2006/bibliography"/>
  </ds:schemaRefs>
</ds:datastoreItem>
</file>

<file path=customXml/itemProps138.xml><?xml version="1.0" encoding="utf-8"?>
<ds:datastoreItem xmlns:ds="http://schemas.openxmlformats.org/officeDocument/2006/customXml" ds:itemID="{5B434E2D-B2EE-4880-9450-9ED277CEF255}">
  <ds:schemaRefs>
    <ds:schemaRef ds:uri="http://schemas.openxmlformats.org/officeDocument/2006/bibliography"/>
  </ds:schemaRefs>
</ds:datastoreItem>
</file>

<file path=customXml/itemProps139.xml><?xml version="1.0" encoding="utf-8"?>
<ds:datastoreItem xmlns:ds="http://schemas.openxmlformats.org/officeDocument/2006/customXml" ds:itemID="{2B6841DA-BC81-4B36-A2AE-21A89385CC51}">
  <ds:schemaRefs>
    <ds:schemaRef ds:uri="http://schemas.openxmlformats.org/officeDocument/2006/bibliography"/>
  </ds:schemaRefs>
</ds:datastoreItem>
</file>

<file path=customXml/itemProps14.xml><?xml version="1.0" encoding="utf-8"?>
<ds:datastoreItem xmlns:ds="http://schemas.openxmlformats.org/officeDocument/2006/customXml" ds:itemID="{FA57EEBE-0BD8-4C11-A01E-43FE052F6B6D}">
  <ds:schemaRefs>
    <ds:schemaRef ds:uri="http://schemas.openxmlformats.org/officeDocument/2006/bibliography"/>
  </ds:schemaRefs>
</ds:datastoreItem>
</file>

<file path=customXml/itemProps140.xml><?xml version="1.0" encoding="utf-8"?>
<ds:datastoreItem xmlns:ds="http://schemas.openxmlformats.org/officeDocument/2006/customXml" ds:itemID="{51C1B80B-505B-4991-AA78-16748687B16D}">
  <ds:schemaRefs>
    <ds:schemaRef ds:uri="http://schemas.openxmlformats.org/officeDocument/2006/bibliography"/>
  </ds:schemaRefs>
</ds:datastoreItem>
</file>

<file path=customXml/itemProps141.xml><?xml version="1.0" encoding="utf-8"?>
<ds:datastoreItem xmlns:ds="http://schemas.openxmlformats.org/officeDocument/2006/customXml" ds:itemID="{523688E4-C3DC-4AC3-ABEE-8798720E3084}">
  <ds:schemaRefs>
    <ds:schemaRef ds:uri="http://schemas.openxmlformats.org/officeDocument/2006/bibliography"/>
  </ds:schemaRefs>
</ds:datastoreItem>
</file>

<file path=customXml/itemProps142.xml><?xml version="1.0" encoding="utf-8"?>
<ds:datastoreItem xmlns:ds="http://schemas.openxmlformats.org/officeDocument/2006/customXml" ds:itemID="{46A9A47D-EA5B-482E-9248-E3C4828B806F}">
  <ds:schemaRefs>
    <ds:schemaRef ds:uri="http://schemas.openxmlformats.org/officeDocument/2006/bibliography"/>
  </ds:schemaRefs>
</ds:datastoreItem>
</file>

<file path=customXml/itemProps143.xml><?xml version="1.0" encoding="utf-8"?>
<ds:datastoreItem xmlns:ds="http://schemas.openxmlformats.org/officeDocument/2006/customXml" ds:itemID="{BB538FF2-A985-4D65-AEAD-E5CEFF762ED1}">
  <ds:schemaRefs>
    <ds:schemaRef ds:uri="http://schemas.openxmlformats.org/officeDocument/2006/bibliography"/>
  </ds:schemaRefs>
</ds:datastoreItem>
</file>

<file path=customXml/itemProps144.xml><?xml version="1.0" encoding="utf-8"?>
<ds:datastoreItem xmlns:ds="http://schemas.openxmlformats.org/officeDocument/2006/customXml" ds:itemID="{02C34938-5236-4CD9-988E-E890C3DF3E1B}">
  <ds:schemaRefs>
    <ds:schemaRef ds:uri="http://schemas.openxmlformats.org/officeDocument/2006/bibliography"/>
  </ds:schemaRefs>
</ds:datastoreItem>
</file>

<file path=customXml/itemProps145.xml><?xml version="1.0" encoding="utf-8"?>
<ds:datastoreItem xmlns:ds="http://schemas.openxmlformats.org/officeDocument/2006/customXml" ds:itemID="{EA347B61-5501-404F-8A72-4FC5B4746C06}">
  <ds:schemaRefs>
    <ds:schemaRef ds:uri="http://schemas.openxmlformats.org/officeDocument/2006/bibliography"/>
  </ds:schemaRefs>
</ds:datastoreItem>
</file>

<file path=customXml/itemProps146.xml><?xml version="1.0" encoding="utf-8"?>
<ds:datastoreItem xmlns:ds="http://schemas.openxmlformats.org/officeDocument/2006/customXml" ds:itemID="{226E1AF6-1B86-4244-8BBD-21A6B4F9CCF6}">
  <ds:schemaRefs>
    <ds:schemaRef ds:uri="http://schemas.openxmlformats.org/officeDocument/2006/bibliography"/>
  </ds:schemaRefs>
</ds:datastoreItem>
</file>

<file path=customXml/itemProps147.xml><?xml version="1.0" encoding="utf-8"?>
<ds:datastoreItem xmlns:ds="http://schemas.openxmlformats.org/officeDocument/2006/customXml" ds:itemID="{1AE6BC0E-D546-4154-8D92-C77893362B82}">
  <ds:schemaRefs>
    <ds:schemaRef ds:uri="http://schemas.openxmlformats.org/officeDocument/2006/bibliography"/>
  </ds:schemaRefs>
</ds:datastoreItem>
</file>

<file path=customXml/itemProps148.xml><?xml version="1.0" encoding="utf-8"?>
<ds:datastoreItem xmlns:ds="http://schemas.openxmlformats.org/officeDocument/2006/customXml" ds:itemID="{DBC8420D-0B1A-4731-9D83-6CFD94166CDE}">
  <ds:schemaRefs>
    <ds:schemaRef ds:uri="http://schemas.openxmlformats.org/officeDocument/2006/bibliography"/>
  </ds:schemaRefs>
</ds:datastoreItem>
</file>

<file path=customXml/itemProps149.xml><?xml version="1.0" encoding="utf-8"?>
<ds:datastoreItem xmlns:ds="http://schemas.openxmlformats.org/officeDocument/2006/customXml" ds:itemID="{3E070273-EBE4-4C16-A7B9-94E455D320D2}">
  <ds:schemaRefs>
    <ds:schemaRef ds:uri="http://schemas.openxmlformats.org/officeDocument/2006/bibliography"/>
  </ds:schemaRefs>
</ds:datastoreItem>
</file>

<file path=customXml/itemProps15.xml><?xml version="1.0" encoding="utf-8"?>
<ds:datastoreItem xmlns:ds="http://schemas.openxmlformats.org/officeDocument/2006/customXml" ds:itemID="{EC4CB663-8BBA-42B2-A3E5-14CF02A6FA47}">
  <ds:schemaRefs>
    <ds:schemaRef ds:uri="http://schemas.openxmlformats.org/officeDocument/2006/bibliography"/>
  </ds:schemaRefs>
</ds:datastoreItem>
</file>

<file path=customXml/itemProps150.xml><?xml version="1.0" encoding="utf-8"?>
<ds:datastoreItem xmlns:ds="http://schemas.openxmlformats.org/officeDocument/2006/customXml" ds:itemID="{1F7AA76A-9B1F-4126-90A6-237416C060FD}">
  <ds:schemaRefs>
    <ds:schemaRef ds:uri="http://schemas.openxmlformats.org/officeDocument/2006/bibliography"/>
  </ds:schemaRefs>
</ds:datastoreItem>
</file>

<file path=customXml/itemProps151.xml><?xml version="1.0" encoding="utf-8"?>
<ds:datastoreItem xmlns:ds="http://schemas.openxmlformats.org/officeDocument/2006/customXml" ds:itemID="{612F56C1-9CE9-4A2B-8DBE-8F3BC7EA4E7A}">
  <ds:schemaRefs>
    <ds:schemaRef ds:uri="http://schemas.openxmlformats.org/officeDocument/2006/bibliography"/>
  </ds:schemaRefs>
</ds:datastoreItem>
</file>

<file path=customXml/itemProps152.xml><?xml version="1.0" encoding="utf-8"?>
<ds:datastoreItem xmlns:ds="http://schemas.openxmlformats.org/officeDocument/2006/customXml" ds:itemID="{5DAF21F2-425B-4FCE-9B34-1F92029E2718}">
  <ds:schemaRefs>
    <ds:schemaRef ds:uri="http://schemas.openxmlformats.org/officeDocument/2006/bibliography"/>
  </ds:schemaRefs>
</ds:datastoreItem>
</file>

<file path=customXml/itemProps153.xml><?xml version="1.0" encoding="utf-8"?>
<ds:datastoreItem xmlns:ds="http://schemas.openxmlformats.org/officeDocument/2006/customXml" ds:itemID="{EA553E59-E3EE-4409-AF7D-91EF3AA88476}">
  <ds:schemaRefs>
    <ds:schemaRef ds:uri="http://schemas.openxmlformats.org/officeDocument/2006/bibliography"/>
  </ds:schemaRefs>
</ds:datastoreItem>
</file>

<file path=customXml/itemProps154.xml><?xml version="1.0" encoding="utf-8"?>
<ds:datastoreItem xmlns:ds="http://schemas.openxmlformats.org/officeDocument/2006/customXml" ds:itemID="{2F637758-0508-40B0-B1F8-B69DFA4A32AB}">
  <ds:schemaRefs>
    <ds:schemaRef ds:uri="http://schemas.openxmlformats.org/officeDocument/2006/bibliography"/>
  </ds:schemaRefs>
</ds:datastoreItem>
</file>

<file path=customXml/itemProps155.xml><?xml version="1.0" encoding="utf-8"?>
<ds:datastoreItem xmlns:ds="http://schemas.openxmlformats.org/officeDocument/2006/customXml" ds:itemID="{8F99509E-4897-4075-95AC-D72D03DD5D7A}">
  <ds:schemaRefs>
    <ds:schemaRef ds:uri="http://schemas.openxmlformats.org/officeDocument/2006/bibliography"/>
  </ds:schemaRefs>
</ds:datastoreItem>
</file>

<file path=customXml/itemProps156.xml><?xml version="1.0" encoding="utf-8"?>
<ds:datastoreItem xmlns:ds="http://schemas.openxmlformats.org/officeDocument/2006/customXml" ds:itemID="{D716C45E-E613-42ED-B43E-8BE1DDAF2AFC}">
  <ds:schemaRefs>
    <ds:schemaRef ds:uri="http://schemas.openxmlformats.org/officeDocument/2006/bibliography"/>
  </ds:schemaRefs>
</ds:datastoreItem>
</file>

<file path=customXml/itemProps157.xml><?xml version="1.0" encoding="utf-8"?>
<ds:datastoreItem xmlns:ds="http://schemas.openxmlformats.org/officeDocument/2006/customXml" ds:itemID="{CD124B53-6FFE-4857-92B7-09A9B3A31261}">
  <ds:schemaRefs>
    <ds:schemaRef ds:uri="http://schemas.openxmlformats.org/officeDocument/2006/bibliography"/>
  </ds:schemaRefs>
</ds:datastoreItem>
</file>

<file path=customXml/itemProps16.xml><?xml version="1.0" encoding="utf-8"?>
<ds:datastoreItem xmlns:ds="http://schemas.openxmlformats.org/officeDocument/2006/customXml" ds:itemID="{17A16E7F-FCF7-4FE4-8CA5-EC31F68364E5}">
  <ds:schemaRefs>
    <ds:schemaRef ds:uri="http://schemas.openxmlformats.org/officeDocument/2006/bibliography"/>
  </ds:schemaRefs>
</ds:datastoreItem>
</file>

<file path=customXml/itemProps17.xml><?xml version="1.0" encoding="utf-8"?>
<ds:datastoreItem xmlns:ds="http://schemas.openxmlformats.org/officeDocument/2006/customXml" ds:itemID="{6CBE4419-00AC-4B86-BEEF-FB5EDBAF55E1}">
  <ds:schemaRefs>
    <ds:schemaRef ds:uri="http://schemas.openxmlformats.org/officeDocument/2006/bibliography"/>
  </ds:schemaRefs>
</ds:datastoreItem>
</file>

<file path=customXml/itemProps18.xml><?xml version="1.0" encoding="utf-8"?>
<ds:datastoreItem xmlns:ds="http://schemas.openxmlformats.org/officeDocument/2006/customXml" ds:itemID="{39702A1A-94EF-4AC1-8AAA-3943B27D697C}">
  <ds:schemaRefs>
    <ds:schemaRef ds:uri="http://schemas.openxmlformats.org/officeDocument/2006/bibliography"/>
  </ds:schemaRefs>
</ds:datastoreItem>
</file>

<file path=customXml/itemProps19.xml><?xml version="1.0" encoding="utf-8"?>
<ds:datastoreItem xmlns:ds="http://schemas.openxmlformats.org/officeDocument/2006/customXml" ds:itemID="{AC58ACE4-1482-42E9-8CE8-03C5B2F6F880}">
  <ds:schemaRefs>
    <ds:schemaRef ds:uri="http://schemas.openxmlformats.org/officeDocument/2006/bibliography"/>
  </ds:schemaRefs>
</ds:datastoreItem>
</file>

<file path=customXml/itemProps2.xml><?xml version="1.0" encoding="utf-8"?>
<ds:datastoreItem xmlns:ds="http://schemas.openxmlformats.org/officeDocument/2006/customXml" ds:itemID="{8B775872-E289-4571-963F-F9DA878AC2D4}">
  <ds:schemaRefs>
    <ds:schemaRef ds:uri="http://schemas.openxmlformats.org/officeDocument/2006/bibliography"/>
  </ds:schemaRefs>
</ds:datastoreItem>
</file>

<file path=customXml/itemProps20.xml><?xml version="1.0" encoding="utf-8"?>
<ds:datastoreItem xmlns:ds="http://schemas.openxmlformats.org/officeDocument/2006/customXml" ds:itemID="{FE8E5AB2-8B23-490B-89DA-193329682E18}">
  <ds:schemaRefs>
    <ds:schemaRef ds:uri="http://schemas.openxmlformats.org/officeDocument/2006/bibliography"/>
  </ds:schemaRefs>
</ds:datastoreItem>
</file>

<file path=customXml/itemProps21.xml><?xml version="1.0" encoding="utf-8"?>
<ds:datastoreItem xmlns:ds="http://schemas.openxmlformats.org/officeDocument/2006/customXml" ds:itemID="{63D2B27C-496E-4AE0-AD6E-A133D2226B2C}">
  <ds:schemaRefs>
    <ds:schemaRef ds:uri="http://schemas.openxmlformats.org/officeDocument/2006/bibliography"/>
  </ds:schemaRefs>
</ds:datastoreItem>
</file>

<file path=customXml/itemProps22.xml><?xml version="1.0" encoding="utf-8"?>
<ds:datastoreItem xmlns:ds="http://schemas.openxmlformats.org/officeDocument/2006/customXml" ds:itemID="{764C6BB4-2844-4D4D-BE70-713E8AAC081A}">
  <ds:schemaRefs>
    <ds:schemaRef ds:uri="http://schemas.openxmlformats.org/officeDocument/2006/bibliography"/>
  </ds:schemaRefs>
</ds:datastoreItem>
</file>

<file path=customXml/itemProps23.xml><?xml version="1.0" encoding="utf-8"?>
<ds:datastoreItem xmlns:ds="http://schemas.openxmlformats.org/officeDocument/2006/customXml" ds:itemID="{2D5EE53E-0433-45DF-A4FA-0CFDC644883B}">
  <ds:schemaRefs>
    <ds:schemaRef ds:uri="http://schemas.openxmlformats.org/officeDocument/2006/bibliography"/>
  </ds:schemaRefs>
</ds:datastoreItem>
</file>

<file path=customXml/itemProps24.xml><?xml version="1.0" encoding="utf-8"?>
<ds:datastoreItem xmlns:ds="http://schemas.openxmlformats.org/officeDocument/2006/customXml" ds:itemID="{CDCBF908-D634-4C1C-BCCA-CDB4F77C119B}">
  <ds:schemaRefs>
    <ds:schemaRef ds:uri="http://schemas.openxmlformats.org/officeDocument/2006/bibliography"/>
  </ds:schemaRefs>
</ds:datastoreItem>
</file>

<file path=customXml/itemProps25.xml><?xml version="1.0" encoding="utf-8"?>
<ds:datastoreItem xmlns:ds="http://schemas.openxmlformats.org/officeDocument/2006/customXml" ds:itemID="{1E765AAA-DE77-4D97-A2D3-2FB8FABDF26B}">
  <ds:schemaRefs>
    <ds:schemaRef ds:uri="http://schemas.openxmlformats.org/officeDocument/2006/bibliography"/>
  </ds:schemaRefs>
</ds:datastoreItem>
</file>

<file path=customXml/itemProps26.xml><?xml version="1.0" encoding="utf-8"?>
<ds:datastoreItem xmlns:ds="http://schemas.openxmlformats.org/officeDocument/2006/customXml" ds:itemID="{9580192A-FAA8-4455-9A0F-A176AC1C97D0}">
  <ds:schemaRefs>
    <ds:schemaRef ds:uri="http://schemas.openxmlformats.org/officeDocument/2006/bibliography"/>
  </ds:schemaRefs>
</ds:datastoreItem>
</file>

<file path=customXml/itemProps27.xml><?xml version="1.0" encoding="utf-8"?>
<ds:datastoreItem xmlns:ds="http://schemas.openxmlformats.org/officeDocument/2006/customXml" ds:itemID="{7BD223BA-EC44-4B60-BD67-AB8824DFAB2D}">
  <ds:schemaRefs>
    <ds:schemaRef ds:uri="http://schemas.openxmlformats.org/officeDocument/2006/bibliography"/>
  </ds:schemaRefs>
</ds:datastoreItem>
</file>

<file path=customXml/itemProps28.xml><?xml version="1.0" encoding="utf-8"?>
<ds:datastoreItem xmlns:ds="http://schemas.openxmlformats.org/officeDocument/2006/customXml" ds:itemID="{8A1535A1-024C-46CE-919C-ADC639571615}">
  <ds:schemaRefs>
    <ds:schemaRef ds:uri="http://schemas.openxmlformats.org/officeDocument/2006/bibliography"/>
  </ds:schemaRefs>
</ds:datastoreItem>
</file>

<file path=customXml/itemProps29.xml><?xml version="1.0" encoding="utf-8"?>
<ds:datastoreItem xmlns:ds="http://schemas.openxmlformats.org/officeDocument/2006/customXml" ds:itemID="{5D3CD929-70EC-4AC0-87A8-D08F332B69B0}">
  <ds:schemaRefs>
    <ds:schemaRef ds:uri="http://schemas.openxmlformats.org/officeDocument/2006/bibliography"/>
  </ds:schemaRefs>
</ds:datastoreItem>
</file>

<file path=customXml/itemProps3.xml><?xml version="1.0" encoding="utf-8"?>
<ds:datastoreItem xmlns:ds="http://schemas.openxmlformats.org/officeDocument/2006/customXml" ds:itemID="{B1F1154C-3702-4B52-A74B-1F7B5CD4F767}">
  <ds:schemaRefs>
    <ds:schemaRef ds:uri="http://schemas.openxmlformats.org/officeDocument/2006/bibliography"/>
  </ds:schemaRefs>
</ds:datastoreItem>
</file>

<file path=customXml/itemProps30.xml><?xml version="1.0" encoding="utf-8"?>
<ds:datastoreItem xmlns:ds="http://schemas.openxmlformats.org/officeDocument/2006/customXml" ds:itemID="{C40B9714-BB20-437E-B456-0A28F40652EF}">
  <ds:schemaRefs>
    <ds:schemaRef ds:uri="http://schemas.openxmlformats.org/officeDocument/2006/bibliography"/>
  </ds:schemaRefs>
</ds:datastoreItem>
</file>

<file path=customXml/itemProps31.xml><?xml version="1.0" encoding="utf-8"?>
<ds:datastoreItem xmlns:ds="http://schemas.openxmlformats.org/officeDocument/2006/customXml" ds:itemID="{3BA7CC0B-8924-42F8-82C9-A9F4BC0A3476}">
  <ds:schemaRefs>
    <ds:schemaRef ds:uri="http://schemas.openxmlformats.org/officeDocument/2006/bibliography"/>
  </ds:schemaRefs>
</ds:datastoreItem>
</file>

<file path=customXml/itemProps32.xml><?xml version="1.0" encoding="utf-8"?>
<ds:datastoreItem xmlns:ds="http://schemas.openxmlformats.org/officeDocument/2006/customXml" ds:itemID="{77D3C895-C61C-4B94-A17A-3576F6696A5C}">
  <ds:schemaRefs>
    <ds:schemaRef ds:uri="http://schemas.openxmlformats.org/officeDocument/2006/bibliography"/>
  </ds:schemaRefs>
</ds:datastoreItem>
</file>

<file path=customXml/itemProps33.xml><?xml version="1.0" encoding="utf-8"?>
<ds:datastoreItem xmlns:ds="http://schemas.openxmlformats.org/officeDocument/2006/customXml" ds:itemID="{0C5AE733-7025-44D5-B3D7-EC9612FDC1DA}">
  <ds:schemaRefs>
    <ds:schemaRef ds:uri="http://schemas.openxmlformats.org/officeDocument/2006/bibliography"/>
  </ds:schemaRefs>
</ds:datastoreItem>
</file>

<file path=customXml/itemProps34.xml><?xml version="1.0" encoding="utf-8"?>
<ds:datastoreItem xmlns:ds="http://schemas.openxmlformats.org/officeDocument/2006/customXml" ds:itemID="{353B8673-DC6A-4343-81AC-4A8DDC2E27C3}">
  <ds:schemaRefs>
    <ds:schemaRef ds:uri="http://schemas.openxmlformats.org/officeDocument/2006/bibliography"/>
  </ds:schemaRefs>
</ds:datastoreItem>
</file>

<file path=customXml/itemProps35.xml><?xml version="1.0" encoding="utf-8"?>
<ds:datastoreItem xmlns:ds="http://schemas.openxmlformats.org/officeDocument/2006/customXml" ds:itemID="{4748A27E-3F37-478E-8BAD-BAEAF67998D5}">
  <ds:schemaRefs>
    <ds:schemaRef ds:uri="http://schemas.openxmlformats.org/officeDocument/2006/bibliography"/>
  </ds:schemaRefs>
</ds:datastoreItem>
</file>

<file path=customXml/itemProps36.xml><?xml version="1.0" encoding="utf-8"?>
<ds:datastoreItem xmlns:ds="http://schemas.openxmlformats.org/officeDocument/2006/customXml" ds:itemID="{5ABEEDE8-64D2-494C-A7AF-8AE28B0F1B9A}">
  <ds:schemaRefs>
    <ds:schemaRef ds:uri="http://schemas.openxmlformats.org/officeDocument/2006/bibliography"/>
  </ds:schemaRefs>
</ds:datastoreItem>
</file>

<file path=customXml/itemProps37.xml><?xml version="1.0" encoding="utf-8"?>
<ds:datastoreItem xmlns:ds="http://schemas.openxmlformats.org/officeDocument/2006/customXml" ds:itemID="{E817A6EC-5217-4E7C-AC57-64760FEDF989}">
  <ds:schemaRefs>
    <ds:schemaRef ds:uri="http://schemas.openxmlformats.org/officeDocument/2006/bibliography"/>
  </ds:schemaRefs>
</ds:datastoreItem>
</file>

<file path=customXml/itemProps38.xml><?xml version="1.0" encoding="utf-8"?>
<ds:datastoreItem xmlns:ds="http://schemas.openxmlformats.org/officeDocument/2006/customXml" ds:itemID="{A7F53315-1C48-4801-A125-43F206B4E3F5}">
  <ds:schemaRefs>
    <ds:schemaRef ds:uri="http://schemas.openxmlformats.org/officeDocument/2006/bibliography"/>
  </ds:schemaRefs>
</ds:datastoreItem>
</file>

<file path=customXml/itemProps39.xml><?xml version="1.0" encoding="utf-8"?>
<ds:datastoreItem xmlns:ds="http://schemas.openxmlformats.org/officeDocument/2006/customXml" ds:itemID="{14FABAA9-E09F-463B-8DAB-5EBDEC7434F3}">
  <ds:schemaRefs>
    <ds:schemaRef ds:uri="http://schemas.openxmlformats.org/officeDocument/2006/bibliography"/>
  </ds:schemaRefs>
</ds:datastoreItem>
</file>

<file path=customXml/itemProps4.xml><?xml version="1.0" encoding="utf-8"?>
<ds:datastoreItem xmlns:ds="http://schemas.openxmlformats.org/officeDocument/2006/customXml" ds:itemID="{BBBEEF4B-6AD2-4E04-8CFC-4BBFF792D540}">
  <ds:schemaRefs>
    <ds:schemaRef ds:uri="http://schemas.openxmlformats.org/officeDocument/2006/bibliography"/>
  </ds:schemaRefs>
</ds:datastoreItem>
</file>

<file path=customXml/itemProps40.xml><?xml version="1.0" encoding="utf-8"?>
<ds:datastoreItem xmlns:ds="http://schemas.openxmlformats.org/officeDocument/2006/customXml" ds:itemID="{C8EB7FE5-1088-472C-9BB1-46E9F806F0EE}">
  <ds:schemaRefs>
    <ds:schemaRef ds:uri="http://schemas.openxmlformats.org/officeDocument/2006/bibliography"/>
  </ds:schemaRefs>
</ds:datastoreItem>
</file>

<file path=customXml/itemProps41.xml><?xml version="1.0" encoding="utf-8"?>
<ds:datastoreItem xmlns:ds="http://schemas.openxmlformats.org/officeDocument/2006/customXml" ds:itemID="{4D7D34F8-0EF9-41F1-BCD9-EC0187EC5B50}">
  <ds:schemaRefs>
    <ds:schemaRef ds:uri="http://schemas.openxmlformats.org/officeDocument/2006/bibliography"/>
  </ds:schemaRefs>
</ds:datastoreItem>
</file>

<file path=customXml/itemProps42.xml><?xml version="1.0" encoding="utf-8"?>
<ds:datastoreItem xmlns:ds="http://schemas.openxmlformats.org/officeDocument/2006/customXml" ds:itemID="{896838ED-F255-423F-B9EC-97E89249A975}">
  <ds:schemaRefs>
    <ds:schemaRef ds:uri="http://schemas.openxmlformats.org/officeDocument/2006/bibliography"/>
  </ds:schemaRefs>
</ds:datastoreItem>
</file>

<file path=customXml/itemProps43.xml><?xml version="1.0" encoding="utf-8"?>
<ds:datastoreItem xmlns:ds="http://schemas.openxmlformats.org/officeDocument/2006/customXml" ds:itemID="{FC5D83DB-0986-4CCA-856E-BF01BBB63790}">
  <ds:schemaRefs>
    <ds:schemaRef ds:uri="http://schemas.openxmlformats.org/officeDocument/2006/bibliography"/>
  </ds:schemaRefs>
</ds:datastoreItem>
</file>

<file path=customXml/itemProps44.xml><?xml version="1.0" encoding="utf-8"?>
<ds:datastoreItem xmlns:ds="http://schemas.openxmlformats.org/officeDocument/2006/customXml" ds:itemID="{6D41F34B-D3AB-48C6-A330-1B0D783FC262}">
  <ds:schemaRefs>
    <ds:schemaRef ds:uri="http://schemas.openxmlformats.org/officeDocument/2006/bibliography"/>
  </ds:schemaRefs>
</ds:datastoreItem>
</file>

<file path=customXml/itemProps45.xml><?xml version="1.0" encoding="utf-8"?>
<ds:datastoreItem xmlns:ds="http://schemas.openxmlformats.org/officeDocument/2006/customXml" ds:itemID="{78B8910C-FFDE-4D2A-996F-DA696D70787B}">
  <ds:schemaRefs>
    <ds:schemaRef ds:uri="http://schemas.openxmlformats.org/officeDocument/2006/bibliography"/>
  </ds:schemaRefs>
</ds:datastoreItem>
</file>

<file path=customXml/itemProps46.xml><?xml version="1.0" encoding="utf-8"?>
<ds:datastoreItem xmlns:ds="http://schemas.openxmlformats.org/officeDocument/2006/customXml" ds:itemID="{2FCE1B5B-E5A6-4CA6-BFD8-BA1485CFAE0B}">
  <ds:schemaRefs>
    <ds:schemaRef ds:uri="http://schemas.openxmlformats.org/officeDocument/2006/bibliography"/>
  </ds:schemaRefs>
</ds:datastoreItem>
</file>

<file path=customXml/itemProps47.xml><?xml version="1.0" encoding="utf-8"?>
<ds:datastoreItem xmlns:ds="http://schemas.openxmlformats.org/officeDocument/2006/customXml" ds:itemID="{9AC0E36A-9F04-4725-AD5C-C31BCFC8EC0E}">
  <ds:schemaRefs>
    <ds:schemaRef ds:uri="http://schemas.openxmlformats.org/officeDocument/2006/bibliography"/>
  </ds:schemaRefs>
</ds:datastoreItem>
</file>

<file path=customXml/itemProps48.xml><?xml version="1.0" encoding="utf-8"?>
<ds:datastoreItem xmlns:ds="http://schemas.openxmlformats.org/officeDocument/2006/customXml" ds:itemID="{43EB345D-67FF-48C7-B1FB-0B9A7F4481C3}">
  <ds:schemaRefs>
    <ds:schemaRef ds:uri="http://schemas.openxmlformats.org/officeDocument/2006/bibliography"/>
  </ds:schemaRefs>
</ds:datastoreItem>
</file>

<file path=customXml/itemProps49.xml><?xml version="1.0" encoding="utf-8"?>
<ds:datastoreItem xmlns:ds="http://schemas.openxmlformats.org/officeDocument/2006/customXml" ds:itemID="{B879836E-2C15-42BE-A5F5-26DCC8978240}">
  <ds:schemaRefs>
    <ds:schemaRef ds:uri="http://schemas.openxmlformats.org/officeDocument/2006/bibliography"/>
  </ds:schemaRefs>
</ds:datastoreItem>
</file>

<file path=customXml/itemProps5.xml><?xml version="1.0" encoding="utf-8"?>
<ds:datastoreItem xmlns:ds="http://schemas.openxmlformats.org/officeDocument/2006/customXml" ds:itemID="{7B707896-0138-41FD-9622-35BA8B286B24}">
  <ds:schemaRefs>
    <ds:schemaRef ds:uri="http://schemas.openxmlformats.org/officeDocument/2006/bibliography"/>
  </ds:schemaRefs>
</ds:datastoreItem>
</file>

<file path=customXml/itemProps50.xml><?xml version="1.0" encoding="utf-8"?>
<ds:datastoreItem xmlns:ds="http://schemas.openxmlformats.org/officeDocument/2006/customXml" ds:itemID="{A339E238-7FE2-422A-B8D5-8801A1B941AF}">
  <ds:schemaRefs>
    <ds:schemaRef ds:uri="http://schemas.openxmlformats.org/officeDocument/2006/bibliography"/>
  </ds:schemaRefs>
</ds:datastoreItem>
</file>

<file path=customXml/itemProps51.xml><?xml version="1.0" encoding="utf-8"?>
<ds:datastoreItem xmlns:ds="http://schemas.openxmlformats.org/officeDocument/2006/customXml" ds:itemID="{58461C17-39C7-43D9-A4B6-2BBBF3EAD7AF}">
  <ds:schemaRefs>
    <ds:schemaRef ds:uri="http://schemas.openxmlformats.org/officeDocument/2006/bibliography"/>
  </ds:schemaRefs>
</ds:datastoreItem>
</file>

<file path=customXml/itemProps52.xml><?xml version="1.0" encoding="utf-8"?>
<ds:datastoreItem xmlns:ds="http://schemas.openxmlformats.org/officeDocument/2006/customXml" ds:itemID="{4FFD224D-7556-485D-A7A9-7AC6B803C959}">
  <ds:schemaRefs>
    <ds:schemaRef ds:uri="http://schemas.openxmlformats.org/officeDocument/2006/bibliography"/>
  </ds:schemaRefs>
</ds:datastoreItem>
</file>

<file path=customXml/itemProps53.xml><?xml version="1.0" encoding="utf-8"?>
<ds:datastoreItem xmlns:ds="http://schemas.openxmlformats.org/officeDocument/2006/customXml" ds:itemID="{E73799B9-D9EB-40C0-8E38-4D16FCD5A8F9}">
  <ds:schemaRefs>
    <ds:schemaRef ds:uri="http://schemas.openxmlformats.org/officeDocument/2006/bibliography"/>
  </ds:schemaRefs>
</ds:datastoreItem>
</file>

<file path=customXml/itemProps54.xml><?xml version="1.0" encoding="utf-8"?>
<ds:datastoreItem xmlns:ds="http://schemas.openxmlformats.org/officeDocument/2006/customXml" ds:itemID="{C8A60B1C-1F83-4C61-8E5D-DB6737021776}">
  <ds:schemaRefs>
    <ds:schemaRef ds:uri="http://schemas.openxmlformats.org/officeDocument/2006/bibliography"/>
  </ds:schemaRefs>
</ds:datastoreItem>
</file>

<file path=customXml/itemProps55.xml><?xml version="1.0" encoding="utf-8"?>
<ds:datastoreItem xmlns:ds="http://schemas.openxmlformats.org/officeDocument/2006/customXml" ds:itemID="{39F49BFE-24D2-4426-8667-C6AD7A5456C0}">
  <ds:schemaRefs>
    <ds:schemaRef ds:uri="http://schemas.openxmlformats.org/officeDocument/2006/bibliography"/>
  </ds:schemaRefs>
</ds:datastoreItem>
</file>

<file path=customXml/itemProps56.xml><?xml version="1.0" encoding="utf-8"?>
<ds:datastoreItem xmlns:ds="http://schemas.openxmlformats.org/officeDocument/2006/customXml" ds:itemID="{C5EBCE14-A12B-4479-B51B-B341698DD2BA}">
  <ds:schemaRefs>
    <ds:schemaRef ds:uri="http://schemas.openxmlformats.org/officeDocument/2006/bibliography"/>
  </ds:schemaRefs>
</ds:datastoreItem>
</file>

<file path=customXml/itemProps57.xml><?xml version="1.0" encoding="utf-8"?>
<ds:datastoreItem xmlns:ds="http://schemas.openxmlformats.org/officeDocument/2006/customXml" ds:itemID="{7B9035E4-CA64-4D9C-989C-A353C0FB6D4B}">
  <ds:schemaRefs>
    <ds:schemaRef ds:uri="http://schemas.openxmlformats.org/officeDocument/2006/bibliography"/>
  </ds:schemaRefs>
</ds:datastoreItem>
</file>

<file path=customXml/itemProps58.xml><?xml version="1.0" encoding="utf-8"?>
<ds:datastoreItem xmlns:ds="http://schemas.openxmlformats.org/officeDocument/2006/customXml" ds:itemID="{DECCB3A2-F47A-45F8-B730-D1A382F6F087}">
  <ds:schemaRefs>
    <ds:schemaRef ds:uri="http://schemas.openxmlformats.org/officeDocument/2006/bibliography"/>
  </ds:schemaRefs>
</ds:datastoreItem>
</file>

<file path=customXml/itemProps59.xml><?xml version="1.0" encoding="utf-8"?>
<ds:datastoreItem xmlns:ds="http://schemas.openxmlformats.org/officeDocument/2006/customXml" ds:itemID="{7FDE42F8-C292-4786-A7F2-4B403462C426}">
  <ds:schemaRefs>
    <ds:schemaRef ds:uri="http://schemas.openxmlformats.org/officeDocument/2006/bibliography"/>
  </ds:schemaRefs>
</ds:datastoreItem>
</file>

<file path=customXml/itemProps6.xml><?xml version="1.0" encoding="utf-8"?>
<ds:datastoreItem xmlns:ds="http://schemas.openxmlformats.org/officeDocument/2006/customXml" ds:itemID="{900B0510-AB5A-4FF0-BFB1-E5D85FA22436}">
  <ds:schemaRefs>
    <ds:schemaRef ds:uri="http://schemas.openxmlformats.org/officeDocument/2006/bibliography"/>
  </ds:schemaRefs>
</ds:datastoreItem>
</file>

<file path=customXml/itemProps60.xml><?xml version="1.0" encoding="utf-8"?>
<ds:datastoreItem xmlns:ds="http://schemas.openxmlformats.org/officeDocument/2006/customXml" ds:itemID="{6F2F1C80-AEDB-4B9A-80C4-BD9E69C67C02}">
  <ds:schemaRefs>
    <ds:schemaRef ds:uri="http://schemas.openxmlformats.org/officeDocument/2006/bibliography"/>
  </ds:schemaRefs>
</ds:datastoreItem>
</file>

<file path=customXml/itemProps61.xml><?xml version="1.0" encoding="utf-8"?>
<ds:datastoreItem xmlns:ds="http://schemas.openxmlformats.org/officeDocument/2006/customXml" ds:itemID="{8D333707-CB67-489D-B9B4-9F1DAD90FD18}">
  <ds:schemaRefs>
    <ds:schemaRef ds:uri="http://schemas.openxmlformats.org/officeDocument/2006/bibliography"/>
  </ds:schemaRefs>
</ds:datastoreItem>
</file>

<file path=customXml/itemProps62.xml><?xml version="1.0" encoding="utf-8"?>
<ds:datastoreItem xmlns:ds="http://schemas.openxmlformats.org/officeDocument/2006/customXml" ds:itemID="{F7690D9F-56EE-43FE-AC0A-9393340AFB10}">
  <ds:schemaRefs>
    <ds:schemaRef ds:uri="http://schemas.openxmlformats.org/officeDocument/2006/bibliography"/>
  </ds:schemaRefs>
</ds:datastoreItem>
</file>

<file path=customXml/itemProps63.xml><?xml version="1.0" encoding="utf-8"?>
<ds:datastoreItem xmlns:ds="http://schemas.openxmlformats.org/officeDocument/2006/customXml" ds:itemID="{8C95B539-138C-4695-9A60-E939DA00094B}">
  <ds:schemaRefs>
    <ds:schemaRef ds:uri="http://schemas.openxmlformats.org/officeDocument/2006/bibliography"/>
  </ds:schemaRefs>
</ds:datastoreItem>
</file>

<file path=customXml/itemProps64.xml><?xml version="1.0" encoding="utf-8"?>
<ds:datastoreItem xmlns:ds="http://schemas.openxmlformats.org/officeDocument/2006/customXml" ds:itemID="{C88AD0B0-AFAE-437D-B634-D97F49816CE8}">
  <ds:schemaRefs>
    <ds:schemaRef ds:uri="http://schemas.openxmlformats.org/officeDocument/2006/bibliography"/>
  </ds:schemaRefs>
</ds:datastoreItem>
</file>

<file path=customXml/itemProps65.xml><?xml version="1.0" encoding="utf-8"?>
<ds:datastoreItem xmlns:ds="http://schemas.openxmlformats.org/officeDocument/2006/customXml" ds:itemID="{E147A9E0-C7F6-4C27-BDC9-7F386048038B}">
  <ds:schemaRefs>
    <ds:schemaRef ds:uri="http://schemas.openxmlformats.org/officeDocument/2006/bibliography"/>
  </ds:schemaRefs>
</ds:datastoreItem>
</file>

<file path=customXml/itemProps66.xml><?xml version="1.0" encoding="utf-8"?>
<ds:datastoreItem xmlns:ds="http://schemas.openxmlformats.org/officeDocument/2006/customXml" ds:itemID="{72D4B881-93DF-4472-8D07-A91948FEEB32}">
  <ds:schemaRefs>
    <ds:schemaRef ds:uri="http://schemas.openxmlformats.org/officeDocument/2006/bibliography"/>
  </ds:schemaRefs>
</ds:datastoreItem>
</file>

<file path=customXml/itemProps67.xml><?xml version="1.0" encoding="utf-8"?>
<ds:datastoreItem xmlns:ds="http://schemas.openxmlformats.org/officeDocument/2006/customXml" ds:itemID="{1DFB07B1-9DFF-46A6-A0F1-009E1DEA54F0}">
  <ds:schemaRefs>
    <ds:schemaRef ds:uri="http://schemas.openxmlformats.org/officeDocument/2006/bibliography"/>
  </ds:schemaRefs>
</ds:datastoreItem>
</file>

<file path=customXml/itemProps68.xml><?xml version="1.0" encoding="utf-8"?>
<ds:datastoreItem xmlns:ds="http://schemas.openxmlformats.org/officeDocument/2006/customXml" ds:itemID="{FC474F7C-2706-4294-A5C6-3CA967BC8CBE}">
  <ds:schemaRefs>
    <ds:schemaRef ds:uri="http://schemas.openxmlformats.org/officeDocument/2006/bibliography"/>
  </ds:schemaRefs>
</ds:datastoreItem>
</file>

<file path=customXml/itemProps69.xml><?xml version="1.0" encoding="utf-8"?>
<ds:datastoreItem xmlns:ds="http://schemas.openxmlformats.org/officeDocument/2006/customXml" ds:itemID="{6624BBA4-EB4C-4B3D-9542-171CC11184CE}">
  <ds:schemaRefs>
    <ds:schemaRef ds:uri="http://schemas.openxmlformats.org/officeDocument/2006/bibliography"/>
  </ds:schemaRefs>
</ds:datastoreItem>
</file>

<file path=customXml/itemProps7.xml><?xml version="1.0" encoding="utf-8"?>
<ds:datastoreItem xmlns:ds="http://schemas.openxmlformats.org/officeDocument/2006/customXml" ds:itemID="{6D0EBFFB-E141-4B20-B09F-FFB0A07FF778}">
  <ds:schemaRefs>
    <ds:schemaRef ds:uri="http://schemas.openxmlformats.org/officeDocument/2006/bibliography"/>
  </ds:schemaRefs>
</ds:datastoreItem>
</file>

<file path=customXml/itemProps70.xml><?xml version="1.0" encoding="utf-8"?>
<ds:datastoreItem xmlns:ds="http://schemas.openxmlformats.org/officeDocument/2006/customXml" ds:itemID="{AFAD8E0B-5571-417D-B8BE-D03899FD5750}">
  <ds:schemaRefs>
    <ds:schemaRef ds:uri="http://schemas.openxmlformats.org/officeDocument/2006/bibliography"/>
  </ds:schemaRefs>
</ds:datastoreItem>
</file>

<file path=customXml/itemProps71.xml><?xml version="1.0" encoding="utf-8"?>
<ds:datastoreItem xmlns:ds="http://schemas.openxmlformats.org/officeDocument/2006/customXml" ds:itemID="{906403D1-52C2-455D-A684-F2AB9850FD6D}">
  <ds:schemaRefs>
    <ds:schemaRef ds:uri="http://schemas.openxmlformats.org/officeDocument/2006/bibliography"/>
  </ds:schemaRefs>
</ds:datastoreItem>
</file>

<file path=customXml/itemProps72.xml><?xml version="1.0" encoding="utf-8"?>
<ds:datastoreItem xmlns:ds="http://schemas.openxmlformats.org/officeDocument/2006/customXml" ds:itemID="{82AFCFFC-EEB3-4A78-8C48-099F2DB3FDC9}">
  <ds:schemaRefs>
    <ds:schemaRef ds:uri="http://schemas.openxmlformats.org/officeDocument/2006/bibliography"/>
  </ds:schemaRefs>
</ds:datastoreItem>
</file>

<file path=customXml/itemProps73.xml><?xml version="1.0" encoding="utf-8"?>
<ds:datastoreItem xmlns:ds="http://schemas.openxmlformats.org/officeDocument/2006/customXml" ds:itemID="{2F86A3BA-A52E-4DB2-9BC5-D2C7648AD625}">
  <ds:schemaRefs>
    <ds:schemaRef ds:uri="http://schemas.openxmlformats.org/officeDocument/2006/bibliography"/>
  </ds:schemaRefs>
</ds:datastoreItem>
</file>

<file path=customXml/itemProps74.xml><?xml version="1.0" encoding="utf-8"?>
<ds:datastoreItem xmlns:ds="http://schemas.openxmlformats.org/officeDocument/2006/customXml" ds:itemID="{74E428B7-218D-4067-9FEB-9909C7E7B2C4}">
  <ds:schemaRefs>
    <ds:schemaRef ds:uri="http://schemas.openxmlformats.org/officeDocument/2006/bibliography"/>
  </ds:schemaRefs>
</ds:datastoreItem>
</file>

<file path=customXml/itemProps75.xml><?xml version="1.0" encoding="utf-8"?>
<ds:datastoreItem xmlns:ds="http://schemas.openxmlformats.org/officeDocument/2006/customXml" ds:itemID="{E4A19A6F-1659-42BC-BF9C-6B754695CBA3}">
  <ds:schemaRefs>
    <ds:schemaRef ds:uri="http://schemas.openxmlformats.org/officeDocument/2006/bibliography"/>
  </ds:schemaRefs>
</ds:datastoreItem>
</file>

<file path=customXml/itemProps76.xml><?xml version="1.0" encoding="utf-8"?>
<ds:datastoreItem xmlns:ds="http://schemas.openxmlformats.org/officeDocument/2006/customXml" ds:itemID="{8969EFAD-5E7F-4583-BA69-3ACA76DEFE12}">
  <ds:schemaRefs>
    <ds:schemaRef ds:uri="http://schemas.openxmlformats.org/officeDocument/2006/bibliography"/>
  </ds:schemaRefs>
</ds:datastoreItem>
</file>

<file path=customXml/itemProps77.xml><?xml version="1.0" encoding="utf-8"?>
<ds:datastoreItem xmlns:ds="http://schemas.openxmlformats.org/officeDocument/2006/customXml" ds:itemID="{E27D0E07-01A6-4FFA-80BA-F24C7EC2B9EB}">
  <ds:schemaRefs>
    <ds:schemaRef ds:uri="http://schemas.openxmlformats.org/officeDocument/2006/bibliography"/>
  </ds:schemaRefs>
</ds:datastoreItem>
</file>

<file path=customXml/itemProps78.xml><?xml version="1.0" encoding="utf-8"?>
<ds:datastoreItem xmlns:ds="http://schemas.openxmlformats.org/officeDocument/2006/customXml" ds:itemID="{ABA547BB-A434-4058-A029-5FEA79624C5C}">
  <ds:schemaRefs>
    <ds:schemaRef ds:uri="http://schemas.openxmlformats.org/officeDocument/2006/bibliography"/>
  </ds:schemaRefs>
</ds:datastoreItem>
</file>

<file path=customXml/itemProps79.xml><?xml version="1.0" encoding="utf-8"?>
<ds:datastoreItem xmlns:ds="http://schemas.openxmlformats.org/officeDocument/2006/customXml" ds:itemID="{11D906E1-5E2C-4F11-9886-2D9E4AA6B4EF}">
  <ds:schemaRefs>
    <ds:schemaRef ds:uri="http://schemas.openxmlformats.org/officeDocument/2006/bibliography"/>
  </ds:schemaRefs>
</ds:datastoreItem>
</file>

<file path=customXml/itemProps8.xml><?xml version="1.0" encoding="utf-8"?>
<ds:datastoreItem xmlns:ds="http://schemas.openxmlformats.org/officeDocument/2006/customXml" ds:itemID="{E153C1B5-710E-457B-B436-E42686BFAF99}">
  <ds:schemaRefs>
    <ds:schemaRef ds:uri="http://schemas.openxmlformats.org/officeDocument/2006/bibliography"/>
  </ds:schemaRefs>
</ds:datastoreItem>
</file>

<file path=customXml/itemProps80.xml><?xml version="1.0" encoding="utf-8"?>
<ds:datastoreItem xmlns:ds="http://schemas.openxmlformats.org/officeDocument/2006/customXml" ds:itemID="{F3131D36-CEA0-43C9-A455-3BF27A953D78}">
  <ds:schemaRefs>
    <ds:schemaRef ds:uri="http://schemas.openxmlformats.org/officeDocument/2006/bibliography"/>
  </ds:schemaRefs>
</ds:datastoreItem>
</file>

<file path=customXml/itemProps81.xml><?xml version="1.0" encoding="utf-8"?>
<ds:datastoreItem xmlns:ds="http://schemas.openxmlformats.org/officeDocument/2006/customXml" ds:itemID="{388D390E-A2DF-48ED-89A3-8227339FF0B3}">
  <ds:schemaRefs>
    <ds:schemaRef ds:uri="http://schemas.openxmlformats.org/officeDocument/2006/bibliography"/>
  </ds:schemaRefs>
</ds:datastoreItem>
</file>

<file path=customXml/itemProps82.xml><?xml version="1.0" encoding="utf-8"?>
<ds:datastoreItem xmlns:ds="http://schemas.openxmlformats.org/officeDocument/2006/customXml" ds:itemID="{795CF8E3-E280-4FED-B0F2-A09FFA309D9F}">
  <ds:schemaRefs>
    <ds:schemaRef ds:uri="http://schemas.openxmlformats.org/officeDocument/2006/bibliography"/>
  </ds:schemaRefs>
</ds:datastoreItem>
</file>

<file path=customXml/itemProps83.xml><?xml version="1.0" encoding="utf-8"?>
<ds:datastoreItem xmlns:ds="http://schemas.openxmlformats.org/officeDocument/2006/customXml" ds:itemID="{CB49717B-D6AE-46BC-88C8-2C9F5A7E9C56}">
  <ds:schemaRefs>
    <ds:schemaRef ds:uri="http://schemas.openxmlformats.org/officeDocument/2006/bibliography"/>
  </ds:schemaRefs>
</ds:datastoreItem>
</file>

<file path=customXml/itemProps84.xml><?xml version="1.0" encoding="utf-8"?>
<ds:datastoreItem xmlns:ds="http://schemas.openxmlformats.org/officeDocument/2006/customXml" ds:itemID="{9D1740A8-95E2-4204-AAE5-A61A53A7FD1B}">
  <ds:schemaRefs>
    <ds:schemaRef ds:uri="http://schemas.openxmlformats.org/officeDocument/2006/bibliography"/>
  </ds:schemaRefs>
</ds:datastoreItem>
</file>

<file path=customXml/itemProps85.xml><?xml version="1.0" encoding="utf-8"?>
<ds:datastoreItem xmlns:ds="http://schemas.openxmlformats.org/officeDocument/2006/customXml" ds:itemID="{E2EF3269-0136-47E2-8103-D99C885B389E}">
  <ds:schemaRefs>
    <ds:schemaRef ds:uri="http://schemas.openxmlformats.org/officeDocument/2006/bibliography"/>
  </ds:schemaRefs>
</ds:datastoreItem>
</file>

<file path=customXml/itemProps86.xml><?xml version="1.0" encoding="utf-8"?>
<ds:datastoreItem xmlns:ds="http://schemas.openxmlformats.org/officeDocument/2006/customXml" ds:itemID="{7BE67821-EAEF-43C5-939D-DD29EE33EBD1}">
  <ds:schemaRefs>
    <ds:schemaRef ds:uri="http://schemas.openxmlformats.org/officeDocument/2006/bibliography"/>
  </ds:schemaRefs>
</ds:datastoreItem>
</file>

<file path=customXml/itemProps87.xml><?xml version="1.0" encoding="utf-8"?>
<ds:datastoreItem xmlns:ds="http://schemas.openxmlformats.org/officeDocument/2006/customXml" ds:itemID="{C4BF2760-E444-47BA-B642-F5A9B95A2D9C}">
  <ds:schemaRefs>
    <ds:schemaRef ds:uri="http://schemas.openxmlformats.org/officeDocument/2006/bibliography"/>
  </ds:schemaRefs>
</ds:datastoreItem>
</file>

<file path=customXml/itemProps88.xml><?xml version="1.0" encoding="utf-8"?>
<ds:datastoreItem xmlns:ds="http://schemas.openxmlformats.org/officeDocument/2006/customXml" ds:itemID="{AFB10729-7D6E-460A-A09A-4C0C46BCD7A6}">
  <ds:schemaRefs>
    <ds:schemaRef ds:uri="http://schemas.openxmlformats.org/officeDocument/2006/bibliography"/>
  </ds:schemaRefs>
</ds:datastoreItem>
</file>

<file path=customXml/itemProps89.xml><?xml version="1.0" encoding="utf-8"?>
<ds:datastoreItem xmlns:ds="http://schemas.openxmlformats.org/officeDocument/2006/customXml" ds:itemID="{F0DA9C19-E4E7-46E7-B931-528CE8CA8F76}">
  <ds:schemaRefs>
    <ds:schemaRef ds:uri="http://schemas.openxmlformats.org/officeDocument/2006/bibliography"/>
  </ds:schemaRefs>
</ds:datastoreItem>
</file>

<file path=customXml/itemProps9.xml><?xml version="1.0" encoding="utf-8"?>
<ds:datastoreItem xmlns:ds="http://schemas.openxmlformats.org/officeDocument/2006/customXml" ds:itemID="{DB3ACF51-FAF1-4694-919F-DC975E169FF1}">
  <ds:schemaRefs>
    <ds:schemaRef ds:uri="http://schemas.openxmlformats.org/officeDocument/2006/bibliography"/>
  </ds:schemaRefs>
</ds:datastoreItem>
</file>

<file path=customXml/itemProps90.xml><?xml version="1.0" encoding="utf-8"?>
<ds:datastoreItem xmlns:ds="http://schemas.openxmlformats.org/officeDocument/2006/customXml" ds:itemID="{C796CB42-91B9-4A38-975D-391C86102C0B}">
  <ds:schemaRefs>
    <ds:schemaRef ds:uri="http://schemas.openxmlformats.org/officeDocument/2006/bibliography"/>
  </ds:schemaRefs>
</ds:datastoreItem>
</file>

<file path=customXml/itemProps91.xml><?xml version="1.0" encoding="utf-8"?>
<ds:datastoreItem xmlns:ds="http://schemas.openxmlformats.org/officeDocument/2006/customXml" ds:itemID="{DAE4D6F1-D0B8-4E68-B07D-E41DC863BC1B}">
  <ds:schemaRefs>
    <ds:schemaRef ds:uri="http://schemas.openxmlformats.org/officeDocument/2006/bibliography"/>
  </ds:schemaRefs>
</ds:datastoreItem>
</file>

<file path=customXml/itemProps92.xml><?xml version="1.0" encoding="utf-8"?>
<ds:datastoreItem xmlns:ds="http://schemas.openxmlformats.org/officeDocument/2006/customXml" ds:itemID="{B13F3179-9412-4FA0-818F-33E363C3EF0A}">
  <ds:schemaRefs>
    <ds:schemaRef ds:uri="http://schemas.openxmlformats.org/officeDocument/2006/bibliography"/>
  </ds:schemaRefs>
</ds:datastoreItem>
</file>

<file path=customXml/itemProps93.xml><?xml version="1.0" encoding="utf-8"?>
<ds:datastoreItem xmlns:ds="http://schemas.openxmlformats.org/officeDocument/2006/customXml" ds:itemID="{482DE11F-6EEB-4ACC-AE07-FA1021167756}">
  <ds:schemaRefs>
    <ds:schemaRef ds:uri="http://schemas.openxmlformats.org/officeDocument/2006/bibliography"/>
  </ds:schemaRefs>
</ds:datastoreItem>
</file>

<file path=customXml/itemProps94.xml><?xml version="1.0" encoding="utf-8"?>
<ds:datastoreItem xmlns:ds="http://schemas.openxmlformats.org/officeDocument/2006/customXml" ds:itemID="{E765B740-AD70-49CB-A38E-E84EC91087B7}">
  <ds:schemaRefs>
    <ds:schemaRef ds:uri="http://schemas.openxmlformats.org/officeDocument/2006/bibliography"/>
  </ds:schemaRefs>
</ds:datastoreItem>
</file>

<file path=customXml/itemProps95.xml><?xml version="1.0" encoding="utf-8"?>
<ds:datastoreItem xmlns:ds="http://schemas.openxmlformats.org/officeDocument/2006/customXml" ds:itemID="{04C0619B-CBA5-403E-A64E-9893C8DB15E9}">
  <ds:schemaRefs>
    <ds:schemaRef ds:uri="http://schemas.openxmlformats.org/officeDocument/2006/bibliography"/>
  </ds:schemaRefs>
</ds:datastoreItem>
</file>

<file path=customXml/itemProps96.xml><?xml version="1.0" encoding="utf-8"?>
<ds:datastoreItem xmlns:ds="http://schemas.openxmlformats.org/officeDocument/2006/customXml" ds:itemID="{7AAC5F5A-B7B9-49DF-8BC2-E4F4CE2E16FC}">
  <ds:schemaRefs>
    <ds:schemaRef ds:uri="http://schemas.openxmlformats.org/officeDocument/2006/bibliography"/>
  </ds:schemaRefs>
</ds:datastoreItem>
</file>

<file path=customXml/itemProps97.xml><?xml version="1.0" encoding="utf-8"?>
<ds:datastoreItem xmlns:ds="http://schemas.openxmlformats.org/officeDocument/2006/customXml" ds:itemID="{3D1013A0-DC40-4F64-A04A-4255FDBDA5E4}">
  <ds:schemaRefs>
    <ds:schemaRef ds:uri="http://schemas.openxmlformats.org/officeDocument/2006/bibliography"/>
  </ds:schemaRefs>
</ds:datastoreItem>
</file>

<file path=customXml/itemProps98.xml><?xml version="1.0" encoding="utf-8"?>
<ds:datastoreItem xmlns:ds="http://schemas.openxmlformats.org/officeDocument/2006/customXml" ds:itemID="{B11C04B1-D949-435F-BC0E-9CEB44808342}">
  <ds:schemaRefs>
    <ds:schemaRef ds:uri="http://schemas.openxmlformats.org/officeDocument/2006/bibliography"/>
  </ds:schemaRefs>
</ds:datastoreItem>
</file>

<file path=customXml/itemProps99.xml><?xml version="1.0" encoding="utf-8"?>
<ds:datastoreItem xmlns:ds="http://schemas.openxmlformats.org/officeDocument/2006/customXml" ds:itemID="{02C51A68-F9C1-4370-81F2-7C1389A44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22010</Words>
  <Characters>125459</Characters>
  <Application>Microsoft Office Word</Application>
  <DocSecurity>0</DocSecurity>
  <Lines>1045</Lines>
  <Paragraphs>294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147175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Stojanović</cp:lastModifiedBy>
  <cp:revision>2</cp:revision>
  <cp:lastPrinted>2019-03-14T13:23:00Z</cp:lastPrinted>
  <dcterms:created xsi:type="dcterms:W3CDTF">2019-04-08T15:14:00Z</dcterms:created>
  <dcterms:modified xsi:type="dcterms:W3CDTF">2019-04-08T15:14:00Z</dcterms:modified>
</cp:coreProperties>
</file>