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180554">
        <w:rPr>
          <w:rFonts w:cs="Arial"/>
        </w:rPr>
        <w:t xml:space="preserve"> </w:t>
      </w:r>
      <w:r w:rsidR="009E1895">
        <w:rPr>
          <w:rFonts w:cs="Arial"/>
          <w:lang w:val="sr-Cyrl-RS"/>
        </w:rPr>
        <w:t>90/2019-3000/0647/2019</w:t>
      </w:r>
    </w:p>
    <w:p w:rsidR="009227DA" w:rsidRPr="009227DA" w:rsidRDefault="009227DA" w:rsidP="00781B02">
      <w:pPr>
        <w:rPr>
          <w:rFonts w:cs="Arial"/>
          <w:lang w:val="sr-Cyrl-RS"/>
        </w:rPr>
      </w:pPr>
    </w:p>
    <w:p w:rsidR="00180554" w:rsidRDefault="0062023C" w:rsidP="009227DA">
      <w:pPr>
        <w:pStyle w:val="Title"/>
        <w:spacing w:before="0"/>
        <w:rPr>
          <w:rFonts w:cs="Arial"/>
          <w:sz w:val="22"/>
          <w:szCs w:val="22"/>
          <w:lang w:val="en-US"/>
        </w:rPr>
      </w:pPr>
      <w:r>
        <w:rPr>
          <w:rFonts w:cs="Arial"/>
          <w:sz w:val="22"/>
          <w:szCs w:val="22"/>
          <w:lang w:val="sr-Cyrl-RS"/>
        </w:rPr>
        <w:t>Предмет јавне набавке:</w:t>
      </w:r>
      <w:r w:rsidR="005E720E" w:rsidRPr="00B56DB6">
        <w:rPr>
          <w:rFonts w:cs="Arial"/>
          <w:sz w:val="22"/>
          <w:szCs w:val="22"/>
          <w:lang w:val="ru-RU"/>
        </w:rPr>
        <w:t xml:space="preserve"> </w:t>
      </w:r>
    </w:p>
    <w:p w:rsidR="00E13FFC" w:rsidRDefault="009E1895" w:rsidP="009227DA">
      <w:pPr>
        <w:pStyle w:val="Title"/>
        <w:spacing w:before="0"/>
        <w:rPr>
          <w:rFonts w:cs="Arial"/>
          <w:sz w:val="22"/>
          <w:szCs w:val="22"/>
          <w:lang w:val="sr-Cyrl-RS"/>
        </w:rPr>
      </w:pPr>
      <w:r>
        <w:rPr>
          <w:rFonts w:cs="Arial"/>
          <w:sz w:val="22"/>
          <w:szCs w:val="22"/>
          <w:lang w:val="sr-Cyrl-RS"/>
        </w:rPr>
        <w:t>Измена алгоритма вођења система заптивања Р3В-а К6</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9E1895">
        <w:rPr>
          <w:rFonts w:eastAsia="Arial Unicode MS" w:cs="Arial"/>
          <w:kern w:val="2"/>
          <w:lang w:val="sr-Cyrl-RS"/>
        </w:rPr>
        <w:t>90/2019-3000/0647/2019</w:t>
      </w:r>
    </w:p>
    <w:p w:rsidR="00AB53DB" w:rsidRDefault="00AB53DB" w:rsidP="00AB53DB">
      <w:pPr>
        <w:jc w:val="right"/>
        <w:rPr>
          <w:b/>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9E1895">
        <w:rPr>
          <w:b/>
          <w:lang w:val="ru-RU"/>
        </w:rPr>
        <w:t>114544/2</w:t>
      </w:r>
      <w:r w:rsidR="00261168">
        <w:rPr>
          <w:b/>
          <w:lang w:val="ru-RU"/>
        </w:rPr>
        <w:t>-201</w:t>
      </w:r>
      <w:r w:rsidR="009E1895">
        <w:rPr>
          <w:b/>
          <w:lang w:val="ru-RU"/>
        </w:rPr>
        <w:t>9</w:t>
      </w:r>
    </w:p>
    <w:p w:rsidR="00180554" w:rsidRDefault="00180554" w:rsidP="00AB53DB">
      <w:pPr>
        <w:jc w:val="right"/>
        <w:rPr>
          <w:b/>
        </w:rPr>
      </w:pPr>
    </w:p>
    <w:p w:rsidR="00180554" w:rsidRPr="00180554" w:rsidRDefault="00180554" w:rsidP="00AB53DB">
      <w:pPr>
        <w:jc w:val="right"/>
        <w:rPr>
          <w:rFonts w:eastAsia="Arial Unicode MS" w:cs="Arial"/>
          <w:kern w:val="2"/>
        </w:rPr>
      </w:pPr>
    </w:p>
    <w:p w:rsidR="00AB53DB" w:rsidRPr="00F253F9" w:rsidRDefault="00AB53DB" w:rsidP="00F253F9">
      <w:pPr>
        <w:pStyle w:val="Title"/>
        <w:spacing w:before="0"/>
        <w:jc w:val="both"/>
        <w:rPr>
          <w:rFonts w:cs="Arial"/>
          <w:b w:val="0"/>
          <w:color w:val="FF0000"/>
          <w:sz w:val="22"/>
          <w:szCs w:val="22"/>
          <w:lang w:val="sr-Cyrl-RS"/>
        </w:rPr>
      </w:pPr>
    </w:p>
    <w:p w:rsidR="00F253F9" w:rsidRPr="00F253F9" w:rsidRDefault="00F253F9" w:rsidP="00DE07F4">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Pr="00180554" w:rsidRDefault="000A34B7" w:rsidP="000C50A0">
      <w:pPr>
        <w:pStyle w:val="BodyText"/>
        <w:spacing w:before="0"/>
        <w:jc w:val="center"/>
        <w:rPr>
          <w:rFonts w:cs="Arial"/>
          <w:sz w:val="22"/>
          <w:szCs w:val="22"/>
          <w:lang w:val="en-US"/>
        </w:rPr>
      </w:pPr>
    </w:p>
    <w:p w:rsidR="000A34B7" w:rsidRPr="00E47C2E" w:rsidRDefault="000A34B7"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9E1895">
        <w:rPr>
          <w:b/>
          <w:lang w:val="ru-RU"/>
        </w:rPr>
        <w:t>114544</w:t>
      </w:r>
      <w:r w:rsidR="00261168">
        <w:rPr>
          <w:b/>
          <w:lang w:val="ru-RU"/>
        </w:rPr>
        <w:t>/</w:t>
      </w:r>
      <w:r w:rsidR="00260113">
        <w:rPr>
          <w:b/>
          <w:lang w:val="ru-RU"/>
        </w:rPr>
        <w:t>5</w:t>
      </w:r>
      <w:r w:rsidR="00261168">
        <w:rPr>
          <w:b/>
          <w:lang w:val="ru-RU"/>
        </w:rPr>
        <w:t>-</w:t>
      </w:r>
      <w:r w:rsidR="005D3159">
        <w:rPr>
          <w:b/>
          <w:lang w:val="ru-RU"/>
        </w:rPr>
        <w:t>2019</w:t>
      </w:r>
      <w:r w:rsidR="00261168">
        <w:rPr>
          <w:b/>
          <w:lang w:val="ru-RU"/>
        </w:rPr>
        <w:t xml:space="preserve"> </w:t>
      </w:r>
      <w:r w:rsidR="00260113">
        <w:rPr>
          <w:rFonts w:eastAsia="Arial Unicode MS" w:cs="Arial"/>
          <w:kern w:val="2"/>
          <w:lang w:val="ru-RU"/>
        </w:rPr>
        <w:t>од 09.04</w:t>
      </w:r>
      <w:r w:rsidRPr="00E47C2E">
        <w:rPr>
          <w:rFonts w:eastAsia="Arial Unicode MS" w:cs="Arial"/>
          <w:kern w:val="2"/>
          <w:lang w:val="ru-RU"/>
        </w:rPr>
        <w:t>.</w:t>
      </w:r>
      <w:r w:rsidR="005D3159">
        <w:rPr>
          <w:rFonts w:eastAsia="Arial Unicode MS" w:cs="Arial"/>
          <w:kern w:val="2"/>
          <w:lang w:val="ru-RU"/>
        </w:rPr>
        <w:t>2019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0113">
        <w:rPr>
          <w:rFonts w:cs="Arial"/>
          <w:lang w:val="sr-Cyrl-RS"/>
        </w:rPr>
        <w:t>март</w:t>
      </w:r>
      <w:bookmarkStart w:id="6" w:name="_GoBack"/>
      <w:bookmarkEnd w:id="6"/>
      <w:r w:rsidR="00261168">
        <w:rPr>
          <w:rFonts w:cs="Arial"/>
          <w:lang w:val="sr-Cyrl-RS"/>
        </w:rPr>
        <w:t xml:space="preserve"> </w:t>
      </w:r>
      <w:r w:rsidR="005D3159">
        <w:rPr>
          <w:rFonts w:cs="Arial"/>
          <w:lang w:val="sr-Cyrl-RS"/>
        </w:rPr>
        <w:t>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A479FD">
        <w:rPr>
          <w:rFonts w:eastAsia="TimesNewRomanPSMT" w:cs="Arial"/>
          <w:color w:val="000000"/>
          <w:kern w:val="2"/>
          <w:lang w:val="sr-Cyrl-RS"/>
        </w:rPr>
        <w:lastRenderedPageBreak/>
        <w:t>Н</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9E1895">
        <w:rPr>
          <w:rFonts w:eastAsia="Arial Unicode MS" w:cs="Arial"/>
          <w:b/>
          <w:color w:val="000000"/>
          <w:kern w:val="2"/>
          <w:lang w:val="ru-RU"/>
        </w:rPr>
        <w:t>114544</w:t>
      </w:r>
      <w:r w:rsidR="00261168" w:rsidRPr="00261168">
        <w:rPr>
          <w:rFonts w:eastAsia="Arial Unicode MS" w:cs="Arial"/>
          <w:b/>
          <w:color w:val="000000"/>
          <w:kern w:val="2"/>
          <w:lang w:val="ru-RU"/>
        </w:rPr>
        <w:t>/</w:t>
      </w:r>
      <w:r w:rsidR="005D3159">
        <w:rPr>
          <w:rFonts w:eastAsia="Arial Unicode MS" w:cs="Arial"/>
          <w:b/>
          <w:color w:val="000000"/>
          <w:kern w:val="2"/>
          <w:lang w:val="ru-RU"/>
        </w:rPr>
        <w:t>1</w:t>
      </w:r>
      <w:r w:rsidR="00261168">
        <w:rPr>
          <w:rFonts w:eastAsia="Arial Unicode MS" w:cs="Arial"/>
          <w:b/>
          <w:color w:val="000000"/>
          <w:kern w:val="2"/>
          <w:lang w:val="ru-RU"/>
        </w:rPr>
        <w:t>-</w:t>
      </w:r>
      <w:r w:rsidR="005D3159">
        <w:rPr>
          <w:rFonts w:eastAsia="Arial Unicode MS" w:cs="Arial"/>
          <w:b/>
          <w:color w:val="000000"/>
          <w:kern w:val="2"/>
          <w:lang w:val="ru-RU"/>
        </w:rPr>
        <w:t>2019</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5D3159">
        <w:rPr>
          <w:rFonts w:eastAsia="Arial Unicode MS" w:cs="Arial"/>
          <w:color w:val="000000"/>
          <w:kern w:val="2"/>
          <w:lang w:val="sr-Cyrl-RS"/>
        </w:rPr>
        <w:t>28.02.2019.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9E1895">
        <w:rPr>
          <w:rFonts w:eastAsia="Arial Unicode MS" w:cs="Arial"/>
          <w:b/>
          <w:color w:val="000000"/>
          <w:kern w:val="2"/>
          <w:lang w:val="ru-RU"/>
        </w:rPr>
        <w:t>114544</w:t>
      </w:r>
      <w:r w:rsidR="00261168" w:rsidRPr="00261168">
        <w:rPr>
          <w:rFonts w:eastAsia="Arial Unicode MS" w:cs="Arial"/>
          <w:b/>
          <w:color w:val="000000"/>
          <w:kern w:val="2"/>
          <w:lang w:val="ru-RU"/>
        </w:rPr>
        <w:t>/</w:t>
      </w:r>
      <w:r w:rsidR="005D3159">
        <w:rPr>
          <w:rFonts w:eastAsia="Arial Unicode MS" w:cs="Arial"/>
          <w:b/>
          <w:color w:val="000000"/>
          <w:kern w:val="2"/>
          <w:lang w:val="ru-RU"/>
        </w:rPr>
        <w:t>2</w:t>
      </w:r>
      <w:r w:rsidR="00261168" w:rsidRPr="00261168">
        <w:rPr>
          <w:rFonts w:eastAsia="Arial Unicode MS" w:cs="Arial"/>
          <w:b/>
          <w:color w:val="000000"/>
          <w:kern w:val="2"/>
          <w:lang w:val="ru-RU"/>
        </w:rPr>
        <w:t>-</w:t>
      </w:r>
      <w:r w:rsidR="005D3159">
        <w:rPr>
          <w:rFonts w:eastAsia="Arial Unicode MS" w:cs="Arial"/>
          <w:b/>
          <w:color w:val="000000"/>
          <w:kern w:val="2"/>
          <w:lang w:val="ru-RU"/>
        </w:rPr>
        <w:t>2019</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5D3159">
        <w:rPr>
          <w:rFonts w:eastAsia="Arial Unicode MS" w:cs="Arial"/>
          <w:color w:val="000000"/>
          <w:kern w:val="2"/>
          <w:lang w:val="ru-RU"/>
        </w:rPr>
        <w:t>28.02.2019.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9E1895">
        <w:rPr>
          <w:rFonts w:cs="Arial"/>
          <w:b/>
          <w:lang w:val="sr-Cyrl-RS"/>
        </w:rPr>
        <w:t>90/2019-3000/0647/2019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CC40A3" w:rsidP="000D68B4">
            <w:pPr>
              <w:tabs>
                <w:tab w:val="left" w:pos="360"/>
                <w:tab w:val="left" w:pos="567"/>
                <w:tab w:val="right" w:leader="dot" w:pos="9639"/>
              </w:tabs>
              <w:jc w:val="center"/>
              <w:rPr>
                <w:rFonts w:cs="Arial"/>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CC40A3" w:rsidP="009B331A">
            <w:pPr>
              <w:tabs>
                <w:tab w:val="left" w:pos="360"/>
                <w:tab w:val="left" w:pos="567"/>
                <w:tab w:val="right" w:leader="dot" w:pos="9639"/>
              </w:tabs>
              <w:jc w:val="center"/>
              <w:rPr>
                <w:rFonts w:cs="Arial"/>
              </w:rPr>
            </w:pPr>
            <w:r>
              <w:rPr>
                <w:rFonts w:cs="Arial"/>
                <w:lang w:val="sr-Cyrl-RS"/>
              </w:rPr>
              <w:t>1</w:t>
            </w:r>
            <w:r w:rsidR="009B331A">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7448AA" w:rsidRDefault="00CC40A3" w:rsidP="007448AA">
            <w:pPr>
              <w:tabs>
                <w:tab w:val="left" w:pos="360"/>
                <w:tab w:val="left" w:pos="567"/>
                <w:tab w:val="right" w:leader="dot" w:pos="9639"/>
              </w:tabs>
              <w:jc w:val="center"/>
              <w:rPr>
                <w:rFonts w:cs="Arial"/>
              </w:rPr>
            </w:pPr>
            <w:r>
              <w:rPr>
                <w:rFonts w:cs="Arial"/>
                <w:lang w:val="sr-Cyrl-RS"/>
              </w:rPr>
              <w:t>1</w:t>
            </w:r>
            <w:r w:rsidR="007448AA">
              <w:rPr>
                <w:rFonts w:cs="Arial"/>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3F1BF0">
            <w:pPr>
              <w:tabs>
                <w:tab w:val="left" w:pos="360"/>
                <w:tab w:val="left" w:pos="567"/>
                <w:tab w:val="right" w:leader="dot" w:pos="9639"/>
              </w:tabs>
              <w:rPr>
                <w:rFonts w:cs="Arial"/>
                <w:lang w:val="sr-Cyrl-RS"/>
              </w:rPr>
            </w:pPr>
            <w:r>
              <w:rPr>
                <w:rFonts w:cs="Arial"/>
              </w:rPr>
              <w:t>Обрасци (</w:t>
            </w:r>
            <w:r w:rsidR="00180554">
              <w:rPr>
                <w:rFonts w:cs="Arial"/>
              </w:rPr>
              <w:t>1-</w:t>
            </w:r>
            <w:r w:rsidR="007448AA">
              <w:rPr>
                <w:rFonts w:cs="Arial"/>
              </w:rPr>
              <w:t>6</w:t>
            </w:r>
            <w:r w:rsidR="00C62AA7" w:rsidRPr="00E47C2E">
              <w:rPr>
                <w:rFonts w:cs="Arial"/>
              </w:rPr>
              <w:t>)</w:t>
            </w:r>
            <w:r>
              <w:rPr>
                <w:rFonts w:cs="Arial"/>
                <w:lang w:val="sr-Cyrl-RS"/>
              </w:rPr>
              <w:t xml:space="preserve"> и Прилози (1-</w:t>
            </w:r>
            <w:r w:rsidR="00A90B44">
              <w:rPr>
                <w:rFonts w:cs="Arial"/>
                <w:lang w:val="sr-Cyrl-RS"/>
              </w:rPr>
              <w:t>5</w:t>
            </w:r>
            <w:r w:rsidR="002C0B72">
              <w:rPr>
                <w:rFonts w:cs="Arial"/>
                <w:lang w:val="sr-Cyrl-RS"/>
              </w:rPr>
              <w:t>)</w:t>
            </w:r>
          </w:p>
        </w:tc>
        <w:tc>
          <w:tcPr>
            <w:tcW w:w="810" w:type="dxa"/>
          </w:tcPr>
          <w:p w:rsidR="00C62AA7" w:rsidRPr="007448AA" w:rsidRDefault="00CC40A3" w:rsidP="003E6E7A">
            <w:pPr>
              <w:tabs>
                <w:tab w:val="left" w:pos="360"/>
                <w:tab w:val="left" w:pos="567"/>
                <w:tab w:val="right" w:leader="dot" w:pos="9639"/>
              </w:tabs>
              <w:rPr>
                <w:rFonts w:cs="Arial"/>
              </w:rPr>
            </w:pPr>
            <w:r>
              <w:rPr>
                <w:rFonts w:cs="Arial"/>
                <w:lang w:val="sr-Cyrl-RS"/>
              </w:rPr>
              <w:t xml:space="preserve">   2</w:t>
            </w:r>
            <w:r w:rsidR="00A90B44">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448AA" w:rsidRDefault="00CC40A3" w:rsidP="003E6E7A">
            <w:pPr>
              <w:tabs>
                <w:tab w:val="left" w:pos="360"/>
                <w:tab w:val="left" w:pos="567"/>
                <w:tab w:val="right" w:leader="dot" w:pos="9639"/>
              </w:tabs>
              <w:jc w:val="center"/>
              <w:rPr>
                <w:rFonts w:cs="Arial"/>
              </w:rPr>
            </w:pPr>
            <w:r>
              <w:rPr>
                <w:rFonts w:cs="Arial"/>
                <w:lang w:val="sr-Cyrl-RS"/>
              </w:rPr>
              <w:t>4</w:t>
            </w:r>
            <w:r w:rsidR="00A90B44">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7448AA" w:rsidRDefault="00180554" w:rsidP="00180554">
      <w:pPr>
        <w:rPr>
          <w:rFonts w:cs="Arial"/>
          <w:color w:val="548DD4" w:themeColor="text2" w:themeTint="99"/>
        </w:rPr>
      </w:pPr>
      <w:r>
        <w:rPr>
          <w:rFonts w:cs="Arial"/>
          <w:bCs/>
          <w:noProof/>
        </w:rPr>
        <w:t xml:space="preserve">                                                                               </w:t>
      </w:r>
      <w:r w:rsidR="00C53AC6" w:rsidRPr="00E47C2E">
        <w:rPr>
          <w:rFonts w:cs="Arial"/>
          <w:bCs/>
          <w:noProof/>
          <w:lang w:val="sr-Cyrl-CS"/>
        </w:rPr>
        <w:t xml:space="preserve">Укупан број страна документације: </w:t>
      </w:r>
      <w:r w:rsidR="007733B1">
        <w:rPr>
          <w:rFonts w:cs="Arial"/>
          <w:bCs/>
          <w:noProof/>
          <w:highlight w:val="yellow"/>
          <w:lang w:val="sr-Cyrl-CS"/>
        </w:rPr>
        <w:t>61</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896D78" w:rsidP="004276AD">
            <w:pPr>
              <w:suppressAutoHyphens/>
              <w:spacing w:line="100" w:lineRule="atLeast"/>
              <w:jc w:val="center"/>
              <w:rPr>
                <w:rFonts w:cs="Arial"/>
                <w:lang w:val="ru-RU"/>
              </w:rPr>
            </w:pPr>
            <w:r>
              <w:rPr>
                <w:rFonts w:cs="Arial"/>
                <w:lang w:val="sr-Cyrl-RS"/>
              </w:rPr>
              <w:t>Балканска</w:t>
            </w:r>
            <w:r w:rsidR="004276AD" w:rsidRPr="00D86823">
              <w:rPr>
                <w:rFonts w:cs="Arial"/>
                <w:lang w:val="ru-RU"/>
              </w:rPr>
              <w:t xml:space="preserve"> бр.</w:t>
            </w:r>
            <w:r>
              <w:rPr>
                <w:rFonts w:cs="Arial"/>
                <w:lang w:val="ru-RU"/>
              </w:rPr>
              <w:t>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00576"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9E1895">
              <w:rPr>
                <w:rFonts w:cs="Arial"/>
                <w:b w:val="0"/>
                <w:sz w:val="22"/>
                <w:szCs w:val="22"/>
                <w:lang w:val="sr-Cyrl-RS"/>
              </w:rPr>
              <w:t>Измена алгоритма вођења система заптивања Р3В-а К6</w:t>
            </w:r>
          </w:p>
        </w:tc>
      </w:tr>
      <w:tr w:rsidR="002E12CC" w:rsidRPr="005368A0" w:rsidTr="001605AE">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5D3159" w:rsidP="007A3345">
            <w:pPr>
              <w:jc w:val="center"/>
              <w:rPr>
                <w:rFonts w:cs="Arial"/>
                <w:color w:val="00B0F0"/>
                <w:lang w:val="sr-Cyrl-RS"/>
              </w:rPr>
            </w:pPr>
            <w:r>
              <w:rPr>
                <w:rFonts w:cs="Arial"/>
                <w:lang w:val="sr-Cyrl-RS"/>
              </w:rPr>
              <w:t>Драгана Симић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6" w:history="1">
              <w:r w:rsidR="005D3159">
                <w:rPr>
                  <w:rStyle w:val="Hyperlink"/>
                </w:rPr>
                <w:t>simicdragana@eps.rs</w:t>
              </w:r>
            </w:hyperlink>
          </w:p>
          <w:p w:rsidR="00353381" w:rsidRPr="00353381" w:rsidRDefault="00353381" w:rsidP="007A3345">
            <w:pPr>
              <w:jc w:val="center"/>
              <w:rPr>
                <w:rFonts w:cs="Arial"/>
                <w:lang w:val="sr-Cyrl-RS"/>
              </w:rPr>
            </w:pPr>
          </w:p>
        </w:tc>
      </w:tr>
    </w:tbl>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етна  јавна набавка подразумева</w:t>
      </w:r>
      <w:r w:rsidR="00180554">
        <w:rPr>
          <w:rFonts w:cs="Arial"/>
          <w:lang w:val="sr-Cyrl-RS" w:eastAsia="zh-CN"/>
        </w:rPr>
        <w:t xml:space="preserve"> -</w:t>
      </w:r>
      <w:r w:rsidR="008A75A6">
        <w:rPr>
          <w:rFonts w:cs="Arial"/>
          <w:lang w:val="sr-Cyrl-RS" w:eastAsia="zh-CN"/>
        </w:rPr>
        <w:t xml:space="preserve"> </w:t>
      </w:r>
      <w:r w:rsidR="009E1895">
        <w:rPr>
          <w:rFonts w:cs="Arial"/>
          <w:b/>
          <w:lang w:val="sr-Cyrl-RS" w:eastAsia="zh-CN"/>
        </w:rPr>
        <w:t>Измена алгоритма вођења система заптивања Р3В-а К6</w:t>
      </w:r>
      <w:r w:rsidR="00180554">
        <w:rPr>
          <w:rFonts w:cs="Arial"/>
          <w:b/>
          <w:lang w:val="sr-Cyrl-RS" w:eastAsia="zh-CN"/>
        </w:rPr>
        <w:t>.</w:t>
      </w:r>
    </w:p>
    <w:p w:rsidR="002E12CC" w:rsidRDefault="002E12CC" w:rsidP="0032186E">
      <w:pPr>
        <w:spacing w:before="0"/>
        <w:rPr>
          <w:rFonts w:cs="Arial"/>
          <w:lang w:val="sr-Cyrl-RS"/>
        </w:rPr>
      </w:pPr>
      <w:r w:rsidRPr="00F56F6C">
        <w:rPr>
          <w:rFonts w:cs="Arial"/>
          <w:lang w:val="sr-Cyrl-RS" w:eastAsia="zh-CN"/>
        </w:rPr>
        <w:t>Назив из општег речника набавке:</w:t>
      </w:r>
      <w:r w:rsidR="001605AE" w:rsidRPr="001605AE">
        <w:rPr>
          <w:rFonts w:cs="Arial"/>
          <w:lang w:val="sr-Latn-RS"/>
        </w:rPr>
        <w:t xml:space="preserve"> </w:t>
      </w:r>
      <w:r w:rsidR="005D3159">
        <w:rPr>
          <w:rFonts w:cs="Arial"/>
          <w:lang w:val="sr-Cyrl-RS"/>
        </w:rPr>
        <w:t>Услуге  поправке и одржавања електричних уређаја</w:t>
      </w:r>
      <w:r w:rsidR="00203940">
        <w:rPr>
          <w:rFonts w:cs="Arial"/>
          <w:lang w:val="sr-Cyrl-RS"/>
        </w:rPr>
        <w:t>, апарата и припадајуће опреме.</w:t>
      </w:r>
    </w:p>
    <w:p w:rsidR="002E12CC" w:rsidRPr="005D3159" w:rsidRDefault="002E12CC" w:rsidP="0032186E">
      <w:pPr>
        <w:spacing w:before="0"/>
        <w:rPr>
          <w:rFonts w:cs="Arial"/>
          <w:lang w:val="ru-RU" w:eastAsia="zh-CN"/>
        </w:rPr>
      </w:pPr>
      <w:r w:rsidRPr="00B56DB6">
        <w:rPr>
          <w:rFonts w:cs="Arial"/>
          <w:lang w:val="ru-RU" w:eastAsia="zh-CN"/>
        </w:rPr>
        <w:t>Оз</w:t>
      </w:r>
      <w:r w:rsidR="00180554">
        <w:rPr>
          <w:rFonts w:cs="Arial"/>
          <w:lang w:val="ru-RU" w:eastAsia="zh-CN"/>
        </w:rPr>
        <w:t>нака из општег речника набавке:</w:t>
      </w:r>
      <w:r w:rsidR="00180554">
        <w:rPr>
          <w:rFonts w:cs="Arial"/>
          <w:lang w:eastAsia="zh-CN"/>
        </w:rPr>
        <w:t xml:space="preserve"> </w:t>
      </w:r>
      <w:r w:rsidR="00203940">
        <w:rPr>
          <w:rFonts w:cs="Arial"/>
          <w:lang w:val="ru-RU" w:eastAsia="zh-CN"/>
        </w:rPr>
        <w:t>50532000</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492407" w:rsidRDefault="00492407" w:rsidP="0032186E">
      <w:pPr>
        <w:spacing w:before="0"/>
        <w:rPr>
          <w:rFonts w:cs="Arial"/>
          <w:lang w:val="sr-Cyrl-RS" w:eastAsia="zh-CN"/>
        </w:rPr>
      </w:pPr>
    </w:p>
    <w:p w:rsidR="0010597E" w:rsidRDefault="0010597E" w:rsidP="0032186E">
      <w:pPr>
        <w:spacing w:before="0"/>
        <w:rPr>
          <w:rFonts w:cs="Arial"/>
          <w:lang w:val="sr-Cyrl-RS" w:eastAsia="zh-CN"/>
        </w:rPr>
      </w:pPr>
    </w:p>
    <w:p w:rsidR="0010597E" w:rsidRDefault="0010597E" w:rsidP="0032186E">
      <w:pPr>
        <w:spacing w:before="0"/>
        <w:rPr>
          <w:rFonts w:cs="Arial"/>
          <w:lang w:val="sr-Cyrl-RS" w:eastAsia="zh-CN"/>
        </w:rPr>
      </w:pPr>
    </w:p>
    <w:p w:rsidR="0010597E" w:rsidRDefault="0010597E" w:rsidP="0032186E">
      <w:pPr>
        <w:spacing w:before="0"/>
        <w:rPr>
          <w:rFonts w:cs="Arial"/>
          <w:lang w:val="sr-Cyrl-RS" w:eastAsia="zh-CN"/>
        </w:rPr>
      </w:pPr>
    </w:p>
    <w:p w:rsidR="0010597E" w:rsidRDefault="0010597E" w:rsidP="0032186E">
      <w:pPr>
        <w:spacing w:before="0"/>
        <w:rPr>
          <w:rFonts w:cs="Arial"/>
          <w:lang w:val="sr-Cyrl-RS" w:eastAsia="zh-CN"/>
        </w:rPr>
      </w:pPr>
    </w:p>
    <w:p w:rsidR="00EB33E0" w:rsidRDefault="00EB33E0" w:rsidP="0032186E">
      <w:pPr>
        <w:spacing w:before="0"/>
        <w:rPr>
          <w:rFonts w:cs="Arial"/>
          <w:lang w:val="sr-Cyrl-RS" w:eastAsia="zh-CN"/>
        </w:rPr>
      </w:pPr>
    </w:p>
    <w:p w:rsidR="0010597E" w:rsidRPr="000A34B7" w:rsidRDefault="0010597E" w:rsidP="0032186E">
      <w:pPr>
        <w:spacing w:before="0"/>
        <w:rPr>
          <w:rFonts w:cs="Arial"/>
          <w:lang w:val="sr-Cyrl-RS" w:eastAsia="zh-CN"/>
        </w:rPr>
      </w:pPr>
    </w:p>
    <w:p w:rsidR="00FF43CA" w:rsidRDefault="005D623F" w:rsidP="00ED1B9A">
      <w:pPr>
        <w:pStyle w:val="Heading10"/>
        <w:numPr>
          <w:ilvl w:val="0"/>
          <w:numId w:val="12"/>
        </w:numPr>
        <w:spacing w:before="0"/>
        <w:jc w:val="both"/>
        <w:rPr>
          <w:rFonts w:cs="Arial"/>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AC6BE2" w:rsidRPr="00AC6BE2" w:rsidRDefault="00AC6BE2" w:rsidP="00AC6BE2">
      <w:pPr>
        <w:rPr>
          <w:lang w:val="sr-Cyrl-CS" w:eastAsia="ar-SA"/>
        </w:rPr>
      </w:pPr>
    </w:p>
    <w:p w:rsidR="00AC6BE2" w:rsidRPr="00AC6BE2" w:rsidRDefault="00F01878" w:rsidP="00AC6BE2">
      <w:pPr>
        <w:pStyle w:val="ListParagraph"/>
        <w:numPr>
          <w:ilvl w:val="1"/>
          <w:numId w:val="12"/>
        </w:numPr>
        <w:spacing w:before="0"/>
        <w:rPr>
          <w:rFonts w:ascii="Arial" w:hAnsi="Arial" w:cs="Arial"/>
          <w:b/>
          <w:lang w:val="sr-Cyrl-RS"/>
        </w:rPr>
      </w:pPr>
      <w:r w:rsidRPr="00AC6BE2">
        <w:rPr>
          <w:rFonts w:ascii="Arial" w:hAnsi="Arial" w:cs="Arial"/>
          <w:b/>
          <w:lang w:val="sr-Cyrl-RS"/>
        </w:rPr>
        <w:t xml:space="preserve">Технички  опис захтеваних </w:t>
      </w:r>
      <w:r w:rsidR="005D623F" w:rsidRPr="00AC6BE2">
        <w:rPr>
          <w:rFonts w:ascii="Arial" w:hAnsi="Arial" w:cs="Arial"/>
          <w:b/>
          <w:lang w:val="sr-Cyrl-RS"/>
        </w:rPr>
        <w:t>услуга</w:t>
      </w:r>
      <w:r w:rsidRPr="00AC6BE2">
        <w:rPr>
          <w:rFonts w:ascii="Arial" w:hAnsi="Arial" w:cs="Arial"/>
          <w:b/>
          <w:lang w:val="sr-Cyrl-RS"/>
        </w:rPr>
        <w:t xml:space="preserve"> </w:t>
      </w:r>
    </w:p>
    <w:bookmarkEnd w:id="17"/>
    <w:p w:rsidR="00304B0B" w:rsidRPr="00304B0B" w:rsidRDefault="00304B0B" w:rsidP="00304B0B">
      <w:pPr>
        <w:spacing w:before="0"/>
        <w:rPr>
          <w:rFonts w:cs="Arial"/>
          <w:lang w:val="sr-Cyrl-RS"/>
        </w:rPr>
      </w:pPr>
      <w:r w:rsidRPr="00304B0B">
        <w:rPr>
          <w:rFonts w:cs="Arial"/>
          <w:lang w:val="sr-Cyrl-RS"/>
        </w:rPr>
        <w:t>Измена алгоритма управљања система за паметно заптивање ротационог загрејача ваздуха на котлу 6 неопходна је из следећих разлога:</w:t>
      </w:r>
    </w:p>
    <w:p w:rsidR="00304B0B" w:rsidRPr="00304B0B" w:rsidRDefault="00304B0B" w:rsidP="00304B0B">
      <w:pPr>
        <w:spacing w:before="0"/>
        <w:rPr>
          <w:rFonts w:cs="Arial"/>
          <w:lang w:val="sr-Cyrl-RS"/>
        </w:rPr>
      </w:pPr>
      <w:r w:rsidRPr="00304B0B">
        <w:rPr>
          <w:rFonts w:cs="Arial"/>
          <w:lang w:val="sr-Cyrl-RS"/>
        </w:rPr>
        <w:t>Систем за паметно заптивање РЗВ-а инсталиран је 2009.године. Систем управљања је пројектовао, израдио, испоручио и пустио у рад ИМП</w:t>
      </w:r>
      <w:r w:rsidRPr="00304B0B">
        <w:rPr>
          <w:rFonts w:cs="Arial"/>
        </w:rPr>
        <w:t xml:space="preserve"> </w:t>
      </w:r>
      <w:r w:rsidRPr="00304B0B">
        <w:rPr>
          <w:rFonts w:cs="Arial"/>
          <w:lang w:val="sr-Cyrl-RS"/>
        </w:rPr>
        <w:t>Аутоматика. Том приликом уграђени су сензори (8 комада) за регулацију заптивености који имају аналогни излаз 4-20</w:t>
      </w:r>
      <w:r w:rsidRPr="00304B0B">
        <w:rPr>
          <w:rFonts w:cs="Arial"/>
        </w:rPr>
        <w:t>mA.</w:t>
      </w:r>
    </w:p>
    <w:p w:rsidR="00304B0B" w:rsidRPr="00304B0B" w:rsidRDefault="00304B0B" w:rsidP="00304B0B">
      <w:pPr>
        <w:spacing w:before="0"/>
        <w:rPr>
          <w:rFonts w:cs="Arial"/>
          <w:lang w:val="sr-Cyrl-RS"/>
        </w:rPr>
      </w:pPr>
      <w:r w:rsidRPr="00304B0B">
        <w:rPr>
          <w:rFonts w:cs="Arial"/>
          <w:lang w:val="sr-Cyrl-RS"/>
        </w:rPr>
        <w:t>Током досадашње експлоатације дошло је до оштећења сензора и њихових претварача (дотрајалост, висока температура, вибрације и сл.).</w:t>
      </w:r>
    </w:p>
    <w:p w:rsidR="00304B0B" w:rsidRPr="00304B0B" w:rsidRDefault="00304B0B" w:rsidP="00304B0B">
      <w:pPr>
        <w:spacing w:before="0"/>
        <w:rPr>
          <w:rFonts w:cs="Arial"/>
          <w:lang w:val="sr-Cyrl-RS"/>
        </w:rPr>
      </w:pPr>
      <w:r w:rsidRPr="00304B0B">
        <w:rPr>
          <w:rFonts w:cs="Arial"/>
          <w:lang w:val="sr-Cyrl-RS"/>
        </w:rPr>
        <w:t xml:space="preserve">Набавка одговарајућих сензора је онемогућена, због престанка производње сензора и претварача са аналогним излазима. Данас је могуће набавити искључиво сензоре са релејним излазима. Из тог разлога потребно је извршити измену пројекта изведеног стања, па на основу измена у пројекту потребно је извршити модификације постојећег система управљања у смислу промене улазних модула контролера, измена алгоритма управљања извршним органима на систему заптивања РЗВ-а, измена </w:t>
      </w:r>
      <w:r w:rsidRPr="00304B0B">
        <w:rPr>
          <w:rFonts w:cs="Arial"/>
        </w:rPr>
        <w:t xml:space="preserve">HMI </w:t>
      </w:r>
      <w:r w:rsidRPr="00304B0B">
        <w:rPr>
          <w:rFonts w:cs="Arial"/>
          <w:lang w:val="sr-Cyrl-RS"/>
        </w:rPr>
        <w:t>приказа за манипулацију овим системом, замену и подешавање сензора и претварача (даје Наручилац), потребне измене на ожичењу, подешавање регулационе к-ке, функционално тестирање и пуштање у рад.</w:t>
      </w:r>
    </w:p>
    <w:p w:rsidR="00AC6BE2" w:rsidRDefault="00AC6BE2" w:rsidP="00E13FFC">
      <w:pPr>
        <w:spacing w:before="0"/>
        <w:rPr>
          <w:rFonts w:cs="Arial"/>
          <w:b/>
          <w:iCs/>
          <w:color w:val="000000" w:themeColor="text1"/>
          <w:lang w:val="sr-Cyrl-RS"/>
        </w:rPr>
      </w:pPr>
    </w:p>
    <w:p w:rsidR="00FB6BF5" w:rsidRPr="00FB6BF5"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AC6BE2" w:rsidRPr="00492407" w:rsidRDefault="00AC6BE2" w:rsidP="007F7139">
      <w:pPr>
        <w:spacing w:before="0"/>
        <w:rPr>
          <w:rFonts w:cs="Arial"/>
          <w:b/>
          <w:lang w:val="sr-Cyrl-RS"/>
        </w:rPr>
      </w:pPr>
    </w:p>
    <w:tbl>
      <w:tblPr>
        <w:tblW w:w="904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70"/>
        <w:gridCol w:w="5679"/>
        <w:gridCol w:w="990"/>
        <w:gridCol w:w="1208"/>
      </w:tblGrid>
      <w:tr w:rsidR="00A11834" w:rsidRPr="001605AE" w:rsidTr="00F472BD">
        <w:trPr>
          <w:jc w:val="center"/>
        </w:trPr>
        <w:tc>
          <w:tcPr>
            <w:tcW w:w="1170" w:type="dxa"/>
            <w:shd w:val="clear" w:color="auto" w:fill="E0E0E0"/>
            <w:vAlign w:val="center"/>
          </w:tcPr>
          <w:p w:rsidR="00A11834" w:rsidRPr="00A11834" w:rsidRDefault="00A11834" w:rsidP="007F7139">
            <w:pPr>
              <w:spacing w:before="0"/>
              <w:jc w:val="center"/>
              <w:rPr>
                <w:rFonts w:cs="Arial"/>
                <w:lang w:val="sr-Cyrl-CS" w:eastAsia="hr-HR"/>
              </w:rPr>
            </w:pPr>
            <w:r w:rsidRPr="00A11834">
              <w:rPr>
                <w:rFonts w:cs="Arial"/>
                <w:lang w:val="sr-Cyrl-CS" w:eastAsia="hr-HR"/>
              </w:rPr>
              <w:t>Р. бр.</w:t>
            </w:r>
          </w:p>
        </w:tc>
        <w:tc>
          <w:tcPr>
            <w:tcW w:w="5679" w:type="dxa"/>
            <w:shd w:val="clear" w:color="auto" w:fill="E0E0E0"/>
            <w:vAlign w:val="center"/>
          </w:tcPr>
          <w:p w:rsidR="00A11834" w:rsidRPr="00A11834" w:rsidRDefault="00A11834" w:rsidP="00180554">
            <w:pPr>
              <w:spacing w:before="0"/>
              <w:jc w:val="center"/>
              <w:rPr>
                <w:rFonts w:eastAsia="Calibri" w:cs="Arial"/>
                <w:lang w:val="ru-RU" w:eastAsia="hr-HR"/>
              </w:rPr>
            </w:pPr>
            <w:r w:rsidRPr="00A11834">
              <w:rPr>
                <w:rFonts w:eastAsia="Calibri" w:cs="Arial"/>
                <w:lang w:val="sr-Cyrl-CS" w:eastAsia="hr-HR"/>
              </w:rPr>
              <w:t>Предмет набавке услуге</w:t>
            </w:r>
          </w:p>
        </w:tc>
        <w:tc>
          <w:tcPr>
            <w:tcW w:w="990" w:type="dxa"/>
            <w:shd w:val="clear" w:color="auto" w:fill="E0E0E0"/>
            <w:vAlign w:val="center"/>
          </w:tcPr>
          <w:p w:rsidR="00A11834" w:rsidRPr="00A11834" w:rsidRDefault="00A11834" w:rsidP="007F7139">
            <w:pPr>
              <w:spacing w:before="0"/>
              <w:jc w:val="center"/>
              <w:rPr>
                <w:rFonts w:eastAsia="Calibri" w:cs="Arial"/>
                <w:lang w:val="sr-Cyrl-CS" w:eastAsia="hr-HR"/>
              </w:rPr>
            </w:pPr>
            <w:r w:rsidRPr="00A11834">
              <w:rPr>
                <w:rFonts w:eastAsia="Calibri" w:cs="Arial"/>
                <w:lang w:val="sr-Cyrl-CS" w:eastAsia="hr-HR"/>
              </w:rPr>
              <w:t>Јед.</w:t>
            </w:r>
          </w:p>
          <w:p w:rsidR="00A11834" w:rsidRPr="00A11834" w:rsidRDefault="00A11834" w:rsidP="007F7139">
            <w:pPr>
              <w:spacing w:before="0"/>
              <w:jc w:val="center"/>
              <w:rPr>
                <w:rFonts w:eastAsia="Calibri" w:cs="Arial"/>
                <w:lang w:val="sr-Cyrl-CS" w:eastAsia="hr-HR"/>
              </w:rPr>
            </w:pPr>
            <w:r w:rsidRPr="00A11834">
              <w:rPr>
                <w:rFonts w:eastAsia="Calibri" w:cs="Arial"/>
                <w:lang w:val="sr-Cyrl-CS" w:eastAsia="hr-HR"/>
              </w:rPr>
              <w:t>мере</w:t>
            </w:r>
          </w:p>
        </w:tc>
        <w:tc>
          <w:tcPr>
            <w:tcW w:w="1208" w:type="dxa"/>
            <w:shd w:val="clear" w:color="auto" w:fill="E0E0E0"/>
            <w:vAlign w:val="center"/>
          </w:tcPr>
          <w:p w:rsidR="00A11834" w:rsidRPr="001605AE" w:rsidRDefault="00A11834" w:rsidP="007F7139">
            <w:pPr>
              <w:spacing w:before="0"/>
              <w:jc w:val="center"/>
              <w:rPr>
                <w:rFonts w:cs="Arial"/>
                <w:highlight w:val="yellow"/>
                <w:lang w:val="sr-Cyrl-CS" w:eastAsia="hr-HR"/>
              </w:rPr>
            </w:pPr>
            <w:r w:rsidRPr="00A11834">
              <w:rPr>
                <w:rFonts w:cs="Arial"/>
                <w:lang w:val="sr-Cyrl-CS" w:eastAsia="hr-HR"/>
              </w:rPr>
              <w:t>Кол.</w:t>
            </w:r>
          </w:p>
        </w:tc>
      </w:tr>
      <w:tr w:rsidR="00304B0B" w:rsidRPr="001605AE" w:rsidTr="00CD1BE7">
        <w:trPr>
          <w:trHeight w:val="409"/>
          <w:jc w:val="center"/>
        </w:trPr>
        <w:tc>
          <w:tcPr>
            <w:tcW w:w="1170" w:type="dxa"/>
            <w:shd w:val="clear" w:color="auto" w:fill="auto"/>
            <w:vAlign w:val="center"/>
          </w:tcPr>
          <w:p w:rsidR="00304B0B" w:rsidRPr="00304B0B" w:rsidRDefault="00304B0B" w:rsidP="00304B0B">
            <w:pPr>
              <w:pStyle w:val="ListParagraph"/>
              <w:numPr>
                <w:ilvl w:val="0"/>
                <w:numId w:val="43"/>
              </w:numPr>
              <w:spacing w:before="0" w:after="0"/>
              <w:jc w:val="center"/>
              <w:rPr>
                <w:rFonts w:ascii="Arial" w:hAnsi="Arial" w:cs="Arial"/>
              </w:rPr>
            </w:pPr>
          </w:p>
        </w:tc>
        <w:tc>
          <w:tcPr>
            <w:tcW w:w="5679" w:type="dxa"/>
            <w:shd w:val="clear" w:color="auto" w:fill="auto"/>
            <w:vAlign w:val="center"/>
          </w:tcPr>
          <w:p w:rsidR="00304B0B" w:rsidRPr="00304B0B" w:rsidRDefault="00304B0B" w:rsidP="00304B0B">
            <w:pPr>
              <w:ind w:left="-1"/>
              <w:rPr>
                <w:rFonts w:cs="Arial"/>
                <w:lang w:val="sr-Cyrl-RS"/>
              </w:rPr>
            </w:pPr>
            <w:r w:rsidRPr="00304B0B">
              <w:rPr>
                <w:rFonts w:cs="Arial"/>
                <w:lang w:val="sr-Cyrl-RS"/>
              </w:rPr>
              <w:t>Измена Пројектне документације</w:t>
            </w:r>
          </w:p>
        </w:tc>
        <w:tc>
          <w:tcPr>
            <w:tcW w:w="990" w:type="dxa"/>
            <w:shd w:val="clear" w:color="auto" w:fill="auto"/>
            <w:vAlign w:val="center"/>
          </w:tcPr>
          <w:p w:rsidR="00304B0B" w:rsidRPr="00304B0B" w:rsidRDefault="00304B0B" w:rsidP="00304B0B">
            <w:pPr>
              <w:ind w:left="15" w:right="-1149"/>
              <w:rPr>
                <w:rFonts w:cs="Arial"/>
                <w:lang w:val="sr-Cyrl-RS"/>
              </w:rPr>
            </w:pPr>
            <w:r w:rsidRPr="00304B0B">
              <w:rPr>
                <w:rFonts w:cs="Arial"/>
                <w:lang w:val="sr-Cyrl-RS"/>
              </w:rPr>
              <w:t>комплет</w:t>
            </w:r>
          </w:p>
        </w:tc>
        <w:tc>
          <w:tcPr>
            <w:tcW w:w="1208" w:type="dxa"/>
            <w:shd w:val="clear" w:color="auto" w:fill="auto"/>
            <w:vAlign w:val="center"/>
          </w:tcPr>
          <w:p w:rsidR="00304B0B" w:rsidRPr="00304B0B" w:rsidRDefault="00304B0B" w:rsidP="00304B0B">
            <w:pPr>
              <w:jc w:val="center"/>
              <w:rPr>
                <w:rFonts w:cs="Arial"/>
                <w:lang w:val="sr-Cyrl-RS"/>
              </w:rPr>
            </w:pPr>
            <w:r w:rsidRPr="00304B0B">
              <w:rPr>
                <w:rFonts w:cs="Arial"/>
                <w:lang w:val="sr-Cyrl-RS"/>
              </w:rPr>
              <w:t>1</w:t>
            </w:r>
          </w:p>
        </w:tc>
      </w:tr>
      <w:tr w:rsidR="00304B0B" w:rsidRPr="001605AE" w:rsidTr="00CD1BE7">
        <w:trPr>
          <w:trHeight w:val="409"/>
          <w:jc w:val="center"/>
        </w:trPr>
        <w:tc>
          <w:tcPr>
            <w:tcW w:w="1170" w:type="dxa"/>
            <w:shd w:val="clear" w:color="auto" w:fill="auto"/>
            <w:vAlign w:val="center"/>
          </w:tcPr>
          <w:p w:rsidR="00304B0B" w:rsidRPr="00304B0B" w:rsidRDefault="00304B0B" w:rsidP="00304B0B">
            <w:pPr>
              <w:pStyle w:val="ListParagraph"/>
              <w:numPr>
                <w:ilvl w:val="0"/>
                <w:numId w:val="43"/>
              </w:numPr>
              <w:spacing w:before="0" w:after="0"/>
              <w:jc w:val="center"/>
              <w:rPr>
                <w:rFonts w:ascii="Arial" w:hAnsi="Arial" w:cs="Arial"/>
              </w:rPr>
            </w:pPr>
          </w:p>
        </w:tc>
        <w:tc>
          <w:tcPr>
            <w:tcW w:w="5679" w:type="dxa"/>
            <w:shd w:val="clear" w:color="auto" w:fill="auto"/>
            <w:vAlign w:val="center"/>
          </w:tcPr>
          <w:p w:rsidR="00304B0B" w:rsidRPr="00304B0B" w:rsidRDefault="00304B0B" w:rsidP="00304B0B">
            <w:pPr>
              <w:ind w:left="-1"/>
              <w:rPr>
                <w:rFonts w:cs="Arial"/>
                <w:lang w:val="sr-Cyrl-RS"/>
              </w:rPr>
            </w:pPr>
            <w:r w:rsidRPr="00304B0B">
              <w:rPr>
                <w:rFonts w:cs="Arial"/>
                <w:lang w:val="sr-Cyrl-RS"/>
              </w:rPr>
              <w:t>Испорука, уградња, ожичење и подешавање улазних модула контролера</w:t>
            </w:r>
          </w:p>
        </w:tc>
        <w:tc>
          <w:tcPr>
            <w:tcW w:w="990" w:type="dxa"/>
            <w:shd w:val="clear" w:color="auto" w:fill="auto"/>
            <w:vAlign w:val="center"/>
          </w:tcPr>
          <w:p w:rsidR="00304B0B" w:rsidRPr="00304B0B" w:rsidRDefault="00304B0B" w:rsidP="00304B0B">
            <w:pPr>
              <w:ind w:left="15" w:right="-1149"/>
              <w:rPr>
                <w:rFonts w:cs="Arial"/>
                <w:lang w:val="sr-Cyrl-RS"/>
              </w:rPr>
            </w:pPr>
            <w:r w:rsidRPr="00304B0B">
              <w:rPr>
                <w:rFonts w:cs="Arial"/>
                <w:lang w:val="sr-Cyrl-RS"/>
              </w:rPr>
              <w:t>комплет</w:t>
            </w:r>
          </w:p>
        </w:tc>
        <w:tc>
          <w:tcPr>
            <w:tcW w:w="1208" w:type="dxa"/>
            <w:shd w:val="clear" w:color="auto" w:fill="auto"/>
            <w:vAlign w:val="center"/>
          </w:tcPr>
          <w:p w:rsidR="00304B0B" w:rsidRPr="00304B0B" w:rsidRDefault="00304B0B" w:rsidP="00304B0B">
            <w:pPr>
              <w:jc w:val="center"/>
              <w:rPr>
                <w:rFonts w:cs="Arial"/>
                <w:lang w:val="sr-Cyrl-RS"/>
              </w:rPr>
            </w:pPr>
            <w:r w:rsidRPr="00304B0B">
              <w:rPr>
                <w:rFonts w:cs="Arial"/>
                <w:lang w:val="sr-Cyrl-RS"/>
              </w:rPr>
              <w:t>1</w:t>
            </w:r>
          </w:p>
        </w:tc>
      </w:tr>
      <w:tr w:rsidR="00304B0B" w:rsidRPr="001605AE" w:rsidTr="00CD1BE7">
        <w:trPr>
          <w:trHeight w:val="409"/>
          <w:jc w:val="center"/>
        </w:trPr>
        <w:tc>
          <w:tcPr>
            <w:tcW w:w="1170" w:type="dxa"/>
            <w:shd w:val="clear" w:color="auto" w:fill="auto"/>
            <w:vAlign w:val="center"/>
          </w:tcPr>
          <w:p w:rsidR="00304B0B" w:rsidRPr="00304B0B" w:rsidRDefault="00304B0B" w:rsidP="00304B0B">
            <w:pPr>
              <w:pStyle w:val="ListParagraph"/>
              <w:numPr>
                <w:ilvl w:val="0"/>
                <w:numId w:val="43"/>
              </w:numPr>
              <w:spacing w:before="0" w:after="0"/>
              <w:jc w:val="center"/>
              <w:rPr>
                <w:rFonts w:ascii="Arial" w:hAnsi="Arial" w:cs="Arial"/>
              </w:rPr>
            </w:pPr>
          </w:p>
        </w:tc>
        <w:tc>
          <w:tcPr>
            <w:tcW w:w="5679" w:type="dxa"/>
            <w:shd w:val="clear" w:color="auto" w:fill="auto"/>
            <w:vAlign w:val="center"/>
          </w:tcPr>
          <w:p w:rsidR="00304B0B" w:rsidRPr="00304B0B" w:rsidRDefault="00304B0B" w:rsidP="00304B0B">
            <w:pPr>
              <w:ind w:left="-1"/>
              <w:rPr>
                <w:rFonts w:cs="Arial"/>
              </w:rPr>
            </w:pPr>
            <w:r w:rsidRPr="00304B0B">
              <w:rPr>
                <w:rFonts w:cs="Arial"/>
                <w:lang w:val="sr-Cyrl-RS"/>
              </w:rPr>
              <w:t>Промене логике управљања РЗВ-а</w:t>
            </w:r>
          </w:p>
        </w:tc>
        <w:tc>
          <w:tcPr>
            <w:tcW w:w="990" w:type="dxa"/>
            <w:shd w:val="clear" w:color="auto" w:fill="auto"/>
            <w:vAlign w:val="center"/>
          </w:tcPr>
          <w:p w:rsidR="00304B0B" w:rsidRPr="00304B0B" w:rsidRDefault="00304B0B" w:rsidP="00304B0B">
            <w:pPr>
              <w:ind w:left="15" w:right="-1149"/>
              <w:rPr>
                <w:rFonts w:cs="Arial"/>
                <w:lang w:val="sr-Cyrl-RS"/>
              </w:rPr>
            </w:pPr>
            <w:r w:rsidRPr="00304B0B">
              <w:rPr>
                <w:rFonts w:cs="Arial"/>
                <w:lang w:val="sr-Cyrl-RS"/>
              </w:rPr>
              <w:t>комплет</w:t>
            </w:r>
          </w:p>
        </w:tc>
        <w:tc>
          <w:tcPr>
            <w:tcW w:w="1208" w:type="dxa"/>
            <w:shd w:val="clear" w:color="auto" w:fill="auto"/>
            <w:vAlign w:val="center"/>
          </w:tcPr>
          <w:p w:rsidR="00304B0B" w:rsidRPr="00304B0B" w:rsidRDefault="00304B0B" w:rsidP="00304B0B">
            <w:pPr>
              <w:jc w:val="center"/>
              <w:rPr>
                <w:rFonts w:cs="Arial"/>
                <w:lang w:val="sr-Cyrl-RS"/>
              </w:rPr>
            </w:pPr>
            <w:r w:rsidRPr="00304B0B">
              <w:rPr>
                <w:rFonts w:cs="Arial"/>
                <w:lang w:val="sr-Cyrl-RS"/>
              </w:rPr>
              <w:t>1</w:t>
            </w:r>
          </w:p>
        </w:tc>
      </w:tr>
      <w:tr w:rsidR="00304B0B" w:rsidRPr="001605AE" w:rsidTr="00CD1BE7">
        <w:trPr>
          <w:trHeight w:val="1320"/>
          <w:jc w:val="center"/>
        </w:trPr>
        <w:tc>
          <w:tcPr>
            <w:tcW w:w="1170" w:type="dxa"/>
            <w:shd w:val="clear" w:color="auto" w:fill="auto"/>
            <w:vAlign w:val="center"/>
          </w:tcPr>
          <w:p w:rsidR="00304B0B" w:rsidRPr="00304B0B" w:rsidRDefault="00304B0B" w:rsidP="00304B0B">
            <w:pPr>
              <w:pStyle w:val="ListParagraph"/>
              <w:numPr>
                <w:ilvl w:val="0"/>
                <w:numId w:val="43"/>
              </w:numPr>
              <w:spacing w:before="0" w:after="0"/>
              <w:jc w:val="center"/>
              <w:rPr>
                <w:rFonts w:ascii="Arial" w:hAnsi="Arial" w:cs="Arial"/>
              </w:rPr>
            </w:pPr>
          </w:p>
        </w:tc>
        <w:tc>
          <w:tcPr>
            <w:tcW w:w="5679" w:type="dxa"/>
            <w:shd w:val="clear" w:color="auto" w:fill="auto"/>
            <w:vAlign w:val="center"/>
          </w:tcPr>
          <w:p w:rsidR="00304B0B" w:rsidRPr="00304B0B" w:rsidRDefault="00304B0B" w:rsidP="00304B0B">
            <w:pPr>
              <w:rPr>
                <w:rFonts w:cs="Arial"/>
                <w:lang w:val="sr-Cyrl-RS"/>
              </w:rPr>
            </w:pPr>
            <w:r w:rsidRPr="00304B0B">
              <w:rPr>
                <w:rFonts w:cs="Arial"/>
                <w:lang w:val="sr-Cyrl-RS"/>
              </w:rPr>
              <w:t xml:space="preserve">Цртање и имплементација нових процесних слика на </w:t>
            </w:r>
            <w:r w:rsidRPr="00304B0B">
              <w:rPr>
                <w:rFonts w:cs="Arial"/>
              </w:rPr>
              <w:t>HMI</w:t>
            </w:r>
            <w:r w:rsidRPr="00304B0B">
              <w:rPr>
                <w:rFonts w:cs="Arial"/>
                <w:lang w:val="sr-Cyrl-RS"/>
              </w:rPr>
              <w:t xml:space="preserve"> РЗВ-а</w:t>
            </w:r>
          </w:p>
        </w:tc>
        <w:tc>
          <w:tcPr>
            <w:tcW w:w="990" w:type="dxa"/>
            <w:shd w:val="clear" w:color="auto" w:fill="auto"/>
            <w:vAlign w:val="center"/>
          </w:tcPr>
          <w:p w:rsidR="00304B0B" w:rsidRPr="00304B0B" w:rsidRDefault="00304B0B" w:rsidP="00304B0B">
            <w:pPr>
              <w:ind w:left="15" w:right="-1149"/>
              <w:rPr>
                <w:rFonts w:cs="Arial"/>
                <w:lang w:val="sr-Cyrl-RS"/>
              </w:rPr>
            </w:pPr>
            <w:r w:rsidRPr="00304B0B">
              <w:rPr>
                <w:rFonts w:cs="Arial"/>
                <w:lang w:val="sr-Cyrl-RS"/>
              </w:rPr>
              <w:t>комплет</w:t>
            </w:r>
          </w:p>
        </w:tc>
        <w:tc>
          <w:tcPr>
            <w:tcW w:w="1208" w:type="dxa"/>
            <w:shd w:val="clear" w:color="auto" w:fill="auto"/>
            <w:vAlign w:val="center"/>
          </w:tcPr>
          <w:p w:rsidR="00304B0B" w:rsidRPr="00304B0B" w:rsidRDefault="00304B0B" w:rsidP="00304B0B">
            <w:pPr>
              <w:jc w:val="center"/>
              <w:rPr>
                <w:rFonts w:cs="Arial"/>
                <w:lang w:val="sr-Cyrl-RS"/>
              </w:rPr>
            </w:pPr>
            <w:r w:rsidRPr="00304B0B">
              <w:rPr>
                <w:rFonts w:cs="Arial"/>
                <w:lang w:val="sr-Cyrl-RS"/>
              </w:rPr>
              <w:t>1</w:t>
            </w:r>
          </w:p>
        </w:tc>
      </w:tr>
      <w:tr w:rsidR="00304B0B" w:rsidRPr="001605AE" w:rsidTr="00CD1BE7">
        <w:trPr>
          <w:trHeight w:val="409"/>
          <w:jc w:val="center"/>
        </w:trPr>
        <w:tc>
          <w:tcPr>
            <w:tcW w:w="1170" w:type="dxa"/>
            <w:shd w:val="clear" w:color="auto" w:fill="auto"/>
            <w:vAlign w:val="center"/>
          </w:tcPr>
          <w:p w:rsidR="00304B0B" w:rsidRPr="00304B0B" w:rsidRDefault="00304B0B" w:rsidP="00304B0B">
            <w:pPr>
              <w:pStyle w:val="ListParagraph"/>
              <w:numPr>
                <w:ilvl w:val="0"/>
                <w:numId w:val="43"/>
              </w:numPr>
              <w:spacing w:before="0" w:after="0"/>
              <w:jc w:val="center"/>
              <w:rPr>
                <w:rFonts w:ascii="Arial" w:hAnsi="Arial" w:cs="Arial"/>
              </w:rPr>
            </w:pPr>
          </w:p>
        </w:tc>
        <w:tc>
          <w:tcPr>
            <w:tcW w:w="5679" w:type="dxa"/>
            <w:shd w:val="clear" w:color="auto" w:fill="auto"/>
            <w:vAlign w:val="center"/>
          </w:tcPr>
          <w:p w:rsidR="00304B0B" w:rsidRPr="00304B0B" w:rsidRDefault="00304B0B" w:rsidP="00304B0B">
            <w:pPr>
              <w:rPr>
                <w:rFonts w:cs="Arial"/>
                <w:lang w:val="sr-Cyrl-RS"/>
              </w:rPr>
            </w:pPr>
            <w:r w:rsidRPr="00304B0B">
              <w:rPr>
                <w:rFonts w:cs="Arial"/>
                <w:lang w:val="sr-Cyrl-RS"/>
              </w:rPr>
              <w:t>Замена и подешавање сензора са претварачима</w:t>
            </w:r>
          </w:p>
        </w:tc>
        <w:tc>
          <w:tcPr>
            <w:tcW w:w="990" w:type="dxa"/>
            <w:shd w:val="clear" w:color="auto" w:fill="auto"/>
            <w:vAlign w:val="center"/>
          </w:tcPr>
          <w:p w:rsidR="00304B0B" w:rsidRPr="00304B0B" w:rsidRDefault="00304B0B" w:rsidP="00304B0B">
            <w:pPr>
              <w:ind w:left="15" w:right="-1149"/>
              <w:rPr>
                <w:rFonts w:cs="Arial"/>
                <w:lang w:val="sr-Cyrl-RS"/>
              </w:rPr>
            </w:pPr>
            <w:r w:rsidRPr="00304B0B">
              <w:rPr>
                <w:rFonts w:cs="Arial"/>
                <w:lang w:val="sr-Cyrl-RS"/>
              </w:rPr>
              <w:t>комада</w:t>
            </w:r>
          </w:p>
        </w:tc>
        <w:tc>
          <w:tcPr>
            <w:tcW w:w="1208" w:type="dxa"/>
            <w:shd w:val="clear" w:color="auto" w:fill="auto"/>
            <w:vAlign w:val="center"/>
          </w:tcPr>
          <w:p w:rsidR="00304B0B" w:rsidRPr="00304B0B" w:rsidRDefault="00304B0B" w:rsidP="00304B0B">
            <w:pPr>
              <w:jc w:val="center"/>
              <w:rPr>
                <w:rFonts w:cs="Arial"/>
                <w:lang w:val="sr-Cyrl-RS"/>
              </w:rPr>
            </w:pPr>
            <w:r w:rsidRPr="00304B0B">
              <w:rPr>
                <w:rFonts w:cs="Arial"/>
                <w:lang w:val="sr-Cyrl-RS"/>
              </w:rPr>
              <w:t>8</w:t>
            </w:r>
          </w:p>
        </w:tc>
      </w:tr>
      <w:tr w:rsidR="00304B0B" w:rsidRPr="001605AE" w:rsidTr="00CD1BE7">
        <w:trPr>
          <w:trHeight w:val="409"/>
          <w:jc w:val="center"/>
        </w:trPr>
        <w:tc>
          <w:tcPr>
            <w:tcW w:w="1170" w:type="dxa"/>
            <w:shd w:val="clear" w:color="auto" w:fill="auto"/>
            <w:vAlign w:val="center"/>
          </w:tcPr>
          <w:p w:rsidR="00304B0B" w:rsidRPr="00304B0B" w:rsidRDefault="00304B0B" w:rsidP="00304B0B">
            <w:pPr>
              <w:pStyle w:val="ListParagraph"/>
              <w:numPr>
                <w:ilvl w:val="0"/>
                <w:numId w:val="43"/>
              </w:numPr>
              <w:spacing w:before="0" w:after="0"/>
              <w:jc w:val="center"/>
              <w:rPr>
                <w:rFonts w:ascii="Arial" w:hAnsi="Arial" w:cs="Arial"/>
              </w:rPr>
            </w:pPr>
          </w:p>
        </w:tc>
        <w:tc>
          <w:tcPr>
            <w:tcW w:w="5679" w:type="dxa"/>
            <w:shd w:val="clear" w:color="auto" w:fill="auto"/>
            <w:vAlign w:val="center"/>
          </w:tcPr>
          <w:p w:rsidR="00304B0B" w:rsidRPr="00304B0B" w:rsidRDefault="00304B0B" w:rsidP="00304B0B">
            <w:pPr>
              <w:rPr>
                <w:rFonts w:cs="Arial"/>
                <w:lang w:val="sr-Cyrl-RS"/>
              </w:rPr>
            </w:pPr>
            <w:r w:rsidRPr="00304B0B">
              <w:rPr>
                <w:rFonts w:cs="Arial"/>
                <w:lang w:val="sr-Cyrl-RS"/>
              </w:rPr>
              <w:t>Испорука, уградња и ожичење потребног хардвера у ОУ (напајања, релеји, осигурачи, клеме и остали потребни материјал)</w:t>
            </w:r>
          </w:p>
        </w:tc>
        <w:tc>
          <w:tcPr>
            <w:tcW w:w="990" w:type="dxa"/>
            <w:shd w:val="clear" w:color="auto" w:fill="auto"/>
            <w:vAlign w:val="center"/>
          </w:tcPr>
          <w:p w:rsidR="00304B0B" w:rsidRPr="00304B0B" w:rsidRDefault="00304B0B" w:rsidP="00304B0B">
            <w:pPr>
              <w:ind w:left="15" w:right="-1149"/>
              <w:rPr>
                <w:rFonts w:cs="Arial"/>
                <w:lang w:val="sr-Cyrl-RS"/>
              </w:rPr>
            </w:pPr>
            <w:r w:rsidRPr="00304B0B">
              <w:rPr>
                <w:rFonts w:cs="Arial"/>
                <w:lang w:val="sr-Cyrl-RS"/>
              </w:rPr>
              <w:t>комплет</w:t>
            </w:r>
          </w:p>
        </w:tc>
        <w:tc>
          <w:tcPr>
            <w:tcW w:w="1208" w:type="dxa"/>
            <w:shd w:val="clear" w:color="auto" w:fill="auto"/>
            <w:vAlign w:val="center"/>
          </w:tcPr>
          <w:p w:rsidR="00304B0B" w:rsidRPr="00304B0B" w:rsidRDefault="00304B0B" w:rsidP="00304B0B">
            <w:pPr>
              <w:jc w:val="center"/>
              <w:rPr>
                <w:rFonts w:cs="Arial"/>
                <w:lang w:val="sr-Cyrl-RS"/>
              </w:rPr>
            </w:pPr>
            <w:r w:rsidRPr="00304B0B">
              <w:rPr>
                <w:rFonts w:cs="Arial"/>
                <w:lang w:val="sr-Cyrl-RS"/>
              </w:rPr>
              <w:t>1</w:t>
            </w:r>
          </w:p>
        </w:tc>
      </w:tr>
      <w:tr w:rsidR="00304B0B" w:rsidRPr="001605AE" w:rsidTr="00CD1BE7">
        <w:trPr>
          <w:trHeight w:val="409"/>
          <w:jc w:val="center"/>
        </w:trPr>
        <w:tc>
          <w:tcPr>
            <w:tcW w:w="1170" w:type="dxa"/>
            <w:shd w:val="clear" w:color="auto" w:fill="auto"/>
            <w:vAlign w:val="center"/>
          </w:tcPr>
          <w:p w:rsidR="00304B0B" w:rsidRPr="00304B0B" w:rsidRDefault="00304B0B" w:rsidP="00304B0B">
            <w:pPr>
              <w:pStyle w:val="ListParagraph"/>
              <w:numPr>
                <w:ilvl w:val="0"/>
                <w:numId w:val="43"/>
              </w:numPr>
              <w:spacing w:before="0" w:after="0"/>
              <w:jc w:val="center"/>
              <w:rPr>
                <w:rFonts w:ascii="Arial" w:hAnsi="Arial" w:cs="Arial"/>
              </w:rPr>
            </w:pPr>
          </w:p>
        </w:tc>
        <w:tc>
          <w:tcPr>
            <w:tcW w:w="5679" w:type="dxa"/>
            <w:shd w:val="clear" w:color="auto" w:fill="auto"/>
            <w:vAlign w:val="center"/>
          </w:tcPr>
          <w:p w:rsidR="00304B0B" w:rsidRPr="00304B0B" w:rsidRDefault="00304B0B" w:rsidP="00304B0B">
            <w:pPr>
              <w:rPr>
                <w:rFonts w:cs="Arial"/>
                <w:lang w:val="sr-Cyrl-RS"/>
              </w:rPr>
            </w:pPr>
            <w:r w:rsidRPr="00304B0B">
              <w:rPr>
                <w:rFonts w:cs="Arial"/>
                <w:lang w:val="sr-Cyrl-RS"/>
              </w:rPr>
              <w:t>Подешавање, функционално тестирање и пуштање у рад</w:t>
            </w:r>
          </w:p>
        </w:tc>
        <w:tc>
          <w:tcPr>
            <w:tcW w:w="990" w:type="dxa"/>
            <w:shd w:val="clear" w:color="auto" w:fill="auto"/>
            <w:vAlign w:val="center"/>
          </w:tcPr>
          <w:p w:rsidR="00304B0B" w:rsidRPr="00304B0B" w:rsidRDefault="00304B0B" w:rsidP="00304B0B">
            <w:pPr>
              <w:ind w:left="15" w:right="-1149"/>
              <w:rPr>
                <w:rFonts w:cs="Arial"/>
                <w:lang w:val="sr-Cyrl-RS"/>
              </w:rPr>
            </w:pPr>
            <w:r w:rsidRPr="00304B0B">
              <w:rPr>
                <w:rFonts w:cs="Arial"/>
                <w:lang w:val="sr-Cyrl-RS"/>
              </w:rPr>
              <w:t>комплет</w:t>
            </w:r>
          </w:p>
        </w:tc>
        <w:tc>
          <w:tcPr>
            <w:tcW w:w="1208" w:type="dxa"/>
            <w:shd w:val="clear" w:color="auto" w:fill="auto"/>
            <w:vAlign w:val="center"/>
          </w:tcPr>
          <w:p w:rsidR="00304B0B" w:rsidRPr="00304B0B" w:rsidRDefault="00304B0B" w:rsidP="00304B0B">
            <w:pPr>
              <w:jc w:val="center"/>
              <w:rPr>
                <w:rFonts w:cs="Arial"/>
                <w:lang w:val="sr-Cyrl-RS"/>
              </w:rPr>
            </w:pPr>
            <w:r w:rsidRPr="00304B0B">
              <w:rPr>
                <w:rFonts w:cs="Arial"/>
                <w:lang w:val="sr-Cyrl-RS"/>
              </w:rPr>
              <w:t>1</w:t>
            </w:r>
          </w:p>
        </w:tc>
      </w:tr>
    </w:tbl>
    <w:p w:rsidR="00AC6BE2" w:rsidRDefault="00AC6BE2" w:rsidP="00492407">
      <w:pPr>
        <w:pStyle w:val="Heading10"/>
        <w:ind w:left="0" w:firstLine="0"/>
        <w:jc w:val="both"/>
        <w:rPr>
          <w:rFonts w:cs="Arial"/>
          <w:lang w:val="sr-Cyrl-RS"/>
        </w:rPr>
      </w:pPr>
      <w:bookmarkStart w:id="19" w:name="_Toc441651542"/>
      <w:bookmarkStart w:id="20" w:name="_Toc442559880"/>
    </w:p>
    <w:p w:rsidR="00492407" w:rsidRPr="007650A6" w:rsidRDefault="00492407" w:rsidP="00492407">
      <w:pPr>
        <w:pStyle w:val="Heading10"/>
        <w:ind w:left="0" w:firstLine="0"/>
        <w:jc w:val="both"/>
        <w:rPr>
          <w:rFonts w:cs="Arial"/>
          <w:lang w:val="sr-Cyrl-RS"/>
        </w:rPr>
      </w:pPr>
      <w:r w:rsidRPr="007650A6">
        <w:rPr>
          <w:rFonts w:cs="Arial"/>
          <w:lang w:val="sr-Cyrl-RS"/>
        </w:rPr>
        <w:t>3.</w:t>
      </w:r>
      <w:r>
        <w:rPr>
          <w:rFonts w:cs="Arial"/>
          <w:lang w:val="sr-Cyrl-RS"/>
        </w:rPr>
        <w:t>3.</w:t>
      </w:r>
      <w:r>
        <w:rPr>
          <w:rFonts w:cs="Arial"/>
        </w:rPr>
        <w:t xml:space="preserve"> Период</w:t>
      </w:r>
      <w:r w:rsidRPr="007650A6">
        <w:rPr>
          <w:rFonts w:cs="Arial"/>
        </w:rPr>
        <w:t xml:space="preserve"> извршења услуга</w:t>
      </w:r>
      <w:r w:rsidRPr="007650A6">
        <w:rPr>
          <w:rFonts w:cs="Arial"/>
          <w:lang w:val="sr-Cyrl-RS"/>
        </w:rPr>
        <w:t xml:space="preserve"> </w:t>
      </w:r>
    </w:p>
    <w:p w:rsidR="003E6E7A" w:rsidRPr="00492407" w:rsidRDefault="00492407" w:rsidP="00492407">
      <w:pPr>
        <w:pStyle w:val="Heading10"/>
        <w:spacing w:before="0"/>
        <w:ind w:left="0" w:firstLine="0"/>
        <w:rPr>
          <w:rFonts w:cs="Arial"/>
          <w:lang w:val="sr-Cyrl-RS"/>
        </w:rPr>
      </w:pPr>
      <w:r w:rsidRPr="00B81EF7">
        <w:rPr>
          <w:rFonts w:cs="Arial"/>
          <w:b w:val="0"/>
          <w:color w:val="000000" w:themeColor="text1"/>
          <w:lang w:val="sr-Cyrl-RS" w:eastAsia="en-US"/>
        </w:rPr>
        <w:t xml:space="preserve">Период извршења услуге је 12 месеци </w:t>
      </w:r>
      <w:r>
        <w:rPr>
          <w:rFonts w:cs="Arial"/>
          <w:b w:val="0"/>
          <w:color w:val="000000" w:themeColor="text1"/>
          <w:lang w:val="sr-Cyrl-RS" w:eastAsia="en-US"/>
        </w:rPr>
        <w:t xml:space="preserve">од дана </w:t>
      </w:r>
      <w:r w:rsidRPr="00B81EF7">
        <w:rPr>
          <w:rFonts w:cs="Arial"/>
          <w:b w:val="0"/>
          <w:color w:val="000000" w:themeColor="text1"/>
          <w:lang w:val="sr-Cyrl-RS" w:eastAsia="en-US"/>
        </w:rPr>
        <w:t xml:space="preserve">ступања уговора на снагу. </w:t>
      </w:r>
    </w:p>
    <w:p w:rsidR="00AC6BE2" w:rsidRDefault="00AC6BE2" w:rsidP="00F472BD">
      <w:pPr>
        <w:spacing w:before="0"/>
        <w:ind w:left="709" w:hanging="709"/>
        <w:jc w:val="left"/>
        <w:outlineLvl w:val="0"/>
        <w:rPr>
          <w:rFonts w:cs="Arial"/>
          <w:b/>
          <w:lang w:val="sr-Cyrl-CS" w:eastAsia="ar-SA"/>
        </w:rPr>
      </w:pPr>
    </w:p>
    <w:p w:rsidR="00F863C9" w:rsidRPr="00CC1CE1" w:rsidRDefault="00F863C9" w:rsidP="00F472BD">
      <w:pPr>
        <w:spacing w:before="0"/>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3E6E7A" w:rsidRPr="00CC1CE1" w:rsidRDefault="00492407" w:rsidP="00F472BD">
      <w:pPr>
        <w:spacing w:before="0"/>
        <w:rPr>
          <w:rFonts w:cs="Arial"/>
          <w:color w:val="000000" w:themeColor="text1"/>
          <w:lang w:val="sr-Cyrl-RS" w:eastAsia="zh-CN"/>
        </w:rPr>
      </w:pPr>
      <w:r w:rsidRPr="007650A6">
        <w:rPr>
          <w:rFonts w:cs="Arial"/>
          <w:color w:val="000000" w:themeColor="text1"/>
          <w:lang w:val="sr-Cyrl-CS" w:eastAsia="zh-CN"/>
        </w:rPr>
        <w:t>М</w:t>
      </w:r>
      <w:r w:rsidRPr="0021536E">
        <w:rPr>
          <w:rFonts w:cs="Arial"/>
          <w:color w:val="000000" w:themeColor="text1"/>
          <w:lang w:val="ru-RU" w:eastAsia="zh-CN"/>
        </w:rPr>
        <w:t>есто извршења:</w:t>
      </w:r>
      <w:r w:rsidRPr="007650A6">
        <w:rPr>
          <w:rFonts w:cs="Arial"/>
          <w:color w:val="000000" w:themeColor="text1"/>
          <w:lang w:val="sr-Cyrl-RS" w:eastAsia="zh-CN"/>
        </w:rPr>
        <w:t xml:space="preserve"> Огранак ТЕНТ, локација ТЕ Колубара, 3.октобар 146, Велики Црљени </w:t>
      </w:r>
      <w:r>
        <w:rPr>
          <w:rFonts w:cs="Arial"/>
          <w:color w:val="000000" w:themeColor="text1"/>
          <w:lang w:val="sr-Cyrl-RS" w:eastAsia="zh-CN"/>
        </w:rPr>
        <w:t xml:space="preserve">и друге локације Наручиоца, а на </w:t>
      </w:r>
      <w:r w:rsidRPr="005560B9">
        <w:rPr>
          <w:rFonts w:cs="Arial"/>
          <w:color w:val="000000" w:themeColor="text1"/>
          <w:lang w:val="sr-Cyrl-RS" w:eastAsia="zh-CN"/>
        </w:rPr>
        <w:t>захтев Наручиоца и уз сагласност Изабраног понуђача</w:t>
      </w:r>
      <w:r>
        <w:rPr>
          <w:rFonts w:cs="Arial"/>
          <w:color w:val="000000" w:themeColor="text1"/>
          <w:lang w:val="sr-Cyrl-RS" w:eastAsia="zh-CN"/>
        </w:rPr>
        <w:t>.</w:t>
      </w:r>
    </w:p>
    <w:p w:rsidR="00AC6BE2" w:rsidRDefault="00AC6BE2" w:rsidP="00F472BD">
      <w:pPr>
        <w:spacing w:before="0"/>
        <w:ind w:left="709" w:hanging="709"/>
        <w:jc w:val="left"/>
        <w:outlineLvl w:val="0"/>
        <w:rPr>
          <w:rFonts w:cs="Arial"/>
          <w:b/>
          <w:lang w:val="ru-RU" w:eastAsia="ar-SA"/>
        </w:rPr>
      </w:pPr>
    </w:p>
    <w:p w:rsidR="00180554" w:rsidRDefault="00180554" w:rsidP="00F472BD">
      <w:pPr>
        <w:spacing w:before="0"/>
        <w:ind w:left="709" w:hanging="709"/>
        <w:jc w:val="left"/>
        <w:outlineLvl w:val="0"/>
        <w:rPr>
          <w:rFonts w:cs="Arial"/>
          <w:b/>
          <w:lang w:val="ru-RU" w:eastAsia="ar-SA"/>
        </w:rPr>
      </w:pPr>
    </w:p>
    <w:p w:rsidR="00180554" w:rsidRDefault="00180554" w:rsidP="00F472BD">
      <w:pPr>
        <w:spacing w:before="0"/>
        <w:ind w:left="709" w:hanging="709"/>
        <w:jc w:val="left"/>
        <w:outlineLvl w:val="0"/>
        <w:rPr>
          <w:rFonts w:cs="Arial"/>
          <w:b/>
          <w:lang w:val="ru-RU" w:eastAsia="ar-SA"/>
        </w:rPr>
      </w:pPr>
    </w:p>
    <w:p w:rsidR="00180554" w:rsidRDefault="00180554" w:rsidP="00F472BD">
      <w:pPr>
        <w:spacing w:before="0"/>
        <w:ind w:left="709" w:hanging="709"/>
        <w:jc w:val="left"/>
        <w:outlineLvl w:val="0"/>
        <w:rPr>
          <w:rFonts w:cs="Arial"/>
          <w:b/>
          <w:lang w:val="ru-RU" w:eastAsia="ar-SA"/>
        </w:rPr>
      </w:pPr>
    </w:p>
    <w:p w:rsidR="00F863C9" w:rsidRPr="00CC1CE1" w:rsidRDefault="00F863C9" w:rsidP="00F472BD">
      <w:pPr>
        <w:spacing w:before="0"/>
        <w:ind w:left="709" w:hanging="709"/>
        <w:jc w:val="left"/>
        <w:outlineLvl w:val="0"/>
        <w:rPr>
          <w:rFonts w:cs="Arial"/>
          <w:b/>
          <w:lang w:val="sr-Cyrl-CS" w:eastAsia="ar-SA"/>
        </w:rPr>
      </w:pPr>
      <w:r w:rsidRPr="00CC1CE1">
        <w:rPr>
          <w:rFonts w:cs="Arial"/>
          <w:b/>
          <w:lang w:val="ru-RU" w:eastAsia="ar-SA"/>
        </w:rPr>
        <w:lastRenderedPageBreak/>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492407" w:rsidRPr="00B56DB6" w:rsidRDefault="00492407" w:rsidP="00492407">
      <w:pPr>
        <w:pStyle w:val="KDParagraf"/>
        <w:spacing w:before="0"/>
        <w:rPr>
          <w:rFonts w:cs="Arial"/>
          <w:lang w:val="ru-RU"/>
        </w:rPr>
      </w:pPr>
      <w:bookmarkStart w:id="21" w:name="_Toc441651543"/>
      <w:bookmarkStart w:id="22" w:name="_Toc442559881"/>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492407" w:rsidRPr="00B56DB6" w:rsidRDefault="00492407" w:rsidP="00492407">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361747" w:rsidRDefault="00492407" w:rsidP="00F472BD">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bookmarkEnd w:id="21"/>
      <w:bookmarkEnd w:id="22"/>
    </w:p>
    <w:p w:rsidR="00AC6BE2" w:rsidRPr="007650A6" w:rsidRDefault="00AC6BE2" w:rsidP="00AC6BE2">
      <w:pPr>
        <w:pStyle w:val="Heading10"/>
        <w:ind w:left="0" w:firstLine="0"/>
        <w:rPr>
          <w:rFonts w:cs="Arial"/>
          <w:color w:val="00B0F0"/>
        </w:rPr>
      </w:pPr>
      <w:r w:rsidRPr="007650A6">
        <w:rPr>
          <w:rFonts w:cs="Arial"/>
          <w:lang w:val="en-US"/>
        </w:rPr>
        <w:t>3.</w:t>
      </w:r>
      <w:r w:rsidRPr="007650A6">
        <w:rPr>
          <w:rFonts w:cs="Arial"/>
          <w:lang w:val="sr-Cyrl-RS"/>
        </w:rPr>
        <w:t>6</w:t>
      </w:r>
      <w:r w:rsidRPr="007650A6">
        <w:rPr>
          <w:rFonts w:cs="Arial"/>
          <w:lang w:val="en-US"/>
        </w:rPr>
        <w:t xml:space="preserve">. </w:t>
      </w:r>
      <w:r w:rsidRPr="007650A6">
        <w:rPr>
          <w:rFonts w:cs="Arial"/>
        </w:rPr>
        <w:t xml:space="preserve">Гарантни </w:t>
      </w:r>
      <w:r>
        <w:rPr>
          <w:rFonts w:cs="Arial"/>
        </w:rPr>
        <w:t>период</w:t>
      </w:r>
      <w:r w:rsidRPr="007650A6">
        <w:rPr>
          <w:rFonts w:cs="Arial"/>
          <w:lang w:val="sr-Cyrl-RS"/>
        </w:rPr>
        <w:t xml:space="preserve"> </w:t>
      </w:r>
    </w:p>
    <w:p w:rsidR="00AC6BE2" w:rsidRDefault="00AC6BE2" w:rsidP="00AC6BE2">
      <w:pPr>
        <w:spacing w:before="0"/>
        <w:rPr>
          <w:rFonts w:cs="Arial"/>
          <w:lang w:val="ru-RU" w:eastAsia="zh-CN"/>
        </w:rPr>
      </w:pPr>
      <w:r>
        <w:rPr>
          <w:rFonts w:cs="Arial"/>
          <w:color w:val="000000" w:themeColor="text1"/>
          <w:lang w:val="ru-RU" w:eastAsia="zh-CN"/>
        </w:rPr>
        <w:t>Гарантни период</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Default="00AC6BE2" w:rsidP="00F472BD">
      <w:pPr>
        <w:tabs>
          <w:tab w:val="left" w:pos="567"/>
        </w:tabs>
        <w:spacing w:before="0"/>
        <w:rPr>
          <w:rFonts w:cs="Arial"/>
          <w:lang w:val="ru-RU"/>
        </w:rPr>
      </w:pPr>
    </w:p>
    <w:p w:rsidR="00AC6BE2" w:rsidRPr="007750A1" w:rsidRDefault="00AC6BE2" w:rsidP="00F472BD">
      <w:pPr>
        <w:tabs>
          <w:tab w:val="left" w:pos="567"/>
        </w:tabs>
        <w:spacing w:before="0"/>
        <w:rPr>
          <w:rFonts w:cs="Arial"/>
          <w:lang w:val="ru-RU"/>
        </w:rPr>
      </w:pPr>
    </w:p>
    <w:p w:rsidR="00756A02" w:rsidRPr="00E47C2E" w:rsidRDefault="00756A02" w:rsidP="00ED1B9A">
      <w:pPr>
        <w:pStyle w:val="Heading10"/>
        <w:numPr>
          <w:ilvl w:val="0"/>
          <w:numId w:val="12"/>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0A34B7">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0A34B7">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492407" w:rsidRPr="007650A6" w:rsidRDefault="00492407" w:rsidP="00492407">
            <w:pPr>
              <w:autoSpaceDE w:val="0"/>
              <w:autoSpaceDN w:val="0"/>
              <w:adjustRightInd w:val="0"/>
              <w:spacing w:before="0"/>
              <w:rPr>
                <w:rFonts w:cs="Arial"/>
                <w:b/>
                <w:u w:val="single"/>
              </w:rPr>
            </w:pPr>
            <w:r w:rsidRPr="007650A6">
              <w:rPr>
                <w:rFonts w:cs="Arial"/>
                <w:b/>
                <w:u w:val="single"/>
              </w:rPr>
              <w:t>Услов:</w:t>
            </w:r>
          </w:p>
          <w:p w:rsidR="00492407" w:rsidRPr="007650A6" w:rsidRDefault="00492407" w:rsidP="00492407">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492407" w:rsidRPr="007650A6" w:rsidRDefault="00492407" w:rsidP="00492407">
            <w:pPr>
              <w:autoSpaceDE w:val="0"/>
              <w:autoSpaceDN w:val="0"/>
              <w:adjustRightInd w:val="0"/>
              <w:spacing w:before="0"/>
              <w:rPr>
                <w:rFonts w:cs="Arial"/>
                <w:b/>
                <w:u w:val="single"/>
              </w:rPr>
            </w:pPr>
            <w:r w:rsidRPr="007650A6">
              <w:rPr>
                <w:rFonts w:cs="Arial"/>
                <w:b/>
                <w:u w:val="single"/>
              </w:rPr>
              <w:t xml:space="preserve">Доказ: </w:t>
            </w:r>
          </w:p>
          <w:p w:rsidR="00492407" w:rsidRPr="007650A6" w:rsidRDefault="00492407" w:rsidP="00492407">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92407" w:rsidRPr="007650A6" w:rsidRDefault="00492407" w:rsidP="00492407">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492407" w:rsidRPr="007650A6" w:rsidRDefault="00492407" w:rsidP="00492407">
            <w:pPr>
              <w:autoSpaceDE w:val="0"/>
              <w:autoSpaceDN w:val="0"/>
              <w:adjustRightInd w:val="0"/>
              <w:spacing w:before="0"/>
              <w:rPr>
                <w:rFonts w:eastAsia="Calibri" w:cs="Arial"/>
              </w:rPr>
            </w:pPr>
            <w:r w:rsidRPr="007650A6">
              <w:rPr>
                <w:rFonts w:eastAsia="Calibri" w:cs="Arial"/>
              </w:rPr>
              <w:t xml:space="preserve">Напомена: </w:t>
            </w:r>
          </w:p>
          <w:p w:rsidR="00492407" w:rsidRPr="007650A6" w:rsidRDefault="00492407" w:rsidP="00492407">
            <w:pPr>
              <w:numPr>
                <w:ilvl w:val="0"/>
                <w:numId w:val="13"/>
              </w:numPr>
              <w:tabs>
                <w:tab w:val="left" w:pos="680"/>
              </w:tabs>
              <w:snapToGrid w:val="0"/>
              <w:spacing w:before="0"/>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B56DB6" w:rsidRDefault="00492407" w:rsidP="00492407">
            <w:pPr>
              <w:numPr>
                <w:ilvl w:val="0"/>
                <w:numId w:val="13"/>
              </w:numPr>
              <w:tabs>
                <w:tab w:val="left" w:pos="680"/>
              </w:tabs>
              <w:snapToGrid w:val="0"/>
              <w:spacing w:before="0"/>
              <w:contextualSpacing/>
              <w:jc w:val="left"/>
              <w:rPr>
                <w:rFonts w:cs="Arial"/>
                <w:lang w:val="ru-RU"/>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492407" w:rsidRPr="005368A0" w:rsidTr="000A34B7">
        <w:trPr>
          <w:trHeight w:val="2690"/>
          <w:jc w:val="center"/>
        </w:trPr>
        <w:tc>
          <w:tcPr>
            <w:tcW w:w="729" w:type="dxa"/>
            <w:vAlign w:val="center"/>
          </w:tcPr>
          <w:p w:rsidR="00492407" w:rsidRPr="00E47C2E" w:rsidRDefault="00492407" w:rsidP="00492407">
            <w:pPr>
              <w:jc w:val="center"/>
              <w:rPr>
                <w:rFonts w:cs="Arial"/>
              </w:rPr>
            </w:pPr>
            <w:r w:rsidRPr="00E47C2E">
              <w:rPr>
                <w:rFonts w:cs="Arial"/>
              </w:rPr>
              <w:t>2.</w:t>
            </w:r>
          </w:p>
        </w:tc>
        <w:tc>
          <w:tcPr>
            <w:tcW w:w="8430" w:type="dxa"/>
            <w:vAlign w:val="center"/>
          </w:tcPr>
          <w:p w:rsidR="00492407" w:rsidRPr="007650A6" w:rsidRDefault="00492407" w:rsidP="00492407">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492407" w:rsidRPr="004568B9" w:rsidRDefault="00492407" w:rsidP="00492407">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92407" w:rsidRPr="004568B9" w:rsidRDefault="00492407" w:rsidP="00492407">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492407" w:rsidRPr="007650A6" w:rsidRDefault="00492407" w:rsidP="00492407">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492407" w:rsidRPr="007650A6" w:rsidRDefault="00492407" w:rsidP="00492407">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492407" w:rsidRPr="007650A6" w:rsidRDefault="00492407" w:rsidP="00492407">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7650A6">
                <w:rPr>
                  <w:rStyle w:val="Hyperlink"/>
                  <w:rFonts w:cs="Arial"/>
                  <w:lang w:val="sr-Latn-CS" w:eastAsia="sr-Latn-CS"/>
                </w:rPr>
                <w:t>http://www.bg.vi.sud.rs/lt/articles/o-visem-sudu/obavestenje-ke-za-pravna-lica.html</w:t>
              </w:r>
            </w:hyperlink>
          </w:p>
          <w:p w:rsidR="00492407" w:rsidRPr="007650A6" w:rsidRDefault="00492407" w:rsidP="00492407">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92407" w:rsidRPr="007650A6" w:rsidRDefault="00492407" w:rsidP="00492407">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492407" w:rsidRPr="007650A6" w:rsidRDefault="00492407" w:rsidP="00492407">
            <w:pPr>
              <w:jc w:val="left"/>
              <w:rPr>
                <w:rFonts w:cs="Arial"/>
                <w:lang w:val="sr-Latn-CS" w:eastAsia="sr-Latn-CS"/>
              </w:rPr>
            </w:pPr>
            <w:r w:rsidRPr="007650A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lastRenderedPageBreak/>
              <w:t>месту пребивалишта</w:t>
            </w:r>
            <w:r w:rsidRPr="007650A6">
              <w:rPr>
                <w:rFonts w:cs="Arial"/>
                <w:lang w:val="sr-Latn-CS" w:eastAsia="sr-Latn-CS"/>
              </w:rPr>
              <w:t>.</w:t>
            </w:r>
          </w:p>
          <w:p w:rsidR="00492407" w:rsidRPr="007650A6" w:rsidRDefault="00492407" w:rsidP="00492407">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492407" w:rsidRPr="007650A6" w:rsidRDefault="00492407" w:rsidP="00492407">
            <w:pPr>
              <w:numPr>
                <w:ilvl w:val="0"/>
                <w:numId w:val="17"/>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92407" w:rsidRPr="007650A6" w:rsidRDefault="00492407" w:rsidP="00492407">
            <w:pPr>
              <w:numPr>
                <w:ilvl w:val="0"/>
                <w:numId w:val="17"/>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492407" w:rsidRPr="007650A6" w:rsidRDefault="00492407" w:rsidP="00492407">
            <w:pPr>
              <w:numPr>
                <w:ilvl w:val="0"/>
                <w:numId w:val="17"/>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492407" w:rsidRPr="00812AD2" w:rsidRDefault="00492407" w:rsidP="00492407">
            <w:pPr>
              <w:numPr>
                <w:ilvl w:val="0"/>
                <w:numId w:val="17"/>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492407" w:rsidRPr="00551FB0" w:rsidRDefault="00492407" w:rsidP="00492407">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492407" w:rsidRPr="005368A0" w:rsidTr="008112A2">
        <w:trPr>
          <w:trHeight w:val="70"/>
          <w:jc w:val="center"/>
        </w:trPr>
        <w:tc>
          <w:tcPr>
            <w:tcW w:w="729" w:type="dxa"/>
            <w:vAlign w:val="center"/>
          </w:tcPr>
          <w:p w:rsidR="00492407" w:rsidRPr="00E47C2E" w:rsidRDefault="00492407" w:rsidP="00492407">
            <w:pPr>
              <w:jc w:val="center"/>
              <w:rPr>
                <w:rFonts w:cs="Arial"/>
              </w:rPr>
            </w:pPr>
            <w:r w:rsidRPr="00E47C2E">
              <w:rPr>
                <w:rFonts w:cs="Arial"/>
              </w:rPr>
              <w:lastRenderedPageBreak/>
              <w:t>3.</w:t>
            </w:r>
          </w:p>
        </w:tc>
        <w:tc>
          <w:tcPr>
            <w:tcW w:w="8430" w:type="dxa"/>
            <w:vAlign w:val="center"/>
          </w:tcPr>
          <w:p w:rsidR="00492407" w:rsidRPr="007650A6" w:rsidRDefault="00492407" w:rsidP="00492407">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492407" w:rsidRPr="007650A6" w:rsidRDefault="00492407" w:rsidP="00492407">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92407" w:rsidRPr="007650A6" w:rsidRDefault="00492407" w:rsidP="00492407">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492407" w:rsidRPr="007650A6" w:rsidRDefault="00492407" w:rsidP="00492407">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492407" w:rsidRPr="007650A6" w:rsidRDefault="00492407" w:rsidP="00492407">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492407" w:rsidRPr="007650A6" w:rsidRDefault="00492407" w:rsidP="00492407">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492407" w:rsidRPr="007650A6" w:rsidRDefault="00492407" w:rsidP="00492407">
            <w:pPr>
              <w:ind w:right="122"/>
              <w:rPr>
                <w:rFonts w:cs="Arial"/>
                <w:lang w:val="ru-RU" w:eastAsia="sr-Latn-CS"/>
              </w:rPr>
            </w:pPr>
            <w:r w:rsidRPr="007650A6">
              <w:rPr>
                <w:rFonts w:cs="Arial"/>
                <w:lang w:val="ru-RU" w:eastAsia="sr-Latn-CS"/>
              </w:rPr>
              <w:t>Напомена:</w:t>
            </w:r>
          </w:p>
          <w:p w:rsidR="00492407" w:rsidRPr="007650A6" w:rsidRDefault="00492407" w:rsidP="00492407">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492407" w:rsidRPr="007650A6" w:rsidRDefault="00492407" w:rsidP="00492407">
            <w:pPr>
              <w:numPr>
                <w:ilvl w:val="0"/>
                <w:numId w:val="18"/>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492407" w:rsidRPr="007650A6" w:rsidRDefault="00492407" w:rsidP="00492407">
            <w:pPr>
              <w:numPr>
                <w:ilvl w:val="0"/>
                <w:numId w:val="18"/>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492407" w:rsidRPr="007650A6" w:rsidRDefault="00492407" w:rsidP="00492407">
            <w:pPr>
              <w:numPr>
                <w:ilvl w:val="0"/>
                <w:numId w:val="19"/>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92407" w:rsidRPr="007650A6" w:rsidRDefault="00492407" w:rsidP="00492407">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492407" w:rsidRPr="005368A0" w:rsidTr="008112A2">
        <w:trPr>
          <w:jc w:val="center"/>
        </w:trPr>
        <w:tc>
          <w:tcPr>
            <w:tcW w:w="729" w:type="dxa"/>
            <w:vAlign w:val="center"/>
          </w:tcPr>
          <w:p w:rsidR="00492407" w:rsidRPr="00E47C2E" w:rsidRDefault="00492407" w:rsidP="00492407">
            <w:pPr>
              <w:jc w:val="center"/>
              <w:rPr>
                <w:rFonts w:cs="Arial"/>
              </w:rPr>
            </w:pPr>
            <w:r w:rsidRPr="00E47C2E">
              <w:rPr>
                <w:rFonts w:cs="Arial"/>
              </w:rPr>
              <w:t xml:space="preserve">4. </w:t>
            </w:r>
          </w:p>
        </w:tc>
        <w:tc>
          <w:tcPr>
            <w:tcW w:w="8430" w:type="dxa"/>
          </w:tcPr>
          <w:p w:rsidR="00492407" w:rsidRDefault="00492407" w:rsidP="00492407">
            <w:pPr>
              <w:snapToGrid w:val="0"/>
              <w:spacing w:before="0"/>
              <w:rPr>
                <w:rFonts w:cs="Arial"/>
                <w:b/>
                <w:u w:val="single"/>
                <w:lang w:val="sr-Latn-CS" w:eastAsia="sr-Latn-CS"/>
              </w:rPr>
            </w:pPr>
            <w:r w:rsidRPr="007650A6">
              <w:rPr>
                <w:rFonts w:cs="Arial"/>
                <w:b/>
                <w:u w:val="single"/>
                <w:lang w:val="sr-Latn-CS" w:eastAsia="sr-Latn-CS"/>
              </w:rPr>
              <w:t>Услов:</w:t>
            </w:r>
          </w:p>
          <w:p w:rsidR="00492407" w:rsidRPr="00180554" w:rsidRDefault="00492407" w:rsidP="00492407">
            <w:pPr>
              <w:snapToGrid w:val="0"/>
              <w:spacing w:before="0"/>
              <w:rPr>
                <w:rFonts w:cs="Arial"/>
                <w:b/>
                <w:sz w:val="10"/>
                <w:u w:val="single"/>
                <w:lang w:val="sr-Latn-CS" w:eastAsia="sr-Latn-CS"/>
              </w:rPr>
            </w:pPr>
          </w:p>
          <w:p w:rsidR="00492407" w:rsidRPr="0011664E" w:rsidRDefault="00492407" w:rsidP="00492407">
            <w:pPr>
              <w:snapToGrid w:val="0"/>
              <w:spacing w:before="0"/>
              <w:rPr>
                <w:rFonts w:cs="Arial"/>
                <w:lang w:eastAsia="sr-Latn-CS"/>
              </w:rPr>
            </w:pPr>
            <w:r w:rsidRPr="007650A6">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Pr>
                <w:rFonts w:cs="Arial"/>
                <w:lang w:val="ru-RU" w:eastAsia="sr-Latn-CS"/>
              </w:rPr>
              <w:t>снази у време подношења понуд</w:t>
            </w:r>
          </w:p>
          <w:p w:rsidR="00492407" w:rsidRDefault="00492407" w:rsidP="00492407">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492407" w:rsidRPr="00180554" w:rsidRDefault="00492407" w:rsidP="00492407">
            <w:pPr>
              <w:autoSpaceDE w:val="0"/>
              <w:autoSpaceDN w:val="0"/>
              <w:adjustRightInd w:val="0"/>
              <w:spacing w:before="0"/>
              <w:rPr>
                <w:rFonts w:cs="Arial"/>
                <w:b/>
                <w:sz w:val="12"/>
                <w:u w:val="single"/>
                <w:lang w:val="sr-Latn-CS" w:eastAsia="sr-Latn-CS"/>
              </w:rPr>
            </w:pPr>
          </w:p>
          <w:p w:rsidR="00492407" w:rsidRPr="007650A6" w:rsidRDefault="00492407" w:rsidP="00492407">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Pr="007650A6">
              <w:rPr>
                <w:rFonts w:cs="Arial"/>
                <w:lang w:val="sr-Cyrl-RS" w:eastAsia="sr-Latn-CS"/>
              </w:rPr>
              <w:t xml:space="preserve"> </w:t>
            </w:r>
            <w:r w:rsidRPr="007650A6">
              <w:rPr>
                <w:rFonts w:cs="Arial"/>
                <w:lang w:val="sr-Latn-CS" w:eastAsia="sr-Latn-CS"/>
              </w:rPr>
              <w:t>(Образац бр</w:t>
            </w:r>
            <w:r w:rsidRPr="007650A6">
              <w:rPr>
                <w:rFonts w:cs="Arial"/>
                <w:lang w:val="sr-Cyrl-RS" w:eastAsia="sr-Latn-CS"/>
              </w:rPr>
              <w:t>. 4</w:t>
            </w:r>
            <w:r w:rsidRPr="007650A6">
              <w:rPr>
                <w:rFonts w:cs="Arial"/>
                <w:lang w:val="sr-Latn-CS" w:eastAsia="sr-Latn-CS"/>
              </w:rPr>
              <w:t>)</w:t>
            </w:r>
          </w:p>
          <w:p w:rsidR="00492407" w:rsidRPr="007650A6" w:rsidRDefault="00492407" w:rsidP="00492407">
            <w:pPr>
              <w:snapToGrid w:val="0"/>
              <w:spacing w:before="0"/>
              <w:rPr>
                <w:rFonts w:cs="Arial"/>
                <w:lang w:val="sr-Cyrl-CS" w:eastAsia="sr-Latn-CS"/>
              </w:rPr>
            </w:pPr>
            <w:r w:rsidRPr="007650A6">
              <w:rPr>
                <w:rFonts w:cs="Arial"/>
                <w:lang w:val="sr-Latn-CS" w:eastAsia="sr-Latn-CS"/>
              </w:rPr>
              <w:t>Напомена:</w:t>
            </w:r>
          </w:p>
          <w:p w:rsidR="00492407" w:rsidRPr="007650A6" w:rsidRDefault="00492407" w:rsidP="00492407">
            <w:pPr>
              <w:numPr>
                <w:ilvl w:val="0"/>
                <w:numId w:val="44"/>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492407" w:rsidRPr="007650A6" w:rsidRDefault="00492407" w:rsidP="00492407">
            <w:pPr>
              <w:numPr>
                <w:ilvl w:val="0"/>
                <w:numId w:val="4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492407" w:rsidRPr="00812AD2" w:rsidRDefault="00492407" w:rsidP="00492407">
            <w:pPr>
              <w:numPr>
                <w:ilvl w:val="0"/>
                <w:numId w:val="44"/>
              </w:numPr>
              <w:tabs>
                <w:tab w:val="num" w:pos="723"/>
              </w:tabs>
              <w:snapToGrid w:val="0"/>
              <w:spacing w:before="0"/>
              <w:ind w:left="723"/>
              <w:rPr>
                <w:rFonts w:cs="Arial"/>
                <w:lang w:val="sr-Latn-CS" w:eastAsia="sr-Latn-CS"/>
              </w:rPr>
            </w:pPr>
            <w:r w:rsidRPr="007650A6">
              <w:rPr>
                <w:rFonts w:cs="Arial"/>
                <w:lang w:val="sr-Latn-CS" w:eastAsia="sr-Latn-CS"/>
              </w:rPr>
              <w:lastRenderedPageBreak/>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0A34B7">
            <w:pPr>
              <w:spacing w:before="0"/>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0A34B7">
            <w:pPr>
              <w:snapToGrid w:val="0"/>
              <w:spacing w:before="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492407" w:rsidRPr="005368A0" w:rsidTr="008112A2">
        <w:trPr>
          <w:jc w:val="center"/>
        </w:trPr>
        <w:tc>
          <w:tcPr>
            <w:tcW w:w="729" w:type="dxa"/>
            <w:vAlign w:val="center"/>
          </w:tcPr>
          <w:p w:rsidR="00492407" w:rsidRPr="005006C1" w:rsidRDefault="00492407" w:rsidP="00492407">
            <w:pPr>
              <w:jc w:val="center"/>
              <w:rPr>
                <w:rFonts w:cs="Arial"/>
                <w:lang w:val="sr-Cyrl-RS"/>
              </w:rPr>
            </w:pPr>
            <w:r>
              <w:rPr>
                <w:rFonts w:cs="Arial"/>
                <w:lang w:val="sr-Cyrl-RS"/>
              </w:rPr>
              <w:t>5.</w:t>
            </w:r>
          </w:p>
        </w:tc>
        <w:tc>
          <w:tcPr>
            <w:tcW w:w="8430" w:type="dxa"/>
          </w:tcPr>
          <w:p w:rsidR="00180554" w:rsidRPr="00180554" w:rsidRDefault="00180554" w:rsidP="00492407">
            <w:pPr>
              <w:autoSpaceDE w:val="0"/>
              <w:autoSpaceDN w:val="0"/>
              <w:adjustRightInd w:val="0"/>
              <w:spacing w:before="0" w:line="276" w:lineRule="auto"/>
              <w:rPr>
                <w:rFonts w:cs="Arial"/>
                <w:b/>
                <w:sz w:val="10"/>
                <w:u w:val="single"/>
                <w:lang w:val="sr-Cyrl-RS" w:eastAsia="sr-Latn-CS"/>
              </w:rPr>
            </w:pPr>
          </w:p>
          <w:p w:rsidR="00492407" w:rsidRPr="00B26A88" w:rsidRDefault="00492407" w:rsidP="00492407">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Pr="000D71AA">
              <w:rPr>
                <w:rFonts w:eastAsia="Calibri" w:cs="Arial"/>
                <w:lang w:val="sr-Cyrl-RS"/>
              </w:rPr>
              <w:t xml:space="preserve"> </w:t>
            </w:r>
          </w:p>
          <w:p w:rsidR="00492407" w:rsidRPr="00CF3750" w:rsidRDefault="00492407" w:rsidP="00492407">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492407" w:rsidRPr="00CF3750" w:rsidRDefault="00492407" w:rsidP="00492407">
            <w:pPr>
              <w:autoSpaceDE w:val="0"/>
              <w:autoSpaceDN w:val="0"/>
              <w:adjustRightInd w:val="0"/>
              <w:spacing w:before="0" w:line="276" w:lineRule="auto"/>
              <w:rPr>
                <w:rFonts w:eastAsia="Calibri" w:cs="Arial"/>
                <w:lang w:val="sr-Cyrl-RS"/>
              </w:rPr>
            </w:pPr>
            <w:r w:rsidRPr="0021536E">
              <w:rPr>
                <w:rFonts w:eastAsia="Calibri" w:cs="Arial"/>
                <w:lang w:val="ru-RU"/>
              </w:rPr>
              <w:t>Понуђач</w:t>
            </w:r>
            <w:r w:rsidRPr="0021536E">
              <w:rPr>
                <w:rFonts w:ascii="Arial Cirilica" w:eastAsia="Calibri" w:hAnsi="Arial Cirilica" w:cs="Arial"/>
                <w:lang w:val="ru-RU"/>
              </w:rPr>
              <w:t xml:space="preserve"> </w:t>
            </w:r>
            <w:r w:rsidRPr="0021536E">
              <w:rPr>
                <w:rFonts w:eastAsia="Calibri" w:cs="Arial"/>
                <w:lang w:val="ru-RU"/>
              </w:rPr>
              <w:t>располаже</w:t>
            </w:r>
            <w:r w:rsidRPr="0021536E">
              <w:rPr>
                <w:rFonts w:ascii="Arial Cirilica" w:eastAsia="Calibri" w:hAnsi="Arial Cirilica" w:cs="Arial"/>
                <w:lang w:val="ru-RU"/>
              </w:rPr>
              <w:t xml:space="preserve"> </w:t>
            </w:r>
            <w:r w:rsidRPr="0021536E">
              <w:rPr>
                <w:rFonts w:eastAsia="Calibri" w:cs="Arial"/>
                <w:lang w:val="ru-RU"/>
              </w:rPr>
              <w:t>неопходним пословним капацитетом ако:</w:t>
            </w:r>
          </w:p>
          <w:p w:rsidR="00492407" w:rsidRPr="003A0C52" w:rsidRDefault="00492407" w:rsidP="00492407">
            <w:pPr>
              <w:autoSpaceDE w:val="0"/>
              <w:autoSpaceDN w:val="0"/>
              <w:adjustRightInd w:val="0"/>
              <w:rPr>
                <w:rFonts w:cs="Arial"/>
                <w:lang w:val="sr-Cyrl-RS"/>
              </w:rPr>
            </w:pPr>
            <w:r w:rsidRPr="00CF3750">
              <w:rPr>
                <w:rFonts w:eastAsia="Calibri" w:cs="Arial"/>
                <w:lang w:val="sr-Cyrl-RS"/>
              </w:rPr>
              <w:t>-</w:t>
            </w:r>
            <w:r w:rsidR="00180554">
              <w:rPr>
                <w:rFonts w:eastAsia="Calibri" w:cs="Arial"/>
                <w:lang w:val="sr-Cyrl-RS"/>
              </w:rPr>
              <w:t xml:space="preserve"> </w:t>
            </w:r>
            <w:r w:rsidRPr="0021536E">
              <w:rPr>
                <w:rFonts w:cs="Arial"/>
                <w:lang w:val="ru-RU"/>
              </w:rPr>
              <w:t>је</w:t>
            </w:r>
            <w:r w:rsidRPr="00551466">
              <w:rPr>
                <w:rFonts w:cs="Arial"/>
                <w:lang w:val="sr-Cyrl-RS"/>
              </w:rPr>
              <w:t xml:space="preserve"> </w:t>
            </w:r>
            <w:r>
              <w:rPr>
                <w:rFonts w:cs="Arial"/>
                <w:lang w:val="sr-Cyrl-RS"/>
              </w:rPr>
              <w:t>у претходне 3 године (2016</w:t>
            </w:r>
            <w:r w:rsidRPr="00551466">
              <w:rPr>
                <w:rFonts w:cs="Arial"/>
                <w:lang w:val="sr-Cyrl-RS"/>
              </w:rPr>
              <w:t>.,</w:t>
            </w:r>
            <w:r>
              <w:rPr>
                <w:rFonts w:cs="Arial"/>
                <w:lang w:val="sr-Cyrl-RS"/>
              </w:rPr>
              <w:t xml:space="preserve"> </w:t>
            </w:r>
            <w:r w:rsidRPr="00551466">
              <w:rPr>
                <w:rFonts w:cs="Arial"/>
                <w:lang w:val="sr-Cyrl-RS"/>
              </w:rPr>
              <w:t>201</w:t>
            </w:r>
            <w:r>
              <w:rPr>
                <w:rFonts w:cs="Arial"/>
                <w:lang w:val="sr-Cyrl-RS"/>
              </w:rPr>
              <w:t>7</w:t>
            </w:r>
            <w:r w:rsidRPr="00551466">
              <w:rPr>
                <w:rFonts w:cs="Arial"/>
                <w:lang w:val="sr-Cyrl-RS"/>
              </w:rPr>
              <w:t>.</w:t>
            </w:r>
            <w:r>
              <w:rPr>
                <w:rFonts w:cs="Arial"/>
                <w:lang w:val="sr-Cyrl-RS"/>
              </w:rPr>
              <w:t xml:space="preserve"> и </w:t>
            </w:r>
            <w:r w:rsidRPr="0021536E">
              <w:rPr>
                <w:rFonts w:cs="Arial"/>
                <w:lang w:val="ru-RU"/>
              </w:rPr>
              <w:t>201</w:t>
            </w:r>
            <w:r>
              <w:rPr>
                <w:rFonts w:cs="Arial"/>
                <w:lang w:val="ru-RU"/>
              </w:rPr>
              <w:t>8</w:t>
            </w:r>
            <w:r>
              <w:rPr>
                <w:rFonts w:cs="Arial"/>
                <w:lang w:val="sr-Cyrl-RS"/>
              </w:rPr>
              <w:t>.) успешно реализовао услуге кој</w:t>
            </w:r>
            <w:r>
              <w:rPr>
                <w:rFonts w:cs="Arial"/>
              </w:rPr>
              <w:t>e</w:t>
            </w:r>
            <w:r>
              <w:rPr>
                <w:rFonts w:cs="Arial"/>
                <w:lang w:val="sr-Cyrl-RS"/>
              </w:rPr>
              <w:t xml:space="preserve"> су предмет јавне набавке, најмање 1 уговор за наведени период</w:t>
            </w:r>
            <w:r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492407" w:rsidRPr="00CF3750" w:rsidRDefault="00492407" w:rsidP="00492407">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492407" w:rsidRPr="00CF3750" w:rsidRDefault="00492407" w:rsidP="00492407">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492407" w:rsidRDefault="00492407" w:rsidP="00492407">
            <w:pPr>
              <w:autoSpaceDE w:val="0"/>
              <w:autoSpaceDN w:val="0"/>
              <w:adjustRightInd w:val="0"/>
              <w:spacing w:before="0" w:after="200" w:line="276" w:lineRule="auto"/>
              <w:ind w:left="312"/>
              <w:contextualSpacing/>
              <w:rPr>
                <w:rFonts w:cs="Arial"/>
                <w:b/>
                <w:u w:val="single"/>
                <w:lang w:val="sr-Cyrl-R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p>
          <w:p w:rsidR="00492407" w:rsidRDefault="00492407" w:rsidP="00492407">
            <w:pPr>
              <w:autoSpaceDE w:val="0"/>
              <w:autoSpaceDN w:val="0"/>
              <w:adjustRightInd w:val="0"/>
              <w:spacing w:before="0" w:after="200" w:line="276" w:lineRule="auto"/>
              <w:ind w:left="312"/>
              <w:contextualSpacing/>
              <w:rPr>
                <w:rFonts w:cs="Arial"/>
                <w:b/>
                <w:u w:val="single"/>
                <w:lang w:val="sr-Latn-CS" w:eastAsia="sr-Latn-CS"/>
              </w:rPr>
            </w:pPr>
            <w:r w:rsidRPr="00CF3750">
              <w:rPr>
                <w:rFonts w:cs="Arial"/>
                <w:b/>
                <w:u w:val="single"/>
                <w:lang w:val="sr-Latn-CS" w:eastAsia="sr-Latn-CS"/>
              </w:rPr>
              <w:t>Напомена:</w:t>
            </w:r>
          </w:p>
          <w:p w:rsidR="00492407" w:rsidRPr="00CF3750" w:rsidRDefault="00492407" w:rsidP="00492407">
            <w:pPr>
              <w:numPr>
                <w:ilvl w:val="0"/>
                <w:numId w:val="44"/>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492407" w:rsidRPr="00DF6A32" w:rsidRDefault="00492407" w:rsidP="00492407">
            <w:pPr>
              <w:pStyle w:val="ListParagraph"/>
              <w:numPr>
                <w:ilvl w:val="0"/>
                <w:numId w:val="44"/>
              </w:numPr>
              <w:snapToGrid w:val="0"/>
              <w:rPr>
                <w:rFonts w:ascii="Arial" w:hAnsi="Arial" w:cs="Arial"/>
                <w:highlight w:val="yellow"/>
                <w:lang w:val="sr-Latn-CS" w:eastAsia="sr-Latn-CS"/>
              </w:rPr>
            </w:pPr>
            <w:r w:rsidRPr="00180554">
              <w:rPr>
                <w:rFonts w:ascii="Arial" w:hAnsi="Arial" w:cs="Arial"/>
                <w:lang w:val="sr-Latn-CS" w:eastAsia="sr-Latn-CS"/>
              </w:rPr>
              <w:t>У случа</w:t>
            </w:r>
            <w:r w:rsidRPr="005A7467">
              <w:rPr>
                <w:rFonts w:ascii="Arial" w:hAnsi="Arial" w:cs="Arial"/>
                <w:lang w:val="sr-Latn-CS" w:eastAsia="sr-Latn-CS"/>
              </w:rPr>
              <w:t>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5A7467">
              <w:rPr>
                <w:rFonts w:ascii="Arial" w:hAnsi="Arial" w:cs="Arial"/>
                <w:lang w:val="sr-Cyrl-RS" w:eastAsia="sr-Latn-CS"/>
              </w:rPr>
              <w:t>а</w:t>
            </w:r>
            <w:r w:rsidRPr="00CF3750">
              <w:rPr>
                <w:rFonts w:cs="Arial"/>
                <w:lang w:val="sr-Cyrl-RS" w:eastAsia="sr-Latn-CS"/>
              </w:rPr>
              <w:t>.</w:t>
            </w:r>
          </w:p>
        </w:tc>
      </w:tr>
      <w:tr w:rsidR="00B130DA" w:rsidRPr="005368A0" w:rsidTr="008112A2">
        <w:trPr>
          <w:jc w:val="center"/>
        </w:trPr>
        <w:tc>
          <w:tcPr>
            <w:tcW w:w="729" w:type="dxa"/>
            <w:vAlign w:val="center"/>
          </w:tcPr>
          <w:p w:rsidR="00B130DA" w:rsidRDefault="00FB239C" w:rsidP="003A4822">
            <w:pPr>
              <w:jc w:val="center"/>
              <w:rPr>
                <w:rFonts w:cs="Arial"/>
                <w:lang w:val="sr-Cyrl-RS"/>
              </w:rPr>
            </w:pPr>
            <w:r>
              <w:rPr>
                <w:rFonts w:cs="Arial"/>
                <w:lang w:val="sr-Cyrl-RS"/>
              </w:rPr>
              <w:t>6</w:t>
            </w:r>
            <w:r w:rsidR="00B130DA">
              <w:rPr>
                <w:rFonts w:cs="Arial"/>
                <w:lang w:val="sr-Cyrl-RS"/>
              </w:rPr>
              <w:t>.</w:t>
            </w:r>
          </w:p>
        </w:tc>
        <w:tc>
          <w:tcPr>
            <w:tcW w:w="8430" w:type="dxa"/>
          </w:tcPr>
          <w:p w:rsidR="005F552F" w:rsidRPr="00180554" w:rsidRDefault="005F552F" w:rsidP="00F917FC">
            <w:pPr>
              <w:autoSpaceDE w:val="0"/>
              <w:autoSpaceDN w:val="0"/>
              <w:adjustRightInd w:val="0"/>
              <w:spacing w:before="0"/>
              <w:rPr>
                <w:rFonts w:cs="Arial"/>
                <w:b/>
                <w:sz w:val="10"/>
                <w:u w:val="single"/>
                <w:lang w:val="sr-Cyrl-RS" w:eastAsia="sr-Latn-CS"/>
              </w:rPr>
            </w:pPr>
          </w:p>
          <w:p w:rsidR="00B130DA" w:rsidRDefault="00B130DA" w:rsidP="00F917FC">
            <w:pPr>
              <w:autoSpaceDE w:val="0"/>
              <w:autoSpaceDN w:val="0"/>
              <w:adjustRightInd w:val="0"/>
              <w:spacing w:before="0"/>
              <w:rPr>
                <w:rFonts w:cs="Arial"/>
                <w:b/>
                <w:u w:val="single"/>
                <w:lang w:val="sr-Cyrl-RS" w:eastAsia="sr-Latn-CS"/>
              </w:rPr>
            </w:pPr>
            <w:r w:rsidRPr="00276F3B">
              <w:rPr>
                <w:rFonts w:cs="Arial"/>
                <w:b/>
                <w:u w:val="single"/>
                <w:lang w:val="sr-Latn-CS" w:eastAsia="sr-Latn-CS"/>
              </w:rPr>
              <w:t>Услов:</w:t>
            </w:r>
          </w:p>
          <w:p w:rsidR="00180554" w:rsidRPr="00180554" w:rsidRDefault="00180554" w:rsidP="00F917FC">
            <w:pPr>
              <w:autoSpaceDE w:val="0"/>
              <w:autoSpaceDN w:val="0"/>
              <w:adjustRightInd w:val="0"/>
              <w:spacing w:before="0"/>
              <w:rPr>
                <w:rFonts w:cs="Arial"/>
                <w:b/>
                <w:lang w:val="sr-Cyrl-RS" w:eastAsia="sr-Latn-CS"/>
              </w:rPr>
            </w:pPr>
          </w:p>
          <w:p w:rsidR="00B130DA" w:rsidRPr="00276F3B" w:rsidRDefault="00B130DA" w:rsidP="00F917F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B130DA" w:rsidRPr="00276F3B" w:rsidRDefault="00B130DA" w:rsidP="00B130DA">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D64009" w:rsidRPr="00D64009" w:rsidRDefault="00D64009" w:rsidP="00FB239C">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RS" w:eastAsia="sr-Latn-CS"/>
              </w:rPr>
              <w:t>1(јед</w:t>
            </w:r>
            <w:r w:rsidR="00B130DA" w:rsidRPr="00276F3B">
              <w:rPr>
                <w:rFonts w:ascii="Arial" w:hAnsi="Arial" w:cs="Arial"/>
                <w:lang w:val="sr-Cyrl-RS" w:eastAsia="sr-Latn-CS"/>
              </w:rPr>
              <w:t>н</w:t>
            </w:r>
            <w:r w:rsidR="00CD1BE7">
              <w:rPr>
                <w:rFonts w:ascii="Arial" w:hAnsi="Arial" w:cs="Arial"/>
                <w:lang w:val="sr-Cyrl-RS" w:eastAsia="sr-Latn-CS"/>
              </w:rPr>
              <w:t>о</w:t>
            </w:r>
            <w:r w:rsidR="00B130DA" w:rsidRPr="00276F3B">
              <w:rPr>
                <w:rFonts w:ascii="Arial" w:hAnsi="Arial" w:cs="Arial"/>
                <w:lang w:val="sr-Cyrl-RS" w:eastAsia="sr-Latn-CS"/>
              </w:rPr>
              <w:t xml:space="preserve">) </w:t>
            </w:r>
            <w:r w:rsidR="00CD1BE7">
              <w:rPr>
                <w:rFonts w:ascii="Arial" w:hAnsi="Arial" w:cs="Arial"/>
                <w:lang w:val="sr-Cyrl-RS" w:eastAsia="sr-Latn-CS"/>
              </w:rPr>
              <w:t xml:space="preserve"> лице са лиценцом Инжињерске коморе Србије 352 или 353</w:t>
            </w:r>
          </w:p>
          <w:p w:rsidR="00B130DA" w:rsidRPr="00D64009" w:rsidRDefault="00B130DA" w:rsidP="00FB239C">
            <w:pPr>
              <w:pStyle w:val="ListParagraph"/>
              <w:numPr>
                <w:ilvl w:val="0"/>
                <w:numId w:val="29"/>
              </w:numPr>
              <w:autoSpaceDE w:val="0"/>
              <w:autoSpaceDN w:val="0"/>
              <w:adjustRightInd w:val="0"/>
              <w:spacing w:before="0" w:after="0"/>
              <w:rPr>
                <w:rFonts w:ascii="Arial" w:hAnsi="Arial" w:cs="Arial"/>
                <w:lang w:val="sr-Cyrl-CS" w:eastAsia="sr-Latn-CS"/>
              </w:rPr>
            </w:pPr>
            <w:r w:rsidRPr="00FB239C">
              <w:rPr>
                <w:rFonts w:cs="Arial"/>
                <w:lang w:val="sr-Latn-CS" w:eastAsia="sr-Latn-CS"/>
              </w:rPr>
              <w:t xml:space="preserve"> </w:t>
            </w:r>
            <w:r w:rsidR="00D64009">
              <w:rPr>
                <w:rFonts w:ascii="Arial" w:hAnsi="Arial" w:cs="Arial"/>
                <w:lang w:val="sr-Cyrl-RS" w:eastAsia="sr-Latn-CS"/>
              </w:rPr>
              <w:t>1(јед</w:t>
            </w:r>
            <w:r w:rsidR="00D64009" w:rsidRPr="00276F3B">
              <w:rPr>
                <w:rFonts w:ascii="Arial" w:hAnsi="Arial" w:cs="Arial"/>
                <w:lang w:val="sr-Cyrl-RS" w:eastAsia="sr-Latn-CS"/>
              </w:rPr>
              <w:t>н</w:t>
            </w:r>
            <w:r w:rsidR="00D64009">
              <w:rPr>
                <w:rFonts w:ascii="Arial" w:hAnsi="Arial" w:cs="Arial"/>
                <w:lang w:val="sr-Cyrl-RS" w:eastAsia="sr-Latn-CS"/>
              </w:rPr>
              <w:t>о</w:t>
            </w:r>
            <w:r w:rsidR="00D64009" w:rsidRPr="00276F3B">
              <w:rPr>
                <w:rFonts w:ascii="Arial" w:hAnsi="Arial" w:cs="Arial"/>
                <w:lang w:val="sr-Cyrl-RS" w:eastAsia="sr-Latn-CS"/>
              </w:rPr>
              <w:t xml:space="preserve">) </w:t>
            </w:r>
            <w:r w:rsidR="00D64009">
              <w:rPr>
                <w:rFonts w:ascii="Arial" w:hAnsi="Arial" w:cs="Arial"/>
                <w:lang w:val="sr-Cyrl-RS" w:eastAsia="sr-Latn-CS"/>
              </w:rPr>
              <w:t>лице са лиценцом Инжињерске коморе Србије 450</w:t>
            </w:r>
          </w:p>
          <w:p w:rsidR="00D64009" w:rsidRPr="00FB239C" w:rsidRDefault="00D64009" w:rsidP="00FB239C">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RS" w:eastAsia="sr-Latn-CS"/>
              </w:rPr>
              <w:t>1(једно</w:t>
            </w:r>
            <w:r w:rsidRPr="00276F3B">
              <w:rPr>
                <w:rFonts w:ascii="Arial" w:hAnsi="Arial" w:cs="Arial"/>
                <w:lang w:val="sr-Cyrl-RS" w:eastAsia="sr-Latn-CS"/>
              </w:rPr>
              <w:t>)</w:t>
            </w:r>
            <w:r>
              <w:rPr>
                <w:rFonts w:ascii="Arial" w:hAnsi="Arial" w:cs="Arial"/>
                <w:lang w:val="sr-Cyrl-RS" w:eastAsia="sr-Latn-CS"/>
              </w:rPr>
              <w:t xml:space="preserve"> лице са лиценцом Инжињерске коморе Србије 453</w:t>
            </w:r>
          </w:p>
          <w:p w:rsidR="00FB239C" w:rsidRPr="004B526E" w:rsidRDefault="00D64009" w:rsidP="005F552F">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CS" w:eastAsia="sr-Latn-CS"/>
              </w:rPr>
              <w:t xml:space="preserve">1(једно) </w:t>
            </w:r>
            <w:r w:rsidR="004B526E">
              <w:rPr>
                <w:rFonts w:ascii="Arial" w:hAnsi="Arial" w:cs="Arial"/>
                <w:lang w:val="sr-Cyrl-CS" w:eastAsia="sr-Latn-CS"/>
              </w:rPr>
              <w:t>лице</w:t>
            </w:r>
            <w:r>
              <w:rPr>
                <w:rFonts w:ascii="Arial" w:hAnsi="Arial" w:cs="Arial"/>
                <w:lang w:val="sr-Cyrl-CS" w:eastAsia="sr-Latn-CS"/>
              </w:rPr>
              <w:t xml:space="preserve"> обучено за рад са програмским пакетом </w:t>
            </w:r>
            <w:r>
              <w:rPr>
                <w:rFonts w:ascii="Arial" w:hAnsi="Arial" w:cs="Arial"/>
                <w:sz w:val="24"/>
                <w:szCs w:val="24"/>
              </w:rPr>
              <w:t>EPLAN</w:t>
            </w:r>
          </w:p>
          <w:p w:rsidR="004B526E" w:rsidRPr="004B526E" w:rsidRDefault="004B526E" w:rsidP="004B526E">
            <w:pPr>
              <w:pStyle w:val="ListParagraph"/>
              <w:autoSpaceDE w:val="0"/>
              <w:autoSpaceDN w:val="0"/>
              <w:adjustRightInd w:val="0"/>
              <w:spacing w:before="0" w:after="0"/>
              <w:ind w:left="788"/>
              <w:rPr>
                <w:rFonts w:ascii="Arial" w:hAnsi="Arial" w:cs="Arial"/>
                <w:lang w:val="sr-Cyrl-RS" w:eastAsia="sr-Latn-CS"/>
              </w:rPr>
            </w:pPr>
            <w:r w:rsidRPr="004B526E">
              <w:rPr>
                <w:rFonts w:ascii="Arial" w:hAnsi="Arial" w:cs="Arial"/>
                <w:lang w:val="sr-Cyrl-RS"/>
              </w:rPr>
              <w:t>Наведена лица</w:t>
            </w:r>
            <w:r>
              <w:rPr>
                <w:rFonts w:ascii="Arial" w:hAnsi="Arial" w:cs="Arial"/>
                <w:lang w:val="sr-Cyrl-RS"/>
              </w:rPr>
              <w:t xml:space="preserve"> могу бити у радном односу или радно ангажована по основу другог облика ангажовања ван радног односа, сходно члану 197-202 Закона о раду.</w:t>
            </w:r>
          </w:p>
          <w:p w:rsidR="00B130DA" w:rsidRDefault="00B130DA" w:rsidP="00F917FC">
            <w:pPr>
              <w:autoSpaceDE w:val="0"/>
              <w:autoSpaceDN w:val="0"/>
              <w:adjustRightInd w:val="0"/>
              <w:spacing w:before="0"/>
              <w:rPr>
                <w:rFonts w:cs="Arial"/>
                <w:b/>
                <w:u w:val="single"/>
                <w:lang w:val="sr-Latn-CS" w:eastAsia="sr-Latn-CS"/>
              </w:rPr>
            </w:pPr>
            <w:r w:rsidRPr="00276F3B">
              <w:rPr>
                <w:rFonts w:cs="Arial"/>
                <w:b/>
                <w:u w:val="single"/>
                <w:lang w:val="sr-Latn-CS" w:eastAsia="sr-Latn-CS"/>
              </w:rPr>
              <w:t xml:space="preserve">Доказ: </w:t>
            </w:r>
          </w:p>
          <w:p w:rsidR="006C5547" w:rsidRPr="00276F3B" w:rsidRDefault="006C5547" w:rsidP="00F917FC">
            <w:pPr>
              <w:autoSpaceDE w:val="0"/>
              <w:autoSpaceDN w:val="0"/>
              <w:adjustRightInd w:val="0"/>
              <w:spacing w:before="0"/>
              <w:rPr>
                <w:rFonts w:cs="Arial"/>
                <w:b/>
                <w:u w:val="single"/>
                <w:lang w:val="sr-Cyrl-RS" w:eastAsia="sr-Latn-CS"/>
              </w:rPr>
            </w:pPr>
          </w:p>
          <w:p w:rsidR="00B130DA" w:rsidRPr="00FA4EA7"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Cyrl-RS" w:eastAsia="sr-Latn-CS"/>
              </w:rPr>
              <w:t>Фото</w:t>
            </w:r>
            <w:r w:rsidR="00F50957">
              <w:rPr>
                <w:rFonts w:cs="Arial"/>
                <w:lang w:val="sr-Cyrl-RS" w:eastAsia="sr-Latn-CS"/>
              </w:rPr>
              <w:t>копије</w:t>
            </w:r>
            <w:r w:rsidR="00A0196C">
              <w:rPr>
                <w:rFonts w:cs="Arial"/>
                <w:lang w:val="sr-Cyrl-RS" w:eastAsia="sr-Latn-CS"/>
              </w:rPr>
              <w:t xml:space="preserve"> </w:t>
            </w:r>
            <w:r w:rsidR="00FB239C">
              <w:rPr>
                <w:rFonts w:cs="Arial"/>
                <w:lang w:val="sr-Cyrl-RS" w:eastAsia="sr-Latn-CS"/>
              </w:rPr>
              <w:t>лиценц</w:t>
            </w:r>
            <w:r w:rsidR="00F50957">
              <w:rPr>
                <w:rFonts w:cs="Arial"/>
                <w:lang w:val="sr-Cyrl-RS" w:eastAsia="sr-Latn-CS"/>
              </w:rPr>
              <w:t>и</w:t>
            </w:r>
            <w:r w:rsidR="00FB239C">
              <w:rPr>
                <w:rFonts w:cs="Arial"/>
                <w:lang w:val="sr-Cyrl-RS" w:eastAsia="sr-Latn-CS"/>
              </w:rPr>
              <w:t xml:space="preserve"> из групе </w:t>
            </w:r>
            <w:r w:rsidR="00F50957">
              <w:rPr>
                <w:rFonts w:cs="Arial"/>
                <w:lang w:val="sr-Cyrl-RS" w:eastAsia="sr-Latn-CS"/>
              </w:rPr>
              <w:t xml:space="preserve">352 или 353, 450 и </w:t>
            </w:r>
            <w:r w:rsidR="00F50957" w:rsidRPr="00F50957">
              <w:rPr>
                <w:rFonts w:cs="Arial"/>
                <w:lang w:val="sr-Cyrl-RS" w:eastAsia="sr-Latn-CS"/>
              </w:rPr>
              <w:t>453</w:t>
            </w:r>
            <w:r w:rsidR="00FB239C" w:rsidRPr="00F50957">
              <w:rPr>
                <w:rFonts w:cs="Arial"/>
                <w:lang w:val="sr-Cyrl-RS" w:eastAsia="sr-Latn-CS"/>
              </w:rPr>
              <w:t xml:space="preserve"> издате од</w:t>
            </w:r>
            <w:r w:rsidR="00FB239C">
              <w:rPr>
                <w:rFonts w:cs="Arial"/>
                <w:lang w:val="sr-Cyrl-RS" w:eastAsia="sr-Latn-CS"/>
              </w:rPr>
              <w:t xml:space="preserve"> Инжењерске коморе Србије</w:t>
            </w:r>
            <w:r w:rsidR="004B526E">
              <w:rPr>
                <w:rFonts w:cs="Arial"/>
                <w:lang w:val="sr-Cyrl-RS" w:eastAsia="sr-Latn-CS"/>
              </w:rPr>
              <w:t xml:space="preserve"> са потврдом о важењу исте.</w:t>
            </w:r>
          </w:p>
          <w:p w:rsidR="00FA4EA7" w:rsidRPr="00276F3B" w:rsidRDefault="00FA4EA7" w:rsidP="00C03136">
            <w:pPr>
              <w:numPr>
                <w:ilvl w:val="0"/>
                <w:numId w:val="28"/>
              </w:numPr>
              <w:autoSpaceDE w:val="0"/>
              <w:autoSpaceDN w:val="0"/>
              <w:adjustRightInd w:val="0"/>
              <w:spacing w:before="0"/>
              <w:rPr>
                <w:rFonts w:cs="Arial"/>
                <w:lang w:val="sr-Latn-CS" w:eastAsia="sr-Latn-CS"/>
              </w:rPr>
            </w:pPr>
            <w:r>
              <w:rPr>
                <w:rFonts w:cs="Arial"/>
                <w:lang w:val="sr-Cyrl-RS" w:eastAsia="sr-Latn-CS"/>
              </w:rPr>
              <w:t xml:space="preserve">Фотокопија потврде о завршеној обуци за рад у програмском пакету </w:t>
            </w:r>
            <w:r>
              <w:rPr>
                <w:rFonts w:cs="Arial"/>
                <w:sz w:val="24"/>
                <w:szCs w:val="24"/>
              </w:rPr>
              <w:t>EPLAN</w:t>
            </w:r>
          </w:p>
          <w:p w:rsidR="00B130DA" w:rsidRPr="004A6FF5"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D64009" w:rsidRPr="004B526E" w:rsidRDefault="004A6FF5" w:rsidP="00D64009">
            <w:pPr>
              <w:numPr>
                <w:ilvl w:val="0"/>
                <w:numId w:val="28"/>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4B526E" w:rsidRPr="00F50957" w:rsidRDefault="004B526E" w:rsidP="006C5547">
            <w:pPr>
              <w:autoSpaceDE w:val="0"/>
              <w:autoSpaceDN w:val="0"/>
              <w:adjustRightInd w:val="0"/>
              <w:spacing w:before="0"/>
              <w:ind w:left="360"/>
              <w:rPr>
                <w:rFonts w:cs="Arial"/>
                <w:lang w:val="sr-Latn-CS" w:eastAsia="sr-Latn-CS"/>
              </w:rPr>
            </w:pPr>
          </w:p>
          <w:p w:rsidR="00A90B44" w:rsidRDefault="00D64009" w:rsidP="00B3205B">
            <w:pPr>
              <w:snapToGrid w:val="0"/>
              <w:spacing w:before="0"/>
              <w:rPr>
                <w:rFonts w:cs="Arial"/>
                <w:lang w:val="sr-Cyrl-RS" w:eastAsia="sr-Latn-CS"/>
              </w:rPr>
            </w:pPr>
            <w:r w:rsidRPr="00D64009">
              <w:rPr>
                <w:rFonts w:cs="Arial"/>
                <w:lang w:val="sr-Latn-CS" w:eastAsia="sr-Latn-CS"/>
              </w:rPr>
              <w:t xml:space="preserve">Предметним ЗСУ </w:t>
            </w:r>
            <w:r w:rsidR="00B3205B" w:rsidRPr="00D64009">
              <w:rPr>
                <w:rFonts w:cs="Arial"/>
                <w:lang w:val="sr-Latn-CS" w:eastAsia="sr-Latn-CS"/>
              </w:rPr>
              <w:t>потребно је</w:t>
            </w:r>
            <w:r w:rsidR="00B3205B">
              <w:rPr>
                <w:rFonts w:cs="Arial"/>
                <w:lang w:val="sr-Cyrl-RS" w:eastAsia="sr-Latn-CS"/>
              </w:rPr>
              <w:t>,</w:t>
            </w:r>
            <w:r w:rsidR="00B3205B" w:rsidRPr="00D64009">
              <w:rPr>
                <w:rFonts w:cs="Arial"/>
                <w:lang w:val="sr-Latn-CS" w:eastAsia="sr-Latn-CS"/>
              </w:rPr>
              <w:t xml:space="preserve"> </w:t>
            </w:r>
            <w:r w:rsidRPr="00D64009">
              <w:rPr>
                <w:rFonts w:cs="Arial"/>
                <w:lang w:val="sr-Latn-CS" w:eastAsia="sr-Latn-CS"/>
              </w:rPr>
              <w:t>између осталог</w:t>
            </w:r>
            <w:r w:rsidR="00B3205B">
              <w:rPr>
                <w:rFonts w:cs="Arial"/>
                <w:lang w:val="sr-Cyrl-RS" w:eastAsia="sr-Latn-CS"/>
              </w:rPr>
              <w:t>,</w:t>
            </w:r>
            <w:r w:rsidRPr="00D64009">
              <w:rPr>
                <w:rFonts w:cs="Arial"/>
                <w:lang w:val="sr-Latn-CS" w:eastAsia="sr-Latn-CS"/>
              </w:rPr>
              <w:t xml:space="preserve"> </w:t>
            </w:r>
            <w:r w:rsidR="00B3205B">
              <w:rPr>
                <w:rFonts w:cs="Arial"/>
                <w:lang w:val="sr-Cyrl-RS" w:eastAsia="sr-Latn-CS"/>
              </w:rPr>
              <w:t xml:space="preserve">извршити измену пројектне документације, затим извршити потребне измене ожичавања ормара, измене ожичавања на ПЛЦ контролерима, замену осталог потребног хардвера.Такође, на месту уградње потребно је извршити измене логике управљања, цртање и </w:t>
            </w:r>
            <w:r w:rsidR="00B3205B">
              <w:rPr>
                <w:rFonts w:cs="Arial"/>
                <w:lang w:val="sr-Cyrl-RS" w:eastAsia="sr-Latn-CS"/>
              </w:rPr>
              <w:lastRenderedPageBreak/>
              <w:t>имплементирањр процесних слика. Коначна техничка документација која се доставља наручиоцу мора се изменити и допунити у програмском пакету Е</w:t>
            </w:r>
            <w:r w:rsidR="001E0D67">
              <w:rPr>
                <w:rFonts w:cs="Arial"/>
                <w:lang w:val="sr-Cyrl-RS" w:eastAsia="sr-Latn-CS"/>
              </w:rPr>
              <w:t>PL</w:t>
            </w:r>
            <w:r w:rsidR="00B3205B">
              <w:rPr>
                <w:rFonts w:cs="Arial"/>
                <w:lang w:val="sr-Cyrl-RS" w:eastAsia="sr-Latn-CS"/>
              </w:rPr>
              <w:t>А</w:t>
            </w:r>
            <w:r w:rsidR="001E0D67">
              <w:rPr>
                <w:rFonts w:cs="Arial"/>
                <w:lang w:val="sr-Cyrl-RS" w:eastAsia="sr-Latn-CS"/>
              </w:rPr>
              <w:t>N</w:t>
            </w:r>
            <w:r w:rsidR="00B3205B">
              <w:rPr>
                <w:rFonts w:cs="Arial"/>
                <w:lang w:val="sr-Cyrl-RS" w:eastAsia="sr-Latn-CS"/>
              </w:rPr>
              <w:t>. С тога је неопходно да понуђач има лица са одговарајућим (горе наведеним) лиценцама, као и лице  које је про</w:t>
            </w:r>
            <w:r w:rsidR="0084054F">
              <w:rPr>
                <w:rFonts w:cs="Arial"/>
                <w:lang w:val="sr-Cyrl-RS" w:eastAsia="sr-Latn-CS"/>
              </w:rPr>
              <w:t>ш</w:t>
            </w:r>
            <w:r w:rsidR="00B3205B">
              <w:rPr>
                <w:rFonts w:cs="Arial"/>
                <w:lang w:val="sr-Cyrl-RS" w:eastAsia="sr-Latn-CS"/>
              </w:rPr>
              <w:t>ло обуку за рад у програмском пакету Е</w:t>
            </w:r>
            <w:r w:rsidR="001E0D67">
              <w:rPr>
                <w:rFonts w:cs="Arial"/>
                <w:lang w:val="sr-Cyrl-RS" w:eastAsia="sr-Latn-CS"/>
              </w:rPr>
              <w:t>pl</w:t>
            </w:r>
            <w:r w:rsidR="00B3205B">
              <w:rPr>
                <w:rFonts w:cs="Arial"/>
                <w:lang w:val="sr-Cyrl-RS" w:eastAsia="sr-Latn-CS"/>
              </w:rPr>
              <w:t>а</w:t>
            </w:r>
            <w:r w:rsidR="001E0D67">
              <w:rPr>
                <w:rFonts w:cs="Arial"/>
                <w:lang w:val="sr-Cyrl-RS" w:eastAsia="sr-Latn-CS"/>
              </w:rPr>
              <w:t>n.</w:t>
            </w:r>
          </w:p>
          <w:p w:rsidR="00A90B44" w:rsidRPr="00A90B44" w:rsidRDefault="00A90B44" w:rsidP="00A90B44">
            <w:pPr>
              <w:snapToGrid w:val="0"/>
              <w:spacing w:before="0"/>
              <w:rPr>
                <w:rFonts w:cs="Arial"/>
                <w:b/>
                <w:u w:val="single"/>
                <w:lang w:val="sr-Latn-CS" w:eastAsia="sr-Latn-CS"/>
              </w:rPr>
            </w:pPr>
            <w:r w:rsidRPr="00A90B44">
              <w:rPr>
                <w:rFonts w:cs="Arial"/>
                <w:b/>
                <w:u w:val="single"/>
                <w:lang w:val="sr-Latn-CS" w:eastAsia="sr-Latn-CS"/>
              </w:rPr>
              <w:t>Напомена:</w:t>
            </w:r>
          </w:p>
          <w:p w:rsidR="00A90B44" w:rsidRPr="00A90B44" w:rsidRDefault="00A90B44" w:rsidP="00A90B44">
            <w:pPr>
              <w:numPr>
                <w:ilvl w:val="0"/>
                <w:numId w:val="44"/>
              </w:numPr>
              <w:snapToGrid w:val="0"/>
              <w:spacing w:before="0"/>
              <w:rPr>
                <w:rFonts w:cs="Arial"/>
                <w:lang w:val="sr-Latn-CS" w:eastAsia="sr-Latn-CS"/>
              </w:rPr>
            </w:pPr>
            <w:r w:rsidRPr="00A90B44">
              <w:rPr>
                <w:rFonts w:cs="Arial"/>
                <w:lang w:val="sr-Latn-CS" w:eastAsia="sr-Latn-CS"/>
              </w:rPr>
              <w:t>У случају да понуду подноси група понуђача, доказ</w:t>
            </w:r>
            <w:r w:rsidRPr="00A90B44">
              <w:rPr>
                <w:rFonts w:cs="Arial"/>
                <w:lang w:val="sr-Cyrl-RS" w:eastAsia="sr-Latn-CS"/>
              </w:rPr>
              <w:t>е</w:t>
            </w:r>
            <w:r w:rsidRPr="00A90B44">
              <w:rPr>
                <w:rFonts w:cs="Arial"/>
                <w:lang w:val="sr-Latn-CS" w:eastAsia="sr-Latn-CS"/>
              </w:rPr>
              <w:t xml:space="preserve"> из тачке </w:t>
            </w:r>
            <w:r>
              <w:rPr>
                <w:rFonts w:cs="Arial"/>
                <w:lang w:val="sr-Cyrl-RS" w:eastAsia="sr-Latn-CS"/>
              </w:rPr>
              <w:t>6</w:t>
            </w:r>
            <w:r w:rsidRPr="00A90B44">
              <w:rPr>
                <w:rFonts w:cs="Arial"/>
                <w:lang w:val="sr-Latn-CS" w:eastAsia="sr-Latn-CS"/>
              </w:rPr>
              <w:t xml:space="preserve"> доставити за оног члана групе који испуњава тражени услов (довољно је да 1 члан групе достави </w:t>
            </w:r>
            <w:r w:rsidRPr="00A90B44">
              <w:rPr>
                <w:rFonts w:cs="Arial"/>
                <w:lang w:val="sr-Cyrl-RS" w:eastAsia="sr-Latn-CS"/>
              </w:rPr>
              <w:t>тражене доказе)</w:t>
            </w:r>
            <w:r w:rsidRPr="00A90B44">
              <w:rPr>
                <w:rFonts w:cs="Arial"/>
                <w:lang w:val="sr-Latn-CS" w:eastAsia="sr-Latn-CS"/>
              </w:rPr>
              <w:t xml:space="preserve">, а уколико више њих заједно испуњавају услов из тачке </w:t>
            </w:r>
            <w:r>
              <w:rPr>
                <w:rFonts w:cs="Arial"/>
                <w:lang w:val="sr-Cyrl-RS" w:eastAsia="sr-Latn-CS"/>
              </w:rPr>
              <w:t>6</w:t>
            </w:r>
            <w:r w:rsidRPr="00A90B44">
              <w:rPr>
                <w:rFonts w:cs="Arial"/>
                <w:lang w:val="sr-Latn-CS" w:eastAsia="sr-Latn-CS"/>
              </w:rPr>
              <w:t xml:space="preserve"> - </w:t>
            </w:r>
            <w:r w:rsidRPr="00A90B44">
              <w:rPr>
                <w:rFonts w:cs="Arial"/>
                <w:lang w:val="sr-Cyrl-RS" w:eastAsia="sr-Latn-CS"/>
              </w:rPr>
              <w:t>ове</w:t>
            </w:r>
            <w:r w:rsidRPr="00A90B44">
              <w:rPr>
                <w:rFonts w:cs="Arial"/>
                <w:lang w:val="sr-Latn-CS" w:eastAsia="sr-Latn-CS"/>
              </w:rPr>
              <w:t xml:space="preserve"> доказ</w:t>
            </w:r>
            <w:r w:rsidRPr="00A90B44">
              <w:rPr>
                <w:rFonts w:cs="Arial"/>
                <w:lang w:val="sr-Cyrl-RS" w:eastAsia="sr-Latn-CS"/>
              </w:rPr>
              <w:t>е</w:t>
            </w:r>
            <w:r w:rsidRPr="00A90B44">
              <w:rPr>
                <w:rFonts w:cs="Arial"/>
                <w:lang w:val="sr-Latn-CS" w:eastAsia="sr-Latn-CS"/>
              </w:rPr>
              <w:t xml:space="preserve"> доставити за те чланове.</w:t>
            </w:r>
          </w:p>
          <w:p w:rsidR="00A90B44" w:rsidRPr="00A90B44" w:rsidRDefault="00A90B44" w:rsidP="00A90B44">
            <w:pPr>
              <w:pStyle w:val="ListParagraph"/>
              <w:numPr>
                <w:ilvl w:val="0"/>
                <w:numId w:val="44"/>
              </w:numPr>
              <w:snapToGrid w:val="0"/>
              <w:spacing w:before="0"/>
              <w:rPr>
                <w:rFonts w:ascii="Arial" w:hAnsi="Arial" w:cs="Arial"/>
                <w:lang w:val="sr-Latn-CS" w:eastAsia="sr-Latn-CS"/>
              </w:rPr>
            </w:pPr>
            <w:r w:rsidRPr="00A90B4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A90B44">
              <w:rPr>
                <w:rFonts w:ascii="Arial" w:hAnsi="Arial" w:cs="Arial"/>
                <w:lang w:val="sr-Cyrl-RS" w:eastAsia="sr-Latn-CS"/>
              </w:rPr>
              <w:t>а</w:t>
            </w:r>
          </w:p>
        </w:tc>
      </w:tr>
    </w:tbl>
    <w:p w:rsidR="001E0D67" w:rsidRDefault="001E0D67" w:rsidP="00BE2596">
      <w:pPr>
        <w:spacing w:before="0"/>
        <w:rPr>
          <w:rFonts w:cs="Arial"/>
          <w:lang w:val="ru-RU" w:eastAsia="zh-CN"/>
        </w:rPr>
      </w:pPr>
    </w:p>
    <w:p w:rsidR="001E0D67" w:rsidRPr="001E0D67" w:rsidRDefault="007A55A3" w:rsidP="00DD7B7B">
      <w:pPr>
        <w:spacing w:before="0"/>
        <w:rPr>
          <w:rFonts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FB239C">
        <w:rPr>
          <w:rFonts w:cs="Arial"/>
          <w:lang w:val="sr-Cyrl-RS" w:eastAsia="zh-CN"/>
        </w:rPr>
        <w:t>6</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DD7B7B">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A55A3" w:rsidRPr="004568B9"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8"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69"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7650A6">
        <w:rPr>
          <w:rFonts w:cs="Arial"/>
          <w:lang w:eastAsia="zh-CN"/>
        </w:rPr>
        <w:lastRenderedPageBreak/>
        <w:t>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61747" w:rsidRDefault="00361747" w:rsidP="007A55A3">
      <w:pPr>
        <w:spacing w:before="0"/>
        <w:rPr>
          <w:rFonts w:cs="Arial"/>
          <w:lang w:val="sr-Cyrl-RS" w:eastAsia="zh-CN"/>
        </w:rPr>
      </w:pPr>
    </w:p>
    <w:p w:rsidR="001E0D67" w:rsidRPr="00361747" w:rsidRDefault="001E0D67" w:rsidP="007A55A3">
      <w:pPr>
        <w:spacing w:before="0"/>
        <w:rPr>
          <w:rFonts w:cs="Arial"/>
          <w:lang w:val="sr-Cyrl-RS" w:eastAsia="zh-CN"/>
        </w:rPr>
      </w:pPr>
    </w:p>
    <w:p w:rsidR="00783A9E" w:rsidRPr="00DD7B7B" w:rsidRDefault="008D2B23" w:rsidP="00DD7B7B">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2"/>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Default="000E623C" w:rsidP="000202A1">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202A1" w:rsidRDefault="000202A1" w:rsidP="000202A1">
      <w:pPr>
        <w:spacing w:before="0"/>
        <w:rPr>
          <w:rFonts w:cs="Arial"/>
          <w:lang w:val="ru-RU"/>
        </w:rPr>
      </w:pPr>
    </w:p>
    <w:p w:rsidR="001E0D67" w:rsidRPr="002E657C" w:rsidRDefault="001E0D67" w:rsidP="000202A1">
      <w:pPr>
        <w:spacing w:before="0"/>
        <w:rPr>
          <w:rFonts w:cs="Arial"/>
          <w:lang w:val="ru-RU"/>
        </w:rPr>
      </w:pPr>
    </w:p>
    <w:p w:rsidR="001E0D67" w:rsidRPr="00DE7128" w:rsidRDefault="00BE2596" w:rsidP="001E0D67">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D84859" w:rsidRPr="00D84859" w:rsidRDefault="00D84859" w:rsidP="00D84859">
      <w:pPr>
        <w:spacing w:before="0"/>
        <w:rPr>
          <w:rFonts w:cs="Arial"/>
          <w:lang w:val="ru-RU" w:eastAsia="zh-CN"/>
        </w:rPr>
      </w:pPr>
      <w:r w:rsidRPr="00D84859">
        <w:rPr>
          <w:rFonts w:eastAsia="TimesNewRomanPSMT"/>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Pr="00D84859">
        <w:rPr>
          <w:rFonts w:cs="Arial"/>
          <w:lang w:val="ru-RU" w:eastAsia="zh-CN"/>
        </w:rPr>
        <w:t xml:space="preserve"> </w:t>
      </w:r>
      <w:r w:rsidRPr="00E57C3F">
        <w:rPr>
          <w:rFonts w:cs="Arial"/>
          <w:lang w:val="ru-RU" w:eastAsia="zh-CN"/>
        </w:rPr>
        <w:t xml:space="preserve">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rsidR="00E10E6C" w:rsidRPr="00E10E6C" w:rsidRDefault="00D84859" w:rsidP="00E10E6C">
      <w:pPr>
        <w:spacing w:before="0"/>
        <w:rPr>
          <w:rFonts w:eastAsia="Calibri" w:cs="Arial"/>
          <w:lang w:val="sr-Latn-RS"/>
        </w:rPr>
      </w:pPr>
      <w:r w:rsidRPr="00E47C2E">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могуће изабрати </w:t>
      </w:r>
      <w:r w:rsidRPr="00E47C2E">
        <w:rPr>
          <w:rFonts w:cs="Arial"/>
        </w:rPr>
        <w:t>повољнију понуду</w:t>
      </w:r>
      <w:r w:rsidR="00E10E6C" w:rsidRPr="00E10E6C">
        <w:rPr>
          <w:rFonts w:eastAsia="Calibri" w:cs="Arial"/>
          <w:lang w:val="sr-Latn-RS"/>
        </w:rPr>
        <w:t>, повољнија понуда биће изабрана путем жреба.</w:t>
      </w:r>
    </w:p>
    <w:p w:rsidR="001E0D67"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5F552F" w:rsidRPr="00DD7B7B" w:rsidRDefault="005F552F" w:rsidP="004A16D9">
      <w:pPr>
        <w:spacing w:before="0"/>
        <w:rPr>
          <w:rFonts w:eastAsia="Calibri" w:cs="Arial"/>
          <w:lang w:val="sr-Cyrl-RS"/>
        </w:rPr>
      </w:pPr>
    </w:p>
    <w:p w:rsidR="008D2B23" w:rsidRPr="00B56DB6" w:rsidRDefault="008D2B23" w:rsidP="00C03136">
      <w:pPr>
        <w:pStyle w:val="KDPodnaslov1"/>
        <w:numPr>
          <w:ilvl w:val="0"/>
          <w:numId w:val="26"/>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B56DB6">
        <w:rPr>
          <w:rFonts w:cs="Arial"/>
          <w:lang w:val="ru-RU"/>
        </w:rPr>
        <w:t>УПУТСТВО ПОНУЂАЧИМА КАКО ДА САЧИНЕ ПОНУДУ</w:t>
      </w:r>
      <w:bookmarkEnd w:id="204"/>
    </w:p>
    <w:p w:rsidR="008D2B23" w:rsidRPr="00E47C2E" w:rsidRDefault="008D2B23" w:rsidP="000E706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E7069" w:rsidRDefault="008D2B23" w:rsidP="000E7069">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0E7069">
      <w:pPr>
        <w:pStyle w:val="KDPodnaslov2"/>
        <w:numPr>
          <w:ilvl w:val="1"/>
          <w:numId w:val="16"/>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0E7069">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0E706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0E7069" w:rsidRDefault="008D2B23" w:rsidP="000E706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0E7069">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0E7069">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0E7069">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0E7069">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Default="008D2B23" w:rsidP="000E70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DE7128" w:rsidRDefault="00DE7128" w:rsidP="000E7069">
      <w:pPr>
        <w:pStyle w:val="KDKomentar"/>
        <w:spacing w:before="0"/>
        <w:rPr>
          <w:rFonts w:cs="Arial"/>
          <w:i w:val="0"/>
          <w:color w:val="000000" w:themeColor="text1"/>
          <w:sz w:val="22"/>
          <w:szCs w:val="22"/>
          <w:lang w:val="sr-Cyrl-RS"/>
        </w:rPr>
      </w:pPr>
    </w:p>
    <w:p w:rsidR="00D84859" w:rsidRPr="00D84859" w:rsidRDefault="00D84859" w:rsidP="000E7069">
      <w:pPr>
        <w:pStyle w:val="KDKomentar"/>
        <w:spacing w:before="0"/>
        <w:rPr>
          <w:rFonts w:cs="Arial"/>
          <w:i w:val="0"/>
          <w:color w:val="000000" w:themeColor="text1"/>
          <w:sz w:val="22"/>
          <w:szCs w:val="22"/>
          <w:lang w:val="sr-Cyrl-RS"/>
        </w:rPr>
      </w:pPr>
      <w:r w:rsidRPr="00D84859">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Pr>
          <w:rFonts w:cs="Arial"/>
          <w:i w:val="0"/>
          <w:color w:val="auto"/>
          <w:sz w:val="22"/>
          <w:szCs w:val="22"/>
          <w:lang w:val="sr-Cyrl-CS"/>
        </w:rPr>
        <w:t>.</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9E1895">
        <w:rPr>
          <w:rFonts w:cs="Arial"/>
          <w:sz w:val="22"/>
          <w:szCs w:val="22"/>
          <w:lang w:val="ru-RU"/>
        </w:rPr>
        <w:t>Измена алгоритма вођења система заптивања Р3В-а К6</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 xml:space="preserve">уручити </w:t>
      </w:r>
      <w:r w:rsidR="00D64009">
        <w:rPr>
          <w:rFonts w:cs="Arial"/>
          <w:sz w:val="22"/>
          <w:szCs w:val="22"/>
          <w:lang w:val="ru-RU"/>
        </w:rPr>
        <w:t>Драгани Симић</w:t>
      </w:r>
      <w:r w:rsidR="007A55A3" w:rsidRPr="00555A36">
        <w:rPr>
          <w:rFonts w:cs="Arial"/>
          <w:sz w:val="22"/>
          <w:szCs w:val="22"/>
          <w:lang w:val="ru-RU"/>
        </w:rPr>
        <w:t>“.</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DE7128" w:rsidRPr="00B56DB6" w:rsidRDefault="00DE7128" w:rsidP="00613B13">
      <w:pPr>
        <w:pStyle w:val="KDParagraf"/>
        <w:spacing w:before="0"/>
        <w:rPr>
          <w:rFonts w:cs="Arial"/>
          <w:lang w:val="ru-RU"/>
        </w:rPr>
      </w:pP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B56DB6">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0E7069"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D1B9A">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4A16D9" w:rsidRDefault="00075095" w:rsidP="004A16D9">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Списак извршених услуга – Стручна референца (Образац бр.5)</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Потврда о референтним набавкама – (Образац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0E7069">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0E7069">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9D402B" w:rsidRDefault="007D46EE" w:rsidP="000E7069">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0E7069">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7069"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D1B9A">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D84859" w:rsidRPr="00D84859" w:rsidRDefault="00D84859" w:rsidP="008D2B23">
      <w:pPr>
        <w:pStyle w:val="KDParagraf"/>
        <w:spacing w:before="0"/>
        <w:rPr>
          <w:rFonts w:cs="Arial"/>
          <w:sz w:val="10"/>
          <w:lang w:val="ru-RU"/>
        </w:rPr>
      </w:pPr>
    </w:p>
    <w:p w:rsidR="008D2B23" w:rsidRPr="00E47C2E" w:rsidRDefault="008D2B23" w:rsidP="00ED1B9A">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951EAF" w:rsidRPr="000E7069" w:rsidRDefault="008D2B23" w:rsidP="008D2B23">
      <w:pPr>
        <w:pStyle w:val="KDParagraf"/>
        <w:spacing w:before="0"/>
        <w:rPr>
          <w:rFonts w:cs="Arial"/>
          <w:lang w:val="ru-RU"/>
        </w:rPr>
      </w:pPr>
      <w:r w:rsidRPr="00B56DB6">
        <w:rPr>
          <w:rFonts w:cs="Arial"/>
          <w:lang w:val="ru-RU"/>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8D2B23" w:rsidRPr="00E47C2E" w:rsidRDefault="008D2B23" w:rsidP="00ED1B9A">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9E1895">
        <w:rPr>
          <w:rFonts w:cs="Arial"/>
          <w:lang w:val="sr-Cyrl-RS"/>
        </w:rPr>
        <w:t>Измена алгоритма вођења система заптивања Р3В-а К6</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9E1895">
        <w:rPr>
          <w:rFonts w:cs="Arial"/>
          <w:lang w:val="sr-Cyrl-RS"/>
        </w:rPr>
        <w:t>90/2019-3000/0647/2019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9E1895">
        <w:rPr>
          <w:rFonts w:cs="Arial"/>
          <w:lang w:val="sr-Cyrl-RS"/>
        </w:rPr>
        <w:t>Измена алгоритма вођења система заптивања Р3В-а К6</w:t>
      </w:r>
      <w:r w:rsidR="007A55A3" w:rsidRPr="007A55A3">
        <w:rPr>
          <w:rFonts w:cs="Arial"/>
          <w:lang w:val="sr-Cyrl-RS"/>
        </w:rPr>
        <w:t>,</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51EAF"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D84859" w:rsidRPr="00D84859" w:rsidRDefault="00D84859" w:rsidP="008D2B23">
      <w:pPr>
        <w:pStyle w:val="KDParagraf"/>
        <w:spacing w:before="0"/>
        <w:rPr>
          <w:rFonts w:cs="Arial"/>
          <w:color w:val="000000" w:themeColor="text1"/>
          <w:sz w:val="14"/>
          <w:lang w:val="ru-RU"/>
        </w:rPr>
      </w:pPr>
    </w:p>
    <w:p w:rsidR="008D2B23" w:rsidRPr="00E47C2E" w:rsidRDefault="008D2B23" w:rsidP="00ED1B9A">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951EAF" w:rsidRDefault="001605AE" w:rsidP="00D626FB">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D84859" w:rsidRPr="00D84859" w:rsidRDefault="00D84859" w:rsidP="00D626FB">
      <w:pPr>
        <w:pStyle w:val="KDParagraf"/>
        <w:spacing w:before="0"/>
        <w:ind w:left="360"/>
        <w:rPr>
          <w:rFonts w:cs="Arial"/>
          <w:color w:val="000000" w:themeColor="text1"/>
          <w:sz w:val="10"/>
          <w:lang w:val="ru-RU"/>
        </w:rPr>
      </w:pPr>
    </w:p>
    <w:p w:rsidR="008D2B23" w:rsidRPr="00E47C2E" w:rsidRDefault="008D2B23" w:rsidP="00ED1B9A">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951EAF"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D84859" w:rsidRPr="00D84859" w:rsidRDefault="00D84859" w:rsidP="008D2B23">
      <w:pPr>
        <w:tabs>
          <w:tab w:val="num" w:pos="993"/>
        </w:tabs>
        <w:spacing w:before="0"/>
        <w:rPr>
          <w:rFonts w:cs="Arial"/>
          <w:sz w:val="10"/>
          <w:lang w:val="ru-RU"/>
        </w:rPr>
      </w:pPr>
    </w:p>
    <w:p w:rsidR="008D2B23" w:rsidRPr="00E47C2E" w:rsidRDefault="008D2B23" w:rsidP="00ED1B9A">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lastRenderedPageBreak/>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951EAF"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84859" w:rsidRPr="00D84859" w:rsidRDefault="00D84859" w:rsidP="008D2B23">
      <w:pPr>
        <w:pStyle w:val="KDParagraf"/>
        <w:spacing w:before="0"/>
        <w:rPr>
          <w:rFonts w:cs="Arial"/>
          <w:sz w:val="10"/>
          <w:lang w:val="ru-RU"/>
        </w:rPr>
      </w:pPr>
    </w:p>
    <w:p w:rsidR="008D2B23" w:rsidRPr="00E47C2E" w:rsidRDefault="008D2B23" w:rsidP="00ED1B9A">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0E706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0E7069">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E7069">
      <w:pPr>
        <w:pStyle w:val="KDNabrajanje"/>
        <w:spacing w:before="0"/>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0E706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A178E9" w:rsidRPr="00951EAF" w:rsidRDefault="0066644E" w:rsidP="000E7069">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951EAF" w:rsidRPr="000E7069" w:rsidRDefault="00951EAF" w:rsidP="00D84859">
      <w:pPr>
        <w:pStyle w:val="KDNabrajanje"/>
        <w:numPr>
          <w:ilvl w:val="0"/>
          <w:numId w:val="0"/>
        </w:numPr>
        <w:spacing w:before="0"/>
        <w:ind w:left="720"/>
        <w:rPr>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951EAF"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D84859" w:rsidRPr="00D84859" w:rsidRDefault="00D84859" w:rsidP="002E2F11">
      <w:pPr>
        <w:pStyle w:val="KDParagraf"/>
        <w:spacing w:before="0"/>
        <w:rPr>
          <w:rFonts w:cs="Arial"/>
          <w:sz w:val="10"/>
          <w:lang w:val="sr-Cyrl-RS"/>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51EAF" w:rsidRPr="008028FB" w:rsidRDefault="00951EAF" w:rsidP="008D2B23">
      <w:pPr>
        <w:pStyle w:val="KDParagraf"/>
        <w:spacing w:before="0"/>
        <w:rPr>
          <w:rFonts w:cs="Arial"/>
          <w:lang w:val="sr-Cyrl-RS" w:eastAsia="sr-Latn-CS"/>
        </w:rPr>
      </w:pPr>
    </w:p>
    <w:p w:rsidR="006E6F46" w:rsidRPr="00AC6BE2" w:rsidRDefault="00D64009" w:rsidP="00AC6BE2">
      <w:pPr>
        <w:pStyle w:val="KDPodnaslov2"/>
        <w:numPr>
          <w:ilvl w:val="1"/>
          <w:numId w:val="16"/>
        </w:numPr>
        <w:spacing w:before="0"/>
        <w:jc w:val="both"/>
        <w:rPr>
          <w:rFonts w:cs="Arial"/>
          <w:lang w:val="ru-RU" w:eastAsia="ar-SA"/>
        </w:rPr>
      </w:pPr>
      <w:r w:rsidRPr="00AC6BE2">
        <w:rPr>
          <w:rFonts w:cs="Arial"/>
          <w:lang w:val="ru-RU" w:eastAsia="ar-SA"/>
        </w:rPr>
        <w:lastRenderedPageBreak/>
        <w:t>Период</w:t>
      </w:r>
      <w:r w:rsidR="006E6F46" w:rsidRPr="00AC6BE2">
        <w:rPr>
          <w:rFonts w:cs="Arial"/>
          <w:lang w:val="ru-RU" w:eastAsia="ar-SA"/>
        </w:rPr>
        <w:t xml:space="preserve"> </w:t>
      </w:r>
      <w:r w:rsidR="0091429F" w:rsidRPr="00AC6BE2">
        <w:rPr>
          <w:rFonts w:cs="Arial"/>
          <w:lang w:val="ru-RU" w:eastAsia="ar-SA"/>
        </w:rPr>
        <w:t>извршења услуга</w:t>
      </w:r>
    </w:p>
    <w:p w:rsidR="00AC6BE2" w:rsidRPr="00D64009" w:rsidRDefault="00D64009" w:rsidP="00D64009">
      <w:pPr>
        <w:rPr>
          <w:lang w:val="ru-RU" w:eastAsia="ar-SA"/>
        </w:rPr>
      </w:pPr>
      <w:r w:rsidRPr="00D64009">
        <w:rPr>
          <w:lang w:val="ru-RU" w:eastAsia="ar-SA"/>
        </w:rPr>
        <w:t>Период извршења услуге је 12 месеци од дана ступања уговора на снагу.</w:t>
      </w:r>
    </w:p>
    <w:p w:rsidR="00AC6BE2" w:rsidRDefault="00AC6BE2" w:rsidP="00ED1B9A">
      <w:pPr>
        <w:pStyle w:val="KDPodnaslov2"/>
        <w:numPr>
          <w:ilvl w:val="1"/>
          <w:numId w:val="16"/>
        </w:numPr>
        <w:spacing w:before="0"/>
        <w:jc w:val="both"/>
        <w:rPr>
          <w:rFonts w:cs="Arial"/>
          <w:lang w:val="sr-Cyrl-RS"/>
        </w:rPr>
      </w:pPr>
      <w:bookmarkStart w:id="227" w:name="_Toc441651588"/>
      <w:bookmarkStart w:id="228" w:name="_Toc442559899"/>
      <w:r>
        <w:rPr>
          <w:rFonts w:cs="Arial"/>
          <w:lang w:val="sr-Cyrl-RS"/>
        </w:rPr>
        <w:t>Гарантни период</w:t>
      </w:r>
    </w:p>
    <w:p w:rsidR="00AC6BE2" w:rsidRDefault="00AC6BE2" w:rsidP="00AC6BE2">
      <w:pPr>
        <w:rPr>
          <w:lang w:val="sr-Cyrl-RS"/>
        </w:rPr>
      </w:pPr>
      <w:r w:rsidRPr="00AC6BE2">
        <w:rPr>
          <w:lang w:val="sr-Cyrl-RS"/>
        </w:rPr>
        <w:t>Гарантни период за предмет набавке је минимум 12 месеци од сачињавања, потписивања и верификовања Записника о квалитативном и квантитативном пријему услуга (без примедби).</w:t>
      </w:r>
    </w:p>
    <w:p w:rsidR="00F92EE7" w:rsidRPr="00F92EE7" w:rsidRDefault="00F92EE7" w:rsidP="00AC6BE2">
      <w:pPr>
        <w:rPr>
          <w:sz w:val="6"/>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7"/>
      <w:bookmarkEnd w:id="228"/>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AB3AD1" w:rsidRPr="000E7069" w:rsidRDefault="004C559D" w:rsidP="00AB3AD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800737">
        <w:rPr>
          <w:rFonts w:cs="Arial"/>
          <w:lang w:val="sr-Cyrl-RS"/>
        </w:rPr>
        <w:t>Балканска</w:t>
      </w:r>
      <w:r w:rsidR="00800737" w:rsidRPr="00D86823">
        <w:rPr>
          <w:rFonts w:cs="Arial"/>
          <w:lang w:val="ru-RU"/>
        </w:rPr>
        <w:t xml:space="preserve"> бр.</w:t>
      </w:r>
      <w:r w:rsidR="00800737">
        <w:rPr>
          <w:rFonts w:cs="Arial"/>
          <w:lang w:val="ru-RU"/>
        </w:rPr>
        <w:t>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0E7069">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51EAF" w:rsidRPr="000E7069" w:rsidRDefault="00951EAF" w:rsidP="000E7069">
      <w:pPr>
        <w:autoSpaceDE w:val="0"/>
        <w:autoSpaceDN w:val="0"/>
        <w:adjustRightInd w:val="0"/>
        <w:spacing w:before="0"/>
        <w:ind w:right="-43"/>
        <w:rPr>
          <w:rFonts w:cs="Arial"/>
          <w:b/>
          <w:lang w:val="sr-Cyrl-RS"/>
        </w:rPr>
      </w:pPr>
    </w:p>
    <w:p w:rsidR="008D2B23" w:rsidRPr="00E47C2E" w:rsidRDefault="008D2B23" w:rsidP="00ED1B9A">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0E7069">
      <w:pPr>
        <w:pStyle w:val="ListParagraph"/>
        <w:spacing w:before="0" w:after="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0E7069">
      <w:pPr>
        <w:pStyle w:val="ListParagraph"/>
        <w:spacing w:before="0" w:after="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951EAF" w:rsidRPr="00F92EE7" w:rsidRDefault="00951EAF" w:rsidP="000E7069">
      <w:pPr>
        <w:pStyle w:val="ListParagraph"/>
        <w:spacing w:before="0" w:after="0"/>
        <w:ind w:left="0"/>
        <w:rPr>
          <w:rFonts w:ascii="Arial" w:hAnsi="Arial" w:cs="Arial"/>
          <w:sz w:val="8"/>
          <w:lang w:val="ru-RU"/>
        </w:rPr>
      </w:pPr>
    </w:p>
    <w:p w:rsidR="006C676E" w:rsidRPr="00DE1341" w:rsidRDefault="006C676E" w:rsidP="000E7069">
      <w:pPr>
        <w:keepNext/>
        <w:tabs>
          <w:tab w:val="left" w:pos="1418"/>
        </w:tabs>
        <w:spacing w:before="0"/>
        <w:ind w:left="1418" w:hanging="992"/>
        <w:outlineLvl w:val="1"/>
        <w:rPr>
          <w:rFonts w:cs="Arial"/>
          <w:b/>
          <w:lang w:val="ru-RU"/>
        </w:rPr>
      </w:pPr>
      <w:bookmarkStart w:id="231" w:name="_Toc441651593"/>
      <w:bookmarkStart w:id="232" w:name="_Toc442559904"/>
      <w:r>
        <w:rPr>
          <w:rFonts w:cs="Arial"/>
          <w:b/>
          <w:lang w:val="ru-RU"/>
        </w:rPr>
        <w:t xml:space="preserve">6.17         </w:t>
      </w:r>
      <w:r w:rsidRPr="00DE1341">
        <w:rPr>
          <w:rFonts w:cs="Arial"/>
          <w:b/>
          <w:lang w:val="ru-RU"/>
        </w:rPr>
        <w:t>Средства финансијског обезбеђења</w:t>
      </w:r>
      <w:bookmarkEnd w:id="231"/>
      <w:bookmarkEnd w:id="232"/>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Default="006C676E" w:rsidP="000E7069">
      <w:pPr>
        <w:spacing w:before="0"/>
        <w:rPr>
          <w:rFonts w:eastAsia="TimesNewRomanPSMT" w:cs="Arial"/>
          <w:bCs/>
          <w:iCs/>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361747" w:rsidRPr="00F303B1" w:rsidRDefault="00361747" w:rsidP="000E7069">
      <w:pPr>
        <w:spacing w:before="0"/>
        <w:rPr>
          <w:rFonts w:eastAsia="TimesNewRomanPSMT" w:cs="Arial"/>
          <w:bCs/>
          <w:iCs/>
          <w:color w:val="FF0000"/>
          <w:lang w:val="ru-RU"/>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0E7069">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0E7069">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0E7069">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0E7069">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0E7069">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F92EE7" w:rsidRDefault="00AB60A4" w:rsidP="000E7069">
      <w:pPr>
        <w:spacing w:before="0"/>
        <w:rPr>
          <w:rFonts w:cs="Arial"/>
          <w:color w:val="FF0000"/>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w:t>
      </w:r>
      <w:r w:rsidR="00F92EE7">
        <w:rPr>
          <w:rFonts w:cs="Arial"/>
          <w:lang w:val="sr-Cyrl-RS"/>
        </w:rPr>
        <w:t>ано СФО за добро извршење посла.</w:t>
      </w:r>
      <w:r w:rsidR="00F92EE7" w:rsidRPr="00F92EE7">
        <w:rPr>
          <w:rFonts w:cs="Arial"/>
          <w:color w:val="FF0000"/>
        </w:rPr>
        <w:t xml:space="preserve"> </w:t>
      </w:r>
    </w:p>
    <w:p w:rsidR="00D626FB" w:rsidRPr="00F92EE7" w:rsidRDefault="00F92EE7" w:rsidP="000E7069">
      <w:pPr>
        <w:spacing w:before="0"/>
        <w:rPr>
          <w:rFonts w:cs="Arial"/>
          <w:lang w:val="sr-Cyrl-RS"/>
        </w:rPr>
      </w:pPr>
      <w:r w:rsidRPr="00F92EE7">
        <w:rPr>
          <w:rFonts w:cs="Arial"/>
        </w:rPr>
        <w:t>Као СФО за озбиљност понуде у поступ</w:t>
      </w:r>
      <w:r>
        <w:rPr>
          <w:rFonts w:cs="Arial"/>
          <w:lang w:val="sr-Cyrl-RS"/>
        </w:rPr>
        <w:t>ку</w:t>
      </w:r>
      <w:r>
        <w:rPr>
          <w:rFonts w:cs="Arial"/>
        </w:rPr>
        <w:t xml:space="preserve"> јавн</w:t>
      </w:r>
      <w:r>
        <w:rPr>
          <w:rFonts w:cs="Arial"/>
          <w:lang w:val="sr-Cyrl-RS"/>
        </w:rPr>
        <w:t>е</w:t>
      </w:r>
      <w:r>
        <w:rPr>
          <w:rFonts w:cs="Arial"/>
        </w:rPr>
        <w:t xml:space="preserve"> набавк</w:t>
      </w:r>
      <w:r>
        <w:rPr>
          <w:rFonts w:cs="Arial"/>
          <w:lang w:val="sr-Cyrl-RS"/>
        </w:rPr>
        <w:t>е</w:t>
      </w:r>
      <w:r w:rsidRPr="00F92EE7">
        <w:rPr>
          <w:rFonts w:cs="Arial"/>
          <w:color w:val="FF0000"/>
        </w:rPr>
        <w:t xml:space="preserve"> </w:t>
      </w:r>
      <w:r w:rsidRPr="00F92EE7">
        <w:rPr>
          <w:rFonts w:cs="Arial"/>
        </w:rPr>
        <w:t>одређује се</w:t>
      </w:r>
      <w:r w:rsidRPr="00F92EE7">
        <w:rPr>
          <w:rFonts w:cs="Arial"/>
          <w:color w:val="FF0000"/>
        </w:rPr>
        <w:t xml:space="preserve"> </w:t>
      </w:r>
      <w:r w:rsidRPr="00F92EE7">
        <w:rPr>
          <w:rFonts w:cs="Arial"/>
        </w:rPr>
        <w:t>Бланко (сопствена) соло меница</w:t>
      </w:r>
      <w:r>
        <w:rPr>
          <w:rFonts w:cs="Arial"/>
          <w:lang w:val="sr-Cyrl-RS"/>
        </w:rPr>
        <w:t>.</w:t>
      </w:r>
    </w:p>
    <w:p w:rsidR="00F92EE7" w:rsidRDefault="00F92EE7" w:rsidP="000E7069">
      <w:pPr>
        <w:spacing w:before="0"/>
        <w:rPr>
          <w:rFonts w:cs="Arial"/>
          <w:lang w:val="sr-Cyrl-RS"/>
        </w:rPr>
      </w:pPr>
    </w:p>
    <w:p w:rsidR="00F92EE7" w:rsidRPr="00F92EE7" w:rsidRDefault="00F92EE7" w:rsidP="000E7069">
      <w:pPr>
        <w:spacing w:before="0"/>
        <w:rPr>
          <w:rFonts w:cs="Arial"/>
          <w:sz w:val="2"/>
          <w:lang w:val="sr-Cyrl-RS"/>
        </w:rPr>
      </w:pPr>
    </w:p>
    <w:p w:rsidR="006C676E" w:rsidRPr="00B816B4" w:rsidRDefault="006C676E" w:rsidP="000E7069">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0E7069">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0E7069">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951EAF" w:rsidRDefault="006C676E" w:rsidP="000E7069">
      <w:pPr>
        <w:spacing w:before="0" w:after="24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F92EE7" w:rsidRDefault="00F92EE7" w:rsidP="00F92EE7">
      <w:pPr>
        <w:spacing w:before="0"/>
        <w:rPr>
          <w:rFonts w:cs="Arial"/>
          <w:lang w:val="sr-Cyrl-RS"/>
        </w:rPr>
      </w:pPr>
      <w:r w:rsidRPr="00F92EE7">
        <w:rPr>
          <w:rFonts w:cs="Arial"/>
        </w:rPr>
        <w:t xml:space="preserve">Као СФО за </w:t>
      </w:r>
      <w:r>
        <w:rPr>
          <w:rFonts w:cs="Arial"/>
          <w:lang w:val="sr-Cyrl-RS"/>
        </w:rPr>
        <w:t>добро извршење посла</w:t>
      </w:r>
      <w:r w:rsidRPr="00F92EE7">
        <w:rPr>
          <w:rFonts w:cs="Arial"/>
        </w:rPr>
        <w:t xml:space="preserve"> у поступ</w:t>
      </w:r>
      <w:r>
        <w:rPr>
          <w:rFonts w:cs="Arial"/>
          <w:lang w:val="sr-Cyrl-RS"/>
        </w:rPr>
        <w:t>ку</w:t>
      </w:r>
      <w:r>
        <w:rPr>
          <w:rFonts w:cs="Arial"/>
        </w:rPr>
        <w:t xml:space="preserve"> јавн</w:t>
      </w:r>
      <w:r>
        <w:rPr>
          <w:rFonts w:cs="Arial"/>
          <w:lang w:val="sr-Cyrl-RS"/>
        </w:rPr>
        <w:t>е</w:t>
      </w:r>
      <w:r>
        <w:rPr>
          <w:rFonts w:cs="Arial"/>
        </w:rPr>
        <w:t xml:space="preserve"> набавк</w:t>
      </w:r>
      <w:r>
        <w:rPr>
          <w:rFonts w:cs="Arial"/>
          <w:lang w:val="sr-Cyrl-RS"/>
        </w:rPr>
        <w:t>е</w:t>
      </w:r>
      <w:r w:rsidRPr="00F92EE7">
        <w:rPr>
          <w:rFonts w:cs="Arial"/>
          <w:color w:val="FF0000"/>
        </w:rPr>
        <w:t xml:space="preserve"> </w:t>
      </w:r>
      <w:r w:rsidRPr="00F92EE7">
        <w:rPr>
          <w:rFonts w:cs="Arial"/>
        </w:rPr>
        <w:t>одређује се</w:t>
      </w:r>
      <w:r w:rsidRPr="00F92EE7">
        <w:rPr>
          <w:rFonts w:cs="Arial"/>
          <w:color w:val="FF0000"/>
        </w:rPr>
        <w:t xml:space="preserve"> </w:t>
      </w:r>
      <w:r w:rsidRPr="00F92EE7">
        <w:rPr>
          <w:rFonts w:cs="Arial"/>
        </w:rPr>
        <w:t>Бланко (сопствена) соло меница</w:t>
      </w:r>
      <w:r>
        <w:rPr>
          <w:rFonts w:cs="Arial"/>
          <w:lang w:val="sr-Cyrl-RS"/>
        </w:rPr>
        <w:t>.</w:t>
      </w:r>
    </w:p>
    <w:p w:rsidR="00F92EE7" w:rsidRPr="00F92EE7" w:rsidRDefault="00F92EE7" w:rsidP="00F92EE7">
      <w:pPr>
        <w:spacing w:before="0"/>
        <w:rPr>
          <w:rFonts w:cs="Arial"/>
          <w:lang w:val="sr-Cyrl-RS"/>
        </w:rPr>
      </w:pPr>
    </w:p>
    <w:p w:rsidR="00F92EE7" w:rsidRPr="00F92EE7" w:rsidRDefault="00F92EE7" w:rsidP="00F92EE7">
      <w:pPr>
        <w:spacing w:before="0"/>
        <w:rPr>
          <w:rFonts w:cs="Arial"/>
          <w:b/>
        </w:rPr>
      </w:pPr>
      <w:r>
        <w:rPr>
          <w:rFonts w:cs="Arial"/>
          <w:b/>
          <w:lang w:val="sr-Cyrl-RS"/>
        </w:rPr>
        <w:t xml:space="preserve">                            </w:t>
      </w:r>
      <w:r w:rsidRPr="00F92EE7">
        <w:rPr>
          <w:rFonts w:cs="Arial"/>
          <w:b/>
        </w:rPr>
        <w:t>6.17.3. СФО за отклањање недостатака у гарантном року</w:t>
      </w:r>
    </w:p>
    <w:p w:rsidR="00F92EE7" w:rsidRPr="00F92EE7" w:rsidRDefault="00F92EE7" w:rsidP="00F92EE7">
      <w:pPr>
        <w:spacing w:before="0"/>
        <w:rPr>
          <w:rFonts w:cs="Arial"/>
        </w:rPr>
      </w:pPr>
      <w:r w:rsidRPr="00F92EE7">
        <w:rPr>
          <w:rFonts w:cs="Arial"/>
        </w:rPr>
        <w:t>Рок важења СФО за отклањање недостатака у гарантном року мора да буде 30 календарских дана дужи од гарантног рока.</w:t>
      </w:r>
    </w:p>
    <w:p w:rsidR="00F92EE7" w:rsidRPr="00F92EE7" w:rsidRDefault="00F92EE7" w:rsidP="00F92EE7">
      <w:pPr>
        <w:spacing w:before="0"/>
        <w:rPr>
          <w:rFonts w:cs="Arial"/>
        </w:rPr>
      </w:pPr>
      <w:r w:rsidRPr="00F92EE7">
        <w:rPr>
          <w:rFonts w:cs="Arial"/>
        </w:rPr>
        <w:t>Износ СФО за за отклањање недостатака у гарантном року је 5% од вредности уговора/оквирног споразума без ПДВ.</w:t>
      </w:r>
    </w:p>
    <w:p w:rsidR="00F92EE7" w:rsidRPr="00F92EE7" w:rsidRDefault="00F92EE7" w:rsidP="00F92EE7">
      <w:pPr>
        <w:spacing w:before="0"/>
        <w:rPr>
          <w:rFonts w:cs="Arial"/>
        </w:rPr>
      </w:pPr>
      <w:r w:rsidRPr="00F92EE7">
        <w:rPr>
          <w:rFonts w:cs="Arial"/>
        </w:rPr>
        <w:t>Основ за наплату СФО за отклањање недостатака у гарантном року је:</w:t>
      </w:r>
    </w:p>
    <w:p w:rsidR="00F92EE7" w:rsidRDefault="00F92EE7" w:rsidP="00F92EE7">
      <w:pPr>
        <w:spacing w:before="0"/>
        <w:rPr>
          <w:rFonts w:cs="Arial"/>
          <w:lang w:val="sr-Cyrl-RS"/>
        </w:rPr>
      </w:pPr>
      <w:r w:rsidRPr="00F92EE7">
        <w:rPr>
          <w:rFonts w:cs="Arial"/>
        </w:rPr>
        <w:t>случај да друга уговорна страна не отклони недостатке у гарантном року.</w:t>
      </w:r>
    </w:p>
    <w:p w:rsidR="00F92EE7" w:rsidRPr="00F92EE7" w:rsidRDefault="00F92EE7" w:rsidP="00F92EE7">
      <w:pPr>
        <w:spacing w:before="0"/>
        <w:rPr>
          <w:rFonts w:cs="Arial"/>
          <w:sz w:val="10"/>
          <w:lang w:val="sr-Cyrl-RS"/>
        </w:rPr>
      </w:pPr>
    </w:p>
    <w:p w:rsidR="00F92EE7" w:rsidRDefault="00F92EE7" w:rsidP="00F92EE7">
      <w:pPr>
        <w:spacing w:before="0"/>
        <w:rPr>
          <w:rFonts w:cs="Arial"/>
          <w:lang w:val="sr-Cyrl-RS"/>
        </w:rPr>
      </w:pPr>
      <w:r w:rsidRPr="00F92EE7">
        <w:rPr>
          <w:rFonts w:cs="Arial"/>
        </w:rPr>
        <w:t>Као СФО за отклањање недостата</w:t>
      </w:r>
      <w:r>
        <w:rPr>
          <w:rFonts w:cs="Arial"/>
        </w:rPr>
        <w:t>ка у гарантном року у поступ</w:t>
      </w:r>
      <w:r>
        <w:rPr>
          <w:rFonts w:cs="Arial"/>
          <w:lang w:val="sr-Cyrl-RS"/>
        </w:rPr>
        <w:t>ку</w:t>
      </w:r>
      <w:r>
        <w:rPr>
          <w:rFonts w:cs="Arial"/>
        </w:rPr>
        <w:t xml:space="preserve"> јавн</w:t>
      </w:r>
      <w:r>
        <w:rPr>
          <w:rFonts w:cs="Arial"/>
          <w:lang w:val="sr-Cyrl-RS"/>
        </w:rPr>
        <w:t>е</w:t>
      </w:r>
      <w:r>
        <w:rPr>
          <w:rFonts w:cs="Arial"/>
        </w:rPr>
        <w:t xml:space="preserve"> набавк</w:t>
      </w:r>
      <w:r>
        <w:rPr>
          <w:rFonts w:cs="Arial"/>
          <w:lang w:val="sr-Cyrl-RS"/>
        </w:rPr>
        <w:t>е</w:t>
      </w:r>
      <w:r w:rsidRPr="00F92EE7">
        <w:rPr>
          <w:rFonts w:cs="Arial"/>
        </w:rPr>
        <w:t>, одређује се Бланко (сопствена) соло меница.</w:t>
      </w:r>
    </w:p>
    <w:p w:rsidR="00F92EE7" w:rsidRPr="00F92EE7" w:rsidRDefault="00F92EE7" w:rsidP="00F92EE7">
      <w:pPr>
        <w:spacing w:before="0"/>
        <w:rPr>
          <w:rFonts w:cs="Arial"/>
          <w:lang w:val="sr-Cyrl-RS"/>
        </w:rPr>
      </w:pPr>
    </w:p>
    <w:p w:rsidR="006C676E" w:rsidRPr="000E7069" w:rsidRDefault="006C676E" w:rsidP="006C676E">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D626FB" w:rsidRPr="000E7069" w:rsidRDefault="00D626FB"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8D2F45">
      <w:pPr>
        <w:pStyle w:val="KDPodnaslov3"/>
        <w:keepNext w:val="0"/>
        <w:spacing w:before="0"/>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6C676E" w:rsidRPr="00B56DB6" w:rsidRDefault="006C676E" w:rsidP="000E7069">
      <w:pPr>
        <w:spacing w:before="0"/>
        <w:rPr>
          <w:rFonts w:cs="Arial"/>
          <w:lang w:val="ru-RU"/>
        </w:rPr>
      </w:pPr>
      <w:r w:rsidRPr="00B56DB6">
        <w:rPr>
          <w:rFonts w:cs="Arial"/>
          <w:lang w:val="ru-RU"/>
        </w:rPr>
        <w:t>Понуђач је обавезан да уз понуду Наручиоцу достави:</w:t>
      </w:r>
    </w:p>
    <w:p w:rsidR="006C676E" w:rsidRPr="00B56DB6" w:rsidRDefault="006C676E" w:rsidP="000E7069">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0E7069">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0E7069">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0E7069">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0E7069">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0E7069">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0E7069">
      <w:pPr>
        <w:spacing w:before="0"/>
        <w:rPr>
          <w:rFonts w:cs="Arial"/>
          <w:lang w:val="ru-RU"/>
        </w:rPr>
      </w:pPr>
      <w:r w:rsidRPr="00B56DB6">
        <w:rPr>
          <w:rFonts w:cs="Arial"/>
          <w:lang w:val="ru-RU"/>
        </w:rPr>
        <w:t>3)  фотокопију ОП обрасца.</w:t>
      </w:r>
    </w:p>
    <w:p w:rsidR="006C676E" w:rsidRPr="00B56DB6" w:rsidRDefault="006C676E" w:rsidP="000E7069">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0E7069">
      <w:pPr>
        <w:spacing w:before="0"/>
        <w:rPr>
          <w:rFonts w:cs="Arial"/>
          <w:lang w:val="ru-RU"/>
        </w:rPr>
      </w:pPr>
      <w:r w:rsidRPr="00B56DB6">
        <w:rPr>
          <w:rFonts w:cs="Arial"/>
          <w:lang w:val="ru-RU"/>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161AAC" w:rsidP="000E7069">
      <w:pPr>
        <w:spacing w:before="0"/>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0E7069">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5107D" w:rsidRDefault="006C676E" w:rsidP="00951EAF">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92EE7" w:rsidRDefault="00F92EE7" w:rsidP="00951EAF">
      <w:pPr>
        <w:rPr>
          <w:rFonts w:cs="Arial"/>
          <w:lang w:val="ru-RU"/>
        </w:rPr>
      </w:pPr>
    </w:p>
    <w:p w:rsidR="006C676E" w:rsidRPr="009D402B" w:rsidRDefault="009D402B" w:rsidP="009D402B">
      <w:pPr>
        <w:spacing w:before="0"/>
        <w:jc w:val="left"/>
        <w:rPr>
          <w:rFonts w:cs="Arial"/>
          <w:b/>
          <w:u w:val="single"/>
          <w:lang w:val="ru-RU"/>
        </w:rPr>
      </w:pPr>
      <w:r w:rsidRPr="009D402B">
        <w:rPr>
          <w:rFonts w:cs="Arial"/>
          <w:b/>
          <w:u w:val="single"/>
          <w:lang w:val="ru-RU"/>
        </w:rPr>
        <w:t>Уз потписан Уговор:</w:t>
      </w:r>
    </w:p>
    <w:p w:rsidR="006C676E" w:rsidRPr="00A83F4C" w:rsidRDefault="006C676E" w:rsidP="006C676E">
      <w:pPr>
        <w:spacing w:before="0"/>
        <w:rPr>
          <w:rFonts w:cs="Arial"/>
          <w:b/>
          <w:lang w:val="ru-RU"/>
        </w:rPr>
      </w:pPr>
      <w:r w:rsidRPr="00A83F4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92EE7" w:rsidRPr="00F92EE7" w:rsidRDefault="00F92EE7" w:rsidP="00F92EE7">
      <w:pPr>
        <w:rPr>
          <w:b/>
          <w:u w:val="single"/>
          <w:lang w:val="sr-Cyrl-RS"/>
        </w:rPr>
      </w:pPr>
      <w:r w:rsidRPr="00F92EE7">
        <w:rPr>
          <w:b/>
          <w:u w:val="single"/>
        </w:rPr>
        <w:t xml:space="preserve">  По потписивању Записника о квалитативно-квантитативном пријему</w:t>
      </w:r>
    </w:p>
    <w:p w:rsidR="00F92EE7" w:rsidRPr="00F92EE7" w:rsidRDefault="00F92EE7" w:rsidP="00F92EE7">
      <w:pPr>
        <w:rPr>
          <w:b/>
          <w:lang w:val="ru-RU"/>
        </w:rPr>
      </w:pPr>
      <w:r w:rsidRPr="00F92EE7">
        <w:rPr>
          <w:b/>
          <w:lang w:val="ru-RU"/>
        </w:rPr>
        <w:t>Меница као гаранција за  отклањање грешака у гарантном року</w:t>
      </w:r>
    </w:p>
    <w:p w:rsidR="00F92EE7" w:rsidRPr="00F92EE7" w:rsidRDefault="00F92EE7" w:rsidP="00F92EE7">
      <w:pPr>
        <w:rPr>
          <w:lang w:val="ru-RU"/>
        </w:rPr>
      </w:pPr>
      <w:r w:rsidRPr="00F92EE7">
        <w:rPr>
          <w:lang w:val="ru-RU"/>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F92EE7" w:rsidRPr="00F92EE7" w:rsidRDefault="00F92EE7" w:rsidP="00F92EE7">
      <w:pPr>
        <w:rPr>
          <w:lang w:val="ru-RU"/>
        </w:rPr>
      </w:pPr>
      <w:r w:rsidRPr="00F92EE7">
        <w:rPr>
          <w:lang w:val="ru-RU"/>
        </w:rPr>
        <w:t>•</w:t>
      </w:r>
      <w:r w:rsidRPr="00F92EE7">
        <w:rPr>
          <w:lang w:val="ru-RU"/>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2EE7" w:rsidRPr="00F92EE7" w:rsidRDefault="00F92EE7" w:rsidP="00F92EE7">
      <w:pPr>
        <w:rPr>
          <w:lang w:val="ru-RU"/>
        </w:rPr>
      </w:pPr>
      <w:r w:rsidRPr="00F92EE7">
        <w:rPr>
          <w:lang w:val="ru-RU"/>
        </w:rPr>
        <w:t>•</w:t>
      </w:r>
      <w:r w:rsidRPr="00F92EE7">
        <w:rPr>
          <w:lang w:val="ru-RU"/>
        </w:rPr>
        <w:tab/>
        <w:t>Менично писмо – овлашћење којим понуђач овлашћује наручиоца да може наплатити меницу  на износ од 5% од вредности уговора (без ПДВ) са р</w:t>
      </w:r>
      <w:r>
        <w:rPr>
          <w:lang w:val="ru-RU"/>
        </w:rPr>
        <w:t>оком важења минимално 30 дана</w:t>
      </w:r>
      <w:r w:rsidRPr="00F92EE7">
        <w:rPr>
          <w:lang w:val="ru-RU"/>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92EE7" w:rsidRPr="00F92EE7" w:rsidRDefault="00F92EE7" w:rsidP="00F92EE7">
      <w:pPr>
        <w:rPr>
          <w:lang w:val="ru-RU"/>
        </w:rPr>
      </w:pPr>
      <w:r w:rsidRPr="00F92EE7">
        <w:rPr>
          <w:lang w:val="ru-RU"/>
        </w:rPr>
        <w:t>•</w:t>
      </w:r>
      <w:r w:rsidRPr="00F92EE7">
        <w:rPr>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2EE7" w:rsidRPr="00F92EE7" w:rsidRDefault="00F92EE7" w:rsidP="00F92EE7">
      <w:pPr>
        <w:rPr>
          <w:lang w:val="ru-RU"/>
        </w:rPr>
      </w:pPr>
      <w:r>
        <w:rPr>
          <w:lang w:val="ru-RU"/>
        </w:rPr>
        <w:t>•</w:t>
      </w:r>
      <w:r>
        <w:rPr>
          <w:lang w:val="ru-RU"/>
        </w:rPr>
        <w:tab/>
        <w:t>фотокопију ОП обрасца,</w:t>
      </w:r>
    </w:p>
    <w:p w:rsidR="00F92EE7" w:rsidRPr="00F92EE7" w:rsidRDefault="00F92EE7" w:rsidP="00F92EE7">
      <w:pPr>
        <w:rPr>
          <w:lang w:val="ru-RU"/>
        </w:rPr>
      </w:pPr>
      <w:r w:rsidRPr="00F92EE7">
        <w:rPr>
          <w:lang w:val="ru-RU"/>
        </w:rPr>
        <w:lastRenderedPageBreak/>
        <w:t>•</w:t>
      </w:r>
      <w:r w:rsidRPr="00F92EE7">
        <w:rPr>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2EE7" w:rsidRPr="00F92EE7" w:rsidRDefault="00F92EE7" w:rsidP="00F92EE7">
      <w:pPr>
        <w:rPr>
          <w:lang w:val="ru-RU"/>
        </w:rPr>
      </w:pPr>
      <w:r w:rsidRPr="00F92EE7">
        <w:rPr>
          <w:lang w:val="ru-RU"/>
        </w:rPr>
        <w:t xml:space="preserve">Меница може бити наплаћена у случају да изабрани понуђач не отклони недостатке у гарантном року. </w:t>
      </w:r>
    </w:p>
    <w:p w:rsidR="00F92EE7" w:rsidRPr="00F92EE7" w:rsidRDefault="00F92EE7" w:rsidP="00F92EE7">
      <w:pPr>
        <w:rPr>
          <w:lang w:val="ru-RU"/>
        </w:rPr>
      </w:pPr>
      <w:r w:rsidRPr="00F92EE7">
        <w:rPr>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w:t>
      </w:r>
      <w:r>
        <w:rPr>
          <w:lang w:val="ru-RU"/>
        </w:rPr>
        <w:t>а.</w:t>
      </w:r>
    </w:p>
    <w:p w:rsidR="00F92EE7" w:rsidRPr="00F92EE7" w:rsidRDefault="00F92EE7" w:rsidP="00F92EE7">
      <w:pPr>
        <w:rPr>
          <w:lang w:val="ru-RU"/>
        </w:rPr>
      </w:pPr>
      <w:r w:rsidRPr="00F92EE7">
        <w:rPr>
          <w:lang w:val="ru-RU"/>
        </w:rPr>
        <w:t>Напомена:У случају сукцесивних извршења</w:t>
      </w:r>
    </w:p>
    <w:p w:rsidR="00951EAF" w:rsidRPr="00F92EE7" w:rsidRDefault="00F92EE7" w:rsidP="00F92EE7">
      <w:pPr>
        <w:rPr>
          <w:lang w:val="ru-RU"/>
        </w:rPr>
      </w:pPr>
      <w:r w:rsidRPr="00F92EE7">
        <w:rPr>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676E" w:rsidRPr="00B56DB6" w:rsidRDefault="006C676E" w:rsidP="00951EAF">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404B11">
        <w:rPr>
          <w:rFonts w:eastAsia="TimesNewRomanPSMT" w:cs="Arial"/>
          <w:bCs/>
          <w:lang w:val="ru-RU"/>
        </w:rPr>
        <w:t xml:space="preserve"> </w:t>
      </w:r>
      <w:r w:rsidR="00404B11">
        <w:rPr>
          <w:rFonts w:cs="Arial"/>
          <w:lang w:val="sr-Cyrl-RS"/>
        </w:rPr>
        <w:t>Балканска</w:t>
      </w:r>
      <w:r w:rsidR="00404B11" w:rsidRPr="00D86823">
        <w:rPr>
          <w:rFonts w:cs="Arial"/>
          <w:lang w:val="ru-RU"/>
        </w:rPr>
        <w:t xml:space="preserve"> бр.</w:t>
      </w:r>
      <w:r w:rsidR="00404B11">
        <w:rPr>
          <w:rFonts w:cs="Arial"/>
          <w:lang w:val="ru-RU"/>
        </w:rPr>
        <w:t>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404B11">
        <w:rPr>
          <w:rFonts w:cs="Arial"/>
          <w:lang w:val="sr-Cyrl-RS"/>
        </w:rPr>
        <w:t>Балканска</w:t>
      </w:r>
      <w:r w:rsidR="00404B11" w:rsidRPr="00D86823">
        <w:rPr>
          <w:rFonts w:cs="Arial"/>
          <w:lang w:val="ru-RU"/>
        </w:rPr>
        <w:t xml:space="preserve"> бр.</w:t>
      </w:r>
      <w:r w:rsidR="00404B11">
        <w:rPr>
          <w:rFonts w:cs="Arial"/>
          <w:lang w:val="ru-RU"/>
        </w:rPr>
        <w:t>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Default="006C676E" w:rsidP="000E7069">
      <w:pPr>
        <w:suppressAutoHyphens/>
        <w:rPr>
          <w:rFonts w:cs="Arial"/>
          <w:b/>
          <w:lang w:val="sr-Cyrl-RS"/>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8D2F45" w:rsidRPr="00F92EE7">
        <w:rPr>
          <w:rFonts w:eastAsia="Arial Unicode MS" w:cs="Arial"/>
          <w:b/>
          <w:kern w:val="1"/>
          <w:lang w:eastAsia="ar-SA"/>
        </w:rPr>
        <w:t>.</w:t>
      </w:r>
      <w:r w:rsidR="009E1895">
        <w:rPr>
          <w:rFonts w:cs="Arial"/>
          <w:b/>
          <w:lang w:val="sr-Cyrl-RS"/>
        </w:rPr>
        <w:t>90/2019-3000/0647/2019</w:t>
      </w:r>
    </w:p>
    <w:p w:rsidR="00F92EE7" w:rsidRPr="000E7069" w:rsidRDefault="00F92EE7" w:rsidP="000E7069">
      <w:pPr>
        <w:suppressAutoHyphens/>
        <w:rPr>
          <w:rFonts w:eastAsia="Arial Unicode MS" w:cs="Arial"/>
          <w:b/>
          <w:color w:val="FF0000"/>
          <w:kern w:val="1"/>
          <w:highlight w:val="yellow"/>
          <w:lang w:val="ru-RU" w:eastAsia="ar-SA"/>
        </w:rPr>
      </w:pPr>
    </w:p>
    <w:p w:rsidR="00F92EE7" w:rsidRDefault="00F92EE7" w:rsidP="00D05444">
      <w:pPr>
        <w:tabs>
          <w:tab w:val="left" w:pos="8640"/>
        </w:tabs>
        <w:spacing w:before="0"/>
        <w:ind w:left="-142" w:right="-19"/>
        <w:rPr>
          <w:rFonts w:cs="Arial"/>
          <w:color w:val="000000" w:themeColor="text1"/>
          <w:lang w:val="ru-RU"/>
        </w:rPr>
      </w:pPr>
      <w:r w:rsidRPr="00F92EE7">
        <w:rPr>
          <w:rFonts w:cs="Arial"/>
          <w:lang w:val="sr-Cyrl-RS"/>
        </w:rPr>
        <w:t>Средство финансијског обезбеђења за отклањање недостатака у гарантном року  гласи на Јавно предузеће „Електропривреда Србије“ Београд, Балканска</w:t>
      </w:r>
      <w:r w:rsidRPr="00F92EE7">
        <w:rPr>
          <w:rFonts w:cs="Arial"/>
          <w:lang w:val="ru-RU"/>
        </w:rPr>
        <w:t xml:space="preserve"> бр.13</w:t>
      </w:r>
      <w:r w:rsidRPr="00F92EE7">
        <w:rPr>
          <w:rFonts w:eastAsia="TimesNewRomanPSMT" w:cs="Arial"/>
          <w:bCs/>
          <w:lang w:val="ru-RU"/>
        </w:rPr>
        <w:t xml:space="preserve">., </w:t>
      </w:r>
      <w:r w:rsidRPr="00F92EE7">
        <w:rPr>
          <w:rFonts w:cs="Arial"/>
          <w:lang w:val="sr-Cyrl-RS"/>
        </w:rPr>
        <w:t>11000 Београд/ Огранак ТЕНТ, Богољуба Урошевића Црног бр.44., 11500 Обреновац и доставља се приликом примопредаје предмета уговора или поштом на адресу кор</w:t>
      </w:r>
      <w:r>
        <w:rPr>
          <w:rFonts w:cs="Arial"/>
          <w:lang w:val="sr-Cyrl-RS"/>
        </w:rPr>
        <w:t>исника</w:t>
      </w:r>
      <w:r w:rsidRPr="00F92EE7">
        <w:rPr>
          <w:rFonts w:cs="Arial"/>
          <w:lang w:val="sr-Cyrl-RS"/>
        </w:rPr>
        <w:t>:</w:t>
      </w:r>
      <w:r w:rsidRPr="00F92EE7">
        <w:rPr>
          <w:rFonts w:cs="Arial"/>
          <w:color w:val="000000" w:themeColor="text1"/>
          <w:lang w:val="ru-RU"/>
        </w:rPr>
        <w:t xml:space="preserve"> </w:t>
      </w:r>
    </w:p>
    <w:p w:rsidR="00F92EE7" w:rsidRDefault="00F92EE7" w:rsidP="00F92EE7">
      <w:pPr>
        <w:tabs>
          <w:tab w:val="left" w:pos="8640"/>
        </w:tabs>
        <w:spacing w:before="0"/>
        <w:ind w:left="-360" w:right="-19"/>
        <w:jc w:val="center"/>
        <w:rPr>
          <w:rFonts w:cs="Arial"/>
          <w:color w:val="000000" w:themeColor="text1"/>
          <w:lang w:val="ru-RU"/>
        </w:rPr>
      </w:pPr>
    </w:p>
    <w:p w:rsidR="00F92EE7" w:rsidRPr="00FF7067" w:rsidRDefault="00F92EE7" w:rsidP="00F92EE7">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F92EE7" w:rsidRDefault="00F92EE7" w:rsidP="00F92EE7">
      <w:pPr>
        <w:suppressAutoHyphens/>
        <w:rPr>
          <w:rFonts w:cs="Arial"/>
          <w:b/>
          <w:lang w:val="sr-Cyrl-RS"/>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Pr="00F92EE7">
        <w:rPr>
          <w:rFonts w:eastAsia="Arial Unicode MS" w:cs="Arial"/>
          <w:b/>
          <w:kern w:val="1"/>
          <w:lang w:eastAsia="ar-SA"/>
        </w:rPr>
        <w:t>.</w:t>
      </w:r>
      <w:r>
        <w:rPr>
          <w:rFonts w:cs="Arial"/>
          <w:b/>
          <w:lang w:val="sr-Cyrl-RS"/>
        </w:rPr>
        <w:t>90/2019-3000/0647/2019</w:t>
      </w:r>
    </w:p>
    <w:p w:rsidR="00F92EE7" w:rsidRDefault="00F92EE7" w:rsidP="00F92EE7">
      <w:pPr>
        <w:pStyle w:val="ListParagraph"/>
        <w:spacing w:before="0"/>
        <w:ind w:left="0"/>
        <w:rPr>
          <w:rFonts w:ascii="Arial" w:hAnsi="Arial" w:cs="Arial"/>
          <w:lang w:val="sr-Cyrl-RS"/>
        </w:rPr>
      </w:pPr>
    </w:p>
    <w:p w:rsidR="003C3C96" w:rsidRPr="003C3C96" w:rsidRDefault="003C3C96" w:rsidP="00D05444">
      <w:pPr>
        <w:pStyle w:val="ListParagraph"/>
        <w:spacing w:before="0"/>
        <w:ind w:left="0"/>
        <w:rPr>
          <w:rFonts w:ascii="Arial" w:hAnsi="Arial" w:cs="Arial"/>
          <w:b/>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D05444" w:rsidRDefault="0085348E" w:rsidP="00D05444">
      <w:pPr>
        <w:pStyle w:val="KDParagraf"/>
        <w:spacing w:before="0"/>
        <w:rPr>
          <w:rFonts w:cs="Arial"/>
          <w:lang w:val="ru-RU"/>
        </w:rPr>
      </w:pPr>
      <w:r w:rsidRPr="00B56DB6">
        <w:rPr>
          <w:rFonts w:cs="Arial"/>
          <w:lang w:val="ru-RU"/>
        </w:rPr>
        <w:t xml:space="preserve"> </w:t>
      </w: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3823C0"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03136">
      <w:pPr>
        <w:pStyle w:val="KDPodnaslov2"/>
        <w:numPr>
          <w:ilvl w:val="1"/>
          <w:numId w:val="25"/>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03136">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F303B1"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C03136">
      <w:pPr>
        <w:pStyle w:val="KDPodnaslov2"/>
        <w:numPr>
          <w:ilvl w:val="1"/>
          <w:numId w:val="25"/>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E1895">
        <w:rPr>
          <w:rFonts w:cs="Arial"/>
          <w:color w:val="000000"/>
          <w:lang w:val="ru-RU"/>
        </w:rPr>
        <w:t>90/2019-3000/0647/2019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0" w:history="1">
        <w:r w:rsidR="00F22DE9" w:rsidRPr="00934CBC">
          <w:rPr>
            <w:rStyle w:val="Hyperlink"/>
            <w:rFonts w:cs="Arial"/>
          </w:rPr>
          <w:t xml:space="preserve"> simicdragana</w:t>
        </w:r>
        <w:r w:rsidR="00F22DE9" w:rsidRPr="00934CBC">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03136">
      <w:pPr>
        <w:pStyle w:val="KDPodnaslov2"/>
        <w:numPr>
          <w:ilvl w:val="1"/>
          <w:numId w:val="25"/>
        </w:numPr>
        <w:spacing w:before="0"/>
        <w:jc w:val="both"/>
        <w:rPr>
          <w:rFonts w:cs="Arial"/>
        </w:rPr>
      </w:pPr>
      <w:bookmarkStart w:id="237" w:name="_Toc441651603"/>
      <w:bookmarkStart w:id="238" w:name="_Toc442559914"/>
      <w:r w:rsidRPr="00E47C2E">
        <w:rPr>
          <w:rFonts w:cs="Arial"/>
        </w:rPr>
        <w:lastRenderedPageBreak/>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C03136">
      <w:pPr>
        <w:pStyle w:val="KDPodnaslov2"/>
        <w:numPr>
          <w:ilvl w:val="1"/>
          <w:numId w:val="25"/>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951EAF" w:rsidRPr="00F303B1" w:rsidRDefault="00951EAF" w:rsidP="00F303B1">
      <w:pPr>
        <w:pStyle w:val="KDParagraf"/>
        <w:spacing w:before="0"/>
        <w:rPr>
          <w:rFonts w:eastAsia="TimesNewRomanPSMT" w:cs="Arial"/>
          <w:lang w:val="ru-RU"/>
        </w:rPr>
      </w:pPr>
    </w:p>
    <w:p w:rsidR="00B20A6C" w:rsidRPr="00E47C2E" w:rsidRDefault="00B20A6C" w:rsidP="00C03136">
      <w:pPr>
        <w:pStyle w:val="KDPodnaslov2"/>
        <w:numPr>
          <w:ilvl w:val="1"/>
          <w:numId w:val="25"/>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951EAF" w:rsidRPr="00D05444" w:rsidRDefault="00951EAF" w:rsidP="00B20A6C">
      <w:pPr>
        <w:spacing w:before="0"/>
        <w:rPr>
          <w:rFonts w:cs="Arial"/>
          <w:sz w:val="14"/>
          <w:lang w:val="ru-RU"/>
        </w:rPr>
      </w:pPr>
    </w:p>
    <w:p w:rsidR="008D2B23" w:rsidRPr="00B56DB6" w:rsidRDefault="00C14152" w:rsidP="00C03136">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9F22A6" w:rsidRDefault="00C14152" w:rsidP="008D2B23">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51EAF" w:rsidRPr="00D05444" w:rsidRDefault="00951EAF" w:rsidP="008D2B23">
      <w:pPr>
        <w:pStyle w:val="KDParagraf"/>
        <w:spacing w:before="0"/>
        <w:rPr>
          <w:rFonts w:eastAsia="TimesNewRomanPSMT" w:cs="Arial"/>
          <w:sz w:val="10"/>
          <w:lang w:val="ru-RU"/>
        </w:rPr>
      </w:pPr>
    </w:p>
    <w:p w:rsidR="008D2B23" w:rsidRPr="00E47C2E" w:rsidRDefault="008D2B23" w:rsidP="00C03136">
      <w:pPr>
        <w:pStyle w:val="KDPodnaslov2"/>
        <w:numPr>
          <w:ilvl w:val="1"/>
          <w:numId w:val="25"/>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1EAF" w:rsidRPr="000E7069" w:rsidRDefault="00951EAF" w:rsidP="008D2B23">
      <w:pPr>
        <w:pStyle w:val="KDParagraf"/>
        <w:spacing w:before="0"/>
        <w:rPr>
          <w:rFonts w:cs="Arial"/>
          <w:lang w:val="ru-RU" w:bidi="en-US"/>
        </w:rPr>
      </w:pPr>
    </w:p>
    <w:p w:rsidR="008D2B23" w:rsidRPr="00E47C2E" w:rsidRDefault="008D2B23" w:rsidP="00C03136">
      <w:pPr>
        <w:pStyle w:val="KDPodnaslov2"/>
        <w:numPr>
          <w:ilvl w:val="1"/>
          <w:numId w:val="25"/>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9F22A6"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51EAF" w:rsidRPr="00951EAF" w:rsidRDefault="00951EAF" w:rsidP="008D2B23">
      <w:pPr>
        <w:pStyle w:val="KDParagraf"/>
        <w:spacing w:before="0"/>
        <w:rPr>
          <w:rFonts w:cs="Arial"/>
          <w:lang w:val="sr-Cyrl-RS" w:bidi="en-US"/>
        </w:rPr>
      </w:pPr>
    </w:p>
    <w:p w:rsidR="008D2B23" w:rsidRPr="00E47C2E" w:rsidRDefault="008D2B23" w:rsidP="00C03136">
      <w:pPr>
        <w:pStyle w:val="KDPodnaslov2"/>
        <w:numPr>
          <w:ilvl w:val="1"/>
          <w:numId w:val="25"/>
        </w:numPr>
        <w:spacing w:before="0"/>
        <w:ind w:left="0" w:firstLine="426"/>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823C0" w:rsidRDefault="0031435B" w:rsidP="00DD397E">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951EAF" w:rsidRPr="000E7069" w:rsidRDefault="00951EAF" w:rsidP="00DD397E">
      <w:pPr>
        <w:spacing w:before="0"/>
        <w:rPr>
          <w:rFonts w:cs="Arial"/>
          <w:lang w:val="ru-RU"/>
        </w:rPr>
      </w:pPr>
    </w:p>
    <w:p w:rsidR="0031435B" w:rsidRPr="000E7069" w:rsidRDefault="0031435B" w:rsidP="00DD397E">
      <w:pPr>
        <w:spacing w:before="0"/>
        <w:rPr>
          <w:rFonts w:cs="Arial"/>
          <w:b/>
          <w:u w:val="single"/>
          <w:lang w:val="ru-RU"/>
        </w:rPr>
      </w:pPr>
      <w:r w:rsidRPr="000E7069">
        <w:rPr>
          <w:rFonts w:cs="Arial"/>
          <w:b/>
          <w:u w:val="single"/>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9E1895">
        <w:rPr>
          <w:rFonts w:cs="Arial"/>
          <w:b w:val="0"/>
          <w:sz w:val="22"/>
          <w:szCs w:val="22"/>
          <w:lang w:val="sr-Cyrl-RS"/>
        </w:rPr>
        <w:t>Измена алгоритма вођења система заптивања Р3В-а К6</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9E1895">
        <w:rPr>
          <w:rFonts w:cs="Arial"/>
          <w:b w:val="0"/>
          <w:sz w:val="22"/>
          <w:szCs w:val="22"/>
          <w:lang w:val="sr-Cyrl-RS"/>
        </w:rPr>
        <w:t>90/2019-3000/0647/2019</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E706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hyperlink r:id="rId172" w:history="1">
        <w:r w:rsidR="00D05444" w:rsidRPr="00934CBC">
          <w:rPr>
            <w:rStyle w:val="Hyperlink"/>
            <w:rFonts w:cs="Arial"/>
          </w:rPr>
          <w:t xml:space="preserve"> simicdragana</w:t>
        </w:r>
        <w:r w:rsidR="00D05444" w:rsidRPr="00934CBC">
          <w:rPr>
            <w:rStyle w:val="Hyperlink"/>
            <w:rFonts w:cs="Arial"/>
            <w:lang w:val="ru-RU"/>
          </w:rPr>
          <w:t>@</w:t>
        </w:r>
      </w:hyperlink>
      <w:r w:rsidR="00D05444">
        <w:rPr>
          <w:rStyle w:val="Hyperlink"/>
          <w:rFonts w:cs="Arial"/>
        </w:rPr>
        <w:t>eps</w:t>
      </w:r>
      <w:r w:rsidR="00D05444" w:rsidRPr="00B56DB6">
        <w:rPr>
          <w:rStyle w:val="Hyperlink"/>
          <w:rFonts w:cs="Arial"/>
          <w:lang w:val="ru-RU"/>
        </w:rPr>
        <w:t>.</w:t>
      </w:r>
      <w:r w:rsidR="00D05444">
        <w:rPr>
          <w:rStyle w:val="Hyperlink"/>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E706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E7069">
      <w:pPr>
        <w:spacing w:before="0"/>
        <w:rPr>
          <w:rFonts w:cs="Arial"/>
          <w:lang w:val="ru-RU"/>
        </w:rPr>
      </w:pPr>
      <w:r w:rsidRPr="00B56DB6">
        <w:rPr>
          <w:rFonts w:cs="Arial"/>
          <w:lang w:val="ru-RU"/>
        </w:rPr>
        <w:lastRenderedPageBreak/>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E7069">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E7069">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E7069">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D05444" w:rsidRDefault="00D240C1" w:rsidP="00643389">
      <w:pPr>
        <w:spacing w:before="0"/>
        <w:rPr>
          <w:rFonts w:cs="Arial"/>
          <w:b/>
          <w:sz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Default="0031435B" w:rsidP="00643389">
      <w:pPr>
        <w:spacing w:before="0"/>
        <w:rPr>
          <w:rFonts w:cs="Arial"/>
          <w:lang w:val="ru-RU"/>
        </w:rPr>
      </w:pPr>
      <w:r w:rsidRPr="00B56DB6">
        <w:rPr>
          <w:rFonts w:cs="Arial"/>
          <w:lang w:val="ru-RU"/>
        </w:rPr>
        <w:t>7) потпис подносиоца.</w:t>
      </w:r>
    </w:p>
    <w:p w:rsidR="00D05444" w:rsidRPr="00D05444" w:rsidRDefault="00D05444" w:rsidP="00643389">
      <w:pPr>
        <w:spacing w:before="0"/>
        <w:rPr>
          <w:rFonts w:cs="Arial"/>
          <w:sz w:val="10"/>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D05444" w:rsidRPr="00D05444" w:rsidRDefault="00D05444" w:rsidP="00643389">
      <w:pPr>
        <w:spacing w:before="0"/>
        <w:rPr>
          <w:rFonts w:cs="Arial"/>
          <w:sz w:val="10"/>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E1895">
        <w:rPr>
          <w:rFonts w:cs="Arial"/>
          <w:lang w:val="sr-Cyrl-RS"/>
        </w:rPr>
        <w:t>90/2019-3000/0647/2019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9E1895">
        <w:rPr>
          <w:rFonts w:cs="Arial"/>
          <w:lang w:val="sr-Cyrl-RS"/>
        </w:rPr>
        <w:t>90/2019-3000/0647/2019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0E7069"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0E7069">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0E7069">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0E7069">
      <w:pPr>
        <w:spacing w:before="0"/>
        <w:rPr>
          <w:rFonts w:cs="Arial"/>
          <w:lang w:val="ru-RU"/>
        </w:rPr>
      </w:pPr>
      <w:r w:rsidRPr="00B56DB6">
        <w:rPr>
          <w:rFonts w:cs="Arial"/>
          <w:lang w:val="ru-RU"/>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0E7069">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0E7069">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0E7069">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0E7069">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E7069">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E7069">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E7069">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Default="0031435B" w:rsidP="000E7069">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hyperlink r:id="rId173" w:history="1">
        <w:r w:rsidR="00951EAF" w:rsidRPr="00080E95">
          <w:rPr>
            <w:rStyle w:val="Hyperlink"/>
            <w:rFonts w:cs="Arial"/>
          </w:rPr>
          <w:t>http</w:t>
        </w:r>
        <w:r w:rsidR="00951EAF" w:rsidRPr="00080E95">
          <w:rPr>
            <w:rStyle w:val="Hyperlink"/>
            <w:rFonts w:cs="Arial"/>
            <w:lang w:val="ru-RU"/>
          </w:rPr>
          <w:t>://</w:t>
        </w:r>
        <w:r w:rsidR="00951EAF" w:rsidRPr="00080E95">
          <w:rPr>
            <w:rStyle w:val="Hyperlink"/>
            <w:rFonts w:cs="Arial"/>
          </w:rPr>
          <w:t>www</w:t>
        </w:r>
        <w:r w:rsidR="00951EAF" w:rsidRPr="00080E95">
          <w:rPr>
            <w:rStyle w:val="Hyperlink"/>
            <w:rFonts w:cs="Arial"/>
            <w:lang w:val="ru-RU"/>
          </w:rPr>
          <w:t>.</w:t>
        </w:r>
        <w:r w:rsidR="00951EAF" w:rsidRPr="00080E95">
          <w:rPr>
            <w:rStyle w:val="Hyperlink"/>
            <w:rFonts w:cs="Arial"/>
          </w:rPr>
          <w:t>kjn</w:t>
        </w:r>
        <w:r w:rsidR="00951EAF" w:rsidRPr="00080E95">
          <w:rPr>
            <w:rStyle w:val="Hyperlink"/>
            <w:rFonts w:cs="Arial"/>
            <w:lang w:val="ru-RU"/>
          </w:rPr>
          <w:t>.</w:t>
        </w:r>
        <w:r w:rsidR="00951EAF" w:rsidRPr="00080E95">
          <w:rPr>
            <w:rStyle w:val="Hyperlink"/>
            <w:rFonts w:cs="Arial"/>
          </w:rPr>
          <w:t>gov</w:t>
        </w:r>
        <w:r w:rsidR="00951EAF" w:rsidRPr="00080E95">
          <w:rPr>
            <w:rStyle w:val="Hyperlink"/>
            <w:rFonts w:cs="Arial"/>
            <w:lang w:val="ru-RU"/>
          </w:rPr>
          <w:t>.</w:t>
        </w:r>
        <w:r w:rsidR="00951EAF" w:rsidRPr="00080E95">
          <w:rPr>
            <w:rStyle w:val="Hyperlink"/>
            <w:rFonts w:cs="Arial"/>
          </w:rPr>
          <w:t>rs</w:t>
        </w:r>
        <w:r w:rsidR="00951EAF" w:rsidRPr="00080E95">
          <w:rPr>
            <w:rStyle w:val="Hyperlink"/>
            <w:rFonts w:cs="Arial"/>
            <w:lang w:val="ru-RU"/>
          </w:rPr>
          <w:t>/</w:t>
        </w:r>
        <w:r w:rsidR="00951EAF" w:rsidRPr="00080E95">
          <w:rPr>
            <w:rStyle w:val="Hyperlink"/>
            <w:rFonts w:cs="Arial"/>
          </w:rPr>
          <w:t>download</w:t>
        </w:r>
        <w:r w:rsidR="00951EAF" w:rsidRPr="00080E95">
          <w:rPr>
            <w:rStyle w:val="Hyperlink"/>
            <w:rFonts w:cs="Arial"/>
            <w:lang w:val="ru-RU"/>
          </w:rPr>
          <w:t>/</w:t>
        </w:r>
        <w:r w:rsidR="00951EAF" w:rsidRPr="00080E95">
          <w:rPr>
            <w:rStyle w:val="Hyperlink"/>
            <w:rFonts w:cs="Arial"/>
          </w:rPr>
          <w:t>Taksa</w:t>
        </w:r>
        <w:r w:rsidR="00951EAF" w:rsidRPr="00080E95">
          <w:rPr>
            <w:rStyle w:val="Hyperlink"/>
            <w:rFonts w:cs="Arial"/>
            <w:lang w:val="ru-RU"/>
          </w:rPr>
          <w:t>-</w:t>
        </w:r>
        <w:r w:rsidR="00951EAF" w:rsidRPr="00080E95">
          <w:rPr>
            <w:rStyle w:val="Hyperlink"/>
            <w:rFonts w:cs="Arial"/>
          </w:rPr>
          <w:t>popunjeni</w:t>
        </w:r>
        <w:r w:rsidR="00951EAF" w:rsidRPr="00080E95">
          <w:rPr>
            <w:rStyle w:val="Hyperlink"/>
            <w:rFonts w:cs="Arial"/>
            <w:lang w:val="ru-RU"/>
          </w:rPr>
          <w:t>-</w:t>
        </w:r>
        <w:r w:rsidR="00951EAF" w:rsidRPr="00080E95">
          <w:rPr>
            <w:rStyle w:val="Hyperlink"/>
            <w:rFonts w:cs="Arial"/>
          </w:rPr>
          <w:t>nalozi</w:t>
        </w:r>
        <w:r w:rsidR="00951EAF" w:rsidRPr="00080E95">
          <w:rPr>
            <w:rStyle w:val="Hyperlink"/>
            <w:rFonts w:cs="Arial"/>
            <w:lang w:val="ru-RU"/>
          </w:rPr>
          <w:t>-</w:t>
        </w:r>
        <w:r w:rsidR="00951EAF" w:rsidRPr="00080E95">
          <w:rPr>
            <w:rStyle w:val="Hyperlink"/>
            <w:rFonts w:cs="Arial"/>
          </w:rPr>
          <w:t>ci</w:t>
        </w:r>
        <w:r w:rsidR="00951EAF" w:rsidRPr="00080E95">
          <w:rPr>
            <w:rStyle w:val="Hyperlink"/>
            <w:rFonts w:cs="Arial"/>
            <w:lang w:val="ru-RU"/>
          </w:rPr>
          <w:t>.</w:t>
        </w:r>
        <w:r w:rsidR="00951EAF" w:rsidRPr="00080E95">
          <w:rPr>
            <w:rStyle w:val="Hyperlink"/>
            <w:rFonts w:cs="Arial"/>
          </w:rPr>
          <w:t>pdf</w:t>
        </w:r>
      </w:hyperlink>
      <w:bookmarkStart w:id="247" w:name="_Toc441651610"/>
      <w:bookmarkStart w:id="248" w:name="_Toc442559921"/>
    </w:p>
    <w:p w:rsidR="00951EAF" w:rsidRPr="00951EAF" w:rsidRDefault="00951EAF" w:rsidP="000E7069">
      <w:pPr>
        <w:spacing w:before="0"/>
        <w:rPr>
          <w:rFonts w:cs="Arial"/>
          <w:lang w:val="sr-Cyrl-RS"/>
        </w:rPr>
      </w:pPr>
    </w:p>
    <w:p w:rsidR="008D2B23" w:rsidRPr="00B56DB6" w:rsidRDefault="008D2B23" w:rsidP="00C03136">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7"/>
      <w:bookmarkEnd w:id="248"/>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951EAF" w:rsidRPr="00CC1CE1" w:rsidRDefault="00951EAF" w:rsidP="00024404">
      <w:pPr>
        <w:spacing w:before="0"/>
        <w:rPr>
          <w:rFonts w:cs="Arial"/>
          <w:lang w:val="ru-RU"/>
        </w:rPr>
      </w:pP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9" w:name="_Toc441651611"/>
      <w:bookmarkStart w:id="250" w:name="_Toc442559922"/>
      <w:r>
        <w:rPr>
          <w:rFonts w:cs="Arial"/>
          <w:b/>
          <w:lang w:val="sr-Cyrl-RS"/>
        </w:rPr>
        <w:lastRenderedPageBreak/>
        <w:t xml:space="preserve">6.31         </w:t>
      </w:r>
      <w:r w:rsidRPr="00A11C80">
        <w:rPr>
          <w:rFonts w:cs="Arial"/>
          <w:b/>
          <w:lang w:val="ru-RU"/>
        </w:rPr>
        <w:t>Измене током трајања уговора</w:t>
      </w:r>
      <w:bookmarkEnd w:id="249"/>
      <w:bookmarkEnd w:id="250"/>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03136">
      <w:pPr>
        <w:pStyle w:val="KDPodnaslov1"/>
        <w:numPr>
          <w:ilvl w:val="0"/>
          <w:numId w:val="25"/>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E7069" w:rsidRPr="000E7069" w:rsidRDefault="000E7069"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lang w:val="sr-Cyrl-RS"/>
        </w:rPr>
      </w:pPr>
    </w:p>
    <w:p w:rsidR="00951EAF" w:rsidRDefault="00951EAF" w:rsidP="003A1C3A">
      <w:pPr>
        <w:pStyle w:val="KDPodnaslov1"/>
        <w:spacing w:before="0"/>
        <w:rPr>
          <w:rFonts w:cs="Arial"/>
          <w:lang w:val="sr-Cyrl-RS"/>
        </w:rPr>
      </w:pPr>
    </w:p>
    <w:p w:rsidR="00D05444" w:rsidRPr="00951EAF" w:rsidRDefault="00D05444" w:rsidP="003A1C3A">
      <w:pPr>
        <w:pStyle w:val="KDPodnaslov1"/>
        <w:spacing w:before="0"/>
        <w:rPr>
          <w:rFonts w:cs="Arial"/>
          <w:lang w:val="sr-Cyrl-RS"/>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51" w:name="_Toc442559924"/>
      <w:r>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9E1895">
        <w:rPr>
          <w:rFonts w:cs="Arial"/>
          <w:b/>
          <w:lang w:val="sr-Cyrl-RS"/>
        </w:rPr>
        <w:t>Измена алгоритма вођења система заптивања Р3В-а К6</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9E1895">
        <w:rPr>
          <w:rFonts w:eastAsia="TimesNewRomanPS-BoldMT" w:cs="Arial"/>
          <w:bCs/>
          <w:color w:val="000000" w:themeColor="text1"/>
          <w:lang w:val="sr-Cyrl-RS"/>
        </w:rPr>
        <w:t>90/2019-3000/0647/2019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951EAF" w:rsidRDefault="00951EAF"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Cyrl-RS"/>
        </w:rPr>
      </w:pPr>
    </w:p>
    <w:p w:rsidR="00951EAF" w:rsidRPr="00951EAF" w:rsidRDefault="00951EAF" w:rsidP="00343A18">
      <w:pPr>
        <w:spacing w:before="0"/>
        <w:rPr>
          <w:rFonts w:eastAsia="TimesNewRomanPSMT" w:cs="Arial"/>
          <w:b/>
          <w:bCs/>
          <w:lang w:val="sr-Cyrl-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0E7069" w:rsidRPr="000E7069" w:rsidRDefault="000E7069"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Cyrl-RS"/>
        </w:rPr>
      </w:pPr>
    </w:p>
    <w:p w:rsidR="00951EAF" w:rsidRDefault="00951EAF" w:rsidP="00343A18">
      <w:pPr>
        <w:spacing w:before="0"/>
        <w:rPr>
          <w:rFonts w:cs="Arial"/>
          <w:iCs/>
          <w:lang w:val="sr-Cyrl-RS"/>
        </w:rPr>
      </w:pPr>
    </w:p>
    <w:p w:rsidR="00951EAF" w:rsidRPr="00951EAF" w:rsidRDefault="00951EAF" w:rsidP="00343A18">
      <w:pPr>
        <w:spacing w:before="0"/>
        <w:rPr>
          <w:rFonts w:cs="Arial"/>
          <w:iCs/>
          <w:lang w:val="sr-Cyrl-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B043D1" w:rsidRDefault="00B043D1" w:rsidP="00343A18">
      <w:pPr>
        <w:spacing w:before="0"/>
        <w:rPr>
          <w:rFonts w:cs="Arial"/>
          <w:iCs/>
          <w:lang w:val="sr-Cyrl-RS"/>
        </w:rPr>
      </w:pPr>
    </w:p>
    <w:p w:rsidR="00D05444" w:rsidRPr="00D05444" w:rsidRDefault="00D05444"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D05444" w:rsidRDefault="00D05444" w:rsidP="00BA2C2D">
      <w:pPr>
        <w:spacing w:before="0"/>
        <w:rPr>
          <w:rFonts w:eastAsia="TimesNewRomanPSMT" w:cs="Arial"/>
          <w:b/>
          <w:bCs/>
          <w:lang w:val="sr-Cyrl-CS"/>
        </w:rPr>
      </w:pPr>
    </w:p>
    <w:p w:rsidR="00D05444" w:rsidRDefault="00D05444" w:rsidP="00BA2C2D">
      <w:pPr>
        <w:spacing w:before="0"/>
        <w:rPr>
          <w:rFonts w:eastAsia="TimesNewRomanPSMT" w:cs="Arial"/>
          <w:b/>
          <w:bCs/>
          <w:lang w:val="sr-Cyrl-CS"/>
        </w:rPr>
      </w:pP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663E3F" w:rsidRPr="00663E3F" w:rsidRDefault="009E1895" w:rsidP="00D05444">
            <w:pPr>
              <w:spacing w:before="0"/>
              <w:jc w:val="center"/>
              <w:rPr>
                <w:rFonts w:cs="Arial"/>
                <w:lang w:val="sr-Cyrl-RS"/>
              </w:rPr>
            </w:pPr>
            <w:r>
              <w:rPr>
                <w:rFonts w:cs="Arial"/>
                <w:b/>
                <w:lang w:val="sr-Cyrl-RS"/>
              </w:rPr>
              <w:t>Измена алгоритма вођења система заптивања Р3В-а К6</w:t>
            </w:r>
          </w:p>
          <w:p w:rsidR="000E75A0" w:rsidRPr="00E47C2E" w:rsidRDefault="00DC0FC5" w:rsidP="00D05444">
            <w:pPr>
              <w:spacing w:before="0"/>
              <w:jc w:val="center"/>
              <w:rPr>
                <w:rFonts w:cs="Arial"/>
                <w:b/>
                <w:lang w:val="sr-Cyrl-CS"/>
              </w:rPr>
            </w:pPr>
            <w:r>
              <w:rPr>
                <w:rFonts w:cs="Arial"/>
                <w:lang w:val="sr-Cyrl-RS"/>
              </w:rPr>
              <w:t xml:space="preserve">ЈН бр. </w:t>
            </w:r>
            <w:r w:rsidR="009E1895">
              <w:rPr>
                <w:rFonts w:cs="Arial"/>
                <w:lang w:val="sr-Cyrl-RS"/>
              </w:rPr>
              <w:t>90/2019-3000/0647/2019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D05444" w:rsidRDefault="00D05444" w:rsidP="006B7BAD">
      <w:pPr>
        <w:spacing w:before="0"/>
        <w:jc w:val="center"/>
        <w:rPr>
          <w:rFonts w:cs="Arial"/>
          <w:b/>
          <w:bCs/>
          <w:iCs/>
          <w:u w:val="single"/>
          <w:lang w:val="sr-Cyrl-CS"/>
        </w:rPr>
      </w:pPr>
    </w:p>
    <w:p w:rsidR="00D05444" w:rsidRDefault="00D05444" w:rsidP="006B7BAD">
      <w:pPr>
        <w:spacing w:before="0"/>
        <w:jc w:val="center"/>
        <w:rPr>
          <w:rFonts w:cs="Arial"/>
          <w:b/>
          <w:bCs/>
          <w:iCs/>
          <w:u w:val="single"/>
          <w:lang w:val="sr-Cyrl-CS"/>
        </w:rPr>
      </w:pPr>
    </w:p>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D626FB">
        <w:trPr>
          <w:trHeight w:val="1799"/>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AC6BE2" w:rsidRPr="005368A0" w:rsidTr="00D626FB">
        <w:trPr>
          <w:trHeight w:val="1259"/>
        </w:trPr>
        <w:tc>
          <w:tcPr>
            <w:tcW w:w="5282" w:type="dxa"/>
            <w:vAlign w:val="center"/>
          </w:tcPr>
          <w:p w:rsidR="00AC6BE2" w:rsidRPr="007650A6" w:rsidRDefault="00AC6BE2" w:rsidP="00AC6BE2">
            <w:pPr>
              <w:spacing w:before="0"/>
              <w:jc w:val="center"/>
              <w:rPr>
                <w:rFonts w:cs="Arial"/>
                <w:b/>
                <w:bCs/>
                <w:iCs/>
                <w:lang w:val="sr-Cyrl-CS"/>
              </w:rPr>
            </w:pPr>
            <w:r w:rsidRPr="007650A6">
              <w:rPr>
                <w:rFonts w:cs="Arial"/>
                <w:b/>
                <w:bCs/>
                <w:iCs/>
                <w:lang w:val="sr-Cyrl-CS"/>
              </w:rPr>
              <w:t>ГАРАНТНИ РОК:</w:t>
            </w:r>
          </w:p>
          <w:p w:rsidR="00AC6BE2" w:rsidRPr="00D626FB" w:rsidRDefault="00AC6BE2" w:rsidP="00D626FB">
            <w:pPr>
              <w:spacing w:before="0"/>
              <w:rPr>
                <w:rFonts w:cs="Arial"/>
                <w:lang w:val="ru-RU" w:eastAsia="zh-CN"/>
              </w:rPr>
            </w:pPr>
            <w:r>
              <w:rPr>
                <w:rFonts w:cs="Arial"/>
                <w:lang w:val="ru-RU" w:eastAsia="zh-CN"/>
              </w:rPr>
              <w:t>М</w:t>
            </w:r>
            <w:r w:rsidRPr="00E57C3F">
              <w:rPr>
                <w:rFonts w:cs="Arial"/>
                <w:lang w:val="ru-RU" w:eastAsia="zh-CN"/>
              </w:rPr>
              <w:t xml:space="preserve">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tc>
        <w:tc>
          <w:tcPr>
            <w:tcW w:w="3963" w:type="dxa"/>
            <w:vAlign w:val="center"/>
          </w:tcPr>
          <w:p w:rsidR="00AC6BE2" w:rsidRPr="00E47C2E" w:rsidRDefault="00AC6BE2" w:rsidP="00AF3AF8">
            <w:pPr>
              <w:spacing w:before="0"/>
              <w:jc w:val="center"/>
              <w:rPr>
                <w:rFonts w:cs="Arial"/>
                <w:b/>
                <w:bCs/>
                <w:iCs/>
                <w:lang w:val="sr-Cyrl-CS"/>
              </w:rPr>
            </w:pPr>
            <w:r>
              <w:rPr>
                <w:rFonts w:cs="Arial"/>
                <w:bCs/>
                <w:iCs/>
                <w:color w:val="000000" w:themeColor="text1"/>
                <w:lang w:val="sr-Cyrl-RS"/>
              </w:rPr>
              <w:t xml:space="preserve">____месеци </w:t>
            </w:r>
            <w:r w:rsidRPr="00E57C3F">
              <w:rPr>
                <w:rFonts w:cs="Arial"/>
                <w:lang w:val="ru-RU" w:eastAsia="zh-CN"/>
              </w:rPr>
              <w:t xml:space="preserve">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tc>
      </w:tr>
      <w:tr w:rsidR="000E75A0" w:rsidRPr="005368A0" w:rsidTr="00F21426">
        <w:tc>
          <w:tcPr>
            <w:tcW w:w="5282" w:type="dxa"/>
            <w:vAlign w:val="center"/>
          </w:tcPr>
          <w:p w:rsidR="000E75A0" w:rsidRDefault="000E75A0" w:rsidP="00951EAF">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3F1661" w:rsidRDefault="00F22DE9" w:rsidP="003F1661">
            <w:pPr>
              <w:spacing w:before="0"/>
              <w:jc w:val="left"/>
              <w:outlineLvl w:val="0"/>
              <w:rPr>
                <w:rFonts w:cs="Arial"/>
              </w:rPr>
            </w:pPr>
            <w:r w:rsidRPr="00F22DE9">
              <w:rPr>
                <w:rFonts w:cs="Arial"/>
                <w:lang w:val="sr-Cyrl-CS"/>
              </w:rPr>
              <w:t>Период извршења услуге је 12 месеци од дана ступања уговора на снагу.</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rPr>
          <w:trHeight w:val="818"/>
        </w:trPr>
        <w:tc>
          <w:tcPr>
            <w:tcW w:w="5282" w:type="dxa"/>
            <w:vAlign w:val="center"/>
          </w:tcPr>
          <w:p w:rsidR="00D965C1" w:rsidRDefault="00D240C1" w:rsidP="00951EAF">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Default="00D240C1" w:rsidP="00951EAF">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9E425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w:t>
            </w:r>
            <w:r w:rsidR="00D05444">
              <w:rPr>
                <w:rFonts w:cs="Arial"/>
                <w:bCs/>
                <w:iCs/>
                <w:lang w:val="sr-Cyrl-CS"/>
              </w:rPr>
              <w:t xml:space="preserve"> гарантни рок,</w:t>
            </w:r>
            <w:r w:rsidRPr="00E47C2E">
              <w:rPr>
                <w:rFonts w:cs="Arial"/>
                <w:bCs/>
                <w:iCs/>
                <w:lang w:val="sr-Cyrl-CS"/>
              </w:rPr>
              <w:t xml:space="preserve"> рок извршења,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D05444" w:rsidRDefault="00D05444"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B043D1" w:rsidRPr="00D626FB"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D05444" w:rsidRDefault="00D05444" w:rsidP="000E75A0">
      <w:pPr>
        <w:spacing w:before="0"/>
        <w:rPr>
          <w:rFonts w:cs="Arial"/>
          <w:bCs/>
          <w:iCs/>
          <w:lang w:val="sr-Cyrl-RS"/>
        </w:rPr>
      </w:pPr>
    </w:p>
    <w:p w:rsidR="00D05444" w:rsidRDefault="00D05444" w:rsidP="000E75A0">
      <w:pPr>
        <w:spacing w:before="0"/>
        <w:rPr>
          <w:rFonts w:cs="Arial"/>
          <w:bCs/>
          <w:iCs/>
          <w:lang w:val="sr-Cyrl-RS"/>
        </w:rPr>
      </w:pPr>
    </w:p>
    <w:p w:rsidR="00D05444" w:rsidRDefault="00D05444" w:rsidP="000E75A0">
      <w:pPr>
        <w:spacing w:before="0"/>
        <w:rPr>
          <w:rFonts w:cs="Arial"/>
          <w:bCs/>
          <w:iCs/>
          <w:lang w:val="sr-Cyrl-RS"/>
        </w:rPr>
      </w:pPr>
    </w:p>
    <w:p w:rsidR="00D05444" w:rsidRDefault="00D05444"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D05444" w:rsidRDefault="00D05444"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Default="00693E79" w:rsidP="00693E79">
      <w:pPr>
        <w:spacing w:before="0"/>
        <w:rPr>
          <w:rFonts w:cs="Arial"/>
          <w:b/>
          <w:bCs/>
          <w:iCs/>
          <w:u w:val="single"/>
          <w:lang w:val="ru-RU"/>
        </w:rPr>
      </w:pPr>
    </w:p>
    <w:p w:rsidR="00D05444" w:rsidRDefault="00D05444" w:rsidP="00693E79">
      <w:pPr>
        <w:spacing w:before="0"/>
        <w:rPr>
          <w:rFonts w:cs="Arial"/>
          <w:b/>
          <w:bCs/>
          <w:iCs/>
          <w:u w:val="single"/>
          <w:lang w:val="ru-RU"/>
        </w:rPr>
      </w:pPr>
    </w:p>
    <w:p w:rsidR="00D05444" w:rsidRDefault="00D05444" w:rsidP="00693E79">
      <w:pPr>
        <w:spacing w:before="0"/>
        <w:rPr>
          <w:rFonts w:cs="Arial"/>
          <w:b/>
          <w:bCs/>
          <w:iCs/>
          <w:u w:val="single"/>
          <w:lang w:val="ru-RU"/>
        </w:rPr>
      </w:pPr>
    </w:p>
    <w:p w:rsidR="00D05444" w:rsidRPr="00B56DB6" w:rsidRDefault="00D05444"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3823C0" w:rsidRPr="00D626FB" w:rsidRDefault="00BA2C2D" w:rsidP="00D626FB">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D05444" w:rsidRDefault="00D05444" w:rsidP="00951EAF">
      <w:pPr>
        <w:pStyle w:val="KDObrazac"/>
        <w:spacing w:before="0"/>
        <w:rPr>
          <w:lang w:val="ru-RU"/>
        </w:rPr>
      </w:pPr>
      <w:bookmarkStart w:id="252" w:name="_Toc442559925"/>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D05444" w:rsidRDefault="00D05444" w:rsidP="00951EAF">
      <w:pPr>
        <w:pStyle w:val="KDObrazac"/>
        <w:spacing w:before="0"/>
        <w:rPr>
          <w:lang w:val="ru-RU"/>
        </w:rPr>
      </w:pPr>
    </w:p>
    <w:p w:rsidR="00343A18" w:rsidRPr="00B56DB6" w:rsidRDefault="00343A18" w:rsidP="00951EAF">
      <w:pPr>
        <w:pStyle w:val="KDObrazac"/>
        <w:spacing w:before="0"/>
        <w:rPr>
          <w:lang w:val="ru-RU"/>
        </w:rPr>
      </w:pPr>
      <w:r w:rsidRPr="00B56DB6">
        <w:rPr>
          <w:lang w:val="ru-RU"/>
        </w:rPr>
        <w:t xml:space="preserve">ОБРАЗАЦ </w:t>
      </w:r>
      <w:r w:rsidR="00526637" w:rsidRPr="00B56DB6">
        <w:rPr>
          <w:lang w:val="ru-RU"/>
        </w:rPr>
        <w:t>2</w:t>
      </w:r>
      <w:r w:rsidRPr="00B56DB6">
        <w:rPr>
          <w:lang w:val="ru-RU"/>
        </w:rPr>
        <w:t>.</w:t>
      </w:r>
      <w:bookmarkEnd w:id="252"/>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779"/>
        <w:gridCol w:w="806"/>
        <w:gridCol w:w="723"/>
        <w:gridCol w:w="872"/>
        <w:gridCol w:w="1006"/>
        <w:gridCol w:w="1445"/>
        <w:gridCol w:w="1733"/>
      </w:tblGrid>
      <w:tr w:rsidR="002166BD" w:rsidRPr="005368A0" w:rsidTr="00891D15">
        <w:tc>
          <w:tcPr>
            <w:tcW w:w="282"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72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6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89"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891D15">
        <w:tc>
          <w:tcPr>
            <w:tcW w:w="2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72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6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8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891D15" w:rsidRPr="008A487F" w:rsidTr="00891D15">
        <w:tc>
          <w:tcPr>
            <w:tcW w:w="282" w:type="pct"/>
            <w:shd w:val="clear" w:color="auto" w:fill="auto"/>
            <w:vAlign w:val="center"/>
          </w:tcPr>
          <w:p w:rsidR="00891D15" w:rsidRPr="002E22AF" w:rsidRDefault="00F22DE9" w:rsidP="00FB239C">
            <w:pPr>
              <w:jc w:val="center"/>
              <w:rPr>
                <w:rFonts w:cs="Arial"/>
                <w:lang w:val="sr-Cyrl-CS" w:eastAsia="hr-HR"/>
              </w:rPr>
            </w:pPr>
            <w:r>
              <w:rPr>
                <w:rFonts w:cs="Arial"/>
                <w:lang w:val="sr-Cyrl-CS" w:eastAsia="hr-HR"/>
              </w:rPr>
              <w:t>1.</w:t>
            </w:r>
          </w:p>
        </w:tc>
        <w:tc>
          <w:tcPr>
            <w:tcW w:w="1720" w:type="pct"/>
            <w:shd w:val="clear" w:color="auto" w:fill="auto"/>
          </w:tcPr>
          <w:p w:rsidR="00891D15" w:rsidRPr="002E22AF" w:rsidRDefault="00F22DE9" w:rsidP="00FB239C">
            <w:pPr>
              <w:spacing w:before="0"/>
              <w:rPr>
                <w:rFonts w:cs="Arial"/>
                <w:lang w:val="sr-Cyrl-RS" w:eastAsia="hr-HR"/>
              </w:rPr>
            </w:pPr>
            <w:r w:rsidRPr="00F22DE9">
              <w:rPr>
                <w:rFonts w:cs="Arial"/>
                <w:lang w:val="sr-Cyrl-RS" w:eastAsia="hr-HR"/>
              </w:rPr>
              <w:t>Измена Пројектне документације</w:t>
            </w:r>
          </w:p>
        </w:tc>
        <w:tc>
          <w:tcPr>
            <w:tcW w:w="367" w:type="pct"/>
            <w:shd w:val="clear" w:color="auto" w:fill="auto"/>
            <w:vAlign w:val="center"/>
          </w:tcPr>
          <w:p w:rsidR="00F22DE9" w:rsidRPr="002E22AF" w:rsidRDefault="00F22DE9" w:rsidP="00F22DE9">
            <w:pPr>
              <w:jc w:val="center"/>
              <w:rPr>
                <w:rFonts w:cs="Arial"/>
                <w:lang w:val="sr-Cyrl-CS" w:eastAsia="hr-HR"/>
              </w:rPr>
            </w:pPr>
            <w:r>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F22DE9" w:rsidP="00FB239C">
            <w:pPr>
              <w:jc w:val="center"/>
              <w:rPr>
                <w:rFonts w:cs="Arial"/>
                <w:lang w:val="sr-Cyrl-CS" w:eastAsia="hr-HR"/>
              </w:rPr>
            </w:pPr>
            <w:r>
              <w:rPr>
                <w:rFonts w:cs="Arial"/>
                <w:lang w:val="sr-Cyrl-CS" w:eastAsia="hr-HR"/>
              </w:rPr>
              <w:t>2.</w:t>
            </w:r>
          </w:p>
        </w:tc>
        <w:tc>
          <w:tcPr>
            <w:tcW w:w="1720" w:type="pct"/>
            <w:shd w:val="clear" w:color="auto" w:fill="auto"/>
          </w:tcPr>
          <w:p w:rsidR="00891D15" w:rsidRPr="002E22AF" w:rsidRDefault="00F22DE9" w:rsidP="00FB239C">
            <w:pPr>
              <w:spacing w:before="0"/>
              <w:rPr>
                <w:rFonts w:cs="Arial"/>
                <w:lang w:val="sr-Cyrl-CS" w:eastAsia="hr-HR"/>
              </w:rPr>
            </w:pPr>
            <w:r w:rsidRPr="00F22DE9">
              <w:rPr>
                <w:rFonts w:ascii="Times New Roman" w:eastAsia="Calibri" w:hAnsi="Times New Roman"/>
                <w:sz w:val="24"/>
                <w:szCs w:val="24"/>
                <w:lang w:val="sr-Cyrl-RS"/>
              </w:rPr>
              <w:t>Испорука, уградња, ожичење и подешавање улазних модула контролера</w:t>
            </w:r>
          </w:p>
        </w:tc>
        <w:tc>
          <w:tcPr>
            <w:tcW w:w="367" w:type="pct"/>
            <w:shd w:val="clear" w:color="auto" w:fill="auto"/>
            <w:vAlign w:val="center"/>
          </w:tcPr>
          <w:p w:rsidR="00891D15" w:rsidRPr="002E22AF" w:rsidRDefault="00F22DE9" w:rsidP="00FB239C">
            <w:pPr>
              <w:jc w:val="center"/>
              <w:rPr>
                <w:rFonts w:cs="Arial"/>
                <w:lang w:val="sr-Cyrl-CS" w:eastAsia="hr-HR"/>
              </w:rPr>
            </w:pPr>
            <w:r>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F22DE9" w:rsidP="00FB239C">
            <w:pPr>
              <w:jc w:val="center"/>
              <w:rPr>
                <w:rFonts w:cs="Arial"/>
                <w:lang w:val="sr-Cyrl-CS" w:eastAsia="hr-HR"/>
              </w:rPr>
            </w:pPr>
            <w:r>
              <w:rPr>
                <w:rFonts w:cs="Arial"/>
                <w:lang w:val="sr-Cyrl-CS" w:eastAsia="hr-HR"/>
              </w:rPr>
              <w:t>3.</w:t>
            </w:r>
          </w:p>
        </w:tc>
        <w:tc>
          <w:tcPr>
            <w:tcW w:w="1720" w:type="pct"/>
            <w:shd w:val="clear" w:color="auto" w:fill="auto"/>
          </w:tcPr>
          <w:p w:rsidR="00891D15" w:rsidRPr="002E22AF" w:rsidRDefault="00F22DE9" w:rsidP="00FB239C">
            <w:pPr>
              <w:spacing w:before="0"/>
              <w:rPr>
                <w:rFonts w:cs="Arial"/>
                <w:lang w:val="sr-Cyrl-CS" w:eastAsia="hr-HR"/>
              </w:rPr>
            </w:pPr>
            <w:r w:rsidRPr="00F22DE9">
              <w:rPr>
                <w:rFonts w:ascii="Times New Roman" w:eastAsia="Calibri" w:hAnsi="Times New Roman"/>
                <w:sz w:val="24"/>
                <w:szCs w:val="24"/>
                <w:lang w:val="sr-Cyrl-RS"/>
              </w:rPr>
              <w:t>Промене логике управљања РЗВ-а</w:t>
            </w:r>
          </w:p>
        </w:tc>
        <w:tc>
          <w:tcPr>
            <w:tcW w:w="367" w:type="pct"/>
            <w:shd w:val="clear" w:color="auto" w:fill="auto"/>
            <w:vAlign w:val="center"/>
          </w:tcPr>
          <w:p w:rsidR="00891D15" w:rsidRPr="00F22DE9" w:rsidRDefault="00F22DE9" w:rsidP="00FB239C">
            <w:pPr>
              <w:jc w:val="center"/>
              <w:rPr>
                <w:rFonts w:cs="Arial"/>
                <w:lang w:val="sr-Cyrl-RS" w:eastAsia="hr-HR"/>
              </w:rPr>
            </w:pPr>
            <w:r>
              <w:rPr>
                <w:rFonts w:cs="Arial"/>
                <w:lang w:val="sr-Cyrl-RS" w:eastAsia="hr-HR"/>
              </w:rPr>
              <w:t>Ком</w:t>
            </w:r>
          </w:p>
        </w:tc>
        <w:tc>
          <w:tcPr>
            <w:tcW w:w="329" w:type="pct"/>
            <w:shd w:val="clear" w:color="auto" w:fill="auto"/>
            <w:vAlign w:val="center"/>
          </w:tcPr>
          <w:p w:rsidR="00891D15" w:rsidRPr="00710107" w:rsidRDefault="00891D15" w:rsidP="00FB239C">
            <w:pPr>
              <w:jc w:val="center"/>
              <w:rPr>
                <w:rFonts w:cs="Arial"/>
                <w:lang w:eastAsia="hr-HR"/>
              </w:rPr>
            </w:pP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F22DE9" w:rsidRPr="008A487F" w:rsidTr="00180554">
        <w:tc>
          <w:tcPr>
            <w:tcW w:w="282" w:type="pct"/>
            <w:shd w:val="clear" w:color="auto" w:fill="auto"/>
            <w:vAlign w:val="center"/>
          </w:tcPr>
          <w:p w:rsidR="00F22DE9" w:rsidRPr="002E22AF" w:rsidRDefault="00F22DE9" w:rsidP="00F22DE9">
            <w:pPr>
              <w:jc w:val="center"/>
              <w:rPr>
                <w:rFonts w:cs="Arial"/>
                <w:lang w:val="sr-Cyrl-CS" w:eastAsia="hr-HR"/>
              </w:rPr>
            </w:pPr>
            <w:r>
              <w:rPr>
                <w:rFonts w:cs="Arial"/>
                <w:lang w:val="sr-Cyrl-CS" w:eastAsia="hr-HR"/>
              </w:rPr>
              <w:t>4.</w:t>
            </w:r>
          </w:p>
        </w:tc>
        <w:tc>
          <w:tcPr>
            <w:tcW w:w="1720" w:type="pct"/>
            <w:shd w:val="clear" w:color="auto" w:fill="auto"/>
            <w:vAlign w:val="center"/>
          </w:tcPr>
          <w:p w:rsidR="00F22DE9" w:rsidRPr="007D5E95" w:rsidRDefault="00F22DE9" w:rsidP="00F22DE9">
            <w:pPr>
              <w:rPr>
                <w:rFonts w:ascii="Times New Roman" w:hAnsi="Times New Roman"/>
                <w:sz w:val="24"/>
                <w:szCs w:val="24"/>
                <w:lang w:val="sr-Cyrl-RS"/>
              </w:rPr>
            </w:pPr>
            <w:r>
              <w:rPr>
                <w:rFonts w:ascii="Times New Roman" w:hAnsi="Times New Roman"/>
                <w:sz w:val="24"/>
                <w:szCs w:val="24"/>
                <w:lang w:val="sr-Cyrl-RS"/>
              </w:rPr>
              <w:t xml:space="preserve">Цртање и имплементација нових процесних слика на </w:t>
            </w:r>
            <w:r>
              <w:rPr>
                <w:rFonts w:ascii="Times New Roman" w:hAnsi="Times New Roman"/>
                <w:sz w:val="24"/>
                <w:szCs w:val="24"/>
              </w:rPr>
              <w:t>HMI</w:t>
            </w:r>
            <w:r>
              <w:rPr>
                <w:rFonts w:ascii="Times New Roman" w:hAnsi="Times New Roman"/>
                <w:sz w:val="24"/>
                <w:szCs w:val="24"/>
                <w:lang w:val="sr-Cyrl-RS"/>
              </w:rPr>
              <w:t xml:space="preserve"> РЗВ-а</w:t>
            </w:r>
          </w:p>
        </w:tc>
        <w:tc>
          <w:tcPr>
            <w:tcW w:w="367" w:type="pct"/>
            <w:shd w:val="clear" w:color="auto" w:fill="auto"/>
            <w:vAlign w:val="center"/>
          </w:tcPr>
          <w:p w:rsidR="00F22DE9" w:rsidRPr="002E22AF" w:rsidRDefault="00F22DE9" w:rsidP="00F22DE9">
            <w:pPr>
              <w:jc w:val="center"/>
              <w:rPr>
                <w:rFonts w:cs="Arial"/>
                <w:lang w:val="sr-Cyrl-CS" w:eastAsia="hr-HR"/>
              </w:rPr>
            </w:pPr>
            <w:r>
              <w:rPr>
                <w:rFonts w:cs="Arial"/>
                <w:lang w:val="sr-Cyrl-CS" w:eastAsia="hr-HR"/>
              </w:rPr>
              <w:t>Ком</w:t>
            </w:r>
          </w:p>
        </w:tc>
        <w:tc>
          <w:tcPr>
            <w:tcW w:w="329" w:type="pct"/>
            <w:shd w:val="clear" w:color="auto" w:fill="auto"/>
            <w:vAlign w:val="center"/>
          </w:tcPr>
          <w:p w:rsidR="00F22DE9" w:rsidRPr="002E22AF" w:rsidRDefault="00F22DE9" w:rsidP="00F22DE9">
            <w:pPr>
              <w:jc w:val="center"/>
              <w:rPr>
                <w:rFonts w:cs="Arial"/>
                <w:lang w:val="sr-Cyrl-CS" w:eastAsia="hr-HR"/>
              </w:rPr>
            </w:pPr>
          </w:p>
        </w:tc>
        <w:tc>
          <w:tcPr>
            <w:tcW w:w="397" w:type="pct"/>
            <w:shd w:val="clear" w:color="auto" w:fill="auto"/>
            <w:vAlign w:val="center"/>
          </w:tcPr>
          <w:p w:rsidR="00F22DE9" w:rsidRPr="003571FF" w:rsidRDefault="00F22DE9" w:rsidP="00F22DE9">
            <w:pPr>
              <w:spacing w:before="0"/>
              <w:jc w:val="center"/>
              <w:rPr>
                <w:rFonts w:cs="Arial"/>
                <w:b/>
                <w:bCs/>
                <w:iCs/>
                <w:highlight w:val="yellow"/>
              </w:rPr>
            </w:pPr>
          </w:p>
        </w:tc>
        <w:tc>
          <w:tcPr>
            <w:tcW w:w="458" w:type="pct"/>
            <w:shd w:val="clear" w:color="auto" w:fill="auto"/>
            <w:vAlign w:val="center"/>
          </w:tcPr>
          <w:p w:rsidR="00F22DE9" w:rsidRPr="003571FF" w:rsidRDefault="00F22DE9" w:rsidP="00F22DE9">
            <w:pPr>
              <w:spacing w:before="0"/>
              <w:jc w:val="center"/>
              <w:rPr>
                <w:rFonts w:cs="Arial"/>
                <w:b/>
                <w:bCs/>
                <w:iCs/>
                <w:highlight w:val="yellow"/>
              </w:rPr>
            </w:pPr>
          </w:p>
        </w:tc>
        <w:tc>
          <w:tcPr>
            <w:tcW w:w="658" w:type="pct"/>
            <w:shd w:val="clear" w:color="auto" w:fill="auto"/>
            <w:vAlign w:val="center"/>
          </w:tcPr>
          <w:p w:rsidR="00F22DE9" w:rsidRPr="003571FF" w:rsidRDefault="00F22DE9" w:rsidP="00F22DE9">
            <w:pPr>
              <w:spacing w:before="0"/>
              <w:jc w:val="center"/>
              <w:rPr>
                <w:rFonts w:cs="Arial"/>
                <w:b/>
                <w:bCs/>
                <w:iCs/>
                <w:highlight w:val="yellow"/>
              </w:rPr>
            </w:pPr>
          </w:p>
        </w:tc>
        <w:tc>
          <w:tcPr>
            <w:tcW w:w="789" w:type="pct"/>
            <w:shd w:val="clear" w:color="auto" w:fill="auto"/>
            <w:vAlign w:val="center"/>
          </w:tcPr>
          <w:p w:rsidR="00F22DE9" w:rsidRPr="003571FF" w:rsidRDefault="00F22DE9" w:rsidP="00F22DE9">
            <w:pPr>
              <w:spacing w:before="0"/>
              <w:jc w:val="center"/>
              <w:rPr>
                <w:rFonts w:cs="Arial"/>
                <w:b/>
                <w:bCs/>
                <w:iCs/>
                <w:highlight w:val="yellow"/>
              </w:rPr>
            </w:pPr>
          </w:p>
        </w:tc>
      </w:tr>
      <w:tr w:rsidR="00F22DE9" w:rsidRPr="008A487F" w:rsidTr="00891D15">
        <w:tc>
          <w:tcPr>
            <w:tcW w:w="282" w:type="pct"/>
            <w:shd w:val="clear" w:color="auto" w:fill="auto"/>
            <w:vAlign w:val="center"/>
          </w:tcPr>
          <w:p w:rsidR="00F22DE9" w:rsidRPr="002E22AF" w:rsidRDefault="00F22DE9" w:rsidP="00F22DE9">
            <w:pPr>
              <w:jc w:val="center"/>
              <w:rPr>
                <w:rFonts w:cs="Arial"/>
                <w:lang w:val="sr-Cyrl-CS" w:eastAsia="hr-HR"/>
              </w:rPr>
            </w:pPr>
            <w:r>
              <w:rPr>
                <w:rFonts w:cs="Arial"/>
                <w:lang w:val="sr-Cyrl-CS" w:eastAsia="hr-HR"/>
              </w:rPr>
              <w:t>5.</w:t>
            </w:r>
          </w:p>
        </w:tc>
        <w:tc>
          <w:tcPr>
            <w:tcW w:w="1720" w:type="pct"/>
            <w:shd w:val="clear" w:color="auto" w:fill="auto"/>
          </w:tcPr>
          <w:p w:rsidR="00F22DE9" w:rsidRPr="002E22AF" w:rsidRDefault="00F22DE9" w:rsidP="00F22DE9">
            <w:pPr>
              <w:rPr>
                <w:rFonts w:cs="Arial"/>
                <w:lang w:val="sr-Cyrl-CS" w:eastAsia="hr-HR"/>
              </w:rPr>
            </w:pPr>
            <w:r w:rsidRPr="00F22DE9">
              <w:rPr>
                <w:rFonts w:ascii="Times New Roman" w:eastAsia="Calibri" w:hAnsi="Times New Roman"/>
                <w:sz w:val="24"/>
                <w:szCs w:val="24"/>
                <w:lang w:val="sr-Cyrl-RS"/>
              </w:rPr>
              <w:t>Замена и подешавање сензора са претварачима</w:t>
            </w:r>
          </w:p>
        </w:tc>
        <w:tc>
          <w:tcPr>
            <w:tcW w:w="367" w:type="pct"/>
            <w:shd w:val="clear" w:color="auto" w:fill="auto"/>
            <w:vAlign w:val="center"/>
          </w:tcPr>
          <w:p w:rsidR="00F22DE9" w:rsidRPr="002E22AF" w:rsidRDefault="00F22DE9" w:rsidP="00F22DE9">
            <w:pPr>
              <w:jc w:val="center"/>
              <w:rPr>
                <w:rFonts w:cs="Arial"/>
                <w:lang w:val="sr-Cyrl-CS" w:eastAsia="hr-HR"/>
              </w:rPr>
            </w:pPr>
            <w:r>
              <w:rPr>
                <w:rFonts w:cs="Arial"/>
                <w:lang w:val="sr-Cyrl-CS" w:eastAsia="hr-HR"/>
              </w:rPr>
              <w:t>Ком</w:t>
            </w:r>
          </w:p>
        </w:tc>
        <w:tc>
          <w:tcPr>
            <w:tcW w:w="329" w:type="pct"/>
            <w:shd w:val="clear" w:color="auto" w:fill="auto"/>
            <w:vAlign w:val="center"/>
          </w:tcPr>
          <w:p w:rsidR="00F22DE9" w:rsidRPr="002E22AF" w:rsidRDefault="00F22DE9" w:rsidP="00F22DE9">
            <w:pPr>
              <w:jc w:val="center"/>
              <w:rPr>
                <w:rFonts w:cs="Arial"/>
                <w:lang w:val="sr-Cyrl-CS" w:eastAsia="hr-HR"/>
              </w:rPr>
            </w:pPr>
          </w:p>
        </w:tc>
        <w:tc>
          <w:tcPr>
            <w:tcW w:w="397" w:type="pct"/>
            <w:shd w:val="clear" w:color="auto" w:fill="auto"/>
            <w:vAlign w:val="center"/>
          </w:tcPr>
          <w:p w:rsidR="00F22DE9" w:rsidRPr="003571FF" w:rsidRDefault="00F22DE9" w:rsidP="00F22DE9">
            <w:pPr>
              <w:spacing w:before="0"/>
              <w:jc w:val="center"/>
              <w:rPr>
                <w:rFonts w:cs="Arial"/>
                <w:b/>
                <w:bCs/>
                <w:iCs/>
                <w:highlight w:val="yellow"/>
              </w:rPr>
            </w:pPr>
          </w:p>
        </w:tc>
        <w:tc>
          <w:tcPr>
            <w:tcW w:w="458" w:type="pct"/>
            <w:shd w:val="clear" w:color="auto" w:fill="auto"/>
            <w:vAlign w:val="center"/>
          </w:tcPr>
          <w:p w:rsidR="00F22DE9" w:rsidRPr="003571FF" w:rsidRDefault="00F22DE9" w:rsidP="00F22DE9">
            <w:pPr>
              <w:spacing w:before="0"/>
              <w:jc w:val="center"/>
              <w:rPr>
                <w:rFonts w:cs="Arial"/>
                <w:b/>
                <w:bCs/>
                <w:iCs/>
                <w:highlight w:val="yellow"/>
              </w:rPr>
            </w:pPr>
          </w:p>
        </w:tc>
        <w:tc>
          <w:tcPr>
            <w:tcW w:w="658" w:type="pct"/>
            <w:shd w:val="clear" w:color="auto" w:fill="auto"/>
            <w:vAlign w:val="center"/>
          </w:tcPr>
          <w:p w:rsidR="00F22DE9" w:rsidRPr="003571FF" w:rsidRDefault="00F22DE9" w:rsidP="00F22DE9">
            <w:pPr>
              <w:spacing w:before="0"/>
              <w:jc w:val="center"/>
              <w:rPr>
                <w:rFonts w:cs="Arial"/>
                <w:b/>
                <w:bCs/>
                <w:iCs/>
                <w:highlight w:val="yellow"/>
              </w:rPr>
            </w:pPr>
          </w:p>
        </w:tc>
        <w:tc>
          <w:tcPr>
            <w:tcW w:w="789" w:type="pct"/>
            <w:shd w:val="clear" w:color="auto" w:fill="auto"/>
            <w:vAlign w:val="center"/>
          </w:tcPr>
          <w:p w:rsidR="00F22DE9" w:rsidRPr="003571FF" w:rsidRDefault="00F22DE9" w:rsidP="00F22DE9">
            <w:pPr>
              <w:spacing w:before="0"/>
              <w:jc w:val="center"/>
              <w:rPr>
                <w:rFonts w:cs="Arial"/>
                <w:b/>
                <w:bCs/>
                <w:iCs/>
                <w:highlight w:val="yellow"/>
              </w:rPr>
            </w:pPr>
          </w:p>
        </w:tc>
      </w:tr>
      <w:tr w:rsidR="00F22DE9" w:rsidRPr="008A487F" w:rsidTr="00891D15">
        <w:tc>
          <w:tcPr>
            <w:tcW w:w="282" w:type="pct"/>
            <w:shd w:val="clear" w:color="auto" w:fill="auto"/>
            <w:vAlign w:val="center"/>
          </w:tcPr>
          <w:p w:rsidR="00F22DE9" w:rsidRPr="002E22AF" w:rsidRDefault="00F22DE9" w:rsidP="00F22DE9">
            <w:pPr>
              <w:spacing w:before="0"/>
              <w:jc w:val="center"/>
              <w:rPr>
                <w:rFonts w:cs="Arial"/>
                <w:lang w:val="sr-Cyrl-CS" w:eastAsia="hr-HR"/>
              </w:rPr>
            </w:pPr>
            <w:r>
              <w:rPr>
                <w:rFonts w:cs="Arial"/>
                <w:lang w:val="sr-Cyrl-CS" w:eastAsia="hr-HR"/>
              </w:rPr>
              <w:t>6.</w:t>
            </w:r>
          </w:p>
        </w:tc>
        <w:tc>
          <w:tcPr>
            <w:tcW w:w="1720" w:type="pct"/>
            <w:shd w:val="clear" w:color="auto" w:fill="auto"/>
          </w:tcPr>
          <w:p w:rsidR="00F22DE9" w:rsidRPr="002E22AF" w:rsidRDefault="00F22DE9" w:rsidP="00F22DE9">
            <w:pPr>
              <w:spacing w:before="0"/>
              <w:rPr>
                <w:rFonts w:cs="Arial"/>
                <w:lang w:val="sr-Cyrl-CS" w:eastAsia="hr-HR"/>
              </w:rPr>
            </w:pPr>
            <w:r w:rsidRPr="00F22DE9">
              <w:rPr>
                <w:rFonts w:ascii="Times New Roman" w:eastAsia="Calibri" w:hAnsi="Times New Roman"/>
                <w:sz w:val="24"/>
                <w:szCs w:val="24"/>
                <w:lang w:val="sr-Cyrl-RS"/>
              </w:rPr>
              <w:t>Испорука, уградња и ожичење потребног хардвера у ОУ (напајања, релеји, осигурачи, клеме и остали потребни материјал)</w:t>
            </w:r>
          </w:p>
        </w:tc>
        <w:tc>
          <w:tcPr>
            <w:tcW w:w="367" w:type="pct"/>
            <w:shd w:val="clear" w:color="auto" w:fill="auto"/>
            <w:vAlign w:val="center"/>
          </w:tcPr>
          <w:p w:rsidR="00F22DE9" w:rsidRPr="002E22AF" w:rsidRDefault="00F22DE9" w:rsidP="00F22DE9">
            <w:pPr>
              <w:spacing w:before="0"/>
              <w:jc w:val="center"/>
              <w:rPr>
                <w:rFonts w:cs="Arial"/>
                <w:vertAlign w:val="superscript"/>
                <w:lang w:val="sr-Cyrl-CS" w:eastAsia="hr-HR"/>
              </w:rPr>
            </w:pPr>
            <w:r>
              <w:rPr>
                <w:rFonts w:cs="Arial"/>
                <w:lang w:val="sr-Cyrl-CS" w:eastAsia="hr-HR"/>
              </w:rPr>
              <w:t>Ком</w:t>
            </w:r>
          </w:p>
        </w:tc>
        <w:tc>
          <w:tcPr>
            <w:tcW w:w="329" w:type="pct"/>
            <w:shd w:val="clear" w:color="auto" w:fill="auto"/>
            <w:vAlign w:val="center"/>
          </w:tcPr>
          <w:p w:rsidR="00F22DE9" w:rsidRPr="002E22AF" w:rsidRDefault="00F22DE9" w:rsidP="00F22DE9">
            <w:pPr>
              <w:spacing w:before="0"/>
              <w:jc w:val="center"/>
              <w:rPr>
                <w:rFonts w:cs="Arial"/>
                <w:lang w:val="sr-Cyrl-CS" w:eastAsia="hr-HR"/>
              </w:rPr>
            </w:pPr>
          </w:p>
        </w:tc>
        <w:tc>
          <w:tcPr>
            <w:tcW w:w="397" w:type="pct"/>
            <w:shd w:val="clear" w:color="auto" w:fill="auto"/>
            <w:vAlign w:val="center"/>
          </w:tcPr>
          <w:p w:rsidR="00F22DE9" w:rsidRPr="003571FF" w:rsidRDefault="00F22DE9" w:rsidP="00F22DE9">
            <w:pPr>
              <w:spacing w:before="0"/>
              <w:jc w:val="center"/>
              <w:rPr>
                <w:rFonts w:cs="Arial"/>
                <w:b/>
                <w:bCs/>
                <w:iCs/>
                <w:highlight w:val="yellow"/>
              </w:rPr>
            </w:pPr>
          </w:p>
        </w:tc>
        <w:tc>
          <w:tcPr>
            <w:tcW w:w="458" w:type="pct"/>
            <w:shd w:val="clear" w:color="auto" w:fill="auto"/>
            <w:vAlign w:val="center"/>
          </w:tcPr>
          <w:p w:rsidR="00F22DE9" w:rsidRPr="003571FF" w:rsidRDefault="00F22DE9" w:rsidP="00F22DE9">
            <w:pPr>
              <w:spacing w:before="0"/>
              <w:jc w:val="center"/>
              <w:rPr>
                <w:rFonts w:cs="Arial"/>
                <w:b/>
                <w:bCs/>
                <w:iCs/>
                <w:highlight w:val="yellow"/>
              </w:rPr>
            </w:pPr>
          </w:p>
        </w:tc>
        <w:tc>
          <w:tcPr>
            <w:tcW w:w="658" w:type="pct"/>
            <w:shd w:val="clear" w:color="auto" w:fill="auto"/>
            <w:vAlign w:val="center"/>
          </w:tcPr>
          <w:p w:rsidR="00F22DE9" w:rsidRPr="003571FF" w:rsidRDefault="00F22DE9" w:rsidP="00F22DE9">
            <w:pPr>
              <w:spacing w:before="0"/>
              <w:jc w:val="center"/>
              <w:rPr>
                <w:rFonts w:cs="Arial"/>
                <w:b/>
                <w:bCs/>
                <w:iCs/>
                <w:highlight w:val="yellow"/>
              </w:rPr>
            </w:pPr>
          </w:p>
        </w:tc>
        <w:tc>
          <w:tcPr>
            <w:tcW w:w="789" w:type="pct"/>
            <w:shd w:val="clear" w:color="auto" w:fill="auto"/>
            <w:vAlign w:val="center"/>
          </w:tcPr>
          <w:p w:rsidR="00F22DE9" w:rsidRPr="003571FF" w:rsidRDefault="00F22DE9" w:rsidP="00F22DE9">
            <w:pPr>
              <w:spacing w:before="0"/>
              <w:jc w:val="center"/>
              <w:rPr>
                <w:rFonts w:cs="Arial"/>
                <w:b/>
                <w:bCs/>
                <w:iCs/>
                <w:highlight w:val="yellow"/>
              </w:rPr>
            </w:pPr>
          </w:p>
        </w:tc>
      </w:tr>
      <w:tr w:rsidR="00F22DE9" w:rsidRPr="008A487F" w:rsidTr="00891D15">
        <w:tc>
          <w:tcPr>
            <w:tcW w:w="282" w:type="pct"/>
            <w:shd w:val="clear" w:color="auto" w:fill="auto"/>
            <w:vAlign w:val="center"/>
          </w:tcPr>
          <w:p w:rsidR="00F22DE9" w:rsidRPr="002E22AF" w:rsidRDefault="00F22DE9" w:rsidP="00F22DE9">
            <w:pPr>
              <w:jc w:val="center"/>
              <w:rPr>
                <w:rFonts w:cs="Arial"/>
                <w:lang w:val="sr-Cyrl-CS" w:eastAsia="hr-HR"/>
              </w:rPr>
            </w:pPr>
            <w:r>
              <w:rPr>
                <w:rFonts w:cs="Arial"/>
                <w:lang w:val="sr-Cyrl-CS" w:eastAsia="hr-HR"/>
              </w:rPr>
              <w:t>7.</w:t>
            </w:r>
          </w:p>
        </w:tc>
        <w:tc>
          <w:tcPr>
            <w:tcW w:w="1720" w:type="pct"/>
            <w:shd w:val="clear" w:color="auto" w:fill="auto"/>
          </w:tcPr>
          <w:p w:rsidR="00F22DE9" w:rsidRPr="002E22AF" w:rsidRDefault="00F22DE9" w:rsidP="00F22DE9">
            <w:pPr>
              <w:spacing w:before="0"/>
              <w:rPr>
                <w:rFonts w:cs="Arial"/>
                <w:lang w:val="sr-Cyrl-CS" w:eastAsia="hr-HR"/>
              </w:rPr>
            </w:pPr>
            <w:r w:rsidRPr="00F22DE9">
              <w:rPr>
                <w:rFonts w:ascii="Times New Roman" w:eastAsia="Calibri" w:hAnsi="Times New Roman"/>
                <w:sz w:val="24"/>
                <w:szCs w:val="24"/>
                <w:lang w:val="sr-Cyrl-RS"/>
              </w:rPr>
              <w:t>Подешавање, функционално тестирање и пуштање у рад</w:t>
            </w:r>
          </w:p>
        </w:tc>
        <w:tc>
          <w:tcPr>
            <w:tcW w:w="367" w:type="pct"/>
            <w:shd w:val="clear" w:color="auto" w:fill="auto"/>
            <w:vAlign w:val="center"/>
          </w:tcPr>
          <w:p w:rsidR="00F22DE9" w:rsidRPr="002E22AF" w:rsidRDefault="00F22DE9" w:rsidP="00F22DE9">
            <w:pPr>
              <w:jc w:val="center"/>
              <w:rPr>
                <w:rFonts w:cs="Arial"/>
                <w:lang w:val="sr-Cyrl-CS" w:eastAsia="hr-HR"/>
              </w:rPr>
            </w:pPr>
            <w:r>
              <w:rPr>
                <w:rFonts w:cs="Arial"/>
                <w:lang w:val="sr-Cyrl-CS" w:eastAsia="hr-HR"/>
              </w:rPr>
              <w:t>Ком</w:t>
            </w:r>
          </w:p>
        </w:tc>
        <w:tc>
          <w:tcPr>
            <w:tcW w:w="329" w:type="pct"/>
            <w:shd w:val="clear" w:color="auto" w:fill="auto"/>
            <w:vAlign w:val="center"/>
          </w:tcPr>
          <w:p w:rsidR="00F22DE9" w:rsidRPr="002E22AF" w:rsidRDefault="00F22DE9" w:rsidP="00F22DE9">
            <w:pPr>
              <w:jc w:val="center"/>
              <w:rPr>
                <w:rFonts w:cs="Arial"/>
                <w:lang w:val="sr-Cyrl-CS" w:eastAsia="hr-HR"/>
              </w:rPr>
            </w:pPr>
          </w:p>
        </w:tc>
        <w:tc>
          <w:tcPr>
            <w:tcW w:w="397" w:type="pct"/>
            <w:shd w:val="clear" w:color="auto" w:fill="auto"/>
            <w:vAlign w:val="center"/>
          </w:tcPr>
          <w:p w:rsidR="00F22DE9" w:rsidRPr="003571FF" w:rsidRDefault="00F22DE9" w:rsidP="00F22DE9">
            <w:pPr>
              <w:spacing w:before="0"/>
              <w:jc w:val="center"/>
              <w:rPr>
                <w:rFonts w:cs="Arial"/>
                <w:b/>
                <w:bCs/>
                <w:iCs/>
                <w:highlight w:val="yellow"/>
              </w:rPr>
            </w:pPr>
          </w:p>
        </w:tc>
        <w:tc>
          <w:tcPr>
            <w:tcW w:w="458" w:type="pct"/>
            <w:shd w:val="clear" w:color="auto" w:fill="auto"/>
            <w:vAlign w:val="center"/>
          </w:tcPr>
          <w:p w:rsidR="00F22DE9" w:rsidRPr="003571FF" w:rsidRDefault="00F22DE9" w:rsidP="00F22DE9">
            <w:pPr>
              <w:spacing w:before="0"/>
              <w:jc w:val="center"/>
              <w:rPr>
                <w:rFonts w:cs="Arial"/>
                <w:b/>
                <w:bCs/>
                <w:iCs/>
                <w:highlight w:val="yellow"/>
              </w:rPr>
            </w:pPr>
          </w:p>
        </w:tc>
        <w:tc>
          <w:tcPr>
            <w:tcW w:w="658" w:type="pct"/>
            <w:shd w:val="clear" w:color="auto" w:fill="auto"/>
            <w:vAlign w:val="center"/>
          </w:tcPr>
          <w:p w:rsidR="00F22DE9" w:rsidRPr="003571FF" w:rsidRDefault="00F22DE9" w:rsidP="00F22DE9">
            <w:pPr>
              <w:spacing w:before="0"/>
              <w:jc w:val="center"/>
              <w:rPr>
                <w:rFonts w:cs="Arial"/>
                <w:b/>
                <w:bCs/>
                <w:iCs/>
                <w:highlight w:val="yellow"/>
              </w:rPr>
            </w:pPr>
          </w:p>
        </w:tc>
        <w:tc>
          <w:tcPr>
            <w:tcW w:w="789" w:type="pct"/>
            <w:shd w:val="clear" w:color="auto" w:fill="auto"/>
            <w:vAlign w:val="center"/>
          </w:tcPr>
          <w:p w:rsidR="00F22DE9" w:rsidRPr="003571FF" w:rsidRDefault="00F22DE9" w:rsidP="00F22DE9">
            <w:pPr>
              <w:spacing w:before="0"/>
              <w:jc w:val="center"/>
              <w:rPr>
                <w:rFonts w:cs="Arial"/>
                <w:b/>
                <w:bCs/>
                <w:iCs/>
                <w:highlight w:val="yellow"/>
              </w:rPr>
            </w:pPr>
          </w:p>
        </w:tc>
      </w:tr>
    </w:tbl>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B22B12">
        <w:trPr>
          <w:trHeight w:val="418"/>
        </w:trPr>
        <w:tc>
          <w:tcPr>
            <w:tcW w:w="1180" w:type="dxa"/>
            <w:vAlign w:val="center"/>
          </w:tcPr>
          <w:p w:rsidR="0082181D" w:rsidRPr="00E47C2E" w:rsidRDefault="0082181D" w:rsidP="00B22B12">
            <w:pPr>
              <w:spacing w:before="0"/>
              <w:jc w:val="center"/>
              <w:rPr>
                <w:rFonts w:cs="Arial"/>
                <w:b/>
                <w:lang w:val="sr-Latn-CS"/>
              </w:rPr>
            </w:pPr>
            <w:r w:rsidRPr="00E47C2E">
              <w:rPr>
                <w:rFonts w:cs="Arial"/>
                <w:b/>
              </w:rPr>
              <w:t>I</w:t>
            </w:r>
          </w:p>
        </w:tc>
        <w:tc>
          <w:tcPr>
            <w:tcW w:w="6740" w:type="dxa"/>
          </w:tcPr>
          <w:p w:rsidR="0082181D" w:rsidRDefault="0082181D" w:rsidP="00B22B12">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B22B12">
            <w:pPr>
              <w:spacing w:before="0"/>
              <w:jc w:val="center"/>
              <w:rPr>
                <w:rFonts w:cs="Arial"/>
                <w:b/>
                <w:lang w:val="sr-Cyrl-RS"/>
              </w:rPr>
            </w:pP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891D15" w:rsidRDefault="00891D15" w:rsidP="00343A18">
      <w:pPr>
        <w:widowControl w:val="0"/>
        <w:spacing w:before="0"/>
        <w:rPr>
          <w:rFonts w:eastAsia="Arial Unicode MS" w:cs="Arial"/>
          <w:lang w:val="sr-Cyrl-RS"/>
        </w:rPr>
      </w:pPr>
    </w:p>
    <w:p w:rsidR="00891D15" w:rsidRDefault="00891D15" w:rsidP="00343A18">
      <w:pPr>
        <w:widowControl w:val="0"/>
        <w:spacing w:before="0"/>
        <w:rPr>
          <w:rFonts w:eastAsia="Arial Unicode MS" w:cs="Arial"/>
          <w:lang w:val="sr-Cyrl-RS"/>
        </w:rPr>
      </w:pPr>
    </w:p>
    <w:p w:rsidR="003E6E7A" w:rsidRDefault="003E6E7A" w:rsidP="00343A18">
      <w:pPr>
        <w:widowControl w:val="0"/>
        <w:spacing w:before="0"/>
        <w:rPr>
          <w:rFonts w:eastAsia="Arial Unicode MS" w:cs="Arial"/>
          <w:lang w:val="sr-Cyrl-RS"/>
        </w:rPr>
      </w:pPr>
    </w:p>
    <w:p w:rsidR="003E6E7A" w:rsidRDefault="003E6E7A" w:rsidP="00343A18">
      <w:pPr>
        <w:widowControl w:val="0"/>
        <w:spacing w:before="0"/>
        <w:rPr>
          <w:rFonts w:eastAsia="Arial Unicode MS" w:cs="Arial"/>
          <w:lang w:val="sr-Cyrl-RS"/>
        </w:rPr>
      </w:pPr>
    </w:p>
    <w:p w:rsidR="003E6E7A" w:rsidRDefault="003E6E7A"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rsidP="008A487F">
            <w:pPr>
              <w:spacing w:before="0"/>
              <w:jc w:val="left"/>
              <w:rPr>
                <w:rFonts w:cs="Arial"/>
                <w:color w:val="000000" w:themeColor="text1"/>
                <w:sz w:val="20"/>
                <w:szCs w:val="20"/>
                <w:lang w:val="sr-Latn-CS" w:eastAsia="sr-Latn-CS"/>
              </w:rPr>
            </w:pPr>
            <w:r w:rsidRPr="00B1517D">
              <w:rPr>
                <w:rFonts w:cs="Arial"/>
                <w:color w:val="000000" w:themeColor="text1"/>
                <w:sz w:val="20"/>
                <w:szCs w:val="20"/>
                <w:lang w:val="sr-Latn-CS" w:eastAsia="sr-Latn-CS"/>
              </w:rPr>
              <w:t>Посебно исказани трошкови у дин/процентима који су укључени у укупно понуђену цену без ПДВ-а</w:t>
            </w:r>
          </w:p>
          <w:p w:rsidR="008A487F" w:rsidRPr="00B1517D" w:rsidRDefault="008A487F" w:rsidP="008A487F">
            <w:pPr>
              <w:spacing w:before="0"/>
              <w:jc w:val="left"/>
              <w:rPr>
                <w:rFonts w:cs="Arial"/>
                <w:color w:val="00B0F0"/>
                <w:sz w:val="20"/>
                <w:szCs w:val="20"/>
                <w:lang w:val="sr-Latn-CS" w:eastAsia="sr-Latn-CS"/>
              </w:rPr>
            </w:pPr>
            <w:r w:rsidRPr="00B1517D">
              <w:rPr>
                <w:rFonts w:cs="Arial"/>
                <w:color w:val="000000" w:themeColor="text1"/>
                <w:sz w:val="20"/>
                <w:szCs w:val="20"/>
                <w:lang w:val="sr-Latn-CS" w:eastAsia="sr-Latn-CS"/>
              </w:rPr>
              <w:t>(цена из реда бр. I)</w:t>
            </w:r>
            <w:r w:rsidRPr="00B1517D">
              <w:rPr>
                <w:rFonts w:cs="Arial"/>
                <w:color w:val="000000" w:themeColor="text1"/>
                <w:sz w:val="20"/>
                <w:szCs w:val="20"/>
                <w:lang w:val="sr-Cyrl-RS" w:eastAsia="sr-Latn-CS"/>
              </w:rPr>
              <w:t xml:space="preserve"> </w:t>
            </w:r>
            <w:r w:rsidRPr="00B1517D">
              <w:rPr>
                <w:rFonts w:cs="Arial"/>
                <w:color w:val="000000" w:themeColor="text1"/>
                <w:sz w:val="20"/>
                <w:szCs w:val="20"/>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Остали трошкови</w:t>
            </w:r>
            <w:r w:rsidRPr="00B1517D">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RPr="00405D3F" w:rsidTr="00B1517D">
        <w:trPr>
          <w:trHeight w:val="323"/>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Pr="00B1517D" w:rsidRDefault="008A487F">
            <w:pPr>
              <w:spacing w:before="0"/>
              <w:rPr>
                <w:rFonts w:cs="Arial"/>
                <w:color w:val="00B0F0"/>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0000" w:themeColor="text1"/>
                <w:sz w:val="20"/>
                <w:szCs w:val="20"/>
                <w:lang w:val="sr-Latn-CS" w:eastAsia="sr-Latn-CS"/>
              </w:rPr>
            </w:pPr>
          </w:p>
        </w:tc>
      </w:tr>
    </w:tbl>
    <w:p w:rsidR="00485559" w:rsidRDefault="00485559" w:rsidP="00343A18">
      <w:pPr>
        <w:widowControl w:val="0"/>
        <w:spacing w:before="0"/>
        <w:rPr>
          <w:rFonts w:eastAsia="Arial Unicode MS" w:cs="Arial"/>
          <w:lang w:val="sr-Cyrl-RS"/>
        </w:rPr>
      </w:pPr>
    </w:p>
    <w:tbl>
      <w:tblPr>
        <w:tblW w:w="10151" w:type="dxa"/>
        <w:jc w:val="center"/>
        <w:tblLayout w:type="fixed"/>
        <w:tblLook w:val="0000" w:firstRow="0" w:lastRow="0" w:firstColumn="0" w:lastColumn="0" w:noHBand="0" w:noVBand="0"/>
      </w:tblPr>
      <w:tblGrid>
        <w:gridCol w:w="3928"/>
        <w:gridCol w:w="2153"/>
        <w:gridCol w:w="4070"/>
      </w:tblGrid>
      <w:tr w:rsidR="00343A18" w:rsidRPr="00E47C2E" w:rsidTr="00B1517D">
        <w:trPr>
          <w:trHeight w:val="250"/>
          <w:jc w:val="center"/>
        </w:trPr>
        <w:tc>
          <w:tcPr>
            <w:tcW w:w="3928" w:type="dxa"/>
          </w:tcPr>
          <w:p w:rsidR="00343A18" w:rsidRPr="00E47C2E" w:rsidRDefault="00343A18" w:rsidP="00BC01DC">
            <w:pPr>
              <w:spacing w:before="0"/>
              <w:jc w:val="center"/>
              <w:rPr>
                <w:rFonts w:cs="Arial"/>
              </w:rPr>
            </w:pPr>
            <w:r w:rsidRPr="00E47C2E">
              <w:rPr>
                <w:rFonts w:cs="Arial"/>
              </w:rPr>
              <w:t>Датум:</w:t>
            </w:r>
          </w:p>
        </w:tc>
        <w:tc>
          <w:tcPr>
            <w:tcW w:w="2153" w:type="dxa"/>
          </w:tcPr>
          <w:p w:rsidR="00343A18" w:rsidRPr="00E47C2E" w:rsidRDefault="00343A18" w:rsidP="00BC01DC">
            <w:pPr>
              <w:spacing w:before="0"/>
              <w:jc w:val="center"/>
              <w:rPr>
                <w:rFonts w:cs="Arial"/>
                <w:lang w:val="ru-RU"/>
              </w:rPr>
            </w:pPr>
          </w:p>
        </w:tc>
        <w:tc>
          <w:tcPr>
            <w:tcW w:w="4070"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1517D">
        <w:trPr>
          <w:trHeight w:val="263"/>
          <w:jc w:val="center"/>
        </w:trPr>
        <w:tc>
          <w:tcPr>
            <w:tcW w:w="3928" w:type="dxa"/>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rPr>
            </w:pPr>
            <w:r w:rsidRPr="00E47C2E">
              <w:rPr>
                <w:rFonts w:cs="Arial"/>
              </w:rPr>
              <w:t>М.П.</w:t>
            </w:r>
          </w:p>
        </w:tc>
        <w:tc>
          <w:tcPr>
            <w:tcW w:w="4070" w:type="dxa"/>
          </w:tcPr>
          <w:p w:rsidR="00343A18" w:rsidRPr="00E47C2E" w:rsidRDefault="00343A18" w:rsidP="00BC01DC">
            <w:pPr>
              <w:spacing w:before="0"/>
              <w:jc w:val="center"/>
              <w:rPr>
                <w:rFonts w:cs="Arial"/>
                <w:lang w:val="ru-RU"/>
              </w:rPr>
            </w:pPr>
          </w:p>
        </w:tc>
      </w:tr>
      <w:tr w:rsidR="00343A18" w:rsidRPr="00E47C2E" w:rsidTr="00B1517D">
        <w:trPr>
          <w:trHeight w:val="263"/>
          <w:jc w:val="center"/>
        </w:trPr>
        <w:tc>
          <w:tcPr>
            <w:tcW w:w="3928" w:type="dxa"/>
            <w:tcBorders>
              <w:bottom w:val="single" w:sz="4" w:space="0" w:color="auto"/>
            </w:tcBorders>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lang w:val="ru-RU"/>
              </w:rPr>
            </w:pPr>
          </w:p>
        </w:tc>
        <w:tc>
          <w:tcPr>
            <w:tcW w:w="4070"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lang w:val="sr-Cyrl-RS"/>
        </w:rPr>
      </w:pPr>
    </w:p>
    <w:p w:rsidR="00343A18" w:rsidRPr="00B56DB6"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B1517D" w:rsidRDefault="00146DEC" w:rsidP="00E47C2E">
      <w:pPr>
        <w:rPr>
          <w:rFonts w:eastAsia="TimesNewRomanPS-BoldMT" w:cs="Arial"/>
          <w:color w:val="000000" w:themeColor="text1"/>
          <w:lang w:val="sr-Cyrl-RS"/>
        </w:rPr>
      </w:pPr>
    </w:p>
    <w:p w:rsidR="00146DEC" w:rsidRDefault="00146DEC"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F22DE9" w:rsidRDefault="00F22DE9"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Pr="00891D15" w:rsidRDefault="00891D15"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53" w:name="_Toc442559926"/>
      <w:r w:rsidRPr="00B56DB6">
        <w:rPr>
          <w:lang w:val="ru-RU"/>
        </w:rPr>
        <w:t xml:space="preserve">ОБРАЗАЦ </w:t>
      </w:r>
      <w:r w:rsidR="00526637" w:rsidRPr="00B56DB6">
        <w:rPr>
          <w:lang w:val="ru-RU"/>
        </w:rPr>
        <w:t>3</w:t>
      </w:r>
      <w:r w:rsidRPr="00B56DB6">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9E1895">
        <w:rPr>
          <w:rFonts w:cs="Arial"/>
          <w:b/>
          <w:lang w:val="sr-Cyrl-RS"/>
        </w:rPr>
        <w:t>Измена алгоритма вођења система заптивања Р3В-а К6</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E1895">
        <w:rPr>
          <w:rFonts w:cs="Arial"/>
          <w:lang w:val="ru-RU"/>
        </w:rPr>
        <w:t>90/2019-3000/0647/2019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891D15" w:rsidRDefault="00891D15" w:rsidP="00343A18">
      <w:pPr>
        <w:rPr>
          <w:rFonts w:cs="Arial"/>
          <w:lang w:val="sr-Cyrl-RS"/>
        </w:rPr>
      </w:pPr>
    </w:p>
    <w:p w:rsidR="00891D15" w:rsidRDefault="00891D15" w:rsidP="00343A18">
      <w:pPr>
        <w:rPr>
          <w:rFonts w:cs="Arial"/>
          <w:lang w:val="sr-Cyrl-RS"/>
        </w:rPr>
      </w:pPr>
    </w:p>
    <w:p w:rsidR="00891D15" w:rsidRDefault="00891D15"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F22DE9" w:rsidRPr="00E5502B" w:rsidRDefault="00F22DE9" w:rsidP="00343A18">
      <w:pPr>
        <w:rPr>
          <w:rFonts w:cs="Arial"/>
        </w:rPr>
      </w:pPr>
    </w:p>
    <w:p w:rsidR="00343A18" w:rsidRPr="00B56DB6" w:rsidRDefault="00343A18" w:rsidP="00343A18">
      <w:pPr>
        <w:pStyle w:val="KDObrazac"/>
        <w:spacing w:before="0"/>
        <w:rPr>
          <w:lang w:val="ru-RU"/>
        </w:rPr>
      </w:pPr>
      <w:bookmarkStart w:id="254" w:name="_Toc442559928"/>
      <w:r w:rsidRPr="00B56DB6">
        <w:rPr>
          <w:lang w:val="ru-RU"/>
        </w:rPr>
        <w:t xml:space="preserve">ОБРАЗАЦ </w:t>
      </w:r>
      <w:r w:rsidR="00526637" w:rsidRPr="00B56DB6">
        <w:rPr>
          <w:lang w:val="ru-RU"/>
        </w:rPr>
        <w:t>4</w:t>
      </w:r>
      <w:r w:rsidRPr="00B56DB6">
        <w:rPr>
          <w:lang w:val="ru-RU"/>
        </w:rPr>
        <w:t>.</w:t>
      </w:r>
      <w:bookmarkEnd w:id="254"/>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9E1895">
        <w:rPr>
          <w:rFonts w:cs="Arial"/>
          <w:b/>
          <w:lang w:val="sr-Cyrl-RS"/>
        </w:rPr>
        <w:t>Измена алгоритма вођења система заптивања Р3В-а К6</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9E1895">
        <w:rPr>
          <w:rFonts w:cs="Arial"/>
          <w:lang w:val="ru-RU"/>
        </w:rPr>
        <w:t>90/2019-3000/0647/2019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F507FC" w:rsidRPr="006A03F3" w:rsidRDefault="00F507FC" w:rsidP="00693E79">
      <w:pPr>
        <w:pStyle w:val="KDObrazac"/>
        <w:jc w:val="both"/>
        <w:rPr>
          <w:lang w:val="ru-RU"/>
        </w:rPr>
      </w:pPr>
    </w:p>
    <w:p w:rsidR="00FF00BF" w:rsidRPr="002F0C99" w:rsidRDefault="00FF00BF" w:rsidP="00FF00BF">
      <w:pPr>
        <w:pStyle w:val="KDObrazac"/>
        <w:rPr>
          <w:lang w:val="sr-Cyrl-RS"/>
        </w:rPr>
      </w:pPr>
      <w:bookmarkStart w:id="256" w:name="_Toc442559940"/>
      <w:r w:rsidRPr="00F77677">
        <w:t xml:space="preserve">ОБРАЗАЦ </w:t>
      </w:r>
      <w:bookmarkEnd w:id="256"/>
      <w:r>
        <w:rPr>
          <w:lang w:val="sr-Cyrl-RS"/>
        </w:rPr>
        <w:t>5.</w:t>
      </w:r>
    </w:p>
    <w:p w:rsidR="00FF00BF" w:rsidRPr="00CB4540" w:rsidRDefault="00FF00BF" w:rsidP="00FF00BF">
      <w:pPr>
        <w:spacing w:before="0"/>
        <w:rPr>
          <w:rFonts w:cs="Arial"/>
          <w:b/>
          <w:lang w:val="sr-Cyrl-RS"/>
        </w:rPr>
      </w:pPr>
    </w:p>
    <w:p w:rsidR="00FF00BF" w:rsidRPr="00F77677" w:rsidRDefault="00FF00BF" w:rsidP="00FF00BF">
      <w:pPr>
        <w:spacing w:before="0"/>
        <w:jc w:val="center"/>
        <w:rPr>
          <w:rFonts w:cs="Arial"/>
          <w:b/>
        </w:rPr>
      </w:pPr>
      <w:r w:rsidRPr="00F77677">
        <w:rPr>
          <w:rFonts w:cs="Arial"/>
          <w:b/>
        </w:rPr>
        <w:t>СПИСАК ИЗВРШЕНИХ УСЛУГА– СТРУЧНЕ РЕФЕРЕНЦЕ</w:t>
      </w:r>
    </w:p>
    <w:p w:rsidR="00FF00BF" w:rsidRPr="00CB4540" w:rsidRDefault="00FF00BF" w:rsidP="00FF00B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20"/>
        <w:gridCol w:w="1736"/>
        <w:gridCol w:w="1765"/>
        <w:gridCol w:w="1643"/>
        <w:gridCol w:w="2189"/>
      </w:tblGrid>
      <w:tr w:rsidR="00FF00BF" w:rsidRPr="00F77677" w:rsidTr="001605AE">
        <w:tc>
          <w:tcPr>
            <w:tcW w:w="213" w:type="pct"/>
            <w:shd w:val="clear" w:color="auto" w:fill="auto"/>
          </w:tcPr>
          <w:p w:rsidR="00FF00BF" w:rsidRPr="00F77677" w:rsidRDefault="00FF00BF" w:rsidP="001605AE">
            <w:pPr>
              <w:spacing w:before="0"/>
              <w:jc w:val="center"/>
              <w:rPr>
                <w:rFonts w:eastAsia="Calibri" w:cs="Arial"/>
                <w:b/>
                <w:bCs/>
                <w:iCs/>
              </w:rPr>
            </w:pPr>
          </w:p>
        </w:tc>
        <w:tc>
          <w:tcPr>
            <w:tcW w:w="951"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F00BF" w:rsidRPr="00F77677" w:rsidRDefault="00FF00BF" w:rsidP="001605AE">
            <w:pPr>
              <w:spacing w:before="0"/>
              <w:jc w:val="center"/>
              <w:rPr>
                <w:rFonts w:eastAsia="Calibri" w:cs="Arial"/>
                <w:bCs/>
                <w:iCs/>
                <w:lang w:val="sr-Cyrl-CS"/>
              </w:rPr>
            </w:pPr>
          </w:p>
          <w:p w:rsidR="00FF00BF" w:rsidRPr="00F77677" w:rsidRDefault="00FF00BF" w:rsidP="001605A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Вредност извршених услуга без ПДВ</w:t>
            </w:r>
          </w:p>
          <w:p w:rsidR="00FF00BF" w:rsidRPr="003E7C44" w:rsidRDefault="00FF00BF" w:rsidP="001605AE">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1.</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2.</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3.</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4.</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5.</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r w:rsidRPr="00F77677">
              <w:rPr>
                <w:rFonts w:eastAsia="Calibri" w:cs="Arial"/>
                <w:b/>
                <w:bCs/>
                <w:iCs/>
              </w:rPr>
              <w:t>Укупна вредност</w:t>
            </w:r>
          </w:p>
          <w:p w:rsidR="00FF00BF" w:rsidRPr="00F77677" w:rsidRDefault="00FF00BF" w:rsidP="001605AE">
            <w:pPr>
              <w:spacing w:before="0"/>
              <w:jc w:val="center"/>
              <w:rPr>
                <w:rFonts w:eastAsia="Calibri" w:cs="Arial"/>
                <w:b/>
                <w:bCs/>
                <w:iCs/>
              </w:rPr>
            </w:pPr>
            <w:r w:rsidRPr="00F77677">
              <w:rPr>
                <w:rFonts w:eastAsia="Calibri" w:cs="Arial"/>
                <w:b/>
                <w:bCs/>
                <w:iCs/>
              </w:rPr>
              <w:t>извршених услуга без</w:t>
            </w:r>
          </w:p>
          <w:p w:rsidR="00FF00BF" w:rsidRPr="00F77677" w:rsidRDefault="00FF00BF" w:rsidP="001605AE">
            <w:pPr>
              <w:spacing w:before="0"/>
              <w:jc w:val="center"/>
              <w:rPr>
                <w:rFonts w:eastAsia="Calibri" w:cs="Arial"/>
                <w:b/>
                <w:bCs/>
                <w:iCs/>
              </w:rPr>
            </w:pPr>
            <w:r w:rsidRPr="00F77677">
              <w:rPr>
                <w:rFonts w:eastAsia="Calibri" w:cs="Arial"/>
                <w:b/>
                <w:bCs/>
                <w:iCs/>
              </w:rPr>
              <w:t>ПДВ</w:t>
            </w:r>
          </w:p>
          <w:p w:rsidR="00FF00BF" w:rsidRPr="003E7C44" w:rsidRDefault="00FF00BF" w:rsidP="001605AE">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FF00BF" w:rsidRPr="00F77677" w:rsidRDefault="00FF00BF" w:rsidP="001605AE">
            <w:pPr>
              <w:spacing w:before="0"/>
              <w:ind w:left="720"/>
              <w:jc w:val="center"/>
              <w:rPr>
                <w:rFonts w:eastAsia="Calibri" w:cs="Arial"/>
                <w:b/>
                <w:bCs/>
                <w:iCs/>
              </w:rPr>
            </w:pPr>
          </w:p>
        </w:tc>
      </w:tr>
    </w:tbl>
    <w:p w:rsidR="00FF00BF" w:rsidRPr="00F77677" w:rsidRDefault="00FF00BF" w:rsidP="00FF00B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eastAsia="Symbol" w:cs="Arial"/>
          <w:b/>
          <w:bCs/>
          <w:kern w:val="28"/>
        </w:rPr>
      </w:pPr>
      <w:r w:rsidRPr="00F77677">
        <w:rPr>
          <w:rFonts w:eastAsia="Symbol" w:cs="Arial"/>
          <w:b/>
          <w:bCs/>
          <w:kern w:val="28"/>
        </w:rPr>
        <w:t xml:space="preserve">Напомена: </w:t>
      </w:r>
    </w:p>
    <w:p w:rsidR="00FF00BF" w:rsidRPr="00F77677" w:rsidRDefault="00FF00BF" w:rsidP="00FF00BF">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F00BF" w:rsidRPr="00F77677" w:rsidRDefault="00FF00BF" w:rsidP="00FF00BF">
      <w:pPr>
        <w:rPr>
          <w:rFonts w:cs="Arial"/>
          <w:lang w:val="sr-Cyrl-CS"/>
        </w:rPr>
      </w:pPr>
      <w:bookmarkStart w:id="257" w:name="_Toc442559941"/>
      <w:r w:rsidRPr="00F77677">
        <w:rPr>
          <w:rFonts w:cs="Arial"/>
        </w:rPr>
        <w:t>Приликом подношења понуде овај образац копирати у потребном броју примерака.</w:t>
      </w:r>
    </w:p>
    <w:p w:rsidR="00FF00BF" w:rsidRPr="00F0507E" w:rsidRDefault="00FF00BF" w:rsidP="00FF00BF">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Pr="007A27A1" w:rsidRDefault="00FF00BF" w:rsidP="00FF00BF">
      <w:pPr>
        <w:rPr>
          <w:rFonts w:cs="Arial"/>
          <w:lang w:val="sr-Cyrl-RS"/>
        </w:rPr>
      </w:pPr>
    </w:p>
    <w:p w:rsidR="00FF00BF" w:rsidRPr="002F0C99" w:rsidRDefault="00FF00BF" w:rsidP="00FF00BF">
      <w:pPr>
        <w:pStyle w:val="KDObrazac"/>
        <w:rPr>
          <w:lang w:val="sr-Cyrl-RS"/>
        </w:rPr>
      </w:pPr>
      <w:r w:rsidRPr="00F77677">
        <w:t xml:space="preserve">ОБРАЗАЦ </w:t>
      </w:r>
      <w:bookmarkEnd w:id="257"/>
      <w:r>
        <w:rPr>
          <w:lang w:val="sr-Cyrl-RS"/>
        </w:rPr>
        <w:t>6.</w:t>
      </w:r>
    </w:p>
    <w:p w:rsidR="00FF00BF" w:rsidRPr="00F77677" w:rsidRDefault="00FF00BF" w:rsidP="00FF00BF">
      <w:pPr>
        <w:jc w:val="center"/>
        <w:rPr>
          <w:rFonts w:cs="Arial"/>
          <w:b/>
        </w:rPr>
      </w:pPr>
      <w:r w:rsidRPr="00F77677">
        <w:rPr>
          <w:rFonts w:cs="Arial"/>
          <w:b/>
        </w:rPr>
        <w:t>ПОТВРДА О РЕФЕРЕНТНИМ НАБАВКАМА</w:t>
      </w:r>
    </w:p>
    <w:p w:rsidR="00FF00BF" w:rsidRPr="00F77677" w:rsidRDefault="00FF00BF" w:rsidP="00FF00BF">
      <w:pPr>
        <w:jc w:val="center"/>
        <w:rPr>
          <w:rFonts w:cs="Arial"/>
        </w:rPr>
      </w:pPr>
    </w:p>
    <w:p w:rsidR="00FF00BF" w:rsidRPr="00F77677" w:rsidRDefault="00FF00BF" w:rsidP="00FF00BF">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F00BF" w:rsidRPr="00F77677" w:rsidRDefault="00FF00BF" w:rsidP="00FF00BF">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F00BF" w:rsidRPr="00F77677" w:rsidRDefault="00FF00BF" w:rsidP="00FF00BF">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F00BF" w:rsidRPr="00F77677" w:rsidRDefault="00FF00BF" w:rsidP="00FF00BF">
      <w:pPr>
        <w:jc w:val="left"/>
        <w:rPr>
          <w:rFonts w:cs="Arial"/>
        </w:rPr>
      </w:pPr>
      <w:r w:rsidRPr="00F77677">
        <w:rPr>
          <w:rFonts w:cs="Arial"/>
        </w:rPr>
        <w:t>Лице за контакт:      ___________________________________________________________________</w:t>
      </w:r>
    </w:p>
    <w:p w:rsidR="00FF00BF" w:rsidRPr="00F77677" w:rsidRDefault="00FF00BF" w:rsidP="00FF00BF">
      <w:pPr>
        <w:jc w:val="center"/>
        <w:rPr>
          <w:rFonts w:cs="Arial"/>
        </w:rPr>
      </w:pPr>
      <w:r w:rsidRPr="00F77677">
        <w:rPr>
          <w:rFonts w:cs="Arial"/>
        </w:rPr>
        <w:t>(име, презиме,  контакт телефон)</w:t>
      </w:r>
    </w:p>
    <w:p w:rsidR="00FF00BF" w:rsidRPr="00F77677" w:rsidRDefault="00FF00BF" w:rsidP="00FF00BF">
      <w:pPr>
        <w:jc w:val="left"/>
        <w:rPr>
          <w:rFonts w:cs="Arial"/>
        </w:rPr>
      </w:pPr>
      <w:r w:rsidRPr="00F77677">
        <w:rPr>
          <w:rFonts w:cs="Arial"/>
        </w:rPr>
        <w:t>Овим путем потврђујем да је __________________________________________________________________</w:t>
      </w:r>
    </w:p>
    <w:p w:rsidR="00FF00BF" w:rsidRPr="00F77677" w:rsidRDefault="00FF00BF" w:rsidP="00FF00BF">
      <w:pPr>
        <w:jc w:val="center"/>
        <w:rPr>
          <w:rFonts w:cs="Arial"/>
        </w:rPr>
      </w:pPr>
      <w:r w:rsidRPr="00F77677">
        <w:rPr>
          <w:rFonts w:cs="Arial"/>
        </w:rPr>
        <w:t>(навести назив седиште  понуђача)</w:t>
      </w:r>
    </w:p>
    <w:p w:rsidR="00FF00BF" w:rsidRPr="00F77677" w:rsidRDefault="00FF00BF" w:rsidP="00FF00BF">
      <w:pPr>
        <w:rPr>
          <w:rFonts w:cs="Arial"/>
        </w:rPr>
      </w:pPr>
      <w:r w:rsidRPr="00F77677">
        <w:rPr>
          <w:rFonts w:cs="Arial"/>
        </w:rPr>
        <w:t xml:space="preserve">за наше потребе извршио: </w:t>
      </w:r>
    </w:p>
    <w:p w:rsidR="00FF00BF" w:rsidRPr="00F77677" w:rsidRDefault="00FF00BF" w:rsidP="00FF00BF">
      <w:pPr>
        <w:rPr>
          <w:rFonts w:cs="Arial"/>
        </w:rPr>
      </w:pPr>
      <w:r w:rsidRPr="00F77677">
        <w:rPr>
          <w:rFonts w:cs="Arial"/>
        </w:rPr>
        <w:t>__________________________________________________________________</w:t>
      </w:r>
    </w:p>
    <w:p w:rsidR="00FF00BF" w:rsidRPr="00F77677" w:rsidRDefault="00FF00BF" w:rsidP="00FF00BF">
      <w:pPr>
        <w:rPr>
          <w:rFonts w:cs="Arial"/>
        </w:rPr>
      </w:pPr>
      <w:r w:rsidRPr="00F77677">
        <w:rPr>
          <w:rFonts w:cs="Arial"/>
        </w:rPr>
        <w:t xml:space="preserve">                                                  (навести) </w:t>
      </w:r>
    </w:p>
    <w:p w:rsidR="00982534" w:rsidRDefault="00FF00BF" w:rsidP="00982534">
      <w:pPr>
        <w:autoSpaceDE w:val="0"/>
        <w:autoSpaceDN w:val="0"/>
        <w:adjustRightInd w:val="0"/>
        <w:rPr>
          <w:rFonts w:eastAsia="Calibri" w:cs="Arial"/>
          <w:lang w:val="sr-Cyrl-RS"/>
        </w:rPr>
      </w:pPr>
      <w:r w:rsidRPr="00F77677">
        <w:rPr>
          <w:rFonts w:cs="Arial"/>
        </w:rPr>
        <w:t xml:space="preserve">у уговореном року, обиму и квалитету и да </w:t>
      </w:r>
      <w:r w:rsidR="00D945E0">
        <w:rPr>
          <w:rFonts w:cs="Arial"/>
          <w:lang w:val="sr-Cyrl-RS"/>
        </w:rPr>
        <w:t xml:space="preserve">до дана издавања ове потврде </w:t>
      </w:r>
      <w:r w:rsidR="00982534" w:rsidRPr="0021536E">
        <w:rPr>
          <w:rFonts w:cs="Arial"/>
          <w:lang w:val="ru-RU"/>
        </w:rPr>
        <w:t>у гарантном року није било рекламација на исте</w:t>
      </w:r>
      <w:r w:rsidR="00982534" w:rsidRPr="00B41027">
        <w:rPr>
          <w:rFonts w:eastAsia="Calibri" w:cs="Arial"/>
          <w:lang w:val="sr-Cyrl-RS"/>
        </w:rPr>
        <w:t>.</w:t>
      </w:r>
    </w:p>
    <w:p w:rsidR="00D05444" w:rsidRDefault="00D05444" w:rsidP="00982534">
      <w:pPr>
        <w:autoSpaceDE w:val="0"/>
        <w:autoSpaceDN w:val="0"/>
        <w:adjustRightInd w:val="0"/>
        <w:rPr>
          <w:rFonts w:eastAsia="Calibri" w:cs="Arial"/>
          <w:lang w:val="sr-Cyrl-RS"/>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F00BF" w:rsidRPr="00F77677" w:rsidTr="001605A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F00BF" w:rsidRPr="00F77677" w:rsidRDefault="00FF00BF" w:rsidP="001605AE">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извршених услуга без ПДВ</w:t>
            </w:r>
          </w:p>
          <w:p w:rsidR="00FF00BF" w:rsidRPr="003E7C44" w:rsidRDefault="00FF00BF" w:rsidP="001605AE">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bl>
    <w:p w:rsidR="00FF00BF" w:rsidRPr="009F747D" w:rsidRDefault="00FF00BF" w:rsidP="00FF00BF">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Default="00FF00BF" w:rsidP="001605AE">
            <w:pPr>
              <w:spacing w:before="0"/>
              <w:jc w:val="center"/>
              <w:rPr>
                <w:rFonts w:cs="Arial"/>
                <w:lang w:val="sr-Cyrl-RS"/>
              </w:rPr>
            </w:pPr>
          </w:p>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Наручилац/корисник услуга:</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cs="Arial"/>
          <w:b/>
        </w:rPr>
      </w:pPr>
      <w:r w:rsidRPr="00F77677">
        <w:rPr>
          <w:rFonts w:cs="Arial"/>
          <w:b/>
        </w:rPr>
        <w:t>НАПОМЕНА:</w:t>
      </w:r>
    </w:p>
    <w:p w:rsidR="00FF00BF" w:rsidRPr="00F77677" w:rsidRDefault="00FF00BF" w:rsidP="00FF00BF">
      <w:pPr>
        <w:rPr>
          <w:rFonts w:cs="Arial"/>
        </w:rPr>
      </w:pPr>
      <w:r w:rsidRPr="00F77677">
        <w:rPr>
          <w:rFonts w:cs="Arial"/>
        </w:rPr>
        <w:t>Приликом подношења понуде овај образац копирати у потребном броју примерака.</w:t>
      </w:r>
    </w:p>
    <w:p w:rsidR="00FF00BF" w:rsidRPr="00F77677" w:rsidRDefault="00FF00BF" w:rsidP="00FF00BF">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D64E32" w:rsidRPr="00D64E32" w:rsidRDefault="00D64E32" w:rsidP="00D64E32">
      <w:pPr>
        <w:outlineLvl w:val="1"/>
        <w:rPr>
          <w:rFonts w:cs="Arial"/>
          <w:b/>
          <w:lang w:val="sr-Cyrl-RS"/>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9E1895">
        <w:rPr>
          <w:rFonts w:cs="Arial"/>
          <w:b/>
          <w:lang w:val="sr-Cyrl-RS"/>
        </w:rPr>
        <w:t>Измена алгоритма вођења система заптивања Р3В-а К6</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9E1895">
        <w:rPr>
          <w:rFonts w:cs="Arial"/>
          <w:lang w:val="ru-RU"/>
        </w:rPr>
        <w:t>90/2019-3000/0647/2019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Default="00E5502B" w:rsidP="00781B02">
      <w:pPr>
        <w:rPr>
          <w:rFonts w:cs="Arial"/>
          <w:lang w:val="sr-Cyrl-RS"/>
        </w:rPr>
      </w:pPr>
    </w:p>
    <w:p w:rsidR="00891D15" w:rsidRDefault="00891D15" w:rsidP="00781B02">
      <w:pPr>
        <w:rPr>
          <w:rFonts w:cs="Arial"/>
          <w:lang w:val="sr-Cyrl-RS"/>
        </w:rPr>
      </w:pPr>
    </w:p>
    <w:p w:rsidR="00D05444" w:rsidRPr="00891D15" w:rsidRDefault="00D05444" w:rsidP="00781B02">
      <w:pPr>
        <w:rPr>
          <w:rFonts w:cs="Arial"/>
          <w:lang w:val="sr-Cyrl-RS"/>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Default="00C34900" w:rsidP="00C34900">
      <w:pPr>
        <w:spacing w:before="0"/>
        <w:jc w:val="center"/>
        <w:rPr>
          <w:rFonts w:cs="Arial"/>
          <w:b/>
          <w:lang w:val="ru-RU"/>
        </w:rPr>
      </w:pPr>
    </w:p>
    <w:p w:rsidR="00D05444" w:rsidRPr="00CC1CE1" w:rsidRDefault="00D05444"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370D23">
        <w:rPr>
          <w:rFonts w:cs="Arial"/>
          <w:lang w:val="sr-Cyrl-RS"/>
        </w:rPr>
        <w:t>Балканска</w:t>
      </w:r>
      <w:r w:rsidR="00370D23" w:rsidRPr="00D86823">
        <w:rPr>
          <w:rFonts w:cs="Arial"/>
          <w:lang w:val="ru-RU"/>
        </w:rPr>
        <w:t xml:space="preserve"> бр.</w:t>
      </w:r>
      <w:r w:rsidR="00370D23">
        <w:rPr>
          <w:rFonts w:cs="Arial"/>
          <w:lang w:val="ru-RU"/>
        </w:rPr>
        <w:t>13</w:t>
      </w:r>
      <w:r w:rsidRPr="00CC1CE1">
        <w:rPr>
          <w:rFonts w:cs="Arial"/>
          <w:bCs/>
          <w:lang w:val="ru-RU"/>
        </w:rPr>
        <w:t>,</w:t>
      </w:r>
      <w:r w:rsidR="00D05444">
        <w:rPr>
          <w:rFonts w:cs="Arial"/>
          <w:bCs/>
          <w:lang w:val="ru-RU"/>
        </w:rPr>
        <w:t xml:space="preserve"> </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D05444" w:rsidRPr="00CC1CE1" w:rsidRDefault="00D05444" w:rsidP="00C34900">
      <w:pPr>
        <w:widowControl w:val="0"/>
        <w:tabs>
          <w:tab w:val="left" w:pos="1418"/>
        </w:tabs>
        <w:spacing w:before="0"/>
        <w:ind w:left="1440" w:hanging="1440"/>
        <w:rPr>
          <w:rFonts w:cs="Arial"/>
          <w:bCs/>
          <w:lang w:val="ru-RU"/>
        </w:rPr>
      </w:pP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ED1B9A">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D945E0" w:rsidRPr="00DE1341" w:rsidRDefault="00D945E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891D15" w:rsidRDefault="00891D15" w:rsidP="00C34900">
      <w:pPr>
        <w:spacing w:before="0"/>
        <w:ind w:left="720"/>
        <w:contextualSpacing/>
        <w:rPr>
          <w:rFonts w:eastAsia="Calibri" w:cs="Arial"/>
          <w:color w:val="FF0000"/>
          <w:lang w:val="ru-RU"/>
        </w:rPr>
      </w:pPr>
    </w:p>
    <w:p w:rsidR="00891D15" w:rsidRDefault="00891D15" w:rsidP="00C34900">
      <w:pPr>
        <w:spacing w:before="0"/>
        <w:ind w:left="720"/>
        <w:contextualSpacing/>
        <w:rPr>
          <w:rFonts w:eastAsia="Calibri" w:cs="Arial"/>
          <w:color w:val="FF0000"/>
          <w:lang w:val="ru-RU"/>
        </w:rPr>
      </w:pPr>
    </w:p>
    <w:p w:rsidR="00891D15" w:rsidRPr="00DE1341" w:rsidRDefault="00891D15"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Default="00C34900" w:rsidP="00C34900">
      <w:pPr>
        <w:spacing w:before="0"/>
        <w:rPr>
          <w:rFonts w:cs="Arial"/>
          <w:lang w:val="ru-RU"/>
        </w:rPr>
      </w:pPr>
    </w:p>
    <w:p w:rsidR="00D05444" w:rsidRPr="00B56DB6" w:rsidRDefault="00D05444"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D77BBE">
        <w:rPr>
          <w:rFonts w:cs="Arial"/>
          <w:lang w:val="sr-Cyrl-RS"/>
        </w:rPr>
        <w:t>Балканска</w:t>
      </w:r>
      <w:r w:rsidR="00D77BBE" w:rsidRPr="00D86823">
        <w:rPr>
          <w:rFonts w:cs="Arial"/>
          <w:lang w:val="ru-RU"/>
        </w:rPr>
        <w:t xml:space="preserve"> бр.</w:t>
      </w:r>
      <w:r w:rsidR="00D77BBE">
        <w:rPr>
          <w:rFonts w:cs="Arial"/>
          <w:lang w:val="ru-RU"/>
        </w:rPr>
        <w:t>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891D15">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D05444" w:rsidRPr="00B56DB6" w:rsidRDefault="00D05444" w:rsidP="00C34900">
      <w:pPr>
        <w:widowControl w:val="0"/>
        <w:tabs>
          <w:tab w:val="left" w:pos="1418"/>
          <w:tab w:val="left" w:leader="underscore" w:pos="9244"/>
        </w:tabs>
        <w:spacing w:before="0"/>
        <w:ind w:left="1440" w:hanging="1440"/>
        <w:rPr>
          <w:rFonts w:cs="Arial"/>
          <w:b/>
          <w:bCs/>
          <w:lang w:val="ru-RU"/>
        </w:rPr>
      </w:pP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D77BBE">
        <w:rPr>
          <w:rFonts w:cs="Arial"/>
          <w:lang w:val="sr-Cyrl-RS"/>
        </w:rPr>
        <w:t>Балканска</w:t>
      </w:r>
      <w:r w:rsidR="00D77BBE" w:rsidRPr="00D86823">
        <w:rPr>
          <w:rFonts w:cs="Arial"/>
          <w:lang w:val="ru-RU"/>
        </w:rPr>
        <w:t xml:space="preserve"> бр.</w:t>
      </w:r>
      <w:r w:rsidR="00D77BBE">
        <w:rPr>
          <w:rFonts w:cs="Arial"/>
          <w:lang w:val="ru-RU"/>
        </w:rPr>
        <w:t>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891D15">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ED1B9A">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b/>
          <w:lang w:val="ru-RU"/>
        </w:rPr>
      </w:pPr>
    </w:p>
    <w:p w:rsidR="007218A3" w:rsidRPr="006A03F3" w:rsidRDefault="007218A3"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D05444" w:rsidRDefault="00D05444" w:rsidP="00D05444">
      <w:pPr>
        <w:spacing w:before="0"/>
        <w:rPr>
          <w:rFonts w:cs="Arial"/>
          <w:color w:val="00B0F0"/>
          <w:lang w:val="sr-Cyrl-RS"/>
        </w:rPr>
      </w:pPr>
    </w:p>
    <w:p w:rsidR="00D05444" w:rsidRDefault="00D05444" w:rsidP="00D05444">
      <w:pPr>
        <w:spacing w:before="0"/>
        <w:rPr>
          <w:rFonts w:cs="Arial"/>
          <w:color w:val="00B0F0"/>
          <w:lang w:val="sr-Cyrl-RS"/>
        </w:rPr>
      </w:pPr>
    </w:p>
    <w:p w:rsidR="00D05444" w:rsidRPr="00D05444" w:rsidRDefault="00D05444" w:rsidP="00D05444">
      <w:pPr>
        <w:spacing w:before="0"/>
        <w:rPr>
          <w:rFonts w:cs="Arial"/>
          <w:color w:val="00B0F0"/>
          <w:lang w:val="sr-Cyrl-RS"/>
        </w:rPr>
      </w:pPr>
    </w:p>
    <w:p w:rsidR="00D05444" w:rsidRPr="00D05444" w:rsidRDefault="00D05444" w:rsidP="00D05444">
      <w:pPr>
        <w:spacing w:before="0"/>
        <w:jc w:val="right"/>
        <w:rPr>
          <w:rFonts w:cs="Arial"/>
          <w:b/>
          <w:lang w:val="sr-Cyrl-RS"/>
        </w:rPr>
      </w:pPr>
      <w:r w:rsidRPr="00D05444">
        <w:rPr>
          <w:rFonts w:cs="Arial"/>
          <w:b/>
          <w:lang w:val="sr-Cyrl-RS"/>
        </w:rPr>
        <w:t>ПРИЛОГ 4</w:t>
      </w:r>
    </w:p>
    <w:p w:rsidR="00D05444" w:rsidRPr="00D05444" w:rsidRDefault="00D05444" w:rsidP="00D05444">
      <w:pPr>
        <w:spacing w:before="0"/>
        <w:jc w:val="right"/>
        <w:rPr>
          <w:rFonts w:cs="Arial"/>
          <w:b/>
          <w:lang w:val="sr-Cyrl-RS"/>
        </w:rPr>
      </w:pPr>
      <w:r w:rsidRPr="00D05444">
        <w:rPr>
          <w:rFonts w:cs="Arial"/>
          <w:b/>
          <w:lang w:val="sr-Cyrl-RS"/>
        </w:rPr>
        <w:t>менице за отклањање недостатака у гарантном периоду</w:t>
      </w:r>
    </w:p>
    <w:p w:rsidR="00D05444" w:rsidRPr="00D05444" w:rsidRDefault="00D05444" w:rsidP="00D05444">
      <w:pPr>
        <w:spacing w:before="0"/>
        <w:jc w:val="right"/>
        <w:rPr>
          <w:rFonts w:cs="Arial"/>
          <w:b/>
          <w:lang w:val="sr-Cyrl-RS"/>
        </w:rPr>
      </w:pPr>
    </w:p>
    <w:p w:rsidR="00D05444" w:rsidRPr="00D05444" w:rsidRDefault="00D05444" w:rsidP="00D05444">
      <w:pPr>
        <w:spacing w:before="0"/>
        <w:rPr>
          <w:rFonts w:cs="Arial"/>
          <w:lang w:val="sr-Cyrl-RS"/>
        </w:rPr>
      </w:pPr>
      <w:r w:rsidRPr="00D05444">
        <w:rPr>
          <w:rFonts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(напомена: не доставља се у понуди)</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ДУЖНИК:  …………………………………………………………………………........................</w:t>
      </w:r>
    </w:p>
    <w:p w:rsidR="00D05444" w:rsidRPr="00D05444" w:rsidRDefault="00D05444" w:rsidP="00D05444">
      <w:pPr>
        <w:spacing w:before="0"/>
        <w:rPr>
          <w:rFonts w:cs="Arial"/>
          <w:lang w:val="sr-Cyrl-RS"/>
        </w:rPr>
      </w:pPr>
      <w:r w:rsidRPr="00D05444">
        <w:rPr>
          <w:rFonts w:cs="Arial"/>
          <w:lang w:val="sr-Cyrl-RS"/>
        </w:rPr>
        <w:t>(назив и седиште Понуђача)</w:t>
      </w:r>
    </w:p>
    <w:p w:rsidR="00D05444" w:rsidRPr="00D05444" w:rsidRDefault="00D05444" w:rsidP="00D05444">
      <w:pPr>
        <w:spacing w:before="0"/>
        <w:rPr>
          <w:rFonts w:cs="Arial"/>
          <w:lang w:val="sr-Cyrl-RS"/>
        </w:rPr>
      </w:pPr>
      <w:r w:rsidRPr="00D05444">
        <w:rPr>
          <w:rFonts w:cs="Arial"/>
          <w:lang w:val="sr-Cyrl-RS"/>
        </w:rPr>
        <w:t>МАТИЧНИ БРОЈ ДУЖНИКА (Понуђача): ..................................................................</w:t>
      </w:r>
    </w:p>
    <w:p w:rsidR="00D05444" w:rsidRPr="00D05444" w:rsidRDefault="00D05444" w:rsidP="00D05444">
      <w:pPr>
        <w:spacing w:before="0"/>
        <w:rPr>
          <w:rFonts w:cs="Arial"/>
          <w:lang w:val="sr-Cyrl-RS"/>
        </w:rPr>
      </w:pPr>
      <w:r w:rsidRPr="00D05444">
        <w:rPr>
          <w:rFonts w:cs="Arial"/>
          <w:lang w:val="sr-Cyrl-RS"/>
        </w:rPr>
        <w:t>ТЕКУЋИ РАЧУН ДУЖНИКА (Понуђача): ...................................................................</w:t>
      </w:r>
    </w:p>
    <w:p w:rsidR="00D05444" w:rsidRPr="00D05444" w:rsidRDefault="00D05444" w:rsidP="00D05444">
      <w:pPr>
        <w:spacing w:before="0"/>
        <w:rPr>
          <w:rFonts w:cs="Arial"/>
          <w:lang w:val="sr-Cyrl-RS"/>
        </w:rPr>
      </w:pPr>
      <w:r w:rsidRPr="00D05444">
        <w:rPr>
          <w:rFonts w:cs="Arial"/>
          <w:lang w:val="sr-Cyrl-RS"/>
        </w:rPr>
        <w:t>ПИБ ДУЖНИКА (Понуђача): ........................................................................................</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и з д а ј е  д а н а ............................ године</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МЕНИЧНО ПИСМО – ОВЛАШЋЕЊЕ ЗА КОРИСНИКА  БЛАНКО СОПСТВЕНЕ МЕНИЦЕ</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 xml:space="preserve">КОРИСНИК - ПОВЕРИЛАЦ:Јавно предузеће „Електроприведа Србије“ Београд, </w:t>
      </w:r>
      <w:r>
        <w:rPr>
          <w:rFonts w:cs="Arial"/>
          <w:lang w:val="sr-Cyrl-RS"/>
        </w:rPr>
        <w:t>Балканска</w:t>
      </w:r>
      <w:r w:rsidRPr="00D86823">
        <w:rPr>
          <w:rFonts w:cs="Arial"/>
          <w:lang w:val="ru-RU"/>
        </w:rPr>
        <w:t xml:space="preserve"> бр.</w:t>
      </w:r>
      <w:r>
        <w:rPr>
          <w:rFonts w:cs="Arial"/>
          <w:lang w:val="ru-RU"/>
        </w:rPr>
        <w:t>13</w:t>
      </w:r>
      <w:r w:rsidRPr="00D05444">
        <w:rPr>
          <w:rFonts w:cs="Arial"/>
          <w:lang w:val="sr-Cyrl-R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w:t>
      </w:r>
      <w:r w:rsidRPr="00D86823">
        <w:rPr>
          <w:rFonts w:cs="Arial"/>
          <w:lang w:val="ru-RU"/>
        </w:rPr>
        <w:t xml:space="preserve"> бр.</w:t>
      </w:r>
      <w:r>
        <w:rPr>
          <w:rFonts w:cs="Arial"/>
          <w:lang w:val="ru-RU"/>
        </w:rPr>
        <w:t>13</w:t>
      </w:r>
      <w:r w:rsidRPr="00D05444">
        <w:rPr>
          <w:rFonts w:cs="Arial"/>
          <w:lang w:val="sr-Cyrl-RS"/>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Издата Бланко соло меница серијски број</w:t>
      </w:r>
      <w:r w:rsidRPr="00D05444">
        <w:rPr>
          <w:rFonts w:cs="Arial"/>
          <w:lang w:val="sr-Cyrl-RS"/>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Меница је потписана од стране овлашћеног лица за заступање Дужника _____________________(унети име и презиме овлашћеног лица).</w:t>
      </w:r>
    </w:p>
    <w:p w:rsidR="00D05444" w:rsidRPr="00D05444" w:rsidRDefault="00D05444" w:rsidP="00D05444">
      <w:pPr>
        <w:spacing w:before="0"/>
        <w:rPr>
          <w:rFonts w:cs="Arial"/>
          <w:lang w:val="sr-Cyrl-RS"/>
        </w:rPr>
      </w:pPr>
    </w:p>
    <w:p w:rsidR="00D05444" w:rsidRPr="00D05444" w:rsidRDefault="00D05444" w:rsidP="00D05444">
      <w:pPr>
        <w:spacing w:before="0"/>
        <w:rPr>
          <w:rFonts w:cs="Arial"/>
          <w:lang w:val="sr-Cyrl-RS"/>
        </w:rPr>
      </w:pPr>
      <w:r w:rsidRPr="00D05444">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D05444" w:rsidRPr="00D05444" w:rsidRDefault="00D05444" w:rsidP="00D05444">
      <w:pPr>
        <w:spacing w:before="0"/>
        <w:rPr>
          <w:rFonts w:cs="Arial"/>
          <w:lang w:val="sr-Cyrl-RS"/>
        </w:rPr>
      </w:pPr>
      <w:r w:rsidRPr="00D05444">
        <w:rPr>
          <w:rFonts w:cs="Arial"/>
          <w:lang w:val="sr-Cyrl-RS"/>
        </w:rPr>
        <w:t xml:space="preserve">Место и датум издавања Овлашћења          </w:t>
      </w:r>
    </w:p>
    <w:p w:rsidR="00D05444" w:rsidRPr="00D05444" w:rsidRDefault="00D05444" w:rsidP="00D05444">
      <w:pPr>
        <w:spacing w:before="0"/>
        <w:rPr>
          <w:rFonts w:cs="Arial"/>
          <w:lang w:val="sr-Cyrl-RS"/>
        </w:rPr>
      </w:pPr>
    </w:p>
    <w:p w:rsidR="00D05444" w:rsidRPr="00D05444" w:rsidRDefault="00D05444" w:rsidP="00D05444">
      <w:pPr>
        <w:spacing w:before="0"/>
        <w:rPr>
          <w:rFont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D05444" w:rsidRPr="00D05444" w:rsidTr="00F50957">
        <w:trPr>
          <w:jc w:val="center"/>
        </w:trPr>
        <w:tc>
          <w:tcPr>
            <w:tcW w:w="3882" w:type="dxa"/>
          </w:tcPr>
          <w:p w:rsidR="00D05444" w:rsidRPr="00D05444" w:rsidRDefault="00D05444" w:rsidP="00D05444">
            <w:pPr>
              <w:spacing w:before="0"/>
              <w:jc w:val="center"/>
              <w:rPr>
                <w:rFonts w:cs="Arial"/>
              </w:rPr>
            </w:pPr>
            <w:r w:rsidRPr="00D05444">
              <w:rPr>
                <w:rFonts w:cs="Arial"/>
              </w:rPr>
              <w:t>Датум:</w:t>
            </w:r>
          </w:p>
        </w:tc>
        <w:tc>
          <w:tcPr>
            <w:tcW w:w="2127" w:type="dxa"/>
          </w:tcPr>
          <w:p w:rsidR="00D05444" w:rsidRPr="00D05444" w:rsidRDefault="00D05444" w:rsidP="00D05444">
            <w:pPr>
              <w:spacing w:before="0"/>
              <w:jc w:val="center"/>
              <w:rPr>
                <w:rFonts w:cs="Arial"/>
                <w:lang w:val="ru-RU"/>
              </w:rPr>
            </w:pPr>
          </w:p>
        </w:tc>
        <w:tc>
          <w:tcPr>
            <w:tcW w:w="4022" w:type="dxa"/>
          </w:tcPr>
          <w:p w:rsidR="00D05444" w:rsidRPr="00D05444" w:rsidRDefault="00D05444" w:rsidP="00D05444">
            <w:pPr>
              <w:spacing w:before="0"/>
              <w:jc w:val="center"/>
              <w:rPr>
                <w:rFonts w:cs="Arial"/>
                <w:lang w:val="ru-RU"/>
              </w:rPr>
            </w:pPr>
            <w:r w:rsidRPr="00D05444">
              <w:rPr>
                <w:rFonts w:cs="Arial"/>
              </w:rPr>
              <w:t>Понуђач</w:t>
            </w:r>
            <w:r w:rsidRPr="00D05444">
              <w:rPr>
                <w:rFonts w:cs="Arial"/>
                <w:lang w:val="ru-RU"/>
              </w:rPr>
              <w:t>:</w:t>
            </w:r>
          </w:p>
        </w:tc>
      </w:tr>
      <w:tr w:rsidR="00D05444" w:rsidRPr="00D05444" w:rsidTr="00F50957">
        <w:trPr>
          <w:jc w:val="center"/>
        </w:trPr>
        <w:tc>
          <w:tcPr>
            <w:tcW w:w="3882" w:type="dxa"/>
          </w:tcPr>
          <w:p w:rsidR="00D05444" w:rsidRPr="00D05444" w:rsidRDefault="00D05444" w:rsidP="00D05444">
            <w:pPr>
              <w:spacing w:before="0"/>
              <w:jc w:val="center"/>
              <w:rPr>
                <w:rFonts w:cs="Arial"/>
              </w:rPr>
            </w:pPr>
          </w:p>
        </w:tc>
        <w:tc>
          <w:tcPr>
            <w:tcW w:w="2127" w:type="dxa"/>
          </w:tcPr>
          <w:p w:rsidR="00D05444" w:rsidRPr="00D05444" w:rsidRDefault="00D05444" w:rsidP="00D05444">
            <w:pPr>
              <w:spacing w:before="0"/>
              <w:jc w:val="center"/>
              <w:rPr>
                <w:rFonts w:cs="Arial"/>
              </w:rPr>
            </w:pPr>
            <w:r w:rsidRPr="00D05444">
              <w:rPr>
                <w:rFonts w:cs="Arial"/>
              </w:rPr>
              <w:t>М.П.</w:t>
            </w:r>
          </w:p>
        </w:tc>
        <w:tc>
          <w:tcPr>
            <w:tcW w:w="4022" w:type="dxa"/>
          </w:tcPr>
          <w:p w:rsidR="00D05444" w:rsidRPr="00D05444" w:rsidRDefault="00D05444" w:rsidP="00D05444">
            <w:pPr>
              <w:spacing w:before="0"/>
              <w:jc w:val="center"/>
              <w:rPr>
                <w:rFonts w:cs="Arial"/>
                <w:lang w:val="ru-RU"/>
              </w:rPr>
            </w:pPr>
          </w:p>
        </w:tc>
      </w:tr>
      <w:tr w:rsidR="00D05444" w:rsidRPr="00D05444" w:rsidTr="00F50957">
        <w:trPr>
          <w:jc w:val="center"/>
        </w:trPr>
        <w:tc>
          <w:tcPr>
            <w:tcW w:w="3882" w:type="dxa"/>
            <w:tcBorders>
              <w:bottom w:val="single" w:sz="4" w:space="0" w:color="auto"/>
            </w:tcBorders>
          </w:tcPr>
          <w:p w:rsidR="00D05444" w:rsidRPr="00D05444" w:rsidRDefault="00D05444" w:rsidP="00D05444">
            <w:pPr>
              <w:spacing w:before="0"/>
              <w:jc w:val="center"/>
              <w:rPr>
                <w:rFonts w:cs="Arial"/>
              </w:rPr>
            </w:pPr>
          </w:p>
        </w:tc>
        <w:tc>
          <w:tcPr>
            <w:tcW w:w="2127" w:type="dxa"/>
          </w:tcPr>
          <w:p w:rsidR="00D05444" w:rsidRPr="00D05444" w:rsidRDefault="00D05444" w:rsidP="00D05444">
            <w:pPr>
              <w:spacing w:before="0"/>
              <w:jc w:val="center"/>
              <w:rPr>
                <w:rFonts w:cs="Arial"/>
                <w:lang w:val="ru-RU"/>
              </w:rPr>
            </w:pPr>
          </w:p>
        </w:tc>
        <w:tc>
          <w:tcPr>
            <w:tcW w:w="4022" w:type="dxa"/>
            <w:tcBorders>
              <w:bottom w:val="single" w:sz="4" w:space="0" w:color="auto"/>
            </w:tcBorders>
          </w:tcPr>
          <w:p w:rsidR="00D05444" w:rsidRPr="00D05444" w:rsidRDefault="00D05444" w:rsidP="00D05444">
            <w:pPr>
              <w:spacing w:before="0"/>
              <w:jc w:val="center"/>
              <w:rPr>
                <w:rFonts w:cs="Arial"/>
                <w:lang w:val="ru-RU"/>
              </w:rPr>
            </w:pPr>
          </w:p>
        </w:tc>
      </w:tr>
    </w:tbl>
    <w:p w:rsidR="00D05444" w:rsidRPr="00D05444" w:rsidRDefault="00D05444" w:rsidP="00D05444">
      <w:pPr>
        <w:spacing w:before="0"/>
        <w:rPr>
          <w:rFonts w:cs="Arial"/>
        </w:rPr>
      </w:pPr>
    </w:p>
    <w:p w:rsidR="00D05444" w:rsidRPr="00D05444" w:rsidRDefault="00D05444" w:rsidP="00D05444">
      <w:pPr>
        <w:spacing w:before="0"/>
        <w:rPr>
          <w:rFonts w:cs="Arial"/>
        </w:rPr>
      </w:pPr>
      <w:r w:rsidRPr="00D05444">
        <w:rPr>
          <w:rFonts w:cs="Arial"/>
        </w:rPr>
        <w:t xml:space="preserve">                                                                                                 Потпис овлашћеног лица</w:t>
      </w:r>
    </w:p>
    <w:p w:rsidR="00D05444" w:rsidRPr="00D05444" w:rsidRDefault="00D05444" w:rsidP="00D05444">
      <w:pPr>
        <w:spacing w:before="0"/>
        <w:rPr>
          <w:rFonts w:cs="Arial"/>
        </w:rPr>
      </w:pPr>
    </w:p>
    <w:p w:rsidR="00D05444" w:rsidRPr="00D05444" w:rsidRDefault="00D05444" w:rsidP="00D05444">
      <w:pPr>
        <w:spacing w:before="0"/>
        <w:rPr>
          <w:rFonts w:cs="Arial"/>
        </w:rPr>
      </w:pPr>
      <w:r w:rsidRPr="00D05444">
        <w:rPr>
          <w:rFonts w:cs="Arial"/>
        </w:rPr>
        <w:t>Прилог:</w:t>
      </w:r>
    </w:p>
    <w:p w:rsidR="00D05444" w:rsidRPr="00D05444" w:rsidRDefault="00D05444" w:rsidP="00D05444">
      <w:pPr>
        <w:numPr>
          <w:ilvl w:val="0"/>
          <w:numId w:val="24"/>
        </w:numPr>
        <w:spacing w:before="0"/>
        <w:contextualSpacing/>
        <w:rPr>
          <w:rFonts w:eastAsia="Calibri" w:cs="Arial"/>
        </w:rPr>
      </w:pPr>
      <w:r w:rsidRPr="00D05444">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D05444" w:rsidRPr="00D05444" w:rsidRDefault="00D05444" w:rsidP="00D05444">
      <w:pPr>
        <w:numPr>
          <w:ilvl w:val="0"/>
          <w:numId w:val="24"/>
        </w:numPr>
        <w:spacing w:before="0"/>
        <w:contextualSpacing/>
        <w:rPr>
          <w:rFonts w:eastAsia="Calibri" w:cs="Arial"/>
        </w:rPr>
      </w:pPr>
      <w:r w:rsidRPr="00D0544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05444" w:rsidRPr="00D05444" w:rsidRDefault="00D05444" w:rsidP="00D05444">
      <w:pPr>
        <w:numPr>
          <w:ilvl w:val="0"/>
          <w:numId w:val="24"/>
        </w:numPr>
        <w:spacing w:before="0"/>
        <w:contextualSpacing/>
        <w:rPr>
          <w:rFonts w:eastAsia="Calibri" w:cs="Arial"/>
        </w:rPr>
      </w:pPr>
      <w:r w:rsidRPr="00D05444">
        <w:rPr>
          <w:rFonts w:eastAsia="Calibri" w:cs="Arial"/>
        </w:rPr>
        <w:t xml:space="preserve">фотокопија ОП обрасца </w:t>
      </w:r>
    </w:p>
    <w:p w:rsidR="00D05444" w:rsidRPr="00D05444" w:rsidRDefault="00D05444" w:rsidP="00D05444">
      <w:pPr>
        <w:numPr>
          <w:ilvl w:val="0"/>
          <w:numId w:val="24"/>
        </w:numPr>
        <w:spacing w:before="0"/>
        <w:contextualSpacing/>
        <w:rPr>
          <w:rFonts w:eastAsia="Calibri" w:cs="Arial"/>
        </w:rPr>
      </w:pPr>
      <w:r w:rsidRPr="00D0544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05444" w:rsidRPr="00D05444" w:rsidRDefault="00D05444" w:rsidP="00D05444">
      <w:pPr>
        <w:spacing w:before="0"/>
        <w:rPr>
          <w:rFonts w:cs="Arial"/>
          <w:lang w:val="sr-Cyrl-RS"/>
        </w:rPr>
      </w:pPr>
    </w:p>
    <w:p w:rsidR="00D05444" w:rsidRPr="00D05444" w:rsidRDefault="00D05444" w:rsidP="00D05444">
      <w:pPr>
        <w:spacing w:before="0"/>
        <w:rPr>
          <w:rFonts w:cs="Arial"/>
          <w:color w:val="00B0F0"/>
          <w:lang w:val="sr-Cyrl-RS"/>
        </w:rPr>
      </w:pPr>
    </w:p>
    <w:p w:rsidR="00D05444" w:rsidRPr="00D05444" w:rsidRDefault="00D05444" w:rsidP="00D05444">
      <w:pPr>
        <w:spacing w:before="0"/>
        <w:rPr>
          <w:rFonts w:cs="Arial"/>
          <w:color w:val="00B0F0"/>
          <w:lang w:val="sr-Cyrl-RS"/>
        </w:rPr>
      </w:pPr>
    </w:p>
    <w:p w:rsidR="00D05444" w:rsidRPr="00D05444" w:rsidRDefault="00D05444" w:rsidP="00D05444">
      <w:pPr>
        <w:spacing w:before="0"/>
        <w:rPr>
          <w:rFonts w:cs="Arial"/>
          <w:color w:val="00B0F0"/>
          <w:lang w:val="sr-Cyrl-RS"/>
        </w:rPr>
      </w:pPr>
    </w:p>
    <w:p w:rsidR="00D05444" w:rsidRPr="00D05444" w:rsidRDefault="00D05444" w:rsidP="00D05444">
      <w:pPr>
        <w:spacing w:before="0"/>
        <w:rPr>
          <w:rFonts w:cs="Arial"/>
          <w:color w:val="00B0F0"/>
          <w:lang w:val="sr-Cyrl-RS"/>
        </w:rPr>
      </w:pPr>
    </w:p>
    <w:p w:rsidR="00D05444" w:rsidRPr="00D05444" w:rsidRDefault="00D05444" w:rsidP="00D05444">
      <w:pPr>
        <w:spacing w:before="0"/>
        <w:rPr>
          <w:rFonts w:cs="Arial"/>
          <w:color w:val="00B0F0"/>
          <w:lang w:val="sr-Cyrl-RS"/>
        </w:rPr>
      </w:pPr>
    </w:p>
    <w:p w:rsidR="00D05444" w:rsidRDefault="00D05444" w:rsidP="00AD1279">
      <w:pPr>
        <w:spacing w:before="0"/>
        <w:rPr>
          <w:rFonts w:cs="Arial"/>
          <w:color w:val="00B0F0"/>
          <w:lang w:val="sr-Cyrl-RS"/>
        </w:rPr>
      </w:pPr>
    </w:p>
    <w:p w:rsidR="00B1517D" w:rsidRDefault="00B1517D" w:rsidP="00AD1279">
      <w:pPr>
        <w:spacing w:before="0"/>
        <w:rPr>
          <w:rFonts w:cs="Arial"/>
          <w:color w:val="00B0F0"/>
          <w:lang w:val="sr-Cyrl-RS"/>
        </w:rPr>
      </w:pPr>
    </w:p>
    <w:p w:rsidR="00891D15" w:rsidRDefault="00891D15" w:rsidP="00AD1279">
      <w:pPr>
        <w:spacing w:before="0"/>
        <w:rPr>
          <w:rFonts w:cs="Arial"/>
          <w:color w:val="00B0F0"/>
          <w:lang w:val="sr-Cyrl-RS"/>
        </w:rPr>
      </w:pPr>
    </w:p>
    <w:p w:rsidR="00B1517D" w:rsidRDefault="00B1517D" w:rsidP="00AD1279">
      <w:pPr>
        <w:spacing w:before="0"/>
        <w:rPr>
          <w:rFonts w:cs="Arial"/>
          <w:color w:val="00B0F0"/>
          <w:lang w:val="sr-Cyrl-RS"/>
        </w:rPr>
      </w:pPr>
    </w:p>
    <w:p w:rsidR="00B1517D" w:rsidRPr="00B1517D" w:rsidRDefault="00B1517D" w:rsidP="00AD1279">
      <w:pPr>
        <w:spacing w:before="0"/>
        <w:rPr>
          <w:rFonts w:cs="Arial"/>
          <w:color w:val="00B0F0"/>
          <w:lang w:val="sr-Cyrl-RS"/>
        </w:rPr>
      </w:pPr>
    </w:p>
    <w:p w:rsidR="00E574A3" w:rsidRDefault="00E574A3"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Default="00D05444" w:rsidP="00AD1279">
      <w:pPr>
        <w:spacing w:before="0"/>
        <w:rPr>
          <w:rFonts w:cs="Arial"/>
          <w:color w:val="00B0F0"/>
          <w:lang w:val="sr-Cyrl-RS"/>
        </w:rPr>
      </w:pPr>
    </w:p>
    <w:p w:rsidR="00D05444" w:rsidRPr="00D05444" w:rsidRDefault="00D05444" w:rsidP="00AD1279">
      <w:pPr>
        <w:spacing w:before="0"/>
        <w:rPr>
          <w:rFonts w:cs="Arial"/>
          <w:color w:val="00B0F0"/>
          <w:lang w:val="sr-Cyrl-RS"/>
        </w:rPr>
      </w:pPr>
    </w:p>
    <w:p w:rsidR="00E574A3" w:rsidRPr="00283FDA" w:rsidRDefault="00E574A3" w:rsidP="00E574A3">
      <w:pPr>
        <w:spacing w:before="0"/>
        <w:jc w:val="right"/>
        <w:rPr>
          <w:rFonts w:cs="Arial"/>
          <w:b/>
          <w:lang w:val="sr-Cyrl-RS"/>
        </w:rPr>
      </w:pPr>
      <w:r w:rsidRPr="00283FDA">
        <w:rPr>
          <w:rFonts w:cs="Arial"/>
          <w:b/>
        </w:rPr>
        <w:t xml:space="preserve">ПРИЛОГ </w:t>
      </w:r>
      <w:r w:rsidR="00D05444">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D05444" w:rsidRDefault="00AD1279" w:rsidP="00414CFF">
      <w:pPr>
        <w:spacing w:before="0"/>
        <w:jc w:val="center"/>
        <w:rPr>
          <w:rFonts w:cs="Arial"/>
          <w:b/>
          <w:lang w:val="ru-RU"/>
        </w:rPr>
      </w:pPr>
      <w:r w:rsidRPr="00D05444">
        <w:rPr>
          <w:rFonts w:cs="Arial"/>
          <w:b/>
          <w:lang w:val="ru-RU"/>
        </w:rPr>
        <w:t>ЗАПИСНИК О ПРУЖЕНИМ УСЛУГАМА</w:t>
      </w:r>
    </w:p>
    <w:p w:rsidR="00AD1279" w:rsidRPr="00D05444" w:rsidRDefault="00AD1279" w:rsidP="00AD1279">
      <w:pPr>
        <w:spacing w:before="0"/>
        <w:rPr>
          <w:rFonts w:cs="Arial"/>
          <w:b/>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B1517D" w:rsidRDefault="00B1517D" w:rsidP="00AD1279">
      <w:pPr>
        <w:spacing w:before="0"/>
        <w:rPr>
          <w:rFonts w:cs="Arial"/>
          <w:color w:val="00B0F0"/>
          <w:lang w:val="ru-RU"/>
        </w:rPr>
      </w:pPr>
    </w:p>
    <w:p w:rsidR="003E6E7A" w:rsidRPr="00B56DB6" w:rsidRDefault="003E6E7A"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D626FB">
      <w:pPr>
        <w:pStyle w:val="KDPodnaslov1"/>
        <w:spacing w:before="0"/>
        <w:rPr>
          <w:rFonts w:cs="Arial"/>
          <w:lang w:val="ru-RU"/>
        </w:rPr>
        <w:sectPr w:rsidR="00B16DCF" w:rsidRPr="00B56DB6" w:rsidSect="00A00237">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170" w:right="1440" w:bottom="720" w:left="1260" w:header="144" w:footer="437" w:gutter="0"/>
          <w:cols w:space="708"/>
          <w:docGrid w:linePitch="360"/>
        </w:sectPr>
      </w:pPr>
    </w:p>
    <w:p w:rsidR="00641324" w:rsidRPr="00D05444" w:rsidRDefault="00641324" w:rsidP="006F3EDC">
      <w:pPr>
        <w:pStyle w:val="KDPodnaslov1"/>
        <w:spacing w:before="0"/>
        <w:rPr>
          <w:rFonts w:cs="Arial"/>
          <w:sz w:val="2"/>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D05444" w:rsidRDefault="007C646E" w:rsidP="00A44AA6">
      <w:pPr>
        <w:pStyle w:val="KDPodnaslov1"/>
        <w:spacing w:before="0"/>
        <w:rPr>
          <w:rFonts w:eastAsia="Arial Unicode MS" w:cs="Arial"/>
          <w:sz w:val="10"/>
          <w:lang w:val="ru-RU"/>
        </w:rPr>
      </w:pPr>
    </w:p>
    <w:bookmarkEnd w:id="25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A90B44" w:rsidRDefault="004D1E38" w:rsidP="00343A18">
      <w:pPr>
        <w:pStyle w:val="KDParagraf"/>
        <w:spacing w:before="0"/>
        <w:rPr>
          <w:rFonts w:cs="Arial"/>
          <w:color w:val="000000"/>
          <w:sz w:val="8"/>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05444" w:rsidRDefault="00EE793E" w:rsidP="00EE793E">
      <w:pPr>
        <w:pStyle w:val="KDParagraf"/>
        <w:spacing w:before="0"/>
        <w:rPr>
          <w:rFonts w:cs="Arial"/>
          <w:b/>
          <w:sz w:val="14"/>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DB2687">
        <w:rPr>
          <w:rFonts w:cs="Arial"/>
          <w:lang w:val="sr-Cyrl-RS"/>
        </w:rPr>
        <w:t>Балканска</w:t>
      </w:r>
      <w:r w:rsidR="00DB2687" w:rsidRPr="00D86823">
        <w:rPr>
          <w:rFonts w:cs="Arial"/>
          <w:lang w:val="ru-RU"/>
        </w:rPr>
        <w:t xml:space="preserve"> бр.</w:t>
      </w:r>
      <w:r w:rsidR="00DB268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D05444" w:rsidRDefault="00EE793E" w:rsidP="00EE793E">
      <w:pPr>
        <w:pStyle w:val="KDParagraf"/>
        <w:spacing w:before="0"/>
        <w:rPr>
          <w:rFonts w:cs="Arial"/>
          <w:sz w:val="10"/>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D05444" w:rsidRDefault="00EE793E" w:rsidP="00EE793E">
      <w:pPr>
        <w:pStyle w:val="KDParagraf"/>
        <w:spacing w:before="0"/>
        <w:rPr>
          <w:rFonts w:cs="Arial"/>
          <w:sz w:val="14"/>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05444" w:rsidRPr="00B56DB6" w:rsidRDefault="00D05444"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9E1895">
        <w:rPr>
          <w:rFonts w:cs="Arial"/>
          <w:lang w:val="ru-RU"/>
        </w:rPr>
        <w:t>90/2019-3000/0647/2019</w:t>
      </w:r>
      <w:r w:rsidR="00425EC6" w:rsidRPr="00B56DB6">
        <w:rPr>
          <w:rFonts w:cs="Arial"/>
          <w:lang w:val="ru-RU"/>
        </w:rPr>
        <w:t xml:space="preserve"> -</w:t>
      </w:r>
      <w:r w:rsidR="00425EC6" w:rsidRPr="00425EC6">
        <w:rPr>
          <w:rFonts w:cs="Arial"/>
          <w:lang w:val="sr-Cyrl-RS"/>
        </w:rPr>
        <w:t xml:space="preserve"> </w:t>
      </w:r>
      <w:r w:rsidR="009E1895">
        <w:rPr>
          <w:rFonts w:cs="Arial"/>
          <w:b/>
          <w:lang w:val="sr-Cyrl-RS"/>
        </w:rPr>
        <w:t>Измена алгоритма вођења система заптивања Р3В-а К6</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w:t>
      </w:r>
      <w:r w:rsidR="005D3159">
        <w:rPr>
          <w:rFonts w:cs="Arial"/>
          <w:lang w:val="sr-Cyrl-RS"/>
        </w:rPr>
        <w:t>2019</w:t>
      </w:r>
      <w:r w:rsidR="00FF00BF">
        <w:rPr>
          <w:rFonts w:cs="Arial"/>
          <w:lang w:val="sr-Cyrl-RS"/>
        </w:rPr>
        <w:t>.</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E1895">
        <w:rPr>
          <w:rFonts w:cs="Arial"/>
        </w:rPr>
        <w:t>90/2019-3000/0647/2019</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w:t>
      </w:r>
      <w:r w:rsidR="005D3159">
        <w:rPr>
          <w:rFonts w:cs="Arial"/>
        </w:rPr>
        <w:t>2019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9E1895">
        <w:rPr>
          <w:rFonts w:cs="Arial"/>
          <w:lang w:val="sr-Cyrl-RS"/>
        </w:rPr>
        <w:t>Измена алгоритма вођења система заптивања Р3В-а К6</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2A5517" w:rsidRPr="005A3A0D" w:rsidRDefault="00730FD9" w:rsidP="005A3A0D">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43413A">
        <w:rPr>
          <w:rFonts w:cs="Arial"/>
          <w:lang w:val="sr-Cyrl-RS"/>
        </w:rPr>
        <w:t>Балканска</w:t>
      </w:r>
      <w:r w:rsidR="0043413A" w:rsidRPr="00D86823">
        <w:rPr>
          <w:rFonts w:cs="Arial"/>
          <w:lang w:val="ru-RU"/>
        </w:rPr>
        <w:t xml:space="preserve"> бр.</w:t>
      </w:r>
      <w:r w:rsidR="0043413A">
        <w:rPr>
          <w:rFonts w:cs="Arial"/>
          <w:lang w:val="ru-RU"/>
        </w:rPr>
        <w:t>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4124FF" w:rsidRDefault="00FB2AF2" w:rsidP="00384019">
      <w:pPr>
        <w:pStyle w:val="KDParagraf"/>
        <w:spacing w:before="0"/>
        <w:rPr>
          <w:rFonts w:cs="Arial"/>
          <w:b/>
          <w:lang w:val="ru-RU"/>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r w:rsidR="008D2514" w:rsidRPr="00B56DB6">
        <w:rPr>
          <w:rFonts w:cs="Arial"/>
          <w:b/>
          <w:lang w:val="ru-RU"/>
        </w:rPr>
        <w:t>Рачун који није издат у складу са угов</w:t>
      </w:r>
      <w:r w:rsidR="008D2514">
        <w:rPr>
          <w:rFonts w:cs="Arial"/>
          <w:b/>
          <w:lang w:val="sr-Cyrl-RS"/>
        </w:rPr>
        <w:t>о</w:t>
      </w:r>
      <w:r w:rsidR="008D2514" w:rsidRPr="00B56DB6">
        <w:rPr>
          <w:rFonts w:cs="Arial"/>
          <w:b/>
          <w:lang w:val="ru-RU"/>
        </w:rPr>
        <w:t>реним условима, неће бити исправан и биће враћен Пружаоцу услуге</w:t>
      </w: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lastRenderedPageBreak/>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0293E" w:rsidRPr="00B1517D" w:rsidRDefault="00EE793E" w:rsidP="00B1517D">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BC48B5" w:rsidRDefault="00BC48B5" w:rsidP="00903C45">
      <w:pPr>
        <w:pStyle w:val="KDParagraf"/>
        <w:spacing w:before="0"/>
        <w:rPr>
          <w:rFonts w:cs="Arial"/>
          <w:b/>
          <w:u w:val="single"/>
          <w:lang w:val="sr-Cyrl-RS"/>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w:t>
      </w:r>
      <w:r w:rsidRPr="00B56DB6">
        <w:rPr>
          <w:rFonts w:cs="Arial"/>
          <w:color w:val="000000" w:themeColor="text1"/>
          <w:lang w:val="ru-RU"/>
        </w:rPr>
        <w:lastRenderedPageBreak/>
        <w:t xml:space="preserve">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903C45" w:rsidRPr="005A3A0D" w:rsidRDefault="00EE793E" w:rsidP="005A3A0D">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765EC0" w:rsidRPr="00B1517D" w:rsidRDefault="00F22DE9" w:rsidP="00B1517D">
      <w:pPr>
        <w:tabs>
          <w:tab w:val="right" w:pos="10255"/>
        </w:tabs>
        <w:spacing w:before="0"/>
        <w:rPr>
          <w:rFonts w:cs="Arial"/>
          <w:color w:val="000000" w:themeColor="text1"/>
          <w:lang w:val="sr-Cyrl-RS"/>
        </w:rPr>
      </w:pPr>
      <w:r w:rsidRPr="00F22DE9">
        <w:rPr>
          <w:rFonts w:cs="Arial"/>
          <w:color w:val="000000" w:themeColor="text1"/>
          <w:lang w:val="sr-Cyrl-CS"/>
        </w:rPr>
        <w:t>Период извршења услуге је 12 месеци од дана ступања уговора на снагу.</w:t>
      </w:r>
      <w:r w:rsidR="002717E0" w:rsidRPr="00F22DE9">
        <w:rPr>
          <w:rFonts w:cs="Arial"/>
          <w:color w:val="000000" w:themeColor="text1"/>
          <w:lang w:val="sr-Cyrl-CS"/>
        </w:rPr>
        <w:t>.</w:t>
      </w:r>
    </w:p>
    <w:p w:rsidR="00507F10" w:rsidRPr="00CC1CE1"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3C3C96" w:rsidRPr="006A03F3" w:rsidRDefault="003C3C96" w:rsidP="00485559">
      <w:pPr>
        <w:pStyle w:val="KDParagraf"/>
        <w:spacing w:before="0"/>
        <w:rPr>
          <w:rFonts w:cs="Arial"/>
          <w:bCs/>
          <w:iCs/>
          <w:color w:val="000000" w:themeColor="text1"/>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r w:rsidR="00876368">
        <w:rPr>
          <w:rFonts w:cs="Arial"/>
          <w:b/>
          <w:lang w:val="sr-Cyrl-RS"/>
        </w:rPr>
        <w:t xml:space="preserve"> </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F507FC">
        <w:rPr>
          <w:rFonts w:cs="Arial"/>
          <w:lang w:val="ru-RU"/>
        </w:rPr>
        <w:t>з</w:t>
      </w:r>
      <w:r w:rsidRPr="00B56DB6">
        <w:rPr>
          <w:rFonts w:cs="Arial"/>
          <w:lang w:val="ru-RU"/>
        </w:rPr>
        <w:t xml:space="preserve"> потписа</w:t>
      </w:r>
      <w:r w:rsidR="00F507FC">
        <w:rPr>
          <w:rFonts w:cs="Arial"/>
          <w:lang w:val="ru-RU"/>
        </w:rPr>
        <w:t>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D5508" w:rsidRPr="005A3A0D" w:rsidRDefault="003C3C96" w:rsidP="002D5508">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5A3A0D" w:rsidRPr="005A3A0D" w:rsidRDefault="00E574A3" w:rsidP="005A3A0D">
      <w:pPr>
        <w:pStyle w:val="KDParagraf"/>
        <w:rPr>
          <w:rFonts w:cs="Arial"/>
          <w:b/>
          <w:lang w:val="ru-RU"/>
        </w:rPr>
      </w:pPr>
      <w:r w:rsidRPr="005C1D0F">
        <w:rPr>
          <w:rFonts w:cs="Arial"/>
          <w:lang w:val="ru-RU"/>
        </w:rPr>
        <w:t xml:space="preserve">              </w:t>
      </w:r>
      <w:r w:rsidR="005A3A0D">
        <w:rPr>
          <w:rFonts w:cs="Arial"/>
          <w:lang w:val="ru-RU"/>
        </w:rPr>
        <w:t xml:space="preserve">                                               </w:t>
      </w:r>
      <w:r w:rsidR="005A3A0D" w:rsidRPr="005A3A0D">
        <w:rPr>
          <w:rFonts w:cs="Arial"/>
          <w:b/>
          <w:lang w:val="ru-RU"/>
        </w:rPr>
        <w:t>Члан 13.</w:t>
      </w:r>
    </w:p>
    <w:p w:rsidR="005A3A0D" w:rsidRPr="005A3A0D" w:rsidRDefault="005A3A0D" w:rsidP="005A3A0D">
      <w:pPr>
        <w:pStyle w:val="KDParagraf"/>
        <w:rPr>
          <w:rFonts w:cs="Arial"/>
          <w:b/>
          <w:u w:val="single"/>
          <w:lang w:val="sr-Cyrl-RS"/>
        </w:rPr>
      </w:pPr>
      <w:r w:rsidRPr="005A3A0D">
        <w:rPr>
          <w:rFonts w:cs="Arial"/>
          <w:b/>
          <w:u w:val="single"/>
          <w:lang w:val="sr-Cyrl-RS"/>
        </w:rPr>
        <w:t>Меница као гаранција за  отклањање грешака у гарантном року</w:t>
      </w:r>
    </w:p>
    <w:p w:rsidR="005A3A0D" w:rsidRPr="005A3A0D" w:rsidRDefault="005A3A0D" w:rsidP="005A3A0D">
      <w:pPr>
        <w:pStyle w:val="KDParagraf"/>
        <w:spacing w:before="0"/>
        <w:rPr>
          <w:rFonts w:cs="Arial"/>
        </w:rPr>
      </w:pPr>
      <w:r w:rsidRPr="005A3A0D">
        <w:rPr>
          <w:rFonts w:cs="Arial"/>
          <w:lang w:val="sr-Cyrl-RS"/>
        </w:rPr>
        <w:t xml:space="preserve">Пружалац услуга </w:t>
      </w:r>
      <w:r w:rsidRPr="005A3A0D">
        <w:rPr>
          <w:rFonts w:cs="Arial"/>
        </w:rPr>
        <w:t xml:space="preserve">се обавезује да </w:t>
      </w:r>
      <w:r w:rsidRPr="005A3A0D">
        <w:rPr>
          <w:rFonts w:cs="Arial"/>
          <w:lang w:val="sr-Cyrl-RS"/>
        </w:rPr>
        <w:t>Корисник услуге</w:t>
      </w:r>
      <w:r w:rsidRPr="005A3A0D">
        <w:rPr>
          <w:rFonts w:cs="Arial"/>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5A3A0D" w:rsidRPr="005A3A0D" w:rsidRDefault="005A3A0D" w:rsidP="005A3A0D">
      <w:pPr>
        <w:pStyle w:val="KDParagraf"/>
        <w:numPr>
          <w:ilvl w:val="0"/>
          <w:numId w:val="42"/>
        </w:numPr>
        <w:rPr>
          <w:rFonts w:cs="Arial"/>
        </w:rPr>
      </w:pPr>
      <w:r w:rsidRPr="005A3A0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A3A0D" w:rsidRPr="005A3A0D" w:rsidRDefault="005A3A0D" w:rsidP="005A3A0D">
      <w:pPr>
        <w:pStyle w:val="KDParagraf"/>
        <w:numPr>
          <w:ilvl w:val="0"/>
          <w:numId w:val="42"/>
        </w:numPr>
        <w:rPr>
          <w:rFonts w:cs="Arial"/>
        </w:rPr>
      </w:pPr>
      <w:r w:rsidRPr="005A3A0D">
        <w:rPr>
          <w:rFonts w:cs="Arial"/>
        </w:rPr>
        <w:t xml:space="preserve">Менично писмо – овлашћење којим понуђач овлашћује наручиоца да може наплатити меницу  на износ од 5% од </w:t>
      </w:r>
      <w:r w:rsidRPr="005A3A0D">
        <w:rPr>
          <w:rFonts w:cs="Arial"/>
          <w:lang w:val="sr-Cyrl-RS"/>
        </w:rPr>
        <w:t>укупно уговорене вредности</w:t>
      </w:r>
      <w:r w:rsidRPr="005A3A0D">
        <w:rPr>
          <w:rFonts w:cs="Arial"/>
        </w:rPr>
        <w:t xml:space="preserve"> (без ПДВ-а) </w:t>
      </w:r>
      <w:r w:rsidRPr="005A3A0D">
        <w:rPr>
          <w:rFonts w:cs="Arial"/>
        </w:rPr>
        <w:lastRenderedPageBreak/>
        <w:t xml:space="preserve">са роком важења минимално ( 30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5A3A0D" w:rsidRPr="005A3A0D" w:rsidRDefault="005A3A0D" w:rsidP="005A3A0D">
      <w:pPr>
        <w:pStyle w:val="KDParagraf"/>
        <w:numPr>
          <w:ilvl w:val="0"/>
          <w:numId w:val="42"/>
        </w:numPr>
        <w:rPr>
          <w:rFonts w:cs="Arial"/>
        </w:rPr>
      </w:pPr>
      <w:r w:rsidRPr="005A3A0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3A0D" w:rsidRPr="005A3A0D" w:rsidRDefault="005A3A0D" w:rsidP="005A3A0D">
      <w:pPr>
        <w:pStyle w:val="KDParagraf"/>
        <w:numPr>
          <w:ilvl w:val="0"/>
          <w:numId w:val="42"/>
        </w:numPr>
        <w:rPr>
          <w:rFonts w:cs="Arial"/>
        </w:rPr>
      </w:pPr>
      <w:r w:rsidRPr="005A3A0D">
        <w:rPr>
          <w:rFonts w:cs="Arial"/>
        </w:rPr>
        <w:t>фотокопију ОП обрасца.</w:t>
      </w:r>
    </w:p>
    <w:p w:rsidR="005A3A0D" w:rsidRPr="005A3A0D" w:rsidRDefault="005A3A0D" w:rsidP="005A3A0D">
      <w:pPr>
        <w:pStyle w:val="KDParagraf"/>
        <w:numPr>
          <w:ilvl w:val="0"/>
          <w:numId w:val="42"/>
        </w:numPr>
        <w:rPr>
          <w:rFonts w:cs="Arial"/>
        </w:rPr>
      </w:pPr>
      <w:r w:rsidRPr="005A3A0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3A0D" w:rsidRPr="005A3A0D" w:rsidRDefault="005A3A0D" w:rsidP="005A3A0D">
      <w:pPr>
        <w:pStyle w:val="KDParagraf"/>
        <w:rPr>
          <w:rFonts w:cs="Arial"/>
        </w:rPr>
      </w:pPr>
      <w:r w:rsidRPr="005A3A0D">
        <w:rPr>
          <w:rFonts w:cs="Arial"/>
        </w:rPr>
        <w:t xml:space="preserve">Меница може бити наплаћена у случају да </w:t>
      </w:r>
      <w:r w:rsidRPr="005A3A0D">
        <w:rPr>
          <w:rFonts w:cs="Arial"/>
          <w:lang w:val="sr-Cyrl-RS"/>
        </w:rPr>
        <w:t xml:space="preserve">Пружалац услуга </w:t>
      </w:r>
      <w:r w:rsidRPr="005A3A0D">
        <w:rPr>
          <w:rFonts w:cs="Arial"/>
        </w:rPr>
        <w:t xml:space="preserve">не отклони недостатке у гарантном року. </w:t>
      </w:r>
    </w:p>
    <w:p w:rsidR="005A3A0D" w:rsidRPr="005A3A0D" w:rsidRDefault="005A3A0D" w:rsidP="005A3A0D">
      <w:pPr>
        <w:pStyle w:val="KDParagraf"/>
        <w:rPr>
          <w:rFonts w:cs="Arial"/>
          <w:lang w:val="sr-Cyrl-RS"/>
        </w:rPr>
      </w:pPr>
      <w:r w:rsidRPr="005A3A0D">
        <w:rPr>
          <w:rFonts w:cs="Arial"/>
        </w:rPr>
        <w:t xml:space="preserve">Уколико се средство финансијског обезбеђења не достави у уговореном року, </w:t>
      </w:r>
      <w:r w:rsidRPr="005A3A0D">
        <w:rPr>
          <w:rFonts w:cs="Arial"/>
          <w:lang w:val="sr-Cyrl-RS"/>
        </w:rPr>
        <w:t xml:space="preserve">Пружалац услуга </w:t>
      </w:r>
      <w:r w:rsidRPr="005A3A0D">
        <w:rPr>
          <w:rFonts w:cs="Arial"/>
        </w:rPr>
        <w:t>има право  да наплати средство финанасијског обезбеђења за добро извршење посла.</w:t>
      </w:r>
    </w:p>
    <w:p w:rsidR="00E574A3" w:rsidRPr="005A3A0D" w:rsidRDefault="005A3A0D" w:rsidP="00E574A3">
      <w:pPr>
        <w:pStyle w:val="KDParagraf"/>
        <w:spacing w:before="0"/>
        <w:rPr>
          <w:rFonts w:cs="Arial"/>
          <w:lang w:val="ru-RU"/>
        </w:rPr>
      </w:pPr>
      <w:r w:rsidRPr="005A3A0D">
        <w:rPr>
          <w:rFonts w:cs="Arial"/>
          <w:lang w:val="sr-Cyrl-RS"/>
        </w:rPr>
        <w:t xml:space="preserve">Код </w:t>
      </w:r>
      <w:r w:rsidRPr="005A3A0D">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r w:rsidR="00E574A3" w:rsidRPr="005C1D0F">
        <w:rPr>
          <w:rFonts w:cs="Arial"/>
          <w:lang w:val="ru-RU"/>
        </w:rPr>
        <w:t xml:space="preserve">                                           </w:t>
      </w: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sidRPr="005A3A0D">
        <w:rPr>
          <w:rFonts w:cs="Arial"/>
          <w:b/>
          <w:lang w:val="sr-Cyrl-RS"/>
        </w:rPr>
        <w:t>1</w:t>
      </w:r>
      <w:r w:rsidR="005A3A0D" w:rsidRPr="005A3A0D">
        <w:rPr>
          <w:rFonts w:cs="Arial"/>
          <w:b/>
          <w:lang w:val="sr-Cyrl-RS"/>
        </w:rPr>
        <w:t>4</w:t>
      </w:r>
      <w:r w:rsidRPr="005A3A0D">
        <w:rPr>
          <w:rFonts w:cs="Arial"/>
          <w:lang w:val="ru-RU"/>
        </w:rPr>
        <w:t>.</w:t>
      </w:r>
    </w:p>
    <w:p w:rsidR="00F50957" w:rsidRPr="00B1517D" w:rsidRDefault="00EE793E" w:rsidP="00B1517D">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5A3A0D">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28569C" w:rsidRPr="00B1517D" w:rsidRDefault="00EE793E" w:rsidP="00675C84">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5A3A0D">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F63F1C" w:rsidRPr="00BE59B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F63F1C" w:rsidRDefault="00F63F1C"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5A3A0D">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Default="00EE793E" w:rsidP="00EE793E">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A3A0D" w:rsidRPr="009D5D05" w:rsidRDefault="005A3A0D" w:rsidP="00EE793E">
      <w:pPr>
        <w:pStyle w:val="KDParagraf"/>
        <w:spacing w:before="0"/>
        <w:rPr>
          <w:rFonts w:cs="Arial"/>
          <w:b/>
          <w:lang w:val="ru-RU"/>
        </w:rPr>
      </w:pPr>
    </w:p>
    <w:p w:rsidR="00EE793E" w:rsidRDefault="00EE793E" w:rsidP="00EE793E">
      <w:pPr>
        <w:pStyle w:val="KDParagraf"/>
        <w:spacing w:before="0"/>
        <w:rPr>
          <w:rFonts w:cs="Arial"/>
          <w:b/>
          <w:lang w:val="ru-RU"/>
        </w:rPr>
      </w:pPr>
      <w:r w:rsidRPr="00384019">
        <w:rPr>
          <w:rFonts w:cs="Arial"/>
          <w:b/>
          <w:lang w:val="ru-RU"/>
        </w:rPr>
        <w:lastRenderedPageBreak/>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5A3A0D">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5A3A0D">
        <w:rPr>
          <w:rFonts w:cs="Arial"/>
          <w:b/>
          <w:lang w:val="ru-RU"/>
        </w:rPr>
        <w:t>9</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574A3" w:rsidRPr="00B1517D" w:rsidRDefault="00730FD9" w:rsidP="00B1517D">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5A3A0D">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5B5654">
        <w:rPr>
          <w:rFonts w:cs="Arial"/>
          <w:lang w:val="sr-Cyrl-RS"/>
        </w:rPr>
        <w:t>32</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5A3A0D">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574A3" w:rsidP="00EE793E">
      <w:pPr>
        <w:pStyle w:val="KDParagraf"/>
        <w:spacing w:before="0"/>
        <w:rPr>
          <w:rFonts w:cs="Arial"/>
          <w:lang w:val="ru-RU"/>
        </w:rPr>
      </w:pPr>
      <w:r>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5A3A0D">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AF5AC0" w:rsidRDefault="00AF5AC0" w:rsidP="00EE793E">
      <w:pPr>
        <w:pStyle w:val="KDParagraf"/>
        <w:spacing w:before="0"/>
        <w:rPr>
          <w:rFonts w:cs="Arial"/>
          <w:b/>
          <w:sz w:val="16"/>
          <w:szCs w:val="16"/>
          <w:lang w:val="ru-RU"/>
        </w:rPr>
      </w:pPr>
    </w:p>
    <w:p w:rsidR="00AC6BE2" w:rsidRPr="006003D5" w:rsidRDefault="00AC6BE2" w:rsidP="00AC6BE2">
      <w:pPr>
        <w:spacing w:before="0"/>
        <w:rPr>
          <w:rFonts w:cs="Arial"/>
          <w:b/>
          <w:lang w:val="ru-RU"/>
        </w:rPr>
      </w:pPr>
      <w:r w:rsidRPr="006003D5">
        <w:rPr>
          <w:rFonts w:cs="Arial"/>
          <w:b/>
          <w:lang w:val="ru-RU"/>
        </w:rPr>
        <w:t xml:space="preserve">ГАРАНТНИ РОК </w:t>
      </w:r>
    </w:p>
    <w:p w:rsidR="00AC6BE2" w:rsidRPr="006003D5" w:rsidRDefault="00AC6BE2" w:rsidP="00AC6BE2">
      <w:pPr>
        <w:spacing w:before="0"/>
        <w:rPr>
          <w:rFonts w:cs="Arial"/>
          <w:lang w:val="ru-RU"/>
        </w:rPr>
      </w:pPr>
      <w:r w:rsidRPr="006003D5">
        <w:rPr>
          <w:rFonts w:cs="Arial"/>
          <w:b/>
          <w:lang w:val="ru-RU"/>
        </w:rPr>
        <w:t xml:space="preserve">                                                                  Члан </w:t>
      </w:r>
      <w:r w:rsidRPr="006003D5">
        <w:rPr>
          <w:rFonts w:cs="Arial"/>
          <w:b/>
          <w:lang w:val="sr-Cyrl-RS"/>
        </w:rPr>
        <w:t>2</w:t>
      </w:r>
      <w:r w:rsidR="005A3A0D">
        <w:rPr>
          <w:rFonts w:cs="Arial"/>
          <w:b/>
          <w:lang w:val="sr-Cyrl-RS"/>
        </w:rPr>
        <w:t>3</w:t>
      </w:r>
      <w:r w:rsidRPr="006003D5">
        <w:rPr>
          <w:rFonts w:cs="Arial"/>
          <w:lang w:val="ru-RU"/>
        </w:rPr>
        <w:t>.</w:t>
      </w:r>
    </w:p>
    <w:p w:rsidR="00AC6BE2" w:rsidRPr="00D626FB" w:rsidRDefault="00AC6BE2" w:rsidP="00D626FB">
      <w:pPr>
        <w:spacing w:before="0"/>
        <w:rPr>
          <w:rFonts w:cs="Arial"/>
          <w:lang w:val="sr-Cyrl-CS"/>
        </w:rPr>
      </w:pPr>
      <w:r w:rsidRPr="006003D5">
        <w:rPr>
          <w:rFonts w:cs="Arial"/>
          <w:lang w:val="ru-RU"/>
        </w:rPr>
        <w:t xml:space="preserve">Гарантни рок је </w:t>
      </w:r>
      <w:r w:rsidRPr="006003D5">
        <w:rPr>
          <w:rFonts w:cs="Arial"/>
          <w:lang w:val="sr-Cyrl-CS"/>
        </w:rPr>
        <w:t>____ месеца</w:t>
      </w:r>
      <w:r w:rsidRPr="006003D5">
        <w:rPr>
          <w:rFonts w:cs="Arial"/>
          <w:lang w:val="ru-RU"/>
        </w:rPr>
        <w:t xml:space="preserve"> од дана сачињавања, потписивања и верификовања Записника о квалитативном и квантитативном пријему услуга (без примедби) из члана 2</w:t>
      </w:r>
      <w:r>
        <w:rPr>
          <w:rFonts w:cs="Arial"/>
          <w:lang w:val="ru-RU"/>
        </w:rPr>
        <w:t>2</w:t>
      </w:r>
      <w:r w:rsidRPr="006003D5">
        <w:rPr>
          <w:rFonts w:cs="Arial"/>
          <w:lang w:val="ru-RU"/>
        </w:rPr>
        <w:t>. овог Уговора.</w:t>
      </w:r>
    </w:p>
    <w:p w:rsidR="00F63F1C" w:rsidRPr="00A37DD3" w:rsidRDefault="00F63F1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5A3A0D">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56DB6">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5A3A0D">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5A3A0D">
        <w:rPr>
          <w:rFonts w:cs="Arial"/>
          <w:lang w:val="ru-RU"/>
        </w:rPr>
        <w:t>7</w:t>
      </w:r>
      <w:r w:rsidRPr="00B56DB6">
        <w:rPr>
          <w:rFonts w:cs="Arial"/>
          <w:lang w:val="ru-RU"/>
        </w:rPr>
        <w:t>. овог Уговора.</w:t>
      </w:r>
    </w:p>
    <w:p w:rsidR="00903C45" w:rsidRDefault="00903C4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5A3A0D">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C48B5" w:rsidRPr="00D20241" w:rsidRDefault="00BC48B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5A3A0D">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5A3A0D">
        <w:rPr>
          <w:rFonts w:cs="Arial"/>
          <w:lang w:val="ru-RU"/>
        </w:rPr>
        <w:t>6</w:t>
      </w:r>
      <w:r w:rsidRPr="00B56DB6">
        <w:rPr>
          <w:rFonts w:cs="Arial"/>
          <w:lang w:val="ru-RU"/>
        </w:rPr>
        <w:t xml:space="preserve">. овог Уговора, у висини од 10% </w:t>
      </w:r>
      <w:r w:rsidRPr="00B56DB6">
        <w:rPr>
          <w:rFonts w:cs="Arial"/>
          <w:lang w:val="ru-RU"/>
        </w:rPr>
        <w:lastRenderedPageBreak/>
        <w:t>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5A3A0D">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5A3A0D">
        <w:rPr>
          <w:rFonts w:cs="Arial"/>
          <w:b/>
          <w:lang w:val="sr-Cyrl-RS"/>
        </w:rPr>
        <w:t>9</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Pr="00B56DB6"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5A3A0D">
        <w:rPr>
          <w:rFonts w:cs="Arial"/>
          <w:b/>
          <w:lang w:val="ru-RU"/>
        </w:rPr>
        <w:t>30</w:t>
      </w:r>
      <w:r w:rsidRPr="00B56DB6">
        <w:rPr>
          <w:rFonts w:cs="Arial"/>
          <w:lang w:val="ru-RU"/>
        </w:rPr>
        <w:t>.</w:t>
      </w:r>
    </w:p>
    <w:p w:rsidR="00D55752" w:rsidRPr="004124FF" w:rsidRDefault="00EE793E" w:rsidP="004124FF">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AC6BE2">
        <w:rPr>
          <w:rFonts w:cs="Arial"/>
          <w:b/>
          <w:lang w:val="ru-RU"/>
        </w:rPr>
        <w:t>3</w:t>
      </w:r>
      <w:r w:rsidR="005A3A0D">
        <w:rPr>
          <w:rFonts w:cs="Arial"/>
          <w:b/>
          <w:lang w:val="ru-RU"/>
        </w:rPr>
        <w:t>1</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5A3A0D">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161AAC">
        <w:rPr>
          <w:rFonts w:cs="Arial"/>
          <w:lang w:val="sr-Cyrl-RS"/>
        </w:rPr>
        <w:t>Меница за добро извршење посла</w:t>
      </w:r>
      <w:r>
        <w:rPr>
          <w:rFonts w:cs="Arial"/>
          <w:lang w:val="sr-Cyrl-RS"/>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3D0EB5">
        <w:rPr>
          <w:rFonts w:cs="Arial"/>
          <w:lang w:val="ru-RU"/>
        </w:rPr>
        <w:t>Споразум о заједничком извршењу услуге</w:t>
      </w:r>
    </w:p>
    <w:p w:rsidR="00EF0B92" w:rsidRDefault="00EF0B92"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5A3A0D">
        <w:rPr>
          <w:rFonts w:cs="Arial"/>
          <w:b/>
          <w:lang w:val="sr-Cyrl-RS"/>
        </w:rPr>
        <w:t>3</w:t>
      </w:r>
      <w:r w:rsidRPr="00B56DB6">
        <w:rPr>
          <w:rFonts w:cs="Arial"/>
          <w:lang w:val="ru-RU"/>
        </w:rPr>
        <w:t>.</w:t>
      </w:r>
    </w:p>
    <w:p w:rsidR="00D20241"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5752" w:rsidRPr="00B56DB6" w:rsidRDefault="00D55752" w:rsidP="00B17826">
      <w:pPr>
        <w:pStyle w:val="KDParagraf"/>
        <w:spacing w:before="0"/>
        <w:rPr>
          <w:rFonts w:eastAsia="Calibri" w:cs="Arial"/>
          <w:noProof/>
          <w:color w:val="000000" w:themeColor="text1"/>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BC48B5" w:rsidRDefault="00B17826" w:rsidP="00E230CA">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00A90B44">
        <w:rPr>
          <w:rFonts w:cs="Arial"/>
          <w:color w:val="FF0000"/>
          <w:lang w:val="ru-RU"/>
        </w:rPr>
        <w:t xml:space="preserve">е и </w:t>
      </w:r>
      <w:r w:rsidRPr="00B56DB6">
        <w:rPr>
          <w:rFonts w:cs="Arial"/>
          <w:color w:val="FF0000"/>
          <w:lang w:val="ru-RU"/>
        </w:rPr>
        <w:t>презиме,</w:t>
      </w:r>
      <w:r w:rsidR="00A90B44">
        <w:rPr>
          <w:rFonts w:cs="Arial"/>
          <w:color w:val="FF0000"/>
          <w:lang w:val="ru-RU"/>
        </w:rPr>
        <w:t xml:space="preserve"> </w:t>
      </w:r>
      <w:r w:rsidRPr="00B56DB6">
        <w:rPr>
          <w:rFonts w:cs="Arial"/>
          <w:color w:val="FF0000"/>
          <w:lang w:val="ru-RU"/>
        </w:rPr>
        <w:t>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BC48B5" w:rsidRPr="004124FF" w:rsidRDefault="00BC48B5" w:rsidP="00E230CA">
      <w:pPr>
        <w:spacing w:before="0"/>
        <w:rPr>
          <w:rFonts w:cs="Arial"/>
          <w:lang w:val="ru-RU"/>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C03136">
      <w:pPr>
        <w:numPr>
          <w:ilvl w:val="0"/>
          <w:numId w:val="31"/>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C03136">
      <w:pPr>
        <w:numPr>
          <w:ilvl w:val="0"/>
          <w:numId w:val="31"/>
        </w:numPr>
        <w:spacing w:before="0"/>
        <w:rPr>
          <w:lang w:val="sr-Cyrl-CS"/>
        </w:rPr>
      </w:pPr>
      <w:r w:rsidRPr="00E230CA">
        <w:rPr>
          <w:lang w:val="ru-RU"/>
        </w:rPr>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Елаборат о уређењу градилишта</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lastRenderedPageBreak/>
        <w:t>оверену копију Пријаве о почетку радова коју је предао надлежној инспекцији рада,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C03136">
      <w:pPr>
        <w:numPr>
          <w:ilvl w:val="0"/>
          <w:numId w:val="31"/>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C03136">
      <w:pPr>
        <w:numPr>
          <w:ilvl w:val="0"/>
          <w:numId w:val="31"/>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C03136">
      <w:pPr>
        <w:numPr>
          <w:ilvl w:val="0"/>
          <w:numId w:val="31"/>
        </w:numPr>
        <w:spacing w:before="0"/>
        <w:rPr>
          <w:lang w:val="ru-RU"/>
        </w:rPr>
      </w:pPr>
      <w:r w:rsidRPr="00E230CA">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 xml:space="preserve">Служби обезбеђења и одбране достави Захтев за улазак возила - радних машина у објекте ТЕНТ (образац QO.0.14.44 приказан у прилогу 2) који мора бити потписан од </w:t>
      </w:r>
      <w:r w:rsidRPr="00E230CA">
        <w:rPr>
          <w:lang w:val="sr-Cyrl-CS"/>
        </w:rPr>
        <w:lastRenderedPageBreak/>
        <w:t>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C03136">
      <w:pPr>
        <w:numPr>
          <w:ilvl w:val="0"/>
          <w:numId w:val="31"/>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C03136">
      <w:pPr>
        <w:numPr>
          <w:ilvl w:val="0"/>
          <w:numId w:val="31"/>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C03136">
      <w:pPr>
        <w:numPr>
          <w:ilvl w:val="0"/>
          <w:numId w:val="31"/>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C03136">
      <w:pPr>
        <w:numPr>
          <w:ilvl w:val="0"/>
          <w:numId w:val="31"/>
        </w:numPr>
        <w:spacing w:before="0"/>
        <w:rPr>
          <w:lang w:val="sr-Cyrl-RS"/>
        </w:rPr>
      </w:pPr>
      <w:r w:rsidRPr="00E230C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C03136">
      <w:pPr>
        <w:numPr>
          <w:ilvl w:val="0"/>
          <w:numId w:val="31"/>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C03136">
      <w:pPr>
        <w:numPr>
          <w:ilvl w:val="0"/>
          <w:numId w:val="31"/>
        </w:numPr>
        <w:spacing w:before="0" w:after="80"/>
        <w:rPr>
          <w:lang w:val="ru-RU"/>
        </w:rPr>
      </w:pPr>
      <w:r w:rsidRPr="00E230CA">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C03136">
      <w:pPr>
        <w:numPr>
          <w:ilvl w:val="0"/>
          <w:numId w:val="31"/>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C03136">
      <w:pPr>
        <w:numPr>
          <w:ilvl w:val="0"/>
          <w:numId w:val="31"/>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C03136">
      <w:pPr>
        <w:numPr>
          <w:ilvl w:val="0"/>
          <w:numId w:val="31"/>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C03136">
      <w:pPr>
        <w:numPr>
          <w:ilvl w:val="0"/>
          <w:numId w:val="31"/>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C03136">
      <w:pPr>
        <w:numPr>
          <w:ilvl w:val="0"/>
          <w:numId w:val="31"/>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C03136">
      <w:pPr>
        <w:numPr>
          <w:ilvl w:val="0"/>
          <w:numId w:val="31"/>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C03136">
      <w:pPr>
        <w:numPr>
          <w:ilvl w:val="0"/>
          <w:numId w:val="31"/>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C03136">
      <w:pPr>
        <w:numPr>
          <w:ilvl w:val="0"/>
          <w:numId w:val="31"/>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C03136">
      <w:pPr>
        <w:numPr>
          <w:ilvl w:val="0"/>
          <w:numId w:val="31"/>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C03136">
      <w:pPr>
        <w:numPr>
          <w:ilvl w:val="0"/>
          <w:numId w:val="31"/>
        </w:numPr>
        <w:spacing w:before="0"/>
        <w:rPr>
          <w:lang w:val="ru-RU"/>
        </w:rPr>
      </w:pPr>
      <w:r w:rsidRPr="00E230C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C03136">
      <w:pPr>
        <w:numPr>
          <w:ilvl w:val="0"/>
          <w:numId w:val="31"/>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C03136">
      <w:pPr>
        <w:numPr>
          <w:ilvl w:val="0"/>
          <w:numId w:val="31"/>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C03136">
      <w:pPr>
        <w:numPr>
          <w:ilvl w:val="0"/>
          <w:numId w:val="31"/>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C03136">
      <w:pPr>
        <w:numPr>
          <w:ilvl w:val="0"/>
          <w:numId w:val="31"/>
        </w:numPr>
        <w:spacing w:before="0"/>
        <w:rPr>
          <w:lang w:val="ru-RU"/>
        </w:rPr>
      </w:pPr>
      <w:r w:rsidRPr="00E230CA">
        <w:rPr>
          <w:lang w:val="sr-Latn-CS"/>
        </w:rPr>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C03136">
      <w:pPr>
        <w:numPr>
          <w:ilvl w:val="0"/>
          <w:numId w:val="31"/>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C03136">
      <w:pPr>
        <w:numPr>
          <w:ilvl w:val="0"/>
          <w:numId w:val="31"/>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C03136">
      <w:pPr>
        <w:numPr>
          <w:ilvl w:val="0"/>
          <w:numId w:val="31"/>
        </w:numPr>
        <w:spacing w:before="0"/>
        <w:rPr>
          <w:lang w:val="ru-RU"/>
        </w:rPr>
      </w:pPr>
      <w:r w:rsidRPr="00E230CA">
        <w:rPr>
          <w:lang w:val="ru-RU"/>
        </w:rPr>
        <w:lastRenderedPageBreak/>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C03136">
      <w:pPr>
        <w:numPr>
          <w:ilvl w:val="0"/>
          <w:numId w:val="31"/>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C03136">
      <w:pPr>
        <w:numPr>
          <w:ilvl w:val="0"/>
          <w:numId w:val="31"/>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C03136">
      <w:pPr>
        <w:numPr>
          <w:ilvl w:val="0"/>
          <w:numId w:val="31"/>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C03136">
      <w:pPr>
        <w:numPr>
          <w:ilvl w:val="0"/>
          <w:numId w:val="31"/>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C03136">
      <w:pPr>
        <w:numPr>
          <w:ilvl w:val="0"/>
          <w:numId w:val="31"/>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372B2B" w:rsidRPr="00D626FB" w:rsidRDefault="00E230CA" w:rsidP="00D626FB">
      <w:pPr>
        <w:numPr>
          <w:ilvl w:val="0"/>
          <w:numId w:val="31"/>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72B2B" w:rsidRDefault="00372B2B" w:rsidP="00E230CA">
      <w:pPr>
        <w:spacing w:before="0"/>
        <w:jc w:val="left"/>
        <w:rPr>
          <w:b/>
          <w:u w:val="single"/>
          <w:lang w:val="sr-Cyrl-CS"/>
        </w:rPr>
      </w:pP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Default="00E230CA" w:rsidP="00E230CA">
      <w:pPr>
        <w:spacing w:before="0"/>
        <w:jc w:val="left"/>
        <w:rPr>
          <w:b/>
          <w:u w:val="single"/>
          <w:lang w:val="sr-Cyrl-CS"/>
        </w:rPr>
      </w:pPr>
      <w:r w:rsidRPr="00E230CA">
        <w:rPr>
          <w:b/>
          <w:u w:val="single"/>
          <w:lang w:val="sr-Cyrl-CS"/>
        </w:rPr>
        <w:t>ПО „НОРМА ЧАС“</w:t>
      </w:r>
    </w:p>
    <w:p w:rsidR="00372B2B" w:rsidRPr="00E230CA" w:rsidRDefault="00372B2B" w:rsidP="00E230CA">
      <w:pPr>
        <w:spacing w:before="0"/>
        <w:jc w:val="left"/>
        <w:rPr>
          <w:b/>
          <w:u w:val="single"/>
          <w:lang w:val="sr-Cyrl-CS"/>
        </w:rPr>
      </w:pP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C03136">
      <w:pPr>
        <w:numPr>
          <w:ilvl w:val="0"/>
          <w:numId w:val="32"/>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C03136">
      <w:pPr>
        <w:numPr>
          <w:ilvl w:val="0"/>
          <w:numId w:val="32"/>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C03136">
      <w:pPr>
        <w:numPr>
          <w:ilvl w:val="0"/>
          <w:numId w:val="32"/>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C03136">
      <w:pPr>
        <w:numPr>
          <w:ilvl w:val="0"/>
          <w:numId w:val="32"/>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C03136">
      <w:pPr>
        <w:numPr>
          <w:ilvl w:val="0"/>
          <w:numId w:val="32"/>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C03136">
      <w:pPr>
        <w:numPr>
          <w:ilvl w:val="0"/>
          <w:numId w:val="32"/>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C03136">
      <w:pPr>
        <w:numPr>
          <w:ilvl w:val="0"/>
          <w:numId w:val="32"/>
        </w:numPr>
        <w:spacing w:before="0" w:line="216" w:lineRule="auto"/>
        <w:rPr>
          <w:lang w:val="ru-RU"/>
        </w:rPr>
      </w:pPr>
      <w:r w:rsidRPr="00E230CA">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C03136">
      <w:pPr>
        <w:numPr>
          <w:ilvl w:val="0"/>
          <w:numId w:val="32"/>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C03136">
      <w:pPr>
        <w:numPr>
          <w:ilvl w:val="0"/>
          <w:numId w:val="32"/>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372B2B" w:rsidRDefault="00372B2B" w:rsidP="00E230CA">
      <w:pPr>
        <w:jc w:val="left"/>
        <w:rPr>
          <w:b/>
          <w:u w:val="single"/>
          <w:lang w:val="sr-Cyrl-RS"/>
        </w:rPr>
      </w:pPr>
    </w:p>
    <w:p w:rsidR="00E230CA" w:rsidRDefault="00E230CA" w:rsidP="00E230CA">
      <w:pPr>
        <w:jc w:val="left"/>
        <w:rPr>
          <w:b/>
          <w:u w:val="single"/>
          <w:lang w:val="sr-Cyrl-RS"/>
        </w:rPr>
      </w:pPr>
      <w:r w:rsidRPr="00E230CA">
        <w:rPr>
          <w:b/>
          <w:u w:val="single"/>
          <w:lang w:val="sr-Latn-CS"/>
        </w:rPr>
        <w:t xml:space="preserve">III ОБАВЕЗЕ ТЕНТ ЗА ЗАПОСЛЕНЕ АНГАЖОВАНЕ ПО „НОРМА ЧАС“  </w:t>
      </w:r>
    </w:p>
    <w:p w:rsidR="00372B2B" w:rsidRPr="00372B2B" w:rsidRDefault="00372B2B" w:rsidP="00E230CA">
      <w:pPr>
        <w:jc w:val="left"/>
        <w:rPr>
          <w:b/>
          <w:u w:val="single"/>
          <w:lang w:val="sr-Cyrl-RS"/>
        </w:rPr>
      </w:pP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C03136">
      <w:pPr>
        <w:numPr>
          <w:ilvl w:val="0"/>
          <w:numId w:val="33"/>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72B2B" w:rsidRDefault="00372B2B" w:rsidP="00E230CA">
      <w:pPr>
        <w:rPr>
          <w:b/>
          <w:u w:val="single"/>
          <w:lang w:val="sr-Cyrl-RS"/>
        </w:rPr>
      </w:pPr>
    </w:p>
    <w:p w:rsidR="00E230CA" w:rsidRDefault="00E230CA" w:rsidP="00E230CA">
      <w:pPr>
        <w:rPr>
          <w:b/>
          <w:u w:val="single"/>
          <w:lang w:val="sr-Cyrl-RS"/>
        </w:rPr>
      </w:pPr>
      <w:r w:rsidRPr="00E230CA">
        <w:rPr>
          <w:b/>
          <w:u w:val="single"/>
          <w:lang w:val="sr-Cyrl-RS"/>
        </w:rPr>
        <w:t>IV НЕПОШТОВАЊЕ ПРАВИЛА</w:t>
      </w:r>
    </w:p>
    <w:p w:rsidR="00372B2B" w:rsidRPr="00E230CA" w:rsidRDefault="00372B2B" w:rsidP="00E230CA">
      <w:pPr>
        <w:rPr>
          <w:b/>
          <w:u w:val="single"/>
          <w:lang w:val="sr-Cyrl-RS"/>
        </w:rPr>
      </w:pP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72B2B" w:rsidRDefault="00372B2B" w:rsidP="00E230CA">
      <w:pPr>
        <w:spacing w:after="160"/>
        <w:rPr>
          <w:b/>
          <w:u w:val="single"/>
          <w:lang w:val="sr-Cyrl-RS"/>
        </w:rPr>
      </w:pPr>
    </w:p>
    <w:p w:rsidR="00D626FB" w:rsidRDefault="00D626FB" w:rsidP="00E230CA">
      <w:pPr>
        <w:spacing w:after="160"/>
        <w:rPr>
          <w:b/>
          <w:u w:val="single"/>
          <w:lang w:val="sr-Cyrl-RS"/>
        </w:rPr>
      </w:pPr>
    </w:p>
    <w:p w:rsidR="00D626FB" w:rsidRDefault="00D626FB" w:rsidP="00E230CA">
      <w:pPr>
        <w:spacing w:after="160"/>
        <w:rPr>
          <w:b/>
          <w:u w:val="single"/>
          <w:lang w:val="sr-Cyrl-RS"/>
        </w:rPr>
      </w:pPr>
    </w:p>
    <w:p w:rsidR="00E230CA" w:rsidRPr="00E230CA" w:rsidRDefault="00E230CA" w:rsidP="00E230CA">
      <w:pPr>
        <w:spacing w:after="160"/>
        <w:rPr>
          <w:b/>
          <w:u w:val="single"/>
          <w:lang w:val="sr-Cyrl-RS"/>
        </w:rPr>
      </w:pPr>
      <w:r w:rsidRPr="00E230CA">
        <w:rPr>
          <w:b/>
          <w:u w:val="single"/>
          <w:lang w:val="sr-Latn-CS"/>
        </w:rPr>
        <w:lastRenderedPageBreak/>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ru-RU"/>
        </w:rPr>
        <w:t>План заједничких мера</w:t>
      </w:r>
    </w:p>
    <w:p w:rsidR="00372B2B" w:rsidRDefault="00E230CA" w:rsidP="00E230CA">
      <w:pPr>
        <w:rPr>
          <w:lang w:val="ru-RU"/>
        </w:rPr>
      </w:pPr>
      <w:r w:rsidRPr="00E230CA">
        <w:rPr>
          <w:lang w:val="ru-RU"/>
        </w:rPr>
        <w:t xml:space="preserve">  </w:t>
      </w:r>
    </w:p>
    <w:p w:rsidR="00372B2B" w:rsidRDefault="00372B2B" w:rsidP="00E230CA">
      <w:pPr>
        <w:rPr>
          <w:lang w:val="ru-RU"/>
        </w:rPr>
      </w:pP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C03136">
      <w:pPr>
        <w:numPr>
          <w:ilvl w:val="1"/>
          <w:numId w:val="34"/>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E230CA" w:rsidRPr="00E230CA" w:rsidRDefault="00E230CA" w:rsidP="00E230CA">
      <w:pPr>
        <w:tabs>
          <w:tab w:val="left" w:pos="567"/>
        </w:tabs>
        <w:spacing w:before="0"/>
        <w:rPr>
          <w:lang w:val="sr-Latn-CS"/>
        </w:rPr>
      </w:pPr>
    </w:p>
    <w:p w:rsidR="0028569C" w:rsidRDefault="0028569C" w:rsidP="00E230CA">
      <w:pPr>
        <w:spacing w:before="0"/>
        <w:rPr>
          <w:rFonts w:cs="Arial"/>
          <w:b/>
          <w:lang w:val="ru-RU"/>
        </w:rPr>
      </w:pPr>
    </w:p>
    <w:sectPr w:rsidR="0028569C" w:rsidSect="000A34B7">
      <w:footnotePr>
        <w:pos w:val="beneathText"/>
      </w:footnotePr>
      <w:pgSz w:w="11909" w:h="16834" w:code="9"/>
      <w:pgMar w:top="990" w:right="1440" w:bottom="810" w:left="1170" w:header="144"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576" w:rsidRDefault="00900576">
      <w:r>
        <w:separator/>
      </w:r>
    </w:p>
    <w:p w:rsidR="00900576" w:rsidRDefault="00900576"/>
  </w:endnote>
  <w:endnote w:type="continuationSeparator" w:id="0">
    <w:p w:rsidR="00900576" w:rsidRDefault="00900576">
      <w:r>
        <w:continuationSeparator/>
      </w:r>
    </w:p>
    <w:p w:rsidR="00900576" w:rsidRDefault="00900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panose1 w:val="020B7200000000000000"/>
    <w:charset w:val="00"/>
    <w:family w:val="swiss"/>
    <w:pitch w:val="variable"/>
    <w:sig w:usb0="00000005"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57" w:rsidRDefault="00F5095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50957" w:rsidRDefault="00F50957" w:rsidP="00841BE7">
    <w:pPr>
      <w:pStyle w:val="Footer"/>
      <w:ind w:right="360"/>
    </w:pPr>
  </w:p>
  <w:p w:rsidR="00F50957" w:rsidRDefault="00F5095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57" w:rsidRPr="00EC5BB4" w:rsidRDefault="00F509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011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0113">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57" w:rsidRPr="00EC5BB4" w:rsidRDefault="00F509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0113">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0113">
      <w:rPr>
        <w:rStyle w:val="PageNumber"/>
        <w:rFonts w:cs="Arial"/>
        <w:b/>
        <w:noProof/>
        <w:szCs w:val="24"/>
      </w:rPr>
      <w:t>47</w:t>
    </w:r>
    <w:r w:rsidRPr="00EC5BB4">
      <w:rPr>
        <w:rStyle w:val="PageNumber"/>
        <w:rFonts w:cs="Arial"/>
        <w:b/>
        <w:szCs w:val="24"/>
      </w:rPr>
      <w:fldChar w:fldCharType="end"/>
    </w:r>
  </w:p>
  <w:p w:rsidR="00F50957" w:rsidRDefault="00F50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576" w:rsidRDefault="00900576">
      <w:r>
        <w:separator/>
      </w:r>
    </w:p>
    <w:p w:rsidR="00900576" w:rsidRDefault="00900576"/>
  </w:footnote>
  <w:footnote w:type="continuationSeparator" w:id="0">
    <w:p w:rsidR="00900576" w:rsidRDefault="00900576">
      <w:r>
        <w:continuationSeparator/>
      </w:r>
    </w:p>
    <w:p w:rsidR="00900576" w:rsidRDefault="009005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57" w:rsidRDefault="00F50957" w:rsidP="004276AD">
    <w:pPr>
      <w:pStyle w:val="Header"/>
      <w:rPr>
        <w:sz w:val="20"/>
      </w:rPr>
    </w:pPr>
  </w:p>
  <w:p w:rsidR="00F50957" w:rsidRDefault="00F50957" w:rsidP="000A34B7">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F50957" w:rsidRPr="00951EAF" w:rsidRDefault="00F50957" w:rsidP="00951EAF">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rFonts w:eastAsia="Arial Unicode MS" w:cs="Arial"/>
        <w:kern w:val="2"/>
        <w:lang w:val="sr-Cyrl-RS"/>
      </w:rPr>
      <w:t>90/2019-3000/0647/2019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57" w:rsidRDefault="00F50957" w:rsidP="004276AD">
    <w:pPr>
      <w:pStyle w:val="Header"/>
    </w:pPr>
  </w:p>
  <w:p w:rsidR="00F50957" w:rsidRDefault="00F50957"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F50957" w:rsidRPr="00D05444" w:rsidRDefault="00F50957" w:rsidP="00D05444">
    <w:pPr>
      <w:pStyle w:val="Header"/>
      <w:rPr>
        <w:b/>
        <w:szCs w:val="24"/>
        <w:lang w:val="sr-Cyrl-RS"/>
      </w:rPr>
    </w:pPr>
    <w:r>
      <w:rPr>
        <w:szCs w:val="24"/>
        <w:lang w:val="ru-RU"/>
      </w:rPr>
      <w:tab/>
    </w:r>
    <w:r>
      <w:rPr>
        <w:szCs w:val="24"/>
        <w:lang w:val="ru-RU"/>
      </w:rPr>
      <w:tab/>
      <w:t xml:space="preserve">                   </w:t>
    </w:r>
    <w:r w:rsidRPr="00D05444">
      <w:rPr>
        <w:szCs w:val="24"/>
        <w:lang w:val="ru-RU"/>
      </w:rPr>
      <w:t>ЈН</w:t>
    </w:r>
    <w:r w:rsidRPr="00D05444">
      <w:rPr>
        <w:b/>
        <w:szCs w:val="24"/>
        <w:lang w:val="ru-RU"/>
      </w:rPr>
      <w:t xml:space="preserve"> </w:t>
    </w:r>
    <w:r w:rsidRPr="00D05444">
      <w:rPr>
        <w:szCs w:val="24"/>
      </w:rPr>
      <w:t xml:space="preserve">бр. </w:t>
    </w:r>
    <w:r w:rsidRPr="00D05444">
      <w:rPr>
        <w:szCs w:val="24"/>
        <w:lang w:val="sr-Cyrl-RS"/>
      </w:rPr>
      <w:t>90/2019-3000/0647/2019</w:t>
    </w:r>
  </w:p>
  <w:p w:rsidR="00F50957" w:rsidRPr="00210557" w:rsidRDefault="00F50957" w:rsidP="00D05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1" w15:restartNumberingAfterBreak="0">
    <w:nsid w:val="093A2F8B"/>
    <w:multiLevelType w:val="hybridMultilevel"/>
    <w:tmpl w:val="2C341B5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8C181C"/>
    <w:multiLevelType w:val="hybridMultilevel"/>
    <w:tmpl w:val="90049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E3216A6"/>
    <w:multiLevelType w:val="hybridMultilevel"/>
    <w:tmpl w:val="BD6A23B2"/>
    <w:lvl w:ilvl="0" w:tplc="D07A79CA">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1" w15:restartNumberingAfterBreak="0">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7"/>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02"/>
  </w:num>
  <w:num w:numId="8">
    <w:abstractNumId w:val="76"/>
  </w:num>
  <w:num w:numId="9">
    <w:abstractNumId w:val="70"/>
  </w:num>
  <w:num w:numId="10">
    <w:abstractNumId w:val="61"/>
  </w:num>
  <w:num w:numId="11">
    <w:abstractNumId w:val="57"/>
  </w:num>
  <w:num w:numId="12">
    <w:abstractNumId w:val="66"/>
  </w:num>
  <w:num w:numId="13">
    <w:abstractNumId w:val="89"/>
  </w:num>
  <w:num w:numId="14">
    <w:abstractNumId w:val="83"/>
  </w:num>
  <w:num w:numId="15">
    <w:abstractNumId w:val="92"/>
  </w:num>
  <w:num w:numId="16">
    <w:abstractNumId w:val="69"/>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num>
  <w:num w:numId="23">
    <w:abstractNumId w:val="63"/>
  </w:num>
  <w:num w:numId="24">
    <w:abstractNumId w:val="99"/>
  </w:num>
  <w:num w:numId="25">
    <w:abstractNumId w:val="100"/>
  </w:num>
  <w:num w:numId="26">
    <w:abstractNumId w:val="68"/>
  </w:num>
  <w:num w:numId="27">
    <w:abstractNumId w:val="79"/>
  </w:num>
  <w:num w:numId="28">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77"/>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101"/>
  </w:num>
  <w:num w:numId="37">
    <w:abstractNumId w:val="49"/>
  </w:num>
  <w:num w:numId="38">
    <w:abstractNumId w:val="64"/>
  </w:num>
  <w:num w:numId="39">
    <w:abstractNumId w:val="95"/>
  </w:num>
  <w:num w:numId="40">
    <w:abstractNumId w:val="88"/>
  </w:num>
  <w:num w:numId="41">
    <w:abstractNumId w:val="82"/>
  </w:num>
  <w:num w:numId="42">
    <w:abstractNumId w:val="91"/>
  </w:num>
  <w:num w:numId="43">
    <w:abstractNumId w:val="75"/>
  </w:num>
  <w:num w:numId="44">
    <w:abstractNumId w:val="51"/>
  </w:num>
  <w:num w:numId="45">
    <w:abstractNumId w:val="5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2A1"/>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4A7A"/>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923"/>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4B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6AA"/>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8BD"/>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069"/>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97E"/>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1DCD"/>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6B5"/>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554"/>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0D6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15B"/>
    <w:rsid w:val="00200244"/>
    <w:rsid w:val="00200349"/>
    <w:rsid w:val="002008DA"/>
    <w:rsid w:val="002009BF"/>
    <w:rsid w:val="00200C66"/>
    <w:rsid w:val="00200CBB"/>
    <w:rsid w:val="00200E58"/>
    <w:rsid w:val="002019F6"/>
    <w:rsid w:val="0020243A"/>
    <w:rsid w:val="002028A7"/>
    <w:rsid w:val="00202CCD"/>
    <w:rsid w:val="00202CD8"/>
    <w:rsid w:val="002030A5"/>
    <w:rsid w:val="00203940"/>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62EE"/>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113"/>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7B4"/>
    <w:rsid w:val="00270AA2"/>
    <w:rsid w:val="00270B2B"/>
    <w:rsid w:val="00271212"/>
    <w:rsid w:val="00271733"/>
    <w:rsid w:val="002717E0"/>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9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B0B"/>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747"/>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D23"/>
    <w:rsid w:val="00370E97"/>
    <w:rsid w:val="003713EF"/>
    <w:rsid w:val="003715D3"/>
    <w:rsid w:val="00371603"/>
    <w:rsid w:val="00371BC9"/>
    <w:rsid w:val="0037260A"/>
    <w:rsid w:val="00372B2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E7A"/>
    <w:rsid w:val="003E7418"/>
    <w:rsid w:val="003E74AB"/>
    <w:rsid w:val="003E750D"/>
    <w:rsid w:val="003E7530"/>
    <w:rsid w:val="003E770F"/>
    <w:rsid w:val="003E79E1"/>
    <w:rsid w:val="003E7B9C"/>
    <w:rsid w:val="003F026D"/>
    <w:rsid w:val="003F052B"/>
    <w:rsid w:val="003F05C3"/>
    <w:rsid w:val="003F0816"/>
    <w:rsid w:val="003F0DA2"/>
    <w:rsid w:val="003F14D2"/>
    <w:rsid w:val="003F1661"/>
    <w:rsid w:val="003F1BF0"/>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B11"/>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4FF"/>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3A"/>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07D"/>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407"/>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6D"/>
    <w:rsid w:val="004B526E"/>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627"/>
    <w:rsid w:val="004D5731"/>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08"/>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1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A0D"/>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54"/>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159"/>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0E3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52F"/>
    <w:rsid w:val="005F56B6"/>
    <w:rsid w:val="005F5B94"/>
    <w:rsid w:val="005F5C73"/>
    <w:rsid w:val="005F62FE"/>
    <w:rsid w:val="005F6498"/>
    <w:rsid w:val="005F68E7"/>
    <w:rsid w:val="005F6AAF"/>
    <w:rsid w:val="005F7163"/>
    <w:rsid w:val="005F71C8"/>
    <w:rsid w:val="005F7A8A"/>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63"/>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3E3F"/>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4F1"/>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40"/>
    <w:rsid w:val="006B4B7C"/>
    <w:rsid w:val="006B501E"/>
    <w:rsid w:val="006B521C"/>
    <w:rsid w:val="006B556C"/>
    <w:rsid w:val="006B557B"/>
    <w:rsid w:val="006B5E95"/>
    <w:rsid w:val="006B627B"/>
    <w:rsid w:val="006B659A"/>
    <w:rsid w:val="006B6740"/>
    <w:rsid w:val="006B6741"/>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547"/>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D13"/>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092"/>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07"/>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8AA"/>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3B1"/>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206"/>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7"/>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CA3"/>
    <w:rsid w:val="00834673"/>
    <w:rsid w:val="00834839"/>
    <w:rsid w:val="00834929"/>
    <w:rsid w:val="00834A47"/>
    <w:rsid w:val="00834F58"/>
    <w:rsid w:val="00835FA9"/>
    <w:rsid w:val="00836E6D"/>
    <w:rsid w:val="00837753"/>
    <w:rsid w:val="00837B79"/>
    <w:rsid w:val="00837D4A"/>
    <w:rsid w:val="00840030"/>
    <w:rsid w:val="00840364"/>
    <w:rsid w:val="0084054F"/>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4F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1D15"/>
    <w:rsid w:val="008922B7"/>
    <w:rsid w:val="00892AC9"/>
    <w:rsid w:val="00893261"/>
    <w:rsid w:val="0089332A"/>
    <w:rsid w:val="008933D2"/>
    <w:rsid w:val="00893519"/>
    <w:rsid w:val="0089361B"/>
    <w:rsid w:val="00893782"/>
    <w:rsid w:val="00893784"/>
    <w:rsid w:val="00893B89"/>
    <w:rsid w:val="0089457F"/>
    <w:rsid w:val="00894673"/>
    <w:rsid w:val="008946F4"/>
    <w:rsid w:val="0089499D"/>
    <w:rsid w:val="00894D7B"/>
    <w:rsid w:val="00894EAF"/>
    <w:rsid w:val="008950F2"/>
    <w:rsid w:val="008952FC"/>
    <w:rsid w:val="00896A1D"/>
    <w:rsid w:val="00896CE4"/>
    <w:rsid w:val="00896D78"/>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2F45"/>
    <w:rsid w:val="008D33B1"/>
    <w:rsid w:val="008D46DF"/>
    <w:rsid w:val="008D476D"/>
    <w:rsid w:val="008D4C2B"/>
    <w:rsid w:val="008D4F98"/>
    <w:rsid w:val="008D5016"/>
    <w:rsid w:val="008D5429"/>
    <w:rsid w:val="008D5F13"/>
    <w:rsid w:val="008D60CF"/>
    <w:rsid w:val="008D6C7C"/>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576"/>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5AA"/>
    <w:rsid w:val="0093067A"/>
    <w:rsid w:val="00931669"/>
    <w:rsid w:val="00931774"/>
    <w:rsid w:val="00932408"/>
    <w:rsid w:val="00932668"/>
    <w:rsid w:val="00932678"/>
    <w:rsid w:val="00932CD3"/>
    <w:rsid w:val="00932D2D"/>
    <w:rsid w:val="00932DEC"/>
    <w:rsid w:val="00932FBF"/>
    <w:rsid w:val="009331EB"/>
    <w:rsid w:val="009333C3"/>
    <w:rsid w:val="00933918"/>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1EA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852"/>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2534"/>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53B"/>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1A"/>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895"/>
    <w:rsid w:val="009E1E91"/>
    <w:rsid w:val="009E215B"/>
    <w:rsid w:val="009E2308"/>
    <w:rsid w:val="009E23DB"/>
    <w:rsid w:val="009E285D"/>
    <w:rsid w:val="009E29C5"/>
    <w:rsid w:val="009E2CBB"/>
    <w:rsid w:val="009E2DD3"/>
    <w:rsid w:val="009E2FA8"/>
    <w:rsid w:val="009E3049"/>
    <w:rsid w:val="009E339A"/>
    <w:rsid w:val="009E3D3F"/>
    <w:rsid w:val="009E41E2"/>
    <w:rsid w:val="009E425C"/>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52"/>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9FD"/>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A9"/>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0B44"/>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530"/>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BE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3D7"/>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17D"/>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5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AD"/>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8B5"/>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9B8"/>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8B"/>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136"/>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E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39E"/>
    <w:rsid w:val="00CD17EB"/>
    <w:rsid w:val="00CD1BE7"/>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6A9"/>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44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23"/>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69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752"/>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6FB"/>
    <w:rsid w:val="00D62771"/>
    <w:rsid w:val="00D62CE6"/>
    <w:rsid w:val="00D62DE5"/>
    <w:rsid w:val="00D6336E"/>
    <w:rsid w:val="00D634A7"/>
    <w:rsid w:val="00D63B35"/>
    <w:rsid w:val="00D63B84"/>
    <w:rsid w:val="00D63DEC"/>
    <w:rsid w:val="00D64009"/>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BBE"/>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859"/>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5E0"/>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687"/>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B7B"/>
    <w:rsid w:val="00DD7D36"/>
    <w:rsid w:val="00DD7DE9"/>
    <w:rsid w:val="00DD7FDF"/>
    <w:rsid w:val="00DE02F7"/>
    <w:rsid w:val="00DE035E"/>
    <w:rsid w:val="00DE06C7"/>
    <w:rsid w:val="00DE07F4"/>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12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435"/>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4AB"/>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4A0"/>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4A3"/>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3E0"/>
    <w:rsid w:val="00EB34DC"/>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2"/>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83"/>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2DE9"/>
    <w:rsid w:val="00F2300C"/>
    <w:rsid w:val="00F2311C"/>
    <w:rsid w:val="00F2338C"/>
    <w:rsid w:val="00F23DBE"/>
    <w:rsid w:val="00F23E96"/>
    <w:rsid w:val="00F23ECC"/>
    <w:rsid w:val="00F24302"/>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DDF"/>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2BD"/>
    <w:rsid w:val="00F47508"/>
    <w:rsid w:val="00F47BA7"/>
    <w:rsid w:val="00F47CA7"/>
    <w:rsid w:val="00F50311"/>
    <w:rsid w:val="00F507F0"/>
    <w:rsid w:val="00F507FC"/>
    <w:rsid w:val="00F50957"/>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3F1C"/>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2EE7"/>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4EA7"/>
    <w:rsid w:val="00FA5285"/>
    <w:rsid w:val="00FA6EE2"/>
    <w:rsid w:val="00FA7140"/>
    <w:rsid w:val="00FA7265"/>
    <w:rsid w:val="00FA753E"/>
    <w:rsid w:val="00FA759E"/>
    <w:rsid w:val="00FA7AF9"/>
    <w:rsid w:val="00FA7CEE"/>
    <w:rsid w:val="00FA7D46"/>
    <w:rsid w:val="00FA7EEB"/>
    <w:rsid w:val="00FB020C"/>
    <w:rsid w:val="00FB0563"/>
    <w:rsid w:val="00FB0706"/>
    <w:rsid w:val="00FB0864"/>
    <w:rsid w:val="00FB0B77"/>
    <w:rsid w:val="00FB0EE8"/>
    <w:rsid w:val="00FB0EEB"/>
    <w:rsid w:val="00FB1145"/>
    <w:rsid w:val="00FB1274"/>
    <w:rsid w:val="00FB171A"/>
    <w:rsid w:val="00FB175E"/>
    <w:rsid w:val="00FB182E"/>
    <w:rsid w:val="00FB1BD6"/>
    <w:rsid w:val="00FB1D54"/>
    <w:rsid w:val="00FB2125"/>
    <w:rsid w:val="00FB2290"/>
    <w:rsid w:val="00FB239C"/>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236E3"/>
  <w15:docId w15:val="{F29C8BA1-9E5D-418A-B6FF-6EF8D055D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B4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429298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20simicdragana@"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1082;jn.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mailto:%20simicdragana@"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irjana.borc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100.xml><?xml version="1.0" encoding="utf-8"?>
<ds:datastoreItem xmlns:ds="http://schemas.openxmlformats.org/officeDocument/2006/customXml" ds:itemID="{9241A412-DF4A-408E-93E8-A3B193E2919D}">
  <ds:schemaRefs>
    <ds:schemaRef ds:uri="http://schemas.openxmlformats.org/officeDocument/2006/bibliography"/>
  </ds:schemaRefs>
</ds:datastoreItem>
</file>

<file path=customXml/itemProps101.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02.xml><?xml version="1.0" encoding="utf-8"?>
<ds:datastoreItem xmlns:ds="http://schemas.openxmlformats.org/officeDocument/2006/customXml" ds:itemID="{0DD0C095-DB52-4383-95E2-E5C750AAF1BF}">
  <ds:schemaRefs>
    <ds:schemaRef ds:uri="http://schemas.openxmlformats.org/officeDocument/2006/bibliography"/>
  </ds:schemaRefs>
</ds:datastoreItem>
</file>

<file path=customXml/itemProps103.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104.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105.xml><?xml version="1.0" encoding="utf-8"?>
<ds:datastoreItem xmlns:ds="http://schemas.openxmlformats.org/officeDocument/2006/customXml" ds:itemID="{99ED0267-C40E-4406-BD7B-C51AA308A4D0}">
  <ds:schemaRefs>
    <ds:schemaRef ds:uri="http://schemas.openxmlformats.org/officeDocument/2006/bibliography"/>
  </ds:schemaRefs>
</ds:datastoreItem>
</file>

<file path=customXml/itemProps106.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107.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108.xml><?xml version="1.0" encoding="utf-8"?>
<ds:datastoreItem xmlns:ds="http://schemas.openxmlformats.org/officeDocument/2006/customXml" ds:itemID="{0237852A-3CBB-4845-9470-B605D2F74714}">
  <ds:schemaRefs>
    <ds:schemaRef ds:uri="http://schemas.openxmlformats.org/officeDocument/2006/bibliography"/>
  </ds:schemaRefs>
</ds:datastoreItem>
</file>

<file path=customXml/itemProps109.xml><?xml version="1.0" encoding="utf-8"?>
<ds:datastoreItem xmlns:ds="http://schemas.openxmlformats.org/officeDocument/2006/customXml" ds:itemID="{F352E92D-93F2-4A72-B0A9-CCC8B468AC63}">
  <ds:schemaRefs>
    <ds:schemaRef ds:uri="http://schemas.openxmlformats.org/officeDocument/2006/bibliography"/>
  </ds:schemaRefs>
</ds:datastoreItem>
</file>

<file path=customXml/itemProps11.xml><?xml version="1.0" encoding="utf-8"?>
<ds:datastoreItem xmlns:ds="http://schemas.openxmlformats.org/officeDocument/2006/customXml" ds:itemID="{00BFD641-4F97-423A-AFD6-410ED7C4DC5E}">
  <ds:schemaRefs>
    <ds:schemaRef ds:uri="http://schemas.openxmlformats.org/officeDocument/2006/bibliography"/>
  </ds:schemaRefs>
</ds:datastoreItem>
</file>

<file path=customXml/itemProps110.xml><?xml version="1.0" encoding="utf-8"?>
<ds:datastoreItem xmlns:ds="http://schemas.openxmlformats.org/officeDocument/2006/customXml" ds:itemID="{44EC280C-D9AB-48AE-8B6E-E61688AD546A}">
  <ds:schemaRefs>
    <ds:schemaRef ds:uri="http://schemas.openxmlformats.org/officeDocument/2006/bibliography"/>
  </ds:schemaRefs>
</ds:datastoreItem>
</file>

<file path=customXml/itemProps111.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112.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113.xml><?xml version="1.0" encoding="utf-8"?>
<ds:datastoreItem xmlns:ds="http://schemas.openxmlformats.org/officeDocument/2006/customXml" ds:itemID="{3C0B5ADF-A5D5-48CD-8C89-5CB8263C9EDE}">
  <ds:schemaRefs>
    <ds:schemaRef ds:uri="http://schemas.openxmlformats.org/officeDocument/2006/bibliography"/>
  </ds:schemaRefs>
</ds:datastoreItem>
</file>

<file path=customXml/itemProps114.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115.xml><?xml version="1.0" encoding="utf-8"?>
<ds:datastoreItem xmlns:ds="http://schemas.openxmlformats.org/officeDocument/2006/customXml" ds:itemID="{326F4A62-8F5E-4DE4-844D-12F7671736DF}">
  <ds:schemaRefs>
    <ds:schemaRef ds:uri="http://schemas.openxmlformats.org/officeDocument/2006/bibliography"/>
  </ds:schemaRefs>
</ds:datastoreItem>
</file>

<file path=customXml/itemProps116.xml><?xml version="1.0" encoding="utf-8"?>
<ds:datastoreItem xmlns:ds="http://schemas.openxmlformats.org/officeDocument/2006/customXml" ds:itemID="{0100AD6D-1F78-4494-AD16-AEBB9048E158}">
  <ds:schemaRefs>
    <ds:schemaRef ds:uri="http://schemas.openxmlformats.org/officeDocument/2006/bibliography"/>
  </ds:schemaRefs>
</ds:datastoreItem>
</file>

<file path=customXml/itemProps117.xml><?xml version="1.0" encoding="utf-8"?>
<ds:datastoreItem xmlns:ds="http://schemas.openxmlformats.org/officeDocument/2006/customXml" ds:itemID="{CD43AB22-F159-49FD-BE00-7F5F2F92D705}">
  <ds:schemaRefs>
    <ds:schemaRef ds:uri="http://schemas.openxmlformats.org/officeDocument/2006/bibliography"/>
  </ds:schemaRefs>
</ds:datastoreItem>
</file>

<file path=customXml/itemProps118.xml><?xml version="1.0" encoding="utf-8"?>
<ds:datastoreItem xmlns:ds="http://schemas.openxmlformats.org/officeDocument/2006/customXml" ds:itemID="{73A82994-8766-43E7-AD04-DB1DD4F37C4E}">
  <ds:schemaRefs>
    <ds:schemaRef ds:uri="http://schemas.openxmlformats.org/officeDocument/2006/bibliography"/>
  </ds:schemaRefs>
</ds:datastoreItem>
</file>

<file path=customXml/itemProps119.xml><?xml version="1.0" encoding="utf-8"?>
<ds:datastoreItem xmlns:ds="http://schemas.openxmlformats.org/officeDocument/2006/customXml" ds:itemID="{F4EF1678-C320-4B30-9EFC-4A2BF4FD80C1}">
  <ds:schemaRefs>
    <ds:schemaRef ds:uri="http://schemas.openxmlformats.org/officeDocument/2006/bibliography"/>
  </ds:schemaRefs>
</ds:datastoreItem>
</file>

<file path=customXml/itemProps12.xml><?xml version="1.0" encoding="utf-8"?>
<ds:datastoreItem xmlns:ds="http://schemas.openxmlformats.org/officeDocument/2006/customXml" ds:itemID="{4E2A3767-7E38-4275-8161-977BE516B4B2}">
  <ds:schemaRefs>
    <ds:schemaRef ds:uri="http://schemas.openxmlformats.org/officeDocument/2006/bibliography"/>
  </ds:schemaRefs>
</ds:datastoreItem>
</file>

<file path=customXml/itemProps120.xml><?xml version="1.0" encoding="utf-8"?>
<ds:datastoreItem xmlns:ds="http://schemas.openxmlformats.org/officeDocument/2006/customXml" ds:itemID="{AF3CEABC-4AFD-4F3F-A4BB-9FBB0C594DC4}">
  <ds:schemaRefs>
    <ds:schemaRef ds:uri="http://schemas.openxmlformats.org/officeDocument/2006/bibliography"/>
  </ds:schemaRefs>
</ds:datastoreItem>
</file>

<file path=customXml/itemProps121.xml><?xml version="1.0" encoding="utf-8"?>
<ds:datastoreItem xmlns:ds="http://schemas.openxmlformats.org/officeDocument/2006/customXml" ds:itemID="{09DE8148-0D99-42D2-9CE0-953E82A2F7E5}">
  <ds:schemaRefs>
    <ds:schemaRef ds:uri="http://schemas.openxmlformats.org/officeDocument/2006/bibliography"/>
  </ds:schemaRefs>
</ds:datastoreItem>
</file>

<file path=customXml/itemProps122.xml><?xml version="1.0" encoding="utf-8"?>
<ds:datastoreItem xmlns:ds="http://schemas.openxmlformats.org/officeDocument/2006/customXml" ds:itemID="{0EC87628-9804-40D6-BA67-E2F4B35B9231}">
  <ds:schemaRefs>
    <ds:schemaRef ds:uri="http://schemas.openxmlformats.org/officeDocument/2006/bibliography"/>
  </ds:schemaRefs>
</ds:datastoreItem>
</file>

<file path=customXml/itemProps123.xml><?xml version="1.0" encoding="utf-8"?>
<ds:datastoreItem xmlns:ds="http://schemas.openxmlformats.org/officeDocument/2006/customXml" ds:itemID="{05A01FEA-9CD5-4A9C-9294-A9866491A40F}">
  <ds:schemaRefs>
    <ds:schemaRef ds:uri="http://schemas.openxmlformats.org/officeDocument/2006/bibliography"/>
  </ds:schemaRefs>
</ds:datastoreItem>
</file>

<file path=customXml/itemProps124.xml><?xml version="1.0" encoding="utf-8"?>
<ds:datastoreItem xmlns:ds="http://schemas.openxmlformats.org/officeDocument/2006/customXml" ds:itemID="{C66C62C1-6DFE-4950-B189-F63E870BC698}">
  <ds:schemaRefs>
    <ds:schemaRef ds:uri="http://schemas.openxmlformats.org/officeDocument/2006/bibliography"/>
  </ds:schemaRefs>
</ds:datastoreItem>
</file>

<file path=customXml/itemProps125.xml><?xml version="1.0" encoding="utf-8"?>
<ds:datastoreItem xmlns:ds="http://schemas.openxmlformats.org/officeDocument/2006/customXml" ds:itemID="{DB0D70FC-F473-4F2A-8A43-AEDD70ACA755}">
  <ds:schemaRefs>
    <ds:schemaRef ds:uri="http://schemas.openxmlformats.org/officeDocument/2006/bibliography"/>
  </ds:schemaRefs>
</ds:datastoreItem>
</file>

<file path=customXml/itemProps126.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127.xml><?xml version="1.0" encoding="utf-8"?>
<ds:datastoreItem xmlns:ds="http://schemas.openxmlformats.org/officeDocument/2006/customXml" ds:itemID="{72224E67-B15A-4D4E-97B6-0AE8983DCAD5}">
  <ds:schemaRefs>
    <ds:schemaRef ds:uri="http://schemas.openxmlformats.org/officeDocument/2006/bibliography"/>
  </ds:schemaRefs>
</ds:datastoreItem>
</file>

<file path=customXml/itemProps128.xml><?xml version="1.0" encoding="utf-8"?>
<ds:datastoreItem xmlns:ds="http://schemas.openxmlformats.org/officeDocument/2006/customXml" ds:itemID="{E3E28BE1-7A0A-4894-B0C2-696F0B8EC746}">
  <ds:schemaRefs>
    <ds:schemaRef ds:uri="http://schemas.openxmlformats.org/officeDocument/2006/bibliography"/>
  </ds:schemaRefs>
</ds:datastoreItem>
</file>

<file path=customXml/itemProps129.xml><?xml version="1.0" encoding="utf-8"?>
<ds:datastoreItem xmlns:ds="http://schemas.openxmlformats.org/officeDocument/2006/customXml" ds:itemID="{1D1BF9A0-1148-4A27-9FB5-7B98C43091A6}">
  <ds:schemaRefs>
    <ds:schemaRef ds:uri="http://schemas.openxmlformats.org/officeDocument/2006/bibliography"/>
  </ds:schemaRefs>
</ds:datastoreItem>
</file>

<file path=customXml/itemProps13.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130.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131.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132.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133.xml><?xml version="1.0" encoding="utf-8"?>
<ds:datastoreItem xmlns:ds="http://schemas.openxmlformats.org/officeDocument/2006/customXml" ds:itemID="{B39DFA57-66BF-416F-BAEC-54D520B1C400}">
  <ds:schemaRefs>
    <ds:schemaRef ds:uri="http://schemas.openxmlformats.org/officeDocument/2006/bibliography"/>
  </ds:schemaRefs>
</ds:datastoreItem>
</file>

<file path=customXml/itemProps134.xml><?xml version="1.0" encoding="utf-8"?>
<ds:datastoreItem xmlns:ds="http://schemas.openxmlformats.org/officeDocument/2006/customXml" ds:itemID="{7B59D0D8-2ACF-4EFD-A690-F47ABB33C189}">
  <ds:schemaRefs>
    <ds:schemaRef ds:uri="http://schemas.openxmlformats.org/officeDocument/2006/bibliography"/>
  </ds:schemaRefs>
</ds:datastoreItem>
</file>

<file path=customXml/itemProps135.xml><?xml version="1.0" encoding="utf-8"?>
<ds:datastoreItem xmlns:ds="http://schemas.openxmlformats.org/officeDocument/2006/customXml" ds:itemID="{A359DF66-8623-4687-A392-7756F38178EF}">
  <ds:schemaRefs>
    <ds:schemaRef ds:uri="http://schemas.openxmlformats.org/officeDocument/2006/bibliography"/>
  </ds:schemaRefs>
</ds:datastoreItem>
</file>

<file path=customXml/itemProps136.xml><?xml version="1.0" encoding="utf-8"?>
<ds:datastoreItem xmlns:ds="http://schemas.openxmlformats.org/officeDocument/2006/customXml" ds:itemID="{93AE9AE9-B6E1-40B5-8258-8A85B312A68C}">
  <ds:schemaRefs>
    <ds:schemaRef ds:uri="http://schemas.openxmlformats.org/officeDocument/2006/bibliography"/>
  </ds:schemaRefs>
</ds:datastoreItem>
</file>

<file path=customXml/itemProps137.xml><?xml version="1.0" encoding="utf-8"?>
<ds:datastoreItem xmlns:ds="http://schemas.openxmlformats.org/officeDocument/2006/customXml" ds:itemID="{B912A5BB-D4DA-44D1-9CAB-0B46F4220FE4}">
  <ds:schemaRefs>
    <ds:schemaRef ds:uri="http://schemas.openxmlformats.org/officeDocument/2006/bibliography"/>
  </ds:schemaRefs>
</ds:datastoreItem>
</file>

<file path=customXml/itemProps138.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139.xml><?xml version="1.0" encoding="utf-8"?>
<ds:datastoreItem xmlns:ds="http://schemas.openxmlformats.org/officeDocument/2006/customXml" ds:itemID="{989B38F8-FD6E-43BE-8212-2086FB67A6D2}">
  <ds:schemaRefs>
    <ds:schemaRef ds:uri="http://schemas.openxmlformats.org/officeDocument/2006/bibliography"/>
  </ds:schemaRefs>
</ds:datastoreItem>
</file>

<file path=customXml/itemProps14.xml><?xml version="1.0" encoding="utf-8"?>
<ds:datastoreItem xmlns:ds="http://schemas.openxmlformats.org/officeDocument/2006/customXml" ds:itemID="{0A0037CD-85EA-4D5D-9E98-4A114395FA0F}">
  <ds:schemaRefs>
    <ds:schemaRef ds:uri="http://schemas.openxmlformats.org/officeDocument/2006/bibliography"/>
  </ds:schemaRefs>
</ds:datastoreItem>
</file>

<file path=customXml/itemProps140.xml><?xml version="1.0" encoding="utf-8"?>
<ds:datastoreItem xmlns:ds="http://schemas.openxmlformats.org/officeDocument/2006/customXml" ds:itemID="{780002DF-D4EE-415F-9B25-1E9AAEF68160}">
  <ds:schemaRefs>
    <ds:schemaRef ds:uri="http://schemas.openxmlformats.org/officeDocument/2006/bibliography"/>
  </ds:schemaRefs>
</ds:datastoreItem>
</file>

<file path=customXml/itemProps141.xml><?xml version="1.0" encoding="utf-8"?>
<ds:datastoreItem xmlns:ds="http://schemas.openxmlformats.org/officeDocument/2006/customXml" ds:itemID="{ADFC6D82-ABCA-421D-8459-B15E6259992C}">
  <ds:schemaRefs>
    <ds:schemaRef ds:uri="http://schemas.openxmlformats.org/officeDocument/2006/bibliography"/>
  </ds:schemaRefs>
</ds:datastoreItem>
</file>

<file path=customXml/itemProps142.xml><?xml version="1.0" encoding="utf-8"?>
<ds:datastoreItem xmlns:ds="http://schemas.openxmlformats.org/officeDocument/2006/customXml" ds:itemID="{51FA9E47-0851-4119-ADA0-F7143417A1FB}">
  <ds:schemaRefs>
    <ds:schemaRef ds:uri="http://schemas.openxmlformats.org/officeDocument/2006/bibliography"/>
  </ds:schemaRefs>
</ds:datastoreItem>
</file>

<file path=customXml/itemProps143.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144.xml><?xml version="1.0" encoding="utf-8"?>
<ds:datastoreItem xmlns:ds="http://schemas.openxmlformats.org/officeDocument/2006/customXml" ds:itemID="{0CF51FD7-DE19-4919-8F2E-5325C05FA3FE}">
  <ds:schemaRefs>
    <ds:schemaRef ds:uri="http://schemas.openxmlformats.org/officeDocument/2006/bibliography"/>
  </ds:schemaRefs>
</ds:datastoreItem>
</file>

<file path=customXml/itemProps145.xml><?xml version="1.0" encoding="utf-8"?>
<ds:datastoreItem xmlns:ds="http://schemas.openxmlformats.org/officeDocument/2006/customXml" ds:itemID="{9C4DCABF-0772-4A42-8A8D-BE6AA2882B66}">
  <ds:schemaRefs>
    <ds:schemaRef ds:uri="http://schemas.openxmlformats.org/officeDocument/2006/bibliography"/>
  </ds:schemaRefs>
</ds:datastoreItem>
</file>

<file path=customXml/itemProps146.xml><?xml version="1.0" encoding="utf-8"?>
<ds:datastoreItem xmlns:ds="http://schemas.openxmlformats.org/officeDocument/2006/customXml" ds:itemID="{7E115D01-2D27-471B-B258-EC21E0507D65}">
  <ds:schemaRefs>
    <ds:schemaRef ds:uri="http://schemas.openxmlformats.org/officeDocument/2006/bibliography"/>
  </ds:schemaRefs>
</ds:datastoreItem>
</file>

<file path=customXml/itemProps147.xml><?xml version="1.0" encoding="utf-8"?>
<ds:datastoreItem xmlns:ds="http://schemas.openxmlformats.org/officeDocument/2006/customXml" ds:itemID="{3DBF4557-17D0-43EF-A387-919129C0CE97}">
  <ds:schemaRefs>
    <ds:schemaRef ds:uri="http://schemas.openxmlformats.org/officeDocument/2006/bibliography"/>
  </ds:schemaRefs>
</ds:datastoreItem>
</file>

<file path=customXml/itemProps148.xml><?xml version="1.0" encoding="utf-8"?>
<ds:datastoreItem xmlns:ds="http://schemas.openxmlformats.org/officeDocument/2006/customXml" ds:itemID="{6BBA2413-E7C6-4695-8BC1-1AC95D5969DE}">
  <ds:schemaRefs>
    <ds:schemaRef ds:uri="http://schemas.openxmlformats.org/officeDocument/2006/bibliography"/>
  </ds:schemaRefs>
</ds:datastoreItem>
</file>

<file path=customXml/itemProps149.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15.xml><?xml version="1.0" encoding="utf-8"?>
<ds:datastoreItem xmlns:ds="http://schemas.openxmlformats.org/officeDocument/2006/customXml" ds:itemID="{56988C52-8EF1-4106-8D39-7F110677413B}">
  <ds:schemaRefs>
    <ds:schemaRef ds:uri="http://schemas.openxmlformats.org/officeDocument/2006/bibliography"/>
  </ds:schemaRefs>
</ds:datastoreItem>
</file>

<file path=customXml/itemProps150.xml><?xml version="1.0" encoding="utf-8"?>
<ds:datastoreItem xmlns:ds="http://schemas.openxmlformats.org/officeDocument/2006/customXml" ds:itemID="{67AF6870-C890-4484-B363-F4D90DC472F5}">
  <ds:schemaRefs>
    <ds:schemaRef ds:uri="http://schemas.openxmlformats.org/officeDocument/2006/bibliography"/>
  </ds:schemaRefs>
</ds:datastoreItem>
</file>

<file path=customXml/itemProps151.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152.xml><?xml version="1.0" encoding="utf-8"?>
<ds:datastoreItem xmlns:ds="http://schemas.openxmlformats.org/officeDocument/2006/customXml" ds:itemID="{913A0954-384C-490F-9725-D27A3C5F57F2}">
  <ds:schemaRefs>
    <ds:schemaRef ds:uri="http://schemas.openxmlformats.org/officeDocument/2006/bibliography"/>
  </ds:schemaRefs>
</ds:datastoreItem>
</file>

<file path=customXml/itemProps153.xml><?xml version="1.0" encoding="utf-8"?>
<ds:datastoreItem xmlns:ds="http://schemas.openxmlformats.org/officeDocument/2006/customXml" ds:itemID="{44CB82EE-73A9-4ECB-8CB0-A3F668583B35}">
  <ds:schemaRefs>
    <ds:schemaRef ds:uri="http://schemas.openxmlformats.org/officeDocument/2006/bibliography"/>
  </ds:schemaRefs>
</ds:datastoreItem>
</file>

<file path=customXml/itemProps154.xml><?xml version="1.0" encoding="utf-8"?>
<ds:datastoreItem xmlns:ds="http://schemas.openxmlformats.org/officeDocument/2006/customXml" ds:itemID="{5FBE94D1-D706-4C4C-BF1F-215F823F9A51}">
  <ds:schemaRefs>
    <ds:schemaRef ds:uri="http://schemas.openxmlformats.org/officeDocument/2006/bibliography"/>
  </ds:schemaRefs>
</ds:datastoreItem>
</file>

<file path=customXml/itemProps155.xml><?xml version="1.0" encoding="utf-8"?>
<ds:datastoreItem xmlns:ds="http://schemas.openxmlformats.org/officeDocument/2006/customXml" ds:itemID="{8E312206-44F7-42E3-AD5A-412E16FCD34F}">
  <ds:schemaRefs>
    <ds:schemaRef ds:uri="http://schemas.openxmlformats.org/officeDocument/2006/bibliography"/>
  </ds:schemaRefs>
</ds:datastoreItem>
</file>

<file path=customXml/itemProps156.xml><?xml version="1.0" encoding="utf-8"?>
<ds:datastoreItem xmlns:ds="http://schemas.openxmlformats.org/officeDocument/2006/customXml" ds:itemID="{F138D326-8CEB-44AF-838A-EC2DBFEF8BA3}">
  <ds:schemaRefs>
    <ds:schemaRef ds:uri="http://schemas.openxmlformats.org/officeDocument/2006/bibliography"/>
  </ds:schemaRefs>
</ds:datastoreItem>
</file>

<file path=customXml/itemProps157.xml><?xml version="1.0" encoding="utf-8"?>
<ds:datastoreItem xmlns:ds="http://schemas.openxmlformats.org/officeDocument/2006/customXml" ds:itemID="{C8CD8023-565E-4758-93B1-E8F87E5D9ABF}">
  <ds:schemaRefs>
    <ds:schemaRef ds:uri="http://schemas.openxmlformats.org/officeDocument/2006/bibliography"/>
  </ds:schemaRefs>
</ds:datastoreItem>
</file>

<file path=customXml/itemProps16.xml><?xml version="1.0" encoding="utf-8"?>
<ds:datastoreItem xmlns:ds="http://schemas.openxmlformats.org/officeDocument/2006/customXml" ds:itemID="{D06D5E1E-4F53-4D0D-8517-F1C686BC0D79}">
  <ds:schemaRefs>
    <ds:schemaRef ds:uri="http://schemas.openxmlformats.org/officeDocument/2006/bibliography"/>
  </ds:schemaRefs>
</ds:datastoreItem>
</file>

<file path=customXml/itemProps17.xml><?xml version="1.0" encoding="utf-8"?>
<ds:datastoreItem xmlns:ds="http://schemas.openxmlformats.org/officeDocument/2006/customXml" ds:itemID="{E049CB67-9988-4B3B-BFA4-2ED1667D5CFD}">
  <ds:schemaRefs>
    <ds:schemaRef ds:uri="http://schemas.openxmlformats.org/officeDocument/2006/bibliography"/>
  </ds:schemaRefs>
</ds:datastoreItem>
</file>

<file path=customXml/itemProps18.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19.xml><?xml version="1.0" encoding="utf-8"?>
<ds:datastoreItem xmlns:ds="http://schemas.openxmlformats.org/officeDocument/2006/customXml" ds:itemID="{C39F727D-267B-4E46-9A03-02E9481BF46C}">
  <ds:schemaRefs>
    <ds:schemaRef ds:uri="http://schemas.openxmlformats.org/officeDocument/2006/bibliography"/>
  </ds:schemaRefs>
</ds:datastoreItem>
</file>

<file path=customXml/itemProps2.xml><?xml version="1.0" encoding="utf-8"?>
<ds:datastoreItem xmlns:ds="http://schemas.openxmlformats.org/officeDocument/2006/customXml" ds:itemID="{7D4728E0-EB5C-450A-8C9F-99295037352B}">
  <ds:schemaRefs>
    <ds:schemaRef ds:uri="http://schemas.openxmlformats.org/officeDocument/2006/bibliography"/>
  </ds:schemaRefs>
</ds:datastoreItem>
</file>

<file path=customXml/itemProps20.xml><?xml version="1.0" encoding="utf-8"?>
<ds:datastoreItem xmlns:ds="http://schemas.openxmlformats.org/officeDocument/2006/customXml" ds:itemID="{6E3AA91C-C645-4FD8-9295-908967F111C8}">
  <ds:schemaRefs>
    <ds:schemaRef ds:uri="http://schemas.openxmlformats.org/officeDocument/2006/bibliography"/>
  </ds:schemaRefs>
</ds:datastoreItem>
</file>

<file path=customXml/itemProps21.xml><?xml version="1.0" encoding="utf-8"?>
<ds:datastoreItem xmlns:ds="http://schemas.openxmlformats.org/officeDocument/2006/customXml" ds:itemID="{94D907E7-FCF5-4663-AB7E-0EF9B7F8F870}">
  <ds:schemaRefs>
    <ds:schemaRef ds:uri="http://schemas.openxmlformats.org/officeDocument/2006/bibliography"/>
  </ds:schemaRefs>
</ds:datastoreItem>
</file>

<file path=customXml/itemProps22.xml><?xml version="1.0" encoding="utf-8"?>
<ds:datastoreItem xmlns:ds="http://schemas.openxmlformats.org/officeDocument/2006/customXml" ds:itemID="{8C673BE4-68B6-44A3-935C-0970BE7ED839}">
  <ds:schemaRefs>
    <ds:schemaRef ds:uri="http://schemas.openxmlformats.org/officeDocument/2006/bibliography"/>
  </ds:schemaRefs>
</ds:datastoreItem>
</file>

<file path=customXml/itemProps23.xml><?xml version="1.0" encoding="utf-8"?>
<ds:datastoreItem xmlns:ds="http://schemas.openxmlformats.org/officeDocument/2006/customXml" ds:itemID="{3C026278-39DB-4A4B-8D2F-69601A44A789}">
  <ds:schemaRefs>
    <ds:schemaRef ds:uri="http://schemas.openxmlformats.org/officeDocument/2006/bibliography"/>
  </ds:schemaRefs>
</ds:datastoreItem>
</file>

<file path=customXml/itemProps24.xml><?xml version="1.0" encoding="utf-8"?>
<ds:datastoreItem xmlns:ds="http://schemas.openxmlformats.org/officeDocument/2006/customXml" ds:itemID="{91090FB1-3573-4F33-B650-1549AF7C251F}">
  <ds:schemaRefs>
    <ds:schemaRef ds:uri="http://schemas.openxmlformats.org/officeDocument/2006/bibliography"/>
  </ds:schemaRefs>
</ds:datastoreItem>
</file>

<file path=customXml/itemProps25.xml><?xml version="1.0" encoding="utf-8"?>
<ds:datastoreItem xmlns:ds="http://schemas.openxmlformats.org/officeDocument/2006/customXml" ds:itemID="{5AFF80B7-226B-43D4-880E-7613A58C5665}">
  <ds:schemaRefs>
    <ds:schemaRef ds:uri="http://schemas.openxmlformats.org/officeDocument/2006/bibliography"/>
  </ds:schemaRefs>
</ds:datastoreItem>
</file>

<file path=customXml/itemProps26.xml><?xml version="1.0" encoding="utf-8"?>
<ds:datastoreItem xmlns:ds="http://schemas.openxmlformats.org/officeDocument/2006/customXml" ds:itemID="{7A6A2B8F-067A-4BA8-84DC-4771A3A33DBC}">
  <ds:schemaRefs>
    <ds:schemaRef ds:uri="http://schemas.openxmlformats.org/officeDocument/2006/bibliography"/>
  </ds:schemaRefs>
</ds:datastoreItem>
</file>

<file path=customXml/itemProps27.xml><?xml version="1.0" encoding="utf-8"?>
<ds:datastoreItem xmlns:ds="http://schemas.openxmlformats.org/officeDocument/2006/customXml" ds:itemID="{3E09AD57-17CC-437A-ACAC-667E303258FF}">
  <ds:schemaRefs>
    <ds:schemaRef ds:uri="http://schemas.openxmlformats.org/officeDocument/2006/bibliography"/>
  </ds:schemaRefs>
</ds:datastoreItem>
</file>

<file path=customXml/itemProps28.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29.xml><?xml version="1.0" encoding="utf-8"?>
<ds:datastoreItem xmlns:ds="http://schemas.openxmlformats.org/officeDocument/2006/customXml" ds:itemID="{5EC349CD-AD5F-4A22-873D-1136D7B83D9E}">
  <ds:schemaRefs>
    <ds:schemaRef ds:uri="http://schemas.openxmlformats.org/officeDocument/2006/bibliography"/>
  </ds:schemaRefs>
</ds:datastoreItem>
</file>

<file path=customXml/itemProps3.xml><?xml version="1.0" encoding="utf-8"?>
<ds:datastoreItem xmlns:ds="http://schemas.openxmlformats.org/officeDocument/2006/customXml" ds:itemID="{00EFF243-30BD-406E-A6AF-C6166F476C47}">
  <ds:schemaRefs>
    <ds:schemaRef ds:uri="http://schemas.openxmlformats.org/officeDocument/2006/bibliography"/>
  </ds:schemaRefs>
</ds:datastoreItem>
</file>

<file path=customXml/itemProps30.xml><?xml version="1.0" encoding="utf-8"?>
<ds:datastoreItem xmlns:ds="http://schemas.openxmlformats.org/officeDocument/2006/customXml" ds:itemID="{65DE722E-2FDC-4F03-A028-7523839949B4}">
  <ds:schemaRefs>
    <ds:schemaRef ds:uri="http://schemas.openxmlformats.org/officeDocument/2006/bibliography"/>
  </ds:schemaRefs>
</ds:datastoreItem>
</file>

<file path=customXml/itemProps31.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32.xml><?xml version="1.0" encoding="utf-8"?>
<ds:datastoreItem xmlns:ds="http://schemas.openxmlformats.org/officeDocument/2006/customXml" ds:itemID="{E0E869E8-F121-477B-963D-7D5A710FAB80}">
  <ds:schemaRefs>
    <ds:schemaRef ds:uri="http://schemas.openxmlformats.org/officeDocument/2006/bibliography"/>
  </ds:schemaRefs>
</ds:datastoreItem>
</file>

<file path=customXml/itemProps33.xml><?xml version="1.0" encoding="utf-8"?>
<ds:datastoreItem xmlns:ds="http://schemas.openxmlformats.org/officeDocument/2006/customXml" ds:itemID="{7FFEA07E-7AFA-4AE6-B3CE-47E2CC893A70}">
  <ds:schemaRefs>
    <ds:schemaRef ds:uri="http://schemas.openxmlformats.org/officeDocument/2006/bibliography"/>
  </ds:schemaRefs>
</ds:datastoreItem>
</file>

<file path=customXml/itemProps34.xml><?xml version="1.0" encoding="utf-8"?>
<ds:datastoreItem xmlns:ds="http://schemas.openxmlformats.org/officeDocument/2006/customXml" ds:itemID="{948AFC41-7847-481D-9C3A-A6E91EBABA95}">
  <ds:schemaRefs>
    <ds:schemaRef ds:uri="http://schemas.openxmlformats.org/officeDocument/2006/bibliography"/>
  </ds:schemaRefs>
</ds:datastoreItem>
</file>

<file path=customXml/itemProps35.xml><?xml version="1.0" encoding="utf-8"?>
<ds:datastoreItem xmlns:ds="http://schemas.openxmlformats.org/officeDocument/2006/customXml" ds:itemID="{D5517D98-8EDE-4314-9F6D-4E6A64B0B1BF}">
  <ds:schemaRefs>
    <ds:schemaRef ds:uri="http://schemas.openxmlformats.org/officeDocument/2006/bibliography"/>
  </ds:schemaRefs>
</ds:datastoreItem>
</file>

<file path=customXml/itemProps36.xml><?xml version="1.0" encoding="utf-8"?>
<ds:datastoreItem xmlns:ds="http://schemas.openxmlformats.org/officeDocument/2006/customXml" ds:itemID="{25AD0013-1E53-43CF-8425-A0991AB74FF0}">
  <ds:schemaRefs>
    <ds:schemaRef ds:uri="http://schemas.openxmlformats.org/officeDocument/2006/bibliography"/>
  </ds:schemaRefs>
</ds:datastoreItem>
</file>

<file path=customXml/itemProps37.xml><?xml version="1.0" encoding="utf-8"?>
<ds:datastoreItem xmlns:ds="http://schemas.openxmlformats.org/officeDocument/2006/customXml" ds:itemID="{4393A01D-5CA8-45C2-AD89-E0BC0B05DBEE}">
  <ds:schemaRefs>
    <ds:schemaRef ds:uri="http://schemas.openxmlformats.org/officeDocument/2006/bibliography"/>
  </ds:schemaRefs>
</ds:datastoreItem>
</file>

<file path=customXml/itemProps38.xml><?xml version="1.0" encoding="utf-8"?>
<ds:datastoreItem xmlns:ds="http://schemas.openxmlformats.org/officeDocument/2006/customXml" ds:itemID="{CC4EDD91-334C-4207-B4F4-756DD832994A}">
  <ds:schemaRefs>
    <ds:schemaRef ds:uri="http://schemas.openxmlformats.org/officeDocument/2006/bibliography"/>
  </ds:schemaRefs>
</ds:datastoreItem>
</file>

<file path=customXml/itemProps39.xml><?xml version="1.0" encoding="utf-8"?>
<ds:datastoreItem xmlns:ds="http://schemas.openxmlformats.org/officeDocument/2006/customXml" ds:itemID="{4E1EB691-56DC-4E50-A295-5758E183D184}">
  <ds:schemaRefs>
    <ds:schemaRef ds:uri="http://schemas.openxmlformats.org/officeDocument/2006/bibliography"/>
  </ds:schemaRefs>
</ds:datastoreItem>
</file>

<file path=customXml/itemProps4.xml><?xml version="1.0" encoding="utf-8"?>
<ds:datastoreItem xmlns:ds="http://schemas.openxmlformats.org/officeDocument/2006/customXml" ds:itemID="{85CEF36E-EE74-44C1-B595-E38FFA15B70A}">
  <ds:schemaRefs>
    <ds:schemaRef ds:uri="http://schemas.openxmlformats.org/officeDocument/2006/bibliography"/>
  </ds:schemaRefs>
</ds:datastoreItem>
</file>

<file path=customXml/itemProps40.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41.xml><?xml version="1.0" encoding="utf-8"?>
<ds:datastoreItem xmlns:ds="http://schemas.openxmlformats.org/officeDocument/2006/customXml" ds:itemID="{C6458CC8-401A-4638-82D0-701939567155}">
  <ds:schemaRefs>
    <ds:schemaRef ds:uri="http://schemas.openxmlformats.org/officeDocument/2006/bibliography"/>
  </ds:schemaRefs>
</ds:datastoreItem>
</file>

<file path=customXml/itemProps42.xml><?xml version="1.0" encoding="utf-8"?>
<ds:datastoreItem xmlns:ds="http://schemas.openxmlformats.org/officeDocument/2006/customXml" ds:itemID="{3128DECD-5025-40D0-8C71-782DA05EAAE0}">
  <ds:schemaRefs>
    <ds:schemaRef ds:uri="http://schemas.openxmlformats.org/officeDocument/2006/bibliography"/>
  </ds:schemaRefs>
</ds:datastoreItem>
</file>

<file path=customXml/itemProps43.xml><?xml version="1.0" encoding="utf-8"?>
<ds:datastoreItem xmlns:ds="http://schemas.openxmlformats.org/officeDocument/2006/customXml" ds:itemID="{177B49CE-1F6F-4D25-80E7-F9113963D83E}">
  <ds:schemaRefs>
    <ds:schemaRef ds:uri="http://schemas.openxmlformats.org/officeDocument/2006/bibliography"/>
  </ds:schemaRefs>
</ds:datastoreItem>
</file>

<file path=customXml/itemProps44.xml><?xml version="1.0" encoding="utf-8"?>
<ds:datastoreItem xmlns:ds="http://schemas.openxmlformats.org/officeDocument/2006/customXml" ds:itemID="{92C6234A-F0CC-4949-960B-70F7E84CB5C0}">
  <ds:schemaRefs>
    <ds:schemaRef ds:uri="http://schemas.openxmlformats.org/officeDocument/2006/bibliography"/>
  </ds:schemaRefs>
</ds:datastoreItem>
</file>

<file path=customXml/itemProps45.xml><?xml version="1.0" encoding="utf-8"?>
<ds:datastoreItem xmlns:ds="http://schemas.openxmlformats.org/officeDocument/2006/customXml" ds:itemID="{3D5DBEE2-8861-47C3-8328-6C1C41F32A6C}">
  <ds:schemaRefs>
    <ds:schemaRef ds:uri="http://schemas.openxmlformats.org/officeDocument/2006/bibliography"/>
  </ds:schemaRefs>
</ds:datastoreItem>
</file>

<file path=customXml/itemProps46.xml><?xml version="1.0" encoding="utf-8"?>
<ds:datastoreItem xmlns:ds="http://schemas.openxmlformats.org/officeDocument/2006/customXml" ds:itemID="{C8E53BFB-EF33-4B70-98FA-B9E4A0EE792D}">
  <ds:schemaRefs>
    <ds:schemaRef ds:uri="http://schemas.openxmlformats.org/officeDocument/2006/bibliography"/>
  </ds:schemaRefs>
</ds:datastoreItem>
</file>

<file path=customXml/itemProps47.xml><?xml version="1.0" encoding="utf-8"?>
<ds:datastoreItem xmlns:ds="http://schemas.openxmlformats.org/officeDocument/2006/customXml" ds:itemID="{BE39CFB1-2E3C-419D-BC0D-4531CA217314}">
  <ds:schemaRefs>
    <ds:schemaRef ds:uri="http://schemas.openxmlformats.org/officeDocument/2006/bibliography"/>
  </ds:schemaRefs>
</ds:datastoreItem>
</file>

<file path=customXml/itemProps48.xml><?xml version="1.0" encoding="utf-8"?>
<ds:datastoreItem xmlns:ds="http://schemas.openxmlformats.org/officeDocument/2006/customXml" ds:itemID="{26D06F73-A3CA-48CE-B8DF-CF8C0E6C404C}">
  <ds:schemaRefs>
    <ds:schemaRef ds:uri="http://schemas.openxmlformats.org/officeDocument/2006/bibliography"/>
  </ds:schemaRefs>
</ds:datastoreItem>
</file>

<file path=customXml/itemProps49.xml><?xml version="1.0" encoding="utf-8"?>
<ds:datastoreItem xmlns:ds="http://schemas.openxmlformats.org/officeDocument/2006/customXml" ds:itemID="{ED662A96-30FC-4B66-9517-EB0C2BE9C8DC}">
  <ds:schemaRefs>
    <ds:schemaRef ds:uri="http://schemas.openxmlformats.org/officeDocument/2006/bibliography"/>
  </ds:schemaRefs>
</ds:datastoreItem>
</file>

<file path=customXml/itemProps5.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50.xml><?xml version="1.0" encoding="utf-8"?>
<ds:datastoreItem xmlns:ds="http://schemas.openxmlformats.org/officeDocument/2006/customXml" ds:itemID="{A42B13C2-0575-41D7-A993-F77DED9CE4EF}">
  <ds:schemaRefs>
    <ds:schemaRef ds:uri="http://schemas.openxmlformats.org/officeDocument/2006/bibliography"/>
  </ds:schemaRefs>
</ds:datastoreItem>
</file>

<file path=customXml/itemProps51.xml><?xml version="1.0" encoding="utf-8"?>
<ds:datastoreItem xmlns:ds="http://schemas.openxmlformats.org/officeDocument/2006/customXml" ds:itemID="{DEB7E151-A9DE-40B1-85D2-C89E943B90E0}">
  <ds:schemaRefs>
    <ds:schemaRef ds:uri="http://schemas.openxmlformats.org/officeDocument/2006/bibliography"/>
  </ds:schemaRefs>
</ds:datastoreItem>
</file>

<file path=customXml/itemProps52.xml><?xml version="1.0" encoding="utf-8"?>
<ds:datastoreItem xmlns:ds="http://schemas.openxmlformats.org/officeDocument/2006/customXml" ds:itemID="{B863241F-712B-45DD-9907-404D9F0B6B5E}">
  <ds:schemaRefs>
    <ds:schemaRef ds:uri="http://schemas.openxmlformats.org/officeDocument/2006/bibliography"/>
  </ds:schemaRefs>
</ds:datastoreItem>
</file>

<file path=customXml/itemProps53.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54.xml><?xml version="1.0" encoding="utf-8"?>
<ds:datastoreItem xmlns:ds="http://schemas.openxmlformats.org/officeDocument/2006/customXml" ds:itemID="{F4932781-B8E6-499C-8E1E-74366DDDE602}">
  <ds:schemaRefs>
    <ds:schemaRef ds:uri="http://schemas.openxmlformats.org/officeDocument/2006/bibliography"/>
  </ds:schemaRefs>
</ds:datastoreItem>
</file>

<file path=customXml/itemProps55.xml><?xml version="1.0" encoding="utf-8"?>
<ds:datastoreItem xmlns:ds="http://schemas.openxmlformats.org/officeDocument/2006/customXml" ds:itemID="{9BDB985C-BA8E-4D8A-A963-F486D139B27A}">
  <ds:schemaRefs>
    <ds:schemaRef ds:uri="http://schemas.openxmlformats.org/officeDocument/2006/bibliography"/>
  </ds:schemaRefs>
</ds:datastoreItem>
</file>

<file path=customXml/itemProps56.xml><?xml version="1.0" encoding="utf-8"?>
<ds:datastoreItem xmlns:ds="http://schemas.openxmlformats.org/officeDocument/2006/customXml" ds:itemID="{86D0E85A-E342-43DC-B827-E292C0D39E51}">
  <ds:schemaRefs>
    <ds:schemaRef ds:uri="http://schemas.openxmlformats.org/officeDocument/2006/bibliography"/>
  </ds:schemaRefs>
</ds:datastoreItem>
</file>

<file path=customXml/itemProps57.xml><?xml version="1.0" encoding="utf-8"?>
<ds:datastoreItem xmlns:ds="http://schemas.openxmlformats.org/officeDocument/2006/customXml" ds:itemID="{36EF6394-D033-46D6-B304-88EBDA869B15}">
  <ds:schemaRefs>
    <ds:schemaRef ds:uri="http://schemas.openxmlformats.org/officeDocument/2006/bibliography"/>
  </ds:schemaRefs>
</ds:datastoreItem>
</file>

<file path=customXml/itemProps58.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59.xml><?xml version="1.0" encoding="utf-8"?>
<ds:datastoreItem xmlns:ds="http://schemas.openxmlformats.org/officeDocument/2006/customXml" ds:itemID="{021A84FB-FE3E-45A4-8F68-2FC54C3E3CDE}">
  <ds:schemaRefs>
    <ds:schemaRef ds:uri="http://schemas.openxmlformats.org/officeDocument/2006/bibliography"/>
  </ds:schemaRefs>
</ds:datastoreItem>
</file>

<file path=customXml/itemProps6.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60.xml><?xml version="1.0" encoding="utf-8"?>
<ds:datastoreItem xmlns:ds="http://schemas.openxmlformats.org/officeDocument/2006/customXml" ds:itemID="{3169ED54-7272-48D3-AF97-D9AB8BB298C3}">
  <ds:schemaRefs>
    <ds:schemaRef ds:uri="http://schemas.openxmlformats.org/officeDocument/2006/bibliography"/>
  </ds:schemaRefs>
</ds:datastoreItem>
</file>

<file path=customXml/itemProps61.xml><?xml version="1.0" encoding="utf-8"?>
<ds:datastoreItem xmlns:ds="http://schemas.openxmlformats.org/officeDocument/2006/customXml" ds:itemID="{21132644-8893-4070-AB1C-D11517744E82}">
  <ds:schemaRefs>
    <ds:schemaRef ds:uri="http://schemas.openxmlformats.org/officeDocument/2006/bibliography"/>
  </ds:schemaRefs>
</ds:datastoreItem>
</file>

<file path=customXml/itemProps62.xml><?xml version="1.0" encoding="utf-8"?>
<ds:datastoreItem xmlns:ds="http://schemas.openxmlformats.org/officeDocument/2006/customXml" ds:itemID="{D1FB0949-16EB-4397-BBE2-22B1ED19F6CB}">
  <ds:schemaRefs>
    <ds:schemaRef ds:uri="http://schemas.openxmlformats.org/officeDocument/2006/bibliography"/>
  </ds:schemaRefs>
</ds:datastoreItem>
</file>

<file path=customXml/itemProps63.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64.xml><?xml version="1.0" encoding="utf-8"?>
<ds:datastoreItem xmlns:ds="http://schemas.openxmlformats.org/officeDocument/2006/customXml" ds:itemID="{7ACCC35B-DD13-4222-9FD0-3EAC9B00D8B7}">
  <ds:schemaRefs>
    <ds:schemaRef ds:uri="http://schemas.openxmlformats.org/officeDocument/2006/bibliography"/>
  </ds:schemaRefs>
</ds:datastoreItem>
</file>

<file path=customXml/itemProps65.xml><?xml version="1.0" encoding="utf-8"?>
<ds:datastoreItem xmlns:ds="http://schemas.openxmlformats.org/officeDocument/2006/customXml" ds:itemID="{C8F61F61-4467-4D97-84B2-E35420F331A2}">
  <ds:schemaRefs>
    <ds:schemaRef ds:uri="http://schemas.openxmlformats.org/officeDocument/2006/bibliography"/>
  </ds:schemaRefs>
</ds:datastoreItem>
</file>

<file path=customXml/itemProps66.xml><?xml version="1.0" encoding="utf-8"?>
<ds:datastoreItem xmlns:ds="http://schemas.openxmlformats.org/officeDocument/2006/customXml" ds:itemID="{EB61C923-8991-4288-B778-86353C132F24}">
  <ds:schemaRefs>
    <ds:schemaRef ds:uri="http://schemas.openxmlformats.org/officeDocument/2006/bibliography"/>
  </ds:schemaRefs>
</ds:datastoreItem>
</file>

<file path=customXml/itemProps67.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68.xml><?xml version="1.0" encoding="utf-8"?>
<ds:datastoreItem xmlns:ds="http://schemas.openxmlformats.org/officeDocument/2006/customXml" ds:itemID="{CAB0F16E-A5E3-4FDC-B77F-1FEC474A77E5}">
  <ds:schemaRefs>
    <ds:schemaRef ds:uri="http://schemas.openxmlformats.org/officeDocument/2006/bibliography"/>
  </ds:schemaRefs>
</ds:datastoreItem>
</file>

<file path=customXml/itemProps69.xml><?xml version="1.0" encoding="utf-8"?>
<ds:datastoreItem xmlns:ds="http://schemas.openxmlformats.org/officeDocument/2006/customXml" ds:itemID="{45882852-2607-42A7-BEF4-3F3051CCFAF8}">
  <ds:schemaRefs>
    <ds:schemaRef ds:uri="http://schemas.openxmlformats.org/officeDocument/2006/bibliography"/>
  </ds:schemaRefs>
</ds:datastoreItem>
</file>

<file path=customXml/itemProps7.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70.xml><?xml version="1.0" encoding="utf-8"?>
<ds:datastoreItem xmlns:ds="http://schemas.openxmlformats.org/officeDocument/2006/customXml" ds:itemID="{A3C0A07D-AD42-4C40-8FA9-82C2ECEBDDFE}">
  <ds:schemaRefs>
    <ds:schemaRef ds:uri="http://schemas.openxmlformats.org/officeDocument/2006/bibliography"/>
  </ds:schemaRefs>
</ds:datastoreItem>
</file>

<file path=customXml/itemProps71.xml><?xml version="1.0" encoding="utf-8"?>
<ds:datastoreItem xmlns:ds="http://schemas.openxmlformats.org/officeDocument/2006/customXml" ds:itemID="{A9D21A1A-F525-4B7C-A552-12495F79B04E}">
  <ds:schemaRefs>
    <ds:schemaRef ds:uri="http://schemas.openxmlformats.org/officeDocument/2006/bibliography"/>
  </ds:schemaRefs>
</ds:datastoreItem>
</file>

<file path=customXml/itemProps72.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73.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74.xml><?xml version="1.0" encoding="utf-8"?>
<ds:datastoreItem xmlns:ds="http://schemas.openxmlformats.org/officeDocument/2006/customXml" ds:itemID="{9CFF8BEC-85F3-472C-B202-0F7EA3F09147}">
  <ds:schemaRefs>
    <ds:schemaRef ds:uri="http://schemas.openxmlformats.org/officeDocument/2006/bibliography"/>
  </ds:schemaRefs>
</ds:datastoreItem>
</file>

<file path=customXml/itemProps75.xml><?xml version="1.0" encoding="utf-8"?>
<ds:datastoreItem xmlns:ds="http://schemas.openxmlformats.org/officeDocument/2006/customXml" ds:itemID="{66FBBD6C-4C37-4CDD-BBA9-C3E3FFDE50DF}">
  <ds:schemaRefs>
    <ds:schemaRef ds:uri="http://schemas.openxmlformats.org/officeDocument/2006/bibliography"/>
  </ds:schemaRefs>
</ds:datastoreItem>
</file>

<file path=customXml/itemProps76.xml><?xml version="1.0" encoding="utf-8"?>
<ds:datastoreItem xmlns:ds="http://schemas.openxmlformats.org/officeDocument/2006/customXml" ds:itemID="{5DEC9421-676B-4D6E-943B-4891578B4B78}">
  <ds:schemaRefs>
    <ds:schemaRef ds:uri="http://schemas.openxmlformats.org/officeDocument/2006/bibliography"/>
  </ds:schemaRefs>
</ds:datastoreItem>
</file>

<file path=customXml/itemProps77.xml><?xml version="1.0" encoding="utf-8"?>
<ds:datastoreItem xmlns:ds="http://schemas.openxmlformats.org/officeDocument/2006/customXml" ds:itemID="{26AF18DD-4470-4270-8317-ADDE49A0E2DB}">
  <ds:schemaRefs>
    <ds:schemaRef ds:uri="http://schemas.openxmlformats.org/officeDocument/2006/bibliography"/>
  </ds:schemaRefs>
</ds:datastoreItem>
</file>

<file path=customXml/itemProps78.xml><?xml version="1.0" encoding="utf-8"?>
<ds:datastoreItem xmlns:ds="http://schemas.openxmlformats.org/officeDocument/2006/customXml" ds:itemID="{7432C8EE-A734-4FEA-8ADA-F8F330F63B82}">
  <ds:schemaRefs>
    <ds:schemaRef ds:uri="http://schemas.openxmlformats.org/officeDocument/2006/bibliography"/>
  </ds:schemaRefs>
</ds:datastoreItem>
</file>

<file path=customXml/itemProps79.xml><?xml version="1.0" encoding="utf-8"?>
<ds:datastoreItem xmlns:ds="http://schemas.openxmlformats.org/officeDocument/2006/customXml" ds:itemID="{45A8FAD8-6AA9-492D-AFAA-EADE7660C3EC}">
  <ds:schemaRefs>
    <ds:schemaRef ds:uri="http://schemas.openxmlformats.org/officeDocument/2006/bibliography"/>
  </ds:schemaRefs>
</ds:datastoreItem>
</file>

<file path=customXml/itemProps8.xml><?xml version="1.0" encoding="utf-8"?>
<ds:datastoreItem xmlns:ds="http://schemas.openxmlformats.org/officeDocument/2006/customXml" ds:itemID="{79F79B06-D6E5-438F-823F-0C64190F3DD6}">
  <ds:schemaRefs>
    <ds:schemaRef ds:uri="http://schemas.openxmlformats.org/officeDocument/2006/bibliography"/>
  </ds:schemaRefs>
</ds:datastoreItem>
</file>

<file path=customXml/itemProps80.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81.xml><?xml version="1.0" encoding="utf-8"?>
<ds:datastoreItem xmlns:ds="http://schemas.openxmlformats.org/officeDocument/2006/customXml" ds:itemID="{519728FA-3D15-4150-8AA8-69980DCEBA37}">
  <ds:schemaRefs>
    <ds:schemaRef ds:uri="http://schemas.openxmlformats.org/officeDocument/2006/bibliography"/>
  </ds:schemaRefs>
</ds:datastoreItem>
</file>

<file path=customXml/itemProps82.xml><?xml version="1.0" encoding="utf-8"?>
<ds:datastoreItem xmlns:ds="http://schemas.openxmlformats.org/officeDocument/2006/customXml" ds:itemID="{3D8F64F7-CF9D-4F9B-B2DF-6A140D07C708}">
  <ds:schemaRefs>
    <ds:schemaRef ds:uri="http://schemas.openxmlformats.org/officeDocument/2006/bibliography"/>
  </ds:schemaRefs>
</ds:datastoreItem>
</file>

<file path=customXml/itemProps83.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84.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85.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86.xml><?xml version="1.0" encoding="utf-8"?>
<ds:datastoreItem xmlns:ds="http://schemas.openxmlformats.org/officeDocument/2006/customXml" ds:itemID="{25BA2013-218A-4558-B408-0028FF0F642C}">
  <ds:schemaRefs>
    <ds:schemaRef ds:uri="http://schemas.openxmlformats.org/officeDocument/2006/bibliography"/>
  </ds:schemaRefs>
</ds:datastoreItem>
</file>

<file path=customXml/itemProps87.xml><?xml version="1.0" encoding="utf-8"?>
<ds:datastoreItem xmlns:ds="http://schemas.openxmlformats.org/officeDocument/2006/customXml" ds:itemID="{14FA350D-6196-464B-B45C-3E9B5E3EC6FF}">
  <ds:schemaRefs>
    <ds:schemaRef ds:uri="http://schemas.openxmlformats.org/officeDocument/2006/bibliography"/>
  </ds:schemaRefs>
</ds:datastoreItem>
</file>

<file path=customXml/itemProps88.xml><?xml version="1.0" encoding="utf-8"?>
<ds:datastoreItem xmlns:ds="http://schemas.openxmlformats.org/officeDocument/2006/customXml" ds:itemID="{543104B1-A7E9-41E0-883B-3120F93DDEFC}">
  <ds:schemaRefs>
    <ds:schemaRef ds:uri="http://schemas.openxmlformats.org/officeDocument/2006/bibliography"/>
  </ds:schemaRefs>
</ds:datastoreItem>
</file>

<file path=customXml/itemProps89.xml><?xml version="1.0" encoding="utf-8"?>
<ds:datastoreItem xmlns:ds="http://schemas.openxmlformats.org/officeDocument/2006/customXml" ds:itemID="{846A00F6-FA6F-4DA0-9798-C5E346D8C388}">
  <ds:schemaRefs>
    <ds:schemaRef ds:uri="http://schemas.openxmlformats.org/officeDocument/2006/bibliography"/>
  </ds:schemaRefs>
</ds:datastoreItem>
</file>

<file path=customXml/itemProps9.xml><?xml version="1.0" encoding="utf-8"?>
<ds:datastoreItem xmlns:ds="http://schemas.openxmlformats.org/officeDocument/2006/customXml" ds:itemID="{A0337592-5760-49BB-9A33-677F01DC59F6}">
  <ds:schemaRefs>
    <ds:schemaRef ds:uri="http://schemas.openxmlformats.org/officeDocument/2006/bibliography"/>
  </ds:schemaRefs>
</ds:datastoreItem>
</file>

<file path=customXml/itemProps90.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91.xml><?xml version="1.0" encoding="utf-8"?>
<ds:datastoreItem xmlns:ds="http://schemas.openxmlformats.org/officeDocument/2006/customXml" ds:itemID="{83661A94-698F-4544-B7AC-CE4FDE0A31EB}">
  <ds:schemaRefs>
    <ds:schemaRef ds:uri="http://schemas.openxmlformats.org/officeDocument/2006/bibliography"/>
  </ds:schemaRefs>
</ds:datastoreItem>
</file>

<file path=customXml/itemProps92.xml><?xml version="1.0" encoding="utf-8"?>
<ds:datastoreItem xmlns:ds="http://schemas.openxmlformats.org/officeDocument/2006/customXml" ds:itemID="{350BE966-EFA3-487B-ACB0-3F1BE5D35421}">
  <ds:schemaRefs>
    <ds:schemaRef ds:uri="http://schemas.openxmlformats.org/officeDocument/2006/bibliography"/>
  </ds:schemaRefs>
</ds:datastoreItem>
</file>

<file path=customXml/itemProps93.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94.xml><?xml version="1.0" encoding="utf-8"?>
<ds:datastoreItem xmlns:ds="http://schemas.openxmlformats.org/officeDocument/2006/customXml" ds:itemID="{3906B5BD-51D8-453B-A6A7-D40129B9C1C4}">
  <ds:schemaRefs>
    <ds:schemaRef ds:uri="http://schemas.openxmlformats.org/officeDocument/2006/bibliography"/>
  </ds:schemaRefs>
</ds:datastoreItem>
</file>

<file path=customXml/itemProps95.xml><?xml version="1.0" encoding="utf-8"?>
<ds:datastoreItem xmlns:ds="http://schemas.openxmlformats.org/officeDocument/2006/customXml" ds:itemID="{33AFDDC3-A3CE-496A-B384-A3DBE697A334}">
  <ds:schemaRefs>
    <ds:schemaRef ds:uri="http://schemas.openxmlformats.org/officeDocument/2006/bibliography"/>
  </ds:schemaRefs>
</ds:datastoreItem>
</file>

<file path=customXml/itemProps96.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97.xml><?xml version="1.0" encoding="utf-8"?>
<ds:datastoreItem xmlns:ds="http://schemas.openxmlformats.org/officeDocument/2006/customXml" ds:itemID="{15ACF9EC-5B9F-4027-9EAC-616FF306E781}">
  <ds:schemaRefs>
    <ds:schemaRef ds:uri="http://schemas.openxmlformats.org/officeDocument/2006/bibliography"/>
  </ds:schemaRefs>
</ds:datastoreItem>
</file>

<file path=customXml/itemProps98.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99.xml><?xml version="1.0" encoding="utf-8"?>
<ds:datastoreItem xmlns:ds="http://schemas.openxmlformats.org/officeDocument/2006/customXml" ds:itemID="{2D80B306-B974-4E15-9387-28C4D1E43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61</Pages>
  <Words>22071</Words>
  <Characters>125811</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147587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14</cp:revision>
  <cp:lastPrinted>2019-03-20T09:02:00Z</cp:lastPrinted>
  <dcterms:created xsi:type="dcterms:W3CDTF">2019-03-19T08:36:00Z</dcterms:created>
  <dcterms:modified xsi:type="dcterms:W3CDTF">2019-04-09T06:06:00Z</dcterms:modified>
</cp:coreProperties>
</file>