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343F3D35" wp14:editId="791BF943">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EF643C">
        <w:rPr>
          <w:rFonts w:cs="Arial"/>
        </w:rPr>
        <w:t>2463/2018 (JН/3000/0866/2018)</w:t>
      </w:r>
    </w:p>
    <w:p w:rsidR="000A393D" w:rsidRDefault="000A393D" w:rsidP="000A393D">
      <w:pPr>
        <w:rPr>
          <w:rFonts w:cs="Arial"/>
        </w:rPr>
      </w:pPr>
    </w:p>
    <w:p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EF643C">
        <w:rPr>
          <w:rFonts w:cs="Arial"/>
          <w:sz w:val="22"/>
          <w:szCs w:val="22"/>
          <w:lang w:val="sr-Cyrl-RS"/>
        </w:rPr>
        <w:t>Услуге одржавања клима уређаја на управљачким ормарима</w:t>
      </w:r>
    </w:p>
    <w:p w:rsidR="00A60721" w:rsidRDefault="00A60721" w:rsidP="00A60721">
      <w:pPr>
        <w:pStyle w:val="Title"/>
        <w:spacing w:before="0"/>
        <w:jc w:val="both"/>
        <w:rPr>
          <w:rFonts w:cs="Arial"/>
          <w:sz w:val="22"/>
          <w:szCs w:val="22"/>
          <w:lang w:val="ru-RU"/>
        </w:rPr>
      </w:pPr>
    </w:p>
    <w:p w:rsidR="00A60721" w:rsidRDefault="00A60721" w:rsidP="00A60721">
      <w:pPr>
        <w:pStyle w:val="Title"/>
        <w:spacing w:before="0"/>
        <w:jc w:val="both"/>
        <w:rPr>
          <w:rFonts w:cs="Arial"/>
          <w:sz w:val="22"/>
          <w:szCs w:val="22"/>
          <w:lang w:val="ru-RU"/>
        </w:rPr>
      </w:pPr>
    </w:p>
    <w:p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EF643C">
        <w:rPr>
          <w:rFonts w:eastAsia="Arial Unicode MS" w:cs="Arial"/>
          <w:kern w:val="2"/>
          <w:lang w:val="ru-RU"/>
        </w:rPr>
        <w:t>2463/2018 (JН/3000/0866/2018)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EF643C" w:rsidRPr="00EF643C">
        <w:rPr>
          <w:rFonts w:eastAsia="Arial Unicode MS" w:cs="Arial"/>
          <w:color w:val="000000"/>
          <w:kern w:val="2"/>
          <w:lang w:val="ru-RU"/>
        </w:rPr>
        <w:t xml:space="preserve">5364-E.03.02.- 609018/2-2018 од 04.12.2018 </w:t>
      </w:r>
      <w:r>
        <w:rPr>
          <w:rFonts w:eastAsia="Arial Unicode MS" w:cs="Arial"/>
          <w:kern w:val="2"/>
          <w:lang w:val="ru-RU"/>
        </w:rPr>
        <w:t>године</w:t>
      </w:r>
    </w:p>
    <w:p w:rsidR="000A393D" w:rsidRPr="002E4AE4" w:rsidRDefault="000A393D" w:rsidP="007261F4">
      <w:pPr>
        <w:spacing w:before="0"/>
        <w:ind w:left="426"/>
        <w:jc w:val="left"/>
        <w:rPr>
          <w:rFonts w:cs="Arial"/>
          <w:b/>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7261F4">
      <w:pPr>
        <w:pStyle w:val="BodyText"/>
        <w:spacing w:before="0"/>
        <w:rPr>
          <w:rFonts w:cs="Arial"/>
          <w:sz w:val="22"/>
          <w:szCs w:val="22"/>
          <w:lang w:val="ru-RU"/>
        </w:rPr>
      </w:pPr>
    </w:p>
    <w:p w:rsidR="000A393D" w:rsidRPr="00E47C2E" w:rsidRDefault="000A393D" w:rsidP="00C04111">
      <w:pPr>
        <w:spacing w:before="0"/>
        <w:rPr>
          <w:rFonts w:eastAsia="Arial Unicode MS" w:cs="Arial"/>
          <w:kern w:val="2"/>
          <w:lang w:val="ru-RU"/>
        </w:rPr>
      </w:pPr>
      <w:r w:rsidRPr="00E47C2E">
        <w:rPr>
          <w:rFonts w:eastAsia="Arial Unicode MS" w:cs="Arial"/>
          <w:kern w:val="2"/>
          <w:lang w:val="ru-RU"/>
        </w:rPr>
        <w:t xml:space="preserve">(заведено у ЈП ЕПС број </w:t>
      </w:r>
      <w:r w:rsidR="00C04111">
        <w:rPr>
          <w:rFonts w:eastAsia="Arial Unicode MS" w:cs="Arial"/>
          <w:kern w:val="2"/>
          <w:lang w:val="sr-Latn-RS"/>
        </w:rPr>
        <w:t>105-E.03.01.</w:t>
      </w:r>
      <w:r w:rsidRPr="00E47C2E">
        <w:rPr>
          <w:rFonts w:eastAsia="Arial Unicode MS" w:cs="Arial"/>
          <w:kern w:val="2"/>
          <w:lang w:val="ru-RU"/>
        </w:rPr>
        <w:t>-</w:t>
      </w:r>
      <w:r w:rsidR="00C04111">
        <w:rPr>
          <w:rFonts w:eastAsia="Arial Unicode MS" w:cs="Arial"/>
          <w:kern w:val="2"/>
        </w:rPr>
        <w:t>202916/3-19</w:t>
      </w:r>
      <w:r w:rsidRPr="00E47C2E">
        <w:rPr>
          <w:rFonts w:eastAsia="Arial Unicode MS" w:cs="Arial"/>
          <w:kern w:val="2"/>
          <w:lang w:val="ru-RU"/>
        </w:rPr>
        <w:t xml:space="preserve"> од </w:t>
      </w:r>
      <w:r w:rsidR="00C04111">
        <w:rPr>
          <w:rFonts w:eastAsia="Arial Unicode MS" w:cs="Arial"/>
          <w:kern w:val="2"/>
          <w:lang w:val="sr-Latn-RS"/>
        </w:rPr>
        <w:t>11.04.2019.</w:t>
      </w:r>
      <w:r w:rsidRPr="00E47C2E">
        <w:rPr>
          <w:rFonts w:eastAsia="Arial Unicode MS" w:cs="Arial"/>
          <w:kern w:val="2"/>
          <w:lang w:val="ru-RU"/>
        </w:rPr>
        <w:t xml:space="preserve"> године)</w:t>
      </w:r>
    </w:p>
    <w:p w:rsidR="000A393D" w:rsidRDefault="000A393D" w:rsidP="000A393D">
      <w:pPr>
        <w:spacing w:before="0"/>
        <w:jc w:val="center"/>
        <w:rPr>
          <w:rFonts w:eastAsia="Arial Unicode MS" w:cs="Arial"/>
          <w:kern w:val="2"/>
          <w:lang w:val="sr-Latn-RS"/>
        </w:rPr>
      </w:pPr>
    </w:p>
    <w:p w:rsidR="00C04111" w:rsidRDefault="00C04111" w:rsidP="000A393D">
      <w:pPr>
        <w:spacing w:before="0"/>
        <w:jc w:val="center"/>
        <w:rPr>
          <w:rFonts w:eastAsia="Arial Unicode MS" w:cs="Arial"/>
          <w:kern w:val="2"/>
          <w:lang w:val="sr-Latn-RS"/>
        </w:rPr>
      </w:pPr>
    </w:p>
    <w:p w:rsidR="00C04111" w:rsidRDefault="00C04111" w:rsidP="000A393D">
      <w:pPr>
        <w:spacing w:before="0"/>
        <w:jc w:val="center"/>
        <w:rPr>
          <w:rFonts w:eastAsia="Arial Unicode MS" w:cs="Arial"/>
          <w:kern w:val="2"/>
          <w:lang w:val="sr-Latn-RS"/>
        </w:rPr>
      </w:pPr>
    </w:p>
    <w:p w:rsidR="00C04111" w:rsidRDefault="00C04111" w:rsidP="000A393D">
      <w:pPr>
        <w:spacing w:before="0"/>
        <w:jc w:val="center"/>
        <w:rPr>
          <w:rFonts w:eastAsia="Arial Unicode MS" w:cs="Arial"/>
          <w:kern w:val="2"/>
          <w:lang w:val="sr-Latn-RS"/>
        </w:rPr>
      </w:pPr>
    </w:p>
    <w:p w:rsidR="00C04111" w:rsidRDefault="00C04111" w:rsidP="000A393D">
      <w:pPr>
        <w:spacing w:before="0"/>
        <w:jc w:val="center"/>
        <w:rPr>
          <w:rFonts w:eastAsia="Arial Unicode MS" w:cs="Arial"/>
          <w:kern w:val="2"/>
          <w:lang w:val="sr-Latn-RS"/>
        </w:rPr>
      </w:pPr>
    </w:p>
    <w:p w:rsidR="00C04111" w:rsidRDefault="00C04111" w:rsidP="000A393D">
      <w:pPr>
        <w:spacing w:before="0"/>
        <w:jc w:val="center"/>
        <w:rPr>
          <w:rFonts w:eastAsia="Arial Unicode MS" w:cs="Arial"/>
          <w:kern w:val="2"/>
          <w:lang w:val="sr-Latn-RS"/>
        </w:rPr>
      </w:pPr>
    </w:p>
    <w:p w:rsidR="00C04111" w:rsidRDefault="00C04111" w:rsidP="000A393D">
      <w:pPr>
        <w:spacing w:before="0"/>
        <w:jc w:val="center"/>
        <w:rPr>
          <w:rFonts w:eastAsia="Arial Unicode MS" w:cs="Arial"/>
          <w:kern w:val="2"/>
          <w:lang w:val="sr-Latn-RS"/>
        </w:rPr>
      </w:pPr>
    </w:p>
    <w:p w:rsidR="00C04111" w:rsidRDefault="00C04111" w:rsidP="000A393D">
      <w:pPr>
        <w:spacing w:before="0"/>
        <w:jc w:val="center"/>
        <w:rPr>
          <w:rFonts w:eastAsia="Arial Unicode MS" w:cs="Arial"/>
          <w:kern w:val="2"/>
          <w:lang w:val="sr-Latn-RS"/>
        </w:rPr>
      </w:pPr>
    </w:p>
    <w:p w:rsidR="00C04111" w:rsidRPr="00C04111" w:rsidRDefault="00C04111" w:rsidP="000A393D">
      <w:pPr>
        <w:spacing w:before="0"/>
        <w:jc w:val="center"/>
        <w:rPr>
          <w:rFonts w:eastAsia="Arial Unicode MS" w:cs="Arial"/>
          <w:kern w:val="2"/>
          <w:lang w:val="sr-Latn-RS"/>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F1828">
        <w:rPr>
          <w:rFonts w:cs="Arial"/>
          <w:lang w:val="sr-Cyrl-RS"/>
        </w:rPr>
        <w:t>9</w:t>
      </w:r>
      <w:r w:rsidRPr="00E47C2E">
        <w:rPr>
          <w:rFonts w:cs="Arial"/>
          <w:lang w:val="ru-RU"/>
        </w:rPr>
        <w:t>. године</w:t>
      </w:r>
    </w:p>
    <w:p w:rsidR="00EF643C" w:rsidRPr="00E47C2E" w:rsidRDefault="000A393D" w:rsidP="00EF643C">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EF643C">
        <w:rPr>
          <w:rFonts w:eastAsia="Arial Unicode MS" w:cs="Arial"/>
          <w:color w:val="000000"/>
          <w:kern w:val="2"/>
        </w:rPr>
        <w:t>5364-E.03.02.-</w:t>
      </w:r>
      <w:r w:rsidR="00EF643C">
        <w:rPr>
          <w:rFonts w:eastAsia="Arial Unicode MS" w:cs="Arial"/>
          <w:color w:val="000000"/>
          <w:kern w:val="2"/>
          <w:lang w:val="sr-Cyrl-RS"/>
        </w:rPr>
        <w:t>609018</w:t>
      </w:r>
      <w:r w:rsidR="00EF643C">
        <w:rPr>
          <w:rFonts w:eastAsia="Arial Unicode MS" w:cs="Arial"/>
          <w:color w:val="000000"/>
          <w:kern w:val="2"/>
        </w:rPr>
        <w:t>/1-2018</w:t>
      </w:r>
      <w:r w:rsidR="00EF643C">
        <w:rPr>
          <w:rFonts w:eastAsia="Arial Unicode MS" w:cs="Arial"/>
          <w:color w:val="000000"/>
          <w:kern w:val="2"/>
          <w:lang w:val="sr-Cyrl-RS"/>
        </w:rPr>
        <w:t xml:space="preserve"> од 04</w:t>
      </w:r>
      <w:r w:rsidR="00EF643C">
        <w:rPr>
          <w:rFonts w:eastAsia="Arial Unicode MS" w:cs="Arial"/>
          <w:color w:val="000000"/>
          <w:kern w:val="2"/>
        </w:rPr>
        <w:t>.</w:t>
      </w:r>
      <w:r w:rsidR="00EF643C">
        <w:rPr>
          <w:rFonts w:eastAsia="Arial Unicode MS" w:cs="Arial"/>
          <w:color w:val="000000"/>
          <w:kern w:val="2"/>
          <w:lang w:val="sr-Cyrl-RS"/>
        </w:rPr>
        <w:t>12</w:t>
      </w:r>
      <w:r w:rsidR="00EF643C">
        <w:rPr>
          <w:rFonts w:eastAsia="Arial Unicode MS" w:cs="Arial"/>
          <w:color w:val="000000"/>
          <w:kern w:val="2"/>
        </w:rPr>
        <w:t>.2018</w:t>
      </w:r>
      <w:r w:rsidR="00EF643C" w:rsidRPr="00E47C2E">
        <w:rPr>
          <w:rFonts w:eastAsia="Arial Unicode MS" w:cs="Arial"/>
          <w:color w:val="000000"/>
          <w:kern w:val="2"/>
          <w:lang w:val="ru-RU"/>
        </w:rPr>
        <w:t xml:space="preserve"> године</w:t>
      </w:r>
      <w:r w:rsidR="00506E19">
        <w:rPr>
          <w:rFonts w:eastAsia="Arial Unicode MS" w:cs="Arial"/>
          <w:color w:val="000000"/>
          <w:kern w:val="2"/>
          <w:lang w:val="sr-Latn-RS"/>
        </w:rPr>
        <w:t>,</w:t>
      </w:r>
      <w:r w:rsidR="00EF643C" w:rsidRPr="00E47C2E">
        <w:rPr>
          <w:rFonts w:eastAsia="Arial Unicode MS" w:cs="Arial"/>
          <w:color w:val="000000"/>
          <w:kern w:val="2"/>
          <w:lang w:val="ru-RU"/>
        </w:rPr>
        <w:t xml:space="preserve"> Решења о образовању комисије за јавну набавку број </w:t>
      </w:r>
      <w:r w:rsidR="00EF643C" w:rsidRPr="00C16F34">
        <w:rPr>
          <w:rFonts w:eastAsia="Arial Unicode MS" w:cs="Arial"/>
          <w:color w:val="000000"/>
          <w:kern w:val="2"/>
          <w:lang w:val="ru-RU"/>
        </w:rPr>
        <w:t>5364-E.03.02.-</w:t>
      </w:r>
      <w:r w:rsidR="00EF643C" w:rsidRPr="002F1DD4">
        <w:rPr>
          <w:rFonts w:eastAsia="Arial Unicode MS" w:cs="Arial"/>
          <w:color w:val="000000"/>
          <w:kern w:val="2"/>
          <w:lang w:val="sr-Cyrl-RS"/>
        </w:rPr>
        <w:t xml:space="preserve"> </w:t>
      </w:r>
      <w:r w:rsidR="00EF643C">
        <w:rPr>
          <w:rFonts w:eastAsia="Arial Unicode MS" w:cs="Arial"/>
          <w:color w:val="000000"/>
          <w:kern w:val="2"/>
          <w:lang w:val="sr-Cyrl-RS"/>
        </w:rPr>
        <w:t>609018</w:t>
      </w:r>
      <w:r w:rsidR="00EF643C" w:rsidRPr="00C16F34">
        <w:rPr>
          <w:rFonts w:eastAsia="Arial Unicode MS" w:cs="Arial"/>
          <w:color w:val="000000"/>
          <w:kern w:val="2"/>
          <w:lang w:val="ru-RU"/>
        </w:rPr>
        <w:t>/</w:t>
      </w:r>
      <w:r w:rsidR="00EF643C">
        <w:rPr>
          <w:rFonts w:eastAsia="Arial Unicode MS" w:cs="Arial"/>
          <w:color w:val="000000"/>
          <w:kern w:val="2"/>
          <w:lang w:val="ru-RU"/>
        </w:rPr>
        <w:t>2</w:t>
      </w:r>
      <w:r w:rsidR="00EF643C" w:rsidRPr="00C16F34">
        <w:rPr>
          <w:rFonts w:eastAsia="Arial Unicode MS" w:cs="Arial"/>
          <w:color w:val="000000"/>
          <w:kern w:val="2"/>
          <w:lang w:val="ru-RU"/>
        </w:rPr>
        <w:t>-2018 од 0</w:t>
      </w:r>
      <w:r w:rsidR="00EF643C">
        <w:rPr>
          <w:rFonts w:eastAsia="Arial Unicode MS" w:cs="Arial"/>
          <w:color w:val="000000"/>
          <w:kern w:val="2"/>
          <w:lang w:val="ru-RU"/>
        </w:rPr>
        <w:t>4</w:t>
      </w:r>
      <w:r w:rsidR="00EF643C" w:rsidRPr="00C16F34">
        <w:rPr>
          <w:rFonts w:eastAsia="Arial Unicode MS" w:cs="Arial"/>
          <w:color w:val="000000"/>
          <w:kern w:val="2"/>
          <w:lang w:val="ru-RU"/>
        </w:rPr>
        <w:t>.1</w:t>
      </w:r>
      <w:r w:rsidR="00EF643C">
        <w:rPr>
          <w:rFonts w:eastAsia="Arial Unicode MS" w:cs="Arial"/>
          <w:color w:val="000000"/>
          <w:kern w:val="2"/>
          <w:lang w:val="ru-RU"/>
        </w:rPr>
        <w:t>2</w:t>
      </w:r>
      <w:r w:rsidR="00EF643C" w:rsidRPr="00C16F34">
        <w:rPr>
          <w:rFonts w:eastAsia="Arial Unicode MS" w:cs="Arial"/>
          <w:color w:val="000000"/>
          <w:kern w:val="2"/>
          <w:lang w:val="ru-RU"/>
        </w:rPr>
        <w:t xml:space="preserve">.2018 </w:t>
      </w:r>
      <w:r w:rsidR="00EF643C" w:rsidRPr="00E47C2E">
        <w:rPr>
          <w:rFonts w:eastAsia="Arial Unicode MS" w:cs="Arial"/>
          <w:color w:val="000000"/>
          <w:kern w:val="2"/>
          <w:lang w:val="ru-RU"/>
        </w:rPr>
        <w:t xml:space="preserve">године </w:t>
      </w:r>
      <w:r w:rsidR="00506E19">
        <w:rPr>
          <w:rFonts w:eastAsia="Arial Unicode MS" w:cs="Arial"/>
          <w:color w:val="000000"/>
          <w:kern w:val="2"/>
          <w:lang w:val="sr-Cyrl-RS"/>
        </w:rPr>
        <w:t xml:space="preserve">и </w:t>
      </w:r>
      <w:r w:rsidR="00506E19" w:rsidRPr="00E47C2E">
        <w:rPr>
          <w:rFonts w:eastAsia="Arial Unicode MS" w:cs="Arial"/>
          <w:color w:val="000000"/>
          <w:kern w:val="2"/>
          <w:lang w:val="ru-RU"/>
        </w:rPr>
        <w:t xml:space="preserve">Решења о </w:t>
      </w:r>
      <w:r w:rsidR="00506E19">
        <w:rPr>
          <w:rFonts w:eastAsia="Arial Unicode MS" w:cs="Arial"/>
          <w:color w:val="000000"/>
          <w:kern w:val="2"/>
          <w:lang w:val="ru-RU"/>
        </w:rPr>
        <w:t xml:space="preserve">измени Решења о </w:t>
      </w:r>
      <w:r w:rsidR="00506E19" w:rsidRPr="00E47C2E">
        <w:rPr>
          <w:rFonts w:eastAsia="Arial Unicode MS" w:cs="Arial"/>
          <w:color w:val="000000"/>
          <w:kern w:val="2"/>
          <w:lang w:val="ru-RU"/>
        </w:rPr>
        <w:t xml:space="preserve">образовању комисије за јавну набавку број </w:t>
      </w:r>
      <w:r w:rsidR="00C04111">
        <w:rPr>
          <w:rFonts w:eastAsia="Arial Unicode MS" w:cs="Arial"/>
          <w:color w:val="000000"/>
          <w:kern w:val="2"/>
          <w:lang w:val="sr-Latn-RS"/>
        </w:rPr>
        <w:t>105</w:t>
      </w:r>
      <w:r w:rsidR="00C04111">
        <w:rPr>
          <w:rFonts w:eastAsia="Arial Unicode MS" w:cs="Arial"/>
          <w:color w:val="000000"/>
          <w:kern w:val="2"/>
        </w:rPr>
        <w:t>-E.03.0</w:t>
      </w:r>
      <w:r w:rsidR="00C04111">
        <w:rPr>
          <w:rFonts w:eastAsia="Arial Unicode MS" w:cs="Arial"/>
          <w:color w:val="000000"/>
          <w:kern w:val="2"/>
        </w:rPr>
        <w:t>1</w:t>
      </w:r>
      <w:r w:rsidR="00C04111">
        <w:rPr>
          <w:rFonts w:eastAsia="Arial Unicode MS" w:cs="Arial"/>
          <w:color w:val="000000"/>
          <w:kern w:val="2"/>
        </w:rPr>
        <w:t>.-</w:t>
      </w:r>
      <w:r w:rsidR="00C04111">
        <w:rPr>
          <w:rFonts w:eastAsia="Arial Unicode MS" w:cs="Arial"/>
          <w:color w:val="000000"/>
          <w:kern w:val="2"/>
        </w:rPr>
        <w:t>202916/1-2019</w:t>
      </w:r>
      <w:r w:rsidR="00506E19" w:rsidRPr="00C16F34">
        <w:rPr>
          <w:rFonts w:eastAsia="Arial Unicode MS" w:cs="Arial"/>
          <w:color w:val="000000"/>
          <w:kern w:val="2"/>
          <w:lang w:val="ru-RU"/>
        </w:rPr>
        <w:t xml:space="preserve"> од </w:t>
      </w:r>
      <w:r w:rsidR="00C04111">
        <w:rPr>
          <w:rFonts w:eastAsia="Arial Unicode MS" w:cs="Arial"/>
          <w:color w:val="000000"/>
          <w:kern w:val="2"/>
          <w:lang w:val="sr-Latn-RS"/>
        </w:rPr>
        <w:t>11.04.2019.</w:t>
      </w:r>
      <w:r w:rsidR="00C04111">
        <w:rPr>
          <w:rFonts w:eastAsia="Arial Unicode MS" w:cs="Arial"/>
          <w:color w:val="000000"/>
          <w:kern w:val="2"/>
          <w:lang w:val="sr-Cyrl-RS"/>
        </w:rPr>
        <w:t>г</w:t>
      </w:r>
      <w:bookmarkStart w:id="8" w:name="_GoBack"/>
      <w:bookmarkEnd w:id="8"/>
      <w:r w:rsidR="00506E19" w:rsidRPr="00E47C2E">
        <w:rPr>
          <w:rFonts w:eastAsia="Arial Unicode MS" w:cs="Arial"/>
          <w:color w:val="000000"/>
          <w:kern w:val="2"/>
          <w:lang w:val="ru-RU"/>
        </w:rPr>
        <w:t xml:space="preserve">одине </w:t>
      </w:r>
      <w:r w:rsidR="00EF643C" w:rsidRPr="00E47C2E">
        <w:rPr>
          <w:rFonts w:eastAsia="Arial Unicode MS" w:cs="Arial"/>
          <w:color w:val="000000"/>
          <w:kern w:val="2"/>
          <w:lang w:val="ru-RU"/>
        </w:rPr>
        <w:t>припремљена је:</w:t>
      </w:r>
    </w:p>
    <w:p w:rsidR="000A393D" w:rsidRPr="00E47C2E" w:rsidRDefault="000A393D" w:rsidP="00EF643C">
      <w:pPr>
        <w:spacing w:before="0"/>
        <w:rPr>
          <w:rFonts w:cs="Arial"/>
          <w:b/>
          <w:spacing w:val="80"/>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EF643C">
        <w:rPr>
          <w:rFonts w:cs="Arial"/>
          <w:b/>
        </w:rPr>
        <w:t>2463/2018 (JН/3000/0866/2018)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C3BA3" w:rsidP="0020706D">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3A542D" w:rsidRDefault="0097484D" w:rsidP="00ED5494">
            <w:pPr>
              <w:tabs>
                <w:tab w:val="left" w:pos="352"/>
                <w:tab w:val="left" w:pos="555"/>
                <w:tab w:val="right" w:leader="dot" w:pos="9446"/>
              </w:tabs>
              <w:spacing w:before="117"/>
              <w:jc w:val="center"/>
              <w:rPr>
                <w:rFonts w:cs="Arial"/>
              </w:rPr>
            </w:pPr>
            <w:r>
              <w:rPr>
                <w:rFonts w:cs="Arial"/>
                <w:lang w:val="sr-Cyrl-RS"/>
              </w:rPr>
              <w:t>1</w:t>
            </w:r>
            <w:r w:rsidR="00ED5494">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A542D" w:rsidRDefault="002A2E41" w:rsidP="00EE070A">
            <w:pPr>
              <w:tabs>
                <w:tab w:val="left" w:pos="352"/>
                <w:tab w:val="left" w:pos="555"/>
                <w:tab w:val="right" w:leader="dot" w:pos="9446"/>
              </w:tabs>
              <w:spacing w:before="117"/>
              <w:jc w:val="center"/>
              <w:rPr>
                <w:rFonts w:cs="Arial"/>
              </w:rPr>
            </w:pPr>
            <w:r>
              <w:rPr>
                <w:rFonts w:cs="Arial"/>
                <w:lang w:val="sr-Cyrl-RS"/>
              </w:rPr>
              <w:t>1</w:t>
            </w:r>
            <w:r w:rsidR="00EE070A">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3A542D" w:rsidRDefault="002526E5" w:rsidP="00EE070A">
            <w:pPr>
              <w:tabs>
                <w:tab w:val="left" w:pos="352"/>
                <w:tab w:val="left" w:pos="555"/>
                <w:tab w:val="right" w:leader="dot" w:pos="9446"/>
              </w:tabs>
              <w:spacing w:before="117"/>
              <w:jc w:val="center"/>
              <w:rPr>
                <w:rFonts w:cs="Arial"/>
              </w:rPr>
            </w:pPr>
            <w:r>
              <w:rPr>
                <w:rFonts w:cs="Arial"/>
                <w:lang w:val="sr-Cyrl-RS"/>
              </w:rPr>
              <w:t>3</w:t>
            </w:r>
            <w:r w:rsidR="00EE070A">
              <w:rPr>
                <w:rFonts w:cs="Arial"/>
                <w:lang w:val="sr-Cyrl-RS"/>
              </w:rPr>
              <w:t>1</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3A542D" w:rsidRDefault="007200FB" w:rsidP="00EE070A">
            <w:pPr>
              <w:tabs>
                <w:tab w:val="left" w:pos="352"/>
                <w:tab w:val="left" w:pos="555"/>
                <w:tab w:val="right" w:leader="dot" w:pos="9446"/>
              </w:tabs>
              <w:spacing w:before="117"/>
              <w:jc w:val="center"/>
              <w:rPr>
                <w:rFonts w:cs="Arial"/>
              </w:rPr>
            </w:pPr>
            <w:r>
              <w:rPr>
                <w:rFonts w:cs="Arial"/>
                <w:lang w:val="sr-Cyrl-RS"/>
              </w:rPr>
              <w:t>5</w:t>
            </w:r>
            <w:r w:rsidR="00EE070A">
              <w:rPr>
                <w:rFonts w:cs="Arial"/>
                <w:lang w:val="sr-Cyrl-RS"/>
              </w:rPr>
              <w:t>5</w:t>
            </w:r>
          </w:p>
        </w:tc>
      </w:tr>
    </w:tbl>
    <w:p w:rsidR="000A393D" w:rsidRPr="00E47C2E" w:rsidRDefault="000A393D" w:rsidP="000A393D">
      <w:pPr>
        <w:pStyle w:val="BodyText"/>
        <w:spacing w:before="0"/>
        <w:rPr>
          <w:rFonts w:cs="Arial"/>
          <w:b/>
          <w:spacing w:val="80"/>
          <w:sz w:val="22"/>
          <w:szCs w:val="22"/>
          <w:highlight w:val="yellow"/>
        </w:rPr>
      </w:pPr>
    </w:p>
    <w:p w:rsidR="000A393D" w:rsidRPr="00A70D98" w:rsidRDefault="000A393D" w:rsidP="000A393D">
      <w:pPr>
        <w:jc w:val="right"/>
        <w:rPr>
          <w:rFonts w:cs="Arial"/>
          <w:color w:val="548DD4" w:themeColor="text2" w:themeTint="99"/>
          <w:lang w:val="sr-Latn-RS"/>
        </w:rPr>
      </w:pPr>
      <w:r w:rsidRPr="00891664">
        <w:rPr>
          <w:rFonts w:cs="Arial"/>
          <w:bCs/>
          <w:noProof/>
          <w:lang w:val="sr-Cyrl-CS"/>
        </w:rPr>
        <w:t>Укупан број страна документације:</w:t>
      </w:r>
      <w:r w:rsidR="00001694">
        <w:rPr>
          <w:rFonts w:cs="Arial"/>
          <w:bCs/>
          <w:noProof/>
          <w:lang w:val="sr-Cyrl-CS"/>
        </w:rPr>
        <w:t>6</w:t>
      </w:r>
      <w:r w:rsidR="00A70D98">
        <w:rPr>
          <w:rFonts w:cs="Arial"/>
          <w:bCs/>
          <w:noProof/>
          <w:lang w:val="sr-Latn-RS"/>
        </w:rPr>
        <w:t>6</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D01855">
            <w:pPr>
              <w:autoSpaceDE w:val="0"/>
              <w:autoSpaceDN w:val="0"/>
              <w:adjustRightInd w:val="0"/>
              <w:spacing w:before="0"/>
              <w:jc w:val="center"/>
              <w:rPr>
                <w:rFonts w:eastAsia="TimesNewRomanPSMT" w:cs="Arial"/>
                <w:bCs/>
              </w:rPr>
            </w:pPr>
          </w:p>
          <w:p w:rsidR="000A393D" w:rsidRPr="00E47C2E" w:rsidRDefault="000A393D" w:rsidP="00D01855">
            <w:pPr>
              <w:autoSpaceDE w:val="0"/>
              <w:autoSpaceDN w:val="0"/>
              <w:adjustRightInd w:val="0"/>
              <w:spacing w:before="0"/>
              <w:jc w:val="center"/>
              <w:rPr>
                <w:rFonts w:eastAsia="TimesNewRomanPSMT" w:cs="Arial"/>
                <w:bCs/>
              </w:rPr>
            </w:pPr>
          </w:p>
          <w:p w:rsidR="000A393D" w:rsidRPr="00E47C2E" w:rsidRDefault="000A393D" w:rsidP="00D01855">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D01855">
            <w:pPr>
              <w:suppressAutoHyphens/>
              <w:spacing w:before="0" w:line="100" w:lineRule="atLeast"/>
              <w:jc w:val="center"/>
              <w:rPr>
                <w:rFonts w:cs="Arial"/>
              </w:rPr>
            </w:pPr>
            <w:r w:rsidRPr="00E47C2E">
              <w:rPr>
                <w:rFonts w:cs="Arial"/>
              </w:rPr>
              <w:t>Јавно предузеће „Електропривреда Србије“ Београд,</w:t>
            </w:r>
          </w:p>
          <w:p w:rsidR="000A393D" w:rsidRPr="00E47C2E" w:rsidRDefault="006061BA" w:rsidP="00D01855">
            <w:pPr>
              <w:suppressAutoHyphens/>
              <w:spacing w:before="0"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D0185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D01855">
            <w:pPr>
              <w:suppressAutoHyphens/>
              <w:spacing w:before="0" w:line="100" w:lineRule="atLeast"/>
              <w:jc w:val="center"/>
              <w:rPr>
                <w:rFonts w:cs="Arial"/>
              </w:rPr>
            </w:pPr>
            <w:r w:rsidRPr="00E47C2E">
              <w:rPr>
                <w:rFonts w:cs="Arial"/>
              </w:rPr>
              <w:t>11500 Обреновац</w:t>
            </w:r>
          </w:p>
        </w:tc>
      </w:tr>
      <w:tr w:rsidR="000A393D" w:rsidRPr="00E47C2E" w:rsidTr="00582565">
        <w:trPr>
          <w:trHeight w:val="63"/>
        </w:trPr>
        <w:tc>
          <w:tcPr>
            <w:tcW w:w="3032" w:type="dxa"/>
            <w:shd w:val="clear" w:color="auto" w:fill="auto"/>
          </w:tcPr>
          <w:p w:rsidR="000A393D" w:rsidRPr="00E47C2E" w:rsidRDefault="000A393D" w:rsidP="00D01855">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954D10" w:rsidP="00D01855">
            <w:pPr>
              <w:autoSpaceDE w:val="0"/>
              <w:autoSpaceDN w:val="0"/>
              <w:adjustRightInd w:val="0"/>
              <w:spacing w:before="0"/>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D01855">
            <w:pPr>
              <w:autoSpaceDE w:val="0"/>
              <w:autoSpaceDN w:val="0"/>
              <w:adjustRightInd w:val="0"/>
              <w:spacing w:before="0"/>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D01855">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D01855">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D01855">
            <w:pPr>
              <w:autoSpaceDE w:val="0"/>
              <w:autoSpaceDN w:val="0"/>
              <w:adjustRightInd w:val="0"/>
              <w:spacing w:before="0"/>
              <w:jc w:val="center"/>
              <w:rPr>
                <w:rFonts w:eastAsia="TimesNewRomanPSMT" w:cs="Arial"/>
                <w:bCs/>
              </w:rPr>
            </w:pPr>
          </w:p>
          <w:p w:rsidR="000A393D" w:rsidRPr="00E47C2E" w:rsidRDefault="000A393D" w:rsidP="00D01855">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Pr="00D01855" w:rsidRDefault="000A393D" w:rsidP="00D01855">
            <w:pPr>
              <w:pStyle w:val="Title"/>
              <w:spacing w:before="0"/>
              <w:rPr>
                <w:rFonts w:cs="Arial"/>
                <w:b w:val="0"/>
                <w:sz w:val="22"/>
                <w:szCs w:val="22"/>
                <w:lang w:val="sr-Latn-RS"/>
              </w:rPr>
            </w:pPr>
            <w:bookmarkStart w:id="17" w:name="_Toc442559877"/>
            <w:r w:rsidRPr="00E47C2E">
              <w:rPr>
                <w:rFonts w:cs="Arial"/>
                <w:b w:val="0"/>
              </w:rPr>
              <w:t xml:space="preserve">Набавка услуга: </w:t>
            </w:r>
            <w:bookmarkEnd w:id="17"/>
            <w:r w:rsidR="00EF643C">
              <w:rPr>
                <w:rFonts w:cs="Arial"/>
                <w:b w:val="0"/>
                <w:sz w:val="22"/>
                <w:szCs w:val="22"/>
              </w:rPr>
              <w:t>Услуге одржавања клима уређаја на управљачким ормарима</w:t>
            </w:r>
          </w:p>
        </w:tc>
      </w:tr>
      <w:tr w:rsidR="000A393D" w:rsidRPr="00E47C2E" w:rsidTr="00D01855">
        <w:trPr>
          <w:trHeight w:val="150"/>
        </w:trPr>
        <w:tc>
          <w:tcPr>
            <w:tcW w:w="3032" w:type="dxa"/>
            <w:shd w:val="clear" w:color="auto" w:fill="auto"/>
          </w:tcPr>
          <w:p w:rsidR="000A393D" w:rsidRPr="00E47C2E" w:rsidRDefault="000A393D" w:rsidP="00D01855">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D01855" w:rsidRDefault="000A393D" w:rsidP="00D01855">
            <w:pPr>
              <w:pStyle w:val="ListParagraph"/>
              <w:widowControl w:val="0"/>
              <w:spacing w:before="0"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tc>
      </w:tr>
      <w:tr w:rsidR="000A393D" w:rsidRPr="00E47C2E" w:rsidTr="00D01855">
        <w:trPr>
          <w:trHeight w:val="50"/>
        </w:trPr>
        <w:tc>
          <w:tcPr>
            <w:tcW w:w="3032" w:type="dxa"/>
            <w:shd w:val="clear" w:color="auto" w:fill="auto"/>
          </w:tcPr>
          <w:p w:rsidR="000A393D" w:rsidRPr="00E47C2E" w:rsidRDefault="000A393D" w:rsidP="00D01855">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D01855" w:rsidRDefault="000A393D" w:rsidP="00D01855">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0A393D" w:rsidRPr="00E47C2E" w:rsidTr="00D01855">
        <w:trPr>
          <w:trHeight w:val="50"/>
        </w:trPr>
        <w:tc>
          <w:tcPr>
            <w:tcW w:w="3032" w:type="dxa"/>
            <w:shd w:val="clear" w:color="auto" w:fill="auto"/>
          </w:tcPr>
          <w:p w:rsidR="000A393D" w:rsidRPr="00E47C2E" w:rsidRDefault="000A393D" w:rsidP="00D01855">
            <w:pPr>
              <w:autoSpaceDE w:val="0"/>
              <w:autoSpaceDN w:val="0"/>
              <w:adjustRightInd w:val="0"/>
              <w:spacing w:before="0"/>
              <w:jc w:val="center"/>
              <w:rPr>
                <w:rFonts w:eastAsia="TimesNewRomanPSMT" w:cs="Arial"/>
                <w:bCs/>
              </w:rPr>
            </w:pPr>
          </w:p>
          <w:p w:rsidR="000A393D" w:rsidRPr="00E47C2E" w:rsidRDefault="000A393D" w:rsidP="00D01855">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D01855" w:rsidRPr="00D01855" w:rsidRDefault="00D01855" w:rsidP="00D01855">
            <w:pPr>
              <w:spacing w:before="0"/>
              <w:jc w:val="center"/>
              <w:rPr>
                <w:rFonts w:cs="Arial"/>
              </w:rPr>
            </w:pPr>
            <w:r w:rsidRPr="00D01855">
              <w:rPr>
                <w:rFonts w:cs="Arial"/>
              </w:rPr>
              <w:t>Марија Милачић</w:t>
            </w:r>
          </w:p>
          <w:p w:rsidR="000A393D" w:rsidRPr="00E47C2E" w:rsidRDefault="00D01855" w:rsidP="00D01855">
            <w:pPr>
              <w:spacing w:before="0"/>
              <w:jc w:val="center"/>
              <w:rPr>
                <w:rFonts w:cs="Arial"/>
              </w:rPr>
            </w:pPr>
            <w:r w:rsidRPr="00D01855">
              <w:rPr>
                <w:rFonts w:cs="Arial"/>
              </w:rPr>
              <w:t xml:space="preserve">e-mail: marija.milacic@eps.rs </w:t>
            </w: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582565">
      <w:pPr>
        <w:pStyle w:val="Heading10"/>
        <w:spacing w:before="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EF643C">
        <w:rPr>
          <w:rFonts w:cs="Arial"/>
          <w:lang w:val="sr-Cyrl-RS" w:eastAsia="zh-CN"/>
        </w:rPr>
        <w:t>Услуге одржавања клима уређаја на управљачким ормарима</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01855" w:rsidRPr="00D01855">
        <w:rPr>
          <w:rFonts w:cs="Arial"/>
          <w:lang w:eastAsia="zh-CN"/>
        </w:rPr>
        <w:t xml:space="preserve">Услуге поправке и одржавања расхладних група </w:t>
      </w:r>
      <w:r w:rsidRPr="00E47C2E">
        <w:rPr>
          <w:rFonts w:cs="Arial"/>
          <w:lang w:eastAsia="zh-CN"/>
        </w:rPr>
        <w:t xml:space="preserve">Ознака из општег речника набавке: </w:t>
      </w:r>
      <w:r w:rsidR="00D01855" w:rsidRPr="00D01855">
        <w:rPr>
          <w:rFonts w:cs="Arial"/>
          <w:lang w:eastAsia="zh-CN"/>
        </w:rPr>
        <w:t>50730000</w:t>
      </w:r>
    </w:p>
    <w:p w:rsidR="004B3BC7" w:rsidRPr="00582565"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D01855" w:rsidRPr="00C74942" w:rsidRDefault="00D01855" w:rsidP="00D01855">
      <w:pPr>
        <w:spacing w:before="0"/>
        <w:rPr>
          <w:rFonts w:cs="Arial"/>
          <w:b/>
        </w:rPr>
      </w:pPr>
      <w:r w:rsidRPr="00C74942">
        <w:rPr>
          <w:rFonts w:cs="Arial"/>
          <w:b/>
        </w:rPr>
        <w:t>3.1. Технички  опис захтеваних услуга</w:t>
      </w:r>
    </w:p>
    <w:p w:rsidR="00D01855" w:rsidRPr="00DF3DBE" w:rsidRDefault="00D01855" w:rsidP="00582565">
      <w:pPr>
        <w:pStyle w:val="ListParagraph"/>
        <w:numPr>
          <w:ilvl w:val="0"/>
          <w:numId w:val="32"/>
        </w:numPr>
        <w:spacing w:after="60" w:line="240" w:lineRule="auto"/>
        <w:ind w:left="426" w:hanging="426"/>
        <w:rPr>
          <w:rFonts w:ascii="Arial" w:hAnsi="Arial" w:cs="Arial"/>
          <w:b/>
          <w:lang w:val="sr-Cyrl-RS"/>
        </w:rPr>
      </w:pPr>
      <w:r w:rsidRPr="00C74942">
        <w:rPr>
          <w:rFonts w:ascii="Arial" w:hAnsi="Arial" w:cs="Arial"/>
          <w:b/>
          <w:lang w:val="sr-Cyrl-RS"/>
        </w:rPr>
        <w:t>ОСНОВНИ ПОДАЦИ</w:t>
      </w:r>
    </w:p>
    <w:p w:rsidR="00D01855" w:rsidRPr="00616284" w:rsidRDefault="00D01855" w:rsidP="00582565">
      <w:pPr>
        <w:spacing w:before="0"/>
        <w:ind w:left="360"/>
        <w:rPr>
          <w:rFonts w:cs="Arial"/>
          <w:u w:val="single"/>
        </w:rPr>
      </w:pPr>
      <w:r w:rsidRPr="00616284">
        <w:rPr>
          <w:rFonts w:cs="Arial"/>
          <w:b/>
          <w:lang w:val="sr-Cyrl-RS"/>
        </w:rPr>
        <w:t>Услуге редовног одржавања следећих расхладних уређаја:</w:t>
      </w:r>
    </w:p>
    <w:tbl>
      <w:tblPr>
        <w:tblStyle w:val="PlainTable1"/>
        <w:tblW w:w="0" w:type="auto"/>
        <w:tblLook w:val="04A0" w:firstRow="1" w:lastRow="0" w:firstColumn="1" w:lastColumn="0" w:noHBand="0" w:noVBand="1"/>
      </w:tblPr>
      <w:tblGrid>
        <w:gridCol w:w="687"/>
        <w:gridCol w:w="1476"/>
        <w:gridCol w:w="1631"/>
        <w:gridCol w:w="1134"/>
        <w:gridCol w:w="4317"/>
      </w:tblGrid>
      <w:tr w:rsidR="00D01855" w:rsidRPr="00BB25CA" w:rsidTr="00225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D01855" w:rsidRPr="00616284" w:rsidRDefault="00D01855" w:rsidP="00862F71">
            <w:pPr>
              <w:rPr>
                <w:rFonts w:ascii="Arial" w:hAnsi="Arial" w:cs="Arial"/>
                <w:b w:val="0"/>
                <w:sz w:val="20"/>
                <w:szCs w:val="20"/>
                <w:lang w:val="sr-Cyrl-RS"/>
              </w:rPr>
            </w:pPr>
            <w:r>
              <w:rPr>
                <w:rFonts w:ascii="Arial" w:hAnsi="Arial" w:cs="Arial"/>
                <w:b w:val="0"/>
                <w:sz w:val="20"/>
                <w:szCs w:val="20"/>
                <w:lang w:val="sr-Cyrl-RS"/>
              </w:rPr>
              <w:t>Р.бр.</w:t>
            </w:r>
          </w:p>
        </w:tc>
        <w:tc>
          <w:tcPr>
            <w:tcW w:w="1476" w:type="dxa"/>
          </w:tcPr>
          <w:p w:rsidR="00D01855" w:rsidRPr="00616284" w:rsidRDefault="00D01855" w:rsidP="00862F71">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sr-Cyrl-RS"/>
              </w:rPr>
            </w:pPr>
            <w:r>
              <w:rPr>
                <w:rFonts w:ascii="Arial" w:hAnsi="Arial" w:cs="Arial"/>
                <w:b w:val="0"/>
                <w:sz w:val="20"/>
                <w:szCs w:val="20"/>
                <w:lang w:val="sr-Cyrl-RS"/>
              </w:rPr>
              <w:t>Произвођач</w:t>
            </w:r>
          </w:p>
        </w:tc>
        <w:tc>
          <w:tcPr>
            <w:tcW w:w="1631" w:type="dxa"/>
          </w:tcPr>
          <w:p w:rsidR="00D01855" w:rsidRPr="00616284" w:rsidRDefault="00D01855" w:rsidP="00862F71">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sr-Cyrl-RS"/>
              </w:rPr>
            </w:pPr>
            <w:r>
              <w:rPr>
                <w:rFonts w:ascii="Arial" w:hAnsi="Arial" w:cs="Arial"/>
                <w:b w:val="0"/>
                <w:sz w:val="20"/>
                <w:szCs w:val="20"/>
                <w:lang w:val="sr-Cyrl-RS"/>
              </w:rPr>
              <w:t>Тип-модел</w:t>
            </w:r>
          </w:p>
        </w:tc>
        <w:tc>
          <w:tcPr>
            <w:tcW w:w="1134" w:type="dxa"/>
          </w:tcPr>
          <w:p w:rsidR="00D01855" w:rsidRPr="00616284" w:rsidRDefault="00D01855" w:rsidP="00862F71">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sr-Cyrl-RS"/>
              </w:rPr>
            </w:pPr>
            <w:r>
              <w:rPr>
                <w:rFonts w:ascii="Arial" w:hAnsi="Arial" w:cs="Arial"/>
                <w:b w:val="0"/>
                <w:sz w:val="20"/>
                <w:szCs w:val="20"/>
                <w:lang w:val="sr-Cyrl-RS"/>
              </w:rPr>
              <w:t>Количина</w:t>
            </w:r>
          </w:p>
        </w:tc>
        <w:tc>
          <w:tcPr>
            <w:tcW w:w="4317" w:type="dxa"/>
          </w:tcPr>
          <w:p w:rsidR="00D01855" w:rsidRPr="00616284" w:rsidRDefault="00D01855" w:rsidP="00862F71">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sr-Cyrl-RS"/>
              </w:rPr>
            </w:pPr>
            <w:r>
              <w:rPr>
                <w:rFonts w:ascii="Arial" w:hAnsi="Arial" w:cs="Arial"/>
                <w:b w:val="0"/>
                <w:sz w:val="20"/>
                <w:szCs w:val="20"/>
                <w:lang w:val="sr-Cyrl-RS"/>
              </w:rPr>
              <w:t>Место уградње</w:t>
            </w:r>
          </w:p>
        </w:tc>
      </w:tr>
      <w:tr w:rsidR="00D01855" w:rsidRPr="00BB25CA" w:rsidTr="00225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D01855" w:rsidRPr="00BB25CA" w:rsidRDefault="00D01855" w:rsidP="00582565">
            <w:pPr>
              <w:spacing w:before="0"/>
              <w:rPr>
                <w:rFonts w:ascii="Arial" w:hAnsi="Arial" w:cs="Arial"/>
                <w:b w:val="0"/>
                <w:sz w:val="20"/>
                <w:szCs w:val="20"/>
              </w:rPr>
            </w:pPr>
            <w:r>
              <w:rPr>
                <w:rFonts w:ascii="Arial" w:hAnsi="Arial" w:cs="Arial"/>
                <w:b w:val="0"/>
                <w:sz w:val="20"/>
                <w:szCs w:val="20"/>
              </w:rPr>
              <w:t>1</w:t>
            </w:r>
          </w:p>
        </w:tc>
        <w:tc>
          <w:tcPr>
            <w:tcW w:w="1476"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DCB">
              <w:rPr>
                <w:rFonts w:ascii="Arial" w:hAnsi="Arial" w:cs="Arial"/>
              </w:rPr>
              <w:t>Pfannenberg</w:t>
            </w:r>
          </w:p>
        </w:tc>
        <w:tc>
          <w:tcPr>
            <w:tcW w:w="1631"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DCB">
              <w:rPr>
                <w:rFonts w:ascii="Arial" w:hAnsi="Arial" w:cs="Arial"/>
              </w:rPr>
              <w:t>DTS 7101 SC</w:t>
            </w:r>
          </w:p>
        </w:tc>
        <w:tc>
          <w:tcPr>
            <w:tcW w:w="1134"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4317"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DCB">
              <w:rPr>
                <w:rFonts w:ascii="Arial" w:hAnsi="Arial" w:cs="Arial"/>
              </w:rPr>
              <w:t>ormar analizatora dimnih gasova blok B1</w:t>
            </w:r>
          </w:p>
        </w:tc>
      </w:tr>
      <w:tr w:rsidR="00D01855" w:rsidRPr="00BB25CA" w:rsidTr="00225866">
        <w:tc>
          <w:tcPr>
            <w:cnfStyle w:val="001000000000" w:firstRow="0" w:lastRow="0" w:firstColumn="1" w:lastColumn="0" w:oddVBand="0" w:evenVBand="0" w:oddHBand="0" w:evenHBand="0" w:firstRowFirstColumn="0" w:firstRowLastColumn="0" w:lastRowFirstColumn="0" w:lastRowLastColumn="0"/>
            <w:tcW w:w="687" w:type="dxa"/>
          </w:tcPr>
          <w:p w:rsidR="00D01855" w:rsidRPr="00BB25CA" w:rsidRDefault="00D01855" w:rsidP="00582565">
            <w:pPr>
              <w:spacing w:before="0"/>
              <w:rPr>
                <w:rFonts w:ascii="Arial" w:hAnsi="Arial" w:cs="Arial"/>
                <w:b w:val="0"/>
                <w:sz w:val="20"/>
                <w:szCs w:val="20"/>
              </w:rPr>
            </w:pPr>
            <w:r>
              <w:rPr>
                <w:rFonts w:ascii="Arial" w:hAnsi="Arial" w:cs="Arial"/>
                <w:b w:val="0"/>
                <w:sz w:val="20"/>
                <w:szCs w:val="20"/>
              </w:rPr>
              <w:t>2</w:t>
            </w:r>
          </w:p>
        </w:tc>
        <w:tc>
          <w:tcPr>
            <w:tcW w:w="1476"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DCB">
              <w:rPr>
                <w:rFonts w:ascii="Arial" w:hAnsi="Arial" w:cs="Arial"/>
              </w:rPr>
              <w:t>Rittal</w:t>
            </w:r>
          </w:p>
        </w:tc>
        <w:tc>
          <w:tcPr>
            <w:tcW w:w="1631"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DCB">
              <w:rPr>
                <w:rFonts w:ascii="Arial" w:hAnsi="Arial" w:cs="Arial"/>
                <w:lang w:val="sr-Latn-RS"/>
              </w:rPr>
              <w:t xml:space="preserve">SK </w:t>
            </w:r>
            <w:r w:rsidRPr="00045DCB">
              <w:rPr>
                <w:rFonts w:ascii="Arial" w:hAnsi="Arial" w:cs="Arial"/>
              </w:rPr>
              <w:t>3304.500</w:t>
            </w:r>
          </w:p>
        </w:tc>
        <w:tc>
          <w:tcPr>
            <w:tcW w:w="1134"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4317"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DCB">
              <w:rPr>
                <w:rFonts w:ascii="Arial" w:hAnsi="Arial" w:cs="Arial"/>
              </w:rPr>
              <w:t>ormar analizatora dimnih gasova blok B2</w:t>
            </w:r>
          </w:p>
        </w:tc>
      </w:tr>
      <w:tr w:rsidR="00D01855" w:rsidRPr="00BB25CA" w:rsidTr="00225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D01855" w:rsidRPr="00BB25CA" w:rsidRDefault="00D01855" w:rsidP="00582565">
            <w:pPr>
              <w:spacing w:before="0"/>
              <w:rPr>
                <w:rFonts w:ascii="Arial" w:hAnsi="Arial" w:cs="Arial"/>
                <w:b w:val="0"/>
                <w:sz w:val="20"/>
                <w:szCs w:val="20"/>
              </w:rPr>
            </w:pPr>
            <w:r>
              <w:rPr>
                <w:rFonts w:ascii="Arial" w:hAnsi="Arial" w:cs="Arial"/>
                <w:b w:val="0"/>
                <w:sz w:val="20"/>
                <w:szCs w:val="20"/>
              </w:rPr>
              <w:t>3</w:t>
            </w:r>
          </w:p>
        </w:tc>
        <w:tc>
          <w:tcPr>
            <w:tcW w:w="1476"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DCB">
              <w:rPr>
                <w:rFonts w:ascii="Arial" w:hAnsi="Arial" w:cs="Arial"/>
              </w:rPr>
              <w:t>Rittal</w:t>
            </w:r>
          </w:p>
        </w:tc>
        <w:tc>
          <w:tcPr>
            <w:tcW w:w="1631"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1552">
              <w:rPr>
                <w:rFonts w:ascii="Arial" w:hAnsi="Arial" w:cs="Arial"/>
              </w:rPr>
              <w:t>SK 338</w:t>
            </w:r>
            <w:r>
              <w:rPr>
                <w:rFonts w:ascii="Arial" w:hAnsi="Arial" w:cs="Arial"/>
              </w:rPr>
              <w:t>4</w:t>
            </w:r>
            <w:r w:rsidRPr="00531552">
              <w:rPr>
                <w:rFonts w:ascii="Arial" w:hAnsi="Arial" w:cs="Arial"/>
              </w:rPr>
              <w:t>.140</w:t>
            </w:r>
          </w:p>
        </w:tc>
        <w:tc>
          <w:tcPr>
            <w:tcW w:w="1134"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4317"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DCB">
              <w:rPr>
                <w:rFonts w:ascii="Arial" w:hAnsi="Arial" w:cs="Arial"/>
              </w:rPr>
              <w:t>ormar automatike “duvača gara” blok B1</w:t>
            </w:r>
          </w:p>
        </w:tc>
      </w:tr>
      <w:tr w:rsidR="00D01855" w:rsidRPr="00BB25CA" w:rsidTr="00225866">
        <w:tc>
          <w:tcPr>
            <w:cnfStyle w:val="001000000000" w:firstRow="0" w:lastRow="0" w:firstColumn="1" w:lastColumn="0" w:oddVBand="0" w:evenVBand="0" w:oddHBand="0" w:evenHBand="0" w:firstRowFirstColumn="0" w:firstRowLastColumn="0" w:lastRowFirstColumn="0" w:lastRowLastColumn="0"/>
            <w:tcW w:w="687" w:type="dxa"/>
          </w:tcPr>
          <w:p w:rsidR="00D01855" w:rsidRPr="00BB25CA" w:rsidRDefault="00D01855" w:rsidP="00582565">
            <w:pPr>
              <w:spacing w:before="0"/>
              <w:rPr>
                <w:rFonts w:ascii="Arial" w:hAnsi="Arial" w:cs="Arial"/>
                <w:b w:val="0"/>
                <w:sz w:val="20"/>
                <w:szCs w:val="20"/>
              </w:rPr>
            </w:pPr>
            <w:r>
              <w:rPr>
                <w:rFonts w:ascii="Arial" w:hAnsi="Arial" w:cs="Arial"/>
                <w:b w:val="0"/>
                <w:sz w:val="20"/>
                <w:szCs w:val="20"/>
              </w:rPr>
              <w:t>4</w:t>
            </w:r>
          </w:p>
        </w:tc>
        <w:tc>
          <w:tcPr>
            <w:tcW w:w="1476"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DCB">
              <w:rPr>
                <w:rFonts w:ascii="Arial" w:hAnsi="Arial" w:cs="Arial"/>
              </w:rPr>
              <w:t>Rittal</w:t>
            </w:r>
          </w:p>
        </w:tc>
        <w:tc>
          <w:tcPr>
            <w:tcW w:w="1631"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DCB">
              <w:rPr>
                <w:rFonts w:ascii="Arial" w:hAnsi="Arial" w:cs="Arial"/>
              </w:rPr>
              <w:t>SK 3385.</w:t>
            </w:r>
            <w:r>
              <w:rPr>
                <w:rFonts w:ascii="Arial" w:hAnsi="Arial" w:cs="Arial"/>
              </w:rPr>
              <w:t>5</w:t>
            </w:r>
            <w:r w:rsidRPr="00045DCB">
              <w:rPr>
                <w:rFonts w:ascii="Arial" w:hAnsi="Arial" w:cs="Arial"/>
              </w:rPr>
              <w:t>40</w:t>
            </w:r>
          </w:p>
        </w:tc>
        <w:tc>
          <w:tcPr>
            <w:tcW w:w="1134"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4317"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DCB">
              <w:rPr>
                <w:rFonts w:ascii="Arial" w:hAnsi="Arial" w:cs="Arial"/>
              </w:rPr>
              <w:t>ormar automatike “duvača gara” blok B</w:t>
            </w:r>
            <w:r w:rsidR="00264389">
              <w:rPr>
                <w:rFonts w:ascii="Arial" w:hAnsi="Arial" w:cs="Arial"/>
              </w:rPr>
              <w:t>2</w:t>
            </w:r>
          </w:p>
        </w:tc>
      </w:tr>
      <w:tr w:rsidR="00D01855" w:rsidRPr="00BB25CA" w:rsidTr="00225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D01855" w:rsidRPr="00BB25CA" w:rsidRDefault="00D01855" w:rsidP="00582565">
            <w:pPr>
              <w:spacing w:before="0"/>
              <w:rPr>
                <w:rFonts w:ascii="Arial" w:hAnsi="Arial" w:cs="Arial"/>
                <w:b w:val="0"/>
                <w:sz w:val="20"/>
                <w:szCs w:val="20"/>
              </w:rPr>
            </w:pPr>
            <w:r>
              <w:rPr>
                <w:rFonts w:ascii="Arial" w:hAnsi="Arial" w:cs="Arial"/>
                <w:b w:val="0"/>
                <w:sz w:val="20"/>
                <w:szCs w:val="20"/>
              </w:rPr>
              <w:t>5</w:t>
            </w:r>
          </w:p>
        </w:tc>
        <w:tc>
          <w:tcPr>
            <w:tcW w:w="1476"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DCB">
              <w:rPr>
                <w:rFonts w:ascii="Arial" w:hAnsi="Arial" w:cs="Arial"/>
              </w:rPr>
              <w:t>Rittal</w:t>
            </w:r>
          </w:p>
        </w:tc>
        <w:tc>
          <w:tcPr>
            <w:tcW w:w="1631"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rPr>
              <w:t>SK 3385.140</w:t>
            </w:r>
          </w:p>
        </w:tc>
        <w:tc>
          <w:tcPr>
            <w:tcW w:w="1134"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4317"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rPr>
              <w:t>ormar frekventog</w:t>
            </w:r>
            <w:r w:rsidRPr="00045DCB">
              <w:rPr>
                <w:rFonts w:ascii="Arial" w:hAnsi="Arial" w:cs="Arial"/>
              </w:rPr>
              <w:t xml:space="preserve"> regulatora </w:t>
            </w:r>
            <w:r>
              <w:rPr>
                <w:rFonts w:ascii="Arial" w:hAnsi="Arial" w:cs="Arial"/>
              </w:rPr>
              <w:t>na vodenim duvačima gara</w:t>
            </w:r>
            <w:r w:rsidRPr="00045DCB">
              <w:rPr>
                <w:rFonts w:ascii="Arial" w:hAnsi="Arial" w:cs="Arial"/>
              </w:rPr>
              <w:t xml:space="preserve"> na bloku B1</w:t>
            </w:r>
          </w:p>
        </w:tc>
      </w:tr>
      <w:tr w:rsidR="00D01855" w:rsidRPr="00BB25CA" w:rsidTr="00225866">
        <w:tc>
          <w:tcPr>
            <w:cnfStyle w:val="001000000000" w:firstRow="0" w:lastRow="0" w:firstColumn="1" w:lastColumn="0" w:oddVBand="0" w:evenVBand="0" w:oddHBand="0" w:evenHBand="0" w:firstRowFirstColumn="0" w:firstRowLastColumn="0" w:lastRowFirstColumn="0" w:lastRowLastColumn="0"/>
            <w:tcW w:w="687" w:type="dxa"/>
          </w:tcPr>
          <w:p w:rsidR="00D01855" w:rsidRPr="00E91225" w:rsidRDefault="00D01855" w:rsidP="00582565">
            <w:pPr>
              <w:spacing w:before="0"/>
              <w:rPr>
                <w:rFonts w:ascii="Arial" w:hAnsi="Arial" w:cs="Arial"/>
                <w:b w:val="0"/>
                <w:sz w:val="20"/>
                <w:szCs w:val="20"/>
              </w:rPr>
            </w:pPr>
            <w:r w:rsidRPr="00E91225">
              <w:rPr>
                <w:rFonts w:ascii="Arial" w:hAnsi="Arial" w:cs="Arial"/>
                <w:b w:val="0"/>
                <w:sz w:val="20"/>
                <w:szCs w:val="20"/>
              </w:rPr>
              <w:t>6</w:t>
            </w:r>
          </w:p>
        </w:tc>
        <w:tc>
          <w:tcPr>
            <w:tcW w:w="1476"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DCB">
              <w:rPr>
                <w:rFonts w:ascii="Arial" w:hAnsi="Arial" w:cs="Arial"/>
              </w:rPr>
              <w:t>Rittal</w:t>
            </w:r>
          </w:p>
        </w:tc>
        <w:tc>
          <w:tcPr>
            <w:tcW w:w="1631"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DCB">
              <w:rPr>
                <w:rFonts w:ascii="Arial" w:hAnsi="Arial" w:cs="Arial"/>
              </w:rPr>
              <w:t>SK 3384.500</w:t>
            </w:r>
          </w:p>
        </w:tc>
        <w:tc>
          <w:tcPr>
            <w:tcW w:w="1134"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4317" w:type="dxa"/>
          </w:tcPr>
          <w:p w:rsidR="00D01855" w:rsidRPr="00BB25CA"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DCB">
              <w:rPr>
                <w:rFonts w:ascii="Arial" w:hAnsi="Arial" w:cs="Arial"/>
              </w:rPr>
              <w:t>ormar frekventih regulatora 1PE21 i 1PE23 na bloku B1</w:t>
            </w:r>
            <w:r>
              <w:rPr>
                <w:rFonts w:ascii="Arial" w:hAnsi="Arial" w:cs="Arial"/>
              </w:rPr>
              <w:t xml:space="preserve"> i 2PE21 i 2PE23 na bloku B2</w:t>
            </w:r>
          </w:p>
        </w:tc>
      </w:tr>
      <w:tr w:rsidR="00D01855" w:rsidRPr="00BB25CA" w:rsidTr="0022586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687" w:type="dxa"/>
          </w:tcPr>
          <w:p w:rsidR="00D01855" w:rsidRDefault="00D01855" w:rsidP="00582565">
            <w:pPr>
              <w:spacing w:before="0"/>
              <w:rPr>
                <w:rFonts w:ascii="Arial" w:hAnsi="Arial" w:cs="Arial"/>
                <w:b w:val="0"/>
                <w:sz w:val="20"/>
                <w:szCs w:val="20"/>
              </w:rPr>
            </w:pPr>
            <w:r>
              <w:rPr>
                <w:rFonts w:ascii="Arial" w:hAnsi="Arial" w:cs="Arial"/>
                <w:b w:val="0"/>
                <w:sz w:val="20"/>
                <w:szCs w:val="20"/>
              </w:rPr>
              <w:t>7</w:t>
            </w:r>
          </w:p>
        </w:tc>
        <w:tc>
          <w:tcPr>
            <w:tcW w:w="1476"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DCB">
              <w:rPr>
                <w:rFonts w:ascii="Arial" w:hAnsi="Arial" w:cs="Arial"/>
              </w:rPr>
              <w:t>Rittal</w:t>
            </w:r>
          </w:p>
        </w:tc>
        <w:tc>
          <w:tcPr>
            <w:tcW w:w="1631"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DCB">
              <w:rPr>
                <w:rFonts w:ascii="Arial" w:hAnsi="Arial" w:cs="Arial"/>
              </w:rPr>
              <w:t>SK 3359.500</w:t>
            </w:r>
          </w:p>
        </w:tc>
        <w:tc>
          <w:tcPr>
            <w:tcW w:w="1134"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4317" w:type="dxa"/>
          </w:tcPr>
          <w:p w:rsidR="00D01855" w:rsidRPr="00BB25CA" w:rsidRDefault="00D01855" w:rsidP="00582565">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DCB">
              <w:rPr>
                <w:rFonts w:ascii="Arial" w:hAnsi="Arial" w:cs="Arial"/>
              </w:rPr>
              <w:t>ormar frekventnog regulatora 1RM80 na bloku B1</w:t>
            </w:r>
            <w:r>
              <w:rPr>
                <w:rFonts w:ascii="Arial" w:hAnsi="Arial" w:cs="Arial"/>
              </w:rPr>
              <w:t xml:space="preserve"> i 2RM80 na bloku B2</w:t>
            </w:r>
          </w:p>
        </w:tc>
      </w:tr>
      <w:tr w:rsidR="00D01855" w:rsidRPr="00BB25CA" w:rsidTr="00225866">
        <w:tc>
          <w:tcPr>
            <w:cnfStyle w:val="001000000000" w:firstRow="0" w:lastRow="0" w:firstColumn="1" w:lastColumn="0" w:oddVBand="0" w:evenVBand="0" w:oddHBand="0" w:evenHBand="0" w:firstRowFirstColumn="0" w:firstRowLastColumn="0" w:lastRowFirstColumn="0" w:lastRowLastColumn="0"/>
            <w:tcW w:w="687" w:type="dxa"/>
          </w:tcPr>
          <w:p w:rsidR="00D01855" w:rsidRPr="001257D3" w:rsidRDefault="00D01855" w:rsidP="00582565">
            <w:pPr>
              <w:spacing w:before="0"/>
              <w:rPr>
                <w:rFonts w:ascii="Arial" w:hAnsi="Arial" w:cs="Arial"/>
                <w:b w:val="0"/>
                <w:sz w:val="20"/>
                <w:szCs w:val="20"/>
              </w:rPr>
            </w:pPr>
            <w:r w:rsidRPr="001257D3">
              <w:rPr>
                <w:rFonts w:ascii="Arial" w:hAnsi="Arial" w:cs="Arial"/>
                <w:b w:val="0"/>
                <w:sz w:val="20"/>
                <w:szCs w:val="20"/>
              </w:rPr>
              <w:t>8</w:t>
            </w:r>
          </w:p>
        </w:tc>
        <w:tc>
          <w:tcPr>
            <w:tcW w:w="1476" w:type="dxa"/>
          </w:tcPr>
          <w:p w:rsidR="00D01855" w:rsidRPr="001257D3"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1257D3">
              <w:rPr>
                <w:rFonts w:ascii="Arial" w:hAnsi="Arial" w:cs="Arial"/>
              </w:rPr>
              <w:t xml:space="preserve">Legrand </w:t>
            </w:r>
          </w:p>
        </w:tc>
        <w:tc>
          <w:tcPr>
            <w:tcW w:w="1631" w:type="dxa"/>
          </w:tcPr>
          <w:p w:rsidR="00D01855" w:rsidRPr="001257D3"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r w:rsidRPr="001257D3">
              <w:rPr>
                <w:rFonts w:ascii="Arial" w:hAnsi="Arial" w:cs="Arial"/>
              </w:rPr>
              <w:t>35347</w:t>
            </w:r>
            <w:r>
              <w:rPr>
                <w:rFonts w:ascii="Arial" w:hAnsi="Arial" w:cs="Arial"/>
              </w:rPr>
              <w:t xml:space="preserve"> </w:t>
            </w:r>
          </w:p>
        </w:tc>
        <w:tc>
          <w:tcPr>
            <w:tcW w:w="1134" w:type="dxa"/>
          </w:tcPr>
          <w:p w:rsidR="00D01855" w:rsidRPr="001257D3"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1257D3">
              <w:rPr>
                <w:rFonts w:ascii="Arial" w:hAnsi="Arial" w:cs="Arial"/>
              </w:rPr>
              <w:t>1</w:t>
            </w:r>
          </w:p>
        </w:tc>
        <w:tc>
          <w:tcPr>
            <w:tcW w:w="4317" w:type="dxa"/>
          </w:tcPr>
          <w:p w:rsidR="00D01855" w:rsidRPr="001257D3" w:rsidRDefault="00D01855" w:rsidP="0058256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1257D3">
              <w:rPr>
                <w:rFonts w:ascii="Arial" w:hAnsi="Arial" w:cs="Arial"/>
              </w:rPr>
              <w:t>analizator kvaliteta uglja</w:t>
            </w:r>
          </w:p>
        </w:tc>
      </w:tr>
    </w:tbl>
    <w:p w:rsidR="00D01855" w:rsidRPr="002E3228" w:rsidRDefault="00D01855" w:rsidP="00D01855">
      <w:pPr>
        <w:rPr>
          <w:rFonts w:cs="Tahoma"/>
          <w:iCs/>
        </w:rPr>
      </w:pPr>
      <w:r w:rsidRPr="002E3228">
        <w:rPr>
          <w:rFonts w:cs="Tahoma"/>
          <w:iCs/>
        </w:rPr>
        <w:t>Табела 1: Листа расхладних уређаја предвиђених за редовно годишње одржавање</w:t>
      </w:r>
    </w:p>
    <w:p w:rsidR="00D01855" w:rsidRDefault="00D01855" w:rsidP="00D01855">
      <w:pPr>
        <w:spacing w:before="0"/>
        <w:rPr>
          <w:rFonts w:cs="Tahoma"/>
          <w:iCs/>
          <w:lang w:val="sr-Cyrl-RS"/>
        </w:rPr>
      </w:pPr>
    </w:p>
    <w:p w:rsidR="00D01855" w:rsidRPr="002E3228" w:rsidRDefault="00D01855" w:rsidP="00D01855">
      <w:pPr>
        <w:spacing w:before="0"/>
        <w:rPr>
          <w:rFonts w:cs="Tahoma"/>
          <w:iCs/>
          <w:lang w:val="sr-Cyrl-RS"/>
        </w:rPr>
      </w:pPr>
      <w:r w:rsidRPr="002E3228">
        <w:rPr>
          <w:rFonts w:cs="Tahoma"/>
          <w:iCs/>
        </w:rPr>
        <w:t>У следећој листи су дате тражене активности код редовног одржавања индустријских клим</w:t>
      </w:r>
      <w:r>
        <w:rPr>
          <w:rFonts w:cs="Tahoma"/>
          <w:iCs/>
        </w:rPr>
        <w:t>а уређаја:</w:t>
      </w:r>
    </w:p>
    <w:p w:rsidR="00D01855" w:rsidRPr="002E3228" w:rsidRDefault="00D01855" w:rsidP="00D01855">
      <w:pPr>
        <w:spacing w:before="0"/>
        <w:ind w:left="709" w:hanging="709"/>
        <w:rPr>
          <w:rFonts w:cs="Tahoma"/>
          <w:iCs/>
        </w:rPr>
      </w:pPr>
      <w:r w:rsidRPr="002E3228">
        <w:rPr>
          <w:rFonts w:cs="Tahoma"/>
          <w:iCs/>
        </w:rPr>
        <w:t>-</w:t>
      </w:r>
      <w:r w:rsidRPr="002E3228">
        <w:rPr>
          <w:rFonts w:cs="Tahoma"/>
          <w:iCs/>
        </w:rPr>
        <w:tab/>
        <w:t>визуелни преглед уређаја у радном положају (уочавање евентуалних трагова цурења, физичких оштећења...)</w:t>
      </w:r>
    </w:p>
    <w:p w:rsidR="00D01855" w:rsidRPr="002E3228" w:rsidRDefault="00D01855" w:rsidP="00D01855">
      <w:pPr>
        <w:spacing w:before="0"/>
        <w:rPr>
          <w:rFonts w:cs="Tahoma"/>
          <w:iCs/>
        </w:rPr>
      </w:pPr>
      <w:r w:rsidRPr="002E3228">
        <w:rPr>
          <w:rFonts w:cs="Tahoma"/>
          <w:iCs/>
        </w:rPr>
        <w:t>-</w:t>
      </w:r>
      <w:r w:rsidRPr="002E3228">
        <w:rPr>
          <w:rFonts w:cs="Tahoma"/>
          <w:iCs/>
        </w:rPr>
        <w:tab/>
        <w:t xml:space="preserve">контрола и евидентирање радних параметара уређаја </w:t>
      </w:r>
    </w:p>
    <w:p w:rsidR="00D01855" w:rsidRPr="002E3228" w:rsidRDefault="00D01855" w:rsidP="00D01855">
      <w:pPr>
        <w:spacing w:before="0"/>
        <w:rPr>
          <w:rFonts w:cs="Tahoma"/>
          <w:iCs/>
        </w:rPr>
      </w:pPr>
      <w:r w:rsidRPr="002E3228">
        <w:rPr>
          <w:rFonts w:cs="Tahoma"/>
          <w:iCs/>
        </w:rPr>
        <w:t>-</w:t>
      </w:r>
      <w:r w:rsidRPr="002E3228">
        <w:rPr>
          <w:rFonts w:cs="Tahoma"/>
          <w:iCs/>
        </w:rPr>
        <w:tab/>
        <w:t>провера вибрација у раду (да ли има повећаног нивоа буке...)</w:t>
      </w:r>
    </w:p>
    <w:p w:rsidR="00D01855" w:rsidRPr="002E3228" w:rsidRDefault="00D01855" w:rsidP="00D01855">
      <w:pPr>
        <w:spacing w:before="0"/>
        <w:rPr>
          <w:rFonts w:cs="Tahoma"/>
          <w:iCs/>
        </w:rPr>
      </w:pPr>
      <w:r w:rsidRPr="002E3228">
        <w:rPr>
          <w:rFonts w:cs="Tahoma"/>
          <w:iCs/>
        </w:rPr>
        <w:t>-</w:t>
      </w:r>
      <w:r w:rsidRPr="002E3228">
        <w:rPr>
          <w:rFonts w:cs="Tahoma"/>
          <w:iCs/>
        </w:rPr>
        <w:tab/>
        <w:t>демонтажа уређаја</w:t>
      </w:r>
    </w:p>
    <w:p w:rsidR="00D01855" w:rsidRPr="002E3228" w:rsidRDefault="00D01855" w:rsidP="00D01855">
      <w:pPr>
        <w:spacing w:before="0"/>
        <w:ind w:left="709" w:hanging="709"/>
        <w:rPr>
          <w:rFonts w:cs="Tahoma"/>
          <w:iCs/>
        </w:rPr>
      </w:pPr>
      <w:r w:rsidRPr="002E3228">
        <w:rPr>
          <w:rFonts w:cs="Tahoma"/>
          <w:iCs/>
        </w:rPr>
        <w:t>-</w:t>
      </w:r>
      <w:r w:rsidRPr="002E3228">
        <w:rPr>
          <w:rFonts w:cs="Tahoma"/>
          <w:iCs/>
        </w:rPr>
        <w:tab/>
        <w:t>изношење уређаја из производног погона (за оне уређаје који се не могу сервисирати на лицу места)</w:t>
      </w:r>
    </w:p>
    <w:p w:rsidR="00D01855" w:rsidRPr="002E3228" w:rsidRDefault="00D01855" w:rsidP="00D01855">
      <w:pPr>
        <w:spacing w:before="0"/>
        <w:rPr>
          <w:rFonts w:cs="Tahoma"/>
          <w:iCs/>
        </w:rPr>
      </w:pPr>
      <w:r w:rsidRPr="002E3228">
        <w:rPr>
          <w:rFonts w:cs="Tahoma"/>
          <w:iCs/>
        </w:rPr>
        <w:lastRenderedPageBreak/>
        <w:t>-</w:t>
      </w:r>
      <w:r w:rsidRPr="002E3228">
        <w:rPr>
          <w:rFonts w:cs="Tahoma"/>
          <w:iCs/>
        </w:rPr>
        <w:tab/>
        <w:t>расклапање и чишћење уређаја</w:t>
      </w:r>
    </w:p>
    <w:p w:rsidR="00D01855" w:rsidRPr="002E3228" w:rsidRDefault="00D01855" w:rsidP="00D01855">
      <w:pPr>
        <w:spacing w:before="0"/>
        <w:rPr>
          <w:rFonts w:cs="Tahoma"/>
          <w:iCs/>
        </w:rPr>
      </w:pPr>
      <w:r w:rsidRPr="002E3228">
        <w:rPr>
          <w:rFonts w:cs="Tahoma"/>
          <w:iCs/>
        </w:rPr>
        <w:t>-</w:t>
      </w:r>
      <w:r w:rsidRPr="002E3228">
        <w:rPr>
          <w:rFonts w:cs="Tahoma"/>
          <w:iCs/>
        </w:rPr>
        <w:tab/>
        <w:t>по потреби допуњавање гаса</w:t>
      </w:r>
    </w:p>
    <w:p w:rsidR="00D01855" w:rsidRPr="002E3228" w:rsidRDefault="00D01855" w:rsidP="00D01855">
      <w:pPr>
        <w:spacing w:before="0"/>
        <w:rPr>
          <w:rFonts w:cs="Tahoma"/>
          <w:iCs/>
        </w:rPr>
      </w:pPr>
      <w:r w:rsidRPr="002E3228">
        <w:rPr>
          <w:rFonts w:cs="Tahoma"/>
          <w:iCs/>
        </w:rPr>
        <w:t>-</w:t>
      </w:r>
      <w:r w:rsidRPr="002E3228">
        <w:rPr>
          <w:rFonts w:cs="Tahoma"/>
          <w:iCs/>
        </w:rPr>
        <w:tab/>
        <w:t>вакумирање инсталације</w:t>
      </w:r>
    </w:p>
    <w:p w:rsidR="00D01855" w:rsidRPr="002E3228" w:rsidRDefault="00D01855" w:rsidP="00D01855">
      <w:pPr>
        <w:spacing w:before="0"/>
        <w:rPr>
          <w:rFonts w:cs="Tahoma"/>
          <w:iCs/>
        </w:rPr>
      </w:pPr>
      <w:r w:rsidRPr="002E3228">
        <w:rPr>
          <w:rFonts w:cs="Tahoma"/>
          <w:iCs/>
        </w:rPr>
        <w:t>-</w:t>
      </w:r>
      <w:r w:rsidRPr="002E3228">
        <w:rPr>
          <w:rFonts w:cs="Tahoma"/>
          <w:iCs/>
        </w:rPr>
        <w:tab/>
        <w:t>монтажа уређаја после завршеног сервиса</w:t>
      </w:r>
    </w:p>
    <w:p w:rsidR="00D01855" w:rsidRPr="002E3228" w:rsidRDefault="00D01855" w:rsidP="00D01855">
      <w:pPr>
        <w:spacing w:before="0"/>
        <w:rPr>
          <w:rFonts w:cs="Tahoma"/>
          <w:iCs/>
        </w:rPr>
      </w:pPr>
      <w:r w:rsidRPr="002E3228">
        <w:rPr>
          <w:rFonts w:cs="Tahoma"/>
          <w:iCs/>
        </w:rPr>
        <w:t>-</w:t>
      </w:r>
      <w:r w:rsidRPr="002E3228">
        <w:rPr>
          <w:rFonts w:cs="Tahoma"/>
          <w:iCs/>
        </w:rPr>
        <w:tab/>
        <w:t>укључење уређаја и пробни рад (праћење параметара и подешавање истих)</w:t>
      </w:r>
    </w:p>
    <w:p w:rsidR="00D01855" w:rsidRPr="002E3228" w:rsidRDefault="00D01855" w:rsidP="00D01855">
      <w:pPr>
        <w:spacing w:before="0"/>
        <w:ind w:left="709" w:hanging="709"/>
        <w:rPr>
          <w:rFonts w:cs="Tahoma"/>
          <w:iCs/>
        </w:rPr>
      </w:pPr>
      <w:r w:rsidRPr="002E3228">
        <w:rPr>
          <w:rFonts w:cs="Tahoma"/>
          <w:iCs/>
        </w:rPr>
        <w:t>-</w:t>
      </w:r>
      <w:r w:rsidRPr="002E3228">
        <w:rPr>
          <w:rFonts w:cs="Tahoma"/>
          <w:iCs/>
        </w:rPr>
        <w:tab/>
        <w:t>сачињавање записника о редовном одржавању и евидентирање у Севисну књигу</w:t>
      </w:r>
    </w:p>
    <w:p w:rsidR="00D01855" w:rsidRPr="002E3228" w:rsidRDefault="00D01855" w:rsidP="00D01855">
      <w:pPr>
        <w:rPr>
          <w:rFonts w:cs="Tahoma"/>
          <w:iCs/>
          <w:lang w:val="sr-Cyrl-RS"/>
        </w:rPr>
      </w:pPr>
      <w:r w:rsidRPr="002E3228">
        <w:rPr>
          <w:rFonts w:cs="Tahoma"/>
          <w:iCs/>
        </w:rPr>
        <w:t>Расхладне уређаје, дате у табели 2, је потребно</w:t>
      </w:r>
      <w:r>
        <w:rPr>
          <w:rFonts w:cs="Tahoma"/>
          <w:iCs/>
        </w:rPr>
        <w:t xml:space="preserve"> сервисирати два пута годишње. </w:t>
      </w:r>
    </w:p>
    <w:p w:rsidR="00D01855" w:rsidRPr="002E3228" w:rsidRDefault="00D01855" w:rsidP="00D01855">
      <w:pPr>
        <w:rPr>
          <w:rFonts w:cs="Tahoma"/>
          <w:iCs/>
          <w:lang w:val="sr-Cyrl-RS"/>
        </w:rPr>
      </w:pPr>
      <w:r w:rsidRPr="002E3228">
        <w:rPr>
          <w:rFonts w:cs="Tahoma"/>
          <w:iCs/>
        </w:rPr>
        <w:t>Услуге ванредних сервиса клима уређаја</w:t>
      </w:r>
    </w:p>
    <w:p w:rsidR="00D01855" w:rsidRPr="002E3228" w:rsidRDefault="00D01855" w:rsidP="00225866">
      <w:pPr>
        <w:spacing w:before="0"/>
        <w:rPr>
          <w:rFonts w:cs="Tahoma"/>
          <w:iCs/>
          <w:lang w:val="sr-Cyrl-RS"/>
        </w:rPr>
      </w:pPr>
      <w:r w:rsidRPr="002E3228">
        <w:rPr>
          <w:rFonts w:cs="Tahoma"/>
          <w:iCs/>
        </w:rPr>
        <w:t xml:space="preserve">У следећој листи су дате тражене активности </w:t>
      </w:r>
      <w:r w:rsidR="00715156">
        <w:rPr>
          <w:rFonts w:cs="Tahoma"/>
          <w:iCs/>
          <w:lang w:val="sr-Cyrl-RS"/>
        </w:rPr>
        <w:t>редовног одржавања</w:t>
      </w:r>
      <w:r>
        <w:rPr>
          <w:rFonts w:cs="Tahoma"/>
          <w:iCs/>
        </w:rPr>
        <w:t xml:space="preserve"> индустријских клима уређаја:</w:t>
      </w:r>
    </w:p>
    <w:p w:rsidR="00715156" w:rsidRPr="00715156" w:rsidRDefault="00715156" w:rsidP="00225866">
      <w:pPr>
        <w:spacing w:before="0"/>
        <w:rPr>
          <w:rFonts w:cs="Tahoma"/>
          <w:iCs/>
        </w:rPr>
      </w:pPr>
      <w:r>
        <w:rPr>
          <w:rFonts w:cs="Tahoma"/>
          <w:iCs/>
        </w:rPr>
        <w:t>-</w:t>
      </w:r>
      <w:r w:rsidRPr="00715156">
        <w:rPr>
          <w:rFonts w:cs="Tahoma"/>
          <w:iCs/>
        </w:rPr>
        <w:t>визуелни преглед уређаја у радном положају (уочавање евентуалних трагова цурења, физичких оштећења...)</w:t>
      </w:r>
    </w:p>
    <w:p w:rsidR="00715156" w:rsidRPr="00715156" w:rsidRDefault="00715156" w:rsidP="00225866">
      <w:pPr>
        <w:spacing w:before="0"/>
        <w:rPr>
          <w:rFonts w:cs="Tahoma"/>
          <w:iCs/>
        </w:rPr>
      </w:pPr>
      <w:r>
        <w:rPr>
          <w:rFonts w:cs="Tahoma"/>
          <w:iCs/>
        </w:rPr>
        <w:t>-</w:t>
      </w:r>
      <w:r w:rsidRPr="00715156">
        <w:rPr>
          <w:rFonts w:cs="Tahoma"/>
          <w:iCs/>
        </w:rPr>
        <w:t xml:space="preserve">контрола и евидентирање радних параметара уређаја </w:t>
      </w:r>
    </w:p>
    <w:p w:rsidR="00715156" w:rsidRPr="00715156" w:rsidRDefault="00715156" w:rsidP="00225866">
      <w:pPr>
        <w:spacing w:before="0"/>
        <w:rPr>
          <w:rFonts w:cs="Tahoma"/>
          <w:iCs/>
        </w:rPr>
      </w:pPr>
      <w:r>
        <w:rPr>
          <w:rFonts w:cs="Tahoma"/>
          <w:iCs/>
        </w:rPr>
        <w:t>-</w:t>
      </w:r>
      <w:r w:rsidRPr="00715156">
        <w:rPr>
          <w:rFonts w:cs="Tahoma"/>
          <w:iCs/>
        </w:rPr>
        <w:t>провера вибрација у раду (да ли има повећаног нивоа буке...)</w:t>
      </w:r>
    </w:p>
    <w:p w:rsidR="00715156" w:rsidRPr="00715156" w:rsidRDefault="00715156" w:rsidP="00225866">
      <w:pPr>
        <w:spacing w:before="0"/>
        <w:rPr>
          <w:rFonts w:cs="Tahoma"/>
          <w:iCs/>
        </w:rPr>
      </w:pPr>
      <w:r>
        <w:rPr>
          <w:rFonts w:cs="Tahoma"/>
          <w:iCs/>
        </w:rPr>
        <w:t>-</w:t>
      </w:r>
      <w:r w:rsidRPr="00715156">
        <w:rPr>
          <w:rFonts w:cs="Tahoma"/>
          <w:iCs/>
        </w:rPr>
        <w:t>демонтажа уређаја</w:t>
      </w:r>
    </w:p>
    <w:p w:rsidR="00715156" w:rsidRPr="00715156" w:rsidRDefault="00715156" w:rsidP="00225866">
      <w:pPr>
        <w:spacing w:before="0"/>
        <w:rPr>
          <w:rFonts w:cs="Tahoma"/>
          <w:iCs/>
        </w:rPr>
      </w:pPr>
      <w:r>
        <w:rPr>
          <w:rFonts w:cs="Tahoma"/>
          <w:iCs/>
        </w:rPr>
        <w:t>-</w:t>
      </w:r>
      <w:r w:rsidRPr="00715156">
        <w:rPr>
          <w:rFonts w:cs="Tahoma"/>
          <w:iCs/>
        </w:rPr>
        <w:t>изношење уређаја из производног погона (за оне уређаје који се не могу сервисирати на лицу места)</w:t>
      </w:r>
    </w:p>
    <w:p w:rsidR="00715156" w:rsidRPr="00715156" w:rsidRDefault="00715156" w:rsidP="00225866">
      <w:pPr>
        <w:spacing w:before="0"/>
        <w:rPr>
          <w:rFonts w:cs="Tahoma"/>
          <w:iCs/>
        </w:rPr>
      </w:pPr>
      <w:r>
        <w:rPr>
          <w:rFonts w:cs="Tahoma"/>
          <w:iCs/>
        </w:rPr>
        <w:t>-</w:t>
      </w:r>
      <w:r w:rsidRPr="00715156">
        <w:rPr>
          <w:rFonts w:cs="Tahoma"/>
          <w:iCs/>
        </w:rPr>
        <w:t>расклапање и чишћење уређаја</w:t>
      </w:r>
    </w:p>
    <w:p w:rsidR="00715156" w:rsidRPr="00715156" w:rsidRDefault="00715156" w:rsidP="00225866">
      <w:pPr>
        <w:spacing w:before="0"/>
        <w:rPr>
          <w:rFonts w:cs="Tahoma"/>
          <w:iCs/>
        </w:rPr>
      </w:pPr>
      <w:r>
        <w:rPr>
          <w:rFonts w:cs="Tahoma"/>
          <w:iCs/>
        </w:rPr>
        <w:t>-</w:t>
      </w:r>
      <w:r w:rsidRPr="00715156">
        <w:rPr>
          <w:rFonts w:cs="Tahoma"/>
          <w:iCs/>
        </w:rPr>
        <w:t>по потреби допуњавање гаса</w:t>
      </w:r>
    </w:p>
    <w:p w:rsidR="00715156" w:rsidRPr="00715156" w:rsidRDefault="00715156" w:rsidP="00225866">
      <w:pPr>
        <w:spacing w:before="0"/>
        <w:rPr>
          <w:rFonts w:cs="Tahoma"/>
          <w:iCs/>
        </w:rPr>
      </w:pPr>
      <w:r>
        <w:rPr>
          <w:rFonts w:cs="Tahoma"/>
          <w:iCs/>
        </w:rPr>
        <w:t>-</w:t>
      </w:r>
      <w:r w:rsidRPr="00715156">
        <w:rPr>
          <w:rFonts w:cs="Tahoma"/>
          <w:iCs/>
        </w:rPr>
        <w:t>вакумирање инсталације</w:t>
      </w:r>
    </w:p>
    <w:p w:rsidR="00715156" w:rsidRPr="00715156" w:rsidRDefault="00715156" w:rsidP="00225866">
      <w:pPr>
        <w:spacing w:before="0"/>
        <w:rPr>
          <w:rFonts w:cs="Tahoma"/>
          <w:iCs/>
        </w:rPr>
      </w:pPr>
      <w:r>
        <w:rPr>
          <w:rFonts w:cs="Tahoma"/>
          <w:iCs/>
        </w:rPr>
        <w:t>-</w:t>
      </w:r>
      <w:r w:rsidRPr="00715156">
        <w:rPr>
          <w:rFonts w:cs="Tahoma"/>
          <w:iCs/>
        </w:rPr>
        <w:t>монтажа уређаја после завршеног сервиса</w:t>
      </w:r>
    </w:p>
    <w:p w:rsidR="00715156" w:rsidRPr="00715156" w:rsidRDefault="00715156" w:rsidP="00225866">
      <w:pPr>
        <w:spacing w:before="0"/>
        <w:rPr>
          <w:rFonts w:cs="Tahoma"/>
          <w:iCs/>
        </w:rPr>
      </w:pPr>
      <w:r>
        <w:rPr>
          <w:rFonts w:cs="Tahoma"/>
          <w:iCs/>
        </w:rPr>
        <w:t>-</w:t>
      </w:r>
      <w:r w:rsidRPr="00715156">
        <w:rPr>
          <w:rFonts w:cs="Tahoma"/>
          <w:iCs/>
        </w:rPr>
        <w:t>укључење уређаја и пробни рад (праћење параметара и подешавање истих)</w:t>
      </w:r>
    </w:p>
    <w:p w:rsidR="00225866" w:rsidRDefault="00715156" w:rsidP="00225866">
      <w:pPr>
        <w:spacing w:before="0"/>
        <w:rPr>
          <w:rFonts w:cs="Tahoma"/>
          <w:iCs/>
          <w:lang w:val="sr-Cyrl-RS"/>
        </w:rPr>
      </w:pPr>
      <w:r>
        <w:rPr>
          <w:rFonts w:cs="Tahoma"/>
          <w:iCs/>
        </w:rPr>
        <w:t>-</w:t>
      </w:r>
      <w:r w:rsidRPr="00715156">
        <w:rPr>
          <w:rFonts w:cs="Tahoma"/>
          <w:iCs/>
        </w:rPr>
        <w:t>сачињавање записника о редовном одржавању и евидентирање у Севисну књигу</w:t>
      </w:r>
    </w:p>
    <w:p w:rsidR="00225866" w:rsidRDefault="00225866" w:rsidP="00715156">
      <w:pPr>
        <w:rPr>
          <w:rFonts w:cs="Tahoma"/>
          <w:iCs/>
          <w:lang w:val="sr-Cyrl-RS"/>
        </w:rPr>
      </w:pPr>
    </w:p>
    <w:p w:rsidR="00D01855" w:rsidRPr="002E3228" w:rsidRDefault="00D01855" w:rsidP="00715156">
      <w:pPr>
        <w:rPr>
          <w:rFonts w:cs="Tahoma"/>
          <w:iCs/>
        </w:rPr>
      </w:pPr>
      <w:r w:rsidRPr="002E3228">
        <w:rPr>
          <w:rFonts w:cs="Tahoma"/>
          <w:iCs/>
        </w:rPr>
        <w:t>Сервисер је у обавези да се одазове у року од 48</w:t>
      </w:r>
      <w:r w:rsidR="00715156" w:rsidRPr="00715156">
        <w:rPr>
          <w:rFonts w:cs="Arial"/>
        </w:rPr>
        <w:t xml:space="preserve"> </w:t>
      </w:r>
      <w:r w:rsidR="00715156" w:rsidRPr="008E63E2">
        <w:rPr>
          <w:rFonts w:cs="Arial"/>
        </w:rPr>
        <w:t>h</w:t>
      </w:r>
      <w:r w:rsidRPr="002E3228">
        <w:rPr>
          <w:rFonts w:cs="Tahoma"/>
          <w:iCs/>
        </w:rPr>
        <w:t xml:space="preserve"> од пријема позива Корисника, односно најкасније у току наредног радног дана уколико је позив примљен у петак или уочи празника и дође на место интервенције.</w:t>
      </w:r>
    </w:p>
    <w:p w:rsidR="00F16769" w:rsidRDefault="00D01855" w:rsidP="00D01855">
      <w:pPr>
        <w:rPr>
          <w:rFonts w:cs="Tahoma"/>
          <w:iCs/>
          <w:lang w:val="sr-Cyrl-RS"/>
        </w:rPr>
      </w:pPr>
      <w:r w:rsidRPr="002E3228">
        <w:rPr>
          <w:rFonts w:cs="Tahoma"/>
          <w:iCs/>
        </w:rPr>
        <w:t xml:space="preserve">Ванредни сервиси ће бити обављани по потреби, </w:t>
      </w:r>
      <w:r w:rsidR="00715156">
        <w:rPr>
          <w:rFonts w:cs="Tahoma"/>
          <w:iCs/>
          <w:lang w:val="sr-Cyrl-RS"/>
        </w:rPr>
        <w:t xml:space="preserve">услед настанка квара на уређајима, </w:t>
      </w:r>
      <w:r w:rsidRPr="002E3228">
        <w:rPr>
          <w:rFonts w:cs="Tahoma"/>
          <w:iCs/>
        </w:rPr>
        <w:t>радним данима (од понедељка до петка) у радно време (07 – 15 часова) и ван радног времена (15-19 часова).</w:t>
      </w:r>
    </w:p>
    <w:p w:rsidR="00225866" w:rsidRPr="002E3228" w:rsidRDefault="00225866" w:rsidP="00D01855">
      <w:pPr>
        <w:rPr>
          <w:rFonts w:cs="Tahoma"/>
          <w:iCs/>
          <w:lang w:val="sr-Cyrl-RS"/>
        </w:rPr>
      </w:pPr>
    </w:p>
    <w:p w:rsidR="00F16769" w:rsidRDefault="00D01855" w:rsidP="00D01855">
      <w:pPr>
        <w:rPr>
          <w:rFonts w:cs="Tahoma"/>
          <w:iCs/>
          <w:lang w:val="sr-Cyrl-RS"/>
        </w:rPr>
      </w:pPr>
      <w:r w:rsidRPr="002E3228">
        <w:rPr>
          <w:rFonts w:cs="Tahoma"/>
          <w:iCs/>
        </w:rPr>
        <w:t xml:space="preserve">У следећој листи су дати резервни делови расхладних уређаја који су </w:t>
      </w:r>
      <w:r w:rsidR="00F16769">
        <w:rPr>
          <w:rFonts w:cs="Tahoma"/>
          <w:iCs/>
          <w:lang w:val="sr-Cyrl-RS"/>
        </w:rPr>
        <w:t>могу бити предмет замене услед неисправности</w:t>
      </w:r>
      <w:r w:rsidRPr="002E3228">
        <w:rPr>
          <w:rFonts w:cs="Tahoma"/>
          <w:iCs/>
        </w:rPr>
        <w:t>:</w:t>
      </w:r>
    </w:p>
    <w:tbl>
      <w:tblPr>
        <w:tblStyle w:val="PlainTable1"/>
        <w:tblW w:w="7933" w:type="dxa"/>
        <w:tblLook w:val="04A0" w:firstRow="1" w:lastRow="0" w:firstColumn="1" w:lastColumn="0" w:noHBand="0" w:noVBand="1"/>
      </w:tblPr>
      <w:tblGrid>
        <w:gridCol w:w="1990"/>
        <w:gridCol w:w="5943"/>
      </w:tblGrid>
      <w:tr w:rsidR="00F16769" w:rsidRPr="00A37D19" w:rsidTr="00460C8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3" w:type="dxa"/>
            <w:gridSpan w:val="2"/>
            <w:hideMark/>
          </w:tcPr>
          <w:p w:rsidR="00F16769" w:rsidRPr="004861D8" w:rsidRDefault="00F16769" w:rsidP="00225866">
            <w:pPr>
              <w:spacing w:before="0"/>
              <w:rPr>
                <w:rFonts w:ascii="Arial" w:hAnsi="Arial" w:cs="Arial"/>
              </w:rPr>
            </w:pPr>
            <w:r>
              <w:rPr>
                <w:rFonts w:ascii="Arial" w:hAnsi="Arial" w:cs="Arial"/>
                <w:lang w:val="sr-Cyrl-RS"/>
              </w:rPr>
              <w:t>Клима уређај</w:t>
            </w:r>
            <w:r w:rsidRPr="004861D8">
              <w:rPr>
                <w:rFonts w:ascii="Arial" w:hAnsi="Arial" w:cs="Arial"/>
              </w:rPr>
              <w:t xml:space="preserve"> Rittal SK 3304.500</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sidRPr="004861D8">
              <w:rPr>
                <w:rFonts w:ascii="Arial" w:hAnsi="Arial" w:cs="Arial"/>
                <w:b w:val="0"/>
              </w:rPr>
              <w:t>Br.</w:t>
            </w:r>
          </w:p>
        </w:tc>
        <w:tc>
          <w:tcPr>
            <w:tcW w:w="5943" w:type="dxa"/>
            <w:hideMark/>
          </w:tcPr>
          <w:p w:rsidR="00F16769" w:rsidRPr="00A37D19" w:rsidRDefault="00AD5187"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sr-Cyrl-RS"/>
              </w:rPr>
              <w:t>Опис</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1 - Compressor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2</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5 - Condenser fan</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3</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10 - Evaporator fan</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4</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15 - Dispatch bag</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5</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20 - Expansion valve</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6</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25 - Filter dryer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7</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30 - PSAH pressure switch</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8</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40 - Controller board</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9</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45 - Louvred grille 1</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10</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50 - Infill panel</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lastRenderedPageBreak/>
              <w:t>11</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55 - Display</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12</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71 - Temperature sensor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13</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75 - Enclosure tray</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14</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90 - Evaporator coil</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15</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100 - Condenser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16</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101 - Condensate evaporator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17</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102 - SK Display cable</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18</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Gas 134a</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7933" w:type="dxa"/>
            <w:gridSpan w:val="2"/>
            <w:hideMark/>
          </w:tcPr>
          <w:p w:rsidR="00F16769" w:rsidRPr="004861D8" w:rsidRDefault="00F16769" w:rsidP="00225866">
            <w:pPr>
              <w:spacing w:before="0"/>
              <w:rPr>
                <w:rFonts w:ascii="Arial" w:hAnsi="Arial" w:cs="Arial"/>
              </w:rPr>
            </w:pPr>
            <w:r w:rsidRPr="00F16769">
              <w:rPr>
                <w:rFonts w:ascii="Arial" w:hAnsi="Arial" w:cs="Arial"/>
              </w:rPr>
              <w:t xml:space="preserve">Клима уређај </w:t>
            </w:r>
            <w:r w:rsidRPr="004861D8">
              <w:rPr>
                <w:rFonts w:ascii="Arial" w:hAnsi="Arial" w:cs="Arial"/>
              </w:rPr>
              <w:t>Rittal SK 338</w:t>
            </w:r>
            <w:r>
              <w:rPr>
                <w:rFonts w:ascii="Arial" w:hAnsi="Arial" w:cs="Arial"/>
              </w:rPr>
              <w:t>4</w:t>
            </w:r>
            <w:r w:rsidRPr="004861D8">
              <w:rPr>
                <w:rFonts w:ascii="Arial" w:hAnsi="Arial" w:cs="Arial"/>
              </w:rPr>
              <w:t>.140</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sidRPr="004861D8">
              <w:rPr>
                <w:rFonts w:ascii="Arial" w:hAnsi="Arial" w:cs="Arial"/>
                <w:b w:val="0"/>
              </w:rPr>
              <w:t>Br.</w:t>
            </w:r>
          </w:p>
        </w:tc>
        <w:tc>
          <w:tcPr>
            <w:tcW w:w="5943" w:type="dxa"/>
            <w:hideMark/>
          </w:tcPr>
          <w:p w:rsidR="00F16769" w:rsidRPr="00A37D19" w:rsidRDefault="00AD5187"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sr-Cyrl-RS"/>
              </w:rPr>
              <w:t>Опис</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1 - Compressor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2</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5 - Condenser fan</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3</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10 - Evaporator fan</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4</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15 - Dispatch bag</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5</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20 - Expansion valve</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6</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25 - Filter dryer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7</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30 - PSAH pressure switch</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8</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40 - Controller board</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9</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45 - Louvred grille 1</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10</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55 - Display</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11</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71 - Temperature sensor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12</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75 - Enclosure tray</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13</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80 - Transformer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14</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90 - Evaporator coil</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15</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100 - Condenser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16</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101 - Condensate evaporator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17</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102 - SK Display cable</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18</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Gas 134a</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7933" w:type="dxa"/>
            <w:gridSpan w:val="2"/>
            <w:hideMark/>
          </w:tcPr>
          <w:p w:rsidR="00F16769" w:rsidRPr="004861D8" w:rsidRDefault="00F16769" w:rsidP="00225866">
            <w:pPr>
              <w:spacing w:before="0"/>
              <w:rPr>
                <w:rFonts w:ascii="Arial" w:hAnsi="Arial" w:cs="Arial"/>
              </w:rPr>
            </w:pPr>
            <w:r>
              <w:rPr>
                <w:rFonts w:ascii="Arial" w:hAnsi="Arial" w:cs="Arial"/>
                <w:lang w:val="sr-Cyrl-RS"/>
              </w:rPr>
              <w:t>Клима уређај</w:t>
            </w:r>
            <w:r w:rsidRPr="004861D8">
              <w:rPr>
                <w:rFonts w:ascii="Arial" w:hAnsi="Arial" w:cs="Arial"/>
              </w:rPr>
              <w:t xml:space="preserve"> Rittal SK 3385.</w:t>
            </w:r>
            <w:r>
              <w:rPr>
                <w:rFonts w:ascii="Arial" w:hAnsi="Arial" w:cs="Arial"/>
              </w:rPr>
              <w:t>5</w:t>
            </w:r>
            <w:r w:rsidRPr="004861D8">
              <w:rPr>
                <w:rFonts w:ascii="Arial" w:hAnsi="Arial" w:cs="Arial"/>
              </w:rPr>
              <w:t>40</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sidRPr="004861D8">
              <w:rPr>
                <w:rFonts w:ascii="Arial" w:hAnsi="Arial" w:cs="Arial"/>
                <w:b w:val="0"/>
              </w:rPr>
              <w:t>Br.</w:t>
            </w:r>
          </w:p>
        </w:tc>
        <w:tc>
          <w:tcPr>
            <w:tcW w:w="5943" w:type="dxa"/>
            <w:hideMark/>
          </w:tcPr>
          <w:p w:rsidR="00F16769" w:rsidRPr="00A37D19" w:rsidRDefault="00AD5187"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sr-Cyrl-RS"/>
              </w:rPr>
              <w:t>Опис</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1 - Compressor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2</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5 - Condenser fan</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3</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10 - Evaporator fan</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4</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15 - Dispatch bag</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5</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20 - Expansion valve</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6</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25 - Filter dryer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7</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30 - PSAH pressure switch</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8</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40 - Controller board</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9</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45 - Louvred grille 1</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lastRenderedPageBreak/>
              <w:t>10</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55 - Display</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11</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71 - Temperature sensor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12</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75 - Enclosure tray</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13</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80 - Transformer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14</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90 - Evaporator coil</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15</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100 - Condenser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16</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101 - Condensate evaporator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17</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102 - SK Display cable</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18</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Gas 134a</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7933" w:type="dxa"/>
            <w:gridSpan w:val="2"/>
            <w:hideMark/>
          </w:tcPr>
          <w:p w:rsidR="00F16769" w:rsidRPr="004861D8" w:rsidRDefault="00F16769" w:rsidP="00225866">
            <w:pPr>
              <w:spacing w:before="0"/>
              <w:rPr>
                <w:rFonts w:ascii="Arial" w:hAnsi="Arial" w:cs="Arial"/>
              </w:rPr>
            </w:pPr>
            <w:r>
              <w:rPr>
                <w:rFonts w:ascii="Arial" w:hAnsi="Arial" w:cs="Arial"/>
                <w:lang w:val="sr-Cyrl-RS"/>
              </w:rPr>
              <w:t>Клима уређај</w:t>
            </w:r>
            <w:r w:rsidRPr="004861D8">
              <w:rPr>
                <w:rFonts w:ascii="Arial" w:hAnsi="Arial" w:cs="Arial"/>
              </w:rPr>
              <w:t xml:space="preserve"> Rittal SK 338</w:t>
            </w:r>
            <w:r>
              <w:rPr>
                <w:rFonts w:ascii="Arial" w:hAnsi="Arial" w:cs="Arial"/>
              </w:rPr>
              <w:t>5</w:t>
            </w:r>
            <w:r w:rsidRPr="004861D8">
              <w:rPr>
                <w:rFonts w:ascii="Arial" w:hAnsi="Arial" w:cs="Arial"/>
              </w:rPr>
              <w:t>.</w:t>
            </w:r>
            <w:r>
              <w:rPr>
                <w:rFonts w:ascii="Arial" w:hAnsi="Arial" w:cs="Arial"/>
              </w:rPr>
              <w:t>14</w:t>
            </w:r>
            <w:r w:rsidRPr="004861D8">
              <w:rPr>
                <w:rFonts w:ascii="Arial" w:hAnsi="Arial" w:cs="Arial"/>
              </w:rPr>
              <w:t>0</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sidRPr="004861D8">
              <w:rPr>
                <w:rFonts w:ascii="Arial" w:hAnsi="Arial" w:cs="Arial"/>
                <w:b w:val="0"/>
              </w:rPr>
              <w:t>Br.</w:t>
            </w:r>
          </w:p>
        </w:tc>
        <w:tc>
          <w:tcPr>
            <w:tcW w:w="5943" w:type="dxa"/>
            <w:hideMark/>
          </w:tcPr>
          <w:p w:rsidR="00F16769" w:rsidRPr="00A37D19" w:rsidRDefault="00AD5187"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sr-Cyrl-RS"/>
              </w:rPr>
              <w:t>Опис</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1 - Compressor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2</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5 - Condenser fan</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3</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10 - Evaporator fan</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4</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15 - Dispatch bag</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5</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20 - Expansion valve</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6</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25 - Filter dryer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7</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30 - PSAH pressure switch</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8</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40 - Controller board</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9</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45 - Louvred grille 1</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10</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55 - Display</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11</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71 - Temperature sensor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12</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75 - Enclosure tray</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710426" w:rsidRDefault="00F16769" w:rsidP="00225866">
            <w:pPr>
              <w:spacing w:before="0"/>
              <w:rPr>
                <w:rFonts w:ascii="Arial" w:hAnsi="Arial" w:cs="Arial"/>
                <w:b w:val="0"/>
              </w:rPr>
            </w:pPr>
            <w:r w:rsidRPr="00710426">
              <w:rPr>
                <w:rFonts w:ascii="Arial" w:hAnsi="Arial" w:cs="Arial"/>
                <w:b w:val="0"/>
              </w:rPr>
              <w:t>13</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80 - Transformer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710426" w:rsidRDefault="00F16769" w:rsidP="00225866">
            <w:pPr>
              <w:spacing w:before="0"/>
              <w:rPr>
                <w:rFonts w:ascii="Arial" w:hAnsi="Arial" w:cs="Arial"/>
                <w:b w:val="0"/>
              </w:rPr>
            </w:pPr>
            <w:r w:rsidRPr="00710426">
              <w:rPr>
                <w:rFonts w:ascii="Arial" w:hAnsi="Arial" w:cs="Arial"/>
                <w:b w:val="0"/>
              </w:rPr>
              <w:t>14</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90 - Evaporator coil</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710426" w:rsidRDefault="00F16769" w:rsidP="00225866">
            <w:pPr>
              <w:spacing w:before="0"/>
              <w:rPr>
                <w:rFonts w:ascii="Arial" w:hAnsi="Arial" w:cs="Arial"/>
                <w:b w:val="0"/>
              </w:rPr>
            </w:pPr>
            <w:r w:rsidRPr="00710426">
              <w:rPr>
                <w:rFonts w:ascii="Arial" w:hAnsi="Arial" w:cs="Arial"/>
                <w:b w:val="0"/>
              </w:rPr>
              <w:t>15</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100 - Condenser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710426" w:rsidRDefault="00F16769" w:rsidP="00225866">
            <w:pPr>
              <w:spacing w:before="0"/>
              <w:rPr>
                <w:rFonts w:ascii="Arial" w:hAnsi="Arial" w:cs="Arial"/>
                <w:b w:val="0"/>
              </w:rPr>
            </w:pPr>
            <w:r w:rsidRPr="00710426">
              <w:rPr>
                <w:rFonts w:ascii="Arial" w:hAnsi="Arial" w:cs="Arial"/>
                <w:b w:val="0"/>
              </w:rPr>
              <w:t>16</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101 - Condensate evaporator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710426" w:rsidRDefault="00F16769" w:rsidP="00225866">
            <w:pPr>
              <w:spacing w:before="0"/>
              <w:rPr>
                <w:rFonts w:ascii="Arial" w:hAnsi="Arial" w:cs="Arial"/>
                <w:b w:val="0"/>
              </w:rPr>
            </w:pPr>
            <w:r w:rsidRPr="00710426">
              <w:rPr>
                <w:rFonts w:ascii="Arial" w:hAnsi="Arial" w:cs="Arial"/>
                <w:b w:val="0"/>
              </w:rPr>
              <w:t>17</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102 - SK Display cable</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710426" w:rsidRDefault="00F16769" w:rsidP="00225866">
            <w:pPr>
              <w:spacing w:before="0"/>
              <w:rPr>
                <w:rFonts w:ascii="Arial" w:hAnsi="Arial" w:cs="Arial"/>
                <w:b w:val="0"/>
              </w:rPr>
            </w:pPr>
            <w:r w:rsidRPr="00710426">
              <w:rPr>
                <w:rFonts w:ascii="Arial" w:hAnsi="Arial" w:cs="Arial"/>
                <w:b w:val="0"/>
              </w:rPr>
              <w:t>18</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Gas 134a</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7933" w:type="dxa"/>
            <w:gridSpan w:val="2"/>
          </w:tcPr>
          <w:p w:rsidR="00F16769" w:rsidRPr="004861D8" w:rsidRDefault="00F16769" w:rsidP="00225866">
            <w:pPr>
              <w:spacing w:before="0"/>
              <w:rPr>
                <w:rFonts w:ascii="Arial" w:hAnsi="Arial" w:cs="Arial"/>
              </w:rPr>
            </w:pPr>
            <w:r>
              <w:rPr>
                <w:rFonts w:ascii="Arial" w:hAnsi="Arial" w:cs="Arial"/>
                <w:lang w:val="sr-Cyrl-RS"/>
              </w:rPr>
              <w:t>Клима уређај</w:t>
            </w:r>
            <w:r w:rsidRPr="004861D8">
              <w:rPr>
                <w:rFonts w:ascii="Arial" w:hAnsi="Arial" w:cs="Arial"/>
              </w:rPr>
              <w:t xml:space="preserve"> Rittal SK 338</w:t>
            </w:r>
            <w:r>
              <w:rPr>
                <w:rFonts w:ascii="Arial" w:hAnsi="Arial" w:cs="Arial"/>
              </w:rPr>
              <w:t>4</w:t>
            </w:r>
            <w:r w:rsidRPr="004861D8">
              <w:rPr>
                <w:rFonts w:ascii="Arial" w:hAnsi="Arial" w:cs="Arial"/>
              </w:rPr>
              <w:t>.</w:t>
            </w:r>
            <w:r>
              <w:rPr>
                <w:rFonts w:ascii="Arial" w:hAnsi="Arial" w:cs="Arial"/>
              </w:rPr>
              <w:t>50</w:t>
            </w:r>
            <w:r w:rsidRPr="004861D8">
              <w:rPr>
                <w:rFonts w:ascii="Arial" w:hAnsi="Arial" w:cs="Arial"/>
              </w:rPr>
              <w:t>0</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861D8" w:rsidRDefault="00F16769" w:rsidP="00225866">
            <w:pPr>
              <w:spacing w:before="0"/>
              <w:rPr>
                <w:rFonts w:ascii="Arial" w:hAnsi="Arial" w:cs="Arial"/>
                <w:b w:val="0"/>
              </w:rPr>
            </w:pPr>
            <w:r w:rsidRPr="004861D8">
              <w:rPr>
                <w:rFonts w:ascii="Arial" w:hAnsi="Arial" w:cs="Arial"/>
                <w:b w:val="0"/>
              </w:rPr>
              <w:t>Br.</w:t>
            </w:r>
          </w:p>
        </w:tc>
        <w:tc>
          <w:tcPr>
            <w:tcW w:w="5943" w:type="dxa"/>
          </w:tcPr>
          <w:p w:rsidR="00F16769" w:rsidRPr="00A37D19" w:rsidRDefault="00AD5187"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sr-Cyrl-RS"/>
              </w:rPr>
              <w:t>Опис</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1 - Compressor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2</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5 - Condenser fan</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3</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10 - Evaporator fan</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4</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15 - Dispatch bag</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5</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20 - Expansion valve</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6</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25 - Filter dryer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7</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30 - PSAH pressure switch</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8</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40 - Controller board</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lastRenderedPageBreak/>
              <w:t>9</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45 - Louvred grille 1</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10</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55 - Display</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11</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71 - Temperature sensor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12</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75 - Enclosure tray</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13</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90 - Evaporator coil</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14</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100 - Condenser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15</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101 - Condensate evaporator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16</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102 - SK Display cable</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17</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Gas 134a</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3" w:type="dxa"/>
            <w:gridSpan w:val="2"/>
            <w:hideMark/>
          </w:tcPr>
          <w:p w:rsidR="00F16769" w:rsidRPr="004861D8" w:rsidRDefault="00F16769" w:rsidP="00225866">
            <w:pPr>
              <w:spacing w:before="0"/>
              <w:rPr>
                <w:rFonts w:ascii="Arial" w:hAnsi="Arial" w:cs="Arial"/>
              </w:rPr>
            </w:pPr>
            <w:r>
              <w:rPr>
                <w:rFonts w:ascii="Arial" w:hAnsi="Arial" w:cs="Arial"/>
                <w:lang w:val="sr-Cyrl-RS"/>
              </w:rPr>
              <w:t>Клима уређај</w:t>
            </w:r>
            <w:r w:rsidRPr="004861D8">
              <w:rPr>
                <w:rFonts w:ascii="Arial" w:hAnsi="Arial" w:cs="Arial"/>
              </w:rPr>
              <w:t xml:space="preserve"> Rittal SK 3359.500</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sidRPr="004861D8">
              <w:rPr>
                <w:rFonts w:ascii="Arial" w:hAnsi="Arial" w:cs="Arial"/>
                <w:b w:val="0"/>
              </w:rPr>
              <w:t>Br.</w:t>
            </w:r>
          </w:p>
        </w:tc>
        <w:tc>
          <w:tcPr>
            <w:tcW w:w="5943" w:type="dxa"/>
            <w:hideMark/>
          </w:tcPr>
          <w:p w:rsidR="00F16769" w:rsidRPr="00AD5187" w:rsidRDefault="00AD5187"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Опис</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1 - Compressor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2</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5 - Condenser fan</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3</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10 - Evaporator fan</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4</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15 - Dispatch bag</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5</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20 - Expansion valve</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6</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25 - Filter dryer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7</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30 - PSAH pressure switch</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8</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40 - Controller board</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9</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45 - Louvred grille 1</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10</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55 - Display</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11</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71 - Temperature sensor</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51626" w:rsidRDefault="00F16769" w:rsidP="00225866">
            <w:pPr>
              <w:spacing w:before="0"/>
              <w:rPr>
                <w:rFonts w:ascii="Arial" w:hAnsi="Arial" w:cs="Arial"/>
                <w:b w:val="0"/>
              </w:rPr>
            </w:pPr>
            <w:r w:rsidRPr="00451626">
              <w:rPr>
                <w:rFonts w:ascii="Arial" w:hAnsi="Arial" w:cs="Arial"/>
                <w:b w:val="0"/>
              </w:rPr>
              <w:t>12</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75 - SK cover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13</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90 - Evaporator coil</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14</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100 - Condenser</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15</w:t>
            </w:r>
          </w:p>
        </w:tc>
        <w:tc>
          <w:tcPr>
            <w:tcW w:w="5943" w:type="dxa"/>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102 - SK Display cable</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tcPr>
          <w:p w:rsidR="00F16769" w:rsidRPr="00451626" w:rsidRDefault="00F16769" w:rsidP="00225866">
            <w:pPr>
              <w:spacing w:before="0"/>
              <w:rPr>
                <w:rFonts w:ascii="Arial" w:hAnsi="Arial" w:cs="Arial"/>
                <w:b w:val="0"/>
              </w:rPr>
            </w:pPr>
            <w:r w:rsidRPr="00451626">
              <w:rPr>
                <w:rFonts w:ascii="Arial" w:hAnsi="Arial" w:cs="Arial"/>
                <w:b w:val="0"/>
              </w:rPr>
              <w:t>16</w:t>
            </w:r>
          </w:p>
        </w:tc>
        <w:tc>
          <w:tcPr>
            <w:tcW w:w="5943" w:type="dxa"/>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Gas 134a</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3" w:type="dxa"/>
            <w:gridSpan w:val="2"/>
            <w:hideMark/>
          </w:tcPr>
          <w:p w:rsidR="00F16769" w:rsidRPr="004861D8" w:rsidRDefault="00F16769" w:rsidP="00225866">
            <w:pPr>
              <w:spacing w:before="0"/>
              <w:rPr>
                <w:rFonts w:ascii="Arial" w:hAnsi="Arial" w:cs="Arial"/>
              </w:rPr>
            </w:pPr>
            <w:r>
              <w:rPr>
                <w:rFonts w:ascii="Arial" w:hAnsi="Arial" w:cs="Arial"/>
                <w:lang w:val="sr-Cyrl-RS"/>
              </w:rPr>
              <w:t>Вентилатор са филтером</w:t>
            </w:r>
            <w:r w:rsidRPr="004861D8">
              <w:rPr>
                <w:rFonts w:ascii="Arial" w:hAnsi="Arial" w:cs="Arial"/>
              </w:rPr>
              <w:t>, Rittal SK 3244.100</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sidRPr="004861D8">
              <w:rPr>
                <w:rFonts w:ascii="Arial" w:hAnsi="Arial" w:cs="Arial"/>
                <w:b w:val="0"/>
              </w:rPr>
              <w:t>Br.</w:t>
            </w:r>
          </w:p>
        </w:tc>
        <w:tc>
          <w:tcPr>
            <w:tcW w:w="5943" w:type="dxa"/>
            <w:hideMark/>
          </w:tcPr>
          <w:p w:rsidR="00F16769" w:rsidRPr="00A37D19" w:rsidRDefault="00F16769"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37D19">
              <w:rPr>
                <w:rFonts w:ascii="Arial" w:hAnsi="Arial" w:cs="Arial"/>
              </w:rPr>
              <w:t>Opis</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Pr>
                <w:rFonts w:ascii="Arial" w:hAnsi="Arial" w:cs="Arial"/>
                <w:b w:val="0"/>
              </w:rPr>
              <w:t>1</w:t>
            </w:r>
          </w:p>
        </w:tc>
        <w:tc>
          <w:tcPr>
            <w:tcW w:w="5943" w:type="dxa"/>
            <w:hideMark/>
          </w:tcPr>
          <w:p w:rsidR="00F16769" w:rsidRPr="00A37D19" w:rsidRDefault="00F16769"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r w:rsidRPr="00A37D19">
              <w:rPr>
                <w:rFonts w:ascii="Arial" w:hAnsi="Arial" w:cs="Arial"/>
              </w:rPr>
              <w:t>Ventilator sa filterom</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7933" w:type="dxa"/>
            <w:gridSpan w:val="2"/>
            <w:hideMark/>
          </w:tcPr>
          <w:p w:rsidR="00F16769" w:rsidRPr="004861D8" w:rsidRDefault="00F16769" w:rsidP="00225866">
            <w:pPr>
              <w:spacing w:before="0"/>
              <w:rPr>
                <w:rFonts w:ascii="Arial" w:hAnsi="Arial" w:cs="Arial"/>
              </w:rPr>
            </w:pPr>
            <w:r>
              <w:rPr>
                <w:rFonts w:ascii="Arial" w:hAnsi="Arial" w:cs="Arial"/>
                <w:lang w:val="sr-Cyrl-RS"/>
              </w:rPr>
              <w:t>Жалузина са филтером</w:t>
            </w:r>
            <w:r w:rsidRPr="004861D8">
              <w:rPr>
                <w:rFonts w:ascii="Arial" w:hAnsi="Arial" w:cs="Arial"/>
              </w:rPr>
              <w:t>, Rittal SK 3243.200</w:t>
            </w:r>
          </w:p>
        </w:tc>
      </w:tr>
      <w:tr w:rsidR="00F16769" w:rsidRPr="00A37D19" w:rsidTr="00582565">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sidRPr="004861D8">
              <w:rPr>
                <w:rFonts w:ascii="Arial" w:hAnsi="Arial" w:cs="Arial"/>
                <w:b w:val="0"/>
              </w:rPr>
              <w:t>Br.</w:t>
            </w:r>
          </w:p>
        </w:tc>
        <w:tc>
          <w:tcPr>
            <w:tcW w:w="5943" w:type="dxa"/>
            <w:hideMark/>
          </w:tcPr>
          <w:p w:rsidR="00F16769" w:rsidRPr="00AD5187" w:rsidRDefault="00AD5187" w:rsidP="00225866">
            <w:pPr>
              <w:spacing w:before="0"/>
              <w:cnfStyle w:val="000000100000" w:firstRow="0" w:lastRow="0" w:firstColumn="0" w:lastColumn="0" w:oddVBand="0" w:evenVBand="0" w:oddHBand="1" w:evenHBand="0" w:firstRowFirstColumn="0" w:firstRowLastColumn="0" w:lastRowFirstColumn="0" w:lastRowLastColumn="0"/>
              <w:rPr>
                <w:rFonts w:ascii="Arial" w:hAnsi="Arial" w:cs="Arial"/>
                <w:lang w:val="sr-Cyrl-RS"/>
              </w:rPr>
            </w:pPr>
            <w:r>
              <w:rPr>
                <w:rFonts w:ascii="Arial" w:hAnsi="Arial" w:cs="Arial"/>
                <w:lang w:val="sr-Cyrl-RS"/>
              </w:rPr>
              <w:t>Опис</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Pr>
                <w:rFonts w:ascii="Arial" w:hAnsi="Arial" w:cs="Arial"/>
                <w:b w:val="0"/>
              </w:rPr>
              <w:t>1</w:t>
            </w:r>
          </w:p>
        </w:tc>
        <w:tc>
          <w:tcPr>
            <w:tcW w:w="5943" w:type="dxa"/>
            <w:hideMark/>
          </w:tcPr>
          <w:p w:rsidR="00F16769" w:rsidRPr="00A37D19" w:rsidRDefault="00AD5187"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sr-Cyrl-RS"/>
              </w:rPr>
              <w:t>Жалузина са филтером</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3" w:type="dxa"/>
            <w:gridSpan w:val="2"/>
            <w:hideMark/>
          </w:tcPr>
          <w:p w:rsidR="00F16769" w:rsidRPr="004861D8" w:rsidRDefault="00F16769" w:rsidP="00225866">
            <w:pPr>
              <w:spacing w:before="0"/>
              <w:rPr>
                <w:rFonts w:ascii="Arial" w:hAnsi="Arial" w:cs="Arial"/>
              </w:rPr>
            </w:pPr>
            <w:r>
              <w:rPr>
                <w:rFonts w:ascii="Arial" w:hAnsi="Arial" w:cs="Arial"/>
                <w:lang w:val="sr-Cyrl-RS"/>
              </w:rPr>
              <w:t>Филтер</w:t>
            </w:r>
            <w:r w:rsidRPr="004861D8">
              <w:rPr>
                <w:rFonts w:ascii="Arial" w:hAnsi="Arial" w:cs="Arial"/>
              </w:rPr>
              <w:t>, Rittal SK 3183.100</w:t>
            </w:r>
          </w:p>
        </w:tc>
      </w:tr>
      <w:tr w:rsidR="00F16769" w:rsidRPr="00A37D19" w:rsidTr="00460C8C">
        <w:trPr>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sidRPr="004861D8">
              <w:rPr>
                <w:rFonts w:ascii="Arial" w:hAnsi="Arial" w:cs="Arial"/>
                <w:b w:val="0"/>
              </w:rPr>
              <w:t>Br.</w:t>
            </w:r>
          </w:p>
        </w:tc>
        <w:tc>
          <w:tcPr>
            <w:tcW w:w="5943" w:type="dxa"/>
            <w:hideMark/>
          </w:tcPr>
          <w:p w:rsidR="00F16769" w:rsidRPr="00AD5187" w:rsidRDefault="00AD5187" w:rsidP="00225866">
            <w:pPr>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Опис</w:t>
            </w:r>
          </w:p>
        </w:tc>
      </w:tr>
      <w:tr w:rsidR="00F16769" w:rsidRPr="00A37D19" w:rsidTr="00460C8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0" w:type="dxa"/>
            <w:hideMark/>
          </w:tcPr>
          <w:p w:rsidR="00F16769" w:rsidRPr="004861D8" w:rsidRDefault="00F16769" w:rsidP="00225866">
            <w:pPr>
              <w:spacing w:before="0"/>
              <w:rPr>
                <w:rFonts w:ascii="Arial" w:hAnsi="Arial" w:cs="Arial"/>
                <w:b w:val="0"/>
              </w:rPr>
            </w:pPr>
            <w:r>
              <w:rPr>
                <w:rFonts w:ascii="Arial" w:hAnsi="Arial" w:cs="Arial"/>
                <w:b w:val="0"/>
              </w:rPr>
              <w:t>1</w:t>
            </w:r>
          </w:p>
        </w:tc>
        <w:tc>
          <w:tcPr>
            <w:tcW w:w="5943" w:type="dxa"/>
            <w:hideMark/>
          </w:tcPr>
          <w:p w:rsidR="00F16769" w:rsidRPr="00AD5187" w:rsidRDefault="00AD5187" w:rsidP="00225866">
            <w:pPr>
              <w:keepNext/>
              <w:spacing w:before="0"/>
              <w:cnfStyle w:val="000000100000" w:firstRow="0" w:lastRow="0" w:firstColumn="0" w:lastColumn="0" w:oddVBand="0" w:evenVBand="0" w:oddHBand="1" w:evenHBand="0" w:firstRowFirstColumn="0" w:firstRowLastColumn="0" w:lastRowFirstColumn="0" w:lastRowLastColumn="0"/>
              <w:rPr>
                <w:rFonts w:ascii="Arial" w:hAnsi="Arial" w:cs="Arial"/>
                <w:lang w:val="sr-Cyrl-RS"/>
              </w:rPr>
            </w:pPr>
            <w:r>
              <w:rPr>
                <w:rFonts w:ascii="Arial" w:hAnsi="Arial" w:cs="Arial"/>
                <w:lang w:val="sr-Cyrl-RS"/>
              </w:rPr>
              <w:t>Филтер</w:t>
            </w:r>
          </w:p>
        </w:tc>
      </w:tr>
    </w:tbl>
    <w:p w:rsidR="00D01855" w:rsidRPr="00AD5187" w:rsidRDefault="00D01855" w:rsidP="00D01855">
      <w:pPr>
        <w:rPr>
          <w:rFonts w:cs="Tahoma"/>
          <w:iCs/>
          <w:lang w:val="sr-Cyrl-RS"/>
        </w:rPr>
      </w:pPr>
      <w:r w:rsidRPr="002E3228">
        <w:rPr>
          <w:rFonts w:cs="Tahoma"/>
          <w:iCs/>
        </w:rPr>
        <w:t xml:space="preserve">Табела 2: Листа резервних делове </w:t>
      </w:r>
      <w:r w:rsidR="00AD5187">
        <w:rPr>
          <w:rFonts w:cs="Tahoma"/>
          <w:iCs/>
          <w:lang w:val="sr-Cyrl-RS"/>
        </w:rPr>
        <w:t>клима уређаја</w:t>
      </w:r>
    </w:p>
    <w:p w:rsidR="00FD01FC" w:rsidRDefault="00FD01FC" w:rsidP="001F4DEF">
      <w:pPr>
        <w:spacing w:before="0" w:after="120"/>
        <w:rPr>
          <w:rFonts w:cs="Arial"/>
          <w:lang w:val="sr-Cyrl-RS"/>
        </w:rPr>
      </w:pPr>
    </w:p>
    <w:p w:rsidR="00225866" w:rsidRDefault="00225866" w:rsidP="001F4DEF">
      <w:pPr>
        <w:spacing w:before="0" w:after="120"/>
        <w:rPr>
          <w:rFonts w:cs="Arial"/>
          <w:lang w:val="sr-Cyrl-RS"/>
        </w:rPr>
      </w:pPr>
    </w:p>
    <w:p w:rsidR="00225866" w:rsidRPr="001F4DEF" w:rsidRDefault="00225866" w:rsidP="001F4DEF">
      <w:pPr>
        <w:spacing w:before="0" w:after="120"/>
        <w:rPr>
          <w:rFonts w:cs="Arial"/>
          <w:lang w:val="sr-Cyrl-RS"/>
        </w:rPr>
      </w:pPr>
    </w:p>
    <w:bookmarkEnd w:id="18"/>
    <w:p w:rsidR="00D9543B" w:rsidRDefault="00D9543B" w:rsidP="009A4096">
      <w:pPr>
        <w:pStyle w:val="Heading10"/>
        <w:spacing w:before="0"/>
        <w:ind w:left="0" w:firstLine="0"/>
        <w:jc w:val="both"/>
        <w:rPr>
          <w:rFonts w:cs="Arial"/>
          <w:lang w:val="sr-Cyrl-RS"/>
        </w:rPr>
      </w:pPr>
    </w:p>
    <w:p w:rsidR="00D9543B" w:rsidRPr="00D9543B" w:rsidRDefault="00D9543B" w:rsidP="00D9543B">
      <w:pPr>
        <w:spacing w:before="0"/>
        <w:rPr>
          <w:rFonts w:cs="Arial"/>
          <w:b/>
          <w:sz w:val="20"/>
          <w:szCs w:val="20"/>
          <w:lang w:val="sr-Latn-RS" w:eastAsia="sr-Latn-RS"/>
        </w:rPr>
      </w:pPr>
      <w:r w:rsidRPr="00D9543B">
        <w:rPr>
          <w:rFonts w:cs="Arial"/>
          <w:b/>
          <w:sz w:val="20"/>
          <w:szCs w:val="20"/>
          <w:lang w:val="sr-Cyrl-BA" w:eastAsia="sr-Latn-RS"/>
        </w:rPr>
        <w:t xml:space="preserve">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w:t>
      </w:r>
      <w:r w:rsidRPr="00D9543B">
        <w:rPr>
          <w:rFonts w:cs="Arial"/>
          <w:b/>
          <w:sz w:val="20"/>
          <w:szCs w:val="20"/>
          <w:lang w:val="sr-Latn-RS" w:eastAsia="sr-Latn-RS"/>
        </w:rPr>
        <w:t>на</w:t>
      </w:r>
      <w:r w:rsidRPr="00D9543B">
        <w:rPr>
          <w:rFonts w:cs="Arial"/>
          <w:b/>
          <w:sz w:val="20"/>
          <w:szCs w:val="20"/>
          <w:lang w:val="sr-Cyrl-BA" w:eastAsia="sr-Latn-RS"/>
        </w:rPr>
        <w:t xml:space="preserve">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D9543B" w:rsidRDefault="00D9543B"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D01855" w:rsidRDefault="00D01855" w:rsidP="00D01855">
      <w:pPr>
        <w:spacing w:before="0"/>
        <w:rPr>
          <w:rFonts w:eastAsia="Calibri" w:cs="Arial"/>
        </w:rPr>
      </w:pPr>
      <w:r w:rsidRPr="00C74942">
        <w:rPr>
          <w:rFonts w:cs="Arial"/>
        </w:rPr>
        <w:t xml:space="preserve">Услуге се пружају у </w:t>
      </w:r>
      <w:r w:rsidRPr="00C74942">
        <w:rPr>
          <w:rFonts w:cs="Arial"/>
          <w:lang w:val="sr-Cyrl-RS"/>
        </w:rPr>
        <w:t xml:space="preserve">периоду </w:t>
      </w:r>
      <w:r w:rsidRPr="00C74942">
        <w:rPr>
          <w:rFonts w:cs="Arial"/>
          <w:bCs/>
          <w:kern w:val="32"/>
          <w:lang w:val="sr-Cyrl-RS"/>
        </w:rPr>
        <w:t xml:space="preserve">који не може бити дужи </w:t>
      </w:r>
      <w:r w:rsidRPr="00C74942">
        <w:rPr>
          <w:rFonts w:cs="Arial"/>
          <w:lang w:val="sr-Cyrl-RS"/>
        </w:rPr>
        <w:t xml:space="preserve">од </w:t>
      </w:r>
      <w:r>
        <w:rPr>
          <w:rFonts w:cs="Arial"/>
          <w:lang w:val="sr-Cyrl-RS"/>
        </w:rPr>
        <w:t>12 месеци</w:t>
      </w:r>
      <w:r w:rsidRPr="00C74942">
        <w:rPr>
          <w:rFonts w:cs="Arial"/>
          <w:lang w:val="sr-Cyrl-RS"/>
        </w:rPr>
        <w:t xml:space="preserve"> од дана закључења Уговора </w:t>
      </w:r>
      <w:r w:rsidRPr="00BA5B7E">
        <w:rPr>
          <w:rFonts w:eastAsia="Calibri" w:cs="Arial"/>
          <w:lang w:val="sr-Cyrl-RS"/>
        </w:rPr>
        <w:t>или до финансијске реализације уговора</w:t>
      </w:r>
      <w:r w:rsidRPr="00BA5B7E">
        <w:rPr>
          <w:rFonts w:cs="Arial"/>
          <w:lang w:val="sr-Cyrl-RS"/>
        </w:rPr>
        <w:t xml:space="preserve"> а у складу са Техничком документацијом Наручиоца.</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D01855" w:rsidRDefault="00D01855" w:rsidP="00D01855">
      <w:pPr>
        <w:outlineLvl w:val="0"/>
        <w:rPr>
          <w:rFonts w:eastAsia="Calibri" w:cs="Arial"/>
          <w:lang w:val="sr-Cyrl-CS" w:eastAsia="zh-CN"/>
        </w:rPr>
      </w:pPr>
      <w:r w:rsidRPr="00C74942">
        <w:rPr>
          <w:rFonts w:cs="Arial"/>
          <w:lang w:val="sr-Cyrl-CS" w:eastAsia="zh-CN"/>
        </w:rPr>
        <w:t xml:space="preserve">Место извршења услуга је </w:t>
      </w:r>
      <w:r w:rsidRPr="00C74942">
        <w:rPr>
          <w:rFonts w:eastAsia="Calibri" w:cs="Arial"/>
          <w:lang w:val="sr-Cyrl-CS" w:eastAsia="zh-CN"/>
        </w:rPr>
        <w:t xml:space="preserve">Огранак ТЕНТ, локација ТЕНТ – Б (Термоелектрана Никола Тесла Б Ушће Обреновац) </w:t>
      </w:r>
    </w:p>
    <w:p w:rsidR="001034F4" w:rsidRPr="00D01855" w:rsidRDefault="00811462" w:rsidP="009A4096">
      <w:pPr>
        <w:spacing w:before="0"/>
        <w:rPr>
          <w:rFonts w:cs="Arial"/>
          <w:bCs/>
          <w:lang w:val="sr-Latn-RS" w:eastAsia="zh-CN"/>
        </w:rPr>
      </w:pPr>
      <w:r w:rsidRPr="00811462">
        <w:rPr>
          <w:rFonts w:cs="Arial"/>
          <w:bCs/>
          <w:lang w:val="sr-Cyrl-CS" w:eastAsia="zh-CN"/>
        </w:rPr>
        <w:t xml:space="preserve">    </w:t>
      </w: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rsidR="007C5E91" w:rsidRDefault="007C5E91" w:rsidP="007C5E91">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1F2269" w:rsidRPr="00C74942" w:rsidRDefault="001F2269" w:rsidP="001F2269">
      <w:pPr>
        <w:autoSpaceDE w:val="0"/>
        <w:autoSpaceDN w:val="0"/>
        <w:adjustRightInd w:val="0"/>
        <w:rPr>
          <w:rFonts w:cs="Arial"/>
          <w:lang w:val="sr-Cyrl-RS" w:eastAsia="zh-CN"/>
        </w:rPr>
      </w:pPr>
      <w:r w:rsidRPr="00C74942">
        <w:rPr>
          <w:rFonts w:cs="Arial"/>
          <w:lang w:eastAsia="zh-CN"/>
        </w:rPr>
        <w:t xml:space="preserve">Не краћи од </w:t>
      </w:r>
      <w:r w:rsidRPr="00C74942">
        <w:rPr>
          <w:rFonts w:cs="Arial"/>
          <w:lang w:val="sr-Cyrl-RS" w:eastAsia="zh-CN"/>
        </w:rPr>
        <w:t xml:space="preserve">12 </w:t>
      </w:r>
      <w:r>
        <w:rPr>
          <w:rFonts w:cs="Arial"/>
          <w:bCs/>
          <w:iCs/>
          <w:lang w:val="sr-Cyrl-RS"/>
        </w:rPr>
        <w:t xml:space="preserve">месеци </w:t>
      </w:r>
      <w:r w:rsidRPr="00C74942">
        <w:rPr>
          <w:rFonts w:cs="Arial"/>
          <w:bCs/>
          <w:iCs/>
          <w:lang w:val="sr-Cyrl-RS"/>
        </w:rPr>
        <w:t>од дана извршења услуге</w:t>
      </w:r>
      <w:r w:rsidRPr="00C74942">
        <w:rPr>
          <w:rFonts w:cs="Arial"/>
          <w:lang w:val="sr-Cyrl-RS" w:eastAsia="zh-CN"/>
        </w:rPr>
        <w:t>. Изабрани понуђач</w:t>
      </w:r>
      <w:r w:rsidRPr="00C74942">
        <w:rPr>
          <w:rFonts w:cs="Arial"/>
          <w:lang w:eastAsia="zh-CN"/>
        </w:rPr>
        <w:t xml:space="preserve"> је дужан да о свом трошку отклони све евентуалне недостатке у току трајања гарантног рока.</w:t>
      </w:r>
    </w:p>
    <w:p w:rsidR="001F2269" w:rsidRDefault="001F2269" w:rsidP="001F2269">
      <w:pPr>
        <w:spacing w:before="0"/>
        <w:rPr>
          <w:rFonts w:eastAsia="Cambria Math" w:cs="Arial"/>
          <w:b/>
          <w:lang w:val="sr-Cyrl-RS"/>
        </w:rPr>
      </w:pPr>
      <w:r>
        <w:rPr>
          <w:rFonts w:eastAsia="Cambria Math" w:cs="Arial"/>
          <w:b/>
          <w:lang w:val="sr-Cyrl-RS"/>
        </w:rPr>
        <w:t>Гаранција се односи на замењени део , не на цео уређај.</w:t>
      </w:r>
    </w:p>
    <w:p w:rsidR="00811462" w:rsidRPr="00811462" w:rsidRDefault="00811462" w:rsidP="00811462">
      <w:pPr>
        <w:spacing w:before="0"/>
        <w:rPr>
          <w:rFonts w:cs="Arial"/>
          <w:lang w:val="sr-Cyrl-RS" w:eastAsia="zh-CN"/>
        </w:rPr>
      </w:pPr>
    </w:p>
    <w:p w:rsidR="00811462" w:rsidRPr="006068BB" w:rsidRDefault="00811462" w:rsidP="00811462">
      <w:pPr>
        <w:spacing w:before="0"/>
        <w:rPr>
          <w:rFonts w:cs="Arial"/>
          <w:lang w:val="sr-Cyrl-RS"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1F2269" w:rsidRPr="00225866" w:rsidRDefault="001F2269" w:rsidP="00685BCE">
      <w:pPr>
        <w:spacing w:before="0"/>
        <w:rPr>
          <w:rFonts w:cs="Arial"/>
          <w:lang w:val="sr-Cyrl-RS" w:eastAsia="zh-CN"/>
        </w:rPr>
      </w:pPr>
    </w:p>
    <w:p w:rsidR="00315307" w:rsidRPr="00A321FE" w:rsidRDefault="00756A02" w:rsidP="00315307">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EF1828">
        <w:trPr>
          <w:trHeight w:val="228"/>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EF1828">
            <w:pPr>
              <w:spacing w:before="0"/>
              <w:ind w:right="-180"/>
              <w:jc w:val="center"/>
              <w:rPr>
                <w:rFonts w:cs="Arial"/>
                <w:b/>
              </w:rPr>
            </w:pPr>
            <w:r w:rsidRPr="00E47C2E">
              <w:rPr>
                <w:rFonts w:cs="Arial"/>
                <w:b/>
              </w:rPr>
              <w:t xml:space="preserve">4.1  ОБАВЕЗНИ УСЛОВИ </w:t>
            </w:r>
          </w:p>
          <w:p w:rsidR="00175774" w:rsidRPr="00E47C2E" w:rsidRDefault="00175774" w:rsidP="00EF1828">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F1828">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EF1828">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F1828">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EF1828">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F1828">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F1828">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EF1828">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1828">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lastRenderedPageBreak/>
              <w:t>2.</w:t>
            </w:r>
          </w:p>
        </w:tc>
        <w:tc>
          <w:tcPr>
            <w:tcW w:w="8559" w:type="dxa"/>
            <w:vAlign w:val="center"/>
          </w:tcPr>
          <w:p w:rsidR="00E13FFC" w:rsidRPr="00E47C2E" w:rsidRDefault="00E13FFC" w:rsidP="00EF1828">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F1828">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F1828">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F1828">
            <w:pPr>
              <w:autoSpaceDE w:val="0"/>
              <w:autoSpaceDN w:val="0"/>
              <w:adjustRightInd w:val="0"/>
              <w:spacing w:before="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F1828">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9108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t>3.</w:t>
            </w:r>
          </w:p>
        </w:tc>
        <w:tc>
          <w:tcPr>
            <w:tcW w:w="8559" w:type="dxa"/>
            <w:vAlign w:val="center"/>
          </w:tcPr>
          <w:p w:rsidR="00562AED" w:rsidRPr="00E47C2E" w:rsidRDefault="00562AED" w:rsidP="00A9108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9108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9108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91089">
            <w:pPr>
              <w:snapToGrid w:val="0"/>
              <w:spacing w:before="0"/>
              <w:rPr>
                <w:rFonts w:eastAsia="Calibri" w:cs="Arial"/>
                <w:lang w:val="ru-RU" w:eastAsia="sr-Latn-CS"/>
              </w:rPr>
            </w:pPr>
            <w:r w:rsidRPr="00E47C2E">
              <w:rPr>
                <w:rFonts w:eastAsia="Calibri" w:cs="Arial"/>
                <w:lang w:val="ru-RU" w:eastAsia="sr-Latn-CS"/>
              </w:rPr>
              <w:lastRenderedPageBreak/>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9108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9108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A9108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9108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9108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9108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A9108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A91089">
            <w:pPr>
              <w:numPr>
                <w:ilvl w:val="0"/>
                <w:numId w:val="20"/>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91089">
            <w:pPr>
              <w:numPr>
                <w:ilvl w:val="0"/>
                <w:numId w:val="20"/>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91089">
            <w:pPr>
              <w:numPr>
                <w:ilvl w:val="0"/>
                <w:numId w:val="20"/>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A91089">
            <w:pPr>
              <w:spacing w:before="0"/>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A91089">
            <w:pPr>
              <w:snapToGrid w:val="0"/>
              <w:spacing w:before="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BB403A" w:rsidRPr="00E47C2E" w:rsidTr="007F105E">
        <w:trPr>
          <w:jc w:val="center"/>
        </w:trPr>
        <w:tc>
          <w:tcPr>
            <w:tcW w:w="686" w:type="dxa"/>
            <w:vAlign w:val="center"/>
          </w:tcPr>
          <w:p w:rsidR="00BB403A" w:rsidRPr="001B2C14" w:rsidRDefault="00BB403A" w:rsidP="00862F71">
            <w:pPr>
              <w:jc w:val="center"/>
              <w:rPr>
                <w:rFonts w:cs="Arial"/>
                <w:lang w:val="sr-Cyrl-RS"/>
              </w:rPr>
            </w:pPr>
            <w:r>
              <w:rPr>
                <w:rFonts w:cs="Arial"/>
                <w:lang w:val="sr-Cyrl-RS"/>
              </w:rPr>
              <w:t>5</w:t>
            </w:r>
            <w:r w:rsidRPr="001B2C14">
              <w:rPr>
                <w:rFonts w:cs="Arial"/>
                <w:lang w:val="sr-Cyrl-RS"/>
              </w:rPr>
              <w:t>.</w:t>
            </w:r>
          </w:p>
        </w:tc>
        <w:tc>
          <w:tcPr>
            <w:tcW w:w="8559" w:type="dxa"/>
          </w:tcPr>
          <w:p w:rsidR="00BB403A" w:rsidRDefault="00BB403A" w:rsidP="00D838F0">
            <w:pPr>
              <w:autoSpaceDE w:val="0"/>
              <w:autoSpaceDN w:val="0"/>
              <w:adjustRightInd w:val="0"/>
              <w:rPr>
                <w:rFonts w:cs="Arial"/>
                <w:lang w:val="sr-Cyrl-RS"/>
              </w:rPr>
            </w:pPr>
            <w:r w:rsidRPr="00E22B1A">
              <w:rPr>
                <w:rFonts w:cs="Arial"/>
              </w:rPr>
              <w:t xml:space="preserve">Пословни капацитет </w:t>
            </w:r>
          </w:p>
          <w:p w:rsidR="00BB403A" w:rsidRPr="00E22B1A" w:rsidRDefault="00BB403A" w:rsidP="00D838F0">
            <w:pPr>
              <w:autoSpaceDE w:val="0"/>
              <w:autoSpaceDN w:val="0"/>
              <w:adjustRightInd w:val="0"/>
              <w:rPr>
                <w:rFonts w:cs="Arial"/>
              </w:rPr>
            </w:pPr>
            <w:r w:rsidRPr="00E22B1A">
              <w:rPr>
                <w:rFonts w:cs="Arial"/>
                <w:b/>
                <w:lang w:val="sr-Cyrl-RS"/>
              </w:rPr>
              <w:t>5.1.</w:t>
            </w:r>
            <w:r w:rsidRPr="00E22B1A">
              <w:rPr>
                <w:rFonts w:cs="Arial"/>
              </w:rPr>
              <w:t xml:space="preserve">    </w:t>
            </w:r>
            <w:r w:rsidRPr="00E22B1A">
              <w:rPr>
                <w:rFonts w:cs="Arial"/>
                <w:u w:val="single"/>
              </w:rPr>
              <w:t>Услов:</w:t>
            </w:r>
            <w:r w:rsidRPr="00E22B1A">
              <w:rPr>
                <w:rFonts w:cs="Arial"/>
                <w:u w:val="single"/>
                <w:lang w:val="sr-Cyrl-RS"/>
              </w:rPr>
              <w:t xml:space="preserve"> </w:t>
            </w:r>
            <w:r w:rsidRPr="00E22B1A">
              <w:rPr>
                <w:rFonts w:cs="Arial"/>
                <w:lang w:val="sr-Cyrl-RS"/>
              </w:rPr>
              <w:t>да п</w:t>
            </w:r>
            <w:r w:rsidRPr="00E22B1A">
              <w:rPr>
                <w:rFonts w:cs="Arial"/>
              </w:rPr>
              <w:t>онуђач располаже неопходним пословним капацитетом:</w:t>
            </w:r>
          </w:p>
          <w:p w:rsidR="00BB403A" w:rsidRPr="00E22B1A" w:rsidRDefault="00BB403A" w:rsidP="00D838F0">
            <w:pPr>
              <w:autoSpaceDE w:val="0"/>
              <w:autoSpaceDN w:val="0"/>
              <w:adjustRightInd w:val="0"/>
              <w:contextualSpacing/>
              <w:rPr>
                <w:rFonts w:eastAsia="Calibri" w:cs="Arial"/>
              </w:rPr>
            </w:pPr>
            <w:r w:rsidRPr="00E22B1A">
              <w:rPr>
                <w:rFonts w:eastAsia="Calibri" w:cs="Arial"/>
                <w:lang w:val="sr-Cyrl-RS"/>
              </w:rPr>
              <w:t xml:space="preserve">да је </w:t>
            </w:r>
            <w:r w:rsidRPr="00E22B1A">
              <w:rPr>
                <w:rFonts w:eastAsia="Calibri" w:cs="Arial"/>
              </w:rPr>
              <w:t xml:space="preserve">у </w:t>
            </w:r>
            <w:r w:rsidRPr="00E22B1A">
              <w:rPr>
                <w:rFonts w:eastAsia="Calibri" w:cs="Arial"/>
                <w:lang w:val="sr-Cyrl-CS"/>
              </w:rPr>
              <w:t xml:space="preserve">периоду од 01.01.2015 године до </w:t>
            </w:r>
            <w:r w:rsidRPr="00E22B1A">
              <w:rPr>
                <w:rFonts w:eastAsia="Calibri" w:cs="Arial"/>
                <w:lang w:val="sr-Cyrl-RS"/>
              </w:rPr>
              <w:t>датума објављивања Позива за подношење понуда на Порталу јавних набавки,</w:t>
            </w:r>
            <w:r w:rsidRPr="00E22B1A">
              <w:rPr>
                <w:rFonts w:eastAsia="Calibri" w:cs="Arial"/>
              </w:rPr>
              <w:t xml:space="preserve"> </w:t>
            </w:r>
            <w:r w:rsidRPr="00E22B1A">
              <w:rPr>
                <w:rFonts w:cs="Arial"/>
                <w:lang w:val="sr-Cyrl-CS" w:eastAsia="sr-Latn-CS"/>
              </w:rPr>
              <w:t xml:space="preserve">реализовао </w:t>
            </w:r>
            <w:r w:rsidRPr="00E22B1A">
              <w:rPr>
                <w:rFonts w:cs="Arial"/>
                <w:lang w:val="sr-Cyrl-RS" w:eastAsia="sr-Latn-CS"/>
              </w:rPr>
              <w:t xml:space="preserve">најмање један уговор који се односи на </w:t>
            </w:r>
            <w:r>
              <w:rPr>
                <w:rFonts w:eastAsia="Calibri" w:cs="Arial"/>
                <w:lang w:val="sr-Cyrl-RS"/>
              </w:rPr>
              <w:t>одржавање клима уређаја</w:t>
            </w:r>
            <w:r w:rsidRPr="00E22B1A">
              <w:rPr>
                <w:rFonts w:eastAsia="Calibri" w:cs="Arial"/>
                <w:lang w:val="sr-Cyrl-RS"/>
              </w:rPr>
              <w:t xml:space="preserve">, </w:t>
            </w:r>
            <w:r w:rsidRPr="00E22B1A">
              <w:rPr>
                <w:rFonts w:cs="Arial"/>
                <w:lang w:val="sr-Cyrl-CS" w:eastAsia="sr-Latn-CS"/>
              </w:rPr>
              <w:t>у уговореном року, обиму и квалитету, и да у гарантном року, до дана издавања потврде о референтним набавкама, није било рекламација на исте.</w:t>
            </w:r>
          </w:p>
          <w:p w:rsidR="00BB403A" w:rsidRDefault="00BB403A" w:rsidP="00D838F0">
            <w:pPr>
              <w:pStyle w:val="ListParagraph"/>
              <w:tabs>
                <w:tab w:val="left" w:pos="520"/>
              </w:tabs>
              <w:snapToGrid w:val="0"/>
              <w:ind w:left="0"/>
              <w:rPr>
                <w:rFonts w:ascii="Arial" w:hAnsi="Arial" w:cs="Arial"/>
                <w:lang w:val="sr-Cyrl-CS" w:eastAsia="sr-Latn-CS"/>
              </w:rPr>
            </w:pPr>
            <w:r w:rsidRPr="00E22B1A">
              <w:rPr>
                <w:rFonts w:ascii="Arial" w:hAnsi="Arial" w:cs="Arial"/>
                <w:lang w:val="sr-Cyrl-CS" w:eastAsia="sr-Latn-CS"/>
              </w:rPr>
              <w:t>Под појмом „реализовао“ подразумева се да је уговорио и извршио услуге у дефинисаном року.</w:t>
            </w:r>
          </w:p>
          <w:p w:rsidR="00BB403A" w:rsidRDefault="00BB403A" w:rsidP="00D838F0">
            <w:pPr>
              <w:pStyle w:val="ListParagraph"/>
              <w:tabs>
                <w:tab w:val="left" w:pos="520"/>
              </w:tabs>
              <w:snapToGrid w:val="0"/>
              <w:ind w:left="0"/>
              <w:rPr>
                <w:rFonts w:ascii="Arial" w:hAnsi="Arial" w:cs="Arial"/>
                <w:lang w:val="sr-Cyrl-CS" w:eastAsia="sr-Latn-CS"/>
              </w:rPr>
            </w:pPr>
          </w:p>
          <w:p w:rsidR="00BB403A" w:rsidRPr="00E22B1A" w:rsidRDefault="00BB403A" w:rsidP="00D838F0">
            <w:pPr>
              <w:pStyle w:val="ListParagraph"/>
              <w:tabs>
                <w:tab w:val="left" w:pos="520"/>
              </w:tabs>
              <w:snapToGrid w:val="0"/>
              <w:spacing w:after="0"/>
              <w:ind w:left="0"/>
              <w:rPr>
                <w:rFonts w:ascii="Arial" w:hAnsi="Arial" w:cs="Arial"/>
                <w:lang w:val="sr-Cyrl-RS"/>
              </w:rPr>
            </w:pPr>
            <w:r w:rsidRPr="00E22B1A">
              <w:rPr>
                <w:rFonts w:ascii="Arial" w:hAnsi="Arial" w:cs="Arial"/>
                <w:u w:val="single"/>
              </w:rPr>
              <w:t xml:space="preserve">Доказ: </w:t>
            </w:r>
            <w:r w:rsidRPr="00E22B1A">
              <w:rPr>
                <w:rFonts w:ascii="Arial" w:hAnsi="Arial" w:cs="Arial"/>
                <w:lang w:val="sr-Cyrl-RS"/>
              </w:rPr>
              <w:t xml:space="preserve">Списак извршених услуга- </w:t>
            </w:r>
            <w:r w:rsidRPr="00E22B1A">
              <w:rPr>
                <w:rFonts w:ascii="Arial" w:hAnsi="Arial" w:cs="Arial"/>
              </w:rPr>
              <w:t xml:space="preserve">Референтна листа (Образац бр </w:t>
            </w:r>
            <w:r w:rsidR="00CB7757">
              <w:rPr>
                <w:rFonts w:ascii="Arial" w:hAnsi="Arial" w:cs="Arial"/>
                <w:lang w:val="sr-Cyrl-RS"/>
              </w:rPr>
              <w:t>5</w:t>
            </w:r>
            <w:r w:rsidRPr="00E22B1A">
              <w:rPr>
                <w:rFonts w:ascii="Arial" w:hAnsi="Arial" w:cs="Arial"/>
              </w:rPr>
              <w:t>.)</w:t>
            </w:r>
          </w:p>
          <w:p w:rsidR="00BB403A" w:rsidRPr="00E22B1A" w:rsidRDefault="00BB403A" w:rsidP="00D838F0">
            <w:pPr>
              <w:autoSpaceDE w:val="0"/>
              <w:autoSpaceDN w:val="0"/>
              <w:adjustRightInd w:val="0"/>
              <w:contextualSpacing/>
              <w:rPr>
                <w:rFonts w:eastAsia="Calibri" w:cs="Arial"/>
                <w:lang w:val="sr-Cyrl-RS"/>
              </w:rPr>
            </w:pPr>
            <w:r w:rsidRPr="00E22B1A">
              <w:rPr>
                <w:rFonts w:eastAsia="Calibri" w:cs="Arial"/>
              </w:rPr>
              <w:lastRenderedPageBreak/>
              <w:t xml:space="preserve">Потписане и оверене потврде </w:t>
            </w:r>
            <w:r w:rsidRPr="00E22B1A">
              <w:rPr>
                <w:rFonts w:eastAsia="Calibri" w:cs="Arial"/>
                <w:lang w:val="sr-Cyrl-RS"/>
              </w:rPr>
              <w:t>наручиоца/корисник</w:t>
            </w:r>
            <w:r>
              <w:rPr>
                <w:rFonts w:eastAsia="Calibri" w:cs="Arial"/>
                <w:lang w:val="sr-Cyrl-RS"/>
              </w:rPr>
              <w:t xml:space="preserve">а услуга  </w:t>
            </w:r>
            <w:r w:rsidRPr="00E22B1A">
              <w:rPr>
                <w:rFonts w:eastAsia="Calibri" w:cs="Arial"/>
              </w:rPr>
              <w:t>(</w:t>
            </w:r>
            <w:r w:rsidRPr="00E22B1A">
              <w:rPr>
                <w:rFonts w:eastAsia="Calibri" w:cs="Arial"/>
                <w:lang w:val="sr-Cyrl-RS"/>
              </w:rPr>
              <w:t xml:space="preserve"> </w:t>
            </w:r>
            <w:r w:rsidRPr="00E22B1A">
              <w:rPr>
                <w:rFonts w:eastAsia="Calibri" w:cs="Arial"/>
              </w:rPr>
              <w:t>Образац бр</w:t>
            </w:r>
            <w:r w:rsidRPr="00E22B1A">
              <w:rPr>
                <w:rFonts w:eastAsia="Calibri" w:cs="Arial"/>
                <w:lang w:val="sr-Cyrl-RS"/>
              </w:rPr>
              <w:t xml:space="preserve"> </w:t>
            </w:r>
            <w:r w:rsidR="00CB7757">
              <w:rPr>
                <w:rFonts w:eastAsia="Calibri" w:cs="Arial"/>
                <w:lang w:val="sr-Cyrl-RS"/>
              </w:rPr>
              <w:t>6</w:t>
            </w:r>
            <w:r w:rsidRPr="00E22B1A">
              <w:rPr>
                <w:rFonts w:eastAsia="Calibri" w:cs="Arial"/>
                <w:lang w:val="sr-Cyrl-RS"/>
              </w:rPr>
              <w:t>.</w:t>
            </w:r>
            <w:r w:rsidRPr="00E22B1A">
              <w:rPr>
                <w:rFonts w:eastAsia="Calibri" w:cs="Arial"/>
              </w:rPr>
              <w:t>)</w:t>
            </w:r>
          </w:p>
          <w:p w:rsidR="00BB403A" w:rsidRPr="00E22B1A" w:rsidRDefault="00BB403A" w:rsidP="00D838F0">
            <w:pPr>
              <w:autoSpaceDE w:val="0"/>
              <w:autoSpaceDN w:val="0"/>
              <w:adjustRightInd w:val="0"/>
              <w:ind w:left="279" w:hanging="220"/>
              <w:rPr>
                <w:rFonts w:eastAsia="Calibri" w:cs="Arial"/>
                <w:b/>
                <w:u w:val="single"/>
              </w:rPr>
            </w:pPr>
            <w:r w:rsidRPr="00E22B1A">
              <w:rPr>
                <w:rFonts w:eastAsia="Calibri" w:cs="Arial"/>
                <w:b/>
                <w:u w:val="single"/>
                <w:lang w:val="ru-RU"/>
              </w:rPr>
              <w:t>Напомена:</w:t>
            </w:r>
          </w:p>
          <w:p w:rsidR="00BB403A" w:rsidRPr="00126701" w:rsidRDefault="00BB403A" w:rsidP="00BB403A">
            <w:pPr>
              <w:numPr>
                <w:ilvl w:val="0"/>
                <w:numId w:val="20"/>
              </w:numPr>
              <w:snapToGrid w:val="0"/>
              <w:spacing w:before="0"/>
              <w:rPr>
                <w:rFonts w:cs="Arial"/>
              </w:rPr>
            </w:pPr>
            <w:r w:rsidRPr="00E22B1A">
              <w:rPr>
                <w:rFonts w:cs="Arial"/>
                <w:lang w:val="sr-Latn-CS" w:eastAsia="sr-Latn-CS"/>
              </w:rPr>
              <w:t>У случају да понуду подноси група понуђача, доказ</w:t>
            </w:r>
            <w:r w:rsidRPr="00E22B1A">
              <w:rPr>
                <w:rFonts w:cs="Arial"/>
                <w:lang w:val="sr-Cyrl-RS" w:eastAsia="sr-Latn-CS"/>
              </w:rPr>
              <w:t>е</w:t>
            </w:r>
            <w:r w:rsidRPr="00E22B1A">
              <w:rPr>
                <w:rFonts w:cs="Arial"/>
                <w:lang w:val="sr-Latn-CS" w:eastAsia="sr-Latn-CS"/>
              </w:rPr>
              <w:t xml:space="preserve"> из тачке </w:t>
            </w:r>
            <w:r w:rsidRPr="00E22B1A">
              <w:rPr>
                <w:rFonts w:cs="Arial"/>
                <w:lang w:val="sr-Cyrl-RS" w:eastAsia="sr-Latn-CS"/>
              </w:rPr>
              <w:t>1</w:t>
            </w:r>
            <w:r w:rsidRPr="00E22B1A">
              <w:rPr>
                <w:rFonts w:cs="Arial"/>
                <w:lang w:val="sr-Latn-CS" w:eastAsia="sr-Latn-CS"/>
              </w:rPr>
              <w:t xml:space="preserve"> доставити за оног члана групе који испуњава тражени услов (довољно је да 1 члан групе достави </w:t>
            </w:r>
            <w:r w:rsidRPr="00E22B1A">
              <w:rPr>
                <w:rFonts w:cs="Arial"/>
                <w:lang w:val="sr-Cyrl-RS" w:eastAsia="sr-Latn-CS"/>
              </w:rPr>
              <w:t>тражене доказе</w:t>
            </w:r>
            <w:r>
              <w:rPr>
                <w:rFonts w:cs="Arial"/>
                <w:lang w:val="sr-Latn-CS" w:eastAsia="sr-Latn-CS"/>
              </w:rPr>
              <w:t>)</w:t>
            </w:r>
            <w:r>
              <w:rPr>
                <w:rFonts w:cs="Arial"/>
                <w:lang w:val="sr-Cyrl-RS" w:eastAsia="sr-Latn-CS"/>
              </w:rPr>
              <w:t>.</w:t>
            </w:r>
          </w:p>
          <w:p w:rsidR="00BB403A" w:rsidRPr="00C868AD" w:rsidRDefault="00BB403A" w:rsidP="00BB403A">
            <w:pPr>
              <w:numPr>
                <w:ilvl w:val="0"/>
                <w:numId w:val="20"/>
              </w:numPr>
              <w:snapToGrid w:val="0"/>
              <w:spacing w:before="0"/>
              <w:rPr>
                <w:rFonts w:cs="Arial"/>
              </w:rPr>
            </w:pPr>
            <w:r w:rsidRPr="00E22B1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4E6C" w:rsidRDefault="00D64E6C"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w:t>
      </w:r>
      <w:r w:rsidR="00582565">
        <w:rPr>
          <w:rFonts w:cs="Arial"/>
          <w:lang w:val="sr-Cyrl-RS" w:eastAsia="zh-CN"/>
        </w:rPr>
        <w:t>ан</w:t>
      </w:r>
      <w:r w:rsidR="00582565">
        <w:rPr>
          <w:rFonts w:cs="Arial"/>
          <w:lang w:eastAsia="zh-CN"/>
        </w:rPr>
        <w:t xml:space="preserve"> услов</w:t>
      </w:r>
      <w:r w:rsidRPr="00E47C2E">
        <w:rPr>
          <w:rFonts w:cs="Arial"/>
          <w:lang w:eastAsia="zh-CN"/>
        </w:rPr>
        <w:t xml:space="preserve">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582565">
        <w:rPr>
          <w:rFonts w:cs="Arial"/>
          <w:lang w:val="sr-Cyrl-RS" w:eastAsia="zh-CN"/>
        </w:rPr>
        <w:t>5</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A91089"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A91089"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w:t>
      </w:r>
      <w:r w:rsidRPr="00E47C2E">
        <w:rPr>
          <w:rFonts w:cs="Arial"/>
          <w:lang w:eastAsia="zh-CN"/>
        </w:rPr>
        <w:lastRenderedPageBreak/>
        <w:t>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A91089"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A2E41"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82565" w:rsidRPr="00582565" w:rsidRDefault="00582565" w:rsidP="00B13CD3">
      <w:pPr>
        <w:spacing w:before="0"/>
        <w:rPr>
          <w:rFonts w:cs="Arial"/>
          <w:lang w:val="sr-Cyrl-RS" w:eastAsia="zh-CN"/>
        </w:rPr>
      </w:pPr>
    </w:p>
    <w:p w:rsidR="009A7A49" w:rsidRPr="008D4AAF" w:rsidRDefault="008D2B23" w:rsidP="008D4AAF">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296245">
        <w:rPr>
          <w:rFonts w:cs="Arial"/>
          <w:b/>
          <w:i w:val="0"/>
          <w:color w:val="auto"/>
          <w:sz w:val="22"/>
          <w:szCs w:val="22"/>
          <w:lang w:val="sr-Cyrl-RS"/>
        </w:rPr>
        <w:t>понуђена</w:t>
      </w:r>
      <w:r w:rsidR="00296245" w:rsidRPr="00014D52">
        <w:rPr>
          <w:rFonts w:cs="Arial"/>
          <w:b/>
          <w:i w:val="0"/>
          <w:color w:val="auto"/>
          <w:sz w:val="22"/>
          <w:szCs w:val="22"/>
        </w:rPr>
        <w:t xml:space="preserve"> </w:t>
      </w:r>
      <w:r w:rsidR="00296245">
        <w:rPr>
          <w:rFonts w:cs="Arial"/>
          <w:b/>
          <w:i w:val="0"/>
          <w:color w:val="auto"/>
          <w:sz w:val="22"/>
          <w:szCs w:val="22"/>
          <w:lang w:val="sr-Cyrl-RS"/>
        </w:rPr>
        <w:t>упоредна</w:t>
      </w:r>
      <w:r w:rsidR="00296245" w:rsidRPr="00014D52">
        <w:rPr>
          <w:rFonts w:cs="Arial"/>
          <w:b/>
          <w:i w:val="0"/>
          <w:color w:val="auto"/>
          <w:sz w:val="22"/>
          <w:szCs w:val="22"/>
        </w:rPr>
        <w:t xml:space="preserve"> цена </w:t>
      </w:r>
      <w:r w:rsidRPr="00014D52">
        <w:rPr>
          <w:rFonts w:cs="Arial"/>
          <w:b/>
          <w:i w:val="0"/>
          <w:color w:val="auto"/>
          <w:sz w:val="22"/>
          <w:szCs w:val="22"/>
        </w:rPr>
        <w:t>“.</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7B1443">
        <w:rPr>
          <w:rFonts w:cs="Arial"/>
          <w:b/>
          <w:i w:val="0"/>
          <w:color w:val="auto"/>
          <w:sz w:val="22"/>
          <w:szCs w:val="22"/>
          <w:lang w:val="sr-Cyrl-RS"/>
        </w:rPr>
        <w:t xml:space="preserve"> понуђена</w:t>
      </w:r>
      <w:r w:rsidRPr="00014D52">
        <w:rPr>
          <w:rFonts w:cs="Arial"/>
          <w:b/>
          <w:i w:val="0"/>
          <w:color w:val="auto"/>
          <w:sz w:val="22"/>
          <w:szCs w:val="22"/>
        </w:rPr>
        <w:t xml:space="preserve"> </w:t>
      </w:r>
      <w:r w:rsidR="008516D3">
        <w:rPr>
          <w:rFonts w:cs="Arial"/>
          <w:b/>
          <w:i w:val="0"/>
          <w:color w:val="auto"/>
          <w:sz w:val="22"/>
          <w:szCs w:val="22"/>
          <w:lang w:val="sr-Cyrl-RS"/>
        </w:rPr>
        <w:t>упоредна</w:t>
      </w:r>
      <w:r w:rsidRPr="00014D52">
        <w:rPr>
          <w:rFonts w:cs="Arial"/>
          <w:b/>
          <w:i w:val="0"/>
          <w:color w:val="auto"/>
          <w:sz w:val="22"/>
          <w:szCs w:val="22"/>
        </w:rPr>
        <w:t xml:space="preserve">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B403A" w:rsidRPr="00BB403A" w:rsidRDefault="00BB403A" w:rsidP="00BB403A">
      <w:pPr>
        <w:pStyle w:val="KDParagraf"/>
        <w:rPr>
          <w:rFonts w:cs="Arial"/>
          <w:b/>
          <w:lang w:val="sr-Cyrl-RS"/>
        </w:rPr>
      </w:pPr>
      <w:r w:rsidRPr="00BB403A">
        <w:rPr>
          <w:rFonts w:cs="Arial"/>
          <w:b/>
          <w:lang w:val="sr-Cyrl-RS"/>
        </w:rPr>
        <w:t xml:space="preserve">Укупна упоредна цена понуде користиће се само за рангирање понуђача, док ће се уговор закључити на процењену вредност јавне набавке. Обрачун извршене услуге извршиће се на основу стварног броја </w:t>
      </w:r>
      <w:r w:rsidR="00D9581E">
        <w:rPr>
          <w:rFonts w:cs="Arial"/>
          <w:b/>
          <w:lang w:val="sr-Cyrl-RS"/>
        </w:rPr>
        <w:t xml:space="preserve">извршених услуга </w:t>
      </w:r>
      <w:r w:rsidR="00A70D98" w:rsidRPr="00A70D98">
        <w:rPr>
          <w:rFonts w:cs="Arial"/>
          <w:b/>
          <w:lang w:val="sr-Cyrl-RS"/>
        </w:rPr>
        <w:t>одржавања клима уређаја на управљачким ормарима</w:t>
      </w:r>
      <w:r w:rsidRPr="00BB403A">
        <w:rPr>
          <w:rFonts w:cs="Arial"/>
          <w:b/>
          <w:lang w:val="sr-Cyrl-RS"/>
        </w:rPr>
        <w:t>, зависно од потреба Наручиоца</w:t>
      </w:r>
      <w:r w:rsidR="00781BBE">
        <w:rPr>
          <w:rFonts w:cs="Arial"/>
          <w:b/>
          <w:lang w:val="sr-Cyrl-RS"/>
        </w:rPr>
        <w:t>.</w:t>
      </w:r>
    </w:p>
    <w:p w:rsidR="00BB403A" w:rsidRPr="00BB403A" w:rsidRDefault="00BB403A" w:rsidP="00BB403A">
      <w:pPr>
        <w:pStyle w:val="KDParagraf"/>
        <w:rPr>
          <w:rFonts w:cs="Arial"/>
          <w:b/>
          <w:lang w:val="sr-Cyrl-RS"/>
        </w:rPr>
      </w:pPr>
      <w:r w:rsidRPr="00BB403A">
        <w:rPr>
          <w:rFonts w:cs="Arial"/>
          <w:b/>
          <w:lang w:val="sr-Cyrl-RS"/>
        </w:rPr>
        <w:t>Реч је о оквирним количинама према којима понуђачи дају своје понуде и у односу на које ће  Наручилац извршити упоређивање и рангирање понуда. Наручилац ће уговор о јавној набавци закључити на висину  процењене вредности за предметну јавну набавку, која ће бити позната на отварању понуда. Из тог разлога може доћи до промене оквирних количина.  Понуђачи који дају своје понуде прихватају одступања у погледу количина као саставни део понуде, односно саставни део уговорне обавезе за понуђача чија понуда буде оцењена као најповољнија</w:t>
      </w:r>
    </w:p>
    <w:p w:rsidR="001F03CF" w:rsidRPr="001F03CF" w:rsidRDefault="00BB403A" w:rsidP="00BB403A">
      <w:pPr>
        <w:pStyle w:val="KDParagraf"/>
        <w:rPr>
          <w:rFonts w:cs="Arial"/>
        </w:rPr>
      </w:pPr>
      <w:r w:rsidRPr="00BB403A">
        <w:rPr>
          <w:rFonts w:cs="Arial"/>
          <w:b/>
          <w:lang w:val="sr-Cyrl-RS"/>
        </w:rPr>
        <w:t>Укупно понуђена упоредна цена се користи за примену критеријума за доделу уговора и рангирање понуђача а не узима се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r w:rsidR="008002C3">
        <w:rPr>
          <w:rFonts w:cs="Arial"/>
          <w:lang w:val="sr-Cyrl-RS"/>
        </w:rPr>
        <w:t xml:space="preserve">У </w:t>
      </w:r>
      <w:r w:rsidR="008002C3"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008002C3" w:rsidRPr="008002C3">
        <w:rPr>
          <w:rFonts w:cs="Arial"/>
        </w:rPr>
        <w:t xml:space="preserve"> 5 % у односу на најнижу понуђену цену</w:t>
      </w:r>
      <w:r w:rsidR="008002C3" w:rsidRPr="008002C3">
        <w:rPr>
          <w:rFonts w:cs="Arial"/>
          <w:lang w:val="sr-Cyrl-RS"/>
        </w:rPr>
        <w:t xml:space="preserve"> страног</w:t>
      </w:r>
      <w:r w:rsidR="008002C3" w:rsidRPr="008002C3">
        <w:rPr>
          <w:rFonts w:cs="Arial"/>
        </w:rPr>
        <w:t xml:space="preserve">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76DFB" w:rsidRPr="00C2534F" w:rsidRDefault="00C76DFB" w:rsidP="00621752">
      <w:pPr>
        <w:pStyle w:val="KDParagraf"/>
        <w:spacing w:before="0"/>
        <w:rPr>
          <w:rFonts w:cs="Arial"/>
          <w:color w:val="00B0F0"/>
          <w:lang w:val="sr-Cyrl-RS"/>
        </w:rPr>
      </w:pPr>
    </w:p>
    <w:p w:rsidR="009A7A49" w:rsidRPr="00A9108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xml:space="preserve">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7A1919" w:rsidRPr="008F0BAB" w:rsidRDefault="007A1919" w:rsidP="007A1919">
      <w:pPr>
        <w:spacing w:before="0"/>
        <w:rPr>
          <w:rFonts w:cs="Arial"/>
          <w:bCs/>
          <w:lang w:val="sr-Latn-RS"/>
        </w:rPr>
      </w:pPr>
    </w:p>
    <w:p w:rsidR="007A1919" w:rsidRPr="008F0BAB" w:rsidRDefault="007A1919" w:rsidP="007A1919">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8D4AAF" w:rsidRDefault="008D4AAF"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w:t>
      </w:r>
      <w:r w:rsidRPr="00E47C2E">
        <w:rPr>
          <w:rFonts w:cs="Arial"/>
          <w:lang w:val="ru-RU"/>
        </w:rPr>
        <w:lastRenderedPageBreak/>
        <w:t xml:space="preserve">„Електропривреда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 xml:space="preserve">ТЕНТ </w:t>
      </w:r>
      <w:r w:rsidR="00CB781A">
        <w:rPr>
          <w:rFonts w:cs="Arial"/>
          <w:lang w:val="ru-RU"/>
        </w:rPr>
        <w:t>А</w:t>
      </w:r>
      <w:r w:rsidR="006A4D28" w:rsidRPr="006A4D28">
        <w:rPr>
          <w:rFonts w:cs="Arial"/>
          <w:lang w:val="ru-RU"/>
        </w:rPr>
        <w:t xml:space="preserve">, Поштански фах </w:t>
      </w:r>
      <w:r w:rsidR="00CB781A">
        <w:rPr>
          <w:rFonts w:cs="Arial"/>
          <w:lang w:val="ru-RU"/>
        </w:rPr>
        <w:t>11</w:t>
      </w:r>
      <w:r w:rsidR="006A4D28" w:rsidRPr="006A4D28">
        <w:rPr>
          <w:rFonts w:cs="Arial"/>
          <w:lang w:val="ru-RU"/>
        </w:rPr>
        <w:t xml:space="preserve">, 11500, Обреновац, </w:t>
      </w:r>
      <w:r w:rsidR="002A4077" w:rsidRPr="00E47C2E">
        <w:rPr>
          <w:rFonts w:cs="Arial"/>
          <w:lang w:val="ru-RU"/>
        </w:rPr>
        <w:t>писарница</w:t>
      </w:r>
      <w:r w:rsidR="006A4D28">
        <w:rPr>
          <w:rFonts w:cs="Arial"/>
          <w:lang w:val="ru-RU"/>
        </w:rPr>
        <w:t xml:space="preserve"> ТЕНТ </w:t>
      </w:r>
      <w:r w:rsidR="00CB781A">
        <w:rPr>
          <w:rFonts w:cs="Arial"/>
          <w:lang w:val="ru-RU"/>
        </w:rPr>
        <w:t>А</w:t>
      </w:r>
      <w:r w:rsidRPr="00E47C2E">
        <w:rPr>
          <w:rFonts w:cs="Arial"/>
          <w:lang w:val="ru-RU"/>
        </w:rPr>
        <w:t xml:space="preserve"> - са назнаком: „Понуда за јавну набавку </w:t>
      </w:r>
      <w:r w:rsidR="00EF643C">
        <w:rPr>
          <w:rFonts w:cs="Arial"/>
          <w:lang w:val="ru-RU"/>
        </w:rPr>
        <w:t>Услуге одржавања клима уређаја на управљачким ормарима</w:t>
      </w:r>
      <w:r w:rsidRPr="00E47C2E">
        <w:rPr>
          <w:rFonts w:cs="Arial"/>
          <w:lang w:val="ru-RU"/>
        </w:rPr>
        <w:t xml:space="preserve">- Јавна набавка број </w:t>
      </w:r>
      <w:r w:rsidR="00EF643C">
        <w:rPr>
          <w:rFonts w:cs="Arial"/>
          <w:lang w:val="ru-RU"/>
        </w:rPr>
        <w:t>2463/2018 (JН/3000/0866/2018)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w:t>
      </w:r>
      <w:r w:rsidR="00CB781A">
        <w:rPr>
          <w:rFonts w:cs="Arial"/>
          <w:lang w:val="ru-RU"/>
        </w:rPr>
        <w:t>А</w:t>
      </w:r>
      <w:r w:rsidR="00472668" w:rsidRPr="00472668">
        <w:rPr>
          <w:rFonts w:cs="Arial"/>
          <w:lang w:val="ru-RU"/>
        </w:rPr>
        <w:t xml:space="preserve"> ЗА </w:t>
      </w:r>
      <w:r w:rsidR="00CB781A">
        <w:rPr>
          <w:rFonts w:cs="Arial"/>
          <w:lang w:val="ru-RU"/>
        </w:rPr>
        <w:t>МАРИЈУ МИЛАЧИЋ</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301521">
      <w:pPr>
        <w:pStyle w:val="KDNabrajanje"/>
        <w:spacing w:before="0"/>
        <w:ind w:left="641" w:hanging="357"/>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 xml:space="preserve">комерцијалне службе ТЕНТ </w:t>
      </w:r>
      <w:r w:rsidR="00CB781A">
        <w:rPr>
          <w:rFonts w:cs="Arial"/>
          <w:lang w:val="sr-Cyrl-RS"/>
        </w:rPr>
        <w:t>А</w:t>
      </w:r>
      <w:r w:rsidR="00CB781A">
        <w:rPr>
          <w:rFonts w:cs="Arial"/>
          <w:lang w:val="ru-RU"/>
        </w:rPr>
        <w:t xml:space="preserve">, 11500, Обреновац </w:t>
      </w:r>
      <w:r w:rsidR="00187412" w:rsidRPr="00B74363">
        <w:rPr>
          <w:rFonts w:cs="Arial"/>
          <w:lang w:val="ru-RU"/>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EF643C">
        <w:rPr>
          <w:rFonts w:cs="Arial"/>
          <w:lang w:val="ru-RU"/>
        </w:rPr>
        <w:t>Услуге одржавања клима уређаја на управљачким ормарима</w:t>
      </w:r>
      <w:r w:rsidR="00187412" w:rsidRPr="00187412">
        <w:rPr>
          <w:rFonts w:cs="Arial"/>
          <w:lang w:val="ru-RU"/>
        </w:rPr>
        <w:t xml:space="preserve">- Јавна набавка број </w:t>
      </w:r>
      <w:r w:rsidR="00EF643C">
        <w:rPr>
          <w:rFonts w:cs="Arial"/>
          <w:lang w:val="ru-RU"/>
        </w:rPr>
        <w:t>2463/2018 (JН/3000/0866/2018)</w:t>
      </w:r>
      <w:r w:rsidR="00187412" w:rsidRPr="00187412">
        <w:rPr>
          <w:rFonts w:cs="Arial"/>
          <w:lang w:val="ru-RU"/>
        </w:rPr>
        <w:t xml:space="preserve">- НЕ ОТВАРАТИ УРУЧИТИ </w:t>
      </w:r>
      <w:r w:rsidR="00472668" w:rsidRPr="00472668">
        <w:rPr>
          <w:rFonts w:cs="Arial"/>
          <w:lang w:val="ru-RU"/>
        </w:rPr>
        <w:t xml:space="preserve">ПИСАРНИЦИ ТЕНТ </w:t>
      </w:r>
      <w:r w:rsidR="00A97BEF">
        <w:rPr>
          <w:rFonts w:cs="Arial"/>
          <w:lang w:val="ru-RU"/>
        </w:rPr>
        <w:t>А</w:t>
      </w:r>
      <w:r w:rsidR="00472668" w:rsidRPr="00472668">
        <w:rPr>
          <w:rFonts w:cs="Arial"/>
          <w:lang w:val="ru-RU"/>
        </w:rPr>
        <w:t xml:space="preserve"> ЗА </w:t>
      </w:r>
      <w:r w:rsidR="00EA4684">
        <w:rPr>
          <w:rFonts w:cs="Arial"/>
          <w:lang w:val="ru-RU"/>
        </w:rPr>
        <w:t>МАРИЈУ МИЛАЧИЋ</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F643C">
        <w:rPr>
          <w:rFonts w:cs="Arial"/>
        </w:rPr>
        <w:t xml:space="preserve">Услуге </w:t>
      </w:r>
      <w:r w:rsidR="00EF643C">
        <w:rPr>
          <w:rFonts w:cs="Arial"/>
        </w:rPr>
        <w:lastRenderedPageBreak/>
        <w:t>одржавања клима уређаја на управљачким ормарима</w:t>
      </w:r>
      <w:r w:rsidR="00187412" w:rsidRPr="00187412">
        <w:rPr>
          <w:rFonts w:cs="Arial"/>
        </w:rPr>
        <w:t xml:space="preserve">- Јавна набавка број </w:t>
      </w:r>
      <w:r w:rsidR="00EF643C">
        <w:rPr>
          <w:rFonts w:cs="Arial"/>
        </w:rPr>
        <w:t>2463/2018 (JН/3000/0866/2018)</w:t>
      </w:r>
      <w:r w:rsidR="00187412" w:rsidRPr="00187412">
        <w:rPr>
          <w:rFonts w:cs="Arial"/>
        </w:rPr>
        <w:t>- НЕ ОТВАРАТИ УРУЧИТИ</w:t>
      </w:r>
      <w:r w:rsidR="00472668">
        <w:rPr>
          <w:rFonts w:cs="Arial"/>
          <w:lang w:val="sr-Cyrl-RS"/>
        </w:rPr>
        <w:t xml:space="preserve"> ПИСАРНИЦИ ТЕНТ </w:t>
      </w:r>
      <w:r w:rsidR="00B37903">
        <w:rPr>
          <w:rFonts w:cs="Arial"/>
          <w:lang w:val="sr-Cyrl-RS"/>
        </w:rPr>
        <w:t>А</w:t>
      </w:r>
      <w:r w:rsidR="00472668">
        <w:rPr>
          <w:rFonts w:cs="Arial"/>
          <w:lang w:val="sr-Cyrl-RS"/>
        </w:rPr>
        <w:t xml:space="preserve"> ЗА</w:t>
      </w:r>
      <w:r w:rsidR="00187412" w:rsidRPr="00187412">
        <w:rPr>
          <w:rFonts w:cs="Arial"/>
        </w:rPr>
        <w:t xml:space="preserve"> </w:t>
      </w:r>
      <w:r w:rsidR="00EA4684">
        <w:rPr>
          <w:rFonts w:cs="Arial"/>
          <w:lang w:val="sr-Cyrl-RS"/>
        </w:rPr>
        <w:t>МАРИЈУ МИЛАЧИЋ</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lastRenderedPageBreak/>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A4684" w:rsidRPr="00BA5B7E" w:rsidRDefault="00EA4684" w:rsidP="00EA4684">
      <w:pPr>
        <w:spacing w:before="0"/>
        <w:rPr>
          <w:rFonts w:eastAsia="Calibri" w:cs="Arial"/>
        </w:rPr>
      </w:pPr>
      <w:r w:rsidRPr="00C74942">
        <w:rPr>
          <w:rFonts w:cs="Arial"/>
        </w:rPr>
        <w:t xml:space="preserve">Услуге се пружају у </w:t>
      </w:r>
      <w:r w:rsidRPr="00C74942">
        <w:rPr>
          <w:rFonts w:cs="Arial"/>
          <w:lang w:val="sr-Cyrl-RS"/>
        </w:rPr>
        <w:t xml:space="preserve">периоду </w:t>
      </w:r>
      <w:r w:rsidRPr="00C74942">
        <w:rPr>
          <w:rFonts w:cs="Arial"/>
          <w:bCs/>
          <w:kern w:val="32"/>
          <w:lang w:val="sr-Cyrl-RS"/>
        </w:rPr>
        <w:t xml:space="preserve">који не може бити дужи </w:t>
      </w:r>
      <w:r w:rsidRPr="00C74942">
        <w:rPr>
          <w:rFonts w:cs="Arial"/>
          <w:lang w:val="sr-Cyrl-RS"/>
        </w:rPr>
        <w:t xml:space="preserve">од </w:t>
      </w:r>
      <w:r>
        <w:rPr>
          <w:rFonts w:cs="Arial"/>
          <w:lang w:val="sr-Cyrl-RS"/>
        </w:rPr>
        <w:t>12 месеци</w:t>
      </w:r>
      <w:r w:rsidRPr="00C74942">
        <w:rPr>
          <w:rFonts w:cs="Arial"/>
          <w:lang w:val="sr-Cyrl-RS"/>
        </w:rPr>
        <w:t xml:space="preserve"> од дана закључења Уговора </w:t>
      </w:r>
      <w:r w:rsidRPr="00BA5B7E">
        <w:rPr>
          <w:rFonts w:eastAsia="Calibri" w:cs="Arial"/>
          <w:lang w:val="sr-Cyrl-RS"/>
        </w:rPr>
        <w:t>или до финансијске реализације уговора</w:t>
      </w:r>
      <w:r w:rsidRPr="00BA5B7E">
        <w:rPr>
          <w:rFonts w:cs="Arial"/>
          <w:lang w:val="sr-Cyrl-RS"/>
        </w:rPr>
        <w:t xml:space="preserve"> а у складу са Техничком документацијом Наручиоца.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EA4684" w:rsidP="003A2C0B">
      <w:pPr>
        <w:spacing w:before="0"/>
        <w:rPr>
          <w:rFonts w:cs="Arial"/>
          <w:lang w:val="sr-Cyrl-CS" w:eastAsia="zh-CN"/>
        </w:rPr>
      </w:pPr>
      <w:r w:rsidRPr="00EA4684">
        <w:rPr>
          <w:rFonts w:cs="Arial"/>
          <w:lang w:val="sr-Cyrl-RS" w:eastAsia="zh-CN"/>
        </w:rPr>
        <w:t>Место извршења услуга је Огранак ТЕНТ, локација ТЕНТ – Б (Термоелектран</w:t>
      </w:r>
      <w:r>
        <w:rPr>
          <w:rFonts w:cs="Arial"/>
          <w:lang w:val="sr-Cyrl-RS" w:eastAsia="zh-CN"/>
        </w:rPr>
        <w:t>а Никола Тесла Б Ушће Обреновац</w:t>
      </w:r>
      <w:r w:rsidR="002E051A" w:rsidRPr="002E051A">
        <w:rPr>
          <w:rFonts w:cs="Arial"/>
          <w:lang w:val="sr-Cyrl-RS" w:eastAsia="zh-CN"/>
        </w:rPr>
        <w:t>).</w:t>
      </w:r>
      <w:r w:rsidR="001F4DEF" w:rsidRPr="001F4DEF">
        <w:rPr>
          <w:rFonts w:cs="Arial"/>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EA4684" w:rsidRDefault="00EA4684" w:rsidP="00EA4684">
      <w:pPr>
        <w:spacing w:before="0"/>
        <w:rPr>
          <w:rFonts w:cs="Arial"/>
          <w:lang w:val="sr-Cyrl-RS" w:eastAsia="zh-CN"/>
        </w:rPr>
      </w:pPr>
      <w:r w:rsidRPr="008D7B56">
        <w:rPr>
          <w:rFonts w:cs="Arial"/>
          <w:lang w:val="sr-Cyrl-RS" w:eastAsia="zh-CN"/>
        </w:rPr>
        <w:t xml:space="preserve">Гарантни рок не може бити краћи од 12 </w:t>
      </w:r>
      <w:r w:rsidRPr="00C46FE5">
        <w:rPr>
          <w:rFonts w:cs="Arial"/>
          <w:lang w:val="sr-Cyrl-RS" w:eastAsia="zh-CN"/>
        </w:rPr>
        <w:t>месеци од дана извршења услуге. Изабрани понуђач је дужан да о свом трошку отклони све евентуалне недостатке у току трајања гарантног рока.</w:t>
      </w:r>
    </w:p>
    <w:p w:rsidR="00EA4684" w:rsidRDefault="00EA4684" w:rsidP="00EA4684">
      <w:pPr>
        <w:spacing w:before="0"/>
        <w:rPr>
          <w:rFonts w:eastAsia="Cambria Math" w:cs="Arial"/>
          <w:b/>
          <w:lang w:val="sr-Cyrl-RS"/>
        </w:rPr>
      </w:pPr>
      <w:r>
        <w:rPr>
          <w:rFonts w:eastAsia="Cambria Math" w:cs="Arial"/>
          <w:b/>
          <w:lang w:val="sr-Cyrl-RS"/>
        </w:rPr>
        <w:t>Гаранција се односи на замењени део , не на цео уређај.</w:t>
      </w:r>
    </w:p>
    <w:p w:rsidR="001F4DEF" w:rsidRPr="00811462" w:rsidRDefault="001F4DEF" w:rsidP="001F4DEF">
      <w:pPr>
        <w:spacing w:before="0"/>
        <w:rPr>
          <w:rFonts w:cs="Arial"/>
          <w:lang w:val="sr-Cyrl-RS" w:eastAsia="zh-CN"/>
        </w:rPr>
      </w:pPr>
    </w:p>
    <w:p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1F4DEF" w:rsidRPr="00F332E4" w:rsidRDefault="001F4DEF" w:rsidP="001F4DEF">
      <w:pPr>
        <w:spacing w:before="0"/>
        <w:rPr>
          <w:rFonts w:cs="Arial"/>
          <w:lang w:val="sr-Cyrl-RS" w:eastAsia="zh-CN"/>
        </w:rPr>
      </w:pPr>
    </w:p>
    <w:p w:rsidR="001F4DEF" w:rsidRDefault="001F4DEF" w:rsidP="001F4DE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582561" w:rsidRPr="00EA4684" w:rsidRDefault="00582561" w:rsidP="004E0287">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w:t>
      </w:r>
      <w:r w:rsidR="00B37903">
        <w:rPr>
          <w:rFonts w:cs="Arial"/>
          <w:lang w:val="sr-Cyrl-RS"/>
        </w:rPr>
        <w:t>А</w:t>
      </w:r>
      <w:r w:rsidR="00F466E8">
        <w:rPr>
          <w:rFonts w:cs="Arial"/>
          <w:lang w:val="sr-Cyrl-RS"/>
        </w:rPr>
        <w:t xml:space="preserve">, Поштански фах </w:t>
      </w:r>
      <w:r w:rsidR="00B37903">
        <w:rPr>
          <w:rFonts w:cs="Arial"/>
          <w:lang w:val="sr-Cyrl-RS"/>
        </w:rPr>
        <w:t>11</w:t>
      </w:r>
      <w:r w:rsidR="00F466E8">
        <w:rPr>
          <w:rFonts w:cs="Arial"/>
          <w:lang w:val="sr-Cyrl-RS"/>
        </w:rPr>
        <w:t xml:space="preserve">, </w:t>
      </w:r>
      <w:r w:rsidR="00472668">
        <w:rPr>
          <w:rFonts w:cs="Arial"/>
          <w:lang w:val="sr-Cyrl-RS"/>
        </w:rPr>
        <w:t>1</w:t>
      </w:r>
      <w:r w:rsidR="00B37903">
        <w:rPr>
          <w:rFonts w:cs="Arial"/>
          <w:lang w:val="sr-Cyrl-RS"/>
        </w:rPr>
        <w:t>1500 Обреновац</w:t>
      </w:r>
      <w:r w:rsidR="00F466E8">
        <w:rPr>
          <w:rFonts w:cs="Arial"/>
          <w:lang w:val="sr-Cyrl-RS"/>
        </w:rPr>
        <w:t>,</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w:t>
      </w:r>
      <w:r w:rsidRPr="008E363D">
        <w:rPr>
          <w:rFonts w:cs="Arial"/>
        </w:rPr>
        <w:lastRenderedPageBreak/>
        <w:t xml:space="preserve">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lastRenderedPageBreak/>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E4ADD" w:rsidRDefault="00FE4ADD"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rsidR="008E363D" w:rsidRPr="008E363D" w:rsidRDefault="008E363D" w:rsidP="00062F5B">
      <w:pPr>
        <w:suppressAutoHyphens/>
        <w:spacing w:before="0" w:line="100" w:lineRule="atLeast"/>
        <w:jc w:val="center"/>
        <w:rPr>
          <w:rFonts w:eastAsia="Arial Unicode MS" w:cs="Arial"/>
          <w:b/>
          <w:kern w:val="2"/>
          <w:highlight w:val="yellow"/>
          <w:lang w:eastAsia="ar-SA"/>
        </w:rPr>
      </w:pPr>
      <w:r w:rsidRPr="008E363D">
        <w:rPr>
          <w:rFonts w:cs="Arial"/>
          <w:b/>
          <w:lang w:val="sr-Cyrl-RS"/>
        </w:rPr>
        <w:t xml:space="preserve">ТЕНТ </w:t>
      </w:r>
      <w:r w:rsidR="00DB38DC">
        <w:rPr>
          <w:rFonts w:cs="Arial"/>
          <w:b/>
          <w:lang w:val="sr-Cyrl-RS"/>
        </w:rPr>
        <w:t>А</w:t>
      </w:r>
      <w:r w:rsidRPr="008E363D">
        <w:rPr>
          <w:rFonts w:cs="Arial"/>
          <w:b/>
          <w:lang w:val="sr-Cyrl-RS"/>
        </w:rPr>
        <w:t xml:space="preserve">, Поштански фах </w:t>
      </w:r>
      <w:r w:rsidR="00DB38DC">
        <w:rPr>
          <w:rFonts w:cs="Arial"/>
          <w:b/>
          <w:lang w:val="sr-Cyrl-RS"/>
        </w:rPr>
        <w:t>11</w:t>
      </w:r>
      <w:r w:rsidRPr="008E363D">
        <w:rPr>
          <w:rFonts w:cs="Arial"/>
          <w:b/>
          <w:lang w:val="sr-Cyrl-RS"/>
        </w:rPr>
        <w:t xml:space="preserve"> 11500 Обреновац</w:t>
      </w:r>
    </w:p>
    <w:p w:rsidR="008E363D" w:rsidRPr="008E363D" w:rsidRDefault="008E363D" w:rsidP="00062F5B">
      <w:pPr>
        <w:tabs>
          <w:tab w:val="left" w:pos="1134"/>
        </w:tabs>
        <w:spacing w:before="0"/>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062F5B">
      <w:pPr>
        <w:tabs>
          <w:tab w:val="left" w:pos="1134"/>
        </w:tabs>
        <w:spacing w:before="0"/>
        <w:jc w:val="center"/>
        <w:rPr>
          <w:rFonts w:cs="Arial"/>
          <w:b/>
          <w:lang w:val="sr-Cyrl-RS"/>
        </w:rPr>
      </w:pPr>
      <w:r w:rsidRPr="008E363D">
        <w:rPr>
          <w:rFonts w:cs="Arial"/>
          <w:b/>
        </w:rPr>
        <w:t>ЈН бр.</w:t>
      </w:r>
      <w:r w:rsidRPr="008E363D">
        <w:rPr>
          <w:rFonts w:cs="Arial"/>
          <w:b/>
          <w:lang w:val="sr-Cyrl-RS"/>
        </w:rPr>
        <w:t xml:space="preserve"> </w:t>
      </w:r>
      <w:r w:rsidR="00EF643C">
        <w:rPr>
          <w:rFonts w:cs="Arial"/>
          <w:b/>
          <w:lang w:val="sr-Cyrl-RS"/>
        </w:rPr>
        <w:t>2463/2018 (JН/3000/0866/2018)</w:t>
      </w:r>
    </w:p>
    <w:p w:rsidR="000302CC" w:rsidRPr="006068BB" w:rsidRDefault="00E6651A" w:rsidP="00E6651A">
      <w:pPr>
        <w:tabs>
          <w:tab w:val="left" w:pos="1134"/>
        </w:tabs>
        <w:rPr>
          <w:rFonts w:cs="Arial"/>
          <w:lang w:val="sr-Cyrl-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F643C">
        <w:rPr>
          <w:rFonts w:cs="Arial"/>
          <w:lang w:val="ru-RU"/>
        </w:rPr>
        <w:t>2463/2018 (JН/3000/0866/2018)</w:t>
      </w:r>
      <w:r w:rsidR="00937BD2">
        <w:rPr>
          <w:rFonts w:cs="Arial"/>
          <w:lang w:val="ru-RU"/>
        </w:rPr>
        <w:t xml:space="preserve">- </w:t>
      </w:r>
      <w:r w:rsidR="00EF643C">
        <w:rPr>
          <w:rFonts w:cs="Arial"/>
          <w:lang w:val="ru-RU"/>
        </w:rPr>
        <w:t>Услуге одржавања клима уређаја на управљачким ормарима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5C20DD" w:rsidRPr="00ED10C4">
          <w:rPr>
            <w:rStyle w:val="Hyperlink"/>
            <w:rFonts w:cs="Arial"/>
          </w:rPr>
          <w:t>marija.milacic@eps.rs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w:t>
      </w:r>
      <w:r w:rsidR="00582565">
        <w:rPr>
          <w:rFonts w:eastAsia="TimesNewRomanPSMT" w:cs="Arial"/>
          <w:bCs/>
          <w:iCs/>
          <w:lang w:val="sr-Cyrl-RS"/>
        </w:rPr>
        <w:t xml:space="preserve">тан </w:t>
      </w:r>
      <w:r w:rsidR="00582565">
        <w:rPr>
          <w:rFonts w:eastAsia="TimesNewRomanPSMT" w:cs="Arial"/>
          <w:bCs/>
          <w:iCs/>
        </w:rPr>
        <w:t>услов</w:t>
      </w:r>
      <w:r w:rsidRPr="00E47C2E">
        <w:rPr>
          <w:rFonts w:eastAsia="TimesNewRomanPSMT" w:cs="Arial"/>
          <w:bCs/>
          <w:iCs/>
        </w:rPr>
        <w:t>;</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301521" w:rsidRDefault="00861A0D" w:rsidP="00301521">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068BB" w:rsidRDefault="008D2B23" w:rsidP="008D2B23">
      <w:pPr>
        <w:pStyle w:val="KDParagraf"/>
        <w:spacing w:before="0"/>
        <w:rPr>
          <w:rFonts w:cs="Arial"/>
          <w:lang w:val="sr-Cyrl-RS"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6068BB" w:rsidRDefault="008D2B23" w:rsidP="008D2B23">
      <w:pPr>
        <w:pStyle w:val="KDParagraf"/>
        <w:spacing w:before="0"/>
        <w:rPr>
          <w:rFonts w:cs="Arial"/>
          <w:lang w:val="sr-Cyrl-RS"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 xml:space="preserve">ТЕНТ </w:t>
      </w:r>
      <w:r w:rsidR="00DB38DC">
        <w:rPr>
          <w:rFonts w:cs="Arial"/>
          <w:lang w:val="sr-Cyrl-RS" w:bidi="en-US"/>
        </w:rPr>
        <w:t>А</w:t>
      </w:r>
      <w:r w:rsidR="00643389" w:rsidRPr="00937BD2">
        <w:rPr>
          <w:rFonts w:cs="Arial"/>
          <w:lang w:bidi="en-US"/>
        </w:rPr>
        <w:t>,</w:t>
      </w:r>
      <w:r w:rsidR="00937BD2" w:rsidRPr="00937BD2">
        <w:rPr>
          <w:rFonts w:cs="Arial"/>
          <w:lang w:val="sr-Cyrl-RS" w:bidi="en-US"/>
        </w:rPr>
        <w:t xml:space="preserve"> Поштански фах </w:t>
      </w:r>
      <w:r w:rsidR="00DB38DC">
        <w:rPr>
          <w:rFonts w:cs="Arial"/>
          <w:lang w:val="sr-Cyrl-RS" w:bidi="en-US"/>
        </w:rPr>
        <w:t>11</w:t>
      </w:r>
      <w:r w:rsidR="00937BD2" w:rsidRPr="00937BD2">
        <w:rPr>
          <w:rFonts w:cs="Arial"/>
          <w:lang w:val="sr-Cyrl-RS" w:bidi="en-US"/>
        </w:rPr>
        <w:t>, 11500 Обреновац</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5C20DD" w:rsidRPr="005C20DD">
        <w:rPr>
          <w:rFonts w:cs="Arial"/>
          <w:lang w:val="sr-Cyrl-RS"/>
        </w:rPr>
        <w:t>Услуге одржавања клима уређаја на управљачким ормарима</w:t>
      </w:r>
      <w:r w:rsidR="00AE66E7">
        <w:rPr>
          <w:rFonts w:cs="Arial"/>
          <w:lang w:val="sr-Cyrl-RS"/>
        </w:rPr>
        <w:t xml:space="preserve"> </w:t>
      </w:r>
      <w:r w:rsidRPr="00E47C2E">
        <w:rPr>
          <w:rFonts w:cs="Arial"/>
        </w:rPr>
        <w:t>ЈН</w:t>
      </w:r>
      <w:r w:rsidR="001F2DE8">
        <w:rPr>
          <w:rFonts w:cs="Arial"/>
          <w:lang w:val="sr-Cyrl-RS"/>
        </w:rPr>
        <w:t xml:space="preserve"> </w:t>
      </w:r>
      <w:r w:rsidR="00EF643C">
        <w:rPr>
          <w:rFonts w:cs="Arial"/>
          <w:lang w:val="sr-Cyrl-RS"/>
        </w:rPr>
        <w:t>2463/2018 (JН/3000/0866/2018)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5C20DD" w:rsidRPr="005C20DD">
        <w:rPr>
          <w:color w:val="0070C0"/>
        </w:rPr>
        <w:t>marija.milacic@eps.rs,</w:t>
      </w:r>
      <w:r w:rsidR="001F4DEF">
        <w:rPr>
          <w:rFonts w:cs="Arial"/>
          <w:lang w:val="sr-Cyrl-RS"/>
        </w:rPr>
        <w:t xml:space="preserve"> </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6068BB">
      <w:pPr>
        <w:spacing w:before="0"/>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6068BB">
      <w:pPr>
        <w:spacing w:before="0"/>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6068BB">
      <w:pPr>
        <w:spacing w:before="0"/>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6068BB" w:rsidRDefault="0031435B" w:rsidP="006068BB">
      <w:pPr>
        <w:spacing w:before="0"/>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C20DD">
        <w:rPr>
          <w:rFonts w:cs="Arial"/>
        </w:rPr>
        <w:t>24632018 JН300008662018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EF643C">
        <w:rPr>
          <w:rFonts w:cs="Arial"/>
        </w:rPr>
        <w:t>2463/2018 (JН/3000/0866/2018)</w:t>
      </w:r>
      <w:r w:rsidR="00C05710">
        <w:rPr>
          <w:rFonts w:cs="Arial"/>
        </w:rPr>
        <w:t>-</w:t>
      </w:r>
      <w:r w:rsidR="00C05710" w:rsidRPr="00C05710">
        <w:t xml:space="preserve"> </w:t>
      </w:r>
      <w:r w:rsidR="00EF643C">
        <w:rPr>
          <w:rFonts w:cs="Arial"/>
        </w:rPr>
        <w:t>Услуге одржавања клима уређаја на управљачким ормарима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2" w:history="1">
        <w:r w:rsidR="003409C5" w:rsidRPr="00243A93">
          <w:rPr>
            <w:rStyle w:val="Hyperlink"/>
            <w:rFonts w:cs="Arial"/>
          </w:rPr>
          <w:t>http://www.kjn.gov.rs/download/Taksa-popunjeni-nalozi-ci.pdf</w:t>
        </w:r>
      </w:hyperlink>
    </w:p>
    <w:p w:rsidR="00C40128" w:rsidRPr="00C40128" w:rsidRDefault="00C40128" w:rsidP="006068BB">
      <w:pPr>
        <w:spacing w:before="0"/>
        <w:rPr>
          <w:rFonts w:cs="Arial"/>
          <w:lang w:val="sr-Cyrl-RS"/>
        </w:rPr>
      </w:pPr>
      <w:r w:rsidRPr="00C40128">
        <w:rPr>
          <w:rFonts w:cs="Arial"/>
        </w:rPr>
        <w:t>УПЛАТА ИЗ ИНОСТРАНСТВА</w:t>
      </w:r>
    </w:p>
    <w:p w:rsidR="00C40128" w:rsidRPr="00C40128" w:rsidRDefault="00C40128" w:rsidP="006068BB">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6068BB">
      <w:pPr>
        <w:spacing w:before="0"/>
        <w:rPr>
          <w:rFonts w:cs="Arial"/>
        </w:rPr>
      </w:pPr>
      <w:r w:rsidRPr="00C40128">
        <w:rPr>
          <w:rFonts w:cs="Arial"/>
        </w:rPr>
        <w:t>НАЗИВ И АДРЕСА БАНКЕ:</w:t>
      </w:r>
    </w:p>
    <w:p w:rsidR="00C40128" w:rsidRPr="00C40128" w:rsidRDefault="00C40128" w:rsidP="006068BB">
      <w:pPr>
        <w:spacing w:before="0"/>
        <w:rPr>
          <w:rFonts w:cs="Arial"/>
        </w:rPr>
      </w:pPr>
      <w:r w:rsidRPr="00C40128">
        <w:rPr>
          <w:rFonts w:cs="Arial"/>
        </w:rPr>
        <w:t>Народна банка Србије (НБС)</w:t>
      </w:r>
    </w:p>
    <w:p w:rsidR="00C40128" w:rsidRPr="00C40128" w:rsidRDefault="00C40128" w:rsidP="006068BB">
      <w:pPr>
        <w:spacing w:before="0"/>
        <w:rPr>
          <w:rFonts w:cs="Arial"/>
        </w:rPr>
      </w:pPr>
      <w:r w:rsidRPr="00C40128">
        <w:rPr>
          <w:rFonts w:cs="Arial"/>
        </w:rPr>
        <w:t>11000 Београд, ул. Немањина бр. 17</w:t>
      </w:r>
    </w:p>
    <w:p w:rsidR="00C40128" w:rsidRPr="00C40128" w:rsidRDefault="00C40128" w:rsidP="006068BB">
      <w:pPr>
        <w:spacing w:before="0"/>
        <w:rPr>
          <w:rFonts w:cs="Arial"/>
        </w:rPr>
      </w:pPr>
      <w:r w:rsidRPr="00C40128">
        <w:rPr>
          <w:rFonts w:cs="Arial"/>
        </w:rPr>
        <w:t>Србија</w:t>
      </w:r>
    </w:p>
    <w:p w:rsidR="00C40128" w:rsidRDefault="00C40128" w:rsidP="006068BB">
      <w:pPr>
        <w:spacing w:before="0"/>
        <w:rPr>
          <w:rFonts w:cs="Arial"/>
          <w:lang w:val="sr-Cyrl-RS"/>
        </w:rPr>
      </w:pPr>
      <w:r w:rsidRPr="00C40128">
        <w:rPr>
          <w:rFonts w:cs="Arial"/>
        </w:rPr>
        <w:t>SWIFT CODE: NBSRRSBGXXX</w:t>
      </w:r>
    </w:p>
    <w:p w:rsidR="007F274D" w:rsidRDefault="007F274D" w:rsidP="006068BB">
      <w:pPr>
        <w:spacing w:before="0"/>
        <w:rPr>
          <w:rFonts w:cs="Arial"/>
          <w:lang w:val="sr-Cyrl-RS"/>
        </w:rPr>
      </w:pPr>
    </w:p>
    <w:p w:rsidR="00C40128" w:rsidRPr="00C40128" w:rsidRDefault="00C40128" w:rsidP="006068BB">
      <w:pPr>
        <w:spacing w:before="0"/>
        <w:rPr>
          <w:rFonts w:cs="Arial"/>
        </w:rPr>
      </w:pPr>
      <w:r w:rsidRPr="00C40128">
        <w:rPr>
          <w:rFonts w:cs="Arial"/>
        </w:rPr>
        <w:t>НАЗИВ И АДРЕСА ИНСТИТУЦИЈЕ:</w:t>
      </w:r>
    </w:p>
    <w:p w:rsidR="00C40128" w:rsidRPr="00C40128" w:rsidRDefault="00C40128" w:rsidP="006068BB">
      <w:pPr>
        <w:spacing w:before="0"/>
        <w:rPr>
          <w:rFonts w:cs="Arial"/>
        </w:rPr>
      </w:pPr>
      <w:r w:rsidRPr="00C40128">
        <w:rPr>
          <w:rFonts w:cs="Arial"/>
        </w:rPr>
        <w:t>Министарство финансија</w:t>
      </w:r>
    </w:p>
    <w:p w:rsidR="00C40128" w:rsidRPr="00C40128" w:rsidRDefault="00C40128" w:rsidP="006068BB">
      <w:pPr>
        <w:spacing w:before="0"/>
        <w:rPr>
          <w:rFonts w:cs="Arial"/>
        </w:rPr>
      </w:pPr>
      <w:r w:rsidRPr="00C40128">
        <w:rPr>
          <w:rFonts w:cs="Arial"/>
        </w:rPr>
        <w:t>Управа за трезор</w:t>
      </w:r>
    </w:p>
    <w:p w:rsidR="00C40128" w:rsidRPr="00C40128" w:rsidRDefault="00C40128" w:rsidP="006068BB">
      <w:pPr>
        <w:spacing w:before="0"/>
        <w:rPr>
          <w:rFonts w:cs="Arial"/>
        </w:rPr>
      </w:pPr>
      <w:r w:rsidRPr="00C40128">
        <w:rPr>
          <w:rFonts w:cs="Arial"/>
        </w:rPr>
        <w:t>ул. Поп Лукина бр. 7-9</w:t>
      </w:r>
    </w:p>
    <w:p w:rsidR="00C40128" w:rsidRPr="00C40128" w:rsidRDefault="00C40128" w:rsidP="006068BB">
      <w:pPr>
        <w:spacing w:before="0"/>
        <w:rPr>
          <w:rFonts w:cs="Arial"/>
        </w:rPr>
      </w:pPr>
      <w:r w:rsidRPr="00C40128">
        <w:rPr>
          <w:rFonts w:cs="Arial"/>
        </w:rPr>
        <w:t>11000 Београд</w:t>
      </w:r>
    </w:p>
    <w:p w:rsidR="00C40128" w:rsidRPr="00C40128" w:rsidRDefault="00C40128" w:rsidP="006068BB">
      <w:pPr>
        <w:spacing w:before="0"/>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FIELD 56A:</w:t>
            </w:r>
          </w:p>
          <w:p w:rsidR="00C40128" w:rsidRPr="00C40128" w:rsidRDefault="00C40128" w:rsidP="008D4AAF">
            <w:pPr>
              <w:spacing w:before="0"/>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DEUTDEFFXXX</w:t>
            </w:r>
          </w:p>
          <w:p w:rsidR="00C40128" w:rsidRPr="00C40128" w:rsidRDefault="00C40128" w:rsidP="008D4AAF">
            <w:pPr>
              <w:spacing w:before="0"/>
              <w:rPr>
                <w:rFonts w:cs="Arial"/>
                <w:lang w:val="sr-Latn-CS"/>
              </w:rPr>
            </w:pPr>
            <w:r w:rsidRPr="00C40128">
              <w:rPr>
                <w:rFonts w:cs="Arial"/>
                <w:lang w:val="sr-Latn-CS"/>
              </w:rPr>
              <w:t>DEUTSCHE BANK AG, F/M</w:t>
            </w:r>
          </w:p>
          <w:p w:rsidR="00C40128" w:rsidRPr="00C40128" w:rsidRDefault="00C40128" w:rsidP="008D4AAF">
            <w:pPr>
              <w:spacing w:before="0"/>
              <w:rPr>
                <w:rFonts w:cs="Arial"/>
                <w:lang w:val="sr-Latn-CS"/>
              </w:rPr>
            </w:pPr>
            <w:r w:rsidRPr="00C40128">
              <w:rPr>
                <w:rFonts w:cs="Arial"/>
                <w:lang w:val="sr-Latn-CS"/>
              </w:rPr>
              <w:t>TAUNUSANLAGE 12</w:t>
            </w:r>
          </w:p>
          <w:p w:rsidR="00C40128" w:rsidRPr="00C40128" w:rsidRDefault="00C40128" w:rsidP="008D4AAF">
            <w:pPr>
              <w:spacing w:before="0"/>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FIELD 57A:</w:t>
            </w:r>
          </w:p>
          <w:p w:rsidR="00C40128" w:rsidRPr="00C40128" w:rsidRDefault="00C40128" w:rsidP="008D4AAF">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/DE20500700100935930800</w:t>
            </w:r>
          </w:p>
          <w:p w:rsidR="00C40128" w:rsidRPr="00C40128" w:rsidRDefault="00C40128" w:rsidP="008D4AAF">
            <w:pPr>
              <w:spacing w:before="0"/>
              <w:rPr>
                <w:rFonts w:cs="Arial"/>
                <w:lang w:val="sr-Latn-CS"/>
              </w:rPr>
            </w:pPr>
            <w:r w:rsidRPr="00C40128">
              <w:rPr>
                <w:rFonts w:cs="Arial"/>
                <w:lang w:val="sr-Latn-CS"/>
              </w:rPr>
              <w:t>NBSRRSBGXXX</w:t>
            </w:r>
          </w:p>
          <w:p w:rsidR="00C40128" w:rsidRPr="00C40128" w:rsidRDefault="00C40128" w:rsidP="008D4AAF">
            <w:pPr>
              <w:spacing w:before="0"/>
              <w:rPr>
                <w:rFonts w:cs="Arial"/>
                <w:lang w:val="sr-Latn-CS"/>
              </w:rPr>
            </w:pPr>
            <w:r w:rsidRPr="00C40128">
              <w:rPr>
                <w:rFonts w:cs="Arial"/>
                <w:lang w:val="sr-Latn-CS"/>
              </w:rPr>
              <w:t>NARODNA BANKA SRBIJE (NATIONAL</w:t>
            </w:r>
          </w:p>
          <w:p w:rsidR="00C40128" w:rsidRPr="00C40128" w:rsidRDefault="00C40128" w:rsidP="008D4AAF">
            <w:pPr>
              <w:spacing w:before="0"/>
              <w:rPr>
                <w:rFonts w:cs="Arial"/>
                <w:lang w:val="sr-Latn-CS"/>
              </w:rPr>
            </w:pPr>
            <w:r w:rsidRPr="00C40128">
              <w:rPr>
                <w:rFonts w:cs="Arial"/>
                <w:lang w:val="sr-Latn-CS"/>
              </w:rPr>
              <w:t>BANK OF SERBIA – NBS BEOGRAD,</w:t>
            </w:r>
          </w:p>
          <w:p w:rsidR="00C40128" w:rsidRPr="00C40128" w:rsidRDefault="00C40128" w:rsidP="008D4AAF">
            <w:pPr>
              <w:spacing w:before="0"/>
              <w:rPr>
                <w:rFonts w:cs="Arial"/>
                <w:lang w:val="sr-Latn-CS"/>
              </w:rPr>
            </w:pPr>
            <w:r w:rsidRPr="00C40128">
              <w:rPr>
                <w:rFonts w:cs="Arial"/>
                <w:lang w:val="sr-Latn-CS"/>
              </w:rPr>
              <w:t>NEMANJINA 17</w:t>
            </w:r>
          </w:p>
          <w:p w:rsidR="00C40128" w:rsidRPr="00C40128" w:rsidRDefault="00C40128" w:rsidP="008D4AAF">
            <w:pPr>
              <w:spacing w:before="0"/>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FIELD 59:</w:t>
            </w:r>
          </w:p>
          <w:p w:rsidR="00C40128" w:rsidRPr="00C40128" w:rsidRDefault="00C40128" w:rsidP="008D4AAF">
            <w:pPr>
              <w:spacing w:before="0"/>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/RS35908500103019323073</w:t>
            </w:r>
          </w:p>
          <w:p w:rsidR="00C40128" w:rsidRPr="00C40128" w:rsidRDefault="00C40128" w:rsidP="008D4AAF">
            <w:pPr>
              <w:spacing w:before="0"/>
              <w:rPr>
                <w:rFonts w:cs="Arial"/>
                <w:lang w:val="sr-Latn-CS"/>
              </w:rPr>
            </w:pPr>
            <w:r w:rsidRPr="00C40128">
              <w:rPr>
                <w:rFonts w:cs="Arial"/>
                <w:lang w:val="sr-Latn-CS"/>
              </w:rPr>
              <w:t>MINISTARSTVO FINANSIJA</w:t>
            </w:r>
          </w:p>
          <w:p w:rsidR="00C40128" w:rsidRPr="00C40128" w:rsidRDefault="00C40128" w:rsidP="008D4AAF">
            <w:pPr>
              <w:spacing w:before="0"/>
              <w:rPr>
                <w:rFonts w:cs="Arial"/>
                <w:lang w:val="sr-Latn-CS"/>
              </w:rPr>
            </w:pPr>
            <w:r w:rsidRPr="00C40128">
              <w:rPr>
                <w:rFonts w:cs="Arial"/>
                <w:lang w:val="sr-Latn-CS"/>
              </w:rPr>
              <w:t>UPRAVA ZA TREZOR</w:t>
            </w:r>
          </w:p>
          <w:p w:rsidR="00C40128" w:rsidRPr="00C40128" w:rsidRDefault="00C40128" w:rsidP="008D4AAF">
            <w:pPr>
              <w:spacing w:before="0"/>
              <w:rPr>
                <w:rFonts w:cs="Arial"/>
                <w:lang w:val="sr-Latn-CS"/>
              </w:rPr>
            </w:pPr>
            <w:r w:rsidRPr="00C40128">
              <w:rPr>
                <w:rFonts w:cs="Arial"/>
                <w:lang w:val="sr-Latn-CS"/>
              </w:rPr>
              <w:t>POP LUKINA7-9</w:t>
            </w:r>
          </w:p>
          <w:p w:rsidR="00C40128" w:rsidRPr="00C40128" w:rsidRDefault="00C40128" w:rsidP="008D4AAF">
            <w:pPr>
              <w:spacing w:before="0"/>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8D4AAF">
            <w:pPr>
              <w:spacing w:before="0"/>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8D4AAF">
            <w:pPr>
              <w:spacing w:before="0"/>
              <w:rPr>
                <w:rFonts w:cs="Arial"/>
                <w:lang w:val="sr-Latn-CS"/>
              </w:rPr>
            </w:pPr>
          </w:p>
        </w:tc>
      </w:tr>
    </w:tbl>
    <w:p w:rsidR="00C40128" w:rsidRPr="00C40128" w:rsidRDefault="00C40128" w:rsidP="008D4AAF">
      <w:pPr>
        <w:spacing w:before="0"/>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8D4AAF">
            <w:pPr>
              <w:spacing w:before="0"/>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8D4AAF">
            <w:pPr>
              <w:spacing w:before="0"/>
              <w:rPr>
                <w:rFonts w:cs="Arial"/>
                <w:lang w:val="sr-Latn-CS"/>
              </w:rPr>
            </w:pPr>
            <w:r w:rsidRPr="00C40128">
              <w:rPr>
                <w:rFonts w:cs="Arial"/>
                <w:lang w:val="sr-Latn-CS"/>
              </w:rPr>
              <w:t>FIELD 56A:</w:t>
            </w:r>
          </w:p>
          <w:p w:rsidR="00C40128" w:rsidRPr="00C40128" w:rsidRDefault="00C40128" w:rsidP="008D4AAF">
            <w:pPr>
              <w:spacing w:before="0"/>
              <w:rPr>
                <w:rFonts w:cs="Arial"/>
                <w:lang w:val="sr-Latn-CS"/>
              </w:rPr>
            </w:pPr>
            <w:r w:rsidRPr="00C40128">
              <w:rPr>
                <w:rFonts w:cs="Arial"/>
                <w:lang w:val="sr-Latn-CS"/>
              </w:rPr>
              <w:lastRenderedPageBreak/>
              <w:t>(INTERMEDIARY)</w:t>
            </w:r>
          </w:p>
          <w:p w:rsidR="00C40128" w:rsidRPr="00C40128" w:rsidRDefault="00C40128" w:rsidP="008D4AAF">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lastRenderedPageBreak/>
              <w:t>BKTRUS33XXX</w:t>
            </w:r>
          </w:p>
          <w:p w:rsidR="00C40128" w:rsidRPr="00C40128" w:rsidRDefault="00C40128" w:rsidP="008D4AAF">
            <w:pPr>
              <w:spacing w:before="0"/>
              <w:rPr>
                <w:rFonts w:cs="Arial"/>
                <w:lang w:val="sr-Latn-CS"/>
              </w:rPr>
            </w:pPr>
            <w:r w:rsidRPr="00C40128">
              <w:rPr>
                <w:rFonts w:cs="Arial"/>
                <w:lang w:val="sr-Latn-CS"/>
              </w:rPr>
              <w:lastRenderedPageBreak/>
              <w:t>DEUTSCHE BANK TRUST COMPANIY</w:t>
            </w:r>
          </w:p>
          <w:p w:rsidR="00C40128" w:rsidRPr="00C40128" w:rsidRDefault="00C40128" w:rsidP="008D4AAF">
            <w:pPr>
              <w:spacing w:before="0"/>
              <w:rPr>
                <w:rFonts w:cs="Arial"/>
                <w:lang w:val="sr-Latn-CS"/>
              </w:rPr>
            </w:pPr>
            <w:r w:rsidRPr="00C40128">
              <w:rPr>
                <w:rFonts w:cs="Arial"/>
                <w:lang w:val="sr-Latn-CS"/>
              </w:rPr>
              <w:t>AMERICAS, NEW YORK</w:t>
            </w:r>
          </w:p>
          <w:p w:rsidR="00C40128" w:rsidRPr="00C40128" w:rsidRDefault="00C40128" w:rsidP="008D4AAF">
            <w:pPr>
              <w:spacing w:before="0"/>
              <w:rPr>
                <w:rFonts w:cs="Arial"/>
                <w:lang w:val="sr-Latn-CS"/>
              </w:rPr>
            </w:pPr>
            <w:r w:rsidRPr="00C40128">
              <w:rPr>
                <w:rFonts w:cs="Arial"/>
                <w:lang w:val="sr-Latn-CS"/>
              </w:rPr>
              <w:t>60 WALL STREET</w:t>
            </w:r>
          </w:p>
          <w:p w:rsidR="00C40128" w:rsidRPr="00C40128" w:rsidRDefault="00C40128" w:rsidP="008D4AAF">
            <w:pPr>
              <w:spacing w:before="0"/>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8D4AAF">
            <w:pPr>
              <w:spacing w:before="0"/>
              <w:rPr>
                <w:rFonts w:cs="Arial"/>
                <w:lang w:val="sr-Latn-CS"/>
              </w:rPr>
            </w:pPr>
            <w:r w:rsidRPr="00C40128">
              <w:rPr>
                <w:rFonts w:cs="Arial"/>
                <w:lang w:val="sr-Latn-CS"/>
              </w:rPr>
              <w:lastRenderedPageBreak/>
              <w:t>FIELD 57A:</w:t>
            </w:r>
          </w:p>
          <w:p w:rsidR="00C40128" w:rsidRPr="00C40128" w:rsidRDefault="00C40128" w:rsidP="008D4AAF">
            <w:pPr>
              <w:spacing w:before="0"/>
              <w:rPr>
                <w:rFonts w:cs="Arial"/>
                <w:lang w:val="sr-Latn-CS"/>
              </w:rPr>
            </w:pPr>
            <w:r w:rsidRPr="00C40128">
              <w:rPr>
                <w:rFonts w:cs="Arial"/>
                <w:lang w:val="sr-Latn-CS"/>
              </w:rPr>
              <w:t>(ACC. WITH BANK)</w:t>
            </w:r>
          </w:p>
          <w:p w:rsidR="00C40128" w:rsidRPr="00C40128" w:rsidRDefault="00C40128" w:rsidP="008D4AAF">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NBSRRSBGXXX</w:t>
            </w:r>
          </w:p>
          <w:p w:rsidR="00C40128" w:rsidRPr="00C40128" w:rsidRDefault="00C40128" w:rsidP="008D4AAF">
            <w:pPr>
              <w:spacing w:before="0"/>
              <w:rPr>
                <w:rFonts w:cs="Arial"/>
                <w:lang w:val="sr-Latn-CS"/>
              </w:rPr>
            </w:pPr>
            <w:r w:rsidRPr="00C40128">
              <w:rPr>
                <w:rFonts w:cs="Arial"/>
                <w:lang w:val="sr-Latn-CS"/>
              </w:rPr>
              <w:t>NARODNA BANKA SRBIJE (NATIONAL</w:t>
            </w:r>
          </w:p>
          <w:p w:rsidR="00C40128" w:rsidRPr="00C40128" w:rsidRDefault="00C40128" w:rsidP="008D4AAF">
            <w:pPr>
              <w:spacing w:before="0"/>
              <w:rPr>
                <w:rFonts w:cs="Arial"/>
                <w:lang w:val="sr-Latn-CS"/>
              </w:rPr>
            </w:pPr>
            <w:r w:rsidRPr="00C40128">
              <w:rPr>
                <w:rFonts w:cs="Arial"/>
                <w:lang w:val="sr-Latn-CS"/>
              </w:rPr>
              <w:t>BANK OF SERBIA – NB BEOGRAD,</w:t>
            </w:r>
          </w:p>
          <w:p w:rsidR="00C40128" w:rsidRPr="00C40128" w:rsidRDefault="00C40128" w:rsidP="008D4AAF">
            <w:pPr>
              <w:spacing w:before="0"/>
              <w:rPr>
                <w:rFonts w:cs="Arial"/>
                <w:lang w:val="sr-Latn-CS"/>
              </w:rPr>
            </w:pPr>
            <w:r w:rsidRPr="00C40128">
              <w:rPr>
                <w:rFonts w:cs="Arial"/>
                <w:lang w:val="sr-Latn-CS"/>
              </w:rPr>
              <w:t>NEMANJINA 17</w:t>
            </w:r>
          </w:p>
          <w:p w:rsidR="00C40128" w:rsidRPr="00C40128" w:rsidRDefault="00C40128" w:rsidP="008D4AAF">
            <w:pPr>
              <w:spacing w:before="0"/>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8D4AAF">
            <w:pPr>
              <w:spacing w:before="0"/>
              <w:rPr>
                <w:rFonts w:cs="Arial"/>
                <w:lang w:val="sr-Latn-CS"/>
              </w:rPr>
            </w:pPr>
            <w:r w:rsidRPr="00C40128">
              <w:rPr>
                <w:rFonts w:cs="Arial"/>
                <w:lang w:val="sr-Latn-CS"/>
              </w:rPr>
              <w:t>FIELD 59:</w:t>
            </w:r>
          </w:p>
          <w:p w:rsidR="00C40128" w:rsidRPr="00C40128" w:rsidRDefault="00C40128" w:rsidP="008D4AAF">
            <w:pPr>
              <w:spacing w:before="0"/>
              <w:rPr>
                <w:rFonts w:cs="Arial"/>
                <w:lang w:val="sr-Latn-CS"/>
              </w:rPr>
            </w:pPr>
            <w:r w:rsidRPr="00C40128">
              <w:rPr>
                <w:rFonts w:cs="Arial"/>
                <w:lang w:val="sr-Latn-CS"/>
              </w:rPr>
              <w:t>(BENEFICIARY)</w:t>
            </w:r>
          </w:p>
          <w:p w:rsidR="00C40128" w:rsidRPr="00C40128" w:rsidRDefault="00C40128" w:rsidP="008D4AAF">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/RS35908500103019323073</w:t>
            </w:r>
          </w:p>
          <w:p w:rsidR="00C40128" w:rsidRPr="00C40128" w:rsidRDefault="00C40128" w:rsidP="008D4AAF">
            <w:pPr>
              <w:spacing w:before="0"/>
              <w:rPr>
                <w:rFonts w:cs="Arial"/>
                <w:lang w:val="sr-Latn-CS"/>
              </w:rPr>
            </w:pPr>
            <w:r w:rsidRPr="00C40128">
              <w:rPr>
                <w:rFonts w:cs="Arial"/>
                <w:lang w:val="sr-Latn-CS"/>
              </w:rPr>
              <w:t>MINISTARSTVO FINANSIJA</w:t>
            </w:r>
          </w:p>
          <w:p w:rsidR="00C40128" w:rsidRPr="00C40128" w:rsidRDefault="00C40128" w:rsidP="008D4AAF">
            <w:pPr>
              <w:spacing w:before="0"/>
              <w:rPr>
                <w:rFonts w:cs="Arial"/>
                <w:lang w:val="sr-Latn-CS"/>
              </w:rPr>
            </w:pPr>
            <w:r w:rsidRPr="00C40128">
              <w:rPr>
                <w:rFonts w:cs="Arial"/>
                <w:lang w:val="sr-Latn-CS"/>
              </w:rPr>
              <w:t>UPRAVA ZA TREZOR</w:t>
            </w:r>
          </w:p>
          <w:p w:rsidR="00C40128" w:rsidRPr="00C40128" w:rsidRDefault="00C40128" w:rsidP="008D4AAF">
            <w:pPr>
              <w:spacing w:before="0"/>
              <w:rPr>
                <w:rFonts w:cs="Arial"/>
                <w:lang w:val="sr-Latn-CS"/>
              </w:rPr>
            </w:pPr>
            <w:r w:rsidRPr="00C40128">
              <w:rPr>
                <w:rFonts w:cs="Arial"/>
                <w:lang w:val="sr-Latn-CS"/>
              </w:rPr>
              <w:t>POP LUKINA7-9</w:t>
            </w:r>
          </w:p>
          <w:p w:rsidR="00C40128" w:rsidRPr="00C40128" w:rsidRDefault="00C40128" w:rsidP="008D4AAF">
            <w:pPr>
              <w:spacing w:before="0"/>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8D4AAF">
            <w:pPr>
              <w:spacing w:before="0"/>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7" w:name="_Toc441651610"/>
      <w:bookmarkStart w:id="248"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5C20DD" w:rsidRPr="00CA3CB2" w:rsidRDefault="005C20DD" w:rsidP="00B043D1">
      <w:pPr>
        <w:pStyle w:val="KDPodnaslov1"/>
        <w:spacing w:before="0"/>
        <w:jc w:val="center"/>
        <w:rPr>
          <w:rFonts w:cs="Arial"/>
          <w:lang w:val="sr-Cyrl-RS"/>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EF643C">
        <w:rPr>
          <w:rFonts w:eastAsia="TimesNewRomanPS-BoldMT" w:cs="Arial"/>
          <w:bCs/>
          <w:color w:val="000000" w:themeColor="text1"/>
        </w:rPr>
        <w:t>Услуге одржавања клима уређаја на управљачким ормарима</w:t>
      </w:r>
      <w:r w:rsidRPr="00E47C2E">
        <w:rPr>
          <w:rFonts w:eastAsia="TimesNewRomanPS-BoldMT" w:cs="Arial"/>
          <w:bCs/>
          <w:color w:val="000000" w:themeColor="text1"/>
        </w:rPr>
        <w:t xml:space="preserve">ЈН бр. </w:t>
      </w:r>
      <w:r w:rsidR="00EF643C">
        <w:rPr>
          <w:rFonts w:eastAsia="TimesNewRomanPS-BoldMT" w:cs="Arial"/>
          <w:bCs/>
          <w:color w:val="000000" w:themeColor="text1"/>
        </w:rPr>
        <w:t>2463/2018 (JН/3000/0866/2018)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C55673">
      <w:pPr>
        <w:pStyle w:val="ListParagraph"/>
        <w:numPr>
          <w:ilvl w:val="0"/>
          <w:numId w:val="31"/>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Default="00343A18" w:rsidP="00343A18">
      <w:pPr>
        <w:spacing w:before="0"/>
        <w:rPr>
          <w:rFonts w:cs="Arial"/>
          <w:iCs/>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C20DD" w:rsidRDefault="005C20DD" w:rsidP="00343A18">
      <w:pPr>
        <w:spacing w:before="0"/>
        <w:rPr>
          <w:rFonts w:cs="Arial"/>
          <w:iCs/>
        </w:rPr>
      </w:pPr>
    </w:p>
    <w:p w:rsidR="005C20DD" w:rsidRPr="005C20DD" w:rsidRDefault="005C20DD" w:rsidP="00343A18">
      <w:pPr>
        <w:spacing w:before="0"/>
        <w:rPr>
          <w:rFonts w:cs="Arial"/>
          <w:iCs/>
        </w:rPr>
      </w:pPr>
    </w:p>
    <w:p w:rsidR="00343A18" w:rsidRPr="001F4DEF" w:rsidRDefault="00343A18" w:rsidP="00C55673">
      <w:pPr>
        <w:pStyle w:val="ListParagraph"/>
        <w:numPr>
          <w:ilvl w:val="0"/>
          <w:numId w:val="31"/>
        </w:numPr>
        <w:spacing w:before="0"/>
        <w:rPr>
          <w:rFonts w:ascii="Arial" w:eastAsia="TimesNewRomanPSMT" w:hAnsi="Arial" w:cs="Arial"/>
          <w:b/>
          <w:bCs/>
        </w:rPr>
      </w:pPr>
      <w:r w:rsidRPr="001F4DEF">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rPr>
      </w:pPr>
    </w:p>
    <w:p w:rsidR="005C20DD" w:rsidRPr="005C20DD" w:rsidRDefault="005C20DD" w:rsidP="00343A18">
      <w:pPr>
        <w:spacing w:before="0"/>
        <w:rPr>
          <w:rFonts w:cs="Arial"/>
          <w:iCs/>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391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EF643C" w:rsidP="0070472F">
            <w:pPr>
              <w:spacing w:before="0"/>
              <w:jc w:val="center"/>
              <w:rPr>
                <w:rFonts w:cs="Arial"/>
                <w:lang w:val="sr-Cyrl-RS"/>
              </w:rPr>
            </w:pPr>
            <w:r>
              <w:rPr>
                <w:rFonts w:cs="Arial"/>
                <w:lang w:val="sr-Cyrl-RS" w:eastAsia="zh-CN"/>
              </w:rPr>
              <w:t>Услуге одржавања клима уређаја на управљачким ормарима</w:t>
            </w:r>
          </w:p>
          <w:p w:rsidR="000E75A0" w:rsidRPr="00D46070" w:rsidRDefault="00D46070" w:rsidP="0070472F">
            <w:pPr>
              <w:spacing w:before="0"/>
              <w:jc w:val="center"/>
              <w:rPr>
                <w:rFonts w:cs="Arial"/>
                <w:b/>
                <w:lang w:val="sr-Cyrl-RS"/>
              </w:rPr>
            </w:pPr>
            <w:r>
              <w:rPr>
                <w:rFonts w:cs="Arial"/>
                <w:lang w:val="sr-Cyrl-RS"/>
              </w:rPr>
              <w:t xml:space="preserve">ЈН бр. </w:t>
            </w:r>
            <w:r w:rsidR="00EF643C">
              <w:rPr>
                <w:rFonts w:cs="Arial"/>
                <w:lang w:val="sr-Cyrl-RS"/>
              </w:rPr>
              <w:t>2463/2018 (JН/3000/0866/2018)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62F71" w:rsidRPr="00E47C2E" w:rsidTr="0052510F">
        <w:tc>
          <w:tcPr>
            <w:tcW w:w="5282" w:type="dxa"/>
            <w:vAlign w:val="center"/>
          </w:tcPr>
          <w:p w:rsidR="00862F71" w:rsidRPr="00D46070" w:rsidRDefault="00862F71" w:rsidP="00862F71">
            <w:pPr>
              <w:spacing w:before="0"/>
              <w:jc w:val="center"/>
              <w:rPr>
                <w:rFonts w:cs="Arial"/>
                <w:b/>
                <w:bCs/>
                <w:iCs/>
                <w:lang w:val="sr-Cyrl-CS"/>
              </w:rPr>
            </w:pPr>
            <w:r w:rsidRPr="00D46070">
              <w:rPr>
                <w:rFonts w:cs="Arial"/>
                <w:b/>
                <w:bCs/>
                <w:iCs/>
                <w:lang w:val="sr-Cyrl-CS"/>
              </w:rPr>
              <w:t>РОК И НАЧИН ПЛАЋАЊА:</w:t>
            </w:r>
          </w:p>
          <w:p w:rsidR="00862F71" w:rsidRPr="00C22946" w:rsidRDefault="00862F71" w:rsidP="00862F71">
            <w:pPr>
              <w:spacing w:before="0"/>
              <w:rPr>
                <w:rFonts w:cs="Arial"/>
                <w:bCs/>
                <w:iCs/>
                <w:color w:val="000000" w:themeColor="text1"/>
                <w:lang w:val="sr-Cyrl-RS"/>
              </w:rPr>
            </w:pPr>
            <w:r>
              <w:rPr>
                <w:rFonts w:cs="Arial"/>
                <w:bCs/>
                <w:iCs/>
                <w:color w:val="000000" w:themeColor="text1"/>
                <w:lang w:val="sr-Cyrl-RS"/>
              </w:rPr>
              <w:t>Сукцесивно, у</w:t>
            </w:r>
            <w:r w:rsidRPr="00C22946">
              <w:rPr>
                <w:rFonts w:cs="Arial"/>
                <w:bCs/>
                <w:iCs/>
                <w:color w:val="000000" w:themeColor="text1"/>
              </w:rPr>
              <w:t xml:space="preserve"> законском року до 45 дана од пријема исправног рачуна и потписивања Записника о  о извршењу услуге</w:t>
            </w:r>
          </w:p>
        </w:tc>
        <w:tc>
          <w:tcPr>
            <w:tcW w:w="3963" w:type="dxa"/>
            <w:vAlign w:val="center"/>
          </w:tcPr>
          <w:p w:rsidR="00862F71" w:rsidRPr="00D46070" w:rsidRDefault="00862F71" w:rsidP="00862F71">
            <w:pPr>
              <w:spacing w:before="0"/>
              <w:jc w:val="center"/>
              <w:rPr>
                <w:rFonts w:cs="Arial"/>
                <w:b/>
                <w:bCs/>
                <w:iCs/>
                <w:lang w:val="sr-Cyrl-CS"/>
              </w:rPr>
            </w:pPr>
          </w:p>
          <w:p w:rsidR="00862F71" w:rsidRPr="00D46070" w:rsidRDefault="00862F71" w:rsidP="00862F71">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862F71" w:rsidRPr="00D46070" w:rsidRDefault="00862F71" w:rsidP="00862F71">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862F71" w:rsidRPr="00D46070" w:rsidRDefault="00862F71" w:rsidP="00862F71">
            <w:pPr>
              <w:spacing w:before="0"/>
              <w:jc w:val="center"/>
              <w:rPr>
                <w:rFonts w:cs="Arial"/>
                <w:b/>
                <w:bCs/>
                <w:iCs/>
                <w:lang w:val="sr-Cyrl-CS"/>
              </w:rPr>
            </w:pPr>
          </w:p>
        </w:tc>
      </w:tr>
      <w:tr w:rsidR="00862F71" w:rsidRPr="00E47C2E" w:rsidTr="0052510F">
        <w:tc>
          <w:tcPr>
            <w:tcW w:w="5282" w:type="dxa"/>
            <w:vAlign w:val="center"/>
          </w:tcPr>
          <w:p w:rsidR="00862F71" w:rsidRDefault="00862F71" w:rsidP="00862F71">
            <w:pPr>
              <w:spacing w:before="0"/>
              <w:jc w:val="center"/>
              <w:rPr>
                <w:rFonts w:cs="Arial"/>
                <w:b/>
                <w:bCs/>
                <w:iCs/>
                <w:lang w:val="sr-Cyrl-CS"/>
              </w:rPr>
            </w:pPr>
            <w:r w:rsidRPr="00E47C2E">
              <w:rPr>
                <w:rFonts w:cs="Arial"/>
                <w:b/>
                <w:bCs/>
                <w:iCs/>
                <w:lang w:val="sr-Cyrl-CS"/>
              </w:rPr>
              <w:t>РОК ИЗВРШЕЊА:</w:t>
            </w:r>
          </w:p>
          <w:p w:rsidR="00862F71" w:rsidRPr="00440585" w:rsidRDefault="00862F71" w:rsidP="00862F71">
            <w:pPr>
              <w:spacing w:before="0"/>
              <w:rPr>
                <w:rFonts w:eastAsia="Cambria Math" w:cs="Arial"/>
                <w:b/>
                <w:lang w:val="sr-Cyrl-RS"/>
              </w:rPr>
            </w:pPr>
            <w:r w:rsidRPr="00440585">
              <w:rPr>
                <w:rFonts w:cs="Arial"/>
                <w:bCs/>
                <w:spacing w:val="4"/>
              </w:rPr>
              <w:t>Услуге се пружају у периоду који не може бити дужи од 12 месеци од дана закључења Уговора или до финансијске реализације уговора а у складу са Техничком документацијом Наручиоца.</w:t>
            </w:r>
          </w:p>
        </w:tc>
        <w:tc>
          <w:tcPr>
            <w:tcW w:w="3963" w:type="dxa"/>
            <w:vAlign w:val="center"/>
          </w:tcPr>
          <w:p w:rsidR="00862F71" w:rsidRPr="00E47C2E" w:rsidRDefault="00862F71" w:rsidP="00862F71">
            <w:pPr>
              <w:spacing w:before="0"/>
              <w:jc w:val="center"/>
              <w:rPr>
                <w:rFonts w:cs="Arial"/>
                <w:bCs/>
                <w:iCs/>
                <w:color w:val="00B0F0"/>
              </w:rPr>
            </w:pPr>
            <w:r>
              <w:rPr>
                <w:rFonts w:cs="Arial"/>
                <w:b/>
                <w:bCs/>
                <w:iCs/>
                <w:lang w:val="sr-Cyrl-CS"/>
              </w:rPr>
              <w:t>_____</w:t>
            </w:r>
            <w:r w:rsidRPr="00DB2F74">
              <w:rPr>
                <w:rFonts w:cs="Arial"/>
                <w:bCs/>
                <w:iCs/>
                <w:lang w:val="sr-Cyrl-CS"/>
              </w:rPr>
              <w:t>дана од дана закључења Уговора у складу са Техничком спецификацијом</w:t>
            </w:r>
            <w:r w:rsidRPr="00DB2F74">
              <w:rPr>
                <w:rFonts w:cs="Arial"/>
                <w:b/>
                <w:bCs/>
                <w:iCs/>
                <w:lang w:val="sr-Cyrl-CS"/>
              </w:rPr>
              <w:t xml:space="preserve"> </w:t>
            </w:r>
          </w:p>
        </w:tc>
      </w:tr>
      <w:tr w:rsidR="00862F71" w:rsidRPr="00E47C2E" w:rsidTr="001124E6">
        <w:trPr>
          <w:trHeight w:val="720"/>
        </w:trPr>
        <w:tc>
          <w:tcPr>
            <w:tcW w:w="5282" w:type="dxa"/>
            <w:vAlign w:val="center"/>
          </w:tcPr>
          <w:p w:rsidR="00862F71" w:rsidRDefault="00862F71" w:rsidP="00862F71">
            <w:pPr>
              <w:spacing w:before="0"/>
              <w:jc w:val="center"/>
              <w:rPr>
                <w:rFonts w:cs="Arial"/>
                <w:b/>
                <w:bCs/>
                <w:iCs/>
                <w:lang w:val="sr-Cyrl-CS"/>
              </w:rPr>
            </w:pPr>
            <w:r w:rsidRPr="003F2823">
              <w:rPr>
                <w:rFonts w:cs="Arial"/>
                <w:b/>
                <w:bCs/>
                <w:iCs/>
                <w:lang w:val="sr-Cyrl-CS"/>
              </w:rPr>
              <w:t>МЕСТО ИЗВРШЕЊА:</w:t>
            </w:r>
          </w:p>
          <w:p w:rsidR="00DB38DC" w:rsidRDefault="00862F71" w:rsidP="00862F71">
            <w:pPr>
              <w:spacing w:before="0"/>
              <w:rPr>
                <w:rFonts w:cs="Arial"/>
                <w:lang w:val="sr-Cyrl-CS" w:eastAsia="zh-CN"/>
              </w:rPr>
            </w:pPr>
            <w:r>
              <w:rPr>
                <w:rFonts w:cs="Arial"/>
                <w:lang w:val="sr-Cyrl-CS" w:eastAsia="zh-CN"/>
              </w:rPr>
              <w:t>Место извршења услуге је ТЕНТ Б и просторије понуђача , а понуда се даје на парит</w:t>
            </w:r>
          </w:p>
          <w:p w:rsidR="00862F71" w:rsidRPr="00EA5840" w:rsidRDefault="00862F71" w:rsidP="00862F71">
            <w:pPr>
              <w:spacing w:before="0"/>
              <w:rPr>
                <w:rFonts w:cs="Arial"/>
                <w:lang w:val="sr-Cyrl-CS" w:eastAsia="zh-CN"/>
              </w:rPr>
            </w:pPr>
            <w:r>
              <w:rPr>
                <w:rFonts w:cs="Arial"/>
                <w:lang w:val="sr-Cyrl-CS" w:eastAsia="zh-CN"/>
              </w:rPr>
              <w:t>ету франко ТЕНТ Б.</w:t>
            </w:r>
          </w:p>
        </w:tc>
        <w:tc>
          <w:tcPr>
            <w:tcW w:w="3963" w:type="dxa"/>
            <w:vAlign w:val="center"/>
          </w:tcPr>
          <w:p w:rsidR="00862F71" w:rsidRPr="003F2823" w:rsidRDefault="00862F71" w:rsidP="00862F71">
            <w:pPr>
              <w:spacing w:before="0"/>
              <w:jc w:val="center"/>
              <w:rPr>
                <w:rFonts w:cs="Arial"/>
                <w:bCs/>
                <w:iCs/>
                <w:lang w:val="sr-Cyrl-CS"/>
              </w:rPr>
            </w:pPr>
            <w:r w:rsidRPr="003F2823">
              <w:rPr>
                <w:rFonts w:cs="Arial"/>
                <w:bCs/>
                <w:iCs/>
                <w:lang w:val="sr-Cyrl-CS"/>
              </w:rPr>
              <w:t>Сагласан за захтевом наручиоца</w:t>
            </w:r>
          </w:p>
          <w:p w:rsidR="00862F71" w:rsidRPr="003F2823" w:rsidRDefault="00862F71" w:rsidP="00862F71">
            <w:pPr>
              <w:spacing w:before="0"/>
              <w:jc w:val="center"/>
              <w:rPr>
                <w:rFonts w:cs="Arial"/>
                <w:b/>
                <w:bCs/>
                <w:iCs/>
                <w:lang w:val="sr-Cyrl-CS"/>
              </w:rPr>
            </w:pPr>
            <w:r w:rsidRPr="003F2823">
              <w:rPr>
                <w:rFonts w:cs="Arial"/>
                <w:bCs/>
                <w:iCs/>
                <w:lang w:val="sr-Cyrl-CS"/>
              </w:rPr>
              <w:t>ДА/НЕ (заокружити)</w:t>
            </w:r>
          </w:p>
        </w:tc>
      </w:tr>
      <w:tr w:rsidR="00862F71" w:rsidRPr="00E47C2E" w:rsidTr="007C1197">
        <w:trPr>
          <w:trHeight w:val="600"/>
        </w:trPr>
        <w:tc>
          <w:tcPr>
            <w:tcW w:w="5282" w:type="dxa"/>
            <w:vAlign w:val="center"/>
          </w:tcPr>
          <w:p w:rsidR="00862F71" w:rsidRPr="004F7565" w:rsidRDefault="00862F71" w:rsidP="00862F71">
            <w:pPr>
              <w:spacing w:before="0"/>
              <w:jc w:val="center"/>
              <w:rPr>
                <w:rFonts w:cs="Arial"/>
                <w:b/>
                <w:bCs/>
                <w:iCs/>
                <w:lang w:val="sr-Cyrl-CS"/>
              </w:rPr>
            </w:pPr>
            <w:r w:rsidRPr="004F7565">
              <w:rPr>
                <w:rFonts w:cs="Arial"/>
                <w:b/>
                <w:bCs/>
                <w:iCs/>
                <w:lang w:val="sr-Cyrl-CS"/>
              </w:rPr>
              <w:t>ГАРАНТНИ РОК:</w:t>
            </w:r>
          </w:p>
          <w:p w:rsidR="00862F71" w:rsidRDefault="00862F71" w:rsidP="00862F71">
            <w:pPr>
              <w:spacing w:before="0"/>
              <w:rPr>
                <w:rFonts w:cs="Arial"/>
                <w:bCs/>
                <w:iCs/>
                <w:lang w:val="sr-Cyrl-CS"/>
              </w:rPr>
            </w:pPr>
            <w:r w:rsidRPr="004F7565">
              <w:rPr>
                <w:rFonts w:cs="Arial"/>
                <w:bCs/>
                <w:iCs/>
                <w:lang w:val="sr-Cyrl-CS"/>
              </w:rPr>
              <w:t>не може бити краћи од 12 (дванаест) месеци од дана сачињавања, верификовања и потписивања Записника о квалитативном пријему  услуга</w:t>
            </w:r>
          </w:p>
          <w:p w:rsidR="00862F71" w:rsidRDefault="00862F71" w:rsidP="00862F71">
            <w:pPr>
              <w:spacing w:before="0"/>
              <w:rPr>
                <w:rFonts w:eastAsia="Cambria Math" w:cs="Arial"/>
                <w:b/>
                <w:lang w:val="sr-Cyrl-RS"/>
              </w:rPr>
            </w:pPr>
            <w:r>
              <w:rPr>
                <w:rFonts w:eastAsia="Cambria Math" w:cs="Arial"/>
                <w:b/>
                <w:lang w:val="sr-Cyrl-RS"/>
              </w:rPr>
              <w:t>Гаранција се односи на замењени део , не на цео уређај.</w:t>
            </w:r>
          </w:p>
          <w:p w:rsidR="00862F71" w:rsidRPr="004F7565" w:rsidRDefault="00862F71" w:rsidP="00862F71">
            <w:pPr>
              <w:spacing w:before="0"/>
              <w:jc w:val="center"/>
              <w:rPr>
                <w:rFonts w:cs="Arial"/>
                <w:b/>
                <w:bCs/>
                <w:iCs/>
                <w:lang w:val="sr-Cyrl-CS"/>
              </w:rPr>
            </w:pPr>
          </w:p>
        </w:tc>
        <w:tc>
          <w:tcPr>
            <w:tcW w:w="3963" w:type="dxa"/>
            <w:vAlign w:val="center"/>
          </w:tcPr>
          <w:p w:rsidR="00862F71" w:rsidRDefault="00862F71" w:rsidP="00862F71">
            <w:pPr>
              <w:spacing w:before="0"/>
              <w:rPr>
                <w:rFonts w:cs="Arial"/>
                <w:bCs/>
                <w:iCs/>
                <w:lang w:val="sr-Cyrl-CS"/>
              </w:rPr>
            </w:pPr>
            <w:r w:rsidRPr="005F0D95">
              <w:rPr>
                <w:rFonts w:cs="Arial"/>
                <w:bCs/>
                <w:iCs/>
                <w:lang w:val="sr-Cyrl-CS"/>
              </w:rPr>
              <w:t>___</w:t>
            </w:r>
            <w:r w:rsidRPr="004F7565">
              <w:rPr>
                <w:rFonts w:cs="Arial"/>
                <w:bCs/>
                <w:iCs/>
                <w:lang w:val="sr-Cyrl-CS"/>
              </w:rPr>
              <w:t xml:space="preserve"> месеци од дана сачињавања, верификовања  и потписивања Записника о квантитативном и квалитативном</w:t>
            </w:r>
            <w:r>
              <w:rPr>
                <w:rFonts w:cs="Arial"/>
                <w:bCs/>
                <w:iCs/>
                <w:lang w:val="sr-Cyrl-CS"/>
              </w:rPr>
              <w:t xml:space="preserve"> </w:t>
            </w:r>
            <w:r w:rsidRPr="004F7565">
              <w:rPr>
                <w:rFonts w:cs="Arial"/>
                <w:bCs/>
                <w:iCs/>
                <w:lang w:val="sr-Cyrl-CS"/>
              </w:rPr>
              <w:t>пријему услуга</w:t>
            </w:r>
          </w:p>
          <w:p w:rsidR="00862F71" w:rsidRDefault="00862F71" w:rsidP="00862F71">
            <w:pPr>
              <w:spacing w:before="0"/>
              <w:rPr>
                <w:rFonts w:eastAsia="Cambria Math" w:cs="Arial"/>
                <w:b/>
                <w:lang w:val="sr-Cyrl-RS"/>
              </w:rPr>
            </w:pPr>
            <w:r>
              <w:rPr>
                <w:rFonts w:eastAsia="Cambria Math" w:cs="Arial"/>
                <w:b/>
                <w:lang w:val="sr-Cyrl-RS"/>
              </w:rPr>
              <w:t>Гаранција се односи на замењени део , не на цео уређај.</w:t>
            </w:r>
          </w:p>
          <w:p w:rsidR="00862F71" w:rsidRPr="004F7565" w:rsidRDefault="00862F71" w:rsidP="00862F71">
            <w:pPr>
              <w:spacing w:before="0"/>
              <w:jc w:val="center"/>
              <w:rPr>
                <w:rFonts w:cs="Arial"/>
                <w:b/>
                <w:bCs/>
                <w:iCs/>
                <w:lang w:val="sr-Cyrl-CS"/>
              </w:rPr>
            </w:pP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862F71">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413671" w:rsidRDefault="00413671" w:rsidP="000E75A0">
      <w:pPr>
        <w:spacing w:before="0"/>
        <w:rPr>
          <w:rFonts w:cs="Arial"/>
          <w:b/>
          <w:bCs/>
          <w:iCs/>
          <w:sz w:val="20"/>
          <w:szCs w:val="20"/>
          <w:u w:val="single"/>
        </w:rPr>
      </w:pPr>
    </w:p>
    <w:p w:rsidR="00A32A38" w:rsidRDefault="00A32A38"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815E22" w:rsidRDefault="00815E22"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A8450F" w:rsidRPr="00862F71" w:rsidRDefault="00BA2C2D" w:rsidP="00E84A95">
      <w:pPr>
        <w:autoSpaceDE w:val="0"/>
        <w:autoSpaceDN w:val="0"/>
        <w:adjustRightInd w:val="0"/>
        <w:rPr>
          <w:rFonts w:eastAsia="TimesNewRomanPS-BoldMT" w:cs="Arial"/>
          <w:bCs/>
          <w:iCs/>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2" w:name="_Toc442559925"/>
      <w:r w:rsidR="00D73419" w:rsidRPr="00413671">
        <w:rPr>
          <w:rFonts w:eastAsia="TimesNewRomanPS-BoldMT" w:cs="Arial"/>
          <w:bCs/>
          <w:iCs/>
          <w:lang w:val="ru-RU"/>
        </w:rPr>
        <w:t>.</w:t>
      </w:r>
    </w:p>
    <w:p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2"/>
    </w:p>
    <w:p w:rsidR="00A853B4" w:rsidRPr="00E706F6" w:rsidRDefault="00343A18" w:rsidP="00E706F6">
      <w:pPr>
        <w:spacing w:before="0"/>
        <w:jc w:val="center"/>
        <w:rPr>
          <w:rFonts w:cs="Arial"/>
          <w:b/>
          <w:lang w:val="sr-Cyrl-RS"/>
        </w:rPr>
      </w:pPr>
      <w:r w:rsidRPr="00E47C2E">
        <w:rPr>
          <w:rFonts w:cs="Arial"/>
          <w:b/>
        </w:rPr>
        <w:t>ОБРАЗАЦ СТРУКУТРЕ ЦЕНЕ</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2268"/>
        <w:gridCol w:w="850"/>
        <w:gridCol w:w="850"/>
        <w:gridCol w:w="993"/>
        <w:gridCol w:w="995"/>
        <w:gridCol w:w="1277"/>
        <w:gridCol w:w="1448"/>
      </w:tblGrid>
      <w:tr w:rsidR="00A501E2" w:rsidRPr="00E47C2E" w:rsidTr="00AC2F7A">
        <w:trPr>
          <w:tblHeader/>
          <w:jc w:val="center"/>
        </w:trPr>
        <w:tc>
          <w:tcPr>
            <w:tcW w:w="270" w:type="pct"/>
            <w:shd w:val="clear" w:color="auto" w:fill="C6D9F1" w:themeFill="text2" w:themeFillTint="33"/>
            <w:vAlign w:val="center"/>
          </w:tcPr>
          <w:p w:rsidR="00D00322" w:rsidRPr="00E2088E" w:rsidRDefault="00D00322" w:rsidP="00A853B4">
            <w:pPr>
              <w:spacing w:before="0"/>
              <w:jc w:val="center"/>
              <w:rPr>
                <w:rFonts w:cs="Arial"/>
                <w:bCs/>
                <w:iCs/>
                <w:sz w:val="20"/>
                <w:szCs w:val="20"/>
                <w:lang w:val="sr-Cyrl-CS"/>
              </w:rPr>
            </w:pPr>
            <w:r w:rsidRPr="00E2088E">
              <w:rPr>
                <w:rFonts w:cs="Arial"/>
                <w:bCs/>
                <w:iCs/>
                <w:sz w:val="20"/>
                <w:szCs w:val="20"/>
                <w:lang w:val="sr-Cyrl-CS"/>
              </w:rPr>
              <w:t>Рбр</w:t>
            </w:r>
          </w:p>
        </w:tc>
        <w:tc>
          <w:tcPr>
            <w:tcW w:w="1236" w:type="pct"/>
            <w:shd w:val="clear" w:color="auto" w:fill="C6D9F1" w:themeFill="text2" w:themeFillTint="33"/>
            <w:vAlign w:val="center"/>
          </w:tcPr>
          <w:p w:rsidR="00D00322" w:rsidRPr="00E2088E" w:rsidRDefault="00D00322" w:rsidP="00A853B4">
            <w:pPr>
              <w:spacing w:before="0"/>
              <w:jc w:val="center"/>
              <w:rPr>
                <w:rFonts w:cs="Arial"/>
                <w:b/>
                <w:bCs/>
                <w:iCs/>
                <w:sz w:val="20"/>
                <w:szCs w:val="20"/>
                <w:lang w:val="sr-Cyrl-CS"/>
              </w:rPr>
            </w:pPr>
            <w:r w:rsidRPr="00E2088E">
              <w:rPr>
                <w:rFonts w:cs="Arial"/>
                <w:b/>
                <w:bCs/>
                <w:iCs/>
                <w:sz w:val="20"/>
                <w:szCs w:val="20"/>
              </w:rPr>
              <w:t>Врста</w:t>
            </w:r>
            <w:r w:rsidRPr="00E2088E">
              <w:rPr>
                <w:rFonts w:cs="Arial"/>
                <w:b/>
                <w:bCs/>
                <w:iCs/>
                <w:sz w:val="20"/>
                <w:szCs w:val="20"/>
                <w:lang w:val="sr-Cyrl-CS"/>
              </w:rPr>
              <w:t xml:space="preserve"> услуге</w:t>
            </w:r>
          </w:p>
        </w:tc>
        <w:tc>
          <w:tcPr>
            <w:tcW w:w="463" w:type="pct"/>
            <w:shd w:val="clear" w:color="auto" w:fill="C6D9F1" w:themeFill="text2" w:themeFillTint="33"/>
            <w:vAlign w:val="center"/>
          </w:tcPr>
          <w:p w:rsidR="00E2088E" w:rsidRDefault="00D00322" w:rsidP="00E2088E">
            <w:pPr>
              <w:spacing w:before="0"/>
              <w:jc w:val="center"/>
              <w:rPr>
                <w:rFonts w:cs="Arial"/>
                <w:b/>
                <w:bCs/>
                <w:iCs/>
                <w:sz w:val="20"/>
                <w:szCs w:val="20"/>
                <w:lang w:val="sr-Cyrl-CS"/>
              </w:rPr>
            </w:pPr>
            <w:r w:rsidRPr="00E2088E">
              <w:rPr>
                <w:rFonts w:cs="Arial"/>
                <w:b/>
                <w:bCs/>
                <w:iCs/>
                <w:sz w:val="20"/>
                <w:szCs w:val="20"/>
                <w:lang w:val="sr-Cyrl-CS"/>
              </w:rPr>
              <w:t>Јед.</w:t>
            </w:r>
          </w:p>
          <w:p w:rsidR="00D00322" w:rsidRPr="00E2088E" w:rsidRDefault="00D00322" w:rsidP="00E2088E">
            <w:pPr>
              <w:spacing w:before="0"/>
              <w:jc w:val="center"/>
              <w:rPr>
                <w:rFonts w:cs="Arial"/>
                <w:b/>
                <w:bCs/>
                <w:iCs/>
                <w:sz w:val="20"/>
                <w:szCs w:val="20"/>
                <w:lang w:val="sr-Cyrl-CS"/>
              </w:rPr>
            </w:pPr>
            <w:r w:rsidRPr="00E2088E">
              <w:rPr>
                <w:rFonts w:cs="Arial"/>
                <w:b/>
                <w:bCs/>
                <w:iCs/>
                <w:sz w:val="20"/>
                <w:szCs w:val="20"/>
                <w:lang w:val="sr-Cyrl-CS"/>
              </w:rPr>
              <w:t>Мере</w:t>
            </w:r>
          </w:p>
        </w:tc>
        <w:tc>
          <w:tcPr>
            <w:tcW w:w="463" w:type="pct"/>
            <w:shd w:val="clear" w:color="auto" w:fill="C6D9F1" w:themeFill="text2" w:themeFillTint="33"/>
            <w:vAlign w:val="center"/>
          </w:tcPr>
          <w:p w:rsidR="00D00322" w:rsidRPr="00E2088E" w:rsidRDefault="00D00322" w:rsidP="00A853B4">
            <w:pPr>
              <w:spacing w:before="0"/>
              <w:jc w:val="center"/>
              <w:rPr>
                <w:rFonts w:cs="Arial"/>
                <w:b/>
                <w:bCs/>
                <w:iCs/>
                <w:sz w:val="20"/>
                <w:szCs w:val="20"/>
                <w:lang w:val="sr-Cyrl-CS"/>
              </w:rPr>
            </w:pPr>
            <w:r w:rsidRPr="00E2088E">
              <w:rPr>
                <w:rFonts w:cs="Arial"/>
                <w:b/>
                <w:bCs/>
                <w:iCs/>
                <w:sz w:val="20"/>
                <w:szCs w:val="20"/>
                <w:lang w:val="sr-Cyrl-CS"/>
              </w:rPr>
              <w:t>Обим (количина)</w:t>
            </w:r>
          </w:p>
        </w:tc>
        <w:tc>
          <w:tcPr>
            <w:tcW w:w="541" w:type="pct"/>
            <w:shd w:val="clear" w:color="auto" w:fill="C6D9F1" w:themeFill="text2" w:themeFillTint="33"/>
            <w:vAlign w:val="center"/>
          </w:tcPr>
          <w:p w:rsidR="00D00322" w:rsidRPr="00E2088E" w:rsidRDefault="00D00322" w:rsidP="00A853B4">
            <w:pPr>
              <w:spacing w:before="0"/>
              <w:jc w:val="center"/>
              <w:rPr>
                <w:rFonts w:cs="Arial"/>
                <w:b/>
                <w:bCs/>
                <w:iCs/>
                <w:sz w:val="20"/>
                <w:szCs w:val="20"/>
                <w:lang w:val="sr-Cyrl-CS"/>
              </w:rPr>
            </w:pPr>
            <w:r w:rsidRPr="00E2088E">
              <w:rPr>
                <w:rFonts w:cs="Arial"/>
                <w:b/>
                <w:bCs/>
                <w:iCs/>
                <w:sz w:val="20"/>
                <w:szCs w:val="20"/>
                <w:lang w:val="sr-Cyrl-CS"/>
              </w:rPr>
              <w:t>Јед.</w:t>
            </w:r>
          </w:p>
          <w:p w:rsidR="00D00322" w:rsidRPr="00E2088E" w:rsidRDefault="00D00322" w:rsidP="00A853B4">
            <w:pPr>
              <w:spacing w:before="0"/>
              <w:jc w:val="center"/>
              <w:rPr>
                <w:rFonts w:cs="Arial"/>
                <w:b/>
                <w:bCs/>
                <w:iCs/>
                <w:sz w:val="20"/>
                <w:szCs w:val="20"/>
                <w:lang w:val="sr-Cyrl-CS"/>
              </w:rPr>
            </w:pPr>
            <w:r w:rsidRPr="00E2088E">
              <w:rPr>
                <w:rFonts w:cs="Arial"/>
                <w:b/>
                <w:bCs/>
                <w:iCs/>
                <w:sz w:val="20"/>
                <w:szCs w:val="20"/>
                <w:lang w:val="sr-Cyrl-CS"/>
              </w:rPr>
              <w:t>Цена без ПДВ</w:t>
            </w:r>
          </w:p>
          <w:p w:rsidR="00D00322" w:rsidRPr="00E2088E" w:rsidRDefault="00D00322" w:rsidP="00A853B4">
            <w:pPr>
              <w:spacing w:before="0"/>
              <w:jc w:val="center"/>
              <w:rPr>
                <w:rFonts w:cs="Arial"/>
                <w:b/>
                <w:bCs/>
                <w:iCs/>
                <w:sz w:val="20"/>
                <w:szCs w:val="20"/>
                <w:lang w:val="sr-Cyrl-RS"/>
              </w:rPr>
            </w:pPr>
            <w:r w:rsidRPr="00E2088E">
              <w:rPr>
                <w:rFonts w:cs="Arial"/>
                <w:b/>
                <w:bCs/>
                <w:iCs/>
                <w:sz w:val="20"/>
                <w:szCs w:val="20"/>
                <w:lang w:val="sr-Cyrl-CS"/>
              </w:rPr>
              <w:t xml:space="preserve">дин. </w:t>
            </w:r>
          </w:p>
        </w:tc>
        <w:tc>
          <w:tcPr>
            <w:tcW w:w="542" w:type="pct"/>
            <w:shd w:val="clear" w:color="auto" w:fill="C6D9F1" w:themeFill="text2" w:themeFillTint="33"/>
            <w:vAlign w:val="center"/>
          </w:tcPr>
          <w:p w:rsidR="00D00322" w:rsidRPr="00E2088E" w:rsidRDefault="00D00322" w:rsidP="00A853B4">
            <w:pPr>
              <w:spacing w:before="0"/>
              <w:jc w:val="center"/>
              <w:rPr>
                <w:rFonts w:cs="Arial"/>
                <w:b/>
                <w:bCs/>
                <w:iCs/>
                <w:sz w:val="20"/>
                <w:szCs w:val="20"/>
                <w:lang w:val="sr-Cyrl-CS"/>
              </w:rPr>
            </w:pPr>
            <w:r w:rsidRPr="00E2088E">
              <w:rPr>
                <w:rFonts w:cs="Arial"/>
                <w:b/>
                <w:bCs/>
                <w:iCs/>
                <w:sz w:val="20"/>
                <w:szCs w:val="20"/>
                <w:lang w:val="sr-Cyrl-CS"/>
              </w:rPr>
              <w:t>Јед.</w:t>
            </w:r>
          </w:p>
          <w:p w:rsidR="00D00322" w:rsidRPr="00E2088E" w:rsidRDefault="00D00322" w:rsidP="00A853B4">
            <w:pPr>
              <w:spacing w:before="0"/>
              <w:jc w:val="center"/>
              <w:rPr>
                <w:rFonts w:cs="Arial"/>
                <w:b/>
                <w:bCs/>
                <w:iCs/>
                <w:sz w:val="20"/>
                <w:szCs w:val="20"/>
                <w:lang w:val="sr-Cyrl-CS"/>
              </w:rPr>
            </w:pPr>
            <w:r w:rsidRPr="00E2088E">
              <w:rPr>
                <w:rFonts w:cs="Arial"/>
                <w:b/>
                <w:bCs/>
                <w:iCs/>
                <w:sz w:val="20"/>
                <w:szCs w:val="20"/>
                <w:lang w:val="sr-Cyrl-CS"/>
              </w:rPr>
              <w:t>Цена са ПДВ</w:t>
            </w:r>
          </w:p>
          <w:p w:rsidR="00D00322" w:rsidRPr="00E2088E" w:rsidRDefault="00D00322" w:rsidP="00A853B4">
            <w:pPr>
              <w:spacing w:before="0"/>
              <w:jc w:val="center"/>
              <w:rPr>
                <w:rFonts w:cs="Arial"/>
                <w:b/>
                <w:bCs/>
                <w:iCs/>
                <w:sz w:val="20"/>
                <w:szCs w:val="20"/>
                <w:lang w:val="sr-Cyrl-RS"/>
              </w:rPr>
            </w:pPr>
            <w:r w:rsidRPr="00E2088E">
              <w:rPr>
                <w:rFonts w:cs="Arial"/>
                <w:b/>
                <w:bCs/>
                <w:iCs/>
                <w:sz w:val="20"/>
                <w:szCs w:val="20"/>
                <w:lang w:val="sr-Cyrl-CS"/>
              </w:rPr>
              <w:t xml:space="preserve">дин. </w:t>
            </w:r>
          </w:p>
        </w:tc>
        <w:tc>
          <w:tcPr>
            <w:tcW w:w="696" w:type="pct"/>
            <w:shd w:val="clear" w:color="auto" w:fill="C6D9F1" w:themeFill="text2" w:themeFillTint="33"/>
            <w:vAlign w:val="center"/>
          </w:tcPr>
          <w:p w:rsidR="00D00322" w:rsidRPr="00E2088E" w:rsidRDefault="00D00322" w:rsidP="00A853B4">
            <w:pPr>
              <w:spacing w:before="0"/>
              <w:jc w:val="center"/>
              <w:rPr>
                <w:rFonts w:cs="Arial"/>
                <w:b/>
                <w:bCs/>
                <w:iCs/>
                <w:sz w:val="20"/>
                <w:szCs w:val="20"/>
                <w:lang w:val="sr-Cyrl-CS"/>
              </w:rPr>
            </w:pPr>
            <w:r w:rsidRPr="00E2088E">
              <w:rPr>
                <w:rFonts w:cs="Arial"/>
                <w:b/>
                <w:bCs/>
                <w:iCs/>
                <w:sz w:val="20"/>
                <w:szCs w:val="20"/>
                <w:lang w:val="sr-Cyrl-CS"/>
              </w:rPr>
              <w:t>Укупна</w:t>
            </w:r>
            <w:r w:rsidR="00E706F6" w:rsidRPr="00E2088E">
              <w:rPr>
                <w:rFonts w:cs="Arial"/>
                <w:b/>
                <w:bCs/>
                <w:iCs/>
                <w:sz w:val="20"/>
                <w:szCs w:val="20"/>
                <w:lang w:val="sr-Cyrl-CS"/>
              </w:rPr>
              <w:t xml:space="preserve"> упоредна</w:t>
            </w:r>
            <w:r w:rsidRPr="00E2088E">
              <w:rPr>
                <w:rFonts w:cs="Arial"/>
                <w:b/>
                <w:bCs/>
                <w:iCs/>
                <w:sz w:val="20"/>
                <w:szCs w:val="20"/>
                <w:lang w:val="sr-Cyrl-CS"/>
              </w:rPr>
              <w:t xml:space="preserve"> цена без ПДВ</w:t>
            </w:r>
          </w:p>
          <w:p w:rsidR="00D00322" w:rsidRPr="00E2088E" w:rsidRDefault="00D00322" w:rsidP="00A853B4">
            <w:pPr>
              <w:spacing w:before="0"/>
              <w:jc w:val="center"/>
              <w:rPr>
                <w:rFonts w:cs="Arial"/>
                <w:b/>
                <w:bCs/>
                <w:iCs/>
                <w:sz w:val="20"/>
                <w:szCs w:val="20"/>
                <w:lang w:val="sr-Cyrl-RS"/>
              </w:rPr>
            </w:pPr>
            <w:r w:rsidRPr="00E2088E">
              <w:rPr>
                <w:rFonts w:cs="Arial"/>
                <w:b/>
                <w:bCs/>
                <w:iCs/>
                <w:sz w:val="20"/>
                <w:szCs w:val="20"/>
                <w:lang w:val="sr-Cyrl-CS"/>
              </w:rPr>
              <w:t xml:space="preserve">дин. </w:t>
            </w:r>
          </w:p>
        </w:tc>
        <w:tc>
          <w:tcPr>
            <w:tcW w:w="788" w:type="pct"/>
            <w:shd w:val="clear" w:color="auto" w:fill="C6D9F1" w:themeFill="text2" w:themeFillTint="33"/>
            <w:vAlign w:val="center"/>
          </w:tcPr>
          <w:p w:rsidR="00D00322" w:rsidRPr="00E2088E" w:rsidRDefault="00D00322" w:rsidP="00A853B4">
            <w:pPr>
              <w:spacing w:before="0"/>
              <w:jc w:val="center"/>
              <w:rPr>
                <w:rFonts w:cs="Arial"/>
                <w:b/>
                <w:bCs/>
                <w:iCs/>
                <w:sz w:val="20"/>
                <w:szCs w:val="20"/>
                <w:lang w:val="sr-Cyrl-CS"/>
              </w:rPr>
            </w:pPr>
            <w:r w:rsidRPr="00E2088E">
              <w:rPr>
                <w:rFonts w:cs="Arial"/>
                <w:b/>
                <w:bCs/>
                <w:iCs/>
                <w:sz w:val="20"/>
                <w:szCs w:val="20"/>
                <w:lang w:val="sr-Cyrl-CS"/>
              </w:rPr>
              <w:t>Укупна</w:t>
            </w:r>
            <w:r w:rsidR="00E706F6" w:rsidRPr="00E2088E">
              <w:rPr>
                <w:rFonts w:cs="Arial"/>
                <w:b/>
                <w:bCs/>
                <w:iCs/>
                <w:sz w:val="20"/>
                <w:szCs w:val="20"/>
                <w:lang w:val="sr-Cyrl-CS"/>
              </w:rPr>
              <w:t xml:space="preserve"> упоредна</w:t>
            </w:r>
            <w:r w:rsidRPr="00E2088E">
              <w:rPr>
                <w:rFonts w:cs="Arial"/>
                <w:b/>
                <w:bCs/>
                <w:iCs/>
                <w:sz w:val="20"/>
                <w:szCs w:val="20"/>
                <w:lang w:val="sr-Cyrl-CS"/>
              </w:rPr>
              <w:t xml:space="preserve"> цена са ПДВ</w:t>
            </w:r>
          </w:p>
          <w:p w:rsidR="00D00322" w:rsidRPr="00E2088E" w:rsidRDefault="00D00322" w:rsidP="00A853B4">
            <w:pPr>
              <w:spacing w:before="0"/>
              <w:jc w:val="center"/>
              <w:rPr>
                <w:rFonts w:cs="Arial"/>
                <w:b/>
                <w:bCs/>
                <w:iCs/>
                <w:sz w:val="20"/>
                <w:szCs w:val="20"/>
                <w:lang w:val="sr-Cyrl-RS"/>
              </w:rPr>
            </w:pPr>
            <w:r w:rsidRPr="00E2088E">
              <w:rPr>
                <w:rFonts w:cs="Arial"/>
                <w:b/>
                <w:bCs/>
                <w:iCs/>
                <w:sz w:val="20"/>
                <w:szCs w:val="20"/>
                <w:lang w:val="sr-Cyrl-CS"/>
              </w:rPr>
              <w:t xml:space="preserve">дин. </w:t>
            </w:r>
          </w:p>
        </w:tc>
      </w:tr>
      <w:tr w:rsidR="00A501E2" w:rsidRPr="00E47C2E" w:rsidTr="00AC2F7A">
        <w:trPr>
          <w:jc w:val="center"/>
        </w:trPr>
        <w:tc>
          <w:tcPr>
            <w:tcW w:w="270"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(1)</w:t>
            </w:r>
          </w:p>
        </w:tc>
        <w:tc>
          <w:tcPr>
            <w:tcW w:w="1236"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(2)</w:t>
            </w:r>
          </w:p>
        </w:tc>
        <w:tc>
          <w:tcPr>
            <w:tcW w:w="463"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(3)</w:t>
            </w:r>
          </w:p>
        </w:tc>
        <w:tc>
          <w:tcPr>
            <w:tcW w:w="463"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(4)</w:t>
            </w:r>
          </w:p>
        </w:tc>
        <w:tc>
          <w:tcPr>
            <w:tcW w:w="541"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(5)</w:t>
            </w:r>
          </w:p>
        </w:tc>
        <w:tc>
          <w:tcPr>
            <w:tcW w:w="542"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(6)</w:t>
            </w:r>
          </w:p>
        </w:tc>
        <w:tc>
          <w:tcPr>
            <w:tcW w:w="696"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(7)</w:t>
            </w:r>
          </w:p>
        </w:tc>
        <w:tc>
          <w:tcPr>
            <w:tcW w:w="788" w:type="pct"/>
            <w:shd w:val="clear" w:color="auto" w:fill="auto"/>
          </w:tcPr>
          <w:p w:rsidR="00D00322" w:rsidRPr="00E47C2E" w:rsidRDefault="00D00322" w:rsidP="00A853B4">
            <w:pPr>
              <w:spacing w:before="0"/>
              <w:jc w:val="center"/>
              <w:rPr>
                <w:rFonts w:cs="Arial"/>
                <w:b/>
                <w:bCs/>
                <w:iCs/>
                <w:lang w:val="sr-Cyrl-CS"/>
              </w:rPr>
            </w:pPr>
            <w:r w:rsidRPr="00E47C2E">
              <w:rPr>
                <w:rFonts w:cs="Arial"/>
                <w:b/>
                <w:bCs/>
                <w:iCs/>
                <w:lang w:val="sr-Cyrl-CS"/>
              </w:rPr>
              <w:t>(8)</w:t>
            </w:r>
          </w:p>
        </w:tc>
      </w:tr>
      <w:tr w:rsidR="00D00322" w:rsidRPr="00E47C2E" w:rsidTr="00A501E2">
        <w:trPr>
          <w:jc w:val="center"/>
        </w:trPr>
        <w:tc>
          <w:tcPr>
            <w:tcW w:w="5000" w:type="pct"/>
            <w:gridSpan w:val="8"/>
            <w:shd w:val="clear" w:color="auto" w:fill="auto"/>
          </w:tcPr>
          <w:p w:rsidR="00D00322" w:rsidRPr="00E47C2E" w:rsidRDefault="00CE7A8F" w:rsidP="00CE7A8F">
            <w:pPr>
              <w:tabs>
                <w:tab w:val="left" w:pos="2667"/>
              </w:tabs>
              <w:spacing w:before="0"/>
              <w:rPr>
                <w:rFonts w:cs="Arial"/>
                <w:b/>
                <w:bCs/>
                <w:iCs/>
                <w:lang w:val="sr-Cyrl-CS"/>
              </w:rPr>
            </w:pPr>
            <w:r>
              <w:rPr>
                <w:rFonts w:cs="Arial"/>
                <w:b/>
                <w:bCs/>
                <w:iCs/>
                <w:lang w:val="sr-Cyrl-CS"/>
              </w:rPr>
              <w:t>Услуге редовног одржавања расхладних уређаја:</w:t>
            </w:r>
          </w:p>
        </w:tc>
      </w:tr>
      <w:tr w:rsidR="00A501E2" w:rsidRPr="00E47C2E" w:rsidTr="00AC2F7A">
        <w:trPr>
          <w:trHeight w:val="361"/>
          <w:jc w:val="center"/>
        </w:trPr>
        <w:tc>
          <w:tcPr>
            <w:tcW w:w="270" w:type="pct"/>
            <w:shd w:val="clear" w:color="auto" w:fill="auto"/>
            <w:vAlign w:val="center"/>
          </w:tcPr>
          <w:p w:rsidR="00D00322" w:rsidRPr="00044E68" w:rsidRDefault="00D00322" w:rsidP="00E2088E">
            <w:pPr>
              <w:spacing w:before="0" w:after="240"/>
              <w:jc w:val="center"/>
              <w:rPr>
                <w:rFonts w:cs="Arial"/>
                <w:b/>
                <w:bCs/>
                <w:iCs/>
                <w:lang w:val="sr-Cyrl-RS"/>
              </w:rPr>
            </w:pPr>
            <w:r>
              <w:rPr>
                <w:rFonts w:cs="Arial"/>
                <w:b/>
                <w:bCs/>
                <w:iCs/>
                <w:lang w:val="sr-Cyrl-RS"/>
              </w:rPr>
              <w:t>1.</w:t>
            </w:r>
          </w:p>
        </w:tc>
        <w:tc>
          <w:tcPr>
            <w:tcW w:w="1236" w:type="pct"/>
            <w:tcBorders>
              <w:top w:val="single" w:sz="4" w:space="0" w:color="auto"/>
              <w:left w:val="single" w:sz="4" w:space="0" w:color="auto"/>
              <w:bottom w:val="single" w:sz="4" w:space="0" w:color="auto"/>
              <w:right w:val="single" w:sz="4" w:space="0" w:color="auto"/>
            </w:tcBorders>
          </w:tcPr>
          <w:p w:rsidR="00D00322" w:rsidRPr="00C974AD" w:rsidRDefault="00CE7A8F" w:rsidP="00E2088E">
            <w:pPr>
              <w:spacing w:before="0"/>
              <w:jc w:val="center"/>
              <w:rPr>
                <w:rFonts w:cs="Arial"/>
                <w:bCs/>
                <w:iCs/>
                <w:lang w:val="sr-Cyrl-CS"/>
              </w:rPr>
            </w:pPr>
            <w:r>
              <w:rPr>
                <w:rFonts w:cs="Arial"/>
                <w:bCs/>
                <w:iCs/>
                <w:lang w:val="sr-Cyrl-CS"/>
              </w:rPr>
              <w:t>Ормар анализатора димних гасова – блок Б1</w:t>
            </w:r>
          </w:p>
        </w:tc>
        <w:tc>
          <w:tcPr>
            <w:tcW w:w="463" w:type="pct"/>
            <w:tcBorders>
              <w:top w:val="single" w:sz="4" w:space="0" w:color="auto"/>
              <w:left w:val="single" w:sz="4" w:space="0" w:color="auto"/>
              <w:bottom w:val="single" w:sz="4" w:space="0" w:color="auto"/>
              <w:right w:val="single" w:sz="4" w:space="0" w:color="auto"/>
            </w:tcBorders>
            <w:vAlign w:val="center"/>
          </w:tcPr>
          <w:p w:rsidR="00D00322" w:rsidRPr="00C974AD" w:rsidRDefault="00A501E2" w:rsidP="00E2088E">
            <w:pPr>
              <w:spacing w:before="0" w:after="240"/>
              <w:jc w:val="center"/>
              <w:rPr>
                <w:rFonts w:cs="Arial"/>
                <w:bCs/>
                <w:iCs/>
                <w:lang w:val="sr-Cyrl-CS"/>
              </w:rPr>
            </w:pPr>
            <w:r>
              <w:rPr>
                <w:rFonts w:cs="Arial"/>
                <w:bCs/>
                <w:iCs/>
                <w:lang w:val="sr-Cyrl-CS"/>
              </w:rPr>
              <w:t>ком</w:t>
            </w:r>
          </w:p>
        </w:tc>
        <w:tc>
          <w:tcPr>
            <w:tcW w:w="463" w:type="pct"/>
            <w:tcBorders>
              <w:top w:val="single" w:sz="4" w:space="0" w:color="auto"/>
              <w:left w:val="single" w:sz="4" w:space="0" w:color="auto"/>
              <w:bottom w:val="single" w:sz="4" w:space="0" w:color="auto"/>
              <w:right w:val="single" w:sz="4" w:space="0" w:color="auto"/>
            </w:tcBorders>
            <w:vAlign w:val="center"/>
          </w:tcPr>
          <w:p w:rsidR="00D00322" w:rsidRPr="00C974AD" w:rsidRDefault="00A501E2" w:rsidP="00E2088E">
            <w:pPr>
              <w:spacing w:before="0" w:after="240"/>
              <w:jc w:val="center"/>
              <w:rPr>
                <w:rFonts w:cs="Arial"/>
                <w:bCs/>
                <w:iCs/>
                <w:lang w:val="sr-Cyrl-CS"/>
              </w:rPr>
            </w:pPr>
            <w:r>
              <w:rPr>
                <w:rFonts w:cs="Arial"/>
                <w:bCs/>
                <w:iCs/>
                <w:lang w:val="sr-Cyrl-CS"/>
              </w:rPr>
              <w:t>1</w:t>
            </w:r>
          </w:p>
        </w:tc>
        <w:tc>
          <w:tcPr>
            <w:tcW w:w="541" w:type="pct"/>
            <w:shd w:val="clear" w:color="auto" w:fill="auto"/>
            <w:vAlign w:val="center"/>
          </w:tcPr>
          <w:p w:rsidR="00D00322" w:rsidRPr="006D2404" w:rsidRDefault="00D00322" w:rsidP="00E2088E">
            <w:pPr>
              <w:spacing w:before="0" w:after="240"/>
              <w:jc w:val="center"/>
              <w:rPr>
                <w:rFonts w:cs="Arial"/>
                <w:b/>
                <w:bCs/>
                <w:iCs/>
              </w:rPr>
            </w:pPr>
          </w:p>
        </w:tc>
        <w:tc>
          <w:tcPr>
            <w:tcW w:w="542" w:type="pct"/>
            <w:shd w:val="clear" w:color="auto" w:fill="auto"/>
            <w:vAlign w:val="center"/>
          </w:tcPr>
          <w:p w:rsidR="00D00322" w:rsidRPr="006D2404" w:rsidRDefault="00D00322" w:rsidP="00E2088E">
            <w:pPr>
              <w:spacing w:before="0" w:after="240"/>
              <w:jc w:val="center"/>
              <w:rPr>
                <w:rFonts w:cs="Arial"/>
                <w:b/>
                <w:bCs/>
                <w:iCs/>
              </w:rPr>
            </w:pPr>
          </w:p>
        </w:tc>
        <w:tc>
          <w:tcPr>
            <w:tcW w:w="696" w:type="pct"/>
            <w:shd w:val="clear" w:color="auto" w:fill="auto"/>
            <w:vAlign w:val="center"/>
          </w:tcPr>
          <w:p w:rsidR="00D00322" w:rsidRPr="006D2404" w:rsidRDefault="00D00322" w:rsidP="00E2088E">
            <w:pPr>
              <w:spacing w:before="0" w:after="240"/>
              <w:jc w:val="center"/>
              <w:rPr>
                <w:rFonts w:cs="Arial"/>
                <w:b/>
                <w:bCs/>
                <w:iCs/>
              </w:rPr>
            </w:pPr>
          </w:p>
        </w:tc>
        <w:tc>
          <w:tcPr>
            <w:tcW w:w="788" w:type="pct"/>
            <w:shd w:val="clear" w:color="auto" w:fill="auto"/>
            <w:vAlign w:val="center"/>
          </w:tcPr>
          <w:p w:rsidR="00D00322" w:rsidRPr="006D2404" w:rsidRDefault="00D00322" w:rsidP="00E2088E">
            <w:pPr>
              <w:spacing w:before="0" w:after="240"/>
              <w:jc w:val="center"/>
              <w:rPr>
                <w:rFonts w:cs="Arial"/>
                <w:b/>
                <w:bCs/>
                <w:iCs/>
              </w:rPr>
            </w:pPr>
          </w:p>
        </w:tc>
      </w:tr>
      <w:tr w:rsidR="00A501E2" w:rsidRPr="00E47C2E" w:rsidTr="00AC2F7A">
        <w:trPr>
          <w:jc w:val="center"/>
        </w:trPr>
        <w:tc>
          <w:tcPr>
            <w:tcW w:w="270" w:type="pct"/>
            <w:shd w:val="clear" w:color="auto" w:fill="auto"/>
            <w:vAlign w:val="center"/>
          </w:tcPr>
          <w:p w:rsidR="00A501E2" w:rsidRDefault="00A501E2" w:rsidP="00781468">
            <w:pPr>
              <w:spacing w:before="0"/>
              <w:jc w:val="center"/>
              <w:rPr>
                <w:rFonts w:cs="Arial"/>
                <w:b/>
                <w:bCs/>
                <w:iCs/>
                <w:lang w:val="sr-Cyrl-RS"/>
              </w:rPr>
            </w:pPr>
            <w:r>
              <w:rPr>
                <w:rFonts w:cs="Arial"/>
                <w:b/>
                <w:bCs/>
                <w:iCs/>
                <w:lang w:val="sr-Cyrl-RS"/>
              </w:rPr>
              <w:t>2.</w:t>
            </w:r>
          </w:p>
        </w:tc>
        <w:tc>
          <w:tcPr>
            <w:tcW w:w="1236" w:type="pct"/>
            <w:tcBorders>
              <w:top w:val="single" w:sz="4" w:space="0" w:color="auto"/>
              <w:left w:val="single" w:sz="4" w:space="0" w:color="auto"/>
              <w:bottom w:val="single" w:sz="4" w:space="0" w:color="auto"/>
              <w:right w:val="single" w:sz="4" w:space="0" w:color="auto"/>
            </w:tcBorders>
          </w:tcPr>
          <w:p w:rsidR="00A501E2" w:rsidRPr="00426C6B" w:rsidRDefault="00A501E2" w:rsidP="00781468">
            <w:pPr>
              <w:jc w:val="center"/>
            </w:pPr>
            <w:r>
              <w:rPr>
                <w:rFonts w:cs="Arial"/>
                <w:bCs/>
                <w:iCs/>
                <w:lang w:val="sr-Cyrl-CS"/>
              </w:rPr>
              <w:t>Ормар анализатора димних гасова – блок Б2</w:t>
            </w:r>
          </w:p>
        </w:tc>
        <w:tc>
          <w:tcPr>
            <w:tcW w:w="463" w:type="pct"/>
            <w:tcBorders>
              <w:top w:val="single" w:sz="4" w:space="0" w:color="auto"/>
              <w:left w:val="single" w:sz="4" w:space="0" w:color="auto"/>
              <w:bottom w:val="single" w:sz="4" w:space="0" w:color="auto"/>
              <w:right w:val="single" w:sz="4" w:space="0" w:color="auto"/>
            </w:tcBorders>
          </w:tcPr>
          <w:p w:rsidR="00A501E2" w:rsidRDefault="00A501E2" w:rsidP="00781468">
            <w:pPr>
              <w:jc w:val="center"/>
            </w:pPr>
            <w:r w:rsidRPr="00A102D2">
              <w:rPr>
                <w:rFonts w:cs="Arial"/>
                <w:bCs/>
                <w:iCs/>
                <w:lang w:val="sr-Cyrl-CS"/>
              </w:rPr>
              <w:t>ком</w:t>
            </w:r>
          </w:p>
        </w:tc>
        <w:tc>
          <w:tcPr>
            <w:tcW w:w="463" w:type="pct"/>
            <w:tcBorders>
              <w:top w:val="single" w:sz="4" w:space="0" w:color="auto"/>
              <w:left w:val="single" w:sz="4" w:space="0" w:color="auto"/>
              <w:bottom w:val="single" w:sz="4" w:space="0" w:color="auto"/>
              <w:right w:val="single" w:sz="4" w:space="0" w:color="auto"/>
            </w:tcBorders>
            <w:vAlign w:val="center"/>
          </w:tcPr>
          <w:p w:rsidR="00A501E2" w:rsidRPr="00C974AD" w:rsidRDefault="00A501E2" w:rsidP="00781468">
            <w:pPr>
              <w:spacing w:before="0"/>
              <w:jc w:val="center"/>
              <w:rPr>
                <w:rFonts w:cs="Arial"/>
                <w:bCs/>
                <w:iCs/>
                <w:lang w:val="sr-Cyrl-RS"/>
              </w:rPr>
            </w:pPr>
            <w:r>
              <w:rPr>
                <w:rFonts w:cs="Arial"/>
                <w:bCs/>
                <w:iCs/>
                <w:lang w:val="sr-Cyrl-RS"/>
              </w:rPr>
              <w:t>1</w:t>
            </w:r>
          </w:p>
        </w:tc>
        <w:tc>
          <w:tcPr>
            <w:tcW w:w="541" w:type="pct"/>
            <w:shd w:val="clear" w:color="auto" w:fill="auto"/>
            <w:vAlign w:val="center"/>
          </w:tcPr>
          <w:p w:rsidR="00A501E2" w:rsidRPr="006D2404" w:rsidRDefault="00A501E2" w:rsidP="00781468">
            <w:pPr>
              <w:spacing w:before="0"/>
              <w:jc w:val="center"/>
              <w:rPr>
                <w:rFonts w:cs="Arial"/>
                <w:b/>
                <w:bCs/>
                <w:iCs/>
              </w:rPr>
            </w:pPr>
          </w:p>
        </w:tc>
        <w:tc>
          <w:tcPr>
            <w:tcW w:w="542" w:type="pct"/>
            <w:shd w:val="clear" w:color="auto" w:fill="auto"/>
            <w:vAlign w:val="center"/>
          </w:tcPr>
          <w:p w:rsidR="00A501E2" w:rsidRPr="006D2404" w:rsidRDefault="00A501E2" w:rsidP="00781468">
            <w:pPr>
              <w:spacing w:before="0"/>
              <w:jc w:val="center"/>
              <w:rPr>
                <w:rFonts w:cs="Arial"/>
                <w:b/>
                <w:bCs/>
                <w:iCs/>
              </w:rPr>
            </w:pPr>
          </w:p>
        </w:tc>
        <w:tc>
          <w:tcPr>
            <w:tcW w:w="696" w:type="pct"/>
            <w:shd w:val="clear" w:color="auto" w:fill="auto"/>
            <w:vAlign w:val="center"/>
          </w:tcPr>
          <w:p w:rsidR="00A501E2" w:rsidRPr="006D2404" w:rsidRDefault="00A501E2" w:rsidP="00781468">
            <w:pPr>
              <w:spacing w:before="0"/>
              <w:jc w:val="center"/>
              <w:rPr>
                <w:rFonts w:cs="Arial"/>
                <w:b/>
                <w:bCs/>
                <w:iCs/>
              </w:rPr>
            </w:pPr>
          </w:p>
        </w:tc>
        <w:tc>
          <w:tcPr>
            <w:tcW w:w="788" w:type="pct"/>
            <w:shd w:val="clear" w:color="auto" w:fill="auto"/>
            <w:vAlign w:val="center"/>
          </w:tcPr>
          <w:p w:rsidR="00A501E2" w:rsidRPr="006D2404" w:rsidRDefault="00A501E2" w:rsidP="00781468">
            <w:pPr>
              <w:spacing w:before="0"/>
              <w:jc w:val="center"/>
              <w:rPr>
                <w:rFonts w:cs="Arial"/>
                <w:b/>
                <w:bCs/>
                <w:iCs/>
              </w:rPr>
            </w:pPr>
          </w:p>
        </w:tc>
      </w:tr>
      <w:tr w:rsidR="00A501E2" w:rsidRPr="00E47C2E" w:rsidTr="00AC2F7A">
        <w:trPr>
          <w:trHeight w:val="63"/>
          <w:jc w:val="center"/>
        </w:trPr>
        <w:tc>
          <w:tcPr>
            <w:tcW w:w="270" w:type="pct"/>
            <w:shd w:val="clear" w:color="auto" w:fill="auto"/>
            <w:vAlign w:val="center"/>
          </w:tcPr>
          <w:p w:rsidR="00A501E2" w:rsidRDefault="00A501E2" w:rsidP="00E2088E">
            <w:pPr>
              <w:spacing w:before="0" w:after="240"/>
              <w:jc w:val="center"/>
              <w:rPr>
                <w:rFonts w:cs="Arial"/>
                <w:b/>
                <w:bCs/>
                <w:iCs/>
                <w:lang w:val="sr-Cyrl-RS"/>
              </w:rPr>
            </w:pPr>
            <w:r>
              <w:rPr>
                <w:rFonts w:cs="Arial"/>
                <w:b/>
                <w:bCs/>
                <w:iCs/>
                <w:lang w:val="sr-Cyrl-RS"/>
              </w:rPr>
              <w:t>3.</w:t>
            </w:r>
          </w:p>
        </w:tc>
        <w:tc>
          <w:tcPr>
            <w:tcW w:w="1236" w:type="pct"/>
            <w:tcBorders>
              <w:top w:val="single" w:sz="4" w:space="0" w:color="auto"/>
              <w:left w:val="single" w:sz="4" w:space="0" w:color="auto"/>
              <w:bottom w:val="single" w:sz="4" w:space="0" w:color="auto"/>
              <w:right w:val="single" w:sz="4" w:space="0" w:color="auto"/>
            </w:tcBorders>
          </w:tcPr>
          <w:p w:rsidR="00A501E2" w:rsidRPr="00CE7A8F" w:rsidRDefault="00A501E2" w:rsidP="00781468">
            <w:pPr>
              <w:spacing w:before="0"/>
              <w:jc w:val="center"/>
              <w:rPr>
                <w:lang w:val="sr-Cyrl-RS"/>
              </w:rPr>
            </w:pPr>
            <w:r>
              <w:rPr>
                <w:lang w:val="sr-Cyrl-RS"/>
              </w:rPr>
              <w:t>Ормар аутоматике „дувач гара“ – блок Б1</w:t>
            </w:r>
          </w:p>
        </w:tc>
        <w:tc>
          <w:tcPr>
            <w:tcW w:w="463" w:type="pct"/>
            <w:tcBorders>
              <w:top w:val="single" w:sz="4" w:space="0" w:color="auto"/>
              <w:left w:val="single" w:sz="4" w:space="0" w:color="auto"/>
              <w:bottom w:val="single" w:sz="4" w:space="0" w:color="auto"/>
              <w:right w:val="single" w:sz="4" w:space="0" w:color="auto"/>
            </w:tcBorders>
          </w:tcPr>
          <w:p w:rsidR="00A501E2" w:rsidRDefault="00A501E2" w:rsidP="00E2088E">
            <w:pPr>
              <w:spacing w:after="240"/>
              <w:jc w:val="center"/>
            </w:pPr>
            <w:r w:rsidRPr="00A102D2">
              <w:rPr>
                <w:rFonts w:cs="Arial"/>
                <w:bCs/>
                <w:iCs/>
                <w:lang w:val="sr-Cyrl-CS"/>
              </w:rPr>
              <w:t>ком</w:t>
            </w:r>
          </w:p>
        </w:tc>
        <w:tc>
          <w:tcPr>
            <w:tcW w:w="463" w:type="pct"/>
            <w:tcBorders>
              <w:top w:val="single" w:sz="4" w:space="0" w:color="auto"/>
              <w:left w:val="single" w:sz="4" w:space="0" w:color="auto"/>
              <w:bottom w:val="single" w:sz="4" w:space="0" w:color="auto"/>
              <w:right w:val="single" w:sz="4" w:space="0" w:color="auto"/>
            </w:tcBorders>
            <w:vAlign w:val="center"/>
          </w:tcPr>
          <w:p w:rsidR="00A501E2" w:rsidRPr="00C974AD" w:rsidRDefault="00A501E2" w:rsidP="00E2088E">
            <w:pPr>
              <w:spacing w:before="0" w:after="240"/>
              <w:jc w:val="center"/>
              <w:rPr>
                <w:rFonts w:cs="Arial"/>
                <w:bCs/>
                <w:iCs/>
                <w:lang w:val="sr-Cyrl-CS"/>
              </w:rPr>
            </w:pPr>
            <w:r>
              <w:rPr>
                <w:rFonts w:cs="Arial"/>
                <w:bCs/>
                <w:iCs/>
                <w:lang w:val="sr-Cyrl-CS"/>
              </w:rPr>
              <w:t>1</w:t>
            </w:r>
          </w:p>
        </w:tc>
        <w:tc>
          <w:tcPr>
            <w:tcW w:w="541" w:type="pct"/>
            <w:shd w:val="clear" w:color="auto" w:fill="auto"/>
            <w:vAlign w:val="center"/>
          </w:tcPr>
          <w:p w:rsidR="00A501E2" w:rsidRPr="006D2404" w:rsidRDefault="00A501E2" w:rsidP="00E2088E">
            <w:pPr>
              <w:spacing w:before="0" w:after="240"/>
              <w:jc w:val="center"/>
              <w:rPr>
                <w:rFonts w:cs="Arial"/>
                <w:b/>
                <w:bCs/>
                <w:iCs/>
              </w:rPr>
            </w:pPr>
          </w:p>
        </w:tc>
        <w:tc>
          <w:tcPr>
            <w:tcW w:w="542" w:type="pct"/>
            <w:shd w:val="clear" w:color="auto" w:fill="auto"/>
            <w:vAlign w:val="center"/>
          </w:tcPr>
          <w:p w:rsidR="00A501E2" w:rsidRPr="006D2404" w:rsidRDefault="00A501E2" w:rsidP="00E2088E">
            <w:pPr>
              <w:spacing w:before="0" w:after="240"/>
              <w:jc w:val="center"/>
              <w:rPr>
                <w:rFonts w:cs="Arial"/>
                <w:b/>
                <w:bCs/>
                <w:iCs/>
              </w:rPr>
            </w:pPr>
          </w:p>
        </w:tc>
        <w:tc>
          <w:tcPr>
            <w:tcW w:w="696" w:type="pct"/>
            <w:shd w:val="clear" w:color="auto" w:fill="auto"/>
            <w:vAlign w:val="center"/>
          </w:tcPr>
          <w:p w:rsidR="00A501E2" w:rsidRPr="006D2404" w:rsidRDefault="00A501E2" w:rsidP="00E2088E">
            <w:pPr>
              <w:spacing w:before="0" w:after="240"/>
              <w:jc w:val="center"/>
              <w:rPr>
                <w:rFonts w:cs="Arial"/>
                <w:b/>
                <w:bCs/>
                <w:iCs/>
              </w:rPr>
            </w:pPr>
          </w:p>
        </w:tc>
        <w:tc>
          <w:tcPr>
            <w:tcW w:w="788" w:type="pct"/>
            <w:shd w:val="clear" w:color="auto" w:fill="auto"/>
            <w:vAlign w:val="center"/>
          </w:tcPr>
          <w:p w:rsidR="00A501E2" w:rsidRPr="006D2404" w:rsidRDefault="00A501E2" w:rsidP="00E2088E">
            <w:pPr>
              <w:spacing w:before="0" w:after="240"/>
              <w:jc w:val="center"/>
              <w:rPr>
                <w:rFonts w:cs="Arial"/>
                <w:b/>
                <w:bCs/>
                <w:iCs/>
              </w:rPr>
            </w:pPr>
          </w:p>
        </w:tc>
      </w:tr>
      <w:tr w:rsidR="00A501E2" w:rsidRPr="00E47C2E" w:rsidTr="00AC2F7A">
        <w:trPr>
          <w:jc w:val="center"/>
        </w:trPr>
        <w:tc>
          <w:tcPr>
            <w:tcW w:w="270" w:type="pct"/>
            <w:shd w:val="clear" w:color="auto" w:fill="auto"/>
            <w:vAlign w:val="center"/>
          </w:tcPr>
          <w:p w:rsidR="00A501E2" w:rsidRDefault="00A501E2" w:rsidP="00E2088E">
            <w:pPr>
              <w:spacing w:before="0" w:after="240"/>
              <w:jc w:val="center"/>
              <w:rPr>
                <w:rFonts w:cs="Arial"/>
                <w:b/>
                <w:bCs/>
                <w:iCs/>
                <w:lang w:val="sr-Cyrl-RS"/>
              </w:rPr>
            </w:pPr>
            <w:r>
              <w:rPr>
                <w:rFonts w:cs="Arial"/>
                <w:b/>
                <w:bCs/>
                <w:iCs/>
                <w:lang w:val="sr-Cyrl-RS"/>
              </w:rPr>
              <w:t>4.</w:t>
            </w:r>
          </w:p>
        </w:tc>
        <w:tc>
          <w:tcPr>
            <w:tcW w:w="1236" w:type="pct"/>
            <w:tcBorders>
              <w:top w:val="single" w:sz="4" w:space="0" w:color="auto"/>
              <w:left w:val="single" w:sz="4" w:space="0" w:color="auto"/>
              <w:bottom w:val="single" w:sz="4" w:space="0" w:color="auto"/>
              <w:right w:val="single" w:sz="4" w:space="0" w:color="auto"/>
            </w:tcBorders>
            <w:shd w:val="clear" w:color="auto" w:fill="auto"/>
          </w:tcPr>
          <w:p w:rsidR="00A501E2" w:rsidRDefault="00A501E2" w:rsidP="008D4AAF">
            <w:pPr>
              <w:jc w:val="center"/>
            </w:pPr>
            <w:r w:rsidRPr="008D4AAF">
              <w:rPr>
                <w:lang w:val="sr-Cyrl-RS"/>
              </w:rPr>
              <w:t>Ормар аутоматике „дувач гара“ – блок Б</w:t>
            </w:r>
            <w:r w:rsidR="008D4AAF" w:rsidRPr="008D4AAF">
              <w:rPr>
                <w:lang w:val="sr-Cyrl-RS"/>
              </w:rPr>
              <w:t>2</w:t>
            </w:r>
          </w:p>
        </w:tc>
        <w:tc>
          <w:tcPr>
            <w:tcW w:w="463" w:type="pct"/>
            <w:tcBorders>
              <w:top w:val="single" w:sz="4" w:space="0" w:color="auto"/>
              <w:left w:val="single" w:sz="4" w:space="0" w:color="auto"/>
              <w:bottom w:val="single" w:sz="4" w:space="0" w:color="auto"/>
              <w:right w:val="single" w:sz="4" w:space="0" w:color="auto"/>
            </w:tcBorders>
          </w:tcPr>
          <w:p w:rsidR="00A501E2" w:rsidRDefault="00A501E2" w:rsidP="00E2088E">
            <w:pPr>
              <w:spacing w:after="240"/>
              <w:jc w:val="center"/>
            </w:pPr>
            <w:r w:rsidRPr="00A102D2">
              <w:rPr>
                <w:rFonts w:cs="Arial"/>
                <w:bCs/>
                <w:iCs/>
                <w:lang w:val="sr-Cyrl-CS"/>
              </w:rPr>
              <w:t>ком</w:t>
            </w:r>
          </w:p>
        </w:tc>
        <w:tc>
          <w:tcPr>
            <w:tcW w:w="463" w:type="pct"/>
            <w:tcBorders>
              <w:top w:val="single" w:sz="4" w:space="0" w:color="auto"/>
              <w:left w:val="single" w:sz="4" w:space="0" w:color="auto"/>
              <w:bottom w:val="single" w:sz="4" w:space="0" w:color="auto"/>
              <w:right w:val="single" w:sz="4" w:space="0" w:color="auto"/>
            </w:tcBorders>
            <w:vAlign w:val="center"/>
          </w:tcPr>
          <w:p w:rsidR="00A501E2" w:rsidRDefault="00A501E2" w:rsidP="00E2088E">
            <w:pPr>
              <w:spacing w:before="0" w:after="240"/>
              <w:jc w:val="center"/>
              <w:rPr>
                <w:rFonts w:cs="Arial"/>
                <w:bCs/>
                <w:iCs/>
                <w:lang w:val="sr-Cyrl-CS"/>
              </w:rPr>
            </w:pPr>
            <w:r>
              <w:rPr>
                <w:rFonts w:cs="Arial"/>
                <w:bCs/>
                <w:iCs/>
                <w:lang w:val="sr-Cyrl-CS"/>
              </w:rPr>
              <w:t>1</w:t>
            </w:r>
          </w:p>
        </w:tc>
        <w:tc>
          <w:tcPr>
            <w:tcW w:w="541" w:type="pct"/>
            <w:shd w:val="clear" w:color="auto" w:fill="auto"/>
            <w:vAlign w:val="center"/>
          </w:tcPr>
          <w:p w:rsidR="00A501E2" w:rsidRPr="006D2404" w:rsidRDefault="00A501E2" w:rsidP="00E2088E">
            <w:pPr>
              <w:spacing w:before="0" w:after="240"/>
              <w:jc w:val="center"/>
              <w:rPr>
                <w:rFonts w:cs="Arial"/>
                <w:b/>
                <w:bCs/>
                <w:iCs/>
              </w:rPr>
            </w:pPr>
          </w:p>
        </w:tc>
        <w:tc>
          <w:tcPr>
            <w:tcW w:w="542" w:type="pct"/>
            <w:shd w:val="clear" w:color="auto" w:fill="auto"/>
            <w:vAlign w:val="center"/>
          </w:tcPr>
          <w:p w:rsidR="00A501E2" w:rsidRPr="006D2404" w:rsidRDefault="00A501E2" w:rsidP="00E2088E">
            <w:pPr>
              <w:spacing w:before="0" w:after="240"/>
              <w:jc w:val="center"/>
              <w:rPr>
                <w:rFonts w:cs="Arial"/>
                <w:b/>
                <w:bCs/>
                <w:iCs/>
              </w:rPr>
            </w:pPr>
          </w:p>
        </w:tc>
        <w:tc>
          <w:tcPr>
            <w:tcW w:w="696" w:type="pct"/>
            <w:shd w:val="clear" w:color="auto" w:fill="auto"/>
            <w:vAlign w:val="center"/>
          </w:tcPr>
          <w:p w:rsidR="00A501E2" w:rsidRPr="006D2404" w:rsidRDefault="00A501E2" w:rsidP="00E2088E">
            <w:pPr>
              <w:spacing w:before="0" w:after="240"/>
              <w:jc w:val="center"/>
              <w:rPr>
                <w:rFonts w:cs="Arial"/>
                <w:b/>
                <w:bCs/>
                <w:iCs/>
              </w:rPr>
            </w:pPr>
          </w:p>
        </w:tc>
        <w:tc>
          <w:tcPr>
            <w:tcW w:w="788" w:type="pct"/>
            <w:shd w:val="clear" w:color="auto" w:fill="auto"/>
            <w:vAlign w:val="center"/>
          </w:tcPr>
          <w:p w:rsidR="00A501E2" w:rsidRPr="006D2404" w:rsidRDefault="00A501E2" w:rsidP="00E2088E">
            <w:pPr>
              <w:spacing w:before="0" w:after="240"/>
              <w:jc w:val="center"/>
              <w:rPr>
                <w:rFonts w:cs="Arial"/>
                <w:b/>
                <w:bCs/>
                <w:iCs/>
              </w:rPr>
            </w:pPr>
          </w:p>
        </w:tc>
      </w:tr>
      <w:tr w:rsidR="00A501E2" w:rsidRPr="00E47C2E" w:rsidTr="00AC2F7A">
        <w:trPr>
          <w:trHeight w:val="517"/>
          <w:jc w:val="center"/>
        </w:trPr>
        <w:tc>
          <w:tcPr>
            <w:tcW w:w="270" w:type="pct"/>
            <w:shd w:val="clear" w:color="auto" w:fill="auto"/>
            <w:vAlign w:val="center"/>
          </w:tcPr>
          <w:p w:rsidR="00A501E2" w:rsidRDefault="00A501E2" w:rsidP="00E2088E">
            <w:pPr>
              <w:spacing w:before="0" w:after="240"/>
              <w:jc w:val="center"/>
              <w:rPr>
                <w:rFonts w:cs="Arial"/>
                <w:b/>
                <w:bCs/>
                <w:iCs/>
                <w:lang w:val="sr-Cyrl-RS"/>
              </w:rPr>
            </w:pPr>
            <w:r>
              <w:rPr>
                <w:rFonts w:cs="Arial"/>
                <w:b/>
                <w:bCs/>
                <w:iCs/>
                <w:lang w:val="sr-Cyrl-RS"/>
              </w:rPr>
              <w:t>5.</w:t>
            </w:r>
          </w:p>
        </w:tc>
        <w:tc>
          <w:tcPr>
            <w:tcW w:w="1236" w:type="pct"/>
            <w:tcBorders>
              <w:top w:val="single" w:sz="4" w:space="0" w:color="auto"/>
              <w:left w:val="single" w:sz="4" w:space="0" w:color="auto"/>
              <w:bottom w:val="single" w:sz="4" w:space="0" w:color="auto"/>
              <w:right w:val="single" w:sz="4" w:space="0" w:color="auto"/>
            </w:tcBorders>
          </w:tcPr>
          <w:p w:rsidR="00A501E2" w:rsidRPr="00B622C7" w:rsidRDefault="00A501E2" w:rsidP="00781468">
            <w:pPr>
              <w:spacing w:before="0"/>
              <w:jc w:val="center"/>
              <w:rPr>
                <w:lang w:val="sr-Cyrl-RS"/>
              </w:rPr>
            </w:pPr>
            <w:r>
              <w:rPr>
                <w:lang w:val="sr-Cyrl-RS"/>
              </w:rPr>
              <w:t>Ормар фреквентног регулатора на воденим дувачима гара на блоку Б1</w:t>
            </w:r>
          </w:p>
        </w:tc>
        <w:tc>
          <w:tcPr>
            <w:tcW w:w="463" w:type="pct"/>
            <w:tcBorders>
              <w:top w:val="single" w:sz="4" w:space="0" w:color="auto"/>
              <w:left w:val="single" w:sz="4" w:space="0" w:color="auto"/>
              <w:bottom w:val="single" w:sz="4" w:space="0" w:color="auto"/>
              <w:right w:val="single" w:sz="4" w:space="0" w:color="auto"/>
            </w:tcBorders>
          </w:tcPr>
          <w:p w:rsidR="00A501E2" w:rsidRDefault="00A501E2" w:rsidP="00E2088E">
            <w:pPr>
              <w:spacing w:after="240"/>
              <w:jc w:val="center"/>
            </w:pPr>
            <w:r w:rsidRPr="00A102D2">
              <w:rPr>
                <w:rFonts w:cs="Arial"/>
                <w:bCs/>
                <w:iCs/>
                <w:lang w:val="sr-Cyrl-CS"/>
              </w:rPr>
              <w:t>ком</w:t>
            </w:r>
          </w:p>
        </w:tc>
        <w:tc>
          <w:tcPr>
            <w:tcW w:w="463" w:type="pct"/>
            <w:tcBorders>
              <w:top w:val="single" w:sz="4" w:space="0" w:color="auto"/>
              <w:left w:val="single" w:sz="4" w:space="0" w:color="auto"/>
              <w:bottom w:val="single" w:sz="4" w:space="0" w:color="auto"/>
              <w:right w:val="single" w:sz="4" w:space="0" w:color="auto"/>
            </w:tcBorders>
            <w:vAlign w:val="center"/>
          </w:tcPr>
          <w:p w:rsidR="00A501E2" w:rsidRDefault="00A501E2" w:rsidP="00E2088E">
            <w:pPr>
              <w:spacing w:before="0" w:after="240"/>
              <w:jc w:val="center"/>
              <w:rPr>
                <w:rFonts w:cs="Arial"/>
                <w:bCs/>
                <w:iCs/>
                <w:lang w:val="sr-Cyrl-CS"/>
              </w:rPr>
            </w:pPr>
            <w:r>
              <w:rPr>
                <w:rFonts w:cs="Arial"/>
                <w:bCs/>
                <w:iCs/>
                <w:lang w:val="sr-Cyrl-CS"/>
              </w:rPr>
              <w:t>1</w:t>
            </w:r>
          </w:p>
        </w:tc>
        <w:tc>
          <w:tcPr>
            <w:tcW w:w="541" w:type="pct"/>
            <w:shd w:val="clear" w:color="auto" w:fill="auto"/>
            <w:vAlign w:val="center"/>
          </w:tcPr>
          <w:p w:rsidR="00A501E2" w:rsidRPr="006D2404" w:rsidRDefault="00A501E2" w:rsidP="00E2088E">
            <w:pPr>
              <w:spacing w:before="0" w:after="240"/>
              <w:jc w:val="center"/>
              <w:rPr>
                <w:rFonts w:cs="Arial"/>
                <w:b/>
                <w:bCs/>
                <w:iCs/>
              </w:rPr>
            </w:pPr>
          </w:p>
        </w:tc>
        <w:tc>
          <w:tcPr>
            <w:tcW w:w="542" w:type="pct"/>
            <w:shd w:val="clear" w:color="auto" w:fill="auto"/>
            <w:vAlign w:val="center"/>
          </w:tcPr>
          <w:p w:rsidR="00A501E2" w:rsidRPr="006D2404" w:rsidRDefault="00A501E2" w:rsidP="00E2088E">
            <w:pPr>
              <w:spacing w:before="0" w:after="240"/>
              <w:jc w:val="center"/>
              <w:rPr>
                <w:rFonts w:cs="Arial"/>
                <w:b/>
                <w:bCs/>
                <w:iCs/>
              </w:rPr>
            </w:pPr>
          </w:p>
        </w:tc>
        <w:tc>
          <w:tcPr>
            <w:tcW w:w="696" w:type="pct"/>
            <w:shd w:val="clear" w:color="auto" w:fill="auto"/>
            <w:vAlign w:val="center"/>
          </w:tcPr>
          <w:p w:rsidR="00A501E2" w:rsidRPr="006D2404" w:rsidRDefault="00A501E2" w:rsidP="00E2088E">
            <w:pPr>
              <w:spacing w:before="0" w:after="240"/>
              <w:jc w:val="center"/>
              <w:rPr>
                <w:rFonts w:cs="Arial"/>
                <w:b/>
                <w:bCs/>
                <w:iCs/>
              </w:rPr>
            </w:pPr>
          </w:p>
        </w:tc>
        <w:tc>
          <w:tcPr>
            <w:tcW w:w="788" w:type="pct"/>
            <w:shd w:val="clear" w:color="auto" w:fill="auto"/>
            <w:vAlign w:val="center"/>
          </w:tcPr>
          <w:p w:rsidR="00A501E2" w:rsidRPr="006D2404" w:rsidRDefault="00A501E2" w:rsidP="00E2088E">
            <w:pPr>
              <w:spacing w:before="0" w:after="240"/>
              <w:jc w:val="center"/>
              <w:rPr>
                <w:rFonts w:cs="Arial"/>
                <w:b/>
                <w:bCs/>
                <w:iCs/>
              </w:rPr>
            </w:pPr>
          </w:p>
        </w:tc>
      </w:tr>
      <w:tr w:rsidR="00A501E2" w:rsidRPr="00E47C2E" w:rsidTr="00AC2F7A">
        <w:trPr>
          <w:jc w:val="center"/>
        </w:trPr>
        <w:tc>
          <w:tcPr>
            <w:tcW w:w="270" w:type="pct"/>
            <w:shd w:val="clear" w:color="auto" w:fill="auto"/>
            <w:vAlign w:val="center"/>
          </w:tcPr>
          <w:p w:rsidR="00A501E2" w:rsidRDefault="00A501E2" w:rsidP="00E2088E">
            <w:pPr>
              <w:spacing w:before="0" w:after="240"/>
              <w:jc w:val="center"/>
              <w:rPr>
                <w:rFonts w:cs="Arial"/>
                <w:b/>
                <w:bCs/>
                <w:iCs/>
                <w:lang w:val="sr-Cyrl-RS"/>
              </w:rPr>
            </w:pPr>
            <w:r>
              <w:rPr>
                <w:rFonts w:cs="Arial"/>
                <w:b/>
                <w:bCs/>
                <w:iCs/>
                <w:lang w:val="sr-Cyrl-RS"/>
              </w:rPr>
              <w:t>6.</w:t>
            </w:r>
          </w:p>
        </w:tc>
        <w:tc>
          <w:tcPr>
            <w:tcW w:w="1236" w:type="pct"/>
            <w:tcBorders>
              <w:top w:val="single" w:sz="4" w:space="0" w:color="auto"/>
              <w:left w:val="single" w:sz="4" w:space="0" w:color="auto"/>
              <w:bottom w:val="single" w:sz="4" w:space="0" w:color="auto"/>
              <w:right w:val="single" w:sz="4" w:space="0" w:color="auto"/>
            </w:tcBorders>
          </w:tcPr>
          <w:p w:rsidR="00A501E2" w:rsidRPr="00100659" w:rsidRDefault="00A501E2" w:rsidP="00781468">
            <w:pPr>
              <w:spacing w:before="0"/>
              <w:jc w:val="center"/>
              <w:rPr>
                <w:lang w:val="sr-Cyrl-RS"/>
              </w:rPr>
            </w:pPr>
            <w:r>
              <w:rPr>
                <w:lang w:val="sr-Cyrl-RS"/>
              </w:rPr>
              <w:t>Ормар фреквентних регулатора 1РЕ21 и 1РЕ23 на блоку Б1 и 2РЕ21 и 2РЕ23 на блоку Б2</w:t>
            </w:r>
          </w:p>
        </w:tc>
        <w:tc>
          <w:tcPr>
            <w:tcW w:w="463" w:type="pct"/>
            <w:tcBorders>
              <w:top w:val="single" w:sz="4" w:space="0" w:color="auto"/>
              <w:left w:val="single" w:sz="4" w:space="0" w:color="auto"/>
              <w:bottom w:val="single" w:sz="4" w:space="0" w:color="auto"/>
              <w:right w:val="single" w:sz="4" w:space="0" w:color="auto"/>
            </w:tcBorders>
          </w:tcPr>
          <w:p w:rsidR="00A501E2" w:rsidRDefault="00A501E2" w:rsidP="00E2088E">
            <w:pPr>
              <w:spacing w:after="240"/>
              <w:jc w:val="center"/>
            </w:pPr>
            <w:r w:rsidRPr="00A102D2">
              <w:rPr>
                <w:rFonts w:cs="Arial"/>
                <w:bCs/>
                <w:iCs/>
                <w:lang w:val="sr-Cyrl-CS"/>
              </w:rPr>
              <w:t>ком</w:t>
            </w:r>
          </w:p>
        </w:tc>
        <w:tc>
          <w:tcPr>
            <w:tcW w:w="463" w:type="pct"/>
            <w:tcBorders>
              <w:top w:val="single" w:sz="4" w:space="0" w:color="auto"/>
              <w:left w:val="single" w:sz="4" w:space="0" w:color="auto"/>
              <w:bottom w:val="single" w:sz="4" w:space="0" w:color="auto"/>
              <w:right w:val="single" w:sz="4" w:space="0" w:color="auto"/>
            </w:tcBorders>
            <w:vAlign w:val="center"/>
          </w:tcPr>
          <w:p w:rsidR="00A501E2" w:rsidRDefault="00A501E2" w:rsidP="00E2088E">
            <w:pPr>
              <w:spacing w:before="0" w:after="240"/>
              <w:jc w:val="center"/>
              <w:rPr>
                <w:rFonts w:cs="Arial"/>
                <w:bCs/>
                <w:iCs/>
                <w:lang w:val="sr-Cyrl-CS"/>
              </w:rPr>
            </w:pPr>
            <w:r>
              <w:rPr>
                <w:rFonts w:cs="Arial"/>
                <w:bCs/>
                <w:iCs/>
                <w:lang w:val="sr-Cyrl-CS"/>
              </w:rPr>
              <w:t>4</w:t>
            </w:r>
          </w:p>
        </w:tc>
        <w:tc>
          <w:tcPr>
            <w:tcW w:w="541" w:type="pct"/>
            <w:shd w:val="clear" w:color="auto" w:fill="auto"/>
            <w:vAlign w:val="center"/>
          </w:tcPr>
          <w:p w:rsidR="00A501E2" w:rsidRPr="006D2404" w:rsidRDefault="00A501E2" w:rsidP="00E2088E">
            <w:pPr>
              <w:spacing w:before="0" w:after="240"/>
              <w:jc w:val="center"/>
              <w:rPr>
                <w:rFonts w:cs="Arial"/>
                <w:b/>
                <w:bCs/>
                <w:iCs/>
              </w:rPr>
            </w:pPr>
          </w:p>
        </w:tc>
        <w:tc>
          <w:tcPr>
            <w:tcW w:w="542" w:type="pct"/>
            <w:shd w:val="clear" w:color="auto" w:fill="auto"/>
            <w:vAlign w:val="center"/>
          </w:tcPr>
          <w:p w:rsidR="00A501E2" w:rsidRPr="006D2404" w:rsidRDefault="00A501E2" w:rsidP="00E2088E">
            <w:pPr>
              <w:spacing w:before="0" w:after="240"/>
              <w:jc w:val="center"/>
              <w:rPr>
                <w:rFonts w:cs="Arial"/>
                <w:b/>
                <w:bCs/>
                <w:iCs/>
              </w:rPr>
            </w:pPr>
          </w:p>
        </w:tc>
        <w:tc>
          <w:tcPr>
            <w:tcW w:w="696" w:type="pct"/>
            <w:shd w:val="clear" w:color="auto" w:fill="auto"/>
            <w:vAlign w:val="center"/>
          </w:tcPr>
          <w:p w:rsidR="00A501E2" w:rsidRPr="006D2404" w:rsidRDefault="00A501E2" w:rsidP="00E2088E">
            <w:pPr>
              <w:spacing w:before="0" w:after="240"/>
              <w:jc w:val="center"/>
              <w:rPr>
                <w:rFonts w:cs="Arial"/>
                <w:b/>
                <w:bCs/>
                <w:iCs/>
              </w:rPr>
            </w:pPr>
          </w:p>
        </w:tc>
        <w:tc>
          <w:tcPr>
            <w:tcW w:w="788" w:type="pct"/>
            <w:shd w:val="clear" w:color="auto" w:fill="auto"/>
            <w:vAlign w:val="center"/>
          </w:tcPr>
          <w:p w:rsidR="00A501E2" w:rsidRPr="006D2404" w:rsidRDefault="00A501E2" w:rsidP="00E2088E">
            <w:pPr>
              <w:spacing w:before="0" w:after="240"/>
              <w:jc w:val="center"/>
              <w:rPr>
                <w:rFonts w:cs="Arial"/>
                <w:b/>
                <w:bCs/>
                <w:iCs/>
              </w:rPr>
            </w:pPr>
          </w:p>
        </w:tc>
      </w:tr>
      <w:tr w:rsidR="00A501E2" w:rsidRPr="00E47C2E" w:rsidTr="00AC2F7A">
        <w:trPr>
          <w:jc w:val="center"/>
        </w:trPr>
        <w:tc>
          <w:tcPr>
            <w:tcW w:w="270" w:type="pct"/>
            <w:shd w:val="clear" w:color="auto" w:fill="auto"/>
            <w:vAlign w:val="center"/>
          </w:tcPr>
          <w:p w:rsidR="00A501E2" w:rsidRDefault="00A501E2" w:rsidP="00E2088E">
            <w:pPr>
              <w:spacing w:before="0" w:after="240"/>
              <w:jc w:val="center"/>
              <w:rPr>
                <w:rFonts w:cs="Arial"/>
                <w:b/>
                <w:bCs/>
                <w:iCs/>
                <w:lang w:val="sr-Cyrl-RS"/>
              </w:rPr>
            </w:pPr>
            <w:r>
              <w:rPr>
                <w:rFonts w:cs="Arial"/>
                <w:b/>
                <w:bCs/>
                <w:iCs/>
                <w:lang w:val="sr-Cyrl-RS"/>
              </w:rPr>
              <w:t>7.</w:t>
            </w:r>
          </w:p>
        </w:tc>
        <w:tc>
          <w:tcPr>
            <w:tcW w:w="1236" w:type="pct"/>
            <w:tcBorders>
              <w:top w:val="single" w:sz="4" w:space="0" w:color="auto"/>
              <w:left w:val="single" w:sz="4" w:space="0" w:color="auto"/>
              <w:bottom w:val="single" w:sz="4" w:space="0" w:color="auto"/>
              <w:right w:val="single" w:sz="4" w:space="0" w:color="auto"/>
            </w:tcBorders>
          </w:tcPr>
          <w:p w:rsidR="00A501E2" w:rsidRPr="002779A7" w:rsidRDefault="00A501E2" w:rsidP="00781468">
            <w:pPr>
              <w:spacing w:before="0"/>
              <w:jc w:val="center"/>
              <w:rPr>
                <w:lang w:val="sr-Cyrl-RS"/>
              </w:rPr>
            </w:pPr>
            <w:r>
              <w:rPr>
                <w:lang w:val="sr-Cyrl-RS"/>
              </w:rPr>
              <w:t>Ормар фреквентног регулатора 1</w:t>
            </w:r>
            <w:r>
              <w:rPr>
                <w:lang w:val="sr-Latn-RS"/>
              </w:rPr>
              <w:t>RM</w:t>
            </w:r>
            <w:r>
              <w:rPr>
                <w:lang w:val="sr-Cyrl-RS"/>
              </w:rPr>
              <w:t>80 на блоку Б1 и 2</w:t>
            </w:r>
            <w:r>
              <w:rPr>
                <w:lang w:val="sr-Latn-RS"/>
              </w:rPr>
              <w:t xml:space="preserve"> RM</w:t>
            </w:r>
            <w:r>
              <w:rPr>
                <w:lang w:val="sr-Cyrl-RS"/>
              </w:rPr>
              <w:t>80 на блоку Б2</w:t>
            </w:r>
          </w:p>
        </w:tc>
        <w:tc>
          <w:tcPr>
            <w:tcW w:w="463" w:type="pct"/>
            <w:tcBorders>
              <w:top w:val="single" w:sz="4" w:space="0" w:color="auto"/>
              <w:left w:val="single" w:sz="4" w:space="0" w:color="auto"/>
              <w:bottom w:val="single" w:sz="4" w:space="0" w:color="auto"/>
              <w:right w:val="single" w:sz="4" w:space="0" w:color="auto"/>
            </w:tcBorders>
          </w:tcPr>
          <w:p w:rsidR="00A501E2" w:rsidRDefault="00A501E2" w:rsidP="00E2088E">
            <w:pPr>
              <w:spacing w:after="240"/>
              <w:jc w:val="center"/>
            </w:pPr>
            <w:r w:rsidRPr="00A102D2">
              <w:rPr>
                <w:rFonts w:cs="Arial"/>
                <w:bCs/>
                <w:iCs/>
                <w:lang w:val="sr-Cyrl-CS"/>
              </w:rPr>
              <w:t>ком</w:t>
            </w:r>
          </w:p>
        </w:tc>
        <w:tc>
          <w:tcPr>
            <w:tcW w:w="463" w:type="pct"/>
            <w:tcBorders>
              <w:top w:val="single" w:sz="4" w:space="0" w:color="auto"/>
              <w:left w:val="single" w:sz="4" w:space="0" w:color="auto"/>
              <w:bottom w:val="single" w:sz="4" w:space="0" w:color="auto"/>
              <w:right w:val="single" w:sz="4" w:space="0" w:color="auto"/>
            </w:tcBorders>
            <w:vAlign w:val="center"/>
          </w:tcPr>
          <w:p w:rsidR="00A501E2" w:rsidRDefault="00A501E2" w:rsidP="00E2088E">
            <w:pPr>
              <w:spacing w:before="0" w:after="240"/>
              <w:jc w:val="center"/>
              <w:rPr>
                <w:rFonts w:cs="Arial"/>
                <w:bCs/>
                <w:iCs/>
                <w:lang w:val="sr-Cyrl-CS"/>
              </w:rPr>
            </w:pPr>
            <w:r>
              <w:rPr>
                <w:rFonts w:cs="Arial"/>
                <w:bCs/>
                <w:iCs/>
                <w:lang w:val="sr-Cyrl-CS"/>
              </w:rPr>
              <w:t>2</w:t>
            </w:r>
          </w:p>
        </w:tc>
        <w:tc>
          <w:tcPr>
            <w:tcW w:w="541" w:type="pct"/>
            <w:shd w:val="clear" w:color="auto" w:fill="auto"/>
            <w:vAlign w:val="center"/>
          </w:tcPr>
          <w:p w:rsidR="00A501E2" w:rsidRPr="006D2404" w:rsidRDefault="00A501E2" w:rsidP="00E2088E">
            <w:pPr>
              <w:spacing w:before="0" w:after="240"/>
              <w:jc w:val="center"/>
              <w:rPr>
                <w:rFonts w:cs="Arial"/>
                <w:b/>
                <w:bCs/>
                <w:iCs/>
              </w:rPr>
            </w:pPr>
          </w:p>
        </w:tc>
        <w:tc>
          <w:tcPr>
            <w:tcW w:w="542" w:type="pct"/>
            <w:shd w:val="clear" w:color="auto" w:fill="auto"/>
            <w:vAlign w:val="center"/>
          </w:tcPr>
          <w:p w:rsidR="00A501E2" w:rsidRPr="006D2404" w:rsidRDefault="00A501E2" w:rsidP="00E2088E">
            <w:pPr>
              <w:spacing w:before="0" w:after="240"/>
              <w:jc w:val="center"/>
              <w:rPr>
                <w:rFonts w:cs="Arial"/>
                <w:b/>
                <w:bCs/>
                <w:iCs/>
              </w:rPr>
            </w:pPr>
          </w:p>
        </w:tc>
        <w:tc>
          <w:tcPr>
            <w:tcW w:w="696" w:type="pct"/>
            <w:shd w:val="clear" w:color="auto" w:fill="auto"/>
            <w:vAlign w:val="center"/>
          </w:tcPr>
          <w:p w:rsidR="00A501E2" w:rsidRPr="006D2404" w:rsidRDefault="00A501E2" w:rsidP="00E2088E">
            <w:pPr>
              <w:spacing w:before="0" w:after="240"/>
              <w:jc w:val="center"/>
              <w:rPr>
                <w:rFonts w:cs="Arial"/>
                <w:b/>
                <w:bCs/>
                <w:iCs/>
              </w:rPr>
            </w:pPr>
          </w:p>
        </w:tc>
        <w:tc>
          <w:tcPr>
            <w:tcW w:w="788" w:type="pct"/>
            <w:shd w:val="clear" w:color="auto" w:fill="auto"/>
            <w:vAlign w:val="center"/>
          </w:tcPr>
          <w:p w:rsidR="00A501E2" w:rsidRPr="006D2404" w:rsidRDefault="00A501E2" w:rsidP="00E2088E">
            <w:pPr>
              <w:spacing w:before="0" w:after="240"/>
              <w:jc w:val="center"/>
              <w:rPr>
                <w:rFonts w:cs="Arial"/>
                <w:b/>
                <w:bCs/>
                <w:iCs/>
              </w:rPr>
            </w:pPr>
          </w:p>
        </w:tc>
      </w:tr>
      <w:tr w:rsidR="00A501E2" w:rsidRPr="00E47C2E" w:rsidTr="00AC2F7A">
        <w:trPr>
          <w:trHeight w:val="63"/>
          <w:jc w:val="center"/>
        </w:trPr>
        <w:tc>
          <w:tcPr>
            <w:tcW w:w="270" w:type="pct"/>
            <w:shd w:val="clear" w:color="auto" w:fill="auto"/>
            <w:vAlign w:val="center"/>
          </w:tcPr>
          <w:p w:rsidR="00A501E2" w:rsidRDefault="00A501E2" w:rsidP="00E2088E">
            <w:pPr>
              <w:spacing w:before="0" w:after="240"/>
              <w:jc w:val="center"/>
              <w:rPr>
                <w:rFonts w:cs="Arial"/>
                <w:b/>
                <w:bCs/>
                <w:iCs/>
                <w:lang w:val="sr-Cyrl-RS"/>
              </w:rPr>
            </w:pPr>
            <w:r>
              <w:rPr>
                <w:rFonts w:cs="Arial"/>
                <w:b/>
                <w:bCs/>
                <w:iCs/>
                <w:lang w:val="sr-Cyrl-RS"/>
              </w:rPr>
              <w:t>8.</w:t>
            </w:r>
          </w:p>
        </w:tc>
        <w:tc>
          <w:tcPr>
            <w:tcW w:w="1236" w:type="pct"/>
            <w:tcBorders>
              <w:top w:val="single" w:sz="4" w:space="0" w:color="auto"/>
              <w:left w:val="single" w:sz="4" w:space="0" w:color="auto"/>
              <w:bottom w:val="single" w:sz="4" w:space="0" w:color="auto"/>
              <w:right w:val="single" w:sz="4" w:space="0" w:color="auto"/>
            </w:tcBorders>
          </w:tcPr>
          <w:p w:rsidR="00A501E2" w:rsidRPr="002779A7" w:rsidRDefault="00A501E2" w:rsidP="00781468">
            <w:pPr>
              <w:spacing w:before="0"/>
              <w:jc w:val="center"/>
              <w:rPr>
                <w:lang w:val="sr-Cyrl-RS"/>
              </w:rPr>
            </w:pPr>
            <w:r>
              <w:rPr>
                <w:lang w:val="sr-Cyrl-RS"/>
              </w:rPr>
              <w:t>Анализатор квалитета угља</w:t>
            </w:r>
          </w:p>
        </w:tc>
        <w:tc>
          <w:tcPr>
            <w:tcW w:w="463" w:type="pct"/>
            <w:tcBorders>
              <w:top w:val="single" w:sz="4" w:space="0" w:color="auto"/>
              <w:left w:val="single" w:sz="4" w:space="0" w:color="auto"/>
              <w:bottom w:val="single" w:sz="4" w:space="0" w:color="auto"/>
              <w:right w:val="single" w:sz="4" w:space="0" w:color="auto"/>
            </w:tcBorders>
          </w:tcPr>
          <w:p w:rsidR="00A501E2" w:rsidRDefault="00A501E2" w:rsidP="00E2088E">
            <w:pPr>
              <w:spacing w:after="240"/>
              <w:jc w:val="center"/>
            </w:pPr>
            <w:r w:rsidRPr="00A102D2">
              <w:rPr>
                <w:rFonts w:cs="Arial"/>
                <w:bCs/>
                <w:iCs/>
                <w:lang w:val="sr-Cyrl-CS"/>
              </w:rPr>
              <w:t>ком</w:t>
            </w:r>
          </w:p>
        </w:tc>
        <w:tc>
          <w:tcPr>
            <w:tcW w:w="463" w:type="pct"/>
            <w:tcBorders>
              <w:top w:val="single" w:sz="4" w:space="0" w:color="auto"/>
              <w:left w:val="single" w:sz="4" w:space="0" w:color="auto"/>
              <w:bottom w:val="single" w:sz="4" w:space="0" w:color="auto"/>
              <w:right w:val="single" w:sz="4" w:space="0" w:color="auto"/>
            </w:tcBorders>
            <w:vAlign w:val="center"/>
          </w:tcPr>
          <w:p w:rsidR="00A501E2" w:rsidRDefault="00A501E2" w:rsidP="00E2088E">
            <w:pPr>
              <w:spacing w:before="0" w:after="240"/>
              <w:jc w:val="center"/>
              <w:rPr>
                <w:rFonts w:cs="Arial"/>
                <w:bCs/>
                <w:iCs/>
                <w:lang w:val="sr-Cyrl-CS"/>
              </w:rPr>
            </w:pPr>
            <w:r>
              <w:rPr>
                <w:rFonts w:cs="Arial"/>
                <w:bCs/>
                <w:iCs/>
                <w:lang w:val="sr-Cyrl-CS"/>
              </w:rPr>
              <w:t>1</w:t>
            </w:r>
          </w:p>
        </w:tc>
        <w:tc>
          <w:tcPr>
            <w:tcW w:w="541" w:type="pct"/>
            <w:shd w:val="clear" w:color="auto" w:fill="auto"/>
            <w:vAlign w:val="center"/>
          </w:tcPr>
          <w:p w:rsidR="00A501E2" w:rsidRPr="006D2404" w:rsidRDefault="00A501E2" w:rsidP="00E2088E">
            <w:pPr>
              <w:spacing w:before="0" w:after="240"/>
              <w:jc w:val="center"/>
              <w:rPr>
                <w:rFonts w:cs="Arial"/>
                <w:b/>
                <w:bCs/>
                <w:iCs/>
              </w:rPr>
            </w:pPr>
          </w:p>
        </w:tc>
        <w:tc>
          <w:tcPr>
            <w:tcW w:w="542" w:type="pct"/>
            <w:shd w:val="clear" w:color="auto" w:fill="auto"/>
            <w:vAlign w:val="center"/>
          </w:tcPr>
          <w:p w:rsidR="00A501E2" w:rsidRPr="006D2404" w:rsidRDefault="00A501E2" w:rsidP="00E2088E">
            <w:pPr>
              <w:spacing w:before="0" w:after="240"/>
              <w:jc w:val="center"/>
              <w:rPr>
                <w:rFonts w:cs="Arial"/>
                <w:b/>
                <w:bCs/>
                <w:iCs/>
              </w:rPr>
            </w:pPr>
          </w:p>
        </w:tc>
        <w:tc>
          <w:tcPr>
            <w:tcW w:w="696" w:type="pct"/>
            <w:shd w:val="clear" w:color="auto" w:fill="auto"/>
            <w:vAlign w:val="center"/>
          </w:tcPr>
          <w:p w:rsidR="00A501E2" w:rsidRPr="006D2404" w:rsidRDefault="00A501E2" w:rsidP="00E2088E">
            <w:pPr>
              <w:spacing w:before="0" w:after="240"/>
              <w:jc w:val="center"/>
              <w:rPr>
                <w:rFonts w:cs="Arial"/>
                <w:b/>
                <w:bCs/>
                <w:iCs/>
              </w:rPr>
            </w:pPr>
          </w:p>
        </w:tc>
        <w:tc>
          <w:tcPr>
            <w:tcW w:w="788" w:type="pct"/>
            <w:shd w:val="clear" w:color="auto" w:fill="auto"/>
            <w:vAlign w:val="center"/>
          </w:tcPr>
          <w:p w:rsidR="00A501E2" w:rsidRPr="006D2404" w:rsidRDefault="00A501E2" w:rsidP="00E2088E">
            <w:pPr>
              <w:spacing w:before="0" w:after="240"/>
              <w:jc w:val="center"/>
              <w:rPr>
                <w:rFonts w:cs="Arial"/>
                <w:b/>
                <w:bCs/>
                <w:iCs/>
              </w:rPr>
            </w:pPr>
          </w:p>
        </w:tc>
      </w:tr>
      <w:tr w:rsidR="00D00322" w:rsidRPr="00E47C2E" w:rsidTr="00A501E2">
        <w:trPr>
          <w:jc w:val="center"/>
        </w:trPr>
        <w:tc>
          <w:tcPr>
            <w:tcW w:w="5000" w:type="pct"/>
            <w:gridSpan w:val="8"/>
            <w:shd w:val="clear" w:color="auto" w:fill="auto"/>
            <w:vAlign w:val="center"/>
          </w:tcPr>
          <w:p w:rsidR="00D00322" w:rsidRPr="00A32A38" w:rsidRDefault="00D00322" w:rsidP="001F4646">
            <w:pPr>
              <w:spacing w:before="0"/>
              <w:jc w:val="center"/>
              <w:rPr>
                <w:rFonts w:cs="Arial"/>
                <w:b/>
                <w:bCs/>
                <w:iCs/>
                <w:lang w:val="sr-Cyrl-RS"/>
              </w:rPr>
            </w:pPr>
            <w:r>
              <w:rPr>
                <w:rFonts w:cs="Arial"/>
                <w:b/>
                <w:bCs/>
                <w:iCs/>
                <w:lang w:val="sr-Cyrl-RS"/>
              </w:rPr>
              <w:t>Резервни делови</w:t>
            </w:r>
            <w:r w:rsidR="00CD2E9D">
              <w:rPr>
                <w:rFonts w:cs="Arial"/>
                <w:b/>
                <w:bCs/>
                <w:iCs/>
                <w:lang w:val="sr-Cyrl-RS"/>
              </w:rPr>
              <w:t xml:space="preserve"> расхладних уређаја(ванредни сервиси)</w:t>
            </w:r>
          </w:p>
        </w:tc>
      </w:tr>
      <w:tr w:rsidR="001F4646" w:rsidRPr="00E47C2E" w:rsidTr="00A501E2">
        <w:trPr>
          <w:jc w:val="center"/>
        </w:trPr>
        <w:tc>
          <w:tcPr>
            <w:tcW w:w="5000" w:type="pct"/>
            <w:gridSpan w:val="8"/>
            <w:shd w:val="clear" w:color="auto" w:fill="auto"/>
            <w:vAlign w:val="center"/>
          </w:tcPr>
          <w:p w:rsidR="001F4646" w:rsidRDefault="00460C8C" w:rsidP="00E2088E">
            <w:pPr>
              <w:spacing w:before="0"/>
              <w:rPr>
                <w:rFonts w:cs="Arial"/>
                <w:b/>
                <w:bCs/>
                <w:iCs/>
                <w:lang w:val="sr-Cyrl-RS"/>
              </w:rPr>
            </w:pPr>
            <w:r>
              <w:rPr>
                <w:rFonts w:cs="Arial"/>
                <w:b/>
                <w:bCs/>
                <w:iCs/>
                <w:lang w:val="sr-Cyrl-RS"/>
              </w:rPr>
              <w:t xml:space="preserve">Клима уређај </w:t>
            </w:r>
            <w:r w:rsidR="001F4646" w:rsidRPr="001F4646">
              <w:rPr>
                <w:rFonts w:cs="Arial"/>
                <w:b/>
                <w:bCs/>
                <w:iCs/>
              </w:rPr>
              <w:t>Rittal SK 3304.500</w:t>
            </w:r>
          </w:p>
        </w:tc>
      </w:tr>
      <w:tr w:rsidR="00460C8C" w:rsidRPr="00E47C2E" w:rsidTr="00AC2F7A">
        <w:trPr>
          <w:jc w:val="center"/>
        </w:trPr>
        <w:tc>
          <w:tcPr>
            <w:tcW w:w="270" w:type="pct"/>
            <w:shd w:val="clear" w:color="auto" w:fill="auto"/>
            <w:vAlign w:val="center"/>
          </w:tcPr>
          <w:p w:rsidR="00460C8C" w:rsidRPr="00377E17" w:rsidRDefault="00460C8C" w:rsidP="00E2088E">
            <w:pPr>
              <w:suppressAutoHyphens/>
              <w:spacing w:before="0"/>
              <w:jc w:val="center"/>
              <w:rPr>
                <w:rFonts w:cs="Arial"/>
                <w:lang w:val="hr-HR" w:eastAsia="ar-SA"/>
              </w:rPr>
            </w:pPr>
            <w:r w:rsidRPr="00377E17">
              <w:rPr>
                <w:rFonts w:cs="Arial"/>
                <w:lang w:val="hr-HR" w:eastAsia="ar-SA"/>
              </w:rPr>
              <w:t>1.</w:t>
            </w:r>
          </w:p>
        </w:tc>
        <w:tc>
          <w:tcPr>
            <w:tcW w:w="1236" w:type="pct"/>
            <w:shd w:val="clear" w:color="auto" w:fill="auto"/>
          </w:tcPr>
          <w:p w:rsidR="00460C8C" w:rsidRPr="00A37D19" w:rsidRDefault="00460C8C" w:rsidP="00460C8C">
            <w:pPr>
              <w:rPr>
                <w:rFonts w:cs="Arial"/>
              </w:rPr>
            </w:pPr>
            <w:r w:rsidRPr="00A37D19">
              <w:rPr>
                <w:rFonts w:cs="Arial"/>
              </w:rPr>
              <w:t>1 - Compressor</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Pr>
                <w:rFonts w:cs="Arial"/>
                <w:lang w:val="sr-Cyrl-RS" w:eastAsia="ar-SA"/>
              </w:rPr>
              <w:t>к</w:t>
            </w:r>
            <w:r w:rsidRPr="00377E17">
              <w:rPr>
                <w:rFonts w:cs="Arial"/>
                <w:lang w:val="sr-Cyrl-RS" w:eastAsia="ar-SA"/>
              </w:rPr>
              <w:t>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377E17" w:rsidRDefault="00460C8C" w:rsidP="00E2088E">
            <w:pPr>
              <w:suppressAutoHyphens/>
              <w:spacing w:before="0"/>
              <w:jc w:val="center"/>
              <w:rPr>
                <w:rFonts w:cs="Arial"/>
                <w:lang w:val="hr-HR" w:eastAsia="ar-SA"/>
              </w:rPr>
            </w:pPr>
            <w:r w:rsidRPr="00377E17">
              <w:rPr>
                <w:rFonts w:cs="Arial"/>
                <w:lang w:val="hr-HR" w:eastAsia="ar-SA"/>
              </w:rPr>
              <w:t>2.</w:t>
            </w:r>
          </w:p>
        </w:tc>
        <w:tc>
          <w:tcPr>
            <w:tcW w:w="1236" w:type="pct"/>
            <w:shd w:val="clear" w:color="auto" w:fill="auto"/>
          </w:tcPr>
          <w:p w:rsidR="00460C8C" w:rsidRPr="00A37D19" w:rsidRDefault="00460C8C" w:rsidP="00460C8C">
            <w:pPr>
              <w:rPr>
                <w:rFonts w:cs="Arial"/>
              </w:rPr>
            </w:pPr>
            <w:r w:rsidRPr="00A37D19">
              <w:rPr>
                <w:rFonts w:cs="Arial"/>
              </w:rPr>
              <w:t>5 - Condenser fan</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377E17" w:rsidRDefault="00460C8C" w:rsidP="00E2088E">
            <w:pPr>
              <w:suppressAutoHyphens/>
              <w:spacing w:before="0"/>
              <w:jc w:val="center"/>
              <w:rPr>
                <w:rFonts w:cs="Arial"/>
                <w:lang w:val="hr-HR" w:eastAsia="ar-SA"/>
              </w:rPr>
            </w:pPr>
            <w:r w:rsidRPr="00377E17">
              <w:rPr>
                <w:rFonts w:cs="Arial"/>
                <w:lang w:val="hr-HR" w:eastAsia="ar-SA"/>
              </w:rPr>
              <w:t>3.</w:t>
            </w:r>
          </w:p>
        </w:tc>
        <w:tc>
          <w:tcPr>
            <w:tcW w:w="1236" w:type="pct"/>
            <w:shd w:val="clear" w:color="auto" w:fill="auto"/>
          </w:tcPr>
          <w:p w:rsidR="00460C8C" w:rsidRPr="00A37D19" w:rsidRDefault="00460C8C" w:rsidP="00460C8C">
            <w:pPr>
              <w:rPr>
                <w:rFonts w:cs="Arial"/>
              </w:rPr>
            </w:pPr>
            <w:r w:rsidRPr="00A37D19">
              <w:rPr>
                <w:rFonts w:cs="Arial"/>
              </w:rPr>
              <w:t>10 - Evaporator fan</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377E17" w:rsidRDefault="00460C8C" w:rsidP="00E2088E">
            <w:pPr>
              <w:suppressAutoHyphens/>
              <w:spacing w:before="0"/>
              <w:jc w:val="center"/>
              <w:rPr>
                <w:rFonts w:cs="Arial"/>
                <w:lang w:val="hr-HR" w:eastAsia="ar-SA"/>
              </w:rPr>
            </w:pPr>
            <w:r w:rsidRPr="00377E17">
              <w:rPr>
                <w:rFonts w:cs="Arial"/>
                <w:lang w:val="hr-HR" w:eastAsia="ar-SA"/>
              </w:rPr>
              <w:t>4.</w:t>
            </w:r>
          </w:p>
        </w:tc>
        <w:tc>
          <w:tcPr>
            <w:tcW w:w="1236" w:type="pct"/>
            <w:shd w:val="clear" w:color="auto" w:fill="auto"/>
          </w:tcPr>
          <w:p w:rsidR="00460C8C" w:rsidRPr="00A37D19" w:rsidRDefault="00460C8C" w:rsidP="00460C8C">
            <w:pPr>
              <w:rPr>
                <w:rFonts w:cs="Arial"/>
              </w:rPr>
            </w:pPr>
            <w:r w:rsidRPr="00A37D19">
              <w:rPr>
                <w:rFonts w:cs="Arial"/>
              </w:rPr>
              <w:t>15 - Dispatch bag</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377E17" w:rsidRDefault="00460C8C" w:rsidP="00E2088E">
            <w:pPr>
              <w:suppressAutoHyphens/>
              <w:spacing w:before="0"/>
              <w:jc w:val="center"/>
              <w:rPr>
                <w:rFonts w:cs="Arial"/>
                <w:lang w:val="hr-HR" w:eastAsia="ar-SA"/>
              </w:rPr>
            </w:pPr>
            <w:r w:rsidRPr="00377E17">
              <w:rPr>
                <w:rFonts w:cs="Arial"/>
                <w:lang w:val="hr-HR" w:eastAsia="ar-SA"/>
              </w:rPr>
              <w:t>5.</w:t>
            </w:r>
          </w:p>
        </w:tc>
        <w:tc>
          <w:tcPr>
            <w:tcW w:w="1236" w:type="pct"/>
            <w:shd w:val="clear" w:color="auto" w:fill="auto"/>
          </w:tcPr>
          <w:p w:rsidR="00460C8C" w:rsidRPr="00A37D19" w:rsidRDefault="00460C8C" w:rsidP="00460C8C">
            <w:pPr>
              <w:rPr>
                <w:rFonts w:cs="Arial"/>
              </w:rPr>
            </w:pPr>
            <w:r w:rsidRPr="00A37D19">
              <w:rPr>
                <w:rFonts w:cs="Arial"/>
              </w:rPr>
              <w:t>20 - Expansion valve</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377E17" w:rsidRDefault="00460C8C" w:rsidP="00E2088E">
            <w:pPr>
              <w:suppressAutoHyphens/>
              <w:spacing w:before="0"/>
              <w:jc w:val="center"/>
              <w:rPr>
                <w:rFonts w:cs="Arial"/>
                <w:lang w:val="hr-HR" w:eastAsia="ar-SA"/>
              </w:rPr>
            </w:pPr>
            <w:r w:rsidRPr="00377E17">
              <w:rPr>
                <w:rFonts w:cs="Arial"/>
                <w:lang w:val="hr-HR" w:eastAsia="ar-SA"/>
              </w:rPr>
              <w:t>6.</w:t>
            </w:r>
          </w:p>
        </w:tc>
        <w:tc>
          <w:tcPr>
            <w:tcW w:w="1236" w:type="pct"/>
            <w:shd w:val="clear" w:color="auto" w:fill="auto"/>
          </w:tcPr>
          <w:p w:rsidR="00460C8C" w:rsidRPr="00A37D19" w:rsidRDefault="00460C8C" w:rsidP="00460C8C">
            <w:pPr>
              <w:rPr>
                <w:rFonts w:cs="Arial"/>
              </w:rPr>
            </w:pPr>
            <w:r w:rsidRPr="00A37D19">
              <w:rPr>
                <w:rFonts w:cs="Arial"/>
              </w:rPr>
              <w:t>25 - Filter dryer</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377E17" w:rsidRDefault="00460C8C" w:rsidP="00E2088E">
            <w:pPr>
              <w:suppressAutoHyphens/>
              <w:spacing w:before="0"/>
              <w:jc w:val="center"/>
              <w:rPr>
                <w:rFonts w:cs="Arial"/>
                <w:lang w:val="hr-HR" w:eastAsia="ar-SA"/>
              </w:rPr>
            </w:pPr>
            <w:r w:rsidRPr="00377E17">
              <w:rPr>
                <w:rFonts w:cs="Arial"/>
                <w:lang w:val="hr-HR" w:eastAsia="ar-SA"/>
              </w:rPr>
              <w:t>7.</w:t>
            </w:r>
          </w:p>
        </w:tc>
        <w:tc>
          <w:tcPr>
            <w:tcW w:w="1236" w:type="pct"/>
            <w:shd w:val="clear" w:color="auto" w:fill="auto"/>
          </w:tcPr>
          <w:p w:rsidR="00460C8C" w:rsidRPr="00A37D19" w:rsidRDefault="00460C8C" w:rsidP="00460C8C">
            <w:pPr>
              <w:rPr>
                <w:rFonts w:cs="Arial"/>
              </w:rPr>
            </w:pPr>
            <w:r w:rsidRPr="00A37D19">
              <w:rPr>
                <w:rFonts w:cs="Arial"/>
              </w:rPr>
              <w:t xml:space="preserve">30 - PSAH pressure </w:t>
            </w:r>
            <w:r w:rsidRPr="00A37D19">
              <w:rPr>
                <w:rFonts w:cs="Arial"/>
              </w:rPr>
              <w:lastRenderedPageBreak/>
              <w:t>switch</w:t>
            </w:r>
          </w:p>
        </w:tc>
        <w:tc>
          <w:tcPr>
            <w:tcW w:w="463" w:type="pct"/>
            <w:shd w:val="clear" w:color="auto" w:fill="auto"/>
          </w:tcPr>
          <w:p w:rsidR="00460C8C" w:rsidRDefault="00460C8C" w:rsidP="00E2088E">
            <w:pPr>
              <w:jc w:val="center"/>
            </w:pPr>
            <w:r w:rsidRPr="00B30234">
              <w:rPr>
                <w:rFonts w:cs="Arial"/>
                <w:lang w:val="sr-Cyrl-RS" w:eastAsia="ar-SA"/>
              </w:rPr>
              <w:lastRenderedPageBreak/>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377E17" w:rsidRDefault="00460C8C" w:rsidP="00E2088E">
            <w:pPr>
              <w:suppressAutoHyphens/>
              <w:spacing w:before="0"/>
              <w:jc w:val="center"/>
              <w:rPr>
                <w:rFonts w:cs="Arial"/>
                <w:lang w:val="hr-HR" w:eastAsia="ar-SA"/>
              </w:rPr>
            </w:pPr>
            <w:r w:rsidRPr="00377E17">
              <w:rPr>
                <w:rFonts w:cs="Arial"/>
                <w:lang w:val="hr-HR" w:eastAsia="ar-SA"/>
              </w:rPr>
              <w:lastRenderedPageBreak/>
              <w:t>8.</w:t>
            </w:r>
          </w:p>
        </w:tc>
        <w:tc>
          <w:tcPr>
            <w:tcW w:w="1236" w:type="pct"/>
            <w:shd w:val="clear" w:color="auto" w:fill="auto"/>
          </w:tcPr>
          <w:p w:rsidR="00460C8C" w:rsidRPr="00A37D19" w:rsidRDefault="00460C8C" w:rsidP="00460C8C">
            <w:pPr>
              <w:rPr>
                <w:rFonts w:cs="Arial"/>
              </w:rPr>
            </w:pPr>
            <w:r w:rsidRPr="00A37D19">
              <w:rPr>
                <w:rFonts w:cs="Arial"/>
              </w:rPr>
              <w:t>40 - Controller board</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377E17" w:rsidRDefault="00460C8C" w:rsidP="00E2088E">
            <w:pPr>
              <w:suppressAutoHyphens/>
              <w:spacing w:before="0"/>
              <w:jc w:val="center"/>
              <w:rPr>
                <w:rFonts w:cs="Arial"/>
                <w:lang w:val="hr-HR" w:eastAsia="ar-SA"/>
              </w:rPr>
            </w:pPr>
            <w:r w:rsidRPr="00377E17">
              <w:rPr>
                <w:rFonts w:cs="Arial"/>
                <w:lang w:val="hr-HR" w:eastAsia="ar-SA"/>
              </w:rPr>
              <w:t>9.</w:t>
            </w:r>
          </w:p>
        </w:tc>
        <w:tc>
          <w:tcPr>
            <w:tcW w:w="1236" w:type="pct"/>
            <w:shd w:val="clear" w:color="auto" w:fill="auto"/>
          </w:tcPr>
          <w:p w:rsidR="00460C8C" w:rsidRPr="00A37D19" w:rsidRDefault="00460C8C" w:rsidP="00460C8C">
            <w:pPr>
              <w:rPr>
                <w:rFonts w:cs="Arial"/>
              </w:rPr>
            </w:pPr>
            <w:r w:rsidRPr="00A37D19">
              <w:rPr>
                <w:rFonts w:cs="Arial"/>
              </w:rPr>
              <w:t>45 - Louvred grille 1</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trHeight w:val="63"/>
          <w:jc w:val="center"/>
        </w:trPr>
        <w:tc>
          <w:tcPr>
            <w:tcW w:w="270" w:type="pct"/>
            <w:shd w:val="clear" w:color="auto" w:fill="auto"/>
            <w:vAlign w:val="center"/>
          </w:tcPr>
          <w:p w:rsidR="00460C8C" w:rsidRPr="00781468" w:rsidRDefault="00460C8C" w:rsidP="00E2088E">
            <w:pPr>
              <w:suppressAutoHyphens/>
              <w:spacing w:before="0"/>
              <w:jc w:val="center"/>
              <w:rPr>
                <w:rFonts w:cs="Arial"/>
                <w:lang w:val="sr-Cyrl-RS" w:eastAsia="ar-SA"/>
              </w:rPr>
            </w:pPr>
            <w:r w:rsidRPr="00377E17">
              <w:rPr>
                <w:rFonts w:cs="Arial"/>
                <w:lang w:val="hr-HR" w:eastAsia="ar-SA"/>
              </w:rPr>
              <w:t>10</w:t>
            </w:r>
          </w:p>
        </w:tc>
        <w:tc>
          <w:tcPr>
            <w:tcW w:w="1236" w:type="pct"/>
            <w:shd w:val="clear" w:color="auto" w:fill="auto"/>
          </w:tcPr>
          <w:p w:rsidR="00460C8C" w:rsidRPr="00A37D19" w:rsidRDefault="00460C8C" w:rsidP="00460C8C">
            <w:pPr>
              <w:rPr>
                <w:rFonts w:cs="Arial"/>
              </w:rPr>
            </w:pPr>
            <w:r w:rsidRPr="00A37D19">
              <w:rPr>
                <w:rFonts w:cs="Arial"/>
              </w:rPr>
              <w:t>50 - Infill panel</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781468" w:rsidRDefault="00460C8C" w:rsidP="00E2088E">
            <w:pPr>
              <w:suppressAutoHyphens/>
              <w:spacing w:before="0"/>
              <w:jc w:val="center"/>
              <w:rPr>
                <w:rFonts w:cs="Arial"/>
                <w:lang w:val="sr-Cyrl-RS" w:eastAsia="ar-SA"/>
              </w:rPr>
            </w:pPr>
            <w:r w:rsidRPr="00377E17">
              <w:rPr>
                <w:rFonts w:cs="Arial"/>
                <w:lang w:val="hr-HR" w:eastAsia="ar-SA"/>
              </w:rPr>
              <w:t>11</w:t>
            </w:r>
          </w:p>
        </w:tc>
        <w:tc>
          <w:tcPr>
            <w:tcW w:w="1236" w:type="pct"/>
            <w:shd w:val="clear" w:color="auto" w:fill="auto"/>
          </w:tcPr>
          <w:p w:rsidR="00460C8C" w:rsidRPr="00A37D19" w:rsidRDefault="00460C8C" w:rsidP="00460C8C">
            <w:pPr>
              <w:rPr>
                <w:rFonts w:cs="Arial"/>
              </w:rPr>
            </w:pPr>
            <w:r w:rsidRPr="00A37D19">
              <w:rPr>
                <w:rFonts w:cs="Arial"/>
              </w:rPr>
              <w:t>55 - Display</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781468" w:rsidRDefault="00460C8C" w:rsidP="00E2088E">
            <w:pPr>
              <w:suppressAutoHyphens/>
              <w:spacing w:before="0"/>
              <w:jc w:val="center"/>
              <w:rPr>
                <w:rFonts w:cs="Arial"/>
                <w:lang w:val="sr-Cyrl-RS" w:eastAsia="ar-SA"/>
              </w:rPr>
            </w:pPr>
            <w:r w:rsidRPr="00377E17">
              <w:rPr>
                <w:rFonts w:cs="Arial"/>
                <w:lang w:val="hr-HR" w:eastAsia="ar-SA"/>
              </w:rPr>
              <w:t>12</w:t>
            </w:r>
          </w:p>
        </w:tc>
        <w:tc>
          <w:tcPr>
            <w:tcW w:w="1236" w:type="pct"/>
            <w:shd w:val="clear" w:color="auto" w:fill="auto"/>
          </w:tcPr>
          <w:p w:rsidR="00460C8C" w:rsidRPr="00A37D19" w:rsidRDefault="00460C8C" w:rsidP="00460C8C">
            <w:pPr>
              <w:rPr>
                <w:rFonts w:cs="Arial"/>
              </w:rPr>
            </w:pPr>
            <w:r w:rsidRPr="00A37D19">
              <w:rPr>
                <w:rFonts w:cs="Arial"/>
              </w:rPr>
              <w:t>71 - Temperature sensor</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781468" w:rsidRDefault="00460C8C" w:rsidP="00E2088E">
            <w:pPr>
              <w:suppressAutoHyphens/>
              <w:spacing w:before="0"/>
              <w:jc w:val="center"/>
              <w:rPr>
                <w:rFonts w:cs="Arial"/>
                <w:lang w:val="sr-Cyrl-RS" w:eastAsia="ar-SA"/>
              </w:rPr>
            </w:pPr>
            <w:r w:rsidRPr="00377E17">
              <w:rPr>
                <w:rFonts w:cs="Arial"/>
                <w:lang w:val="hr-HR" w:eastAsia="ar-SA"/>
              </w:rPr>
              <w:t>13</w:t>
            </w:r>
          </w:p>
        </w:tc>
        <w:tc>
          <w:tcPr>
            <w:tcW w:w="1236" w:type="pct"/>
            <w:shd w:val="clear" w:color="auto" w:fill="auto"/>
          </w:tcPr>
          <w:p w:rsidR="00460C8C" w:rsidRPr="00A37D19" w:rsidRDefault="00460C8C" w:rsidP="00460C8C">
            <w:pPr>
              <w:rPr>
                <w:rFonts w:cs="Arial"/>
              </w:rPr>
            </w:pPr>
            <w:r w:rsidRPr="00A37D19">
              <w:rPr>
                <w:rFonts w:cs="Arial"/>
              </w:rPr>
              <w:t>75 - Enclosure tray</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781468" w:rsidRDefault="00460C8C" w:rsidP="00E2088E">
            <w:pPr>
              <w:suppressAutoHyphens/>
              <w:spacing w:before="0"/>
              <w:jc w:val="center"/>
              <w:rPr>
                <w:rFonts w:cs="Arial"/>
                <w:lang w:val="sr-Cyrl-RS" w:eastAsia="ar-SA"/>
              </w:rPr>
            </w:pPr>
            <w:r w:rsidRPr="00377E17">
              <w:rPr>
                <w:rFonts w:cs="Arial"/>
                <w:lang w:val="hr-HR" w:eastAsia="ar-SA"/>
              </w:rPr>
              <w:t>14</w:t>
            </w:r>
          </w:p>
        </w:tc>
        <w:tc>
          <w:tcPr>
            <w:tcW w:w="1236" w:type="pct"/>
            <w:shd w:val="clear" w:color="auto" w:fill="auto"/>
          </w:tcPr>
          <w:p w:rsidR="00460C8C" w:rsidRPr="00A37D19" w:rsidRDefault="00460C8C" w:rsidP="00460C8C">
            <w:pPr>
              <w:rPr>
                <w:rFonts w:cs="Arial"/>
              </w:rPr>
            </w:pPr>
            <w:r w:rsidRPr="00A37D19">
              <w:rPr>
                <w:rFonts w:cs="Arial"/>
              </w:rPr>
              <w:t>90 - Evaporator coil</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781468" w:rsidRDefault="00460C8C" w:rsidP="00E2088E">
            <w:pPr>
              <w:suppressAutoHyphens/>
              <w:spacing w:before="0"/>
              <w:jc w:val="center"/>
              <w:rPr>
                <w:rFonts w:cs="Arial"/>
                <w:lang w:val="sr-Cyrl-RS" w:eastAsia="ar-SA"/>
              </w:rPr>
            </w:pPr>
            <w:r w:rsidRPr="00377E17">
              <w:rPr>
                <w:rFonts w:cs="Arial"/>
                <w:lang w:val="hr-HR" w:eastAsia="ar-SA"/>
              </w:rPr>
              <w:t>15</w:t>
            </w:r>
          </w:p>
        </w:tc>
        <w:tc>
          <w:tcPr>
            <w:tcW w:w="1236" w:type="pct"/>
            <w:shd w:val="clear" w:color="auto" w:fill="auto"/>
          </w:tcPr>
          <w:p w:rsidR="00460C8C" w:rsidRPr="00A37D19" w:rsidRDefault="00460C8C" w:rsidP="00460C8C">
            <w:pPr>
              <w:rPr>
                <w:rFonts w:cs="Arial"/>
              </w:rPr>
            </w:pPr>
            <w:r w:rsidRPr="00A37D19">
              <w:rPr>
                <w:rFonts w:cs="Arial"/>
              </w:rPr>
              <w:t>100 - Condenser</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781468" w:rsidRDefault="00460C8C" w:rsidP="00E2088E">
            <w:pPr>
              <w:suppressAutoHyphens/>
              <w:spacing w:before="0"/>
              <w:jc w:val="center"/>
              <w:rPr>
                <w:rFonts w:cs="Arial"/>
                <w:lang w:val="sr-Cyrl-RS" w:eastAsia="ar-SA"/>
              </w:rPr>
            </w:pPr>
            <w:r w:rsidRPr="00377E17">
              <w:rPr>
                <w:rFonts w:cs="Arial"/>
                <w:lang w:val="hr-HR" w:eastAsia="ar-SA"/>
              </w:rPr>
              <w:t>16</w:t>
            </w:r>
          </w:p>
        </w:tc>
        <w:tc>
          <w:tcPr>
            <w:tcW w:w="1236" w:type="pct"/>
            <w:shd w:val="clear" w:color="auto" w:fill="auto"/>
          </w:tcPr>
          <w:p w:rsidR="00460C8C" w:rsidRPr="00A37D19" w:rsidRDefault="00460C8C" w:rsidP="00460C8C">
            <w:pPr>
              <w:rPr>
                <w:rFonts w:cs="Arial"/>
              </w:rPr>
            </w:pPr>
            <w:r w:rsidRPr="00A37D19">
              <w:rPr>
                <w:rFonts w:cs="Arial"/>
              </w:rPr>
              <w:t>101 - Condensate evaporator</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trHeight w:val="63"/>
          <w:jc w:val="center"/>
        </w:trPr>
        <w:tc>
          <w:tcPr>
            <w:tcW w:w="270" w:type="pct"/>
            <w:shd w:val="clear" w:color="auto" w:fill="auto"/>
            <w:vAlign w:val="center"/>
          </w:tcPr>
          <w:p w:rsidR="00460C8C" w:rsidRPr="00781468" w:rsidRDefault="00460C8C" w:rsidP="00E2088E">
            <w:pPr>
              <w:suppressAutoHyphens/>
              <w:spacing w:before="0"/>
              <w:jc w:val="center"/>
              <w:rPr>
                <w:rFonts w:cs="Arial"/>
                <w:lang w:val="sr-Cyrl-RS" w:eastAsia="ar-SA"/>
              </w:rPr>
            </w:pPr>
            <w:r w:rsidRPr="00377E17">
              <w:rPr>
                <w:rFonts w:cs="Arial"/>
                <w:lang w:val="hr-HR" w:eastAsia="ar-SA"/>
              </w:rPr>
              <w:t>17</w:t>
            </w:r>
          </w:p>
        </w:tc>
        <w:tc>
          <w:tcPr>
            <w:tcW w:w="1236" w:type="pct"/>
            <w:shd w:val="clear" w:color="auto" w:fill="auto"/>
          </w:tcPr>
          <w:p w:rsidR="00460C8C" w:rsidRPr="00A37D19" w:rsidRDefault="00460C8C" w:rsidP="00460C8C">
            <w:pPr>
              <w:rPr>
                <w:rFonts w:cs="Arial"/>
              </w:rPr>
            </w:pPr>
            <w:r w:rsidRPr="00A37D19">
              <w:rPr>
                <w:rFonts w:cs="Arial"/>
              </w:rPr>
              <w:t>102 - SK Display cable</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60C8C" w:rsidRPr="00E47C2E" w:rsidTr="00AC2F7A">
        <w:trPr>
          <w:jc w:val="center"/>
        </w:trPr>
        <w:tc>
          <w:tcPr>
            <w:tcW w:w="270" w:type="pct"/>
            <w:shd w:val="clear" w:color="auto" w:fill="auto"/>
            <w:vAlign w:val="center"/>
          </w:tcPr>
          <w:p w:rsidR="00460C8C" w:rsidRPr="00781468" w:rsidRDefault="00460C8C" w:rsidP="00E2088E">
            <w:pPr>
              <w:suppressAutoHyphens/>
              <w:spacing w:before="0"/>
              <w:jc w:val="center"/>
              <w:rPr>
                <w:rFonts w:cs="Arial"/>
                <w:lang w:val="sr-Cyrl-RS" w:eastAsia="ar-SA"/>
              </w:rPr>
            </w:pPr>
            <w:r w:rsidRPr="00377E17">
              <w:rPr>
                <w:rFonts w:cs="Arial"/>
                <w:lang w:val="hr-HR" w:eastAsia="ar-SA"/>
              </w:rPr>
              <w:t>18</w:t>
            </w:r>
          </w:p>
        </w:tc>
        <w:tc>
          <w:tcPr>
            <w:tcW w:w="1236" w:type="pct"/>
            <w:shd w:val="clear" w:color="auto" w:fill="auto"/>
          </w:tcPr>
          <w:p w:rsidR="00460C8C" w:rsidRPr="00A37D19" w:rsidRDefault="00460C8C" w:rsidP="00460C8C">
            <w:pPr>
              <w:rPr>
                <w:rFonts w:cs="Arial"/>
              </w:rPr>
            </w:pPr>
            <w:r w:rsidRPr="00A37D19">
              <w:rPr>
                <w:rFonts w:cs="Arial"/>
              </w:rPr>
              <w:t>Gas 134a</w:t>
            </w:r>
          </w:p>
        </w:tc>
        <w:tc>
          <w:tcPr>
            <w:tcW w:w="463" w:type="pct"/>
            <w:shd w:val="clear" w:color="auto" w:fill="auto"/>
          </w:tcPr>
          <w:p w:rsidR="00460C8C" w:rsidRDefault="00460C8C" w:rsidP="00E2088E">
            <w:pPr>
              <w:jc w:val="center"/>
            </w:pPr>
            <w:r w:rsidRPr="00B30234">
              <w:rPr>
                <w:rFonts w:cs="Arial"/>
                <w:lang w:val="sr-Cyrl-RS" w:eastAsia="ar-SA"/>
              </w:rPr>
              <w:t>ком</w:t>
            </w:r>
          </w:p>
        </w:tc>
        <w:tc>
          <w:tcPr>
            <w:tcW w:w="463" w:type="pct"/>
            <w:shd w:val="clear" w:color="auto" w:fill="auto"/>
            <w:vAlign w:val="center"/>
          </w:tcPr>
          <w:p w:rsidR="00460C8C" w:rsidRPr="00377E17" w:rsidRDefault="00460C8C"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460C8C" w:rsidRPr="006D2404" w:rsidRDefault="00460C8C" w:rsidP="00E2088E">
            <w:pPr>
              <w:spacing w:before="0"/>
              <w:jc w:val="center"/>
              <w:rPr>
                <w:rFonts w:cs="Arial"/>
                <w:b/>
                <w:bCs/>
                <w:iCs/>
              </w:rPr>
            </w:pPr>
          </w:p>
        </w:tc>
        <w:tc>
          <w:tcPr>
            <w:tcW w:w="542" w:type="pct"/>
            <w:shd w:val="clear" w:color="auto" w:fill="auto"/>
            <w:vAlign w:val="center"/>
          </w:tcPr>
          <w:p w:rsidR="00460C8C" w:rsidRPr="006D2404" w:rsidRDefault="00460C8C" w:rsidP="00E2088E">
            <w:pPr>
              <w:spacing w:before="0"/>
              <w:jc w:val="center"/>
              <w:rPr>
                <w:rFonts w:cs="Arial"/>
                <w:b/>
                <w:bCs/>
                <w:iCs/>
              </w:rPr>
            </w:pPr>
          </w:p>
        </w:tc>
        <w:tc>
          <w:tcPr>
            <w:tcW w:w="696" w:type="pct"/>
            <w:shd w:val="clear" w:color="auto" w:fill="auto"/>
            <w:vAlign w:val="center"/>
          </w:tcPr>
          <w:p w:rsidR="00460C8C" w:rsidRPr="006D2404" w:rsidRDefault="00460C8C" w:rsidP="00E2088E">
            <w:pPr>
              <w:spacing w:before="0"/>
              <w:jc w:val="center"/>
              <w:rPr>
                <w:rFonts w:cs="Arial"/>
                <w:b/>
                <w:bCs/>
                <w:iCs/>
              </w:rPr>
            </w:pPr>
          </w:p>
        </w:tc>
        <w:tc>
          <w:tcPr>
            <w:tcW w:w="788" w:type="pct"/>
            <w:shd w:val="clear" w:color="auto" w:fill="auto"/>
            <w:vAlign w:val="center"/>
          </w:tcPr>
          <w:p w:rsidR="00460C8C" w:rsidRPr="006D2404" w:rsidRDefault="00460C8C" w:rsidP="00E2088E">
            <w:pPr>
              <w:spacing w:before="0"/>
              <w:jc w:val="center"/>
              <w:rPr>
                <w:rFonts w:cs="Arial"/>
                <w:b/>
                <w:bCs/>
                <w:iCs/>
              </w:rPr>
            </w:pPr>
          </w:p>
        </w:tc>
      </w:tr>
      <w:tr w:rsidR="004B41E1" w:rsidRPr="00E47C2E" w:rsidTr="004B41E1">
        <w:trPr>
          <w:jc w:val="center"/>
        </w:trPr>
        <w:tc>
          <w:tcPr>
            <w:tcW w:w="5000" w:type="pct"/>
            <w:gridSpan w:val="8"/>
            <w:shd w:val="clear" w:color="auto" w:fill="auto"/>
            <w:vAlign w:val="center"/>
          </w:tcPr>
          <w:p w:rsidR="004B41E1" w:rsidRPr="006D2404" w:rsidRDefault="00460C8C" w:rsidP="00E2088E">
            <w:pPr>
              <w:spacing w:before="0"/>
              <w:rPr>
                <w:rFonts w:cs="Arial"/>
                <w:b/>
                <w:bCs/>
                <w:iCs/>
              </w:rPr>
            </w:pPr>
            <w:r>
              <w:rPr>
                <w:rFonts w:cs="Arial"/>
                <w:b/>
                <w:bCs/>
                <w:iCs/>
                <w:lang w:val="sr-Cyrl-RS"/>
              </w:rPr>
              <w:t xml:space="preserve">Клима уређај </w:t>
            </w:r>
            <w:r w:rsidR="004B41E1" w:rsidRPr="004B41E1">
              <w:rPr>
                <w:rFonts w:cs="Arial"/>
                <w:b/>
                <w:bCs/>
                <w:iCs/>
              </w:rPr>
              <w:t xml:space="preserve"> Rittal SK 3384.140</w:t>
            </w: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1.</w:t>
            </w:r>
          </w:p>
        </w:tc>
        <w:tc>
          <w:tcPr>
            <w:tcW w:w="1236" w:type="pct"/>
            <w:shd w:val="clear" w:color="auto" w:fill="auto"/>
          </w:tcPr>
          <w:p w:rsidR="00820B3F" w:rsidRPr="00A37D19" w:rsidRDefault="00820B3F" w:rsidP="00E2088E">
            <w:pPr>
              <w:rPr>
                <w:rFonts w:cs="Arial"/>
              </w:rPr>
            </w:pPr>
            <w:r w:rsidRPr="00A37D19">
              <w:rPr>
                <w:rFonts w:cs="Arial"/>
              </w:rPr>
              <w:t>1 - Compressor</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2.</w:t>
            </w:r>
          </w:p>
        </w:tc>
        <w:tc>
          <w:tcPr>
            <w:tcW w:w="1236" w:type="pct"/>
            <w:shd w:val="clear" w:color="auto" w:fill="auto"/>
          </w:tcPr>
          <w:p w:rsidR="00820B3F" w:rsidRPr="00A37D19" w:rsidRDefault="00820B3F" w:rsidP="00E2088E">
            <w:pPr>
              <w:rPr>
                <w:rFonts w:cs="Arial"/>
              </w:rPr>
            </w:pPr>
            <w:r w:rsidRPr="00A37D19">
              <w:rPr>
                <w:rFonts w:cs="Arial"/>
              </w:rPr>
              <w:t>5 - Condenser fan</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3.</w:t>
            </w:r>
          </w:p>
        </w:tc>
        <w:tc>
          <w:tcPr>
            <w:tcW w:w="1236" w:type="pct"/>
            <w:shd w:val="clear" w:color="auto" w:fill="auto"/>
          </w:tcPr>
          <w:p w:rsidR="00820B3F" w:rsidRPr="00A37D19" w:rsidRDefault="00820B3F" w:rsidP="00E2088E">
            <w:pPr>
              <w:rPr>
                <w:rFonts w:cs="Arial"/>
              </w:rPr>
            </w:pPr>
            <w:r w:rsidRPr="00A37D19">
              <w:rPr>
                <w:rFonts w:cs="Arial"/>
              </w:rPr>
              <w:t>10 - Evaporator fan</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4.</w:t>
            </w:r>
          </w:p>
        </w:tc>
        <w:tc>
          <w:tcPr>
            <w:tcW w:w="1236" w:type="pct"/>
            <w:shd w:val="clear" w:color="auto" w:fill="auto"/>
          </w:tcPr>
          <w:p w:rsidR="00820B3F" w:rsidRPr="00A37D19" w:rsidRDefault="00820B3F" w:rsidP="00E2088E">
            <w:pPr>
              <w:rPr>
                <w:rFonts w:cs="Arial"/>
              </w:rPr>
            </w:pPr>
            <w:r w:rsidRPr="00A37D19">
              <w:rPr>
                <w:rFonts w:cs="Arial"/>
              </w:rPr>
              <w:t>15 - Dispatch bag</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5.</w:t>
            </w:r>
          </w:p>
        </w:tc>
        <w:tc>
          <w:tcPr>
            <w:tcW w:w="1236" w:type="pct"/>
            <w:shd w:val="clear" w:color="auto" w:fill="auto"/>
          </w:tcPr>
          <w:p w:rsidR="00820B3F" w:rsidRPr="00A37D19" w:rsidRDefault="00820B3F" w:rsidP="00E2088E">
            <w:pPr>
              <w:rPr>
                <w:rFonts w:cs="Arial"/>
              </w:rPr>
            </w:pPr>
            <w:r>
              <w:rPr>
                <w:rFonts w:cs="Arial"/>
              </w:rPr>
              <w:t>20-</w:t>
            </w:r>
            <w:r w:rsidRPr="00A37D19">
              <w:rPr>
                <w:rFonts w:cs="Arial"/>
              </w:rPr>
              <w:t>Expansion valve</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6.</w:t>
            </w:r>
          </w:p>
        </w:tc>
        <w:tc>
          <w:tcPr>
            <w:tcW w:w="1236" w:type="pct"/>
            <w:shd w:val="clear" w:color="auto" w:fill="auto"/>
          </w:tcPr>
          <w:p w:rsidR="00820B3F" w:rsidRPr="00A37D19" w:rsidRDefault="00820B3F" w:rsidP="00E2088E">
            <w:pPr>
              <w:rPr>
                <w:rFonts w:cs="Arial"/>
              </w:rPr>
            </w:pPr>
            <w:r w:rsidRPr="00A37D19">
              <w:rPr>
                <w:rFonts w:cs="Arial"/>
              </w:rPr>
              <w:t>25 - Filter dryer</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7.</w:t>
            </w:r>
          </w:p>
        </w:tc>
        <w:tc>
          <w:tcPr>
            <w:tcW w:w="1236" w:type="pct"/>
            <w:shd w:val="clear" w:color="auto" w:fill="auto"/>
          </w:tcPr>
          <w:p w:rsidR="00820B3F" w:rsidRPr="00A37D19" w:rsidRDefault="00820B3F" w:rsidP="00E2088E">
            <w:pPr>
              <w:rPr>
                <w:rFonts w:cs="Arial"/>
              </w:rPr>
            </w:pPr>
            <w:r>
              <w:rPr>
                <w:rFonts w:cs="Arial"/>
              </w:rPr>
              <w:t>30 -</w:t>
            </w:r>
            <w:r w:rsidRPr="00A37D19">
              <w:rPr>
                <w:rFonts w:cs="Arial"/>
              </w:rPr>
              <w:t>PSAH pressure switch</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8.</w:t>
            </w:r>
          </w:p>
        </w:tc>
        <w:tc>
          <w:tcPr>
            <w:tcW w:w="1236" w:type="pct"/>
            <w:shd w:val="clear" w:color="auto" w:fill="auto"/>
          </w:tcPr>
          <w:p w:rsidR="00820B3F" w:rsidRPr="00A37D19" w:rsidRDefault="00820B3F" w:rsidP="00E2088E">
            <w:pPr>
              <w:rPr>
                <w:rFonts w:cs="Arial"/>
              </w:rPr>
            </w:pPr>
            <w:r>
              <w:rPr>
                <w:rFonts w:cs="Arial"/>
              </w:rPr>
              <w:t>40-</w:t>
            </w:r>
            <w:r w:rsidRPr="00A37D19">
              <w:rPr>
                <w:rFonts w:cs="Arial"/>
              </w:rPr>
              <w:t>Controller board</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9.</w:t>
            </w:r>
          </w:p>
        </w:tc>
        <w:tc>
          <w:tcPr>
            <w:tcW w:w="1236" w:type="pct"/>
            <w:shd w:val="clear" w:color="auto" w:fill="auto"/>
          </w:tcPr>
          <w:p w:rsidR="00820B3F" w:rsidRPr="00A37D19" w:rsidRDefault="00820B3F" w:rsidP="00E2088E">
            <w:pPr>
              <w:rPr>
                <w:rFonts w:cs="Arial"/>
              </w:rPr>
            </w:pPr>
            <w:r>
              <w:rPr>
                <w:rFonts w:cs="Arial"/>
              </w:rPr>
              <w:t>45 -</w:t>
            </w:r>
            <w:r w:rsidRPr="00A37D19">
              <w:rPr>
                <w:rFonts w:cs="Arial"/>
              </w:rPr>
              <w:t>Louvred grille 1</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10</w:t>
            </w:r>
          </w:p>
        </w:tc>
        <w:tc>
          <w:tcPr>
            <w:tcW w:w="1236" w:type="pct"/>
            <w:shd w:val="clear" w:color="auto" w:fill="auto"/>
          </w:tcPr>
          <w:p w:rsidR="00820B3F" w:rsidRPr="00A37D19" w:rsidRDefault="00820B3F" w:rsidP="00E2088E">
            <w:pPr>
              <w:rPr>
                <w:rFonts w:cs="Arial"/>
              </w:rPr>
            </w:pPr>
            <w:r w:rsidRPr="00A37D19">
              <w:rPr>
                <w:rFonts w:cs="Arial"/>
              </w:rPr>
              <w:t>55 - Display</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11</w:t>
            </w:r>
          </w:p>
        </w:tc>
        <w:tc>
          <w:tcPr>
            <w:tcW w:w="1236" w:type="pct"/>
            <w:shd w:val="clear" w:color="auto" w:fill="auto"/>
          </w:tcPr>
          <w:p w:rsidR="00820B3F" w:rsidRPr="00A37D19" w:rsidRDefault="00820B3F" w:rsidP="00E2088E">
            <w:pPr>
              <w:rPr>
                <w:rFonts w:cs="Arial"/>
              </w:rPr>
            </w:pPr>
            <w:r>
              <w:rPr>
                <w:rFonts w:cs="Arial"/>
              </w:rPr>
              <w:t>71-</w:t>
            </w:r>
            <w:r w:rsidRPr="00A37D19">
              <w:rPr>
                <w:rFonts w:cs="Arial"/>
              </w:rPr>
              <w:t>Temperature sensor</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12</w:t>
            </w:r>
          </w:p>
        </w:tc>
        <w:tc>
          <w:tcPr>
            <w:tcW w:w="1236" w:type="pct"/>
            <w:shd w:val="clear" w:color="auto" w:fill="auto"/>
          </w:tcPr>
          <w:p w:rsidR="00820B3F" w:rsidRPr="00A37D19" w:rsidRDefault="00820B3F" w:rsidP="00E2088E">
            <w:pPr>
              <w:rPr>
                <w:rFonts w:cs="Arial"/>
              </w:rPr>
            </w:pPr>
            <w:r w:rsidRPr="00A37D19">
              <w:rPr>
                <w:rFonts w:cs="Arial"/>
              </w:rPr>
              <w:t>75 - Enclosure tray</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13</w:t>
            </w:r>
          </w:p>
        </w:tc>
        <w:tc>
          <w:tcPr>
            <w:tcW w:w="1236" w:type="pct"/>
            <w:shd w:val="clear" w:color="auto" w:fill="auto"/>
          </w:tcPr>
          <w:p w:rsidR="00820B3F" w:rsidRPr="00A37D19" w:rsidRDefault="00820B3F" w:rsidP="00E2088E">
            <w:pPr>
              <w:rPr>
                <w:rFonts w:cs="Arial"/>
              </w:rPr>
            </w:pPr>
            <w:r w:rsidRPr="00A37D19">
              <w:rPr>
                <w:rFonts w:cs="Arial"/>
              </w:rPr>
              <w:t>80 - Transformer</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14</w:t>
            </w:r>
          </w:p>
        </w:tc>
        <w:tc>
          <w:tcPr>
            <w:tcW w:w="1236" w:type="pct"/>
            <w:shd w:val="clear" w:color="auto" w:fill="auto"/>
          </w:tcPr>
          <w:p w:rsidR="00820B3F" w:rsidRPr="00A37D19" w:rsidRDefault="00820B3F" w:rsidP="00E2088E">
            <w:pPr>
              <w:rPr>
                <w:rFonts w:cs="Arial"/>
              </w:rPr>
            </w:pPr>
            <w:r w:rsidRPr="00A37D19">
              <w:rPr>
                <w:rFonts w:cs="Arial"/>
              </w:rPr>
              <w:t>90 - Evaporator coil</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4B41E1" w:rsidRDefault="00820B3F" w:rsidP="00E2088E">
            <w:pPr>
              <w:suppressAutoHyphens/>
              <w:spacing w:before="0"/>
              <w:jc w:val="center"/>
              <w:rPr>
                <w:rFonts w:cs="Arial"/>
                <w:lang w:val="sr-Cyrl-RS" w:eastAsia="ar-SA"/>
              </w:rPr>
            </w:pPr>
            <w:r>
              <w:rPr>
                <w:rFonts w:cs="Arial"/>
                <w:lang w:val="sr-Cyrl-RS" w:eastAsia="ar-SA"/>
              </w:rPr>
              <w:t>15</w:t>
            </w:r>
          </w:p>
        </w:tc>
        <w:tc>
          <w:tcPr>
            <w:tcW w:w="1236" w:type="pct"/>
            <w:shd w:val="clear" w:color="auto" w:fill="auto"/>
          </w:tcPr>
          <w:p w:rsidR="00820B3F" w:rsidRPr="00A37D19" w:rsidRDefault="00820B3F" w:rsidP="00E2088E">
            <w:pPr>
              <w:rPr>
                <w:rFonts w:cs="Arial"/>
              </w:rPr>
            </w:pPr>
            <w:r w:rsidRPr="00A37D19">
              <w:rPr>
                <w:rFonts w:cs="Arial"/>
              </w:rPr>
              <w:t>100 - Condenser</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377E17" w:rsidRDefault="00820B3F" w:rsidP="00E2088E">
            <w:pPr>
              <w:suppressAutoHyphens/>
              <w:spacing w:before="0"/>
              <w:jc w:val="center"/>
              <w:rPr>
                <w:rFonts w:cs="Arial"/>
                <w:lang w:val="sr-Cyrl-RS" w:eastAsia="ar-SA"/>
              </w:rPr>
            </w:pPr>
            <w:r>
              <w:rPr>
                <w:rFonts w:cs="Arial"/>
                <w:lang w:val="sr-Cyrl-RS" w:eastAsia="ar-SA"/>
              </w:rPr>
              <w:t>16</w:t>
            </w:r>
          </w:p>
        </w:tc>
        <w:tc>
          <w:tcPr>
            <w:tcW w:w="1236" w:type="pct"/>
            <w:shd w:val="clear" w:color="auto" w:fill="auto"/>
          </w:tcPr>
          <w:p w:rsidR="00820B3F" w:rsidRPr="00A37D19" w:rsidRDefault="00820B3F" w:rsidP="00E2088E">
            <w:pPr>
              <w:rPr>
                <w:rFonts w:cs="Arial"/>
              </w:rPr>
            </w:pPr>
            <w:r>
              <w:rPr>
                <w:rFonts w:cs="Arial"/>
              </w:rPr>
              <w:t>101-</w:t>
            </w:r>
            <w:r w:rsidRPr="00A37D19">
              <w:rPr>
                <w:rFonts w:cs="Arial"/>
              </w:rPr>
              <w:t>Condensate evaporator</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377E17" w:rsidRDefault="00820B3F" w:rsidP="00E2088E">
            <w:pPr>
              <w:suppressAutoHyphens/>
              <w:spacing w:before="0"/>
              <w:jc w:val="center"/>
              <w:rPr>
                <w:rFonts w:cs="Arial"/>
                <w:lang w:val="sr-Cyrl-RS" w:eastAsia="ar-SA"/>
              </w:rPr>
            </w:pPr>
            <w:r>
              <w:rPr>
                <w:rFonts w:cs="Arial"/>
                <w:lang w:val="sr-Cyrl-RS" w:eastAsia="ar-SA"/>
              </w:rPr>
              <w:t>17</w:t>
            </w:r>
          </w:p>
        </w:tc>
        <w:tc>
          <w:tcPr>
            <w:tcW w:w="1236" w:type="pct"/>
            <w:shd w:val="clear" w:color="auto" w:fill="auto"/>
          </w:tcPr>
          <w:p w:rsidR="00820B3F" w:rsidRPr="00A37D19" w:rsidRDefault="00820B3F" w:rsidP="00E2088E">
            <w:pPr>
              <w:rPr>
                <w:rFonts w:cs="Arial"/>
              </w:rPr>
            </w:pPr>
            <w:r>
              <w:rPr>
                <w:rFonts w:cs="Arial"/>
              </w:rPr>
              <w:t>102-</w:t>
            </w:r>
            <w:r w:rsidRPr="00A37D19">
              <w:rPr>
                <w:rFonts w:cs="Arial"/>
              </w:rPr>
              <w:t xml:space="preserve">SK Display </w:t>
            </w:r>
            <w:r w:rsidRPr="00A37D19">
              <w:rPr>
                <w:rFonts w:cs="Arial"/>
              </w:rPr>
              <w:lastRenderedPageBreak/>
              <w:t>cable</w:t>
            </w:r>
          </w:p>
        </w:tc>
        <w:tc>
          <w:tcPr>
            <w:tcW w:w="463" w:type="pct"/>
            <w:shd w:val="clear" w:color="auto" w:fill="auto"/>
          </w:tcPr>
          <w:p w:rsidR="00820B3F" w:rsidRDefault="00820B3F" w:rsidP="00E2088E">
            <w:pPr>
              <w:jc w:val="center"/>
            </w:pPr>
            <w:r w:rsidRPr="00B30234">
              <w:rPr>
                <w:rFonts w:cs="Arial"/>
                <w:lang w:val="sr-Cyrl-RS" w:eastAsia="ar-SA"/>
              </w:rPr>
              <w:lastRenderedPageBreak/>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820B3F" w:rsidRPr="00E47C2E" w:rsidTr="00AC2F7A">
        <w:trPr>
          <w:jc w:val="center"/>
        </w:trPr>
        <w:tc>
          <w:tcPr>
            <w:tcW w:w="270" w:type="pct"/>
            <w:shd w:val="clear" w:color="auto" w:fill="auto"/>
            <w:vAlign w:val="center"/>
          </w:tcPr>
          <w:p w:rsidR="00820B3F" w:rsidRPr="00377E17" w:rsidRDefault="00820B3F" w:rsidP="00E2088E">
            <w:pPr>
              <w:suppressAutoHyphens/>
              <w:spacing w:before="0"/>
              <w:jc w:val="center"/>
              <w:rPr>
                <w:rFonts w:cs="Arial"/>
                <w:lang w:val="sr-Cyrl-RS" w:eastAsia="ar-SA"/>
              </w:rPr>
            </w:pPr>
            <w:r>
              <w:rPr>
                <w:rFonts w:cs="Arial"/>
                <w:lang w:val="sr-Cyrl-RS" w:eastAsia="ar-SA"/>
              </w:rPr>
              <w:lastRenderedPageBreak/>
              <w:t>18.</w:t>
            </w:r>
          </w:p>
        </w:tc>
        <w:tc>
          <w:tcPr>
            <w:tcW w:w="1236" w:type="pct"/>
            <w:shd w:val="clear" w:color="auto" w:fill="auto"/>
          </w:tcPr>
          <w:p w:rsidR="00820B3F" w:rsidRPr="00A37D19" w:rsidRDefault="00820B3F" w:rsidP="00E2088E">
            <w:pPr>
              <w:rPr>
                <w:rFonts w:cs="Arial"/>
              </w:rPr>
            </w:pPr>
            <w:r w:rsidRPr="00A37D19">
              <w:rPr>
                <w:rFonts w:cs="Arial"/>
              </w:rPr>
              <w:t>Gas 134a</w:t>
            </w:r>
          </w:p>
        </w:tc>
        <w:tc>
          <w:tcPr>
            <w:tcW w:w="463" w:type="pct"/>
            <w:shd w:val="clear" w:color="auto" w:fill="auto"/>
          </w:tcPr>
          <w:p w:rsidR="00820B3F" w:rsidRDefault="00820B3F" w:rsidP="00E2088E">
            <w:pPr>
              <w:jc w:val="center"/>
            </w:pPr>
            <w:r w:rsidRPr="00B30234">
              <w:rPr>
                <w:rFonts w:cs="Arial"/>
                <w:lang w:val="sr-Cyrl-RS" w:eastAsia="ar-SA"/>
              </w:rPr>
              <w:t>ком</w:t>
            </w:r>
          </w:p>
        </w:tc>
        <w:tc>
          <w:tcPr>
            <w:tcW w:w="463" w:type="pct"/>
            <w:shd w:val="clear" w:color="auto" w:fill="auto"/>
            <w:vAlign w:val="center"/>
          </w:tcPr>
          <w:p w:rsidR="00820B3F" w:rsidRPr="00377E17" w:rsidRDefault="00820B3F"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820B3F" w:rsidRPr="006D2404" w:rsidRDefault="00820B3F" w:rsidP="00E2088E">
            <w:pPr>
              <w:spacing w:before="0"/>
              <w:jc w:val="center"/>
              <w:rPr>
                <w:rFonts w:cs="Arial"/>
                <w:b/>
                <w:bCs/>
                <w:iCs/>
              </w:rPr>
            </w:pPr>
          </w:p>
        </w:tc>
        <w:tc>
          <w:tcPr>
            <w:tcW w:w="542" w:type="pct"/>
            <w:shd w:val="clear" w:color="auto" w:fill="auto"/>
            <w:vAlign w:val="center"/>
          </w:tcPr>
          <w:p w:rsidR="00820B3F" w:rsidRPr="006D2404" w:rsidRDefault="00820B3F" w:rsidP="00E2088E">
            <w:pPr>
              <w:spacing w:before="0"/>
              <w:jc w:val="center"/>
              <w:rPr>
                <w:rFonts w:cs="Arial"/>
                <w:b/>
                <w:bCs/>
                <w:iCs/>
              </w:rPr>
            </w:pPr>
          </w:p>
        </w:tc>
        <w:tc>
          <w:tcPr>
            <w:tcW w:w="696" w:type="pct"/>
            <w:shd w:val="clear" w:color="auto" w:fill="auto"/>
            <w:vAlign w:val="center"/>
          </w:tcPr>
          <w:p w:rsidR="00820B3F" w:rsidRPr="006D2404" w:rsidRDefault="00820B3F" w:rsidP="00E2088E">
            <w:pPr>
              <w:spacing w:before="0"/>
              <w:jc w:val="center"/>
              <w:rPr>
                <w:rFonts w:cs="Arial"/>
                <w:b/>
                <w:bCs/>
                <w:iCs/>
              </w:rPr>
            </w:pPr>
          </w:p>
        </w:tc>
        <w:tc>
          <w:tcPr>
            <w:tcW w:w="788" w:type="pct"/>
            <w:shd w:val="clear" w:color="auto" w:fill="auto"/>
            <w:vAlign w:val="center"/>
          </w:tcPr>
          <w:p w:rsidR="00820B3F" w:rsidRPr="006D2404" w:rsidRDefault="00820B3F" w:rsidP="00E2088E">
            <w:pPr>
              <w:spacing w:before="0"/>
              <w:jc w:val="center"/>
              <w:rPr>
                <w:rFonts w:cs="Arial"/>
                <w:b/>
                <w:bCs/>
                <w:iCs/>
              </w:rPr>
            </w:pPr>
          </w:p>
        </w:tc>
      </w:tr>
      <w:tr w:rsidR="00CC39E1" w:rsidRPr="00E47C2E" w:rsidTr="00CC39E1">
        <w:trPr>
          <w:jc w:val="center"/>
        </w:trPr>
        <w:tc>
          <w:tcPr>
            <w:tcW w:w="5000" w:type="pct"/>
            <w:gridSpan w:val="8"/>
            <w:shd w:val="clear" w:color="auto" w:fill="auto"/>
            <w:vAlign w:val="center"/>
          </w:tcPr>
          <w:p w:rsidR="00CC39E1" w:rsidRPr="006D2404" w:rsidRDefault="00460C8C" w:rsidP="00E2088E">
            <w:pPr>
              <w:spacing w:before="0"/>
              <w:rPr>
                <w:rFonts w:cs="Arial"/>
                <w:b/>
                <w:bCs/>
                <w:iCs/>
              </w:rPr>
            </w:pPr>
            <w:r>
              <w:rPr>
                <w:rFonts w:cs="Arial"/>
                <w:b/>
                <w:bCs/>
                <w:iCs/>
                <w:lang w:val="sr-Cyrl-RS"/>
              </w:rPr>
              <w:t>Клима уређај</w:t>
            </w:r>
            <w:r w:rsidR="00CC39E1" w:rsidRPr="00CC39E1">
              <w:rPr>
                <w:rFonts w:cs="Arial"/>
                <w:b/>
                <w:bCs/>
                <w:iCs/>
              </w:rPr>
              <w:t xml:space="preserve"> Rittal SK 3385.540</w:t>
            </w: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w:t>
            </w:r>
          </w:p>
        </w:tc>
        <w:tc>
          <w:tcPr>
            <w:tcW w:w="1236" w:type="pct"/>
            <w:shd w:val="clear" w:color="auto" w:fill="auto"/>
          </w:tcPr>
          <w:p w:rsidR="00CC39E1" w:rsidRPr="00A37D19" w:rsidRDefault="00CC39E1" w:rsidP="00E2088E">
            <w:pPr>
              <w:rPr>
                <w:rFonts w:cs="Arial"/>
              </w:rPr>
            </w:pPr>
            <w:r w:rsidRPr="00A37D19">
              <w:rPr>
                <w:rFonts w:cs="Arial"/>
              </w:rPr>
              <w:t>1 - Compressor</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2.</w:t>
            </w:r>
          </w:p>
        </w:tc>
        <w:tc>
          <w:tcPr>
            <w:tcW w:w="1236" w:type="pct"/>
            <w:shd w:val="clear" w:color="auto" w:fill="auto"/>
          </w:tcPr>
          <w:p w:rsidR="00CC39E1" w:rsidRPr="00A37D19" w:rsidRDefault="00CC39E1" w:rsidP="00E2088E">
            <w:pPr>
              <w:rPr>
                <w:rFonts w:cs="Arial"/>
              </w:rPr>
            </w:pPr>
            <w:r w:rsidRPr="00A37D19">
              <w:rPr>
                <w:rFonts w:cs="Arial"/>
              </w:rPr>
              <w:t>5 - Condenser fan</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3.</w:t>
            </w:r>
          </w:p>
        </w:tc>
        <w:tc>
          <w:tcPr>
            <w:tcW w:w="1236" w:type="pct"/>
            <w:shd w:val="clear" w:color="auto" w:fill="auto"/>
          </w:tcPr>
          <w:p w:rsidR="00CC39E1" w:rsidRPr="00A37D19" w:rsidRDefault="00CC39E1" w:rsidP="00E2088E">
            <w:pPr>
              <w:rPr>
                <w:rFonts w:cs="Arial"/>
              </w:rPr>
            </w:pPr>
            <w:r w:rsidRPr="00A37D19">
              <w:rPr>
                <w:rFonts w:cs="Arial"/>
              </w:rPr>
              <w:t>10 - Evaporator fan</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4.</w:t>
            </w:r>
          </w:p>
        </w:tc>
        <w:tc>
          <w:tcPr>
            <w:tcW w:w="1236" w:type="pct"/>
            <w:shd w:val="clear" w:color="auto" w:fill="auto"/>
          </w:tcPr>
          <w:p w:rsidR="00CC39E1" w:rsidRPr="00A37D19" w:rsidRDefault="00CC39E1" w:rsidP="00E2088E">
            <w:pPr>
              <w:rPr>
                <w:rFonts w:cs="Arial"/>
              </w:rPr>
            </w:pPr>
            <w:r w:rsidRPr="00A37D19">
              <w:rPr>
                <w:rFonts w:cs="Arial"/>
              </w:rPr>
              <w:t>15 - Dispatch bag</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5.</w:t>
            </w:r>
          </w:p>
        </w:tc>
        <w:tc>
          <w:tcPr>
            <w:tcW w:w="1236" w:type="pct"/>
            <w:shd w:val="clear" w:color="auto" w:fill="auto"/>
          </w:tcPr>
          <w:p w:rsidR="00CC39E1" w:rsidRPr="00A37D19" w:rsidRDefault="00CC39E1" w:rsidP="00E2088E">
            <w:pPr>
              <w:rPr>
                <w:rFonts w:cs="Arial"/>
              </w:rPr>
            </w:pPr>
            <w:r w:rsidRPr="00A37D19">
              <w:rPr>
                <w:rFonts w:cs="Arial"/>
              </w:rPr>
              <w:t>20 - Expansion valve</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6.</w:t>
            </w:r>
          </w:p>
        </w:tc>
        <w:tc>
          <w:tcPr>
            <w:tcW w:w="1236" w:type="pct"/>
            <w:shd w:val="clear" w:color="auto" w:fill="auto"/>
          </w:tcPr>
          <w:p w:rsidR="00CC39E1" w:rsidRPr="00A37D19" w:rsidRDefault="00CC39E1" w:rsidP="00E2088E">
            <w:pPr>
              <w:rPr>
                <w:rFonts w:cs="Arial"/>
              </w:rPr>
            </w:pPr>
            <w:r w:rsidRPr="00A37D19">
              <w:rPr>
                <w:rFonts w:cs="Arial"/>
              </w:rPr>
              <w:t>25 - Filter dryer</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7.</w:t>
            </w:r>
          </w:p>
        </w:tc>
        <w:tc>
          <w:tcPr>
            <w:tcW w:w="1236" w:type="pct"/>
            <w:shd w:val="clear" w:color="auto" w:fill="auto"/>
          </w:tcPr>
          <w:p w:rsidR="00CC39E1" w:rsidRPr="00A37D19" w:rsidRDefault="00CC39E1" w:rsidP="00E2088E">
            <w:pPr>
              <w:rPr>
                <w:rFonts w:cs="Arial"/>
              </w:rPr>
            </w:pPr>
            <w:r w:rsidRPr="00A37D19">
              <w:rPr>
                <w:rFonts w:cs="Arial"/>
              </w:rPr>
              <w:t>30 - PSAH pressure switch</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8.</w:t>
            </w:r>
          </w:p>
        </w:tc>
        <w:tc>
          <w:tcPr>
            <w:tcW w:w="1236" w:type="pct"/>
            <w:shd w:val="clear" w:color="auto" w:fill="auto"/>
          </w:tcPr>
          <w:p w:rsidR="00CC39E1" w:rsidRPr="00A37D19" w:rsidRDefault="00CC39E1" w:rsidP="00E2088E">
            <w:pPr>
              <w:rPr>
                <w:rFonts w:cs="Arial"/>
              </w:rPr>
            </w:pPr>
            <w:r w:rsidRPr="00A37D19">
              <w:rPr>
                <w:rFonts w:cs="Arial"/>
              </w:rPr>
              <w:t>40 - Controller board</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9.</w:t>
            </w:r>
          </w:p>
        </w:tc>
        <w:tc>
          <w:tcPr>
            <w:tcW w:w="1236" w:type="pct"/>
            <w:shd w:val="clear" w:color="auto" w:fill="auto"/>
          </w:tcPr>
          <w:p w:rsidR="00CC39E1" w:rsidRPr="00A37D19" w:rsidRDefault="00CC39E1" w:rsidP="00E2088E">
            <w:pPr>
              <w:rPr>
                <w:rFonts w:cs="Arial"/>
              </w:rPr>
            </w:pPr>
            <w:r w:rsidRPr="00A37D19">
              <w:rPr>
                <w:rFonts w:cs="Arial"/>
              </w:rPr>
              <w:t>45 - Louvred grille 1</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10</w:t>
            </w:r>
          </w:p>
        </w:tc>
        <w:tc>
          <w:tcPr>
            <w:tcW w:w="1236" w:type="pct"/>
            <w:shd w:val="clear" w:color="auto" w:fill="auto"/>
          </w:tcPr>
          <w:p w:rsidR="00CC39E1" w:rsidRPr="00A37D19" w:rsidRDefault="00CC39E1" w:rsidP="00E2088E">
            <w:pPr>
              <w:rPr>
                <w:rFonts w:cs="Arial"/>
              </w:rPr>
            </w:pPr>
            <w:r w:rsidRPr="00A37D19">
              <w:rPr>
                <w:rFonts w:cs="Arial"/>
              </w:rPr>
              <w:t>55 - Display</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11</w:t>
            </w:r>
          </w:p>
        </w:tc>
        <w:tc>
          <w:tcPr>
            <w:tcW w:w="1236" w:type="pct"/>
            <w:shd w:val="clear" w:color="auto" w:fill="auto"/>
          </w:tcPr>
          <w:p w:rsidR="00CC39E1" w:rsidRPr="00A37D19" w:rsidRDefault="00CC39E1" w:rsidP="00E2088E">
            <w:pPr>
              <w:rPr>
                <w:rFonts w:cs="Arial"/>
              </w:rPr>
            </w:pPr>
            <w:r w:rsidRPr="00A37D19">
              <w:rPr>
                <w:rFonts w:cs="Arial"/>
              </w:rPr>
              <w:t>71 - Temperature sensor</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12</w:t>
            </w:r>
          </w:p>
        </w:tc>
        <w:tc>
          <w:tcPr>
            <w:tcW w:w="1236" w:type="pct"/>
            <w:shd w:val="clear" w:color="auto" w:fill="auto"/>
          </w:tcPr>
          <w:p w:rsidR="00CC39E1" w:rsidRPr="00A37D19" w:rsidRDefault="00CC39E1" w:rsidP="00E2088E">
            <w:pPr>
              <w:rPr>
                <w:rFonts w:cs="Arial"/>
              </w:rPr>
            </w:pPr>
            <w:r w:rsidRPr="00A37D19">
              <w:rPr>
                <w:rFonts w:cs="Arial"/>
              </w:rPr>
              <w:t>75 - Enclosure tray</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13</w:t>
            </w:r>
          </w:p>
        </w:tc>
        <w:tc>
          <w:tcPr>
            <w:tcW w:w="1236" w:type="pct"/>
            <w:shd w:val="clear" w:color="auto" w:fill="auto"/>
          </w:tcPr>
          <w:p w:rsidR="00CC39E1" w:rsidRPr="00A37D19" w:rsidRDefault="00CC39E1" w:rsidP="00E2088E">
            <w:pPr>
              <w:rPr>
                <w:rFonts w:cs="Arial"/>
              </w:rPr>
            </w:pPr>
            <w:r w:rsidRPr="00A37D19">
              <w:rPr>
                <w:rFonts w:cs="Arial"/>
              </w:rPr>
              <w:t>80 - Transformer</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14</w:t>
            </w:r>
          </w:p>
        </w:tc>
        <w:tc>
          <w:tcPr>
            <w:tcW w:w="1236" w:type="pct"/>
            <w:shd w:val="clear" w:color="auto" w:fill="auto"/>
          </w:tcPr>
          <w:p w:rsidR="00CC39E1" w:rsidRPr="00A37D19" w:rsidRDefault="00CC39E1" w:rsidP="00E2088E">
            <w:pPr>
              <w:rPr>
                <w:rFonts w:cs="Arial"/>
              </w:rPr>
            </w:pPr>
            <w:r w:rsidRPr="00A37D19">
              <w:rPr>
                <w:rFonts w:cs="Arial"/>
              </w:rPr>
              <w:t>90 - Evaporator coil</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15</w:t>
            </w:r>
          </w:p>
        </w:tc>
        <w:tc>
          <w:tcPr>
            <w:tcW w:w="1236" w:type="pct"/>
            <w:shd w:val="clear" w:color="auto" w:fill="auto"/>
          </w:tcPr>
          <w:p w:rsidR="00CC39E1" w:rsidRPr="00A37D19" w:rsidRDefault="00CC39E1" w:rsidP="00E2088E">
            <w:pPr>
              <w:rPr>
                <w:rFonts w:cs="Arial"/>
              </w:rPr>
            </w:pPr>
            <w:r w:rsidRPr="00A37D19">
              <w:rPr>
                <w:rFonts w:cs="Arial"/>
              </w:rPr>
              <w:t>100 - Condenser</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16</w:t>
            </w:r>
          </w:p>
        </w:tc>
        <w:tc>
          <w:tcPr>
            <w:tcW w:w="1236" w:type="pct"/>
            <w:shd w:val="clear" w:color="auto" w:fill="auto"/>
          </w:tcPr>
          <w:p w:rsidR="00CC39E1" w:rsidRPr="00A37D19" w:rsidRDefault="00CC39E1" w:rsidP="00E2088E">
            <w:pPr>
              <w:rPr>
                <w:rFonts w:cs="Arial"/>
              </w:rPr>
            </w:pPr>
            <w:r w:rsidRPr="00A37D19">
              <w:rPr>
                <w:rFonts w:cs="Arial"/>
              </w:rPr>
              <w:t>101 - Condensate evaporator</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17</w:t>
            </w:r>
          </w:p>
        </w:tc>
        <w:tc>
          <w:tcPr>
            <w:tcW w:w="1236" w:type="pct"/>
            <w:shd w:val="clear" w:color="auto" w:fill="auto"/>
          </w:tcPr>
          <w:p w:rsidR="00CC39E1" w:rsidRPr="00A37D19" w:rsidRDefault="00CC39E1" w:rsidP="00E2088E">
            <w:pPr>
              <w:rPr>
                <w:rFonts w:cs="Arial"/>
              </w:rPr>
            </w:pPr>
            <w:r w:rsidRPr="00A37D19">
              <w:rPr>
                <w:rFonts w:cs="Arial"/>
              </w:rPr>
              <w:t>102 - SK Display cable</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CC39E1" w:rsidRPr="00E47C2E" w:rsidTr="00AC2F7A">
        <w:trPr>
          <w:jc w:val="center"/>
        </w:trPr>
        <w:tc>
          <w:tcPr>
            <w:tcW w:w="270" w:type="pct"/>
            <w:shd w:val="clear" w:color="auto" w:fill="auto"/>
            <w:vAlign w:val="center"/>
          </w:tcPr>
          <w:p w:rsidR="00CC39E1" w:rsidRPr="00377E17" w:rsidRDefault="00CC39E1" w:rsidP="00E2088E">
            <w:pPr>
              <w:suppressAutoHyphens/>
              <w:spacing w:before="0"/>
              <w:jc w:val="center"/>
              <w:rPr>
                <w:rFonts w:cs="Arial"/>
                <w:lang w:val="sr-Cyrl-RS" w:eastAsia="ar-SA"/>
              </w:rPr>
            </w:pPr>
            <w:r>
              <w:rPr>
                <w:rFonts w:cs="Arial"/>
                <w:lang w:val="sr-Cyrl-RS" w:eastAsia="ar-SA"/>
              </w:rPr>
              <w:t>18</w:t>
            </w:r>
          </w:p>
        </w:tc>
        <w:tc>
          <w:tcPr>
            <w:tcW w:w="1236" w:type="pct"/>
            <w:shd w:val="clear" w:color="auto" w:fill="auto"/>
          </w:tcPr>
          <w:p w:rsidR="00CC39E1" w:rsidRPr="00A37D19" w:rsidRDefault="00CC39E1" w:rsidP="00E2088E">
            <w:pPr>
              <w:rPr>
                <w:rFonts w:cs="Arial"/>
              </w:rPr>
            </w:pPr>
            <w:r w:rsidRPr="00A37D19">
              <w:rPr>
                <w:rFonts w:cs="Arial"/>
              </w:rPr>
              <w:t>Gas 134a</w:t>
            </w:r>
          </w:p>
        </w:tc>
        <w:tc>
          <w:tcPr>
            <w:tcW w:w="463" w:type="pct"/>
            <w:shd w:val="clear" w:color="auto" w:fill="auto"/>
          </w:tcPr>
          <w:p w:rsidR="00CC39E1" w:rsidRDefault="00CC39E1" w:rsidP="00E2088E">
            <w:pPr>
              <w:jc w:val="center"/>
            </w:pPr>
            <w:r w:rsidRPr="00B30234">
              <w:rPr>
                <w:rFonts w:cs="Arial"/>
                <w:lang w:val="sr-Cyrl-RS" w:eastAsia="ar-SA"/>
              </w:rPr>
              <w:t>ком</w:t>
            </w:r>
          </w:p>
        </w:tc>
        <w:tc>
          <w:tcPr>
            <w:tcW w:w="463" w:type="pct"/>
            <w:shd w:val="clear" w:color="auto" w:fill="auto"/>
            <w:vAlign w:val="center"/>
          </w:tcPr>
          <w:p w:rsidR="00CC39E1" w:rsidRPr="00377E17" w:rsidRDefault="00CC39E1"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CC39E1" w:rsidRPr="006D2404" w:rsidRDefault="00CC39E1" w:rsidP="00E2088E">
            <w:pPr>
              <w:spacing w:before="0"/>
              <w:jc w:val="center"/>
              <w:rPr>
                <w:rFonts w:cs="Arial"/>
                <w:b/>
                <w:bCs/>
                <w:iCs/>
              </w:rPr>
            </w:pPr>
          </w:p>
        </w:tc>
        <w:tc>
          <w:tcPr>
            <w:tcW w:w="542" w:type="pct"/>
            <w:shd w:val="clear" w:color="auto" w:fill="auto"/>
            <w:vAlign w:val="center"/>
          </w:tcPr>
          <w:p w:rsidR="00CC39E1" w:rsidRPr="006D2404" w:rsidRDefault="00CC39E1" w:rsidP="00E2088E">
            <w:pPr>
              <w:spacing w:before="0"/>
              <w:jc w:val="center"/>
              <w:rPr>
                <w:rFonts w:cs="Arial"/>
                <w:b/>
                <w:bCs/>
                <w:iCs/>
              </w:rPr>
            </w:pPr>
          </w:p>
        </w:tc>
        <w:tc>
          <w:tcPr>
            <w:tcW w:w="696" w:type="pct"/>
            <w:shd w:val="clear" w:color="auto" w:fill="auto"/>
            <w:vAlign w:val="center"/>
          </w:tcPr>
          <w:p w:rsidR="00CC39E1" w:rsidRPr="006D2404" w:rsidRDefault="00CC39E1" w:rsidP="00E2088E">
            <w:pPr>
              <w:spacing w:before="0"/>
              <w:jc w:val="center"/>
              <w:rPr>
                <w:rFonts w:cs="Arial"/>
                <w:b/>
                <w:bCs/>
                <w:iCs/>
              </w:rPr>
            </w:pPr>
          </w:p>
        </w:tc>
        <w:tc>
          <w:tcPr>
            <w:tcW w:w="788" w:type="pct"/>
            <w:shd w:val="clear" w:color="auto" w:fill="auto"/>
            <w:vAlign w:val="center"/>
          </w:tcPr>
          <w:p w:rsidR="00CC39E1" w:rsidRPr="006D2404" w:rsidRDefault="00CC39E1" w:rsidP="00E2088E">
            <w:pPr>
              <w:spacing w:before="0"/>
              <w:jc w:val="center"/>
              <w:rPr>
                <w:rFonts w:cs="Arial"/>
                <w:b/>
                <w:bCs/>
                <w:iCs/>
              </w:rPr>
            </w:pPr>
          </w:p>
        </w:tc>
      </w:tr>
      <w:tr w:rsidR="0013635B" w:rsidRPr="00E47C2E" w:rsidTr="0013635B">
        <w:trPr>
          <w:jc w:val="center"/>
        </w:trPr>
        <w:tc>
          <w:tcPr>
            <w:tcW w:w="5000" w:type="pct"/>
            <w:gridSpan w:val="8"/>
            <w:shd w:val="clear" w:color="auto" w:fill="auto"/>
            <w:vAlign w:val="center"/>
          </w:tcPr>
          <w:p w:rsidR="0013635B" w:rsidRPr="0013635B" w:rsidRDefault="0013635B" w:rsidP="00E2088E">
            <w:pPr>
              <w:spacing w:before="0"/>
              <w:jc w:val="left"/>
              <w:rPr>
                <w:rFonts w:cs="Arial"/>
                <w:b/>
                <w:bCs/>
                <w:iCs/>
              </w:rPr>
            </w:pPr>
            <w:r w:rsidRPr="0013635B">
              <w:rPr>
                <w:rFonts w:cs="Arial"/>
                <w:b/>
              </w:rPr>
              <w:t>Klima uređaj Rittal SK 3385.140</w:t>
            </w:r>
          </w:p>
        </w:tc>
      </w:tr>
      <w:tr w:rsidR="00AC2F7A" w:rsidRPr="00E47C2E" w:rsidTr="00AC2F7A">
        <w:trPr>
          <w:jc w:val="center"/>
        </w:trPr>
        <w:tc>
          <w:tcPr>
            <w:tcW w:w="270"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t>1.</w:t>
            </w:r>
          </w:p>
        </w:tc>
        <w:tc>
          <w:tcPr>
            <w:tcW w:w="1236" w:type="pct"/>
            <w:shd w:val="clear" w:color="auto" w:fill="auto"/>
          </w:tcPr>
          <w:p w:rsidR="00AC2F7A" w:rsidRPr="00A37D19" w:rsidRDefault="00AC2F7A" w:rsidP="00001694">
            <w:pPr>
              <w:rPr>
                <w:rFonts w:cs="Arial"/>
              </w:rPr>
            </w:pPr>
            <w:r w:rsidRPr="00A37D19">
              <w:rPr>
                <w:rFonts w:cs="Arial"/>
              </w:rPr>
              <w:t>1 - Compressor</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t>2.</w:t>
            </w:r>
          </w:p>
        </w:tc>
        <w:tc>
          <w:tcPr>
            <w:tcW w:w="1236" w:type="pct"/>
            <w:shd w:val="clear" w:color="auto" w:fill="auto"/>
          </w:tcPr>
          <w:p w:rsidR="00AC2F7A" w:rsidRPr="00A37D19" w:rsidRDefault="00AC2F7A" w:rsidP="00001694">
            <w:pPr>
              <w:rPr>
                <w:rFonts w:cs="Arial"/>
              </w:rPr>
            </w:pPr>
            <w:r w:rsidRPr="00A37D19">
              <w:rPr>
                <w:rFonts w:cs="Arial"/>
              </w:rPr>
              <w:t>5 - Condenser fan</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t>3.</w:t>
            </w:r>
          </w:p>
        </w:tc>
        <w:tc>
          <w:tcPr>
            <w:tcW w:w="1236" w:type="pct"/>
            <w:shd w:val="clear" w:color="auto" w:fill="auto"/>
          </w:tcPr>
          <w:p w:rsidR="00AC2F7A" w:rsidRPr="00A37D19" w:rsidRDefault="00AC2F7A" w:rsidP="00001694">
            <w:pPr>
              <w:rPr>
                <w:rFonts w:cs="Arial"/>
              </w:rPr>
            </w:pPr>
            <w:r w:rsidRPr="00A37D19">
              <w:rPr>
                <w:rFonts w:cs="Arial"/>
              </w:rPr>
              <w:t>10 - Evaporator fan</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t>4.</w:t>
            </w:r>
          </w:p>
        </w:tc>
        <w:tc>
          <w:tcPr>
            <w:tcW w:w="1236" w:type="pct"/>
            <w:shd w:val="clear" w:color="auto" w:fill="auto"/>
          </w:tcPr>
          <w:p w:rsidR="00AC2F7A" w:rsidRPr="00A37D19" w:rsidRDefault="00AC2F7A" w:rsidP="00001694">
            <w:pPr>
              <w:rPr>
                <w:rFonts w:cs="Arial"/>
              </w:rPr>
            </w:pPr>
            <w:r w:rsidRPr="00A37D19">
              <w:rPr>
                <w:rFonts w:cs="Arial"/>
              </w:rPr>
              <w:t>15 - Dispatch bag</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t>5.</w:t>
            </w:r>
          </w:p>
        </w:tc>
        <w:tc>
          <w:tcPr>
            <w:tcW w:w="1236" w:type="pct"/>
            <w:shd w:val="clear" w:color="auto" w:fill="auto"/>
          </w:tcPr>
          <w:p w:rsidR="00AC2F7A" w:rsidRPr="00A37D19" w:rsidRDefault="00AC2F7A" w:rsidP="00001694">
            <w:pPr>
              <w:rPr>
                <w:rFonts w:cs="Arial"/>
              </w:rPr>
            </w:pPr>
            <w:r w:rsidRPr="00A37D19">
              <w:rPr>
                <w:rFonts w:cs="Arial"/>
              </w:rPr>
              <w:t>20 - Expansion valve</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t>6.</w:t>
            </w:r>
          </w:p>
        </w:tc>
        <w:tc>
          <w:tcPr>
            <w:tcW w:w="1236" w:type="pct"/>
            <w:shd w:val="clear" w:color="auto" w:fill="auto"/>
          </w:tcPr>
          <w:p w:rsidR="00AC2F7A" w:rsidRPr="00A37D19" w:rsidRDefault="00AC2F7A" w:rsidP="00001694">
            <w:pPr>
              <w:rPr>
                <w:rFonts w:cs="Arial"/>
              </w:rPr>
            </w:pPr>
            <w:r w:rsidRPr="00A37D19">
              <w:rPr>
                <w:rFonts w:cs="Arial"/>
              </w:rPr>
              <w:t>25 - Filter dryer</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t>7.</w:t>
            </w:r>
          </w:p>
        </w:tc>
        <w:tc>
          <w:tcPr>
            <w:tcW w:w="1236" w:type="pct"/>
            <w:shd w:val="clear" w:color="auto" w:fill="auto"/>
          </w:tcPr>
          <w:p w:rsidR="00AC2F7A" w:rsidRPr="00A37D19" w:rsidRDefault="00AC2F7A" w:rsidP="00001694">
            <w:pPr>
              <w:rPr>
                <w:rFonts w:cs="Arial"/>
              </w:rPr>
            </w:pPr>
            <w:r w:rsidRPr="00A37D19">
              <w:rPr>
                <w:rFonts w:cs="Arial"/>
              </w:rPr>
              <w:t>30 - PSAH pressure switch</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t>8.</w:t>
            </w:r>
          </w:p>
        </w:tc>
        <w:tc>
          <w:tcPr>
            <w:tcW w:w="1236" w:type="pct"/>
            <w:shd w:val="clear" w:color="auto" w:fill="auto"/>
          </w:tcPr>
          <w:p w:rsidR="00AC2F7A" w:rsidRPr="00A37D19" w:rsidRDefault="00AC2F7A" w:rsidP="00001694">
            <w:pPr>
              <w:rPr>
                <w:rFonts w:cs="Arial"/>
              </w:rPr>
            </w:pPr>
            <w:r w:rsidRPr="00A37D19">
              <w:rPr>
                <w:rFonts w:cs="Arial"/>
              </w:rPr>
              <w:t>40 - Controller board</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lastRenderedPageBreak/>
              <w:t>9.</w:t>
            </w:r>
          </w:p>
        </w:tc>
        <w:tc>
          <w:tcPr>
            <w:tcW w:w="1236" w:type="pct"/>
            <w:shd w:val="clear" w:color="auto" w:fill="auto"/>
          </w:tcPr>
          <w:p w:rsidR="00AC2F7A" w:rsidRPr="00A37D19" w:rsidRDefault="00AC2F7A" w:rsidP="00001694">
            <w:pPr>
              <w:rPr>
                <w:rFonts w:cs="Arial"/>
              </w:rPr>
            </w:pPr>
            <w:r w:rsidRPr="00A37D19">
              <w:rPr>
                <w:rFonts w:cs="Arial"/>
              </w:rPr>
              <w:t>45 - Louvred grille 1</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tcPr>
          <w:p w:rsidR="00AC2F7A" w:rsidRPr="0013635B" w:rsidRDefault="00AC2F7A" w:rsidP="00E2088E">
            <w:pPr>
              <w:jc w:val="center"/>
              <w:rPr>
                <w:lang w:val="sr-Cyrl-RS"/>
              </w:rPr>
            </w:pPr>
            <w:r>
              <w:rPr>
                <w:lang w:val="sr-Cyrl-RS"/>
              </w:rPr>
              <w:t>10</w:t>
            </w:r>
          </w:p>
        </w:tc>
        <w:tc>
          <w:tcPr>
            <w:tcW w:w="1236" w:type="pct"/>
            <w:shd w:val="clear" w:color="auto" w:fill="auto"/>
          </w:tcPr>
          <w:p w:rsidR="00AC2F7A" w:rsidRPr="00A37D19" w:rsidRDefault="00AC2F7A" w:rsidP="00001694">
            <w:pPr>
              <w:rPr>
                <w:rFonts w:cs="Arial"/>
              </w:rPr>
            </w:pPr>
            <w:r w:rsidRPr="00A37D19">
              <w:rPr>
                <w:rFonts w:cs="Arial"/>
              </w:rPr>
              <w:t>55 - Display</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tcPr>
          <w:p w:rsidR="00AC2F7A" w:rsidRPr="0013635B" w:rsidRDefault="00AC2F7A" w:rsidP="00E2088E">
            <w:pPr>
              <w:jc w:val="center"/>
              <w:rPr>
                <w:lang w:val="sr-Cyrl-RS"/>
              </w:rPr>
            </w:pPr>
            <w:r>
              <w:rPr>
                <w:lang w:val="sr-Cyrl-RS"/>
              </w:rPr>
              <w:t>11</w:t>
            </w:r>
          </w:p>
        </w:tc>
        <w:tc>
          <w:tcPr>
            <w:tcW w:w="1236" w:type="pct"/>
            <w:shd w:val="clear" w:color="auto" w:fill="auto"/>
          </w:tcPr>
          <w:p w:rsidR="00AC2F7A" w:rsidRPr="00A37D19" w:rsidRDefault="00AC2F7A" w:rsidP="00001694">
            <w:pPr>
              <w:rPr>
                <w:rFonts w:cs="Arial"/>
              </w:rPr>
            </w:pPr>
            <w:r w:rsidRPr="00A37D19">
              <w:rPr>
                <w:rFonts w:cs="Arial"/>
              </w:rPr>
              <w:t>71 - Temperature sensor</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tcPr>
          <w:p w:rsidR="00AC2F7A" w:rsidRPr="0013635B" w:rsidRDefault="00AC2F7A" w:rsidP="00E2088E">
            <w:pPr>
              <w:jc w:val="center"/>
              <w:rPr>
                <w:lang w:val="sr-Cyrl-RS"/>
              </w:rPr>
            </w:pPr>
            <w:r>
              <w:rPr>
                <w:lang w:val="sr-Cyrl-RS"/>
              </w:rPr>
              <w:t>12</w:t>
            </w:r>
          </w:p>
        </w:tc>
        <w:tc>
          <w:tcPr>
            <w:tcW w:w="1236" w:type="pct"/>
            <w:shd w:val="clear" w:color="auto" w:fill="auto"/>
          </w:tcPr>
          <w:p w:rsidR="00AC2F7A" w:rsidRPr="00A37D19" w:rsidRDefault="00AC2F7A" w:rsidP="00001694">
            <w:pPr>
              <w:rPr>
                <w:rFonts w:cs="Arial"/>
              </w:rPr>
            </w:pPr>
            <w:r w:rsidRPr="00A37D19">
              <w:rPr>
                <w:rFonts w:cs="Arial"/>
              </w:rPr>
              <w:t>75 - Enclosure tray</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tcPr>
          <w:p w:rsidR="00AC2F7A" w:rsidRPr="0013635B" w:rsidRDefault="00AC2F7A" w:rsidP="00E2088E">
            <w:pPr>
              <w:jc w:val="center"/>
              <w:rPr>
                <w:lang w:val="sr-Cyrl-RS"/>
              </w:rPr>
            </w:pPr>
            <w:r>
              <w:rPr>
                <w:lang w:val="sr-Cyrl-RS"/>
              </w:rPr>
              <w:t>13</w:t>
            </w:r>
          </w:p>
        </w:tc>
        <w:tc>
          <w:tcPr>
            <w:tcW w:w="1236" w:type="pct"/>
            <w:shd w:val="clear" w:color="auto" w:fill="auto"/>
          </w:tcPr>
          <w:p w:rsidR="00AC2F7A" w:rsidRPr="00A37D19" w:rsidRDefault="00AC2F7A" w:rsidP="00001694">
            <w:pPr>
              <w:rPr>
                <w:rFonts w:cs="Arial"/>
              </w:rPr>
            </w:pPr>
            <w:r w:rsidRPr="00A37D19">
              <w:rPr>
                <w:rFonts w:cs="Arial"/>
              </w:rPr>
              <w:t>80 - Transformer</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tcPr>
          <w:p w:rsidR="00AC2F7A" w:rsidRPr="0013635B" w:rsidRDefault="00AC2F7A" w:rsidP="00E2088E">
            <w:pPr>
              <w:jc w:val="center"/>
              <w:rPr>
                <w:lang w:val="sr-Cyrl-RS"/>
              </w:rPr>
            </w:pPr>
            <w:r>
              <w:rPr>
                <w:lang w:val="sr-Cyrl-RS"/>
              </w:rPr>
              <w:t>14</w:t>
            </w:r>
          </w:p>
        </w:tc>
        <w:tc>
          <w:tcPr>
            <w:tcW w:w="1236" w:type="pct"/>
            <w:shd w:val="clear" w:color="auto" w:fill="auto"/>
          </w:tcPr>
          <w:p w:rsidR="00AC2F7A" w:rsidRPr="00A37D19" w:rsidRDefault="00AC2F7A" w:rsidP="00001694">
            <w:pPr>
              <w:rPr>
                <w:rFonts w:cs="Arial"/>
              </w:rPr>
            </w:pPr>
            <w:r w:rsidRPr="00A37D19">
              <w:rPr>
                <w:rFonts w:cs="Arial"/>
              </w:rPr>
              <w:t>90 - Evaporator coil</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tcPr>
          <w:p w:rsidR="00AC2F7A" w:rsidRPr="0013635B" w:rsidRDefault="00AC2F7A" w:rsidP="00E2088E">
            <w:pPr>
              <w:jc w:val="center"/>
              <w:rPr>
                <w:lang w:val="sr-Cyrl-RS"/>
              </w:rPr>
            </w:pPr>
            <w:r>
              <w:rPr>
                <w:lang w:val="sr-Cyrl-RS"/>
              </w:rPr>
              <w:t>15</w:t>
            </w:r>
          </w:p>
        </w:tc>
        <w:tc>
          <w:tcPr>
            <w:tcW w:w="1236" w:type="pct"/>
            <w:shd w:val="clear" w:color="auto" w:fill="auto"/>
          </w:tcPr>
          <w:p w:rsidR="00AC2F7A" w:rsidRPr="00A37D19" w:rsidRDefault="00AC2F7A" w:rsidP="00001694">
            <w:pPr>
              <w:rPr>
                <w:rFonts w:cs="Arial"/>
              </w:rPr>
            </w:pPr>
            <w:r w:rsidRPr="00A37D19">
              <w:rPr>
                <w:rFonts w:cs="Arial"/>
              </w:rPr>
              <w:t>100 - Condenser</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tcPr>
          <w:p w:rsidR="00AC2F7A" w:rsidRPr="0013635B" w:rsidRDefault="00AC2F7A" w:rsidP="00E2088E">
            <w:pPr>
              <w:jc w:val="center"/>
              <w:rPr>
                <w:lang w:val="sr-Cyrl-RS"/>
              </w:rPr>
            </w:pPr>
            <w:r>
              <w:rPr>
                <w:lang w:val="sr-Cyrl-RS"/>
              </w:rPr>
              <w:t>16</w:t>
            </w:r>
          </w:p>
        </w:tc>
        <w:tc>
          <w:tcPr>
            <w:tcW w:w="1236" w:type="pct"/>
            <w:shd w:val="clear" w:color="auto" w:fill="auto"/>
          </w:tcPr>
          <w:p w:rsidR="00AC2F7A" w:rsidRPr="00A37D19" w:rsidRDefault="00AC2F7A" w:rsidP="00001694">
            <w:pPr>
              <w:rPr>
                <w:rFonts w:cs="Arial"/>
              </w:rPr>
            </w:pPr>
            <w:r w:rsidRPr="00A37D19">
              <w:rPr>
                <w:rFonts w:cs="Arial"/>
              </w:rPr>
              <w:t>101 - Condensate evaporator</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tcPr>
          <w:p w:rsidR="00AC2F7A" w:rsidRPr="0013635B" w:rsidRDefault="00AC2F7A" w:rsidP="00E2088E">
            <w:pPr>
              <w:jc w:val="center"/>
              <w:rPr>
                <w:lang w:val="sr-Cyrl-RS"/>
              </w:rPr>
            </w:pPr>
            <w:r>
              <w:rPr>
                <w:lang w:val="sr-Cyrl-RS"/>
              </w:rPr>
              <w:t>17</w:t>
            </w:r>
          </w:p>
        </w:tc>
        <w:tc>
          <w:tcPr>
            <w:tcW w:w="1236" w:type="pct"/>
            <w:shd w:val="clear" w:color="auto" w:fill="auto"/>
          </w:tcPr>
          <w:p w:rsidR="00AC2F7A" w:rsidRPr="00A37D19" w:rsidRDefault="00AC2F7A" w:rsidP="00001694">
            <w:pPr>
              <w:rPr>
                <w:rFonts w:cs="Arial"/>
              </w:rPr>
            </w:pPr>
            <w:r w:rsidRPr="00A37D19">
              <w:rPr>
                <w:rFonts w:cs="Arial"/>
              </w:rPr>
              <w:t>102 - SK Display cable</w:t>
            </w:r>
          </w:p>
        </w:tc>
        <w:tc>
          <w:tcPr>
            <w:tcW w:w="463" w:type="pct"/>
            <w:shd w:val="clear" w:color="auto" w:fill="auto"/>
          </w:tcPr>
          <w:p w:rsidR="00AC2F7A" w:rsidRDefault="00AC2F7A" w:rsidP="00E2088E">
            <w:pPr>
              <w:jc w:val="center"/>
            </w:pPr>
            <w:r w:rsidRPr="00B30234">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AC2F7A" w:rsidRPr="00E47C2E" w:rsidTr="00AC2F7A">
        <w:trPr>
          <w:jc w:val="center"/>
        </w:trPr>
        <w:tc>
          <w:tcPr>
            <w:tcW w:w="270" w:type="pct"/>
            <w:shd w:val="clear" w:color="auto" w:fill="auto"/>
          </w:tcPr>
          <w:p w:rsidR="00AC2F7A" w:rsidRDefault="00AC2F7A" w:rsidP="00E2088E">
            <w:pPr>
              <w:jc w:val="center"/>
              <w:rPr>
                <w:lang w:val="sr-Cyrl-RS"/>
              </w:rPr>
            </w:pPr>
            <w:r>
              <w:rPr>
                <w:lang w:val="sr-Cyrl-RS"/>
              </w:rPr>
              <w:t>18</w:t>
            </w:r>
          </w:p>
        </w:tc>
        <w:tc>
          <w:tcPr>
            <w:tcW w:w="1236" w:type="pct"/>
            <w:shd w:val="clear" w:color="auto" w:fill="auto"/>
          </w:tcPr>
          <w:p w:rsidR="00AC2F7A" w:rsidRPr="00A37D19" w:rsidRDefault="00AC2F7A" w:rsidP="00001694">
            <w:pPr>
              <w:rPr>
                <w:rFonts w:cs="Arial"/>
              </w:rPr>
            </w:pPr>
            <w:r w:rsidRPr="00A37D19">
              <w:rPr>
                <w:rFonts w:cs="Arial"/>
              </w:rPr>
              <w:t>Gas 134a</w:t>
            </w:r>
          </w:p>
        </w:tc>
        <w:tc>
          <w:tcPr>
            <w:tcW w:w="463" w:type="pct"/>
            <w:shd w:val="clear" w:color="auto" w:fill="auto"/>
          </w:tcPr>
          <w:p w:rsidR="00AC2F7A" w:rsidRPr="00B30234" w:rsidRDefault="00AC2F7A" w:rsidP="00E2088E">
            <w:pPr>
              <w:jc w:val="center"/>
              <w:rPr>
                <w:rFonts w:cs="Arial"/>
                <w:lang w:val="sr-Cyrl-RS" w:eastAsia="ar-SA"/>
              </w:rPr>
            </w:pPr>
            <w:r>
              <w:rPr>
                <w:rFonts w:cs="Arial"/>
                <w:lang w:val="sr-Cyrl-RS" w:eastAsia="ar-SA"/>
              </w:rPr>
              <w:t>ком</w:t>
            </w:r>
          </w:p>
        </w:tc>
        <w:tc>
          <w:tcPr>
            <w:tcW w:w="463" w:type="pct"/>
            <w:shd w:val="clear" w:color="auto" w:fill="auto"/>
            <w:vAlign w:val="center"/>
          </w:tcPr>
          <w:p w:rsidR="00AC2F7A" w:rsidRPr="00377E17" w:rsidRDefault="00AC2F7A" w:rsidP="00E2088E">
            <w:pPr>
              <w:suppressAutoHyphens/>
              <w:spacing w:before="0"/>
              <w:jc w:val="center"/>
              <w:rPr>
                <w:rFonts w:cs="Arial"/>
                <w:lang w:val="sr-Cyrl-RS" w:eastAsia="ar-SA"/>
              </w:rPr>
            </w:pPr>
            <w:r>
              <w:rPr>
                <w:rFonts w:cs="Arial"/>
                <w:lang w:val="sr-Cyrl-RS" w:eastAsia="ar-SA"/>
              </w:rPr>
              <w:t>1</w:t>
            </w:r>
          </w:p>
        </w:tc>
        <w:tc>
          <w:tcPr>
            <w:tcW w:w="541" w:type="pct"/>
            <w:shd w:val="clear" w:color="auto" w:fill="auto"/>
            <w:vAlign w:val="center"/>
          </w:tcPr>
          <w:p w:rsidR="00AC2F7A" w:rsidRPr="006D2404" w:rsidRDefault="00AC2F7A" w:rsidP="00E2088E">
            <w:pPr>
              <w:spacing w:before="0"/>
              <w:jc w:val="center"/>
              <w:rPr>
                <w:rFonts w:cs="Arial"/>
                <w:b/>
                <w:bCs/>
                <w:iCs/>
              </w:rPr>
            </w:pPr>
          </w:p>
        </w:tc>
        <w:tc>
          <w:tcPr>
            <w:tcW w:w="542" w:type="pct"/>
            <w:shd w:val="clear" w:color="auto" w:fill="auto"/>
            <w:vAlign w:val="center"/>
          </w:tcPr>
          <w:p w:rsidR="00AC2F7A" w:rsidRPr="006D2404" w:rsidRDefault="00AC2F7A" w:rsidP="00E2088E">
            <w:pPr>
              <w:spacing w:before="0"/>
              <w:jc w:val="center"/>
              <w:rPr>
                <w:rFonts w:cs="Arial"/>
                <w:b/>
                <w:bCs/>
                <w:iCs/>
              </w:rPr>
            </w:pPr>
          </w:p>
        </w:tc>
        <w:tc>
          <w:tcPr>
            <w:tcW w:w="696" w:type="pct"/>
            <w:shd w:val="clear" w:color="auto" w:fill="auto"/>
            <w:vAlign w:val="center"/>
          </w:tcPr>
          <w:p w:rsidR="00AC2F7A" w:rsidRPr="006D2404" w:rsidRDefault="00AC2F7A" w:rsidP="00E2088E">
            <w:pPr>
              <w:spacing w:before="0"/>
              <w:jc w:val="center"/>
              <w:rPr>
                <w:rFonts w:cs="Arial"/>
                <w:b/>
                <w:bCs/>
                <w:iCs/>
              </w:rPr>
            </w:pPr>
          </w:p>
        </w:tc>
        <w:tc>
          <w:tcPr>
            <w:tcW w:w="788" w:type="pct"/>
            <w:shd w:val="clear" w:color="auto" w:fill="auto"/>
            <w:vAlign w:val="center"/>
          </w:tcPr>
          <w:p w:rsidR="00AC2F7A" w:rsidRPr="006D2404" w:rsidRDefault="00AC2F7A" w:rsidP="00E2088E">
            <w:pPr>
              <w:spacing w:before="0"/>
              <w:jc w:val="center"/>
              <w:rPr>
                <w:rFonts w:cs="Arial"/>
                <w:b/>
                <w:bCs/>
                <w:iCs/>
              </w:rPr>
            </w:pPr>
          </w:p>
        </w:tc>
      </w:tr>
      <w:tr w:rsidR="0013635B" w:rsidRPr="00E47C2E" w:rsidTr="0013635B">
        <w:trPr>
          <w:jc w:val="center"/>
        </w:trPr>
        <w:tc>
          <w:tcPr>
            <w:tcW w:w="5000" w:type="pct"/>
            <w:gridSpan w:val="8"/>
            <w:shd w:val="clear" w:color="auto" w:fill="auto"/>
          </w:tcPr>
          <w:p w:rsidR="0013635B" w:rsidRPr="006D2404" w:rsidRDefault="00BB016E" w:rsidP="00E2088E">
            <w:pPr>
              <w:spacing w:before="0"/>
              <w:rPr>
                <w:rFonts w:cs="Arial"/>
                <w:b/>
                <w:bCs/>
                <w:iCs/>
              </w:rPr>
            </w:pPr>
            <w:r w:rsidRPr="00BB016E">
              <w:rPr>
                <w:rFonts w:cs="Arial"/>
                <w:b/>
                <w:bCs/>
                <w:iCs/>
              </w:rPr>
              <w:t>Klima uređaj Rittal SK 3384.500</w:t>
            </w:r>
          </w:p>
        </w:tc>
      </w:tr>
      <w:tr w:rsidR="00BB016E" w:rsidRPr="00E47C2E" w:rsidTr="00AC2F7A">
        <w:trPr>
          <w:jc w:val="center"/>
        </w:trPr>
        <w:tc>
          <w:tcPr>
            <w:tcW w:w="270" w:type="pct"/>
            <w:shd w:val="clear" w:color="auto" w:fill="auto"/>
          </w:tcPr>
          <w:p w:rsidR="00BB016E" w:rsidRPr="00BB016E" w:rsidRDefault="00BB016E" w:rsidP="00E2088E">
            <w:pPr>
              <w:jc w:val="center"/>
              <w:rPr>
                <w:lang w:val="sr-Cyrl-RS"/>
              </w:rPr>
            </w:pPr>
            <w:r>
              <w:rPr>
                <w:lang w:val="sr-Cyrl-RS"/>
              </w:rPr>
              <w:t>1.</w:t>
            </w:r>
          </w:p>
        </w:tc>
        <w:tc>
          <w:tcPr>
            <w:tcW w:w="1236" w:type="pct"/>
            <w:shd w:val="clear" w:color="auto" w:fill="auto"/>
          </w:tcPr>
          <w:p w:rsidR="00BB016E" w:rsidRPr="00A37D19" w:rsidRDefault="00BB016E" w:rsidP="00E2088E">
            <w:pPr>
              <w:rPr>
                <w:rFonts w:cs="Arial"/>
              </w:rPr>
            </w:pPr>
            <w:r w:rsidRPr="00A37D19">
              <w:rPr>
                <w:rFonts w:cs="Arial"/>
              </w:rPr>
              <w:t>1 - Compressor</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Pr="00BB016E" w:rsidRDefault="00BB016E" w:rsidP="00E2088E">
            <w:pPr>
              <w:jc w:val="center"/>
              <w:rPr>
                <w:lang w:val="sr-Cyrl-RS"/>
              </w:rPr>
            </w:pPr>
            <w:r>
              <w:rPr>
                <w:lang w:val="sr-Cyrl-RS"/>
              </w:rPr>
              <w:t>2.</w:t>
            </w:r>
          </w:p>
        </w:tc>
        <w:tc>
          <w:tcPr>
            <w:tcW w:w="1236" w:type="pct"/>
            <w:shd w:val="clear" w:color="auto" w:fill="auto"/>
          </w:tcPr>
          <w:p w:rsidR="00BB016E" w:rsidRPr="00A37D19" w:rsidRDefault="00BB016E" w:rsidP="00E2088E">
            <w:pPr>
              <w:rPr>
                <w:rFonts w:cs="Arial"/>
              </w:rPr>
            </w:pPr>
            <w:r w:rsidRPr="00A37D19">
              <w:rPr>
                <w:rFonts w:cs="Arial"/>
              </w:rPr>
              <w:t>5 - Condenser fan</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Pr="00BB016E" w:rsidRDefault="00BB016E" w:rsidP="00E2088E">
            <w:pPr>
              <w:jc w:val="center"/>
              <w:rPr>
                <w:lang w:val="sr-Cyrl-RS"/>
              </w:rPr>
            </w:pPr>
            <w:r>
              <w:rPr>
                <w:lang w:val="sr-Cyrl-RS"/>
              </w:rPr>
              <w:t>3.</w:t>
            </w:r>
          </w:p>
        </w:tc>
        <w:tc>
          <w:tcPr>
            <w:tcW w:w="1236" w:type="pct"/>
            <w:shd w:val="clear" w:color="auto" w:fill="auto"/>
          </w:tcPr>
          <w:p w:rsidR="00BB016E" w:rsidRPr="00A37D19" w:rsidRDefault="00BB016E" w:rsidP="00E2088E">
            <w:pPr>
              <w:rPr>
                <w:rFonts w:cs="Arial"/>
              </w:rPr>
            </w:pPr>
            <w:r w:rsidRPr="00A37D19">
              <w:rPr>
                <w:rFonts w:cs="Arial"/>
              </w:rPr>
              <w:t>10 - Evaporator fan</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Pr="00BB016E" w:rsidRDefault="00BB016E" w:rsidP="00E2088E">
            <w:pPr>
              <w:jc w:val="center"/>
              <w:rPr>
                <w:lang w:val="sr-Cyrl-RS"/>
              </w:rPr>
            </w:pPr>
            <w:r>
              <w:rPr>
                <w:lang w:val="sr-Cyrl-RS"/>
              </w:rPr>
              <w:t>4.</w:t>
            </w:r>
          </w:p>
        </w:tc>
        <w:tc>
          <w:tcPr>
            <w:tcW w:w="1236" w:type="pct"/>
            <w:shd w:val="clear" w:color="auto" w:fill="auto"/>
          </w:tcPr>
          <w:p w:rsidR="00BB016E" w:rsidRPr="00A37D19" w:rsidRDefault="00BB016E" w:rsidP="00E2088E">
            <w:pPr>
              <w:rPr>
                <w:rFonts w:cs="Arial"/>
              </w:rPr>
            </w:pPr>
            <w:r w:rsidRPr="00A37D19">
              <w:rPr>
                <w:rFonts w:cs="Arial"/>
              </w:rPr>
              <w:t>15 - Dispatch bag</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Pr="00BB016E" w:rsidRDefault="00BB016E" w:rsidP="00E2088E">
            <w:pPr>
              <w:jc w:val="center"/>
              <w:rPr>
                <w:lang w:val="sr-Cyrl-RS"/>
              </w:rPr>
            </w:pPr>
            <w:r>
              <w:rPr>
                <w:lang w:val="sr-Cyrl-RS"/>
              </w:rPr>
              <w:t>5.</w:t>
            </w:r>
          </w:p>
        </w:tc>
        <w:tc>
          <w:tcPr>
            <w:tcW w:w="1236" w:type="pct"/>
            <w:shd w:val="clear" w:color="auto" w:fill="auto"/>
          </w:tcPr>
          <w:p w:rsidR="00BB016E" w:rsidRPr="00A37D19" w:rsidRDefault="00BB016E" w:rsidP="00E2088E">
            <w:pPr>
              <w:rPr>
                <w:rFonts w:cs="Arial"/>
              </w:rPr>
            </w:pPr>
            <w:r w:rsidRPr="00A37D19">
              <w:rPr>
                <w:rFonts w:cs="Arial"/>
              </w:rPr>
              <w:t>20 - Expansion valve</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6.</w:t>
            </w:r>
          </w:p>
        </w:tc>
        <w:tc>
          <w:tcPr>
            <w:tcW w:w="1236" w:type="pct"/>
            <w:shd w:val="clear" w:color="auto" w:fill="auto"/>
          </w:tcPr>
          <w:p w:rsidR="00BB016E" w:rsidRPr="00A37D19" w:rsidRDefault="00BB016E" w:rsidP="00E2088E">
            <w:pPr>
              <w:rPr>
                <w:rFonts w:cs="Arial"/>
              </w:rPr>
            </w:pPr>
            <w:r w:rsidRPr="00A37D19">
              <w:rPr>
                <w:rFonts w:cs="Arial"/>
              </w:rPr>
              <w:t>25 - Filter dryer</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7.</w:t>
            </w:r>
          </w:p>
        </w:tc>
        <w:tc>
          <w:tcPr>
            <w:tcW w:w="1236" w:type="pct"/>
            <w:shd w:val="clear" w:color="auto" w:fill="auto"/>
          </w:tcPr>
          <w:p w:rsidR="00BB016E" w:rsidRPr="00A37D19" w:rsidRDefault="00BB016E" w:rsidP="00E2088E">
            <w:pPr>
              <w:rPr>
                <w:rFonts w:cs="Arial"/>
              </w:rPr>
            </w:pPr>
            <w:r>
              <w:rPr>
                <w:rFonts w:cs="Arial"/>
              </w:rPr>
              <w:t>30 -</w:t>
            </w:r>
            <w:r w:rsidRPr="00A37D19">
              <w:rPr>
                <w:rFonts w:cs="Arial"/>
              </w:rPr>
              <w:t>PSAH pressure switch</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8.</w:t>
            </w:r>
          </w:p>
        </w:tc>
        <w:tc>
          <w:tcPr>
            <w:tcW w:w="1236" w:type="pct"/>
            <w:shd w:val="clear" w:color="auto" w:fill="auto"/>
          </w:tcPr>
          <w:p w:rsidR="00BB016E" w:rsidRPr="00A37D19" w:rsidRDefault="00BB016E" w:rsidP="00E2088E">
            <w:pPr>
              <w:rPr>
                <w:rFonts w:cs="Arial"/>
              </w:rPr>
            </w:pPr>
            <w:r>
              <w:rPr>
                <w:rFonts w:cs="Arial"/>
              </w:rPr>
              <w:t>40-</w:t>
            </w:r>
            <w:r w:rsidRPr="00A37D19">
              <w:rPr>
                <w:rFonts w:cs="Arial"/>
              </w:rPr>
              <w:t>Controller board</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9.</w:t>
            </w:r>
          </w:p>
        </w:tc>
        <w:tc>
          <w:tcPr>
            <w:tcW w:w="1236" w:type="pct"/>
            <w:shd w:val="clear" w:color="auto" w:fill="auto"/>
          </w:tcPr>
          <w:p w:rsidR="00BB016E" w:rsidRPr="00A37D19" w:rsidRDefault="00BB016E" w:rsidP="00E2088E">
            <w:pPr>
              <w:rPr>
                <w:rFonts w:cs="Arial"/>
              </w:rPr>
            </w:pPr>
            <w:r>
              <w:rPr>
                <w:rFonts w:cs="Arial"/>
              </w:rPr>
              <w:t>45 -</w:t>
            </w:r>
            <w:r w:rsidRPr="00A37D19">
              <w:rPr>
                <w:rFonts w:cs="Arial"/>
              </w:rPr>
              <w:t>Louvred grille 1</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10</w:t>
            </w:r>
          </w:p>
        </w:tc>
        <w:tc>
          <w:tcPr>
            <w:tcW w:w="1236" w:type="pct"/>
            <w:shd w:val="clear" w:color="auto" w:fill="auto"/>
          </w:tcPr>
          <w:p w:rsidR="00BB016E" w:rsidRPr="00A37D19" w:rsidRDefault="00BB016E" w:rsidP="00E2088E">
            <w:pPr>
              <w:rPr>
                <w:rFonts w:cs="Arial"/>
              </w:rPr>
            </w:pPr>
            <w:r w:rsidRPr="00A37D19">
              <w:rPr>
                <w:rFonts w:cs="Arial"/>
              </w:rPr>
              <w:t>55 - Display</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11</w:t>
            </w:r>
          </w:p>
        </w:tc>
        <w:tc>
          <w:tcPr>
            <w:tcW w:w="1236" w:type="pct"/>
            <w:shd w:val="clear" w:color="auto" w:fill="auto"/>
          </w:tcPr>
          <w:p w:rsidR="00BB016E" w:rsidRPr="00A37D19" w:rsidRDefault="00BB016E" w:rsidP="00E2088E">
            <w:pPr>
              <w:rPr>
                <w:rFonts w:cs="Arial"/>
              </w:rPr>
            </w:pPr>
            <w:r>
              <w:rPr>
                <w:rFonts w:cs="Arial"/>
              </w:rPr>
              <w:t>71-</w:t>
            </w:r>
            <w:r w:rsidRPr="00A37D19">
              <w:rPr>
                <w:rFonts w:cs="Arial"/>
              </w:rPr>
              <w:t>Temperature sensor</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12</w:t>
            </w:r>
          </w:p>
        </w:tc>
        <w:tc>
          <w:tcPr>
            <w:tcW w:w="1236" w:type="pct"/>
            <w:shd w:val="clear" w:color="auto" w:fill="auto"/>
          </w:tcPr>
          <w:p w:rsidR="00BB016E" w:rsidRPr="00A37D19" w:rsidRDefault="00BB016E" w:rsidP="00E2088E">
            <w:pPr>
              <w:rPr>
                <w:rFonts w:cs="Arial"/>
              </w:rPr>
            </w:pPr>
            <w:r w:rsidRPr="00A37D19">
              <w:rPr>
                <w:rFonts w:cs="Arial"/>
              </w:rPr>
              <w:t>75 - Enclosure tray</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13</w:t>
            </w:r>
          </w:p>
        </w:tc>
        <w:tc>
          <w:tcPr>
            <w:tcW w:w="1236" w:type="pct"/>
            <w:shd w:val="clear" w:color="auto" w:fill="auto"/>
          </w:tcPr>
          <w:p w:rsidR="00BB016E" w:rsidRPr="00A37D19" w:rsidRDefault="00BB016E" w:rsidP="00E2088E">
            <w:pPr>
              <w:rPr>
                <w:rFonts w:cs="Arial"/>
              </w:rPr>
            </w:pPr>
            <w:r w:rsidRPr="00A37D19">
              <w:rPr>
                <w:rFonts w:cs="Arial"/>
              </w:rPr>
              <w:t>90 - Evaporator coil</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14</w:t>
            </w:r>
          </w:p>
        </w:tc>
        <w:tc>
          <w:tcPr>
            <w:tcW w:w="1236" w:type="pct"/>
            <w:shd w:val="clear" w:color="auto" w:fill="auto"/>
          </w:tcPr>
          <w:p w:rsidR="00BB016E" w:rsidRPr="00A37D19" w:rsidRDefault="00BB016E" w:rsidP="00E2088E">
            <w:pPr>
              <w:rPr>
                <w:rFonts w:cs="Arial"/>
              </w:rPr>
            </w:pPr>
            <w:r w:rsidRPr="00A37D19">
              <w:rPr>
                <w:rFonts w:cs="Arial"/>
              </w:rPr>
              <w:t>100 - Condenser</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15</w:t>
            </w:r>
          </w:p>
        </w:tc>
        <w:tc>
          <w:tcPr>
            <w:tcW w:w="1236" w:type="pct"/>
            <w:shd w:val="clear" w:color="auto" w:fill="auto"/>
          </w:tcPr>
          <w:p w:rsidR="00BB016E" w:rsidRPr="00A37D19" w:rsidRDefault="00BB016E" w:rsidP="00E2088E">
            <w:pPr>
              <w:rPr>
                <w:rFonts w:cs="Arial"/>
              </w:rPr>
            </w:pPr>
            <w:r>
              <w:rPr>
                <w:rFonts w:cs="Arial"/>
              </w:rPr>
              <w:t>101-</w:t>
            </w:r>
            <w:r w:rsidRPr="00A37D19">
              <w:rPr>
                <w:rFonts w:cs="Arial"/>
              </w:rPr>
              <w:t>Condensate evaporator</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16</w:t>
            </w:r>
          </w:p>
        </w:tc>
        <w:tc>
          <w:tcPr>
            <w:tcW w:w="1236" w:type="pct"/>
            <w:shd w:val="clear" w:color="auto" w:fill="auto"/>
          </w:tcPr>
          <w:p w:rsidR="00BB016E" w:rsidRPr="00A37D19" w:rsidRDefault="00BB016E" w:rsidP="00E2088E">
            <w:pPr>
              <w:rPr>
                <w:rFonts w:cs="Arial"/>
              </w:rPr>
            </w:pPr>
            <w:r>
              <w:rPr>
                <w:rFonts w:cs="Arial"/>
              </w:rPr>
              <w:t>102-</w:t>
            </w:r>
            <w:r w:rsidRPr="00A37D19">
              <w:rPr>
                <w:rFonts w:cs="Arial"/>
              </w:rPr>
              <w:t>SK Display cable</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B016E" w:rsidRPr="00E47C2E" w:rsidTr="00AC2F7A">
        <w:trPr>
          <w:jc w:val="center"/>
        </w:trPr>
        <w:tc>
          <w:tcPr>
            <w:tcW w:w="270" w:type="pct"/>
            <w:shd w:val="clear" w:color="auto" w:fill="auto"/>
          </w:tcPr>
          <w:p w:rsidR="00BB016E" w:rsidRDefault="00BB016E" w:rsidP="00E2088E">
            <w:pPr>
              <w:jc w:val="center"/>
              <w:rPr>
                <w:lang w:val="sr-Cyrl-RS"/>
              </w:rPr>
            </w:pPr>
            <w:r>
              <w:rPr>
                <w:lang w:val="sr-Cyrl-RS"/>
              </w:rPr>
              <w:t>17</w:t>
            </w:r>
          </w:p>
        </w:tc>
        <w:tc>
          <w:tcPr>
            <w:tcW w:w="1236" w:type="pct"/>
            <w:shd w:val="clear" w:color="auto" w:fill="auto"/>
          </w:tcPr>
          <w:p w:rsidR="00BB016E" w:rsidRPr="00A37D19" w:rsidRDefault="00BB016E" w:rsidP="00E2088E">
            <w:pPr>
              <w:rPr>
                <w:rFonts w:cs="Arial"/>
              </w:rPr>
            </w:pPr>
            <w:r w:rsidRPr="00A37D19">
              <w:rPr>
                <w:rFonts w:cs="Arial"/>
              </w:rPr>
              <w:t>Gas 134a</w:t>
            </w:r>
          </w:p>
        </w:tc>
        <w:tc>
          <w:tcPr>
            <w:tcW w:w="463" w:type="pct"/>
            <w:shd w:val="clear" w:color="auto" w:fill="auto"/>
          </w:tcPr>
          <w:p w:rsidR="00BB016E" w:rsidRDefault="00BB016E" w:rsidP="00E2088E">
            <w:pPr>
              <w:jc w:val="center"/>
            </w:pPr>
            <w:r w:rsidRPr="00B30234">
              <w:rPr>
                <w:rFonts w:cs="Arial"/>
                <w:lang w:val="sr-Cyrl-RS" w:eastAsia="ar-SA"/>
              </w:rPr>
              <w:t>ком</w:t>
            </w:r>
          </w:p>
        </w:tc>
        <w:tc>
          <w:tcPr>
            <w:tcW w:w="463" w:type="pct"/>
            <w:shd w:val="clear" w:color="auto" w:fill="auto"/>
            <w:vAlign w:val="center"/>
          </w:tcPr>
          <w:p w:rsidR="00BB016E" w:rsidRPr="00377E17" w:rsidRDefault="00BB016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B016E" w:rsidRPr="006D2404" w:rsidRDefault="00BB016E" w:rsidP="00E2088E">
            <w:pPr>
              <w:spacing w:before="0"/>
              <w:jc w:val="center"/>
              <w:rPr>
                <w:rFonts w:cs="Arial"/>
                <w:b/>
                <w:bCs/>
                <w:iCs/>
              </w:rPr>
            </w:pPr>
          </w:p>
        </w:tc>
        <w:tc>
          <w:tcPr>
            <w:tcW w:w="542" w:type="pct"/>
            <w:shd w:val="clear" w:color="auto" w:fill="auto"/>
            <w:vAlign w:val="center"/>
          </w:tcPr>
          <w:p w:rsidR="00BB016E" w:rsidRPr="006D2404" w:rsidRDefault="00BB016E" w:rsidP="00E2088E">
            <w:pPr>
              <w:spacing w:before="0"/>
              <w:jc w:val="center"/>
              <w:rPr>
                <w:rFonts w:cs="Arial"/>
                <w:b/>
                <w:bCs/>
                <w:iCs/>
              </w:rPr>
            </w:pPr>
          </w:p>
        </w:tc>
        <w:tc>
          <w:tcPr>
            <w:tcW w:w="696" w:type="pct"/>
            <w:shd w:val="clear" w:color="auto" w:fill="auto"/>
            <w:vAlign w:val="center"/>
          </w:tcPr>
          <w:p w:rsidR="00BB016E" w:rsidRPr="006D2404" w:rsidRDefault="00BB016E" w:rsidP="00E2088E">
            <w:pPr>
              <w:spacing w:before="0"/>
              <w:jc w:val="center"/>
              <w:rPr>
                <w:rFonts w:cs="Arial"/>
                <w:b/>
                <w:bCs/>
                <w:iCs/>
              </w:rPr>
            </w:pPr>
          </w:p>
        </w:tc>
        <w:tc>
          <w:tcPr>
            <w:tcW w:w="788" w:type="pct"/>
            <w:shd w:val="clear" w:color="auto" w:fill="auto"/>
            <w:vAlign w:val="center"/>
          </w:tcPr>
          <w:p w:rsidR="00BB016E" w:rsidRPr="006D2404" w:rsidRDefault="00BB016E" w:rsidP="00E2088E">
            <w:pPr>
              <w:spacing w:before="0"/>
              <w:jc w:val="center"/>
              <w:rPr>
                <w:rFonts w:cs="Arial"/>
                <w:b/>
                <w:bCs/>
                <w:iCs/>
              </w:rPr>
            </w:pPr>
          </w:p>
        </w:tc>
      </w:tr>
      <w:tr w:rsidR="00B6445D" w:rsidRPr="00E47C2E" w:rsidTr="00B6445D">
        <w:trPr>
          <w:jc w:val="center"/>
        </w:trPr>
        <w:tc>
          <w:tcPr>
            <w:tcW w:w="5000" w:type="pct"/>
            <w:gridSpan w:val="8"/>
            <w:shd w:val="clear" w:color="auto" w:fill="auto"/>
          </w:tcPr>
          <w:p w:rsidR="00B6445D" w:rsidRPr="00B6445D" w:rsidRDefault="00B6445D" w:rsidP="00E2088E">
            <w:pPr>
              <w:spacing w:before="0"/>
              <w:jc w:val="left"/>
              <w:rPr>
                <w:rFonts w:cs="Arial"/>
                <w:b/>
                <w:bCs/>
                <w:iCs/>
              </w:rPr>
            </w:pPr>
            <w:r w:rsidRPr="00B6445D">
              <w:rPr>
                <w:rFonts w:cs="Arial"/>
                <w:b/>
              </w:rPr>
              <w:t>Klima uređaj Rittal SK 3359.500</w:t>
            </w: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lastRenderedPageBreak/>
              <w:t>1.</w:t>
            </w:r>
          </w:p>
        </w:tc>
        <w:tc>
          <w:tcPr>
            <w:tcW w:w="1236" w:type="pct"/>
            <w:shd w:val="clear" w:color="auto" w:fill="auto"/>
          </w:tcPr>
          <w:p w:rsidR="00B6445D" w:rsidRPr="00A37D19" w:rsidRDefault="00B6445D" w:rsidP="00E2088E">
            <w:pPr>
              <w:rPr>
                <w:rFonts w:cs="Arial"/>
              </w:rPr>
            </w:pPr>
            <w:r w:rsidRPr="00A37D19">
              <w:rPr>
                <w:rFonts w:cs="Arial"/>
              </w:rPr>
              <w:t>1 - Compressor</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2.</w:t>
            </w:r>
          </w:p>
        </w:tc>
        <w:tc>
          <w:tcPr>
            <w:tcW w:w="1236" w:type="pct"/>
            <w:shd w:val="clear" w:color="auto" w:fill="auto"/>
          </w:tcPr>
          <w:p w:rsidR="00B6445D" w:rsidRPr="00A37D19" w:rsidRDefault="00B6445D" w:rsidP="00E2088E">
            <w:pPr>
              <w:rPr>
                <w:rFonts w:cs="Arial"/>
              </w:rPr>
            </w:pPr>
            <w:r w:rsidRPr="00A37D19">
              <w:rPr>
                <w:rFonts w:cs="Arial"/>
              </w:rPr>
              <w:t>5 - Condenser fan</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3.</w:t>
            </w:r>
          </w:p>
        </w:tc>
        <w:tc>
          <w:tcPr>
            <w:tcW w:w="1236" w:type="pct"/>
            <w:shd w:val="clear" w:color="auto" w:fill="auto"/>
          </w:tcPr>
          <w:p w:rsidR="00B6445D" w:rsidRPr="00A37D19" w:rsidRDefault="00B6445D" w:rsidP="00E2088E">
            <w:pPr>
              <w:rPr>
                <w:rFonts w:cs="Arial"/>
              </w:rPr>
            </w:pPr>
            <w:r w:rsidRPr="00A37D19">
              <w:rPr>
                <w:rFonts w:cs="Arial"/>
              </w:rPr>
              <w:t>10 - Evaporator fan</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4.</w:t>
            </w:r>
          </w:p>
        </w:tc>
        <w:tc>
          <w:tcPr>
            <w:tcW w:w="1236" w:type="pct"/>
            <w:shd w:val="clear" w:color="auto" w:fill="auto"/>
          </w:tcPr>
          <w:p w:rsidR="00B6445D" w:rsidRPr="00A37D19" w:rsidRDefault="00B6445D" w:rsidP="00E2088E">
            <w:pPr>
              <w:rPr>
                <w:rFonts w:cs="Arial"/>
              </w:rPr>
            </w:pPr>
            <w:r w:rsidRPr="00A37D19">
              <w:rPr>
                <w:rFonts w:cs="Arial"/>
              </w:rPr>
              <w:t>15 - Dispatch bag</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5.</w:t>
            </w:r>
          </w:p>
        </w:tc>
        <w:tc>
          <w:tcPr>
            <w:tcW w:w="1236" w:type="pct"/>
            <w:shd w:val="clear" w:color="auto" w:fill="auto"/>
          </w:tcPr>
          <w:p w:rsidR="00B6445D" w:rsidRPr="00A37D19" w:rsidRDefault="00B6445D" w:rsidP="00E2088E">
            <w:pPr>
              <w:rPr>
                <w:rFonts w:cs="Arial"/>
              </w:rPr>
            </w:pPr>
            <w:r>
              <w:rPr>
                <w:rFonts w:cs="Arial"/>
              </w:rPr>
              <w:t>20-</w:t>
            </w:r>
            <w:r w:rsidRPr="00A37D19">
              <w:rPr>
                <w:rFonts w:cs="Arial"/>
              </w:rPr>
              <w:t>Expansion valve</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6.</w:t>
            </w:r>
          </w:p>
        </w:tc>
        <w:tc>
          <w:tcPr>
            <w:tcW w:w="1236" w:type="pct"/>
            <w:shd w:val="clear" w:color="auto" w:fill="auto"/>
          </w:tcPr>
          <w:p w:rsidR="00B6445D" w:rsidRPr="00A37D19" w:rsidRDefault="00B6445D" w:rsidP="00E2088E">
            <w:pPr>
              <w:rPr>
                <w:rFonts w:cs="Arial"/>
              </w:rPr>
            </w:pPr>
            <w:r w:rsidRPr="00A37D19">
              <w:rPr>
                <w:rFonts w:cs="Arial"/>
              </w:rPr>
              <w:t>25 - Filter dryer</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7.</w:t>
            </w:r>
          </w:p>
        </w:tc>
        <w:tc>
          <w:tcPr>
            <w:tcW w:w="1236" w:type="pct"/>
            <w:shd w:val="clear" w:color="auto" w:fill="auto"/>
          </w:tcPr>
          <w:p w:rsidR="00B6445D" w:rsidRPr="00A37D19" w:rsidRDefault="00B6445D" w:rsidP="00E2088E">
            <w:pPr>
              <w:rPr>
                <w:rFonts w:cs="Arial"/>
              </w:rPr>
            </w:pPr>
            <w:r>
              <w:rPr>
                <w:rFonts w:cs="Arial"/>
              </w:rPr>
              <w:t>30 -</w:t>
            </w:r>
            <w:r w:rsidRPr="00A37D19">
              <w:rPr>
                <w:rFonts w:cs="Arial"/>
              </w:rPr>
              <w:t>PSAH pressure switch</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8.</w:t>
            </w:r>
          </w:p>
        </w:tc>
        <w:tc>
          <w:tcPr>
            <w:tcW w:w="1236" w:type="pct"/>
            <w:shd w:val="clear" w:color="auto" w:fill="auto"/>
          </w:tcPr>
          <w:p w:rsidR="00B6445D" w:rsidRPr="00A37D19" w:rsidRDefault="00B6445D" w:rsidP="00E2088E">
            <w:pPr>
              <w:rPr>
                <w:rFonts w:cs="Arial"/>
              </w:rPr>
            </w:pPr>
            <w:r>
              <w:rPr>
                <w:rFonts w:cs="Arial"/>
              </w:rPr>
              <w:t>40-</w:t>
            </w:r>
            <w:r w:rsidRPr="00A37D19">
              <w:rPr>
                <w:rFonts w:cs="Arial"/>
              </w:rPr>
              <w:t>Controller board</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9.</w:t>
            </w:r>
          </w:p>
        </w:tc>
        <w:tc>
          <w:tcPr>
            <w:tcW w:w="1236" w:type="pct"/>
            <w:shd w:val="clear" w:color="auto" w:fill="auto"/>
          </w:tcPr>
          <w:p w:rsidR="00B6445D" w:rsidRPr="00A37D19" w:rsidRDefault="00B6445D" w:rsidP="00E2088E">
            <w:pPr>
              <w:rPr>
                <w:rFonts w:cs="Arial"/>
              </w:rPr>
            </w:pPr>
            <w:r w:rsidRPr="00A37D19">
              <w:rPr>
                <w:rFonts w:cs="Arial"/>
              </w:rPr>
              <w:t>45 -Louvred grille 1</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10</w:t>
            </w:r>
          </w:p>
        </w:tc>
        <w:tc>
          <w:tcPr>
            <w:tcW w:w="1236" w:type="pct"/>
            <w:shd w:val="clear" w:color="auto" w:fill="auto"/>
          </w:tcPr>
          <w:p w:rsidR="00B6445D" w:rsidRPr="00A37D19" w:rsidRDefault="00B6445D" w:rsidP="00E2088E">
            <w:pPr>
              <w:rPr>
                <w:rFonts w:cs="Arial"/>
              </w:rPr>
            </w:pPr>
            <w:r w:rsidRPr="00A37D19">
              <w:rPr>
                <w:rFonts w:cs="Arial"/>
              </w:rPr>
              <w:t>55 - Display</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trHeight w:val="63"/>
          <w:jc w:val="center"/>
        </w:trPr>
        <w:tc>
          <w:tcPr>
            <w:tcW w:w="270" w:type="pct"/>
            <w:shd w:val="clear" w:color="auto" w:fill="auto"/>
          </w:tcPr>
          <w:p w:rsidR="00B6445D" w:rsidRDefault="00B6445D" w:rsidP="00E2088E">
            <w:pPr>
              <w:jc w:val="center"/>
              <w:rPr>
                <w:lang w:val="sr-Cyrl-RS"/>
              </w:rPr>
            </w:pPr>
            <w:r>
              <w:rPr>
                <w:lang w:val="sr-Cyrl-RS"/>
              </w:rPr>
              <w:t>11</w:t>
            </w:r>
          </w:p>
        </w:tc>
        <w:tc>
          <w:tcPr>
            <w:tcW w:w="1236" w:type="pct"/>
            <w:shd w:val="clear" w:color="auto" w:fill="auto"/>
          </w:tcPr>
          <w:p w:rsidR="00B6445D" w:rsidRPr="00A37D19" w:rsidRDefault="00B6445D" w:rsidP="00E2088E">
            <w:pPr>
              <w:rPr>
                <w:rFonts w:cs="Arial"/>
              </w:rPr>
            </w:pPr>
            <w:r>
              <w:rPr>
                <w:rFonts w:cs="Arial"/>
              </w:rPr>
              <w:t>71-</w:t>
            </w:r>
            <w:r w:rsidRPr="00A37D19">
              <w:rPr>
                <w:rFonts w:cs="Arial"/>
              </w:rPr>
              <w:t>Temperature sensor</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12</w:t>
            </w:r>
          </w:p>
        </w:tc>
        <w:tc>
          <w:tcPr>
            <w:tcW w:w="1236" w:type="pct"/>
            <w:shd w:val="clear" w:color="auto" w:fill="auto"/>
          </w:tcPr>
          <w:p w:rsidR="00B6445D" w:rsidRPr="00A37D19" w:rsidRDefault="00B6445D" w:rsidP="00E2088E">
            <w:pPr>
              <w:rPr>
                <w:rFonts w:cs="Arial"/>
              </w:rPr>
            </w:pPr>
            <w:r w:rsidRPr="00A37D19">
              <w:rPr>
                <w:rFonts w:cs="Arial"/>
              </w:rPr>
              <w:t>75 - SK cover</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13</w:t>
            </w:r>
          </w:p>
        </w:tc>
        <w:tc>
          <w:tcPr>
            <w:tcW w:w="1236" w:type="pct"/>
            <w:shd w:val="clear" w:color="auto" w:fill="auto"/>
          </w:tcPr>
          <w:p w:rsidR="00B6445D" w:rsidRPr="00A37D19" w:rsidRDefault="00B6445D" w:rsidP="00E2088E">
            <w:pPr>
              <w:rPr>
                <w:rFonts w:cs="Arial"/>
              </w:rPr>
            </w:pPr>
            <w:r w:rsidRPr="00A37D19">
              <w:rPr>
                <w:rFonts w:cs="Arial"/>
              </w:rPr>
              <w:t>90 - Evaporator coil</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14</w:t>
            </w:r>
          </w:p>
        </w:tc>
        <w:tc>
          <w:tcPr>
            <w:tcW w:w="1236" w:type="pct"/>
            <w:shd w:val="clear" w:color="auto" w:fill="auto"/>
          </w:tcPr>
          <w:p w:rsidR="00B6445D" w:rsidRPr="00A37D19" w:rsidRDefault="00B6445D" w:rsidP="00E2088E">
            <w:pPr>
              <w:rPr>
                <w:rFonts w:cs="Arial"/>
              </w:rPr>
            </w:pPr>
            <w:r w:rsidRPr="00A37D19">
              <w:rPr>
                <w:rFonts w:cs="Arial"/>
              </w:rPr>
              <w:t>100 - Condenser</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15</w:t>
            </w:r>
          </w:p>
        </w:tc>
        <w:tc>
          <w:tcPr>
            <w:tcW w:w="1236" w:type="pct"/>
            <w:shd w:val="clear" w:color="auto" w:fill="auto"/>
          </w:tcPr>
          <w:p w:rsidR="00B6445D" w:rsidRPr="00A37D19" w:rsidRDefault="00B6445D" w:rsidP="00E2088E">
            <w:pPr>
              <w:rPr>
                <w:rFonts w:cs="Arial"/>
              </w:rPr>
            </w:pPr>
            <w:r>
              <w:rPr>
                <w:rFonts w:cs="Arial"/>
              </w:rPr>
              <w:t>102-</w:t>
            </w:r>
            <w:r w:rsidRPr="00A37D19">
              <w:rPr>
                <w:rFonts w:cs="Arial"/>
              </w:rPr>
              <w:t>SK Display cable</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AC2F7A">
        <w:trPr>
          <w:jc w:val="center"/>
        </w:trPr>
        <w:tc>
          <w:tcPr>
            <w:tcW w:w="270" w:type="pct"/>
            <w:shd w:val="clear" w:color="auto" w:fill="auto"/>
          </w:tcPr>
          <w:p w:rsidR="00B6445D" w:rsidRDefault="00B6445D" w:rsidP="00E2088E">
            <w:pPr>
              <w:jc w:val="center"/>
              <w:rPr>
                <w:lang w:val="sr-Cyrl-RS"/>
              </w:rPr>
            </w:pPr>
            <w:r>
              <w:rPr>
                <w:lang w:val="sr-Cyrl-RS"/>
              </w:rPr>
              <w:t>16</w:t>
            </w:r>
          </w:p>
        </w:tc>
        <w:tc>
          <w:tcPr>
            <w:tcW w:w="1236" w:type="pct"/>
            <w:shd w:val="clear" w:color="auto" w:fill="auto"/>
          </w:tcPr>
          <w:p w:rsidR="00B6445D" w:rsidRPr="00A37D19" w:rsidRDefault="00B6445D" w:rsidP="00E2088E">
            <w:pPr>
              <w:rPr>
                <w:rFonts w:cs="Arial"/>
              </w:rPr>
            </w:pPr>
            <w:r w:rsidRPr="00A37D19">
              <w:rPr>
                <w:rFonts w:cs="Arial"/>
              </w:rPr>
              <w:t>Gas 134a</w:t>
            </w:r>
          </w:p>
        </w:tc>
        <w:tc>
          <w:tcPr>
            <w:tcW w:w="463" w:type="pct"/>
            <w:shd w:val="clear" w:color="auto" w:fill="auto"/>
          </w:tcPr>
          <w:p w:rsidR="00B6445D" w:rsidRDefault="00B6445D" w:rsidP="00E2088E">
            <w:pPr>
              <w:jc w:val="center"/>
            </w:pPr>
            <w:r w:rsidRPr="00B30234">
              <w:rPr>
                <w:rFonts w:cs="Arial"/>
                <w:lang w:val="sr-Cyrl-RS" w:eastAsia="ar-SA"/>
              </w:rPr>
              <w:t>ком</w:t>
            </w:r>
          </w:p>
        </w:tc>
        <w:tc>
          <w:tcPr>
            <w:tcW w:w="463" w:type="pct"/>
            <w:shd w:val="clear" w:color="auto" w:fill="auto"/>
            <w:vAlign w:val="center"/>
          </w:tcPr>
          <w:p w:rsidR="00B6445D" w:rsidRPr="00377E17" w:rsidRDefault="00B6445D"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B6445D" w:rsidRPr="006D2404" w:rsidRDefault="00B6445D" w:rsidP="00E2088E">
            <w:pPr>
              <w:spacing w:before="0"/>
              <w:jc w:val="center"/>
              <w:rPr>
                <w:rFonts w:cs="Arial"/>
                <w:b/>
                <w:bCs/>
                <w:iCs/>
              </w:rPr>
            </w:pPr>
          </w:p>
        </w:tc>
        <w:tc>
          <w:tcPr>
            <w:tcW w:w="542" w:type="pct"/>
            <w:shd w:val="clear" w:color="auto" w:fill="auto"/>
            <w:vAlign w:val="center"/>
          </w:tcPr>
          <w:p w:rsidR="00B6445D" w:rsidRPr="006D2404" w:rsidRDefault="00B6445D" w:rsidP="00E2088E">
            <w:pPr>
              <w:spacing w:before="0"/>
              <w:jc w:val="center"/>
              <w:rPr>
                <w:rFonts w:cs="Arial"/>
                <w:b/>
                <w:bCs/>
                <w:iCs/>
              </w:rPr>
            </w:pPr>
          </w:p>
        </w:tc>
        <w:tc>
          <w:tcPr>
            <w:tcW w:w="696" w:type="pct"/>
            <w:shd w:val="clear" w:color="auto" w:fill="auto"/>
            <w:vAlign w:val="center"/>
          </w:tcPr>
          <w:p w:rsidR="00B6445D" w:rsidRPr="006D2404" w:rsidRDefault="00B6445D" w:rsidP="00E2088E">
            <w:pPr>
              <w:spacing w:before="0"/>
              <w:jc w:val="center"/>
              <w:rPr>
                <w:rFonts w:cs="Arial"/>
                <w:b/>
                <w:bCs/>
                <w:iCs/>
              </w:rPr>
            </w:pPr>
          </w:p>
        </w:tc>
        <w:tc>
          <w:tcPr>
            <w:tcW w:w="788" w:type="pct"/>
            <w:shd w:val="clear" w:color="auto" w:fill="auto"/>
            <w:vAlign w:val="center"/>
          </w:tcPr>
          <w:p w:rsidR="00B6445D" w:rsidRPr="006D2404" w:rsidRDefault="00B6445D" w:rsidP="00E2088E">
            <w:pPr>
              <w:spacing w:before="0"/>
              <w:jc w:val="center"/>
              <w:rPr>
                <w:rFonts w:cs="Arial"/>
                <w:b/>
                <w:bCs/>
                <w:iCs/>
              </w:rPr>
            </w:pPr>
          </w:p>
        </w:tc>
      </w:tr>
      <w:tr w:rsidR="00B6445D" w:rsidRPr="00E47C2E" w:rsidTr="00B6445D">
        <w:trPr>
          <w:jc w:val="center"/>
        </w:trPr>
        <w:tc>
          <w:tcPr>
            <w:tcW w:w="5000" w:type="pct"/>
            <w:gridSpan w:val="8"/>
            <w:shd w:val="clear" w:color="auto" w:fill="auto"/>
          </w:tcPr>
          <w:p w:rsidR="00B6445D" w:rsidRPr="006D2404" w:rsidRDefault="00AC2F7A" w:rsidP="00E2088E">
            <w:pPr>
              <w:spacing w:before="0"/>
              <w:rPr>
                <w:rFonts w:cs="Arial"/>
                <w:b/>
                <w:bCs/>
                <w:iCs/>
              </w:rPr>
            </w:pPr>
            <w:r w:rsidRPr="00AC2F7A">
              <w:rPr>
                <w:rFonts w:cs="Arial"/>
                <w:b/>
                <w:bCs/>
                <w:iCs/>
              </w:rPr>
              <w:t>Вентилатор са филтером</w:t>
            </w:r>
            <w:r w:rsidR="00B6445D" w:rsidRPr="00B6445D">
              <w:rPr>
                <w:rFonts w:cs="Arial"/>
                <w:b/>
                <w:bCs/>
                <w:iCs/>
              </w:rPr>
              <w:t>, Rittal SK 3244.100</w:t>
            </w:r>
          </w:p>
        </w:tc>
      </w:tr>
      <w:tr w:rsidR="00E2088E" w:rsidRPr="00E47C2E" w:rsidTr="00AC2F7A">
        <w:trPr>
          <w:jc w:val="center"/>
        </w:trPr>
        <w:tc>
          <w:tcPr>
            <w:tcW w:w="270" w:type="pct"/>
            <w:shd w:val="clear" w:color="auto" w:fill="auto"/>
          </w:tcPr>
          <w:p w:rsidR="00E2088E" w:rsidRDefault="00E2088E" w:rsidP="00E2088E">
            <w:pPr>
              <w:jc w:val="center"/>
              <w:rPr>
                <w:lang w:val="sr-Cyrl-RS"/>
              </w:rPr>
            </w:pPr>
            <w:r>
              <w:rPr>
                <w:lang w:val="sr-Cyrl-RS"/>
              </w:rPr>
              <w:t>1.</w:t>
            </w:r>
          </w:p>
        </w:tc>
        <w:tc>
          <w:tcPr>
            <w:tcW w:w="1236" w:type="pct"/>
            <w:shd w:val="clear" w:color="auto" w:fill="auto"/>
          </w:tcPr>
          <w:p w:rsidR="00E2088E" w:rsidRPr="00AC2F7A" w:rsidRDefault="00AC2F7A" w:rsidP="00E2088E">
            <w:pPr>
              <w:rPr>
                <w:rFonts w:cs="Arial"/>
                <w:lang w:val="sr-Cyrl-RS"/>
              </w:rPr>
            </w:pPr>
            <w:r>
              <w:rPr>
                <w:rFonts w:cs="Arial"/>
                <w:lang w:val="sr-Cyrl-RS"/>
              </w:rPr>
              <w:t>Вентилатор са филтером</w:t>
            </w:r>
          </w:p>
        </w:tc>
        <w:tc>
          <w:tcPr>
            <w:tcW w:w="463" w:type="pct"/>
            <w:shd w:val="clear" w:color="auto" w:fill="auto"/>
          </w:tcPr>
          <w:p w:rsidR="00E2088E" w:rsidRDefault="00E2088E" w:rsidP="00E2088E">
            <w:pPr>
              <w:jc w:val="center"/>
            </w:pPr>
            <w:r w:rsidRPr="00B30234">
              <w:rPr>
                <w:rFonts w:cs="Arial"/>
                <w:lang w:val="sr-Cyrl-RS" w:eastAsia="ar-SA"/>
              </w:rPr>
              <w:t>ком</w:t>
            </w:r>
          </w:p>
        </w:tc>
        <w:tc>
          <w:tcPr>
            <w:tcW w:w="463" w:type="pct"/>
            <w:shd w:val="clear" w:color="auto" w:fill="auto"/>
            <w:vAlign w:val="center"/>
          </w:tcPr>
          <w:p w:rsidR="00E2088E" w:rsidRPr="00377E17" w:rsidRDefault="00E2088E" w:rsidP="00E2088E">
            <w:pPr>
              <w:suppressAutoHyphens/>
              <w:spacing w:before="0"/>
              <w:jc w:val="center"/>
              <w:rPr>
                <w:rFonts w:cs="Arial"/>
                <w:lang w:val="sr-Cyrl-RS" w:eastAsia="ar-SA"/>
              </w:rPr>
            </w:pPr>
            <w:r w:rsidRPr="00377E17">
              <w:rPr>
                <w:rFonts w:cs="Arial"/>
                <w:lang w:val="sr-Cyrl-RS" w:eastAsia="ar-SA"/>
              </w:rPr>
              <w:t>1</w:t>
            </w:r>
          </w:p>
        </w:tc>
        <w:tc>
          <w:tcPr>
            <w:tcW w:w="541" w:type="pct"/>
            <w:shd w:val="clear" w:color="auto" w:fill="auto"/>
            <w:vAlign w:val="center"/>
          </w:tcPr>
          <w:p w:rsidR="00E2088E" w:rsidRPr="006D2404" w:rsidRDefault="00E2088E" w:rsidP="00E2088E">
            <w:pPr>
              <w:spacing w:before="0"/>
              <w:jc w:val="center"/>
              <w:rPr>
                <w:rFonts w:cs="Arial"/>
                <w:b/>
                <w:bCs/>
                <w:iCs/>
              </w:rPr>
            </w:pPr>
          </w:p>
        </w:tc>
        <w:tc>
          <w:tcPr>
            <w:tcW w:w="542" w:type="pct"/>
            <w:shd w:val="clear" w:color="auto" w:fill="auto"/>
            <w:vAlign w:val="center"/>
          </w:tcPr>
          <w:p w:rsidR="00E2088E" w:rsidRPr="006D2404" w:rsidRDefault="00E2088E" w:rsidP="00E2088E">
            <w:pPr>
              <w:spacing w:before="0"/>
              <w:jc w:val="center"/>
              <w:rPr>
                <w:rFonts w:cs="Arial"/>
                <w:b/>
                <w:bCs/>
                <w:iCs/>
              </w:rPr>
            </w:pPr>
          </w:p>
        </w:tc>
        <w:tc>
          <w:tcPr>
            <w:tcW w:w="696" w:type="pct"/>
            <w:shd w:val="clear" w:color="auto" w:fill="auto"/>
            <w:vAlign w:val="center"/>
          </w:tcPr>
          <w:p w:rsidR="00E2088E" w:rsidRPr="006D2404" w:rsidRDefault="00E2088E" w:rsidP="00E2088E">
            <w:pPr>
              <w:spacing w:before="0"/>
              <w:jc w:val="center"/>
              <w:rPr>
                <w:rFonts w:cs="Arial"/>
                <w:b/>
                <w:bCs/>
                <w:iCs/>
              </w:rPr>
            </w:pPr>
          </w:p>
        </w:tc>
        <w:tc>
          <w:tcPr>
            <w:tcW w:w="788" w:type="pct"/>
            <w:shd w:val="clear" w:color="auto" w:fill="auto"/>
            <w:vAlign w:val="center"/>
          </w:tcPr>
          <w:p w:rsidR="00E2088E" w:rsidRPr="006D2404" w:rsidRDefault="00E2088E" w:rsidP="00E2088E">
            <w:pPr>
              <w:spacing w:before="0"/>
              <w:jc w:val="center"/>
              <w:rPr>
                <w:rFonts w:cs="Arial"/>
                <w:b/>
                <w:bCs/>
                <w:iCs/>
              </w:rPr>
            </w:pPr>
          </w:p>
        </w:tc>
      </w:tr>
      <w:tr w:rsidR="00E2088E" w:rsidRPr="00E47C2E" w:rsidTr="00E2088E">
        <w:trPr>
          <w:jc w:val="center"/>
        </w:trPr>
        <w:tc>
          <w:tcPr>
            <w:tcW w:w="5000" w:type="pct"/>
            <w:gridSpan w:val="8"/>
            <w:shd w:val="clear" w:color="auto" w:fill="auto"/>
          </w:tcPr>
          <w:p w:rsidR="00E2088E" w:rsidRPr="006D2404" w:rsidRDefault="00AC2F7A" w:rsidP="00E2088E">
            <w:pPr>
              <w:spacing w:before="0"/>
              <w:rPr>
                <w:rFonts w:cs="Arial"/>
                <w:b/>
                <w:bCs/>
                <w:iCs/>
              </w:rPr>
            </w:pPr>
            <w:r w:rsidRPr="00AC2F7A">
              <w:rPr>
                <w:rFonts w:cs="Arial"/>
                <w:b/>
                <w:bCs/>
                <w:iCs/>
              </w:rPr>
              <w:t>Жалузина са филтером</w:t>
            </w:r>
            <w:r w:rsidR="00E2088E" w:rsidRPr="00E2088E">
              <w:rPr>
                <w:rFonts w:cs="Arial"/>
                <w:b/>
                <w:bCs/>
                <w:iCs/>
              </w:rPr>
              <w:t>, Rittal SK 3243.200</w:t>
            </w:r>
          </w:p>
        </w:tc>
      </w:tr>
      <w:tr w:rsidR="00E2088E" w:rsidRPr="00E47C2E" w:rsidTr="00AC2F7A">
        <w:trPr>
          <w:jc w:val="center"/>
        </w:trPr>
        <w:tc>
          <w:tcPr>
            <w:tcW w:w="270" w:type="pct"/>
            <w:shd w:val="clear" w:color="auto" w:fill="auto"/>
          </w:tcPr>
          <w:p w:rsidR="00E2088E" w:rsidRDefault="00E2088E" w:rsidP="00E2088E">
            <w:pPr>
              <w:jc w:val="center"/>
              <w:rPr>
                <w:lang w:val="sr-Cyrl-RS"/>
              </w:rPr>
            </w:pPr>
            <w:r>
              <w:rPr>
                <w:lang w:val="sr-Cyrl-RS"/>
              </w:rPr>
              <w:t>1.</w:t>
            </w:r>
          </w:p>
        </w:tc>
        <w:tc>
          <w:tcPr>
            <w:tcW w:w="1236" w:type="pct"/>
            <w:shd w:val="clear" w:color="auto" w:fill="auto"/>
          </w:tcPr>
          <w:p w:rsidR="00E2088E" w:rsidRPr="00460C8C" w:rsidRDefault="00460C8C" w:rsidP="00E2088E">
            <w:pPr>
              <w:rPr>
                <w:rFonts w:cs="Arial"/>
                <w:lang w:val="sr-Cyrl-RS"/>
              </w:rPr>
            </w:pPr>
            <w:r>
              <w:rPr>
                <w:rFonts w:cs="Arial"/>
                <w:lang w:val="sr-Cyrl-RS"/>
              </w:rPr>
              <w:t>Жалузина са филтером</w:t>
            </w:r>
          </w:p>
        </w:tc>
        <w:tc>
          <w:tcPr>
            <w:tcW w:w="463" w:type="pct"/>
            <w:shd w:val="clear" w:color="auto" w:fill="auto"/>
          </w:tcPr>
          <w:p w:rsidR="00E2088E" w:rsidRPr="00B30234" w:rsidRDefault="00E2088E" w:rsidP="00E2088E">
            <w:pPr>
              <w:jc w:val="center"/>
              <w:rPr>
                <w:rFonts w:cs="Arial"/>
                <w:lang w:val="sr-Cyrl-RS" w:eastAsia="ar-SA"/>
              </w:rPr>
            </w:pPr>
            <w:r>
              <w:rPr>
                <w:rFonts w:cs="Arial"/>
                <w:lang w:val="sr-Cyrl-RS" w:eastAsia="ar-SA"/>
              </w:rPr>
              <w:t>ком</w:t>
            </w:r>
          </w:p>
        </w:tc>
        <w:tc>
          <w:tcPr>
            <w:tcW w:w="463" w:type="pct"/>
            <w:shd w:val="clear" w:color="auto" w:fill="auto"/>
            <w:vAlign w:val="center"/>
          </w:tcPr>
          <w:p w:rsidR="00E2088E" w:rsidRPr="00377E17" w:rsidRDefault="00E2088E" w:rsidP="00E2088E">
            <w:pPr>
              <w:suppressAutoHyphens/>
              <w:spacing w:before="0"/>
              <w:jc w:val="center"/>
              <w:rPr>
                <w:rFonts w:cs="Arial"/>
                <w:lang w:val="sr-Cyrl-RS" w:eastAsia="ar-SA"/>
              </w:rPr>
            </w:pPr>
            <w:r>
              <w:rPr>
                <w:rFonts w:cs="Arial"/>
                <w:lang w:val="sr-Cyrl-RS" w:eastAsia="ar-SA"/>
              </w:rPr>
              <w:t>1</w:t>
            </w:r>
          </w:p>
        </w:tc>
        <w:tc>
          <w:tcPr>
            <w:tcW w:w="541" w:type="pct"/>
            <w:shd w:val="clear" w:color="auto" w:fill="auto"/>
            <w:vAlign w:val="center"/>
          </w:tcPr>
          <w:p w:rsidR="00E2088E" w:rsidRPr="006D2404" w:rsidRDefault="00E2088E" w:rsidP="00E2088E">
            <w:pPr>
              <w:spacing w:before="0"/>
              <w:jc w:val="center"/>
              <w:rPr>
                <w:rFonts w:cs="Arial"/>
                <w:b/>
                <w:bCs/>
                <w:iCs/>
              </w:rPr>
            </w:pPr>
          </w:p>
        </w:tc>
        <w:tc>
          <w:tcPr>
            <w:tcW w:w="542" w:type="pct"/>
            <w:shd w:val="clear" w:color="auto" w:fill="auto"/>
            <w:vAlign w:val="center"/>
          </w:tcPr>
          <w:p w:rsidR="00E2088E" w:rsidRPr="006D2404" w:rsidRDefault="00E2088E" w:rsidP="00E2088E">
            <w:pPr>
              <w:spacing w:before="0"/>
              <w:jc w:val="center"/>
              <w:rPr>
                <w:rFonts w:cs="Arial"/>
                <w:b/>
                <w:bCs/>
                <w:iCs/>
              </w:rPr>
            </w:pPr>
          </w:p>
        </w:tc>
        <w:tc>
          <w:tcPr>
            <w:tcW w:w="696" w:type="pct"/>
            <w:shd w:val="clear" w:color="auto" w:fill="auto"/>
            <w:vAlign w:val="center"/>
          </w:tcPr>
          <w:p w:rsidR="00E2088E" w:rsidRPr="006D2404" w:rsidRDefault="00E2088E" w:rsidP="00E2088E">
            <w:pPr>
              <w:spacing w:before="0"/>
              <w:jc w:val="center"/>
              <w:rPr>
                <w:rFonts w:cs="Arial"/>
                <w:b/>
                <w:bCs/>
                <w:iCs/>
              </w:rPr>
            </w:pPr>
          </w:p>
        </w:tc>
        <w:tc>
          <w:tcPr>
            <w:tcW w:w="788" w:type="pct"/>
            <w:shd w:val="clear" w:color="auto" w:fill="auto"/>
            <w:vAlign w:val="center"/>
          </w:tcPr>
          <w:p w:rsidR="00E2088E" w:rsidRPr="006D2404" w:rsidRDefault="00E2088E" w:rsidP="00E2088E">
            <w:pPr>
              <w:spacing w:before="0"/>
              <w:jc w:val="center"/>
              <w:rPr>
                <w:rFonts w:cs="Arial"/>
                <w:b/>
                <w:bCs/>
                <w:iCs/>
              </w:rPr>
            </w:pPr>
          </w:p>
        </w:tc>
      </w:tr>
      <w:tr w:rsidR="00E2088E" w:rsidRPr="00E47C2E" w:rsidTr="00E2088E">
        <w:trPr>
          <w:jc w:val="center"/>
        </w:trPr>
        <w:tc>
          <w:tcPr>
            <w:tcW w:w="5000" w:type="pct"/>
            <w:gridSpan w:val="8"/>
            <w:shd w:val="clear" w:color="auto" w:fill="auto"/>
          </w:tcPr>
          <w:p w:rsidR="00E2088E" w:rsidRPr="006D2404" w:rsidRDefault="00E2088E" w:rsidP="00E2088E">
            <w:pPr>
              <w:spacing w:before="0"/>
              <w:rPr>
                <w:rFonts w:cs="Arial"/>
                <w:b/>
                <w:bCs/>
                <w:iCs/>
              </w:rPr>
            </w:pPr>
            <w:r w:rsidRPr="00E2088E">
              <w:rPr>
                <w:rFonts w:cs="Arial"/>
                <w:b/>
                <w:bCs/>
                <w:iCs/>
              </w:rPr>
              <w:t>Filter, Rittal SK 3183.100</w:t>
            </w:r>
          </w:p>
        </w:tc>
      </w:tr>
      <w:tr w:rsidR="00E2088E" w:rsidRPr="00E47C2E" w:rsidTr="00AC2F7A">
        <w:trPr>
          <w:jc w:val="center"/>
        </w:trPr>
        <w:tc>
          <w:tcPr>
            <w:tcW w:w="270" w:type="pct"/>
            <w:shd w:val="clear" w:color="auto" w:fill="auto"/>
          </w:tcPr>
          <w:p w:rsidR="00E2088E" w:rsidRDefault="00E2088E" w:rsidP="00E2088E">
            <w:pPr>
              <w:jc w:val="center"/>
              <w:rPr>
                <w:lang w:val="sr-Cyrl-RS"/>
              </w:rPr>
            </w:pPr>
            <w:r>
              <w:rPr>
                <w:lang w:val="sr-Cyrl-RS"/>
              </w:rPr>
              <w:t>1.</w:t>
            </w:r>
          </w:p>
        </w:tc>
        <w:tc>
          <w:tcPr>
            <w:tcW w:w="1236" w:type="pct"/>
            <w:shd w:val="clear" w:color="auto" w:fill="auto"/>
          </w:tcPr>
          <w:p w:rsidR="00E2088E" w:rsidRPr="00460C8C" w:rsidRDefault="00460C8C" w:rsidP="00E2088E">
            <w:pPr>
              <w:rPr>
                <w:rFonts w:cs="Arial"/>
                <w:lang w:val="sr-Cyrl-RS"/>
              </w:rPr>
            </w:pPr>
            <w:r>
              <w:rPr>
                <w:rFonts w:cs="Arial"/>
                <w:lang w:val="sr-Cyrl-RS"/>
              </w:rPr>
              <w:t>Филтер</w:t>
            </w:r>
          </w:p>
        </w:tc>
        <w:tc>
          <w:tcPr>
            <w:tcW w:w="463" w:type="pct"/>
            <w:shd w:val="clear" w:color="auto" w:fill="auto"/>
          </w:tcPr>
          <w:p w:rsidR="00E2088E" w:rsidRPr="00B30234" w:rsidRDefault="00E2088E" w:rsidP="00E2088E">
            <w:pPr>
              <w:jc w:val="center"/>
              <w:rPr>
                <w:rFonts w:cs="Arial"/>
                <w:lang w:val="sr-Cyrl-RS" w:eastAsia="ar-SA"/>
              </w:rPr>
            </w:pPr>
            <w:r>
              <w:rPr>
                <w:rFonts w:cs="Arial"/>
                <w:lang w:val="sr-Cyrl-RS" w:eastAsia="ar-SA"/>
              </w:rPr>
              <w:t>ком</w:t>
            </w:r>
          </w:p>
        </w:tc>
        <w:tc>
          <w:tcPr>
            <w:tcW w:w="463" w:type="pct"/>
            <w:shd w:val="clear" w:color="auto" w:fill="auto"/>
            <w:vAlign w:val="center"/>
          </w:tcPr>
          <w:p w:rsidR="00E2088E" w:rsidRPr="00377E17" w:rsidRDefault="00E2088E" w:rsidP="00E2088E">
            <w:pPr>
              <w:suppressAutoHyphens/>
              <w:spacing w:before="0"/>
              <w:jc w:val="center"/>
              <w:rPr>
                <w:rFonts w:cs="Arial"/>
                <w:lang w:val="sr-Cyrl-RS" w:eastAsia="ar-SA"/>
              </w:rPr>
            </w:pPr>
            <w:r>
              <w:rPr>
                <w:rFonts w:cs="Arial"/>
                <w:lang w:val="sr-Cyrl-RS" w:eastAsia="ar-SA"/>
              </w:rPr>
              <w:t>1</w:t>
            </w:r>
          </w:p>
        </w:tc>
        <w:tc>
          <w:tcPr>
            <w:tcW w:w="541" w:type="pct"/>
            <w:shd w:val="clear" w:color="auto" w:fill="auto"/>
            <w:vAlign w:val="center"/>
          </w:tcPr>
          <w:p w:rsidR="00E2088E" w:rsidRPr="006D2404" w:rsidRDefault="00E2088E" w:rsidP="00E2088E">
            <w:pPr>
              <w:spacing w:before="0"/>
              <w:jc w:val="center"/>
              <w:rPr>
                <w:rFonts w:cs="Arial"/>
                <w:b/>
                <w:bCs/>
                <w:iCs/>
              </w:rPr>
            </w:pPr>
          </w:p>
        </w:tc>
        <w:tc>
          <w:tcPr>
            <w:tcW w:w="542" w:type="pct"/>
            <w:shd w:val="clear" w:color="auto" w:fill="auto"/>
            <w:vAlign w:val="center"/>
          </w:tcPr>
          <w:p w:rsidR="00E2088E" w:rsidRPr="006D2404" w:rsidRDefault="00E2088E" w:rsidP="00E2088E">
            <w:pPr>
              <w:spacing w:before="0"/>
              <w:jc w:val="center"/>
              <w:rPr>
                <w:rFonts w:cs="Arial"/>
                <w:b/>
                <w:bCs/>
                <w:iCs/>
              </w:rPr>
            </w:pPr>
          </w:p>
        </w:tc>
        <w:tc>
          <w:tcPr>
            <w:tcW w:w="696" w:type="pct"/>
            <w:shd w:val="clear" w:color="auto" w:fill="auto"/>
            <w:vAlign w:val="center"/>
          </w:tcPr>
          <w:p w:rsidR="00E2088E" w:rsidRPr="006D2404" w:rsidRDefault="00E2088E" w:rsidP="00E2088E">
            <w:pPr>
              <w:spacing w:before="0"/>
              <w:jc w:val="center"/>
              <w:rPr>
                <w:rFonts w:cs="Arial"/>
                <w:b/>
                <w:bCs/>
                <w:iCs/>
              </w:rPr>
            </w:pPr>
          </w:p>
        </w:tc>
        <w:tc>
          <w:tcPr>
            <w:tcW w:w="788" w:type="pct"/>
            <w:shd w:val="clear" w:color="auto" w:fill="auto"/>
            <w:vAlign w:val="center"/>
          </w:tcPr>
          <w:p w:rsidR="00E2088E" w:rsidRPr="006D2404" w:rsidRDefault="00E2088E" w:rsidP="00E2088E">
            <w:pPr>
              <w:spacing w:before="0"/>
              <w:jc w:val="center"/>
              <w:rPr>
                <w:rFonts w:cs="Arial"/>
                <w:b/>
                <w:bCs/>
                <w:iCs/>
              </w:rPr>
            </w:pPr>
          </w:p>
        </w:tc>
      </w:tr>
    </w:tbl>
    <w:p w:rsidR="00A8450F" w:rsidRDefault="00A8450F" w:rsidP="00A853B4">
      <w:pPr>
        <w:widowControl w:val="0"/>
        <w:spacing w:before="0"/>
        <w:rPr>
          <w:rFonts w:eastAsia="Arial Unicode MS" w:cs="Arial"/>
          <w:lang w:val="sr-Cyrl-RS"/>
        </w:rPr>
      </w:pPr>
    </w:p>
    <w:p w:rsidR="00AC2F7A" w:rsidRDefault="00AC2F7A"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rsidTr="00A853B4">
        <w:trPr>
          <w:trHeight w:val="418"/>
        </w:trPr>
        <w:tc>
          <w:tcPr>
            <w:tcW w:w="568" w:type="dxa"/>
            <w:vAlign w:val="center"/>
          </w:tcPr>
          <w:p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A853B4" w:rsidRPr="00E47C2E" w:rsidRDefault="00A853B4" w:rsidP="00A853B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A853B4" w:rsidRPr="00E47C2E" w:rsidRDefault="00A853B4" w:rsidP="00A853B4">
            <w:pPr>
              <w:spacing w:before="0"/>
              <w:rPr>
                <w:rFonts w:cs="Arial"/>
                <w:color w:val="FF0000"/>
              </w:rPr>
            </w:pPr>
          </w:p>
        </w:tc>
      </w:tr>
      <w:tr w:rsidR="00A853B4" w:rsidRPr="00E47C2E" w:rsidTr="00A853B4">
        <w:trPr>
          <w:trHeight w:val="610"/>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r w:rsidR="00A853B4" w:rsidRPr="00E47C2E" w:rsidTr="00A853B4">
        <w:trPr>
          <w:trHeight w:val="562"/>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A853B4" w:rsidRPr="00E47C2E" w:rsidRDefault="00A853B4" w:rsidP="00A853B4">
            <w:pPr>
              <w:spacing w:before="0"/>
              <w:jc w:val="center"/>
              <w:rPr>
                <w:rFonts w:cs="Arial"/>
                <w:b/>
              </w:rPr>
            </w:pPr>
            <w:r w:rsidRPr="00E47C2E">
              <w:rPr>
                <w:rFonts w:cs="Arial"/>
                <w:b/>
              </w:rPr>
              <w:t>УКУПНО ПОНУЂЕНА ЦЕНА  са ПДВ</w:t>
            </w:r>
          </w:p>
          <w:p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bl>
    <w:p w:rsidR="004824C9" w:rsidRDefault="004824C9" w:rsidP="00A853B4">
      <w:pPr>
        <w:widowControl w:val="0"/>
        <w:spacing w:before="0"/>
        <w:rPr>
          <w:rFonts w:eastAsia="Arial Unicode MS" w:cs="Arial"/>
          <w:lang w:val="sr-Cyrl-RS"/>
        </w:rPr>
      </w:pPr>
    </w:p>
    <w:p w:rsidR="00AC2F7A" w:rsidRDefault="00AC2F7A" w:rsidP="00A853B4">
      <w:pPr>
        <w:widowControl w:val="0"/>
        <w:spacing w:before="0"/>
        <w:rPr>
          <w:rFonts w:eastAsia="Arial Unicode MS" w:cs="Arial"/>
          <w:lang w:val="sr-Cyrl-RS"/>
        </w:rPr>
      </w:pPr>
    </w:p>
    <w:p w:rsidR="00AC2F7A" w:rsidRDefault="00AC2F7A" w:rsidP="00A853B4">
      <w:pPr>
        <w:widowControl w:val="0"/>
        <w:spacing w:before="0"/>
        <w:rPr>
          <w:rFonts w:eastAsia="Arial Unicode MS" w:cs="Arial"/>
          <w:lang w:val="sr-Cyrl-RS"/>
        </w:rPr>
      </w:pPr>
    </w:p>
    <w:p w:rsidR="00AC2F7A" w:rsidRDefault="00AC2F7A" w:rsidP="00A853B4">
      <w:pPr>
        <w:widowControl w:val="0"/>
        <w:spacing w:before="0"/>
        <w:rPr>
          <w:rFonts w:eastAsia="Arial Unicode MS" w:cs="Arial"/>
          <w:lang w:val="sr-Cyrl-RS"/>
        </w:rPr>
      </w:pPr>
    </w:p>
    <w:p w:rsidR="00AC2F7A" w:rsidRDefault="00AC2F7A" w:rsidP="00A853B4">
      <w:pPr>
        <w:widowControl w:val="0"/>
        <w:spacing w:before="0"/>
        <w:rPr>
          <w:rFonts w:eastAsia="Arial Unicode MS" w:cs="Arial"/>
          <w:lang w:val="sr-Cyrl-RS"/>
        </w:rPr>
      </w:pPr>
    </w:p>
    <w:p w:rsidR="00AC2F7A" w:rsidRPr="00106186" w:rsidRDefault="00AC2F7A" w:rsidP="00A853B4">
      <w:pPr>
        <w:widowControl w:val="0"/>
        <w:spacing w:before="0"/>
        <w:rPr>
          <w:rFonts w:eastAsia="Arial Unicode MS" w:cs="Arial"/>
          <w:lang w:val="sr-Cyrl-RS"/>
        </w:rPr>
      </w:pPr>
    </w:p>
    <w:p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A853B4" w:rsidRDefault="00A853B4"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rsidTr="00A853B4">
        <w:trPr>
          <w:jc w:val="center"/>
        </w:trPr>
        <w:tc>
          <w:tcPr>
            <w:tcW w:w="3882" w:type="dxa"/>
          </w:tcPr>
          <w:p w:rsidR="00A853B4" w:rsidRPr="00E47C2E" w:rsidRDefault="00A853B4" w:rsidP="00A853B4">
            <w:pPr>
              <w:spacing w:before="0"/>
              <w:jc w:val="center"/>
              <w:rPr>
                <w:rFonts w:cs="Arial"/>
              </w:rPr>
            </w:pPr>
            <w:r w:rsidRPr="00E47C2E">
              <w:rPr>
                <w:rFonts w:cs="Arial"/>
              </w:rPr>
              <w:t>Датум:</w:t>
            </w:r>
          </w:p>
        </w:tc>
        <w:tc>
          <w:tcPr>
            <w:tcW w:w="2127" w:type="dxa"/>
          </w:tcPr>
          <w:p w:rsidR="00A853B4" w:rsidRPr="00E47C2E" w:rsidRDefault="00A853B4" w:rsidP="00A853B4">
            <w:pPr>
              <w:spacing w:before="0"/>
              <w:jc w:val="center"/>
              <w:rPr>
                <w:rFonts w:cs="Arial"/>
                <w:lang w:val="ru-RU"/>
              </w:rPr>
            </w:pPr>
          </w:p>
        </w:tc>
        <w:tc>
          <w:tcPr>
            <w:tcW w:w="4022" w:type="dxa"/>
          </w:tcPr>
          <w:p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rsidTr="00A853B4">
        <w:trPr>
          <w:jc w:val="center"/>
        </w:trPr>
        <w:tc>
          <w:tcPr>
            <w:tcW w:w="3882" w:type="dxa"/>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rPr>
            </w:pPr>
            <w:r w:rsidRPr="00E47C2E">
              <w:rPr>
                <w:rFonts w:cs="Arial"/>
              </w:rPr>
              <w:t>М.П.</w:t>
            </w:r>
          </w:p>
        </w:tc>
        <w:tc>
          <w:tcPr>
            <w:tcW w:w="4022" w:type="dxa"/>
          </w:tcPr>
          <w:p w:rsidR="00A853B4" w:rsidRPr="00E47C2E" w:rsidRDefault="00A853B4" w:rsidP="00A853B4">
            <w:pPr>
              <w:spacing w:before="0"/>
              <w:jc w:val="center"/>
              <w:rPr>
                <w:rFonts w:cs="Arial"/>
                <w:lang w:val="ru-RU"/>
              </w:rPr>
            </w:pPr>
          </w:p>
        </w:tc>
      </w:tr>
      <w:tr w:rsidR="00A853B4" w:rsidRPr="00E47C2E" w:rsidTr="00A853B4">
        <w:trPr>
          <w:jc w:val="center"/>
        </w:trPr>
        <w:tc>
          <w:tcPr>
            <w:tcW w:w="3882" w:type="dxa"/>
            <w:tcBorders>
              <w:bottom w:val="single" w:sz="4" w:space="0" w:color="auto"/>
            </w:tcBorders>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lang w:val="ru-RU"/>
              </w:rPr>
            </w:pPr>
          </w:p>
        </w:tc>
        <w:tc>
          <w:tcPr>
            <w:tcW w:w="4022" w:type="dxa"/>
            <w:tcBorders>
              <w:bottom w:val="single" w:sz="4" w:space="0" w:color="auto"/>
            </w:tcBorders>
          </w:tcPr>
          <w:p w:rsidR="00A853B4" w:rsidRPr="00E47C2E" w:rsidRDefault="00A853B4" w:rsidP="00A853B4">
            <w:pPr>
              <w:spacing w:before="0"/>
              <w:jc w:val="center"/>
              <w:rPr>
                <w:rFonts w:cs="Arial"/>
                <w:lang w:val="ru-RU"/>
              </w:rPr>
            </w:pPr>
          </w:p>
        </w:tc>
      </w:tr>
    </w:tbl>
    <w:p w:rsidR="00855419" w:rsidRDefault="00855419" w:rsidP="00A853B4">
      <w:pPr>
        <w:spacing w:before="0"/>
        <w:rPr>
          <w:rFonts w:cs="Arial"/>
          <w:b/>
          <w:lang w:val="sr-Cyrl-CS"/>
        </w:rPr>
      </w:pPr>
    </w:p>
    <w:p w:rsidR="00A853B4" w:rsidRPr="00A8450F" w:rsidRDefault="00A853B4" w:rsidP="00A853B4">
      <w:pPr>
        <w:spacing w:before="0"/>
        <w:rPr>
          <w:rFonts w:cs="Arial"/>
          <w:b/>
          <w:sz w:val="20"/>
          <w:szCs w:val="20"/>
          <w:lang w:val="sr-Cyrl-CS"/>
        </w:rPr>
      </w:pPr>
      <w:r w:rsidRPr="00A8450F">
        <w:rPr>
          <w:rFonts w:cs="Arial"/>
          <w:b/>
          <w:sz w:val="20"/>
          <w:szCs w:val="20"/>
          <w:lang w:val="sr-Cyrl-CS"/>
        </w:rPr>
        <w:t>Напомена:</w:t>
      </w:r>
    </w:p>
    <w:p w:rsidR="00A853B4" w:rsidRPr="00A8450F" w:rsidRDefault="00A853B4" w:rsidP="00A853B4">
      <w:pPr>
        <w:tabs>
          <w:tab w:val="left" w:pos="1134"/>
        </w:tabs>
        <w:spacing w:before="0"/>
        <w:rPr>
          <w:rFonts w:eastAsia="TimesNewRomanPS-BoldMT" w:cs="Arial"/>
          <w:sz w:val="20"/>
          <w:szCs w:val="20"/>
          <w:lang w:val="ru-RU"/>
        </w:rPr>
      </w:pPr>
      <w:r w:rsidRPr="00A8450F">
        <w:rPr>
          <w:rFonts w:eastAsia="TimesNewRomanPS-BoldMT" w:cs="Arial"/>
          <w:sz w:val="20"/>
          <w:szCs w:val="20"/>
          <w:lang w:val="ru-RU"/>
        </w:rPr>
        <w:t xml:space="preserve">-Уколико </w:t>
      </w:r>
      <w:r w:rsidRPr="00A8450F">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A8450F">
        <w:rPr>
          <w:rFonts w:eastAsia="TimesNewRomanPS-BoldMT" w:cs="Arial"/>
          <w:sz w:val="20"/>
          <w:szCs w:val="20"/>
          <w:lang w:val="ru-RU"/>
        </w:rPr>
        <w:t>.</w:t>
      </w:r>
    </w:p>
    <w:p w:rsidR="00A853B4" w:rsidRPr="00A8450F" w:rsidRDefault="00A853B4" w:rsidP="00A853B4">
      <w:pPr>
        <w:tabs>
          <w:tab w:val="left" w:pos="1134"/>
        </w:tabs>
        <w:spacing w:before="0"/>
        <w:rPr>
          <w:rFonts w:eastAsia="TimesNewRomanPS-BoldMT" w:cs="Arial"/>
          <w:sz w:val="20"/>
          <w:szCs w:val="20"/>
          <w:lang w:val="ru-RU"/>
        </w:rPr>
      </w:pPr>
      <w:r w:rsidRPr="00A8450F">
        <w:rPr>
          <w:rFonts w:eastAsia="TimesNewRomanPS-BoldMT" w:cs="Arial"/>
          <w:sz w:val="20"/>
          <w:szCs w:val="20"/>
          <w:lang w:val="sr-Cyrl-CS"/>
        </w:rPr>
        <w:t xml:space="preserve">- </w:t>
      </w:r>
      <w:r w:rsidRPr="00A8450F">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A853B4" w:rsidRPr="00A8450F" w:rsidRDefault="00A853B4" w:rsidP="00A853B4">
      <w:pPr>
        <w:spacing w:before="0"/>
        <w:rPr>
          <w:rFonts w:cs="Arial"/>
          <w:b/>
          <w:sz w:val="20"/>
          <w:szCs w:val="20"/>
          <w:lang w:val="ru-RU"/>
        </w:rPr>
      </w:pPr>
      <w:r w:rsidRPr="00A8450F">
        <w:rPr>
          <w:rFonts w:cs="Arial"/>
          <w:b/>
          <w:sz w:val="20"/>
          <w:szCs w:val="20"/>
          <w:lang w:val="sr-Latn-CS"/>
        </w:rPr>
        <w:t>Упутство</w:t>
      </w:r>
      <w:r w:rsidRPr="00A8450F">
        <w:rPr>
          <w:rFonts w:cs="Arial"/>
          <w:b/>
          <w:sz w:val="20"/>
          <w:szCs w:val="20"/>
        </w:rPr>
        <w:t xml:space="preserve"> </w:t>
      </w:r>
      <w:r w:rsidRPr="00A8450F">
        <w:rPr>
          <w:rFonts w:cs="Arial"/>
          <w:b/>
          <w:sz w:val="20"/>
          <w:szCs w:val="20"/>
          <w:lang w:val="sr-Latn-CS"/>
        </w:rPr>
        <w:t>за попуњавањ</w:t>
      </w:r>
      <w:r w:rsidRPr="00A8450F">
        <w:rPr>
          <w:rFonts w:cs="Arial"/>
          <w:b/>
          <w:sz w:val="20"/>
          <w:szCs w:val="20"/>
          <w:lang w:val="ru-RU"/>
        </w:rPr>
        <w:t>е Обрасца структуре цене</w:t>
      </w:r>
    </w:p>
    <w:p w:rsidR="00A853B4" w:rsidRPr="00A8450F" w:rsidRDefault="00A853B4" w:rsidP="00A853B4">
      <w:pPr>
        <w:tabs>
          <w:tab w:val="left" w:pos="90"/>
        </w:tabs>
        <w:spacing w:before="0"/>
        <w:contextualSpacing/>
        <w:rPr>
          <w:rFonts w:eastAsia="Calibri" w:cs="Arial"/>
          <w:bCs/>
          <w:iCs/>
          <w:sz w:val="20"/>
          <w:szCs w:val="20"/>
        </w:rPr>
      </w:pPr>
      <w:r w:rsidRPr="00A8450F">
        <w:rPr>
          <w:rFonts w:eastAsia="Calibri" w:cs="Arial"/>
          <w:bCs/>
          <w:iCs/>
          <w:sz w:val="20"/>
          <w:szCs w:val="20"/>
        </w:rPr>
        <w:t>Понуђач треба да попун</w:t>
      </w:r>
      <w:r w:rsidRPr="00A8450F">
        <w:rPr>
          <w:rFonts w:eastAsia="Calibri" w:cs="Arial"/>
          <w:bCs/>
          <w:iCs/>
          <w:sz w:val="20"/>
          <w:szCs w:val="20"/>
          <w:lang w:val="sr-Cyrl-CS"/>
        </w:rPr>
        <w:t>и</w:t>
      </w:r>
      <w:r w:rsidRPr="00A8450F">
        <w:rPr>
          <w:rFonts w:eastAsia="Calibri" w:cs="Arial"/>
          <w:bCs/>
          <w:iCs/>
          <w:sz w:val="20"/>
          <w:szCs w:val="20"/>
        </w:rPr>
        <w:t xml:space="preserve"> образац структуре цене </w:t>
      </w:r>
      <w:r w:rsidRPr="00A8450F">
        <w:rPr>
          <w:rFonts w:eastAsia="Calibri" w:cs="Arial"/>
          <w:bCs/>
          <w:iCs/>
          <w:sz w:val="20"/>
          <w:szCs w:val="20"/>
          <w:lang w:val="sr-Cyrl-CS"/>
        </w:rPr>
        <w:t>Табела 1. на следећи начин</w:t>
      </w:r>
      <w:r w:rsidRPr="00A8450F">
        <w:rPr>
          <w:rFonts w:eastAsia="Calibri" w:cs="Arial"/>
          <w:bCs/>
          <w:iCs/>
          <w:sz w:val="20"/>
          <w:szCs w:val="20"/>
        </w:rPr>
        <w:t>:</w:t>
      </w:r>
    </w:p>
    <w:p w:rsidR="00A853B4" w:rsidRPr="00A8450F" w:rsidRDefault="00A853B4" w:rsidP="00A853B4">
      <w:pPr>
        <w:tabs>
          <w:tab w:val="left" w:pos="90"/>
        </w:tabs>
        <w:suppressAutoHyphens/>
        <w:spacing w:before="0"/>
        <w:rPr>
          <w:rFonts w:eastAsia="Calibri" w:cs="Arial"/>
          <w:bCs/>
          <w:iCs/>
          <w:sz w:val="20"/>
          <w:szCs w:val="20"/>
        </w:rPr>
      </w:pPr>
      <w:r w:rsidRPr="00A8450F">
        <w:rPr>
          <w:rFonts w:eastAsia="Calibri" w:cs="Arial"/>
          <w:bCs/>
          <w:iCs/>
          <w:sz w:val="20"/>
          <w:szCs w:val="20"/>
          <w:lang w:val="sr-Cyrl-CS"/>
        </w:rPr>
        <w:t xml:space="preserve">-у колону 5. </w:t>
      </w:r>
      <w:r w:rsidRPr="00A8450F">
        <w:rPr>
          <w:rFonts w:eastAsia="Calibri" w:cs="Arial"/>
          <w:bCs/>
          <w:iCs/>
          <w:sz w:val="20"/>
          <w:szCs w:val="20"/>
        </w:rPr>
        <w:t>уписати колико износи јединична цена без ПДВ за извршену услугу;</w:t>
      </w:r>
    </w:p>
    <w:p w:rsidR="00A853B4" w:rsidRPr="00A8450F" w:rsidRDefault="00A853B4" w:rsidP="00A853B4">
      <w:pPr>
        <w:tabs>
          <w:tab w:val="left" w:pos="90"/>
        </w:tabs>
        <w:suppressAutoHyphens/>
        <w:spacing w:before="0"/>
        <w:rPr>
          <w:rFonts w:eastAsia="Calibri" w:cs="Arial"/>
          <w:bCs/>
          <w:iCs/>
          <w:sz w:val="20"/>
          <w:szCs w:val="20"/>
        </w:rPr>
      </w:pPr>
      <w:r w:rsidRPr="00A8450F">
        <w:rPr>
          <w:rFonts w:eastAsia="Calibri" w:cs="Arial"/>
          <w:bCs/>
          <w:iCs/>
          <w:sz w:val="20"/>
          <w:szCs w:val="20"/>
        </w:rPr>
        <w:t xml:space="preserve">-у колону </w:t>
      </w:r>
      <w:r w:rsidRPr="00A8450F">
        <w:rPr>
          <w:rFonts w:eastAsia="Calibri" w:cs="Arial"/>
          <w:bCs/>
          <w:iCs/>
          <w:sz w:val="20"/>
          <w:szCs w:val="20"/>
          <w:lang w:val="sr-Cyrl-CS"/>
        </w:rPr>
        <w:t>6</w:t>
      </w:r>
      <w:r w:rsidRPr="00A8450F">
        <w:rPr>
          <w:rFonts w:eastAsia="Calibri" w:cs="Arial"/>
          <w:bCs/>
          <w:iCs/>
          <w:sz w:val="20"/>
          <w:szCs w:val="20"/>
        </w:rPr>
        <w:t>. уписати колико износи јединична цена са ПДВ за извршену услугу;</w:t>
      </w:r>
    </w:p>
    <w:p w:rsidR="00A853B4" w:rsidRPr="00A8450F" w:rsidRDefault="00A853B4" w:rsidP="00A853B4">
      <w:pPr>
        <w:tabs>
          <w:tab w:val="left" w:pos="90"/>
        </w:tabs>
        <w:suppressAutoHyphens/>
        <w:spacing w:before="0"/>
        <w:rPr>
          <w:rFonts w:eastAsia="Calibri" w:cs="Arial"/>
          <w:bCs/>
          <w:iCs/>
          <w:sz w:val="20"/>
          <w:szCs w:val="20"/>
        </w:rPr>
      </w:pPr>
      <w:r w:rsidRPr="00A8450F">
        <w:rPr>
          <w:rFonts w:eastAsia="Calibri" w:cs="Arial"/>
          <w:bCs/>
          <w:iCs/>
          <w:sz w:val="20"/>
          <w:szCs w:val="20"/>
        </w:rPr>
        <w:t xml:space="preserve">-у колону </w:t>
      </w:r>
      <w:r w:rsidRPr="00A8450F">
        <w:rPr>
          <w:rFonts w:eastAsia="Calibri" w:cs="Arial"/>
          <w:bCs/>
          <w:iCs/>
          <w:sz w:val="20"/>
          <w:szCs w:val="20"/>
          <w:lang w:val="sr-Cyrl-CS"/>
        </w:rPr>
        <w:t>7</w:t>
      </w:r>
      <w:r w:rsidRPr="00A8450F">
        <w:rPr>
          <w:rFonts w:eastAsia="Calibri" w:cs="Arial"/>
          <w:bCs/>
          <w:iCs/>
          <w:sz w:val="20"/>
          <w:szCs w:val="20"/>
        </w:rPr>
        <w:t xml:space="preserve">. уписати колико износи укупна цена без ПДВ и то тако што ће помножити јединичну цену без ПДВ (наведену у колони </w:t>
      </w:r>
      <w:r w:rsidRPr="00A8450F">
        <w:rPr>
          <w:rFonts w:eastAsia="Calibri" w:cs="Arial"/>
          <w:bCs/>
          <w:iCs/>
          <w:sz w:val="20"/>
          <w:szCs w:val="20"/>
          <w:lang w:val="sr-Cyrl-CS"/>
        </w:rPr>
        <w:t>5</w:t>
      </w:r>
      <w:r w:rsidRPr="00A8450F">
        <w:rPr>
          <w:rFonts w:eastAsia="Calibri" w:cs="Arial"/>
          <w:bCs/>
          <w:iCs/>
          <w:sz w:val="20"/>
          <w:szCs w:val="20"/>
        </w:rPr>
        <w:t xml:space="preserve">.) са траженим обимом-количином (која је наведена у колони </w:t>
      </w:r>
      <w:r w:rsidRPr="00A8450F">
        <w:rPr>
          <w:rFonts w:eastAsia="Calibri" w:cs="Arial"/>
          <w:bCs/>
          <w:iCs/>
          <w:sz w:val="20"/>
          <w:szCs w:val="20"/>
          <w:lang w:val="sr-Cyrl-CS"/>
        </w:rPr>
        <w:t>4</w:t>
      </w:r>
      <w:r w:rsidRPr="00A8450F">
        <w:rPr>
          <w:rFonts w:eastAsia="Calibri" w:cs="Arial"/>
          <w:bCs/>
          <w:iCs/>
          <w:sz w:val="20"/>
          <w:szCs w:val="20"/>
        </w:rPr>
        <w:t xml:space="preserve">.); </w:t>
      </w:r>
    </w:p>
    <w:p w:rsidR="00A853B4" w:rsidRPr="00A8450F" w:rsidRDefault="00A853B4" w:rsidP="00A853B4">
      <w:pPr>
        <w:tabs>
          <w:tab w:val="left" w:pos="90"/>
        </w:tabs>
        <w:suppressAutoHyphens/>
        <w:spacing w:before="0"/>
        <w:rPr>
          <w:rFonts w:eastAsia="Calibri" w:cs="Arial"/>
          <w:bCs/>
          <w:iCs/>
          <w:sz w:val="20"/>
          <w:szCs w:val="20"/>
        </w:rPr>
      </w:pPr>
      <w:r w:rsidRPr="00A8450F">
        <w:rPr>
          <w:rFonts w:eastAsia="Calibri" w:cs="Arial"/>
          <w:bCs/>
          <w:iCs/>
          <w:sz w:val="20"/>
          <w:szCs w:val="20"/>
          <w:lang w:val="sr-Cyrl-CS"/>
        </w:rPr>
        <w:t>-у колону 8</w:t>
      </w:r>
      <w:r w:rsidRPr="00A8450F">
        <w:rPr>
          <w:rFonts w:eastAsia="Calibri" w:cs="Arial"/>
          <w:bCs/>
          <w:iCs/>
          <w:sz w:val="20"/>
          <w:szCs w:val="20"/>
        </w:rPr>
        <w:t xml:space="preserve">. уписати колико износи укупна цена са ПДВ и то тако што ће помножити јединичну цену са ПДВ (наведену у колони </w:t>
      </w:r>
      <w:r w:rsidRPr="00A8450F">
        <w:rPr>
          <w:rFonts w:eastAsia="Calibri" w:cs="Arial"/>
          <w:bCs/>
          <w:iCs/>
          <w:sz w:val="20"/>
          <w:szCs w:val="20"/>
          <w:lang w:val="sr-Cyrl-CS"/>
        </w:rPr>
        <w:t>6</w:t>
      </w:r>
      <w:r w:rsidRPr="00A8450F">
        <w:rPr>
          <w:rFonts w:eastAsia="Calibri" w:cs="Arial"/>
          <w:bCs/>
          <w:iCs/>
          <w:sz w:val="20"/>
          <w:szCs w:val="20"/>
        </w:rPr>
        <w:t xml:space="preserve">.) са траженим обимом- количином (која је наведена у колони </w:t>
      </w:r>
      <w:r w:rsidRPr="00A8450F">
        <w:rPr>
          <w:rFonts w:eastAsia="Calibri" w:cs="Arial"/>
          <w:bCs/>
          <w:iCs/>
          <w:sz w:val="20"/>
          <w:szCs w:val="20"/>
          <w:lang w:val="sr-Cyrl-CS"/>
        </w:rPr>
        <w:t>4</w:t>
      </w:r>
      <w:r w:rsidRPr="00A8450F">
        <w:rPr>
          <w:rFonts w:eastAsia="Calibri" w:cs="Arial"/>
          <w:bCs/>
          <w:iCs/>
          <w:sz w:val="20"/>
          <w:szCs w:val="20"/>
        </w:rPr>
        <w:t>.).</w:t>
      </w:r>
    </w:p>
    <w:p w:rsidR="00A853B4" w:rsidRPr="00A8450F" w:rsidRDefault="00A853B4" w:rsidP="00A853B4">
      <w:pPr>
        <w:tabs>
          <w:tab w:val="left" w:pos="992"/>
        </w:tabs>
        <w:spacing w:before="0"/>
        <w:rPr>
          <w:rFonts w:cs="Arial"/>
          <w:sz w:val="20"/>
          <w:szCs w:val="20"/>
        </w:rPr>
      </w:pPr>
      <w:r w:rsidRPr="00A8450F">
        <w:rPr>
          <w:rFonts w:cs="Arial"/>
          <w:sz w:val="20"/>
          <w:szCs w:val="20"/>
        </w:rPr>
        <w:t xml:space="preserve">-у ред бр. I – уписује се укупно понуђена цена за све позиције  без ПДВ (збир колоне бр. </w:t>
      </w:r>
      <w:r w:rsidRPr="00A8450F">
        <w:rPr>
          <w:rFonts w:cs="Arial"/>
          <w:sz w:val="20"/>
          <w:szCs w:val="20"/>
          <w:lang w:val="sr-Cyrl-RS"/>
        </w:rPr>
        <w:t>7</w:t>
      </w:r>
      <w:r w:rsidRPr="00A8450F">
        <w:rPr>
          <w:rFonts w:cs="Arial"/>
          <w:sz w:val="20"/>
          <w:szCs w:val="20"/>
        </w:rPr>
        <w:t>)</w:t>
      </w:r>
    </w:p>
    <w:p w:rsidR="00A853B4" w:rsidRPr="00A8450F" w:rsidRDefault="00A853B4" w:rsidP="00A853B4">
      <w:pPr>
        <w:tabs>
          <w:tab w:val="left" w:pos="992"/>
        </w:tabs>
        <w:spacing w:before="0"/>
        <w:rPr>
          <w:rFonts w:cs="Arial"/>
          <w:sz w:val="20"/>
          <w:szCs w:val="20"/>
        </w:rPr>
      </w:pPr>
      <w:r w:rsidRPr="00A8450F">
        <w:rPr>
          <w:rFonts w:cs="Arial"/>
          <w:sz w:val="20"/>
          <w:szCs w:val="20"/>
        </w:rPr>
        <w:t xml:space="preserve">-у ред бр. II – уписује се укупан износ ПДВ </w:t>
      </w:r>
    </w:p>
    <w:p w:rsidR="00A853B4" w:rsidRDefault="00A853B4" w:rsidP="00A8450F">
      <w:pPr>
        <w:tabs>
          <w:tab w:val="left" w:pos="992"/>
        </w:tabs>
        <w:spacing w:before="0"/>
        <w:rPr>
          <w:rFonts w:cs="Arial"/>
          <w:sz w:val="20"/>
          <w:szCs w:val="20"/>
        </w:rPr>
      </w:pPr>
      <w:r w:rsidRPr="00A8450F">
        <w:rPr>
          <w:rFonts w:cs="Arial"/>
          <w:sz w:val="20"/>
          <w:szCs w:val="20"/>
        </w:rPr>
        <w:t>-у ред бр. III – уписује се укупно понуђена цена са ПДВ (ред бр. I + ред.бр. II)</w:t>
      </w:r>
    </w:p>
    <w:p w:rsidR="00A8450F" w:rsidRPr="00A8450F" w:rsidRDefault="00A8450F" w:rsidP="00A8450F">
      <w:pPr>
        <w:tabs>
          <w:tab w:val="left" w:pos="992"/>
        </w:tabs>
        <w:spacing w:before="0"/>
        <w:rPr>
          <w:rFonts w:cs="Arial"/>
          <w:sz w:val="20"/>
          <w:szCs w:val="20"/>
        </w:rPr>
      </w:pPr>
    </w:p>
    <w:p w:rsidR="00A853B4" w:rsidRPr="00A8450F" w:rsidRDefault="00A853B4" w:rsidP="00A853B4">
      <w:pPr>
        <w:tabs>
          <w:tab w:val="left" w:pos="992"/>
        </w:tabs>
        <w:spacing w:before="0"/>
        <w:rPr>
          <w:rFonts w:cs="Arial"/>
          <w:sz w:val="20"/>
          <w:szCs w:val="20"/>
        </w:rPr>
      </w:pPr>
      <w:r w:rsidRPr="00A8450F">
        <w:rPr>
          <w:rFonts w:cs="Arial"/>
          <w:sz w:val="20"/>
          <w:szCs w:val="20"/>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53B4" w:rsidRPr="00A8450F" w:rsidRDefault="00A853B4" w:rsidP="00A853B4">
      <w:pPr>
        <w:tabs>
          <w:tab w:val="left" w:pos="992"/>
        </w:tabs>
        <w:spacing w:before="0"/>
        <w:rPr>
          <w:rFonts w:cs="Arial"/>
          <w:sz w:val="20"/>
          <w:szCs w:val="20"/>
        </w:rPr>
      </w:pPr>
      <w:r w:rsidRPr="00A8450F">
        <w:rPr>
          <w:rFonts w:cs="Arial"/>
          <w:sz w:val="20"/>
          <w:szCs w:val="20"/>
        </w:rPr>
        <w:t>-на место предвиђено за место и датум уписује се место и датум попуњавањаобрасца структуре цене.</w:t>
      </w:r>
    </w:p>
    <w:p w:rsidR="00A853B4" w:rsidRPr="00A8450F" w:rsidRDefault="00A853B4" w:rsidP="003C4462">
      <w:pPr>
        <w:tabs>
          <w:tab w:val="left" w:pos="992"/>
        </w:tabs>
        <w:spacing w:before="0"/>
        <w:rPr>
          <w:rFonts w:cs="Arial"/>
          <w:sz w:val="20"/>
          <w:szCs w:val="20"/>
        </w:rPr>
      </w:pPr>
      <w:r w:rsidRPr="00A8450F">
        <w:rPr>
          <w:rFonts w:cs="Arial"/>
          <w:sz w:val="20"/>
          <w:szCs w:val="20"/>
        </w:rPr>
        <w:t>-на  место предвиђено за печат и потпис понуђач печатом оверава и потписује образац структуре цене.</w:t>
      </w:r>
    </w:p>
    <w:p w:rsidR="00F52B15" w:rsidRPr="00A8450F" w:rsidRDefault="00F52B15" w:rsidP="00F5238D">
      <w:pPr>
        <w:tabs>
          <w:tab w:val="left" w:pos="992"/>
        </w:tabs>
        <w:spacing w:before="0"/>
        <w:rPr>
          <w:rFonts w:cs="Arial"/>
          <w:b/>
          <w:bCs/>
          <w:sz w:val="20"/>
          <w:szCs w:val="20"/>
          <w:lang w:val="sr-Cyrl-RS"/>
        </w:rPr>
      </w:pPr>
    </w:p>
    <w:p w:rsidR="00F5238D" w:rsidRPr="00A8450F" w:rsidRDefault="00F5238D" w:rsidP="00F5238D">
      <w:pPr>
        <w:tabs>
          <w:tab w:val="left" w:pos="992"/>
        </w:tabs>
        <w:spacing w:before="0"/>
        <w:rPr>
          <w:rFonts w:cs="Arial"/>
          <w:b/>
          <w:bCs/>
          <w:sz w:val="20"/>
          <w:szCs w:val="20"/>
          <w:lang w:val="sr-Cyrl-RS"/>
        </w:rPr>
      </w:pPr>
      <w:r w:rsidRPr="00A8450F">
        <w:rPr>
          <w:rFonts w:cs="Arial"/>
          <w:b/>
          <w:bCs/>
          <w:sz w:val="20"/>
          <w:szCs w:val="20"/>
          <w:lang w:val="sr-Cyrl-RS"/>
        </w:rPr>
        <w:t xml:space="preserve">Понуђач је обавезан да попуни све цене са ПДВ-ом и без ПДВ-а и укупне цене у делу </w:t>
      </w:r>
      <w:r w:rsidRPr="00A8450F">
        <w:rPr>
          <w:rFonts w:cs="Arial"/>
          <w:b/>
          <w:bCs/>
          <w:sz w:val="20"/>
          <w:szCs w:val="20"/>
        </w:rPr>
        <w:t>O</w:t>
      </w:r>
      <w:r w:rsidRPr="00A8450F">
        <w:rPr>
          <w:rFonts w:cs="Arial"/>
          <w:b/>
          <w:bCs/>
          <w:sz w:val="20"/>
          <w:szCs w:val="20"/>
          <w:lang w:val="sr-Cyrl-RS"/>
        </w:rPr>
        <w:t>бразац струкутре цене.</w:t>
      </w:r>
    </w:p>
    <w:p w:rsidR="00D00322" w:rsidRDefault="00F5238D" w:rsidP="00A8450F">
      <w:pPr>
        <w:tabs>
          <w:tab w:val="left" w:pos="992"/>
        </w:tabs>
        <w:spacing w:before="0"/>
        <w:rPr>
          <w:rFonts w:cs="Arial"/>
          <w:b/>
          <w:bCs/>
          <w:sz w:val="20"/>
          <w:szCs w:val="20"/>
          <w:lang w:val="sr-Cyrl-RS"/>
        </w:rPr>
      </w:pPr>
      <w:r w:rsidRPr="00A8450F">
        <w:rPr>
          <w:rFonts w:cs="Arial"/>
          <w:b/>
          <w:sz w:val="20"/>
          <w:szCs w:val="20"/>
          <w:lang w:val="sr-Cyrl-RS"/>
        </w:rPr>
        <w:t>Н</w:t>
      </w:r>
      <w:r w:rsidRPr="00A8450F">
        <w:rPr>
          <w:rFonts w:cs="Arial"/>
          <w:b/>
          <w:sz w:val="20"/>
          <w:szCs w:val="20"/>
          <w:lang w:val="sr-Latn-RS"/>
        </w:rPr>
        <w:t>а такав начин  добијена укупна</w:t>
      </w:r>
      <w:r w:rsidR="008516D3" w:rsidRPr="00A8450F">
        <w:rPr>
          <w:rFonts w:cs="Arial"/>
          <w:b/>
          <w:sz w:val="20"/>
          <w:szCs w:val="20"/>
          <w:lang w:val="sr-Cyrl-RS"/>
        </w:rPr>
        <w:t xml:space="preserve"> упоредна</w:t>
      </w:r>
      <w:r w:rsidRPr="00A8450F">
        <w:rPr>
          <w:rFonts w:cs="Arial"/>
          <w:b/>
          <w:sz w:val="20"/>
          <w:szCs w:val="20"/>
          <w:lang w:val="sr-Latn-RS"/>
        </w:rPr>
        <w:t xml:space="preserve"> цена понуде користиће се само за рангирање понуђача, док ће се уговор закључити на процењену вредност јавне набавке.</w:t>
      </w:r>
      <w:r w:rsidRPr="00A8450F">
        <w:rPr>
          <w:rFonts w:cs="Arial"/>
          <w:b/>
          <w:sz w:val="20"/>
          <w:szCs w:val="20"/>
          <w:lang w:val="sr-Cyrl-RS"/>
        </w:rPr>
        <w:t xml:space="preserve"> </w:t>
      </w:r>
      <w:r w:rsidRPr="00A8450F">
        <w:rPr>
          <w:rFonts w:cs="Arial"/>
          <w:b/>
          <w:bCs/>
          <w:sz w:val="20"/>
          <w:szCs w:val="20"/>
          <w:lang w:val="sr-Cyrl-RS"/>
        </w:rPr>
        <w:t>Обрачун извршене услуге извршиће се на основу стварно извршених услуга</w:t>
      </w:r>
      <w:r w:rsidR="00983566" w:rsidRPr="00A8450F">
        <w:rPr>
          <w:rFonts w:cs="Arial"/>
          <w:b/>
          <w:bCs/>
          <w:sz w:val="20"/>
          <w:szCs w:val="20"/>
          <w:lang w:val="sr-Cyrl-RS"/>
        </w:rPr>
        <w:t xml:space="preserve"> и замењених резервних делова</w:t>
      </w:r>
      <w:r w:rsidRPr="00A8450F">
        <w:rPr>
          <w:rFonts w:cs="Arial"/>
          <w:b/>
          <w:bCs/>
          <w:sz w:val="20"/>
          <w:szCs w:val="20"/>
          <w:lang w:val="sr-Cyrl-RS"/>
        </w:rPr>
        <w:t xml:space="preserve"> и јединичних цена из обрасца структуре цене до износа процењене вредности јавне набавке која ће бити саопштена након отварања понуда.</w:t>
      </w:r>
      <w:bookmarkStart w:id="253" w:name="_Toc442559926"/>
    </w:p>
    <w:p w:rsidR="006068BB" w:rsidRDefault="006068BB" w:rsidP="00A8450F">
      <w:pPr>
        <w:tabs>
          <w:tab w:val="left" w:pos="992"/>
        </w:tabs>
        <w:spacing w:before="0"/>
        <w:rPr>
          <w:rFonts w:cs="Arial"/>
          <w:b/>
          <w:bCs/>
          <w:sz w:val="20"/>
          <w:szCs w:val="20"/>
          <w:lang w:val="sr-Cyrl-RS"/>
        </w:rPr>
      </w:pPr>
    </w:p>
    <w:p w:rsidR="006068BB" w:rsidRDefault="006068BB" w:rsidP="00A8450F">
      <w:pPr>
        <w:tabs>
          <w:tab w:val="left" w:pos="992"/>
        </w:tabs>
        <w:spacing w:before="0"/>
        <w:rPr>
          <w:rFonts w:cs="Arial"/>
          <w:b/>
          <w:bCs/>
          <w:sz w:val="20"/>
          <w:szCs w:val="20"/>
          <w:lang w:val="sr-Cyrl-RS"/>
        </w:rPr>
      </w:pPr>
    </w:p>
    <w:p w:rsidR="006068BB" w:rsidRDefault="006068BB" w:rsidP="00A8450F">
      <w:pPr>
        <w:tabs>
          <w:tab w:val="left" w:pos="992"/>
        </w:tabs>
        <w:spacing w:before="0"/>
        <w:rPr>
          <w:rFonts w:cs="Arial"/>
          <w:b/>
          <w:bCs/>
          <w:sz w:val="20"/>
          <w:szCs w:val="20"/>
          <w:lang w:val="sr-Cyrl-RS"/>
        </w:rPr>
      </w:pPr>
    </w:p>
    <w:p w:rsidR="006068BB" w:rsidRDefault="006068BB" w:rsidP="00A8450F">
      <w:pPr>
        <w:tabs>
          <w:tab w:val="left" w:pos="992"/>
        </w:tabs>
        <w:spacing w:before="0"/>
        <w:rPr>
          <w:rFonts w:cs="Arial"/>
          <w:b/>
          <w:bCs/>
          <w:sz w:val="20"/>
          <w:szCs w:val="20"/>
          <w:lang w:val="sr-Cyrl-RS"/>
        </w:rPr>
      </w:pPr>
    </w:p>
    <w:p w:rsidR="006068BB" w:rsidRDefault="006068BB" w:rsidP="00A8450F">
      <w:pPr>
        <w:tabs>
          <w:tab w:val="left" w:pos="992"/>
        </w:tabs>
        <w:spacing w:before="0"/>
        <w:rPr>
          <w:rFonts w:cs="Arial"/>
          <w:b/>
          <w:bCs/>
          <w:sz w:val="20"/>
          <w:szCs w:val="20"/>
          <w:lang w:val="sr-Cyrl-RS"/>
        </w:rPr>
      </w:pPr>
    </w:p>
    <w:p w:rsidR="006068BB" w:rsidRDefault="006068BB" w:rsidP="00A8450F">
      <w:pPr>
        <w:tabs>
          <w:tab w:val="left" w:pos="992"/>
        </w:tabs>
        <w:spacing w:before="0"/>
        <w:rPr>
          <w:rFonts w:cs="Arial"/>
          <w:b/>
          <w:bCs/>
          <w:sz w:val="20"/>
          <w:szCs w:val="20"/>
          <w:lang w:val="sr-Cyrl-RS"/>
        </w:rPr>
      </w:pPr>
    </w:p>
    <w:p w:rsidR="006068BB" w:rsidRDefault="006068BB" w:rsidP="00A8450F">
      <w:pPr>
        <w:tabs>
          <w:tab w:val="left" w:pos="992"/>
        </w:tabs>
        <w:spacing w:before="0"/>
        <w:rPr>
          <w:rFonts w:cs="Arial"/>
          <w:b/>
          <w:bCs/>
          <w:sz w:val="20"/>
          <w:szCs w:val="20"/>
          <w:lang w:val="sr-Cyrl-RS"/>
        </w:rPr>
      </w:pPr>
    </w:p>
    <w:p w:rsidR="006068BB" w:rsidRPr="00A8450F" w:rsidRDefault="006068BB" w:rsidP="00A8450F">
      <w:pPr>
        <w:tabs>
          <w:tab w:val="left" w:pos="992"/>
        </w:tabs>
        <w:spacing w:before="0"/>
        <w:rPr>
          <w:rFonts w:cs="Arial"/>
          <w:sz w:val="20"/>
          <w:szCs w:val="20"/>
        </w:rPr>
      </w:pPr>
    </w:p>
    <w:p w:rsidR="00343A18" w:rsidRPr="00E47C2E" w:rsidRDefault="00343A18" w:rsidP="00343A18">
      <w:pPr>
        <w:pStyle w:val="KDObrazac"/>
        <w:spacing w:before="0"/>
      </w:pPr>
      <w:r w:rsidRPr="00E47C2E">
        <w:t xml:space="preserve">ОБРАЗАЦ </w:t>
      </w:r>
      <w:r w:rsidR="00D12A25">
        <w:rPr>
          <w:lang w:val="sr-Cyrl-RS"/>
        </w:rPr>
        <w:t>3</w:t>
      </w:r>
      <w:r w:rsidRPr="00E47C2E">
        <w:t>.</w:t>
      </w:r>
      <w:bookmarkEnd w:id="253"/>
    </w:p>
    <w:p w:rsidR="007E7BB8" w:rsidRPr="006068BB" w:rsidRDefault="007E7BB8" w:rsidP="00343A18">
      <w:pPr>
        <w:spacing w:before="0"/>
        <w:rPr>
          <w:rFonts w:cs="Arial"/>
          <w:lang w:val="sr-Cyrl-R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EF643C">
        <w:rPr>
          <w:rFonts w:cs="Arial"/>
          <w:lang w:val="ru-RU"/>
        </w:rPr>
        <w:t>Услуге одржавања клима уређаја на управљачким ормарима</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EF643C">
        <w:rPr>
          <w:rFonts w:cs="Arial"/>
          <w:lang w:val="ru-RU"/>
        </w:rPr>
        <w:t>2463/2018 (JН/3000/0866/2018)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674BAB">
        <w:rPr>
          <w:rFonts w:cs="Arial"/>
          <w:lang w:val="sr-Cyrl-RS"/>
        </w:rPr>
        <w:t>_______________</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Default="00DC6E85" w:rsidP="00343A18">
      <w:pPr>
        <w:rPr>
          <w:rFonts w:cs="Arial"/>
          <w:lang w:val="ru-RU"/>
        </w:rPr>
      </w:pPr>
    </w:p>
    <w:p w:rsidR="00AC2F7A" w:rsidRPr="00E47C2E" w:rsidRDefault="00AC2F7A"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EF643C">
        <w:rPr>
          <w:rFonts w:cs="Arial"/>
          <w:lang w:val="sr-Cyrl-RS"/>
        </w:rPr>
        <w:t>Услуге одржавања клима уређаја на управљачким ормарима</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EF643C">
        <w:rPr>
          <w:rFonts w:cs="Arial"/>
          <w:lang w:val="ru-RU"/>
        </w:rPr>
        <w:t>2463/2018 (JН/3000/0866/2018)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rsidP="00343A18">
      <w:pPr>
        <w:rPr>
          <w:rFonts w:cs="Arial"/>
        </w:rPr>
      </w:pPr>
    </w:p>
    <w:p w:rsidR="000302CC" w:rsidRDefault="000302CC">
      <w:pPr>
        <w:spacing w:before="0"/>
        <w:jc w:val="left"/>
        <w:rPr>
          <w:rFonts w:cs="Arial"/>
        </w:rPr>
      </w:pPr>
      <w:r>
        <w:rPr>
          <w:rFonts w:cs="Arial"/>
        </w:rPr>
        <w:br w:type="page"/>
      </w:r>
    </w:p>
    <w:p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rsidR="000302CC" w:rsidRPr="00247846" w:rsidRDefault="000302CC" w:rsidP="000302CC">
      <w:pPr>
        <w:spacing w:before="0"/>
        <w:rPr>
          <w:rFonts w:cs="Arial"/>
        </w:rPr>
      </w:pPr>
    </w:p>
    <w:p w:rsidR="000302CC" w:rsidRPr="00247846" w:rsidRDefault="000302CC" w:rsidP="000302CC">
      <w:pPr>
        <w:spacing w:before="0"/>
        <w:jc w:val="center"/>
        <w:rPr>
          <w:rFonts w:cs="Arial"/>
          <w:b/>
        </w:rPr>
      </w:pPr>
    </w:p>
    <w:p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rsidR="000302CC" w:rsidRPr="00247846" w:rsidRDefault="000302CC" w:rsidP="000302CC">
      <w:pPr>
        <w:rPr>
          <w:rFonts w:cs="Arial"/>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4"/>
        <w:gridCol w:w="1704"/>
        <w:gridCol w:w="3450"/>
        <w:gridCol w:w="1842"/>
      </w:tblGrid>
      <w:tr w:rsidR="00CB7757" w:rsidRPr="00247846" w:rsidTr="00CB7757">
        <w:tc>
          <w:tcPr>
            <w:tcW w:w="218" w:type="pct"/>
            <w:shd w:val="clear" w:color="auto" w:fill="auto"/>
          </w:tcPr>
          <w:p w:rsidR="00CB7757" w:rsidRPr="00247846" w:rsidRDefault="00CB7757" w:rsidP="00777266">
            <w:pPr>
              <w:spacing w:before="0"/>
              <w:jc w:val="center"/>
              <w:rPr>
                <w:rFonts w:eastAsia="Calibri" w:cs="Arial"/>
                <w:b/>
                <w:bCs/>
                <w:iCs/>
              </w:rPr>
            </w:pPr>
          </w:p>
        </w:tc>
        <w:tc>
          <w:tcPr>
            <w:tcW w:w="972" w:type="pct"/>
            <w:shd w:val="clear" w:color="auto" w:fill="auto"/>
          </w:tcPr>
          <w:p w:rsidR="00CB7757" w:rsidRPr="00247846" w:rsidRDefault="00CB7757" w:rsidP="00777266">
            <w:pPr>
              <w:spacing w:before="0"/>
              <w:jc w:val="center"/>
              <w:rPr>
                <w:rFonts w:eastAsia="Calibri" w:cs="Arial"/>
                <w:bCs/>
                <w:iCs/>
              </w:rPr>
            </w:pPr>
          </w:p>
          <w:p w:rsidR="00CB7757" w:rsidRPr="00247846" w:rsidRDefault="00CB7757"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28" w:type="pct"/>
            <w:shd w:val="clear" w:color="auto" w:fill="auto"/>
          </w:tcPr>
          <w:p w:rsidR="00CB7757" w:rsidRPr="00247846" w:rsidRDefault="00CB7757" w:rsidP="00777266">
            <w:pPr>
              <w:spacing w:before="0"/>
              <w:jc w:val="center"/>
              <w:rPr>
                <w:rFonts w:eastAsia="Calibri" w:cs="Arial"/>
                <w:bCs/>
                <w:iCs/>
              </w:rPr>
            </w:pPr>
          </w:p>
          <w:p w:rsidR="00CB7757" w:rsidRPr="00247846" w:rsidRDefault="00CB7757"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879" w:type="pct"/>
            <w:shd w:val="clear" w:color="auto" w:fill="auto"/>
          </w:tcPr>
          <w:p w:rsidR="00CB7757" w:rsidRPr="00247846" w:rsidRDefault="00CB7757" w:rsidP="00777266">
            <w:pPr>
              <w:spacing w:before="0"/>
              <w:jc w:val="center"/>
              <w:rPr>
                <w:rFonts w:eastAsia="Calibri" w:cs="Arial"/>
                <w:bCs/>
                <w:iCs/>
              </w:rPr>
            </w:pPr>
          </w:p>
          <w:p w:rsidR="00CB7757" w:rsidRPr="00247846" w:rsidRDefault="00CB7757" w:rsidP="00777266">
            <w:pPr>
              <w:spacing w:before="0"/>
              <w:jc w:val="center"/>
              <w:rPr>
                <w:rFonts w:eastAsia="Calibri" w:cs="Arial"/>
                <w:b/>
                <w:bCs/>
                <w:iCs/>
              </w:rPr>
            </w:pPr>
            <w:r w:rsidRPr="00247846">
              <w:rPr>
                <w:rFonts w:eastAsia="Calibri" w:cs="Arial"/>
                <w:bCs/>
                <w:iCs/>
              </w:rPr>
              <w:t>Број и датум закључења уговора</w:t>
            </w:r>
          </w:p>
        </w:tc>
        <w:tc>
          <w:tcPr>
            <w:tcW w:w="1003" w:type="pct"/>
            <w:shd w:val="clear" w:color="auto" w:fill="auto"/>
            <w:vAlign w:val="center"/>
          </w:tcPr>
          <w:p w:rsidR="00CB7757" w:rsidRPr="00247846" w:rsidRDefault="00CB7757" w:rsidP="00777266">
            <w:pPr>
              <w:spacing w:before="0"/>
              <w:jc w:val="center"/>
              <w:rPr>
                <w:rFonts w:eastAsia="Calibri" w:cs="Arial"/>
                <w:bCs/>
                <w:iCs/>
                <w:lang w:val="sr-Cyrl-CS"/>
              </w:rPr>
            </w:pPr>
          </w:p>
          <w:p w:rsidR="00CB7757" w:rsidRPr="00247846" w:rsidRDefault="00CB7757"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CB7757" w:rsidRPr="00247846" w:rsidRDefault="00CB7757" w:rsidP="00777266">
            <w:pPr>
              <w:spacing w:before="0"/>
              <w:jc w:val="center"/>
              <w:rPr>
                <w:rFonts w:eastAsia="Calibri" w:cs="Arial"/>
                <w:b/>
                <w:bCs/>
                <w:iCs/>
              </w:rPr>
            </w:pPr>
          </w:p>
        </w:tc>
      </w:tr>
      <w:tr w:rsidR="00CB7757" w:rsidRPr="00247846" w:rsidTr="00CB7757">
        <w:tc>
          <w:tcPr>
            <w:tcW w:w="218" w:type="pct"/>
            <w:shd w:val="clear" w:color="auto" w:fill="auto"/>
          </w:tcPr>
          <w:p w:rsidR="00CB7757" w:rsidRPr="00247846" w:rsidRDefault="00CB7757" w:rsidP="00777266">
            <w:pPr>
              <w:spacing w:before="0"/>
              <w:jc w:val="center"/>
              <w:rPr>
                <w:rFonts w:eastAsia="Calibri" w:cs="Arial"/>
                <w:bCs/>
                <w:iCs/>
              </w:rPr>
            </w:pPr>
          </w:p>
          <w:p w:rsidR="00CB7757" w:rsidRPr="00247846" w:rsidRDefault="00CB7757" w:rsidP="00777266">
            <w:pPr>
              <w:spacing w:before="0"/>
              <w:jc w:val="center"/>
              <w:rPr>
                <w:rFonts w:eastAsia="Calibri" w:cs="Arial"/>
                <w:bCs/>
                <w:iCs/>
              </w:rPr>
            </w:pPr>
            <w:r w:rsidRPr="00247846">
              <w:rPr>
                <w:rFonts w:eastAsia="Calibri" w:cs="Arial"/>
                <w:bCs/>
                <w:iCs/>
              </w:rPr>
              <w:t>1.</w:t>
            </w:r>
          </w:p>
        </w:tc>
        <w:tc>
          <w:tcPr>
            <w:tcW w:w="972" w:type="pct"/>
            <w:shd w:val="clear" w:color="auto" w:fill="auto"/>
          </w:tcPr>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tc>
        <w:tc>
          <w:tcPr>
            <w:tcW w:w="928" w:type="pct"/>
            <w:shd w:val="clear" w:color="auto" w:fill="auto"/>
          </w:tcPr>
          <w:p w:rsidR="00CB7757" w:rsidRPr="00247846" w:rsidRDefault="00CB7757" w:rsidP="00777266">
            <w:pPr>
              <w:spacing w:before="0"/>
              <w:jc w:val="center"/>
              <w:rPr>
                <w:rFonts w:eastAsia="Calibri" w:cs="Arial"/>
                <w:b/>
                <w:bCs/>
                <w:iCs/>
              </w:rPr>
            </w:pPr>
          </w:p>
        </w:tc>
        <w:tc>
          <w:tcPr>
            <w:tcW w:w="1879" w:type="pct"/>
            <w:shd w:val="clear" w:color="auto" w:fill="auto"/>
          </w:tcPr>
          <w:p w:rsidR="00CB7757" w:rsidRPr="00247846" w:rsidRDefault="00CB7757" w:rsidP="00777266">
            <w:pPr>
              <w:spacing w:before="0"/>
              <w:jc w:val="center"/>
              <w:rPr>
                <w:rFonts w:eastAsia="Calibri" w:cs="Arial"/>
                <w:b/>
                <w:bCs/>
                <w:iCs/>
              </w:rPr>
            </w:pPr>
          </w:p>
        </w:tc>
        <w:tc>
          <w:tcPr>
            <w:tcW w:w="1003" w:type="pct"/>
            <w:shd w:val="clear" w:color="auto" w:fill="auto"/>
          </w:tcPr>
          <w:p w:rsidR="00CB7757" w:rsidRPr="00247846" w:rsidRDefault="00CB7757" w:rsidP="00777266">
            <w:pPr>
              <w:spacing w:before="0"/>
              <w:jc w:val="center"/>
              <w:rPr>
                <w:rFonts w:eastAsia="Calibri" w:cs="Arial"/>
                <w:b/>
                <w:bCs/>
                <w:iCs/>
              </w:rPr>
            </w:pPr>
          </w:p>
        </w:tc>
      </w:tr>
      <w:tr w:rsidR="00CB7757" w:rsidRPr="00247846" w:rsidTr="00CB7757">
        <w:tc>
          <w:tcPr>
            <w:tcW w:w="218" w:type="pct"/>
            <w:shd w:val="clear" w:color="auto" w:fill="auto"/>
          </w:tcPr>
          <w:p w:rsidR="00CB7757" w:rsidRPr="00247846" w:rsidRDefault="00CB7757" w:rsidP="00777266">
            <w:pPr>
              <w:spacing w:before="0"/>
              <w:jc w:val="center"/>
              <w:rPr>
                <w:rFonts w:eastAsia="Calibri" w:cs="Arial"/>
                <w:bCs/>
                <w:iCs/>
              </w:rPr>
            </w:pPr>
          </w:p>
          <w:p w:rsidR="00CB7757" w:rsidRPr="00247846" w:rsidRDefault="00CB7757" w:rsidP="00777266">
            <w:pPr>
              <w:spacing w:before="0"/>
              <w:jc w:val="center"/>
              <w:rPr>
                <w:rFonts w:eastAsia="Calibri" w:cs="Arial"/>
                <w:bCs/>
                <w:iCs/>
              </w:rPr>
            </w:pPr>
            <w:r w:rsidRPr="00247846">
              <w:rPr>
                <w:rFonts w:eastAsia="Calibri" w:cs="Arial"/>
                <w:bCs/>
                <w:iCs/>
              </w:rPr>
              <w:t>2.</w:t>
            </w:r>
          </w:p>
        </w:tc>
        <w:tc>
          <w:tcPr>
            <w:tcW w:w="972" w:type="pct"/>
            <w:shd w:val="clear" w:color="auto" w:fill="auto"/>
          </w:tcPr>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tc>
        <w:tc>
          <w:tcPr>
            <w:tcW w:w="928" w:type="pct"/>
            <w:shd w:val="clear" w:color="auto" w:fill="auto"/>
          </w:tcPr>
          <w:p w:rsidR="00CB7757" w:rsidRPr="00247846" w:rsidRDefault="00CB7757" w:rsidP="00777266">
            <w:pPr>
              <w:spacing w:before="0"/>
              <w:jc w:val="center"/>
              <w:rPr>
                <w:rFonts w:eastAsia="Calibri" w:cs="Arial"/>
                <w:b/>
                <w:bCs/>
                <w:iCs/>
              </w:rPr>
            </w:pPr>
          </w:p>
        </w:tc>
        <w:tc>
          <w:tcPr>
            <w:tcW w:w="1879" w:type="pct"/>
            <w:shd w:val="clear" w:color="auto" w:fill="auto"/>
          </w:tcPr>
          <w:p w:rsidR="00CB7757" w:rsidRPr="00247846" w:rsidRDefault="00CB7757" w:rsidP="00777266">
            <w:pPr>
              <w:spacing w:before="0"/>
              <w:jc w:val="center"/>
              <w:rPr>
                <w:rFonts w:eastAsia="Calibri" w:cs="Arial"/>
                <w:b/>
                <w:bCs/>
                <w:iCs/>
              </w:rPr>
            </w:pPr>
          </w:p>
        </w:tc>
        <w:tc>
          <w:tcPr>
            <w:tcW w:w="1003" w:type="pct"/>
            <w:shd w:val="clear" w:color="auto" w:fill="auto"/>
          </w:tcPr>
          <w:p w:rsidR="00CB7757" w:rsidRPr="00247846" w:rsidRDefault="00CB7757" w:rsidP="00777266">
            <w:pPr>
              <w:spacing w:before="0"/>
              <w:jc w:val="center"/>
              <w:rPr>
                <w:rFonts w:eastAsia="Calibri" w:cs="Arial"/>
                <w:b/>
                <w:bCs/>
                <w:iCs/>
              </w:rPr>
            </w:pPr>
          </w:p>
        </w:tc>
      </w:tr>
      <w:tr w:rsidR="00CB7757" w:rsidRPr="00247846" w:rsidTr="00CB7757">
        <w:tc>
          <w:tcPr>
            <w:tcW w:w="218" w:type="pct"/>
            <w:shd w:val="clear" w:color="auto" w:fill="auto"/>
          </w:tcPr>
          <w:p w:rsidR="00CB7757" w:rsidRPr="00247846" w:rsidRDefault="00CB7757" w:rsidP="00777266">
            <w:pPr>
              <w:spacing w:before="0"/>
              <w:jc w:val="center"/>
              <w:rPr>
                <w:rFonts w:eastAsia="Calibri" w:cs="Arial"/>
                <w:bCs/>
                <w:iCs/>
              </w:rPr>
            </w:pPr>
          </w:p>
          <w:p w:rsidR="00CB7757" w:rsidRPr="00247846" w:rsidRDefault="00CB7757" w:rsidP="00777266">
            <w:pPr>
              <w:spacing w:before="0"/>
              <w:jc w:val="center"/>
              <w:rPr>
                <w:rFonts w:eastAsia="Calibri" w:cs="Arial"/>
                <w:bCs/>
                <w:iCs/>
              </w:rPr>
            </w:pPr>
            <w:r w:rsidRPr="00247846">
              <w:rPr>
                <w:rFonts w:eastAsia="Calibri" w:cs="Arial"/>
                <w:bCs/>
                <w:iCs/>
              </w:rPr>
              <w:t>3.</w:t>
            </w:r>
          </w:p>
        </w:tc>
        <w:tc>
          <w:tcPr>
            <w:tcW w:w="972" w:type="pct"/>
            <w:shd w:val="clear" w:color="auto" w:fill="auto"/>
          </w:tcPr>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tc>
        <w:tc>
          <w:tcPr>
            <w:tcW w:w="928" w:type="pct"/>
            <w:shd w:val="clear" w:color="auto" w:fill="auto"/>
          </w:tcPr>
          <w:p w:rsidR="00CB7757" w:rsidRPr="00247846" w:rsidRDefault="00CB7757" w:rsidP="00777266">
            <w:pPr>
              <w:spacing w:before="0"/>
              <w:jc w:val="center"/>
              <w:rPr>
                <w:rFonts w:eastAsia="Calibri" w:cs="Arial"/>
                <w:b/>
                <w:bCs/>
                <w:iCs/>
              </w:rPr>
            </w:pPr>
          </w:p>
        </w:tc>
        <w:tc>
          <w:tcPr>
            <w:tcW w:w="1879" w:type="pct"/>
            <w:shd w:val="clear" w:color="auto" w:fill="auto"/>
          </w:tcPr>
          <w:p w:rsidR="00CB7757" w:rsidRPr="00247846" w:rsidRDefault="00CB7757" w:rsidP="00777266">
            <w:pPr>
              <w:spacing w:before="0"/>
              <w:jc w:val="center"/>
              <w:rPr>
                <w:rFonts w:eastAsia="Calibri" w:cs="Arial"/>
                <w:b/>
                <w:bCs/>
                <w:iCs/>
              </w:rPr>
            </w:pPr>
          </w:p>
        </w:tc>
        <w:tc>
          <w:tcPr>
            <w:tcW w:w="1003" w:type="pct"/>
            <w:shd w:val="clear" w:color="auto" w:fill="auto"/>
          </w:tcPr>
          <w:p w:rsidR="00CB7757" w:rsidRPr="00247846" w:rsidRDefault="00CB7757" w:rsidP="00777266">
            <w:pPr>
              <w:spacing w:before="0"/>
              <w:jc w:val="center"/>
              <w:rPr>
                <w:rFonts w:eastAsia="Calibri" w:cs="Arial"/>
                <w:b/>
                <w:bCs/>
                <w:iCs/>
              </w:rPr>
            </w:pPr>
          </w:p>
        </w:tc>
      </w:tr>
      <w:tr w:rsidR="00CB7757" w:rsidRPr="00247846" w:rsidTr="00CB7757">
        <w:tc>
          <w:tcPr>
            <w:tcW w:w="218" w:type="pct"/>
            <w:shd w:val="clear" w:color="auto" w:fill="auto"/>
          </w:tcPr>
          <w:p w:rsidR="00CB7757" w:rsidRPr="00247846" w:rsidRDefault="00CB7757" w:rsidP="00777266">
            <w:pPr>
              <w:spacing w:before="0"/>
              <w:jc w:val="center"/>
              <w:rPr>
                <w:rFonts w:eastAsia="Calibri" w:cs="Arial"/>
                <w:bCs/>
                <w:iCs/>
              </w:rPr>
            </w:pPr>
          </w:p>
          <w:p w:rsidR="00CB7757" w:rsidRPr="00247846" w:rsidRDefault="00CB7757" w:rsidP="00777266">
            <w:pPr>
              <w:spacing w:before="0"/>
              <w:jc w:val="center"/>
              <w:rPr>
                <w:rFonts w:eastAsia="Calibri" w:cs="Arial"/>
                <w:bCs/>
                <w:iCs/>
              </w:rPr>
            </w:pPr>
            <w:r w:rsidRPr="00247846">
              <w:rPr>
                <w:rFonts w:eastAsia="Calibri" w:cs="Arial"/>
                <w:bCs/>
                <w:iCs/>
              </w:rPr>
              <w:t>4.</w:t>
            </w:r>
          </w:p>
        </w:tc>
        <w:tc>
          <w:tcPr>
            <w:tcW w:w="972" w:type="pct"/>
            <w:shd w:val="clear" w:color="auto" w:fill="auto"/>
          </w:tcPr>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tc>
        <w:tc>
          <w:tcPr>
            <w:tcW w:w="928" w:type="pct"/>
            <w:shd w:val="clear" w:color="auto" w:fill="auto"/>
          </w:tcPr>
          <w:p w:rsidR="00CB7757" w:rsidRPr="00247846" w:rsidRDefault="00CB7757" w:rsidP="00777266">
            <w:pPr>
              <w:spacing w:before="0"/>
              <w:jc w:val="center"/>
              <w:rPr>
                <w:rFonts w:eastAsia="Calibri" w:cs="Arial"/>
                <w:b/>
                <w:bCs/>
                <w:iCs/>
              </w:rPr>
            </w:pPr>
          </w:p>
        </w:tc>
        <w:tc>
          <w:tcPr>
            <w:tcW w:w="1879" w:type="pct"/>
            <w:shd w:val="clear" w:color="auto" w:fill="auto"/>
          </w:tcPr>
          <w:p w:rsidR="00CB7757" w:rsidRPr="00247846" w:rsidRDefault="00CB7757" w:rsidP="00777266">
            <w:pPr>
              <w:spacing w:before="0"/>
              <w:jc w:val="center"/>
              <w:rPr>
                <w:rFonts w:eastAsia="Calibri" w:cs="Arial"/>
                <w:b/>
                <w:bCs/>
                <w:iCs/>
              </w:rPr>
            </w:pPr>
          </w:p>
        </w:tc>
        <w:tc>
          <w:tcPr>
            <w:tcW w:w="1003" w:type="pct"/>
            <w:shd w:val="clear" w:color="auto" w:fill="auto"/>
          </w:tcPr>
          <w:p w:rsidR="00CB7757" w:rsidRPr="00247846" w:rsidRDefault="00CB7757" w:rsidP="00777266">
            <w:pPr>
              <w:spacing w:before="0"/>
              <w:jc w:val="center"/>
              <w:rPr>
                <w:rFonts w:eastAsia="Calibri" w:cs="Arial"/>
                <w:b/>
                <w:bCs/>
                <w:iCs/>
              </w:rPr>
            </w:pPr>
          </w:p>
        </w:tc>
      </w:tr>
      <w:tr w:rsidR="00CB7757" w:rsidRPr="00247846" w:rsidTr="00CB7757">
        <w:tc>
          <w:tcPr>
            <w:tcW w:w="218" w:type="pct"/>
            <w:shd w:val="clear" w:color="auto" w:fill="auto"/>
          </w:tcPr>
          <w:p w:rsidR="00CB7757" w:rsidRPr="00247846" w:rsidRDefault="00CB7757" w:rsidP="00777266">
            <w:pPr>
              <w:spacing w:before="0"/>
              <w:jc w:val="center"/>
              <w:rPr>
                <w:rFonts w:eastAsia="Calibri" w:cs="Arial"/>
                <w:bCs/>
                <w:iCs/>
              </w:rPr>
            </w:pPr>
          </w:p>
          <w:p w:rsidR="00CB7757" w:rsidRPr="00247846" w:rsidRDefault="00CB7757" w:rsidP="00777266">
            <w:pPr>
              <w:spacing w:before="0"/>
              <w:jc w:val="center"/>
              <w:rPr>
                <w:rFonts w:eastAsia="Calibri" w:cs="Arial"/>
                <w:bCs/>
                <w:iCs/>
              </w:rPr>
            </w:pPr>
            <w:r w:rsidRPr="00247846">
              <w:rPr>
                <w:rFonts w:eastAsia="Calibri" w:cs="Arial"/>
                <w:bCs/>
                <w:iCs/>
              </w:rPr>
              <w:t>5.</w:t>
            </w:r>
          </w:p>
        </w:tc>
        <w:tc>
          <w:tcPr>
            <w:tcW w:w="972" w:type="pct"/>
            <w:shd w:val="clear" w:color="auto" w:fill="auto"/>
          </w:tcPr>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p w:rsidR="00CB7757" w:rsidRPr="00247846" w:rsidRDefault="00CB7757" w:rsidP="00777266">
            <w:pPr>
              <w:spacing w:before="0"/>
              <w:jc w:val="center"/>
              <w:rPr>
                <w:rFonts w:eastAsia="Calibri" w:cs="Arial"/>
                <w:b/>
                <w:bCs/>
                <w:iCs/>
              </w:rPr>
            </w:pPr>
          </w:p>
        </w:tc>
        <w:tc>
          <w:tcPr>
            <w:tcW w:w="928" w:type="pct"/>
            <w:shd w:val="clear" w:color="auto" w:fill="auto"/>
          </w:tcPr>
          <w:p w:rsidR="00CB7757" w:rsidRPr="00247846" w:rsidRDefault="00CB7757" w:rsidP="00777266">
            <w:pPr>
              <w:spacing w:before="0"/>
              <w:jc w:val="center"/>
              <w:rPr>
                <w:rFonts w:eastAsia="Calibri" w:cs="Arial"/>
                <w:b/>
                <w:bCs/>
                <w:iCs/>
              </w:rPr>
            </w:pPr>
          </w:p>
        </w:tc>
        <w:tc>
          <w:tcPr>
            <w:tcW w:w="1879" w:type="pct"/>
            <w:shd w:val="clear" w:color="auto" w:fill="auto"/>
          </w:tcPr>
          <w:p w:rsidR="00CB7757" w:rsidRPr="00247846" w:rsidRDefault="00CB7757" w:rsidP="00777266">
            <w:pPr>
              <w:spacing w:before="0"/>
              <w:jc w:val="center"/>
              <w:rPr>
                <w:rFonts w:eastAsia="Calibri" w:cs="Arial"/>
                <w:b/>
                <w:bCs/>
                <w:iCs/>
              </w:rPr>
            </w:pPr>
          </w:p>
        </w:tc>
        <w:tc>
          <w:tcPr>
            <w:tcW w:w="1003" w:type="pct"/>
            <w:shd w:val="clear" w:color="auto" w:fill="auto"/>
          </w:tcPr>
          <w:p w:rsidR="00CB7757" w:rsidRPr="00247846" w:rsidRDefault="00CB7757" w:rsidP="00777266">
            <w:pPr>
              <w:spacing w:before="0"/>
              <w:jc w:val="center"/>
              <w:rPr>
                <w:rFonts w:eastAsia="Calibri" w:cs="Arial"/>
                <w:b/>
                <w:bCs/>
                <w:iCs/>
              </w:rPr>
            </w:pPr>
          </w:p>
        </w:tc>
      </w:tr>
    </w:tbl>
    <w:p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eastAsia="Symbol" w:cs="Arial"/>
          <w:b/>
          <w:bCs/>
          <w:kern w:val="28"/>
        </w:rPr>
      </w:pPr>
      <w:r w:rsidRPr="00247846">
        <w:rPr>
          <w:rFonts w:eastAsia="Symbol" w:cs="Arial"/>
          <w:b/>
          <w:bCs/>
          <w:kern w:val="28"/>
        </w:rPr>
        <w:t xml:space="preserve">Напомена: </w:t>
      </w:r>
    </w:p>
    <w:p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0302CC" w:rsidRPr="00247846" w:rsidRDefault="000302CC" w:rsidP="000302CC">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0302CC" w:rsidRPr="00247846" w:rsidRDefault="000302CC" w:rsidP="000302CC">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Default="000302CC" w:rsidP="000302CC">
      <w:pPr>
        <w:rPr>
          <w:rFonts w:cs="Arial"/>
          <w:lang w:val="sr-Cyrl-RS"/>
        </w:rPr>
      </w:pPr>
    </w:p>
    <w:p w:rsidR="00CB7757" w:rsidRDefault="00CB7757" w:rsidP="000302CC">
      <w:pPr>
        <w:rPr>
          <w:rFonts w:cs="Arial"/>
          <w:lang w:val="sr-Cyrl-RS"/>
        </w:rPr>
      </w:pPr>
    </w:p>
    <w:p w:rsidR="00CB7757" w:rsidRDefault="00CB7757" w:rsidP="000302CC">
      <w:pPr>
        <w:rPr>
          <w:rFonts w:cs="Arial"/>
          <w:lang w:val="sr-Cyrl-RS"/>
        </w:rPr>
      </w:pPr>
    </w:p>
    <w:p w:rsidR="00CB7757" w:rsidRDefault="00CB7757" w:rsidP="000302CC">
      <w:pPr>
        <w:rPr>
          <w:rFonts w:cs="Arial"/>
          <w:lang w:val="sr-Cyrl-RS"/>
        </w:rPr>
      </w:pPr>
    </w:p>
    <w:p w:rsidR="00CB7757" w:rsidRDefault="00CB7757" w:rsidP="000302CC">
      <w:pPr>
        <w:rPr>
          <w:rFonts w:cs="Arial"/>
          <w:lang w:val="sr-Cyrl-RS"/>
        </w:rPr>
      </w:pPr>
    </w:p>
    <w:p w:rsidR="00CB7757" w:rsidRPr="00247846" w:rsidRDefault="00CB7757"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jc w:val="right"/>
        <w:outlineLvl w:val="1"/>
        <w:rPr>
          <w:rFonts w:cs="Arial"/>
          <w:b/>
          <w:lang w:val="sr-Cyrl-RS"/>
        </w:rPr>
      </w:pPr>
      <w:r w:rsidRPr="00247846">
        <w:rPr>
          <w:rFonts w:cs="Arial"/>
          <w:b/>
        </w:rPr>
        <w:lastRenderedPageBreak/>
        <w:t xml:space="preserve">ОБРАЗАЦ </w:t>
      </w:r>
      <w:bookmarkEnd w:id="256"/>
      <w:r>
        <w:rPr>
          <w:rFonts w:cs="Arial"/>
          <w:b/>
          <w:lang w:val="sr-Cyrl-RS"/>
        </w:rPr>
        <w:t>6</w:t>
      </w:r>
      <w:r w:rsidRPr="00247846">
        <w:rPr>
          <w:rFonts w:cs="Arial"/>
          <w:b/>
          <w:lang w:val="sr-Cyrl-RS"/>
        </w:rPr>
        <w:t>.</w:t>
      </w:r>
    </w:p>
    <w:p w:rsidR="000302CC" w:rsidRPr="002239E9" w:rsidRDefault="000302CC" w:rsidP="000302CC">
      <w:pPr>
        <w:jc w:val="center"/>
        <w:rPr>
          <w:rFonts w:cs="Arial"/>
          <w:b/>
        </w:rPr>
      </w:pPr>
      <w:r w:rsidRPr="00247846">
        <w:rPr>
          <w:rFonts w:cs="Arial"/>
          <w:b/>
        </w:rPr>
        <w:t>ПОТВРДА О РЕФЕРЕНТНИМ НАБАВКАМА</w:t>
      </w:r>
    </w:p>
    <w:p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0302CC" w:rsidRPr="00247846" w:rsidRDefault="000302CC" w:rsidP="000302CC">
      <w:pPr>
        <w:jc w:val="left"/>
        <w:rPr>
          <w:rFonts w:cs="Arial"/>
        </w:rPr>
      </w:pPr>
      <w:r w:rsidRPr="00247846">
        <w:rPr>
          <w:rFonts w:cs="Arial"/>
        </w:rPr>
        <w:t>Лице за контакт:      ___________________________________________________________________</w:t>
      </w:r>
    </w:p>
    <w:p w:rsidR="000302CC" w:rsidRPr="00247846" w:rsidRDefault="000302CC" w:rsidP="000302CC">
      <w:pPr>
        <w:jc w:val="center"/>
        <w:rPr>
          <w:rFonts w:cs="Arial"/>
        </w:rPr>
      </w:pPr>
      <w:r w:rsidRPr="00247846">
        <w:rPr>
          <w:rFonts w:cs="Arial"/>
        </w:rPr>
        <w:t>(име, презиме,  контакт телефон)</w:t>
      </w:r>
    </w:p>
    <w:p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rsidR="000302CC" w:rsidRPr="00247846" w:rsidRDefault="000302CC" w:rsidP="000302CC">
      <w:pPr>
        <w:jc w:val="center"/>
        <w:rPr>
          <w:rFonts w:cs="Arial"/>
        </w:rPr>
      </w:pPr>
      <w:r w:rsidRPr="00247846">
        <w:rPr>
          <w:rFonts w:cs="Arial"/>
        </w:rPr>
        <w:t>(навести назив седиште  понуђача)</w:t>
      </w:r>
    </w:p>
    <w:p w:rsidR="00CB7757" w:rsidRDefault="000302CC" w:rsidP="000302CC">
      <w:pPr>
        <w:rPr>
          <w:rFonts w:cs="Arial"/>
          <w:lang w:val="sr-Cyrl-RS"/>
        </w:rPr>
      </w:pPr>
      <w:r>
        <w:rPr>
          <w:rFonts w:cs="Arial"/>
        </w:rPr>
        <w:t xml:space="preserve">за наше потребе </w:t>
      </w:r>
      <w:r w:rsidRPr="009103DA">
        <w:rPr>
          <w:rFonts w:cs="Arial"/>
          <w:lang w:val="sr-Cyrl-RS"/>
        </w:rPr>
        <w:t>извршио</w:t>
      </w:r>
      <w:r w:rsidR="00D64E6C">
        <w:rPr>
          <w:rFonts w:cs="Arial"/>
          <w:lang w:val="sr-Cyrl-RS"/>
        </w:rPr>
        <w:t xml:space="preserve"> </w:t>
      </w:r>
      <w:r w:rsidR="000D4BD7" w:rsidRPr="000D4BD7">
        <w:rPr>
          <w:rFonts w:cs="Arial"/>
          <w:lang w:val="sr-Cyrl-RS"/>
        </w:rPr>
        <w:t xml:space="preserve">услуге </w:t>
      </w:r>
      <w:r w:rsidR="00862F71">
        <w:rPr>
          <w:rFonts w:eastAsia="Calibri" w:cs="Arial"/>
          <w:lang w:val="sr-Cyrl-RS"/>
        </w:rPr>
        <w:t>одржавања клима уређаја на управљачким  ормарима</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Y="49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3685"/>
      </w:tblGrid>
      <w:tr w:rsidR="00CB7757" w:rsidRPr="00CB7757" w:rsidTr="00A70D98">
        <w:trPr>
          <w:trHeight w:val="281"/>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CB7757" w:rsidRPr="00CB7757" w:rsidRDefault="00CB7757" w:rsidP="00CB7757">
            <w:pPr>
              <w:spacing w:before="0" w:after="200" w:line="276" w:lineRule="auto"/>
              <w:ind w:left="426" w:hanging="426"/>
              <w:jc w:val="center"/>
              <w:rPr>
                <w:rFonts w:eastAsia="Calibri" w:cs="Arial"/>
              </w:rPr>
            </w:pPr>
            <w:r w:rsidRPr="00CB7757">
              <w:rPr>
                <w:rFonts w:eastAsia="Calibri" w:cs="Arial"/>
                <w:lang w:val="sr-Cyrl-RS"/>
              </w:rPr>
              <w:t>Бр</w:t>
            </w:r>
            <w:r w:rsidRPr="00CB7757">
              <w:rPr>
                <w:rFonts w:eastAsia="Calibri" w:cs="Arial"/>
              </w:rPr>
              <w:t>o</w:t>
            </w:r>
            <w:r w:rsidRPr="00CB7757">
              <w:rPr>
                <w:rFonts w:eastAsia="Calibri" w:cs="Arial"/>
                <w:lang w:val="sr-Cyrl-RS"/>
              </w:rPr>
              <w:t>ј и д</w:t>
            </w:r>
            <w:r w:rsidRPr="00CB7757">
              <w:rPr>
                <w:rFonts w:eastAsia="Calibri"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CB7757" w:rsidRPr="00CB7757" w:rsidRDefault="00CB7757" w:rsidP="00CB7757">
            <w:pPr>
              <w:spacing w:before="0" w:after="200" w:line="276" w:lineRule="auto"/>
              <w:jc w:val="center"/>
              <w:rPr>
                <w:rFonts w:eastAsia="Calibri" w:cs="Arial"/>
                <w:lang w:val="sr-Cyrl-RS"/>
              </w:rPr>
            </w:pPr>
            <w:r w:rsidRPr="00CB7757">
              <w:rPr>
                <w:rFonts w:eastAsia="Calibri" w:cs="Arial"/>
                <w:lang w:val="sr-Cyrl-RS"/>
              </w:rPr>
              <w:t>Предмет уговора</w:t>
            </w:r>
          </w:p>
        </w:tc>
        <w:tc>
          <w:tcPr>
            <w:tcW w:w="3685" w:type="dxa"/>
            <w:tcBorders>
              <w:top w:val="single" w:sz="4" w:space="0" w:color="auto"/>
              <w:left w:val="single" w:sz="4" w:space="0" w:color="auto"/>
              <w:bottom w:val="single" w:sz="4" w:space="0" w:color="auto"/>
              <w:right w:val="single" w:sz="4" w:space="0" w:color="auto"/>
            </w:tcBorders>
            <w:vAlign w:val="center"/>
          </w:tcPr>
          <w:p w:rsidR="00CB7757" w:rsidRPr="00CB7757" w:rsidRDefault="00CB7757" w:rsidP="00CB7757">
            <w:pPr>
              <w:spacing w:before="0" w:after="200" w:line="276" w:lineRule="auto"/>
              <w:jc w:val="center"/>
              <w:rPr>
                <w:rFonts w:eastAsia="Calibri" w:cs="Arial"/>
              </w:rPr>
            </w:pPr>
            <w:r w:rsidRPr="00CB7757">
              <w:rPr>
                <w:rFonts w:eastAsia="Calibri" w:cs="Arial"/>
              </w:rPr>
              <w:t>Датум реализације уговора</w:t>
            </w:r>
          </w:p>
        </w:tc>
      </w:tr>
      <w:tr w:rsidR="00CB7757" w:rsidRPr="00CB7757" w:rsidTr="00A70D98">
        <w:trPr>
          <w:trHeight w:val="46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CB7757" w:rsidRPr="00CB7757" w:rsidRDefault="00CB7757" w:rsidP="00CB7757">
            <w:pPr>
              <w:spacing w:before="0" w:after="200" w:line="276" w:lineRule="auto"/>
              <w:jc w:val="left"/>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CB7757" w:rsidRPr="00CB7757" w:rsidRDefault="00CB7757" w:rsidP="00CB7757">
            <w:pPr>
              <w:spacing w:before="0" w:after="200" w:line="276" w:lineRule="auto"/>
              <w:jc w:val="left"/>
              <w:rPr>
                <w:rFonts w:eastAsia="Calibri" w:cs="Arial"/>
              </w:rPr>
            </w:pPr>
          </w:p>
        </w:tc>
        <w:tc>
          <w:tcPr>
            <w:tcW w:w="3685" w:type="dxa"/>
            <w:tcBorders>
              <w:top w:val="single" w:sz="4" w:space="0" w:color="auto"/>
              <w:left w:val="single" w:sz="4" w:space="0" w:color="auto"/>
              <w:bottom w:val="single" w:sz="4" w:space="0" w:color="auto"/>
              <w:right w:val="single" w:sz="4" w:space="0" w:color="auto"/>
            </w:tcBorders>
          </w:tcPr>
          <w:p w:rsidR="00CB7757" w:rsidRPr="00CB7757" w:rsidRDefault="00CB7757" w:rsidP="00CB7757">
            <w:pPr>
              <w:spacing w:before="0" w:after="200" w:line="276" w:lineRule="auto"/>
              <w:jc w:val="left"/>
              <w:rPr>
                <w:rFonts w:eastAsia="Calibri" w:cs="Arial"/>
              </w:rPr>
            </w:pPr>
          </w:p>
        </w:tc>
      </w:tr>
      <w:tr w:rsidR="00CB7757" w:rsidRPr="00CB7757" w:rsidTr="00A70D98">
        <w:trPr>
          <w:trHeight w:val="434"/>
        </w:trPr>
        <w:tc>
          <w:tcPr>
            <w:tcW w:w="2943" w:type="dxa"/>
            <w:tcBorders>
              <w:top w:val="single" w:sz="4" w:space="0" w:color="auto"/>
              <w:left w:val="single" w:sz="4" w:space="0" w:color="auto"/>
              <w:bottom w:val="single" w:sz="4" w:space="0" w:color="auto"/>
              <w:right w:val="single" w:sz="4" w:space="0" w:color="auto"/>
            </w:tcBorders>
            <w:shd w:val="clear" w:color="auto" w:fill="auto"/>
          </w:tcPr>
          <w:p w:rsidR="00CB7757" w:rsidRPr="00CB7757" w:rsidRDefault="00CB7757" w:rsidP="00CB7757">
            <w:pPr>
              <w:spacing w:before="0" w:after="200" w:line="276" w:lineRule="auto"/>
              <w:jc w:val="left"/>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CB7757" w:rsidRPr="00CB7757" w:rsidRDefault="00CB7757" w:rsidP="00CB7757">
            <w:pPr>
              <w:spacing w:before="0" w:after="200" w:line="276" w:lineRule="auto"/>
              <w:jc w:val="left"/>
              <w:rPr>
                <w:rFonts w:eastAsia="Calibri" w:cs="Arial"/>
              </w:rPr>
            </w:pPr>
          </w:p>
        </w:tc>
        <w:tc>
          <w:tcPr>
            <w:tcW w:w="3685" w:type="dxa"/>
            <w:tcBorders>
              <w:top w:val="single" w:sz="4" w:space="0" w:color="auto"/>
              <w:left w:val="single" w:sz="4" w:space="0" w:color="auto"/>
              <w:bottom w:val="single" w:sz="4" w:space="0" w:color="auto"/>
              <w:right w:val="single" w:sz="4" w:space="0" w:color="auto"/>
            </w:tcBorders>
          </w:tcPr>
          <w:p w:rsidR="00CB7757" w:rsidRPr="00CB7757" w:rsidRDefault="00CB7757" w:rsidP="00CB7757">
            <w:pPr>
              <w:spacing w:before="0" w:after="200" w:line="276" w:lineRule="auto"/>
              <w:jc w:val="left"/>
              <w:rPr>
                <w:rFonts w:eastAsia="Calibri" w:cs="Arial"/>
              </w:rPr>
            </w:pPr>
          </w:p>
        </w:tc>
      </w:tr>
      <w:tr w:rsidR="00CB7757" w:rsidRPr="00CB7757" w:rsidTr="00A70D98">
        <w:trPr>
          <w:trHeight w:val="43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CB7757" w:rsidRPr="00CB7757" w:rsidRDefault="00CB7757" w:rsidP="00CB7757">
            <w:pPr>
              <w:spacing w:before="0" w:after="200" w:line="276" w:lineRule="auto"/>
              <w:jc w:val="left"/>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CB7757" w:rsidRPr="00CB7757" w:rsidRDefault="00CB7757" w:rsidP="00CB7757">
            <w:pPr>
              <w:spacing w:before="0" w:after="200" w:line="276" w:lineRule="auto"/>
              <w:jc w:val="left"/>
              <w:rPr>
                <w:rFonts w:eastAsia="Calibri" w:cs="Arial"/>
              </w:rPr>
            </w:pPr>
          </w:p>
        </w:tc>
        <w:tc>
          <w:tcPr>
            <w:tcW w:w="3685" w:type="dxa"/>
            <w:tcBorders>
              <w:top w:val="single" w:sz="4" w:space="0" w:color="auto"/>
              <w:left w:val="single" w:sz="4" w:space="0" w:color="auto"/>
              <w:bottom w:val="single" w:sz="4" w:space="0" w:color="auto"/>
              <w:right w:val="single" w:sz="4" w:space="0" w:color="auto"/>
            </w:tcBorders>
          </w:tcPr>
          <w:p w:rsidR="00CB7757" w:rsidRPr="00CB7757" w:rsidRDefault="00CB7757" w:rsidP="00CB7757">
            <w:pPr>
              <w:spacing w:before="0" w:after="200" w:line="276" w:lineRule="auto"/>
              <w:jc w:val="left"/>
              <w:rPr>
                <w:rFonts w:eastAsia="Calibri" w:cs="Arial"/>
              </w:rPr>
            </w:pPr>
          </w:p>
        </w:tc>
      </w:tr>
      <w:tr w:rsidR="00CB7757" w:rsidRPr="00CB7757" w:rsidTr="00A70D98">
        <w:trPr>
          <w:trHeight w:val="59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CB7757" w:rsidRPr="00CB7757" w:rsidRDefault="00CB7757" w:rsidP="00CB7757">
            <w:pPr>
              <w:spacing w:before="0" w:after="200" w:line="276" w:lineRule="auto"/>
              <w:jc w:val="left"/>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CB7757" w:rsidRPr="00CB7757" w:rsidRDefault="00CB7757" w:rsidP="00CB7757">
            <w:pPr>
              <w:spacing w:before="0" w:after="200" w:line="276" w:lineRule="auto"/>
              <w:jc w:val="left"/>
              <w:rPr>
                <w:rFonts w:eastAsia="Calibri" w:cs="Arial"/>
              </w:rPr>
            </w:pPr>
          </w:p>
        </w:tc>
        <w:tc>
          <w:tcPr>
            <w:tcW w:w="3685" w:type="dxa"/>
            <w:tcBorders>
              <w:top w:val="single" w:sz="4" w:space="0" w:color="auto"/>
              <w:left w:val="single" w:sz="4" w:space="0" w:color="auto"/>
              <w:bottom w:val="single" w:sz="4" w:space="0" w:color="auto"/>
              <w:right w:val="single" w:sz="4" w:space="0" w:color="auto"/>
            </w:tcBorders>
          </w:tcPr>
          <w:p w:rsidR="00CB7757" w:rsidRPr="00CB7757" w:rsidRDefault="00CB7757" w:rsidP="00CB7757">
            <w:pPr>
              <w:spacing w:before="0" w:after="200" w:line="276" w:lineRule="auto"/>
              <w:jc w:val="left"/>
              <w:rPr>
                <w:rFonts w:eastAsia="Calibri" w:cs="Arial"/>
              </w:rPr>
            </w:pPr>
          </w:p>
        </w:tc>
      </w:tr>
    </w:tbl>
    <w:p w:rsidR="00CB7757" w:rsidRPr="00CB7757" w:rsidRDefault="00CB7757" w:rsidP="000302CC">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CB7757" w:rsidRDefault="00CB7757" w:rsidP="00777266">
            <w:pPr>
              <w:spacing w:before="0"/>
              <w:jc w:val="center"/>
              <w:rPr>
                <w:rFonts w:cs="Arial"/>
                <w:lang w:val="sr-Cyrl-RS"/>
              </w:rPr>
            </w:pPr>
          </w:p>
          <w:p w:rsidR="00CB7757" w:rsidRDefault="00CB7757" w:rsidP="00777266">
            <w:pPr>
              <w:spacing w:before="0"/>
              <w:jc w:val="center"/>
              <w:rPr>
                <w:rFonts w:cs="Arial"/>
                <w:lang w:val="sr-Cyrl-RS"/>
              </w:rPr>
            </w:pPr>
          </w:p>
          <w:p w:rsidR="00CB7757" w:rsidRDefault="00CB7757" w:rsidP="00777266">
            <w:pPr>
              <w:spacing w:before="0"/>
              <w:jc w:val="center"/>
              <w:rPr>
                <w:rFonts w:cs="Arial"/>
                <w:lang w:val="sr-Cyrl-RS"/>
              </w:rPr>
            </w:pPr>
          </w:p>
          <w:p w:rsidR="000302CC" w:rsidRPr="00247846" w:rsidRDefault="000302CC" w:rsidP="00777266">
            <w:pPr>
              <w:spacing w:before="0"/>
              <w:jc w:val="center"/>
              <w:rPr>
                <w:rFonts w:cs="Arial"/>
                <w:lang w:val="sr-Cyrl-RS"/>
              </w:rPr>
            </w:pPr>
            <w:r w:rsidRPr="00247846">
              <w:rPr>
                <w:rFonts w:cs="Arial"/>
              </w:rPr>
              <w:tab/>
            </w:r>
          </w:p>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sr-Cyrl-CS"/>
              </w:rPr>
            </w:pPr>
          </w:p>
          <w:p w:rsidR="00CB7757" w:rsidRDefault="00CB7757" w:rsidP="00777266">
            <w:pPr>
              <w:spacing w:before="0"/>
              <w:jc w:val="center"/>
              <w:rPr>
                <w:rFonts w:cs="Arial"/>
                <w:lang w:val="sr-Cyrl-CS"/>
              </w:rPr>
            </w:pPr>
          </w:p>
          <w:p w:rsidR="00CB7757" w:rsidRDefault="00CB7757" w:rsidP="00777266">
            <w:pPr>
              <w:spacing w:before="0"/>
              <w:jc w:val="center"/>
              <w:rPr>
                <w:rFonts w:cs="Arial"/>
                <w:lang w:val="sr-Cyrl-CS"/>
              </w:rPr>
            </w:pPr>
          </w:p>
          <w:p w:rsidR="00CB7757" w:rsidRDefault="00CB7757" w:rsidP="00777266">
            <w:pPr>
              <w:spacing w:before="0"/>
              <w:jc w:val="center"/>
              <w:rPr>
                <w:rFonts w:cs="Arial"/>
                <w:lang w:val="sr-Cyrl-CS"/>
              </w:rPr>
            </w:pPr>
          </w:p>
          <w:p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cs="Arial"/>
          <w:b/>
        </w:rPr>
      </w:pPr>
      <w:r w:rsidRPr="00247846">
        <w:rPr>
          <w:rFonts w:cs="Arial"/>
          <w:b/>
        </w:rPr>
        <w:t>НАПОМЕНА:</w:t>
      </w:r>
    </w:p>
    <w:p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rsidR="000302CC" w:rsidRPr="00247846" w:rsidRDefault="000302CC" w:rsidP="000302CC">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Default="000302CC" w:rsidP="000302CC">
      <w:pPr>
        <w:spacing w:before="0"/>
        <w:jc w:val="center"/>
        <w:rPr>
          <w:rFonts w:cs="Arial"/>
          <w:lang w:val="sr-Cyrl-RS"/>
        </w:rPr>
      </w:pPr>
    </w:p>
    <w:p w:rsidR="00781BBE" w:rsidRDefault="00781BBE" w:rsidP="000302CC">
      <w:pPr>
        <w:spacing w:before="0"/>
        <w:jc w:val="center"/>
        <w:rPr>
          <w:rFonts w:cs="Arial"/>
          <w:lang w:val="sr-Cyrl-RS"/>
        </w:rPr>
      </w:pPr>
    </w:p>
    <w:p w:rsidR="00781BBE" w:rsidRDefault="00781BBE" w:rsidP="000302CC">
      <w:pPr>
        <w:spacing w:before="0"/>
        <w:jc w:val="center"/>
        <w:rPr>
          <w:rFonts w:cs="Arial"/>
          <w:lang w:val="sr-Cyrl-RS"/>
        </w:rPr>
      </w:pPr>
    </w:p>
    <w:p w:rsidR="00781BBE" w:rsidRDefault="00781BBE" w:rsidP="000302CC">
      <w:pPr>
        <w:spacing w:before="0"/>
        <w:jc w:val="center"/>
        <w:rPr>
          <w:rFonts w:cs="Arial"/>
          <w:lang w:val="sr-Cyrl-RS"/>
        </w:rPr>
      </w:pPr>
    </w:p>
    <w:p w:rsidR="00781BBE" w:rsidRPr="00781BBE" w:rsidRDefault="00781BBE" w:rsidP="000302CC">
      <w:pPr>
        <w:spacing w:before="0"/>
        <w:jc w:val="center"/>
        <w:rPr>
          <w:rFonts w:cs="Arial"/>
          <w:b/>
          <w:lang w:val="sr-Cyrl-RS"/>
        </w:rPr>
      </w:pPr>
    </w:p>
    <w:p w:rsidR="0046470A" w:rsidRDefault="0046470A" w:rsidP="00C825A2">
      <w:pPr>
        <w:pStyle w:val="KDObrazac"/>
        <w:jc w:val="both"/>
      </w:pPr>
      <w:bookmarkStart w:id="257" w:name="_Toc442559946"/>
    </w:p>
    <w:p w:rsidR="000302CC" w:rsidRDefault="000302CC" w:rsidP="00C825A2">
      <w:pPr>
        <w:pStyle w:val="KDObrazac"/>
        <w:jc w:val="both"/>
      </w:pPr>
    </w:p>
    <w:bookmarkEnd w:id="257"/>
    <w:p w:rsidR="00D06F7F" w:rsidRDefault="00D06F7F" w:rsidP="0089574C">
      <w:pPr>
        <w:spacing w:before="0"/>
        <w:rPr>
          <w:rFonts w:cs="Arial"/>
          <w:b/>
          <w:lang w:val="sr-Cyrl-RS"/>
        </w:rPr>
      </w:pPr>
    </w:p>
    <w:p w:rsidR="00CB7757" w:rsidRPr="00CB7757" w:rsidRDefault="006068BB" w:rsidP="006068BB">
      <w:pPr>
        <w:spacing w:before="0"/>
        <w:jc w:val="right"/>
        <w:rPr>
          <w:rFonts w:cs="Arial"/>
          <w:b/>
          <w:lang w:val="sr-Cyrl-RS"/>
        </w:rPr>
      </w:pPr>
      <w:r w:rsidRPr="006068BB">
        <w:rPr>
          <w:rFonts w:cs="Arial"/>
          <w:b/>
          <w:lang w:val="sr-Cyrl-RS"/>
        </w:rPr>
        <w:lastRenderedPageBreak/>
        <w:t>ОБРАЗАЦ 6.</w:t>
      </w:r>
    </w:p>
    <w:p w:rsidR="006068BB" w:rsidRDefault="006068BB" w:rsidP="007E7BB8">
      <w:pPr>
        <w:spacing w:before="0"/>
        <w:jc w:val="center"/>
        <w:rPr>
          <w:rFonts w:cs="Arial"/>
          <w:b/>
          <w:lang w:val="sr-Cyrl-RS"/>
        </w:rPr>
      </w:pPr>
    </w:p>
    <w:p w:rsidR="007E7BB8" w:rsidRPr="00E47628" w:rsidRDefault="007E7BB8" w:rsidP="007E7BB8">
      <w:pPr>
        <w:spacing w:before="0"/>
        <w:jc w:val="center"/>
        <w:rPr>
          <w:rFonts w:cs="Arial"/>
          <w:b/>
        </w:rPr>
      </w:pPr>
      <w:r w:rsidRPr="00E47628">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EF643C">
        <w:rPr>
          <w:rFonts w:cs="Arial"/>
        </w:rPr>
        <w:t>Услуге одржавања клима уређаја на управљачким ормарима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EF643C">
        <w:rPr>
          <w:rFonts w:cs="Arial"/>
        </w:rPr>
        <w:t>2463/2018 (JН/3000/0866/2018)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Default="00540429" w:rsidP="00D979F2">
      <w:pPr>
        <w:spacing w:before="0"/>
        <w:rPr>
          <w:rFonts w:cs="Arial"/>
          <w:color w:val="00B0F0"/>
          <w:lang w:val="sr-Cyrl-RS"/>
        </w:rPr>
      </w:pPr>
    </w:p>
    <w:p w:rsidR="006068BB" w:rsidRPr="00540429" w:rsidRDefault="006068BB"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EF643C">
        <w:rPr>
          <w:rFonts w:cs="Arial"/>
        </w:rPr>
        <w:t>Услуге одржавања клима уређаја на управљачким ормарима</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EF643C">
        <w:rPr>
          <w:rFonts w:cs="Arial"/>
          <w:lang w:val="sr-Cyrl-RS"/>
        </w:rPr>
        <w:t>2463/2018 (JН/3000/0866/2018)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lang w:val="sr-Cyrl-CS"/>
        </w:rPr>
        <w:lastRenderedPageBreak/>
        <w:t xml:space="preserve">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8" w:name="_Toc442559948"/>
      <w:r w:rsidRPr="00DC2FE4">
        <w:rPr>
          <w:rFonts w:cs="Arial"/>
          <w:color w:val="00B0F0"/>
        </w:rPr>
        <w:lastRenderedPageBreak/>
        <w:t xml:space="preserve">                                                          </w:t>
      </w:r>
      <w:r w:rsidR="006068BB">
        <w:rPr>
          <w:rFonts w:cs="Arial"/>
          <w:color w:val="00B0F0"/>
          <w:lang w:val="sr-Cyrl-RS"/>
        </w:rPr>
        <w:t xml:space="preserve">                                                  </w:t>
      </w:r>
      <w:r w:rsidRPr="00DC2FE4">
        <w:rPr>
          <w:rFonts w:cs="Arial"/>
          <w:color w:val="00B0F0"/>
        </w:rPr>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rPr>
      </w:pPr>
    </w:p>
    <w:p w:rsidR="00862F71" w:rsidRDefault="00862F71" w:rsidP="00EE793E">
      <w:pPr>
        <w:pStyle w:val="KDParagraf"/>
        <w:spacing w:before="0"/>
        <w:rPr>
          <w:rFonts w:cs="Arial"/>
        </w:rPr>
      </w:pPr>
    </w:p>
    <w:p w:rsidR="00862F71" w:rsidRPr="00862F71" w:rsidRDefault="00862F71" w:rsidP="00EE793E">
      <w:pPr>
        <w:pStyle w:val="KDParagraf"/>
        <w:spacing w:before="0"/>
        <w:rPr>
          <w:rFonts w:cs="Arial"/>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6068BB" w:rsidRDefault="00EE793E" w:rsidP="006068BB">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w:t>
      </w:r>
      <w:r w:rsidR="006018C7">
        <w:rPr>
          <w:rFonts w:cs="Arial"/>
          <w:lang w:val="sr-Cyrl-RS"/>
        </w:rPr>
        <w:t>а</w:t>
      </w:r>
      <w:r w:rsidR="00A21CF6">
        <w:rPr>
          <w:rFonts w:cs="Arial"/>
          <w:lang w:val="sr-Cyrl-RS"/>
        </w:rPr>
        <w:t xml:space="preserve"> </w:t>
      </w:r>
      <w:r w:rsidR="006018C7" w:rsidRPr="006018C7">
        <w:rPr>
          <w:rFonts w:cs="Arial"/>
        </w:rPr>
        <w:t xml:space="preserve">одржавања клима уређаја на управљачким ормарима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EF643C">
        <w:rPr>
          <w:rFonts w:cs="Arial"/>
          <w:lang w:val="sr-Cyrl-RS"/>
        </w:rPr>
        <w:t>2463/2018 (JН/3000/0866/2018)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674BAB">
        <w:rPr>
          <w:rFonts w:cs="Arial"/>
          <w:lang w:val="sr-Cyrl-RS"/>
        </w:rPr>
        <w:t xml:space="preserve">____________ </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F643C">
        <w:rPr>
          <w:rFonts w:cs="Arial"/>
          <w:lang w:val="sr-Cyrl-RS"/>
        </w:rPr>
        <w:t>2463/2018 (JН/3000/0866/2018)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6018C7">
        <w:rPr>
          <w:rFonts w:cs="Arial"/>
        </w:rPr>
        <w:t>одржавања клима уређаја на управљачким ормарима</w:t>
      </w:r>
      <w:r w:rsidR="00C40AF3" w:rsidRPr="00C40AF3">
        <w:rPr>
          <w:rFonts w:cs="Arial"/>
          <w:lang w:val="sr-Cyrl-RS"/>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r w:rsidR="00290226" w:rsidRPr="00290226">
        <w:rPr>
          <w:rFonts w:cs="Arial"/>
          <w:lang w:val="sr-Cyrl-RS"/>
        </w:rPr>
        <w:t>(</w:t>
      </w:r>
      <w:r w:rsidR="00290226" w:rsidRPr="00290226">
        <w:rPr>
          <w:rFonts w:cs="Arial"/>
          <w:i/>
          <w:lang w:val="sr-Cyrl-RS"/>
        </w:rPr>
        <w:t>попуњава Корисник услуге</w:t>
      </w:r>
      <w:r w:rsidR="00D713FB">
        <w:rPr>
          <w:rFonts w:cs="Arial"/>
          <w:i/>
          <w:lang w:val="sr-Cyrl-RS"/>
        </w:rPr>
        <w:t xml:space="preserve"> на износ процењене вредности ове јавне набавке</w:t>
      </w:r>
      <w:r w:rsidR="00290226" w:rsidRPr="00290226">
        <w:rPr>
          <w:rFonts w:cs="Arial"/>
          <w:lang w:val="sr-Cyrl-RS"/>
        </w:rPr>
        <w:t>)</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3D0A15"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00374C94">
        <w:rPr>
          <w:rFonts w:cs="Arial"/>
          <w:lang w:val="sr-Cyrl-RS"/>
        </w:rPr>
        <w:t xml:space="preserve"> и замењених резервних делова</w:t>
      </w:r>
      <w:r w:rsidRPr="003D0A15">
        <w:rPr>
          <w:rFonts w:cs="Arial"/>
          <w:lang w:val="sr-Cyrl-RS"/>
        </w:rPr>
        <w:t>.</w:t>
      </w:r>
    </w:p>
    <w:p w:rsidR="004A7FE6" w:rsidRDefault="004A7FE6"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w:t>
      </w:r>
      <w:r w:rsidR="00DB38DC">
        <w:rPr>
          <w:rFonts w:cs="Arial"/>
          <w:lang w:val="sr-Cyrl-RS"/>
        </w:rPr>
        <w:t>А</w:t>
      </w:r>
      <w:r>
        <w:rPr>
          <w:rFonts w:cs="Arial"/>
          <w:lang w:val="sr-Cyrl-RS"/>
        </w:rPr>
        <w:t xml:space="preserve">, Поштански фах </w:t>
      </w:r>
      <w:r w:rsidR="00DB38DC">
        <w:rPr>
          <w:rFonts w:cs="Arial"/>
          <w:lang w:val="sr-Cyrl-RS"/>
        </w:rPr>
        <w:t>11</w:t>
      </w:r>
      <w:r>
        <w:rPr>
          <w:rFonts w:cs="Arial"/>
          <w:lang w:val="sr-Cyrl-RS"/>
        </w:rPr>
        <w:t xml:space="preserve">, 1500 Обреновац,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w:t>
      </w:r>
      <w:r w:rsidR="00DB38DC">
        <w:rPr>
          <w:rFonts w:cs="Arial"/>
          <w:lang w:val="sr-Cyrl-RS"/>
        </w:rPr>
        <w:t>А</w:t>
      </w:r>
      <w:r w:rsidR="00BB58C1">
        <w:rPr>
          <w:rFonts w:cs="Arial"/>
          <w:lang w:val="sr-Cyrl-RS"/>
        </w:rPr>
        <w:t xml:space="preserve"> </w:t>
      </w:r>
      <w:r w:rsidR="000350BD">
        <w:rPr>
          <w:rFonts w:cs="Arial"/>
        </w:rPr>
        <w:t>на адреси:</w:t>
      </w:r>
      <w:r w:rsidR="00E84CE3">
        <w:rPr>
          <w:rFonts w:cs="Arial"/>
          <w:lang w:val="sr-Cyrl-RS"/>
        </w:rPr>
        <w:t xml:space="preserve"> Поштански фах </w:t>
      </w:r>
      <w:r w:rsidR="00DB38DC">
        <w:rPr>
          <w:rFonts w:cs="Arial"/>
          <w:lang w:val="sr-Cyrl-RS"/>
        </w:rPr>
        <w:t>11</w:t>
      </w:r>
      <w:r w:rsidR="00E84CE3">
        <w:rPr>
          <w:rFonts w:cs="Arial"/>
          <w:lang w:val="sr-Cyrl-RS"/>
        </w:rPr>
        <w:t>, 11500 О</w:t>
      </w:r>
      <w:r w:rsidR="00DB38DC">
        <w:rPr>
          <w:rFonts w:cs="Arial"/>
          <w:lang w:val="sr-Cyrl-RS"/>
        </w:rPr>
        <w:t>бреновац</w:t>
      </w:r>
      <w:r w:rsidR="00E84CE3">
        <w:rPr>
          <w:rFonts w:cs="Arial"/>
          <w:lang w:val="sr-Cyrl-RS"/>
        </w:rPr>
        <w:t>.</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E051A" w:rsidRDefault="002E051A" w:rsidP="00EE793E">
      <w:pPr>
        <w:pStyle w:val="KDParagraf"/>
        <w:spacing w:before="0"/>
        <w:rPr>
          <w:rFonts w:cs="Arial"/>
          <w:b/>
        </w:rPr>
      </w:pPr>
    </w:p>
    <w:p w:rsidR="00A85E64" w:rsidRPr="00A85E64" w:rsidRDefault="00A85E64" w:rsidP="00A85E64">
      <w:pPr>
        <w:pStyle w:val="KDParagraf"/>
        <w:rPr>
          <w:rFonts w:cs="Arial"/>
          <w:b/>
        </w:rPr>
      </w:pPr>
      <w:r w:rsidRPr="00A85E64">
        <w:rPr>
          <w:rFonts w:cs="Arial"/>
          <w:b/>
          <w:lang w:val="sr-Cyrl-RS"/>
        </w:rPr>
        <w:t>ОБАВЕЗЕ ПРУЖАОЦА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5</w:t>
      </w:r>
      <w:r w:rsidRPr="00A85E64">
        <w:rPr>
          <w:rFonts w:cs="Arial"/>
          <w:b/>
        </w:rPr>
        <w:t>.</w:t>
      </w:r>
    </w:p>
    <w:p w:rsidR="00B110FD" w:rsidRPr="00483045" w:rsidRDefault="00B110FD" w:rsidP="00B110FD">
      <w:pPr>
        <w:tabs>
          <w:tab w:val="left" w:pos="567"/>
        </w:tabs>
        <w:spacing w:before="0"/>
        <w:rPr>
          <w:rFonts w:cs="Tahoma"/>
          <w:iCs/>
          <w:lang w:val="sr-Cyrl-RS"/>
        </w:rPr>
      </w:pPr>
      <w:r w:rsidRPr="00483045">
        <w:rPr>
          <w:rFonts w:cs="Arial"/>
          <w:bCs/>
          <w:lang w:val="sr-Cyrl-RS"/>
        </w:rPr>
        <w:t xml:space="preserve">Пружалац услуге је у обавези да користи оригиналне резервне делове и материјал првокласног </w:t>
      </w:r>
      <w:r w:rsidRPr="00483045">
        <w:rPr>
          <w:rFonts w:cs="Tahoma"/>
          <w:iCs/>
        </w:rPr>
        <w:t>квалитета и</w:t>
      </w:r>
      <w:r w:rsidRPr="00483045">
        <w:rPr>
          <w:rFonts w:cs="Tahoma"/>
          <w:iCs/>
          <w:lang w:val="sr-Cyrl-RS"/>
        </w:rPr>
        <w:t xml:space="preserve"> </w:t>
      </w:r>
      <w:r w:rsidRPr="00483045">
        <w:rPr>
          <w:rFonts w:cs="Tahoma"/>
          <w:iCs/>
        </w:rPr>
        <w:t xml:space="preserve">карактеристика у складу са важећим прописима и стандардима, а да </w:t>
      </w:r>
      <w:r w:rsidRPr="00483045">
        <w:rPr>
          <w:rFonts w:cs="Tahoma"/>
          <w:iCs/>
          <w:lang w:val="sr-Cyrl-RS"/>
        </w:rPr>
        <w:t>послове</w:t>
      </w:r>
      <w:r w:rsidRPr="00483045">
        <w:rPr>
          <w:rFonts w:cs="Tahoma"/>
          <w:iCs/>
        </w:rPr>
        <w:t xml:space="preserve"> изврши савесно и у складу са правилима струке.</w:t>
      </w:r>
    </w:p>
    <w:p w:rsidR="00B110FD" w:rsidRDefault="00B110FD" w:rsidP="00B110FD">
      <w:pPr>
        <w:tabs>
          <w:tab w:val="left" w:pos="567"/>
        </w:tabs>
        <w:spacing w:before="0"/>
        <w:rPr>
          <w:rFonts w:cs="Tahoma"/>
          <w:iCs/>
          <w:lang w:val="sr-Cyrl-RS"/>
        </w:rPr>
      </w:pPr>
      <w:r w:rsidRPr="00483045">
        <w:rPr>
          <w:rFonts w:cs="Tahoma"/>
          <w:iCs/>
          <w:lang w:val="sr-Cyrl-RS"/>
        </w:rPr>
        <w:t xml:space="preserve">Пружалац услуге је у обавези да </w:t>
      </w:r>
      <w:r w:rsidRPr="00483045">
        <w:rPr>
          <w:rFonts w:cs="Tahoma"/>
          <w:iCs/>
        </w:rPr>
        <w:t xml:space="preserve"> мест</w:t>
      </w:r>
      <w:r w:rsidRPr="00483045">
        <w:rPr>
          <w:rFonts w:cs="Tahoma"/>
          <w:iCs/>
          <w:lang w:val="sr-Cyrl-RS"/>
        </w:rPr>
        <w:t>о</w:t>
      </w:r>
      <w:r w:rsidRPr="00483045">
        <w:rPr>
          <w:rFonts w:cs="Tahoma"/>
          <w:iCs/>
        </w:rPr>
        <w:t xml:space="preserve"> рада</w:t>
      </w:r>
      <w:r w:rsidRPr="00483045">
        <w:rPr>
          <w:rFonts w:cs="Tahoma"/>
          <w:iCs/>
          <w:lang w:val="sr-Cyrl-RS"/>
        </w:rPr>
        <w:t xml:space="preserve"> доведе</w:t>
      </w:r>
      <w:r w:rsidRPr="00483045">
        <w:rPr>
          <w:rFonts w:cs="Tahoma"/>
          <w:iCs/>
        </w:rPr>
        <w:t xml:space="preserve"> у стање затечено пре интервенције.</w:t>
      </w:r>
    </w:p>
    <w:p w:rsidR="00A85E64" w:rsidRPr="00B110FD" w:rsidRDefault="00A85E64"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374C94" w:rsidRDefault="00EE793E" w:rsidP="00586A59">
      <w:pPr>
        <w:pStyle w:val="KDParagraf"/>
        <w:spacing w:before="0"/>
        <w:jc w:val="center"/>
        <w:rPr>
          <w:rFonts w:cs="Arial"/>
          <w:lang w:val="sr-Cyrl-RS"/>
        </w:rPr>
      </w:pPr>
      <w:r w:rsidRPr="00E47C2E">
        <w:rPr>
          <w:rFonts w:cs="Arial"/>
          <w:b/>
        </w:rPr>
        <w:t xml:space="preserve">Члан </w:t>
      </w:r>
      <w:r w:rsidR="00A85E64">
        <w:rPr>
          <w:rFonts w:cs="Arial"/>
          <w:b/>
          <w:lang w:val="sr-Cyrl-RS"/>
        </w:rPr>
        <w:t>7</w:t>
      </w:r>
      <w:r w:rsidR="00374C94">
        <w:rPr>
          <w:rFonts w:cs="Arial"/>
          <w:b/>
          <w:lang w:val="sr-Cyrl-RS"/>
        </w:rPr>
        <w:t>.</w:t>
      </w:r>
    </w:p>
    <w:p w:rsidR="00D838F0" w:rsidRDefault="00D838F0" w:rsidP="002E051A">
      <w:pPr>
        <w:pStyle w:val="KDParagraf"/>
        <w:rPr>
          <w:rFonts w:eastAsia="Calibri" w:cs="Arial"/>
          <w:bCs/>
          <w:iCs/>
          <w:lang w:val="sr-Cyrl-RS"/>
        </w:rPr>
      </w:pPr>
      <w:r w:rsidRPr="00D838F0">
        <w:rPr>
          <w:rFonts w:eastAsia="Calibri" w:cs="Arial"/>
          <w:bCs/>
          <w:iCs/>
        </w:rPr>
        <w:t xml:space="preserve">Услуге се пружају у периоду који не може бити дужи од 12 месеци од дана закључења Уговора или до финансијске реализације уговора а у складу са Техничком документацијом </w:t>
      </w:r>
      <w:r w:rsidR="003B014E">
        <w:rPr>
          <w:rFonts w:eastAsia="Calibri" w:cs="Arial"/>
          <w:bCs/>
          <w:iCs/>
          <w:lang w:val="sr-Cyrl-RS"/>
        </w:rPr>
        <w:t>Корисника услуга</w:t>
      </w:r>
      <w:r w:rsidRPr="00D838F0">
        <w:rPr>
          <w:rFonts w:eastAsia="Calibri" w:cs="Arial"/>
          <w:bCs/>
          <w:iCs/>
        </w:rPr>
        <w:t>.</w:t>
      </w:r>
    </w:p>
    <w:p w:rsidR="002E051A" w:rsidRPr="002E051A" w:rsidRDefault="002E051A" w:rsidP="002E051A">
      <w:pPr>
        <w:pStyle w:val="KDParagraf"/>
        <w:rPr>
          <w:rFonts w:eastAsia="Calibri" w:cs="Arial"/>
          <w:bCs/>
          <w:lang w:val="sr-Cyrl-RS"/>
        </w:rPr>
      </w:pPr>
      <w:r w:rsidRPr="002E051A">
        <w:rPr>
          <w:rFonts w:eastAsia="Calibri" w:cs="Arial"/>
          <w:bCs/>
          <w:lang w:val="sr-Cyrl-RS"/>
        </w:rPr>
        <w:t xml:space="preserve">Место пружања услуга </w:t>
      </w:r>
      <w:r w:rsidR="00A85E64">
        <w:rPr>
          <w:rFonts w:eastAsia="Calibri" w:cs="Arial"/>
          <w:bCs/>
          <w:lang w:val="sr-Cyrl-RS"/>
        </w:rPr>
        <w:t>је</w:t>
      </w:r>
      <w:r w:rsidRPr="002E051A">
        <w:rPr>
          <w:rFonts w:eastAsia="Calibri" w:cs="Arial"/>
          <w:bCs/>
          <w:lang w:val="sr-Cyrl-RS"/>
        </w:rPr>
        <w:t xml:space="preserve"> </w:t>
      </w:r>
      <w:r w:rsidRPr="002E051A">
        <w:rPr>
          <w:rFonts w:eastAsia="Calibri" w:cs="Arial"/>
          <w:bCs/>
          <w:lang w:val="sr-Cyrl-CS"/>
        </w:rPr>
        <w:t>ТЕНТ Б (</w:t>
      </w:r>
      <w:r w:rsidRPr="002E051A">
        <w:rPr>
          <w:rFonts w:eastAsia="Calibri" w:cs="Arial"/>
          <w:bCs/>
          <w:lang w:val="sr-Cyrl-RS"/>
        </w:rPr>
        <w:t>Термоелектрана Никола Тесла Б Ушће Обреновац)</w:t>
      </w:r>
      <w:r w:rsidR="00A85E64">
        <w:rPr>
          <w:rFonts w:eastAsia="Calibri" w:cs="Arial"/>
          <w:bCs/>
          <w:lang w:val="sr-Cyrl-RS"/>
        </w:rPr>
        <w:t>.</w:t>
      </w:r>
      <w:r w:rsidRPr="002E051A">
        <w:rPr>
          <w:rFonts w:eastAsia="Calibri" w:cs="Arial"/>
          <w:bCs/>
          <w:lang w:val="sr-Cyrl-RS"/>
        </w:rPr>
        <w:t xml:space="preserve"> </w:t>
      </w:r>
    </w:p>
    <w:p w:rsidR="00C40AF3" w:rsidRDefault="00C40AF3"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A85E64">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w:t>
      </w:r>
      <w:r w:rsidRPr="00876EF2">
        <w:lastRenderedPageBreak/>
        <w:t xml:space="preserve">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A85E64">
        <w:rPr>
          <w:rFonts w:cs="Arial"/>
          <w:b/>
          <w:lang w:val="sr-Cyrl-RS"/>
        </w:rPr>
        <w:t>9</w:t>
      </w:r>
      <w:r w:rsidR="00876EF2">
        <w:rPr>
          <w:rFonts w:cs="Arial"/>
          <w:b/>
          <w:lang w:val="sr-Cyrl-RS"/>
        </w:rPr>
        <w:t>.</w:t>
      </w:r>
    </w:p>
    <w:p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rsidR="00374C94" w:rsidRPr="00374C94" w:rsidRDefault="00374C94" w:rsidP="00374C94">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85E64">
        <w:rPr>
          <w:rFonts w:cs="Arial"/>
          <w:b/>
          <w:lang w:val="sr-Cyrl-RS"/>
        </w:rPr>
        <w:t>10.</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A85E64">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85E64">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3</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340CD7" w:rsidRPr="002E051A" w:rsidRDefault="00EE793E" w:rsidP="00EE793E">
      <w:pPr>
        <w:pStyle w:val="KDParagraf"/>
        <w:spacing w:before="0"/>
        <w:rPr>
          <w:rFonts w:cs="Arial"/>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5</w:t>
      </w:r>
      <w:r w:rsidR="00897842">
        <w:rPr>
          <w:rFonts w:cs="Arial"/>
          <w:b/>
          <w:lang w:val="sr-Cyrl-RS"/>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6</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7B1C4F" w:rsidRDefault="00A1451C" w:rsidP="00A1451C">
      <w:pPr>
        <w:rPr>
          <w:rFonts w:cs="Arial"/>
          <w:lang w:val="sr-Cyrl-RS"/>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rsidR="00374C94" w:rsidRDefault="00374C94"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A85E64">
        <w:rPr>
          <w:rFonts w:cs="Arial"/>
          <w:b/>
          <w:lang w:val="sr-Cyrl-RS"/>
        </w:rPr>
        <w:t>7</w:t>
      </w:r>
      <w:r w:rsidRPr="00AE5DB6">
        <w:rPr>
          <w:rFonts w:cs="Arial"/>
        </w:rPr>
        <w:t>.</w:t>
      </w:r>
    </w:p>
    <w:p w:rsidR="00B110FD" w:rsidRDefault="00B110FD" w:rsidP="00B110FD">
      <w:pPr>
        <w:tabs>
          <w:tab w:val="left" w:pos="567"/>
        </w:tabs>
        <w:spacing w:before="0"/>
        <w:rPr>
          <w:rFonts w:cs="Arial"/>
          <w:bCs/>
          <w:iCs/>
          <w:lang w:val="sr-Cyrl-CS"/>
        </w:rPr>
      </w:pPr>
      <w:r w:rsidRPr="00482C07">
        <w:rPr>
          <w:rFonts w:cs="Arial"/>
        </w:rPr>
        <w:t>Гарантни рок</w:t>
      </w:r>
      <w:r w:rsidRPr="00482C07">
        <w:rPr>
          <w:rFonts w:cs="Arial"/>
          <w:lang w:val="sr-Cyrl-RS"/>
        </w:rPr>
        <w:t xml:space="preserve"> је</w:t>
      </w:r>
      <w:r w:rsidRPr="00482C07">
        <w:rPr>
          <w:rFonts w:cs="Arial"/>
        </w:rPr>
        <w:t xml:space="preserve"> </w:t>
      </w:r>
      <w:r w:rsidRPr="00482C07">
        <w:rPr>
          <w:rFonts w:cs="Arial"/>
          <w:bCs/>
          <w:iCs/>
          <w:lang w:val="sr-Cyrl-CS"/>
        </w:rPr>
        <w:t xml:space="preserve">_____ </w:t>
      </w:r>
      <w:r w:rsidRPr="00027A98">
        <w:rPr>
          <w:rFonts w:cs="Arial"/>
          <w:bCs/>
          <w:iCs/>
          <w:lang w:val="sr-Cyrl-CS"/>
        </w:rPr>
        <w:t>месеци од дана извршења услуге</w:t>
      </w:r>
      <w:r>
        <w:rPr>
          <w:rFonts w:cs="Arial"/>
          <w:bCs/>
          <w:iCs/>
          <w:lang w:val="sr-Cyrl-CS"/>
        </w:rPr>
        <w:t>.</w:t>
      </w:r>
    </w:p>
    <w:p w:rsidR="00B110FD" w:rsidRPr="00DC3DFD" w:rsidRDefault="00B110FD" w:rsidP="00B110FD">
      <w:pPr>
        <w:spacing w:before="0"/>
        <w:rPr>
          <w:rFonts w:eastAsia="Cambria Math" w:cs="Arial"/>
          <w:b/>
          <w:lang w:val="sr-Cyrl-RS"/>
        </w:rPr>
      </w:pPr>
      <w:r>
        <w:rPr>
          <w:rFonts w:eastAsia="Cambria Math" w:cs="Arial"/>
          <w:b/>
          <w:lang w:val="sr-Cyrl-RS"/>
        </w:rPr>
        <w:t>Гаранција се односи на замењени део , не на цео уређај.</w:t>
      </w:r>
    </w:p>
    <w:p w:rsidR="00B110FD" w:rsidRPr="00482C07" w:rsidRDefault="00B110FD" w:rsidP="00B110FD">
      <w:pPr>
        <w:tabs>
          <w:tab w:val="left" w:pos="567"/>
        </w:tabs>
        <w:spacing w:before="0"/>
        <w:rPr>
          <w:rFonts w:eastAsia="TimesNewRomanPSMT" w:cs="Arial"/>
          <w:bCs/>
          <w:lang w:val="sr-Cyrl-RS" w:eastAsia="x-none"/>
        </w:rPr>
      </w:pPr>
    </w:p>
    <w:p w:rsidR="00B110FD" w:rsidRPr="00482C07" w:rsidRDefault="00B110FD" w:rsidP="00B110FD">
      <w:pPr>
        <w:spacing w:before="0" w:afterLines="80" w:after="192"/>
        <w:rPr>
          <w:rFonts w:eastAsia="Cambria Math" w:cs="Arial"/>
          <w:lang w:val="sl-SI"/>
        </w:rPr>
      </w:pPr>
      <w:r w:rsidRPr="00482C07">
        <w:rPr>
          <w:rFonts w:eastAsia="Cambria Math" w:cs="Arial"/>
          <w:lang w:val="de-DE"/>
        </w:rPr>
        <w:t>За</w:t>
      </w:r>
      <w:r w:rsidRPr="00482C07">
        <w:rPr>
          <w:rFonts w:eastAsia="Cambria Math" w:cs="Arial"/>
          <w:lang w:val="sr-Latn-CS"/>
        </w:rPr>
        <w:t xml:space="preserve"> </w:t>
      </w:r>
      <w:r w:rsidRPr="00482C07">
        <w:rPr>
          <w:rFonts w:eastAsia="Cambria Math" w:cs="Arial"/>
          <w:lang w:val="de-DE"/>
        </w:rPr>
        <w:t>време</w:t>
      </w:r>
      <w:r w:rsidRPr="00482C07">
        <w:rPr>
          <w:rFonts w:eastAsia="Cambria Math" w:cs="Arial"/>
          <w:lang w:val="sr-Latn-CS"/>
        </w:rPr>
        <w:t xml:space="preserve"> </w:t>
      </w:r>
      <w:r w:rsidRPr="00482C07">
        <w:rPr>
          <w:rFonts w:eastAsia="Cambria Math" w:cs="Arial"/>
          <w:lang w:val="de-DE"/>
        </w:rPr>
        <w:t>гарантног</w:t>
      </w:r>
      <w:r w:rsidRPr="00482C07">
        <w:rPr>
          <w:rFonts w:eastAsia="Cambria Math" w:cs="Arial"/>
          <w:lang w:val="sr-Latn-CS"/>
        </w:rPr>
        <w:t xml:space="preserve"> </w:t>
      </w:r>
      <w:r w:rsidRPr="00482C07">
        <w:rPr>
          <w:rFonts w:eastAsia="Cambria Math" w:cs="Arial"/>
          <w:lang w:val="de-DE"/>
        </w:rPr>
        <w:t>рока</w:t>
      </w:r>
      <w:r w:rsidRPr="00482C07">
        <w:rPr>
          <w:rFonts w:eastAsia="Cambria Math" w:cs="Arial"/>
          <w:lang w:val="sr-Latn-CS"/>
        </w:rPr>
        <w:t xml:space="preserve"> </w:t>
      </w:r>
      <w:r w:rsidRPr="00482C07">
        <w:rPr>
          <w:rFonts w:eastAsia="Cambria Math" w:cs="Arial"/>
          <w:lang w:val="de-DE"/>
        </w:rPr>
        <w:t>Пружалац услуге</w:t>
      </w:r>
      <w:r w:rsidRPr="00482C07">
        <w:rPr>
          <w:rFonts w:eastAsia="Cambria Math" w:cs="Arial"/>
          <w:lang w:val="sr-Latn-CS"/>
        </w:rPr>
        <w:t xml:space="preserve"> </w:t>
      </w:r>
      <w:r w:rsidRPr="00482C07">
        <w:rPr>
          <w:rFonts w:eastAsia="Cambria Math" w:cs="Arial"/>
          <w:lang w:val="de-DE"/>
        </w:rPr>
        <w:t>је</w:t>
      </w:r>
      <w:r w:rsidRPr="00482C07">
        <w:rPr>
          <w:rFonts w:eastAsia="Cambria Math" w:cs="Arial"/>
          <w:lang w:val="sr-Latn-CS"/>
        </w:rPr>
        <w:t xml:space="preserve"> </w:t>
      </w:r>
      <w:r w:rsidRPr="00482C07">
        <w:rPr>
          <w:rFonts w:eastAsia="Cambria Math" w:cs="Arial"/>
          <w:lang w:val="de-DE"/>
        </w:rPr>
        <w:t>дужан</w:t>
      </w:r>
      <w:r w:rsidRPr="00482C07">
        <w:rPr>
          <w:rFonts w:eastAsia="Cambria Math" w:cs="Arial"/>
          <w:lang w:val="sr-Latn-CS"/>
        </w:rPr>
        <w:t xml:space="preserve"> </w:t>
      </w:r>
      <w:r w:rsidRPr="00482C07">
        <w:rPr>
          <w:rFonts w:eastAsia="Cambria Math" w:cs="Arial"/>
          <w:lang w:val="de-DE"/>
        </w:rPr>
        <w:t>да</w:t>
      </w:r>
      <w:r w:rsidRPr="00482C07">
        <w:rPr>
          <w:rFonts w:eastAsia="Cambria Math" w:cs="Arial"/>
          <w:lang w:val="sr-Latn-CS"/>
        </w:rPr>
        <w:t xml:space="preserve"> </w:t>
      </w:r>
      <w:r w:rsidRPr="00482C07">
        <w:rPr>
          <w:rFonts w:eastAsia="Cambria Math" w:cs="Arial"/>
          <w:lang w:val="de-DE"/>
        </w:rPr>
        <w:t>о</w:t>
      </w:r>
      <w:r w:rsidRPr="00482C07">
        <w:rPr>
          <w:rFonts w:eastAsia="Cambria Math" w:cs="Arial"/>
          <w:lang w:val="sr-Latn-CS"/>
        </w:rPr>
        <w:t xml:space="preserve"> </w:t>
      </w:r>
      <w:r w:rsidRPr="00482C07">
        <w:rPr>
          <w:rFonts w:eastAsia="Cambria Math" w:cs="Arial"/>
          <w:lang w:val="de-DE"/>
        </w:rPr>
        <w:t>свом</w:t>
      </w:r>
      <w:r w:rsidRPr="00482C07">
        <w:rPr>
          <w:rFonts w:eastAsia="Cambria Math" w:cs="Arial"/>
          <w:lang w:val="sr-Latn-CS"/>
        </w:rPr>
        <w:t xml:space="preserve"> </w:t>
      </w:r>
      <w:r w:rsidRPr="00482C07">
        <w:rPr>
          <w:rFonts w:eastAsia="Cambria Math" w:cs="Arial"/>
          <w:lang w:val="de-DE"/>
        </w:rPr>
        <w:t>трошку</w:t>
      </w:r>
      <w:r w:rsidRPr="00482C07">
        <w:rPr>
          <w:rFonts w:eastAsia="Cambria Math" w:cs="Arial"/>
          <w:lang w:val="sr-Latn-CS"/>
        </w:rPr>
        <w:t xml:space="preserve"> </w:t>
      </w:r>
      <w:r w:rsidRPr="00482C07">
        <w:rPr>
          <w:rFonts w:eastAsia="Cambria Math" w:cs="Arial"/>
          <w:lang w:val="de-DE"/>
        </w:rPr>
        <w:t>и</w:t>
      </w:r>
      <w:r w:rsidRPr="00482C07">
        <w:rPr>
          <w:rFonts w:eastAsia="Cambria Math" w:cs="Arial"/>
          <w:lang w:val="sr-Latn-CS"/>
        </w:rPr>
        <w:t xml:space="preserve"> </w:t>
      </w:r>
      <w:r w:rsidRPr="00482C07">
        <w:rPr>
          <w:rFonts w:eastAsia="Cambria Math" w:cs="Arial"/>
          <w:lang w:val="de-DE"/>
        </w:rPr>
        <w:t>што</w:t>
      </w:r>
      <w:r w:rsidRPr="00482C07">
        <w:rPr>
          <w:rFonts w:eastAsia="Cambria Math" w:cs="Arial"/>
          <w:lang w:val="sr-Latn-CS"/>
        </w:rPr>
        <w:t xml:space="preserve"> </w:t>
      </w:r>
      <w:r w:rsidRPr="00482C07">
        <w:rPr>
          <w:rFonts w:eastAsia="Cambria Math" w:cs="Arial"/>
          <w:lang w:val="de-DE"/>
        </w:rPr>
        <w:t>кра</w:t>
      </w:r>
      <w:r w:rsidRPr="00482C07">
        <w:rPr>
          <w:rFonts w:eastAsia="Cambria Math" w:cs="Arial"/>
          <w:lang w:val="sr-Latn-CS"/>
        </w:rPr>
        <w:t>ћ</w:t>
      </w:r>
      <w:r w:rsidRPr="00482C07">
        <w:rPr>
          <w:rFonts w:eastAsia="Cambria Math" w:cs="Arial"/>
          <w:lang w:val="de-DE"/>
        </w:rPr>
        <w:t>ем</w:t>
      </w:r>
      <w:r w:rsidRPr="00482C07">
        <w:rPr>
          <w:rFonts w:eastAsia="Cambria Math" w:cs="Arial"/>
          <w:lang w:val="sr-Latn-CS"/>
        </w:rPr>
        <w:t xml:space="preserve"> </w:t>
      </w:r>
      <w:r w:rsidRPr="00482C07">
        <w:rPr>
          <w:rFonts w:eastAsia="Cambria Math" w:cs="Arial"/>
          <w:lang w:val="de-DE"/>
        </w:rPr>
        <w:t>могу</w:t>
      </w:r>
      <w:r w:rsidRPr="00482C07">
        <w:rPr>
          <w:rFonts w:eastAsia="Cambria Math" w:cs="Arial"/>
          <w:lang w:val="sr-Latn-CS"/>
        </w:rPr>
        <w:t>ћ</w:t>
      </w:r>
      <w:r w:rsidRPr="00482C07">
        <w:rPr>
          <w:rFonts w:eastAsia="Cambria Math" w:cs="Arial"/>
          <w:lang w:val="de-DE"/>
        </w:rPr>
        <w:t>ем</w:t>
      </w:r>
      <w:r w:rsidRPr="00482C07">
        <w:rPr>
          <w:rFonts w:eastAsia="Cambria Math" w:cs="Arial"/>
          <w:lang w:val="sr-Latn-CS"/>
        </w:rPr>
        <w:t xml:space="preserve"> </w:t>
      </w:r>
      <w:r w:rsidRPr="00482C07">
        <w:rPr>
          <w:rFonts w:eastAsia="Cambria Math" w:cs="Arial"/>
          <w:lang w:val="de-DE"/>
        </w:rPr>
        <w:t>року</w:t>
      </w:r>
      <w:r w:rsidRPr="00482C07">
        <w:rPr>
          <w:rFonts w:eastAsia="Cambria Math" w:cs="Arial"/>
          <w:lang w:val="sr-Latn-CS"/>
        </w:rPr>
        <w:t xml:space="preserve"> </w:t>
      </w:r>
      <w:r w:rsidRPr="00482C07">
        <w:rPr>
          <w:rFonts w:eastAsia="Cambria Math" w:cs="Arial"/>
          <w:lang w:val="de-DE"/>
        </w:rPr>
        <w:t>отклони</w:t>
      </w:r>
      <w:r w:rsidRPr="00482C07">
        <w:rPr>
          <w:rFonts w:eastAsia="Cambria Math" w:cs="Arial"/>
          <w:lang w:val="sr-Latn-CS"/>
        </w:rPr>
        <w:t xml:space="preserve"> </w:t>
      </w:r>
      <w:r w:rsidRPr="00482C07">
        <w:rPr>
          <w:rFonts w:eastAsia="Cambria Math" w:cs="Arial"/>
          <w:lang w:val="de-DE"/>
        </w:rPr>
        <w:t>све</w:t>
      </w:r>
      <w:r w:rsidRPr="00482C07">
        <w:rPr>
          <w:rFonts w:eastAsia="Cambria Math" w:cs="Arial"/>
          <w:lang w:val="sr-Latn-CS"/>
        </w:rPr>
        <w:t xml:space="preserve"> </w:t>
      </w:r>
      <w:r w:rsidRPr="00482C07">
        <w:rPr>
          <w:rFonts w:eastAsia="Cambria Math" w:cs="Arial"/>
          <w:lang w:val="de-DE"/>
        </w:rPr>
        <w:t>недостатке</w:t>
      </w:r>
      <w:r w:rsidRPr="00482C07">
        <w:rPr>
          <w:rFonts w:eastAsia="Cambria Math" w:cs="Arial"/>
          <w:lang w:val="sr-Latn-CS"/>
        </w:rPr>
        <w:t xml:space="preserve"> </w:t>
      </w:r>
      <w:r w:rsidRPr="00482C07">
        <w:rPr>
          <w:rFonts w:eastAsia="Cambria Math" w:cs="Arial"/>
          <w:lang w:val="de-DE"/>
        </w:rPr>
        <w:t>и</w:t>
      </w:r>
      <w:r w:rsidRPr="00482C07">
        <w:rPr>
          <w:rFonts w:eastAsia="Cambria Math" w:cs="Arial"/>
          <w:lang w:val="sr-Latn-CS"/>
        </w:rPr>
        <w:t xml:space="preserve"> </w:t>
      </w:r>
      <w:r w:rsidRPr="00482C07">
        <w:rPr>
          <w:rFonts w:eastAsia="Cambria Math" w:cs="Arial"/>
          <w:lang w:val="de-DE"/>
        </w:rPr>
        <w:t>кварове</w:t>
      </w:r>
      <w:r w:rsidRPr="00482C07">
        <w:rPr>
          <w:rFonts w:eastAsia="Cambria Math" w:cs="Arial"/>
          <w:lang w:val="sr-Latn-CS"/>
        </w:rPr>
        <w:t xml:space="preserve"> </w:t>
      </w:r>
      <w:r w:rsidRPr="00482C07">
        <w:rPr>
          <w:rFonts w:eastAsia="Cambria Math" w:cs="Arial"/>
          <w:lang w:val="de-DE"/>
        </w:rPr>
        <w:t>услед</w:t>
      </w:r>
      <w:r w:rsidRPr="00482C07">
        <w:rPr>
          <w:rFonts w:eastAsia="Cambria Math" w:cs="Arial"/>
          <w:lang w:val="sr-Latn-CS"/>
        </w:rPr>
        <w:t xml:space="preserve"> </w:t>
      </w:r>
      <w:r w:rsidRPr="00482C07">
        <w:rPr>
          <w:rFonts w:eastAsia="Cambria Math" w:cs="Arial"/>
          <w:lang w:val="de-DE"/>
        </w:rPr>
        <w:t>лоше</w:t>
      </w:r>
      <w:r w:rsidRPr="00482C07">
        <w:rPr>
          <w:rFonts w:eastAsia="Cambria Math" w:cs="Arial"/>
          <w:lang w:val="sr-Latn-CS"/>
        </w:rPr>
        <w:t xml:space="preserve"> </w:t>
      </w:r>
      <w:r w:rsidRPr="00482C07">
        <w:rPr>
          <w:rFonts w:eastAsia="Cambria Math" w:cs="Arial"/>
          <w:lang w:val="sr-Cyrl-RS"/>
        </w:rPr>
        <w:t>пружених услуга</w:t>
      </w:r>
      <w:r w:rsidRPr="00482C07">
        <w:rPr>
          <w:rFonts w:eastAsia="Cambria Math" w:cs="Arial"/>
          <w:lang w:val="sr-Latn-CS"/>
        </w:rPr>
        <w:t>.</w:t>
      </w:r>
      <w:r w:rsidRPr="00482C07">
        <w:rPr>
          <w:rFonts w:eastAsia="Cambria Math" w:cs="Arial"/>
          <w:lang w:val="sr-Cyrl-RS"/>
        </w:rPr>
        <w:t xml:space="preserve"> </w:t>
      </w:r>
      <w:r w:rsidRPr="00482C07">
        <w:rPr>
          <w:rFonts w:eastAsia="Cambria Math" w:cs="Arial"/>
          <w:lang w:val="sl-SI"/>
        </w:rPr>
        <w:t>Ако</w:t>
      </w:r>
      <w:r w:rsidRPr="00482C07">
        <w:rPr>
          <w:rFonts w:eastAsia="Cambria Math" w:cs="Arial"/>
          <w:lang w:val="sr-Latn-CS"/>
        </w:rPr>
        <w:t xml:space="preserve"> </w:t>
      </w:r>
      <w:r w:rsidRPr="00482C07">
        <w:rPr>
          <w:rFonts w:eastAsia="Cambria Math" w:cs="Arial"/>
          <w:lang w:val="sl-SI"/>
        </w:rPr>
        <w:t>се</w:t>
      </w:r>
      <w:r w:rsidRPr="00482C07">
        <w:rPr>
          <w:rFonts w:eastAsia="Cambria Math" w:cs="Arial"/>
          <w:lang w:val="sr-Latn-CS"/>
        </w:rPr>
        <w:t xml:space="preserve"> </w:t>
      </w:r>
      <w:r w:rsidRPr="00482C07">
        <w:rPr>
          <w:rFonts w:eastAsia="Cambria Math" w:cs="Arial"/>
          <w:lang w:val="sl-SI"/>
        </w:rPr>
        <w:t>Пружалац услуге</w:t>
      </w:r>
      <w:r w:rsidRPr="00482C07">
        <w:rPr>
          <w:rFonts w:eastAsia="Cambria Math" w:cs="Arial"/>
          <w:lang w:val="sr-Latn-CS"/>
        </w:rPr>
        <w:t xml:space="preserve"> </w:t>
      </w:r>
      <w:r w:rsidRPr="00482C07">
        <w:rPr>
          <w:rFonts w:eastAsia="Cambria Math" w:cs="Arial"/>
          <w:lang w:val="sl-SI"/>
        </w:rPr>
        <w:t>не</w:t>
      </w:r>
      <w:r w:rsidRPr="00482C07">
        <w:rPr>
          <w:rFonts w:eastAsia="Cambria Math" w:cs="Arial"/>
          <w:lang w:val="sr-Latn-CS"/>
        </w:rPr>
        <w:t xml:space="preserve"> </w:t>
      </w:r>
      <w:r w:rsidRPr="00482C07">
        <w:rPr>
          <w:rFonts w:eastAsia="Cambria Math" w:cs="Arial"/>
          <w:lang w:val="sl-SI"/>
        </w:rPr>
        <w:t>одазове</w:t>
      </w:r>
      <w:r w:rsidRPr="00482C07">
        <w:rPr>
          <w:rFonts w:eastAsia="Cambria Math" w:cs="Arial"/>
          <w:lang w:val="sr-Latn-CS"/>
        </w:rPr>
        <w:t xml:space="preserve"> </w:t>
      </w:r>
      <w:r w:rsidRPr="00482C07">
        <w:rPr>
          <w:rFonts w:eastAsia="Cambria Math" w:cs="Arial"/>
          <w:lang w:val="sl-SI"/>
        </w:rPr>
        <w:t>на</w:t>
      </w:r>
      <w:r w:rsidRPr="00482C07">
        <w:rPr>
          <w:rFonts w:eastAsia="Cambria Math" w:cs="Arial"/>
          <w:lang w:val="sr-Latn-CS"/>
        </w:rPr>
        <w:t xml:space="preserve"> </w:t>
      </w:r>
      <w:r w:rsidRPr="00482C07">
        <w:rPr>
          <w:rFonts w:eastAsia="Cambria Math" w:cs="Arial"/>
          <w:lang w:val="sl-SI"/>
        </w:rPr>
        <w:t>први</w:t>
      </w:r>
      <w:r w:rsidRPr="00482C07">
        <w:rPr>
          <w:rFonts w:eastAsia="Cambria Math" w:cs="Arial"/>
          <w:lang w:val="sr-Latn-CS"/>
        </w:rPr>
        <w:t xml:space="preserve"> </w:t>
      </w:r>
      <w:r w:rsidRPr="00482C07">
        <w:rPr>
          <w:rFonts w:eastAsia="Cambria Math" w:cs="Arial"/>
          <w:lang w:val="sl-SI"/>
        </w:rPr>
        <w:t>позив</w:t>
      </w:r>
      <w:r w:rsidRPr="00482C07">
        <w:rPr>
          <w:rFonts w:eastAsia="Cambria Math" w:cs="Arial"/>
          <w:lang w:val="sr-Cyrl-RS"/>
        </w:rPr>
        <w:t xml:space="preserve"> </w:t>
      </w:r>
      <w:r w:rsidRPr="00482C07">
        <w:rPr>
          <w:rFonts w:eastAsia="Cambria Math" w:cs="Arial"/>
          <w:lang w:val="sr-Latn-CS"/>
        </w:rPr>
        <w:t xml:space="preserve">Корисника услуге, </w:t>
      </w:r>
      <w:r w:rsidRPr="00482C07">
        <w:rPr>
          <w:rFonts w:eastAsia="Cambria Math" w:cs="Arial"/>
          <w:lang w:val="sl-SI"/>
        </w:rPr>
        <w:t>овај</w:t>
      </w:r>
      <w:r w:rsidRPr="00482C07">
        <w:rPr>
          <w:rFonts w:eastAsia="Cambria Math" w:cs="Arial"/>
          <w:lang w:val="sr-Latn-CS"/>
        </w:rPr>
        <w:t xml:space="preserve"> </w:t>
      </w:r>
      <w:r w:rsidRPr="00482C07">
        <w:rPr>
          <w:rFonts w:eastAsia="Cambria Math" w:cs="Arial"/>
          <w:lang w:val="sl-SI"/>
        </w:rPr>
        <w:t>има</w:t>
      </w:r>
      <w:r w:rsidRPr="00482C07">
        <w:rPr>
          <w:rFonts w:eastAsia="Cambria Math" w:cs="Arial"/>
          <w:lang w:val="sr-Latn-CS"/>
        </w:rPr>
        <w:t xml:space="preserve"> </w:t>
      </w:r>
      <w:r w:rsidRPr="00482C07">
        <w:rPr>
          <w:rFonts w:eastAsia="Cambria Math" w:cs="Arial"/>
          <w:lang w:val="sl-SI"/>
        </w:rPr>
        <w:t>право</w:t>
      </w:r>
      <w:r w:rsidRPr="00482C07">
        <w:rPr>
          <w:rFonts w:eastAsia="Cambria Math" w:cs="Arial"/>
          <w:lang w:val="sr-Latn-CS"/>
        </w:rPr>
        <w:t xml:space="preserve"> </w:t>
      </w:r>
      <w:r w:rsidRPr="00482C07">
        <w:rPr>
          <w:rFonts w:eastAsia="Cambria Math" w:cs="Arial"/>
          <w:lang w:val="sl-SI"/>
        </w:rPr>
        <w:t>да</w:t>
      </w:r>
      <w:r w:rsidRPr="00482C07">
        <w:rPr>
          <w:rFonts w:eastAsia="Cambria Math" w:cs="Arial"/>
          <w:lang w:val="sr-Latn-CS"/>
        </w:rPr>
        <w:t xml:space="preserve"> </w:t>
      </w:r>
      <w:r w:rsidRPr="00482C07">
        <w:rPr>
          <w:rFonts w:eastAsia="Cambria Math" w:cs="Arial"/>
          <w:lang w:val="sl-SI"/>
        </w:rPr>
        <w:t>овај</w:t>
      </w:r>
      <w:r w:rsidRPr="00482C07">
        <w:rPr>
          <w:rFonts w:eastAsia="Cambria Math" w:cs="Arial"/>
          <w:lang w:val="sr-Latn-CS"/>
        </w:rPr>
        <w:t xml:space="preserve"> </w:t>
      </w:r>
      <w:r w:rsidRPr="00482C07">
        <w:rPr>
          <w:rFonts w:eastAsia="Cambria Math" w:cs="Arial"/>
          <w:lang w:val="sl-SI"/>
        </w:rPr>
        <w:t>има</w:t>
      </w:r>
      <w:r w:rsidRPr="00482C07">
        <w:rPr>
          <w:rFonts w:eastAsia="Cambria Math" w:cs="Arial"/>
          <w:lang w:val="sr-Latn-CS"/>
        </w:rPr>
        <w:t xml:space="preserve"> </w:t>
      </w:r>
      <w:r w:rsidRPr="00482C07">
        <w:rPr>
          <w:rFonts w:eastAsia="Cambria Math" w:cs="Arial"/>
          <w:lang w:val="sl-SI"/>
        </w:rPr>
        <w:t>право</w:t>
      </w:r>
      <w:r w:rsidRPr="00482C07">
        <w:rPr>
          <w:rFonts w:eastAsia="Cambria Math" w:cs="Arial"/>
          <w:lang w:val="sr-Latn-CS"/>
        </w:rPr>
        <w:t xml:space="preserve"> </w:t>
      </w:r>
      <w:r w:rsidRPr="00482C07">
        <w:rPr>
          <w:rFonts w:eastAsia="Cambria Math" w:cs="Arial"/>
          <w:lang w:val="sl-SI"/>
        </w:rPr>
        <w:t>да</w:t>
      </w:r>
      <w:r w:rsidRPr="00482C07">
        <w:rPr>
          <w:rFonts w:eastAsia="Cambria Math" w:cs="Arial"/>
          <w:lang w:val="sr-Cyrl-RS"/>
        </w:rPr>
        <w:t xml:space="preserve"> организује отклањање квара на други начин</w:t>
      </w:r>
      <w:r w:rsidRPr="00482C07">
        <w:rPr>
          <w:rFonts w:eastAsia="Cambria Math" w:cs="Arial"/>
          <w:lang w:val="sr-Latn-CS"/>
        </w:rPr>
        <w:t xml:space="preserve">. </w:t>
      </w:r>
      <w:r w:rsidRPr="00482C07">
        <w:rPr>
          <w:rFonts w:eastAsia="Cambria Math" w:cs="Arial"/>
          <w:lang w:val="de-DE"/>
        </w:rPr>
        <w:t>Трошкови</w:t>
      </w:r>
      <w:r w:rsidRPr="00482C07">
        <w:rPr>
          <w:rFonts w:eastAsia="Cambria Math" w:cs="Arial"/>
          <w:lang w:val="sr-Latn-CS"/>
        </w:rPr>
        <w:t xml:space="preserve"> </w:t>
      </w:r>
      <w:r w:rsidRPr="00482C07">
        <w:rPr>
          <w:rFonts w:eastAsia="Cambria Math" w:cs="Arial"/>
          <w:lang w:val="de-DE"/>
        </w:rPr>
        <w:t>отклањања</w:t>
      </w:r>
      <w:r w:rsidRPr="00482C07">
        <w:rPr>
          <w:rFonts w:eastAsia="Cambria Math" w:cs="Arial"/>
          <w:lang w:val="sr-Latn-CS"/>
        </w:rPr>
        <w:t xml:space="preserve"> </w:t>
      </w:r>
      <w:r w:rsidRPr="00482C07">
        <w:rPr>
          <w:rFonts w:eastAsia="Cambria Math" w:cs="Arial"/>
          <w:lang w:val="de-DE"/>
        </w:rPr>
        <w:t>квара</w:t>
      </w:r>
      <w:r w:rsidRPr="00482C07">
        <w:rPr>
          <w:rFonts w:eastAsia="Cambria Math" w:cs="Arial"/>
          <w:lang w:val="sr-Latn-CS"/>
        </w:rPr>
        <w:t xml:space="preserve"> </w:t>
      </w:r>
      <w:r w:rsidRPr="00482C07">
        <w:rPr>
          <w:rFonts w:eastAsia="Cambria Math" w:cs="Arial"/>
          <w:lang w:val="de-DE"/>
        </w:rPr>
        <w:t>падају</w:t>
      </w:r>
      <w:r w:rsidRPr="00482C07">
        <w:rPr>
          <w:rFonts w:eastAsia="Cambria Math" w:cs="Arial"/>
          <w:lang w:val="sr-Latn-CS"/>
        </w:rPr>
        <w:t xml:space="preserve"> </w:t>
      </w:r>
      <w:r w:rsidRPr="00482C07">
        <w:rPr>
          <w:rFonts w:eastAsia="Cambria Math" w:cs="Arial"/>
          <w:lang w:val="de-DE"/>
        </w:rPr>
        <w:t>у</w:t>
      </w:r>
      <w:r w:rsidRPr="00482C07">
        <w:rPr>
          <w:rFonts w:eastAsia="Cambria Math" w:cs="Arial"/>
          <w:lang w:val="sr-Latn-CS"/>
        </w:rPr>
        <w:t xml:space="preserve"> </w:t>
      </w:r>
      <w:r w:rsidRPr="00482C07">
        <w:rPr>
          <w:rFonts w:eastAsia="Cambria Math" w:cs="Arial"/>
          <w:lang w:val="de-DE"/>
        </w:rPr>
        <w:t>потпуности</w:t>
      </w:r>
      <w:r w:rsidRPr="00482C07">
        <w:rPr>
          <w:rFonts w:eastAsia="Cambria Math" w:cs="Arial"/>
          <w:lang w:val="sr-Latn-CS"/>
        </w:rPr>
        <w:t xml:space="preserve"> </w:t>
      </w:r>
      <w:r w:rsidRPr="00482C07">
        <w:rPr>
          <w:rFonts w:eastAsia="Cambria Math" w:cs="Arial"/>
          <w:lang w:val="de-DE"/>
        </w:rPr>
        <w:t>на</w:t>
      </w:r>
      <w:r w:rsidRPr="00482C07">
        <w:rPr>
          <w:rFonts w:eastAsia="Cambria Math" w:cs="Arial"/>
          <w:lang w:val="sr-Latn-CS"/>
        </w:rPr>
        <w:t xml:space="preserve"> </w:t>
      </w:r>
      <w:r w:rsidRPr="00482C07">
        <w:rPr>
          <w:rFonts w:eastAsia="Cambria Math" w:cs="Arial"/>
          <w:lang w:val="de-DE"/>
        </w:rPr>
        <w:t>терет</w:t>
      </w:r>
      <w:r w:rsidRPr="00482C07">
        <w:rPr>
          <w:rFonts w:eastAsia="Cambria Math" w:cs="Arial"/>
          <w:lang w:val="sr-Latn-CS"/>
        </w:rPr>
        <w:t xml:space="preserve"> </w:t>
      </w:r>
      <w:r w:rsidRPr="00482C07">
        <w:rPr>
          <w:rFonts w:eastAsia="Cambria Math" w:cs="Arial"/>
          <w:lang w:val="de-DE"/>
        </w:rPr>
        <w:t>Пружа</w:t>
      </w:r>
      <w:r w:rsidRPr="00482C07">
        <w:rPr>
          <w:rFonts w:eastAsia="Cambria Math" w:cs="Arial"/>
          <w:lang w:val="sr-Cyrl-RS"/>
        </w:rPr>
        <w:t>оца</w:t>
      </w:r>
      <w:r w:rsidRPr="00482C07">
        <w:rPr>
          <w:rFonts w:eastAsia="Cambria Math" w:cs="Arial"/>
          <w:lang w:val="de-DE"/>
        </w:rPr>
        <w:t xml:space="preserve"> услуге</w:t>
      </w:r>
      <w:r w:rsidRPr="00482C07">
        <w:rPr>
          <w:rFonts w:eastAsia="Cambria Math" w:cs="Arial"/>
          <w:lang w:val="sr-Latn-CS"/>
        </w:rPr>
        <w:t>.</w:t>
      </w:r>
    </w:p>
    <w:p w:rsidR="00B110FD" w:rsidRPr="00482C07" w:rsidRDefault="00B110FD" w:rsidP="00B110FD">
      <w:pPr>
        <w:spacing w:before="0" w:afterLines="80" w:after="192"/>
        <w:rPr>
          <w:rFonts w:eastAsia="Cambria Math" w:cs="Arial"/>
          <w:lang w:val="sl-SI"/>
        </w:rPr>
      </w:pPr>
      <w:r w:rsidRPr="00482C07">
        <w:rPr>
          <w:rFonts w:eastAsia="Cambria Math" w:cs="Arial"/>
          <w:lang w:val="sr-Latn-CS"/>
        </w:rPr>
        <w:t xml:space="preserve">За време гарантног периода уколико постоји потреба вршити додатна подешавања и радове који су настали грешком </w:t>
      </w:r>
      <w:r w:rsidRPr="00482C07">
        <w:rPr>
          <w:rFonts w:eastAsia="Cambria Math" w:cs="Arial"/>
          <w:lang w:val="sr-Cyrl-CS"/>
        </w:rPr>
        <w:t>Пружаоца услуге</w:t>
      </w:r>
      <w:r w:rsidRPr="00482C07">
        <w:rPr>
          <w:rFonts w:eastAsia="Cambria Math" w:cs="Arial"/>
          <w:lang w:val="sr-Latn-CS"/>
        </w:rPr>
        <w:t xml:space="preserve">, сви трошкови таквих активности падају на терет </w:t>
      </w:r>
      <w:r w:rsidRPr="00482C07">
        <w:rPr>
          <w:rFonts w:eastAsia="Cambria Math" w:cs="Arial"/>
          <w:lang w:val="sr-Cyrl-RS"/>
        </w:rPr>
        <w:t>Пружаоца услуге</w:t>
      </w:r>
      <w:r w:rsidRPr="00482C07">
        <w:rPr>
          <w:rFonts w:eastAsia="Cambria Math" w:cs="Arial"/>
          <w:lang w:val="sr-Latn-CS"/>
        </w:rPr>
        <w:t xml:space="preserve"> </w:t>
      </w:r>
      <w:r w:rsidRPr="00482C07">
        <w:rPr>
          <w:rFonts w:eastAsia="Cambria Math" w:cs="Arial"/>
          <w:lang w:val="sr-Cyrl-RS"/>
        </w:rPr>
        <w:t>.</w:t>
      </w:r>
    </w:p>
    <w:p w:rsidR="00B110FD" w:rsidRPr="00D111A2" w:rsidRDefault="00B110FD" w:rsidP="00B110FD">
      <w:pPr>
        <w:spacing w:before="0" w:afterLines="80" w:after="192"/>
        <w:rPr>
          <w:rFonts w:cs="Arial"/>
          <w:lang w:val="sr-Cyrl-CS" w:eastAsia="hr-HR"/>
        </w:rPr>
      </w:pPr>
      <w:r w:rsidRPr="00482C07">
        <w:rPr>
          <w:rFonts w:eastAsia="Cambria Math" w:cs="Arial"/>
          <w:lang w:val="sr-Latn-CS"/>
        </w:rPr>
        <w:t xml:space="preserve">За све претходно наведено </w:t>
      </w:r>
      <w:r w:rsidRPr="00482C07">
        <w:rPr>
          <w:rFonts w:eastAsia="Cambria Math" w:cs="Arial"/>
          <w:lang w:val="sr-Cyrl-CS"/>
        </w:rPr>
        <w:t>Пружалац услуге</w:t>
      </w:r>
      <w:r w:rsidRPr="00482C07">
        <w:rPr>
          <w:rFonts w:eastAsia="Cambria Math" w:cs="Arial"/>
          <w:lang w:val="sr-Latn-CS"/>
        </w:rPr>
        <w:t xml:space="preserve"> је у обавези да се одазове на позив </w:t>
      </w:r>
      <w:r w:rsidRPr="00482C07">
        <w:rPr>
          <w:rFonts w:eastAsia="Cambria Math" w:cs="Arial"/>
          <w:lang w:val="sr-Cyrl-RS"/>
        </w:rPr>
        <w:t>Корисника услуге</w:t>
      </w:r>
      <w:r w:rsidRPr="00482C07">
        <w:rPr>
          <w:rFonts w:eastAsia="Cambria Math" w:cs="Arial"/>
          <w:lang w:val="sr-Latn-CS"/>
        </w:rPr>
        <w:t xml:space="preserve"> и обезбеди долазак  стручног особља најкасније у року од 24 h. Ако се </w:t>
      </w:r>
      <w:r w:rsidRPr="00482C07">
        <w:rPr>
          <w:rFonts w:eastAsia="Cambria Math" w:cs="Arial"/>
          <w:lang w:val="sr-Cyrl-RS"/>
        </w:rPr>
        <w:t>Пружалац услуге</w:t>
      </w:r>
      <w:r w:rsidRPr="00482C07">
        <w:rPr>
          <w:rFonts w:eastAsia="Cambria Math" w:cs="Arial"/>
          <w:lang w:val="sr-Latn-CS"/>
        </w:rPr>
        <w:t xml:space="preserve"> не одазове на позив, сви трошкови отклањања оштећења које </w:t>
      </w:r>
      <w:r w:rsidRPr="00482C07">
        <w:rPr>
          <w:rFonts w:eastAsia="Cambria Math" w:cs="Arial"/>
          <w:lang w:val="sr-Cyrl-RS"/>
        </w:rPr>
        <w:t xml:space="preserve">Корисник услуге </w:t>
      </w:r>
      <w:r w:rsidRPr="00482C07">
        <w:rPr>
          <w:rFonts w:eastAsia="Cambria Math" w:cs="Arial"/>
          <w:lang w:val="sr-Latn-CS"/>
        </w:rPr>
        <w:t xml:space="preserve">обави и организује падају на терет </w:t>
      </w:r>
      <w:r w:rsidRPr="00482C07">
        <w:rPr>
          <w:rFonts w:eastAsia="Cambria Math" w:cs="Arial"/>
          <w:lang w:val="sr-Cyrl-CS"/>
        </w:rPr>
        <w:t>Пружаоца услуге</w:t>
      </w:r>
    </w:p>
    <w:p w:rsidR="007B1C4F" w:rsidRDefault="007B1C4F" w:rsidP="00EE793E">
      <w:pPr>
        <w:pStyle w:val="KDParagraf"/>
        <w:spacing w:before="0"/>
        <w:rPr>
          <w:rFonts w:cs="Arial"/>
          <w:b/>
          <w:lang w:val="sr-Cyrl-RS"/>
        </w:rPr>
      </w:pPr>
    </w:p>
    <w:p w:rsidR="006068BB" w:rsidRDefault="006068BB" w:rsidP="00EE793E">
      <w:pPr>
        <w:pStyle w:val="KDParagraf"/>
        <w:spacing w:before="0"/>
        <w:rPr>
          <w:rFonts w:cs="Arial"/>
          <w:b/>
          <w:lang w:val="sr-Cyrl-RS"/>
        </w:rPr>
      </w:pPr>
    </w:p>
    <w:p w:rsidR="006068BB" w:rsidRDefault="006068BB" w:rsidP="00EE793E">
      <w:pPr>
        <w:pStyle w:val="KDParagraf"/>
        <w:spacing w:before="0"/>
        <w:rPr>
          <w:rFonts w:cs="Arial"/>
          <w:b/>
          <w:lang w:val="sr-Cyrl-RS"/>
        </w:rPr>
      </w:pPr>
    </w:p>
    <w:p w:rsidR="006068BB" w:rsidRPr="006068BB" w:rsidRDefault="006068BB"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85E64">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A85E64">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A85E64">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C84258">
        <w:rPr>
          <w:rFonts w:cs="Arial"/>
          <w:lang w:val="sr-Cyrl-RS"/>
        </w:rPr>
        <w:t>не одазове се на п</w:t>
      </w:r>
      <w:r w:rsidR="00A85E64">
        <w:rPr>
          <w:rFonts w:cs="Arial"/>
          <w:lang w:val="sr-Cyrl-RS"/>
        </w:rPr>
        <w:t>о</w:t>
      </w:r>
      <w:r w:rsidR="00C84258">
        <w:rPr>
          <w:rFonts w:cs="Arial"/>
          <w:lang w:val="sr-Cyrl-RS"/>
        </w:rPr>
        <w:t xml:space="preserve">зив Корисника услуге у </w:t>
      </w:r>
      <w:r w:rsidR="00A85E64" w:rsidRPr="00A85E64">
        <w:rPr>
          <w:rFonts w:cs="Arial"/>
          <w:bCs/>
          <w:iCs/>
        </w:rPr>
        <w:t>року од 24 часова од упућивања позива, а у хитним ситуацијама (хаваријски застој) у року од 8 часова</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lastRenderedPageBreak/>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A85E64">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85E64">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A85E64">
        <w:rPr>
          <w:rFonts w:cs="Arial"/>
          <w:b/>
          <w:lang w:val="sr-Cyrl-RS"/>
        </w:rPr>
        <w:t>2.</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85E64">
        <w:rPr>
          <w:rFonts w:cs="Arial"/>
          <w:b/>
          <w:lang w:val="sr-Cyrl-RS"/>
        </w:rPr>
        <w:t>5</w:t>
      </w:r>
      <w:r w:rsidRPr="00E47C2E">
        <w:rPr>
          <w:rFonts w:cs="Arial"/>
        </w:rPr>
        <w:t>.</w:t>
      </w:r>
    </w:p>
    <w:p w:rsidR="007B1C4F" w:rsidRPr="00674BAB" w:rsidRDefault="00EE793E" w:rsidP="00EE793E">
      <w:pPr>
        <w:pStyle w:val="KDParagraf"/>
        <w:spacing w:before="0"/>
        <w:rPr>
          <w:rFonts w:cs="Arial"/>
        </w:rPr>
      </w:pPr>
      <w:r w:rsidRPr="00E47C2E">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E47C2E">
        <w:rPr>
          <w:rFonts w:cs="Arial"/>
        </w:rPr>
        <w:lastRenderedPageBreak/>
        <w:t>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A85E64">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296245" w:rsidRDefault="0062624C" w:rsidP="00340CD7">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6068BB" w:rsidRPr="006068BB" w:rsidRDefault="006068BB" w:rsidP="00340CD7">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A85E64">
        <w:rPr>
          <w:rFonts w:cs="Arial"/>
          <w:b/>
          <w:lang w:val="sr-Cyrl-RS"/>
        </w:rPr>
        <w:t>7</w:t>
      </w:r>
      <w:r w:rsidR="007B1C4F">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4A7FE6" w:rsidRPr="006068BB" w:rsidRDefault="004A7FE6">
      <w:pPr>
        <w:spacing w:before="0"/>
        <w:jc w:val="left"/>
        <w:rPr>
          <w:rFonts w:cs="Arial"/>
          <w:lang w:val="sr-Cyrl-RS"/>
        </w:rPr>
      </w:pPr>
    </w:p>
    <w:p w:rsidR="004A7FE6" w:rsidRPr="00FF7708" w:rsidRDefault="004A7FE6" w:rsidP="004A7FE6">
      <w:pPr>
        <w:spacing w:before="40"/>
        <w:rPr>
          <w:szCs w:val="20"/>
          <w:lang w:val="sr-Cyrl-CS"/>
        </w:rPr>
      </w:pPr>
      <w:r w:rsidRPr="00FF7708">
        <w:rPr>
          <w:noProof/>
          <w:szCs w:val="20"/>
        </w:rPr>
        <w:lastRenderedPageBreak/>
        <w:drawing>
          <wp:inline distT="0" distB="0" distL="0" distR="0" wp14:anchorId="7B44AC87" wp14:editId="149B9F6C">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4A7FE6" w:rsidRPr="00FF7708"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rsidR="004A7FE6" w:rsidRPr="00FF7708" w:rsidRDefault="004A7FE6" w:rsidP="004A7FE6">
      <w:pPr>
        <w:spacing w:before="0" w:after="80" w:line="216" w:lineRule="auto"/>
        <w:ind w:firstLine="567"/>
        <w:jc w:val="center"/>
        <w:rPr>
          <w:b/>
          <w:sz w:val="32"/>
          <w:szCs w:val="32"/>
          <w:lang w:val="ru-RU"/>
        </w:rPr>
      </w:pP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ПРАВИЛА</w:t>
      </w: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4A7FE6" w:rsidRPr="00FF7708" w:rsidRDefault="004A7FE6" w:rsidP="004A7FE6">
      <w:pPr>
        <w:spacing w:before="0" w:after="80" w:line="216" w:lineRule="auto"/>
        <w:ind w:firstLine="567"/>
        <w:rPr>
          <w:szCs w:val="20"/>
          <w:lang w:val="sr-Latn-CS"/>
        </w:rPr>
      </w:pPr>
    </w:p>
    <w:p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4A7FE6" w:rsidRPr="00FF7708"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4A7FE6" w:rsidRPr="00FF7708" w:rsidRDefault="004A7FE6" w:rsidP="004A7FE6">
      <w:pPr>
        <w:spacing w:before="0" w:after="80" w:line="216" w:lineRule="auto"/>
        <w:rPr>
          <w:lang w:val="sr-Cyrl-RS"/>
        </w:rPr>
      </w:pPr>
    </w:p>
    <w:p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rsidR="004A7FE6" w:rsidRPr="00FF7708" w:rsidRDefault="004A7FE6" w:rsidP="004A7FE6">
      <w:pPr>
        <w:spacing w:before="0" w:after="80" w:line="216" w:lineRule="auto"/>
        <w:ind w:firstLine="567"/>
        <w:rPr>
          <w:b/>
          <w:u w:val="single"/>
          <w:lang w:val="sr-Cyrl-RS"/>
        </w:rPr>
      </w:pP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w:t>
      </w:r>
      <w:r w:rsidRPr="00FF7708">
        <w:rPr>
          <w:szCs w:val="20"/>
          <w:lang w:val="sr-Cyrl-CS"/>
        </w:rPr>
        <w:lastRenderedPageBreak/>
        <w:t xml:space="preserve">интерних стандарда, процедура, упутстава и инструкција о БЗР које важе у ТЕНТ, а посебно су дужни да се придржавају следећих правила: </w:t>
      </w:r>
    </w:p>
    <w:p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4A7FE6" w:rsidRPr="00FF7708" w:rsidRDefault="004A7FE6" w:rsidP="004A7FE6">
      <w:pPr>
        <w:spacing w:before="0" w:after="80" w:line="216" w:lineRule="auto"/>
        <w:ind w:left="720"/>
        <w:rPr>
          <w:lang w:val="sr-Cyrl-RS"/>
        </w:rPr>
      </w:pPr>
    </w:p>
    <w:p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4A7FE6" w:rsidRPr="00FF7708"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w:t>
      </w:r>
      <w:r w:rsidRPr="00FF7708">
        <w:rPr>
          <w:lang w:val="ru-RU"/>
        </w:rPr>
        <w:lastRenderedPageBreak/>
        <w:t>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4A7FE6" w:rsidRPr="00FF7708" w:rsidRDefault="004A7FE6" w:rsidP="004A7FE6">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FF7708">
        <w:rPr>
          <w:szCs w:val="20"/>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4A7FE6" w:rsidRPr="00FF7708"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4A7FE6" w:rsidRPr="00FF7708" w:rsidRDefault="004A7FE6" w:rsidP="004A7FE6">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4A7FE6" w:rsidRPr="00FF7708" w:rsidRDefault="004A7FE6" w:rsidP="004A7FE6">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A7FE6" w:rsidRPr="00FF770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4A7FE6" w:rsidRPr="00FF770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4A7FE6" w:rsidRPr="00FF770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4A7FE6" w:rsidRPr="00FF770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4A7FE6" w:rsidRPr="00FF7708"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A7FE6" w:rsidRPr="00FF7708" w:rsidRDefault="004A7FE6" w:rsidP="004A7FE6">
      <w:pPr>
        <w:numPr>
          <w:ilvl w:val="0"/>
          <w:numId w:val="23"/>
        </w:numPr>
        <w:spacing w:before="0" w:after="80" w:line="216" w:lineRule="auto"/>
        <w:rPr>
          <w:lang w:val="ru-RU"/>
        </w:rPr>
      </w:pPr>
      <w:r w:rsidRPr="00FF7708">
        <w:rPr>
          <w:lang w:val="ru-RU"/>
        </w:rPr>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ru-RU"/>
        </w:rPr>
        <w:lastRenderedPageBreak/>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4A7FE6" w:rsidRPr="00FF770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4A7FE6" w:rsidRPr="00FF7708"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A7FE6" w:rsidRPr="00FF770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4A7FE6" w:rsidRPr="00FF7708" w:rsidRDefault="004A7FE6" w:rsidP="004A7FE6">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A7FE6" w:rsidRPr="00FF770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A7FE6" w:rsidRPr="00FF770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4A7FE6" w:rsidRPr="00FF770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4A7FE6" w:rsidRPr="00FF770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4A7FE6" w:rsidRPr="00FF770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4A7FE6" w:rsidRPr="00FF7708"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A7FE6" w:rsidRPr="00FF770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A7FE6" w:rsidRPr="00FF770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4A7FE6" w:rsidRPr="00FF7708"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4A7FE6" w:rsidRPr="00FF7708"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A7FE6" w:rsidRPr="00FF7708" w:rsidRDefault="004A7FE6" w:rsidP="004A7FE6">
      <w:pPr>
        <w:spacing w:before="0" w:after="80" w:line="216" w:lineRule="auto"/>
        <w:ind w:left="360"/>
        <w:rPr>
          <w:lang w:val="ru-RU"/>
        </w:rPr>
      </w:pP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rsidR="004A7FE6" w:rsidRPr="00FF7708" w:rsidRDefault="004A7FE6" w:rsidP="004A7FE6">
      <w:pPr>
        <w:spacing w:before="0" w:after="80" w:line="216" w:lineRule="auto"/>
        <w:ind w:firstLine="567"/>
        <w:jc w:val="left"/>
        <w:rPr>
          <w:b/>
          <w:u w:val="single"/>
          <w:lang w:val="sr-Cyrl-CS"/>
        </w:rPr>
      </w:pPr>
    </w:p>
    <w:p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4A7FE6" w:rsidRPr="00FF7708" w:rsidRDefault="004A7FE6" w:rsidP="004A7FE6">
      <w:pPr>
        <w:autoSpaceDE w:val="0"/>
        <w:autoSpaceDN w:val="0"/>
        <w:adjustRightInd w:val="0"/>
        <w:spacing w:before="0"/>
        <w:jc w:val="left"/>
        <w:rPr>
          <w:rFonts w:ascii="Times New Roman" w:hAnsi="Times New Roman"/>
          <w:sz w:val="24"/>
          <w:szCs w:val="24"/>
        </w:rPr>
      </w:pP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FF7708">
        <w:rPr>
          <w:lang w:val="ru-RU"/>
        </w:rPr>
        <w:lastRenderedPageBreak/>
        <w:t xml:space="preserve">повреда и оштећења  здравља које су за то место у радној околини препознате и утврђене проценом ризика. </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lastRenderedPageBreak/>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D10" w:rsidRDefault="00954D10">
      <w:r>
        <w:separator/>
      </w:r>
    </w:p>
    <w:p w:rsidR="00954D10" w:rsidRDefault="00954D10"/>
  </w:endnote>
  <w:endnote w:type="continuationSeparator" w:id="0">
    <w:p w:rsidR="00954D10" w:rsidRDefault="00954D10">
      <w:r>
        <w:continuationSeparator/>
      </w:r>
    </w:p>
    <w:p w:rsidR="00954D10" w:rsidRDefault="00954D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Cambria Math">
    <w:panose1 w:val="02040503050406030204"/>
    <w:charset w:val="01"/>
    <w:family w:val="roman"/>
    <w:notTrueType/>
    <w:pitch w:val="variable"/>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D98" w:rsidRDefault="00A70D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70D98" w:rsidRDefault="00A70D98" w:rsidP="00841BE7">
    <w:pPr>
      <w:pStyle w:val="Footer"/>
      <w:ind w:right="360"/>
    </w:pPr>
  </w:p>
  <w:p w:rsidR="00A70D98" w:rsidRDefault="00A70D9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D98" w:rsidRPr="00EC5BB4" w:rsidRDefault="00A70D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411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4111">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D98" w:rsidRPr="00EC5BB4" w:rsidRDefault="00A70D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411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4111">
      <w:rPr>
        <w:rStyle w:val="PageNumber"/>
        <w:rFonts w:cs="Arial"/>
        <w:b/>
        <w:noProof/>
        <w:szCs w:val="24"/>
      </w:rPr>
      <w:t>66</w:t>
    </w:r>
    <w:r w:rsidRPr="00EC5BB4">
      <w:rPr>
        <w:rStyle w:val="PageNumber"/>
        <w:rFonts w:cs="Arial"/>
        <w:b/>
        <w:szCs w:val="24"/>
      </w:rPr>
      <w:fldChar w:fldCharType="end"/>
    </w:r>
  </w:p>
  <w:p w:rsidR="00A70D98" w:rsidRDefault="00A70D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D10" w:rsidRDefault="00954D10">
      <w:r>
        <w:separator/>
      </w:r>
    </w:p>
    <w:p w:rsidR="00954D10" w:rsidRDefault="00954D10"/>
  </w:footnote>
  <w:footnote w:type="continuationSeparator" w:id="0">
    <w:p w:rsidR="00954D10" w:rsidRDefault="00954D10">
      <w:r>
        <w:continuationSeparator/>
      </w:r>
    </w:p>
    <w:p w:rsidR="00954D10" w:rsidRDefault="00954D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D98" w:rsidRDefault="00A70D98" w:rsidP="004276AD">
    <w:pPr>
      <w:pStyle w:val="Header"/>
      <w:rPr>
        <w:sz w:val="20"/>
      </w:rPr>
    </w:pPr>
  </w:p>
  <w:p w:rsidR="00A70D98" w:rsidRDefault="00A70D98" w:rsidP="004276AD">
    <w:pPr>
      <w:pStyle w:val="Header"/>
      <w:rPr>
        <w:szCs w:val="24"/>
        <w:lang w:val="sr-Cyrl-RS"/>
      </w:rPr>
    </w:pPr>
    <w:r w:rsidRPr="00EC5BB4">
      <w:rPr>
        <w:szCs w:val="24"/>
      </w:rPr>
      <w:t xml:space="preserve">ЈП „Електропривреда Србије“ Београд          Конкурсна документација </w:t>
    </w:r>
  </w:p>
  <w:p w:rsidR="00A70D98" w:rsidRPr="00EF643C" w:rsidRDefault="00A70D98" w:rsidP="004276AD">
    <w:pPr>
      <w:pStyle w:val="Header"/>
      <w:rPr>
        <w:sz w:val="22"/>
        <w:szCs w:val="22"/>
      </w:rPr>
    </w:pPr>
    <w:r w:rsidRPr="00EF643C">
      <w:rPr>
        <w:sz w:val="22"/>
        <w:szCs w:val="22"/>
      </w:rPr>
      <w:t>ЈН 2463/2018 (JН/3000/0866/2018)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D98" w:rsidRDefault="00A70D98" w:rsidP="004276AD">
    <w:pPr>
      <w:pStyle w:val="Header"/>
    </w:pPr>
  </w:p>
  <w:p w:rsidR="00A70D98" w:rsidRDefault="00A70D98"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A70D98" w:rsidRPr="00EF643C" w:rsidRDefault="00A70D98" w:rsidP="00EF643C">
    <w:pPr>
      <w:pStyle w:val="Header"/>
      <w:rPr>
        <w:sz w:val="22"/>
        <w:szCs w:val="22"/>
      </w:rPr>
    </w:pPr>
    <w:r w:rsidRPr="00EF643C">
      <w:rPr>
        <w:sz w:val="22"/>
        <w:szCs w:val="22"/>
      </w:rPr>
      <w:t>ЈН 2463/2018 (JН/3000/0866/2018)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C123CBF"/>
    <w:multiLevelType w:val="hybridMultilevel"/>
    <w:tmpl w:val="130069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71366F4A"/>
    <w:multiLevelType w:val="hybridMultilevel"/>
    <w:tmpl w:val="7ADA6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1"/>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2"/>
  </w:num>
  <w:num w:numId="10">
    <w:abstractNumId w:val="67"/>
  </w:num>
  <w:num w:numId="11">
    <w:abstractNumId w:val="59"/>
  </w:num>
  <w:num w:numId="12">
    <w:abstractNumId w:val="63"/>
  </w:num>
  <w:num w:numId="13">
    <w:abstractNumId w:val="82"/>
  </w:num>
  <w:num w:numId="14">
    <w:abstractNumId w:val="77"/>
  </w:num>
  <w:num w:numId="15">
    <w:abstractNumId w:val="86"/>
  </w:num>
  <w:num w:numId="16">
    <w:abstractNumId w:val="65"/>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56"/>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num>
  <w:num w:numId="30">
    <w:abstractNumId w:val="73"/>
  </w:num>
  <w:num w:numId="31">
    <w:abstractNumId w:val="71"/>
  </w:num>
  <w:num w:numId="32">
    <w:abstractNumId w:val="85"/>
  </w:num>
  <w:num w:numId="33">
    <w:abstractNumId w:val="74"/>
  </w:num>
  <w:num w:numId="34">
    <w:abstractNumId w:val="49"/>
  </w:num>
  <w:num w:numId="35">
    <w:abstractNumId w:val="8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743"/>
    <w:rsid w:val="00000822"/>
    <w:rsid w:val="0000099A"/>
    <w:rsid w:val="00001095"/>
    <w:rsid w:val="00001694"/>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023"/>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B4A"/>
    <w:rsid w:val="0005230E"/>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5B"/>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7BA"/>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659"/>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35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269"/>
    <w:rsid w:val="001F27F0"/>
    <w:rsid w:val="001F282D"/>
    <w:rsid w:val="001F2AC6"/>
    <w:rsid w:val="001F2BE5"/>
    <w:rsid w:val="001F2DE8"/>
    <w:rsid w:val="001F2E75"/>
    <w:rsid w:val="001F31C3"/>
    <w:rsid w:val="001F322B"/>
    <w:rsid w:val="001F3C85"/>
    <w:rsid w:val="001F3DA5"/>
    <w:rsid w:val="001F3DCE"/>
    <w:rsid w:val="001F414B"/>
    <w:rsid w:val="001F43E0"/>
    <w:rsid w:val="001F4646"/>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66"/>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64C2"/>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389"/>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9A7"/>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188"/>
    <w:rsid w:val="002A42EC"/>
    <w:rsid w:val="002A436B"/>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A69"/>
    <w:rsid w:val="00315BF5"/>
    <w:rsid w:val="00315EBA"/>
    <w:rsid w:val="00316135"/>
    <w:rsid w:val="003165A7"/>
    <w:rsid w:val="00316899"/>
    <w:rsid w:val="003168CA"/>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4F3F"/>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20B"/>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14E"/>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55C"/>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0C8C"/>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4C9"/>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1E1"/>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8C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19"/>
    <w:rsid w:val="00506EA2"/>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35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565"/>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0DD"/>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18C7"/>
    <w:rsid w:val="00602180"/>
    <w:rsid w:val="006024E2"/>
    <w:rsid w:val="006025E3"/>
    <w:rsid w:val="00602648"/>
    <w:rsid w:val="00602734"/>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8BB"/>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7D9"/>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71B"/>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156"/>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468"/>
    <w:rsid w:val="00781AC3"/>
    <w:rsid w:val="00781B02"/>
    <w:rsid w:val="00781BBE"/>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3F"/>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3F"/>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2F71"/>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AAF"/>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4D10"/>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1E2"/>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0D98"/>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89"/>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BEF"/>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2F7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187"/>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0FD"/>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03"/>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2C7"/>
    <w:rsid w:val="00B623FE"/>
    <w:rsid w:val="00B629F8"/>
    <w:rsid w:val="00B62B5B"/>
    <w:rsid w:val="00B62C45"/>
    <w:rsid w:val="00B63174"/>
    <w:rsid w:val="00B63C0C"/>
    <w:rsid w:val="00B6445D"/>
    <w:rsid w:val="00B64A01"/>
    <w:rsid w:val="00B64B40"/>
    <w:rsid w:val="00B64C23"/>
    <w:rsid w:val="00B64F1D"/>
    <w:rsid w:val="00B6516F"/>
    <w:rsid w:val="00B653AD"/>
    <w:rsid w:val="00B65654"/>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16E"/>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03A"/>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111"/>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673"/>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30A"/>
    <w:rsid w:val="00C75F09"/>
    <w:rsid w:val="00C76219"/>
    <w:rsid w:val="00C7685A"/>
    <w:rsid w:val="00C768E0"/>
    <w:rsid w:val="00C76AA2"/>
    <w:rsid w:val="00C76DFB"/>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CB2"/>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A7EB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757"/>
    <w:rsid w:val="00CB781A"/>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9E1"/>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E9D"/>
    <w:rsid w:val="00CD2F29"/>
    <w:rsid w:val="00CD3030"/>
    <w:rsid w:val="00CD31E2"/>
    <w:rsid w:val="00CD3616"/>
    <w:rsid w:val="00CD3792"/>
    <w:rsid w:val="00CD3911"/>
    <w:rsid w:val="00CD3D78"/>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E7A8F"/>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3ED6"/>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855"/>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8F0"/>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43B"/>
    <w:rsid w:val="00D95747"/>
    <w:rsid w:val="00D9581E"/>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8DC"/>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88E"/>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12A"/>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68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B3B"/>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20D0"/>
    <w:rsid w:val="00EE260E"/>
    <w:rsid w:val="00EE2949"/>
    <w:rsid w:val="00EE3505"/>
    <w:rsid w:val="00EE365B"/>
    <w:rsid w:val="00EE3678"/>
    <w:rsid w:val="00EE3EA2"/>
    <w:rsid w:val="00EE3F24"/>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828"/>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43C"/>
    <w:rsid w:val="00EF652F"/>
    <w:rsid w:val="00EF6815"/>
    <w:rsid w:val="00EF686A"/>
    <w:rsid w:val="00EF6DAD"/>
    <w:rsid w:val="00EF6E3E"/>
    <w:rsid w:val="00EF6F76"/>
    <w:rsid w:val="00EF782B"/>
    <w:rsid w:val="00F00160"/>
    <w:rsid w:val="00F00381"/>
    <w:rsid w:val="00F00792"/>
    <w:rsid w:val="00F009A1"/>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769"/>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2B15"/>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39A"/>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22E"/>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E4AD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Normal"/>
    <w:uiPriority w:val="41"/>
    <w:rsid w:val="00D01855"/>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E4AD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Normal"/>
    <w:uiPriority w:val="41"/>
    <w:rsid w:val="00D01855"/>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marija.milac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download/Taksa-popunjeni-nalozi-ci.pdf"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00.xml><?xml version="1.0" encoding="utf-8"?>
<ds:datastoreItem xmlns:ds="http://schemas.openxmlformats.org/officeDocument/2006/customXml" ds:itemID="{074CE9FD-6BF9-43FC-B9F1-1DD39B833521}">
  <ds:schemaRefs>
    <ds:schemaRef ds:uri="http://schemas.openxmlformats.org/officeDocument/2006/bibliography"/>
  </ds:schemaRefs>
</ds:datastoreItem>
</file>

<file path=customXml/itemProps101.xml><?xml version="1.0" encoding="utf-8"?>
<ds:datastoreItem xmlns:ds="http://schemas.openxmlformats.org/officeDocument/2006/customXml" ds:itemID="{6B201CB4-163F-450D-BF97-9410D289D3FE}">
  <ds:schemaRefs>
    <ds:schemaRef ds:uri="http://schemas.openxmlformats.org/officeDocument/2006/bibliography"/>
  </ds:schemaRefs>
</ds:datastoreItem>
</file>

<file path=customXml/itemProps102.xml><?xml version="1.0" encoding="utf-8"?>
<ds:datastoreItem xmlns:ds="http://schemas.openxmlformats.org/officeDocument/2006/customXml" ds:itemID="{0F17C23F-DAF6-4089-9951-5459E26E3232}">
  <ds:schemaRefs>
    <ds:schemaRef ds:uri="http://schemas.openxmlformats.org/officeDocument/2006/bibliography"/>
  </ds:schemaRefs>
</ds:datastoreItem>
</file>

<file path=customXml/itemProps103.xml><?xml version="1.0" encoding="utf-8"?>
<ds:datastoreItem xmlns:ds="http://schemas.openxmlformats.org/officeDocument/2006/customXml" ds:itemID="{F5CEB899-5794-4658-AB47-40911151161F}">
  <ds:schemaRefs>
    <ds:schemaRef ds:uri="http://schemas.openxmlformats.org/officeDocument/2006/bibliography"/>
  </ds:schemaRefs>
</ds:datastoreItem>
</file>

<file path=customXml/itemProps104.xml><?xml version="1.0" encoding="utf-8"?>
<ds:datastoreItem xmlns:ds="http://schemas.openxmlformats.org/officeDocument/2006/customXml" ds:itemID="{5E05AD17-D420-427E-8E14-A6E0D7B1B7FA}">
  <ds:schemaRefs>
    <ds:schemaRef ds:uri="http://schemas.openxmlformats.org/officeDocument/2006/bibliography"/>
  </ds:schemaRefs>
</ds:datastoreItem>
</file>

<file path=customXml/itemProps105.xml><?xml version="1.0" encoding="utf-8"?>
<ds:datastoreItem xmlns:ds="http://schemas.openxmlformats.org/officeDocument/2006/customXml" ds:itemID="{DA8492AF-9526-46C4-9E13-31ECB6BA77F9}">
  <ds:schemaRefs>
    <ds:schemaRef ds:uri="http://schemas.openxmlformats.org/officeDocument/2006/bibliography"/>
  </ds:schemaRefs>
</ds:datastoreItem>
</file>

<file path=customXml/itemProps106.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107.xml><?xml version="1.0" encoding="utf-8"?>
<ds:datastoreItem xmlns:ds="http://schemas.openxmlformats.org/officeDocument/2006/customXml" ds:itemID="{10EC07B4-3910-4355-AE87-CCB73A4460BC}">
  <ds:schemaRefs>
    <ds:schemaRef ds:uri="http://schemas.openxmlformats.org/officeDocument/2006/bibliography"/>
  </ds:schemaRefs>
</ds:datastoreItem>
</file>

<file path=customXml/itemProps108.xml><?xml version="1.0" encoding="utf-8"?>
<ds:datastoreItem xmlns:ds="http://schemas.openxmlformats.org/officeDocument/2006/customXml" ds:itemID="{4B301B39-B21E-4F01-B059-4F6954036763}">
  <ds:schemaRefs>
    <ds:schemaRef ds:uri="http://schemas.openxmlformats.org/officeDocument/2006/bibliography"/>
  </ds:schemaRefs>
</ds:datastoreItem>
</file>

<file path=customXml/itemProps109.xml><?xml version="1.0" encoding="utf-8"?>
<ds:datastoreItem xmlns:ds="http://schemas.openxmlformats.org/officeDocument/2006/customXml" ds:itemID="{E59E1D53-3B1D-4827-8B91-51F6D7CFD1E7}">
  <ds:schemaRefs>
    <ds:schemaRef ds:uri="http://schemas.openxmlformats.org/officeDocument/2006/bibliography"/>
  </ds:schemaRefs>
</ds:datastoreItem>
</file>

<file path=customXml/itemProps11.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110.xml><?xml version="1.0" encoding="utf-8"?>
<ds:datastoreItem xmlns:ds="http://schemas.openxmlformats.org/officeDocument/2006/customXml" ds:itemID="{6494D8CB-CD03-403C-9C3F-EACE0C7F710D}">
  <ds:schemaRefs>
    <ds:schemaRef ds:uri="http://schemas.openxmlformats.org/officeDocument/2006/bibliography"/>
  </ds:schemaRefs>
</ds:datastoreItem>
</file>

<file path=customXml/itemProps111.xml><?xml version="1.0" encoding="utf-8"?>
<ds:datastoreItem xmlns:ds="http://schemas.openxmlformats.org/officeDocument/2006/customXml" ds:itemID="{9C1D7B5D-7518-4631-9C81-74C52AF9275C}">
  <ds:schemaRefs>
    <ds:schemaRef ds:uri="http://schemas.openxmlformats.org/officeDocument/2006/bibliography"/>
  </ds:schemaRefs>
</ds:datastoreItem>
</file>

<file path=customXml/itemProps112.xml><?xml version="1.0" encoding="utf-8"?>
<ds:datastoreItem xmlns:ds="http://schemas.openxmlformats.org/officeDocument/2006/customXml" ds:itemID="{8D558B26-6504-4C53-A12A-945148B3C4B5}">
  <ds:schemaRefs>
    <ds:schemaRef ds:uri="http://schemas.openxmlformats.org/officeDocument/2006/bibliography"/>
  </ds:schemaRefs>
</ds:datastoreItem>
</file>

<file path=customXml/itemProps113.xml><?xml version="1.0" encoding="utf-8"?>
<ds:datastoreItem xmlns:ds="http://schemas.openxmlformats.org/officeDocument/2006/customXml" ds:itemID="{FAEB666E-6273-490A-A7C2-4348897DC450}">
  <ds:schemaRefs>
    <ds:schemaRef ds:uri="http://schemas.openxmlformats.org/officeDocument/2006/bibliography"/>
  </ds:schemaRefs>
</ds:datastoreItem>
</file>

<file path=customXml/itemProps114.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115.xml><?xml version="1.0" encoding="utf-8"?>
<ds:datastoreItem xmlns:ds="http://schemas.openxmlformats.org/officeDocument/2006/customXml" ds:itemID="{D767396D-AF08-4A75-AF73-72E93E0A4053}">
  <ds:schemaRefs>
    <ds:schemaRef ds:uri="http://schemas.openxmlformats.org/officeDocument/2006/bibliography"/>
  </ds:schemaRefs>
</ds:datastoreItem>
</file>

<file path=customXml/itemProps116.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117.xml><?xml version="1.0" encoding="utf-8"?>
<ds:datastoreItem xmlns:ds="http://schemas.openxmlformats.org/officeDocument/2006/customXml" ds:itemID="{F789001F-74B9-43DD-B312-7D9B42C07CF9}">
  <ds:schemaRefs>
    <ds:schemaRef ds:uri="http://schemas.openxmlformats.org/officeDocument/2006/bibliography"/>
  </ds:schemaRefs>
</ds:datastoreItem>
</file>

<file path=customXml/itemProps118.xml><?xml version="1.0" encoding="utf-8"?>
<ds:datastoreItem xmlns:ds="http://schemas.openxmlformats.org/officeDocument/2006/customXml" ds:itemID="{48DDD127-4C7D-421D-8D41-722EF8B48E5F}">
  <ds:schemaRefs>
    <ds:schemaRef ds:uri="http://schemas.openxmlformats.org/officeDocument/2006/bibliography"/>
  </ds:schemaRefs>
</ds:datastoreItem>
</file>

<file path=customXml/itemProps119.xml><?xml version="1.0" encoding="utf-8"?>
<ds:datastoreItem xmlns:ds="http://schemas.openxmlformats.org/officeDocument/2006/customXml" ds:itemID="{DF9AEA16-60A3-4E1F-8FDC-C4087A5EBEF5}">
  <ds:schemaRefs>
    <ds:schemaRef ds:uri="http://schemas.openxmlformats.org/officeDocument/2006/bibliography"/>
  </ds:schemaRefs>
</ds:datastoreItem>
</file>

<file path=customXml/itemProps12.xml><?xml version="1.0" encoding="utf-8"?>
<ds:datastoreItem xmlns:ds="http://schemas.openxmlformats.org/officeDocument/2006/customXml" ds:itemID="{4AFB83F4-9454-449D-8015-8A3492548386}">
  <ds:schemaRefs>
    <ds:schemaRef ds:uri="http://schemas.openxmlformats.org/officeDocument/2006/bibliography"/>
  </ds:schemaRefs>
</ds:datastoreItem>
</file>

<file path=customXml/itemProps120.xml><?xml version="1.0" encoding="utf-8"?>
<ds:datastoreItem xmlns:ds="http://schemas.openxmlformats.org/officeDocument/2006/customXml" ds:itemID="{CF25A5FF-53C1-49A3-818E-7338E9C59FDF}">
  <ds:schemaRefs>
    <ds:schemaRef ds:uri="http://schemas.openxmlformats.org/officeDocument/2006/bibliography"/>
  </ds:schemaRefs>
</ds:datastoreItem>
</file>

<file path=customXml/itemProps121.xml><?xml version="1.0" encoding="utf-8"?>
<ds:datastoreItem xmlns:ds="http://schemas.openxmlformats.org/officeDocument/2006/customXml" ds:itemID="{C9860F76-C0A9-4C0E-A099-A0D04AF315C9}">
  <ds:schemaRefs>
    <ds:schemaRef ds:uri="http://schemas.openxmlformats.org/officeDocument/2006/bibliography"/>
  </ds:schemaRefs>
</ds:datastoreItem>
</file>

<file path=customXml/itemProps122.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123.xml><?xml version="1.0" encoding="utf-8"?>
<ds:datastoreItem xmlns:ds="http://schemas.openxmlformats.org/officeDocument/2006/customXml" ds:itemID="{E31305B3-23B2-4A06-B8FC-2D38299BC04F}">
  <ds:schemaRefs>
    <ds:schemaRef ds:uri="http://schemas.openxmlformats.org/officeDocument/2006/bibliography"/>
  </ds:schemaRefs>
</ds:datastoreItem>
</file>

<file path=customXml/itemProps124.xml><?xml version="1.0" encoding="utf-8"?>
<ds:datastoreItem xmlns:ds="http://schemas.openxmlformats.org/officeDocument/2006/customXml" ds:itemID="{09C16281-703E-49BA-AC34-94AE851FE498}">
  <ds:schemaRefs>
    <ds:schemaRef ds:uri="http://schemas.openxmlformats.org/officeDocument/2006/bibliography"/>
  </ds:schemaRefs>
</ds:datastoreItem>
</file>

<file path=customXml/itemProps125.xml><?xml version="1.0" encoding="utf-8"?>
<ds:datastoreItem xmlns:ds="http://schemas.openxmlformats.org/officeDocument/2006/customXml" ds:itemID="{7FA54F4B-CAB6-4D84-8FCD-278DF9AB7B33}">
  <ds:schemaRefs>
    <ds:schemaRef ds:uri="http://schemas.openxmlformats.org/officeDocument/2006/bibliography"/>
  </ds:schemaRefs>
</ds:datastoreItem>
</file>

<file path=customXml/itemProps126.xml><?xml version="1.0" encoding="utf-8"?>
<ds:datastoreItem xmlns:ds="http://schemas.openxmlformats.org/officeDocument/2006/customXml" ds:itemID="{5558970C-3163-4D07-B9B2-B9BF1A0E08D4}">
  <ds:schemaRefs>
    <ds:schemaRef ds:uri="http://schemas.openxmlformats.org/officeDocument/2006/bibliography"/>
  </ds:schemaRefs>
</ds:datastoreItem>
</file>

<file path=customXml/itemProps127.xml><?xml version="1.0" encoding="utf-8"?>
<ds:datastoreItem xmlns:ds="http://schemas.openxmlformats.org/officeDocument/2006/customXml" ds:itemID="{030B2423-A94C-454B-AA17-C3D15FDF8BE1}">
  <ds:schemaRefs>
    <ds:schemaRef ds:uri="http://schemas.openxmlformats.org/officeDocument/2006/bibliography"/>
  </ds:schemaRefs>
</ds:datastoreItem>
</file>

<file path=customXml/itemProps128.xml><?xml version="1.0" encoding="utf-8"?>
<ds:datastoreItem xmlns:ds="http://schemas.openxmlformats.org/officeDocument/2006/customXml" ds:itemID="{642EBB24-BB10-41FA-89C5-BCD728CCC8BC}">
  <ds:schemaRefs>
    <ds:schemaRef ds:uri="http://schemas.openxmlformats.org/officeDocument/2006/bibliography"/>
  </ds:schemaRefs>
</ds:datastoreItem>
</file>

<file path=customXml/itemProps129.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13.xml><?xml version="1.0" encoding="utf-8"?>
<ds:datastoreItem xmlns:ds="http://schemas.openxmlformats.org/officeDocument/2006/customXml" ds:itemID="{BA76706D-1770-4A97-9E92-D7CF211ACCFA}">
  <ds:schemaRefs>
    <ds:schemaRef ds:uri="http://schemas.openxmlformats.org/officeDocument/2006/bibliography"/>
  </ds:schemaRefs>
</ds:datastoreItem>
</file>

<file path=customXml/itemProps130.xml><?xml version="1.0" encoding="utf-8"?>
<ds:datastoreItem xmlns:ds="http://schemas.openxmlformats.org/officeDocument/2006/customXml" ds:itemID="{A734D477-D2F2-47B6-9F60-F17C1F013725}">
  <ds:schemaRefs>
    <ds:schemaRef ds:uri="http://schemas.openxmlformats.org/officeDocument/2006/bibliography"/>
  </ds:schemaRefs>
</ds:datastoreItem>
</file>

<file path=customXml/itemProps131.xml><?xml version="1.0" encoding="utf-8"?>
<ds:datastoreItem xmlns:ds="http://schemas.openxmlformats.org/officeDocument/2006/customXml" ds:itemID="{A62FD842-B0D1-489A-80D2-D5CF9E3D8D01}">
  <ds:schemaRefs>
    <ds:schemaRef ds:uri="http://schemas.openxmlformats.org/officeDocument/2006/bibliography"/>
  </ds:schemaRefs>
</ds:datastoreItem>
</file>

<file path=customXml/itemProps132.xml><?xml version="1.0" encoding="utf-8"?>
<ds:datastoreItem xmlns:ds="http://schemas.openxmlformats.org/officeDocument/2006/customXml" ds:itemID="{9FF88228-0C24-470B-9B60-8C426F6B55C2}">
  <ds:schemaRefs>
    <ds:schemaRef ds:uri="http://schemas.openxmlformats.org/officeDocument/2006/bibliography"/>
  </ds:schemaRefs>
</ds:datastoreItem>
</file>

<file path=customXml/itemProps133.xml><?xml version="1.0" encoding="utf-8"?>
<ds:datastoreItem xmlns:ds="http://schemas.openxmlformats.org/officeDocument/2006/customXml" ds:itemID="{748D6E59-22F4-43CA-BF1F-BA71051444E1}">
  <ds:schemaRefs>
    <ds:schemaRef ds:uri="http://schemas.openxmlformats.org/officeDocument/2006/bibliography"/>
  </ds:schemaRefs>
</ds:datastoreItem>
</file>

<file path=customXml/itemProps134.xml><?xml version="1.0" encoding="utf-8"?>
<ds:datastoreItem xmlns:ds="http://schemas.openxmlformats.org/officeDocument/2006/customXml" ds:itemID="{135DA5EB-2C41-4FDC-A8B9-E1A9040B5C87}">
  <ds:schemaRefs>
    <ds:schemaRef ds:uri="http://schemas.openxmlformats.org/officeDocument/2006/bibliography"/>
  </ds:schemaRefs>
</ds:datastoreItem>
</file>

<file path=customXml/itemProps135.xml><?xml version="1.0" encoding="utf-8"?>
<ds:datastoreItem xmlns:ds="http://schemas.openxmlformats.org/officeDocument/2006/customXml" ds:itemID="{4D4ABEE5-9E3F-4262-A7F0-3EF0E70DC1F2}">
  <ds:schemaRefs>
    <ds:schemaRef ds:uri="http://schemas.openxmlformats.org/officeDocument/2006/bibliography"/>
  </ds:schemaRefs>
</ds:datastoreItem>
</file>

<file path=customXml/itemProps136.xml><?xml version="1.0" encoding="utf-8"?>
<ds:datastoreItem xmlns:ds="http://schemas.openxmlformats.org/officeDocument/2006/customXml" ds:itemID="{65495D98-530D-4C1F-B43B-5592CCAD0246}">
  <ds:schemaRefs>
    <ds:schemaRef ds:uri="http://schemas.openxmlformats.org/officeDocument/2006/bibliography"/>
  </ds:schemaRefs>
</ds:datastoreItem>
</file>

<file path=customXml/itemProps137.xml><?xml version="1.0" encoding="utf-8"?>
<ds:datastoreItem xmlns:ds="http://schemas.openxmlformats.org/officeDocument/2006/customXml" ds:itemID="{9A0E8CB6-74E9-4C73-B58A-9D48277C1775}">
  <ds:schemaRefs>
    <ds:schemaRef ds:uri="http://schemas.openxmlformats.org/officeDocument/2006/bibliography"/>
  </ds:schemaRefs>
</ds:datastoreItem>
</file>

<file path=customXml/itemProps138.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39.xml><?xml version="1.0" encoding="utf-8"?>
<ds:datastoreItem xmlns:ds="http://schemas.openxmlformats.org/officeDocument/2006/customXml" ds:itemID="{72C2898E-0DFC-494F-B5A7-614CAADE3AC3}">
  <ds:schemaRefs>
    <ds:schemaRef ds:uri="http://schemas.openxmlformats.org/officeDocument/2006/bibliography"/>
  </ds:schemaRefs>
</ds:datastoreItem>
</file>

<file path=customXml/itemProps14.xml><?xml version="1.0" encoding="utf-8"?>
<ds:datastoreItem xmlns:ds="http://schemas.openxmlformats.org/officeDocument/2006/customXml" ds:itemID="{AD126921-EBEA-473A-ABFD-7A7977ED9E9E}">
  <ds:schemaRefs>
    <ds:schemaRef ds:uri="http://schemas.openxmlformats.org/officeDocument/2006/bibliography"/>
  </ds:schemaRefs>
</ds:datastoreItem>
</file>

<file path=customXml/itemProps140.xml><?xml version="1.0" encoding="utf-8"?>
<ds:datastoreItem xmlns:ds="http://schemas.openxmlformats.org/officeDocument/2006/customXml" ds:itemID="{1B95AC42-BD57-47FA-830B-E6D25622B0D2}">
  <ds:schemaRefs>
    <ds:schemaRef ds:uri="http://schemas.openxmlformats.org/officeDocument/2006/bibliography"/>
  </ds:schemaRefs>
</ds:datastoreItem>
</file>

<file path=customXml/itemProps141.xml><?xml version="1.0" encoding="utf-8"?>
<ds:datastoreItem xmlns:ds="http://schemas.openxmlformats.org/officeDocument/2006/customXml" ds:itemID="{A5443357-7FA1-48F9-BAE0-134E6D56449D}">
  <ds:schemaRefs>
    <ds:schemaRef ds:uri="http://schemas.openxmlformats.org/officeDocument/2006/bibliography"/>
  </ds:schemaRefs>
</ds:datastoreItem>
</file>

<file path=customXml/itemProps142.xml><?xml version="1.0" encoding="utf-8"?>
<ds:datastoreItem xmlns:ds="http://schemas.openxmlformats.org/officeDocument/2006/customXml" ds:itemID="{6B944660-756C-480E-B6BD-D49A2D108CD3}">
  <ds:schemaRefs>
    <ds:schemaRef ds:uri="http://schemas.openxmlformats.org/officeDocument/2006/bibliography"/>
  </ds:schemaRefs>
</ds:datastoreItem>
</file>

<file path=customXml/itemProps143.xml><?xml version="1.0" encoding="utf-8"?>
<ds:datastoreItem xmlns:ds="http://schemas.openxmlformats.org/officeDocument/2006/customXml" ds:itemID="{C0E26807-1EE8-48D6-A04B-3978EF65A8F5}">
  <ds:schemaRefs>
    <ds:schemaRef ds:uri="http://schemas.openxmlformats.org/officeDocument/2006/bibliography"/>
  </ds:schemaRefs>
</ds:datastoreItem>
</file>

<file path=customXml/itemProps144.xml><?xml version="1.0" encoding="utf-8"?>
<ds:datastoreItem xmlns:ds="http://schemas.openxmlformats.org/officeDocument/2006/customXml" ds:itemID="{E823852E-C5F2-4294-A7FC-4ABC8599E417}">
  <ds:schemaRefs>
    <ds:schemaRef ds:uri="http://schemas.openxmlformats.org/officeDocument/2006/bibliography"/>
  </ds:schemaRefs>
</ds:datastoreItem>
</file>

<file path=customXml/itemProps145.xml><?xml version="1.0" encoding="utf-8"?>
<ds:datastoreItem xmlns:ds="http://schemas.openxmlformats.org/officeDocument/2006/customXml" ds:itemID="{EA1FC9A3-4902-473B-9210-FE640D5E78EE}">
  <ds:schemaRefs>
    <ds:schemaRef ds:uri="http://schemas.openxmlformats.org/officeDocument/2006/bibliography"/>
  </ds:schemaRefs>
</ds:datastoreItem>
</file>

<file path=customXml/itemProps146.xml><?xml version="1.0" encoding="utf-8"?>
<ds:datastoreItem xmlns:ds="http://schemas.openxmlformats.org/officeDocument/2006/customXml" ds:itemID="{25BDF3BC-39AF-4434-A81E-41F2416759F8}">
  <ds:schemaRefs>
    <ds:schemaRef ds:uri="http://schemas.openxmlformats.org/officeDocument/2006/bibliography"/>
  </ds:schemaRefs>
</ds:datastoreItem>
</file>

<file path=customXml/itemProps147.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148.xml><?xml version="1.0" encoding="utf-8"?>
<ds:datastoreItem xmlns:ds="http://schemas.openxmlformats.org/officeDocument/2006/customXml" ds:itemID="{0CB7601E-B854-4ED5-BBFE-B2F2D1DE5051}">
  <ds:schemaRefs>
    <ds:schemaRef ds:uri="http://schemas.openxmlformats.org/officeDocument/2006/bibliography"/>
  </ds:schemaRefs>
</ds:datastoreItem>
</file>

<file path=customXml/itemProps149.xml><?xml version="1.0" encoding="utf-8"?>
<ds:datastoreItem xmlns:ds="http://schemas.openxmlformats.org/officeDocument/2006/customXml" ds:itemID="{F6B46A1A-CB78-449D-A3CE-D55C4F179679}">
  <ds:schemaRefs>
    <ds:schemaRef ds:uri="http://schemas.openxmlformats.org/officeDocument/2006/bibliography"/>
  </ds:schemaRefs>
</ds:datastoreItem>
</file>

<file path=customXml/itemProps15.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150.xml><?xml version="1.0" encoding="utf-8"?>
<ds:datastoreItem xmlns:ds="http://schemas.openxmlformats.org/officeDocument/2006/customXml" ds:itemID="{6C1EBF3F-3CE1-4831-B355-04A4EF880C35}">
  <ds:schemaRefs>
    <ds:schemaRef ds:uri="http://schemas.openxmlformats.org/officeDocument/2006/bibliography"/>
  </ds:schemaRefs>
</ds:datastoreItem>
</file>

<file path=customXml/itemProps151.xml><?xml version="1.0" encoding="utf-8"?>
<ds:datastoreItem xmlns:ds="http://schemas.openxmlformats.org/officeDocument/2006/customXml" ds:itemID="{A811461A-D321-439C-8DC0-8D51B5A41D44}">
  <ds:schemaRefs>
    <ds:schemaRef ds:uri="http://schemas.openxmlformats.org/officeDocument/2006/bibliography"/>
  </ds:schemaRefs>
</ds:datastoreItem>
</file>

<file path=customXml/itemProps152.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153.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154.xml><?xml version="1.0" encoding="utf-8"?>
<ds:datastoreItem xmlns:ds="http://schemas.openxmlformats.org/officeDocument/2006/customXml" ds:itemID="{271BC25D-692C-45FD-9415-866218EB771B}">
  <ds:schemaRefs>
    <ds:schemaRef ds:uri="http://schemas.openxmlformats.org/officeDocument/2006/bibliography"/>
  </ds:schemaRefs>
</ds:datastoreItem>
</file>

<file path=customXml/itemProps155.xml><?xml version="1.0" encoding="utf-8"?>
<ds:datastoreItem xmlns:ds="http://schemas.openxmlformats.org/officeDocument/2006/customXml" ds:itemID="{B6B858A4-65B8-4679-BFEE-27B755A8A99F}">
  <ds:schemaRefs>
    <ds:schemaRef ds:uri="http://schemas.openxmlformats.org/officeDocument/2006/bibliography"/>
  </ds:schemaRefs>
</ds:datastoreItem>
</file>

<file path=customXml/itemProps156.xml><?xml version="1.0" encoding="utf-8"?>
<ds:datastoreItem xmlns:ds="http://schemas.openxmlformats.org/officeDocument/2006/customXml" ds:itemID="{FDA9F370-0F2E-4DF1-BFA7-A75D261C12CC}">
  <ds:schemaRefs>
    <ds:schemaRef ds:uri="http://schemas.openxmlformats.org/officeDocument/2006/bibliography"/>
  </ds:schemaRefs>
</ds:datastoreItem>
</file>

<file path=customXml/itemProps157.xml><?xml version="1.0" encoding="utf-8"?>
<ds:datastoreItem xmlns:ds="http://schemas.openxmlformats.org/officeDocument/2006/customXml" ds:itemID="{462D0A05-70B2-4BF3-977B-6B2124F68F10}">
  <ds:schemaRefs>
    <ds:schemaRef ds:uri="http://schemas.openxmlformats.org/officeDocument/2006/bibliography"/>
  </ds:schemaRefs>
</ds:datastoreItem>
</file>

<file path=customXml/itemProps16.xml><?xml version="1.0" encoding="utf-8"?>
<ds:datastoreItem xmlns:ds="http://schemas.openxmlformats.org/officeDocument/2006/customXml" ds:itemID="{5F08F361-65AA-4E47-923C-2167C2E1AE3F}">
  <ds:schemaRefs>
    <ds:schemaRef ds:uri="http://schemas.openxmlformats.org/officeDocument/2006/bibliography"/>
  </ds:schemaRefs>
</ds:datastoreItem>
</file>

<file path=customXml/itemProps17.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18.xml><?xml version="1.0" encoding="utf-8"?>
<ds:datastoreItem xmlns:ds="http://schemas.openxmlformats.org/officeDocument/2006/customXml" ds:itemID="{AA99F830-1D14-4623-8342-E01D720EBE57}">
  <ds:schemaRefs>
    <ds:schemaRef ds:uri="http://schemas.openxmlformats.org/officeDocument/2006/bibliography"/>
  </ds:schemaRefs>
</ds:datastoreItem>
</file>

<file path=customXml/itemProps19.xml><?xml version="1.0" encoding="utf-8"?>
<ds:datastoreItem xmlns:ds="http://schemas.openxmlformats.org/officeDocument/2006/customXml" ds:itemID="{9933380E-1A76-4FEC-91E9-14F4748C1944}">
  <ds:schemaRefs>
    <ds:schemaRef ds:uri="http://schemas.openxmlformats.org/officeDocument/2006/bibliography"/>
  </ds:schemaRefs>
</ds:datastoreItem>
</file>

<file path=customXml/itemProps2.xml><?xml version="1.0" encoding="utf-8"?>
<ds:datastoreItem xmlns:ds="http://schemas.openxmlformats.org/officeDocument/2006/customXml" ds:itemID="{9BAA5E45-E1B8-4B67-9E81-D6CA0059BF31}">
  <ds:schemaRefs>
    <ds:schemaRef ds:uri="http://schemas.openxmlformats.org/officeDocument/2006/bibliography"/>
  </ds:schemaRefs>
</ds:datastoreItem>
</file>

<file path=customXml/itemProps20.xml><?xml version="1.0" encoding="utf-8"?>
<ds:datastoreItem xmlns:ds="http://schemas.openxmlformats.org/officeDocument/2006/customXml" ds:itemID="{882C75B2-B300-4297-A632-60DAD3227936}">
  <ds:schemaRefs>
    <ds:schemaRef ds:uri="http://schemas.openxmlformats.org/officeDocument/2006/bibliography"/>
  </ds:schemaRefs>
</ds:datastoreItem>
</file>

<file path=customXml/itemProps21.xml><?xml version="1.0" encoding="utf-8"?>
<ds:datastoreItem xmlns:ds="http://schemas.openxmlformats.org/officeDocument/2006/customXml" ds:itemID="{D9254D0D-70FF-484C-9F7C-78A3B4CE9788}">
  <ds:schemaRefs>
    <ds:schemaRef ds:uri="http://schemas.openxmlformats.org/officeDocument/2006/bibliography"/>
  </ds:schemaRefs>
</ds:datastoreItem>
</file>

<file path=customXml/itemProps22.xml><?xml version="1.0" encoding="utf-8"?>
<ds:datastoreItem xmlns:ds="http://schemas.openxmlformats.org/officeDocument/2006/customXml" ds:itemID="{3A7B141B-51BA-431E-A2CA-BF6792D9975F}">
  <ds:schemaRefs>
    <ds:schemaRef ds:uri="http://schemas.openxmlformats.org/officeDocument/2006/bibliography"/>
  </ds:schemaRefs>
</ds:datastoreItem>
</file>

<file path=customXml/itemProps23.xml><?xml version="1.0" encoding="utf-8"?>
<ds:datastoreItem xmlns:ds="http://schemas.openxmlformats.org/officeDocument/2006/customXml" ds:itemID="{F2154503-9B1B-42AC-BB15-C11D70D5F316}">
  <ds:schemaRefs>
    <ds:schemaRef ds:uri="http://schemas.openxmlformats.org/officeDocument/2006/bibliography"/>
  </ds:schemaRefs>
</ds:datastoreItem>
</file>

<file path=customXml/itemProps24.xml><?xml version="1.0" encoding="utf-8"?>
<ds:datastoreItem xmlns:ds="http://schemas.openxmlformats.org/officeDocument/2006/customXml" ds:itemID="{7283E924-59BC-45EB-A066-B01DBA9896F9}">
  <ds:schemaRefs>
    <ds:schemaRef ds:uri="http://schemas.openxmlformats.org/officeDocument/2006/bibliography"/>
  </ds:schemaRefs>
</ds:datastoreItem>
</file>

<file path=customXml/itemProps25.xml><?xml version="1.0" encoding="utf-8"?>
<ds:datastoreItem xmlns:ds="http://schemas.openxmlformats.org/officeDocument/2006/customXml" ds:itemID="{000BDF79-A2CF-4020-ACE4-88E7B7EBC283}">
  <ds:schemaRefs>
    <ds:schemaRef ds:uri="http://schemas.openxmlformats.org/officeDocument/2006/bibliography"/>
  </ds:schemaRefs>
</ds:datastoreItem>
</file>

<file path=customXml/itemProps26.xml><?xml version="1.0" encoding="utf-8"?>
<ds:datastoreItem xmlns:ds="http://schemas.openxmlformats.org/officeDocument/2006/customXml" ds:itemID="{9CA32353-0015-437D-8995-5857ADEE6316}">
  <ds:schemaRefs>
    <ds:schemaRef ds:uri="http://schemas.openxmlformats.org/officeDocument/2006/bibliography"/>
  </ds:schemaRefs>
</ds:datastoreItem>
</file>

<file path=customXml/itemProps27.xml><?xml version="1.0" encoding="utf-8"?>
<ds:datastoreItem xmlns:ds="http://schemas.openxmlformats.org/officeDocument/2006/customXml" ds:itemID="{86E1F455-3D92-4275-ACCD-517D2DC9DD76}">
  <ds:schemaRefs>
    <ds:schemaRef ds:uri="http://schemas.openxmlformats.org/officeDocument/2006/bibliography"/>
  </ds:schemaRefs>
</ds:datastoreItem>
</file>

<file path=customXml/itemProps28.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29.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3.xml><?xml version="1.0" encoding="utf-8"?>
<ds:datastoreItem xmlns:ds="http://schemas.openxmlformats.org/officeDocument/2006/customXml" ds:itemID="{F9787F95-A351-408A-928D-353CA6521236}">
  <ds:schemaRefs>
    <ds:schemaRef ds:uri="http://schemas.openxmlformats.org/officeDocument/2006/bibliography"/>
  </ds:schemaRefs>
</ds:datastoreItem>
</file>

<file path=customXml/itemProps30.xml><?xml version="1.0" encoding="utf-8"?>
<ds:datastoreItem xmlns:ds="http://schemas.openxmlformats.org/officeDocument/2006/customXml" ds:itemID="{94D98B32-29A6-407F-BE35-E47346CD4FF5}">
  <ds:schemaRefs>
    <ds:schemaRef ds:uri="http://schemas.openxmlformats.org/officeDocument/2006/bibliography"/>
  </ds:schemaRefs>
</ds:datastoreItem>
</file>

<file path=customXml/itemProps31.xml><?xml version="1.0" encoding="utf-8"?>
<ds:datastoreItem xmlns:ds="http://schemas.openxmlformats.org/officeDocument/2006/customXml" ds:itemID="{D8BC2FBE-1A3A-473E-A988-6C6562F87356}">
  <ds:schemaRefs>
    <ds:schemaRef ds:uri="http://schemas.openxmlformats.org/officeDocument/2006/bibliography"/>
  </ds:schemaRefs>
</ds:datastoreItem>
</file>

<file path=customXml/itemProps32.xml><?xml version="1.0" encoding="utf-8"?>
<ds:datastoreItem xmlns:ds="http://schemas.openxmlformats.org/officeDocument/2006/customXml" ds:itemID="{E7D54420-2302-4DDE-910F-3AC602BB2192}">
  <ds:schemaRefs>
    <ds:schemaRef ds:uri="http://schemas.openxmlformats.org/officeDocument/2006/bibliography"/>
  </ds:schemaRefs>
</ds:datastoreItem>
</file>

<file path=customXml/itemProps33.xml><?xml version="1.0" encoding="utf-8"?>
<ds:datastoreItem xmlns:ds="http://schemas.openxmlformats.org/officeDocument/2006/customXml" ds:itemID="{D95A18F4-D1FA-4D58-8178-9E35E30CE224}">
  <ds:schemaRefs>
    <ds:schemaRef ds:uri="http://schemas.openxmlformats.org/officeDocument/2006/bibliography"/>
  </ds:schemaRefs>
</ds:datastoreItem>
</file>

<file path=customXml/itemProps34.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35.xml><?xml version="1.0" encoding="utf-8"?>
<ds:datastoreItem xmlns:ds="http://schemas.openxmlformats.org/officeDocument/2006/customXml" ds:itemID="{B486EEA3-5CDB-44CA-A494-79991607E808}">
  <ds:schemaRefs>
    <ds:schemaRef ds:uri="http://schemas.openxmlformats.org/officeDocument/2006/bibliography"/>
  </ds:schemaRefs>
</ds:datastoreItem>
</file>

<file path=customXml/itemProps36.xml><?xml version="1.0" encoding="utf-8"?>
<ds:datastoreItem xmlns:ds="http://schemas.openxmlformats.org/officeDocument/2006/customXml" ds:itemID="{0432200F-1CEE-4FAB-897E-F989330136DC}">
  <ds:schemaRefs>
    <ds:schemaRef ds:uri="http://schemas.openxmlformats.org/officeDocument/2006/bibliography"/>
  </ds:schemaRefs>
</ds:datastoreItem>
</file>

<file path=customXml/itemProps37.xml><?xml version="1.0" encoding="utf-8"?>
<ds:datastoreItem xmlns:ds="http://schemas.openxmlformats.org/officeDocument/2006/customXml" ds:itemID="{7C7DC1CF-4FA8-4945-8773-E352DFB91505}">
  <ds:schemaRefs>
    <ds:schemaRef ds:uri="http://schemas.openxmlformats.org/officeDocument/2006/bibliography"/>
  </ds:schemaRefs>
</ds:datastoreItem>
</file>

<file path=customXml/itemProps38.xml><?xml version="1.0" encoding="utf-8"?>
<ds:datastoreItem xmlns:ds="http://schemas.openxmlformats.org/officeDocument/2006/customXml" ds:itemID="{D55A9F1D-6E14-41FF-BD54-255D4AEE7199}">
  <ds:schemaRefs>
    <ds:schemaRef ds:uri="http://schemas.openxmlformats.org/officeDocument/2006/bibliography"/>
  </ds:schemaRefs>
</ds:datastoreItem>
</file>

<file path=customXml/itemProps39.xml><?xml version="1.0" encoding="utf-8"?>
<ds:datastoreItem xmlns:ds="http://schemas.openxmlformats.org/officeDocument/2006/customXml" ds:itemID="{89ACB9AC-0C38-47FE-B138-E0045F635F0C}">
  <ds:schemaRefs>
    <ds:schemaRef ds:uri="http://schemas.openxmlformats.org/officeDocument/2006/bibliography"/>
  </ds:schemaRefs>
</ds:datastoreItem>
</file>

<file path=customXml/itemProps4.xml><?xml version="1.0" encoding="utf-8"?>
<ds:datastoreItem xmlns:ds="http://schemas.openxmlformats.org/officeDocument/2006/customXml" ds:itemID="{2E896212-E587-439F-8479-748FBB60BA33}">
  <ds:schemaRefs>
    <ds:schemaRef ds:uri="http://schemas.openxmlformats.org/officeDocument/2006/bibliography"/>
  </ds:schemaRefs>
</ds:datastoreItem>
</file>

<file path=customXml/itemProps40.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41.xml><?xml version="1.0" encoding="utf-8"?>
<ds:datastoreItem xmlns:ds="http://schemas.openxmlformats.org/officeDocument/2006/customXml" ds:itemID="{EEB10E3B-182C-417A-BCA8-3121FB8367C8}">
  <ds:schemaRefs>
    <ds:schemaRef ds:uri="http://schemas.openxmlformats.org/officeDocument/2006/bibliography"/>
  </ds:schemaRefs>
</ds:datastoreItem>
</file>

<file path=customXml/itemProps42.xml><?xml version="1.0" encoding="utf-8"?>
<ds:datastoreItem xmlns:ds="http://schemas.openxmlformats.org/officeDocument/2006/customXml" ds:itemID="{047F4C18-B7A7-4C82-BBE7-7175C78285A6}">
  <ds:schemaRefs>
    <ds:schemaRef ds:uri="http://schemas.openxmlformats.org/officeDocument/2006/bibliography"/>
  </ds:schemaRefs>
</ds:datastoreItem>
</file>

<file path=customXml/itemProps43.xml><?xml version="1.0" encoding="utf-8"?>
<ds:datastoreItem xmlns:ds="http://schemas.openxmlformats.org/officeDocument/2006/customXml" ds:itemID="{86006A34-B1D2-4D6B-BF3C-89EB21B47601}">
  <ds:schemaRefs>
    <ds:schemaRef ds:uri="http://schemas.openxmlformats.org/officeDocument/2006/bibliography"/>
  </ds:schemaRefs>
</ds:datastoreItem>
</file>

<file path=customXml/itemProps44.xml><?xml version="1.0" encoding="utf-8"?>
<ds:datastoreItem xmlns:ds="http://schemas.openxmlformats.org/officeDocument/2006/customXml" ds:itemID="{F926BF7E-8160-4A23-9E0E-1BC627E0F89D}">
  <ds:schemaRefs>
    <ds:schemaRef ds:uri="http://schemas.openxmlformats.org/officeDocument/2006/bibliography"/>
  </ds:schemaRefs>
</ds:datastoreItem>
</file>

<file path=customXml/itemProps45.xml><?xml version="1.0" encoding="utf-8"?>
<ds:datastoreItem xmlns:ds="http://schemas.openxmlformats.org/officeDocument/2006/customXml" ds:itemID="{7E8A524A-E6EF-4B16-9420-BC8E392618D7}">
  <ds:schemaRefs>
    <ds:schemaRef ds:uri="http://schemas.openxmlformats.org/officeDocument/2006/bibliography"/>
  </ds:schemaRefs>
</ds:datastoreItem>
</file>

<file path=customXml/itemProps46.xml><?xml version="1.0" encoding="utf-8"?>
<ds:datastoreItem xmlns:ds="http://schemas.openxmlformats.org/officeDocument/2006/customXml" ds:itemID="{8B381CA5-653F-466C-BF4C-602CFC0F3950}">
  <ds:schemaRefs>
    <ds:schemaRef ds:uri="http://schemas.openxmlformats.org/officeDocument/2006/bibliography"/>
  </ds:schemaRefs>
</ds:datastoreItem>
</file>

<file path=customXml/itemProps47.xml><?xml version="1.0" encoding="utf-8"?>
<ds:datastoreItem xmlns:ds="http://schemas.openxmlformats.org/officeDocument/2006/customXml" ds:itemID="{FBCCC1C9-7FB1-4DEA-B89D-28232EF4E594}">
  <ds:schemaRefs>
    <ds:schemaRef ds:uri="http://schemas.openxmlformats.org/officeDocument/2006/bibliography"/>
  </ds:schemaRefs>
</ds:datastoreItem>
</file>

<file path=customXml/itemProps48.xml><?xml version="1.0" encoding="utf-8"?>
<ds:datastoreItem xmlns:ds="http://schemas.openxmlformats.org/officeDocument/2006/customXml" ds:itemID="{740CAAB5-ECAF-4F72-A0B2-6F9E8DEC1DBE}">
  <ds:schemaRefs>
    <ds:schemaRef ds:uri="http://schemas.openxmlformats.org/officeDocument/2006/bibliography"/>
  </ds:schemaRefs>
</ds:datastoreItem>
</file>

<file path=customXml/itemProps49.xml><?xml version="1.0" encoding="utf-8"?>
<ds:datastoreItem xmlns:ds="http://schemas.openxmlformats.org/officeDocument/2006/customXml" ds:itemID="{39964F54-5A43-419F-8F84-E2C4779C4930}">
  <ds:schemaRefs>
    <ds:schemaRef ds:uri="http://schemas.openxmlformats.org/officeDocument/2006/bibliography"/>
  </ds:schemaRefs>
</ds:datastoreItem>
</file>

<file path=customXml/itemProps5.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50.xml><?xml version="1.0" encoding="utf-8"?>
<ds:datastoreItem xmlns:ds="http://schemas.openxmlformats.org/officeDocument/2006/customXml" ds:itemID="{7F15FF34-9A20-435E-AE12-5523459CCA88}">
  <ds:schemaRefs>
    <ds:schemaRef ds:uri="http://schemas.openxmlformats.org/officeDocument/2006/bibliography"/>
  </ds:schemaRefs>
</ds:datastoreItem>
</file>

<file path=customXml/itemProps51.xml><?xml version="1.0" encoding="utf-8"?>
<ds:datastoreItem xmlns:ds="http://schemas.openxmlformats.org/officeDocument/2006/customXml" ds:itemID="{964F1A30-932B-4438-A16A-BB48281FDB28}">
  <ds:schemaRefs>
    <ds:schemaRef ds:uri="http://schemas.openxmlformats.org/officeDocument/2006/bibliography"/>
  </ds:schemaRefs>
</ds:datastoreItem>
</file>

<file path=customXml/itemProps52.xml><?xml version="1.0" encoding="utf-8"?>
<ds:datastoreItem xmlns:ds="http://schemas.openxmlformats.org/officeDocument/2006/customXml" ds:itemID="{DFDFCDE3-1141-4FA9-B64A-D6A47213E26F}">
  <ds:schemaRefs>
    <ds:schemaRef ds:uri="http://schemas.openxmlformats.org/officeDocument/2006/bibliography"/>
  </ds:schemaRefs>
</ds:datastoreItem>
</file>

<file path=customXml/itemProps53.xml><?xml version="1.0" encoding="utf-8"?>
<ds:datastoreItem xmlns:ds="http://schemas.openxmlformats.org/officeDocument/2006/customXml" ds:itemID="{75E5D509-947B-43EE-A06F-01B01A52D8E3}">
  <ds:schemaRefs>
    <ds:schemaRef ds:uri="http://schemas.openxmlformats.org/officeDocument/2006/bibliography"/>
  </ds:schemaRefs>
</ds:datastoreItem>
</file>

<file path=customXml/itemProps54.xml><?xml version="1.0" encoding="utf-8"?>
<ds:datastoreItem xmlns:ds="http://schemas.openxmlformats.org/officeDocument/2006/customXml" ds:itemID="{E05A365A-20C7-4BEF-A09C-42F7C16B4C2E}">
  <ds:schemaRefs>
    <ds:schemaRef ds:uri="http://schemas.openxmlformats.org/officeDocument/2006/bibliography"/>
  </ds:schemaRefs>
</ds:datastoreItem>
</file>

<file path=customXml/itemProps55.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56.xml><?xml version="1.0" encoding="utf-8"?>
<ds:datastoreItem xmlns:ds="http://schemas.openxmlformats.org/officeDocument/2006/customXml" ds:itemID="{86DA7D74-EFB6-403D-9686-46A0177B7D88}">
  <ds:schemaRefs>
    <ds:schemaRef ds:uri="http://schemas.openxmlformats.org/officeDocument/2006/bibliography"/>
  </ds:schemaRefs>
</ds:datastoreItem>
</file>

<file path=customXml/itemProps57.xml><?xml version="1.0" encoding="utf-8"?>
<ds:datastoreItem xmlns:ds="http://schemas.openxmlformats.org/officeDocument/2006/customXml" ds:itemID="{69AAA84A-83E3-418C-9158-1D44A35662A7}">
  <ds:schemaRefs>
    <ds:schemaRef ds:uri="http://schemas.openxmlformats.org/officeDocument/2006/bibliography"/>
  </ds:schemaRefs>
</ds:datastoreItem>
</file>

<file path=customXml/itemProps58.xml><?xml version="1.0" encoding="utf-8"?>
<ds:datastoreItem xmlns:ds="http://schemas.openxmlformats.org/officeDocument/2006/customXml" ds:itemID="{8A6580D5-9B1B-4B6B-997A-45BB84CAC737}">
  <ds:schemaRefs>
    <ds:schemaRef ds:uri="http://schemas.openxmlformats.org/officeDocument/2006/bibliography"/>
  </ds:schemaRefs>
</ds:datastoreItem>
</file>

<file path=customXml/itemProps59.xml><?xml version="1.0" encoding="utf-8"?>
<ds:datastoreItem xmlns:ds="http://schemas.openxmlformats.org/officeDocument/2006/customXml" ds:itemID="{08093377-2560-4E32-BC6F-B427EC4AE50B}">
  <ds:schemaRefs>
    <ds:schemaRef ds:uri="http://schemas.openxmlformats.org/officeDocument/2006/bibliography"/>
  </ds:schemaRefs>
</ds:datastoreItem>
</file>

<file path=customXml/itemProps6.xml><?xml version="1.0" encoding="utf-8"?>
<ds:datastoreItem xmlns:ds="http://schemas.openxmlformats.org/officeDocument/2006/customXml" ds:itemID="{944E1E18-F3D7-436B-81A5-D9CD7423EEE9}">
  <ds:schemaRefs>
    <ds:schemaRef ds:uri="http://schemas.openxmlformats.org/officeDocument/2006/bibliography"/>
  </ds:schemaRefs>
</ds:datastoreItem>
</file>

<file path=customXml/itemProps60.xml><?xml version="1.0" encoding="utf-8"?>
<ds:datastoreItem xmlns:ds="http://schemas.openxmlformats.org/officeDocument/2006/customXml" ds:itemID="{CD77A10C-803B-433E-A277-8FC3965A8F66}">
  <ds:schemaRefs>
    <ds:schemaRef ds:uri="http://schemas.openxmlformats.org/officeDocument/2006/bibliography"/>
  </ds:schemaRefs>
</ds:datastoreItem>
</file>

<file path=customXml/itemProps61.xml><?xml version="1.0" encoding="utf-8"?>
<ds:datastoreItem xmlns:ds="http://schemas.openxmlformats.org/officeDocument/2006/customXml" ds:itemID="{D80F5D96-7F7E-44CA-AF13-C71D5BE468DE}">
  <ds:schemaRefs>
    <ds:schemaRef ds:uri="http://schemas.openxmlformats.org/officeDocument/2006/bibliography"/>
  </ds:schemaRefs>
</ds:datastoreItem>
</file>

<file path=customXml/itemProps62.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63.xml><?xml version="1.0" encoding="utf-8"?>
<ds:datastoreItem xmlns:ds="http://schemas.openxmlformats.org/officeDocument/2006/customXml" ds:itemID="{34032FC9-AC31-4CA7-AE4B-E4D2B2C58D42}">
  <ds:schemaRefs>
    <ds:schemaRef ds:uri="http://schemas.openxmlformats.org/officeDocument/2006/bibliography"/>
  </ds:schemaRefs>
</ds:datastoreItem>
</file>

<file path=customXml/itemProps64.xml><?xml version="1.0" encoding="utf-8"?>
<ds:datastoreItem xmlns:ds="http://schemas.openxmlformats.org/officeDocument/2006/customXml" ds:itemID="{C599397B-BF0B-4DBC-9DAF-98A959F5AE4D}">
  <ds:schemaRefs>
    <ds:schemaRef ds:uri="http://schemas.openxmlformats.org/officeDocument/2006/bibliography"/>
  </ds:schemaRefs>
</ds:datastoreItem>
</file>

<file path=customXml/itemProps65.xml><?xml version="1.0" encoding="utf-8"?>
<ds:datastoreItem xmlns:ds="http://schemas.openxmlformats.org/officeDocument/2006/customXml" ds:itemID="{54FA9946-5349-4240-B1F1-44010C079510}">
  <ds:schemaRefs>
    <ds:schemaRef ds:uri="http://schemas.openxmlformats.org/officeDocument/2006/bibliography"/>
  </ds:schemaRefs>
</ds:datastoreItem>
</file>

<file path=customXml/itemProps66.xml><?xml version="1.0" encoding="utf-8"?>
<ds:datastoreItem xmlns:ds="http://schemas.openxmlformats.org/officeDocument/2006/customXml" ds:itemID="{A572AD7C-64A0-46CB-A3A4-EC1C82A879E9}">
  <ds:schemaRefs>
    <ds:schemaRef ds:uri="http://schemas.openxmlformats.org/officeDocument/2006/bibliography"/>
  </ds:schemaRefs>
</ds:datastoreItem>
</file>

<file path=customXml/itemProps67.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68.xml><?xml version="1.0" encoding="utf-8"?>
<ds:datastoreItem xmlns:ds="http://schemas.openxmlformats.org/officeDocument/2006/customXml" ds:itemID="{C3B33FB7-70D8-44A8-92BA-FD36E22E408F}">
  <ds:schemaRefs>
    <ds:schemaRef ds:uri="http://schemas.openxmlformats.org/officeDocument/2006/bibliography"/>
  </ds:schemaRefs>
</ds:datastoreItem>
</file>

<file path=customXml/itemProps69.xml><?xml version="1.0" encoding="utf-8"?>
<ds:datastoreItem xmlns:ds="http://schemas.openxmlformats.org/officeDocument/2006/customXml" ds:itemID="{5C0D315D-D5D8-4402-A8A5-2CE3FBB1BFAF}">
  <ds:schemaRefs>
    <ds:schemaRef ds:uri="http://schemas.openxmlformats.org/officeDocument/2006/bibliography"/>
  </ds:schemaRefs>
</ds:datastoreItem>
</file>

<file path=customXml/itemProps7.xml><?xml version="1.0" encoding="utf-8"?>
<ds:datastoreItem xmlns:ds="http://schemas.openxmlformats.org/officeDocument/2006/customXml" ds:itemID="{881A8962-3886-4A70-9D6F-DD081E0D97D4}">
  <ds:schemaRefs>
    <ds:schemaRef ds:uri="http://schemas.openxmlformats.org/officeDocument/2006/bibliography"/>
  </ds:schemaRefs>
</ds:datastoreItem>
</file>

<file path=customXml/itemProps70.xml><?xml version="1.0" encoding="utf-8"?>
<ds:datastoreItem xmlns:ds="http://schemas.openxmlformats.org/officeDocument/2006/customXml" ds:itemID="{349B47D2-10E3-4D38-8677-80F868C34838}">
  <ds:schemaRefs>
    <ds:schemaRef ds:uri="http://schemas.openxmlformats.org/officeDocument/2006/bibliography"/>
  </ds:schemaRefs>
</ds:datastoreItem>
</file>

<file path=customXml/itemProps71.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72.xml><?xml version="1.0" encoding="utf-8"?>
<ds:datastoreItem xmlns:ds="http://schemas.openxmlformats.org/officeDocument/2006/customXml" ds:itemID="{2BA6CB99-A5DB-46B0-BD5F-43F5C29950C2}">
  <ds:schemaRefs>
    <ds:schemaRef ds:uri="http://schemas.openxmlformats.org/officeDocument/2006/bibliography"/>
  </ds:schemaRefs>
</ds:datastoreItem>
</file>

<file path=customXml/itemProps73.xml><?xml version="1.0" encoding="utf-8"?>
<ds:datastoreItem xmlns:ds="http://schemas.openxmlformats.org/officeDocument/2006/customXml" ds:itemID="{B77037B1-82F2-4549-B8B2-82939C245965}">
  <ds:schemaRefs>
    <ds:schemaRef ds:uri="http://schemas.openxmlformats.org/officeDocument/2006/bibliography"/>
  </ds:schemaRefs>
</ds:datastoreItem>
</file>

<file path=customXml/itemProps74.xml><?xml version="1.0" encoding="utf-8"?>
<ds:datastoreItem xmlns:ds="http://schemas.openxmlformats.org/officeDocument/2006/customXml" ds:itemID="{EE15E6A8-678A-4906-9ADB-987704C53F02}">
  <ds:schemaRefs>
    <ds:schemaRef ds:uri="http://schemas.openxmlformats.org/officeDocument/2006/bibliography"/>
  </ds:schemaRefs>
</ds:datastoreItem>
</file>

<file path=customXml/itemProps75.xml><?xml version="1.0" encoding="utf-8"?>
<ds:datastoreItem xmlns:ds="http://schemas.openxmlformats.org/officeDocument/2006/customXml" ds:itemID="{4A27F4CB-A7D0-429E-BC82-9802284C22F3}">
  <ds:schemaRefs>
    <ds:schemaRef ds:uri="http://schemas.openxmlformats.org/officeDocument/2006/bibliography"/>
  </ds:schemaRefs>
</ds:datastoreItem>
</file>

<file path=customXml/itemProps76.xml><?xml version="1.0" encoding="utf-8"?>
<ds:datastoreItem xmlns:ds="http://schemas.openxmlformats.org/officeDocument/2006/customXml" ds:itemID="{6C941D7B-3472-4523-BBF9-43846F90F6A5}">
  <ds:schemaRefs>
    <ds:schemaRef ds:uri="http://schemas.openxmlformats.org/officeDocument/2006/bibliography"/>
  </ds:schemaRefs>
</ds:datastoreItem>
</file>

<file path=customXml/itemProps77.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78.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79.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8.xml><?xml version="1.0" encoding="utf-8"?>
<ds:datastoreItem xmlns:ds="http://schemas.openxmlformats.org/officeDocument/2006/customXml" ds:itemID="{BB102E2F-01E2-419D-8EB0-D689B8A99674}">
  <ds:schemaRefs>
    <ds:schemaRef ds:uri="http://schemas.openxmlformats.org/officeDocument/2006/bibliography"/>
  </ds:schemaRefs>
</ds:datastoreItem>
</file>

<file path=customXml/itemProps80.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81.xml><?xml version="1.0" encoding="utf-8"?>
<ds:datastoreItem xmlns:ds="http://schemas.openxmlformats.org/officeDocument/2006/customXml" ds:itemID="{B441276D-2798-4AFF-A608-EDC35991608A}">
  <ds:schemaRefs>
    <ds:schemaRef ds:uri="http://schemas.openxmlformats.org/officeDocument/2006/bibliography"/>
  </ds:schemaRefs>
</ds:datastoreItem>
</file>

<file path=customXml/itemProps82.xml><?xml version="1.0" encoding="utf-8"?>
<ds:datastoreItem xmlns:ds="http://schemas.openxmlformats.org/officeDocument/2006/customXml" ds:itemID="{553858E6-13B8-4B20-ADB8-9F1040E63D68}">
  <ds:schemaRefs>
    <ds:schemaRef ds:uri="http://schemas.openxmlformats.org/officeDocument/2006/bibliography"/>
  </ds:schemaRefs>
</ds:datastoreItem>
</file>

<file path=customXml/itemProps83.xml><?xml version="1.0" encoding="utf-8"?>
<ds:datastoreItem xmlns:ds="http://schemas.openxmlformats.org/officeDocument/2006/customXml" ds:itemID="{D596BCC9-9509-4FC3-AEEF-B642DC7F2F5A}">
  <ds:schemaRefs>
    <ds:schemaRef ds:uri="http://schemas.openxmlformats.org/officeDocument/2006/bibliography"/>
  </ds:schemaRefs>
</ds:datastoreItem>
</file>

<file path=customXml/itemProps84.xml><?xml version="1.0" encoding="utf-8"?>
<ds:datastoreItem xmlns:ds="http://schemas.openxmlformats.org/officeDocument/2006/customXml" ds:itemID="{3B22BFDA-631D-4F0E-AA4F-91683763EE50}">
  <ds:schemaRefs>
    <ds:schemaRef ds:uri="http://schemas.openxmlformats.org/officeDocument/2006/bibliography"/>
  </ds:schemaRefs>
</ds:datastoreItem>
</file>

<file path=customXml/itemProps85.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86.xml><?xml version="1.0" encoding="utf-8"?>
<ds:datastoreItem xmlns:ds="http://schemas.openxmlformats.org/officeDocument/2006/customXml" ds:itemID="{F0B138B1-1C0A-4FBA-8B56-4C176C6659C1}">
  <ds:schemaRefs>
    <ds:schemaRef ds:uri="http://schemas.openxmlformats.org/officeDocument/2006/bibliography"/>
  </ds:schemaRefs>
</ds:datastoreItem>
</file>

<file path=customXml/itemProps87.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88.xml><?xml version="1.0" encoding="utf-8"?>
<ds:datastoreItem xmlns:ds="http://schemas.openxmlformats.org/officeDocument/2006/customXml" ds:itemID="{47600134-AF69-44D4-A6F0-89900A1161BC}">
  <ds:schemaRefs>
    <ds:schemaRef ds:uri="http://schemas.openxmlformats.org/officeDocument/2006/bibliography"/>
  </ds:schemaRefs>
</ds:datastoreItem>
</file>

<file path=customXml/itemProps89.xml><?xml version="1.0" encoding="utf-8"?>
<ds:datastoreItem xmlns:ds="http://schemas.openxmlformats.org/officeDocument/2006/customXml" ds:itemID="{92950BBA-948D-4C10-BD70-3C06832D1DA6}">
  <ds:schemaRefs>
    <ds:schemaRef ds:uri="http://schemas.openxmlformats.org/officeDocument/2006/bibliography"/>
  </ds:schemaRefs>
</ds:datastoreItem>
</file>

<file path=customXml/itemProps9.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90.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91.xml><?xml version="1.0" encoding="utf-8"?>
<ds:datastoreItem xmlns:ds="http://schemas.openxmlformats.org/officeDocument/2006/customXml" ds:itemID="{5AB2EB56-800F-4132-8890-CAF3CD6A4B53}">
  <ds:schemaRefs>
    <ds:schemaRef ds:uri="http://schemas.openxmlformats.org/officeDocument/2006/bibliography"/>
  </ds:schemaRefs>
</ds:datastoreItem>
</file>

<file path=customXml/itemProps92.xml><?xml version="1.0" encoding="utf-8"?>
<ds:datastoreItem xmlns:ds="http://schemas.openxmlformats.org/officeDocument/2006/customXml" ds:itemID="{0A5A6EBF-7904-4343-90E5-0EA4D6F993CD}">
  <ds:schemaRefs>
    <ds:schemaRef ds:uri="http://schemas.openxmlformats.org/officeDocument/2006/bibliography"/>
  </ds:schemaRefs>
</ds:datastoreItem>
</file>

<file path=customXml/itemProps93.xml><?xml version="1.0" encoding="utf-8"?>
<ds:datastoreItem xmlns:ds="http://schemas.openxmlformats.org/officeDocument/2006/customXml" ds:itemID="{7FE1B271-2464-4258-A565-3BDAD5DE1507}">
  <ds:schemaRefs>
    <ds:schemaRef ds:uri="http://schemas.openxmlformats.org/officeDocument/2006/bibliography"/>
  </ds:schemaRefs>
</ds:datastoreItem>
</file>

<file path=customXml/itemProps94.xml><?xml version="1.0" encoding="utf-8"?>
<ds:datastoreItem xmlns:ds="http://schemas.openxmlformats.org/officeDocument/2006/customXml" ds:itemID="{E84FD15E-2F60-4309-8B8D-09BDC9564619}">
  <ds:schemaRefs>
    <ds:schemaRef ds:uri="http://schemas.openxmlformats.org/officeDocument/2006/bibliography"/>
  </ds:schemaRefs>
</ds:datastoreItem>
</file>

<file path=customXml/itemProps95.xml><?xml version="1.0" encoding="utf-8"?>
<ds:datastoreItem xmlns:ds="http://schemas.openxmlformats.org/officeDocument/2006/customXml" ds:itemID="{F18B8CAC-10E9-43C6-94C4-4C71F71173EA}">
  <ds:schemaRefs>
    <ds:schemaRef ds:uri="http://schemas.openxmlformats.org/officeDocument/2006/bibliography"/>
  </ds:schemaRefs>
</ds:datastoreItem>
</file>

<file path=customXml/itemProps96.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97.xml><?xml version="1.0" encoding="utf-8"?>
<ds:datastoreItem xmlns:ds="http://schemas.openxmlformats.org/officeDocument/2006/customXml" ds:itemID="{D42A0334-04F6-4349-90F7-9B013B9A8C3C}">
  <ds:schemaRefs>
    <ds:schemaRef ds:uri="http://schemas.openxmlformats.org/officeDocument/2006/bibliography"/>
  </ds:schemaRefs>
</ds:datastoreItem>
</file>

<file path=customXml/itemProps98.xml><?xml version="1.0" encoding="utf-8"?>
<ds:datastoreItem xmlns:ds="http://schemas.openxmlformats.org/officeDocument/2006/customXml" ds:itemID="{6232757C-07D3-4039-AE85-2552D7E2A5C6}">
  <ds:schemaRefs>
    <ds:schemaRef ds:uri="http://schemas.openxmlformats.org/officeDocument/2006/bibliography"/>
  </ds:schemaRefs>
</ds:datastoreItem>
</file>

<file path=customXml/itemProps99.xml><?xml version="1.0" encoding="utf-8"?>
<ds:datastoreItem xmlns:ds="http://schemas.openxmlformats.org/officeDocument/2006/customXml" ds:itemID="{40D1D221-C5B1-4459-A842-B21EB3A6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66</Pages>
  <Words>20996</Words>
  <Characters>119678</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140394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7</cp:revision>
  <cp:lastPrinted>2019-03-19T10:06:00Z</cp:lastPrinted>
  <dcterms:created xsi:type="dcterms:W3CDTF">2019-03-15T13:44:00Z</dcterms:created>
  <dcterms:modified xsi:type="dcterms:W3CDTF">2019-04-11T08:02:00Z</dcterms:modified>
</cp:coreProperties>
</file>