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673BE1">
      <w:pPr>
        <w:suppressAutoHyphens/>
        <w:jc w:val="center"/>
        <w:rPr>
          <w:rFonts w:eastAsia="Arial Unicode MS" w:cs="Arial"/>
          <w:b/>
          <w:color w:val="000000"/>
          <w:kern w:val="1"/>
          <w:lang w:val="sr-Cyrl-RS" w:eastAsia="ar-SA"/>
        </w:rPr>
      </w:pPr>
    </w:p>
    <w:p w:rsidR="00113B84" w:rsidRPr="002B1693" w:rsidRDefault="00113B84" w:rsidP="00673BE1">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673BE1">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673BE1">
      <w:pPr>
        <w:jc w:val="center"/>
        <w:rPr>
          <w:rFonts w:cs="Arial"/>
          <w:b/>
          <w:color w:val="FF0000"/>
          <w:lang w:val="ru-RU"/>
        </w:rPr>
      </w:pPr>
    </w:p>
    <w:p w:rsidR="00210557" w:rsidRPr="00E47C2E" w:rsidRDefault="00B67C02" w:rsidP="00673BE1">
      <w:pPr>
        <w:jc w:val="center"/>
        <w:rPr>
          <w:rFonts w:cs="Arial"/>
          <w:lang w:val="sr-Latn-CS"/>
        </w:rPr>
      </w:pPr>
      <w:r w:rsidRPr="00E47C2E">
        <w:rPr>
          <w:rFonts w:cs="Arial"/>
          <w:noProof/>
          <w:lang w:val="sr-Latn-RS" w:eastAsia="sr-Latn-RS"/>
        </w:rPr>
        <w:drawing>
          <wp:inline distT="0" distB="0" distL="0" distR="0" wp14:anchorId="6B2169F6" wp14:editId="7BEAFAC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673BE1">
      <w:pPr>
        <w:jc w:val="center"/>
        <w:rPr>
          <w:rFonts w:cs="Arial"/>
          <w:b/>
          <w:lang w:val="sr-Latn-CS"/>
        </w:rPr>
      </w:pPr>
    </w:p>
    <w:p w:rsidR="00210557" w:rsidRPr="002B1693" w:rsidRDefault="00210557" w:rsidP="00673BE1">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673BE1" w:rsidRDefault="00210557" w:rsidP="00673BE1">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3A52D4">
        <w:rPr>
          <w:rFonts w:cs="Arial"/>
          <w:lang w:val="ru-RU"/>
        </w:rPr>
        <w:t>423/2019 (3000/0704/2019)</w:t>
      </w:r>
    </w:p>
    <w:p w:rsidR="00210557" w:rsidRPr="002B1693" w:rsidRDefault="00210557" w:rsidP="00673BE1">
      <w:pPr>
        <w:rPr>
          <w:rFonts w:cs="Arial"/>
          <w:lang w:val="ru-RU"/>
        </w:rPr>
      </w:pPr>
    </w:p>
    <w:p w:rsidR="00C6752E" w:rsidRPr="002B1693" w:rsidRDefault="003A52D4" w:rsidP="00673BE1">
      <w:pPr>
        <w:jc w:val="center"/>
        <w:rPr>
          <w:rFonts w:eastAsia="Arial Unicode MS" w:cs="Arial"/>
          <w:b/>
          <w:kern w:val="2"/>
          <w:lang w:val="ru-RU"/>
        </w:rPr>
      </w:pPr>
      <w:r>
        <w:rPr>
          <w:rFonts w:cs="Arial"/>
          <w:b/>
          <w:bCs/>
          <w:lang w:val="ru-RU" w:eastAsia="ar-SA"/>
        </w:rPr>
        <w:t>Поправка и балансирање кардана</w:t>
      </w:r>
    </w:p>
    <w:p w:rsidR="00673BE1" w:rsidRPr="00A67306" w:rsidRDefault="00673BE1" w:rsidP="00673BE1">
      <w:pPr>
        <w:jc w:val="center"/>
        <w:rPr>
          <w:rFonts w:eastAsia="Arial Unicode MS" w:cs="Arial"/>
          <w:kern w:val="2"/>
          <w:lang w:val="ru-RU"/>
        </w:rPr>
      </w:pPr>
      <w:r w:rsidRPr="00A67306">
        <w:rPr>
          <w:rFonts w:eastAsia="Arial Unicode MS" w:cs="Arial"/>
          <w:kern w:val="2"/>
          <w:lang w:val="ru-RU"/>
        </w:rPr>
        <w:t>(</w:t>
      </w:r>
      <w:r>
        <w:rPr>
          <w:rFonts w:eastAsia="Arial Unicode MS" w:cs="Arial"/>
          <w:kern w:val="2"/>
          <w:lang w:val="ru-RU"/>
        </w:rPr>
        <w:t xml:space="preserve">заведено у ЈП ЕПС број </w:t>
      </w:r>
      <w:r>
        <w:rPr>
          <w:rFonts w:eastAsia="Arial Unicode MS" w:cs="Arial"/>
          <w:kern w:val="2"/>
          <w:lang w:val="sr-Latn-RS"/>
        </w:rPr>
        <w:t>105-E.03.01-</w:t>
      </w:r>
      <w:r w:rsidR="00D304A2">
        <w:rPr>
          <w:rFonts w:eastAsia="Arial Unicode MS" w:cs="Arial"/>
          <w:kern w:val="2"/>
          <w:lang w:val="sr-Latn-RS"/>
        </w:rPr>
        <w:t>181330</w:t>
      </w:r>
      <w:r>
        <w:rPr>
          <w:rFonts w:eastAsia="Arial Unicode MS" w:cs="Arial"/>
          <w:kern w:val="2"/>
          <w:lang w:val="sr-Latn-RS"/>
        </w:rPr>
        <w:t>/</w:t>
      </w:r>
      <w:r w:rsidR="00CC01E2">
        <w:rPr>
          <w:rFonts w:eastAsia="Arial Unicode MS" w:cs="Arial"/>
          <w:kern w:val="2"/>
          <w:lang w:val="sr-Latn-RS"/>
        </w:rPr>
        <w:t>4</w:t>
      </w:r>
      <w:r>
        <w:rPr>
          <w:rFonts w:eastAsia="Arial Unicode MS" w:cs="Arial"/>
          <w:kern w:val="2"/>
          <w:lang w:val="sr-Latn-RS"/>
        </w:rPr>
        <w:t>-201</w:t>
      </w:r>
      <w:r w:rsidR="003A52D4">
        <w:rPr>
          <w:rFonts w:eastAsia="Arial Unicode MS" w:cs="Arial"/>
          <w:kern w:val="2"/>
          <w:lang w:val="sr-Latn-RS"/>
        </w:rPr>
        <w:t>9</w:t>
      </w:r>
      <w:r>
        <w:rPr>
          <w:rFonts w:eastAsia="Arial Unicode MS" w:cs="Arial"/>
          <w:kern w:val="2"/>
          <w:lang w:val="sr-Latn-RS"/>
        </w:rPr>
        <w:t xml:space="preserve"> </w:t>
      </w:r>
      <w:r>
        <w:rPr>
          <w:rFonts w:eastAsia="Arial Unicode MS" w:cs="Arial"/>
          <w:kern w:val="2"/>
          <w:lang w:val="ru-RU"/>
        </w:rPr>
        <w:t xml:space="preserve">од </w:t>
      </w:r>
      <w:r w:rsidR="00CC01E2">
        <w:rPr>
          <w:rFonts w:eastAsia="Arial Unicode MS" w:cs="Arial"/>
          <w:kern w:val="2"/>
          <w:lang w:val="sr-Latn-RS"/>
        </w:rPr>
        <w:t>18</w:t>
      </w:r>
      <w:r>
        <w:rPr>
          <w:rFonts w:eastAsia="Arial Unicode MS" w:cs="Arial"/>
          <w:kern w:val="2"/>
          <w:lang w:val="sr-Latn-RS"/>
        </w:rPr>
        <w:t>.</w:t>
      </w:r>
      <w:r w:rsidR="00CC01E2">
        <w:rPr>
          <w:rFonts w:eastAsia="Arial Unicode MS" w:cs="Arial"/>
          <w:kern w:val="2"/>
          <w:lang w:val="sr-Latn-RS"/>
        </w:rPr>
        <w:t>04</w:t>
      </w:r>
      <w:r>
        <w:rPr>
          <w:rFonts w:eastAsia="Arial Unicode MS" w:cs="Arial"/>
          <w:kern w:val="2"/>
          <w:lang w:val="sr-Latn-RS"/>
        </w:rPr>
        <w:t>.201</w:t>
      </w:r>
      <w:r w:rsidR="003A52D4">
        <w:rPr>
          <w:rFonts w:eastAsia="Arial Unicode MS" w:cs="Arial"/>
          <w:kern w:val="2"/>
          <w:lang w:val="sr-Latn-RS"/>
        </w:rPr>
        <w:t>9</w:t>
      </w:r>
      <w:r>
        <w:rPr>
          <w:rFonts w:eastAsia="Arial Unicode MS" w:cs="Arial"/>
          <w:kern w:val="2"/>
          <w:lang w:val="sr-Latn-RS"/>
        </w:rPr>
        <w:t>.</w:t>
      </w:r>
      <w:r w:rsidRPr="00A67306">
        <w:rPr>
          <w:rFonts w:eastAsia="Arial Unicode MS" w:cs="Arial"/>
          <w:kern w:val="2"/>
          <w:lang w:val="ru-RU"/>
        </w:rPr>
        <w:t xml:space="preserve"> године)</w:t>
      </w:r>
    </w:p>
    <w:p w:rsidR="00C6752E" w:rsidRPr="002B1693" w:rsidRDefault="00C6752E" w:rsidP="00673BE1">
      <w:pPr>
        <w:rPr>
          <w:rFonts w:eastAsia="Arial Unicode MS" w:cs="Arial"/>
          <w:b/>
          <w:kern w:val="2"/>
          <w:lang w:val="ru-RU"/>
        </w:rPr>
      </w:pPr>
    </w:p>
    <w:p w:rsidR="00506B90" w:rsidRDefault="00506B90"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Default="00CC01E2" w:rsidP="00673BE1">
      <w:pPr>
        <w:spacing w:before="0"/>
        <w:jc w:val="center"/>
        <w:rPr>
          <w:rFonts w:eastAsia="Arial Unicode MS" w:cs="Arial"/>
          <w:b/>
          <w:kern w:val="2"/>
          <w:lang w:val="sr-Latn-RS"/>
        </w:rPr>
      </w:pPr>
    </w:p>
    <w:p w:rsidR="00CC01E2" w:rsidRPr="00CC01E2" w:rsidRDefault="00CC01E2" w:rsidP="00673BE1">
      <w:pPr>
        <w:spacing w:before="0"/>
        <w:jc w:val="center"/>
        <w:rPr>
          <w:rFonts w:eastAsia="Arial Unicode MS" w:cs="Arial"/>
          <w:kern w:val="2"/>
          <w:lang w:val="sr-Latn-RS"/>
        </w:rPr>
      </w:pPr>
      <w:bookmarkStart w:id="6" w:name="_GoBack"/>
      <w:bookmarkEnd w:id="6"/>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Pr="00506B90" w:rsidRDefault="00506B90" w:rsidP="00673BE1">
      <w:pPr>
        <w:spacing w:before="0"/>
        <w:jc w:val="center"/>
        <w:rPr>
          <w:rFonts w:eastAsia="Arial Unicode MS" w:cs="Arial"/>
          <w:kern w:val="2"/>
          <w:lang w:val="sr-Latn-RS"/>
        </w:rPr>
      </w:pPr>
    </w:p>
    <w:p w:rsidR="00E13FFC" w:rsidRPr="00E47C2E" w:rsidRDefault="00E13FFC" w:rsidP="00673BE1">
      <w:pPr>
        <w:spacing w:before="0"/>
        <w:jc w:val="center"/>
        <w:rPr>
          <w:rFonts w:eastAsia="Arial Unicode MS" w:cs="Arial"/>
          <w:kern w:val="2"/>
          <w:lang w:val="ru-RU"/>
        </w:rPr>
      </w:pPr>
    </w:p>
    <w:p w:rsidR="00E13FFC" w:rsidRPr="00673BE1" w:rsidRDefault="00A41B31" w:rsidP="00673BE1">
      <w:pPr>
        <w:spacing w:before="0"/>
        <w:jc w:val="center"/>
        <w:rPr>
          <w:rFonts w:cs="Arial"/>
          <w:b/>
          <w:lang w:val="sr-Latn-RS"/>
        </w:rPr>
      </w:pPr>
      <w:r w:rsidRPr="00A41B31">
        <w:rPr>
          <w:rFonts w:cs="Arial"/>
          <w:lang w:val="ru-RU"/>
        </w:rPr>
        <w:t>Обреновац,</w:t>
      </w:r>
      <w:r w:rsidR="00673BE1">
        <w:rPr>
          <w:rFonts w:cs="Arial"/>
          <w:lang w:val="sr-Latn-RS"/>
        </w:rPr>
        <w:t xml:space="preserve"> </w:t>
      </w:r>
      <w:r w:rsidRPr="00A41B31">
        <w:rPr>
          <w:rFonts w:cs="Arial"/>
          <w:lang w:val="ru-RU"/>
        </w:rPr>
        <w:t>201</w:t>
      </w:r>
      <w:r w:rsidR="003A52D4">
        <w:rPr>
          <w:rFonts w:cs="Arial"/>
          <w:lang w:val="sr-Latn-RS"/>
        </w:rPr>
        <w:t>9</w:t>
      </w:r>
      <w:r w:rsidRPr="00A41B31">
        <w:rPr>
          <w:rFonts w:cs="Arial"/>
          <w:lang w:val="ru-RU"/>
        </w:rPr>
        <w:t>. годин</w:t>
      </w:r>
      <w:r w:rsidR="00673BE1">
        <w:rPr>
          <w:rFonts w:cs="Arial"/>
          <w:lang w:val="sr-Latn-RS"/>
        </w:rPr>
        <w:t>a</w:t>
      </w:r>
    </w:p>
    <w:p w:rsidR="000C50A0" w:rsidRPr="00E47C2E" w:rsidRDefault="000C50A0" w:rsidP="00673BE1">
      <w:pPr>
        <w:spacing w:before="0"/>
        <w:jc w:val="center"/>
        <w:rPr>
          <w:rFonts w:cs="Arial"/>
          <w:b/>
          <w:lang w:val="ru-RU"/>
        </w:rPr>
      </w:pPr>
    </w:p>
    <w:p w:rsidR="00261778" w:rsidRPr="00E47C2E" w:rsidRDefault="000C50A0" w:rsidP="00673BE1">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447440">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w:t>
      </w:r>
      <w:r w:rsidR="00E1440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7440">
        <w:rPr>
          <w:rFonts w:eastAsia="TimesNewRomanPSMT" w:cs="Arial"/>
          <w:color w:val="000000"/>
          <w:kern w:val="2"/>
          <w:lang w:val="sr-Latn-RS"/>
        </w:rPr>
        <w:t xml:space="preserve"> </w:t>
      </w:r>
      <w:r w:rsidR="0011151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304A2" w:rsidRPr="00D304A2">
        <w:rPr>
          <w:rFonts w:eastAsia="Arial" w:cs="Arial"/>
          <w:color w:val="000000"/>
          <w:lang w:val="ru-RU"/>
        </w:rPr>
        <w:t>105-</w:t>
      </w:r>
      <w:r w:rsidR="00D304A2">
        <w:rPr>
          <w:rFonts w:eastAsia="Arial" w:cs="Arial"/>
          <w:color w:val="000000"/>
        </w:rPr>
        <w:t>E</w:t>
      </w:r>
      <w:r w:rsidR="00D304A2">
        <w:rPr>
          <w:rFonts w:eastAsia="Arial" w:cs="Arial"/>
          <w:color w:val="000000"/>
          <w:lang w:val="ru-RU"/>
        </w:rPr>
        <w:t>.03.01-181330/</w:t>
      </w:r>
      <w:r w:rsidR="00D304A2">
        <w:rPr>
          <w:rFonts w:eastAsia="Arial" w:cs="Arial"/>
          <w:color w:val="000000"/>
          <w:lang w:val="sr-Latn-RS"/>
        </w:rPr>
        <w:t>1</w:t>
      </w:r>
      <w:r w:rsidR="00D304A2">
        <w:rPr>
          <w:rFonts w:eastAsia="Arial" w:cs="Arial"/>
          <w:color w:val="000000"/>
          <w:lang w:val="ru-RU"/>
        </w:rPr>
        <w:t>-</w:t>
      </w:r>
      <w:r w:rsidR="00D304A2">
        <w:rPr>
          <w:rFonts w:eastAsia="Arial" w:cs="Arial"/>
          <w:color w:val="000000"/>
          <w:lang w:val="sr-Latn-RS"/>
        </w:rPr>
        <w:t>2</w:t>
      </w:r>
      <w:r w:rsidR="00D304A2" w:rsidRPr="00D304A2">
        <w:rPr>
          <w:rFonts w:eastAsia="Arial" w:cs="Arial"/>
          <w:color w:val="000000"/>
          <w:lang w:val="ru-RU"/>
        </w:rPr>
        <w:t>019  од 01.04.2019. године</w:t>
      </w:r>
      <w:r w:rsidR="00261778" w:rsidRPr="00E47C2E">
        <w:rPr>
          <w:rFonts w:eastAsia="Arial Unicode MS" w:cs="Arial"/>
          <w:color w:val="000000"/>
          <w:kern w:val="2"/>
          <w:lang w:val="ru-RU"/>
        </w:rPr>
        <w:t xml:space="preserve">и Решења о образовању комисије за јавну набавку број </w:t>
      </w:r>
      <w:r w:rsidR="00D304A2" w:rsidRPr="00D304A2">
        <w:rPr>
          <w:rFonts w:eastAsia="Arial" w:cs="Arial"/>
          <w:color w:val="000000"/>
          <w:lang w:val="ru-RU"/>
        </w:rPr>
        <w:t>105-</w:t>
      </w:r>
      <w:r w:rsidR="00D304A2">
        <w:rPr>
          <w:rFonts w:eastAsia="Arial" w:cs="Arial"/>
          <w:color w:val="000000"/>
        </w:rPr>
        <w:t>E</w:t>
      </w:r>
      <w:r w:rsidR="00D304A2">
        <w:rPr>
          <w:rFonts w:eastAsia="Arial" w:cs="Arial"/>
          <w:color w:val="000000"/>
          <w:lang w:val="ru-RU"/>
        </w:rPr>
        <w:t>.03.01-181330/2-2019</w:t>
      </w:r>
      <w:r w:rsidR="00D304A2">
        <w:rPr>
          <w:rFonts w:eastAsia="Arial" w:cs="Arial"/>
          <w:color w:val="000000"/>
          <w:lang w:val="sr-Latn-RS"/>
        </w:rPr>
        <w:t xml:space="preserve"> </w:t>
      </w:r>
      <w:r w:rsidR="00D304A2" w:rsidRPr="00D304A2">
        <w:rPr>
          <w:rFonts w:eastAsia="Arial" w:cs="Arial"/>
          <w:color w:val="000000"/>
          <w:lang w:val="ru-RU"/>
        </w:rPr>
        <w:t>од 01.04.2019. године</w:t>
      </w:r>
      <w:r w:rsidR="00261778" w:rsidRPr="00E47C2E">
        <w:rPr>
          <w:rFonts w:eastAsia="Arial Unicode MS" w:cs="Arial"/>
          <w:color w:val="000000"/>
          <w:kern w:val="2"/>
          <w:lang w:val="ru-RU"/>
        </w:rPr>
        <w:t>припремљена је:</w:t>
      </w:r>
    </w:p>
    <w:p w:rsidR="00261778" w:rsidRPr="00E47C2E" w:rsidRDefault="00261778" w:rsidP="00673BE1">
      <w:pPr>
        <w:pStyle w:val="BodyText"/>
        <w:spacing w:before="0"/>
        <w:rPr>
          <w:rFonts w:cs="Arial"/>
          <w:b/>
          <w:spacing w:val="80"/>
          <w:sz w:val="22"/>
          <w:szCs w:val="22"/>
          <w:lang w:val="ru-RU"/>
        </w:rPr>
      </w:pPr>
    </w:p>
    <w:p w:rsidR="000C50A0" w:rsidRPr="00E47C2E" w:rsidRDefault="000C50A0" w:rsidP="00673BE1">
      <w:pPr>
        <w:pStyle w:val="BodyText"/>
        <w:spacing w:before="0"/>
        <w:rPr>
          <w:rFonts w:cs="Arial"/>
          <w:b/>
          <w:spacing w:val="80"/>
          <w:sz w:val="22"/>
          <w:szCs w:val="22"/>
          <w:lang w:val="ru-RU"/>
        </w:rPr>
      </w:pPr>
    </w:p>
    <w:p w:rsidR="00210557" w:rsidRPr="002B1693" w:rsidRDefault="00210557" w:rsidP="00673BE1">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673BE1">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3A52D4">
        <w:rPr>
          <w:rFonts w:cs="Arial"/>
          <w:lang w:val="sr-Cyrl-CS"/>
        </w:rPr>
        <w:t>423/2019 (3000/0704/2019)</w:t>
      </w:r>
      <w:r w:rsidR="00673BE1">
        <w:rPr>
          <w:rFonts w:cs="Arial"/>
          <w:lang w:val="sr-Cyrl-CS"/>
        </w:rPr>
        <w:t xml:space="preserve"> </w:t>
      </w: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C62AA7" w:rsidRPr="003F135E" w:rsidRDefault="00C62AA7" w:rsidP="00673BE1">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673BE1">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093F09" w:rsidRDefault="00093F09" w:rsidP="00673BE1">
            <w:pPr>
              <w:tabs>
                <w:tab w:val="left" w:pos="360"/>
                <w:tab w:val="left" w:pos="567"/>
                <w:tab w:val="right" w:leader="dot" w:pos="9639"/>
              </w:tabs>
              <w:jc w:val="center"/>
              <w:rPr>
                <w:rFonts w:cs="Arial"/>
                <w:lang w:val="sr-Latn-RS"/>
              </w:rPr>
            </w:pPr>
            <w:r>
              <w:rPr>
                <w:rFonts w:cs="Arial"/>
                <w:lang w:val="sr-Latn-RS"/>
              </w:rPr>
              <w:t>5</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093F09" w:rsidRDefault="00093F09" w:rsidP="00673BE1">
            <w:pPr>
              <w:tabs>
                <w:tab w:val="left" w:pos="360"/>
                <w:tab w:val="left" w:pos="567"/>
                <w:tab w:val="right" w:leader="dot" w:pos="9639"/>
              </w:tabs>
              <w:jc w:val="center"/>
              <w:rPr>
                <w:rFonts w:cs="Arial"/>
                <w:lang w:val="sr-Latn-RS"/>
              </w:rPr>
            </w:pPr>
            <w:r>
              <w:rPr>
                <w:rFonts w:cs="Arial"/>
                <w:lang w:val="sr-Latn-RS"/>
              </w:rPr>
              <w:t>8</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093F09" w:rsidRDefault="00093F09" w:rsidP="00673BE1">
            <w:pPr>
              <w:tabs>
                <w:tab w:val="left" w:pos="360"/>
                <w:tab w:val="left" w:pos="567"/>
                <w:tab w:val="right" w:leader="dot" w:pos="9639"/>
              </w:tabs>
              <w:jc w:val="center"/>
              <w:rPr>
                <w:rFonts w:cs="Arial"/>
                <w:lang w:val="sr-Latn-RS"/>
              </w:rPr>
            </w:pPr>
            <w:r>
              <w:rPr>
                <w:rFonts w:cs="Arial"/>
                <w:lang w:val="sr-Latn-RS"/>
              </w:rPr>
              <w:t>9</w:t>
            </w:r>
          </w:p>
        </w:tc>
      </w:tr>
      <w:tr w:rsidR="00C62AA7" w:rsidRPr="00742052"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673BE1">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3540E6" w:rsidRDefault="00093F09" w:rsidP="003540E6">
            <w:pPr>
              <w:tabs>
                <w:tab w:val="left" w:pos="360"/>
                <w:tab w:val="left" w:pos="567"/>
                <w:tab w:val="right" w:leader="dot" w:pos="9639"/>
              </w:tabs>
              <w:jc w:val="center"/>
              <w:rPr>
                <w:rFonts w:cs="Arial"/>
                <w:lang w:val="sr-Latn-RS"/>
              </w:rPr>
            </w:pPr>
            <w:r>
              <w:rPr>
                <w:rFonts w:cs="Arial"/>
                <w:lang w:val="sr-Latn-RS"/>
              </w:rPr>
              <w:t>21</w:t>
            </w:r>
          </w:p>
        </w:tc>
      </w:tr>
      <w:tr w:rsidR="00C62AA7" w:rsidRPr="00742052" w:rsidTr="00C62AA7">
        <w:tc>
          <w:tcPr>
            <w:tcW w:w="564" w:type="dxa"/>
          </w:tcPr>
          <w:p w:rsidR="00C62AA7" w:rsidRPr="007E6A38" w:rsidRDefault="00C62AA7" w:rsidP="00673BE1">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673BE1">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3540E6" w:rsidRDefault="00093F09" w:rsidP="00673BE1">
            <w:pPr>
              <w:tabs>
                <w:tab w:val="left" w:pos="360"/>
                <w:tab w:val="left" w:pos="567"/>
                <w:tab w:val="right" w:leader="dot" w:pos="9639"/>
              </w:tabs>
              <w:jc w:val="center"/>
              <w:rPr>
                <w:rFonts w:cs="Arial"/>
                <w:lang w:val="sr-Latn-RS"/>
              </w:rPr>
            </w:pPr>
            <w:r>
              <w:rPr>
                <w:rFonts w:cs="Arial"/>
                <w:lang w:val="sr-Latn-RS"/>
              </w:rPr>
              <w:t>33</w:t>
            </w:r>
          </w:p>
        </w:tc>
      </w:tr>
    </w:tbl>
    <w:p w:rsidR="00057AA3" w:rsidRDefault="00057AA3" w:rsidP="00057AA3">
      <w:pPr>
        <w:jc w:val="center"/>
        <w:rPr>
          <w:rFonts w:cs="Arial"/>
          <w:b/>
          <w:spacing w:val="80"/>
          <w:lang w:val="sr-Latn-RS" w:eastAsia="ar-SA"/>
        </w:rPr>
      </w:pPr>
      <w:r>
        <w:rPr>
          <w:rFonts w:cs="Arial"/>
          <w:b/>
          <w:spacing w:val="80"/>
          <w:lang w:val="sr-Latn-RS" w:eastAsia="ar-SA"/>
        </w:rPr>
        <w:t xml:space="preserve">                             </w:t>
      </w:r>
    </w:p>
    <w:p w:rsidR="00F5264D" w:rsidRPr="00093F09" w:rsidRDefault="00057AA3" w:rsidP="00057AA3">
      <w:pPr>
        <w:jc w:val="center"/>
        <w:rPr>
          <w:rFonts w:cs="Arial"/>
          <w:color w:val="548DD4" w:themeColor="text2" w:themeTint="99"/>
          <w:lang w:val="sr-Latn-RS"/>
        </w:rPr>
      </w:pPr>
      <w:r>
        <w:rPr>
          <w:rFonts w:cs="Arial"/>
          <w:b/>
          <w:spacing w:val="80"/>
          <w:lang w:val="sr-Latn-RS" w:eastAsia="ar-SA"/>
        </w:rPr>
        <w:t xml:space="preserve">                                 </w:t>
      </w:r>
      <w:r w:rsidR="00C53AC6" w:rsidRPr="007E6A38">
        <w:rPr>
          <w:rFonts w:cs="Arial"/>
          <w:bCs/>
          <w:noProof/>
          <w:lang w:val="sr-Cyrl-CS"/>
        </w:rPr>
        <w:t>Укупан број страна документације:</w:t>
      </w:r>
      <w:r w:rsidR="00093F09">
        <w:rPr>
          <w:rFonts w:cs="Arial"/>
          <w:bCs/>
          <w:noProof/>
          <w:lang w:val="sr-Latn-RS"/>
        </w:rPr>
        <w:t>46</w:t>
      </w:r>
    </w:p>
    <w:p w:rsidR="001853E1" w:rsidRPr="00E47C2E" w:rsidRDefault="001853E1" w:rsidP="00673BE1">
      <w:pPr>
        <w:pStyle w:val="BodyText"/>
        <w:spacing w:before="0"/>
        <w:rPr>
          <w:rFonts w:cs="Arial"/>
          <w:sz w:val="22"/>
          <w:szCs w:val="22"/>
        </w:rPr>
      </w:pPr>
    </w:p>
    <w:p w:rsidR="00FA0E61" w:rsidRDefault="00473AD5" w:rsidP="00673BE1">
      <w:pPr>
        <w:pStyle w:val="Heading10"/>
        <w:numPr>
          <w:ilvl w:val="0"/>
          <w:numId w:val="12"/>
        </w:numPr>
        <w:spacing w:before="0"/>
        <w:rPr>
          <w:rFonts w:cs="Arial"/>
          <w:lang w:val="sr-Latn-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57AA3" w:rsidRPr="00057AA3" w:rsidRDefault="00057AA3" w:rsidP="00057AA3">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p>
          <w:p w:rsidR="002E12CC" w:rsidRPr="00E47C2E" w:rsidRDefault="002E12CC" w:rsidP="00673BE1">
            <w:pPr>
              <w:autoSpaceDE w:val="0"/>
              <w:autoSpaceDN w:val="0"/>
              <w:adjustRightInd w:val="0"/>
              <w:spacing w:before="0"/>
              <w:jc w:val="center"/>
              <w:rPr>
                <w:rFonts w:eastAsia="TimesNewRomanPSMT" w:cs="Arial"/>
                <w:bCs/>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673BE1">
            <w:pPr>
              <w:suppressAutoHyphens/>
              <w:spacing w:before="0"/>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673BE1">
            <w:pPr>
              <w:suppressAutoHyphens/>
              <w:spacing w:before="0"/>
              <w:jc w:val="center"/>
              <w:rPr>
                <w:rFonts w:cs="Arial"/>
                <w:lang w:val="ru-RU"/>
              </w:rPr>
            </w:pPr>
            <w:r w:rsidRPr="00AE0906">
              <w:rPr>
                <w:rFonts w:cs="Arial"/>
                <w:lang w:val="ru-RU"/>
              </w:rPr>
              <w:t xml:space="preserve">Улица </w:t>
            </w:r>
            <w:r w:rsidR="00855818">
              <w:rPr>
                <w:rFonts w:cs="Arial"/>
                <w:lang w:val="ru-RU"/>
              </w:rPr>
              <w:t>Балканска</w:t>
            </w:r>
            <w:r w:rsidRPr="00AE0906">
              <w:rPr>
                <w:rFonts w:cs="Arial"/>
                <w:lang w:val="ru-RU"/>
              </w:rPr>
              <w:t xml:space="preserve"> бр.</w:t>
            </w:r>
            <w:r w:rsidR="00855818">
              <w:rPr>
                <w:rFonts w:cs="Arial"/>
                <w:lang w:val="ru-RU"/>
              </w:rPr>
              <w:t>13</w:t>
            </w:r>
            <w:r w:rsidRPr="00AE0906">
              <w:rPr>
                <w:rFonts w:cs="Arial"/>
                <w:lang w:val="ru-RU"/>
              </w:rPr>
              <w:t>, 11000 Београд</w:t>
            </w:r>
          </w:p>
          <w:p w:rsidR="00E13FFC" w:rsidRPr="002B1693" w:rsidRDefault="00C6752E" w:rsidP="00673BE1">
            <w:pPr>
              <w:suppressAutoHyphens/>
              <w:spacing w:before="0"/>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673BE1">
            <w:pPr>
              <w:suppressAutoHyphens/>
              <w:spacing w:before="0"/>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2E12CC" w:rsidRPr="003A52D4" w:rsidRDefault="002455AC" w:rsidP="00673BE1">
            <w:pPr>
              <w:autoSpaceDE w:val="0"/>
              <w:autoSpaceDN w:val="0"/>
              <w:adjustRightInd w:val="0"/>
              <w:spacing w:before="0"/>
              <w:jc w:val="center"/>
              <w:rPr>
                <w:rFonts w:eastAsia="Arial Unicode MS" w:cs="Arial"/>
                <w:kern w:val="1"/>
                <w:u w:val="single"/>
                <w:lang w:val="sr-Cyrl-RS"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673BE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CC01E2" w:rsidTr="003A52D4">
        <w:trPr>
          <w:trHeight w:val="39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A52D4" w:rsidRPr="003A52D4" w:rsidRDefault="004276AD" w:rsidP="003A52D4">
            <w:pPr>
              <w:pStyle w:val="Heading10"/>
              <w:spacing w:before="0"/>
              <w:rPr>
                <w:rFonts w:cs="Arial"/>
                <w:b w:val="0"/>
                <w:bCs/>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3A52D4">
              <w:rPr>
                <w:rFonts w:cs="Arial"/>
                <w:b w:val="0"/>
                <w:bCs/>
                <w:lang w:val="ru-RU"/>
              </w:rPr>
              <w:t>Поправка и балансирање кардана</w:t>
            </w:r>
            <w:bookmarkEnd w:id="16"/>
          </w:p>
        </w:tc>
      </w:tr>
      <w:tr w:rsidR="002E12CC" w:rsidRPr="00CC01E2" w:rsidTr="009B768B">
        <w:trPr>
          <w:trHeight w:val="72"/>
        </w:trPr>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E228F5" w:rsidRPr="000D2E67" w:rsidRDefault="002E12CC" w:rsidP="00673BE1">
            <w:pPr>
              <w:pStyle w:val="ListParagraph"/>
              <w:widowControl w:val="0"/>
              <w:spacing w:before="0" w:after="0" w:line="240" w:lineRule="auto"/>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tc>
      </w:tr>
      <w:tr w:rsidR="004276AD" w:rsidRPr="00CC01E2" w:rsidTr="0041000C">
        <w:trPr>
          <w:trHeight w:val="26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673BE1">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673BE1">
            <w:pPr>
              <w:autoSpaceDE w:val="0"/>
              <w:autoSpaceDN w:val="0"/>
              <w:adjustRightInd w:val="0"/>
              <w:spacing w:before="0"/>
              <w:jc w:val="center"/>
              <w:rPr>
                <w:rFonts w:eastAsia="TimesNewRomanPSMT" w:cs="Arial"/>
                <w:bCs/>
                <w:lang w:val="ru-RU"/>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D6880" w:rsidRDefault="008D6880" w:rsidP="00673BE1">
            <w:pPr>
              <w:spacing w:before="0"/>
              <w:jc w:val="center"/>
              <w:rPr>
                <w:rFonts w:cs="Arial"/>
                <w:lang w:val="sr-Cyrl-RS"/>
              </w:rPr>
            </w:pPr>
            <w:r w:rsidRPr="008D6880">
              <w:rPr>
                <w:rFonts w:cs="Arial"/>
                <w:lang w:val="sr-Cyrl-RS"/>
              </w:rPr>
              <w:t>Миљан Пековић</w:t>
            </w:r>
          </w:p>
          <w:p w:rsidR="004276AD" w:rsidRPr="00E47C2E" w:rsidRDefault="00E13FFC" w:rsidP="008D6880">
            <w:pPr>
              <w:spacing w:before="0"/>
              <w:jc w:val="center"/>
              <w:rPr>
                <w:rFonts w:cs="Arial"/>
              </w:rPr>
            </w:pPr>
            <w:r w:rsidRPr="00E47C2E">
              <w:rPr>
                <w:rFonts w:cs="Arial"/>
              </w:rPr>
              <w:t xml:space="preserve">e-mail: </w:t>
            </w:r>
            <w:hyperlink r:id="rId167" w:history="1">
              <w:r w:rsidR="008D6880" w:rsidRPr="00C53AA8">
                <w:rPr>
                  <w:rStyle w:val="Hyperlink"/>
                  <w:rFonts w:cs="Arial"/>
                </w:rPr>
                <w:t>miljan.pekovic@</w:t>
              </w:r>
            </w:hyperlink>
            <w:r w:rsidRPr="00E47C2E">
              <w:rPr>
                <w:rStyle w:val="Hyperlink"/>
                <w:rFonts w:cs="Arial"/>
              </w:rPr>
              <w:t>eps.rs</w:t>
            </w:r>
          </w:p>
        </w:tc>
      </w:tr>
    </w:tbl>
    <w:p w:rsidR="00673BE1" w:rsidRDefault="00673BE1" w:rsidP="00673BE1">
      <w:pPr>
        <w:pStyle w:val="Heading10"/>
        <w:spacing w:before="0"/>
        <w:ind w:left="360" w:firstLine="0"/>
        <w:jc w:val="both"/>
        <w:rPr>
          <w:rFonts w:cs="Arial"/>
          <w:lang w:val="sr-Cyrl-RS"/>
        </w:rPr>
      </w:pPr>
      <w:bookmarkStart w:id="17" w:name="_Toc442559878"/>
      <w:bookmarkStart w:id="18" w:name="_Toc427817448"/>
    </w:p>
    <w:p w:rsidR="00673BE1" w:rsidRDefault="002E12CC" w:rsidP="00FA509D">
      <w:pPr>
        <w:pStyle w:val="Heading10"/>
        <w:numPr>
          <w:ilvl w:val="0"/>
          <w:numId w:val="12"/>
        </w:numPr>
        <w:spacing w:before="0"/>
        <w:jc w:val="both"/>
        <w:rPr>
          <w:rFonts w:cs="Arial"/>
          <w:lang w:val="sr-Cyrl-RS"/>
        </w:rPr>
      </w:pPr>
      <w:r w:rsidRPr="00E47C2E">
        <w:rPr>
          <w:rFonts w:cs="Arial"/>
        </w:rPr>
        <w:t>ПОДАЦИ О ПРЕДМЕТУ ЈАВНЕ НАБАВКЕ</w:t>
      </w:r>
    </w:p>
    <w:p w:rsidR="00673BE1" w:rsidRPr="00673BE1" w:rsidRDefault="00673BE1" w:rsidP="00FA509D">
      <w:pPr>
        <w:spacing w:before="0"/>
        <w:rPr>
          <w:lang w:val="sr-Cyrl-RS" w:eastAsia="ar-SA"/>
        </w:rPr>
      </w:pPr>
    </w:p>
    <w:p w:rsidR="00742052" w:rsidRPr="00EC6778" w:rsidRDefault="002E12CC" w:rsidP="00FA509D">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A4762" w:rsidRDefault="002E12CC" w:rsidP="00FA509D">
      <w:pPr>
        <w:spacing w:before="0"/>
        <w:rPr>
          <w:rFonts w:cs="Arial"/>
          <w:bCs/>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3A52D4">
        <w:rPr>
          <w:rFonts w:cs="Arial"/>
          <w:bCs/>
          <w:lang w:val="ru-RU" w:eastAsia="zh-CN"/>
        </w:rPr>
        <w:t>Поправка и балансирање кардана</w:t>
      </w:r>
    </w:p>
    <w:p w:rsidR="00673BE1" w:rsidRPr="00D7077F" w:rsidRDefault="00673BE1" w:rsidP="00FA509D">
      <w:pPr>
        <w:spacing w:before="0"/>
        <w:rPr>
          <w:rFonts w:cs="Arial"/>
          <w:b/>
          <w:lang w:val="ru-RU" w:eastAsia="zh-CN"/>
        </w:rPr>
      </w:pPr>
    </w:p>
    <w:p w:rsidR="000C55D7" w:rsidRDefault="006A4762" w:rsidP="00FA509D">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840B3B">
        <w:rPr>
          <w:rFonts w:cs="Arial"/>
          <w:lang w:val="ru-RU" w:eastAsia="zh-CN"/>
        </w:rPr>
        <w:t>:</w:t>
      </w:r>
      <w:r w:rsidR="00E60AB7">
        <w:rPr>
          <w:rFonts w:cs="Arial"/>
          <w:lang w:val="sr-Latn-RS"/>
        </w:rPr>
        <w:t xml:space="preserve"> </w:t>
      </w:r>
      <w:r w:rsidR="003A52D4" w:rsidRPr="00DC6E5F">
        <w:rPr>
          <w:rFonts w:eastAsia="Arial" w:cs="Arial"/>
          <w:color w:val="000000"/>
          <w:lang w:val="ru-RU"/>
        </w:rPr>
        <w:t>Услуге поправке и одржавања теретних возила</w:t>
      </w:r>
    </w:p>
    <w:p w:rsidR="00673BE1" w:rsidRDefault="00673BE1" w:rsidP="00FA509D">
      <w:pPr>
        <w:spacing w:before="0"/>
        <w:ind w:left="-360" w:right="-14"/>
        <w:jc w:val="left"/>
        <w:rPr>
          <w:rFonts w:cs="Arial"/>
          <w:lang w:val="ru-RU"/>
        </w:rPr>
      </w:pPr>
    </w:p>
    <w:p w:rsidR="00742052" w:rsidRPr="003A52D4" w:rsidRDefault="00614C7B" w:rsidP="00FA509D">
      <w:pPr>
        <w:spacing w:before="0"/>
        <w:ind w:left="-360" w:right="-14"/>
        <w:jc w:val="left"/>
        <w:rPr>
          <w:rFonts w:cs="Arial"/>
          <w:lang w:val="sr-Latn-RS"/>
        </w:rPr>
      </w:pPr>
      <w:r>
        <w:rPr>
          <w:rFonts w:cs="Arial"/>
          <w:lang w:val="ru-RU"/>
        </w:rPr>
        <w:t xml:space="preserve">    </w:t>
      </w:r>
      <w:r w:rsidR="000C55D7">
        <w:rPr>
          <w:rFonts w:cs="Arial"/>
          <w:lang w:val="ru-RU"/>
        </w:rPr>
        <w:t xml:space="preserve">  </w:t>
      </w:r>
      <w:r w:rsidR="002E12CC" w:rsidRPr="002B1693">
        <w:rPr>
          <w:rFonts w:cs="Arial"/>
          <w:lang w:val="ru-RU" w:eastAsia="zh-CN"/>
        </w:rPr>
        <w:t xml:space="preserve">Ознака из општег речника набавке: </w:t>
      </w:r>
      <w:r w:rsidR="003A52D4" w:rsidRPr="00DC6E5F">
        <w:rPr>
          <w:rFonts w:eastAsia="Arial" w:cs="Arial"/>
          <w:color w:val="000000"/>
          <w:lang w:val="ru-RU"/>
        </w:rPr>
        <w:t xml:space="preserve"> 50114000</w:t>
      </w:r>
    </w:p>
    <w:p w:rsidR="00673BE1" w:rsidRPr="00060F94" w:rsidRDefault="00673BE1" w:rsidP="00FA509D">
      <w:pPr>
        <w:spacing w:before="0"/>
        <w:ind w:left="-360" w:right="-14"/>
        <w:jc w:val="left"/>
        <w:rPr>
          <w:rFonts w:cs="Arial"/>
          <w:lang w:val="sr-Latn-RS"/>
        </w:rPr>
      </w:pPr>
    </w:p>
    <w:p w:rsidR="00742052" w:rsidRDefault="00DB369C" w:rsidP="00FA509D">
      <w:pPr>
        <w:pStyle w:val="Heading10"/>
        <w:numPr>
          <w:ilvl w:val="0"/>
          <w:numId w:val="12"/>
        </w:numPr>
        <w:spacing w:before="0"/>
        <w:jc w:val="both"/>
        <w:rPr>
          <w:rFonts w:cs="Arial"/>
          <w:lang w:val="sr-Cyrl-RS"/>
        </w:rPr>
      </w:pPr>
      <w:r w:rsidRPr="00E47C2E">
        <w:rPr>
          <w:rFonts w:cs="Arial"/>
        </w:rPr>
        <w:t>ТЕХНИЧК</w:t>
      </w:r>
      <w:r w:rsidR="0032186E" w:rsidRPr="00E47C2E">
        <w:rPr>
          <w:rFonts w:cs="Arial"/>
        </w:rPr>
        <w:t>А</w:t>
      </w:r>
      <w:r w:rsidR="00BC7740">
        <w:rPr>
          <w:rFonts w:cs="Arial"/>
          <w:lang w:val="sr-Cyrl-RS"/>
        </w:rPr>
        <w:t xml:space="preserve"> </w:t>
      </w:r>
      <w:r w:rsidR="0032186E" w:rsidRPr="00E47C2E">
        <w:rPr>
          <w:rFonts w:cs="Arial"/>
        </w:rPr>
        <w:t>СПЕЦИФИКАЦИЈА</w:t>
      </w:r>
      <w:bookmarkStart w:id="19" w:name="_Toc441651541"/>
      <w:bookmarkStart w:id="20" w:name="_Toc442559879"/>
      <w:bookmarkEnd w:id="17"/>
    </w:p>
    <w:p w:rsidR="00673BE1" w:rsidRPr="00673BE1" w:rsidRDefault="00673BE1" w:rsidP="00FA509D">
      <w:pPr>
        <w:spacing w:before="0"/>
        <w:rPr>
          <w:lang w:val="sr-Cyrl-RS" w:eastAsia="ar-SA"/>
        </w:rPr>
      </w:pPr>
    </w:p>
    <w:p w:rsidR="00DB369C" w:rsidRDefault="0032186E" w:rsidP="00FA509D">
      <w:pPr>
        <w:pStyle w:val="Heading10"/>
        <w:spacing w:before="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p w:rsidR="00673BE1" w:rsidRPr="00673BE1" w:rsidRDefault="00673BE1" w:rsidP="00FA509D">
      <w:pPr>
        <w:spacing w:before="0"/>
        <w:rPr>
          <w:lang w:val="sr-Cyrl-RS" w:eastAsia="ar-SA"/>
        </w:rPr>
      </w:pPr>
    </w:p>
    <w:p w:rsidR="00915080" w:rsidRPr="008007F1" w:rsidRDefault="00FD1643" w:rsidP="00FA509D">
      <w:pPr>
        <w:spacing w:before="0"/>
        <w:rPr>
          <w:rFonts w:eastAsia="Calibri" w:cs="Arial"/>
          <w:lang w:val="sr-Cyrl-RS"/>
        </w:rPr>
      </w:pPr>
      <w:r w:rsidRPr="00FD1643">
        <w:rPr>
          <w:rFonts w:eastAsia="Calibri" w:cs="Arial"/>
          <w:lang w:val="sr-Cyrl-RS"/>
        </w:rPr>
        <w:t xml:space="preserve">Предмет набавке је </w:t>
      </w:r>
      <w:r w:rsidR="003A52D4">
        <w:rPr>
          <w:rFonts w:eastAsia="Arial" w:cs="Arial"/>
          <w:color w:val="000000"/>
          <w:lang w:val="sr-Cyrl-RS"/>
        </w:rPr>
        <w:t>п</w:t>
      </w:r>
      <w:r w:rsidR="003A52D4" w:rsidRPr="003A52D4">
        <w:rPr>
          <w:rFonts w:eastAsia="Arial" w:cs="Arial"/>
          <w:color w:val="000000"/>
          <w:lang w:val="ru-RU"/>
        </w:rPr>
        <w:t>оправка и балансирање кардана</w:t>
      </w:r>
      <w:r w:rsidRPr="00FD1643">
        <w:rPr>
          <w:rFonts w:eastAsia="Calibri" w:cs="Arial"/>
          <w:lang w:val="sr-Cyrl-RS"/>
        </w:rPr>
        <w:t>.</w:t>
      </w:r>
    </w:p>
    <w:p w:rsidR="00FA509D" w:rsidRPr="00757E55" w:rsidRDefault="00FA509D" w:rsidP="00FA509D">
      <w:pPr>
        <w:spacing w:before="0"/>
        <w:rPr>
          <w:rFonts w:cs="Arial"/>
          <w:noProof/>
          <w:lang w:val="sr-Cyrl-RS" w:eastAsia="ar-SA"/>
        </w:rPr>
      </w:pPr>
    </w:p>
    <w:p w:rsidR="00757E55" w:rsidRPr="003A52D4" w:rsidRDefault="008007F1" w:rsidP="003A52D4">
      <w:pPr>
        <w:spacing w:before="0"/>
        <w:rPr>
          <w:rFonts w:cs="Arial"/>
          <w:lang w:val="ru-RU"/>
        </w:rPr>
      </w:pPr>
      <w:r w:rsidRPr="008007F1">
        <w:rPr>
          <w:rFonts w:cs="Arial"/>
          <w:lang w:val="ru-RU"/>
        </w:rPr>
        <w:t>Уговор се склапа на вредност из обрасца понуде коју чини збир цена услуга</w:t>
      </w:r>
      <w:r w:rsidR="003A52D4">
        <w:rPr>
          <w:rFonts w:cs="Arial"/>
          <w:lang w:val="ru-RU"/>
        </w:rPr>
        <w:t xml:space="preserve"> (</w:t>
      </w:r>
      <w:r w:rsidR="003A52D4" w:rsidRPr="00804A68">
        <w:rPr>
          <w:rFonts w:cs="Arial"/>
          <w:color w:val="000000"/>
          <w:lang w:val="sr-Cyrl-RS"/>
        </w:rPr>
        <w:t>Поправка и балансирање кардана (</w:t>
      </w:r>
      <w:r w:rsidR="003A52D4" w:rsidRPr="00804A68">
        <w:rPr>
          <w:rFonts w:cs="Arial"/>
          <w:lang w:val="sr-Cyrl-RS"/>
        </w:rPr>
        <w:t>Чишћење, прање, демонтажа, дефектажа, монтажа, фарбање и  балансирање)</w:t>
      </w:r>
      <w:r w:rsidR="003A52D4">
        <w:rPr>
          <w:rFonts w:cs="Arial"/>
          <w:lang w:val="sr-Cyrl-RS"/>
        </w:rPr>
        <w:t>)</w:t>
      </w:r>
      <w:r w:rsidRPr="008007F1">
        <w:rPr>
          <w:rFonts w:cs="Arial"/>
          <w:lang w:val="ru-RU"/>
        </w:rPr>
        <w:t xml:space="preserve"> и максималног износа </w:t>
      </w:r>
      <w:r w:rsidR="00FA509D">
        <w:rPr>
          <w:rFonts w:cs="Arial"/>
          <w:lang w:val="ru-RU"/>
        </w:rPr>
        <w:t>опредељених</w:t>
      </w:r>
      <w:r w:rsidRPr="008007F1">
        <w:rPr>
          <w:rFonts w:cs="Arial"/>
          <w:lang w:val="ru-RU"/>
        </w:rPr>
        <w:t xml:space="preserve"> средстава за резервне делове</w:t>
      </w:r>
      <w:r>
        <w:rPr>
          <w:rFonts w:cs="Arial"/>
          <w:lang w:val="ru-RU"/>
        </w:rPr>
        <w:t xml:space="preserve"> са уградњом</w:t>
      </w:r>
      <w:r w:rsidRPr="008007F1">
        <w:rPr>
          <w:rFonts w:cs="Arial"/>
          <w:lang w:val="ru-RU"/>
        </w:rPr>
        <w:t>, а по обрасцу структуре цене.</w:t>
      </w:r>
    </w:p>
    <w:p w:rsidR="00FA509D" w:rsidRPr="00FA509D" w:rsidRDefault="00FA509D" w:rsidP="00673BE1">
      <w:pPr>
        <w:pStyle w:val="ListParagraph"/>
        <w:autoSpaceDE w:val="0"/>
        <w:autoSpaceDN w:val="0"/>
        <w:adjustRightInd w:val="0"/>
        <w:spacing w:before="0" w:after="0" w:line="240" w:lineRule="auto"/>
        <w:ind w:left="0"/>
        <w:contextualSpacing w:val="0"/>
        <w:jc w:val="left"/>
        <w:rPr>
          <w:rFonts w:ascii="Arial" w:hAnsi="Arial" w:cs="Arial"/>
          <w:b/>
          <w:lang w:val="sr-Cyrl-RS"/>
        </w:rPr>
      </w:pPr>
    </w:p>
    <w:p w:rsidR="00757E55" w:rsidRPr="00F32901" w:rsidRDefault="00FA509D" w:rsidP="00673BE1">
      <w:pPr>
        <w:pStyle w:val="ListParagraph"/>
        <w:autoSpaceDE w:val="0"/>
        <w:autoSpaceDN w:val="0"/>
        <w:adjustRightInd w:val="0"/>
        <w:spacing w:before="0" w:after="0" w:line="240" w:lineRule="auto"/>
        <w:ind w:left="0"/>
        <w:contextualSpacing w:val="0"/>
        <w:jc w:val="left"/>
        <w:rPr>
          <w:rFonts w:ascii="Arial" w:hAnsi="Arial" w:cs="Arial"/>
          <w:lang w:val="sr-Cyrl-RS"/>
        </w:rPr>
      </w:pPr>
      <w:r w:rsidRPr="00F32901">
        <w:rPr>
          <w:rFonts w:ascii="Arial" w:hAnsi="Arial" w:cs="Arial"/>
          <w:lang w:val="ru-RU"/>
        </w:rPr>
        <w:t xml:space="preserve">Ценовник </w:t>
      </w:r>
      <w:r w:rsidR="003A52D4">
        <w:rPr>
          <w:rFonts w:ascii="Arial" w:hAnsi="Arial" w:cs="Arial"/>
          <w:lang w:val="sr-Cyrl-RS"/>
        </w:rPr>
        <w:t xml:space="preserve">евентуално заменљивих </w:t>
      </w:r>
      <w:r w:rsidRPr="00F32901">
        <w:rPr>
          <w:rFonts w:ascii="Arial" w:hAnsi="Arial" w:cs="Arial"/>
          <w:lang w:val="sr-Cyrl-RS"/>
        </w:rPr>
        <w:t>резервних делова са уградњом</w:t>
      </w:r>
      <w:r w:rsidR="00F32901">
        <w:rPr>
          <w:rFonts w:ascii="Arial" w:hAnsi="Arial" w:cs="Arial"/>
          <w:lang w:val="sr-Cyrl-RS"/>
        </w:rPr>
        <w:t>:</w:t>
      </w:r>
    </w:p>
    <w:p w:rsidR="00620991" w:rsidRPr="00F32901" w:rsidRDefault="00620991" w:rsidP="00673BE1">
      <w:pPr>
        <w:spacing w:before="0"/>
        <w:jc w:val="left"/>
        <w:rPr>
          <w:rFonts w:cs="Arial"/>
          <w:lang w:val="sr-Cyrl-RS"/>
        </w:rPr>
      </w:pPr>
    </w:p>
    <w:p w:rsidR="003A52D4" w:rsidRDefault="00FA509D" w:rsidP="00673BE1">
      <w:pPr>
        <w:spacing w:before="0"/>
        <w:jc w:val="left"/>
        <w:rPr>
          <w:rFonts w:cs="Arial"/>
          <w:lang w:val="sr-Cyrl-RS"/>
        </w:rPr>
      </w:pPr>
      <w:r w:rsidRPr="00F32901">
        <w:rPr>
          <w:rFonts w:cs="Arial"/>
          <w:lang w:val="sr-Cyrl-RS"/>
        </w:rPr>
        <w:t>Табела 1</w:t>
      </w:r>
    </w:p>
    <w:tbl>
      <w:tblPr>
        <w:tblW w:w="8940" w:type="dxa"/>
        <w:jc w:val="center"/>
        <w:tblInd w:w="93" w:type="dxa"/>
        <w:tblLook w:val="04A0" w:firstRow="1" w:lastRow="0" w:firstColumn="1" w:lastColumn="0" w:noHBand="0" w:noVBand="1"/>
      </w:tblPr>
      <w:tblGrid>
        <w:gridCol w:w="3642"/>
        <w:gridCol w:w="2268"/>
        <w:gridCol w:w="3030"/>
      </w:tblGrid>
      <w:tr w:rsidR="003A52D4" w:rsidRPr="00CC01E2" w:rsidTr="003A52D4">
        <w:trPr>
          <w:trHeight w:val="504"/>
          <w:jc w:val="center"/>
        </w:trPr>
        <w:tc>
          <w:tcPr>
            <w:tcW w:w="364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A52D4" w:rsidRPr="00804A68" w:rsidRDefault="003A52D4" w:rsidP="003A52D4">
            <w:pPr>
              <w:spacing w:before="0"/>
              <w:jc w:val="center"/>
              <w:rPr>
                <w:rFonts w:cs="Arial"/>
                <w:b/>
                <w:bCs/>
                <w:lang w:val="sr-Cyrl-RS"/>
              </w:rPr>
            </w:pPr>
            <w:r w:rsidRPr="00804A68">
              <w:rPr>
                <w:rFonts w:cs="Arial"/>
                <w:b/>
                <w:bCs/>
                <w:lang w:val="sr-Cyrl-RS"/>
              </w:rPr>
              <w:t>Назив</w:t>
            </w:r>
          </w:p>
        </w:tc>
        <w:tc>
          <w:tcPr>
            <w:tcW w:w="2268" w:type="dxa"/>
            <w:tcBorders>
              <w:top w:val="single" w:sz="4" w:space="0" w:color="auto"/>
              <w:left w:val="nil"/>
              <w:bottom w:val="single" w:sz="4" w:space="0" w:color="auto"/>
              <w:right w:val="single" w:sz="4" w:space="0" w:color="auto"/>
            </w:tcBorders>
            <w:shd w:val="clear" w:color="000000" w:fill="C0C0C0"/>
            <w:vAlign w:val="center"/>
            <w:hideMark/>
          </w:tcPr>
          <w:p w:rsidR="003A52D4" w:rsidRPr="00804A68" w:rsidRDefault="003A52D4" w:rsidP="003A52D4">
            <w:pPr>
              <w:spacing w:before="0"/>
              <w:jc w:val="center"/>
              <w:rPr>
                <w:rFonts w:cs="Arial"/>
                <w:b/>
                <w:lang w:val="sr-Cyrl-RS"/>
              </w:rPr>
            </w:pPr>
            <w:r w:rsidRPr="00804A68">
              <w:rPr>
                <w:rFonts w:cs="Arial"/>
                <w:b/>
                <w:lang w:val="sr-Cyrl-RS"/>
              </w:rPr>
              <w:t>Јед.мере</w:t>
            </w:r>
          </w:p>
          <w:p w:rsidR="003A52D4" w:rsidRPr="00804A68" w:rsidRDefault="003A52D4" w:rsidP="003A52D4">
            <w:pPr>
              <w:spacing w:before="0"/>
              <w:jc w:val="center"/>
              <w:rPr>
                <w:rFonts w:cs="Arial"/>
                <w:b/>
              </w:rPr>
            </w:pPr>
            <w:r w:rsidRPr="00804A68">
              <w:rPr>
                <w:rFonts w:cs="Arial"/>
                <w:b/>
                <w:lang w:val="sr-Cyrl-RS"/>
              </w:rPr>
              <w:t>(комад)</w:t>
            </w:r>
          </w:p>
        </w:tc>
        <w:tc>
          <w:tcPr>
            <w:tcW w:w="3030" w:type="dxa"/>
            <w:tcBorders>
              <w:top w:val="single" w:sz="4" w:space="0" w:color="auto"/>
              <w:left w:val="nil"/>
              <w:bottom w:val="single" w:sz="4" w:space="0" w:color="auto"/>
              <w:right w:val="single" w:sz="4" w:space="0" w:color="auto"/>
            </w:tcBorders>
            <w:shd w:val="clear" w:color="000000" w:fill="C0C0C0"/>
            <w:vAlign w:val="center"/>
            <w:hideMark/>
          </w:tcPr>
          <w:p w:rsidR="003A52D4" w:rsidRPr="00804A68" w:rsidRDefault="003A52D4" w:rsidP="003A52D4">
            <w:pPr>
              <w:spacing w:before="0"/>
              <w:jc w:val="center"/>
              <w:rPr>
                <w:rFonts w:cs="Arial"/>
                <w:b/>
                <w:lang w:val="sr-Cyrl-RS"/>
              </w:rPr>
            </w:pPr>
            <w:r w:rsidRPr="00804A68">
              <w:rPr>
                <w:rFonts w:cs="Arial"/>
                <w:b/>
                <w:lang w:val="sr-Cyrl-RS"/>
              </w:rPr>
              <w:t xml:space="preserve">Цена </w:t>
            </w:r>
            <w:r>
              <w:rPr>
                <w:rFonts w:cs="Arial"/>
                <w:b/>
                <w:lang w:val="sr-Cyrl-RS"/>
              </w:rPr>
              <w:t>са уградњом</w:t>
            </w:r>
          </w:p>
          <w:p w:rsidR="003A52D4" w:rsidRPr="00093F09" w:rsidRDefault="003A52D4" w:rsidP="003A52D4">
            <w:pPr>
              <w:spacing w:before="0"/>
              <w:jc w:val="center"/>
              <w:rPr>
                <w:rFonts w:cs="Arial"/>
                <w:b/>
                <w:lang w:val="ru-RU"/>
              </w:rPr>
            </w:pPr>
            <w:r w:rsidRPr="00093F09">
              <w:rPr>
                <w:rFonts w:cs="Arial"/>
                <w:b/>
                <w:bCs/>
                <w:lang w:val="ru-RU"/>
              </w:rPr>
              <w:t>(</w:t>
            </w:r>
            <w:r w:rsidRPr="00804A68">
              <w:rPr>
                <w:rFonts w:cs="Arial"/>
                <w:b/>
                <w:bCs/>
                <w:lang w:val="sr-Cyrl-RS"/>
              </w:rPr>
              <w:t>дин/ком</w:t>
            </w:r>
            <w:r w:rsidRPr="00093F09">
              <w:rPr>
                <w:rFonts w:cs="Arial"/>
                <w:b/>
                <w:bCs/>
                <w:lang w:val="ru-RU"/>
              </w:rPr>
              <w:t>)</w:t>
            </w: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Прирубница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Цев кардана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Редукција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Виљушка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Крст кардана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r w:rsidR="003A52D4" w:rsidRPr="00804A68" w:rsidTr="003A52D4">
        <w:trPr>
          <w:trHeight w:val="255"/>
          <w:jc w:val="center"/>
        </w:trPr>
        <w:tc>
          <w:tcPr>
            <w:tcW w:w="3642" w:type="dxa"/>
            <w:tcBorders>
              <w:top w:val="nil"/>
              <w:left w:val="single" w:sz="4" w:space="0" w:color="auto"/>
              <w:bottom w:val="single" w:sz="4" w:space="0" w:color="auto"/>
              <w:right w:val="single" w:sz="4" w:space="0" w:color="auto"/>
            </w:tcBorders>
            <w:shd w:val="clear" w:color="auto" w:fill="auto"/>
            <w:noWrap/>
            <w:hideMark/>
          </w:tcPr>
          <w:p w:rsidR="003A52D4" w:rsidRPr="00804A68" w:rsidRDefault="003A52D4" w:rsidP="003A52D4">
            <w:pPr>
              <w:spacing w:before="0"/>
              <w:rPr>
                <w:rFonts w:cs="Arial"/>
              </w:rPr>
            </w:pPr>
            <w:r w:rsidRPr="00804A68">
              <w:rPr>
                <w:rFonts w:cs="Arial"/>
                <w:lang w:val="sr-Cyrl-RS"/>
              </w:rPr>
              <w:t>Зглоб кардана</w:t>
            </w:r>
          </w:p>
        </w:tc>
        <w:tc>
          <w:tcPr>
            <w:tcW w:w="2268" w:type="dxa"/>
            <w:tcBorders>
              <w:top w:val="nil"/>
              <w:left w:val="nil"/>
              <w:bottom w:val="single" w:sz="4" w:space="0" w:color="auto"/>
              <w:right w:val="single" w:sz="4" w:space="0" w:color="auto"/>
            </w:tcBorders>
            <w:shd w:val="clear" w:color="auto" w:fill="auto"/>
            <w:noWrap/>
            <w:vAlign w:val="center"/>
            <w:hideMark/>
          </w:tcPr>
          <w:p w:rsidR="003A52D4" w:rsidRPr="003A52D4" w:rsidRDefault="003A52D4" w:rsidP="003A52D4">
            <w:pPr>
              <w:spacing w:before="0"/>
              <w:jc w:val="center"/>
              <w:rPr>
                <w:rFonts w:cs="Arial"/>
                <w:lang w:val="sr-Cyrl-RS"/>
              </w:rPr>
            </w:pPr>
            <w:r>
              <w:rPr>
                <w:rFonts w:cs="Arial"/>
                <w:lang w:val="sr-Cyrl-RS"/>
              </w:rPr>
              <w:t>1</w:t>
            </w:r>
          </w:p>
        </w:tc>
        <w:tc>
          <w:tcPr>
            <w:tcW w:w="3030" w:type="dxa"/>
            <w:tcBorders>
              <w:top w:val="nil"/>
              <w:left w:val="nil"/>
              <w:bottom w:val="single" w:sz="4" w:space="0" w:color="auto"/>
              <w:right w:val="single" w:sz="4" w:space="0" w:color="auto"/>
            </w:tcBorders>
            <w:shd w:val="clear" w:color="auto" w:fill="auto"/>
            <w:noWrap/>
            <w:vAlign w:val="center"/>
            <w:hideMark/>
          </w:tcPr>
          <w:p w:rsidR="003A52D4" w:rsidRPr="00804A68" w:rsidRDefault="003A52D4" w:rsidP="003A52D4">
            <w:pPr>
              <w:spacing w:before="0"/>
              <w:jc w:val="center"/>
              <w:rPr>
                <w:rFonts w:cs="Arial"/>
              </w:rPr>
            </w:pPr>
          </w:p>
        </w:tc>
      </w:tr>
    </w:tbl>
    <w:p w:rsidR="00F32901" w:rsidRPr="00C41CA0" w:rsidRDefault="00F32901" w:rsidP="00673BE1">
      <w:pPr>
        <w:spacing w:before="0"/>
        <w:jc w:val="left"/>
        <w:rPr>
          <w:rFonts w:cs="Arial"/>
          <w:lang w:val="sr-Cyrl-RS"/>
        </w:rPr>
      </w:pPr>
    </w:p>
    <w:tbl>
      <w:tblPr>
        <w:tblW w:w="10207" w:type="dxa"/>
        <w:jc w:val="center"/>
        <w:tblInd w:w="-176" w:type="dxa"/>
        <w:tblLook w:val="0000" w:firstRow="0" w:lastRow="0" w:firstColumn="0" w:lastColumn="0" w:noHBand="0" w:noVBand="0"/>
      </w:tblPr>
      <w:tblGrid>
        <w:gridCol w:w="3950"/>
        <w:gridCol w:w="2164"/>
        <w:gridCol w:w="4093"/>
      </w:tblGrid>
      <w:tr w:rsidR="003A52D4" w:rsidRPr="00E47C2E" w:rsidTr="003A52D4">
        <w:trPr>
          <w:jc w:val="center"/>
        </w:trPr>
        <w:tc>
          <w:tcPr>
            <w:tcW w:w="3882" w:type="dxa"/>
          </w:tcPr>
          <w:p w:rsidR="003A52D4" w:rsidRPr="00E47C2E" w:rsidRDefault="003A52D4" w:rsidP="003A52D4">
            <w:pPr>
              <w:spacing w:before="0"/>
              <w:jc w:val="center"/>
              <w:rPr>
                <w:rFonts w:cs="Arial"/>
              </w:rPr>
            </w:pPr>
            <w:r w:rsidRPr="00E47C2E">
              <w:rPr>
                <w:rFonts w:cs="Arial"/>
              </w:rPr>
              <w:t>Датум:</w:t>
            </w:r>
          </w:p>
        </w:tc>
        <w:tc>
          <w:tcPr>
            <w:tcW w:w="2127" w:type="dxa"/>
          </w:tcPr>
          <w:p w:rsidR="003A52D4" w:rsidRPr="00E47C2E" w:rsidRDefault="003A52D4" w:rsidP="003A52D4">
            <w:pPr>
              <w:spacing w:before="0"/>
              <w:jc w:val="center"/>
              <w:rPr>
                <w:rFonts w:cs="Arial"/>
                <w:lang w:val="ru-RU"/>
              </w:rPr>
            </w:pPr>
          </w:p>
        </w:tc>
        <w:tc>
          <w:tcPr>
            <w:tcW w:w="4022" w:type="dxa"/>
          </w:tcPr>
          <w:p w:rsidR="003A52D4" w:rsidRPr="00E47C2E" w:rsidRDefault="003A52D4" w:rsidP="003A52D4">
            <w:pPr>
              <w:spacing w:before="0"/>
              <w:jc w:val="center"/>
              <w:rPr>
                <w:rFonts w:cs="Arial"/>
                <w:lang w:val="sr-Cyrl-CS"/>
              </w:rPr>
            </w:pPr>
            <w:r w:rsidRPr="00E47C2E">
              <w:rPr>
                <w:rFonts w:cs="Arial"/>
                <w:lang w:val="sr-Cyrl-CS"/>
              </w:rPr>
              <w:t>П</w:t>
            </w:r>
            <w:r w:rsidRPr="00E47C2E">
              <w:rPr>
                <w:rFonts w:cs="Arial"/>
              </w:rPr>
              <w:t>онуђач</w:t>
            </w:r>
          </w:p>
        </w:tc>
      </w:tr>
      <w:tr w:rsidR="003A52D4" w:rsidRPr="00E47C2E" w:rsidTr="003A52D4">
        <w:trPr>
          <w:jc w:val="center"/>
        </w:trPr>
        <w:tc>
          <w:tcPr>
            <w:tcW w:w="3882" w:type="dxa"/>
          </w:tcPr>
          <w:p w:rsidR="003A52D4" w:rsidRPr="00E47C2E" w:rsidRDefault="003A52D4" w:rsidP="003A52D4">
            <w:pPr>
              <w:spacing w:before="0"/>
              <w:jc w:val="center"/>
              <w:rPr>
                <w:rFonts w:cs="Arial"/>
              </w:rPr>
            </w:pPr>
          </w:p>
        </w:tc>
        <w:tc>
          <w:tcPr>
            <w:tcW w:w="2127" w:type="dxa"/>
          </w:tcPr>
          <w:p w:rsidR="003A52D4" w:rsidRPr="00E47C2E" w:rsidRDefault="003A52D4" w:rsidP="003A52D4">
            <w:pPr>
              <w:spacing w:before="0"/>
              <w:jc w:val="center"/>
              <w:rPr>
                <w:rFonts w:cs="Arial"/>
              </w:rPr>
            </w:pPr>
            <w:r w:rsidRPr="00E47C2E">
              <w:rPr>
                <w:rFonts w:cs="Arial"/>
              </w:rPr>
              <w:t>М.П.</w:t>
            </w:r>
          </w:p>
        </w:tc>
        <w:tc>
          <w:tcPr>
            <w:tcW w:w="4022" w:type="dxa"/>
          </w:tcPr>
          <w:p w:rsidR="003A52D4" w:rsidRPr="00E47C2E" w:rsidRDefault="003A52D4" w:rsidP="003A52D4">
            <w:pPr>
              <w:spacing w:before="0"/>
              <w:jc w:val="center"/>
              <w:rPr>
                <w:rFonts w:cs="Arial"/>
                <w:lang w:val="ru-RU"/>
              </w:rPr>
            </w:pPr>
          </w:p>
        </w:tc>
      </w:tr>
      <w:tr w:rsidR="003A52D4" w:rsidRPr="00E47C2E" w:rsidTr="001F2D17">
        <w:trPr>
          <w:jc w:val="center"/>
        </w:trPr>
        <w:tc>
          <w:tcPr>
            <w:tcW w:w="3882" w:type="dxa"/>
          </w:tcPr>
          <w:p w:rsidR="003A52D4" w:rsidRPr="00E47C2E" w:rsidRDefault="003A52D4" w:rsidP="003A52D4">
            <w:pPr>
              <w:spacing w:before="0"/>
              <w:jc w:val="center"/>
              <w:rPr>
                <w:rFonts w:cs="Arial"/>
              </w:rPr>
            </w:pPr>
          </w:p>
        </w:tc>
        <w:tc>
          <w:tcPr>
            <w:tcW w:w="2127" w:type="dxa"/>
          </w:tcPr>
          <w:p w:rsidR="003A52D4" w:rsidRPr="00E47C2E" w:rsidRDefault="003A52D4" w:rsidP="003A52D4">
            <w:pPr>
              <w:spacing w:before="0"/>
              <w:jc w:val="center"/>
              <w:rPr>
                <w:rFonts w:cs="Arial"/>
                <w:lang w:val="ru-RU"/>
              </w:rPr>
            </w:pPr>
          </w:p>
        </w:tc>
        <w:tc>
          <w:tcPr>
            <w:tcW w:w="4022" w:type="dxa"/>
          </w:tcPr>
          <w:p w:rsidR="003A52D4" w:rsidRPr="00E47C2E" w:rsidRDefault="003A52D4" w:rsidP="003A52D4">
            <w:pPr>
              <w:spacing w:before="0"/>
              <w:jc w:val="center"/>
              <w:rPr>
                <w:rFonts w:cs="Arial"/>
                <w:lang w:val="ru-RU"/>
              </w:rPr>
            </w:pPr>
          </w:p>
        </w:tc>
      </w:tr>
      <w:tr w:rsidR="001F2D17" w:rsidRPr="00E47C2E" w:rsidTr="003A52D4">
        <w:trPr>
          <w:jc w:val="center"/>
        </w:trPr>
        <w:tc>
          <w:tcPr>
            <w:tcW w:w="3882" w:type="dxa"/>
            <w:tcBorders>
              <w:bottom w:val="single" w:sz="4" w:space="0" w:color="auto"/>
            </w:tcBorders>
          </w:tcPr>
          <w:p w:rsidR="001F2D17" w:rsidRPr="001F2D17" w:rsidRDefault="001F2D17" w:rsidP="003A52D4">
            <w:pPr>
              <w:spacing w:before="0"/>
              <w:jc w:val="center"/>
              <w:rPr>
                <w:rFonts w:cs="Arial"/>
                <w:lang w:val="sr-Cyrl-RS"/>
              </w:rPr>
            </w:pPr>
          </w:p>
        </w:tc>
        <w:tc>
          <w:tcPr>
            <w:tcW w:w="2127" w:type="dxa"/>
          </w:tcPr>
          <w:p w:rsidR="001F2D17" w:rsidRPr="00E47C2E" w:rsidRDefault="001F2D17" w:rsidP="003A52D4">
            <w:pPr>
              <w:spacing w:before="0"/>
              <w:jc w:val="center"/>
              <w:rPr>
                <w:rFonts w:cs="Arial"/>
                <w:lang w:val="ru-RU"/>
              </w:rPr>
            </w:pPr>
          </w:p>
        </w:tc>
        <w:tc>
          <w:tcPr>
            <w:tcW w:w="4022" w:type="dxa"/>
            <w:tcBorders>
              <w:bottom w:val="single" w:sz="4" w:space="0" w:color="auto"/>
            </w:tcBorders>
          </w:tcPr>
          <w:p w:rsidR="001F2D17" w:rsidRPr="00E47C2E" w:rsidRDefault="001F2D17" w:rsidP="003A52D4">
            <w:pPr>
              <w:spacing w:before="0"/>
              <w:jc w:val="center"/>
              <w:rPr>
                <w:rFonts w:cs="Arial"/>
                <w:lang w:val="ru-RU"/>
              </w:rPr>
            </w:pPr>
          </w:p>
        </w:tc>
      </w:tr>
    </w:tbl>
    <w:p w:rsidR="001F2D17" w:rsidRDefault="001F2D17" w:rsidP="001F2D17">
      <w:pPr>
        <w:pStyle w:val="Heading10"/>
        <w:spacing w:before="0"/>
        <w:ind w:left="0" w:firstLine="0"/>
        <w:jc w:val="both"/>
        <w:rPr>
          <w:rFonts w:cs="Arial"/>
          <w:lang w:val="sr-Cyrl-RS"/>
        </w:rPr>
      </w:pPr>
    </w:p>
    <w:p w:rsidR="001F2D17" w:rsidRDefault="001F2D17" w:rsidP="001F2D17">
      <w:pPr>
        <w:pStyle w:val="Heading10"/>
        <w:spacing w:before="0"/>
        <w:ind w:left="0" w:firstLine="0"/>
        <w:jc w:val="both"/>
        <w:rPr>
          <w:rFonts w:cs="Arial"/>
          <w:lang w:val="sr-Cyrl-RS"/>
        </w:rPr>
      </w:pPr>
    </w:p>
    <w:p w:rsidR="001F2D17" w:rsidRDefault="000628D0" w:rsidP="001F2D17">
      <w:pPr>
        <w:pStyle w:val="Heading10"/>
        <w:spacing w:before="0"/>
        <w:ind w:left="0" w:firstLine="0"/>
        <w:jc w:val="both"/>
        <w:rPr>
          <w:rFonts w:cs="Arial"/>
          <w:lang w:val="sr-Cyrl-RS"/>
        </w:rPr>
      </w:pPr>
      <w:r w:rsidRPr="00E47C2E">
        <w:rPr>
          <w:rFonts w:cs="Arial"/>
        </w:rPr>
        <w:lastRenderedPageBreak/>
        <w:t>3.</w:t>
      </w:r>
      <w:r w:rsidR="00F80D0E">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1F2D17" w:rsidRPr="001F2D17" w:rsidRDefault="001F2D17" w:rsidP="001F2D17">
      <w:pPr>
        <w:rPr>
          <w:lang w:val="sr-Cyrl-RS" w:eastAsia="ar-SA"/>
        </w:rPr>
      </w:pPr>
    </w:p>
    <w:p w:rsidR="00C41CA0" w:rsidRDefault="00715FD8" w:rsidP="00673BE1">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ч</w:t>
      </w:r>
      <w:r w:rsidR="00BC7740">
        <w:rPr>
          <w:rFonts w:eastAsia="Calibri" w:cs="Arial"/>
          <w:bCs/>
          <w:lang w:val="sr-Cyrl-RS"/>
        </w:rPr>
        <w:t xml:space="preserve"> је у обавези да</w:t>
      </w:r>
      <w:r w:rsidRPr="00715FD8">
        <w:rPr>
          <w:rFonts w:eastAsia="Calibri" w:cs="Arial"/>
          <w:bCs/>
          <w:lang w:val="sr-Cyrl-RS"/>
        </w:rPr>
        <w:t xml:space="preserve"> услугу врши </w:t>
      </w:r>
      <w:r w:rsidR="00B3615B">
        <w:rPr>
          <w:rFonts w:eastAsia="Calibri" w:cs="Arial"/>
          <w:bCs/>
          <w:lang w:val="sr-Cyrl-RS"/>
        </w:rPr>
        <w:t xml:space="preserve">сукцесивно </w:t>
      </w:r>
      <w:r w:rsidR="00BC7740" w:rsidRPr="00BC7740">
        <w:rPr>
          <w:rFonts w:eastAsia="Arial" w:cs="Arial"/>
          <w:color w:val="000000"/>
          <w:lang w:val="ru-RU"/>
        </w:rPr>
        <w:t>према потребама Наручиоца</w:t>
      </w:r>
      <w:r w:rsidR="00BC7740">
        <w:rPr>
          <w:rFonts w:eastAsia="Arial" w:cs="Arial"/>
          <w:color w:val="000000"/>
          <w:lang w:val="ru-RU"/>
        </w:rPr>
        <w:t xml:space="preserve"> и то</w:t>
      </w:r>
      <w:r w:rsidR="00BC7740" w:rsidRPr="00BC7740">
        <w:rPr>
          <w:rFonts w:eastAsia="Arial" w:cs="Arial"/>
          <w:color w:val="000000"/>
          <w:lang w:val="ru-RU"/>
        </w:rPr>
        <w:t xml:space="preserve"> </w:t>
      </w:r>
      <w:r w:rsidR="00BC7740">
        <w:rPr>
          <w:rFonts w:eastAsia="Arial" w:cs="Arial"/>
          <w:color w:val="000000"/>
          <w:lang w:val="ru-RU"/>
        </w:rPr>
        <w:t>3 дана од преузимања кардана, а</w:t>
      </w:r>
      <w:r w:rsidR="00BC7740" w:rsidRPr="00BC7740">
        <w:rPr>
          <w:rFonts w:eastAsia="Arial" w:cs="Arial"/>
          <w:color w:val="000000"/>
          <w:lang w:val="ru-RU"/>
        </w:rPr>
        <w:t xml:space="preserve"> </w:t>
      </w:r>
      <w:r w:rsidRPr="00715FD8">
        <w:rPr>
          <w:rFonts w:eastAsia="Calibri" w:cs="Arial"/>
          <w:bCs/>
          <w:lang w:val="sr-Cyrl-RS"/>
        </w:rPr>
        <w:t xml:space="preserve">у периоду </w:t>
      </w:r>
      <w:r w:rsidR="003540E6" w:rsidRPr="00715FD8">
        <w:rPr>
          <w:rFonts w:eastAsia="Calibri" w:cs="Arial"/>
          <w:bCs/>
          <w:lang w:val="sr-Cyrl-RS"/>
        </w:rPr>
        <w:t>о</w:t>
      </w:r>
      <w:r w:rsidR="00057AA3" w:rsidRPr="00715FD8">
        <w:rPr>
          <w:rFonts w:eastAsia="Calibri" w:cs="Arial"/>
          <w:bCs/>
          <w:lang w:val="sr-Cyrl-RS"/>
        </w:rPr>
        <w:t>д</w:t>
      </w:r>
      <w:r w:rsidRPr="00715FD8">
        <w:rPr>
          <w:rFonts w:eastAsia="Calibri" w:cs="Arial"/>
          <w:bCs/>
          <w:lang w:val="sr-Cyrl-RS"/>
        </w:rPr>
        <w:t xml:space="preserve"> </w:t>
      </w:r>
      <w:r w:rsidR="00BC7740">
        <w:rPr>
          <w:rFonts w:eastAsia="Calibri" w:cs="Arial"/>
          <w:bCs/>
          <w:lang w:val="sr-Cyrl-RS"/>
        </w:rPr>
        <w:t>24 месеца</w:t>
      </w:r>
      <w:r w:rsidRPr="00715FD8">
        <w:rPr>
          <w:rFonts w:eastAsia="Calibri" w:cs="Arial"/>
          <w:bCs/>
          <w:lang w:val="sr-Cyrl-RS"/>
        </w:rPr>
        <w:t xml:space="preserve"> од дана ступања уговора на снагу.</w:t>
      </w:r>
      <w:bookmarkStart w:id="21" w:name="_Toc441651542"/>
      <w:bookmarkStart w:id="22" w:name="_Toc442559880"/>
    </w:p>
    <w:p w:rsidR="008F381A" w:rsidRPr="00757E55" w:rsidRDefault="008F381A" w:rsidP="00673BE1">
      <w:pPr>
        <w:spacing w:before="0"/>
        <w:rPr>
          <w:rFonts w:eastAsia="Calibri" w:cs="Arial"/>
          <w:bCs/>
          <w:lang w:val="sr-Latn-RS"/>
        </w:rPr>
      </w:pPr>
    </w:p>
    <w:p w:rsidR="00DB369C" w:rsidRDefault="00781B02" w:rsidP="00673BE1">
      <w:pPr>
        <w:pStyle w:val="Heading10"/>
        <w:spacing w:before="0"/>
        <w:rPr>
          <w:rFonts w:cs="Arial"/>
          <w:lang w:val="sr-Cyrl-RS"/>
        </w:rPr>
      </w:pPr>
      <w:r w:rsidRPr="00220BEA">
        <w:rPr>
          <w:rFonts w:cs="Arial"/>
        </w:rPr>
        <w:t>3.</w:t>
      </w:r>
      <w:r w:rsidR="00F80D0E">
        <w:rPr>
          <w:rFonts w:cs="Arial"/>
          <w:lang w:val="sr-Cyrl-RS"/>
        </w:rPr>
        <w:t>3</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C41CA0" w:rsidRPr="00C41CA0" w:rsidRDefault="00C41CA0" w:rsidP="00C41CA0">
      <w:pPr>
        <w:rPr>
          <w:lang w:val="sr-Cyrl-RS" w:eastAsia="ar-SA"/>
        </w:rPr>
      </w:pPr>
    </w:p>
    <w:p w:rsidR="00C41CA0" w:rsidRDefault="00B77416" w:rsidP="00673BE1">
      <w:pPr>
        <w:spacing w:before="0"/>
        <w:rPr>
          <w:rFonts w:cs="Arial"/>
          <w:bCs/>
          <w:lang w:val="sr-Cyrl-RS" w:eastAsia="zh-CN"/>
        </w:rPr>
      </w:pPr>
      <w:r>
        <w:rPr>
          <w:rFonts w:cs="Arial"/>
          <w:bCs/>
          <w:lang w:val="sr-Cyrl-CS" w:eastAsia="zh-CN"/>
        </w:rPr>
        <w:t>М</w:t>
      </w:r>
      <w:r w:rsidR="002C778B" w:rsidRPr="002C778B">
        <w:rPr>
          <w:rFonts w:cs="Arial"/>
          <w:bCs/>
          <w:lang w:val="sr-Cyrl-RS" w:eastAsia="zh-CN"/>
        </w:rPr>
        <w:t xml:space="preserve">есто </w:t>
      </w:r>
      <w:r w:rsidR="002C778B" w:rsidRPr="002C778B">
        <w:rPr>
          <w:rFonts w:cs="Arial"/>
          <w:bCs/>
          <w:lang w:val="ru-RU" w:eastAsia="zh-CN"/>
        </w:rPr>
        <w:t>извршења</w:t>
      </w:r>
      <w:r w:rsidR="002C778B" w:rsidRPr="002C778B">
        <w:rPr>
          <w:rFonts w:cs="Arial"/>
          <w:bCs/>
          <w:lang w:val="sr-Cyrl-RS" w:eastAsia="zh-CN"/>
        </w:rPr>
        <w:t xml:space="preserve"> услуга</w:t>
      </w:r>
      <w:r w:rsidR="00023538">
        <w:rPr>
          <w:rFonts w:cs="Arial"/>
          <w:bCs/>
          <w:lang w:val="sr-Cyrl-RS" w:eastAsia="zh-CN"/>
        </w:rPr>
        <w:t xml:space="preserve"> </w:t>
      </w:r>
      <w:r w:rsidR="00BC7740">
        <w:rPr>
          <w:rFonts w:cs="Arial"/>
          <w:bCs/>
          <w:lang w:val="sr-Cyrl-RS" w:eastAsia="zh-CN"/>
        </w:rPr>
        <w:t>је</w:t>
      </w:r>
      <w:r w:rsidR="000D41A4">
        <w:rPr>
          <w:rFonts w:cs="Arial"/>
          <w:bCs/>
          <w:lang w:val="sr-Cyrl-RS" w:eastAsia="zh-CN"/>
        </w:rPr>
        <w:t xml:space="preserve"> радионица и</w:t>
      </w:r>
      <w:r w:rsidR="00BC7740">
        <w:rPr>
          <w:rFonts w:cs="Arial"/>
          <w:bCs/>
          <w:lang w:val="sr-Cyrl-RS" w:eastAsia="zh-CN"/>
        </w:rPr>
        <w:t>забраног понуђача</w:t>
      </w:r>
      <w:r>
        <w:rPr>
          <w:rFonts w:cs="Arial"/>
          <w:bCs/>
          <w:lang w:val="sr-Cyrl-RS" w:eastAsia="zh-CN"/>
        </w:rPr>
        <w:t>.</w:t>
      </w:r>
    </w:p>
    <w:p w:rsidR="008F381A" w:rsidRPr="00915080" w:rsidRDefault="008F381A" w:rsidP="00673BE1">
      <w:pPr>
        <w:spacing w:before="0"/>
        <w:rPr>
          <w:rFonts w:cs="Arial"/>
          <w:bCs/>
          <w:lang w:val="sr-Cyrl-RS" w:eastAsia="zh-CN"/>
        </w:rPr>
      </w:pPr>
    </w:p>
    <w:p w:rsidR="008112A2" w:rsidRDefault="00781B02" w:rsidP="00673BE1">
      <w:pPr>
        <w:pStyle w:val="Heading10"/>
        <w:spacing w:before="0"/>
        <w:rPr>
          <w:rFonts w:cs="Arial"/>
          <w:lang w:val="sr-Cyrl-RS"/>
        </w:rPr>
      </w:pPr>
      <w:r w:rsidRPr="002B1693">
        <w:rPr>
          <w:rFonts w:cs="Arial"/>
          <w:lang w:val="ru-RU"/>
        </w:rPr>
        <w:t>3.</w:t>
      </w:r>
      <w:r w:rsidR="00F80D0E">
        <w:rPr>
          <w:rFonts w:cs="Arial"/>
          <w:lang w:val="ru-RU"/>
        </w:rPr>
        <w:t>4</w:t>
      </w:r>
      <w:r w:rsidRPr="002B1693">
        <w:rPr>
          <w:rFonts w:cs="Arial"/>
          <w:lang w:val="ru-RU"/>
        </w:rPr>
        <w:t xml:space="preserve">. </w:t>
      </w:r>
      <w:r w:rsidR="008112A2" w:rsidRPr="00E47C2E">
        <w:rPr>
          <w:rFonts w:cs="Arial"/>
        </w:rPr>
        <w:t>Квалитативни и квантитативни пријем</w:t>
      </w:r>
    </w:p>
    <w:p w:rsidR="00C41CA0" w:rsidRPr="00C41CA0" w:rsidRDefault="00C41CA0" w:rsidP="00C41CA0">
      <w:pPr>
        <w:rPr>
          <w:lang w:val="sr-Cyrl-RS" w:eastAsia="ar-SA"/>
        </w:rPr>
      </w:pP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E0013F" w:rsidRDefault="002440F6" w:rsidP="00673BE1">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bookmarkStart w:id="23" w:name="_Toc441651543"/>
      <w:bookmarkStart w:id="24" w:name="_Toc442559881"/>
    </w:p>
    <w:p w:rsidR="00C41CA0" w:rsidRPr="00915080" w:rsidRDefault="00C41CA0" w:rsidP="00673BE1">
      <w:pPr>
        <w:tabs>
          <w:tab w:val="left" w:pos="567"/>
        </w:tabs>
        <w:spacing w:before="0"/>
        <w:rPr>
          <w:rFonts w:eastAsia="Calibri" w:cs="Arial"/>
          <w:lang w:val="ru-RU"/>
        </w:rPr>
      </w:pPr>
    </w:p>
    <w:p w:rsidR="002C778B" w:rsidRDefault="002C778B" w:rsidP="00673BE1">
      <w:pPr>
        <w:pStyle w:val="Heading10"/>
        <w:spacing w:before="0"/>
        <w:rPr>
          <w:rFonts w:cs="Arial"/>
          <w:lang w:val="sr-Cyrl-RS"/>
        </w:rPr>
      </w:pPr>
      <w:r w:rsidRPr="002B1693">
        <w:rPr>
          <w:rFonts w:cs="Arial"/>
          <w:lang w:val="ru-RU"/>
        </w:rPr>
        <w:t>3.</w:t>
      </w:r>
      <w:r w:rsidR="00F80D0E">
        <w:rPr>
          <w:rFonts w:cs="Arial"/>
          <w:lang w:val="ru-RU"/>
        </w:rPr>
        <w:t>5</w:t>
      </w:r>
      <w:r w:rsidRPr="002B1693">
        <w:rPr>
          <w:rFonts w:cs="Arial"/>
          <w:lang w:val="ru-RU"/>
        </w:rPr>
        <w:t xml:space="preserve">. </w:t>
      </w:r>
      <w:r w:rsidRPr="00025738">
        <w:rPr>
          <w:rFonts w:cs="Arial"/>
        </w:rPr>
        <w:t>Гарантни рок</w:t>
      </w:r>
      <w:bookmarkEnd w:id="23"/>
      <w:bookmarkEnd w:id="24"/>
    </w:p>
    <w:p w:rsidR="00C41CA0" w:rsidRPr="00C41CA0" w:rsidRDefault="00C41CA0" w:rsidP="00C41CA0">
      <w:pPr>
        <w:rPr>
          <w:lang w:val="sr-Cyrl-RS" w:eastAsia="ar-SA"/>
        </w:rPr>
      </w:pPr>
    </w:p>
    <w:p w:rsidR="002C778B" w:rsidRPr="002B1693" w:rsidRDefault="002C778B" w:rsidP="00673BE1">
      <w:pPr>
        <w:spacing w:before="0"/>
        <w:rPr>
          <w:rFonts w:cs="Arial"/>
          <w:bCs/>
          <w:lang w:val="ru-RU" w:eastAsia="zh-CN"/>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sidRPr="00025738">
        <w:rPr>
          <w:rFonts w:cs="Arial"/>
          <w:bCs/>
          <w:lang w:val="sr-Cyrl-RS" w:eastAsia="zh-CN"/>
        </w:rPr>
        <w:t>12</w:t>
      </w:r>
      <w:r w:rsidRPr="002B1693">
        <w:rPr>
          <w:rFonts w:cs="Arial"/>
          <w:bCs/>
          <w:lang w:val="ru-RU" w:eastAsia="zh-CN"/>
        </w:rPr>
        <w:t xml:space="preserve"> месеци од дана </w:t>
      </w:r>
      <w:r w:rsidRPr="00025738">
        <w:rPr>
          <w:rFonts w:cs="Arial"/>
          <w:bCs/>
          <w:lang w:val="sr-Cyrl-CS" w:eastAsia="zh-CN"/>
        </w:rPr>
        <w:t>извршења услуга.</w:t>
      </w:r>
      <w:r w:rsidR="00A12B55" w:rsidRPr="00A12B55">
        <w:rPr>
          <w:rFonts w:cs="Arial"/>
          <w:noProof/>
          <w:lang w:val="sr-Cyrl-RS"/>
        </w:rPr>
        <w:t xml:space="preserve"> </w:t>
      </w:r>
    </w:p>
    <w:p w:rsidR="00C41CA0" w:rsidRDefault="002C778B" w:rsidP="00673BE1">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8F381A" w:rsidRDefault="008F381A"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Default="00BC7740" w:rsidP="00673BE1">
      <w:pPr>
        <w:spacing w:before="0"/>
        <w:rPr>
          <w:rFonts w:cs="Arial"/>
          <w:lang w:val="sr-Cyrl-RS" w:eastAsia="zh-CN"/>
        </w:rPr>
      </w:pPr>
    </w:p>
    <w:p w:rsidR="00BC7740" w:rsidRPr="00757E55" w:rsidRDefault="00BC7740" w:rsidP="00673BE1">
      <w:pPr>
        <w:spacing w:before="0"/>
        <w:rPr>
          <w:rFonts w:cs="Arial"/>
          <w:lang w:val="sr-Cyrl-RS" w:eastAsia="zh-CN"/>
        </w:rPr>
      </w:pPr>
    </w:p>
    <w:p w:rsidR="00C41CA0" w:rsidRPr="00BC7740" w:rsidRDefault="00756A02" w:rsidP="00C41CA0">
      <w:pPr>
        <w:pStyle w:val="Heading10"/>
        <w:numPr>
          <w:ilvl w:val="0"/>
          <w:numId w:val="12"/>
        </w:numPr>
        <w:jc w:val="both"/>
        <w:rPr>
          <w:rFonts w:cs="Arial"/>
          <w:lang w:val="sr-Cyrl-RS"/>
        </w:rPr>
      </w:pPr>
      <w:bookmarkStart w:id="25" w:name="_Toc442559884"/>
      <w:r w:rsidRPr="00E47C2E">
        <w:rPr>
          <w:rFonts w:cs="Arial"/>
        </w:rPr>
        <w:lastRenderedPageBreak/>
        <w:t>УСЛОВИ ЗА УЧЕШЋЕ У ПОСТУПКУ ЈАВНЕ НАБАВКЕ ИЗ ЧЛ. 75.</w:t>
      </w:r>
      <w:r w:rsidR="00697D68" w:rsidRPr="00697D68">
        <w:rPr>
          <w:rFonts w:cs="Arial"/>
          <w:b w:val="0"/>
          <w:lang w:val="ru-RU" w:eastAsia="en-US"/>
        </w:rPr>
        <w:t xml:space="preserve"> </w:t>
      </w:r>
      <w:r w:rsidR="00697D68" w:rsidRPr="00662686">
        <w:rPr>
          <w:rFonts w:cs="Arial"/>
          <w:lang w:val="ru-RU"/>
        </w:rPr>
        <w:t>И 76.</w:t>
      </w:r>
      <w:r w:rsidRPr="00E47C2E">
        <w:rPr>
          <w:rFonts w:cs="Arial"/>
        </w:rPr>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BC7740" w:rsidRPr="00A67306" w:rsidTr="00227975">
        <w:trPr>
          <w:trHeight w:val="524"/>
          <w:jc w:val="center"/>
        </w:trPr>
        <w:tc>
          <w:tcPr>
            <w:tcW w:w="729" w:type="dxa"/>
            <w:vAlign w:val="center"/>
          </w:tcPr>
          <w:p w:rsidR="00BC7740" w:rsidRPr="00A67306" w:rsidRDefault="00BC7740" w:rsidP="00227975">
            <w:pPr>
              <w:jc w:val="center"/>
              <w:rPr>
                <w:rFonts w:cs="Arial"/>
                <w:b/>
              </w:rPr>
            </w:pPr>
            <w:bookmarkStart w:id="26" w:name="_Toc297798704"/>
            <w:bookmarkStart w:id="27" w:name="_Toc310433002"/>
            <w:bookmarkStart w:id="28" w:name="_Toc374917437"/>
            <w:bookmarkStart w:id="29" w:name="_Toc415142477"/>
            <w:bookmarkStart w:id="30" w:name="_Toc430335150"/>
            <w:bookmarkEnd w:id="15"/>
            <w:bookmarkEnd w:id="18"/>
            <w:r w:rsidRPr="00A67306">
              <w:rPr>
                <w:rFonts w:cs="Arial"/>
                <w:b/>
              </w:rPr>
              <w:t>Ред. бр.</w:t>
            </w:r>
          </w:p>
        </w:tc>
        <w:tc>
          <w:tcPr>
            <w:tcW w:w="8430" w:type="dxa"/>
            <w:vAlign w:val="center"/>
          </w:tcPr>
          <w:p w:rsidR="00BC7740" w:rsidRPr="00BC7740" w:rsidRDefault="00BC7740" w:rsidP="00227975">
            <w:pPr>
              <w:ind w:right="-180"/>
              <w:jc w:val="center"/>
              <w:rPr>
                <w:rFonts w:cs="Arial"/>
                <w:b/>
                <w:lang w:val="ru-RU"/>
              </w:rPr>
            </w:pPr>
            <w:r w:rsidRPr="00BC7740">
              <w:rPr>
                <w:rFonts w:cs="Arial"/>
                <w:b/>
                <w:lang w:val="ru-RU"/>
              </w:rPr>
              <w:t xml:space="preserve">4.1  ОБАВЕЗНИ УСЛОВИ </w:t>
            </w:r>
          </w:p>
          <w:p w:rsidR="00BC7740" w:rsidRPr="00A67306" w:rsidRDefault="00BC7740" w:rsidP="00227975">
            <w:pPr>
              <w:jc w:val="center"/>
              <w:rPr>
                <w:rFonts w:cs="Arial"/>
                <w:b/>
                <w:color w:val="FF0000"/>
              </w:rPr>
            </w:pPr>
            <w:r w:rsidRPr="00BC7740">
              <w:rPr>
                <w:rFonts w:cs="Arial"/>
                <w:b/>
                <w:lang w:val="ru-RU"/>
              </w:rPr>
              <w:t xml:space="preserve">ЗА УЧЕШЋЕ У ПОСТУПКУ ЈАВНЕ НАБАВКЕ ИЗ ЧЛАНА 75. </w:t>
            </w:r>
            <w:r w:rsidRPr="00A67306">
              <w:rPr>
                <w:rFonts w:cs="Arial"/>
                <w:b/>
              </w:rPr>
              <w:t>ЗАКОНА</w:t>
            </w:r>
          </w:p>
        </w:tc>
      </w:tr>
      <w:tr w:rsidR="00BC7740" w:rsidRPr="00CC01E2" w:rsidTr="00227975">
        <w:trPr>
          <w:jc w:val="center"/>
        </w:trPr>
        <w:tc>
          <w:tcPr>
            <w:tcW w:w="729" w:type="dxa"/>
            <w:vAlign w:val="center"/>
          </w:tcPr>
          <w:p w:rsidR="00BC7740" w:rsidRPr="00A67306" w:rsidRDefault="00BC7740" w:rsidP="00227975">
            <w:pPr>
              <w:jc w:val="center"/>
              <w:rPr>
                <w:rFonts w:cs="Arial"/>
              </w:rPr>
            </w:pPr>
            <w:r w:rsidRPr="00A67306">
              <w:rPr>
                <w:rFonts w:cs="Arial"/>
              </w:rPr>
              <w:t>1.</w:t>
            </w:r>
          </w:p>
        </w:tc>
        <w:tc>
          <w:tcPr>
            <w:tcW w:w="8430" w:type="dxa"/>
            <w:vAlign w:val="center"/>
          </w:tcPr>
          <w:p w:rsidR="00BC7740" w:rsidRPr="00BC7740" w:rsidRDefault="00BC7740" w:rsidP="00227975">
            <w:pPr>
              <w:autoSpaceDE w:val="0"/>
              <w:autoSpaceDN w:val="0"/>
              <w:adjustRightInd w:val="0"/>
              <w:rPr>
                <w:rFonts w:cs="Arial"/>
                <w:b/>
                <w:u w:val="single"/>
                <w:lang w:val="ru-RU"/>
              </w:rPr>
            </w:pPr>
            <w:r w:rsidRPr="00BC7740">
              <w:rPr>
                <w:rFonts w:cs="Arial"/>
                <w:b/>
                <w:u w:val="single"/>
                <w:lang w:val="ru-RU"/>
              </w:rPr>
              <w:t>Услов:</w:t>
            </w:r>
          </w:p>
          <w:p w:rsidR="00BC7740" w:rsidRPr="00BC7740" w:rsidRDefault="00BC7740" w:rsidP="00227975">
            <w:pPr>
              <w:autoSpaceDE w:val="0"/>
              <w:autoSpaceDN w:val="0"/>
              <w:adjustRightInd w:val="0"/>
              <w:rPr>
                <w:rFonts w:cs="Arial"/>
                <w:lang w:val="ru-RU"/>
              </w:rPr>
            </w:pPr>
            <w:r w:rsidRPr="00A67306">
              <w:rPr>
                <w:rFonts w:cs="Arial"/>
                <w:lang w:val="pl-PL"/>
              </w:rPr>
              <w:t>Да је понуђач регистрован код надлежног органа, односно уписан у одговарајући регистар</w:t>
            </w:r>
          </w:p>
          <w:p w:rsidR="00BC7740" w:rsidRPr="00BC7740" w:rsidRDefault="00BC7740" w:rsidP="00227975">
            <w:pPr>
              <w:autoSpaceDE w:val="0"/>
              <w:autoSpaceDN w:val="0"/>
              <w:adjustRightInd w:val="0"/>
              <w:rPr>
                <w:rFonts w:cs="Arial"/>
                <w:b/>
                <w:u w:val="single"/>
                <w:lang w:val="ru-RU"/>
              </w:rPr>
            </w:pPr>
            <w:r w:rsidRPr="00BC7740">
              <w:rPr>
                <w:rFonts w:cs="Arial"/>
                <w:b/>
                <w:u w:val="single"/>
                <w:lang w:val="ru-RU"/>
              </w:rPr>
              <w:t xml:space="preserve">Доказ: </w:t>
            </w:r>
          </w:p>
          <w:p w:rsidR="00BC7740" w:rsidRPr="00BC7740" w:rsidRDefault="00BC7740" w:rsidP="00227975">
            <w:pPr>
              <w:tabs>
                <w:tab w:val="left" w:pos="680"/>
              </w:tabs>
              <w:snapToGrid w:val="0"/>
              <w:rPr>
                <w:rFonts w:eastAsia="Calibri" w:cs="Arial"/>
                <w:lang w:val="ru-RU"/>
              </w:rPr>
            </w:pPr>
            <w:r w:rsidRPr="00A67306">
              <w:rPr>
                <w:rFonts w:eastAsia="Calibri" w:cs="Arial"/>
                <w:lang w:val="ru-RU"/>
              </w:rPr>
              <w:t xml:space="preserve">- </w:t>
            </w:r>
            <w:r w:rsidRPr="00BC7740">
              <w:rPr>
                <w:rFonts w:eastAsia="Calibri" w:cs="Arial"/>
                <w:b/>
                <w:lang w:val="ru-RU"/>
              </w:rPr>
              <w:t>за правно лице:</w:t>
            </w:r>
            <w:r w:rsidRPr="00A6730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BC7740" w:rsidRPr="00BC7740" w:rsidRDefault="00BC7740" w:rsidP="00227975">
            <w:pPr>
              <w:tabs>
                <w:tab w:val="left" w:pos="680"/>
              </w:tabs>
              <w:snapToGrid w:val="0"/>
              <w:rPr>
                <w:rFonts w:eastAsia="Calibri" w:cs="Arial"/>
                <w:lang w:val="ru-RU"/>
              </w:rPr>
            </w:pPr>
            <w:r w:rsidRPr="00BC7740">
              <w:rPr>
                <w:rFonts w:eastAsia="Calibri" w:cs="Arial"/>
                <w:lang w:val="ru-RU"/>
              </w:rPr>
              <w:t xml:space="preserve">- </w:t>
            </w:r>
            <w:r w:rsidRPr="00BC7740">
              <w:rPr>
                <w:rFonts w:eastAsia="Calibri" w:cs="Arial"/>
                <w:b/>
                <w:lang w:val="ru-RU"/>
              </w:rPr>
              <w:t xml:space="preserve">за предузетнике: </w:t>
            </w:r>
            <w:r w:rsidRPr="00BC7740">
              <w:rPr>
                <w:rFonts w:eastAsia="Calibri" w:cs="Arial"/>
                <w:lang w:val="ru-RU"/>
              </w:rPr>
              <w:t>И</w:t>
            </w:r>
            <w:r w:rsidRPr="00A67306">
              <w:rPr>
                <w:rFonts w:eastAsia="Calibri" w:cs="Arial"/>
                <w:lang w:val="ru-RU"/>
              </w:rPr>
              <w:t xml:space="preserve">звод из регистра Агенције за привредне регистре, односно извод из одговарајућег регистра </w:t>
            </w:r>
          </w:p>
          <w:p w:rsidR="00BC7740" w:rsidRPr="00A67306" w:rsidRDefault="00BC7740" w:rsidP="00227975">
            <w:pPr>
              <w:autoSpaceDE w:val="0"/>
              <w:autoSpaceDN w:val="0"/>
              <w:adjustRightInd w:val="0"/>
              <w:rPr>
                <w:rFonts w:eastAsia="Calibri" w:cs="Arial"/>
              </w:rPr>
            </w:pPr>
            <w:r w:rsidRPr="00A67306">
              <w:rPr>
                <w:rFonts w:eastAsia="Calibri" w:cs="Arial"/>
              </w:rPr>
              <w:t xml:space="preserve">Напомена: </w:t>
            </w:r>
          </w:p>
          <w:p w:rsidR="00BC7740" w:rsidRPr="00BC7740" w:rsidRDefault="00BC7740" w:rsidP="00BC7740">
            <w:pPr>
              <w:numPr>
                <w:ilvl w:val="0"/>
                <w:numId w:val="17"/>
              </w:numPr>
              <w:tabs>
                <w:tab w:val="left" w:pos="680"/>
              </w:tabs>
              <w:snapToGrid w:val="0"/>
              <w:spacing w:before="0"/>
              <w:ind w:left="714" w:hanging="357"/>
              <w:contextualSpacing/>
              <w:rPr>
                <w:rFonts w:eastAsia="Calibri" w:cs="Arial"/>
                <w:lang w:val="ru-RU"/>
              </w:rPr>
            </w:pPr>
            <w:r w:rsidRPr="00BC7740">
              <w:rPr>
                <w:rFonts w:eastAsia="Calibri" w:cs="Arial"/>
                <w:lang w:val="ru-RU"/>
              </w:rPr>
              <w:t>У случају да понуду подноси група понуђача, овај доказ доставити за сваког члана групе понуђача</w:t>
            </w:r>
          </w:p>
          <w:p w:rsidR="00BC7740" w:rsidRPr="00BC7740" w:rsidRDefault="00BC7740" w:rsidP="00BC7740">
            <w:pPr>
              <w:numPr>
                <w:ilvl w:val="0"/>
                <w:numId w:val="13"/>
              </w:numPr>
              <w:tabs>
                <w:tab w:val="left" w:pos="680"/>
              </w:tabs>
              <w:snapToGrid w:val="0"/>
              <w:spacing w:before="0"/>
              <w:ind w:left="714" w:hanging="357"/>
              <w:contextualSpacing/>
              <w:jc w:val="left"/>
              <w:rPr>
                <w:rFonts w:cs="Arial"/>
                <w:lang w:val="ru-RU"/>
              </w:rPr>
            </w:pPr>
            <w:r w:rsidRPr="00BC7740">
              <w:rPr>
                <w:rFonts w:eastAsia="Calibri" w:cs="Arial"/>
                <w:lang w:val="ru-RU"/>
              </w:rPr>
              <w:t>У случају да понуђач подноси понуду са подизвођачем, овај доказ доставити и за сваког подизвођача</w:t>
            </w:r>
          </w:p>
        </w:tc>
      </w:tr>
      <w:tr w:rsidR="00BC7740" w:rsidRPr="00CC01E2" w:rsidTr="00227975">
        <w:trPr>
          <w:trHeight w:val="3251"/>
          <w:jc w:val="center"/>
        </w:trPr>
        <w:tc>
          <w:tcPr>
            <w:tcW w:w="729" w:type="dxa"/>
            <w:vAlign w:val="center"/>
          </w:tcPr>
          <w:p w:rsidR="00BC7740" w:rsidRPr="00A67306" w:rsidRDefault="00BC7740" w:rsidP="00BC7740">
            <w:pPr>
              <w:spacing w:before="0"/>
              <w:jc w:val="center"/>
              <w:rPr>
                <w:rFonts w:cs="Arial"/>
              </w:rPr>
            </w:pPr>
            <w:r w:rsidRPr="00A67306">
              <w:rPr>
                <w:rFonts w:cs="Arial"/>
              </w:rPr>
              <w:t>2.</w:t>
            </w:r>
          </w:p>
        </w:tc>
        <w:tc>
          <w:tcPr>
            <w:tcW w:w="8430" w:type="dxa"/>
            <w:vAlign w:val="center"/>
          </w:tcPr>
          <w:p w:rsidR="00BC7740" w:rsidRPr="00A67306" w:rsidRDefault="00BC7740" w:rsidP="00BC7740">
            <w:pPr>
              <w:autoSpaceDE w:val="0"/>
              <w:autoSpaceDN w:val="0"/>
              <w:adjustRightInd w:val="0"/>
              <w:spacing w:before="0"/>
              <w:rPr>
                <w:rFonts w:cs="Arial"/>
                <w:lang w:val="sr-Latn-CS" w:eastAsia="sr-Latn-CS"/>
              </w:rPr>
            </w:pPr>
            <w:r w:rsidRPr="00A67306">
              <w:rPr>
                <w:rFonts w:cs="Arial"/>
                <w:b/>
                <w:u w:val="single"/>
                <w:lang w:val="sr-Latn-CS" w:eastAsia="sr-Latn-CS"/>
              </w:rPr>
              <w:t>Услов:</w:t>
            </w:r>
            <w:r w:rsidRPr="00A67306">
              <w:rPr>
                <w:rFonts w:cs="Arial"/>
                <w:lang w:val="sr-Latn-CS" w:eastAsia="sr-Latn-CS"/>
              </w:rPr>
              <w:t xml:space="preserve"> </w:t>
            </w:r>
          </w:p>
          <w:p w:rsidR="00BC7740" w:rsidRPr="00A67306" w:rsidRDefault="00BC7740" w:rsidP="00BC7740">
            <w:pPr>
              <w:autoSpaceDE w:val="0"/>
              <w:autoSpaceDN w:val="0"/>
              <w:adjustRightInd w:val="0"/>
              <w:spacing w:before="0"/>
              <w:rPr>
                <w:rFonts w:cs="Arial"/>
                <w:lang w:val="sr-Latn-CS" w:eastAsia="sr-Latn-CS"/>
              </w:rPr>
            </w:pPr>
            <w:r w:rsidRPr="00A6730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C7740" w:rsidRPr="00A67306" w:rsidRDefault="00BC7740" w:rsidP="00BC7740">
            <w:pPr>
              <w:autoSpaceDE w:val="0"/>
              <w:autoSpaceDN w:val="0"/>
              <w:adjustRightInd w:val="0"/>
              <w:spacing w:before="0"/>
              <w:rPr>
                <w:rFonts w:cs="Arial"/>
                <w:b/>
                <w:u w:val="single"/>
                <w:lang w:val="sr-Latn-CS" w:eastAsia="sr-Latn-CS"/>
              </w:rPr>
            </w:pPr>
            <w:r w:rsidRPr="00A67306">
              <w:rPr>
                <w:rFonts w:cs="Arial"/>
                <w:b/>
                <w:u w:val="single"/>
                <w:lang w:val="sr-Latn-CS" w:eastAsia="sr-Latn-CS"/>
              </w:rPr>
              <w:t>Доказ:</w:t>
            </w:r>
          </w:p>
          <w:p w:rsidR="00BC7740" w:rsidRPr="00A67306" w:rsidRDefault="00BC7740" w:rsidP="00BC7740">
            <w:pPr>
              <w:autoSpaceDE w:val="0"/>
              <w:autoSpaceDN w:val="0"/>
              <w:adjustRightInd w:val="0"/>
              <w:spacing w:before="0"/>
              <w:rPr>
                <w:rFonts w:cs="Arial"/>
                <w:b/>
                <w:u w:val="single"/>
                <w:lang w:val="sr-Latn-CS" w:eastAsia="sr-Latn-CS"/>
              </w:rPr>
            </w:pPr>
            <w:r w:rsidRPr="00A67306">
              <w:rPr>
                <w:rFonts w:eastAsia="Calibri" w:cs="Arial"/>
                <w:lang w:val="ru-RU" w:eastAsia="sr-Latn-CS"/>
              </w:rPr>
              <w:t xml:space="preserve">- </w:t>
            </w:r>
            <w:r w:rsidRPr="00A67306">
              <w:rPr>
                <w:rFonts w:eastAsia="Calibri" w:cs="Arial"/>
                <w:b/>
                <w:lang w:val="sr-Latn-CS" w:eastAsia="sr-Latn-CS"/>
              </w:rPr>
              <w:t>за правно лице:</w:t>
            </w:r>
          </w:p>
          <w:p w:rsidR="00BC7740" w:rsidRPr="00A67306" w:rsidRDefault="00BC7740" w:rsidP="00BC7740">
            <w:pPr>
              <w:spacing w:before="0"/>
              <w:rPr>
                <w:rFonts w:cs="Arial"/>
                <w:lang w:val="sr-Latn-CS" w:eastAsia="sr-Latn-CS"/>
              </w:rPr>
            </w:pPr>
            <w:r w:rsidRPr="00A67306">
              <w:rPr>
                <w:rFonts w:cs="Arial"/>
                <w:lang w:val="sr-Latn-CS" w:eastAsia="sr-Latn-CS"/>
              </w:rPr>
              <w:t>1) ЗА ЗАКОНСКОГ ЗАСТУПНИКА</w:t>
            </w:r>
            <w:r w:rsidRPr="00A67306">
              <w:rPr>
                <w:rFonts w:cs="Arial"/>
                <w:b/>
                <w:lang w:val="sr-Latn-CS" w:eastAsia="sr-Latn-CS"/>
              </w:rPr>
              <w:t xml:space="preserve"> – уверење из казнене евиденције надлежне полицијске управе Министарства унутрашњих послова</w:t>
            </w:r>
            <w:r w:rsidRPr="00A67306">
              <w:rPr>
                <w:rFonts w:cs="Arial"/>
                <w:lang w:val="sr-Latn-CS" w:eastAsia="sr-Latn-CS"/>
              </w:rPr>
              <w:t xml:space="preserve"> – захтев за издавање овог уверења може се поднети према </w:t>
            </w:r>
            <w:r w:rsidRPr="00A67306">
              <w:rPr>
                <w:rFonts w:cs="Arial"/>
                <w:b/>
                <w:lang w:val="sr-Latn-CS" w:eastAsia="sr-Latn-CS"/>
              </w:rPr>
              <w:t>месту рођења</w:t>
            </w:r>
            <w:r w:rsidRPr="00A67306">
              <w:rPr>
                <w:rFonts w:cs="Arial"/>
                <w:lang w:val="sr-Latn-CS" w:eastAsia="sr-Latn-CS"/>
              </w:rPr>
              <w:t xml:space="preserve"> или према </w:t>
            </w:r>
            <w:r w:rsidRPr="00A67306">
              <w:rPr>
                <w:rFonts w:cs="Arial"/>
                <w:b/>
                <w:lang w:val="sr-Latn-CS" w:eastAsia="sr-Latn-CS"/>
              </w:rPr>
              <w:t>месту пребивалишта</w:t>
            </w:r>
            <w:r w:rsidRPr="00A67306">
              <w:rPr>
                <w:rFonts w:cs="Arial"/>
                <w:lang w:val="sr-Latn-CS" w:eastAsia="sr-Latn-CS"/>
              </w:rPr>
              <w:t>.</w:t>
            </w:r>
          </w:p>
          <w:p w:rsidR="00BC7740" w:rsidRPr="00A67306" w:rsidRDefault="00BC7740" w:rsidP="00BC7740">
            <w:pPr>
              <w:spacing w:before="0"/>
              <w:rPr>
                <w:rFonts w:cs="Arial"/>
                <w:lang w:val="sr-Latn-CS" w:eastAsia="sr-Latn-CS"/>
              </w:rPr>
            </w:pPr>
            <w:r w:rsidRPr="00A6730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67306">
                <w:rPr>
                  <w:rStyle w:val="Hyperlink"/>
                  <w:rFonts w:cs="Arial"/>
                  <w:lang w:val="sr-Latn-CS" w:eastAsia="sr-Latn-CS"/>
                </w:rPr>
                <w:t>http://www.bg.vi.sud.rs/lt/articles/o-visem-sudu/obavestenje-ke-za-pravna-lica.html</w:t>
              </w:r>
            </w:hyperlink>
          </w:p>
          <w:p w:rsidR="00BC7740" w:rsidRPr="00A67306" w:rsidRDefault="00BC7740" w:rsidP="00BC7740">
            <w:pPr>
              <w:spacing w:before="0"/>
              <w:rPr>
                <w:rFonts w:cs="Arial"/>
                <w:lang w:val="sr-Latn-CS" w:eastAsia="sr-Latn-CS"/>
              </w:rPr>
            </w:pPr>
            <w:r w:rsidRPr="00A6730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67306">
              <w:rPr>
                <w:rFonts w:cs="Arial"/>
                <w:b/>
                <w:lang w:val="sr-Latn-CS" w:eastAsia="sr-Latn-CS"/>
              </w:rPr>
              <w:t xml:space="preserve">Уверење Основног суда  </w:t>
            </w:r>
            <w:r w:rsidRPr="00A67306">
              <w:rPr>
                <w:rFonts w:cs="Arial"/>
                <w:lang w:val="sr-Latn-CS" w:eastAsia="sr-Latn-CS"/>
              </w:rPr>
              <w:t>(</w:t>
            </w:r>
            <w:r w:rsidRPr="00A6730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6730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C7740" w:rsidRPr="00A67306" w:rsidRDefault="00BC7740" w:rsidP="00BC7740">
            <w:pPr>
              <w:spacing w:before="0"/>
              <w:rPr>
                <w:rFonts w:cs="Arial"/>
                <w:b/>
                <w:lang w:val="sr-Latn-CS" w:eastAsia="sr-Latn-CS"/>
              </w:rPr>
            </w:pPr>
            <w:r w:rsidRPr="00A67306">
              <w:rPr>
                <w:rFonts w:cs="Arial"/>
                <w:lang w:val="sr-Latn-CS" w:eastAsia="sr-Latn-CS"/>
              </w:rPr>
              <w:t xml:space="preserve">Посебна напомена: Уколико уверење </w:t>
            </w:r>
            <w:r w:rsidRPr="00BC7740">
              <w:rPr>
                <w:rFonts w:cs="Arial"/>
                <w:lang w:val="ru-RU" w:eastAsia="sr-Latn-CS"/>
              </w:rPr>
              <w:t>О</w:t>
            </w:r>
            <w:r w:rsidRPr="00A6730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67306">
              <w:rPr>
                <w:rFonts w:cs="Arial"/>
                <w:u w:val="single"/>
                <w:lang w:val="sr-Latn-CS" w:eastAsia="sr-Latn-CS"/>
              </w:rPr>
              <w:t>и</w:t>
            </w:r>
            <w:r w:rsidRPr="00A6730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67306">
              <w:rPr>
                <w:rFonts w:cs="Arial"/>
                <w:b/>
                <w:lang w:val="sr-Latn-CS" w:eastAsia="sr-Latn-CS"/>
              </w:rPr>
              <w:t xml:space="preserve">кривична </w:t>
            </w:r>
            <w:r w:rsidRPr="00A67306">
              <w:rPr>
                <w:rFonts w:cs="Arial"/>
                <w:b/>
                <w:lang w:val="sr-Latn-CS" w:eastAsia="sr-Latn-CS"/>
              </w:rPr>
              <w:lastRenderedPageBreak/>
              <w:t>дела против привреде и кривично дело примања мита.</w:t>
            </w:r>
          </w:p>
          <w:p w:rsidR="00BC7740" w:rsidRPr="00A67306" w:rsidRDefault="00BC7740" w:rsidP="00BC7740">
            <w:pPr>
              <w:spacing w:before="0"/>
              <w:rPr>
                <w:rFonts w:cs="Arial"/>
                <w:lang w:val="sr-Latn-CS" w:eastAsia="sr-Latn-CS"/>
              </w:rPr>
            </w:pPr>
            <w:r w:rsidRPr="00A6730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67306">
              <w:rPr>
                <w:rFonts w:cs="Arial"/>
                <w:lang w:val="sr-Latn-CS" w:eastAsia="sr-Latn-CS"/>
              </w:rPr>
              <w:t xml:space="preserve"> – захтев за издавање овог уверења може се поднети према </w:t>
            </w:r>
            <w:r w:rsidRPr="00A67306">
              <w:rPr>
                <w:rFonts w:cs="Arial"/>
                <w:b/>
                <w:lang w:val="sr-Latn-CS" w:eastAsia="sr-Latn-CS"/>
              </w:rPr>
              <w:t>месту рођења</w:t>
            </w:r>
            <w:r w:rsidRPr="00A67306">
              <w:rPr>
                <w:rFonts w:cs="Arial"/>
                <w:lang w:val="sr-Latn-CS" w:eastAsia="sr-Latn-CS"/>
              </w:rPr>
              <w:t xml:space="preserve"> или према </w:t>
            </w:r>
            <w:r w:rsidRPr="00A67306">
              <w:rPr>
                <w:rFonts w:cs="Arial"/>
                <w:b/>
                <w:lang w:val="sr-Latn-CS" w:eastAsia="sr-Latn-CS"/>
              </w:rPr>
              <w:t>месту пребивалишта</w:t>
            </w:r>
            <w:r w:rsidRPr="00A67306">
              <w:rPr>
                <w:rFonts w:cs="Arial"/>
                <w:lang w:val="sr-Latn-CS" w:eastAsia="sr-Latn-CS"/>
              </w:rPr>
              <w:t>.</w:t>
            </w:r>
          </w:p>
          <w:p w:rsidR="00BC7740" w:rsidRPr="00A67306" w:rsidRDefault="00BC7740" w:rsidP="00BC7740">
            <w:pPr>
              <w:autoSpaceDE w:val="0"/>
              <w:autoSpaceDN w:val="0"/>
              <w:adjustRightInd w:val="0"/>
              <w:spacing w:before="0"/>
              <w:rPr>
                <w:rFonts w:eastAsia="Calibri" w:cs="Arial"/>
                <w:lang w:val="sr-Latn-CS" w:eastAsia="sr-Latn-CS"/>
              </w:rPr>
            </w:pPr>
            <w:r w:rsidRPr="00A67306">
              <w:rPr>
                <w:rFonts w:eastAsia="Calibri" w:cs="Arial"/>
                <w:lang w:val="sr-Latn-CS" w:eastAsia="sr-Latn-CS"/>
              </w:rPr>
              <w:t xml:space="preserve">Напомена: </w:t>
            </w:r>
          </w:p>
          <w:p w:rsidR="00BC7740" w:rsidRPr="00A67306" w:rsidRDefault="00BC7740" w:rsidP="00BC7740">
            <w:pPr>
              <w:numPr>
                <w:ilvl w:val="0"/>
                <w:numId w:val="17"/>
              </w:numPr>
              <w:tabs>
                <w:tab w:val="left" w:pos="680"/>
              </w:tabs>
              <w:snapToGrid w:val="0"/>
              <w:spacing w:before="0"/>
              <w:ind w:left="714" w:hanging="357"/>
              <w:contextualSpacing/>
              <w:jc w:val="left"/>
              <w:rPr>
                <w:rFonts w:eastAsia="Calibri" w:cs="Arial"/>
                <w:lang w:val="sr-Latn-CS" w:eastAsia="sr-Latn-CS"/>
              </w:rPr>
            </w:pPr>
            <w:r w:rsidRPr="00A6730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BC7740" w:rsidRPr="00A67306" w:rsidRDefault="00BC7740" w:rsidP="00BC7740">
            <w:pPr>
              <w:numPr>
                <w:ilvl w:val="0"/>
                <w:numId w:val="17"/>
              </w:numPr>
              <w:tabs>
                <w:tab w:val="left" w:pos="680"/>
              </w:tabs>
              <w:snapToGrid w:val="0"/>
              <w:spacing w:before="0"/>
              <w:ind w:left="714" w:hanging="357"/>
              <w:contextualSpacing/>
              <w:jc w:val="left"/>
              <w:rPr>
                <w:rFonts w:eastAsia="Calibri" w:cs="Arial"/>
                <w:lang w:val="sr-Latn-CS" w:eastAsia="sr-Latn-CS"/>
              </w:rPr>
            </w:pPr>
            <w:r w:rsidRPr="00A67306">
              <w:rPr>
                <w:rFonts w:eastAsia="Calibri" w:cs="Arial"/>
                <w:lang w:val="sr-Latn-CS" w:eastAsia="sr-Latn-CS"/>
              </w:rPr>
              <w:t>У случају да правно лице има више законских заступника, ове доказе доставити за сваког од њих</w:t>
            </w:r>
          </w:p>
          <w:p w:rsidR="00BC7740" w:rsidRPr="00A67306" w:rsidRDefault="00BC7740" w:rsidP="00BC7740">
            <w:pPr>
              <w:numPr>
                <w:ilvl w:val="0"/>
                <w:numId w:val="17"/>
              </w:numPr>
              <w:tabs>
                <w:tab w:val="left" w:pos="680"/>
              </w:tabs>
              <w:snapToGrid w:val="0"/>
              <w:spacing w:before="0"/>
              <w:ind w:left="714" w:hanging="357"/>
              <w:contextualSpacing/>
              <w:jc w:val="left"/>
              <w:rPr>
                <w:rFonts w:eastAsia="Calibri" w:cs="Arial"/>
                <w:lang w:val="sr-Latn-CS" w:eastAsia="sr-Latn-CS"/>
              </w:rPr>
            </w:pPr>
            <w:r w:rsidRPr="00A67306">
              <w:rPr>
                <w:rFonts w:eastAsia="Calibri" w:cs="Arial"/>
                <w:lang w:val="sr-Latn-CS" w:eastAsia="sr-Latn-CS"/>
              </w:rPr>
              <w:t xml:space="preserve">У случају да понуду подноси група понуђача, ове доказе доставити за сваког </w:t>
            </w:r>
            <w:r w:rsidRPr="00BC7740">
              <w:rPr>
                <w:rFonts w:eastAsia="Calibri" w:cs="Arial"/>
                <w:lang w:val="ru-RU" w:eastAsia="sr-Latn-CS"/>
              </w:rPr>
              <w:t>члана групе понуђача</w:t>
            </w:r>
          </w:p>
          <w:p w:rsidR="00BC7740" w:rsidRPr="00A67306" w:rsidRDefault="00BC7740" w:rsidP="00BC7740">
            <w:pPr>
              <w:numPr>
                <w:ilvl w:val="0"/>
                <w:numId w:val="17"/>
              </w:numPr>
              <w:tabs>
                <w:tab w:val="left" w:pos="680"/>
              </w:tabs>
              <w:snapToGrid w:val="0"/>
              <w:spacing w:before="0"/>
              <w:ind w:left="714" w:hanging="357"/>
              <w:contextualSpacing/>
              <w:jc w:val="left"/>
              <w:rPr>
                <w:rFonts w:cs="Arial"/>
                <w:lang w:val="sr-Latn-CS" w:eastAsia="sr-Latn-CS"/>
              </w:rPr>
            </w:pPr>
            <w:r w:rsidRPr="00A67306">
              <w:rPr>
                <w:rFonts w:eastAsia="Calibri" w:cs="Arial"/>
                <w:lang w:val="sr-Latn-CS" w:eastAsia="sr-Latn-CS"/>
              </w:rPr>
              <w:t xml:space="preserve">У случају да понуђач подноси понуду са подизвођачем, ове доказе доставити и за </w:t>
            </w:r>
            <w:r w:rsidRPr="00BC7740">
              <w:rPr>
                <w:rFonts w:eastAsia="Calibri" w:cs="Arial"/>
                <w:lang w:val="ru-RU" w:eastAsia="sr-Latn-CS"/>
              </w:rPr>
              <w:t xml:space="preserve">сваког </w:t>
            </w:r>
            <w:r w:rsidRPr="00A67306">
              <w:rPr>
                <w:rFonts w:eastAsia="Calibri" w:cs="Arial"/>
                <w:lang w:val="sr-Latn-CS" w:eastAsia="sr-Latn-CS"/>
              </w:rPr>
              <w:t xml:space="preserve">подизвођача </w:t>
            </w:r>
          </w:p>
          <w:p w:rsidR="00BC7740" w:rsidRPr="00BC7740" w:rsidRDefault="00BC7740" w:rsidP="00BC7740">
            <w:pPr>
              <w:tabs>
                <w:tab w:val="left" w:pos="680"/>
              </w:tabs>
              <w:snapToGrid w:val="0"/>
              <w:spacing w:before="0"/>
              <w:contextualSpacing/>
              <w:rPr>
                <w:rFonts w:eastAsia="Calibri" w:cs="Arial"/>
                <w:lang w:val="ru-RU"/>
              </w:rPr>
            </w:pPr>
            <w:r w:rsidRPr="00A67306">
              <w:rPr>
                <w:rFonts w:eastAsia="Calibri" w:cs="Arial"/>
                <w:b/>
                <w:lang w:val="sr-Latn-CS" w:eastAsia="sr-Latn-CS"/>
              </w:rPr>
              <w:t>Ови докази не могу бити старији од два месеца пре отварања понуда</w:t>
            </w:r>
            <w:r w:rsidRPr="00A67306">
              <w:rPr>
                <w:rFonts w:eastAsia="Calibri" w:cs="Arial"/>
                <w:lang w:val="sr-Latn-CS" w:eastAsia="sr-Latn-CS"/>
              </w:rPr>
              <w:t>.</w:t>
            </w:r>
          </w:p>
        </w:tc>
      </w:tr>
      <w:tr w:rsidR="00BC7740" w:rsidRPr="00CC01E2" w:rsidTr="00227975">
        <w:trPr>
          <w:trHeight w:val="70"/>
          <w:jc w:val="center"/>
        </w:trPr>
        <w:tc>
          <w:tcPr>
            <w:tcW w:w="729" w:type="dxa"/>
            <w:vAlign w:val="center"/>
          </w:tcPr>
          <w:p w:rsidR="00BC7740" w:rsidRPr="00A67306" w:rsidRDefault="00BC7740" w:rsidP="00227975">
            <w:pPr>
              <w:jc w:val="center"/>
              <w:rPr>
                <w:rFonts w:cs="Arial"/>
              </w:rPr>
            </w:pPr>
            <w:r w:rsidRPr="00A67306">
              <w:rPr>
                <w:rFonts w:cs="Arial"/>
              </w:rPr>
              <w:lastRenderedPageBreak/>
              <w:t>3.</w:t>
            </w:r>
          </w:p>
        </w:tc>
        <w:tc>
          <w:tcPr>
            <w:tcW w:w="8430" w:type="dxa"/>
            <w:vAlign w:val="center"/>
          </w:tcPr>
          <w:p w:rsidR="00BC7740" w:rsidRPr="00A67306" w:rsidRDefault="00BC7740" w:rsidP="00227975">
            <w:pPr>
              <w:snapToGrid w:val="0"/>
              <w:rPr>
                <w:rFonts w:cs="Arial"/>
                <w:lang w:val="sr-Latn-CS" w:eastAsia="sr-Latn-CS"/>
              </w:rPr>
            </w:pPr>
            <w:r w:rsidRPr="00A67306">
              <w:rPr>
                <w:rFonts w:cs="Arial"/>
                <w:b/>
                <w:u w:val="single"/>
                <w:lang w:val="sr-Latn-CS" w:eastAsia="sr-Latn-CS"/>
              </w:rPr>
              <w:t>Услов</w:t>
            </w:r>
            <w:r w:rsidRPr="00A67306">
              <w:rPr>
                <w:rFonts w:cs="Arial"/>
                <w:u w:val="single"/>
                <w:lang w:val="sr-Latn-CS" w:eastAsia="sr-Latn-CS"/>
              </w:rPr>
              <w:t>:</w:t>
            </w:r>
            <w:r w:rsidRPr="00A67306">
              <w:rPr>
                <w:rFonts w:cs="Arial"/>
                <w:lang w:val="sr-Latn-CS" w:eastAsia="sr-Latn-CS"/>
              </w:rPr>
              <w:t xml:space="preserve"> </w:t>
            </w:r>
          </w:p>
          <w:p w:rsidR="00BC7740" w:rsidRPr="00A67306" w:rsidRDefault="00BC7740" w:rsidP="00227975">
            <w:pPr>
              <w:snapToGrid w:val="0"/>
              <w:rPr>
                <w:rFonts w:cs="Arial"/>
                <w:lang w:val="sr-Latn-CS" w:eastAsia="sr-Latn-CS"/>
              </w:rPr>
            </w:pPr>
            <w:r w:rsidRPr="00A6730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C7740" w:rsidRPr="00A67306" w:rsidRDefault="00BC7740" w:rsidP="00227975">
            <w:pPr>
              <w:autoSpaceDE w:val="0"/>
              <w:autoSpaceDN w:val="0"/>
              <w:adjustRightInd w:val="0"/>
              <w:rPr>
                <w:rFonts w:cs="Arial"/>
                <w:b/>
                <w:u w:val="single"/>
                <w:lang w:val="sr-Latn-CS" w:eastAsia="sr-Latn-CS"/>
              </w:rPr>
            </w:pPr>
            <w:r w:rsidRPr="00A67306">
              <w:rPr>
                <w:rFonts w:cs="Arial"/>
                <w:b/>
                <w:u w:val="single"/>
                <w:lang w:val="sr-Latn-CS" w:eastAsia="sr-Latn-CS"/>
              </w:rPr>
              <w:t>Доказ:</w:t>
            </w:r>
          </w:p>
          <w:p w:rsidR="00BC7740" w:rsidRPr="00A67306" w:rsidRDefault="00BC7740" w:rsidP="00227975">
            <w:pPr>
              <w:snapToGrid w:val="0"/>
              <w:rPr>
                <w:rFonts w:eastAsia="Calibri" w:cs="Arial"/>
                <w:lang w:val="ru-RU" w:eastAsia="sr-Latn-CS"/>
              </w:rPr>
            </w:pPr>
            <w:r w:rsidRPr="00A67306">
              <w:rPr>
                <w:rFonts w:eastAsia="Calibri" w:cs="Arial"/>
                <w:lang w:val="ru-RU" w:eastAsia="sr-Latn-CS"/>
              </w:rPr>
              <w:t xml:space="preserve">- </w:t>
            </w:r>
            <w:r w:rsidRPr="00A67306">
              <w:rPr>
                <w:rFonts w:eastAsia="Calibri" w:cs="Arial"/>
                <w:b/>
                <w:lang w:val="ru-RU" w:eastAsia="sr-Latn-CS"/>
              </w:rPr>
              <w:t xml:space="preserve">за правно лице, предузетнике и физичка лица: </w:t>
            </w:r>
          </w:p>
          <w:p w:rsidR="00BC7740" w:rsidRPr="00A67306" w:rsidRDefault="00BC7740" w:rsidP="00227975">
            <w:pPr>
              <w:snapToGrid w:val="0"/>
              <w:rPr>
                <w:rFonts w:eastAsia="Calibri" w:cs="Arial"/>
                <w:lang w:val="ru-RU" w:eastAsia="sr-Latn-CS"/>
              </w:rPr>
            </w:pPr>
            <w:r w:rsidRPr="00A67306">
              <w:rPr>
                <w:rFonts w:eastAsia="Calibri" w:cs="Arial"/>
                <w:b/>
                <w:lang w:val="ru-RU" w:eastAsia="sr-Latn-CS"/>
              </w:rPr>
              <w:t>1.Уверење Пореске управе</w:t>
            </w:r>
            <w:r w:rsidRPr="00A67306">
              <w:rPr>
                <w:rFonts w:eastAsia="Calibri" w:cs="Arial"/>
                <w:lang w:val="ru-RU" w:eastAsia="sr-Latn-CS"/>
              </w:rPr>
              <w:t xml:space="preserve"> Министарства финансија да је измирио доспеле </w:t>
            </w:r>
            <w:r w:rsidRPr="00A67306">
              <w:rPr>
                <w:rFonts w:cs="Arial"/>
                <w:lang w:val="ru-RU" w:eastAsia="sr-Latn-CS"/>
              </w:rPr>
              <w:t xml:space="preserve">порезе и доприносе </w:t>
            </w:r>
            <w:r w:rsidRPr="00A67306">
              <w:rPr>
                <w:rFonts w:eastAsia="Calibri" w:cs="Arial"/>
                <w:b/>
                <w:u w:val="single"/>
                <w:lang w:val="ru-RU" w:eastAsia="sr-Latn-CS"/>
              </w:rPr>
              <w:t>и</w:t>
            </w:r>
          </w:p>
          <w:p w:rsidR="00BC7740" w:rsidRPr="00A67306" w:rsidRDefault="00BC7740" w:rsidP="00227975">
            <w:pPr>
              <w:rPr>
                <w:rFonts w:cs="Arial"/>
                <w:lang w:val="ru-RU" w:eastAsia="sr-Latn-CS"/>
              </w:rPr>
            </w:pPr>
            <w:r w:rsidRPr="00A67306">
              <w:rPr>
                <w:rFonts w:eastAsia="Calibri" w:cs="Arial"/>
                <w:b/>
                <w:lang w:val="ru-RU" w:eastAsia="sr-Latn-CS"/>
              </w:rPr>
              <w:t>2.Уверење Управе јавних прихода локалне самоуправе (града, односно општине</w:t>
            </w:r>
            <w:r w:rsidRPr="00A6730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67306">
              <w:rPr>
                <w:rFonts w:eastAsia="Calibri" w:cs="Arial"/>
                <w:lang w:val="ru-RU" w:eastAsia="sr-Latn-CS"/>
              </w:rPr>
              <w:t xml:space="preserve">да је измирио обавезе по основу изворних локалних јавних прихода </w:t>
            </w:r>
          </w:p>
          <w:p w:rsidR="00BC7740" w:rsidRPr="00A67306" w:rsidRDefault="00BC7740" w:rsidP="00227975">
            <w:pPr>
              <w:ind w:right="122"/>
              <w:rPr>
                <w:rFonts w:cs="Arial"/>
                <w:lang w:val="ru-RU" w:eastAsia="sr-Latn-CS"/>
              </w:rPr>
            </w:pPr>
            <w:r w:rsidRPr="00A67306">
              <w:rPr>
                <w:rFonts w:cs="Arial"/>
                <w:lang w:val="ru-RU" w:eastAsia="sr-Latn-CS"/>
              </w:rPr>
              <w:t>Напомена:</w:t>
            </w:r>
          </w:p>
          <w:p w:rsidR="00BC7740" w:rsidRPr="00A67306" w:rsidRDefault="00BC7740" w:rsidP="00BC774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67306">
              <w:rPr>
                <w:rFonts w:eastAsia="TimesNewRomanPSMT" w:cs="Arial"/>
                <w:lang w:val="sr-Latn-CS" w:eastAsia="sr-Latn-CS"/>
              </w:rPr>
              <w:t>Уколико локална (општин</w:t>
            </w:r>
            <w:r w:rsidRPr="00BC7740">
              <w:rPr>
                <w:rFonts w:eastAsia="TimesNewRomanPSMT" w:cs="Arial"/>
                <w:lang w:val="ru-RU" w:eastAsia="sr-Latn-CS"/>
              </w:rPr>
              <w:t>с</w:t>
            </w:r>
            <w:r w:rsidRPr="00A67306">
              <w:rPr>
                <w:rFonts w:eastAsia="TimesNewRomanPSMT" w:cs="Arial"/>
                <w:lang w:val="sr-Latn-CS" w:eastAsia="sr-Latn-CS"/>
              </w:rPr>
              <w:t>ка) управа</w:t>
            </w:r>
            <w:r w:rsidRPr="00BC7740">
              <w:rPr>
                <w:rFonts w:eastAsia="TimesNewRomanPSMT" w:cs="Arial"/>
                <w:lang w:val="ru-RU" w:eastAsia="sr-Latn-CS"/>
              </w:rPr>
              <w:t xml:space="preserve"> јавних приход</w:t>
            </w:r>
            <w:r w:rsidRPr="00A6730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C7740">
              <w:rPr>
                <w:rFonts w:eastAsia="TimesNewRomanPSMT" w:cs="Arial"/>
                <w:lang w:val="ru-RU" w:eastAsia="sr-Latn-CS"/>
              </w:rPr>
              <w:t xml:space="preserve">јавних прихода </w:t>
            </w:r>
            <w:r w:rsidRPr="00A67306">
              <w:rPr>
                <w:rFonts w:eastAsia="TimesNewRomanPSMT" w:cs="Arial"/>
                <w:lang w:val="sr-Latn-CS" w:eastAsia="sr-Latn-CS"/>
              </w:rPr>
              <w:t xml:space="preserve">приложи и потврде </w:t>
            </w:r>
            <w:r w:rsidRPr="00BC7740">
              <w:rPr>
                <w:rFonts w:eastAsia="TimesNewRomanPSMT" w:cs="Arial"/>
                <w:lang w:val="ru-RU" w:eastAsia="sr-Latn-CS"/>
              </w:rPr>
              <w:t xml:space="preserve">тих </w:t>
            </w:r>
            <w:r w:rsidRPr="00A67306">
              <w:rPr>
                <w:rFonts w:eastAsia="TimesNewRomanPSMT" w:cs="Arial"/>
                <w:lang w:val="sr-Latn-CS" w:eastAsia="sr-Latn-CS"/>
              </w:rPr>
              <w:t>осталих лок</w:t>
            </w:r>
            <w:r w:rsidRPr="00BC7740">
              <w:rPr>
                <w:rFonts w:eastAsia="TimesNewRomanPSMT" w:cs="Arial"/>
                <w:lang w:val="ru-RU" w:eastAsia="sr-Latn-CS"/>
              </w:rPr>
              <w:t>а</w:t>
            </w:r>
            <w:r w:rsidRPr="00A67306">
              <w:rPr>
                <w:rFonts w:eastAsia="TimesNewRomanPSMT" w:cs="Arial"/>
                <w:lang w:val="sr-Latn-CS" w:eastAsia="sr-Latn-CS"/>
              </w:rPr>
              <w:t xml:space="preserve">лних органа/организација/установа </w:t>
            </w:r>
          </w:p>
          <w:p w:rsidR="00BC7740" w:rsidRPr="00A67306" w:rsidRDefault="00BC7740" w:rsidP="00BC7740">
            <w:pPr>
              <w:numPr>
                <w:ilvl w:val="0"/>
                <w:numId w:val="18"/>
              </w:numPr>
              <w:autoSpaceDE w:val="0"/>
              <w:autoSpaceDN w:val="0"/>
              <w:adjustRightInd w:val="0"/>
              <w:snapToGrid w:val="0"/>
              <w:spacing w:before="0"/>
              <w:ind w:hanging="357"/>
              <w:contextualSpacing/>
              <w:rPr>
                <w:rFonts w:eastAsia="Calibri" w:cs="Arial"/>
                <w:lang w:val="sr-Latn-CS" w:eastAsia="sr-Latn-CS"/>
              </w:rPr>
            </w:pPr>
            <w:r w:rsidRPr="00A6730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67306">
              <w:rPr>
                <w:rFonts w:eastAsia="TimesNewRomanPSMT" w:cs="Arial"/>
                <w:b/>
                <w:lang w:val="sr-Latn-CS" w:eastAsia="sr-Latn-CS"/>
              </w:rPr>
              <w:t>у</w:t>
            </w:r>
            <w:r w:rsidRPr="00A67306">
              <w:rPr>
                <w:rFonts w:eastAsia="Calibri" w:cs="Arial"/>
                <w:b/>
                <w:lang w:val="ru-RU" w:eastAsia="sr-Latn-CS"/>
              </w:rPr>
              <w:t>верење Агенције за приватизацију да се налази у поступку приватизације</w:t>
            </w:r>
          </w:p>
          <w:p w:rsidR="00BC7740" w:rsidRPr="00A67306" w:rsidRDefault="00BC7740" w:rsidP="00BC7740">
            <w:pPr>
              <w:numPr>
                <w:ilvl w:val="0"/>
                <w:numId w:val="18"/>
              </w:numPr>
              <w:tabs>
                <w:tab w:val="left" w:pos="680"/>
              </w:tabs>
              <w:snapToGrid w:val="0"/>
              <w:spacing w:before="0"/>
              <w:ind w:hanging="357"/>
              <w:contextualSpacing/>
              <w:rPr>
                <w:rFonts w:eastAsia="Calibri" w:cs="Arial"/>
                <w:lang w:val="sr-Latn-CS" w:eastAsia="sr-Latn-CS"/>
              </w:rPr>
            </w:pPr>
            <w:r w:rsidRPr="00A67306">
              <w:rPr>
                <w:rFonts w:eastAsia="Calibri" w:cs="Arial"/>
                <w:lang w:val="sr-Latn-CS" w:eastAsia="sr-Latn-CS"/>
              </w:rPr>
              <w:t>У случају да понуду подноси група понуђача, ове доказе доставити за сваког учесника из групе</w:t>
            </w:r>
          </w:p>
          <w:p w:rsidR="00BC7740" w:rsidRPr="00A67306" w:rsidRDefault="00BC7740" w:rsidP="00BC7740">
            <w:pPr>
              <w:numPr>
                <w:ilvl w:val="0"/>
                <w:numId w:val="19"/>
              </w:numPr>
              <w:tabs>
                <w:tab w:val="left" w:pos="680"/>
              </w:tabs>
              <w:snapToGrid w:val="0"/>
              <w:spacing w:before="0"/>
              <w:contextualSpacing/>
              <w:rPr>
                <w:rFonts w:cs="Arial"/>
                <w:lang w:val="sr-Latn-CS" w:eastAsia="sr-Latn-CS"/>
              </w:rPr>
            </w:pPr>
            <w:r w:rsidRPr="00A6730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C7740" w:rsidRPr="00BC7740" w:rsidRDefault="00BC7740" w:rsidP="00227975">
            <w:pPr>
              <w:tabs>
                <w:tab w:val="left" w:pos="680"/>
              </w:tabs>
              <w:snapToGrid w:val="0"/>
              <w:contextualSpacing/>
              <w:rPr>
                <w:rFonts w:eastAsia="Calibri" w:cs="Arial"/>
                <w:lang w:val="ru-RU"/>
              </w:rPr>
            </w:pPr>
            <w:r w:rsidRPr="00A67306">
              <w:rPr>
                <w:rFonts w:eastAsia="Calibri" w:cs="Arial"/>
                <w:b/>
                <w:lang w:val="sr-Latn-CS" w:eastAsia="sr-Latn-CS"/>
              </w:rPr>
              <w:t xml:space="preserve">Ови докази не могу бити старији од два месеца </w:t>
            </w:r>
            <w:r w:rsidRPr="00BC7740">
              <w:rPr>
                <w:rFonts w:eastAsia="Calibri" w:cs="Arial"/>
                <w:b/>
                <w:lang w:val="ru-RU" w:eastAsia="sr-Latn-CS"/>
              </w:rPr>
              <w:t>пре</w:t>
            </w:r>
            <w:r w:rsidRPr="00A67306">
              <w:rPr>
                <w:rFonts w:eastAsia="Calibri" w:cs="Arial"/>
                <w:b/>
                <w:lang w:val="sr-Latn-CS" w:eastAsia="sr-Latn-CS"/>
              </w:rPr>
              <w:t xml:space="preserve"> отварања понуда</w:t>
            </w:r>
            <w:r w:rsidRPr="00A67306">
              <w:rPr>
                <w:rFonts w:eastAsia="Calibri" w:cs="Arial"/>
                <w:lang w:val="sr-Latn-CS" w:eastAsia="sr-Latn-CS"/>
              </w:rPr>
              <w:t>.</w:t>
            </w:r>
          </w:p>
        </w:tc>
      </w:tr>
      <w:tr w:rsidR="00BC7740" w:rsidRPr="00CC01E2" w:rsidTr="00227975">
        <w:trPr>
          <w:jc w:val="center"/>
        </w:trPr>
        <w:tc>
          <w:tcPr>
            <w:tcW w:w="729" w:type="dxa"/>
            <w:vAlign w:val="center"/>
          </w:tcPr>
          <w:p w:rsidR="00BC7740" w:rsidRPr="00A67306" w:rsidRDefault="00BC7740" w:rsidP="00227975">
            <w:pPr>
              <w:jc w:val="center"/>
              <w:rPr>
                <w:rFonts w:cs="Arial"/>
              </w:rPr>
            </w:pPr>
            <w:r w:rsidRPr="00A67306">
              <w:rPr>
                <w:rFonts w:cs="Arial"/>
              </w:rPr>
              <w:t xml:space="preserve">4. </w:t>
            </w:r>
          </w:p>
        </w:tc>
        <w:tc>
          <w:tcPr>
            <w:tcW w:w="8430" w:type="dxa"/>
          </w:tcPr>
          <w:p w:rsidR="00BC7740" w:rsidRPr="00A67306" w:rsidRDefault="00BC7740" w:rsidP="00CF620C">
            <w:pPr>
              <w:snapToGrid w:val="0"/>
              <w:spacing w:before="0"/>
              <w:rPr>
                <w:rFonts w:cs="Arial"/>
                <w:b/>
                <w:u w:val="single"/>
                <w:lang w:val="sr-Latn-CS" w:eastAsia="sr-Latn-CS"/>
              </w:rPr>
            </w:pPr>
            <w:r w:rsidRPr="00A67306">
              <w:rPr>
                <w:rFonts w:cs="Arial"/>
                <w:b/>
                <w:u w:val="single"/>
                <w:lang w:val="sr-Latn-CS" w:eastAsia="sr-Latn-CS"/>
              </w:rPr>
              <w:t>Услов:</w:t>
            </w:r>
          </w:p>
          <w:p w:rsidR="00BC7740" w:rsidRPr="00A67306" w:rsidRDefault="00BC7740" w:rsidP="00CF620C">
            <w:pPr>
              <w:snapToGrid w:val="0"/>
              <w:spacing w:before="0"/>
              <w:rPr>
                <w:rFonts w:cs="Arial"/>
                <w:lang w:val="sr-Latn-CS" w:eastAsia="sr-Latn-CS"/>
              </w:rPr>
            </w:pPr>
            <w:r w:rsidRPr="00A6730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BC7740" w:rsidRPr="00A67306" w:rsidRDefault="00BC7740" w:rsidP="00CF620C">
            <w:pPr>
              <w:autoSpaceDE w:val="0"/>
              <w:autoSpaceDN w:val="0"/>
              <w:adjustRightInd w:val="0"/>
              <w:spacing w:before="0"/>
              <w:rPr>
                <w:rFonts w:cs="Arial"/>
                <w:b/>
                <w:u w:val="single"/>
                <w:lang w:val="sr-Latn-CS" w:eastAsia="sr-Latn-CS"/>
              </w:rPr>
            </w:pPr>
            <w:r w:rsidRPr="00A67306">
              <w:rPr>
                <w:rFonts w:cs="Arial"/>
                <w:b/>
                <w:u w:val="single"/>
                <w:lang w:val="sr-Latn-CS" w:eastAsia="sr-Latn-CS"/>
              </w:rPr>
              <w:t>Доказ:</w:t>
            </w:r>
          </w:p>
          <w:p w:rsidR="00BC7740" w:rsidRDefault="00BC7740" w:rsidP="00CF620C">
            <w:pPr>
              <w:spacing w:before="0"/>
              <w:rPr>
                <w:rFonts w:cs="Arial"/>
                <w:lang w:val="sr-Latn-CS" w:eastAsia="sr-Latn-CS"/>
              </w:rPr>
            </w:pPr>
            <w:r w:rsidRPr="00A67306">
              <w:rPr>
                <w:rFonts w:cs="Arial"/>
                <w:lang w:val="sr-Latn-CS" w:eastAsia="sr-Latn-CS"/>
              </w:rPr>
              <w:t>Потписан и оверен Образац изјаве на основу члана 75. став 2. ЗЈН (Образац бр....)</w:t>
            </w:r>
          </w:p>
          <w:p w:rsidR="00CF620C" w:rsidRPr="00BC7740" w:rsidRDefault="00CF620C" w:rsidP="00CF620C">
            <w:pPr>
              <w:spacing w:before="0"/>
              <w:rPr>
                <w:rFonts w:cs="Arial"/>
                <w:lang w:val="sr-Cyrl-RS" w:eastAsia="sr-Latn-CS"/>
              </w:rPr>
            </w:pPr>
          </w:p>
          <w:p w:rsidR="00BC7740" w:rsidRPr="00A67306" w:rsidRDefault="00BC7740" w:rsidP="00CF620C">
            <w:pPr>
              <w:snapToGrid w:val="0"/>
              <w:spacing w:before="0"/>
              <w:rPr>
                <w:rFonts w:cs="Arial"/>
                <w:lang w:eastAsia="sr-Latn-CS"/>
              </w:rPr>
            </w:pPr>
            <w:r w:rsidRPr="00A67306">
              <w:rPr>
                <w:rFonts w:cs="Arial"/>
                <w:lang w:val="sr-Latn-CS" w:eastAsia="sr-Latn-CS"/>
              </w:rPr>
              <w:lastRenderedPageBreak/>
              <w:t>Напомена:</w:t>
            </w:r>
          </w:p>
          <w:p w:rsidR="00BC7740" w:rsidRPr="00BC7740" w:rsidRDefault="00BC7740" w:rsidP="00CF620C">
            <w:pPr>
              <w:numPr>
                <w:ilvl w:val="0"/>
                <w:numId w:val="24"/>
              </w:numPr>
              <w:snapToGrid w:val="0"/>
              <w:spacing w:before="0"/>
              <w:rPr>
                <w:rFonts w:cs="Arial"/>
                <w:lang w:val="ru-RU" w:eastAsia="sr-Latn-CS"/>
              </w:rPr>
            </w:pPr>
            <w:r w:rsidRPr="00A67306">
              <w:rPr>
                <w:rFonts w:cs="Arial"/>
                <w:lang w:val="sr-Latn-CS" w:eastAsia="sr-Latn-CS"/>
              </w:rPr>
              <w:t xml:space="preserve">Изјава мора да буде потписана од стране овлашћеног лица </w:t>
            </w:r>
            <w:r w:rsidRPr="00BC7740">
              <w:rPr>
                <w:rFonts w:cs="Arial"/>
                <w:lang w:val="ru-RU" w:eastAsia="sr-Latn-CS"/>
              </w:rPr>
              <w:t>за заступање понуђача</w:t>
            </w:r>
            <w:r w:rsidRPr="00A67306">
              <w:rPr>
                <w:rFonts w:cs="Arial"/>
                <w:lang w:val="sr-Latn-CS" w:eastAsia="sr-Latn-CS"/>
              </w:rPr>
              <w:t xml:space="preserve"> и оверена печатом. </w:t>
            </w:r>
          </w:p>
          <w:p w:rsidR="00BC7740" w:rsidRPr="00A67306" w:rsidRDefault="00BC7740" w:rsidP="00CF620C">
            <w:pPr>
              <w:numPr>
                <w:ilvl w:val="0"/>
                <w:numId w:val="24"/>
              </w:numPr>
              <w:snapToGrid w:val="0"/>
              <w:spacing w:before="0"/>
              <w:rPr>
                <w:rFonts w:cs="Arial"/>
                <w:lang w:val="sr-Latn-CS" w:eastAsia="sr-Latn-CS"/>
              </w:rPr>
            </w:pPr>
            <w:r w:rsidRPr="00A67306">
              <w:rPr>
                <w:rFonts w:cs="Arial"/>
                <w:lang w:val="sr-Latn-CS" w:eastAsia="sr-Latn-CS"/>
              </w:rPr>
              <w:t xml:space="preserve">Уколико понуду подноси група понуђача, Изјава мора бити </w:t>
            </w:r>
            <w:r w:rsidRPr="00BC7740">
              <w:rPr>
                <w:rFonts w:cs="Arial"/>
                <w:lang w:val="ru-RU" w:eastAsia="sr-Latn-CS"/>
              </w:rPr>
              <w:t>достављена за сваког члана групе понуђача. Изјава мора бити</w:t>
            </w:r>
            <w:r w:rsidRPr="00A67306">
              <w:rPr>
                <w:rFonts w:cs="Arial"/>
                <w:lang w:val="sr-Latn-CS" w:eastAsia="sr-Latn-CS"/>
              </w:rPr>
              <w:t xml:space="preserve"> потписана од стране овлашћеног лица </w:t>
            </w:r>
            <w:r w:rsidRPr="00BC7740">
              <w:rPr>
                <w:rFonts w:cs="Arial"/>
                <w:lang w:val="ru-RU" w:eastAsia="sr-Latn-CS"/>
              </w:rPr>
              <w:t xml:space="preserve">за заступање </w:t>
            </w:r>
            <w:r w:rsidRPr="00A67306">
              <w:rPr>
                <w:rFonts w:cs="Arial"/>
                <w:lang w:val="sr-Latn-CS" w:eastAsia="sr-Latn-CS"/>
              </w:rPr>
              <w:t xml:space="preserve">понуђача из групе понуђача и оверена печатом.  </w:t>
            </w:r>
          </w:p>
          <w:p w:rsidR="00BC7740" w:rsidRPr="00A67306" w:rsidRDefault="00BC7740" w:rsidP="00CF620C">
            <w:pPr>
              <w:numPr>
                <w:ilvl w:val="0"/>
                <w:numId w:val="24"/>
              </w:numPr>
              <w:tabs>
                <w:tab w:val="num" w:pos="723"/>
              </w:tabs>
              <w:snapToGrid w:val="0"/>
              <w:spacing w:before="0"/>
              <w:ind w:left="723"/>
              <w:rPr>
                <w:rFonts w:cs="Arial"/>
                <w:lang w:val="sr-Latn-CS" w:eastAsia="sr-Latn-CS"/>
              </w:rPr>
            </w:pPr>
            <w:r w:rsidRPr="00A67306">
              <w:rPr>
                <w:rFonts w:cs="Arial"/>
                <w:lang w:val="sr-Latn-CS" w:eastAsia="sr-Latn-CS"/>
              </w:rPr>
              <w:t xml:space="preserve">Уколико понуђач подноси понуду са подизвођачем, Изјава мора бити </w:t>
            </w:r>
            <w:r w:rsidRPr="00BC7740">
              <w:rPr>
                <w:rFonts w:cs="Arial"/>
                <w:lang w:val="ru-RU" w:eastAsia="sr-Latn-CS"/>
              </w:rPr>
              <w:t xml:space="preserve">достављена и за сваког </w:t>
            </w:r>
            <w:r w:rsidRPr="00A67306">
              <w:rPr>
                <w:rFonts w:cs="Arial"/>
                <w:lang w:val="sr-Latn-CS" w:eastAsia="sr-Latn-CS"/>
              </w:rPr>
              <w:t>подизвођача.</w:t>
            </w:r>
            <w:r w:rsidRPr="00BC7740">
              <w:rPr>
                <w:rFonts w:cs="Arial"/>
                <w:lang w:val="ru-RU" w:eastAsia="sr-Latn-CS"/>
              </w:rPr>
              <w:t xml:space="preserve"> Изјава мора бити</w:t>
            </w:r>
            <w:r w:rsidRPr="00A67306">
              <w:rPr>
                <w:rFonts w:cs="Arial"/>
                <w:lang w:val="sr-Latn-CS" w:eastAsia="sr-Latn-CS"/>
              </w:rPr>
              <w:t xml:space="preserve"> потписана од стране овлашћеног лица </w:t>
            </w:r>
            <w:r w:rsidRPr="00BC7740">
              <w:rPr>
                <w:rFonts w:cs="Arial"/>
                <w:lang w:val="ru-RU" w:eastAsia="sr-Latn-CS"/>
              </w:rPr>
              <w:t xml:space="preserve">за заступање </w:t>
            </w:r>
            <w:r w:rsidRPr="00A67306">
              <w:rPr>
                <w:rFonts w:cs="Arial"/>
                <w:lang w:val="sr-Latn-CS" w:eastAsia="sr-Latn-CS"/>
              </w:rPr>
              <w:t xml:space="preserve">подизвођача и оверена печатом.  </w:t>
            </w:r>
          </w:p>
        </w:tc>
      </w:tr>
    </w:tbl>
    <w:p w:rsidR="00BC7740" w:rsidRDefault="00BC7740" w:rsidP="00BC7740">
      <w:pPr>
        <w:spacing w:before="0"/>
        <w:rPr>
          <w:rFonts w:cs="Arial"/>
          <w:lang w:val="ru-RU" w:eastAsia="zh-CN"/>
        </w:rPr>
      </w:pPr>
    </w:p>
    <w:p w:rsidR="00BC7740" w:rsidRDefault="00BC7740" w:rsidP="00BC7740">
      <w:pPr>
        <w:spacing w:before="0"/>
        <w:rPr>
          <w:rFonts w:cs="Arial"/>
          <w:lang w:val="ru-RU" w:eastAsia="zh-CN"/>
        </w:rPr>
      </w:pPr>
      <w:r w:rsidRPr="00BC7740">
        <w:rPr>
          <w:rFonts w:cs="Arial"/>
          <w:lang w:val="ru-RU" w:eastAsia="zh-CN"/>
        </w:rPr>
        <w:t>Понуда понуђача који не докаже да испуњава наведене обавезне  услове из тачака 1.</w:t>
      </w:r>
      <w:r>
        <w:rPr>
          <w:rFonts w:cs="Arial"/>
          <w:lang w:val="sr-Cyrl-RS" w:eastAsia="zh-CN"/>
        </w:rPr>
        <w:t xml:space="preserve"> </w:t>
      </w:r>
      <w:r w:rsidRPr="00BC7740">
        <w:rPr>
          <w:rFonts w:cs="Arial"/>
          <w:lang w:val="ru-RU" w:eastAsia="zh-CN"/>
        </w:rPr>
        <w:t xml:space="preserve">до </w:t>
      </w:r>
      <w:r>
        <w:rPr>
          <w:rFonts w:cs="Arial"/>
          <w:lang w:val="sr-Cyrl-RS" w:eastAsia="zh-CN"/>
        </w:rPr>
        <w:t>4.</w:t>
      </w:r>
      <w:r w:rsidRPr="00BC7740">
        <w:rPr>
          <w:rFonts w:cs="Arial"/>
          <w:lang w:val="ru-RU" w:eastAsia="zh-CN"/>
        </w:rPr>
        <w:t xml:space="preserve"> овог обрасца, биће одбијена као неприхватљива.</w:t>
      </w:r>
    </w:p>
    <w:p w:rsidR="00BC7740" w:rsidRDefault="00BC7740" w:rsidP="00BC7740">
      <w:pPr>
        <w:spacing w:before="0"/>
        <w:rPr>
          <w:rFonts w:cs="Arial"/>
          <w:lang w:val="sr-Cyrl-RS" w:eastAsia="zh-CN"/>
        </w:rPr>
      </w:pPr>
    </w:p>
    <w:p w:rsidR="00BC7740" w:rsidRDefault="00BC7740" w:rsidP="00BC7740">
      <w:pPr>
        <w:spacing w:before="0"/>
        <w:rPr>
          <w:rFonts w:cs="Arial"/>
          <w:lang w:val="ru-RU"/>
        </w:rPr>
      </w:pPr>
      <w:r w:rsidRPr="00BC7740">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C7740" w:rsidRDefault="00BC7740" w:rsidP="00BC7740">
      <w:pPr>
        <w:spacing w:before="0"/>
        <w:rPr>
          <w:rFonts w:cs="Arial"/>
          <w:lang w:val="sr-Cyrl-RS"/>
        </w:rPr>
      </w:pPr>
    </w:p>
    <w:p w:rsidR="00BC7740" w:rsidRDefault="00BC7740" w:rsidP="00BC7740">
      <w:pPr>
        <w:spacing w:before="0"/>
        <w:rPr>
          <w:rFonts w:cs="Arial"/>
          <w:lang w:val="ru-RU" w:eastAsia="zh-CN"/>
        </w:rPr>
      </w:pPr>
      <w:r w:rsidRPr="00BC7740">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C7740">
        <w:rPr>
          <w:rFonts w:cs="Arial"/>
          <w:lang w:val="ru-RU"/>
        </w:rPr>
        <w:t xml:space="preserve">и члана 75. став 2. </w:t>
      </w:r>
      <w:r w:rsidRPr="00BC7740">
        <w:rPr>
          <w:rFonts w:cs="Arial"/>
          <w:lang w:val="ru-RU" w:eastAsia="zh-CN"/>
        </w:rPr>
        <w:t xml:space="preserve">Закона, што доказује достављањем доказа наведених у овом одељку. </w:t>
      </w:r>
    </w:p>
    <w:p w:rsidR="00BC7740" w:rsidRPr="00BC7740" w:rsidRDefault="00BC7740" w:rsidP="00BC7740">
      <w:pPr>
        <w:spacing w:before="0"/>
        <w:rPr>
          <w:rFonts w:cs="Arial"/>
          <w:lang w:val="ru-RU" w:eastAsia="zh-CN"/>
        </w:rPr>
      </w:pPr>
    </w:p>
    <w:p w:rsidR="00BC7740" w:rsidRDefault="00BC7740" w:rsidP="00BC7740">
      <w:pPr>
        <w:spacing w:before="0"/>
        <w:rPr>
          <w:rFonts w:cs="Arial"/>
          <w:lang w:val="ru-RU" w:eastAsia="zh-CN"/>
        </w:rPr>
      </w:pPr>
      <w:r w:rsidRPr="00BC7740">
        <w:rPr>
          <w:rFonts w:cs="Arial"/>
          <w:lang w:val="ru-RU" w:eastAsia="zh-CN"/>
        </w:rPr>
        <w:t>3. Докази о испуњености услова из члана 77.</w:t>
      </w:r>
      <w:r>
        <w:rPr>
          <w:rFonts w:cs="Arial"/>
          <w:lang w:val="sr-Cyrl-RS" w:eastAsia="zh-CN"/>
        </w:rPr>
        <w:t xml:space="preserve"> </w:t>
      </w:r>
      <w:r w:rsidRPr="00BC7740">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C7740" w:rsidRDefault="00BC7740" w:rsidP="00BC7740">
      <w:pPr>
        <w:spacing w:before="0"/>
        <w:rPr>
          <w:rFonts w:cs="Arial"/>
          <w:lang w:val="sr-Cyrl-RS" w:eastAsia="zh-CN"/>
        </w:rPr>
      </w:pPr>
    </w:p>
    <w:p w:rsidR="00BC7740" w:rsidRPr="00BC7740" w:rsidRDefault="00BC7740" w:rsidP="00BC7740">
      <w:pPr>
        <w:spacing w:before="0"/>
        <w:rPr>
          <w:rFonts w:cs="Arial"/>
          <w:lang w:val="ru-RU" w:eastAsia="zh-CN"/>
        </w:rPr>
      </w:pPr>
      <w:r w:rsidRPr="00BC7740">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C7740" w:rsidRDefault="00BC7740" w:rsidP="00BC7740">
      <w:pPr>
        <w:spacing w:before="0"/>
        <w:rPr>
          <w:rFonts w:cs="Arial"/>
          <w:lang w:val="sr-Cyrl-RS" w:eastAsia="zh-CN"/>
        </w:rPr>
      </w:pPr>
      <w:r w:rsidRPr="00BC7740">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C7740" w:rsidRPr="00BC7740" w:rsidRDefault="00BC7740" w:rsidP="00BC7740">
      <w:pPr>
        <w:spacing w:before="0"/>
        <w:ind w:firstLine="720"/>
        <w:rPr>
          <w:rFonts w:cs="Arial"/>
          <w:lang w:val="ru-RU" w:eastAsia="zh-CN"/>
        </w:rPr>
      </w:pPr>
      <w:r w:rsidRPr="00BC7740">
        <w:rPr>
          <w:rFonts w:cs="Arial"/>
          <w:lang w:val="ru-RU" w:eastAsia="zh-CN"/>
        </w:rPr>
        <w:t>1)извод из регистра надлежног органа:</w:t>
      </w:r>
    </w:p>
    <w:p w:rsidR="00BC7740" w:rsidRPr="00BC7740" w:rsidRDefault="00BC7740" w:rsidP="00BC7740">
      <w:pPr>
        <w:spacing w:before="0"/>
        <w:ind w:firstLine="720"/>
        <w:rPr>
          <w:rFonts w:cs="Arial"/>
          <w:lang w:val="ru-RU" w:eastAsia="zh-CN"/>
        </w:rPr>
      </w:pPr>
      <w:r w:rsidRPr="00BC7740">
        <w:rPr>
          <w:rFonts w:cs="Arial"/>
          <w:lang w:val="ru-RU" w:eastAsia="zh-CN"/>
        </w:rPr>
        <w:t xml:space="preserve">-извод из регистра АПР: </w:t>
      </w:r>
      <w:hyperlink r:id="rId169" w:history="1">
        <w:r>
          <w:rPr>
            <w:rStyle w:val="Hyperlink"/>
            <w:rFonts w:cs="Arial"/>
            <w:lang w:eastAsia="zh-CN"/>
          </w:rPr>
          <w:t>www</w:t>
        </w:r>
        <w:r w:rsidRPr="00BC7740">
          <w:rPr>
            <w:rStyle w:val="Hyperlink"/>
            <w:rFonts w:cs="Arial"/>
            <w:lang w:val="ru-RU" w:eastAsia="zh-CN"/>
          </w:rPr>
          <w:t>.</w:t>
        </w:r>
        <w:r>
          <w:rPr>
            <w:rStyle w:val="Hyperlink"/>
            <w:rFonts w:cs="Arial"/>
            <w:lang w:eastAsia="zh-CN"/>
          </w:rPr>
          <w:t>apr</w:t>
        </w:r>
        <w:r w:rsidRPr="00BC7740">
          <w:rPr>
            <w:rStyle w:val="Hyperlink"/>
            <w:rFonts w:cs="Arial"/>
            <w:lang w:val="ru-RU" w:eastAsia="zh-CN"/>
          </w:rPr>
          <w:t>.</w:t>
        </w:r>
        <w:r>
          <w:rPr>
            <w:rStyle w:val="Hyperlink"/>
            <w:rFonts w:cs="Arial"/>
            <w:lang w:eastAsia="zh-CN"/>
          </w:rPr>
          <w:t>gov</w:t>
        </w:r>
        <w:r w:rsidRPr="00BC7740">
          <w:rPr>
            <w:rStyle w:val="Hyperlink"/>
            <w:rFonts w:cs="Arial"/>
            <w:lang w:val="ru-RU" w:eastAsia="zh-CN"/>
          </w:rPr>
          <w:t>.</w:t>
        </w:r>
        <w:r>
          <w:rPr>
            <w:rStyle w:val="Hyperlink"/>
            <w:rFonts w:cs="Arial"/>
            <w:lang w:eastAsia="zh-CN"/>
          </w:rPr>
          <w:t>rs</w:t>
        </w:r>
      </w:hyperlink>
    </w:p>
    <w:p w:rsidR="00BC7740" w:rsidRPr="00BC7740" w:rsidRDefault="00BC7740" w:rsidP="00BC7740">
      <w:pPr>
        <w:spacing w:before="0"/>
        <w:ind w:firstLine="720"/>
        <w:rPr>
          <w:rFonts w:cs="Arial"/>
          <w:lang w:val="ru-RU" w:eastAsia="zh-CN"/>
        </w:rPr>
      </w:pPr>
      <w:r w:rsidRPr="00BC7740">
        <w:rPr>
          <w:rFonts w:cs="Arial"/>
          <w:lang w:val="ru-RU" w:eastAsia="zh-CN"/>
        </w:rPr>
        <w:t>2)докази из члана 75. став 1. тачка 1) ,2) и 4) Закона</w:t>
      </w:r>
    </w:p>
    <w:p w:rsidR="00BC7740" w:rsidRPr="00093F09" w:rsidRDefault="00BC7740" w:rsidP="00BC7740">
      <w:pPr>
        <w:spacing w:before="0"/>
        <w:ind w:firstLine="720"/>
        <w:rPr>
          <w:color w:val="0000FF"/>
          <w:u w:val="single"/>
          <w:lang w:val="ru-RU"/>
        </w:rPr>
      </w:pPr>
      <w:r w:rsidRPr="00BC7740">
        <w:rPr>
          <w:rFonts w:cs="Arial"/>
          <w:lang w:val="ru-RU" w:eastAsia="zh-CN"/>
        </w:rPr>
        <w:t xml:space="preserve">-регистар понуђача: </w:t>
      </w:r>
      <w:hyperlink r:id="rId170" w:history="1">
        <w:r>
          <w:rPr>
            <w:rStyle w:val="Hyperlink"/>
            <w:rFonts w:cs="Arial"/>
            <w:lang w:eastAsia="zh-CN"/>
          </w:rPr>
          <w:t>www</w:t>
        </w:r>
        <w:r w:rsidRPr="00BC7740">
          <w:rPr>
            <w:rStyle w:val="Hyperlink"/>
            <w:rFonts w:cs="Arial"/>
            <w:lang w:val="ru-RU" w:eastAsia="zh-CN"/>
          </w:rPr>
          <w:t>.</w:t>
        </w:r>
        <w:r>
          <w:rPr>
            <w:rStyle w:val="Hyperlink"/>
            <w:rFonts w:cs="Arial"/>
            <w:lang w:eastAsia="zh-CN"/>
          </w:rPr>
          <w:t>apr</w:t>
        </w:r>
        <w:r w:rsidRPr="00BC7740">
          <w:rPr>
            <w:rStyle w:val="Hyperlink"/>
            <w:rFonts w:cs="Arial"/>
            <w:lang w:val="ru-RU" w:eastAsia="zh-CN"/>
          </w:rPr>
          <w:t>.</w:t>
        </w:r>
        <w:r>
          <w:rPr>
            <w:rStyle w:val="Hyperlink"/>
            <w:rFonts w:cs="Arial"/>
            <w:lang w:eastAsia="zh-CN"/>
          </w:rPr>
          <w:t>gov</w:t>
        </w:r>
        <w:r w:rsidRPr="00BC7740">
          <w:rPr>
            <w:rStyle w:val="Hyperlink"/>
            <w:rFonts w:cs="Arial"/>
            <w:lang w:val="ru-RU" w:eastAsia="zh-CN"/>
          </w:rPr>
          <w:t>.</w:t>
        </w:r>
        <w:r>
          <w:rPr>
            <w:rStyle w:val="Hyperlink"/>
            <w:rFonts w:cs="Arial"/>
            <w:lang w:eastAsia="zh-CN"/>
          </w:rPr>
          <w:t>rs</w:t>
        </w:r>
      </w:hyperlink>
    </w:p>
    <w:p w:rsidR="00BC7740" w:rsidRDefault="00BC7740" w:rsidP="00BC7740">
      <w:pPr>
        <w:pStyle w:val="ListParagraph"/>
        <w:numPr>
          <w:ilvl w:val="0"/>
          <w:numId w:val="67"/>
        </w:numPr>
        <w:spacing w:before="0" w:after="0" w:line="240" w:lineRule="auto"/>
        <w:rPr>
          <w:rFonts w:ascii="Arial" w:hAnsi="Arial" w:cs="Arial"/>
          <w:lang w:val="sr-Cyrl-RS" w:eastAsia="zh-CN"/>
        </w:rPr>
      </w:pPr>
      <w:r w:rsidRPr="00BC7740">
        <w:rPr>
          <w:rFonts w:ascii="Arial" w:hAnsi="Arial"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C7740" w:rsidRDefault="00BC7740" w:rsidP="00BC7740">
      <w:pPr>
        <w:pStyle w:val="ListParagraph"/>
        <w:spacing w:before="0" w:after="0" w:line="240" w:lineRule="auto"/>
        <w:ind w:left="360"/>
        <w:rPr>
          <w:rFonts w:ascii="Arial" w:hAnsi="Arial" w:cs="Arial"/>
          <w:lang w:val="sr-Cyrl-RS" w:eastAsia="zh-CN"/>
        </w:rPr>
      </w:pPr>
    </w:p>
    <w:p w:rsidR="00BC7740" w:rsidRDefault="00BC7740" w:rsidP="00BC7740">
      <w:pPr>
        <w:pStyle w:val="ListParagraph"/>
        <w:numPr>
          <w:ilvl w:val="0"/>
          <w:numId w:val="67"/>
        </w:numPr>
        <w:spacing w:before="0" w:after="0" w:line="240" w:lineRule="auto"/>
        <w:rPr>
          <w:rFonts w:ascii="Arial" w:hAnsi="Arial" w:cs="Arial"/>
          <w:lang w:val="sr-Cyrl-RS" w:eastAsia="zh-CN"/>
        </w:rPr>
      </w:pPr>
      <w:r w:rsidRPr="00BC7740">
        <w:rPr>
          <w:rFonts w:ascii="Arial" w:hAnsi="Arial"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C7740" w:rsidRDefault="00BC7740" w:rsidP="00BC7740">
      <w:pPr>
        <w:spacing w:before="0"/>
        <w:rPr>
          <w:rFonts w:cs="Arial"/>
          <w:lang w:val="sr-Cyrl-RS" w:eastAsia="zh-CN"/>
        </w:rPr>
      </w:pPr>
    </w:p>
    <w:p w:rsidR="00BC7740" w:rsidRPr="00BC7740" w:rsidRDefault="00BC7740" w:rsidP="00BC7740">
      <w:pPr>
        <w:pStyle w:val="ListParagraph"/>
        <w:numPr>
          <w:ilvl w:val="0"/>
          <w:numId w:val="67"/>
        </w:numPr>
        <w:spacing w:before="0" w:after="0" w:line="240" w:lineRule="auto"/>
        <w:rPr>
          <w:rFonts w:ascii="Arial" w:hAnsi="Arial" w:cs="Arial"/>
          <w:lang w:val="sr-Cyrl-RS" w:eastAsia="zh-CN"/>
        </w:rPr>
      </w:pPr>
      <w:r w:rsidRPr="00BC7740">
        <w:rPr>
          <w:rFonts w:ascii="Arial" w:hAnsi="Arial" w:cs="Arial"/>
          <w:lang w:val="ru-RU" w:eastAsia="zh-CN"/>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BC7740">
        <w:rPr>
          <w:rFonts w:ascii="Arial" w:hAnsi="Arial" w:cs="Arial"/>
          <w:lang w:val="ru-RU" w:eastAsia="zh-CN"/>
        </w:rPr>
        <w:lastRenderedPageBreak/>
        <w:t>одговарајући доказ за то, наручилац ће дозволити понуђачу да накнадно достави тражена документа у примереном року.</w:t>
      </w:r>
    </w:p>
    <w:p w:rsidR="00BC7740" w:rsidRPr="00BC7740" w:rsidRDefault="00BC7740" w:rsidP="00BC7740">
      <w:pPr>
        <w:pStyle w:val="ListParagraph"/>
        <w:spacing w:before="0" w:after="0" w:line="240" w:lineRule="auto"/>
        <w:ind w:left="360"/>
        <w:rPr>
          <w:rFonts w:ascii="Arial" w:hAnsi="Arial" w:cs="Arial"/>
          <w:lang w:val="sr-Cyrl-RS" w:eastAsia="zh-CN"/>
        </w:rPr>
      </w:pPr>
    </w:p>
    <w:p w:rsidR="00BC7740" w:rsidRPr="00BC7740" w:rsidRDefault="00BC7740" w:rsidP="00BC7740">
      <w:pPr>
        <w:pStyle w:val="ListParagraph"/>
        <w:numPr>
          <w:ilvl w:val="0"/>
          <w:numId w:val="67"/>
        </w:numPr>
        <w:spacing w:before="0" w:after="0" w:line="240" w:lineRule="auto"/>
        <w:rPr>
          <w:rFonts w:ascii="Arial" w:hAnsi="Arial" w:cs="Arial"/>
          <w:lang w:val="sr-Cyrl-RS" w:eastAsia="zh-CN"/>
        </w:rPr>
      </w:pPr>
      <w:r w:rsidRPr="00BC7740">
        <w:rPr>
          <w:rFonts w:ascii="Arial" w:hAnsi="Arial" w:cs="Arial"/>
          <w:lang w:val="ru-RU" w:eastAsia="zh-CN"/>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C7740" w:rsidRPr="00BC7740" w:rsidRDefault="00BC7740" w:rsidP="00BC7740">
      <w:pPr>
        <w:pStyle w:val="ListParagraph"/>
        <w:spacing w:before="0" w:after="0" w:line="240" w:lineRule="auto"/>
        <w:ind w:left="360"/>
        <w:rPr>
          <w:rFonts w:ascii="Arial" w:hAnsi="Arial" w:cs="Arial"/>
          <w:lang w:val="sr-Cyrl-RS" w:eastAsia="zh-CN"/>
        </w:rPr>
      </w:pPr>
    </w:p>
    <w:p w:rsidR="00BC7740" w:rsidRPr="00BC7740" w:rsidRDefault="00BC7740" w:rsidP="00BC7740">
      <w:pPr>
        <w:pStyle w:val="ListParagraph"/>
        <w:numPr>
          <w:ilvl w:val="0"/>
          <w:numId w:val="67"/>
        </w:numPr>
        <w:spacing w:before="0" w:after="0" w:line="240" w:lineRule="auto"/>
        <w:rPr>
          <w:rFonts w:ascii="Arial" w:hAnsi="Arial" w:cs="Arial"/>
          <w:lang w:val="sr-Cyrl-RS" w:eastAsia="zh-CN"/>
        </w:rPr>
      </w:pPr>
      <w:r w:rsidRPr="00BC7740">
        <w:rPr>
          <w:rFonts w:ascii="Arial" w:hAnsi="Arial" w:cs="Arial"/>
          <w:lang w:val="ru-RU"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w:t>
      </w:r>
    </w:p>
    <w:p w:rsidR="00BC7740" w:rsidRPr="00D1132F" w:rsidRDefault="00BC7740" w:rsidP="00BC7740">
      <w:pPr>
        <w:rPr>
          <w:rFonts w:cs="Arial"/>
          <w:lang w:val="sr-Cyrl-RS" w:eastAsia="zh-CN"/>
        </w:rPr>
      </w:pPr>
    </w:p>
    <w:p w:rsidR="00BC7740" w:rsidRPr="00330A15" w:rsidRDefault="00BC7740" w:rsidP="00BC7740">
      <w:pPr>
        <w:pStyle w:val="KDPodnaslov1"/>
        <w:numPr>
          <w:ilvl w:val="0"/>
          <w:numId w:val="12"/>
        </w:numPr>
        <w:spacing w:before="0"/>
        <w:jc w:val="both"/>
        <w:rPr>
          <w:rFonts w:cs="Arial"/>
          <w:lang w:val="sr-Cyrl-RS"/>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330A15">
        <w:rPr>
          <w:rFonts w:cs="Arial"/>
        </w:rPr>
        <w:t>КРИТЕРИЈУМ ЗА ДОДЕЛУ УГОВОРА</w:t>
      </w:r>
      <w:bookmarkEnd w:id="199"/>
    </w:p>
    <w:p w:rsidR="00BC7740" w:rsidRDefault="00BC7740" w:rsidP="00BC7740">
      <w:pPr>
        <w:pStyle w:val="KDPodnaslov1"/>
        <w:tabs>
          <w:tab w:val="clear" w:pos="567"/>
          <w:tab w:val="left" w:pos="2542"/>
        </w:tabs>
        <w:spacing w:before="0"/>
        <w:ind w:left="360"/>
        <w:jc w:val="both"/>
        <w:rPr>
          <w:rFonts w:cs="Arial"/>
          <w:lang w:val="sr-Cyrl-RS"/>
        </w:rPr>
      </w:pPr>
      <w:r>
        <w:rPr>
          <w:rFonts w:cs="Arial"/>
          <w:lang w:val="sr-Cyrl-RS"/>
        </w:rPr>
        <w:tab/>
      </w:r>
    </w:p>
    <w:p w:rsidR="00BC7740" w:rsidRPr="00D96DF2" w:rsidRDefault="00BC7740" w:rsidP="00BC7740">
      <w:pPr>
        <w:pStyle w:val="KDPodnaslov1"/>
        <w:tabs>
          <w:tab w:val="clear" w:pos="567"/>
          <w:tab w:val="left" w:pos="2542"/>
        </w:tabs>
        <w:spacing w:before="0"/>
        <w:jc w:val="both"/>
        <w:rPr>
          <w:rFonts w:cs="Arial"/>
          <w:lang w:val="sr-Cyrl-RS"/>
        </w:rPr>
      </w:pPr>
      <w:r>
        <w:rPr>
          <w:rFonts w:cs="Arial"/>
          <w:lang w:val="sr-Cyrl-RS"/>
        </w:rPr>
        <w:t>И</w:t>
      </w:r>
      <w:r w:rsidRPr="00D96DF2">
        <w:rPr>
          <w:rFonts w:cs="Arial"/>
          <w:lang w:val="ru-RU"/>
        </w:rPr>
        <w:t xml:space="preserve">збор најповољније понуде ће се извршити применом критеријума </w:t>
      </w:r>
      <w:r w:rsidRPr="00D96DF2">
        <w:rPr>
          <w:rFonts w:cs="Arial"/>
          <w:b w:val="0"/>
          <w:lang w:val="ru-RU"/>
        </w:rPr>
        <w:t>„Најнижа понуђена цена“.</w:t>
      </w:r>
    </w:p>
    <w:p w:rsidR="00BC7740" w:rsidRPr="00BC7740" w:rsidRDefault="00BC7740" w:rsidP="00BC7740">
      <w:pPr>
        <w:pStyle w:val="KDKomentar"/>
        <w:spacing w:before="0"/>
        <w:rPr>
          <w:rFonts w:cs="Arial"/>
          <w:i w:val="0"/>
          <w:color w:val="auto"/>
          <w:sz w:val="22"/>
          <w:szCs w:val="22"/>
          <w:lang w:val="sr-Cyrl-RS"/>
        </w:rPr>
      </w:pPr>
      <w:r w:rsidRPr="00BC7740">
        <w:rPr>
          <w:rFonts w:cs="Arial"/>
          <w:i w:val="0"/>
          <w:color w:val="auto"/>
          <w:sz w:val="22"/>
          <w:szCs w:val="22"/>
        </w:rPr>
        <w:t>Критеријум за оцењивање понуда</w:t>
      </w:r>
      <w:r w:rsidRPr="00BC7740">
        <w:rPr>
          <w:rFonts w:cs="Arial"/>
          <w:b/>
          <w:i w:val="0"/>
          <w:color w:val="auto"/>
          <w:sz w:val="22"/>
          <w:szCs w:val="22"/>
        </w:rPr>
        <w:t xml:space="preserve"> Најнижа понуђена цена, </w:t>
      </w:r>
      <w:r w:rsidRPr="00BC7740">
        <w:rPr>
          <w:rFonts w:cs="Arial"/>
          <w:i w:val="0"/>
          <w:color w:val="auto"/>
          <w:sz w:val="22"/>
          <w:szCs w:val="22"/>
        </w:rPr>
        <w:t>заснива се на понуђеној цени</w:t>
      </w:r>
      <w:r w:rsidRPr="00BC7740">
        <w:rPr>
          <w:rFonts w:cs="Arial"/>
          <w:i w:val="0"/>
          <w:color w:val="auto"/>
          <w:sz w:val="22"/>
          <w:szCs w:val="22"/>
          <w:lang w:val="sr-Cyrl-CS"/>
        </w:rPr>
        <w:t xml:space="preserve"> као једином критеријуму</w:t>
      </w:r>
      <w:r w:rsidRPr="00BC7740">
        <w:rPr>
          <w:rFonts w:cs="Arial"/>
          <w:i w:val="0"/>
          <w:color w:val="auto"/>
          <w:sz w:val="22"/>
          <w:szCs w:val="22"/>
        </w:rPr>
        <w:t>.</w:t>
      </w:r>
      <w:r w:rsidRPr="00BC7740">
        <w:rPr>
          <w:rFonts w:cs="Arial"/>
          <w:i w:val="0"/>
          <w:color w:val="auto"/>
          <w:sz w:val="22"/>
          <w:szCs w:val="22"/>
          <w:lang w:val="sr-Cyrl-RS"/>
        </w:rPr>
        <w:t xml:space="preserve"> </w:t>
      </w:r>
      <w:r w:rsidRPr="00BC7740">
        <w:rPr>
          <w:rFonts w:cs="Arial"/>
          <w:i w:val="0"/>
          <w:color w:val="auto"/>
          <w:sz w:val="22"/>
          <w:szCs w:val="22"/>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BC7740">
        <w:rPr>
          <w:rFonts w:cs="Arial"/>
          <w:i w:val="0"/>
          <w:color w:val="auto"/>
          <w:sz w:val="22"/>
          <w:szCs w:val="22"/>
          <w:lang w:val="sr-Cyrl-RS"/>
        </w:rPr>
        <w:t>5</w:t>
      </w:r>
      <w:r w:rsidRPr="00BC7740">
        <w:rPr>
          <w:rFonts w:cs="Arial"/>
          <w:i w:val="0"/>
          <w:color w:val="auto"/>
          <w:sz w:val="22"/>
          <w:szCs w:val="22"/>
        </w:rPr>
        <w:t xml:space="preserve"> % у односу на нaјнижу понуђену цену страног понуђача. У понуђену цену страног понуђача урачунавају се и царинске дажбине.</w:t>
      </w:r>
    </w:p>
    <w:p w:rsidR="00BC7740" w:rsidRPr="00BC7740" w:rsidRDefault="00BC7740" w:rsidP="00BC7740">
      <w:pPr>
        <w:spacing w:before="0"/>
        <w:rPr>
          <w:rFonts w:cs="Arial"/>
          <w:lang w:val="ru-RU"/>
        </w:rPr>
      </w:pPr>
      <w:r w:rsidRPr="00BC7740">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C7740" w:rsidRPr="00330A15" w:rsidRDefault="00BC7740" w:rsidP="00BC7740">
      <w:pPr>
        <w:spacing w:before="0"/>
        <w:rPr>
          <w:rFonts w:cs="Arial"/>
          <w:lang w:val="sr-Cyrl-RS"/>
        </w:rPr>
      </w:pPr>
      <w:r w:rsidRPr="00BC7740">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BC7740">
        <w:rPr>
          <w:rFonts w:cs="Arial"/>
          <w:lang w:val="ru-RU"/>
        </w:rPr>
        <w:t xml:space="preserve">лице из </w:t>
      </w:r>
      <w:r w:rsidRPr="00330A15">
        <w:rPr>
          <w:rFonts w:cs="Arial"/>
          <w:lang w:val="sr-Cyrl-RS"/>
        </w:rPr>
        <w:t xml:space="preserve">члана 86. </w:t>
      </w:r>
      <w:r w:rsidRPr="00BC7740">
        <w:rPr>
          <w:rFonts w:cs="Arial"/>
          <w:lang w:val="ru-RU"/>
        </w:rPr>
        <w:t xml:space="preserve">става 6. </w:t>
      </w:r>
      <w:r w:rsidRPr="00330A15">
        <w:rPr>
          <w:rFonts w:cs="Arial"/>
          <w:lang w:val="sr-Cyrl-RS"/>
        </w:rPr>
        <w:t>ЗЈН).</w:t>
      </w:r>
    </w:p>
    <w:p w:rsidR="00BC7740" w:rsidRDefault="00BC7740" w:rsidP="00BC7740">
      <w:pPr>
        <w:spacing w:before="0"/>
        <w:rPr>
          <w:rFonts w:cs="Arial"/>
          <w:lang w:val="sr-Cyrl-RS"/>
        </w:rPr>
      </w:pPr>
      <w:r w:rsidRPr="00BC7740">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BC7740">
        <w:rPr>
          <w:rFonts w:cs="Arial"/>
          <w:lang w:val="ru-RU"/>
        </w:rPr>
        <w:t xml:space="preserve">лице из </w:t>
      </w:r>
      <w:r w:rsidRPr="00330A15">
        <w:rPr>
          <w:rFonts w:cs="Arial"/>
          <w:lang w:val="sr-Cyrl-RS"/>
        </w:rPr>
        <w:t xml:space="preserve">члана 86. </w:t>
      </w:r>
      <w:r w:rsidRPr="00BC7740">
        <w:rPr>
          <w:rFonts w:cs="Arial"/>
          <w:lang w:val="ru-RU"/>
        </w:rPr>
        <w:t xml:space="preserve">става 6. </w:t>
      </w:r>
      <w:r w:rsidRPr="00330A15">
        <w:rPr>
          <w:rFonts w:cs="Arial"/>
          <w:lang w:val="sr-Cyrl-RS"/>
        </w:rPr>
        <w:t>ЗЈН).</w:t>
      </w:r>
    </w:p>
    <w:p w:rsidR="00BC7740" w:rsidRPr="00ED720C" w:rsidRDefault="00BC7740" w:rsidP="00BC7740">
      <w:pPr>
        <w:spacing w:before="0"/>
        <w:rPr>
          <w:rFonts w:cs="Arial"/>
          <w:lang w:val="sr-Cyrl-RS"/>
        </w:rPr>
      </w:pPr>
    </w:p>
    <w:p w:rsidR="00BC7740" w:rsidRDefault="00BC7740" w:rsidP="00BC7740">
      <w:pPr>
        <w:pStyle w:val="KDPodnaslov2"/>
        <w:numPr>
          <w:ilvl w:val="1"/>
          <w:numId w:val="15"/>
        </w:numPr>
        <w:spacing w:before="0"/>
        <w:jc w:val="both"/>
        <w:rPr>
          <w:rFonts w:eastAsia="TimesNewRomanPSMT" w:cs="Arial"/>
          <w:bCs/>
          <w:iCs/>
          <w:lang w:val="ru-RU"/>
        </w:rPr>
      </w:pPr>
      <w:r w:rsidRPr="009D273C">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C7740" w:rsidRPr="00BC7740" w:rsidRDefault="00BC7740" w:rsidP="00BC7740">
      <w:pPr>
        <w:rPr>
          <w:rFonts w:eastAsia="TimesNewRomanPSMT"/>
          <w:lang w:val="ru-RU"/>
        </w:rPr>
      </w:pPr>
    </w:p>
    <w:p w:rsidR="00BC7740" w:rsidRPr="00BC7740" w:rsidRDefault="00BC7740" w:rsidP="00BC7740">
      <w:pPr>
        <w:spacing w:before="0"/>
        <w:rPr>
          <w:rFonts w:cs="Arial"/>
          <w:lang w:val="ru-RU"/>
        </w:rPr>
      </w:pPr>
      <w:r w:rsidRPr="00BC7740">
        <w:rPr>
          <w:rFonts w:cs="Arial"/>
          <w:lang w:val="ru-RU"/>
        </w:rPr>
        <w:t>Уколико две или више понуда имају исту понуђену цену, повољнија понуда биће изабрана путем жреба.</w:t>
      </w:r>
    </w:p>
    <w:p w:rsidR="00BC7740" w:rsidRDefault="00BC7740" w:rsidP="00BC7740">
      <w:pPr>
        <w:spacing w:before="0"/>
        <w:rPr>
          <w:rFonts w:cs="Arial"/>
          <w:lang w:val="sr-Cyrl-RS"/>
        </w:rPr>
      </w:pPr>
      <w:r w:rsidRPr="00BC7740">
        <w:rPr>
          <w:rFonts w:cs="Arial"/>
          <w:lang w:val="ru-RU"/>
        </w:rPr>
        <w:t>Извлачење путем жреба Наручилац ће извршити јавно, у присуству понуђача који имају исту понуђену цену.</w:t>
      </w:r>
      <w:r>
        <w:rPr>
          <w:rFonts w:cs="Arial"/>
          <w:lang w:val="sr-Latn-RS"/>
        </w:rPr>
        <w:t xml:space="preserve"> </w:t>
      </w:r>
      <w:r w:rsidRPr="00BC7740">
        <w:rPr>
          <w:rFonts w:cs="Arial"/>
          <w:lang w:val="ru-RU"/>
        </w:rPr>
        <w:t xml:space="preserve">На посебним папирима који су исте величине и боје </w:t>
      </w:r>
      <w:r w:rsidRPr="00667F2A">
        <w:rPr>
          <w:rFonts w:cs="Arial"/>
          <w:lang w:val="sr-Cyrl-RS"/>
        </w:rPr>
        <w:t>н</w:t>
      </w:r>
      <w:r w:rsidRPr="00BC7740">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667F2A">
        <w:rPr>
          <w:rFonts w:cs="Arial"/>
          <w:lang w:val="sr-Cyrl-RS"/>
        </w:rPr>
        <w:t xml:space="preserve"> Понуди </w:t>
      </w:r>
      <w:r w:rsidRPr="00BC7740">
        <w:rPr>
          <w:rFonts w:cs="Arial"/>
          <w:lang w:val="ru-RU"/>
        </w:rPr>
        <w:t>Понуђач</w:t>
      </w:r>
      <w:r w:rsidRPr="00667F2A">
        <w:rPr>
          <w:rFonts w:cs="Arial"/>
          <w:lang w:val="sr-Cyrl-RS"/>
        </w:rPr>
        <w:t>а</w:t>
      </w:r>
      <w:r w:rsidRPr="00BC7740">
        <w:rPr>
          <w:rFonts w:cs="Arial"/>
          <w:lang w:val="ru-RU"/>
        </w:rPr>
        <w:t xml:space="preserve"> чији назив буде на извученом папиру биће додељен </w:t>
      </w:r>
      <w:r w:rsidRPr="00667F2A">
        <w:rPr>
          <w:rFonts w:cs="Arial"/>
          <w:lang w:val="sr-Cyrl-RS"/>
        </w:rPr>
        <w:t>повољнији ранг</w:t>
      </w:r>
      <w:r w:rsidRPr="00BC7740">
        <w:rPr>
          <w:rFonts w:cs="Arial"/>
          <w:lang w:val="ru-RU"/>
        </w:rPr>
        <w:t>.</w:t>
      </w:r>
      <w:r w:rsidRPr="00667F2A">
        <w:rPr>
          <w:rFonts w:cs="Arial"/>
          <w:lang w:val="sr-Cyrl-RS"/>
        </w:rPr>
        <w:t xml:space="preserve"> О извршеном жребању сачињава се записник који потписују представници наручиоца и присутних понуђача</w:t>
      </w:r>
      <w:r>
        <w:rPr>
          <w:rFonts w:cs="Arial"/>
          <w:lang w:val="sr-Cyrl-RS"/>
        </w:rPr>
        <w:t>.</w:t>
      </w:r>
    </w:p>
    <w:p w:rsidR="00BC7740" w:rsidRDefault="00BC7740" w:rsidP="00BC7740">
      <w:pPr>
        <w:spacing w:before="0"/>
        <w:rPr>
          <w:rFonts w:cs="Arial"/>
          <w:lang w:val="sr-Cyrl-RS"/>
        </w:rPr>
      </w:pPr>
    </w:p>
    <w:p w:rsidR="000F5576" w:rsidRPr="00CB0656" w:rsidRDefault="0069089B" w:rsidP="00BC7740">
      <w:pPr>
        <w:spacing w:before="0"/>
        <w:rPr>
          <w:rFonts w:cs="Arial"/>
          <w:lang w:val="sr-Cyrl-RS"/>
        </w:rPr>
      </w:pPr>
      <w:r w:rsidRPr="00CB0656">
        <w:rPr>
          <w:rFonts w:cs="Arial"/>
        </w:rPr>
        <w:t> </w:t>
      </w:r>
    </w:p>
    <w:p w:rsidR="00CA41DF" w:rsidRPr="00CB0656" w:rsidRDefault="00CA41DF" w:rsidP="00BC7740">
      <w:pPr>
        <w:spacing w:before="0"/>
        <w:rPr>
          <w:rFonts w:cs="Arial"/>
          <w:lang w:val="ru-RU"/>
        </w:rPr>
      </w:pPr>
    </w:p>
    <w:p w:rsidR="00BC7740" w:rsidRPr="00BC7740" w:rsidRDefault="00BC7740" w:rsidP="00673BE1">
      <w:pPr>
        <w:autoSpaceDE w:val="0"/>
        <w:autoSpaceDN w:val="0"/>
        <w:adjustRightInd w:val="0"/>
        <w:spacing w:before="0"/>
        <w:jc w:val="left"/>
        <w:rPr>
          <w:rFonts w:eastAsia="TimesNewRomanPS-BoldMT" w:cs="Arial"/>
          <w:bCs/>
          <w:lang w:val="sr-Cyrl-RS" w:eastAsia="sr-Latn-CS"/>
        </w:rPr>
      </w:pPr>
    </w:p>
    <w:p w:rsidR="00BC7740" w:rsidRPr="00436D1A" w:rsidRDefault="00BC7740" w:rsidP="00673BE1">
      <w:pPr>
        <w:autoSpaceDE w:val="0"/>
        <w:autoSpaceDN w:val="0"/>
        <w:adjustRightInd w:val="0"/>
        <w:spacing w:before="0"/>
        <w:jc w:val="left"/>
        <w:rPr>
          <w:rFonts w:eastAsia="TimesNewRomanPS-BoldMT" w:cs="Arial"/>
          <w:bCs/>
          <w:lang w:val="sr-Cyrl-RS" w:eastAsia="sr-Latn-CS"/>
        </w:rPr>
      </w:pPr>
    </w:p>
    <w:p w:rsidR="008D2B23" w:rsidRDefault="00F30B4F" w:rsidP="00673BE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C41CA0" w:rsidRPr="002B1693" w:rsidRDefault="00C41CA0" w:rsidP="00673BE1">
      <w:pPr>
        <w:pStyle w:val="KDPodnaslov1"/>
        <w:spacing w:before="0"/>
        <w:ind w:left="360"/>
        <w:rPr>
          <w:rFonts w:cs="Arial"/>
          <w:lang w:val="ru-RU"/>
        </w:rPr>
      </w:pPr>
    </w:p>
    <w:p w:rsidR="008D2B23" w:rsidRDefault="008D2B23" w:rsidP="00673BE1">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B6305D">
        <w:rPr>
          <w:rFonts w:cs="Arial"/>
          <w:lang w:val="sr-Latn-RS"/>
        </w:rPr>
        <w:t xml:space="preserve"> </w:t>
      </w: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1CA0" w:rsidRPr="00B6305D" w:rsidRDefault="00C41CA0" w:rsidP="00673BE1">
      <w:pPr>
        <w:pStyle w:val="KDParagraf"/>
        <w:spacing w:before="0"/>
        <w:rPr>
          <w:rFonts w:cs="Arial"/>
          <w:lang w:val="sr-Latn-RS"/>
        </w:rPr>
      </w:pPr>
    </w:p>
    <w:p w:rsidR="008D2B23" w:rsidRPr="002B1693" w:rsidRDefault="008D2B23" w:rsidP="00673BE1">
      <w:pPr>
        <w:pStyle w:val="KDPodnaslov2"/>
        <w:numPr>
          <w:ilvl w:val="1"/>
          <w:numId w:val="16"/>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Default="00894837" w:rsidP="00673BE1">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sidR="00B6305D">
        <w:rPr>
          <w:rFonts w:cs="Arial"/>
          <w:lang w:val="sr-Latn-RS"/>
        </w:rPr>
        <w:t xml:space="preserve"> </w:t>
      </w:r>
      <w:r w:rsidRPr="002B1693">
        <w:rPr>
          <w:rFonts w:cs="Arial"/>
          <w:lang w:val="ru-RU"/>
        </w:rPr>
        <w:t>Понуда са свим прилозима мора бити сачињена на српском језику.</w:t>
      </w:r>
      <w:r w:rsidR="00B6305D">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09" w:name="_Toc441651578"/>
      <w:bookmarkStart w:id="210" w:name="_Toc442559889"/>
      <w:r w:rsidRPr="00C41CA0">
        <w:rPr>
          <w:rFonts w:cs="Arial"/>
          <w:lang w:val="ru-RU"/>
        </w:rPr>
        <w:t xml:space="preserve">Начин састављања </w:t>
      </w:r>
      <w:r w:rsidR="00FC355A" w:rsidRPr="00C41CA0">
        <w:rPr>
          <w:rFonts w:cs="Arial"/>
          <w:lang w:val="ru-RU"/>
        </w:rPr>
        <w:t xml:space="preserve">и подношења </w:t>
      </w:r>
      <w:r w:rsidRPr="00C41CA0">
        <w:rPr>
          <w:rFonts w:cs="Arial"/>
          <w:lang w:val="ru-RU"/>
        </w:rPr>
        <w:t>понуде</w:t>
      </w:r>
      <w:bookmarkEnd w:id="209"/>
      <w:bookmarkEnd w:id="210"/>
    </w:p>
    <w:p w:rsidR="008D2B23" w:rsidRPr="00E47C2E" w:rsidRDefault="008D2B23" w:rsidP="00673BE1">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BC7740">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BC7740">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BC7740" w:rsidRPr="00BC7740" w:rsidRDefault="00BC7740" w:rsidP="00BC7740">
      <w:pPr>
        <w:spacing w:before="0"/>
        <w:rPr>
          <w:rFonts w:cs="Arial"/>
          <w:lang w:val="sr-Cyrl-RS"/>
        </w:rPr>
      </w:pPr>
      <w:r w:rsidRPr="00BC7740">
        <w:rPr>
          <w:rFonts w:cs="Arial"/>
          <w:lang w:val="ru-RU"/>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981886" w:rsidRDefault="00981886" w:rsidP="00BC7740">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BC7740">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3A52D4">
        <w:rPr>
          <w:rFonts w:cs="Arial"/>
          <w:b/>
          <w:bCs/>
          <w:lang w:val="ru-RU"/>
        </w:rPr>
        <w:t>Поправка и балансирање кардана</w:t>
      </w:r>
      <w:r w:rsidR="00B043DE" w:rsidRPr="00E47C2E">
        <w:rPr>
          <w:rFonts w:cs="Arial"/>
          <w:lang w:val="ru-RU"/>
        </w:rPr>
        <w:t xml:space="preserve"> </w:t>
      </w:r>
      <w:r w:rsidRPr="00E47C2E">
        <w:rPr>
          <w:rFonts w:cs="Arial"/>
          <w:lang w:val="ru-RU"/>
        </w:rPr>
        <w:t xml:space="preserve">- Јавна набавка број </w:t>
      </w:r>
      <w:r w:rsidR="003A52D4">
        <w:rPr>
          <w:rFonts w:cs="Arial"/>
          <w:b/>
          <w:lang w:val="sr-Cyrl-CS"/>
        </w:rPr>
        <w:t>423/2019 (3000/0704/2019)</w:t>
      </w:r>
      <w:r w:rsidR="00673BE1">
        <w:rPr>
          <w:rFonts w:cs="Arial"/>
          <w:b/>
          <w:lang w:val="sr-Cyrl-CS"/>
        </w:rPr>
        <w:t xml:space="preserve"> </w:t>
      </w:r>
      <w:r w:rsidRPr="00E47C2E">
        <w:rPr>
          <w:rFonts w:cs="Arial"/>
          <w:lang w:val="ru-RU"/>
        </w:rPr>
        <w:t xml:space="preserve"> - НЕ ОТВАРАТИ“. </w:t>
      </w:r>
    </w:p>
    <w:p w:rsidR="008D2B23" w:rsidRPr="002B1693" w:rsidRDefault="008D2B23" w:rsidP="00673BE1">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673BE1">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73BE1">
      <w:pPr>
        <w:pStyle w:val="KDParagraf"/>
        <w:spacing w:before="0"/>
        <w:rPr>
          <w:rFonts w:cs="Arial"/>
          <w:lang w:val="ru-RU"/>
        </w:rPr>
      </w:pPr>
      <w:r w:rsidRPr="002B1693">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2B1693">
        <w:rPr>
          <w:rFonts w:cs="Arial"/>
          <w:lang w:val="ru-RU"/>
        </w:rPr>
        <w:lastRenderedPageBreak/>
        <w:t>одговорношћу морају бити потписани и оверени печатом од стране сваког понуђача из групе понуђача.</w:t>
      </w:r>
    </w:p>
    <w:p w:rsidR="00096A25" w:rsidRDefault="00613B13" w:rsidP="00673BE1">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Pr="00B54625" w:rsidRDefault="008D2B23" w:rsidP="00673BE1">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00BC7740">
        <w:rPr>
          <w:rFonts w:cs="Arial"/>
          <w:lang w:val="ru-RU" w:bidi="en-US"/>
        </w:rPr>
        <w:t>75</w:t>
      </w:r>
      <w:r w:rsidR="0021522B" w:rsidRPr="0021522B">
        <w:rPr>
          <w:rFonts w:cs="Arial"/>
          <w:lang w:val="ru-RU" w:bidi="en-US"/>
        </w:rPr>
        <w:t>.</w:t>
      </w:r>
      <w:r w:rsidR="00C41CA0">
        <w:rPr>
          <w:rFonts w:cs="Arial"/>
          <w:lang w:val="ru-RU" w:bidi="en-US"/>
        </w:rPr>
        <w:t xml:space="preserve"> </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673BE1">
      <w:pPr>
        <w:pStyle w:val="KDNabrajanje"/>
        <w:spacing w:before="0"/>
        <w:rPr>
          <w:rFonts w:cs="Arial"/>
        </w:rPr>
      </w:pPr>
      <w:r w:rsidRPr="00F32029">
        <w:rPr>
          <w:rFonts w:cs="Arial"/>
        </w:rPr>
        <w:t xml:space="preserve">Образац понуде </w:t>
      </w:r>
    </w:p>
    <w:p w:rsidR="00645F72" w:rsidRPr="00F32029" w:rsidRDefault="00645F72" w:rsidP="00673BE1">
      <w:pPr>
        <w:pStyle w:val="KDNabrajanje"/>
        <w:spacing w:before="0"/>
        <w:rPr>
          <w:rFonts w:cs="Arial"/>
        </w:rPr>
      </w:pPr>
      <w:r w:rsidRPr="00F32029">
        <w:rPr>
          <w:rFonts w:cs="Arial"/>
        </w:rPr>
        <w:t xml:space="preserve">Структура цене </w:t>
      </w:r>
    </w:p>
    <w:p w:rsidR="00645F72" w:rsidRPr="00F32029" w:rsidRDefault="00645F72" w:rsidP="00673BE1">
      <w:pPr>
        <w:pStyle w:val="KDNabrajanje"/>
        <w:spacing w:before="0"/>
        <w:rPr>
          <w:rFonts w:cs="Arial"/>
        </w:rPr>
      </w:pPr>
      <w:r w:rsidRPr="00F32029">
        <w:rPr>
          <w:rFonts w:cs="Arial"/>
        </w:rPr>
        <w:t>О</w:t>
      </w:r>
      <w:r w:rsidR="00BC7740">
        <w:rPr>
          <w:rFonts w:cs="Arial"/>
        </w:rPr>
        <w:t>бразац трошкова припреме понуде</w:t>
      </w:r>
      <w:r w:rsidRPr="00F32029">
        <w:rPr>
          <w:rFonts w:cs="Arial"/>
        </w:rPr>
        <w:t xml:space="preserve">, </w:t>
      </w:r>
      <w:r w:rsidR="0056571E" w:rsidRPr="00F32029">
        <w:rPr>
          <w:rFonts w:cs="Arial"/>
        </w:rPr>
        <w:t>ако понуђач захтева надокнаду трошкова у складу са чл.88 Закона</w:t>
      </w:r>
    </w:p>
    <w:p w:rsidR="008D2B23" w:rsidRPr="00226F8A" w:rsidRDefault="008D2B23" w:rsidP="00673BE1">
      <w:pPr>
        <w:pStyle w:val="KDNabrajanje"/>
        <w:spacing w:before="0"/>
        <w:rPr>
          <w:rFonts w:cs="Arial"/>
        </w:rPr>
      </w:pPr>
      <w:r w:rsidRPr="00F32029">
        <w:rPr>
          <w:rFonts w:cs="Arial"/>
        </w:rPr>
        <w:t xml:space="preserve">Изјава о независној понуди </w:t>
      </w:r>
    </w:p>
    <w:p w:rsidR="00645F72" w:rsidRPr="009A29ED" w:rsidRDefault="00645F72" w:rsidP="00673BE1">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662686" w:rsidRDefault="009B6CFC" w:rsidP="00673BE1">
      <w:pPr>
        <w:pStyle w:val="KDNabrajanje"/>
        <w:spacing w:before="0"/>
        <w:rPr>
          <w:rFonts w:cs="Arial"/>
        </w:rPr>
      </w:pPr>
      <w:r w:rsidRPr="00F32029">
        <w:rPr>
          <w:rFonts w:cs="Arial"/>
          <w:lang w:val="sr-Cyrl-CS"/>
        </w:rPr>
        <w:t>Овлашћење из тачке 6.2 Конкурсне документације</w:t>
      </w:r>
    </w:p>
    <w:p w:rsidR="00E152E4" w:rsidRPr="00E152E4" w:rsidRDefault="00E8506A" w:rsidP="00E152E4">
      <w:pPr>
        <w:pStyle w:val="KDNabrajanje"/>
        <w:spacing w:before="0"/>
        <w:rPr>
          <w:rFonts w:cs="Arial"/>
        </w:rPr>
      </w:pPr>
      <w:r w:rsidRPr="008007F1">
        <w:rPr>
          <w:rFonts w:cs="Arial"/>
        </w:rPr>
        <w:t>Попуњен</w:t>
      </w:r>
      <w:r w:rsidRPr="008007F1">
        <w:rPr>
          <w:rFonts w:cs="Arial"/>
          <w:lang w:val="sr-Cyrl-RS"/>
        </w:rPr>
        <w:t xml:space="preserve"> ц</w:t>
      </w:r>
      <w:r w:rsidRPr="008007F1">
        <w:rPr>
          <w:rFonts w:cs="Arial"/>
        </w:rPr>
        <w:t>еновник</w:t>
      </w:r>
      <w:r w:rsidR="000D41A4" w:rsidRPr="008007F1">
        <w:rPr>
          <w:rFonts w:cs="Arial"/>
          <w:lang w:val="sr-Cyrl-RS"/>
        </w:rPr>
        <w:t xml:space="preserve"> </w:t>
      </w:r>
      <w:r w:rsidR="008007F1" w:rsidRPr="008007F1">
        <w:rPr>
          <w:rFonts w:cs="Arial"/>
          <w:lang w:val="sr-Cyrl-RS"/>
        </w:rPr>
        <w:t>евентуално заменљивих  резервних делова са уградњом</w:t>
      </w:r>
      <w:r w:rsidR="00E152E4">
        <w:rPr>
          <w:rFonts w:cs="Arial"/>
          <w:lang w:val="sr-Cyrl-RS"/>
        </w:rPr>
        <w:t xml:space="preserve"> – Табела 1, </w:t>
      </w:r>
    </w:p>
    <w:p w:rsidR="00EA6178" w:rsidRPr="00F32029" w:rsidRDefault="002A4077" w:rsidP="00673BE1">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538A5" w:rsidRDefault="008D2B23" w:rsidP="00673BE1">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673BE1">
      <w:pPr>
        <w:pStyle w:val="KDNabrajanje"/>
        <w:spacing w:before="0"/>
      </w:pPr>
      <w:r w:rsidRPr="00F32029">
        <w:t xml:space="preserve">докази о испуњености услова </w:t>
      </w:r>
      <w:r w:rsidR="00AA4A67">
        <w:rPr>
          <w:lang w:bidi="en-US"/>
        </w:rPr>
        <w:t>из чл. 75.</w:t>
      </w:r>
      <w:r w:rsidR="0021522B" w:rsidRPr="0021522B">
        <w:rPr>
          <w:rFonts w:cs="Arial"/>
          <w:color w:val="00B0F0"/>
          <w:lang w:bidi="en-US"/>
        </w:rPr>
        <w:t xml:space="preserve"> </w:t>
      </w:r>
      <w:r w:rsidR="0021522B" w:rsidRPr="0021522B">
        <w:rPr>
          <w:lang w:bidi="en-US"/>
        </w:rPr>
        <w:t>и 76.</w:t>
      </w:r>
      <w:r w:rsidRPr="00F32029">
        <w:t xml:space="preserve"> Закона у складу са чланом 77. Закона и Одељком 4. конкурсне документације </w:t>
      </w:r>
    </w:p>
    <w:p w:rsidR="00ED48E2" w:rsidRPr="00F32029" w:rsidRDefault="00ED48E2" w:rsidP="00673BE1">
      <w:pPr>
        <w:pStyle w:val="KDNabrajanje"/>
        <w:spacing w:before="0"/>
      </w:pPr>
      <w:r w:rsidRPr="00240C22">
        <w:rPr>
          <w:lang w:val="sr-Cyrl-RS"/>
        </w:rPr>
        <w:t>Споразум о заједничком извршењу (уколико понуду подноси група понуђача)</w:t>
      </w:r>
    </w:p>
    <w:p w:rsidR="00DF418A" w:rsidRPr="00C41CA0" w:rsidRDefault="002A4077" w:rsidP="00673BE1">
      <w:pPr>
        <w:pStyle w:val="KDNabrajanje"/>
        <w:spacing w:before="0"/>
      </w:pPr>
      <w:r w:rsidRPr="00F32029">
        <w:t>Овлашћење за потписника (ако не потписује заступник)</w:t>
      </w:r>
    </w:p>
    <w:p w:rsidR="00C41CA0" w:rsidRPr="001F0892" w:rsidRDefault="00C41CA0" w:rsidP="00C41CA0">
      <w:pPr>
        <w:pStyle w:val="KDNabrajanje"/>
        <w:numPr>
          <w:ilvl w:val="0"/>
          <w:numId w:val="0"/>
        </w:numPr>
        <w:spacing w:before="0"/>
        <w:ind w:left="720"/>
      </w:pPr>
    </w:p>
    <w:p w:rsidR="008D2B23" w:rsidRPr="00E47C2E" w:rsidRDefault="008D2B23" w:rsidP="00673BE1">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673BE1">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1CA0" w:rsidRPr="00B6305D" w:rsidRDefault="00C41CA0" w:rsidP="00673BE1">
      <w:pPr>
        <w:pStyle w:val="KDParagraf"/>
        <w:spacing w:before="0"/>
        <w:rPr>
          <w:rFonts w:cs="Arial"/>
          <w:lang w:val="sr-Latn-RS"/>
        </w:rPr>
      </w:pPr>
    </w:p>
    <w:p w:rsidR="008D2B23" w:rsidRPr="00E47C2E" w:rsidRDefault="003C4E60" w:rsidP="00673BE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8D2B23" w:rsidRDefault="00FC355A" w:rsidP="00673BE1">
      <w:pPr>
        <w:pStyle w:val="KDParagraf"/>
        <w:spacing w:before="0"/>
        <w:rPr>
          <w:rFonts w:cs="Arial"/>
          <w:lang w:val="ru-RU"/>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r w:rsidR="00B6305D">
        <w:rPr>
          <w:rFonts w:cs="Arial"/>
          <w:lang w:val="sr-Latn-RS"/>
        </w:rPr>
        <w:t xml:space="preserve"> </w:t>
      </w:r>
      <w:r w:rsidR="008D2B23"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B6305D">
        <w:rPr>
          <w:rFonts w:cs="Arial"/>
          <w:lang w:val="sr-Latn-RS"/>
        </w:rPr>
        <w:t xml:space="preserve"> </w:t>
      </w: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r w:rsidR="00B6305D">
        <w:rPr>
          <w:rFonts w:cs="Arial"/>
          <w:lang w:val="sr-Latn-RS"/>
        </w:rPr>
        <w:t xml:space="preserve"> </w:t>
      </w:r>
      <w:r w:rsidR="008D2B23"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w:t>
      </w:r>
      <w:r w:rsidR="008D2B23" w:rsidRPr="002B1693">
        <w:rPr>
          <w:rFonts w:cs="Arial"/>
          <w:lang w:val="ru-RU"/>
        </w:rPr>
        <w:lastRenderedPageBreak/>
        <w:t xml:space="preserve">учествовање у овом поступку, </w:t>
      </w:r>
      <w:r w:rsidR="009B6CFC" w:rsidRPr="002B1693">
        <w:rPr>
          <w:rFonts w:cs="Arial"/>
          <w:lang w:val="ru-RU"/>
        </w:rPr>
        <w:t xml:space="preserve">(пожељно је да буде </w:t>
      </w:r>
      <w:r w:rsidR="008D2B23"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008D2B23"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B6305D">
        <w:rPr>
          <w:rFonts w:cs="Arial"/>
          <w:lang w:val="sr-Latn-RS"/>
        </w:rPr>
        <w:t xml:space="preserve"> </w:t>
      </w:r>
      <w:r w:rsidR="008D2B23" w:rsidRPr="002B1693">
        <w:rPr>
          <w:rFonts w:cs="Arial"/>
          <w:lang w:val="ru-RU"/>
        </w:rPr>
        <w:t>Комисија за јавну набавку води записник о отварању понуда у који се уносе подаци у складу са Законом.</w:t>
      </w:r>
      <w:r w:rsidR="00B6305D">
        <w:rPr>
          <w:rFonts w:cs="Arial"/>
          <w:lang w:val="sr-Latn-RS"/>
        </w:rPr>
        <w:t xml:space="preserve"> </w:t>
      </w:r>
      <w:r w:rsidR="008D2B23" w:rsidRPr="002B169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r w:rsidR="00B6305D">
        <w:rPr>
          <w:rFonts w:cs="Arial"/>
          <w:lang w:val="sr-Latn-RS"/>
        </w:rPr>
        <w:t xml:space="preserve"> </w:t>
      </w:r>
      <w:r w:rsidR="008D2B23"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Default="008D2B23" w:rsidP="00673BE1">
      <w:pPr>
        <w:pStyle w:val="KDParagraf"/>
        <w:spacing w:before="0"/>
        <w:rPr>
          <w:rFonts w:cs="Arial"/>
          <w:lang w:val="ru-RU"/>
        </w:rPr>
      </w:pPr>
      <w:r w:rsidRPr="00E47C2E">
        <w:rPr>
          <w:rFonts w:cs="Arial"/>
          <w:lang w:val="ru-RU"/>
        </w:rPr>
        <w:t>Понуђач може поднети само једну понуду.</w:t>
      </w:r>
      <w:r w:rsidR="00B6305D">
        <w:rPr>
          <w:rFonts w:cs="Arial"/>
          <w:lang w:val="sr-Latn-RS"/>
        </w:rPr>
        <w:t xml:space="preserve"> </w:t>
      </w:r>
      <w:r w:rsidRPr="00E47C2E">
        <w:rPr>
          <w:rFonts w:cs="Arial"/>
          <w:lang w:val="ru-RU"/>
        </w:rPr>
        <w:t>Понуду може поднети понуђач самостално, група понуђача, као и понуђач са подизвођачем.</w:t>
      </w:r>
      <w:r w:rsidR="00B6305D">
        <w:rPr>
          <w:rFonts w:cs="Arial"/>
          <w:lang w:val="sr-Latn-RS"/>
        </w:rPr>
        <w:t xml:space="preserve"> </w:t>
      </w: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r w:rsidR="00B6305D">
        <w:rPr>
          <w:rFonts w:cs="Arial"/>
          <w:lang w:val="sr-Latn-RS"/>
        </w:rPr>
        <w:t xml:space="preserve"> </w:t>
      </w: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r w:rsidR="00B6305D">
        <w:rPr>
          <w:rFonts w:cs="Arial"/>
          <w:lang w:val="sr-Latn-RS"/>
        </w:rPr>
        <w:t xml:space="preserve"> </w:t>
      </w: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17" w:name="_Toc441651582"/>
      <w:bookmarkStart w:id="218" w:name="_Toc442559893"/>
      <w:r w:rsidRPr="00C41CA0">
        <w:rPr>
          <w:rFonts w:cs="Arial"/>
          <w:lang w:val="ru-RU"/>
        </w:rPr>
        <w:t>Измена, допуна и опозив понуде</w:t>
      </w:r>
      <w:bookmarkEnd w:id="217"/>
      <w:bookmarkEnd w:id="218"/>
    </w:p>
    <w:p w:rsidR="008D2B23" w:rsidRPr="00E47C2E" w:rsidRDefault="008D2B23" w:rsidP="00673BE1">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3A52D4">
        <w:rPr>
          <w:rFonts w:cs="Arial"/>
          <w:b/>
          <w:lang w:val="ru-RU"/>
        </w:rPr>
        <w:t>Поправка и балансирање кардана</w:t>
      </w:r>
      <w:r w:rsidR="00D97988" w:rsidRPr="00E47C2E">
        <w:rPr>
          <w:rFonts w:cs="Arial"/>
          <w:lang w:val="ru-RU"/>
        </w:rPr>
        <w:t xml:space="preserve"> </w:t>
      </w:r>
      <w:r w:rsidRPr="00E47C2E">
        <w:rPr>
          <w:rFonts w:cs="Arial"/>
          <w:lang w:val="ru-RU"/>
        </w:rPr>
        <w:t xml:space="preserve">- Јавна набавка број </w:t>
      </w:r>
      <w:r w:rsidR="003A52D4">
        <w:rPr>
          <w:rFonts w:cs="Arial"/>
          <w:b/>
          <w:lang w:val="sr-Cyrl-CS"/>
        </w:rPr>
        <w:t>423/2019 (3000/0704/2019)</w:t>
      </w:r>
      <w:r w:rsidR="00673BE1">
        <w:rPr>
          <w:rFonts w:cs="Arial"/>
          <w:b/>
          <w:lang w:val="sr-Cyrl-CS"/>
        </w:rPr>
        <w:t xml:space="preserve"> </w:t>
      </w:r>
      <w:r w:rsidRPr="00E47C2E">
        <w:rPr>
          <w:rFonts w:cs="Arial"/>
          <w:lang w:val="ru-RU"/>
        </w:rPr>
        <w:t xml:space="preserve"> – НЕ ОТВАРАТИ“.</w:t>
      </w:r>
    </w:p>
    <w:p w:rsidR="008D2B23" w:rsidRPr="002B1693" w:rsidRDefault="008D2B23" w:rsidP="00673BE1">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673BE1">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3A52D4">
        <w:rPr>
          <w:rFonts w:cs="Arial"/>
          <w:b/>
          <w:lang w:val="ru-RU"/>
        </w:rPr>
        <w:t>Поправка и балансирање кардана</w:t>
      </w:r>
      <w:r w:rsidRPr="002B1693">
        <w:rPr>
          <w:rFonts w:cs="Arial"/>
          <w:lang w:val="ru-RU"/>
        </w:rPr>
        <w:t xml:space="preserve"> - Јавна набавка број </w:t>
      </w:r>
      <w:r w:rsidR="003A52D4">
        <w:rPr>
          <w:rFonts w:cs="Arial"/>
          <w:b/>
          <w:lang w:val="sr-Latn-RS"/>
        </w:rPr>
        <w:t>423/2019 (3000/0704/2019)</w:t>
      </w:r>
      <w:r w:rsidR="00673BE1">
        <w:rPr>
          <w:rFonts w:cs="Arial"/>
          <w:b/>
          <w:lang w:val="sr-Latn-RS"/>
        </w:rPr>
        <w:t xml:space="preserve"> </w:t>
      </w:r>
      <w:r w:rsidRPr="002B1693">
        <w:rPr>
          <w:rFonts w:cs="Arial"/>
          <w:lang w:val="ru-RU"/>
        </w:rPr>
        <w:t>– НЕ ОТВАРАТИ“.</w:t>
      </w:r>
    </w:p>
    <w:p w:rsidR="00DF761A" w:rsidRDefault="00981886" w:rsidP="00673BE1">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r w:rsidR="00B6305D">
        <w:rPr>
          <w:rFonts w:cs="Arial"/>
          <w:i/>
          <w:lang w:val="sr-Latn-RS"/>
        </w:rPr>
        <w:t xml:space="preserve"> </w:t>
      </w: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41CA0" w:rsidRPr="00B6305D" w:rsidRDefault="00C41CA0" w:rsidP="00673BE1">
      <w:pPr>
        <w:pStyle w:val="KDParagraf"/>
        <w:spacing w:before="0"/>
        <w:rPr>
          <w:rFonts w:cs="Arial"/>
          <w:i/>
          <w:lang w:val="sr-Cyrl-RS"/>
        </w:rPr>
      </w:pPr>
    </w:p>
    <w:p w:rsidR="008D2B23" w:rsidRPr="00E47C2E" w:rsidRDefault="008D2B23" w:rsidP="00673BE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E3316E" w:rsidP="00E152E4">
      <w:pPr>
        <w:pStyle w:val="KDParagraf"/>
        <w:tabs>
          <w:tab w:val="clear" w:pos="567"/>
          <w:tab w:val="left" w:pos="0"/>
        </w:tabs>
        <w:spacing w:before="0"/>
        <w:rPr>
          <w:rFonts w:cs="Arial"/>
          <w:lang w:val="ru-RU"/>
        </w:rPr>
      </w:pPr>
      <w:r w:rsidRPr="00860868">
        <w:rPr>
          <w:rFonts w:cs="Arial"/>
          <w:lang w:val="ru-RU"/>
        </w:rPr>
        <w:t>Набавка није обликована по партијама.</w:t>
      </w:r>
    </w:p>
    <w:p w:rsidR="00C41CA0" w:rsidRPr="00B6305D" w:rsidRDefault="00C41CA0" w:rsidP="00673BE1">
      <w:pPr>
        <w:pStyle w:val="KDParagraf"/>
        <w:spacing w:before="0"/>
        <w:ind w:left="36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Default="008D2B23" w:rsidP="00673BE1">
      <w:pPr>
        <w:tabs>
          <w:tab w:val="num" w:pos="993"/>
        </w:tabs>
        <w:spacing w:before="0"/>
        <w:rPr>
          <w:rFonts w:cs="Arial"/>
          <w:lang w:val="ru-RU"/>
        </w:rPr>
      </w:pPr>
      <w:r w:rsidRPr="00E47C2E">
        <w:rPr>
          <w:rFonts w:cs="Arial"/>
          <w:lang w:val="ru-RU"/>
        </w:rPr>
        <w:t>Понуда са варијантама није дозвољена.</w:t>
      </w:r>
    </w:p>
    <w:p w:rsidR="00C41CA0" w:rsidRPr="00B6305D" w:rsidRDefault="00C41CA0" w:rsidP="00673BE1">
      <w:pPr>
        <w:tabs>
          <w:tab w:val="num" w:pos="993"/>
        </w:tabs>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4B4029" w:rsidRPr="00B477CE" w:rsidRDefault="004B4029" w:rsidP="00673BE1">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B4029" w:rsidRPr="00B477CE" w:rsidRDefault="004B4029" w:rsidP="00673BE1">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4B4029" w:rsidRPr="00B477CE" w:rsidRDefault="004B4029" w:rsidP="00673BE1">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4029" w:rsidRPr="00B477CE" w:rsidRDefault="004B4029" w:rsidP="00673BE1">
      <w:pPr>
        <w:pStyle w:val="KDParagraf"/>
        <w:spacing w:before="0"/>
        <w:rPr>
          <w:rFonts w:cs="Arial"/>
          <w:lang w:val="ru-RU"/>
        </w:rPr>
      </w:pPr>
      <w:r w:rsidRPr="00B477CE">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4B4029" w:rsidP="00673BE1">
      <w:pPr>
        <w:pStyle w:val="KDParagraf"/>
        <w:spacing w:before="0"/>
        <w:rPr>
          <w:rFonts w:cs="Arial"/>
          <w:lang w:val="ru-RU" w:bidi="en-US"/>
        </w:rPr>
      </w:pPr>
      <w:r w:rsidRPr="00B477CE">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lang w:val="ru-RU"/>
        </w:rPr>
        <w:t xml:space="preserve"> доказује испуњеност тих услова</w:t>
      </w:r>
      <w:r w:rsidRPr="004B4029">
        <w:rPr>
          <w:rFonts w:cs="Arial"/>
          <w:lang w:val="ru-RU"/>
        </w:rPr>
        <w:t>.</w:t>
      </w:r>
      <w:r w:rsidR="00B6305D">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sidR="00B6305D">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00B6305D">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B6305D">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B6305D">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4B4029" w:rsidRPr="004B4029" w:rsidRDefault="004B4029" w:rsidP="00673BE1">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B4029" w:rsidRPr="004B4029" w:rsidRDefault="004B4029" w:rsidP="00673BE1">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4B4029" w:rsidRPr="004B4029" w:rsidRDefault="004B4029" w:rsidP="00673BE1">
      <w:pPr>
        <w:pStyle w:val="KDNabrajanje"/>
        <w:spacing w:before="0"/>
        <w:rPr>
          <w:rFonts w:cs="Arial"/>
        </w:rPr>
      </w:pPr>
      <w:r w:rsidRPr="004B4029">
        <w:rPr>
          <w:rFonts w:cs="Arial"/>
        </w:rPr>
        <w:t>опис послова сваког од понуђача из групе понуђача у извршењу уговора.</w:t>
      </w:r>
    </w:p>
    <w:p w:rsidR="004B4029" w:rsidRPr="004B4029" w:rsidRDefault="004B4029" w:rsidP="00673BE1">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4B4029" w:rsidRPr="004B4029" w:rsidRDefault="004B4029" w:rsidP="00673BE1">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C41CA0" w:rsidRDefault="004B4029" w:rsidP="00673BE1">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E152E4" w:rsidRPr="00E152E4" w:rsidRDefault="00E152E4" w:rsidP="000D41A4">
      <w:pPr>
        <w:pStyle w:val="KDNabrajanje"/>
        <w:numPr>
          <w:ilvl w:val="0"/>
          <w:numId w:val="0"/>
        </w:numPr>
        <w:spacing w:before="0"/>
        <w:ind w:left="720"/>
        <w:rPr>
          <w:lang w:val="sr-Cyrl-RS" w:bidi="en-U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Понуђена цена</w:t>
      </w:r>
      <w:bookmarkEnd w:id="227"/>
      <w:bookmarkEnd w:id="228"/>
    </w:p>
    <w:p w:rsidR="00ED48E2" w:rsidRPr="00136EB7" w:rsidRDefault="00ED48E2" w:rsidP="00673BE1">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673BE1">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sidR="00B6305D">
        <w:rPr>
          <w:rFonts w:cs="Arial"/>
          <w:lang w:val="sr-Latn-RS"/>
        </w:rPr>
        <w:t xml:space="preserve"> </w:t>
      </w:r>
      <w:r w:rsidRPr="00136EB7">
        <w:rPr>
          <w:rFonts w:cs="Arial"/>
          <w:lang w:val="ru-RU"/>
        </w:rPr>
        <w:t xml:space="preserve">Јединичне цене и укупно понуђена цена морају бити изражене са две децимале у складу са правилом заокруживања бројева. У случају рачунске грешке </w:t>
      </w:r>
      <w:r w:rsidRPr="00136EB7">
        <w:rPr>
          <w:rFonts w:cs="Arial"/>
          <w:lang w:val="ru-RU"/>
        </w:rPr>
        <w:lastRenderedPageBreak/>
        <w:t>меродавна ће бити јединична цена.</w:t>
      </w:r>
      <w:r w:rsidR="00B6305D">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4309EE" w:rsidRDefault="00ED48E2" w:rsidP="00673BE1">
      <w:pPr>
        <w:pStyle w:val="KDParagraf"/>
        <w:spacing w:before="0"/>
        <w:rPr>
          <w:rFonts w:cs="Arial"/>
          <w:lang w:val="ru-RU"/>
        </w:rPr>
      </w:pPr>
      <w:r w:rsidRPr="00136EB7">
        <w:rPr>
          <w:rFonts w:cs="Arial"/>
          <w:lang w:val="ru-RU"/>
        </w:rPr>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C41CA0" w:rsidRPr="00B6305D" w:rsidRDefault="00C41CA0" w:rsidP="00673BE1">
      <w:pPr>
        <w:pStyle w:val="KDParagraf"/>
        <w:spacing w:before="0"/>
        <w:rPr>
          <w:rFonts w:cs="Arial"/>
          <w:lang w:val="sr-Latn-RS"/>
        </w:rPr>
      </w:pPr>
    </w:p>
    <w:p w:rsidR="00772CBA" w:rsidRPr="00772CBA" w:rsidRDefault="002E2F11" w:rsidP="00673BE1">
      <w:pPr>
        <w:pStyle w:val="KDPodnaslov2"/>
        <w:numPr>
          <w:ilvl w:val="1"/>
          <w:numId w:val="16"/>
        </w:numPr>
        <w:spacing w:before="0"/>
        <w:jc w:val="both"/>
        <w:rPr>
          <w:rFonts w:cs="Arial"/>
          <w:lang w:val="sr-Cyrl-RS"/>
        </w:rPr>
      </w:pPr>
      <w:r w:rsidRPr="00E47C2E">
        <w:rPr>
          <w:rFonts w:cs="Arial"/>
        </w:rPr>
        <w:t>Корекција цене</w:t>
      </w:r>
    </w:p>
    <w:p w:rsidR="004309EE" w:rsidRDefault="004309EE" w:rsidP="00673BE1">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C41CA0" w:rsidRPr="00B6305D" w:rsidRDefault="00C41CA0" w:rsidP="00673BE1">
      <w:pPr>
        <w:pStyle w:val="KDParagraf"/>
        <w:spacing w:before="0"/>
        <w:rPr>
          <w:rFonts w:cs="Arial"/>
          <w:lang w:val="sr-Latn-RS"/>
        </w:rPr>
      </w:pPr>
    </w:p>
    <w:p w:rsidR="006E6F46" w:rsidRPr="00BC7740" w:rsidRDefault="006E6F46" w:rsidP="00673BE1">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BC7740" w:rsidRDefault="00BC7740" w:rsidP="00673BE1">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ч</w:t>
      </w:r>
      <w:r>
        <w:rPr>
          <w:rFonts w:eastAsia="Calibri" w:cs="Arial"/>
          <w:bCs/>
          <w:lang w:val="sr-Cyrl-RS"/>
        </w:rPr>
        <w:t xml:space="preserve"> је у обавези да</w:t>
      </w:r>
      <w:r w:rsidRPr="00715FD8">
        <w:rPr>
          <w:rFonts w:eastAsia="Calibri" w:cs="Arial"/>
          <w:bCs/>
          <w:lang w:val="sr-Cyrl-RS"/>
        </w:rPr>
        <w:t xml:space="preserve"> услугу врши </w:t>
      </w:r>
      <w:r>
        <w:rPr>
          <w:rFonts w:eastAsia="Calibri" w:cs="Arial"/>
          <w:bCs/>
          <w:lang w:val="sr-Cyrl-RS"/>
        </w:rPr>
        <w:t xml:space="preserve">сукцесивно </w:t>
      </w:r>
      <w:r w:rsidRPr="00BC7740">
        <w:rPr>
          <w:rFonts w:eastAsia="Arial" w:cs="Arial"/>
          <w:color w:val="000000"/>
          <w:lang w:val="ru-RU"/>
        </w:rPr>
        <w:t>према потребама Наручиоца</w:t>
      </w:r>
      <w:r>
        <w:rPr>
          <w:rFonts w:eastAsia="Arial" w:cs="Arial"/>
          <w:color w:val="000000"/>
          <w:lang w:val="ru-RU"/>
        </w:rPr>
        <w:t xml:space="preserve"> и то</w:t>
      </w:r>
      <w:r w:rsidRPr="00BC7740">
        <w:rPr>
          <w:rFonts w:eastAsia="Arial" w:cs="Arial"/>
          <w:color w:val="000000"/>
          <w:lang w:val="ru-RU"/>
        </w:rPr>
        <w:t xml:space="preserve"> </w:t>
      </w:r>
      <w:r>
        <w:rPr>
          <w:rFonts w:eastAsia="Arial" w:cs="Arial"/>
          <w:color w:val="000000"/>
          <w:lang w:val="ru-RU"/>
        </w:rPr>
        <w:t>3 дана од преузимања кардана, а</w:t>
      </w:r>
      <w:r w:rsidRPr="00BC7740">
        <w:rPr>
          <w:rFonts w:eastAsia="Arial" w:cs="Arial"/>
          <w:color w:val="000000"/>
          <w:lang w:val="ru-RU"/>
        </w:rPr>
        <w:t xml:space="preserve"> </w:t>
      </w:r>
      <w:r w:rsidRPr="00715FD8">
        <w:rPr>
          <w:rFonts w:eastAsia="Calibri" w:cs="Arial"/>
          <w:bCs/>
          <w:lang w:val="sr-Cyrl-RS"/>
        </w:rPr>
        <w:t xml:space="preserve">у периоду од </w:t>
      </w:r>
      <w:r>
        <w:rPr>
          <w:rFonts w:eastAsia="Calibri" w:cs="Arial"/>
          <w:bCs/>
          <w:lang w:val="sr-Cyrl-RS"/>
        </w:rPr>
        <w:t>24 месеца</w:t>
      </w:r>
      <w:r w:rsidRPr="00715FD8">
        <w:rPr>
          <w:rFonts w:eastAsia="Calibri" w:cs="Arial"/>
          <w:bCs/>
          <w:lang w:val="sr-Cyrl-RS"/>
        </w:rPr>
        <w:t xml:space="preserve"> од дана ступања уговора на снагу</w:t>
      </w:r>
    </w:p>
    <w:p w:rsidR="00C41CA0" w:rsidRPr="00B6305D" w:rsidRDefault="00C41CA0" w:rsidP="00673BE1">
      <w:pPr>
        <w:spacing w:before="0"/>
        <w:rPr>
          <w:rFonts w:eastAsia="Calibri" w:cs="Arial"/>
          <w:bCs/>
          <w:lang w:val="sr-Latn-RS"/>
        </w:rPr>
      </w:pPr>
    </w:p>
    <w:p w:rsidR="00772CBA" w:rsidRDefault="00772CBA" w:rsidP="00673BE1">
      <w:pPr>
        <w:pStyle w:val="KDPodnaslov2"/>
        <w:numPr>
          <w:ilvl w:val="1"/>
          <w:numId w:val="16"/>
        </w:numPr>
        <w:spacing w:before="0"/>
        <w:jc w:val="both"/>
        <w:rPr>
          <w:rFonts w:cs="Arial"/>
          <w:lang w:val="sr-Cyrl-RS"/>
        </w:rPr>
      </w:pPr>
      <w:bookmarkStart w:id="229" w:name="_Toc441651588"/>
      <w:bookmarkStart w:id="230" w:name="_Toc442559899"/>
      <w:r>
        <w:rPr>
          <w:rFonts w:cs="Arial"/>
          <w:lang w:val="sr-Cyrl-RS"/>
        </w:rPr>
        <w:t>Гарантни рок</w:t>
      </w:r>
    </w:p>
    <w:p w:rsidR="00772CBA" w:rsidRDefault="00777584" w:rsidP="00673BE1">
      <w:pPr>
        <w:spacing w:before="0"/>
        <w:rPr>
          <w:lang w:val="sr-Cyrl-RS"/>
        </w:rPr>
      </w:pPr>
      <w:r w:rsidRPr="00777584">
        <w:rPr>
          <w:bCs/>
          <w:lang w:val="ru-RU"/>
        </w:rPr>
        <w:t>Гарантни период</w:t>
      </w:r>
      <w:r w:rsidRPr="00777584">
        <w:rPr>
          <w:bCs/>
          <w:lang w:val="sr-Cyrl-RS"/>
        </w:rPr>
        <w:t xml:space="preserve"> </w:t>
      </w:r>
      <w:r w:rsidRPr="00777584">
        <w:rPr>
          <w:bCs/>
          <w:lang w:val="ru-RU"/>
        </w:rPr>
        <w:t xml:space="preserve">не може бити краћи од </w:t>
      </w:r>
      <w:r w:rsidRPr="00777584">
        <w:rPr>
          <w:bCs/>
          <w:lang w:val="sr-Cyrl-RS"/>
        </w:rPr>
        <w:t>12</w:t>
      </w:r>
      <w:r w:rsidRPr="00777584">
        <w:rPr>
          <w:bCs/>
          <w:lang w:val="ru-RU"/>
        </w:rPr>
        <w:t xml:space="preserve"> месеци од дана </w:t>
      </w:r>
      <w:r w:rsidRPr="00777584">
        <w:rPr>
          <w:bCs/>
          <w:lang w:val="sr-Cyrl-CS"/>
        </w:rPr>
        <w:t>извршења услуга.</w:t>
      </w:r>
      <w:r w:rsidRPr="00777584">
        <w:rPr>
          <w:lang w:val="sr-Cyrl-RS"/>
        </w:rPr>
        <w:t xml:space="preserve"> </w:t>
      </w:r>
      <w:r w:rsidR="00772CBA" w:rsidRPr="00772CBA">
        <w:rPr>
          <w:lang w:val="sr-Cyrl-RS"/>
        </w:rPr>
        <w:t>Изабрани Понуђач је дужан да о свом трошку отклони све евентуалне недостатке у току трајања гарантног рока.</w:t>
      </w:r>
    </w:p>
    <w:p w:rsidR="00C41CA0" w:rsidRPr="00B6305D" w:rsidRDefault="00C41CA0" w:rsidP="00673BE1">
      <w:pPr>
        <w:spacing w:before="0"/>
        <w:rPr>
          <w:lang w:val="sr-Cyrl-R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673BE1">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sidR="00855818">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B6305D">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C41CA0" w:rsidRPr="00B6305D" w:rsidRDefault="00C41CA0" w:rsidP="00673BE1">
      <w:pPr>
        <w:autoSpaceDE w:val="0"/>
        <w:autoSpaceDN w:val="0"/>
        <w:adjustRightInd w:val="0"/>
        <w:spacing w:before="0"/>
        <w:ind w:right="-426"/>
        <w:rPr>
          <w:rFonts w:eastAsia="Calibri" w:cs="Arial"/>
          <w:lang w:val="sr-Latn-RS"/>
        </w:rPr>
      </w:pPr>
    </w:p>
    <w:p w:rsidR="00772CBA" w:rsidRPr="00772CBA" w:rsidRDefault="008D2B23" w:rsidP="00673BE1">
      <w:pPr>
        <w:pStyle w:val="KDPodnaslov2"/>
        <w:numPr>
          <w:ilvl w:val="1"/>
          <w:numId w:val="16"/>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100050" w:rsidRDefault="008F705C" w:rsidP="00673BE1">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r w:rsidR="00B6305D">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8D6880" w:rsidRPr="00264DC3" w:rsidRDefault="008D6880" w:rsidP="008D6880">
      <w:pPr>
        <w:tabs>
          <w:tab w:val="left" w:pos="1134"/>
        </w:tabs>
        <w:spacing w:before="0"/>
        <w:rPr>
          <w:b/>
          <w:lang w:val="sr-Cyrl-RS"/>
        </w:rPr>
      </w:pPr>
    </w:p>
    <w:p w:rsidR="0085348E" w:rsidRPr="002B1693" w:rsidRDefault="0085348E" w:rsidP="008D6880">
      <w:pPr>
        <w:pStyle w:val="KDPodnaslov2"/>
        <w:numPr>
          <w:ilvl w:val="1"/>
          <w:numId w:val="16"/>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673BE1">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673BE1">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673BE1">
      <w:pPr>
        <w:pStyle w:val="KDParagraf"/>
        <w:spacing w:before="0"/>
        <w:rPr>
          <w:rFonts w:cs="Arial"/>
          <w:lang w:val="ru-RU"/>
        </w:rPr>
      </w:pPr>
      <w:r w:rsidRPr="002B1693">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673BE1">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673BE1">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673BE1">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673BE1">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673BE1">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673BE1">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673BE1">
      <w:pPr>
        <w:autoSpaceDE w:val="0"/>
        <w:autoSpaceDN w:val="0"/>
        <w:adjustRightInd w:val="0"/>
        <w:spacing w:before="0"/>
        <w:rPr>
          <w:rFonts w:eastAsia="TimesNewRomanPSMT" w:cs="Arial"/>
          <w:bCs/>
          <w:color w:val="00B0F0"/>
          <w:lang w:val="ru-RU"/>
        </w:rPr>
      </w:pPr>
    </w:p>
    <w:p w:rsidR="0085348E" w:rsidRPr="002B1693" w:rsidRDefault="0085348E" w:rsidP="00673BE1">
      <w:pPr>
        <w:pStyle w:val="KDPodnaslov2"/>
        <w:numPr>
          <w:ilvl w:val="1"/>
          <w:numId w:val="16"/>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673BE1">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673BE1">
      <w:pPr>
        <w:pStyle w:val="KDParagraf"/>
        <w:spacing w:before="0"/>
        <w:rPr>
          <w:rFonts w:cs="Arial"/>
          <w:lang w:val="ru-RU"/>
        </w:rPr>
      </w:pPr>
    </w:p>
    <w:p w:rsidR="0085348E" w:rsidRPr="00E47C2E" w:rsidRDefault="0085348E" w:rsidP="00673BE1">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673BE1">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673BE1">
      <w:pPr>
        <w:pStyle w:val="KDParagraf"/>
        <w:spacing w:before="0"/>
        <w:rPr>
          <w:rFonts w:cs="Arial"/>
          <w:lang w:val="ru-RU" w:eastAsia="sr-Latn-CS"/>
        </w:rPr>
      </w:pPr>
    </w:p>
    <w:p w:rsidR="0085348E" w:rsidRPr="002B1693" w:rsidRDefault="008F774C" w:rsidP="00673BE1">
      <w:pPr>
        <w:pStyle w:val="KDPodnaslov2"/>
        <w:numPr>
          <w:ilvl w:val="1"/>
          <w:numId w:val="16"/>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Default="008F774C" w:rsidP="008D6880">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C7740" w:rsidRPr="008D6880" w:rsidRDefault="00BC7740" w:rsidP="008D6880">
      <w:pPr>
        <w:pStyle w:val="KDParagraf"/>
        <w:spacing w:before="0"/>
        <w:rPr>
          <w:rFonts w:cs="Arial"/>
          <w:lang w:val="ru-RU" w:eastAsia="sr-Latn-CS"/>
        </w:rPr>
      </w:pPr>
    </w:p>
    <w:p w:rsidR="008D2B23" w:rsidRPr="00E47C2E" w:rsidRDefault="008D2B23" w:rsidP="00673BE1">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2B1693" w:rsidRDefault="008D2B23" w:rsidP="00673BE1">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A52D4">
        <w:rPr>
          <w:rFonts w:cs="Arial"/>
          <w:b/>
          <w:lang w:val="sr-Cyrl-CS"/>
        </w:rPr>
        <w:t>423/2019 (3000/0704/2019)</w:t>
      </w:r>
      <w:r w:rsidR="00673BE1">
        <w:rPr>
          <w:rFonts w:cs="Arial"/>
          <w:b/>
          <w:lang w:val="sr-Cyrl-CS"/>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8D6880" w:rsidRPr="00C53AA8">
          <w:rPr>
            <w:rStyle w:val="Hyperlink"/>
          </w:rPr>
          <w:t>miljan</w:t>
        </w:r>
        <w:r w:rsidR="008D6880" w:rsidRPr="00C53AA8">
          <w:rPr>
            <w:rStyle w:val="Hyperlink"/>
            <w:lang w:val="ru-RU"/>
          </w:rPr>
          <w:t>.</w:t>
        </w:r>
        <w:r w:rsidR="008D6880" w:rsidRPr="00C53AA8">
          <w:rPr>
            <w:rStyle w:val="Hyperlink"/>
            <w:lang w:val="sr-Latn-RS"/>
          </w:rPr>
          <w:t>pekovic</w:t>
        </w:r>
        <w:r w:rsidR="008D6880" w:rsidRPr="00C53AA8">
          <w:rPr>
            <w:rStyle w:val="Hyperlink"/>
            <w:lang w:val="ru-RU"/>
          </w:rPr>
          <w:t>@</w:t>
        </w:r>
        <w:r w:rsidR="008D6880" w:rsidRPr="00C53AA8">
          <w:rPr>
            <w:rStyle w:val="Hyperlink"/>
          </w:rPr>
          <w:t>eps</w:t>
        </w:r>
        <w:r w:rsidR="008D6880" w:rsidRPr="00C53AA8">
          <w:rPr>
            <w:rStyle w:val="Hyperlink"/>
            <w:lang w:val="ru-RU"/>
          </w:rPr>
          <w:t>.</w:t>
        </w:r>
        <w:r w:rsidR="008D6880" w:rsidRPr="00C53AA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673BE1">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673BE1">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673BE1">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673BE1">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673BE1">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673BE1">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673BE1">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73BE1">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6880" w:rsidRPr="008D6880" w:rsidRDefault="008D6880" w:rsidP="00673BE1">
      <w:pPr>
        <w:pStyle w:val="KDParagraf"/>
        <w:spacing w:before="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673BE1">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673BE1">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673BE1">
      <w:pPr>
        <w:pStyle w:val="KDParagraf"/>
        <w:spacing w:before="0"/>
        <w:rPr>
          <w:rFonts w:cs="Arial"/>
          <w:lang w:val="sr-Latn-RS"/>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6880" w:rsidRPr="008D6880" w:rsidRDefault="008D6880" w:rsidP="00673BE1">
      <w:pPr>
        <w:pStyle w:val="KDParagraf"/>
        <w:spacing w:before="0"/>
        <w:rPr>
          <w:rFonts w:cs="Arial"/>
          <w:lang w:val="sr-Latn-RS"/>
        </w:rPr>
      </w:pPr>
    </w:p>
    <w:p w:rsidR="00C14152" w:rsidRPr="002B1693" w:rsidRDefault="00C14152" w:rsidP="00673BE1">
      <w:pPr>
        <w:pStyle w:val="KDPodnaslov2"/>
        <w:numPr>
          <w:ilvl w:val="1"/>
          <w:numId w:val="16"/>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673BE1">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73BE1">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007F1" w:rsidRPr="00051C30" w:rsidRDefault="008007F1" w:rsidP="00673BE1">
      <w:pPr>
        <w:pStyle w:val="KDParagraf"/>
        <w:spacing w:before="0"/>
        <w:rPr>
          <w:rFonts w:eastAsia="TimesNewRomanPSMT" w:cs="Arial"/>
          <w:lang w:val="ru-RU"/>
        </w:rPr>
      </w:pPr>
    </w:p>
    <w:p w:rsidR="00B20A6C" w:rsidRPr="00E47C2E" w:rsidRDefault="00B20A6C" w:rsidP="00673BE1">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673BE1">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673BE1">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696BD0" w:rsidRDefault="00B20A6C" w:rsidP="00673BE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696BD0" w:rsidRPr="00696BD0" w:rsidRDefault="00B20A6C" w:rsidP="00673BE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E152E4" w:rsidRPr="00E152E4" w:rsidRDefault="00CF620C" w:rsidP="00E152E4">
      <w:pPr>
        <w:pStyle w:val="KDNabrajanje"/>
        <w:numPr>
          <w:ilvl w:val="0"/>
          <w:numId w:val="14"/>
        </w:numPr>
        <w:spacing w:before="0"/>
        <w:rPr>
          <w:rFonts w:cs="Arial"/>
        </w:rPr>
      </w:pPr>
      <w:r>
        <w:rPr>
          <w:rFonts w:cs="Arial"/>
          <w:bCs/>
          <w:iCs/>
          <w:noProof/>
        </w:rPr>
        <w:t>понуђач не достави</w:t>
      </w:r>
      <w:r w:rsidR="00F711A0" w:rsidRPr="00E152E4">
        <w:rPr>
          <w:rFonts w:cs="Arial"/>
          <w:bCs/>
          <w:iCs/>
          <w:noProof/>
        </w:rPr>
        <w:t xml:space="preserve"> </w:t>
      </w:r>
      <w:r w:rsidR="00F711A0" w:rsidRPr="00E152E4">
        <w:rPr>
          <w:rFonts w:cs="Arial"/>
          <w:noProof/>
          <w:lang w:val="sr-Cyrl-RS"/>
        </w:rPr>
        <w:t>п</w:t>
      </w:r>
      <w:r w:rsidR="00E152E4">
        <w:rPr>
          <w:rFonts w:cs="Arial"/>
          <w:noProof/>
        </w:rPr>
        <w:t>опуње</w:t>
      </w:r>
      <w:r w:rsidR="00A56A0F">
        <w:rPr>
          <w:rFonts w:cs="Arial"/>
          <w:noProof/>
          <w:lang w:val="sr-Cyrl-RS"/>
        </w:rPr>
        <w:t>н</w:t>
      </w:r>
      <w:r w:rsidR="00E152E4">
        <w:rPr>
          <w:rFonts w:cs="Arial"/>
          <w:noProof/>
          <w:lang w:val="sr-Cyrl-RS"/>
        </w:rPr>
        <w:t>:</w:t>
      </w:r>
      <w:r w:rsidR="00051C30" w:rsidRPr="00E152E4">
        <w:rPr>
          <w:rFonts w:cs="Arial"/>
          <w:noProof/>
          <w:lang w:val="sr-Cyrl-RS"/>
        </w:rPr>
        <w:t xml:space="preserve"> </w:t>
      </w:r>
      <w:r w:rsidR="00E152E4" w:rsidRPr="00E152E4">
        <w:rPr>
          <w:rFonts w:cs="Arial"/>
          <w:lang w:val="sr-Cyrl-RS"/>
        </w:rPr>
        <w:t>ц</w:t>
      </w:r>
      <w:r w:rsidR="00E152E4" w:rsidRPr="00E152E4">
        <w:rPr>
          <w:rFonts w:cs="Arial"/>
        </w:rPr>
        <w:t>еновник</w:t>
      </w:r>
      <w:r w:rsidR="00E152E4" w:rsidRPr="00E152E4">
        <w:rPr>
          <w:rFonts w:cs="Arial"/>
          <w:lang w:val="sr-Cyrl-RS"/>
        </w:rPr>
        <w:t xml:space="preserve"> евентуално заменљивих  резервних делова са уградњом – Табела 1</w:t>
      </w:r>
    </w:p>
    <w:p w:rsidR="00B20A6C" w:rsidRPr="00E152E4" w:rsidRDefault="00B20A6C" w:rsidP="00673BE1">
      <w:pPr>
        <w:pStyle w:val="KDNabrajanje"/>
        <w:numPr>
          <w:ilvl w:val="0"/>
          <w:numId w:val="14"/>
        </w:numPr>
        <w:spacing w:before="0"/>
        <w:rPr>
          <w:rFonts w:cs="Arial"/>
        </w:rPr>
      </w:pPr>
      <w:r w:rsidRPr="00E152E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D41A4" w:rsidRPr="00CF2387" w:rsidRDefault="000D41A4" w:rsidP="000D41A4">
      <w:pPr>
        <w:pStyle w:val="KDNabrajanje"/>
        <w:numPr>
          <w:ilvl w:val="0"/>
          <w:numId w:val="0"/>
        </w:numPr>
        <w:spacing w:before="0"/>
        <w:ind w:left="720"/>
        <w:rPr>
          <w:rFonts w:cs="Arial"/>
        </w:rPr>
      </w:pPr>
    </w:p>
    <w:p w:rsidR="00B20A6C" w:rsidRPr="000D41A4" w:rsidRDefault="00B20A6C" w:rsidP="00673BE1">
      <w:pPr>
        <w:spacing w:before="0"/>
        <w:rPr>
          <w:rFonts w:cs="Arial"/>
          <w:lang w:val="ru-RU"/>
        </w:rPr>
      </w:pPr>
      <w:r w:rsidRPr="002B1693">
        <w:rPr>
          <w:rFonts w:cs="Arial"/>
          <w:lang w:val="ru-RU"/>
        </w:rPr>
        <w:lastRenderedPageBreak/>
        <w:t xml:space="preserve">Наручилац ће донети одлуку о обустави поступка јавне набавке у складу са чланом 109. </w:t>
      </w:r>
      <w:r w:rsidRPr="000D41A4">
        <w:rPr>
          <w:rFonts w:cs="Arial"/>
          <w:lang w:val="ru-RU"/>
        </w:rPr>
        <w:t>Закона.</w:t>
      </w:r>
    </w:p>
    <w:p w:rsidR="008D6880" w:rsidRPr="00FE3D08" w:rsidRDefault="008D6880" w:rsidP="00673BE1">
      <w:pPr>
        <w:spacing w:before="0"/>
        <w:rPr>
          <w:rFonts w:cs="Arial"/>
          <w:lang w:val="sr-Cyrl-RS"/>
        </w:rPr>
      </w:pPr>
    </w:p>
    <w:p w:rsidR="008D2B23" w:rsidRPr="002B1693" w:rsidRDefault="00C14152" w:rsidP="00673BE1">
      <w:pPr>
        <w:pStyle w:val="KDPodnaslov2"/>
        <w:numPr>
          <w:ilvl w:val="1"/>
          <w:numId w:val="16"/>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Default="00C14152" w:rsidP="00673BE1">
      <w:pPr>
        <w:pStyle w:val="KDParagraf"/>
        <w:spacing w:before="0"/>
        <w:rPr>
          <w:rFonts w:eastAsia="TimesNewRomanPSMT" w:cs="Arial"/>
          <w:lang w:val="sr-Latn-RS"/>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6880" w:rsidRPr="008D6880" w:rsidRDefault="008D6880" w:rsidP="00673BE1">
      <w:pPr>
        <w:pStyle w:val="KDParagraf"/>
        <w:spacing w:before="0"/>
        <w:rPr>
          <w:rFonts w:eastAsia="TimesNewRomanPSMT" w:cs="Arial"/>
          <w:lang w:val="sr-Latn-RS"/>
        </w:rPr>
      </w:pPr>
    </w:p>
    <w:p w:rsidR="008D2B23" w:rsidRPr="00E47C2E" w:rsidRDefault="008D2B23" w:rsidP="00673BE1">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673BE1">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673BE1">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673BE1">
      <w:pPr>
        <w:pStyle w:val="KDNabrajanje"/>
        <w:spacing w:before="0"/>
        <w:rPr>
          <w:rFonts w:cs="Arial"/>
        </w:rPr>
      </w:pPr>
      <w:r w:rsidRPr="00E47C2E">
        <w:rPr>
          <w:rFonts w:cs="Arial"/>
        </w:rPr>
        <w:t>учинио повреду конкуренције;</w:t>
      </w:r>
    </w:p>
    <w:p w:rsidR="008D2B23" w:rsidRPr="00E47C2E" w:rsidRDefault="008D2B23" w:rsidP="00673BE1">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673BE1">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673BE1">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673BE1">
      <w:pPr>
        <w:pStyle w:val="KDParagraf"/>
        <w:spacing w:before="0"/>
        <w:rPr>
          <w:rFonts w:cs="Arial"/>
        </w:rPr>
      </w:pPr>
      <w:r w:rsidRPr="00E47C2E">
        <w:rPr>
          <w:rFonts w:cs="Arial"/>
        </w:rPr>
        <w:t>Доказ наведеног може бити:</w:t>
      </w:r>
    </w:p>
    <w:p w:rsidR="008D2B23" w:rsidRPr="00E47C2E" w:rsidRDefault="008D2B23" w:rsidP="00673BE1">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673BE1">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673BE1">
      <w:pPr>
        <w:pStyle w:val="KDNabrajanje"/>
        <w:spacing w:before="0"/>
        <w:rPr>
          <w:rFonts w:cs="Arial"/>
        </w:rPr>
      </w:pPr>
      <w:r w:rsidRPr="00E47C2E">
        <w:rPr>
          <w:rFonts w:cs="Arial"/>
        </w:rPr>
        <w:t>исправа о наплаћеној уговорној казни;</w:t>
      </w:r>
    </w:p>
    <w:p w:rsidR="008D2B23" w:rsidRPr="00E47C2E" w:rsidRDefault="008D2B23" w:rsidP="00673BE1">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673BE1">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673BE1">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673BE1">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673BE1">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673BE1">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007F1" w:rsidRPr="002B1693" w:rsidRDefault="008007F1" w:rsidP="00673BE1">
      <w:pPr>
        <w:pStyle w:val="KDParagraf"/>
        <w:spacing w:before="0"/>
        <w:rPr>
          <w:rFonts w:cs="Arial"/>
          <w:lang w:val="ru-RU" w:bidi="en-US"/>
        </w:rPr>
      </w:pPr>
    </w:p>
    <w:p w:rsidR="008D2B23" w:rsidRPr="00E47C2E" w:rsidRDefault="008D2B23" w:rsidP="00673BE1">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2B1693" w:rsidRDefault="008D2B23" w:rsidP="00673BE1">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51C30" w:rsidRDefault="008D2B23" w:rsidP="00673BE1">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673BE1">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643389" w:rsidRPr="002B1693" w:rsidRDefault="0031435B" w:rsidP="00673BE1">
      <w:pPr>
        <w:spacing w:before="0"/>
        <w:rPr>
          <w:rFonts w:cs="Arial"/>
          <w:lang w:val="ru-RU"/>
        </w:rPr>
      </w:pPr>
      <w:r w:rsidRPr="002B1693">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2B1693">
        <w:rPr>
          <w:rFonts w:cs="Arial"/>
          <w:lang w:val="ru-RU"/>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673BE1">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673BE1">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3A52D4">
        <w:rPr>
          <w:rFonts w:cs="Arial"/>
          <w:b/>
          <w:bCs/>
          <w:lang w:val="ru-RU"/>
        </w:rPr>
        <w:t>Поправка и балансирање кардана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3A52D4">
        <w:rPr>
          <w:rFonts w:cs="Arial"/>
          <w:b/>
          <w:lang w:val="sr-Cyrl-CS"/>
        </w:rPr>
        <w:t>423/2019 (3000/0704/2019)</w:t>
      </w:r>
      <w:r w:rsidR="00673BE1">
        <w:rPr>
          <w:rFonts w:cs="Arial"/>
          <w:b/>
          <w:lang w:val="sr-Cyrl-CS"/>
        </w:rPr>
        <w:t xml:space="preserve"> </w:t>
      </w:r>
      <w:r w:rsidRPr="002B1693">
        <w:rPr>
          <w:rFonts w:cs="Arial"/>
          <w:lang w:val="ru-RU"/>
        </w:rPr>
        <w:t>, а копија се истовремено доставља Републичкој комисији.</w:t>
      </w:r>
    </w:p>
    <w:p w:rsidR="0031435B" w:rsidRPr="002B1693" w:rsidRDefault="0031435B" w:rsidP="00673BE1">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8D6880" w:rsidRPr="00C53AA8">
          <w:rPr>
            <w:rStyle w:val="Hyperlink"/>
            <w:rFonts w:cs="Arial"/>
          </w:rPr>
          <w:t>m</w:t>
        </w:r>
        <w:r w:rsidR="008D6880" w:rsidRPr="00C53AA8">
          <w:rPr>
            <w:rStyle w:val="Hyperlink"/>
            <w:rFonts w:cs="Arial"/>
            <w:lang w:val="sr-Latn-RS"/>
          </w:rPr>
          <w:t>iljan.pekovic</w:t>
        </w:r>
        <w:r w:rsidR="008D6880" w:rsidRPr="00C53AA8">
          <w:rPr>
            <w:rStyle w:val="Hyperlink"/>
            <w:rFonts w:cs="Arial"/>
            <w:lang w:val="ru-RU"/>
          </w:rPr>
          <w:t>@</w:t>
        </w:r>
        <w:r w:rsidR="008D6880" w:rsidRPr="00C53AA8">
          <w:rPr>
            <w:rStyle w:val="Hyperlink"/>
            <w:rFonts w:cs="Arial"/>
          </w:rPr>
          <w:t>eps</w:t>
        </w:r>
        <w:r w:rsidR="008D6880" w:rsidRPr="00C53AA8">
          <w:rPr>
            <w:rStyle w:val="Hyperlink"/>
            <w:rFonts w:cs="Arial"/>
            <w:lang w:val="ru-RU"/>
          </w:rPr>
          <w:t>.</w:t>
        </w:r>
        <w:r w:rsidR="008D6880" w:rsidRPr="00C53AA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673BE1">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673BE1">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673BE1">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673BE1">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673BE1">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73BE1">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73BE1">
      <w:pPr>
        <w:spacing w:before="0"/>
        <w:rPr>
          <w:rFonts w:cs="Arial"/>
          <w:lang w:val="ru-RU"/>
        </w:rPr>
      </w:pPr>
      <w:r w:rsidRPr="002B1693">
        <w:rPr>
          <w:rFonts w:cs="Arial"/>
          <w:lang w:val="ru-RU"/>
        </w:rPr>
        <w:t>Захтев за заштиту права садржи:</w:t>
      </w:r>
    </w:p>
    <w:p w:rsidR="0031435B" w:rsidRPr="002B1693" w:rsidRDefault="0031435B" w:rsidP="00673BE1">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73BE1">
      <w:pPr>
        <w:spacing w:before="0"/>
        <w:rPr>
          <w:rFonts w:cs="Arial"/>
          <w:lang w:val="ru-RU"/>
        </w:rPr>
      </w:pPr>
      <w:r w:rsidRPr="002B1693">
        <w:rPr>
          <w:rFonts w:cs="Arial"/>
          <w:lang w:val="ru-RU"/>
        </w:rPr>
        <w:t>2) назив и адресу наручиоца</w:t>
      </w:r>
    </w:p>
    <w:p w:rsidR="0031435B" w:rsidRPr="002B1693" w:rsidRDefault="0031435B" w:rsidP="00673BE1">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73BE1">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73BE1">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73BE1">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73BE1">
      <w:pPr>
        <w:spacing w:before="0"/>
        <w:rPr>
          <w:rFonts w:cs="Arial"/>
          <w:lang w:val="ru-RU"/>
        </w:rPr>
      </w:pPr>
      <w:r w:rsidRPr="002B1693">
        <w:rPr>
          <w:rFonts w:cs="Arial"/>
          <w:lang w:val="ru-RU"/>
        </w:rPr>
        <w:t>7) потпис подносиоца.</w:t>
      </w:r>
    </w:p>
    <w:p w:rsidR="0031435B" w:rsidRPr="002B1693" w:rsidRDefault="0031435B" w:rsidP="00673BE1">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73BE1">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73BE1">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73BE1">
      <w:pPr>
        <w:spacing w:before="0"/>
        <w:rPr>
          <w:rFonts w:cs="Arial"/>
          <w:lang w:val="ru-RU"/>
        </w:rPr>
      </w:pPr>
    </w:p>
    <w:p w:rsidR="0031435B" w:rsidRPr="002B1693" w:rsidRDefault="0031435B" w:rsidP="00673BE1">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673BE1">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5760">
        <w:rPr>
          <w:rFonts w:cs="Arial"/>
          <w:b/>
          <w:lang w:val="sr-Cyrl-CS"/>
        </w:rPr>
        <w:t>3000</w:t>
      </w:r>
      <w:r w:rsidR="00EE5760">
        <w:rPr>
          <w:rFonts w:cs="Arial"/>
          <w:b/>
          <w:lang w:val="sr-Latn-RS"/>
        </w:rPr>
        <w:t xml:space="preserve"> </w:t>
      </w:r>
      <w:r w:rsidR="00EE5760">
        <w:rPr>
          <w:rFonts w:cs="Arial"/>
          <w:b/>
          <w:lang w:val="sr-Cyrl-CS"/>
        </w:rPr>
        <w:t>1067</w:t>
      </w:r>
      <w:r w:rsidR="00EE5760">
        <w:rPr>
          <w:rFonts w:cs="Arial"/>
          <w:b/>
          <w:lang w:val="sr-Latn-RS"/>
        </w:rPr>
        <w:t xml:space="preserve"> </w:t>
      </w:r>
      <w:r w:rsidR="00EE5760">
        <w:rPr>
          <w:rFonts w:cs="Arial"/>
          <w:b/>
          <w:lang w:val="sr-Cyrl-CS"/>
        </w:rPr>
        <w:t>2018 (710</w:t>
      </w:r>
      <w:r w:rsidR="00EE5760">
        <w:rPr>
          <w:rFonts w:cs="Arial"/>
          <w:b/>
          <w:lang w:val="sr-Latn-RS"/>
        </w:rPr>
        <w:t xml:space="preserve"> </w:t>
      </w:r>
      <w:r w:rsidR="00EE5760" w:rsidRPr="00EE5760">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w:t>
      </w:r>
      <w:r w:rsidRPr="002B1693">
        <w:rPr>
          <w:rFonts w:cs="Arial"/>
          <w:lang w:val="ru-RU"/>
        </w:rPr>
        <w:lastRenderedPageBreak/>
        <w:t xml:space="preserve">бр. </w:t>
      </w:r>
      <w:r w:rsidR="003A52D4">
        <w:rPr>
          <w:rFonts w:cs="Arial"/>
          <w:b/>
          <w:lang w:val="sr-Cyrl-CS"/>
        </w:rPr>
        <w:t>423/2019 (3000/0704/2019)</w:t>
      </w:r>
      <w:r w:rsidR="00673BE1">
        <w:rPr>
          <w:rFonts w:cs="Arial"/>
          <w:b/>
          <w:lang w:val="sr-Cyrl-CS"/>
        </w:rPr>
        <w:t xml:space="preserve"> </w:t>
      </w:r>
      <w:r w:rsidRPr="002B1693">
        <w:rPr>
          <w:rFonts w:cs="Arial"/>
          <w:lang w:val="ru-RU"/>
        </w:rPr>
        <w:t xml:space="preserve">, прималац уплате: буџет Републике Србије) уплати таксу од: </w:t>
      </w:r>
    </w:p>
    <w:p w:rsidR="0031435B" w:rsidRPr="002B1693" w:rsidRDefault="0031435B" w:rsidP="00673BE1">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673BE1">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673BE1">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673BE1">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673BE1">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673BE1">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673BE1">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673BE1">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673BE1">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673BE1">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673BE1">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673BE1">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673BE1">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673BE1">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673BE1">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673BE1">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673BE1">
      <w:pPr>
        <w:spacing w:before="0"/>
        <w:rPr>
          <w:rFonts w:cs="Arial"/>
          <w:lang w:val="ru-RU"/>
        </w:rPr>
      </w:pPr>
      <w:r w:rsidRPr="002B1693">
        <w:rPr>
          <w:rFonts w:cs="Arial"/>
          <w:lang w:val="ru-RU"/>
        </w:rPr>
        <w:t>(4) број рачуна: 840-30678845-06;</w:t>
      </w:r>
    </w:p>
    <w:p w:rsidR="0031435B" w:rsidRPr="002B1693" w:rsidRDefault="0031435B" w:rsidP="00673BE1">
      <w:pPr>
        <w:spacing w:before="0"/>
        <w:rPr>
          <w:rFonts w:cs="Arial"/>
          <w:lang w:val="ru-RU"/>
        </w:rPr>
      </w:pPr>
      <w:r w:rsidRPr="002B1693">
        <w:rPr>
          <w:rFonts w:cs="Arial"/>
          <w:lang w:val="ru-RU"/>
        </w:rPr>
        <w:t>(5) шифру плаћања: 153 или 253;</w:t>
      </w:r>
    </w:p>
    <w:p w:rsidR="0031435B" w:rsidRPr="002B1693" w:rsidRDefault="0031435B" w:rsidP="00673BE1">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(8) корисник: буџет Републике Србије;</w:t>
      </w:r>
    </w:p>
    <w:p w:rsidR="0031435B" w:rsidRPr="002B1693" w:rsidRDefault="0031435B" w:rsidP="00673BE1">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673BE1">
      <w:pPr>
        <w:spacing w:before="0"/>
        <w:rPr>
          <w:rFonts w:cs="Arial"/>
          <w:lang w:val="ru-RU"/>
        </w:rPr>
      </w:pPr>
      <w:r w:rsidRPr="002B1693">
        <w:rPr>
          <w:rFonts w:cs="Arial"/>
          <w:lang w:val="ru-RU"/>
        </w:rPr>
        <w:t>(10) потпис овлашћеног лица банке.</w:t>
      </w:r>
    </w:p>
    <w:p w:rsidR="0031435B" w:rsidRPr="002B1693" w:rsidRDefault="0031435B" w:rsidP="00673BE1">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673BE1">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673BE1">
      <w:pPr>
        <w:spacing w:before="0"/>
        <w:rPr>
          <w:rFonts w:cs="Arial"/>
          <w:lang w:val="ru-RU"/>
        </w:rPr>
      </w:pPr>
      <w:r w:rsidRPr="002B1693">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673BE1">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EA09BD" w:rsidRDefault="0031435B" w:rsidP="00673BE1">
      <w:pPr>
        <w:spacing w:before="0"/>
        <w:rPr>
          <w:rStyle w:val="Hyperlink"/>
          <w:rFonts w:cs="Arial"/>
          <w:lang w:val="ru-RU"/>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8D6880" w:rsidRPr="00B74A7E" w:rsidRDefault="008D6880"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УПЛАТА ИЗ ИНОСТРАНСТВА</w:t>
      </w:r>
    </w:p>
    <w:p w:rsidR="0031435B" w:rsidRDefault="0031435B" w:rsidP="00673BE1">
      <w:pPr>
        <w:spacing w:before="0"/>
        <w:rPr>
          <w:rFonts w:cs="Arial"/>
          <w:lang w:val="sr-Latn-RS"/>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t>НАЗИВ И АДРЕСА БАНКЕ:</w:t>
      </w:r>
    </w:p>
    <w:p w:rsidR="0031435B" w:rsidRPr="002B1693" w:rsidRDefault="0031435B" w:rsidP="00673BE1">
      <w:pPr>
        <w:spacing w:before="0"/>
        <w:rPr>
          <w:rFonts w:cs="Arial"/>
          <w:lang w:val="ru-RU"/>
        </w:rPr>
      </w:pPr>
      <w:r w:rsidRPr="002B1693">
        <w:rPr>
          <w:rFonts w:cs="Arial"/>
          <w:lang w:val="ru-RU"/>
        </w:rPr>
        <w:t>Народна банка Србије (НБС)</w:t>
      </w:r>
    </w:p>
    <w:p w:rsidR="0031435B" w:rsidRPr="002B1693" w:rsidRDefault="0031435B" w:rsidP="00673BE1">
      <w:pPr>
        <w:spacing w:before="0"/>
        <w:rPr>
          <w:rFonts w:cs="Arial"/>
          <w:lang w:val="ru-RU"/>
        </w:rPr>
      </w:pPr>
      <w:r w:rsidRPr="002B1693">
        <w:rPr>
          <w:rFonts w:cs="Arial"/>
          <w:lang w:val="ru-RU"/>
        </w:rPr>
        <w:t>11000 Београд, ул. Немањина бр. 17</w:t>
      </w:r>
    </w:p>
    <w:p w:rsidR="0031435B" w:rsidRPr="002B1693" w:rsidRDefault="0031435B" w:rsidP="00673BE1">
      <w:pPr>
        <w:spacing w:before="0"/>
        <w:rPr>
          <w:rFonts w:cs="Arial"/>
          <w:lang w:val="ru-RU"/>
        </w:rPr>
      </w:pPr>
      <w:r w:rsidRPr="002B1693">
        <w:rPr>
          <w:rFonts w:cs="Arial"/>
          <w:lang w:val="ru-RU"/>
        </w:rPr>
        <w:t>Србија</w:t>
      </w:r>
    </w:p>
    <w:p w:rsidR="0031435B" w:rsidRPr="002B1693" w:rsidRDefault="0031435B" w:rsidP="00673BE1">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673BE1">
      <w:pPr>
        <w:spacing w:before="0"/>
        <w:rPr>
          <w:rFonts w:cs="Arial"/>
          <w:lang w:val="ru-RU"/>
        </w:rPr>
      </w:pPr>
      <w:r w:rsidRPr="002B1693">
        <w:rPr>
          <w:rFonts w:cs="Arial"/>
          <w:lang w:val="ru-RU"/>
        </w:rPr>
        <w:t>НАЗИВ И АДРЕСА ИНСТИТУЦИЈЕ:</w:t>
      </w:r>
    </w:p>
    <w:p w:rsidR="0031435B" w:rsidRPr="002B1693" w:rsidRDefault="0031435B" w:rsidP="00673BE1">
      <w:pPr>
        <w:spacing w:before="0"/>
        <w:rPr>
          <w:rFonts w:cs="Arial"/>
          <w:lang w:val="ru-RU"/>
        </w:rPr>
      </w:pPr>
      <w:r w:rsidRPr="002B1693">
        <w:rPr>
          <w:rFonts w:cs="Arial"/>
          <w:lang w:val="ru-RU"/>
        </w:rPr>
        <w:t>Министарство финансија</w:t>
      </w:r>
    </w:p>
    <w:p w:rsidR="0031435B" w:rsidRPr="002B1693" w:rsidRDefault="0031435B" w:rsidP="00673BE1">
      <w:pPr>
        <w:spacing w:before="0"/>
        <w:rPr>
          <w:rFonts w:cs="Arial"/>
          <w:lang w:val="ru-RU"/>
        </w:rPr>
      </w:pPr>
      <w:r w:rsidRPr="002B1693">
        <w:rPr>
          <w:rFonts w:cs="Arial"/>
          <w:lang w:val="ru-RU"/>
        </w:rPr>
        <w:t>Управа за трезор</w:t>
      </w:r>
    </w:p>
    <w:p w:rsidR="0031435B" w:rsidRPr="002B1693" w:rsidRDefault="0031435B" w:rsidP="00673BE1">
      <w:pPr>
        <w:spacing w:before="0"/>
        <w:rPr>
          <w:rFonts w:cs="Arial"/>
          <w:lang w:val="ru-RU"/>
        </w:rPr>
      </w:pPr>
      <w:r w:rsidRPr="002B1693">
        <w:rPr>
          <w:rFonts w:cs="Arial"/>
          <w:lang w:val="ru-RU"/>
        </w:rPr>
        <w:t>ул. Поп Лукина бр. 7-9</w:t>
      </w:r>
    </w:p>
    <w:p w:rsidR="0031435B" w:rsidRPr="002B1693" w:rsidRDefault="0031435B" w:rsidP="00673BE1">
      <w:pPr>
        <w:spacing w:before="0"/>
        <w:rPr>
          <w:rFonts w:cs="Arial"/>
          <w:lang w:val="ru-RU"/>
        </w:rPr>
      </w:pPr>
      <w:r w:rsidRPr="002B1693">
        <w:rPr>
          <w:rFonts w:cs="Arial"/>
          <w:lang w:val="ru-RU"/>
        </w:rPr>
        <w:t>11000 Београд</w:t>
      </w:r>
    </w:p>
    <w:p w:rsidR="0031435B" w:rsidRDefault="0031435B" w:rsidP="00673BE1">
      <w:pPr>
        <w:spacing w:before="0"/>
        <w:rPr>
          <w:rFonts w:cs="Arial"/>
          <w:lang w:val="sr-Latn-RS"/>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8007F1" w:rsidRPr="008007F1" w:rsidRDefault="008007F1"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673BE1">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673BE1">
      <w:pPr>
        <w:spacing w:before="0"/>
        <w:rPr>
          <w:rFonts w:cs="Arial"/>
          <w:lang w:val="ru-RU"/>
        </w:rPr>
      </w:pPr>
      <w:r w:rsidRPr="002B1693">
        <w:rPr>
          <w:rFonts w:cs="Arial"/>
          <w:lang w:val="ru-RU"/>
        </w:rPr>
        <w:t>назив наручиоца у поступку јавне набавке.</w:t>
      </w:r>
    </w:p>
    <w:p w:rsidR="008D6880" w:rsidRPr="008007F1" w:rsidRDefault="0031435B" w:rsidP="00673BE1">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D6880" w:rsidRPr="008D6880" w:rsidRDefault="008D6880" w:rsidP="00673BE1">
      <w:pPr>
        <w:spacing w:before="0"/>
        <w:rPr>
          <w:rFonts w:cs="Arial"/>
          <w:lang w:val="sr-Latn-RS"/>
        </w:rPr>
      </w:pPr>
    </w:p>
    <w:p w:rsidR="00886827" w:rsidRDefault="00886827" w:rsidP="00673BE1">
      <w:pPr>
        <w:pStyle w:val="KDParagraf"/>
        <w:spacing w:before="0"/>
        <w:rPr>
          <w:rFonts w:cs="Arial"/>
          <w:lang w:bidi="en-US"/>
        </w:rPr>
      </w:pPr>
      <w:r w:rsidRPr="00E47C2E">
        <w:rPr>
          <w:rFonts w:cs="Arial"/>
          <w:lang w:bidi="en-US"/>
        </w:rPr>
        <w:t xml:space="preserve">PAYMENT INSTRUCTIONS </w:t>
      </w:r>
    </w:p>
    <w:p w:rsidR="008D6880" w:rsidRPr="00E47C2E" w:rsidRDefault="008D6880" w:rsidP="00673BE1">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EUR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EUR- AMOUNT</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1113"/>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DEUTDEFFXXX</w:t>
            </w:r>
          </w:p>
          <w:p w:rsidR="00886827" w:rsidRPr="00E47C2E" w:rsidRDefault="00886827" w:rsidP="008D6880">
            <w:pPr>
              <w:pStyle w:val="KDParagraf"/>
              <w:spacing w:before="0"/>
              <w:rPr>
                <w:rFonts w:cs="Arial"/>
                <w:lang w:bidi="en-US"/>
              </w:rPr>
            </w:pPr>
            <w:r w:rsidRPr="00E47C2E">
              <w:rPr>
                <w:rFonts w:cs="Arial"/>
                <w:lang w:bidi="en-US"/>
              </w:rPr>
              <w:t>DEUTSCHE BANK AG, F/M</w:t>
            </w:r>
          </w:p>
          <w:p w:rsidR="00886827" w:rsidRPr="00E47C2E" w:rsidRDefault="00886827" w:rsidP="008D6880">
            <w:pPr>
              <w:pStyle w:val="KDParagraf"/>
              <w:spacing w:before="0"/>
              <w:rPr>
                <w:rFonts w:cs="Arial"/>
                <w:lang w:bidi="en-US"/>
              </w:rPr>
            </w:pPr>
            <w:r w:rsidRPr="00E47C2E">
              <w:rPr>
                <w:rFonts w:cs="Arial"/>
                <w:lang w:bidi="en-US"/>
              </w:rPr>
              <w:t>TAUNUSANLAGE 12</w:t>
            </w:r>
          </w:p>
          <w:p w:rsidR="00886827" w:rsidRPr="00E47C2E" w:rsidRDefault="00886827" w:rsidP="008D6880">
            <w:pPr>
              <w:pStyle w:val="KDParagraf"/>
              <w:spacing w:before="0"/>
              <w:rPr>
                <w:rFonts w:cs="Arial"/>
                <w:lang w:bidi="en-US"/>
              </w:rPr>
            </w:pPr>
            <w:r w:rsidRPr="00E47C2E">
              <w:rPr>
                <w:rFonts w:cs="Arial"/>
                <w:lang w:bidi="en-US"/>
              </w:rPr>
              <w:t>GERMANY</w:t>
            </w:r>
          </w:p>
        </w:tc>
      </w:tr>
      <w:tr w:rsidR="00886827" w:rsidRPr="00E47C2E" w:rsidTr="008D6880">
        <w:trPr>
          <w:trHeight w:val="1689"/>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/DE20500700100935930800</w:t>
            </w:r>
          </w:p>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NBS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lastRenderedPageBreak/>
              <w:t>(BENEFICIARY)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D6880">
            <w:pPr>
              <w:pStyle w:val="KDParagraf"/>
              <w:spacing w:before="0"/>
              <w:rPr>
                <w:rFonts w:cs="Arial"/>
                <w:lang w:bidi="en-US"/>
              </w:rPr>
            </w:pPr>
            <w:r w:rsidRPr="00E47C2E">
              <w:rPr>
                <w:rFonts w:cs="Arial"/>
                <w:lang w:bidi="en-US"/>
              </w:rPr>
              <w:lastRenderedPageBreak/>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lastRenderedPageBreak/>
              <w:t xml:space="preserve">FIELD 70: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86827" w:rsidRPr="00E47C2E" w:rsidRDefault="00886827" w:rsidP="008D6880">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USD</w:t>
            </w:r>
          </w:p>
        </w:tc>
        <w:tc>
          <w:tcPr>
            <w:tcW w:w="4962" w:type="dxa"/>
            <w:shd w:val="clear" w:color="auto" w:fill="auto"/>
          </w:tcPr>
          <w:p w:rsidR="00886827" w:rsidRPr="00E47C2E" w:rsidRDefault="00886827" w:rsidP="008D6880">
            <w:pPr>
              <w:pStyle w:val="KDParagraf"/>
              <w:spacing w:before="0"/>
              <w:rPr>
                <w:rFonts w:cs="Arial"/>
                <w:lang w:bidi="en-US"/>
              </w:rPr>
            </w:pP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USD- AMOUNT</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BKTRUS33XXX</w:t>
            </w:r>
          </w:p>
          <w:p w:rsidR="00886827" w:rsidRPr="00E47C2E" w:rsidRDefault="00886827" w:rsidP="008D6880">
            <w:pPr>
              <w:pStyle w:val="KDParagraf"/>
              <w:spacing w:before="0"/>
              <w:rPr>
                <w:rFonts w:cs="Arial"/>
                <w:lang w:bidi="en-US"/>
              </w:rPr>
            </w:pPr>
            <w:r w:rsidRPr="00E47C2E">
              <w:rPr>
                <w:rFonts w:cs="Arial"/>
                <w:lang w:bidi="en-US"/>
              </w:rPr>
              <w:t>DEUTSCHE BANK TRUST COMPANIY</w:t>
            </w:r>
          </w:p>
          <w:p w:rsidR="00886827" w:rsidRPr="00E47C2E" w:rsidRDefault="00886827" w:rsidP="008D6880">
            <w:pPr>
              <w:pStyle w:val="KDParagraf"/>
              <w:spacing w:before="0"/>
              <w:rPr>
                <w:rFonts w:cs="Arial"/>
                <w:lang w:bidi="en-US"/>
              </w:rPr>
            </w:pPr>
            <w:r w:rsidRPr="00E47C2E">
              <w:rPr>
                <w:rFonts w:cs="Arial"/>
                <w:lang w:bidi="en-US"/>
              </w:rPr>
              <w:t>AMERICAS, NEW YORK</w:t>
            </w:r>
          </w:p>
          <w:p w:rsidR="00886827" w:rsidRPr="00E47C2E" w:rsidRDefault="00886827" w:rsidP="008D6880">
            <w:pPr>
              <w:pStyle w:val="KDParagraf"/>
              <w:spacing w:before="0"/>
              <w:rPr>
                <w:rFonts w:cs="Arial"/>
                <w:lang w:bidi="en-US"/>
              </w:rPr>
            </w:pPr>
            <w:r w:rsidRPr="00E47C2E">
              <w:rPr>
                <w:rFonts w:cs="Arial"/>
                <w:lang w:bidi="en-US"/>
              </w:rPr>
              <w:t>60 WALL STREET</w:t>
            </w:r>
          </w:p>
          <w:p w:rsidR="00886827" w:rsidRPr="00E47C2E" w:rsidRDefault="00886827" w:rsidP="008D6880">
            <w:pPr>
              <w:pStyle w:val="KDParagraf"/>
              <w:spacing w:before="0"/>
              <w:rPr>
                <w:rFonts w:cs="Arial"/>
                <w:lang w:bidi="en-US"/>
              </w:rPr>
            </w:pPr>
            <w:r w:rsidRPr="00E47C2E">
              <w:rPr>
                <w:rFonts w:cs="Arial"/>
                <w:lang w:bidi="en-US"/>
              </w:rPr>
              <w:t>UNITED STATES</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1F2D17" w:rsidRDefault="001F2D17" w:rsidP="001F2D17">
      <w:pPr>
        <w:pStyle w:val="KDPodnaslov2"/>
        <w:spacing w:before="0"/>
        <w:ind w:left="810"/>
        <w:jc w:val="both"/>
        <w:rPr>
          <w:rFonts w:cs="Arial"/>
          <w:lang w:val="ru-RU"/>
        </w:rPr>
      </w:pPr>
      <w:bookmarkStart w:id="245" w:name="_Toc441651610"/>
      <w:bookmarkStart w:id="246" w:name="_Toc442559921"/>
    </w:p>
    <w:p w:rsidR="008D2B23" w:rsidRPr="002B1693" w:rsidRDefault="008D2B23" w:rsidP="00673BE1">
      <w:pPr>
        <w:pStyle w:val="KDPodnaslov2"/>
        <w:numPr>
          <w:ilvl w:val="1"/>
          <w:numId w:val="16"/>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5"/>
      <w:bookmarkEnd w:id="246"/>
    </w:p>
    <w:p w:rsidR="00024595" w:rsidRPr="00DF27BE" w:rsidRDefault="00024595" w:rsidP="00673BE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4595" w:rsidRPr="00E47C2E" w:rsidRDefault="00024595" w:rsidP="00673BE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7E3AF6" w:rsidRDefault="00024595" w:rsidP="00673BE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595" w:rsidRPr="00E47C2E" w:rsidRDefault="00024595" w:rsidP="00673BE1">
      <w:pPr>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D32D31" w:rsidRPr="00BC7B51" w:rsidRDefault="00D32D31" w:rsidP="00673BE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673BE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673BE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673BE1">
      <w:pPr>
        <w:spacing w:before="0"/>
        <w:rPr>
          <w:rFonts w:cs="Arial"/>
          <w:lang w:val="sr-Latn-RS" w:eastAsia="sr-Latn-CS"/>
        </w:rPr>
      </w:pPr>
    </w:p>
    <w:p w:rsidR="006E6F46" w:rsidRPr="00D32D31" w:rsidRDefault="006E6F46" w:rsidP="00673BE1">
      <w:pPr>
        <w:rPr>
          <w:rFonts w:cs="Arial"/>
          <w:lang w:val="ru-RU" w:eastAsia="sr-Latn-CS"/>
        </w:rPr>
      </w:pPr>
    </w:p>
    <w:p w:rsidR="006E6F46" w:rsidRPr="00D32D31" w:rsidRDefault="006E6F46" w:rsidP="00673BE1">
      <w:pPr>
        <w:rPr>
          <w:rFonts w:cs="Arial"/>
          <w:lang w:val="ru-RU" w:eastAsia="sr-Latn-CS"/>
        </w:rPr>
      </w:pPr>
    </w:p>
    <w:p w:rsidR="00377FE7" w:rsidRPr="00B74053" w:rsidRDefault="00377FE7" w:rsidP="00673BE1">
      <w:pPr>
        <w:pStyle w:val="KDPodnaslov1"/>
        <w:spacing w:before="0"/>
        <w:rPr>
          <w:rFonts w:cs="Arial"/>
          <w:lang w:val="sr-Cyrl-RS"/>
        </w:rPr>
      </w:pPr>
    </w:p>
    <w:p w:rsidR="00377FE7" w:rsidRDefault="00377FE7" w:rsidP="00673BE1">
      <w:pPr>
        <w:pStyle w:val="KDPodnaslov1"/>
        <w:spacing w:before="0"/>
        <w:ind w:left="360"/>
        <w:rPr>
          <w:rFonts w:cs="Arial"/>
          <w:lang w:val="ru-RU"/>
        </w:rPr>
      </w:pPr>
    </w:p>
    <w:p w:rsidR="00741353" w:rsidRDefault="00741353"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Cyrl-RS"/>
        </w:rPr>
      </w:pPr>
    </w:p>
    <w:p w:rsidR="0099034E" w:rsidRDefault="0099034E" w:rsidP="00673BE1">
      <w:pPr>
        <w:pStyle w:val="KDPodnaslov1"/>
        <w:spacing w:before="0"/>
        <w:ind w:left="360"/>
        <w:rPr>
          <w:rFonts w:cs="Arial"/>
          <w:lang w:val="sr-Cyrl-RS"/>
        </w:rPr>
      </w:pPr>
    </w:p>
    <w:p w:rsidR="0099034E" w:rsidRDefault="0099034E" w:rsidP="00673BE1">
      <w:pPr>
        <w:pStyle w:val="KDPodnaslov1"/>
        <w:spacing w:before="0"/>
        <w:ind w:left="360"/>
        <w:rPr>
          <w:rFonts w:cs="Arial"/>
          <w:lang w:val="sr-Cyrl-RS"/>
        </w:rPr>
      </w:pPr>
    </w:p>
    <w:p w:rsidR="0099034E" w:rsidRPr="0099034E" w:rsidRDefault="0099034E" w:rsidP="00673BE1">
      <w:pPr>
        <w:pStyle w:val="KDPodnaslov1"/>
        <w:spacing w:before="0"/>
        <w:ind w:left="360"/>
        <w:rPr>
          <w:rFonts w:cs="Arial"/>
          <w:lang w:val="sr-Cyrl-RS"/>
        </w:rPr>
      </w:pPr>
    </w:p>
    <w:p w:rsidR="00741353" w:rsidRPr="00D32D31" w:rsidRDefault="00741353" w:rsidP="00673BE1">
      <w:pPr>
        <w:pStyle w:val="KDPodnaslov1"/>
        <w:spacing w:before="0"/>
        <w:ind w:left="360"/>
        <w:rPr>
          <w:rFonts w:cs="Arial"/>
          <w:lang w:val="ru-RU"/>
        </w:rPr>
      </w:pPr>
    </w:p>
    <w:p w:rsidR="00377FE7" w:rsidRPr="00D32D31" w:rsidRDefault="00377FE7" w:rsidP="00673BE1">
      <w:pPr>
        <w:pStyle w:val="KDPodnaslov1"/>
        <w:spacing w:before="0"/>
        <w:ind w:left="360"/>
        <w:rPr>
          <w:rFonts w:cs="Arial"/>
          <w:lang w:val="ru-RU"/>
        </w:rPr>
      </w:pPr>
    </w:p>
    <w:p w:rsidR="008C3986" w:rsidRPr="00E47C2E" w:rsidRDefault="008C3986" w:rsidP="00673BE1">
      <w:pPr>
        <w:pStyle w:val="KDPodnaslov1"/>
        <w:numPr>
          <w:ilvl w:val="0"/>
          <w:numId w:val="16"/>
        </w:numPr>
        <w:spacing w:before="0"/>
        <w:jc w:val="center"/>
        <w:rPr>
          <w:rFonts w:cs="Arial"/>
        </w:rPr>
      </w:pPr>
      <w:r w:rsidRPr="00E47C2E">
        <w:rPr>
          <w:rFonts w:cs="Arial"/>
        </w:rPr>
        <w:t>ОБРАСЦИ</w:t>
      </w: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F6087D" w:rsidRPr="0099034E" w:rsidRDefault="00F6087D" w:rsidP="00673BE1">
      <w:pPr>
        <w:pStyle w:val="KDObrazac"/>
        <w:spacing w:before="0"/>
        <w:jc w:val="both"/>
        <w:rPr>
          <w:lang w:val="sr-Cyrl-RS"/>
        </w:rPr>
      </w:pPr>
      <w:bookmarkStart w:id="249" w:name="_Toc442559924"/>
    </w:p>
    <w:p w:rsidR="00B043D1" w:rsidRPr="008D6880" w:rsidRDefault="00B043D1" w:rsidP="00673BE1">
      <w:pPr>
        <w:pStyle w:val="KDObrazac"/>
        <w:spacing w:before="0"/>
        <w:rPr>
          <w:noProof/>
          <w:lang w:val="ru-RU"/>
        </w:rPr>
      </w:pPr>
      <w:r w:rsidRPr="008D6880">
        <w:rPr>
          <w:lang w:val="ru-RU"/>
        </w:rPr>
        <w:lastRenderedPageBreak/>
        <w:t xml:space="preserve">ОБРАЗАЦ </w:t>
      </w:r>
      <w:r w:rsidR="00780391">
        <w:rPr>
          <w:lang w:val="sr-Cyrl-RS"/>
        </w:rPr>
        <w:t>1</w:t>
      </w:r>
      <w:r w:rsidRPr="008D6880">
        <w:rPr>
          <w:noProof/>
          <w:lang w:val="ru-RU"/>
        </w:rPr>
        <w:t>.</w:t>
      </w:r>
      <w:bookmarkEnd w:id="249"/>
    </w:p>
    <w:p w:rsidR="00B043D1" w:rsidRPr="008D6880" w:rsidRDefault="00B043D1" w:rsidP="00673BE1">
      <w:pPr>
        <w:spacing w:before="0"/>
        <w:jc w:val="center"/>
        <w:rPr>
          <w:rStyle w:val="BookTitle"/>
          <w:rFonts w:cs="Arial"/>
          <w:lang w:val="ru-RU"/>
        </w:rPr>
      </w:pPr>
    </w:p>
    <w:p w:rsidR="00343A18" w:rsidRPr="00C5761C" w:rsidRDefault="00343A18" w:rsidP="00673BE1">
      <w:pPr>
        <w:spacing w:before="0"/>
        <w:jc w:val="center"/>
        <w:rPr>
          <w:rStyle w:val="BookTitle"/>
          <w:rFonts w:cs="Arial"/>
          <w:lang w:val="sr-Cyrl-RS"/>
        </w:rPr>
      </w:pPr>
      <w:r w:rsidRPr="008D6880">
        <w:rPr>
          <w:rStyle w:val="BookTitle"/>
          <w:rFonts w:cs="Arial"/>
          <w:lang w:val="ru-RU"/>
        </w:rPr>
        <w:t>ОБРАЗАЦ ПОНУДЕ</w:t>
      </w:r>
    </w:p>
    <w:p w:rsidR="008D6880" w:rsidRDefault="00343A18" w:rsidP="008D6880">
      <w:pPr>
        <w:spacing w:before="0"/>
        <w:jc w:val="center"/>
        <w:rPr>
          <w:rFonts w:eastAsia="TimesNewRomanPS-BoldMT" w:cs="Arial"/>
          <w:bCs/>
          <w:color w:val="000000" w:themeColor="text1"/>
          <w:lang w:val="sr-Latn-R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8D6880">
        <w:rPr>
          <w:rFonts w:eastAsia="TimesNewRomanPS-BoldMT" w:cs="Arial"/>
          <w:bCs/>
          <w:color w:val="000000" w:themeColor="text1"/>
          <w:lang w:val="sr-Latn-RS"/>
        </w:rPr>
        <w:t>:</w:t>
      </w:r>
    </w:p>
    <w:p w:rsidR="008D6880" w:rsidRDefault="003A52D4" w:rsidP="008D6880">
      <w:pPr>
        <w:spacing w:before="0"/>
        <w:jc w:val="center"/>
        <w:rPr>
          <w:rFonts w:eastAsia="TimesNewRomanPS-BoldMT" w:cs="Arial"/>
          <w:bCs/>
          <w:color w:val="000000" w:themeColor="text1"/>
          <w:lang w:val="sr-Latn-RS"/>
        </w:rPr>
      </w:pPr>
      <w:r>
        <w:rPr>
          <w:rFonts w:cs="Arial"/>
          <w:bCs/>
          <w:lang w:val="ru-RU"/>
        </w:rPr>
        <w:t>Поправка и балансирање кардана</w:t>
      </w:r>
      <w:r w:rsidR="00466278" w:rsidRPr="002B1693">
        <w:rPr>
          <w:rFonts w:eastAsia="TimesNewRomanPS-BoldMT" w:cs="Arial"/>
          <w:bCs/>
          <w:color w:val="000000" w:themeColor="text1"/>
          <w:lang w:val="ru-RU"/>
        </w:rPr>
        <w:t xml:space="preserve"> </w:t>
      </w:r>
    </w:p>
    <w:p w:rsidR="00343A18" w:rsidRPr="008D6880" w:rsidRDefault="00343A18" w:rsidP="008D6880">
      <w:pPr>
        <w:spacing w:before="0"/>
        <w:jc w:val="center"/>
        <w:rPr>
          <w:rFonts w:cs="Arial"/>
          <w:lang w:val="sr-Latn-RS"/>
        </w:rPr>
      </w:pPr>
      <w:r w:rsidRPr="008D6880">
        <w:rPr>
          <w:rFonts w:eastAsia="TimesNewRomanPS-BoldMT" w:cs="Arial"/>
          <w:bCs/>
          <w:color w:val="000000" w:themeColor="text1"/>
          <w:lang w:val="ru-RU"/>
        </w:rPr>
        <w:t xml:space="preserve">ЈН бр. </w:t>
      </w:r>
      <w:r w:rsidR="003A52D4">
        <w:rPr>
          <w:rFonts w:cs="Arial"/>
          <w:lang w:val="sr-Cyrl-CS"/>
        </w:rPr>
        <w:t>423/2019 (3000/0704/2019)</w:t>
      </w:r>
      <w:r w:rsidR="00673BE1" w:rsidRPr="008D6880">
        <w:rPr>
          <w:rFonts w:cs="Arial"/>
          <w:lang w:val="sr-Cyrl-CS"/>
        </w:rPr>
        <w:t xml:space="preserve"> </w:t>
      </w:r>
    </w:p>
    <w:p w:rsidR="008D6880" w:rsidRPr="008D6880" w:rsidRDefault="008D6880" w:rsidP="00673BE1">
      <w:pPr>
        <w:spacing w:before="0"/>
        <w:rPr>
          <w:rFonts w:cs="Arial"/>
          <w:b/>
          <w:lang w:val="sr-Latn-RS"/>
        </w:rPr>
      </w:pPr>
    </w:p>
    <w:p w:rsidR="00343A18" w:rsidRPr="00EA09BD" w:rsidRDefault="00343A18" w:rsidP="00673BE1">
      <w:pPr>
        <w:spacing w:before="0"/>
        <w:rPr>
          <w:rFonts w:cs="Arial"/>
          <w:b/>
          <w:bCs/>
          <w:iCs/>
          <w:lang w:val="ru-RU"/>
        </w:rPr>
      </w:pPr>
      <w:r w:rsidRPr="00EA09B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673BE1">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CC01E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673BE1">
            <w:pPr>
              <w:spacing w:before="0"/>
              <w:rPr>
                <w:rFonts w:cs="Arial"/>
                <w:iCs/>
                <w:lang w:val="ru-RU"/>
              </w:rPr>
            </w:pPr>
          </w:p>
          <w:p w:rsidR="00343A18" w:rsidRPr="00E47C2E" w:rsidRDefault="00343A18" w:rsidP="00673BE1">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CC01E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673B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CC01E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p w:rsidR="00343A18" w:rsidRPr="00E47C2E" w:rsidRDefault="00343A18" w:rsidP="00673BE1">
            <w:pPr>
              <w:spacing w:before="0"/>
              <w:rPr>
                <w:rFonts w:cs="Arial"/>
                <w:b/>
                <w:bCs/>
                <w:iCs/>
                <w:lang w:val="ru-RU"/>
              </w:rPr>
            </w:pPr>
          </w:p>
          <w:p w:rsidR="00343A18" w:rsidRPr="00E47C2E" w:rsidRDefault="00343A18" w:rsidP="00673BE1">
            <w:pPr>
              <w:spacing w:before="0"/>
              <w:rPr>
                <w:rFonts w:cs="Arial"/>
                <w:b/>
                <w:bCs/>
                <w:iCs/>
                <w:lang w:val="ru-RU"/>
              </w:rPr>
            </w:pPr>
          </w:p>
        </w:tc>
      </w:tr>
      <w:tr w:rsidR="00343A18" w:rsidRPr="00CC01E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ind w:firstLine="708"/>
              <w:rPr>
                <w:rFonts w:cs="Arial"/>
                <w:b/>
                <w:bCs/>
                <w:iCs/>
                <w:lang w:val="ru-RU"/>
              </w:rPr>
            </w:pPr>
          </w:p>
          <w:p w:rsidR="00343A18" w:rsidRPr="00E47C2E" w:rsidRDefault="00343A18" w:rsidP="00673BE1">
            <w:pPr>
              <w:spacing w:before="0"/>
              <w:ind w:firstLine="708"/>
              <w:rPr>
                <w:rFonts w:cs="Arial"/>
                <w:b/>
                <w:bCs/>
                <w:iCs/>
                <w:lang w:val="ru-RU"/>
              </w:rPr>
            </w:pPr>
          </w:p>
          <w:p w:rsidR="00343A18" w:rsidRPr="00E47C2E" w:rsidRDefault="00343A18" w:rsidP="00673BE1">
            <w:pPr>
              <w:spacing w:before="0"/>
              <w:ind w:firstLine="708"/>
              <w:rPr>
                <w:rFonts w:cs="Arial"/>
                <w:b/>
                <w:bCs/>
                <w:iCs/>
                <w:lang w:val="ru-RU"/>
              </w:rPr>
            </w:pPr>
          </w:p>
        </w:tc>
      </w:tr>
    </w:tbl>
    <w:p w:rsidR="00343A18" w:rsidRPr="002B1693" w:rsidRDefault="00343A18" w:rsidP="00673BE1">
      <w:pPr>
        <w:spacing w:before="0"/>
        <w:rPr>
          <w:rFonts w:cs="Arial"/>
          <w:lang w:val="ru-RU"/>
        </w:rPr>
      </w:pPr>
    </w:p>
    <w:p w:rsidR="00343A18" w:rsidRPr="00E47C2E" w:rsidRDefault="00343A18" w:rsidP="00673BE1">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673BE1">
      <w:pPr>
        <w:spacing w:before="0"/>
        <w:rPr>
          <w:rFonts w:cs="Arial"/>
          <w:b/>
          <w:iCs/>
          <w:lang w:val="ru-RU"/>
        </w:rPr>
      </w:pPr>
    </w:p>
    <w:p w:rsidR="00343A18" w:rsidRPr="00E47C2E" w:rsidRDefault="00343A18" w:rsidP="00673BE1">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673BE1">
      <w:pPr>
        <w:spacing w:before="0"/>
        <w:rPr>
          <w:rFonts w:cs="Arial"/>
          <w:iCs/>
          <w:lang w:val="ru-RU"/>
        </w:rPr>
      </w:pPr>
    </w:p>
    <w:p w:rsidR="000C27B5" w:rsidRDefault="000C27B5" w:rsidP="00673BE1">
      <w:pPr>
        <w:spacing w:before="0"/>
        <w:rPr>
          <w:rFonts w:cs="Arial"/>
          <w:iCs/>
          <w:lang w:val="ru-RU"/>
        </w:rPr>
      </w:pPr>
    </w:p>
    <w:p w:rsidR="000C27B5" w:rsidRPr="00E47C2E" w:rsidRDefault="000C27B5" w:rsidP="00673BE1">
      <w:pPr>
        <w:spacing w:before="0"/>
        <w:rPr>
          <w:rFonts w:cs="Arial"/>
          <w:iCs/>
          <w:lang w:val="ru-RU"/>
        </w:rPr>
      </w:pPr>
    </w:p>
    <w:p w:rsidR="00B043D1" w:rsidRDefault="00B043D1" w:rsidP="00673BE1">
      <w:pPr>
        <w:spacing w:before="0"/>
        <w:rPr>
          <w:rFonts w:cs="Arial"/>
          <w:iCs/>
          <w:lang w:val="ru-RU"/>
        </w:rPr>
      </w:pPr>
    </w:p>
    <w:p w:rsidR="009A7593" w:rsidRDefault="009A7593" w:rsidP="00673BE1">
      <w:pPr>
        <w:spacing w:before="0"/>
        <w:rPr>
          <w:rFonts w:cs="Arial"/>
          <w:iCs/>
          <w:lang w:val="ru-RU"/>
        </w:rPr>
      </w:pPr>
    </w:p>
    <w:p w:rsidR="006C7DCE" w:rsidRDefault="006C7DCE" w:rsidP="00673BE1">
      <w:pPr>
        <w:spacing w:before="0"/>
        <w:rPr>
          <w:rFonts w:cs="Arial"/>
          <w:iCs/>
          <w:lang w:val="ru-RU"/>
        </w:rPr>
      </w:pPr>
    </w:p>
    <w:p w:rsidR="00B043D1" w:rsidRPr="008D6880" w:rsidRDefault="00B043D1" w:rsidP="00673BE1">
      <w:pPr>
        <w:spacing w:before="0"/>
        <w:rPr>
          <w:rFonts w:eastAsia="TimesNewRomanPSMT" w:cs="Arial"/>
          <w:bCs/>
          <w:lang w:val="sr-Latn-RS"/>
        </w:rPr>
      </w:pPr>
    </w:p>
    <w:p w:rsidR="00343A18" w:rsidRPr="00E47C2E" w:rsidRDefault="00343A18" w:rsidP="00673BE1">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CC01E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CC01E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CC01E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CC01E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bl>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iCs/>
          <w:lang w:val="ru-RU"/>
        </w:rPr>
      </w:pPr>
      <w:r w:rsidRPr="00E47C2E">
        <w:rPr>
          <w:rFonts w:cs="Arial"/>
          <w:b/>
          <w:bCs/>
          <w:iCs/>
          <w:u w:val="single"/>
          <w:lang w:val="ru-RU"/>
        </w:rPr>
        <w:t>Напомена:</w:t>
      </w:r>
    </w:p>
    <w:p w:rsidR="00343A18" w:rsidRPr="00E47C2E" w:rsidRDefault="00343A18" w:rsidP="00673BE1">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E47C2E" w:rsidRDefault="00E47C2E"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Pr="009A7593" w:rsidRDefault="009A7593" w:rsidP="00673BE1">
      <w:pPr>
        <w:spacing w:before="0"/>
        <w:rPr>
          <w:rFonts w:eastAsia="TimesNewRomanPSMT" w:cs="Arial"/>
          <w:b/>
          <w:bCs/>
          <w:lang w:val="sr-Cyrl-RS"/>
        </w:rPr>
      </w:pPr>
    </w:p>
    <w:p w:rsidR="00B043D1" w:rsidRPr="00E47C2E" w:rsidRDefault="00B043D1" w:rsidP="00673BE1">
      <w:pPr>
        <w:spacing w:before="0"/>
        <w:rPr>
          <w:rFonts w:eastAsia="TimesNewRomanPSMT" w:cs="Arial"/>
          <w:b/>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bl>
    <w:p w:rsidR="00B043D1" w:rsidRPr="00E47C2E" w:rsidRDefault="00B043D1" w:rsidP="00673BE1">
      <w:pPr>
        <w:spacing w:before="0"/>
        <w:rPr>
          <w:rFonts w:cs="Arial"/>
          <w:b/>
          <w:bCs/>
          <w:iCs/>
          <w:u w:val="single"/>
        </w:rPr>
      </w:pPr>
    </w:p>
    <w:p w:rsidR="00343A18" w:rsidRPr="00E47C2E" w:rsidRDefault="00343A18" w:rsidP="00673BE1">
      <w:pPr>
        <w:spacing w:before="0"/>
        <w:rPr>
          <w:rFonts w:cs="Arial"/>
          <w:iCs/>
          <w:lang w:val="ru-RU"/>
        </w:rPr>
      </w:pPr>
      <w:r w:rsidRPr="00E47C2E">
        <w:rPr>
          <w:rFonts w:cs="Arial"/>
          <w:b/>
          <w:bCs/>
          <w:iCs/>
          <w:u w:val="single"/>
        </w:rPr>
        <w:t>Напомена:</w:t>
      </w:r>
    </w:p>
    <w:p w:rsidR="00343A18" w:rsidRPr="00E47C2E" w:rsidRDefault="00343A18" w:rsidP="00673BE1">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Default="00B043D1"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Cyrl-RS"/>
        </w:rPr>
      </w:pPr>
    </w:p>
    <w:p w:rsidR="00D32D31" w:rsidRPr="00D32D31" w:rsidRDefault="00D32D31" w:rsidP="00673BE1">
      <w:pPr>
        <w:spacing w:before="0"/>
        <w:rPr>
          <w:rFonts w:cs="Arial"/>
          <w:iCs/>
          <w:lang w:val="sr-Cyrl-RS"/>
        </w:rPr>
      </w:pPr>
    </w:p>
    <w:p w:rsidR="00657B52" w:rsidRDefault="00657B52" w:rsidP="00673BE1">
      <w:pPr>
        <w:spacing w:before="0"/>
        <w:rPr>
          <w:rFonts w:eastAsia="TimesNewRomanPSMT" w:cs="Arial"/>
          <w:b/>
          <w:bCs/>
          <w:lang w:val="sr-Cyrl-CS"/>
        </w:rPr>
      </w:pPr>
    </w:p>
    <w:p w:rsidR="00657B52" w:rsidRDefault="00657B52" w:rsidP="00673BE1">
      <w:pPr>
        <w:spacing w:before="0"/>
        <w:rPr>
          <w:rFonts w:eastAsia="TimesNewRomanPSMT" w:cs="Arial"/>
          <w:b/>
          <w:bCs/>
          <w:lang w:val="sr-Cyrl-CS"/>
        </w:rPr>
      </w:pPr>
    </w:p>
    <w:p w:rsidR="00B043D1" w:rsidRDefault="00BA2C2D" w:rsidP="00673BE1">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7F3D18" w:rsidRDefault="007F3D18" w:rsidP="00673BE1">
      <w:pPr>
        <w:spacing w:before="0"/>
        <w:rPr>
          <w:rFonts w:eastAsia="TimesNewRomanPSMT" w:cs="Arial"/>
          <w:b/>
          <w:bCs/>
          <w:lang w:val="sr-Cyrl-CS"/>
        </w:rPr>
      </w:pPr>
    </w:p>
    <w:p w:rsidR="007F3D18" w:rsidRPr="00E47C2E" w:rsidRDefault="000E75A0" w:rsidP="00673BE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CC01E2" w:rsidTr="00922EDB">
        <w:trPr>
          <w:trHeight w:val="485"/>
        </w:trPr>
        <w:tc>
          <w:tcPr>
            <w:tcW w:w="5920"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CC01E2" w:rsidTr="00AF3AF8">
        <w:trPr>
          <w:trHeight w:val="440"/>
        </w:trPr>
        <w:tc>
          <w:tcPr>
            <w:tcW w:w="5920" w:type="dxa"/>
            <w:vAlign w:val="center"/>
          </w:tcPr>
          <w:p w:rsidR="008D6880" w:rsidRDefault="003A52D4" w:rsidP="008D6880">
            <w:pPr>
              <w:spacing w:before="0"/>
              <w:jc w:val="center"/>
              <w:rPr>
                <w:rFonts w:eastAsia="TimesNewRomanPS-BoldMT" w:cs="Arial"/>
                <w:bCs/>
                <w:color w:val="000000" w:themeColor="text1"/>
                <w:lang w:val="sr-Latn-RS"/>
              </w:rPr>
            </w:pPr>
            <w:r>
              <w:rPr>
                <w:rFonts w:cs="Arial"/>
                <w:bCs/>
                <w:lang w:val="ru-RU"/>
              </w:rPr>
              <w:t>Поправка и балансирање кардана</w:t>
            </w:r>
            <w:r w:rsidR="00466278" w:rsidRPr="002B1693">
              <w:rPr>
                <w:rFonts w:eastAsia="TimesNewRomanPS-BoldMT" w:cs="Arial"/>
                <w:bCs/>
                <w:color w:val="000000" w:themeColor="text1"/>
                <w:lang w:val="ru-RU"/>
              </w:rPr>
              <w:t xml:space="preserve"> </w:t>
            </w:r>
          </w:p>
          <w:p w:rsidR="000E75A0" w:rsidRPr="00466278" w:rsidRDefault="00466278" w:rsidP="008D6880">
            <w:pPr>
              <w:spacing w:before="0"/>
              <w:jc w:val="center"/>
              <w:rPr>
                <w:rFonts w:eastAsia="TimesNewRomanPS-BoldMT" w:cs="Arial"/>
                <w:bCs/>
                <w:color w:val="000000" w:themeColor="text1"/>
                <w:lang w:val="sr-Cyrl-RS"/>
              </w:rPr>
            </w:pP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3A52D4" w:rsidRPr="00A56A0F">
              <w:rPr>
                <w:rFonts w:cs="Arial"/>
                <w:lang w:val="sr-Cyrl-CS"/>
              </w:rPr>
              <w:t>423/2019 (3000/0704/2019)</w:t>
            </w:r>
          </w:p>
        </w:tc>
        <w:tc>
          <w:tcPr>
            <w:tcW w:w="4394" w:type="dxa"/>
          </w:tcPr>
          <w:p w:rsidR="000E75A0" w:rsidRPr="00E47C2E" w:rsidRDefault="000E75A0" w:rsidP="00673BE1">
            <w:pPr>
              <w:spacing w:before="0"/>
              <w:jc w:val="center"/>
              <w:rPr>
                <w:rFonts w:cs="Arial"/>
                <w:b/>
                <w:bCs/>
                <w:iCs/>
                <w:lang w:val="sr-Cyrl-CS"/>
              </w:rPr>
            </w:pPr>
          </w:p>
          <w:p w:rsidR="000E75A0" w:rsidRPr="00E47C2E" w:rsidRDefault="000E75A0" w:rsidP="00673BE1">
            <w:pPr>
              <w:spacing w:before="0"/>
              <w:jc w:val="center"/>
              <w:rPr>
                <w:rFonts w:cs="Arial"/>
                <w:b/>
                <w:bCs/>
                <w:iCs/>
                <w:lang w:val="sr-Cyrl-CS"/>
              </w:rPr>
            </w:pPr>
          </w:p>
        </w:tc>
      </w:tr>
    </w:tbl>
    <w:p w:rsidR="00B043D1" w:rsidRPr="00E47C2E" w:rsidRDefault="00B043D1" w:rsidP="00673BE1">
      <w:pPr>
        <w:spacing w:before="0"/>
        <w:jc w:val="center"/>
        <w:rPr>
          <w:rFonts w:cs="Arial"/>
          <w:b/>
          <w:bCs/>
          <w:iCs/>
          <w:u w:val="single"/>
          <w:lang w:val="sr-Cyrl-CS"/>
        </w:rPr>
      </w:pPr>
    </w:p>
    <w:p w:rsidR="000E75A0" w:rsidRPr="00E47C2E" w:rsidRDefault="000E75A0" w:rsidP="00673BE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ПОНУДА ПОНУЂАЧА</w:t>
            </w:r>
          </w:p>
        </w:tc>
      </w:tr>
      <w:tr w:rsidR="007F5DE2" w:rsidRPr="00CC01E2" w:rsidTr="008D6880">
        <w:tc>
          <w:tcPr>
            <w:tcW w:w="5242" w:type="dxa"/>
            <w:vAlign w:val="center"/>
          </w:tcPr>
          <w:p w:rsidR="007F5DE2" w:rsidRPr="00886159" w:rsidRDefault="007F5DE2" w:rsidP="00673BE1">
            <w:pPr>
              <w:spacing w:before="0"/>
              <w:jc w:val="center"/>
              <w:rPr>
                <w:rFonts w:cs="Arial"/>
                <w:b/>
                <w:bCs/>
                <w:iCs/>
                <w:lang w:val="sr-Cyrl-CS"/>
              </w:rPr>
            </w:pPr>
            <w:r w:rsidRPr="00886159">
              <w:rPr>
                <w:rFonts w:cs="Arial"/>
                <w:b/>
                <w:bCs/>
                <w:iCs/>
                <w:lang w:val="sr-Cyrl-CS"/>
              </w:rPr>
              <w:t>РОК И НАЧИН ПЛАЋАЊА:</w:t>
            </w:r>
          </w:p>
          <w:p w:rsidR="007F5DE2" w:rsidRPr="00DA4167" w:rsidRDefault="007F5DE2" w:rsidP="00673BE1">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E03F9B" w:rsidRDefault="007F5DE2" w:rsidP="008D6880">
            <w:pPr>
              <w:spacing w:before="0"/>
              <w:jc w:val="center"/>
              <w:rPr>
                <w:rFonts w:cs="Arial"/>
                <w:bCs/>
                <w:iCs/>
                <w:lang w:val="sr-Cyrl-CS"/>
              </w:rPr>
            </w:pPr>
            <w:r w:rsidRPr="00C613B5">
              <w:rPr>
                <w:rFonts w:cs="Arial"/>
                <w:bCs/>
                <w:iCs/>
                <w:lang w:val="sr-Cyrl-CS"/>
              </w:rPr>
              <w:t>ДА/НЕ (заокружити)</w:t>
            </w:r>
          </w:p>
        </w:tc>
      </w:tr>
      <w:tr w:rsidR="007F5DE2" w:rsidRPr="00CC01E2" w:rsidTr="008D6880">
        <w:tc>
          <w:tcPr>
            <w:tcW w:w="5242" w:type="dxa"/>
            <w:vAlign w:val="center"/>
          </w:tcPr>
          <w:p w:rsidR="007F5DE2" w:rsidRPr="009754DD" w:rsidRDefault="007F5DE2" w:rsidP="00673BE1">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9754DD">
              <w:rPr>
                <w:rFonts w:ascii="Arial" w:hAnsi="Arial" w:cs="Arial"/>
                <w:b/>
                <w:lang w:val="sr-Cyrl-RS"/>
              </w:rPr>
              <w:t>РОК ИЗВРШЕЊА:</w:t>
            </w:r>
          </w:p>
          <w:p w:rsidR="007F5DE2" w:rsidRPr="004D07BE" w:rsidRDefault="00A56A0F" w:rsidP="000D41A4">
            <w:pPr>
              <w:autoSpaceDE w:val="0"/>
              <w:autoSpaceDN w:val="0"/>
              <w:adjustRightInd w:val="0"/>
              <w:rPr>
                <w:rFonts w:eastAsia="Calibri" w:cs="Arial"/>
                <w:bCs/>
                <w:lang w:val="sr-Cyrl-RS"/>
              </w:rPr>
            </w:pPr>
            <w:r>
              <w:rPr>
                <w:rFonts w:eastAsia="Calibri" w:cs="Arial"/>
                <w:bCs/>
                <w:lang w:val="sr-Cyrl-RS"/>
              </w:rPr>
              <w:t xml:space="preserve">сукцесивно </w:t>
            </w:r>
            <w:r w:rsidRPr="00BC7740">
              <w:rPr>
                <w:rFonts w:eastAsia="Arial" w:cs="Arial"/>
                <w:color w:val="000000"/>
                <w:lang w:val="ru-RU"/>
              </w:rPr>
              <w:t>према потребама Наручиоца</w:t>
            </w:r>
            <w:r>
              <w:rPr>
                <w:rFonts w:eastAsia="Arial" w:cs="Arial"/>
                <w:color w:val="000000"/>
                <w:lang w:val="ru-RU"/>
              </w:rPr>
              <w:t xml:space="preserve"> и то</w:t>
            </w:r>
            <w:r w:rsidRPr="00BC7740">
              <w:rPr>
                <w:rFonts w:eastAsia="Arial" w:cs="Arial"/>
                <w:color w:val="000000"/>
                <w:lang w:val="ru-RU"/>
              </w:rPr>
              <w:t xml:space="preserve"> </w:t>
            </w:r>
            <w:r>
              <w:rPr>
                <w:rFonts w:eastAsia="Arial" w:cs="Arial"/>
                <w:color w:val="000000"/>
                <w:lang w:val="ru-RU"/>
              </w:rPr>
              <w:t>3 дана од преузимања кардана, а</w:t>
            </w:r>
            <w:r w:rsidRPr="00BC7740">
              <w:rPr>
                <w:rFonts w:eastAsia="Arial" w:cs="Arial"/>
                <w:color w:val="000000"/>
                <w:lang w:val="ru-RU"/>
              </w:rPr>
              <w:t xml:space="preserve"> </w:t>
            </w:r>
            <w:r w:rsidRPr="00715FD8">
              <w:rPr>
                <w:rFonts w:eastAsia="Calibri" w:cs="Arial"/>
                <w:bCs/>
                <w:lang w:val="sr-Cyrl-RS"/>
              </w:rPr>
              <w:t xml:space="preserve">у периоду од </w:t>
            </w:r>
            <w:r>
              <w:rPr>
                <w:rFonts w:eastAsia="Calibri" w:cs="Arial"/>
                <w:bCs/>
                <w:lang w:val="sr-Cyrl-RS"/>
              </w:rPr>
              <w:t>24 месеца</w:t>
            </w:r>
            <w:r w:rsidRPr="00715FD8">
              <w:rPr>
                <w:rFonts w:eastAsia="Calibri" w:cs="Arial"/>
                <w:bCs/>
                <w:lang w:val="sr-Cyrl-RS"/>
              </w:rPr>
              <w:t xml:space="preserve"> од дана ступања уговора на снагу</w:t>
            </w:r>
            <w:r w:rsidR="007F5DE2" w:rsidRPr="007F5DE2">
              <w:rPr>
                <w:rFonts w:eastAsia="Calibri" w:cs="Arial"/>
                <w:bCs/>
                <w:lang w:val="sr-Cyrl-RS"/>
              </w:rPr>
              <w:t>.</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57668F" w:rsidRDefault="007F5DE2" w:rsidP="008D6880">
            <w:pPr>
              <w:spacing w:before="0"/>
              <w:jc w:val="center"/>
              <w:rPr>
                <w:rFonts w:cs="Arial"/>
                <w:bCs/>
                <w:iCs/>
                <w:lang w:val="sr-Cyrl-CS"/>
              </w:rPr>
            </w:pPr>
            <w:r w:rsidRPr="00C613B5">
              <w:rPr>
                <w:rFonts w:cs="Arial"/>
                <w:bCs/>
                <w:iCs/>
                <w:lang w:val="sr-Cyrl-CS"/>
              </w:rPr>
              <w:t>ДА/НЕ (заокружити)</w:t>
            </w:r>
          </w:p>
        </w:tc>
      </w:tr>
      <w:tr w:rsidR="00144B6E" w:rsidRPr="00CC01E2" w:rsidTr="008D6880">
        <w:trPr>
          <w:trHeight w:val="818"/>
        </w:trPr>
        <w:tc>
          <w:tcPr>
            <w:tcW w:w="5242" w:type="dxa"/>
            <w:vAlign w:val="center"/>
          </w:tcPr>
          <w:p w:rsidR="00144B6E" w:rsidRPr="00886159" w:rsidRDefault="00144B6E" w:rsidP="00673BE1">
            <w:pPr>
              <w:spacing w:before="0"/>
              <w:jc w:val="center"/>
              <w:rPr>
                <w:rFonts w:cs="Arial"/>
                <w:b/>
                <w:bCs/>
                <w:iCs/>
                <w:lang w:val="sr-Cyrl-CS"/>
              </w:rPr>
            </w:pPr>
            <w:r w:rsidRPr="00886159">
              <w:rPr>
                <w:rFonts w:cs="Arial"/>
                <w:b/>
                <w:bCs/>
                <w:iCs/>
                <w:lang w:val="sr-Cyrl-CS"/>
              </w:rPr>
              <w:t>ГАРАНТНИ РОК:</w:t>
            </w:r>
          </w:p>
          <w:p w:rsidR="00144B6E" w:rsidRPr="00532A7D" w:rsidRDefault="00777584" w:rsidP="00673BE1">
            <w:pPr>
              <w:spacing w:before="0"/>
              <w:jc w:val="center"/>
              <w:rPr>
                <w:rFonts w:cs="Arial"/>
                <w:bCs/>
                <w:iCs/>
                <w:lang w:val="sr-Cyrl-CS"/>
              </w:rPr>
            </w:pPr>
            <w:r>
              <w:rPr>
                <w:rFonts w:cs="Arial"/>
                <w:bCs/>
                <w:iCs/>
                <w:lang w:val="ru-RU"/>
              </w:rPr>
              <w:t>-</w:t>
            </w:r>
            <w:r w:rsidRPr="00777584">
              <w:rPr>
                <w:rFonts w:cs="Arial"/>
                <w:bCs/>
                <w:iCs/>
                <w:lang w:val="sr-Cyrl-RS"/>
              </w:rPr>
              <w:t xml:space="preserve"> </w:t>
            </w:r>
            <w:r w:rsidRPr="00777584">
              <w:rPr>
                <w:rFonts w:cs="Arial"/>
                <w:bCs/>
                <w:iCs/>
                <w:lang w:val="ru-RU"/>
              </w:rPr>
              <w:t xml:space="preserve">не може бити краћи од </w:t>
            </w:r>
            <w:r w:rsidRPr="00777584">
              <w:rPr>
                <w:rFonts w:cs="Arial"/>
                <w:bCs/>
                <w:iCs/>
                <w:lang w:val="sr-Cyrl-RS"/>
              </w:rPr>
              <w:t>12</w:t>
            </w:r>
            <w:r w:rsidRPr="00777584">
              <w:rPr>
                <w:rFonts w:cs="Arial"/>
                <w:bCs/>
                <w:iCs/>
                <w:lang w:val="ru-RU"/>
              </w:rPr>
              <w:t xml:space="preserve"> месеци од дана </w:t>
            </w:r>
            <w:r>
              <w:rPr>
                <w:rFonts w:cs="Arial"/>
                <w:bCs/>
                <w:iCs/>
                <w:lang w:val="sr-Cyrl-CS"/>
              </w:rPr>
              <w:t>извршења услуга</w:t>
            </w:r>
          </w:p>
        </w:tc>
        <w:tc>
          <w:tcPr>
            <w:tcW w:w="4003" w:type="dxa"/>
            <w:vAlign w:val="center"/>
          </w:tcPr>
          <w:p w:rsidR="00144B6E" w:rsidRPr="00A56A0F" w:rsidRDefault="00B53CF5" w:rsidP="008D6880">
            <w:pPr>
              <w:spacing w:before="0"/>
              <w:jc w:val="center"/>
              <w:rPr>
                <w:rFonts w:cs="Arial"/>
                <w:bCs/>
                <w:iCs/>
                <w:lang w:val="sr-Cyrl-CS"/>
              </w:rPr>
            </w:pPr>
            <w:r>
              <w:rPr>
                <w:rFonts w:cs="Arial"/>
                <w:bCs/>
                <w:iCs/>
                <w:lang w:val="sr-Cyrl-RS"/>
              </w:rPr>
              <w:t>____</w:t>
            </w:r>
            <w:r w:rsidRPr="00777584">
              <w:rPr>
                <w:rFonts w:cs="Arial"/>
                <w:bCs/>
                <w:iCs/>
                <w:lang w:val="ru-RU"/>
              </w:rPr>
              <w:t xml:space="preserve"> месеци од дана </w:t>
            </w:r>
            <w:r>
              <w:rPr>
                <w:rFonts w:cs="Arial"/>
                <w:bCs/>
                <w:iCs/>
                <w:lang w:val="sr-Cyrl-CS"/>
              </w:rPr>
              <w:t>извршења услуга</w:t>
            </w:r>
          </w:p>
        </w:tc>
      </w:tr>
      <w:tr w:rsidR="00144B6E" w:rsidRPr="00CC01E2" w:rsidTr="008D6880">
        <w:trPr>
          <w:trHeight w:val="818"/>
        </w:trPr>
        <w:tc>
          <w:tcPr>
            <w:tcW w:w="5242" w:type="dxa"/>
            <w:vAlign w:val="center"/>
          </w:tcPr>
          <w:p w:rsidR="00144B6E" w:rsidRPr="00886159" w:rsidRDefault="00144B6E" w:rsidP="00673BE1">
            <w:pPr>
              <w:spacing w:before="0"/>
              <w:jc w:val="center"/>
              <w:rPr>
                <w:rFonts w:cs="Arial"/>
                <w:bCs/>
                <w:iCs/>
                <w:color w:val="00B0F0"/>
                <w:lang w:val="sr-Cyrl-CS"/>
              </w:rPr>
            </w:pPr>
            <w:r w:rsidRPr="00886159">
              <w:rPr>
                <w:rFonts w:cs="Arial"/>
                <w:b/>
                <w:bCs/>
                <w:iCs/>
                <w:lang w:val="sr-Cyrl-CS"/>
              </w:rPr>
              <w:t xml:space="preserve">МЕСТО ИЗВРШЕЊА: </w:t>
            </w:r>
          </w:p>
          <w:p w:rsidR="00144B6E" w:rsidRPr="00634F58" w:rsidRDefault="00227975" w:rsidP="0099034E">
            <w:pPr>
              <w:spacing w:before="0"/>
              <w:jc w:val="center"/>
              <w:rPr>
                <w:rFonts w:eastAsia="Calibri" w:cs="Arial"/>
                <w:lang w:val="sr-Cyrl-RS"/>
              </w:rPr>
            </w:pPr>
            <w:r>
              <w:rPr>
                <w:rFonts w:cs="Arial"/>
                <w:bCs/>
                <w:lang w:val="sr-Cyrl-RS" w:eastAsia="zh-CN"/>
              </w:rPr>
              <w:t>радионица изабраног понуђача</w:t>
            </w:r>
          </w:p>
        </w:tc>
        <w:tc>
          <w:tcPr>
            <w:tcW w:w="4003" w:type="dxa"/>
            <w:vAlign w:val="center"/>
          </w:tcPr>
          <w:p w:rsidR="00144B6E" w:rsidRPr="00886159" w:rsidRDefault="00144B6E" w:rsidP="008D6880">
            <w:pPr>
              <w:spacing w:before="0"/>
              <w:jc w:val="center"/>
              <w:rPr>
                <w:rFonts w:cs="Arial"/>
                <w:bCs/>
                <w:iCs/>
                <w:lang w:val="sr-Cyrl-CS"/>
              </w:rPr>
            </w:pPr>
            <w:r w:rsidRPr="00886159">
              <w:rPr>
                <w:rFonts w:cs="Arial"/>
                <w:bCs/>
                <w:iCs/>
                <w:lang w:val="sr-Cyrl-CS"/>
              </w:rPr>
              <w:t>Сагласан за захтевом наручиоца</w:t>
            </w:r>
          </w:p>
          <w:p w:rsidR="00144B6E" w:rsidRPr="00886159" w:rsidRDefault="00144B6E" w:rsidP="008D6880">
            <w:pPr>
              <w:spacing w:before="0"/>
              <w:jc w:val="center"/>
              <w:rPr>
                <w:rFonts w:cs="Arial"/>
                <w:b/>
                <w:bCs/>
                <w:iCs/>
                <w:lang w:val="sr-Cyrl-CS"/>
              </w:rPr>
            </w:pPr>
            <w:r w:rsidRPr="00886159">
              <w:rPr>
                <w:rFonts w:cs="Arial"/>
                <w:bCs/>
                <w:iCs/>
                <w:lang w:val="sr-Cyrl-CS"/>
              </w:rPr>
              <w:t>ДА/НЕ (заокружити)</w:t>
            </w:r>
          </w:p>
        </w:tc>
      </w:tr>
      <w:tr w:rsidR="000C27B5" w:rsidRPr="00CC01E2" w:rsidTr="008D6880">
        <w:trPr>
          <w:trHeight w:val="800"/>
        </w:trPr>
        <w:tc>
          <w:tcPr>
            <w:tcW w:w="5242" w:type="dxa"/>
            <w:vAlign w:val="center"/>
          </w:tcPr>
          <w:p w:rsidR="000C27B5" w:rsidRPr="00886159" w:rsidRDefault="000C27B5" w:rsidP="00673BE1">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673BE1">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0C27B5" w:rsidRPr="00886159" w:rsidRDefault="000C27B5" w:rsidP="008D6880">
            <w:pPr>
              <w:spacing w:before="0"/>
              <w:jc w:val="center"/>
              <w:rPr>
                <w:rFonts w:cs="Arial"/>
                <w:b/>
                <w:bCs/>
                <w:iCs/>
                <w:lang w:val="sr-Cyrl-CS"/>
              </w:rPr>
            </w:pPr>
          </w:p>
          <w:p w:rsidR="000C27B5" w:rsidRPr="00886159" w:rsidRDefault="000C27B5" w:rsidP="008D6880">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CC01E2" w:rsidTr="008B2252">
        <w:tc>
          <w:tcPr>
            <w:tcW w:w="9245" w:type="dxa"/>
            <w:gridSpan w:val="2"/>
          </w:tcPr>
          <w:p w:rsidR="000E75A0" w:rsidRPr="00E47C2E" w:rsidRDefault="000E75A0" w:rsidP="00673BE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673BE1">
      <w:pPr>
        <w:spacing w:before="0"/>
        <w:rPr>
          <w:rFonts w:cs="Arial"/>
          <w:b/>
          <w:bCs/>
          <w:iCs/>
          <w:lang w:val="sr-Cyrl-CS"/>
        </w:rPr>
      </w:pPr>
    </w:p>
    <w:p w:rsidR="00B043D1" w:rsidRPr="00E47C2E" w:rsidRDefault="00B043D1" w:rsidP="00673BE1">
      <w:pPr>
        <w:spacing w:before="0"/>
        <w:rPr>
          <w:rFonts w:cs="Arial"/>
          <w:b/>
          <w:bCs/>
          <w:iCs/>
          <w:lang w:val="sr-Cyrl-CS"/>
        </w:rPr>
      </w:pPr>
    </w:p>
    <w:p w:rsidR="000E75A0" w:rsidRPr="00E47C2E" w:rsidRDefault="000E75A0" w:rsidP="00673BE1">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73BE1">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73BE1">
      <w:pPr>
        <w:spacing w:before="0"/>
        <w:rPr>
          <w:rFonts w:cs="Arial"/>
          <w:b/>
          <w:bCs/>
          <w:iCs/>
          <w:u w:val="single"/>
          <w:lang w:val="sr-Cyrl-RS"/>
        </w:rPr>
      </w:pPr>
    </w:p>
    <w:p w:rsidR="000E75A0" w:rsidRPr="002B1693" w:rsidRDefault="000E75A0" w:rsidP="00673BE1">
      <w:pPr>
        <w:spacing w:before="0"/>
        <w:rPr>
          <w:rFonts w:cs="Arial"/>
          <w:b/>
          <w:bCs/>
          <w:iCs/>
          <w:u w:val="single"/>
          <w:lang w:val="ru-RU"/>
        </w:rPr>
      </w:pPr>
      <w:r w:rsidRPr="002B1693">
        <w:rPr>
          <w:rFonts w:cs="Arial"/>
          <w:b/>
          <w:bCs/>
          <w:iCs/>
          <w:u w:val="single"/>
          <w:lang w:val="ru-RU"/>
        </w:rPr>
        <w:t>Напомене:</w:t>
      </w:r>
    </w:p>
    <w:p w:rsidR="00BA2C2D" w:rsidRPr="002B1693"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0" w:name="_Toc442559925"/>
      <w:r w:rsidR="00935F26">
        <w:rPr>
          <w:rFonts w:eastAsia="TimesNewRomanPS-BoldMT" w:cs="Arial"/>
          <w:bCs/>
          <w:iCs/>
          <w:lang w:val="ru-RU"/>
        </w:rPr>
        <w:t>а</w:t>
      </w:r>
    </w:p>
    <w:p w:rsidR="00657B52" w:rsidRDefault="00657B52"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757E55" w:rsidRDefault="00757E55" w:rsidP="00673BE1">
      <w:pPr>
        <w:pStyle w:val="KDObrazac"/>
        <w:spacing w:before="0"/>
        <w:rPr>
          <w:lang w:val="sr-Latn-RS"/>
        </w:rPr>
      </w:pPr>
    </w:p>
    <w:p w:rsidR="00C47C09" w:rsidRPr="00C5761C" w:rsidRDefault="00343A18" w:rsidP="00673BE1">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0"/>
    </w:p>
    <w:p w:rsidR="00300D87" w:rsidRDefault="002B4CEB" w:rsidP="00673BE1">
      <w:pPr>
        <w:spacing w:before="0"/>
        <w:jc w:val="center"/>
        <w:rPr>
          <w:rFonts w:cs="Arial"/>
          <w:b/>
          <w:lang w:val="sr-Latn-RS"/>
        </w:rPr>
      </w:pPr>
      <w:r w:rsidRPr="002B1693">
        <w:rPr>
          <w:rFonts w:cs="Arial"/>
          <w:b/>
          <w:lang w:val="ru-RU"/>
        </w:rPr>
        <w:t xml:space="preserve">ОБРАЗАЦ СТРУКТУРЕ ЦЕНЕ </w:t>
      </w:r>
    </w:p>
    <w:p w:rsidR="008D6880" w:rsidRPr="008D6880" w:rsidRDefault="008D6880" w:rsidP="00673BE1">
      <w:pPr>
        <w:spacing w:before="0"/>
        <w:jc w:val="center"/>
        <w:rPr>
          <w:rFonts w:cs="Arial"/>
          <w:b/>
          <w:lang w:val="sr-Latn-RS"/>
        </w:rPr>
      </w:pPr>
    </w:p>
    <w:p w:rsidR="008D6880" w:rsidRPr="00757E55" w:rsidRDefault="00343A18" w:rsidP="00673BE1">
      <w:pPr>
        <w:spacing w:before="0"/>
        <w:rPr>
          <w:rFonts w:cs="Arial"/>
          <w:lang w:val="sr-Latn-RS"/>
        </w:rPr>
      </w:pPr>
      <w:r w:rsidRPr="00C400F4">
        <w:rPr>
          <w:rFonts w:cs="Arial"/>
          <w:lang w:val="ru-RU"/>
        </w:rPr>
        <w:t>Табела 1.</w:t>
      </w:r>
    </w:p>
    <w:tbl>
      <w:tblPr>
        <w:tblW w:w="100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714"/>
        <w:gridCol w:w="859"/>
        <w:gridCol w:w="858"/>
        <w:gridCol w:w="1290"/>
        <w:gridCol w:w="1287"/>
        <w:gridCol w:w="1573"/>
        <w:gridCol w:w="1431"/>
      </w:tblGrid>
      <w:tr w:rsidR="0099034E" w:rsidRPr="00CC01E2" w:rsidTr="00757E55">
        <w:trPr>
          <w:trHeight w:val="912"/>
        </w:trPr>
        <w:tc>
          <w:tcPr>
            <w:tcW w:w="1001" w:type="dxa"/>
            <w:shd w:val="clear" w:color="auto" w:fill="C6D9F1"/>
            <w:vAlign w:val="center"/>
          </w:tcPr>
          <w:p w:rsidR="0099034E" w:rsidRPr="001F2D17" w:rsidRDefault="0099034E" w:rsidP="0099034E">
            <w:pPr>
              <w:spacing w:before="0"/>
              <w:jc w:val="center"/>
              <w:rPr>
                <w:rFonts w:cs="Arial"/>
                <w:bCs/>
                <w:iCs/>
              </w:rPr>
            </w:pPr>
            <w:r w:rsidRPr="001F2D17">
              <w:rPr>
                <w:rFonts w:cs="Arial"/>
                <w:bCs/>
                <w:iCs/>
              </w:rPr>
              <w:t>Рбр</w:t>
            </w:r>
          </w:p>
        </w:tc>
        <w:tc>
          <w:tcPr>
            <w:tcW w:w="1714" w:type="dxa"/>
            <w:shd w:val="clear" w:color="auto" w:fill="C6D9F1"/>
            <w:vAlign w:val="center"/>
          </w:tcPr>
          <w:p w:rsidR="0099034E" w:rsidRPr="001F2D17" w:rsidRDefault="0099034E" w:rsidP="0099034E">
            <w:pPr>
              <w:spacing w:before="0"/>
              <w:jc w:val="center"/>
              <w:rPr>
                <w:rFonts w:cs="Arial"/>
                <w:b/>
                <w:bCs/>
                <w:iCs/>
              </w:rPr>
            </w:pPr>
            <w:r w:rsidRPr="001F2D17">
              <w:rPr>
                <w:rFonts w:cs="Arial"/>
                <w:b/>
                <w:bCs/>
                <w:iCs/>
              </w:rPr>
              <w:t>Врста услуге</w:t>
            </w:r>
          </w:p>
        </w:tc>
        <w:tc>
          <w:tcPr>
            <w:tcW w:w="859" w:type="dxa"/>
            <w:shd w:val="clear" w:color="auto" w:fill="C6D9F1"/>
            <w:vAlign w:val="center"/>
          </w:tcPr>
          <w:p w:rsidR="0099034E" w:rsidRPr="001F2D17" w:rsidRDefault="0099034E" w:rsidP="0099034E">
            <w:pPr>
              <w:spacing w:before="0"/>
              <w:jc w:val="center"/>
              <w:rPr>
                <w:rFonts w:cs="Arial"/>
                <w:b/>
                <w:bCs/>
                <w:iCs/>
              </w:rPr>
            </w:pPr>
            <w:r w:rsidRPr="001F2D17">
              <w:rPr>
                <w:rFonts w:cs="Arial"/>
                <w:b/>
                <w:bCs/>
                <w:iCs/>
              </w:rPr>
              <w:t>Јед.</w:t>
            </w:r>
          </w:p>
          <w:p w:rsidR="0099034E" w:rsidRPr="001F2D17" w:rsidRDefault="0099034E" w:rsidP="0099034E">
            <w:pPr>
              <w:spacing w:before="0"/>
              <w:jc w:val="center"/>
              <w:rPr>
                <w:rFonts w:cs="Arial"/>
                <w:b/>
                <w:bCs/>
                <w:iCs/>
              </w:rPr>
            </w:pPr>
            <w:r w:rsidRPr="001F2D17">
              <w:rPr>
                <w:rFonts w:cs="Arial"/>
                <w:b/>
                <w:bCs/>
                <w:iCs/>
              </w:rPr>
              <w:t>мере</w:t>
            </w:r>
          </w:p>
        </w:tc>
        <w:tc>
          <w:tcPr>
            <w:tcW w:w="858" w:type="dxa"/>
            <w:shd w:val="clear" w:color="auto" w:fill="C6D9F1"/>
            <w:vAlign w:val="center"/>
          </w:tcPr>
          <w:p w:rsidR="0099034E" w:rsidRPr="001F2D17" w:rsidRDefault="0099034E" w:rsidP="0099034E">
            <w:pPr>
              <w:spacing w:before="0"/>
              <w:jc w:val="center"/>
              <w:rPr>
                <w:rFonts w:cs="Arial"/>
                <w:b/>
                <w:bCs/>
                <w:iCs/>
              </w:rPr>
            </w:pPr>
            <w:r w:rsidRPr="001F2D17">
              <w:rPr>
                <w:rFonts w:cs="Arial"/>
                <w:b/>
                <w:bCs/>
                <w:iCs/>
              </w:rPr>
              <w:t>Обим (количина)</w:t>
            </w:r>
          </w:p>
        </w:tc>
        <w:tc>
          <w:tcPr>
            <w:tcW w:w="1290" w:type="dxa"/>
            <w:shd w:val="clear" w:color="auto" w:fill="C6D9F1"/>
            <w:vAlign w:val="center"/>
          </w:tcPr>
          <w:p w:rsidR="0099034E" w:rsidRPr="001F2D17" w:rsidRDefault="0099034E" w:rsidP="0099034E">
            <w:pPr>
              <w:spacing w:before="0"/>
              <w:jc w:val="center"/>
              <w:rPr>
                <w:rFonts w:cs="Arial"/>
                <w:b/>
                <w:bCs/>
                <w:iCs/>
                <w:lang w:val="ru-RU"/>
              </w:rPr>
            </w:pPr>
            <w:r w:rsidRPr="001F2D17">
              <w:rPr>
                <w:rFonts w:cs="Arial"/>
                <w:b/>
                <w:bCs/>
                <w:iCs/>
                <w:lang w:val="ru-RU"/>
              </w:rPr>
              <w:t>Јед.</w:t>
            </w:r>
          </w:p>
          <w:p w:rsidR="0099034E" w:rsidRPr="001F2D17" w:rsidRDefault="0099034E" w:rsidP="0099034E">
            <w:pPr>
              <w:spacing w:before="0"/>
              <w:jc w:val="center"/>
              <w:rPr>
                <w:rFonts w:cs="Arial"/>
                <w:b/>
                <w:bCs/>
                <w:iCs/>
                <w:lang w:val="ru-RU"/>
              </w:rPr>
            </w:pPr>
            <w:r w:rsidRPr="001F2D17">
              <w:rPr>
                <w:rFonts w:cs="Arial"/>
                <w:b/>
                <w:bCs/>
                <w:iCs/>
                <w:lang w:val="ru-RU"/>
              </w:rPr>
              <w:t>цена без ПДВ</w:t>
            </w:r>
          </w:p>
          <w:p w:rsidR="0099034E" w:rsidRPr="001F2D17" w:rsidRDefault="0099034E" w:rsidP="0099034E">
            <w:pPr>
              <w:spacing w:before="0"/>
              <w:jc w:val="center"/>
              <w:rPr>
                <w:rFonts w:cs="Arial"/>
                <w:b/>
                <w:bCs/>
                <w:iCs/>
                <w:lang w:val="sr-Cyrl-RS"/>
              </w:rPr>
            </w:pPr>
            <w:r w:rsidRPr="001F2D17">
              <w:rPr>
                <w:rFonts w:cs="Arial"/>
                <w:b/>
                <w:bCs/>
                <w:iCs/>
                <w:lang w:val="ru-RU"/>
              </w:rPr>
              <w:t xml:space="preserve">дин. </w:t>
            </w:r>
          </w:p>
        </w:tc>
        <w:tc>
          <w:tcPr>
            <w:tcW w:w="1287" w:type="dxa"/>
            <w:shd w:val="clear" w:color="auto" w:fill="C6D9F1"/>
            <w:vAlign w:val="center"/>
          </w:tcPr>
          <w:p w:rsidR="0099034E" w:rsidRPr="001F2D17" w:rsidRDefault="0099034E" w:rsidP="0099034E">
            <w:pPr>
              <w:spacing w:before="0"/>
              <w:jc w:val="center"/>
              <w:rPr>
                <w:rFonts w:cs="Arial"/>
                <w:b/>
                <w:bCs/>
                <w:iCs/>
                <w:lang w:val="ru-RU"/>
              </w:rPr>
            </w:pPr>
            <w:r w:rsidRPr="001F2D17">
              <w:rPr>
                <w:rFonts w:cs="Arial"/>
                <w:b/>
                <w:bCs/>
                <w:iCs/>
                <w:lang w:val="ru-RU"/>
              </w:rPr>
              <w:t>Јед.</w:t>
            </w:r>
          </w:p>
          <w:p w:rsidR="0099034E" w:rsidRPr="001F2D17" w:rsidRDefault="0099034E" w:rsidP="0099034E">
            <w:pPr>
              <w:spacing w:before="0"/>
              <w:jc w:val="center"/>
              <w:rPr>
                <w:rFonts w:cs="Arial"/>
                <w:b/>
                <w:bCs/>
                <w:iCs/>
                <w:lang w:val="ru-RU"/>
              </w:rPr>
            </w:pPr>
            <w:r w:rsidRPr="001F2D17">
              <w:rPr>
                <w:rFonts w:cs="Arial"/>
                <w:b/>
                <w:bCs/>
                <w:iCs/>
                <w:lang w:val="ru-RU"/>
              </w:rPr>
              <w:t>цена са ПДВ</w:t>
            </w:r>
          </w:p>
          <w:p w:rsidR="0099034E" w:rsidRPr="001F2D17" w:rsidRDefault="0099034E" w:rsidP="0099034E">
            <w:pPr>
              <w:spacing w:before="0"/>
              <w:jc w:val="center"/>
              <w:rPr>
                <w:rFonts w:cs="Arial"/>
                <w:b/>
                <w:bCs/>
                <w:iCs/>
                <w:lang w:val="sr-Cyrl-RS"/>
              </w:rPr>
            </w:pPr>
            <w:r w:rsidRPr="001F2D17">
              <w:rPr>
                <w:rFonts w:cs="Arial"/>
                <w:b/>
                <w:bCs/>
                <w:iCs/>
                <w:lang w:val="ru-RU"/>
              </w:rPr>
              <w:t xml:space="preserve">дин. </w:t>
            </w:r>
          </w:p>
        </w:tc>
        <w:tc>
          <w:tcPr>
            <w:tcW w:w="1573" w:type="dxa"/>
            <w:shd w:val="clear" w:color="auto" w:fill="C6D9F1"/>
            <w:vAlign w:val="center"/>
          </w:tcPr>
          <w:p w:rsidR="0099034E" w:rsidRPr="001F2D17" w:rsidRDefault="0099034E" w:rsidP="0099034E">
            <w:pPr>
              <w:spacing w:before="0"/>
              <w:jc w:val="center"/>
              <w:rPr>
                <w:rFonts w:cs="Arial"/>
                <w:b/>
                <w:bCs/>
                <w:iCs/>
                <w:lang w:val="ru-RU"/>
              </w:rPr>
            </w:pPr>
            <w:r w:rsidRPr="001F2D17">
              <w:rPr>
                <w:rFonts w:cs="Arial"/>
                <w:b/>
                <w:bCs/>
                <w:iCs/>
                <w:lang w:val="ru-RU"/>
              </w:rPr>
              <w:t>Укупна цена без ПДВ</w:t>
            </w:r>
          </w:p>
          <w:p w:rsidR="0099034E" w:rsidRPr="001F2D17" w:rsidRDefault="0099034E" w:rsidP="0099034E">
            <w:pPr>
              <w:spacing w:before="0"/>
              <w:jc w:val="center"/>
              <w:rPr>
                <w:rFonts w:cs="Arial"/>
                <w:b/>
                <w:bCs/>
                <w:iCs/>
                <w:lang w:val="sr-Cyrl-RS"/>
              </w:rPr>
            </w:pPr>
            <w:r w:rsidRPr="001F2D17">
              <w:rPr>
                <w:rFonts w:cs="Arial"/>
                <w:b/>
                <w:bCs/>
                <w:iCs/>
                <w:lang w:val="ru-RU"/>
              </w:rPr>
              <w:t xml:space="preserve">дин. </w:t>
            </w:r>
          </w:p>
        </w:tc>
        <w:tc>
          <w:tcPr>
            <w:tcW w:w="1431" w:type="dxa"/>
            <w:shd w:val="clear" w:color="auto" w:fill="C6D9F1"/>
            <w:vAlign w:val="center"/>
          </w:tcPr>
          <w:p w:rsidR="0099034E" w:rsidRPr="001F2D17" w:rsidRDefault="0099034E" w:rsidP="0099034E">
            <w:pPr>
              <w:spacing w:before="0"/>
              <w:jc w:val="center"/>
              <w:rPr>
                <w:rFonts w:cs="Arial"/>
                <w:b/>
                <w:bCs/>
                <w:iCs/>
                <w:lang w:val="ru-RU"/>
              </w:rPr>
            </w:pPr>
            <w:r w:rsidRPr="001F2D17">
              <w:rPr>
                <w:rFonts w:cs="Arial"/>
                <w:b/>
                <w:bCs/>
                <w:iCs/>
                <w:lang w:val="ru-RU"/>
              </w:rPr>
              <w:t>Укупна цена са ПДВ</w:t>
            </w:r>
          </w:p>
          <w:p w:rsidR="0099034E" w:rsidRPr="001F2D17" w:rsidRDefault="0099034E" w:rsidP="0099034E">
            <w:pPr>
              <w:spacing w:before="0"/>
              <w:jc w:val="center"/>
              <w:rPr>
                <w:rFonts w:cs="Arial"/>
                <w:b/>
                <w:bCs/>
                <w:iCs/>
                <w:lang w:val="sr-Cyrl-RS"/>
              </w:rPr>
            </w:pPr>
            <w:r w:rsidRPr="001F2D17">
              <w:rPr>
                <w:rFonts w:cs="Arial"/>
                <w:b/>
                <w:bCs/>
                <w:iCs/>
                <w:lang w:val="ru-RU"/>
              </w:rPr>
              <w:t xml:space="preserve">дин. </w:t>
            </w:r>
          </w:p>
        </w:tc>
      </w:tr>
      <w:tr w:rsidR="0099034E" w:rsidRPr="001F2D17" w:rsidTr="00757E55">
        <w:trPr>
          <w:trHeight w:val="185"/>
        </w:trPr>
        <w:tc>
          <w:tcPr>
            <w:tcW w:w="1001" w:type="dxa"/>
            <w:shd w:val="clear" w:color="auto" w:fill="auto"/>
          </w:tcPr>
          <w:p w:rsidR="0099034E" w:rsidRPr="001F2D17" w:rsidRDefault="0099034E" w:rsidP="00673BE1">
            <w:pPr>
              <w:spacing w:before="0"/>
              <w:jc w:val="center"/>
              <w:rPr>
                <w:rFonts w:cs="Arial"/>
                <w:b/>
                <w:lang w:val="sr-Cyrl-CS"/>
              </w:rPr>
            </w:pPr>
            <w:r w:rsidRPr="001F2D17">
              <w:rPr>
                <w:rFonts w:cs="Arial"/>
                <w:b/>
                <w:lang w:val="sr-Cyrl-CS"/>
              </w:rPr>
              <w:t>(1)</w:t>
            </w:r>
          </w:p>
        </w:tc>
        <w:tc>
          <w:tcPr>
            <w:tcW w:w="1714" w:type="dxa"/>
            <w:shd w:val="clear" w:color="auto" w:fill="auto"/>
          </w:tcPr>
          <w:p w:rsidR="0099034E" w:rsidRPr="001F2D17" w:rsidRDefault="0099034E" w:rsidP="00673BE1">
            <w:pPr>
              <w:spacing w:before="0"/>
              <w:jc w:val="center"/>
              <w:rPr>
                <w:rFonts w:cs="Arial"/>
                <w:b/>
                <w:lang w:val="sr-Cyrl-CS"/>
              </w:rPr>
            </w:pPr>
            <w:r w:rsidRPr="001F2D17">
              <w:rPr>
                <w:rFonts w:cs="Arial"/>
                <w:b/>
                <w:lang w:val="sr-Cyrl-CS"/>
              </w:rPr>
              <w:t>(2)</w:t>
            </w:r>
          </w:p>
        </w:tc>
        <w:tc>
          <w:tcPr>
            <w:tcW w:w="859" w:type="dxa"/>
            <w:shd w:val="clear" w:color="auto" w:fill="auto"/>
          </w:tcPr>
          <w:p w:rsidR="0099034E" w:rsidRPr="001F2D17" w:rsidRDefault="0099034E" w:rsidP="00673BE1">
            <w:pPr>
              <w:spacing w:before="0"/>
              <w:jc w:val="center"/>
              <w:rPr>
                <w:rFonts w:cs="Arial"/>
                <w:b/>
                <w:lang w:val="sr-Cyrl-RS"/>
              </w:rPr>
            </w:pPr>
            <w:r w:rsidRPr="001F2D17">
              <w:rPr>
                <w:rFonts w:cs="Arial"/>
                <w:b/>
                <w:lang w:val="sr-Cyrl-RS"/>
              </w:rPr>
              <w:t>(3)</w:t>
            </w:r>
          </w:p>
        </w:tc>
        <w:tc>
          <w:tcPr>
            <w:tcW w:w="858" w:type="dxa"/>
            <w:shd w:val="clear" w:color="auto" w:fill="auto"/>
          </w:tcPr>
          <w:p w:rsidR="0099034E" w:rsidRPr="001F2D17" w:rsidRDefault="0099034E" w:rsidP="00673BE1">
            <w:pPr>
              <w:spacing w:before="0"/>
              <w:jc w:val="center"/>
              <w:rPr>
                <w:rFonts w:cs="Arial"/>
                <w:b/>
                <w:lang w:val="sr-Cyrl-RS"/>
              </w:rPr>
            </w:pPr>
            <w:r w:rsidRPr="001F2D17">
              <w:rPr>
                <w:rFonts w:cs="Arial"/>
                <w:b/>
                <w:lang w:val="sr-Cyrl-RS"/>
              </w:rPr>
              <w:t>(4)</w:t>
            </w:r>
          </w:p>
        </w:tc>
        <w:tc>
          <w:tcPr>
            <w:tcW w:w="1290" w:type="dxa"/>
            <w:shd w:val="clear" w:color="auto" w:fill="auto"/>
          </w:tcPr>
          <w:p w:rsidR="0099034E" w:rsidRPr="001F2D17" w:rsidRDefault="0099034E" w:rsidP="00673BE1">
            <w:pPr>
              <w:spacing w:before="0"/>
              <w:jc w:val="center"/>
              <w:rPr>
                <w:rFonts w:cs="Arial"/>
                <w:b/>
                <w:lang w:val="sr-Cyrl-RS"/>
              </w:rPr>
            </w:pPr>
            <w:r w:rsidRPr="001F2D17">
              <w:rPr>
                <w:rFonts w:cs="Arial"/>
                <w:b/>
                <w:lang w:val="sr-Cyrl-RS"/>
              </w:rPr>
              <w:t>(5)</w:t>
            </w:r>
          </w:p>
        </w:tc>
        <w:tc>
          <w:tcPr>
            <w:tcW w:w="1287" w:type="dxa"/>
          </w:tcPr>
          <w:p w:rsidR="0099034E" w:rsidRPr="001F2D17" w:rsidRDefault="0099034E" w:rsidP="00673BE1">
            <w:pPr>
              <w:spacing w:before="0"/>
              <w:jc w:val="center"/>
              <w:rPr>
                <w:rFonts w:cs="Arial"/>
                <w:b/>
                <w:lang w:val="sr-Cyrl-RS"/>
              </w:rPr>
            </w:pPr>
            <w:r w:rsidRPr="001F2D17">
              <w:rPr>
                <w:rFonts w:cs="Arial"/>
                <w:b/>
                <w:lang w:val="sr-Cyrl-RS"/>
              </w:rPr>
              <w:t>(6)</w:t>
            </w:r>
          </w:p>
        </w:tc>
        <w:tc>
          <w:tcPr>
            <w:tcW w:w="1573" w:type="dxa"/>
          </w:tcPr>
          <w:p w:rsidR="0099034E" w:rsidRPr="001F2D17" w:rsidRDefault="0099034E" w:rsidP="00673BE1">
            <w:pPr>
              <w:spacing w:before="0"/>
              <w:jc w:val="center"/>
              <w:rPr>
                <w:rFonts w:cs="Arial"/>
                <w:b/>
                <w:lang w:val="sr-Cyrl-RS"/>
              </w:rPr>
            </w:pPr>
            <w:r w:rsidRPr="001F2D17">
              <w:rPr>
                <w:rFonts w:cs="Arial"/>
                <w:b/>
                <w:lang w:val="sr-Cyrl-RS"/>
              </w:rPr>
              <w:t>(7)</w:t>
            </w:r>
          </w:p>
        </w:tc>
        <w:tc>
          <w:tcPr>
            <w:tcW w:w="1431" w:type="dxa"/>
          </w:tcPr>
          <w:p w:rsidR="0099034E" w:rsidRPr="001F2D17" w:rsidRDefault="0099034E" w:rsidP="00673BE1">
            <w:pPr>
              <w:spacing w:before="0"/>
              <w:jc w:val="center"/>
              <w:rPr>
                <w:rFonts w:cs="Arial"/>
                <w:b/>
                <w:lang w:val="sr-Cyrl-RS"/>
              </w:rPr>
            </w:pPr>
            <w:r w:rsidRPr="001F2D17">
              <w:rPr>
                <w:rFonts w:cs="Arial"/>
                <w:b/>
                <w:lang w:val="sr-Cyrl-RS"/>
              </w:rPr>
              <w:t>(8)</w:t>
            </w:r>
          </w:p>
        </w:tc>
      </w:tr>
      <w:tr w:rsidR="0099034E" w:rsidRPr="001F2D17" w:rsidTr="00757E55">
        <w:trPr>
          <w:trHeight w:val="300"/>
        </w:trPr>
        <w:tc>
          <w:tcPr>
            <w:tcW w:w="1001" w:type="dxa"/>
            <w:shd w:val="clear" w:color="auto" w:fill="auto"/>
            <w:vAlign w:val="center"/>
          </w:tcPr>
          <w:p w:rsidR="0099034E" w:rsidRPr="001F2D17" w:rsidRDefault="0099034E" w:rsidP="00673BE1">
            <w:pPr>
              <w:spacing w:before="0"/>
              <w:jc w:val="center"/>
              <w:rPr>
                <w:rFonts w:cs="Arial"/>
                <w:b/>
                <w:lang w:val="sr-Cyrl-CS"/>
              </w:rPr>
            </w:pPr>
            <w:r w:rsidRPr="001F2D17">
              <w:rPr>
                <w:rFonts w:cs="Arial"/>
                <w:b/>
                <w:lang w:val="sr-Cyrl-CS"/>
              </w:rPr>
              <w:t>1.</w:t>
            </w:r>
          </w:p>
        </w:tc>
        <w:tc>
          <w:tcPr>
            <w:tcW w:w="1714" w:type="dxa"/>
            <w:shd w:val="clear" w:color="auto" w:fill="auto"/>
            <w:vAlign w:val="center"/>
          </w:tcPr>
          <w:p w:rsidR="0099034E" w:rsidRPr="001F2D17" w:rsidRDefault="001F2D17" w:rsidP="0099034E">
            <w:pPr>
              <w:jc w:val="left"/>
              <w:rPr>
                <w:rFonts w:cs="Arial"/>
                <w:lang w:val="sr-Cyrl-CS"/>
              </w:rPr>
            </w:pPr>
            <w:r w:rsidRPr="001F2D17">
              <w:rPr>
                <w:rFonts w:cs="Arial"/>
                <w:color w:val="000000"/>
                <w:lang w:val="sr-Cyrl-RS"/>
              </w:rPr>
              <w:t>Поправка и балансирање кардана (</w:t>
            </w:r>
            <w:r w:rsidRPr="001F2D17">
              <w:rPr>
                <w:rFonts w:cs="Arial"/>
                <w:lang w:val="sr-Cyrl-RS"/>
              </w:rPr>
              <w:t>Чишћење, прање, демонтажа, дефектажа, монтажа, фарбање и  балансирање)</w:t>
            </w:r>
          </w:p>
        </w:tc>
        <w:tc>
          <w:tcPr>
            <w:tcW w:w="859" w:type="dxa"/>
            <w:shd w:val="clear" w:color="auto" w:fill="auto"/>
            <w:vAlign w:val="center"/>
          </w:tcPr>
          <w:p w:rsidR="0099034E" w:rsidRPr="001F2D17" w:rsidRDefault="0099034E" w:rsidP="00673BE1">
            <w:pPr>
              <w:spacing w:before="0"/>
              <w:jc w:val="center"/>
              <w:rPr>
                <w:rFonts w:cs="Arial"/>
                <w:lang w:val="sr-Cyrl-RS"/>
              </w:rPr>
            </w:pPr>
            <w:r w:rsidRPr="001F2D17">
              <w:rPr>
                <w:rFonts w:cs="Arial"/>
                <w:lang w:val="sr-Cyrl-RS"/>
              </w:rPr>
              <w:t>НЧ</w:t>
            </w:r>
          </w:p>
        </w:tc>
        <w:tc>
          <w:tcPr>
            <w:tcW w:w="858" w:type="dxa"/>
            <w:shd w:val="clear" w:color="auto" w:fill="auto"/>
            <w:vAlign w:val="center"/>
          </w:tcPr>
          <w:p w:rsidR="0099034E" w:rsidRPr="001F2D17" w:rsidRDefault="001F2D17" w:rsidP="00673BE1">
            <w:pPr>
              <w:spacing w:before="0"/>
              <w:jc w:val="center"/>
              <w:rPr>
                <w:rFonts w:cs="Arial"/>
                <w:lang w:val="sr-Cyrl-RS"/>
              </w:rPr>
            </w:pPr>
            <w:r w:rsidRPr="001F2D17">
              <w:rPr>
                <w:rFonts w:cs="Arial"/>
                <w:lang w:val="sr-Cyrl-RS"/>
              </w:rPr>
              <w:t>50</w:t>
            </w:r>
          </w:p>
        </w:tc>
        <w:tc>
          <w:tcPr>
            <w:tcW w:w="1290" w:type="dxa"/>
            <w:shd w:val="clear" w:color="auto" w:fill="auto"/>
            <w:vAlign w:val="center"/>
          </w:tcPr>
          <w:p w:rsidR="0099034E" w:rsidRPr="001F2D17" w:rsidRDefault="0099034E" w:rsidP="00673BE1">
            <w:pPr>
              <w:spacing w:before="0"/>
              <w:jc w:val="center"/>
              <w:rPr>
                <w:rFonts w:cs="Arial"/>
                <w:lang w:val="sr-Cyrl-RS"/>
              </w:rPr>
            </w:pPr>
          </w:p>
        </w:tc>
        <w:tc>
          <w:tcPr>
            <w:tcW w:w="1287" w:type="dxa"/>
            <w:vAlign w:val="center"/>
          </w:tcPr>
          <w:p w:rsidR="0099034E" w:rsidRPr="001F2D17" w:rsidRDefault="0099034E" w:rsidP="00673BE1">
            <w:pPr>
              <w:spacing w:before="0"/>
              <w:jc w:val="center"/>
              <w:rPr>
                <w:rFonts w:cs="Arial"/>
                <w:lang w:val="sr-Cyrl-RS"/>
              </w:rPr>
            </w:pPr>
          </w:p>
        </w:tc>
        <w:tc>
          <w:tcPr>
            <w:tcW w:w="1573" w:type="dxa"/>
            <w:vAlign w:val="center"/>
          </w:tcPr>
          <w:p w:rsidR="0099034E" w:rsidRPr="001F2D17" w:rsidRDefault="0099034E" w:rsidP="0099034E">
            <w:pPr>
              <w:spacing w:before="0"/>
              <w:jc w:val="center"/>
              <w:rPr>
                <w:rFonts w:cs="Arial"/>
                <w:lang w:val="sr-Cyrl-RS"/>
              </w:rPr>
            </w:pPr>
          </w:p>
        </w:tc>
        <w:tc>
          <w:tcPr>
            <w:tcW w:w="1431" w:type="dxa"/>
            <w:vAlign w:val="center"/>
          </w:tcPr>
          <w:p w:rsidR="0099034E" w:rsidRPr="001F2D17" w:rsidRDefault="0099034E" w:rsidP="0099034E">
            <w:pPr>
              <w:spacing w:before="0"/>
              <w:jc w:val="center"/>
              <w:rPr>
                <w:rFonts w:cs="Arial"/>
                <w:lang w:val="sr-Cyrl-RS"/>
              </w:rPr>
            </w:pPr>
          </w:p>
        </w:tc>
      </w:tr>
      <w:tr w:rsidR="0099034E" w:rsidRPr="001F2D17" w:rsidTr="00757E55">
        <w:trPr>
          <w:trHeight w:val="537"/>
        </w:trPr>
        <w:tc>
          <w:tcPr>
            <w:tcW w:w="1001" w:type="dxa"/>
            <w:shd w:val="clear" w:color="auto" w:fill="auto"/>
            <w:vAlign w:val="center"/>
          </w:tcPr>
          <w:p w:rsidR="0099034E" w:rsidRPr="001F2D17" w:rsidRDefault="001F2D17" w:rsidP="00673BE1">
            <w:pPr>
              <w:spacing w:before="0"/>
              <w:jc w:val="center"/>
              <w:rPr>
                <w:rFonts w:cs="Arial"/>
                <w:b/>
                <w:lang w:val="sr-Cyrl-CS"/>
              </w:rPr>
            </w:pPr>
            <w:r w:rsidRPr="001F2D17">
              <w:rPr>
                <w:rFonts w:cs="Arial"/>
                <w:b/>
                <w:lang w:val="sr-Cyrl-CS"/>
              </w:rPr>
              <w:t>2.</w:t>
            </w:r>
          </w:p>
        </w:tc>
        <w:tc>
          <w:tcPr>
            <w:tcW w:w="1714" w:type="dxa"/>
            <w:shd w:val="clear" w:color="auto" w:fill="auto"/>
            <w:vAlign w:val="center"/>
          </w:tcPr>
          <w:p w:rsidR="0099034E" w:rsidRPr="001F2D17" w:rsidRDefault="0099034E" w:rsidP="0099034E">
            <w:pPr>
              <w:spacing w:before="0"/>
              <w:rPr>
                <w:rFonts w:cs="Arial"/>
                <w:lang w:val="sr-Cyrl-CS"/>
              </w:rPr>
            </w:pPr>
            <w:r w:rsidRPr="001F2D17">
              <w:rPr>
                <w:rFonts w:cs="Arial"/>
                <w:lang w:val="sr-Cyrl-RS"/>
              </w:rPr>
              <w:t>Опредељена вредност за евентуално заменљиве делове са уградњом (</w:t>
            </w:r>
            <w:r w:rsidRPr="001F2D17">
              <w:rPr>
                <w:rFonts w:eastAsia="Calibri" w:cs="Arial"/>
                <w:lang w:val="sr-Cyrl-RS"/>
              </w:rPr>
              <w:t>обавезно попунити ценовник резервних делова</w:t>
            </w:r>
            <w:r w:rsidRPr="001F2D17">
              <w:rPr>
                <w:rFonts w:cs="Arial"/>
                <w:lang w:val="sr-Cyrl-RS"/>
              </w:rPr>
              <w:t xml:space="preserve"> са уградњом</w:t>
            </w:r>
            <w:r w:rsidRPr="001F2D17">
              <w:rPr>
                <w:rFonts w:eastAsia="Calibri" w:cs="Arial"/>
                <w:lang w:val="sr-Cyrl-RS"/>
              </w:rPr>
              <w:t>)</w:t>
            </w:r>
          </w:p>
        </w:tc>
        <w:tc>
          <w:tcPr>
            <w:tcW w:w="859" w:type="dxa"/>
            <w:shd w:val="clear" w:color="auto" w:fill="auto"/>
            <w:vAlign w:val="center"/>
          </w:tcPr>
          <w:p w:rsidR="0099034E" w:rsidRPr="001F2D17" w:rsidRDefault="0099034E" w:rsidP="001F2D17">
            <w:pPr>
              <w:spacing w:before="0"/>
              <w:contextualSpacing/>
              <w:jc w:val="center"/>
              <w:rPr>
                <w:rFonts w:cs="Arial"/>
                <w:lang w:val="sr-Cyrl-RS"/>
              </w:rPr>
            </w:pPr>
            <w:r w:rsidRPr="001F2D17">
              <w:rPr>
                <w:rFonts w:cs="Arial"/>
                <w:lang w:val="sr-Cyrl-RS"/>
              </w:rPr>
              <w:t>по спец.</w:t>
            </w:r>
          </w:p>
        </w:tc>
        <w:tc>
          <w:tcPr>
            <w:tcW w:w="858" w:type="dxa"/>
            <w:shd w:val="clear" w:color="auto" w:fill="auto"/>
            <w:vAlign w:val="center"/>
          </w:tcPr>
          <w:p w:rsidR="001F2D17" w:rsidRDefault="0099034E" w:rsidP="001F2D17">
            <w:pPr>
              <w:spacing w:before="0"/>
              <w:ind w:left="-108" w:right="-108"/>
              <w:jc w:val="center"/>
              <w:rPr>
                <w:rFonts w:cs="Arial"/>
                <w:lang w:val="sr-Cyrl-RS"/>
              </w:rPr>
            </w:pPr>
            <w:r w:rsidRPr="001F2D17">
              <w:rPr>
                <w:rFonts w:cs="Arial"/>
                <w:lang w:val="sr-Cyrl-RS"/>
              </w:rPr>
              <w:t xml:space="preserve">по </w:t>
            </w:r>
          </w:p>
          <w:p w:rsidR="0099034E" w:rsidRPr="001F2D17" w:rsidRDefault="0099034E" w:rsidP="001F2D17">
            <w:pPr>
              <w:spacing w:before="0"/>
              <w:ind w:left="-108" w:right="-108"/>
              <w:jc w:val="center"/>
              <w:rPr>
                <w:rFonts w:cs="Arial"/>
                <w:lang w:val="sr-Cyrl-RS"/>
              </w:rPr>
            </w:pPr>
            <w:r w:rsidRPr="001F2D17">
              <w:rPr>
                <w:rFonts w:cs="Arial"/>
                <w:lang w:val="sr-Cyrl-RS"/>
              </w:rPr>
              <w:t>спец.</w:t>
            </w:r>
          </w:p>
        </w:tc>
        <w:tc>
          <w:tcPr>
            <w:tcW w:w="1290" w:type="dxa"/>
            <w:shd w:val="clear" w:color="auto" w:fill="auto"/>
            <w:vAlign w:val="center"/>
          </w:tcPr>
          <w:p w:rsidR="001F2D17" w:rsidRDefault="0099034E" w:rsidP="001F2D17">
            <w:pPr>
              <w:spacing w:before="0"/>
              <w:jc w:val="center"/>
              <w:rPr>
                <w:rFonts w:cs="Arial"/>
                <w:bCs/>
                <w:iCs/>
                <w:lang w:val="sr-Cyrl-RS"/>
              </w:rPr>
            </w:pPr>
            <w:r w:rsidRPr="001F2D17">
              <w:rPr>
                <w:rFonts w:cs="Arial"/>
                <w:bCs/>
                <w:iCs/>
                <w:lang w:val="sr-Cyrl-RS"/>
              </w:rPr>
              <w:t xml:space="preserve">по </w:t>
            </w:r>
          </w:p>
          <w:p w:rsidR="0099034E" w:rsidRPr="001F2D17" w:rsidRDefault="0099034E" w:rsidP="001F2D17">
            <w:pPr>
              <w:spacing w:before="0"/>
              <w:jc w:val="center"/>
              <w:rPr>
                <w:rFonts w:cs="Arial"/>
                <w:bCs/>
                <w:iCs/>
                <w:lang w:val="sr-Cyrl-RS"/>
              </w:rPr>
            </w:pPr>
            <w:r w:rsidRPr="001F2D17">
              <w:rPr>
                <w:rFonts w:cs="Arial"/>
                <w:bCs/>
                <w:iCs/>
                <w:lang w:val="sr-Cyrl-RS"/>
              </w:rPr>
              <w:t>спец.</w:t>
            </w:r>
          </w:p>
        </w:tc>
        <w:tc>
          <w:tcPr>
            <w:tcW w:w="1287" w:type="dxa"/>
            <w:vAlign w:val="center"/>
          </w:tcPr>
          <w:p w:rsidR="001F2D17" w:rsidRDefault="0099034E" w:rsidP="001F2D17">
            <w:pPr>
              <w:spacing w:before="0"/>
              <w:jc w:val="center"/>
              <w:rPr>
                <w:rFonts w:cs="Arial"/>
                <w:bCs/>
                <w:iCs/>
                <w:lang w:val="sr-Cyrl-RS"/>
              </w:rPr>
            </w:pPr>
            <w:r w:rsidRPr="001F2D17">
              <w:rPr>
                <w:rFonts w:cs="Arial"/>
                <w:bCs/>
                <w:iCs/>
                <w:lang w:val="sr-Cyrl-RS"/>
              </w:rPr>
              <w:t xml:space="preserve">по </w:t>
            </w:r>
          </w:p>
          <w:p w:rsidR="0099034E" w:rsidRPr="001F2D17" w:rsidRDefault="0099034E" w:rsidP="001F2D17">
            <w:pPr>
              <w:spacing w:before="0"/>
              <w:jc w:val="center"/>
              <w:rPr>
                <w:rFonts w:cs="Arial"/>
                <w:bCs/>
                <w:iCs/>
                <w:lang w:val="sr-Cyrl-RS"/>
              </w:rPr>
            </w:pPr>
            <w:r w:rsidRPr="001F2D17">
              <w:rPr>
                <w:rFonts w:cs="Arial"/>
                <w:bCs/>
                <w:iCs/>
                <w:lang w:val="sr-Cyrl-RS"/>
              </w:rPr>
              <w:t>спец.</w:t>
            </w:r>
          </w:p>
        </w:tc>
        <w:tc>
          <w:tcPr>
            <w:tcW w:w="1573" w:type="dxa"/>
            <w:vAlign w:val="center"/>
          </w:tcPr>
          <w:p w:rsidR="0099034E" w:rsidRPr="001F2D17" w:rsidRDefault="00227975" w:rsidP="0099034E">
            <w:pPr>
              <w:spacing w:before="0"/>
              <w:jc w:val="center"/>
              <w:rPr>
                <w:rFonts w:cs="Arial"/>
                <w:lang w:val="sr-Cyrl-RS"/>
              </w:rPr>
            </w:pPr>
            <w:r>
              <w:rPr>
                <w:rFonts w:cs="Arial"/>
                <w:lang w:val="sr-Latn-RS"/>
              </w:rPr>
              <w:t>150</w:t>
            </w:r>
            <w:r w:rsidR="0099034E" w:rsidRPr="001F2D17">
              <w:rPr>
                <w:rFonts w:cs="Arial"/>
                <w:lang w:val="sr-Cyrl-RS"/>
              </w:rPr>
              <w:t>.000,00</w:t>
            </w:r>
          </w:p>
        </w:tc>
        <w:tc>
          <w:tcPr>
            <w:tcW w:w="1431" w:type="dxa"/>
            <w:vAlign w:val="center"/>
          </w:tcPr>
          <w:p w:rsidR="0099034E" w:rsidRPr="001F2D17" w:rsidRDefault="00227975" w:rsidP="0099034E">
            <w:pPr>
              <w:spacing w:before="0"/>
              <w:jc w:val="center"/>
              <w:rPr>
                <w:rFonts w:cs="Arial"/>
                <w:lang w:val="sr-Cyrl-RS"/>
              </w:rPr>
            </w:pPr>
            <w:r>
              <w:rPr>
                <w:rFonts w:cs="Arial"/>
                <w:lang w:val="sr-Latn-RS"/>
              </w:rPr>
              <w:t>18</w:t>
            </w:r>
            <w:r w:rsidR="0099034E" w:rsidRPr="001F2D17">
              <w:rPr>
                <w:rFonts w:cs="Arial"/>
                <w:lang w:val="sr-Cyrl-RS"/>
              </w:rPr>
              <w:t>0.000,00</w:t>
            </w:r>
          </w:p>
        </w:tc>
      </w:tr>
    </w:tbl>
    <w:tbl>
      <w:tblPr>
        <w:tblpPr w:leftFromText="141" w:rightFromText="141" w:vertAnchor="text" w:horzAnchor="margin" w:tblpX="-318" w:tblpY="144"/>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843"/>
        <w:gridCol w:w="2298"/>
      </w:tblGrid>
      <w:tr w:rsidR="00757E55" w:rsidRPr="00DC6B4F" w:rsidTr="00757E55">
        <w:trPr>
          <w:trHeight w:val="418"/>
        </w:trPr>
        <w:tc>
          <w:tcPr>
            <w:tcW w:w="959" w:type="dxa"/>
            <w:vAlign w:val="center"/>
          </w:tcPr>
          <w:p w:rsidR="00757E55" w:rsidRPr="00DC6B4F" w:rsidRDefault="00757E55" w:rsidP="00757E55">
            <w:pPr>
              <w:spacing w:before="0"/>
              <w:jc w:val="center"/>
              <w:rPr>
                <w:rFonts w:cs="Arial"/>
                <w:b/>
                <w:lang w:val="sr-Latn-CS"/>
              </w:rPr>
            </w:pPr>
            <w:r w:rsidRPr="00DC6B4F">
              <w:rPr>
                <w:rFonts w:cs="Arial"/>
                <w:b/>
              </w:rPr>
              <w:t>I</w:t>
            </w:r>
          </w:p>
        </w:tc>
        <w:tc>
          <w:tcPr>
            <w:tcW w:w="6843" w:type="dxa"/>
          </w:tcPr>
          <w:p w:rsidR="00757E55" w:rsidRPr="002B1693" w:rsidRDefault="00757E55" w:rsidP="00757E55">
            <w:pPr>
              <w:spacing w:before="0"/>
              <w:jc w:val="center"/>
              <w:rPr>
                <w:rFonts w:cs="Arial"/>
                <w:b/>
                <w:lang w:val="ru-RU"/>
              </w:rPr>
            </w:pPr>
            <w:r w:rsidRPr="002B1693">
              <w:rPr>
                <w:rFonts w:cs="Arial"/>
                <w:b/>
                <w:lang w:val="ru-RU"/>
              </w:rPr>
              <w:t>УКУПНО ПОНУЂЕНА ЦЕНА  без ПДВ динара</w:t>
            </w:r>
          </w:p>
          <w:p w:rsidR="00757E55" w:rsidRPr="009A70A7" w:rsidRDefault="00757E55" w:rsidP="00757E55">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298" w:type="dxa"/>
            <w:vAlign w:val="center"/>
          </w:tcPr>
          <w:p w:rsidR="00757E55" w:rsidRPr="00DC6B4F" w:rsidRDefault="00757E55" w:rsidP="00757E55">
            <w:pPr>
              <w:spacing w:before="0"/>
              <w:jc w:val="center"/>
              <w:rPr>
                <w:rFonts w:cs="Arial"/>
              </w:rPr>
            </w:pPr>
          </w:p>
        </w:tc>
      </w:tr>
      <w:tr w:rsidR="00757E55" w:rsidRPr="00EE61C0" w:rsidTr="00757E55">
        <w:trPr>
          <w:trHeight w:val="326"/>
        </w:trPr>
        <w:tc>
          <w:tcPr>
            <w:tcW w:w="959" w:type="dxa"/>
            <w:tcBorders>
              <w:bottom w:val="single" w:sz="4" w:space="0" w:color="auto"/>
            </w:tcBorders>
            <w:vAlign w:val="center"/>
          </w:tcPr>
          <w:p w:rsidR="00757E55" w:rsidRPr="00DC6B4F" w:rsidRDefault="00757E55" w:rsidP="00757E55">
            <w:pPr>
              <w:spacing w:before="0"/>
              <w:jc w:val="center"/>
              <w:rPr>
                <w:rFonts w:cs="Arial"/>
                <w:b/>
                <w:lang w:val="sr-Latn-CS"/>
              </w:rPr>
            </w:pPr>
            <w:r w:rsidRPr="00DC6B4F">
              <w:rPr>
                <w:rFonts w:cs="Arial"/>
                <w:b/>
                <w:lang w:val="sr-Latn-CS"/>
              </w:rPr>
              <w:t>II</w:t>
            </w:r>
          </w:p>
        </w:tc>
        <w:tc>
          <w:tcPr>
            <w:tcW w:w="6843" w:type="dxa"/>
            <w:tcBorders>
              <w:bottom w:val="single" w:sz="4" w:space="0" w:color="auto"/>
              <w:right w:val="single" w:sz="4" w:space="0" w:color="auto"/>
            </w:tcBorders>
          </w:tcPr>
          <w:p w:rsidR="00757E55" w:rsidRPr="002B1693" w:rsidRDefault="004F1F8D" w:rsidP="00757E55">
            <w:pPr>
              <w:spacing w:before="0"/>
              <w:jc w:val="center"/>
              <w:rPr>
                <w:rFonts w:cs="Arial"/>
                <w:b/>
                <w:lang w:val="ru-RU"/>
              </w:rPr>
            </w:pPr>
            <w:r>
              <w:rPr>
                <w:rFonts w:cs="Arial"/>
                <w:b/>
                <w:lang w:val="ru-RU"/>
              </w:rPr>
              <w:t xml:space="preserve">УКУПАН ИЗНОС </w:t>
            </w:r>
            <w:r w:rsidR="00757E55" w:rsidRPr="002B1693">
              <w:rPr>
                <w:rFonts w:cs="Arial"/>
                <w:b/>
                <w:lang w:val="ru-RU"/>
              </w:rPr>
              <w:t>ПДВ динара</w:t>
            </w:r>
            <w:r w:rsidR="00757E55">
              <w:rPr>
                <w:rFonts w:cs="Arial"/>
                <w:b/>
                <w:lang w:val="sr-Cyrl-RS"/>
              </w:rPr>
              <w:t xml:space="preserve"> </w:t>
            </w:r>
          </w:p>
        </w:tc>
        <w:tc>
          <w:tcPr>
            <w:tcW w:w="2298" w:type="dxa"/>
            <w:tcBorders>
              <w:bottom w:val="single" w:sz="4" w:space="0" w:color="auto"/>
              <w:right w:val="single" w:sz="4" w:space="0" w:color="auto"/>
            </w:tcBorders>
            <w:vAlign w:val="center"/>
          </w:tcPr>
          <w:p w:rsidR="00757E55" w:rsidRPr="002B1693" w:rsidRDefault="00757E55" w:rsidP="00757E55">
            <w:pPr>
              <w:spacing w:before="0"/>
              <w:jc w:val="center"/>
              <w:rPr>
                <w:rFonts w:cs="Arial"/>
                <w:lang w:val="ru-RU"/>
              </w:rPr>
            </w:pPr>
          </w:p>
        </w:tc>
      </w:tr>
      <w:tr w:rsidR="00757E55" w:rsidRPr="00CC01E2" w:rsidTr="00757E55">
        <w:trPr>
          <w:trHeight w:val="562"/>
        </w:trPr>
        <w:tc>
          <w:tcPr>
            <w:tcW w:w="959" w:type="dxa"/>
            <w:tcBorders>
              <w:bottom w:val="single" w:sz="4" w:space="0" w:color="auto"/>
            </w:tcBorders>
            <w:vAlign w:val="center"/>
          </w:tcPr>
          <w:p w:rsidR="00757E55" w:rsidRPr="00DC6B4F" w:rsidRDefault="00757E55" w:rsidP="00757E55">
            <w:pPr>
              <w:spacing w:before="0"/>
              <w:jc w:val="center"/>
              <w:rPr>
                <w:rFonts w:cs="Arial"/>
                <w:b/>
                <w:lang w:val="sr-Latn-CS"/>
              </w:rPr>
            </w:pPr>
            <w:r w:rsidRPr="00DC6B4F">
              <w:rPr>
                <w:rFonts w:cs="Arial"/>
                <w:b/>
                <w:lang w:val="sr-Latn-CS"/>
              </w:rPr>
              <w:t>III</w:t>
            </w:r>
          </w:p>
        </w:tc>
        <w:tc>
          <w:tcPr>
            <w:tcW w:w="6843" w:type="dxa"/>
            <w:tcBorders>
              <w:bottom w:val="single" w:sz="4" w:space="0" w:color="auto"/>
              <w:right w:val="single" w:sz="4" w:space="0" w:color="auto"/>
            </w:tcBorders>
          </w:tcPr>
          <w:p w:rsidR="00757E55" w:rsidRPr="002B1693" w:rsidRDefault="00757E55" w:rsidP="00757E55">
            <w:pPr>
              <w:spacing w:before="0"/>
              <w:jc w:val="center"/>
              <w:rPr>
                <w:rFonts w:cs="Arial"/>
                <w:b/>
                <w:lang w:val="ru-RU"/>
              </w:rPr>
            </w:pPr>
            <w:r w:rsidRPr="002B1693">
              <w:rPr>
                <w:rFonts w:cs="Arial"/>
                <w:b/>
                <w:lang w:val="ru-RU"/>
              </w:rPr>
              <w:t>УКУПНО ПОНУЂЕНА ЦЕНА  са ПДВ</w:t>
            </w:r>
          </w:p>
          <w:p w:rsidR="00757E55" w:rsidRPr="002B1693" w:rsidRDefault="00757E55" w:rsidP="00757E55">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298" w:type="dxa"/>
            <w:tcBorders>
              <w:bottom w:val="single" w:sz="4" w:space="0" w:color="auto"/>
              <w:right w:val="single" w:sz="4" w:space="0" w:color="auto"/>
            </w:tcBorders>
            <w:vAlign w:val="center"/>
          </w:tcPr>
          <w:p w:rsidR="00757E55" w:rsidRPr="002B1693" w:rsidRDefault="00757E55" w:rsidP="00757E55">
            <w:pPr>
              <w:spacing w:before="0"/>
              <w:jc w:val="center"/>
              <w:rPr>
                <w:rFonts w:cs="Arial"/>
                <w:lang w:val="ru-RU"/>
              </w:rPr>
            </w:pPr>
          </w:p>
        </w:tc>
      </w:tr>
    </w:tbl>
    <w:p w:rsidR="00757E55" w:rsidRPr="00757E55" w:rsidRDefault="00757E55" w:rsidP="00673BE1">
      <w:pPr>
        <w:widowControl w:val="0"/>
        <w:spacing w:before="0"/>
        <w:rPr>
          <w:rFonts w:eastAsia="Arial Unicode MS" w:cs="Arial"/>
          <w:lang w:val="sr-Latn-RS"/>
        </w:rPr>
      </w:pPr>
    </w:p>
    <w:p w:rsidR="00343A18" w:rsidRDefault="00343A18" w:rsidP="00673BE1">
      <w:pPr>
        <w:widowControl w:val="0"/>
        <w:spacing w:before="0"/>
        <w:rPr>
          <w:rFonts w:eastAsia="Arial Unicode MS" w:cs="Arial"/>
          <w:lang w:val="sr-Cyrl-RS"/>
        </w:rPr>
      </w:pPr>
      <w:r w:rsidRPr="00DC6B4F">
        <w:rPr>
          <w:rFonts w:eastAsia="Arial Unicode MS" w:cs="Arial"/>
        </w:rPr>
        <w:t>Табела 2</w:t>
      </w:r>
    </w:p>
    <w:p w:rsidR="008D6880" w:rsidRPr="008D6880" w:rsidRDefault="008D6880" w:rsidP="00673BE1">
      <w:pPr>
        <w:widowControl w:val="0"/>
        <w:spacing w:before="0"/>
        <w:rPr>
          <w:rFonts w:eastAsia="Arial Unicode MS" w:cs="Arial"/>
          <w:lang w:val="sr-Cyrl-R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
        <w:gridCol w:w="2988"/>
        <w:gridCol w:w="894"/>
        <w:gridCol w:w="2076"/>
        <w:gridCol w:w="51"/>
        <w:gridCol w:w="3597"/>
        <w:gridCol w:w="425"/>
      </w:tblGrid>
      <w:tr w:rsidR="00DC6B4F" w:rsidRPr="00DC6B4F" w:rsidTr="0099034E">
        <w:trPr>
          <w:gridAfter w:val="1"/>
          <w:wAfter w:w="425" w:type="dxa"/>
          <w:trHeight w:val="568"/>
        </w:trPr>
        <w:tc>
          <w:tcPr>
            <w:tcW w:w="31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673BE1">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царине</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E47C2E" w:rsidP="00673BE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99034E">
        <w:trPr>
          <w:gridAfter w:val="1"/>
          <w:wAfter w:w="425" w:type="dxa"/>
          <w:trHeight w:val="525"/>
        </w:trPr>
        <w:tc>
          <w:tcPr>
            <w:tcW w:w="3164" w:type="dxa"/>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превоза</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D32D31" w:rsidP="00673BE1">
            <w:pPr>
              <w:spacing w:before="0"/>
              <w:jc w:val="center"/>
              <w:rPr>
                <w:rFonts w:cs="Arial"/>
                <w:lang w:val="sr-Latn-CS" w:eastAsia="sr-Latn-CS"/>
              </w:rPr>
            </w:pPr>
            <w:r>
              <w:rPr>
                <w:rFonts w:cs="Arial"/>
                <w:lang w:val="sr-Latn-CS" w:eastAsia="sr-Latn-CS"/>
              </w:rPr>
              <w:t>_____динара</w:t>
            </w:r>
            <w:r w:rsidR="00E47C2E" w:rsidRPr="00DC6B4F">
              <w:rPr>
                <w:rFonts w:cs="Arial"/>
                <w:lang w:val="sr-Latn-CS" w:eastAsia="sr-Latn-CS"/>
              </w:rPr>
              <w:t xml:space="preserve"> </w:t>
            </w:r>
          </w:p>
        </w:tc>
      </w:tr>
      <w:tr w:rsidR="00DC6B4F" w:rsidRPr="00DC6B4F" w:rsidTr="0099034E">
        <w:trPr>
          <w:gridAfter w:val="1"/>
          <w:wAfter w:w="425" w:type="dxa"/>
          <w:trHeight w:val="534"/>
        </w:trPr>
        <w:tc>
          <w:tcPr>
            <w:tcW w:w="3164" w:type="dxa"/>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648" w:type="dxa"/>
            <w:gridSpan w:val="2"/>
            <w:tcBorders>
              <w:top w:val="single" w:sz="4" w:space="0" w:color="auto"/>
              <w:left w:val="single" w:sz="4" w:space="0" w:color="auto"/>
              <w:bottom w:val="single" w:sz="4" w:space="0" w:color="auto"/>
              <w:right w:val="single" w:sz="4" w:space="0" w:color="auto"/>
            </w:tcBorders>
            <w:hideMark/>
          </w:tcPr>
          <w:p w:rsidR="00E47C2E" w:rsidRPr="00D32D31" w:rsidRDefault="00E47C2E" w:rsidP="00673BE1">
            <w:pPr>
              <w:spacing w:before="0"/>
              <w:jc w:val="center"/>
              <w:rPr>
                <w:rFonts w:cs="Arial"/>
                <w:lang w:val="sr-Cyrl-RS" w:eastAsia="sr-Latn-CS"/>
              </w:rPr>
            </w:pPr>
            <w:r w:rsidRPr="00DC6B4F">
              <w:rPr>
                <w:rFonts w:cs="Arial"/>
                <w:lang w:val="sr-Latn-CS" w:eastAsia="sr-Latn-CS"/>
              </w:rPr>
              <w:t>_____динара</w:t>
            </w: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Pr>
          <w:p w:rsidR="008D6880" w:rsidRPr="00757E55" w:rsidRDefault="008D6880" w:rsidP="00673BE1">
            <w:pPr>
              <w:spacing w:before="0"/>
              <w:jc w:val="center"/>
              <w:rPr>
                <w:rFonts w:cs="Arial"/>
                <w:lang w:val="sr-Latn-RS"/>
              </w:rPr>
            </w:pPr>
          </w:p>
          <w:p w:rsidR="00343A18" w:rsidRPr="00E47C2E" w:rsidRDefault="00343A18" w:rsidP="00673BE1">
            <w:pPr>
              <w:spacing w:before="0"/>
              <w:jc w:val="center"/>
              <w:rPr>
                <w:rFonts w:cs="Arial"/>
              </w:rPr>
            </w:pPr>
            <w:r w:rsidRPr="00E47C2E">
              <w:rPr>
                <w:rFonts w:cs="Arial"/>
              </w:rPr>
              <w:t>Датум:</w:t>
            </w:r>
          </w:p>
        </w:tc>
        <w:tc>
          <w:tcPr>
            <w:tcW w:w="2127" w:type="dxa"/>
            <w:gridSpan w:val="2"/>
          </w:tcPr>
          <w:p w:rsidR="00343A18" w:rsidRPr="00E47C2E" w:rsidRDefault="00343A18" w:rsidP="00673BE1">
            <w:pPr>
              <w:spacing w:before="0"/>
              <w:jc w:val="center"/>
              <w:rPr>
                <w:rFonts w:cs="Arial"/>
                <w:lang w:val="ru-RU"/>
              </w:rPr>
            </w:pPr>
          </w:p>
        </w:tc>
        <w:tc>
          <w:tcPr>
            <w:tcW w:w="4022" w:type="dxa"/>
            <w:gridSpan w:val="2"/>
          </w:tcPr>
          <w:p w:rsidR="008D6880" w:rsidRPr="00757E55" w:rsidRDefault="008D6880" w:rsidP="00673BE1">
            <w:pPr>
              <w:spacing w:before="0"/>
              <w:jc w:val="center"/>
              <w:rPr>
                <w:rFonts w:cs="Arial"/>
                <w:lang w:val="sr-Latn-RS"/>
              </w:rPr>
            </w:pPr>
          </w:p>
          <w:p w:rsidR="00343A18" w:rsidRPr="00E47C2E" w:rsidRDefault="00343A18" w:rsidP="00673BE1">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rPr>
            </w:pPr>
            <w:r w:rsidRPr="00E47C2E">
              <w:rPr>
                <w:rFonts w:cs="Arial"/>
              </w:rPr>
              <w:t>М.П.</w:t>
            </w:r>
          </w:p>
        </w:tc>
        <w:tc>
          <w:tcPr>
            <w:tcW w:w="4022" w:type="dxa"/>
            <w:gridSpan w:val="2"/>
          </w:tcPr>
          <w:p w:rsidR="00343A18" w:rsidRPr="00E47C2E" w:rsidRDefault="00343A18" w:rsidP="00673BE1">
            <w:pPr>
              <w:spacing w:before="0"/>
              <w:jc w:val="center"/>
              <w:rPr>
                <w:rFonts w:cs="Arial"/>
                <w:lang w:val="ru-RU"/>
              </w:rPr>
            </w:pPr>
          </w:p>
        </w:tc>
      </w:tr>
      <w:tr w:rsidR="00343A18" w:rsidRPr="00E47C2E" w:rsidTr="0099034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76" w:type="dxa"/>
          <w:jc w:val="center"/>
        </w:trPr>
        <w:tc>
          <w:tcPr>
            <w:tcW w:w="3882" w:type="dxa"/>
            <w:gridSpan w:val="2"/>
            <w:tcBorders>
              <w:bottom w:val="single" w:sz="4" w:space="0" w:color="auto"/>
            </w:tcBorders>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bottom w:val="single" w:sz="4" w:space="0" w:color="auto"/>
            </w:tcBorders>
          </w:tcPr>
          <w:p w:rsidR="00343A18" w:rsidRPr="00E47C2E" w:rsidRDefault="00343A18" w:rsidP="00673BE1">
            <w:pPr>
              <w:spacing w:before="0"/>
              <w:jc w:val="center"/>
              <w:rPr>
                <w:rFonts w:cs="Arial"/>
                <w:lang w:val="ru-RU"/>
              </w:rPr>
            </w:pPr>
          </w:p>
        </w:tc>
      </w:tr>
    </w:tbl>
    <w:p w:rsidR="001F2D17" w:rsidRDefault="001F2D17" w:rsidP="0099034E">
      <w:pPr>
        <w:rPr>
          <w:rFonts w:cs="Arial"/>
          <w:b/>
          <w:lang w:val="ru-RU"/>
        </w:rPr>
      </w:pPr>
    </w:p>
    <w:p w:rsidR="001F2D17" w:rsidRDefault="001F2D17" w:rsidP="0099034E">
      <w:pPr>
        <w:rPr>
          <w:rFonts w:cs="Arial"/>
          <w:b/>
          <w:lang w:val="ru-RU"/>
        </w:rPr>
      </w:pPr>
    </w:p>
    <w:p w:rsidR="0099034E" w:rsidRDefault="0099034E" w:rsidP="0099034E">
      <w:pPr>
        <w:rPr>
          <w:rFonts w:cs="Arial"/>
          <w:b/>
          <w:lang w:val="ru-RU"/>
        </w:rPr>
      </w:pPr>
      <w:r w:rsidRPr="0099034E">
        <w:rPr>
          <w:rFonts w:cs="Arial"/>
          <w:b/>
          <w:lang w:val="ru-RU"/>
        </w:rPr>
        <w:lastRenderedPageBreak/>
        <w:t>Напомена:</w:t>
      </w:r>
    </w:p>
    <w:p w:rsidR="00A02CF9" w:rsidRPr="0099034E" w:rsidRDefault="00A02CF9" w:rsidP="0099034E">
      <w:pPr>
        <w:rPr>
          <w:rFonts w:cs="Arial"/>
          <w:b/>
          <w:lang w:val="ru-RU"/>
        </w:rPr>
      </w:pPr>
    </w:p>
    <w:p w:rsidR="0099034E" w:rsidRPr="00A67306" w:rsidRDefault="0099034E" w:rsidP="0099034E">
      <w:pPr>
        <w:pStyle w:val="KDKomentar"/>
        <w:spacing w:before="0"/>
        <w:rPr>
          <w:rFonts w:eastAsia="TimesNewRomanPS-BoldMT" w:cs="Arial"/>
          <w:i w:val="0"/>
          <w:color w:val="auto"/>
          <w:sz w:val="22"/>
          <w:szCs w:val="22"/>
        </w:rPr>
      </w:pPr>
      <w:r w:rsidRPr="00A67306">
        <w:rPr>
          <w:rFonts w:eastAsia="TimesNewRomanPS-BoldMT" w:cs="Arial"/>
          <w:i w:val="0"/>
          <w:color w:val="auto"/>
          <w:sz w:val="22"/>
          <w:szCs w:val="22"/>
        </w:rPr>
        <w:t xml:space="preserve">-Уколико </w:t>
      </w:r>
      <w:r w:rsidRPr="00A6730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67306">
        <w:rPr>
          <w:rFonts w:eastAsia="TimesNewRomanPS-BoldMT" w:cs="Arial"/>
          <w:i w:val="0"/>
          <w:color w:val="auto"/>
          <w:sz w:val="22"/>
          <w:szCs w:val="22"/>
        </w:rPr>
        <w:t>.</w:t>
      </w:r>
    </w:p>
    <w:p w:rsidR="0099034E" w:rsidRPr="00A02CF9" w:rsidRDefault="0099034E" w:rsidP="00A02CF9">
      <w:pPr>
        <w:pStyle w:val="KDKomentar"/>
        <w:spacing w:before="0"/>
        <w:rPr>
          <w:rFonts w:eastAsia="TimesNewRomanPS-BoldMT" w:cs="Arial"/>
          <w:i w:val="0"/>
          <w:color w:val="auto"/>
          <w:sz w:val="22"/>
          <w:szCs w:val="22"/>
          <w:lang w:val="sr-Cyrl-RS"/>
        </w:rPr>
      </w:pPr>
      <w:r w:rsidRPr="00A67306">
        <w:rPr>
          <w:rFonts w:eastAsia="TimesNewRomanPS-BoldMT" w:cs="Arial"/>
          <w:i w:val="0"/>
          <w:color w:val="auto"/>
          <w:sz w:val="22"/>
          <w:szCs w:val="22"/>
          <w:lang w:val="sr-Cyrl-CS"/>
        </w:rPr>
        <w:t xml:space="preserve">- </w:t>
      </w:r>
      <w:r w:rsidRPr="00A6730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9034E" w:rsidRPr="00A67306" w:rsidRDefault="0099034E" w:rsidP="0099034E">
      <w:pPr>
        <w:rPr>
          <w:rFonts w:cs="Arial"/>
          <w:b/>
          <w:lang w:val="ru-RU"/>
        </w:rPr>
      </w:pPr>
      <w:r w:rsidRPr="00A67306">
        <w:rPr>
          <w:rFonts w:cs="Arial"/>
          <w:b/>
          <w:lang w:val="sr-Latn-CS"/>
        </w:rPr>
        <w:t>Упутство</w:t>
      </w:r>
      <w:r w:rsidRPr="0099034E">
        <w:rPr>
          <w:rFonts w:cs="Arial"/>
          <w:b/>
          <w:lang w:val="ru-RU"/>
        </w:rPr>
        <w:t xml:space="preserve"> </w:t>
      </w:r>
      <w:r w:rsidRPr="00A67306">
        <w:rPr>
          <w:rFonts w:cs="Arial"/>
          <w:b/>
          <w:lang w:val="sr-Latn-CS"/>
        </w:rPr>
        <w:t>за попуњавањ</w:t>
      </w:r>
      <w:r w:rsidRPr="00A67306">
        <w:rPr>
          <w:rFonts w:cs="Arial"/>
          <w:b/>
          <w:lang w:val="ru-RU"/>
        </w:rPr>
        <w:t>е Обрасца структуре цене</w:t>
      </w:r>
    </w:p>
    <w:p w:rsidR="0099034E" w:rsidRPr="0099034E" w:rsidRDefault="0099034E" w:rsidP="0099034E">
      <w:pPr>
        <w:rPr>
          <w:rFonts w:cs="Arial"/>
          <w:b/>
          <w:lang w:val="ru-RU"/>
        </w:rPr>
      </w:pPr>
    </w:p>
    <w:p w:rsidR="0099034E" w:rsidRPr="0099034E" w:rsidRDefault="0099034E" w:rsidP="0099034E">
      <w:pPr>
        <w:pStyle w:val="ListParagraph"/>
        <w:tabs>
          <w:tab w:val="left" w:pos="90"/>
        </w:tabs>
        <w:spacing w:before="0" w:after="0" w:line="240" w:lineRule="auto"/>
        <w:ind w:left="0"/>
        <w:rPr>
          <w:rFonts w:ascii="Arial" w:hAnsi="Arial" w:cs="Arial"/>
          <w:bCs/>
          <w:iCs/>
          <w:lang w:val="ru-RU"/>
        </w:rPr>
      </w:pPr>
      <w:r w:rsidRPr="0099034E">
        <w:rPr>
          <w:rFonts w:ascii="Arial" w:hAnsi="Arial" w:cs="Arial"/>
          <w:bCs/>
          <w:iCs/>
          <w:lang w:val="ru-RU"/>
        </w:rPr>
        <w:t>Понуђач треба да попун</w:t>
      </w:r>
      <w:r w:rsidRPr="00A67306">
        <w:rPr>
          <w:rFonts w:ascii="Arial" w:hAnsi="Arial" w:cs="Arial"/>
          <w:bCs/>
          <w:iCs/>
          <w:lang w:val="sr-Cyrl-CS"/>
        </w:rPr>
        <w:t>и</w:t>
      </w:r>
      <w:r w:rsidRPr="0099034E">
        <w:rPr>
          <w:rFonts w:ascii="Arial" w:hAnsi="Arial" w:cs="Arial"/>
          <w:bCs/>
          <w:iCs/>
          <w:lang w:val="ru-RU"/>
        </w:rPr>
        <w:t xml:space="preserve"> образац структуре цене </w:t>
      </w:r>
      <w:r w:rsidRPr="00A67306">
        <w:rPr>
          <w:rFonts w:ascii="Arial" w:hAnsi="Arial" w:cs="Arial"/>
          <w:bCs/>
          <w:iCs/>
          <w:lang w:val="sr-Cyrl-CS"/>
        </w:rPr>
        <w:t>Табела 1. на следећи начин</w:t>
      </w:r>
      <w:r w:rsidRPr="0099034E">
        <w:rPr>
          <w:rFonts w:ascii="Arial" w:hAnsi="Arial" w:cs="Arial"/>
          <w:bCs/>
          <w:iCs/>
          <w:lang w:val="ru-RU"/>
        </w:rPr>
        <w:t>:</w:t>
      </w:r>
    </w:p>
    <w:p w:rsidR="0099034E" w:rsidRPr="0099034E" w:rsidRDefault="0099034E" w:rsidP="0099034E">
      <w:pPr>
        <w:pStyle w:val="ListParagraph"/>
        <w:tabs>
          <w:tab w:val="left" w:pos="90"/>
        </w:tabs>
        <w:spacing w:before="0" w:after="0" w:line="240" w:lineRule="auto"/>
        <w:ind w:left="0"/>
        <w:rPr>
          <w:rFonts w:ascii="Arial" w:hAnsi="Arial" w:cs="Arial"/>
          <w:bCs/>
          <w:iCs/>
          <w:lang w:val="ru-RU"/>
        </w:rPr>
      </w:pP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A67306">
        <w:rPr>
          <w:rFonts w:ascii="Arial" w:hAnsi="Arial" w:cs="Arial"/>
          <w:bCs/>
          <w:iCs/>
          <w:lang w:val="sr-Cyrl-CS"/>
        </w:rPr>
        <w:t xml:space="preserve">-у колону 5. </w:t>
      </w:r>
      <w:r w:rsidRPr="0099034E">
        <w:rPr>
          <w:rFonts w:ascii="Arial" w:hAnsi="Arial" w:cs="Arial"/>
          <w:bCs/>
          <w:iCs/>
          <w:lang w:val="ru-RU"/>
        </w:rPr>
        <w:t>уписати колико износи јединична цена без ПДВ за извршену услугу;</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99034E">
        <w:rPr>
          <w:rFonts w:ascii="Arial" w:hAnsi="Arial" w:cs="Arial"/>
          <w:bCs/>
          <w:iCs/>
          <w:lang w:val="ru-RU"/>
        </w:rPr>
        <w:t xml:space="preserve">-у колону </w:t>
      </w:r>
      <w:r w:rsidRPr="00A67306">
        <w:rPr>
          <w:rFonts w:ascii="Arial" w:hAnsi="Arial" w:cs="Arial"/>
          <w:bCs/>
          <w:iCs/>
          <w:lang w:val="sr-Cyrl-CS"/>
        </w:rPr>
        <w:t>6</w:t>
      </w:r>
      <w:r w:rsidRPr="0099034E">
        <w:rPr>
          <w:rFonts w:ascii="Arial" w:hAnsi="Arial" w:cs="Arial"/>
          <w:bCs/>
          <w:iCs/>
          <w:lang w:val="ru-RU"/>
        </w:rPr>
        <w:t>. уписати колико износи јединична цена са ПДВ за извршену услугу;</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99034E">
        <w:rPr>
          <w:rFonts w:ascii="Arial" w:hAnsi="Arial" w:cs="Arial"/>
          <w:bCs/>
          <w:iCs/>
          <w:lang w:val="ru-RU"/>
        </w:rPr>
        <w:t xml:space="preserve">-у колону </w:t>
      </w:r>
      <w:r w:rsidRPr="00A67306">
        <w:rPr>
          <w:rFonts w:ascii="Arial" w:hAnsi="Arial" w:cs="Arial"/>
          <w:bCs/>
          <w:iCs/>
          <w:lang w:val="sr-Cyrl-CS"/>
        </w:rPr>
        <w:t>7</w:t>
      </w:r>
      <w:r w:rsidRPr="0099034E">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A67306">
        <w:rPr>
          <w:rFonts w:ascii="Arial" w:hAnsi="Arial" w:cs="Arial"/>
          <w:bCs/>
          <w:iCs/>
          <w:lang w:val="sr-Cyrl-CS"/>
        </w:rPr>
        <w:t>5</w:t>
      </w:r>
      <w:r w:rsidRPr="0099034E">
        <w:rPr>
          <w:rFonts w:ascii="Arial" w:hAnsi="Arial" w:cs="Arial"/>
          <w:bCs/>
          <w:iCs/>
          <w:lang w:val="ru-RU"/>
        </w:rPr>
        <w:t xml:space="preserve">.) са траженим обимом-количином (која је наведена у колони </w:t>
      </w:r>
      <w:r w:rsidRPr="00A67306">
        <w:rPr>
          <w:rFonts w:ascii="Arial" w:hAnsi="Arial" w:cs="Arial"/>
          <w:bCs/>
          <w:iCs/>
          <w:lang w:val="sr-Cyrl-CS"/>
        </w:rPr>
        <w:t>4</w:t>
      </w:r>
      <w:r w:rsidRPr="0099034E">
        <w:rPr>
          <w:rFonts w:ascii="Arial" w:hAnsi="Arial" w:cs="Arial"/>
          <w:bCs/>
          <w:iCs/>
          <w:lang w:val="ru-RU"/>
        </w:rPr>
        <w:t xml:space="preserve">.); </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bCs/>
          <w:iCs/>
          <w:lang w:val="ru-RU"/>
        </w:rPr>
      </w:pPr>
      <w:r w:rsidRPr="00A67306">
        <w:rPr>
          <w:rFonts w:ascii="Arial" w:hAnsi="Arial" w:cs="Arial"/>
          <w:bCs/>
          <w:iCs/>
          <w:lang w:val="sr-Cyrl-CS"/>
        </w:rPr>
        <w:t>-у колону 8</w:t>
      </w:r>
      <w:r w:rsidRPr="0099034E">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A67306">
        <w:rPr>
          <w:rFonts w:ascii="Arial" w:hAnsi="Arial" w:cs="Arial"/>
          <w:bCs/>
          <w:iCs/>
          <w:lang w:val="sr-Cyrl-CS"/>
        </w:rPr>
        <w:t>6</w:t>
      </w:r>
      <w:r w:rsidRPr="0099034E">
        <w:rPr>
          <w:rFonts w:ascii="Arial" w:hAnsi="Arial" w:cs="Arial"/>
          <w:bCs/>
          <w:iCs/>
          <w:lang w:val="ru-RU"/>
        </w:rPr>
        <w:t xml:space="preserve">.) са траженим обимом- количином (која је наведена у колони </w:t>
      </w:r>
      <w:r w:rsidRPr="00A67306">
        <w:rPr>
          <w:rFonts w:ascii="Arial" w:hAnsi="Arial" w:cs="Arial"/>
          <w:bCs/>
          <w:iCs/>
          <w:lang w:val="sr-Cyrl-CS"/>
        </w:rPr>
        <w:t>4</w:t>
      </w:r>
      <w:r w:rsidRPr="0099034E">
        <w:rPr>
          <w:rFonts w:ascii="Arial" w:hAnsi="Arial" w:cs="Arial"/>
          <w:bCs/>
          <w:iCs/>
          <w:lang w:val="ru-RU"/>
        </w:rPr>
        <w:t>.).</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color w:val="00B0F0"/>
          <w:lang w:val="ru-RU"/>
        </w:rPr>
      </w:pP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w:t>
      </w:r>
      <w:r w:rsidRPr="0099034E">
        <w:rPr>
          <w:rFonts w:cs="Arial"/>
          <w:lang w:val="ru-RU"/>
        </w:rPr>
        <w:t xml:space="preserve"> – уписује се укупно понуђена цена за све позиције  без ПДВ (збир колоне бр. </w:t>
      </w:r>
      <w:r>
        <w:rPr>
          <w:rFonts w:cs="Arial"/>
          <w:lang w:val="sr-Latn-RS"/>
        </w:rPr>
        <w:t>7</w:t>
      </w:r>
      <w:r w:rsidRPr="0099034E">
        <w:rPr>
          <w:rFonts w:cs="Arial"/>
          <w:lang w:val="ru-RU"/>
        </w:rPr>
        <w:t>)</w:t>
      </w: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II</w:t>
      </w:r>
      <w:r w:rsidRPr="0099034E">
        <w:rPr>
          <w:rFonts w:cs="Arial"/>
          <w:lang w:val="ru-RU"/>
        </w:rPr>
        <w:t xml:space="preserve"> – уписује се укупан износ ПДВ </w:t>
      </w:r>
    </w:p>
    <w:p w:rsidR="0099034E" w:rsidRPr="0099034E" w:rsidRDefault="0099034E" w:rsidP="0099034E">
      <w:pPr>
        <w:tabs>
          <w:tab w:val="left" w:pos="992"/>
        </w:tabs>
        <w:spacing w:before="0"/>
        <w:rPr>
          <w:rFonts w:cs="Arial"/>
          <w:lang w:val="ru-RU"/>
        </w:rPr>
      </w:pPr>
      <w:r w:rsidRPr="0099034E">
        <w:rPr>
          <w:rFonts w:cs="Arial"/>
          <w:lang w:val="ru-RU"/>
        </w:rPr>
        <w:t xml:space="preserve">-у ред бр. </w:t>
      </w:r>
      <w:r w:rsidRPr="00A67306">
        <w:rPr>
          <w:rFonts w:cs="Arial"/>
        </w:rPr>
        <w:t>III</w:t>
      </w:r>
      <w:r w:rsidRPr="0099034E">
        <w:rPr>
          <w:rFonts w:cs="Arial"/>
          <w:lang w:val="ru-RU"/>
        </w:rPr>
        <w:t xml:space="preserve"> – уписује се укупно понуђена цена са ПДВ (ред бр. </w:t>
      </w:r>
      <w:r w:rsidRPr="00A67306">
        <w:rPr>
          <w:rFonts w:cs="Arial"/>
        </w:rPr>
        <w:t>I</w:t>
      </w:r>
      <w:r w:rsidRPr="0099034E">
        <w:rPr>
          <w:rFonts w:cs="Arial"/>
          <w:lang w:val="ru-RU"/>
        </w:rPr>
        <w:t xml:space="preserve"> + ред.бр. </w:t>
      </w:r>
      <w:r w:rsidRPr="00A67306">
        <w:rPr>
          <w:rFonts w:cs="Arial"/>
        </w:rPr>
        <w:t>II</w:t>
      </w:r>
      <w:r w:rsidRPr="0099034E">
        <w:rPr>
          <w:rFonts w:cs="Arial"/>
          <w:lang w:val="ru-RU"/>
        </w:rPr>
        <w:t>)</w:t>
      </w:r>
    </w:p>
    <w:p w:rsidR="0099034E" w:rsidRPr="0099034E" w:rsidRDefault="0099034E" w:rsidP="0099034E">
      <w:pPr>
        <w:pStyle w:val="ListParagraph"/>
        <w:tabs>
          <w:tab w:val="left" w:pos="90"/>
        </w:tabs>
        <w:suppressAutoHyphens/>
        <w:spacing w:before="0" w:after="0" w:line="240" w:lineRule="auto"/>
        <w:ind w:left="0"/>
        <w:contextualSpacing w:val="0"/>
        <w:rPr>
          <w:rFonts w:ascii="Arial" w:hAnsi="Arial" w:cs="Arial"/>
          <w:color w:val="00B0F0"/>
          <w:lang w:val="ru-RU"/>
        </w:rPr>
      </w:pPr>
    </w:p>
    <w:p w:rsidR="0099034E" w:rsidRPr="0099034E" w:rsidRDefault="0099034E" w:rsidP="0099034E">
      <w:pPr>
        <w:tabs>
          <w:tab w:val="left" w:pos="992"/>
        </w:tabs>
        <w:spacing w:before="0"/>
        <w:rPr>
          <w:rFonts w:cs="Arial"/>
          <w:lang w:val="ru-RU"/>
        </w:rPr>
      </w:pPr>
      <w:r w:rsidRPr="0099034E">
        <w:rPr>
          <w:rFonts w:cs="Arial"/>
          <w:lang w:val="ru-RU"/>
        </w:rPr>
        <w:t xml:space="preserve">- у Табелу 2. уписују се посебно исказани трошкови у дин који су укључени у укупно понуђену цену без ПДВ (ред бр. </w:t>
      </w:r>
      <w:r w:rsidRPr="00A67306">
        <w:rPr>
          <w:rFonts w:cs="Arial"/>
        </w:rPr>
        <w:t>I</w:t>
      </w:r>
      <w:r w:rsidRPr="0099034E">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A67306">
        <w:rPr>
          <w:rFonts w:cs="Arial"/>
        </w:rPr>
        <w:t>I</w:t>
      </w:r>
      <w:r w:rsidRPr="0099034E">
        <w:rPr>
          <w:rFonts w:cs="Arial"/>
          <w:lang w:val="ru-RU"/>
        </w:rPr>
        <w:t xml:space="preserve"> из табеле 1)</w:t>
      </w:r>
    </w:p>
    <w:p w:rsidR="0099034E" w:rsidRPr="00A67306" w:rsidRDefault="0099034E" w:rsidP="0099034E">
      <w:pPr>
        <w:tabs>
          <w:tab w:val="left" w:pos="992"/>
        </w:tabs>
        <w:spacing w:before="0"/>
        <w:rPr>
          <w:rFonts w:cs="Arial"/>
          <w:b/>
          <w:lang w:val="sr-Cyrl-BA"/>
        </w:rPr>
      </w:pPr>
    </w:p>
    <w:p w:rsidR="0099034E" w:rsidRPr="0099034E" w:rsidRDefault="0099034E" w:rsidP="0099034E">
      <w:pPr>
        <w:tabs>
          <w:tab w:val="left" w:pos="992"/>
        </w:tabs>
        <w:spacing w:before="0"/>
        <w:rPr>
          <w:rFonts w:cs="Arial"/>
          <w:lang w:val="ru-RU"/>
        </w:rPr>
      </w:pPr>
      <w:r w:rsidRPr="0099034E">
        <w:rPr>
          <w:rFonts w:cs="Arial"/>
          <w:lang w:val="ru-RU"/>
        </w:rPr>
        <w:t>-на место предвиђено за место и датум уписује се место и датум попуњавања обрасца структуре цене.</w:t>
      </w:r>
    </w:p>
    <w:p w:rsidR="0099034E" w:rsidRPr="0099034E" w:rsidRDefault="0099034E" w:rsidP="0099034E">
      <w:pPr>
        <w:tabs>
          <w:tab w:val="left" w:pos="992"/>
        </w:tabs>
        <w:spacing w:before="0"/>
        <w:rPr>
          <w:rFonts w:cs="Arial"/>
          <w:lang w:val="ru-RU"/>
        </w:rPr>
      </w:pPr>
      <w:r w:rsidRPr="0099034E">
        <w:rPr>
          <w:rFonts w:cs="Arial"/>
          <w:lang w:val="ru-RU"/>
        </w:rPr>
        <w:t>-на  место предвиђено за печат и потпис понуђач печатом оверава и потписује образац структуре цене.</w:t>
      </w:r>
    </w:p>
    <w:p w:rsidR="0099034E" w:rsidRPr="0099034E" w:rsidRDefault="0099034E" w:rsidP="0099034E">
      <w:pPr>
        <w:rPr>
          <w:rFonts w:eastAsia="TimesNewRomanPS-BoldMT" w:cs="Arial"/>
          <w:lang w:val="ru-RU"/>
        </w:rPr>
      </w:pPr>
    </w:p>
    <w:p w:rsidR="00537552" w:rsidRPr="002B1693" w:rsidRDefault="00537552" w:rsidP="00673BE1">
      <w:pPr>
        <w:rPr>
          <w:rFonts w:eastAsia="TimesNewRomanPS-BoldMT" w:cs="Arial"/>
          <w:lang w:val="ru-RU"/>
        </w:rPr>
      </w:pPr>
    </w:p>
    <w:p w:rsidR="001E53FD" w:rsidRDefault="001E53FD"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A02CF9" w:rsidRDefault="00A02CF9" w:rsidP="00673BE1">
      <w:pPr>
        <w:rPr>
          <w:rFonts w:eastAsia="TimesNewRomanPS-BoldMT" w:cs="Arial"/>
          <w:lang w:val="sr-Cyrl-RS"/>
        </w:rPr>
      </w:pPr>
    </w:p>
    <w:p w:rsidR="00E152E4" w:rsidRDefault="00E152E4" w:rsidP="00673BE1">
      <w:pPr>
        <w:rPr>
          <w:rFonts w:eastAsia="TimesNewRomanPS-BoldMT" w:cs="Arial"/>
          <w:lang w:val="sr-Cyrl-RS"/>
        </w:rPr>
      </w:pPr>
    </w:p>
    <w:p w:rsidR="00931749" w:rsidRDefault="00931749" w:rsidP="00673BE1">
      <w:pPr>
        <w:rPr>
          <w:rFonts w:eastAsia="TimesNewRomanPS-BoldMT" w:cs="Arial"/>
          <w:lang w:val="sr-Cyrl-RS"/>
        </w:rPr>
      </w:pPr>
    </w:p>
    <w:p w:rsidR="00931749" w:rsidRPr="00931749" w:rsidRDefault="00931749" w:rsidP="00673BE1">
      <w:pPr>
        <w:rPr>
          <w:rFonts w:eastAsia="TimesNewRomanPS-BoldMT" w:cs="Arial"/>
          <w:lang w:val="sr-Cyrl-RS"/>
        </w:rPr>
      </w:pPr>
    </w:p>
    <w:p w:rsidR="00343A18" w:rsidRPr="002B1693" w:rsidRDefault="00343A18" w:rsidP="00673BE1">
      <w:pPr>
        <w:pStyle w:val="KDObrazac"/>
        <w:spacing w:before="0"/>
        <w:rPr>
          <w:lang w:val="ru-RU"/>
        </w:rPr>
      </w:pPr>
      <w:bookmarkStart w:id="251" w:name="_Toc442559926"/>
      <w:r w:rsidRPr="002B1693">
        <w:rPr>
          <w:lang w:val="ru-RU"/>
        </w:rPr>
        <w:lastRenderedPageBreak/>
        <w:t xml:space="preserve">ОБРАЗАЦ </w:t>
      </w:r>
      <w:r w:rsidR="00780391">
        <w:rPr>
          <w:lang w:val="sr-Cyrl-RS"/>
        </w:rPr>
        <w:t>3</w:t>
      </w:r>
      <w:r w:rsidRPr="002B1693">
        <w:rPr>
          <w:lang w:val="ru-RU"/>
        </w:rPr>
        <w:t>.</w:t>
      </w:r>
      <w:bookmarkEnd w:id="251"/>
    </w:p>
    <w:p w:rsidR="00343A18" w:rsidRPr="00E47C2E" w:rsidRDefault="00343A18" w:rsidP="00673BE1">
      <w:pPr>
        <w:spacing w:before="0"/>
        <w:rPr>
          <w:rFonts w:cs="Arial"/>
          <w:lang w:val="sr-Cyrl-CS"/>
        </w:rPr>
      </w:pPr>
    </w:p>
    <w:p w:rsidR="007E7BB8" w:rsidRPr="00E47C2E" w:rsidRDefault="007E7BB8" w:rsidP="00673BE1">
      <w:pPr>
        <w:spacing w:before="0"/>
        <w:rPr>
          <w:rFonts w:cs="Arial"/>
          <w:lang w:val="sr-Latn-CS"/>
        </w:rPr>
      </w:pPr>
    </w:p>
    <w:p w:rsidR="00343A18" w:rsidRPr="002B1693" w:rsidRDefault="007E7BB8" w:rsidP="00673BE1">
      <w:pPr>
        <w:tabs>
          <w:tab w:val="left" w:pos="6870"/>
        </w:tabs>
        <w:spacing w:before="0"/>
        <w:rPr>
          <w:rFonts w:cs="Arial"/>
          <w:lang w:val="ru-RU"/>
        </w:rPr>
      </w:pPr>
      <w:r w:rsidRPr="00E47C2E">
        <w:rPr>
          <w:rFonts w:cs="Arial"/>
          <w:lang w:val="sr-Latn-CS"/>
        </w:rPr>
        <w:tab/>
      </w:r>
    </w:p>
    <w:p w:rsidR="00343A18" w:rsidRPr="00E47C2E" w:rsidRDefault="00343A18" w:rsidP="00673BE1">
      <w:pPr>
        <w:ind w:left="-180" w:right="-360" w:firstLine="720"/>
        <w:rPr>
          <w:rFonts w:cs="Arial"/>
          <w:lang w:val="ru-RU"/>
        </w:rPr>
      </w:pPr>
    </w:p>
    <w:p w:rsidR="00E47C2E" w:rsidRDefault="00343A18" w:rsidP="00673BE1">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673BE1">
      <w:pPr>
        <w:ind w:right="-360"/>
        <w:rPr>
          <w:rFonts w:cs="Arial"/>
          <w:lang w:val="ru-RU"/>
        </w:rPr>
      </w:pPr>
    </w:p>
    <w:p w:rsidR="00343A18" w:rsidRPr="00E47C2E" w:rsidRDefault="00343A18" w:rsidP="00673BE1">
      <w:pPr>
        <w:jc w:val="center"/>
        <w:rPr>
          <w:rFonts w:cs="Arial"/>
          <w:b/>
          <w:lang w:val="ru-RU"/>
        </w:rPr>
      </w:pPr>
      <w:r w:rsidRPr="00E47C2E">
        <w:rPr>
          <w:rFonts w:cs="Arial"/>
          <w:b/>
          <w:lang w:val="ru-RU"/>
        </w:rPr>
        <w:t>ИЗЈАВУ О НЕЗАВИСНОЈ ПОНУДИ</w:t>
      </w:r>
    </w:p>
    <w:p w:rsidR="00343A18" w:rsidRPr="00E47C2E" w:rsidRDefault="00343A18" w:rsidP="00673BE1">
      <w:pPr>
        <w:jc w:val="center"/>
        <w:rPr>
          <w:rFonts w:cs="Arial"/>
          <w:b/>
          <w:lang w:val="ru-RU"/>
        </w:rPr>
      </w:pPr>
    </w:p>
    <w:p w:rsidR="00343A18" w:rsidRPr="00E47C2E" w:rsidRDefault="00343A18" w:rsidP="00673BE1">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E71A88">
        <w:rPr>
          <w:rFonts w:cs="Arial"/>
          <w:lang w:val="ru-RU"/>
        </w:rPr>
        <w:t>______</w:t>
      </w:r>
      <w:r w:rsidRPr="00E47C2E">
        <w:rPr>
          <w:rFonts w:cs="Arial"/>
          <w:lang w:val="ru-RU"/>
        </w:rPr>
        <w:t xml:space="preserve">___ за јавну набавку </w:t>
      </w:r>
      <w:r w:rsidR="00466278" w:rsidRPr="00466278">
        <w:rPr>
          <w:rFonts w:cs="Arial"/>
          <w:lang w:val="ru-RU"/>
        </w:rPr>
        <w:t xml:space="preserve">- </w:t>
      </w:r>
      <w:r w:rsidR="003A52D4">
        <w:rPr>
          <w:rFonts w:cs="Arial"/>
          <w:bCs/>
          <w:lang w:val="ru-RU"/>
        </w:rPr>
        <w:t>Поправка и балансирање кардана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3A52D4">
        <w:rPr>
          <w:rFonts w:cs="Arial"/>
          <w:b/>
          <w:lang w:val="sr-Cyrl-CS"/>
        </w:rPr>
        <w:t>423/2019 (3000/0704/2019)</w:t>
      </w:r>
      <w:r w:rsidR="00673BE1">
        <w:rPr>
          <w:rFonts w:cs="Arial"/>
          <w:b/>
          <w:lang w:val="sr-Cyrl-CS"/>
        </w:rPr>
        <w:t xml:space="preserve"> </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673BE1">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673BE1">
      <w:pPr>
        <w:rPr>
          <w:rFonts w:cs="Arial"/>
          <w:b/>
          <w:lang w:val="ru-RU"/>
        </w:rPr>
      </w:pPr>
    </w:p>
    <w:p w:rsidR="00343A18" w:rsidRPr="00E47C2E" w:rsidRDefault="00343A18" w:rsidP="00673B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E47C2E" w:rsidRDefault="00E47C2E" w:rsidP="00673BE1">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673BE1">
            <w:pPr>
              <w:spacing w:before="0"/>
              <w:jc w:val="center"/>
              <w:rPr>
                <w:rFonts w:cs="Arial"/>
              </w:rPr>
            </w:pPr>
          </w:p>
        </w:tc>
      </w:tr>
      <w:tr w:rsidR="00343A18" w:rsidRPr="00E47C2E" w:rsidTr="00BC01DC">
        <w:trPr>
          <w:jc w:val="center"/>
        </w:trPr>
        <w:tc>
          <w:tcPr>
            <w:tcW w:w="3882" w:type="dxa"/>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tabs>
          <w:tab w:val="left" w:pos="6028"/>
        </w:tabs>
        <w:autoSpaceDE w:val="0"/>
        <w:autoSpaceDN w:val="0"/>
        <w:adjustRightInd w:val="0"/>
        <w:ind w:left="360"/>
        <w:rPr>
          <w:rFonts w:eastAsia="Calibri" w:cs="Arial"/>
          <w:bCs/>
          <w:iCs/>
        </w:rPr>
      </w:pPr>
    </w:p>
    <w:p w:rsidR="00343A18" w:rsidRPr="00E47C2E" w:rsidRDefault="00343A18" w:rsidP="00673BE1">
      <w:pPr>
        <w:jc w:val="center"/>
        <w:rPr>
          <w:rFonts w:cs="Arial"/>
          <w:b/>
          <w:lang w:val="ru-RU"/>
        </w:rPr>
      </w:pPr>
    </w:p>
    <w:p w:rsidR="00343A18" w:rsidRPr="00E47C2E" w:rsidRDefault="00343A18" w:rsidP="00673BE1">
      <w:pPr>
        <w:jc w:val="center"/>
        <w:rPr>
          <w:rFonts w:cs="Arial"/>
          <w:b/>
          <w:lang w:val="ru-RU"/>
        </w:rPr>
      </w:pPr>
    </w:p>
    <w:p w:rsidR="00343A18" w:rsidRPr="00E47C2E" w:rsidRDefault="00343A18" w:rsidP="00673BE1">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673BE1">
      <w:pPr>
        <w:rPr>
          <w:rFonts w:cs="Arial"/>
          <w:lang w:val="ru-RU"/>
        </w:rPr>
      </w:pPr>
    </w:p>
    <w:p w:rsidR="00343A18" w:rsidRDefault="00343A18" w:rsidP="00673BE1">
      <w:pPr>
        <w:rPr>
          <w:rFonts w:cs="Arial"/>
          <w:lang w:val="sr-Cyrl-RS"/>
        </w:rPr>
      </w:pPr>
    </w:p>
    <w:p w:rsidR="00680ED5" w:rsidRDefault="00680ED5" w:rsidP="00673BE1">
      <w:pPr>
        <w:rPr>
          <w:rFonts w:cs="Arial"/>
          <w:lang w:val="sr-Cyrl-RS"/>
        </w:rPr>
      </w:pPr>
    </w:p>
    <w:p w:rsidR="002C5CF7" w:rsidRDefault="002C5CF7" w:rsidP="00673BE1">
      <w:pPr>
        <w:rPr>
          <w:rFonts w:cs="Arial"/>
          <w:lang w:val="sr-Cyrl-RS"/>
        </w:rPr>
      </w:pPr>
    </w:p>
    <w:p w:rsidR="002C5CF7" w:rsidRDefault="002C5CF7" w:rsidP="00673BE1">
      <w:pPr>
        <w:rPr>
          <w:rFonts w:cs="Arial"/>
          <w:lang w:val="sr-Cyrl-RS"/>
        </w:rPr>
      </w:pPr>
    </w:p>
    <w:p w:rsidR="00E861A3" w:rsidRDefault="00E861A3" w:rsidP="00673BE1">
      <w:pPr>
        <w:rPr>
          <w:rFonts w:cs="Arial"/>
          <w:lang w:val="sr-Cyrl-RS"/>
        </w:rPr>
      </w:pPr>
    </w:p>
    <w:p w:rsidR="00E71A88" w:rsidRDefault="00E71A88" w:rsidP="00673BE1">
      <w:pPr>
        <w:rPr>
          <w:rFonts w:cs="Arial"/>
          <w:lang w:val="sr-Cyrl-RS"/>
        </w:rPr>
      </w:pPr>
    </w:p>
    <w:p w:rsidR="008D6880" w:rsidRPr="009A7593" w:rsidRDefault="008D6880" w:rsidP="00673BE1">
      <w:pPr>
        <w:rPr>
          <w:rFonts w:cs="Arial"/>
          <w:lang w:val="sr-Cyrl-RS"/>
        </w:rPr>
      </w:pPr>
    </w:p>
    <w:p w:rsidR="00343A18" w:rsidRPr="002B1693" w:rsidRDefault="00343A18" w:rsidP="00673BE1">
      <w:pPr>
        <w:pStyle w:val="KDObrazac"/>
        <w:spacing w:before="0"/>
        <w:rPr>
          <w:lang w:val="ru-RU"/>
        </w:rPr>
      </w:pPr>
      <w:bookmarkStart w:id="252" w:name="_Toc442559928"/>
      <w:r w:rsidRPr="002B1693">
        <w:rPr>
          <w:lang w:val="ru-RU"/>
        </w:rPr>
        <w:t xml:space="preserve">ОБРАЗАЦ </w:t>
      </w:r>
      <w:r w:rsidR="00780391">
        <w:rPr>
          <w:lang w:val="sr-Cyrl-RS"/>
        </w:rPr>
        <w:t>4</w:t>
      </w:r>
      <w:r w:rsidRPr="002B1693">
        <w:rPr>
          <w:lang w:val="ru-RU"/>
        </w:rPr>
        <w:t>.</w:t>
      </w:r>
      <w:bookmarkEnd w:id="252"/>
    </w:p>
    <w:p w:rsidR="00343A18" w:rsidRDefault="00343A18" w:rsidP="00673BE1">
      <w:pPr>
        <w:pStyle w:val="KDParagraf"/>
        <w:spacing w:before="0"/>
        <w:rPr>
          <w:rFonts w:cs="Arial"/>
          <w:lang w:val="sr-Cyrl-RS"/>
        </w:rPr>
      </w:pPr>
    </w:p>
    <w:p w:rsidR="00343A18" w:rsidRPr="001B4AC5" w:rsidRDefault="00343A18" w:rsidP="00673BE1">
      <w:pPr>
        <w:pStyle w:val="KDParagraf"/>
        <w:spacing w:before="0"/>
        <w:rPr>
          <w:rFonts w:cs="Arial"/>
          <w:lang w:val="sr-Latn-RS"/>
        </w:rPr>
      </w:pPr>
    </w:p>
    <w:p w:rsidR="00343A18" w:rsidRPr="00E47C2E" w:rsidRDefault="00343A18" w:rsidP="00673BE1">
      <w:pPr>
        <w:pStyle w:val="Title"/>
        <w:spacing w:before="0"/>
        <w:jc w:val="right"/>
        <w:rPr>
          <w:rFonts w:cs="Arial"/>
          <w:b w:val="0"/>
          <w:caps/>
          <w:sz w:val="22"/>
          <w:szCs w:val="22"/>
        </w:rPr>
      </w:pPr>
    </w:p>
    <w:p w:rsidR="00E47C2E" w:rsidRDefault="00343A18" w:rsidP="00673BE1">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116686" w:rsidRPr="00E47C2E" w:rsidRDefault="00116686" w:rsidP="00673BE1">
      <w:pPr>
        <w:rPr>
          <w:rFonts w:cs="Arial"/>
          <w:lang w:val="ru-RU"/>
        </w:rPr>
      </w:pPr>
    </w:p>
    <w:p w:rsidR="00343A18" w:rsidRPr="00E47C2E" w:rsidRDefault="00343A18" w:rsidP="00673BE1">
      <w:pPr>
        <w:jc w:val="center"/>
        <w:rPr>
          <w:rFonts w:cs="Arial"/>
          <w:b/>
          <w:lang w:val="ru-RU"/>
        </w:rPr>
      </w:pPr>
      <w:bookmarkStart w:id="253" w:name="_Toc442559929"/>
      <w:r w:rsidRPr="00E47C2E">
        <w:rPr>
          <w:rFonts w:cs="Arial"/>
          <w:b/>
          <w:lang w:val="ru-RU"/>
        </w:rPr>
        <w:t>И З Ј А В У</w:t>
      </w:r>
      <w:bookmarkEnd w:id="253"/>
    </w:p>
    <w:p w:rsidR="00343A18" w:rsidRDefault="00343A18" w:rsidP="00673BE1">
      <w:pPr>
        <w:rPr>
          <w:rFonts w:cs="Arial"/>
          <w:lang w:val="sr-Cyrl-RS"/>
        </w:rPr>
      </w:pPr>
    </w:p>
    <w:p w:rsidR="00116686" w:rsidRPr="00116686" w:rsidRDefault="00116686" w:rsidP="00673BE1">
      <w:pPr>
        <w:rPr>
          <w:rFonts w:cs="Arial"/>
          <w:lang w:val="sr-Cyrl-RS"/>
        </w:rPr>
      </w:pPr>
    </w:p>
    <w:p w:rsidR="00343A18" w:rsidRPr="00E47C2E" w:rsidRDefault="00343A18" w:rsidP="00673BE1">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w:t>
      </w:r>
      <w:r w:rsidR="00E71A88">
        <w:rPr>
          <w:rFonts w:cs="Arial"/>
          <w:lang w:val="ru-RU"/>
        </w:rPr>
        <w:t>_____</w:t>
      </w:r>
      <w:r w:rsidR="007E7BB8" w:rsidRPr="002B1693">
        <w:rPr>
          <w:rFonts w:cs="Arial"/>
          <w:lang w:val="ru-RU"/>
        </w:rPr>
        <w:t>____</w:t>
      </w:r>
      <w:r w:rsidR="008D6880">
        <w:rPr>
          <w:rFonts w:cs="Arial"/>
          <w:lang w:val="ru-RU"/>
        </w:rPr>
        <w:t xml:space="preserve"> од </w:t>
      </w:r>
      <w:r w:rsidR="007E7BB8" w:rsidRPr="002B1693">
        <w:rPr>
          <w:rFonts w:cs="Arial"/>
          <w:lang w:val="ru-RU"/>
        </w:rPr>
        <w:t>___</w:t>
      </w:r>
      <w:r w:rsidR="008D6880">
        <w:rPr>
          <w:rFonts w:cs="Arial"/>
          <w:lang w:val="ru-RU"/>
        </w:rPr>
        <w:t>._</w:t>
      </w:r>
      <w:r w:rsidR="007E7BB8" w:rsidRPr="002B1693">
        <w:rPr>
          <w:rFonts w:cs="Arial"/>
          <w:lang w:val="ru-RU"/>
        </w:rPr>
        <w:t>__</w:t>
      </w:r>
      <w:r w:rsidR="00E71A88">
        <w:rPr>
          <w:rFonts w:cs="Arial"/>
          <w:lang w:val="ru-RU"/>
        </w:rPr>
        <w:t>.2019</w:t>
      </w:r>
      <w:r w:rsidR="008D6880">
        <w:rPr>
          <w:rFonts w:cs="Arial"/>
          <w:lang w:val="ru-RU"/>
        </w:rPr>
        <w:t>. године за јавну набавку</w:t>
      </w:r>
      <w:r w:rsidR="00466278" w:rsidRPr="00466278">
        <w:rPr>
          <w:rFonts w:cs="Arial"/>
          <w:lang w:val="ru-RU"/>
        </w:rPr>
        <w:t xml:space="preserve"> - </w:t>
      </w:r>
      <w:r w:rsidR="003A52D4">
        <w:rPr>
          <w:rFonts w:cs="Arial"/>
          <w:bCs/>
          <w:lang w:val="ru-RU"/>
        </w:rPr>
        <w:t>Поправка и балансирање кардана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3A52D4">
        <w:rPr>
          <w:rFonts w:cs="Arial"/>
          <w:b/>
          <w:lang w:val="sr-Cyrl-CS"/>
        </w:rPr>
        <w:t>423/2019 (3000/0704/2019)</w:t>
      </w:r>
      <w:r w:rsidR="00673BE1">
        <w:rPr>
          <w:rFonts w:cs="Arial"/>
          <w:b/>
          <w:lang w:val="sr-Cyrl-CS"/>
        </w:rPr>
        <w:t xml:space="preserve"> </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673BE1">
      <w:pPr>
        <w:tabs>
          <w:tab w:val="left" w:pos="6028"/>
        </w:tabs>
        <w:autoSpaceDE w:val="0"/>
        <w:autoSpaceDN w:val="0"/>
        <w:adjustRightInd w:val="0"/>
        <w:ind w:left="360"/>
        <w:rPr>
          <w:rFonts w:eastAsia="Calibri" w:cs="Arial"/>
          <w:bCs/>
          <w:iCs/>
          <w:lang w:val="ru-RU"/>
        </w:rPr>
      </w:pPr>
    </w:p>
    <w:p w:rsidR="00343A18" w:rsidRPr="002B1693" w:rsidRDefault="00343A18" w:rsidP="00673B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C01E2"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343A18" w:rsidRPr="00E47C2E" w:rsidRDefault="00E47C2E" w:rsidP="00673BE1">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673BE1">
            <w:pPr>
              <w:spacing w:before="0"/>
              <w:jc w:val="center"/>
              <w:rPr>
                <w:rFonts w:cs="Arial"/>
                <w:lang w:val="ru-RU"/>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673BE1">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673BE1">
      <w:pPr>
        <w:pStyle w:val="KDObrazac"/>
        <w:rPr>
          <w:lang w:val="sr-Cyrl-RS"/>
        </w:rPr>
      </w:pPr>
      <w:bookmarkStart w:id="254" w:name="_Toc442559940"/>
    </w:p>
    <w:bookmarkEnd w:id="254"/>
    <w:p w:rsidR="007E6A38" w:rsidRPr="00D32D31" w:rsidRDefault="00343A18" w:rsidP="00673BE1">
      <w:pPr>
        <w:rPr>
          <w:rFonts w:cs="Arial"/>
          <w:color w:val="00B0F0"/>
          <w:lang w:val="ru-RU"/>
        </w:rPr>
      </w:pPr>
      <w:r w:rsidRPr="002B1693">
        <w:rPr>
          <w:color w:val="00B0F0"/>
          <w:lang w:val="ru-RU"/>
        </w:rPr>
        <w:br w:type="page"/>
      </w:r>
    </w:p>
    <w:p w:rsidR="007E6A38" w:rsidRDefault="007E6A38" w:rsidP="00673BE1">
      <w:pPr>
        <w:pStyle w:val="KDObrazac"/>
        <w:rPr>
          <w:lang w:val="sr-Cyrl-CS"/>
        </w:rPr>
      </w:pPr>
    </w:p>
    <w:p w:rsidR="00790E75" w:rsidRDefault="00790E75" w:rsidP="00673BE1">
      <w:pPr>
        <w:pStyle w:val="KDObrazac"/>
        <w:rPr>
          <w:lang w:val="sr-Cyrl-RS"/>
        </w:rPr>
      </w:pPr>
      <w:r w:rsidRPr="002B1693">
        <w:rPr>
          <w:lang w:val="ru-RU"/>
        </w:rPr>
        <w:t>ОБРАЗАЦ</w:t>
      </w:r>
      <w:r w:rsidR="00116686">
        <w:rPr>
          <w:lang w:val="sr-Cyrl-RS"/>
        </w:rPr>
        <w:t xml:space="preserve"> </w:t>
      </w:r>
      <w:r w:rsidR="00D32D31">
        <w:rPr>
          <w:lang w:val="sr-Cyrl-RS"/>
        </w:rPr>
        <w:t>5</w:t>
      </w:r>
      <w:r w:rsidRPr="00A5046A">
        <w:rPr>
          <w:lang w:val="sr-Cyrl-RS"/>
        </w:rPr>
        <w:t>.</w:t>
      </w:r>
    </w:p>
    <w:p w:rsidR="008D6880" w:rsidRPr="001B4AC5" w:rsidRDefault="008D6880" w:rsidP="00673BE1">
      <w:pPr>
        <w:pStyle w:val="KDObrazac"/>
        <w:rPr>
          <w:lang w:val="sr-Latn-RS"/>
        </w:rPr>
      </w:pPr>
    </w:p>
    <w:p w:rsidR="00116686" w:rsidRDefault="007E7BB8" w:rsidP="00673BE1">
      <w:pPr>
        <w:spacing w:before="0"/>
        <w:jc w:val="center"/>
        <w:rPr>
          <w:rFonts w:cs="Arial"/>
          <w:b/>
          <w:lang w:val="ru-RU"/>
        </w:rPr>
      </w:pPr>
      <w:r w:rsidRPr="002B1693">
        <w:rPr>
          <w:rFonts w:cs="Arial"/>
          <w:b/>
          <w:lang w:val="ru-RU"/>
        </w:rPr>
        <w:t>ОБРАЗАЦ ТРОШКОВА ПРИПРЕМЕ ПОНУДЕ</w:t>
      </w:r>
    </w:p>
    <w:p w:rsidR="008D6880" w:rsidRPr="001B4AC5" w:rsidRDefault="008D6880" w:rsidP="00673BE1">
      <w:pPr>
        <w:spacing w:before="0"/>
        <w:jc w:val="center"/>
        <w:rPr>
          <w:rFonts w:cs="Arial"/>
          <w:b/>
          <w:lang w:val="sr-Latn-RS"/>
        </w:rPr>
      </w:pPr>
    </w:p>
    <w:p w:rsidR="00116686" w:rsidRPr="001B4AC5" w:rsidRDefault="007E7BB8" w:rsidP="008D6880">
      <w:pPr>
        <w:spacing w:before="0"/>
        <w:jc w:val="center"/>
        <w:rPr>
          <w:rFonts w:cs="Arial"/>
          <w:lang w:val="sr-Latn-RS"/>
        </w:rPr>
      </w:pPr>
      <w:r w:rsidRPr="002B1693">
        <w:rPr>
          <w:rFonts w:cs="Arial"/>
          <w:lang w:val="ru-RU"/>
        </w:rPr>
        <w:t>за јавну набавку:</w:t>
      </w:r>
      <w:r w:rsidR="00466278" w:rsidRPr="002B1693">
        <w:rPr>
          <w:lang w:val="ru-RU"/>
        </w:rPr>
        <w:t xml:space="preserve"> </w:t>
      </w:r>
      <w:r w:rsidR="003A52D4">
        <w:rPr>
          <w:rFonts w:cs="Arial"/>
          <w:bCs/>
          <w:lang w:val="ru-RU"/>
        </w:rPr>
        <w:t>Поправка и балансирање кардана</w:t>
      </w:r>
    </w:p>
    <w:p w:rsidR="00116686" w:rsidRPr="001B4AC5" w:rsidRDefault="006825F2" w:rsidP="008D6880">
      <w:pPr>
        <w:spacing w:before="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3A52D4">
        <w:rPr>
          <w:rFonts w:cs="Arial"/>
          <w:b/>
          <w:lang w:val="sr-Cyrl-CS"/>
        </w:rPr>
        <w:t>423/2019 (3000/0704/2019)</w:t>
      </w:r>
      <w:r w:rsidR="00673BE1">
        <w:rPr>
          <w:rFonts w:cs="Arial"/>
          <w:b/>
          <w:lang w:val="sr-Cyrl-CS"/>
        </w:rPr>
        <w:t xml:space="preserve"> </w:t>
      </w:r>
    </w:p>
    <w:p w:rsidR="00116686" w:rsidRPr="001B4AC5" w:rsidRDefault="007E7BB8" w:rsidP="00673BE1">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673BE1">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673BE1">
            <w:pPr>
              <w:rPr>
                <w:rFonts w:cs="Arial"/>
                <w:lang w:val="ru-RU"/>
              </w:rPr>
            </w:pPr>
          </w:p>
        </w:tc>
        <w:tc>
          <w:tcPr>
            <w:tcW w:w="4260" w:type="dxa"/>
            <w:shd w:val="clear" w:color="auto" w:fill="auto"/>
          </w:tcPr>
          <w:p w:rsidR="007E7BB8" w:rsidRPr="00A5046A"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673BE1">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673BE1">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673BE1">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673BE1">
            <w:pPr>
              <w:jc w:val="center"/>
              <w:rPr>
                <w:rFonts w:cs="Arial"/>
              </w:rPr>
            </w:pPr>
          </w:p>
          <w:p w:rsidR="007E7BB8" w:rsidRPr="00E47C2E" w:rsidRDefault="007E7BB8" w:rsidP="00673BE1">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bl>
    <w:p w:rsidR="007E7BB8" w:rsidRPr="001B4AC5" w:rsidRDefault="007E7BB8" w:rsidP="00673BE1">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673B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673BE1">
            <w:pPr>
              <w:spacing w:before="0"/>
              <w:jc w:val="center"/>
              <w:rPr>
                <w:rFonts w:cs="Arial"/>
              </w:rPr>
            </w:pPr>
            <w:r w:rsidRPr="00E47C2E">
              <w:rPr>
                <w:rFonts w:cs="Arial"/>
              </w:rPr>
              <w:t>Датум:</w:t>
            </w:r>
          </w:p>
        </w:tc>
        <w:tc>
          <w:tcPr>
            <w:tcW w:w="2127" w:type="dxa"/>
          </w:tcPr>
          <w:p w:rsidR="007E7BB8" w:rsidRPr="00E47C2E" w:rsidRDefault="007E7BB8" w:rsidP="00673BE1">
            <w:pPr>
              <w:spacing w:before="0"/>
              <w:jc w:val="center"/>
              <w:rPr>
                <w:rFonts w:cs="Arial"/>
                <w:lang w:val="ru-RU"/>
              </w:rPr>
            </w:pPr>
          </w:p>
        </w:tc>
        <w:tc>
          <w:tcPr>
            <w:tcW w:w="4022" w:type="dxa"/>
          </w:tcPr>
          <w:p w:rsidR="007E7BB8" w:rsidRPr="00E47C2E" w:rsidRDefault="007E7BB8" w:rsidP="00673BE1">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rPr>
            </w:pPr>
            <w:r w:rsidRPr="00E47C2E">
              <w:rPr>
                <w:rFonts w:cs="Arial"/>
              </w:rPr>
              <w:t>М.П.</w:t>
            </w:r>
          </w:p>
        </w:tc>
        <w:tc>
          <w:tcPr>
            <w:tcW w:w="4022" w:type="dxa"/>
          </w:tcPr>
          <w:p w:rsidR="007E7BB8" w:rsidRPr="00E47C2E" w:rsidRDefault="007E7BB8" w:rsidP="00673BE1">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bottom w:val="single" w:sz="4" w:space="0" w:color="auto"/>
            </w:tcBorders>
          </w:tcPr>
          <w:p w:rsidR="007E7BB8" w:rsidRPr="00E47C2E" w:rsidRDefault="007E7BB8" w:rsidP="00673BE1">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673BE1">
            <w:pPr>
              <w:spacing w:before="0"/>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top w:val="single" w:sz="4" w:space="0" w:color="auto"/>
            </w:tcBorders>
          </w:tcPr>
          <w:p w:rsidR="007E7BB8" w:rsidRPr="00E47C2E" w:rsidRDefault="007E7BB8" w:rsidP="00673BE1">
            <w:pPr>
              <w:spacing w:before="0"/>
              <w:jc w:val="center"/>
              <w:rPr>
                <w:rFonts w:cs="Arial"/>
                <w:lang w:val="ru-RU"/>
              </w:rPr>
            </w:pPr>
          </w:p>
        </w:tc>
      </w:tr>
    </w:tbl>
    <w:p w:rsidR="007E7BB8" w:rsidRPr="00E47C2E" w:rsidRDefault="007E7BB8" w:rsidP="00673BE1">
      <w:pPr>
        <w:tabs>
          <w:tab w:val="left" w:pos="0"/>
        </w:tabs>
        <w:spacing w:before="0"/>
        <w:rPr>
          <w:rFonts w:cs="Arial"/>
          <w:b/>
          <w:lang w:val="ru-RU"/>
        </w:rPr>
      </w:pPr>
      <w:r w:rsidRPr="00E47C2E">
        <w:rPr>
          <w:rFonts w:cs="Arial"/>
          <w:b/>
          <w:lang w:val="ru-RU"/>
        </w:rPr>
        <w:t>Напомена:</w:t>
      </w:r>
    </w:p>
    <w:p w:rsidR="007E7BB8" w:rsidRPr="00E47C2E" w:rsidRDefault="007E7BB8" w:rsidP="00673BE1">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673BE1">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673BE1">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673BE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D6880" w:rsidRPr="00E71A88" w:rsidRDefault="007E7BB8" w:rsidP="00673BE1">
      <w:pPr>
        <w:pStyle w:val="KDObrazac"/>
        <w:spacing w:before="0"/>
        <w:rPr>
          <w:lang w:val="sr-Cyrl-RS"/>
        </w:rPr>
      </w:pPr>
      <w:r w:rsidRPr="00E47C2E">
        <w:rPr>
          <w:lang w:val="sr-Latn-CS"/>
        </w:rPr>
        <w:br w:type="page"/>
      </w:r>
    </w:p>
    <w:p w:rsidR="00925E05" w:rsidRPr="00FD687D" w:rsidRDefault="00925E05" w:rsidP="00673BE1">
      <w:pPr>
        <w:pStyle w:val="KDObrazac"/>
        <w:spacing w:before="0"/>
        <w:rPr>
          <w:lang w:val="sr-Cyrl-RS"/>
        </w:rPr>
      </w:pPr>
      <w:r w:rsidRPr="002B1693">
        <w:rPr>
          <w:lang w:val="ru-RU"/>
        </w:rPr>
        <w:lastRenderedPageBreak/>
        <w:t>ПРИЛОГ</w:t>
      </w:r>
      <w:r w:rsidR="00FD687D">
        <w:rPr>
          <w:lang w:val="sr-Cyrl-RS"/>
        </w:rPr>
        <w:t xml:space="preserve"> 1.</w:t>
      </w: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673BE1">
      <w:pPr>
        <w:pStyle w:val="NoSpacing"/>
        <w:suppressAutoHyphens w:val="0"/>
        <w:spacing w:before="0"/>
        <w:jc w:val="center"/>
        <w:rPr>
          <w:rFonts w:cs="Arial"/>
          <w:b/>
          <w:sz w:val="22"/>
          <w:szCs w:val="22"/>
        </w:rPr>
      </w:pPr>
    </w:p>
    <w:p w:rsidR="00932668" w:rsidRPr="00E47C2E" w:rsidRDefault="00932668" w:rsidP="00673BE1">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C01E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673BE1">
            <w:pPr>
              <w:pStyle w:val="NoSpacing"/>
              <w:rPr>
                <w:rFonts w:cs="Arial"/>
                <w:sz w:val="22"/>
                <w:szCs w:val="22"/>
              </w:rPr>
            </w:pPr>
          </w:p>
        </w:tc>
      </w:tr>
      <w:tr w:rsidR="00932668" w:rsidRPr="00CC01E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CC01E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3.Друго:</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bl>
    <w:p w:rsidR="00932668" w:rsidRPr="00E47C2E" w:rsidRDefault="00932668" w:rsidP="00673BE1">
      <w:pPr>
        <w:tabs>
          <w:tab w:val="num" w:pos="360"/>
        </w:tabs>
        <w:rPr>
          <w:rFonts w:cs="Arial"/>
          <w:spacing w:val="2"/>
        </w:rPr>
      </w:pP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C400F4" w:rsidRDefault="00932668" w:rsidP="00673BE1">
      <w:pPr>
        <w:spacing w:after="120"/>
        <w:rPr>
          <w:rFonts w:cs="Arial"/>
          <w:spacing w:val="4"/>
          <w:lang w:val="sr-Cyrl-CS"/>
        </w:rPr>
      </w:pPr>
      <w:r w:rsidRPr="00E47C2E">
        <w:rPr>
          <w:rFonts w:cs="Arial"/>
          <w:spacing w:val="4"/>
          <w:lang w:val="sr-Cyrl-CS"/>
        </w:rPr>
        <w:t xml:space="preserve">Датум:                                                                                                  </w:t>
      </w:r>
    </w:p>
    <w:p w:rsidR="00932668" w:rsidRPr="00C400F4" w:rsidRDefault="00932668" w:rsidP="00673BE1">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673BE1">
      <w:pPr>
        <w:rPr>
          <w:rFonts w:cs="Arial"/>
          <w:lang w:val="sr-Cyrl-CS"/>
        </w:rPr>
      </w:pPr>
    </w:p>
    <w:p w:rsidR="00FF2CCF" w:rsidRDefault="00FF2CCF" w:rsidP="00673BE1">
      <w:pPr>
        <w:spacing w:before="0"/>
        <w:rPr>
          <w:rFonts w:cs="Arial"/>
          <w:color w:val="00B0F0"/>
          <w:lang w:val="sr-Cyrl-RS"/>
        </w:rPr>
      </w:pPr>
    </w:p>
    <w:p w:rsidR="00B6305D" w:rsidRDefault="00B6305D" w:rsidP="00673BE1">
      <w:pPr>
        <w:spacing w:before="0"/>
        <w:jc w:val="right"/>
        <w:rPr>
          <w:rFonts w:cs="Arial"/>
          <w:color w:val="00B0F0"/>
          <w:lang w:val="sr-Cyrl-RS"/>
        </w:rPr>
      </w:pPr>
    </w:p>
    <w:p w:rsidR="00E71A88" w:rsidRPr="00E71A88" w:rsidRDefault="00E71A88" w:rsidP="00673BE1">
      <w:pPr>
        <w:spacing w:before="0"/>
        <w:jc w:val="right"/>
        <w:rPr>
          <w:rFonts w:cs="Arial"/>
          <w:b/>
          <w:lang w:val="sr-Cyrl-RS"/>
        </w:rPr>
      </w:pPr>
    </w:p>
    <w:p w:rsidR="00AD1279" w:rsidRPr="00E71A88" w:rsidRDefault="00AD1279" w:rsidP="00673BE1">
      <w:pPr>
        <w:spacing w:before="0"/>
        <w:jc w:val="right"/>
        <w:rPr>
          <w:rFonts w:cs="Arial"/>
          <w:b/>
          <w:lang w:val="sr-Cyrl-RS"/>
        </w:rPr>
      </w:pPr>
      <w:r w:rsidRPr="002B1693">
        <w:rPr>
          <w:rFonts w:cs="Arial"/>
          <w:b/>
          <w:lang w:val="ru-RU"/>
        </w:rPr>
        <w:lastRenderedPageBreak/>
        <w:t>ПРИЛОГ</w:t>
      </w:r>
      <w:r w:rsidR="00FD687D" w:rsidRPr="00FD687D">
        <w:rPr>
          <w:rFonts w:cs="Arial"/>
          <w:b/>
          <w:lang w:val="sr-Cyrl-RS"/>
        </w:rPr>
        <w:t xml:space="preserve"> </w:t>
      </w:r>
      <w:r w:rsidR="00E71A88">
        <w:rPr>
          <w:rFonts w:cs="Arial"/>
          <w:b/>
          <w:lang w:val="sr-Cyrl-RS"/>
        </w:rPr>
        <w:t>2.</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p>
    <w:p w:rsidR="00642BB8" w:rsidRPr="002B4B59" w:rsidRDefault="00AD1279" w:rsidP="00673BE1">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73BE1">
      <w:pPr>
        <w:spacing w:before="0"/>
        <w:jc w:val="left"/>
        <w:rPr>
          <w:rFonts w:cs="Arial"/>
          <w:lang w:val="ru-RU"/>
        </w:rPr>
      </w:pPr>
      <w:r w:rsidRPr="002B1693">
        <w:rPr>
          <w:rFonts w:cs="Arial"/>
          <w:lang w:val="ru-RU"/>
        </w:rPr>
        <w:t>Датум ___________</w:t>
      </w:r>
    </w:p>
    <w:p w:rsidR="00642BB8" w:rsidRPr="00EA19FE" w:rsidRDefault="00642BB8" w:rsidP="00673BE1">
      <w:pPr>
        <w:spacing w:before="0"/>
        <w:rPr>
          <w:rFonts w:cs="Arial"/>
          <w:lang w:val="sr-Cyrl-RS"/>
        </w:rPr>
      </w:pPr>
    </w:p>
    <w:p w:rsidR="00212A5F" w:rsidRPr="002B1693" w:rsidRDefault="00AD1279" w:rsidP="00673BE1">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673BE1">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673BE1">
      <w:pPr>
        <w:spacing w:before="0"/>
        <w:rPr>
          <w:rFonts w:cs="Arial"/>
          <w:color w:val="FF0000"/>
          <w:lang w:val="ru-RU"/>
        </w:rPr>
      </w:pPr>
    </w:p>
    <w:p w:rsidR="00212A5F" w:rsidRPr="002B1693" w:rsidRDefault="00212A5F" w:rsidP="00673BE1">
      <w:pPr>
        <w:spacing w:before="0"/>
        <w:rPr>
          <w:rFonts w:cs="Arial"/>
          <w:color w:val="00B0F0"/>
          <w:lang w:val="ru-RU"/>
        </w:rPr>
      </w:pPr>
    </w:p>
    <w:p w:rsidR="00212A5F" w:rsidRPr="002B1693" w:rsidRDefault="00212A5F" w:rsidP="00673BE1">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673BE1">
      <w:pPr>
        <w:spacing w:before="0"/>
        <w:rPr>
          <w:rFonts w:cs="Arial"/>
          <w:color w:val="FF0000"/>
          <w:lang w:val="sr-Cyrl-RS"/>
        </w:rPr>
      </w:pPr>
    </w:p>
    <w:p w:rsidR="00AD1279" w:rsidRPr="002B1693" w:rsidRDefault="00AD1279" w:rsidP="00673BE1">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673BE1">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673BE1">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673BE1">
      <w:pPr>
        <w:spacing w:before="0"/>
        <w:rPr>
          <w:rFonts w:cs="Arial"/>
          <w:lang w:val="ru-RU"/>
        </w:rPr>
      </w:pPr>
      <w:r w:rsidRPr="002B1693">
        <w:rPr>
          <w:rFonts w:cs="Arial"/>
          <w:lang w:val="ru-RU"/>
        </w:rPr>
        <w:t>Објекат: ______________________________________________________</w:t>
      </w:r>
    </w:p>
    <w:p w:rsidR="00AD1279" w:rsidRPr="00EA19FE" w:rsidRDefault="00AD1279" w:rsidP="00673BE1">
      <w:pPr>
        <w:spacing w:before="0"/>
        <w:rPr>
          <w:rFonts w:cs="Arial"/>
          <w:color w:val="00B0F0"/>
          <w:lang w:val="sr-Cyrl-RS"/>
        </w:rPr>
      </w:pPr>
    </w:p>
    <w:p w:rsidR="00AD1279" w:rsidRPr="00EA19FE" w:rsidRDefault="00AD1279" w:rsidP="00673BE1">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673BE1">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673BE1">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673BE1">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414CFF" w:rsidRPr="002B1693" w:rsidRDefault="00414CFF" w:rsidP="00673BE1">
      <w:pPr>
        <w:spacing w:before="0"/>
        <w:rPr>
          <w:rFonts w:cs="Arial"/>
          <w:lang w:val="ru-RU"/>
        </w:rPr>
      </w:pPr>
    </w:p>
    <w:p w:rsidR="00414CFF" w:rsidRPr="002B1693" w:rsidRDefault="00AD1279" w:rsidP="00673BE1">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673BE1">
      <w:pPr>
        <w:spacing w:before="0"/>
        <w:rPr>
          <w:rFonts w:cs="Arial"/>
          <w:lang w:val="ru-RU"/>
        </w:rPr>
      </w:pPr>
      <w:r w:rsidRPr="002B1693">
        <w:rPr>
          <w:rFonts w:cs="Arial"/>
          <w:lang w:val="ru-RU"/>
        </w:rPr>
        <w:t>___________________________________________________________________</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673BE1">
      <w:pPr>
        <w:spacing w:before="0"/>
        <w:rPr>
          <w:rFonts w:cs="Arial"/>
          <w:color w:val="00B0F0"/>
          <w:lang w:val="ru-RU"/>
        </w:rPr>
      </w:pPr>
    </w:p>
    <w:p w:rsidR="00AD1279" w:rsidRPr="002B1693" w:rsidRDefault="00AD1279" w:rsidP="00673BE1">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673BE1">
      <w:pPr>
        <w:spacing w:before="0"/>
        <w:rPr>
          <w:rFonts w:cs="Arial"/>
          <w:color w:val="00B0F0"/>
          <w:lang w:val="sr-Cyrl-RS"/>
        </w:rPr>
      </w:pPr>
    </w:p>
    <w:p w:rsidR="00AD1279" w:rsidRPr="002B1693" w:rsidRDefault="00AD1279" w:rsidP="00673BE1">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673BE1">
      <w:pPr>
        <w:spacing w:before="0"/>
        <w:rPr>
          <w:rFonts w:cs="Arial"/>
          <w:color w:val="00B0F0"/>
          <w:lang w:val="ru-RU"/>
        </w:rPr>
      </w:pPr>
    </w:p>
    <w:p w:rsidR="00AD1279" w:rsidRPr="002B1693" w:rsidRDefault="00212A5F" w:rsidP="00673BE1">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p>
    <w:p w:rsidR="00B6305D" w:rsidRDefault="00AD1279" w:rsidP="008D6880">
      <w:pPr>
        <w:spacing w:before="0"/>
        <w:rPr>
          <w:rFonts w:cs="Arial"/>
          <w:lang w:val="sr-Cyrl-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55" w:name="_Toc442559948"/>
      <w:r w:rsidR="0058123B">
        <w:rPr>
          <w:rFonts w:cs="Arial"/>
          <w:lang w:val="sr-Cyrl-RS"/>
        </w:rPr>
        <w:t xml:space="preserve">                     </w:t>
      </w:r>
      <w:r w:rsidR="00B934AE">
        <w:rPr>
          <w:rFonts w:cs="Arial"/>
          <w:lang w:val="sr-Cyrl-RS"/>
        </w:rPr>
        <w:t xml:space="preserve">                             </w:t>
      </w:r>
      <w:r w:rsidR="0058123B">
        <w:rPr>
          <w:rFonts w:cs="Arial"/>
          <w:lang w:val="sr-Cyrl-RS"/>
        </w:rPr>
        <w:t xml:space="preserve">                                                                    </w:t>
      </w:r>
    </w:p>
    <w:p w:rsidR="008D6880" w:rsidRDefault="008D6880" w:rsidP="008D6880">
      <w:pPr>
        <w:spacing w:before="0"/>
        <w:rPr>
          <w:rFonts w:cs="Arial"/>
          <w:lang w:val="sr-Cyrl-RS"/>
        </w:rPr>
      </w:pPr>
    </w:p>
    <w:p w:rsidR="008D6880" w:rsidRDefault="008D6880" w:rsidP="008D6880">
      <w:pPr>
        <w:spacing w:before="0"/>
        <w:rPr>
          <w:rFonts w:cs="Arial"/>
          <w:lang w:val="sr-Cyrl-RS"/>
        </w:rPr>
      </w:pPr>
    </w:p>
    <w:p w:rsidR="008D6880" w:rsidRPr="008D6880" w:rsidRDefault="008D6880" w:rsidP="008D6880">
      <w:pPr>
        <w:spacing w:before="0"/>
        <w:rPr>
          <w:rFonts w:cs="Arial"/>
          <w:lang w:val="sr-Latn-RS"/>
        </w:rPr>
      </w:pPr>
    </w:p>
    <w:p w:rsidR="00485568" w:rsidRPr="00EB0DF4" w:rsidRDefault="007C646E" w:rsidP="00673BE1">
      <w:pPr>
        <w:pStyle w:val="KDPodnaslov1"/>
        <w:spacing w:before="0"/>
        <w:ind w:left="360"/>
        <w:jc w:val="center"/>
        <w:rPr>
          <w:rFonts w:cs="Arial"/>
          <w:lang w:val="sr-Latn-RS"/>
        </w:rPr>
      </w:pPr>
      <w:r w:rsidRPr="00EB0DF4">
        <w:rPr>
          <w:rFonts w:cs="Arial"/>
          <w:lang w:val="ru-RU"/>
        </w:rPr>
        <w:lastRenderedPageBreak/>
        <w:t>8. МОДЕЛ УГОВОРА</w:t>
      </w:r>
    </w:p>
    <w:bookmarkEnd w:id="255"/>
    <w:p w:rsidR="00057AA3" w:rsidRDefault="00057AA3" w:rsidP="00673BE1">
      <w:pPr>
        <w:pStyle w:val="KDParagraf"/>
        <w:spacing w:before="0"/>
        <w:rPr>
          <w:rFonts w:cs="Arial"/>
          <w:b/>
          <w:lang w:val="ru-RU"/>
        </w:rPr>
      </w:pPr>
    </w:p>
    <w:p w:rsidR="007E6A38" w:rsidRDefault="00EE793E" w:rsidP="00673BE1">
      <w:pPr>
        <w:pStyle w:val="KDParagraf"/>
        <w:spacing w:before="0"/>
        <w:rPr>
          <w:rFonts w:cs="Arial"/>
          <w:b/>
          <w:lang w:val="sr-Cyrl-RS"/>
        </w:rPr>
      </w:pPr>
      <w:r w:rsidRPr="00EB0DF4">
        <w:rPr>
          <w:rFonts w:cs="Arial"/>
          <w:b/>
          <w:lang w:val="sr-Cyrl-RS"/>
        </w:rPr>
        <w:t>Уговорне стране:</w:t>
      </w:r>
    </w:p>
    <w:p w:rsidR="008D6880" w:rsidRPr="00EB0DF4" w:rsidRDefault="008D6880" w:rsidP="00673BE1">
      <w:pPr>
        <w:pStyle w:val="KDParagraf"/>
        <w:spacing w:before="0"/>
        <w:rPr>
          <w:rFonts w:cs="Arial"/>
          <w:b/>
          <w:lang w:val="sr-Latn-RS"/>
        </w:rPr>
      </w:pPr>
    </w:p>
    <w:p w:rsidR="00EE793E" w:rsidRPr="00EB0DF4" w:rsidRDefault="00EE793E" w:rsidP="00673BE1">
      <w:pPr>
        <w:pStyle w:val="KDParagraf"/>
        <w:spacing w:before="0"/>
        <w:rPr>
          <w:rFonts w:cs="Arial"/>
          <w:lang w:val="sr-Latn-RS"/>
        </w:rPr>
      </w:pPr>
      <w:r w:rsidRPr="00EB0DF4">
        <w:rPr>
          <w:rFonts w:cs="Arial"/>
          <w:b/>
          <w:lang w:val="sr-Cyrl-RS"/>
        </w:rPr>
        <w:t>КОРИСНИК УСЛУГЕ</w:t>
      </w:r>
      <w:r w:rsidRPr="00EB0DF4">
        <w:rPr>
          <w:rFonts w:cs="Arial"/>
          <w:lang w:val="sr-Cyrl-RS"/>
        </w:rPr>
        <w:t xml:space="preserve">: </w:t>
      </w:r>
    </w:p>
    <w:p w:rsidR="007E6A38" w:rsidRDefault="00DB06B7" w:rsidP="00673BE1">
      <w:pPr>
        <w:pStyle w:val="KDParagraf"/>
        <w:spacing w:before="0"/>
        <w:rPr>
          <w:rFonts w:cs="Arial"/>
          <w:lang w:val="sr-Cyrl-RS"/>
        </w:rPr>
      </w:pPr>
      <w:r w:rsidRPr="00EB0DF4">
        <w:rPr>
          <w:rFonts w:cs="Arial"/>
          <w:lang w:val="sr-Cyrl-RS"/>
        </w:rPr>
        <w:t xml:space="preserve">Јавно предузеће „Електропривреда Србије“ из Београда, Улица </w:t>
      </w:r>
      <w:r w:rsidR="009558D6" w:rsidRPr="00EB0DF4">
        <w:rPr>
          <w:rFonts w:cs="Arial"/>
          <w:bCs/>
          <w:lang w:val="sr-Cyrl-RS"/>
        </w:rPr>
        <w:t>Балканска</w:t>
      </w:r>
      <w:r w:rsidRPr="00EB0DF4">
        <w:rPr>
          <w:rFonts w:cs="Arial"/>
          <w:lang w:val="sr-Cyrl-RS"/>
        </w:rPr>
        <w:t xml:space="preserve"> бр. </w:t>
      </w:r>
      <w:r w:rsidR="009558D6" w:rsidRPr="00EB0DF4">
        <w:rPr>
          <w:rFonts w:cs="Arial"/>
          <w:lang w:val="sr-Cyrl-RS"/>
        </w:rPr>
        <w:t>13</w:t>
      </w:r>
      <w:r w:rsidRPr="00EB0DF4">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EB0DF4">
        <w:rPr>
          <w:rFonts w:cs="Arial"/>
          <w:lang w:val="sr-Latn-RS"/>
        </w:rPr>
        <w:t>Banka</w:t>
      </w:r>
      <w:r w:rsidRPr="00EB0DF4">
        <w:rPr>
          <w:rFonts w:cs="Arial"/>
          <w:lang w:val="sr-Cyrl-RS"/>
        </w:rPr>
        <w:t xml:space="preserve"> </w:t>
      </w:r>
      <w:r w:rsidRPr="00EB0DF4">
        <w:rPr>
          <w:rFonts w:cs="Arial"/>
          <w:lang w:val="sr-Latn-RS"/>
        </w:rPr>
        <w:t>Intes</w:t>
      </w:r>
      <w:r w:rsidRPr="00EB0DF4">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EB0DF4">
        <w:rPr>
          <w:rFonts w:cs="Arial"/>
          <w:lang w:val="sr-Latn-RS"/>
        </w:rPr>
        <w:t xml:space="preserve"> </w:t>
      </w:r>
    </w:p>
    <w:p w:rsidR="008D6880" w:rsidRPr="008D6880" w:rsidRDefault="008D6880" w:rsidP="00673BE1">
      <w:pPr>
        <w:pStyle w:val="KDParagraf"/>
        <w:spacing w:before="0"/>
        <w:rPr>
          <w:rFonts w:cs="Arial"/>
          <w:lang w:val="sr-Cyrl-RS"/>
        </w:rPr>
      </w:pPr>
    </w:p>
    <w:p w:rsidR="007E6A38" w:rsidRDefault="00EE793E" w:rsidP="00673BE1">
      <w:pPr>
        <w:pStyle w:val="KDParagraf"/>
        <w:spacing w:before="0"/>
        <w:rPr>
          <w:rFonts w:cs="Arial"/>
          <w:lang w:val="sr-Cyrl-RS"/>
        </w:rPr>
      </w:pPr>
      <w:r w:rsidRPr="00EB0DF4">
        <w:rPr>
          <w:rFonts w:cs="Arial"/>
        </w:rPr>
        <w:t>и</w:t>
      </w:r>
    </w:p>
    <w:p w:rsidR="008D6880" w:rsidRPr="008D6880" w:rsidRDefault="008D6880" w:rsidP="00673BE1">
      <w:pPr>
        <w:pStyle w:val="KDParagraf"/>
        <w:spacing w:before="0"/>
        <w:rPr>
          <w:rFonts w:cs="Arial"/>
          <w:lang w:val="sr-Cyrl-RS"/>
        </w:rPr>
      </w:pPr>
    </w:p>
    <w:p w:rsidR="00EE793E" w:rsidRPr="00EB0DF4" w:rsidRDefault="00EE793E" w:rsidP="00673BE1">
      <w:pPr>
        <w:pStyle w:val="KDParagraf"/>
        <w:spacing w:before="0"/>
        <w:rPr>
          <w:rFonts w:cs="Arial"/>
          <w:lang w:val="sr-Latn-RS"/>
        </w:rPr>
      </w:pPr>
      <w:r w:rsidRPr="00EB0DF4">
        <w:rPr>
          <w:rFonts w:cs="Arial"/>
          <w:b/>
        </w:rPr>
        <w:t>ПРУЖАЛАЦ</w:t>
      </w:r>
      <w:r w:rsidRPr="00EB0DF4">
        <w:rPr>
          <w:rFonts w:cs="Arial"/>
          <w:b/>
          <w:lang w:val="sr-Latn-RS"/>
        </w:rPr>
        <w:t xml:space="preserve"> </w:t>
      </w:r>
      <w:r w:rsidRPr="00EB0DF4">
        <w:rPr>
          <w:rFonts w:cs="Arial"/>
          <w:b/>
        </w:rPr>
        <w:t>УСЛУГЕ</w:t>
      </w:r>
      <w:r w:rsidRPr="00EB0DF4">
        <w:rPr>
          <w:rFonts w:cs="Arial"/>
          <w:lang w:val="sr-Latn-RS"/>
        </w:rPr>
        <w:t xml:space="preserve">:  </w:t>
      </w:r>
    </w:p>
    <w:p w:rsidR="00B16DCF" w:rsidRPr="00EB0DF4" w:rsidRDefault="00B16DCF" w:rsidP="00673BE1">
      <w:pPr>
        <w:pStyle w:val="ListParagraph"/>
        <w:numPr>
          <w:ilvl w:val="0"/>
          <w:numId w:val="7"/>
        </w:numPr>
        <w:spacing w:before="0" w:after="0" w:line="240" w:lineRule="auto"/>
        <w:ind w:left="0" w:firstLine="0"/>
        <w:rPr>
          <w:rFonts w:ascii="Arial" w:hAnsi="Arial" w:cs="Arial"/>
          <w:lang w:val="ru-RU"/>
        </w:rPr>
      </w:pPr>
      <w:r w:rsidRPr="00EB0DF4">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B0DF4" w:rsidRDefault="00B16DCF" w:rsidP="00673BE1">
      <w:pPr>
        <w:spacing w:before="0"/>
        <w:rPr>
          <w:rFonts w:eastAsia="Calibri" w:cs="Arial"/>
          <w:lang w:val="sr-Cyrl-BA"/>
        </w:rPr>
      </w:pPr>
      <w:r w:rsidRPr="00EB0DF4">
        <w:rPr>
          <w:rFonts w:eastAsia="Calibri" w:cs="Arial"/>
          <w:lang w:val="ru-RU"/>
        </w:rPr>
        <w:t>2а)________________________________________из</w:t>
      </w:r>
      <w:r w:rsidRPr="00EB0DF4">
        <w:rPr>
          <w:rFonts w:eastAsia="Calibri" w:cs="Arial"/>
          <w:lang w:val="ru-RU"/>
        </w:rPr>
        <w:tab/>
        <w:t>_____________, улица</w:t>
      </w:r>
    </w:p>
    <w:p w:rsidR="00F84689" w:rsidRPr="00EB0DF4" w:rsidRDefault="00B16DCF" w:rsidP="00673BE1">
      <w:pPr>
        <w:pStyle w:val="KDParagraf"/>
        <w:spacing w:before="0"/>
        <w:rPr>
          <w:rFonts w:cs="Arial"/>
          <w:lang w:val="ru-RU"/>
        </w:rPr>
      </w:pPr>
      <w:r w:rsidRPr="00EB0DF4">
        <w:rPr>
          <w:rFonts w:eastAsia="Calibri" w:cs="Arial"/>
          <w:lang w:val="ru-RU"/>
        </w:rPr>
        <w:t xml:space="preserve"> ___________________ бр. ___, ПИБ: _____________, матични број _____________, </w:t>
      </w:r>
      <w:r w:rsidRPr="00EB0DF4">
        <w:rPr>
          <w:rFonts w:cs="Arial"/>
          <w:lang w:val="ru-RU"/>
        </w:rPr>
        <w:t>текући рачун ____________,банка ______________ ,</w:t>
      </w:r>
      <w:r w:rsidRPr="00EB0DF4">
        <w:rPr>
          <w:rFonts w:eastAsia="Calibri" w:cs="Arial"/>
          <w:lang w:val="ru-RU"/>
        </w:rPr>
        <w:t>кога заступа __________________________, (члан групе понуђача или подизвођач)</w:t>
      </w:r>
      <w:r w:rsidR="00F84689" w:rsidRPr="00EB0DF4">
        <w:rPr>
          <w:rFonts w:cs="Arial"/>
          <w:lang w:val="ru-RU"/>
        </w:rPr>
        <w:t xml:space="preserve"> </w:t>
      </w:r>
    </w:p>
    <w:p w:rsidR="00B16DCF" w:rsidRPr="00EB0DF4" w:rsidRDefault="00F84689" w:rsidP="00673BE1">
      <w:pPr>
        <w:pStyle w:val="KDParagraf"/>
        <w:spacing w:before="0"/>
        <w:rPr>
          <w:rFonts w:cs="Arial"/>
          <w:lang w:val="sr-Latn-RS"/>
        </w:rPr>
      </w:pPr>
      <w:r w:rsidRPr="00EB0DF4">
        <w:rPr>
          <w:rFonts w:cs="Arial"/>
          <w:lang w:val="ru-RU"/>
        </w:rPr>
        <w:t>(у даљем тексту заједно: Уговорне стране)</w:t>
      </w:r>
    </w:p>
    <w:p w:rsidR="00B16DCF" w:rsidRPr="00EB0DF4" w:rsidRDefault="00B16DCF" w:rsidP="00673BE1">
      <w:pPr>
        <w:spacing w:before="0"/>
        <w:rPr>
          <w:rFonts w:eastAsia="Calibri" w:cs="Arial"/>
          <w:lang w:val="sr-Cyrl-BA"/>
        </w:rPr>
      </w:pPr>
      <w:r w:rsidRPr="00EB0DF4">
        <w:rPr>
          <w:rFonts w:eastAsia="Calibri" w:cs="Arial"/>
          <w:lang w:val="ru-RU"/>
        </w:rPr>
        <w:t>2б)_______________________________________из</w:t>
      </w:r>
      <w:r w:rsidRPr="00EB0DF4">
        <w:rPr>
          <w:rFonts w:eastAsia="Calibri" w:cs="Arial"/>
          <w:lang w:val="ru-RU"/>
        </w:rPr>
        <w:tab/>
        <w:t>_____________, улица</w:t>
      </w:r>
    </w:p>
    <w:p w:rsidR="00B16DCF" w:rsidRPr="00EB0DF4" w:rsidRDefault="00B16DCF" w:rsidP="00673BE1">
      <w:pPr>
        <w:spacing w:before="0"/>
        <w:rPr>
          <w:rFonts w:eastAsia="Calibri" w:cs="Arial"/>
          <w:lang w:val="ru-RU"/>
        </w:rPr>
      </w:pPr>
      <w:r w:rsidRPr="00EB0DF4">
        <w:rPr>
          <w:rFonts w:eastAsia="Calibri" w:cs="Arial"/>
          <w:lang w:val="ru-RU"/>
        </w:rPr>
        <w:t xml:space="preserve"> ___________________ бр. ___, ПИБ: _____________, матични број _____________, </w:t>
      </w:r>
    </w:p>
    <w:p w:rsidR="00B16DCF" w:rsidRPr="00EB0DF4" w:rsidRDefault="00B16DCF" w:rsidP="00673BE1">
      <w:pPr>
        <w:spacing w:before="0"/>
        <w:rPr>
          <w:rFonts w:eastAsia="Calibri" w:cs="Arial"/>
          <w:lang w:val="ru-RU"/>
        </w:rPr>
      </w:pPr>
      <w:r w:rsidRPr="00EB0DF4">
        <w:rPr>
          <w:rFonts w:cs="Arial"/>
          <w:lang w:val="ru-RU"/>
        </w:rPr>
        <w:t>текући рачун ____________,банка ______________ ,</w:t>
      </w:r>
      <w:r w:rsidRPr="00EB0DF4">
        <w:rPr>
          <w:rFonts w:eastAsia="Calibri" w:cs="Arial"/>
          <w:lang w:val="ru-RU"/>
        </w:rPr>
        <w:t>кога  заступа _______________________, (члан групе понуђача или подизвођач),</w:t>
      </w:r>
    </w:p>
    <w:p w:rsidR="00EE793E" w:rsidRPr="00EB0DF4" w:rsidRDefault="00EE793E" w:rsidP="00673BE1">
      <w:pPr>
        <w:spacing w:before="0"/>
        <w:rPr>
          <w:rFonts w:eastAsia="Calibri" w:cs="Arial"/>
          <w:lang w:val="ru-RU"/>
        </w:rPr>
      </w:pPr>
      <w:r w:rsidRPr="00EB0DF4">
        <w:rPr>
          <w:rFonts w:cs="Arial"/>
          <w:lang w:val="ru-RU"/>
        </w:rPr>
        <w:t xml:space="preserve"> (у даљем тексту: Пружалац услуге) </w:t>
      </w:r>
    </w:p>
    <w:p w:rsidR="007E6A38" w:rsidRDefault="007E6A38" w:rsidP="00673BE1">
      <w:pPr>
        <w:tabs>
          <w:tab w:val="left" w:pos="567"/>
        </w:tabs>
        <w:spacing w:before="0"/>
        <w:jc w:val="center"/>
        <w:rPr>
          <w:rFonts w:cs="Arial"/>
          <w:b/>
          <w:lang w:val="ru-RU"/>
        </w:rPr>
      </w:pPr>
    </w:p>
    <w:p w:rsidR="00057AA3" w:rsidRDefault="00057AA3" w:rsidP="00057AA3">
      <w:pPr>
        <w:tabs>
          <w:tab w:val="left" w:pos="567"/>
        </w:tabs>
        <w:jc w:val="center"/>
        <w:rPr>
          <w:rFonts w:cs="Arial"/>
          <w:b/>
          <w:lang w:val="sr-Cyrl-RS"/>
        </w:rPr>
      </w:pPr>
      <w:r w:rsidRPr="00057AA3">
        <w:rPr>
          <w:rFonts w:cs="Arial"/>
          <w:b/>
          <w:lang w:val="ru-RU"/>
        </w:rPr>
        <w:t>УГОВОР</w:t>
      </w:r>
      <w:r>
        <w:rPr>
          <w:rFonts w:cs="Arial"/>
          <w:b/>
          <w:lang w:val="sr-Cyrl-RS"/>
        </w:rPr>
        <w:t xml:space="preserve"> </w:t>
      </w:r>
      <w:r w:rsidRPr="00057AA3">
        <w:rPr>
          <w:rFonts w:cs="Arial"/>
          <w:b/>
          <w:lang w:val="ru-RU"/>
        </w:rPr>
        <w:t>О ПРУЖАЊУ УСЛУГЕ</w:t>
      </w:r>
      <w:r>
        <w:rPr>
          <w:rFonts w:cs="Arial"/>
          <w:b/>
          <w:lang w:val="sr-Cyrl-RS"/>
        </w:rPr>
        <w:t>:</w:t>
      </w:r>
    </w:p>
    <w:p w:rsidR="00E71A88" w:rsidRPr="002B1693" w:rsidRDefault="00E71A88" w:rsidP="00E71A88">
      <w:pPr>
        <w:jc w:val="center"/>
        <w:rPr>
          <w:rFonts w:eastAsia="Arial Unicode MS" w:cs="Arial"/>
          <w:b/>
          <w:kern w:val="2"/>
          <w:lang w:val="ru-RU"/>
        </w:rPr>
      </w:pPr>
      <w:r>
        <w:rPr>
          <w:rFonts w:cs="Arial"/>
          <w:b/>
          <w:bCs/>
          <w:lang w:val="ru-RU" w:eastAsia="ar-SA"/>
        </w:rPr>
        <w:t>Поправка и балансирање кардана</w:t>
      </w:r>
    </w:p>
    <w:p w:rsidR="00057AA3" w:rsidRPr="00057AA3" w:rsidRDefault="00057AA3" w:rsidP="00673BE1">
      <w:pPr>
        <w:tabs>
          <w:tab w:val="left" w:pos="567"/>
        </w:tabs>
        <w:spacing w:before="0"/>
        <w:jc w:val="center"/>
        <w:rPr>
          <w:rFonts w:cs="Arial"/>
          <w:b/>
          <w:lang w:val="sr-Cyrl-RS"/>
        </w:rPr>
      </w:pPr>
    </w:p>
    <w:p w:rsidR="003212D5" w:rsidRDefault="003212D5" w:rsidP="00673BE1">
      <w:pPr>
        <w:tabs>
          <w:tab w:val="left" w:pos="567"/>
        </w:tabs>
        <w:spacing w:before="0"/>
        <w:rPr>
          <w:rFonts w:cs="Arial"/>
          <w:b/>
          <w:lang w:val="ru-RU"/>
        </w:rPr>
      </w:pPr>
      <w:r w:rsidRPr="00EB0DF4">
        <w:rPr>
          <w:rFonts w:cs="Arial"/>
          <w:b/>
          <w:lang w:val="ru-RU"/>
        </w:rPr>
        <w:t>УВОДНЕ ОДРЕДБЕ</w:t>
      </w:r>
    </w:p>
    <w:p w:rsidR="008D6880" w:rsidRPr="00EB0DF4" w:rsidRDefault="008D6880" w:rsidP="00673BE1">
      <w:pPr>
        <w:tabs>
          <w:tab w:val="left" w:pos="567"/>
        </w:tabs>
        <w:spacing w:before="0"/>
        <w:rPr>
          <w:rFonts w:cs="Arial"/>
          <w:b/>
          <w:lang w:val="ru-RU"/>
        </w:rPr>
      </w:pPr>
    </w:p>
    <w:p w:rsidR="008C45C1" w:rsidRPr="00EB0DF4" w:rsidRDefault="003212D5" w:rsidP="00673BE1">
      <w:pPr>
        <w:tabs>
          <w:tab w:val="left" w:pos="567"/>
        </w:tabs>
        <w:spacing w:before="0"/>
        <w:rPr>
          <w:rFonts w:cs="Arial"/>
          <w:lang w:val="ru-RU"/>
        </w:rPr>
      </w:pPr>
      <w:r w:rsidRPr="00EB0DF4">
        <w:rPr>
          <w:rFonts w:cs="Arial"/>
          <w:lang w:val="ru-RU"/>
        </w:rPr>
        <w:t>Уговорне стране констатују:</w:t>
      </w:r>
    </w:p>
    <w:p w:rsidR="008C45C1" w:rsidRPr="00EB0DF4" w:rsidRDefault="008C45C1" w:rsidP="00673BE1">
      <w:pPr>
        <w:pStyle w:val="KDParagraf"/>
        <w:numPr>
          <w:ilvl w:val="0"/>
          <w:numId w:val="21"/>
        </w:numPr>
        <w:spacing w:before="0"/>
        <w:rPr>
          <w:rFonts w:cs="Arial"/>
          <w:lang w:val="ru-RU"/>
        </w:rPr>
      </w:pPr>
      <w:r w:rsidRPr="00EB0DF4">
        <w:rPr>
          <w:rFonts w:cs="Arial"/>
          <w:lang w:val="ru-RU"/>
        </w:rPr>
        <w:t xml:space="preserve">да је </w:t>
      </w:r>
      <w:r w:rsidRPr="00EB0DF4">
        <w:rPr>
          <w:rFonts w:cs="Arial"/>
          <w:lang w:val="sr-Cyrl-RS"/>
        </w:rPr>
        <w:t>Корисник услуге</w:t>
      </w:r>
      <w:r w:rsidRPr="00EB0DF4">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w:t>
      </w:r>
      <w:r w:rsidR="003A52D4">
        <w:rPr>
          <w:rFonts w:cs="Arial"/>
          <w:lang w:val="ru-RU"/>
        </w:rPr>
        <w:t>Поправка и балансирање кардана</w:t>
      </w:r>
      <w:r w:rsidRPr="00EB0DF4">
        <w:rPr>
          <w:rFonts w:cs="Arial"/>
          <w:lang w:val="ru-RU"/>
        </w:rPr>
        <w:t xml:space="preserve"> (у даљем тексту: Услуга), бр.ЈН</w:t>
      </w:r>
      <w:r w:rsidRPr="00EB0DF4">
        <w:rPr>
          <w:rFonts w:cs="Arial"/>
          <w:lang w:val="sr-Cyrl-RS"/>
        </w:rPr>
        <w:t xml:space="preserve"> </w:t>
      </w:r>
      <w:r w:rsidR="003A52D4">
        <w:rPr>
          <w:rFonts w:cs="Arial"/>
          <w:b/>
          <w:lang w:val="sr-Latn-RS"/>
        </w:rPr>
        <w:t>423/2019 (3000/0704/2019)</w:t>
      </w:r>
      <w:r w:rsidR="00673BE1">
        <w:rPr>
          <w:rFonts w:cs="Arial"/>
          <w:b/>
          <w:lang w:val="sr-Latn-RS"/>
        </w:rPr>
        <w:t xml:space="preserve">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EB0DF4">
        <w:rPr>
          <w:rFonts w:cs="Arial"/>
          <w:color w:val="00B0F0"/>
        </w:rPr>
        <w:t>.</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Понуда Пружа</w:t>
      </w:r>
      <w:r w:rsidRPr="00EB0DF4">
        <w:rPr>
          <w:rFonts w:cs="Arial"/>
          <w:lang w:val="sr-Cyrl-RS"/>
        </w:rPr>
        <w:t>оца</w:t>
      </w:r>
      <w:r w:rsidRPr="00EB0DF4">
        <w:rPr>
          <w:rFonts w:cs="Arial"/>
        </w:rPr>
        <w:t xml:space="preserve"> услуге у отвореном поступку за ЈН број </w:t>
      </w:r>
      <w:r w:rsidR="003A52D4">
        <w:rPr>
          <w:rFonts w:cs="Arial"/>
          <w:b/>
          <w:lang w:val="sr-Latn-RS"/>
        </w:rPr>
        <w:t>423/2019 (3000/0704/2019)</w:t>
      </w:r>
      <w:r w:rsidR="00673BE1">
        <w:rPr>
          <w:rFonts w:cs="Arial"/>
          <w:b/>
          <w:lang w:val="sr-Latn-RS"/>
        </w:rPr>
        <w:t xml:space="preserve"> </w:t>
      </w:r>
      <w:r w:rsidRPr="00EB0DF4">
        <w:rPr>
          <w:rFonts w:cs="Arial"/>
        </w:rPr>
        <w:t>, која је заведена код Корисника услуге под   бројем ______ од _____.201</w:t>
      </w:r>
      <w:r w:rsidR="00DB06B7" w:rsidRPr="00EB0DF4">
        <w:rPr>
          <w:rFonts w:cs="Arial"/>
          <w:lang w:val="sr-Cyrl-RS"/>
        </w:rPr>
        <w:t>8</w:t>
      </w:r>
      <w:r w:rsidRPr="00EB0DF4">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да је Корисник услуге, на основу Понуде Пружаоца услуге бр. ______ од _____.201</w:t>
      </w:r>
      <w:r w:rsidR="00E71A88">
        <w:rPr>
          <w:rFonts w:cs="Arial"/>
          <w:lang w:val="sr-Cyrl-RS"/>
        </w:rPr>
        <w:t>9</w:t>
      </w:r>
      <w:r w:rsidRPr="00EB0DF4">
        <w:rPr>
          <w:rFonts w:cs="Arial"/>
        </w:rPr>
        <w:t>. године  и Одлуке о додели Уговора бр. __</w:t>
      </w:r>
      <w:r w:rsidR="008D6880">
        <w:rPr>
          <w:rFonts w:cs="Arial"/>
          <w:lang w:val="sr-Cyrl-RS"/>
        </w:rPr>
        <w:t>________</w:t>
      </w:r>
      <w:r w:rsidRPr="00EB0DF4">
        <w:rPr>
          <w:rFonts w:cs="Arial"/>
        </w:rPr>
        <w:t>____ од _____.201</w:t>
      </w:r>
      <w:r w:rsidR="00E71A88">
        <w:rPr>
          <w:rFonts w:cs="Arial"/>
          <w:lang w:val="sr-Cyrl-RS"/>
        </w:rPr>
        <w:t>9</w:t>
      </w:r>
      <w:r w:rsidRPr="00EB0DF4">
        <w:rPr>
          <w:rFonts w:cs="Arial"/>
        </w:rPr>
        <w:t xml:space="preserve">. године, изабрао Пружаоца услуге за реализацију услуге </w:t>
      </w:r>
    </w:p>
    <w:p w:rsidR="003212D5" w:rsidRDefault="003212D5" w:rsidP="00673BE1">
      <w:pPr>
        <w:tabs>
          <w:tab w:val="left" w:pos="567"/>
        </w:tabs>
        <w:spacing w:before="0"/>
        <w:rPr>
          <w:rFonts w:cs="Arial"/>
          <w:lang w:val="ru-RU"/>
        </w:rPr>
      </w:pPr>
    </w:p>
    <w:p w:rsidR="00057AA3" w:rsidRDefault="00057AA3" w:rsidP="00673BE1">
      <w:pPr>
        <w:tabs>
          <w:tab w:val="left" w:pos="567"/>
        </w:tabs>
        <w:spacing w:before="0"/>
        <w:rPr>
          <w:rFonts w:cs="Arial"/>
          <w:lang w:val="ru-RU"/>
        </w:rPr>
      </w:pPr>
    </w:p>
    <w:p w:rsidR="00057AA3" w:rsidRPr="00EB0DF4" w:rsidRDefault="00057AA3" w:rsidP="00673BE1">
      <w:pPr>
        <w:tabs>
          <w:tab w:val="left" w:pos="567"/>
        </w:tabs>
        <w:spacing w:before="0"/>
        <w:rPr>
          <w:rFonts w:cs="Arial"/>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lastRenderedPageBreak/>
        <w:t>ПРЕДМЕТ УГОВОРА</w:t>
      </w:r>
    </w:p>
    <w:p w:rsidR="003212D5" w:rsidRDefault="003212D5" w:rsidP="00673BE1">
      <w:pPr>
        <w:tabs>
          <w:tab w:val="left" w:pos="567"/>
        </w:tabs>
        <w:spacing w:before="0"/>
        <w:jc w:val="center"/>
        <w:rPr>
          <w:rFonts w:cs="Arial"/>
          <w:lang w:val="ru-RU"/>
        </w:rPr>
      </w:pPr>
      <w:r w:rsidRPr="00EB0DF4">
        <w:rPr>
          <w:rFonts w:cs="Arial"/>
          <w:b/>
          <w:lang w:val="ru-RU"/>
        </w:rPr>
        <w:t>Члан 1</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46107A" w:rsidRPr="00EB0DF4" w:rsidRDefault="003212D5" w:rsidP="00673BE1">
      <w:pPr>
        <w:tabs>
          <w:tab w:val="left" w:pos="567"/>
        </w:tabs>
        <w:spacing w:before="0"/>
        <w:rPr>
          <w:rFonts w:cs="Arial"/>
          <w:lang w:val="sr-Cyrl-CS"/>
        </w:rPr>
      </w:pPr>
      <w:r w:rsidRPr="00EB0DF4">
        <w:rPr>
          <w:rFonts w:cs="Arial"/>
          <w:lang w:val="ru-RU"/>
        </w:rPr>
        <w:t>Овим Уговором о пружању услуге (у даљем тексту: Уговор) Пружалац услуге се обавезује да за потребе Корисн</w:t>
      </w:r>
      <w:r w:rsidR="008D6880">
        <w:rPr>
          <w:rFonts w:cs="Arial"/>
          <w:lang w:val="ru-RU"/>
        </w:rPr>
        <w:t>ика услуге изврши и пружи</w:t>
      </w:r>
      <w:r w:rsidR="008F381A">
        <w:rPr>
          <w:rFonts w:cs="Arial"/>
          <w:lang w:val="ru-RU"/>
        </w:rPr>
        <w:t>:</w:t>
      </w:r>
      <w:r w:rsidRPr="00EB0DF4">
        <w:rPr>
          <w:rFonts w:cs="Arial"/>
          <w:lang w:val="ru-RU"/>
        </w:rPr>
        <w:t xml:space="preserve"> </w:t>
      </w:r>
      <w:r w:rsidR="003A52D4">
        <w:rPr>
          <w:rFonts w:cs="Arial"/>
          <w:bCs/>
          <w:lang w:val="sr-Cyrl-CS"/>
        </w:rPr>
        <w:t>Поправка и балансирање кардана</w:t>
      </w:r>
      <w:r w:rsidR="008C45C1" w:rsidRPr="00EB0DF4">
        <w:rPr>
          <w:rFonts w:cs="Arial"/>
          <w:bCs/>
          <w:lang w:val="ru-RU"/>
        </w:rPr>
        <w:t xml:space="preserve">, а </w:t>
      </w:r>
      <w:r w:rsidR="008C45C1" w:rsidRPr="00EB0DF4">
        <w:rPr>
          <w:rFonts w:cs="Arial"/>
          <w:bCs/>
          <w:lang w:val="sr-Cyrl-RS"/>
        </w:rPr>
        <w:t>Корисник услуге се обавезује да плати уговорену вредност за извршене услуге Пружаоцу услуге</w:t>
      </w:r>
    </w:p>
    <w:p w:rsidR="008D6880" w:rsidRPr="00EB0DF4" w:rsidRDefault="008D6880" w:rsidP="00673BE1">
      <w:pPr>
        <w:tabs>
          <w:tab w:val="left" w:pos="567"/>
        </w:tabs>
        <w:spacing w:before="0"/>
        <w:jc w:val="left"/>
        <w:rPr>
          <w:rFonts w:cs="Arial"/>
          <w:b/>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t>ЦЕНА</w:t>
      </w:r>
    </w:p>
    <w:p w:rsidR="003212D5" w:rsidRDefault="003212D5" w:rsidP="00673BE1">
      <w:pPr>
        <w:tabs>
          <w:tab w:val="left" w:pos="567"/>
        </w:tabs>
        <w:spacing w:before="0"/>
        <w:jc w:val="center"/>
        <w:rPr>
          <w:rFonts w:cs="Arial"/>
          <w:lang w:val="ru-RU"/>
        </w:rPr>
      </w:pPr>
      <w:r w:rsidRPr="00EB0DF4">
        <w:rPr>
          <w:rFonts w:cs="Arial"/>
          <w:b/>
          <w:lang w:val="ru-RU"/>
        </w:rPr>
        <w:t>Члан 2</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8C45C1" w:rsidRPr="00EB0DF4" w:rsidRDefault="003212D5" w:rsidP="00673BE1">
      <w:pPr>
        <w:pStyle w:val="KDParagraf"/>
        <w:spacing w:before="0"/>
        <w:rPr>
          <w:rFonts w:cs="Arial"/>
          <w:lang w:val="ru-RU"/>
        </w:rPr>
      </w:pPr>
      <w:r w:rsidRPr="00EB0DF4">
        <w:rPr>
          <w:rFonts w:cs="Arial"/>
          <w:lang w:val="ru-RU"/>
        </w:rPr>
        <w:t xml:space="preserve"> </w:t>
      </w:r>
      <w:r w:rsidR="008C45C1" w:rsidRPr="00EB0DF4">
        <w:rPr>
          <w:rFonts w:cs="Arial"/>
          <w:lang w:val="ru-RU"/>
        </w:rPr>
        <w:t xml:space="preserve">Цена Услуге из члана 1. овог Уговора износи __________________ (словима: ________________________) </w:t>
      </w:r>
      <w:r w:rsidR="008C45C1" w:rsidRPr="00EB0DF4">
        <w:rPr>
          <w:rFonts w:cs="Arial"/>
        </w:rPr>
        <w:t>RSD</w:t>
      </w:r>
      <w:r w:rsidR="008C45C1" w:rsidRPr="00EB0DF4">
        <w:rPr>
          <w:rFonts w:cs="Arial"/>
          <w:lang w:val="ru-RU"/>
        </w:rPr>
        <w:t>, без пореза на додату вредност.</w:t>
      </w:r>
    </w:p>
    <w:p w:rsidR="008C45C1" w:rsidRPr="00EB0DF4" w:rsidRDefault="008C45C1" w:rsidP="00673BE1">
      <w:pPr>
        <w:pStyle w:val="KDParagraf"/>
        <w:spacing w:before="0"/>
        <w:rPr>
          <w:rFonts w:cs="Arial"/>
          <w:lang w:val="ru-RU"/>
        </w:rPr>
      </w:pPr>
      <w:r w:rsidRPr="00EB0DF4">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8C45C1" w:rsidRPr="00EB0DF4" w:rsidRDefault="008C45C1" w:rsidP="00673BE1">
      <w:pPr>
        <w:pStyle w:val="KDParagraf"/>
        <w:spacing w:before="0"/>
        <w:rPr>
          <w:rFonts w:cs="Arial"/>
          <w:lang w:val="ru-RU"/>
        </w:rPr>
      </w:pPr>
      <w:r w:rsidRPr="00EB0DF4">
        <w:rPr>
          <w:rFonts w:cs="Arial"/>
          <w:lang w:val="ru-RU"/>
        </w:rPr>
        <w:t>У цену су урачунати сви трошкови везани за реализацију Услуге.</w:t>
      </w:r>
    </w:p>
    <w:p w:rsidR="00680ED5" w:rsidRPr="00EB0DF4" w:rsidRDefault="008C45C1" w:rsidP="00673BE1">
      <w:pPr>
        <w:tabs>
          <w:tab w:val="left" w:pos="567"/>
        </w:tabs>
        <w:spacing w:before="0"/>
        <w:rPr>
          <w:rFonts w:cs="Arial"/>
          <w:lang w:val="ru-RU"/>
        </w:rPr>
      </w:pPr>
      <w:r w:rsidRPr="00EB0DF4">
        <w:rPr>
          <w:rFonts w:cs="Arial"/>
          <w:lang w:val="ru-RU"/>
        </w:rPr>
        <w:t>Цена је фиксна односно не може се мењати за све време извршења Услуге.</w:t>
      </w:r>
      <w:r w:rsidR="00680ED5" w:rsidRPr="00EB0DF4">
        <w:rPr>
          <w:rFonts w:cs="Arial"/>
          <w:lang w:val="ru-RU"/>
        </w:rPr>
        <w:t xml:space="preserve"> </w:t>
      </w:r>
    </w:p>
    <w:p w:rsidR="003212D5" w:rsidRPr="00EB0DF4" w:rsidRDefault="003212D5" w:rsidP="00673BE1">
      <w:pPr>
        <w:tabs>
          <w:tab w:val="left" w:pos="567"/>
        </w:tabs>
        <w:spacing w:before="0"/>
        <w:rPr>
          <w:rFonts w:cs="Arial"/>
          <w:lang w:val="sr-Latn-RS"/>
        </w:rPr>
      </w:pPr>
    </w:p>
    <w:p w:rsidR="003212D5" w:rsidRPr="00EB0DF4" w:rsidRDefault="003212D5" w:rsidP="00673BE1">
      <w:pPr>
        <w:tabs>
          <w:tab w:val="left" w:pos="567"/>
        </w:tabs>
        <w:spacing w:before="0"/>
        <w:rPr>
          <w:rFonts w:cs="Arial"/>
          <w:b/>
          <w:lang w:val="ru-RU"/>
        </w:rPr>
      </w:pPr>
      <w:r w:rsidRPr="00EB0DF4">
        <w:rPr>
          <w:rFonts w:cs="Arial"/>
          <w:b/>
          <w:lang w:val="ru-RU"/>
        </w:rPr>
        <w:t>НАЧИН ПЛАЋАЊА</w:t>
      </w:r>
    </w:p>
    <w:p w:rsidR="003212D5" w:rsidRDefault="003212D5" w:rsidP="00673BE1">
      <w:pPr>
        <w:tabs>
          <w:tab w:val="left" w:pos="567"/>
        </w:tabs>
        <w:spacing w:before="0"/>
        <w:jc w:val="center"/>
        <w:rPr>
          <w:rFonts w:cs="Arial"/>
          <w:lang w:val="ru-RU"/>
        </w:rPr>
      </w:pPr>
      <w:r w:rsidRPr="00EB0DF4">
        <w:rPr>
          <w:rFonts w:cs="Arial"/>
          <w:b/>
          <w:lang w:val="ru-RU"/>
        </w:rPr>
        <w:t>Члан 3</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FB18E2" w:rsidRPr="00EB0DF4" w:rsidRDefault="00FB18E2" w:rsidP="00673BE1">
      <w:pPr>
        <w:pStyle w:val="KDParagraf"/>
        <w:spacing w:before="0"/>
        <w:rPr>
          <w:rFonts w:cs="Arial"/>
          <w:lang w:val="ru-RU"/>
        </w:rPr>
      </w:pPr>
      <w:r w:rsidRPr="00EB0DF4">
        <w:rPr>
          <w:rFonts w:cs="Arial"/>
          <w:lang w:val="ru-RU"/>
        </w:rPr>
        <w:t xml:space="preserve">Корисник услуге се обавезује да Пружаоцу услуга плати извршену Услугу </w:t>
      </w:r>
      <w:r w:rsidRPr="00EB0DF4">
        <w:rPr>
          <w:rFonts w:cs="Arial"/>
          <w:color w:val="000000" w:themeColor="text1"/>
          <w:lang w:val="ru-RU"/>
        </w:rPr>
        <w:t>динарском</w:t>
      </w:r>
      <w:r w:rsidRPr="00EB0DF4">
        <w:rPr>
          <w:rFonts w:cs="Arial"/>
          <w:lang w:val="ru-RU"/>
        </w:rPr>
        <w:t xml:space="preserve"> дознаком , на следећи начин:</w:t>
      </w:r>
      <w:r w:rsidRPr="00EB0DF4">
        <w:rPr>
          <w:rFonts w:cs="Arial"/>
          <w:lang w:val="sr-Cyrl-RS"/>
        </w:rPr>
        <w:t xml:space="preserve"> </w:t>
      </w:r>
      <w:r w:rsidRPr="00EB0DF4">
        <w:rPr>
          <w:rFonts w:eastAsia="Calibri" w:cs="Arial"/>
          <w:lang w:val="ru-RU"/>
        </w:rPr>
        <w:t>• сукцесивно у зависности од извршења уговорених услуга, у року д</w:t>
      </w:r>
      <w:r w:rsidRPr="00EB0DF4">
        <w:rPr>
          <w:rFonts w:eastAsia="Calibri" w:cs="Arial"/>
        </w:rPr>
        <w:t>o</w:t>
      </w:r>
      <w:r w:rsidRPr="00EB0DF4">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FB18E2" w:rsidRPr="00EB0DF4" w:rsidRDefault="00FB18E2" w:rsidP="00673BE1">
      <w:pPr>
        <w:spacing w:before="0"/>
        <w:rPr>
          <w:rFonts w:eastAsia="Calibri" w:cs="Arial"/>
          <w:b/>
          <w:bCs/>
          <w:lang w:val="sr-Cyrl-RS"/>
        </w:rPr>
      </w:pPr>
      <w:r w:rsidRPr="00EB0DF4">
        <w:rPr>
          <w:rFonts w:eastAsia="Calibri" w:cs="Arial"/>
          <w:lang w:val="ru-RU"/>
        </w:rPr>
        <w:t xml:space="preserve">Рачун мора </w:t>
      </w:r>
      <w:r w:rsidRPr="00EB0DF4">
        <w:rPr>
          <w:rFonts w:eastAsia="Calibri" w:cs="Arial"/>
          <w:b/>
          <w:bCs/>
          <w:lang w:val="ru-RU"/>
        </w:rPr>
        <w:t xml:space="preserve">гласити на: Јавно предузеће „Електропривреда Србије“ Београд, </w:t>
      </w:r>
      <w:r w:rsidR="009558D6" w:rsidRPr="00EB0DF4">
        <w:rPr>
          <w:rFonts w:eastAsia="Calibri" w:cs="Arial"/>
          <w:b/>
          <w:bCs/>
          <w:lang w:val="ru-RU"/>
        </w:rPr>
        <w:t>Балканска</w:t>
      </w:r>
      <w:r w:rsidRPr="00EB0DF4">
        <w:rPr>
          <w:rFonts w:eastAsia="Calibri" w:cs="Arial"/>
          <w:b/>
          <w:bCs/>
          <w:lang w:val="sr-Cyrl-RS"/>
        </w:rPr>
        <w:t xml:space="preserve"> </w:t>
      </w:r>
      <w:r w:rsidR="009558D6" w:rsidRPr="00EB0DF4">
        <w:rPr>
          <w:rFonts w:eastAsia="Calibri" w:cs="Arial"/>
          <w:b/>
          <w:bCs/>
          <w:lang w:val="sr-Cyrl-RS"/>
        </w:rPr>
        <w:t>13</w:t>
      </w:r>
      <w:r w:rsidRPr="00EB0DF4">
        <w:rPr>
          <w:rFonts w:eastAsia="Calibri" w:cs="Arial"/>
          <w:b/>
          <w:bCs/>
          <w:lang w:val="sr-Cyrl-RS"/>
        </w:rPr>
        <w:t xml:space="preserve"> </w:t>
      </w:r>
      <w:r w:rsidRPr="00EB0DF4">
        <w:rPr>
          <w:rFonts w:eastAsia="Calibri" w:cs="Arial"/>
          <w:b/>
          <w:bCs/>
          <w:lang w:val="ru-RU"/>
        </w:rPr>
        <w:t xml:space="preserve">огранак ТЕНТ, Богољуба Урошевића Црног 44, 11500 </w:t>
      </w:r>
      <w:r w:rsidRPr="00EB0DF4">
        <w:rPr>
          <w:rFonts w:eastAsia="Calibri" w:cs="Arial"/>
          <w:b/>
          <w:bCs/>
        </w:rPr>
        <w:t>O</w:t>
      </w:r>
      <w:r w:rsidRPr="00EB0DF4">
        <w:rPr>
          <w:rFonts w:eastAsia="Calibri" w:cs="Arial"/>
          <w:b/>
          <w:bCs/>
          <w:lang w:val="ru-RU"/>
        </w:rPr>
        <w:t xml:space="preserve">бреновац, ПИБ </w:t>
      </w:r>
      <w:r w:rsidRPr="00EB0DF4">
        <w:rPr>
          <w:rFonts w:eastAsia="Calibri" w:cs="Arial"/>
          <w:b/>
          <w:bCs/>
          <w:lang w:val="sr-Cyrl-BA"/>
        </w:rPr>
        <w:t>(103920327)</w:t>
      </w:r>
      <w:r w:rsidRPr="00EB0DF4">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EB0DF4">
        <w:rPr>
          <w:rFonts w:eastAsia="Calibri" w:cs="Arial"/>
        </w:rPr>
        <w:t>O</w:t>
      </w:r>
      <w:r w:rsidRPr="00EB0DF4">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EB0DF4">
        <w:rPr>
          <w:rFonts w:eastAsia="Calibri" w:cs="Arial"/>
          <w:b/>
          <w:bCs/>
          <w:lang w:val="ru-RU"/>
        </w:rPr>
        <w:t>Пружаоц услуге је обавезан да на рачуну/рачунима наведе угов</w:t>
      </w:r>
      <w:r w:rsidRPr="00EB0DF4">
        <w:rPr>
          <w:rFonts w:eastAsia="Calibri" w:cs="Arial"/>
          <w:b/>
          <w:bCs/>
          <w:lang w:val="sr-Cyrl-RS"/>
        </w:rPr>
        <w:t>о</w:t>
      </w:r>
      <w:r w:rsidRPr="00EB0DF4">
        <w:rPr>
          <w:rFonts w:eastAsia="Calibri" w:cs="Arial"/>
          <w:b/>
          <w:bCs/>
          <w:lang w:val="ru-RU"/>
        </w:rPr>
        <w:t>р на основу којег се рачун издаје (број и датум).</w:t>
      </w:r>
    </w:p>
    <w:p w:rsidR="00FB18E2" w:rsidRPr="00EB0DF4" w:rsidRDefault="00FB18E2" w:rsidP="00673BE1">
      <w:pPr>
        <w:spacing w:before="0"/>
        <w:rPr>
          <w:rFonts w:eastAsia="Calibri" w:cs="Arial"/>
          <w:lang w:val="ru-RU"/>
        </w:rPr>
      </w:pPr>
      <w:r w:rsidRPr="00EB0DF4">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B0DF4">
        <w:rPr>
          <w:rFonts w:eastAsia="Calibri" w:cs="Arial"/>
          <w:b/>
          <w:bCs/>
          <w:lang w:val="ru-RU"/>
        </w:rPr>
        <w:t>Рачун који није издат у складу са уговреним условима, неће бити исправан и биће враћен Пружаоцу услуге.</w:t>
      </w:r>
    </w:p>
    <w:p w:rsidR="003212D5" w:rsidRPr="00EB0DF4" w:rsidRDefault="003212D5" w:rsidP="00673BE1">
      <w:pPr>
        <w:tabs>
          <w:tab w:val="left" w:pos="567"/>
        </w:tabs>
        <w:spacing w:before="0"/>
        <w:ind w:left="1650"/>
        <w:rPr>
          <w:rFonts w:cs="Arial"/>
          <w:color w:val="00B0F0"/>
          <w:lang w:val="sr-Latn-RS"/>
        </w:rPr>
      </w:pPr>
    </w:p>
    <w:p w:rsidR="00E71A88" w:rsidRDefault="003212D5" w:rsidP="00673BE1">
      <w:pPr>
        <w:tabs>
          <w:tab w:val="left" w:pos="567"/>
        </w:tabs>
        <w:spacing w:before="0"/>
        <w:jc w:val="left"/>
        <w:rPr>
          <w:rFonts w:cs="Arial"/>
          <w:b/>
          <w:lang w:val="ru-RU"/>
        </w:rPr>
      </w:pPr>
      <w:r w:rsidRPr="00EB0DF4">
        <w:rPr>
          <w:rFonts w:cs="Arial"/>
          <w:b/>
          <w:lang w:val="ru-RU"/>
        </w:rPr>
        <w:t xml:space="preserve">РОК , ДИНАМКА И </w:t>
      </w:r>
    </w:p>
    <w:p w:rsidR="008D6880" w:rsidRPr="00EB0DF4" w:rsidRDefault="003212D5" w:rsidP="00673BE1">
      <w:pPr>
        <w:tabs>
          <w:tab w:val="left" w:pos="567"/>
        </w:tabs>
        <w:spacing w:before="0"/>
        <w:jc w:val="left"/>
        <w:rPr>
          <w:rFonts w:cs="Arial"/>
          <w:b/>
          <w:lang w:val="ru-RU"/>
        </w:rPr>
      </w:pPr>
      <w:r w:rsidRPr="00EB0DF4">
        <w:rPr>
          <w:rFonts w:cs="Arial"/>
          <w:b/>
          <w:lang w:val="ru-RU"/>
        </w:rPr>
        <w:t>МЕСТО ПРУЖАЊА УСЛУГЕ</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4</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B77416" w:rsidRPr="00E71A88" w:rsidRDefault="00B77416" w:rsidP="00E71A88">
      <w:pPr>
        <w:spacing w:before="0"/>
        <w:rPr>
          <w:rFonts w:eastAsia="Calibri" w:cs="Arial"/>
          <w:bCs/>
          <w:lang w:val="sr-Cyrl-RS"/>
        </w:rPr>
      </w:pPr>
      <w:r w:rsidRPr="00EB0DF4">
        <w:rPr>
          <w:rFonts w:cs="Arial"/>
          <w:lang w:val="ru-RU"/>
        </w:rPr>
        <w:t>Рок за извршење Услуге из члана 1. овог Уговора</w:t>
      </w:r>
      <w:r w:rsidRPr="00EB0DF4">
        <w:rPr>
          <w:rFonts w:cs="Arial"/>
          <w:lang w:val="sr-Cyrl-RS"/>
        </w:rPr>
        <w:t xml:space="preserve"> </w:t>
      </w:r>
      <w:r w:rsidR="00E71A88">
        <w:rPr>
          <w:rFonts w:eastAsia="Calibri" w:cs="Arial"/>
          <w:bCs/>
          <w:lang w:val="sr-Cyrl-RS"/>
        </w:rPr>
        <w:t xml:space="preserve">сукцесивно </w:t>
      </w:r>
      <w:r w:rsidR="00E71A88" w:rsidRPr="00BC7740">
        <w:rPr>
          <w:rFonts w:eastAsia="Arial" w:cs="Arial"/>
          <w:color w:val="000000"/>
          <w:lang w:val="ru-RU"/>
        </w:rPr>
        <w:t>према потребама Наручиоца</w:t>
      </w:r>
      <w:r w:rsidR="00E71A88">
        <w:rPr>
          <w:rFonts w:eastAsia="Arial" w:cs="Arial"/>
          <w:color w:val="000000"/>
          <w:lang w:val="ru-RU"/>
        </w:rPr>
        <w:t xml:space="preserve"> и то</w:t>
      </w:r>
      <w:r w:rsidR="00E71A88" w:rsidRPr="00BC7740">
        <w:rPr>
          <w:rFonts w:eastAsia="Arial" w:cs="Arial"/>
          <w:color w:val="000000"/>
          <w:lang w:val="ru-RU"/>
        </w:rPr>
        <w:t xml:space="preserve"> </w:t>
      </w:r>
      <w:r w:rsidR="00E71A88">
        <w:rPr>
          <w:rFonts w:eastAsia="Arial" w:cs="Arial"/>
          <w:color w:val="000000"/>
          <w:lang w:val="ru-RU"/>
        </w:rPr>
        <w:t>3 дана од преузимања кардана, а</w:t>
      </w:r>
      <w:r w:rsidR="00E71A88" w:rsidRPr="00BC7740">
        <w:rPr>
          <w:rFonts w:eastAsia="Arial" w:cs="Arial"/>
          <w:color w:val="000000"/>
          <w:lang w:val="ru-RU"/>
        </w:rPr>
        <w:t xml:space="preserve"> </w:t>
      </w:r>
      <w:r w:rsidR="00E71A88" w:rsidRPr="00715FD8">
        <w:rPr>
          <w:rFonts w:eastAsia="Calibri" w:cs="Arial"/>
          <w:bCs/>
          <w:lang w:val="sr-Cyrl-RS"/>
        </w:rPr>
        <w:t xml:space="preserve">у периоду од </w:t>
      </w:r>
      <w:r w:rsidR="00E71A88">
        <w:rPr>
          <w:rFonts w:eastAsia="Calibri" w:cs="Arial"/>
          <w:bCs/>
          <w:lang w:val="sr-Cyrl-RS"/>
        </w:rPr>
        <w:t>24 месеца</w:t>
      </w:r>
      <w:r w:rsidR="00E71A88" w:rsidRPr="00715FD8">
        <w:rPr>
          <w:rFonts w:eastAsia="Calibri" w:cs="Arial"/>
          <w:bCs/>
          <w:lang w:val="sr-Cyrl-RS"/>
        </w:rPr>
        <w:t xml:space="preserve"> о</w:t>
      </w:r>
      <w:r w:rsidR="00E71A88">
        <w:rPr>
          <w:rFonts w:eastAsia="Calibri" w:cs="Arial"/>
          <w:bCs/>
          <w:lang w:val="sr-Cyrl-RS"/>
        </w:rPr>
        <w:t>д дана ступања уговора на снагу</w:t>
      </w:r>
      <w:r w:rsidRPr="00EB0DF4">
        <w:rPr>
          <w:rFonts w:cs="Arial"/>
          <w:bCs/>
          <w:lang w:val="sr-Cyrl-RS"/>
        </w:rPr>
        <w:t>.</w:t>
      </w:r>
      <w:r w:rsidRPr="00EB0DF4">
        <w:rPr>
          <w:rFonts w:cs="Arial"/>
          <w:bCs/>
          <w:lang w:val="sr-Cyrl-CS" w:eastAsia="zh-CN"/>
        </w:rPr>
        <w:t xml:space="preserve"> </w:t>
      </w:r>
      <w:r w:rsidRPr="00EB0DF4">
        <w:rPr>
          <w:rFonts w:cs="Arial"/>
          <w:bCs/>
          <w:lang w:val="sr-Cyrl-CS"/>
        </w:rPr>
        <w:t>М</w:t>
      </w:r>
      <w:r w:rsidRPr="00EB0DF4">
        <w:rPr>
          <w:rFonts w:cs="Arial"/>
          <w:bCs/>
          <w:lang w:val="sr-Cyrl-RS"/>
        </w:rPr>
        <w:t xml:space="preserve">есто </w:t>
      </w:r>
      <w:r w:rsidRPr="00EB0DF4">
        <w:rPr>
          <w:rFonts w:cs="Arial"/>
          <w:bCs/>
          <w:lang w:val="ru-RU"/>
        </w:rPr>
        <w:t>извршења</w:t>
      </w:r>
      <w:r w:rsidRPr="00EB0DF4">
        <w:rPr>
          <w:rFonts w:cs="Arial"/>
          <w:bCs/>
          <w:lang w:val="sr-Cyrl-RS"/>
        </w:rPr>
        <w:t xml:space="preserve"> услуга</w:t>
      </w:r>
      <w:r w:rsidRPr="00EB0DF4">
        <w:rPr>
          <w:rFonts w:cs="Arial"/>
          <w:bCs/>
          <w:lang w:val="ru-RU"/>
        </w:rPr>
        <w:t xml:space="preserve"> </w:t>
      </w:r>
      <w:r w:rsidR="00E71A88">
        <w:rPr>
          <w:rFonts w:cs="Arial"/>
          <w:bCs/>
          <w:lang w:val="ru-RU"/>
        </w:rPr>
        <w:t>је радионица извршиоца</w:t>
      </w:r>
      <w:r w:rsidRPr="00EB0DF4">
        <w:rPr>
          <w:rFonts w:cs="Arial"/>
          <w:bCs/>
          <w:lang w:val="sr-Cyrl-RS"/>
        </w:rPr>
        <w:t>.</w:t>
      </w:r>
    </w:p>
    <w:p w:rsidR="003212D5" w:rsidRDefault="003212D5" w:rsidP="00673BE1">
      <w:pPr>
        <w:tabs>
          <w:tab w:val="left" w:pos="567"/>
        </w:tabs>
        <w:spacing w:before="0"/>
        <w:rPr>
          <w:rFonts w:cs="Arial"/>
          <w:lang w:val="sr-Cyrl-RS"/>
        </w:rPr>
      </w:pPr>
    </w:p>
    <w:p w:rsidR="00E71A88" w:rsidRDefault="00E71A88" w:rsidP="00673BE1">
      <w:pPr>
        <w:tabs>
          <w:tab w:val="left" w:pos="567"/>
        </w:tabs>
        <w:spacing w:before="0"/>
        <w:rPr>
          <w:rFonts w:cs="Arial"/>
          <w:lang w:val="sr-Cyrl-RS"/>
        </w:rPr>
      </w:pPr>
    </w:p>
    <w:p w:rsidR="00E71A88" w:rsidRDefault="00E71A88" w:rsidP="00673BE1">
      <w:pPr>
        <w:tabs>
          <w:tab w:val="left" w:pos="567"/>
        </w:tabs>
        <w:spacing w:before="0"/>
        <w:rPr>
          <w:rFonts w:cs="Arial"/>
          <w:lang w:val="sr-Cyrl-RS"/>
        </w:rPr>
      </w:pPr>
    </w:p>
    <w:p w:rsidR="00E71A88" w:rsidRDefault="00E71A88" w:rsidP="00673BE1">
      <w:pPr>
        <w:tabs>
          <w:tab w:val="left" w:pos="567"/>
        </w:tabs>
        <w:spacing w:before="0"/>
        <w:rPr>
          <w:rFonts w:cs="Arial"/>
          <w:lang w:val="sr-Cyrl-RS"/>
        </w:rPr>
      </w:pPr>
    </w:p>
    <w:p w:rsidR="00E71A88" w:rsidRPr="008D6880" w:rsidRDefault="00E71A88" w:rsidP="00673BE1">
      <w:pPr>
        <w:tabs>
          <w:tab w:val="left" w:pos="567"/>
        </w:tabs>
        <w:spacing w:before="0"/>
        <w:rPr>
          <w:rFonts w:cs="Arial"/>
          <w:lang w:val="sr-Cyrl-RS"/>
        </w:rPr>
      </w:pPr>
    </w:p>
    <w:p w:rsidR="00E71A88" w:rsidRDefault="003212D5" w:rsidP="00673BE1">
      <w:pPr>
        <w:tabs>
          <w:tab w:val="left" w:pos="567"/>
        </w:tabs>
        <w:spacing w:before="0"/>
        <w:rPr>
          <w:rFonts w:cs="Arial"/>
          <w:b/>
          <w:lang w:val="ru-RU"/>
        </w:rPr>
      </w:pPr>
      <w:r w:rsidRPr="00EB0DF4">
        <w:rPr>
          <w:rFonts w:cs="Arial"/>
          <w:b/>
          <w:lang w:val="ru-RU"/>
        </w:rPr>
        <w:lastRenderedPageBreak/>
        <w:t xml:space="preserve">ЗАКЉУЧИВАЊЕ И </w:t>
      </w:r>
    </w:p>
    <w:p w:rsidR="008D6880" w:rsidRPr="00EB0DF4" w:rsidRDefault="003212D5" w:rsidP="00673BE1">
      <w:pPr>
        <w:tabs>
          <w:tab w:val="left" w:pos="567"/>
        </w:tabs>
        <w:spacing w:before="0"/>
        <w:rPr>
          <w:rFonts w:cs="Arial"/>
          <w:b/>
          <w:lang w:val="ru-RU"/>
        </w:rPr>
      </w:pPr>
      <w:r w:rsidRPr="00EB0DF4">
        <w:rPr>
          <w:rFonts w:cs="Arial"/>
          <w:b/>
          <w:lang w:val="ru-RU"/>
        </w:rPr>
        <w:t xml:space="preserve">СТУПАЊЕ НА СНАГУ </w:t>
      </w:r>
    </w:p>
    <w:p w:rsidR="004B677C" w:rsidRDefault="003212D5" w:rsidP="00673BE1">
      <w:pPr>
        <w:tabs>
          <w:tab w:val="left" w:pos="567"/>
        </w:tabs>
        <w:spacing w:before="0"/>
        <w:jc w:val="center"/>
        <w:rPr>
          <w:rFonts w:cs="Arial"/>
          <w:lang w:val="ru-RU"/>
        </w:rPr>
      </w:pPr>
      <w:r w:rsidRPr="00EB0DF4">
        <w:rPr>
          <w:rFonts w:cs="Arial"/>
          <w:b/>
          <w:lang w:val="ru-RU"/>
        </w:rPr>
        <w:t xml:space="preserve">Члан </w:t>
      </w:r>
      <w:r w:rsidR="00E71A88">
        <w:rPr>
          <w:rFonts w:cs="Arial"/>
          <w:b/>
          <w:lang w:val="sr-Cyrl-RS"/>
        </w:rPr>
        <w:t>5</w:t>
      </w:r>
      <w:r w:rsidRPr="00EB0DF4">
        <w:rPr>
          <w:rFonts w:cs="Arial"/>
          <w:lang w:val="ru-RU"/>
        </w:rPr>
        <w:t>.</w:t>
      </w:r>
    </w:p>
    <w:p w:rsidR="00E71A88" w:rsidRPr="00E71A88" w:rsidRDefault="00E71A88" w:rsidP="00E71A88">
      <w:pPr>
        <w:tabs>
          <w:tab w:val="left" w:pos="567"/>
        </w:tabs>
        <w:spacing w:before="0"/>
        <w:rPr>
          <w:rFonts w:cs="Arial"/>
          <w:b/>
          <w:lang w:val="sr-Cyrl-RS"/>
        </w:rPr>
      </w:pPr>
    </w:p>
    <w:p w:rsidR="00CE2EE8" w:rsidRPr="00EB0DF4" w:rsidRDefault="00CE2EE8" w:rsidP="00E71A88">
      <w:pPr>
        <w:tabs>
          <w:tab w:val="left" w:pos="567"/>
        </w:tabs>
        <w:spacing w:before="0"/>
        <w:rPr>
          <w:rFonts w:cs="Arial"/>
          <w:lang w:val="ru-RU"/>
        </w:rPr>
      </w:pPr>
      <w:r w:rsidRPr="00EB0DF4">
        <w:rPr>
          <w:rFonts w:cs="Arial"/>
          <w:lang w:val="ru-RU"/>
        </w:rPr>
        <w:t>Овај Уговор сматра се закљученим и ступа на снагу када га потпишу овлашћени представници Уговорних страна и достав</w:t>
      </w:r>
      <w:r w:rsidRPr="00EB0DF4">
        <w:rPr>
          <w:rFonts w:cs="Arial"/>
          <w:lang w:val="sr-Cyrl-RS"/>
        </w:rPr>
        <w:t>љањ</w:t>
      </w:r>
      <w:r w:rsidRPr="00EB0DF4">
        <w:rPr>
          <w:rFonts w:cs="Arial"/>
          <w:lang w:val="sr-Latn-RS"/>
        </w:rPr>
        <w:t>e</w:t>
      </w:r>
      <w:r w:rsidRPr="00EB0DF4">
        <w:rPr>
          <w:rFonts w:cs="Arial"/>
          <w:lang w:val="sr-Cyrl-RS"/>
        </w:rPr>
        <w:t>м</w:t>
      </w:r>
      <w:r w:rsidRPr="00EB0DF4">
        <w:rPr>
          <w:rFonts w:cs="Arial"/>
          <w:lang w:val="ru-RU"/>
        </w:rPr>
        <w:t xml:space="preserve"> средства финансијског обезбеђења. </w:t>
      </w:r>
    </w:p>
    <w:p w:rsidR="00DA18C8" w:rsidRPr="00EB0DF4" w:rsidRDefault="00DA18C8" w:rsidP="00673BE1">
      <w:pPr>
        <w:tabs>
          <w:tab w:val="left" w:pos="567"/>
        </w:tabs>
        <w:spacing w:before="0"/>
        <w:jc w:val="left"/>
        <w:rPr>
          <w:rFonts w:cs="Arial"/>
          <w:lang w:val="sr-Latn-RS"/>
        </w:rPr>
      </w:pPr>
      <w:r w:rsidRPr="00EB0DF4">
        <w:rPr>
          <w:rFonts w:cs="Arial"/>
          <w:lang w:val="ru-RU"/>
        </w:rPr>
        <w:t xml:space="preserve"> </w:t>
      </w:r>
    </w:p>
    <w:p w:rsidR="004B677C" w:rsidRDefault="003212D5" w:rsidP="00673BE1">
      <w:pPr>
        <w:tabs>
          <w:tab w:val="left" w:pos="567"/>
        </w:tabs>
        <w:spacing w:before="0"/>
        <w:jc w:val="center"/>
        <w:rPr>
          <w:rFonts w:cs="Arial"/>
          <w:lang w:val="sr-Cyrl-RS"/>
        </w:rPr>
      </w:pPr>
      <w:r w:rsidRPr="00EB0DF4">
        <w:rPr>
          <w:rFonts w:cs="Arial"/>
          <w:b/>
          <w:lang w:val="ru-RU"/>
        </w:rPr>
        <w:t>Члан</w:t>
      </w:r>
      <w:r w:rsidRPr="00EB0DF4">
        <w:rPr>
          <w:rFonts w:cs="Arial"/>
          <w:b/>
          <w:lang w:val="sr-Latn-RS"/>
        </w:rPr>
        <w:t xml:space="preserve"> </w:t>
      </w:r>
      <w:r w:rsidR="00E71A88">
        <w:rPr>
          <w:rFonts w:cs="Arial"/>
          <w:b/>
          <w:lang w:val="sr-Cyrl-RS"/>
        </w:rPr>
        <w:t>6</w:t>
      </w:r>
      <w:r w:rsidRPr="00EB0DF4">
        <w:rPr>
          <w:rFonts w:cs="Arial"/>
          <w:lang w:val="sr-Latn-RS"/>
        </w:rPr>
        <w:t>.</w:t>
      </w:r>
    </w:p>
    <w:p w:rsidR="00E71A88" w:rsidRPr="00E71A88" w:rsidRDefault="00E71A88" w:rsidP="00673BE1">
      <w:pPr>
        <w:tabs>
          <w:tab w:val="left" w:pos="567"/>
        </w:tabs>
        <w:spacing w:before="0"/>
        <w:jc w:val="center"/>
        <w:rPr>
          <w:rFonts w:cs="Arial"/>
          <w:lang w:val="sr-Cyrl-RS"/>
        </w:rPr>
      </w:pPr>
    </w:p>
    <w:p w:rsidR="00FB18E2" w:rsidRPr="00EB0DF4" w:rsidRDefault="00FB18E2" w:rsidP="00E71A88">
      <w:pPr>
        <w:pStyle w:val="KDParagraf"/>
        <w:spacing w:before="0"/>
        <w:rPr>
          <w:rFonts w:cs="Arial"/>
          <w:lang w:val="sr-Latn-RS"/>
        </w:rPr>
      </w:pP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w:t>
      </w:r>
      <w:r w:rsidRPr="00EB0DF4">
        <w:rPr>
          <w:rFonts w:cs="Arial"/>
          <w:bCs/>
          <w:lang w:val="sr-Latn-RS"/>
        </w:rPr>
        <w:t xml:space="preserve"> </w:t>
      </w:r>
      <w:r w:rsidRPr="00EB0DF4">
        <w:rPr>
          <w:rFonts w:cs="Arial"/>
          <w:bCs/>
          <w:lang w:val="ru-RU"/>
        </w:rPr>
        <w:t>с</w:t>
      </w:r>
      <w:r w:rsidRPr="00EB0DF4">
        <w:rPr>
          <w:rFonts w:cs="Arial"/>
          <w:bCs/>
          <w:lang w:val="sr-Latn-RS"/>
        </w:rPr>
        <w:t xml:space="preserve">e </w:t>
      </w:r>
      <w:r w:rsidRPr="00EB0DF4">
        <w:rPr>
          <w:rFonts w:cs="Arial"/>
          <w:bCs/>
          <w:lang w:val="ru-RU"/>
        </w:rPr>
        <w:t>з</w:t>
      </w:r>
      <w:r w:rsidRPr="00EB0DF4">
        <w:rPr>
          <w:rFonts w:cs="Arial"/>
          <w:bCs/>
          <w:lang w:val="sr-Latn-RS"/>
        </w:rPr>
        <w:t>a</w:t>
      </w:r>
      <w:r w:rsidRPr="00EB0DF4">
        <w:rPr>
          <w:rFonts w:cs="Arial"/>
          <w:bCs/>
          <w:lang w:val="ru-RU"/>
        </w:rPr>
        <w:t>кључу</w:t>
      </w:r>
      <w:r w:rsidRPr="00EB0DF4">
        <w:rPr>
          <w:rFonts w:cs="Arial"/>
          <w:bCs/>
          <w:lang w:val="sr-Latn-RS"/>
        </w:rPr>
        <w:t xml:space="preserve">je </w:t>
      </w:r>
      <w:r w:rsidRPr="00EB0DF4">
        <w:rPr>
          <w:rFonts w:cs="Arial"/>
          <w:bCs/>
          <w:lang w:val="ru-RU"/>
        </w:rPr>
        <w:t>д</w:t>
      </w:r>
      <w:r w:rsidRPr="00EB0DF4">
        <w:rPr>
          <w:rFonts w:cs="Arial"/>
          <w:bCs/>
          <w:lang w:val="sr-Latn-RS"/>
        </w:rPr>
        <w:t xml:space="preserve">o </w:t>
      </w:r>
      <w:r w:rsidRPr="00EB0DF4">
        <w:rPr>
          <w:rFonts w:cs="Arial"/>
          <w:bCs/>
          <w:lang w:val="ru-RU"/>
        </w:rPr>
        <w:t>испуњ</w:t>
      </w:r>
      <w:r w:rsidRPr="00EB0DF4">
        <w:rPr>
          <w:rFonts w:cs="Arial"/>
          <w:bCs/>
          <w:lang w:val="sr-Latn-RS"/>
        </w:rPr>
        <w:t>e</w:t>
      </w:r>
      <w:r w:rsidRPr="00EB0DF4">
        <w:rPr>
          <w:rFonts w:cs="Arial"/>
          <w:bCs/>
          <w:lang w:val="ru-RU"/>
        </w:rPr>
        <w:t>њ</w:t>
      </w:r>
      <w:r w:rsidRPr="00EB0DF4">
        <w:rPr>
          <w:rFonts w:cs="Arial"/>
          <w:bCs/>
          <w:lang w:val="sr-Latn-RS"/>
        </w:rPr>
        <w:t xml:space="preserve">a </w:t>
      </w:r>
      <w:r w:rsidRPr="00EB0DF4">
        <w:rPr>
          <w:rFonts w:cs="Arial"/>
          <w:bCs/>
          <w:lang w:val="ru-RU"/>
        </w:rPr>
        <w:t>свих</w:t>
      </w:r>
      <w:r w:rsidRPr="00EB0DF4">
        <w:rPr>
          <w:rFonts w:cs="Arial"/>
          <w:bCs/>
          <w:lang w:val="sr-Latn-RS"/>
        </w:rPr>
        <w:t xml:space="preserve"> </w:t>
      </w: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рних</w:t>
      </w:r>
      <w:r w:rsidRPr="00EB0DF4">
        <w:rPr>
          <w:rFonts w:cs="Arial"/>
          <w:bCs/>
          <w:lang w:val="sr-Latn-RS"/>
        </w:rPr>
        <w:t xml:space="preserve"> o</w:t>
      </w:r>
      <w:r w:rsidRPr="00EB0DF4">
        <w:rPr>
          <w:rFonts w:cs="Arial"/>
          <w:bCs/>
          <w:lang w:val="ru-RU"/>
        </w:rPr>
        <w:t>б</w:t>
      </w:r>
      <w:r w:rsidRPr="00EB0DF4">
        <w:rPr>
          <w:rFonts w:cs="Arial"/>
          <w:bCs/>
          <w:lang w:val="sr-Latn-RS"/>
        </w:rPr>
        <w:t>a</w:t>
      </w:r>
      <w:r w:rsidRPr="00EB0DF4">
        <w:rPr>
          <w:rFonts w:cs="Arial"/>
          <w:bCs/>
          <w:lang w:val="ru-RU"/>
        </w:rPr>
        <w:t>в</w:t>
      </w:r>
      <w:r w:rsidRPr="00EB0DF4">
        <w:rPr>
          <w:rFonts w:cs="Arial"/>
          <w:bCs/>
          <w:lang w:val="sr-Latn-RS"/>
        </w:rPr>
        <w:t>e</w:t>
      </w:r>
      <w:r w:rsidRPr="00EB0DF4">
        <w:rPr>
          <w:rFonts w:cs="Arial"/>
          <w:bCs/>
          <w:lang w:val="ru-RU"/>
        </w:rPr>
        <w:t>з</w:t>
      </w:r>
      <w:r w:rsidRPr="00EB0DF4">
        <w:rPr>
          <w:rFonts w:cs="Arial"/>
          <w:bCs/>
          <w:lang w:val="sr-Latn-RS"/>
        </w:rPr>
        <w:t>a</w:t>
      </w:r>
      <w:r w:rsidRPr="00EB0DF4">
        <w:rPr>
          <w:rFonts w:cs="Arial"/>
          <w:lang w:val="sr-Latn-RS"/>
        </w:rPr>
        <w:t>.</w:t>
      </w:r>
    </w:p>
    <w:p w:rsidR="00FB18E2" w:rsidRDefault="00FB18E2" w:rsidP="00E71A88">
      <w:pPr>
        <w:pStyle w:val="KDParagraf"/>
        <w:spacing w:before="0"/>
        <w:rPr>
          <w:rFonts w:cs="Arial"/>
          <w:lang w:val="ru-RU"/>
        </w:rPr>
      </w:pPr>
      <w:r w:rsidRPr="00EB0DF4">
        <w:rPr>
          <w:rFonts w:cs="Arial"/>
          <w:lang w:val="ru-RU"/>
        </w:rPr>
        <w:t>Обавезе по  овом Уговору које доспевају након истека актуелног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8D6880" w:rsidRPr="00EB0DF4" w:rsidRDefault="008D6880" w:rsidP="00E71A88">
      <w:pPr>
        <w:pStyle w:val="KDParagraf"/>
        <w:spacing w:before="0"/>
        <w:rPr>
          <w:rFonts w:cs="Arial"/>
          <w:lang w:val="ru-RU"/>
        </w:rPr>
      </w:pPr>
    </w:p>
    <w:p w:rsidR="004B677C" w:rsidRDefault="003212D5" w:rsidP="00673BE1">
      <w:pPr>
        <w:tabs>
          <w:tab w:val="left" w:pos="567"/>
        </w:tabs>
        <w:spacing w:before="0"/>
        <w:jc w:val="center"/>
        <w:rPr>
          <w:rFonts w:cs="Arial"/>
          <w:lang w:val="ru-RU"/>
        </w:rPr>
      </w:pPr>
      <w:r w:rsidRPr="00EB0DF4">
        <w:rPr>
          <w:rFonts w:cs="Arial"/>
          <w:b/>
          <w:lang w:val="ru-RU"/>
        </w:rPr>
        <w:t xml:space="preserve">Члан </w:t>
      </w:r>
      <w:r w:rsidR="00E71A88">
        <w:rPr>
          <w:rFonts w:cs="Arial"/>
          <w:b/>
          <w:lang w:val="sr-Cyrl-RS"/>
        </w:rPr>
        <w:t>7</w:t>
      </w:r>
      <w:r w:rsidRPr="00EB0DF4">
        <w:rPr>
          <w:rFonts w:cs="Arial"/>
          <w:lang w:val="ru-RU"/>
        </w:rPr>
        <w:t>.</w:t>
      </w:r>
    </w:p>
    <w:p w:rsidR="00E71A88" w:rsidRPr="00EB0DF4" w:rsidRDefault="00E71A88" w:rsidP="00E71A88">
      <w:pPr>
        <w:tabs>
          <w:tab w:val="left" w:pos="567"/>
        </w:tabs>
        <w:spacing w:before="0"/>
        <w:rPr>
          <w:rFonts w:cs="Arial"/>
          <w:lang w:val="ru-RU"/>
        </w:rPr>
      </w:pPr>
    </w:p>
    <w:p w:rsidR="003212D5" w:rsidRPr="00EB0DF4" w:rsidRDefault="007B2E42" w:rsidP="00E71A88">
      <w:pPr>
        <w:tabs>
          <w:tab w:val="left" w:pos="567"/>
        </w:tabs>
        <w:spacing w:before="0"/>
        <w:rPr>
          <w:rFonts w:cs="Arial"/>
          <w:lang w:val="ru-RU"/>
        </w:rPr>
      </w:pPr>
      <w:r>
        <w:rPr>
          <w:rFonts w:cs="Arial"/>
          <w:lang w:val="ru-RU"/>
        </w:rPr>
        <w:t>Овај Уговор и његови Прилози</w:t>
      </w:r>
      <w:r w:rsidR="003212D5" w:rsidRPr="00EB0DF4">
        <w:rPr>
          <w:rFonts w:cs="Arial"/>
          <w:lang w:val="ru-RU"/>
        </w:rPr>
        <w:t xml:space="preserve">, сачињени су на српском језику. </w:t>
      </w:r>
    </w:p>
    <w:p w:rsidR="003212D5" w:rsidRPr="00EB0DF4" w:rsidRDefault="003212D5" w:rsidP="00E71A88">
      <w:pPr>
        <w:tabs>
          <w:tab w:val="left" w:pos="567"/>
        </w:tabs>
        <w:spacing w:before="0"/>
        <w:rPr>
          <w:rFonts w:cs="Arial"/>
          <w:lang w:val="ru-RU"/>
        </w:rPr>
      </w:pPr>
      <w:r w:rsidRPr="00EB0DF4">
        <w:rPr>
          <w:rFonts w:cs="Arial"/>
          <w:lang w:val="ru-RU"/>
        </w:rPr>
        <w:t>На овај Уговор примењују се закони Републике Србије.</w:t>
      </w:r>
    </w:p>
    <w:p w:rsidR="003212D5" w:rsidRPr="00EB0DF4" w:rsidRDefault="003212D5" w:rsidP="00E71A88">
      <w:pPr>
        <w:tabs>
          <w:tab w:val="left" w:pos="567"/>
        </w:tabs>
        <w:spacing w:before="0"/>
        <w:rPr>
          <w:rFonts w:cs="Arial"/>
          <w:lang w:val="ru-RU"/>
        </w:rPr>
      </w:pPr>
      <w:r w:rsidRPr="00EB0DF4">
        <w:rPr>
          <w:rFonts w:cs="Arial"/>
          <w:lang w:val="ru-RU"/>
        </w:rPr>
        <w:t xml:space="preserve">У случају спора меродавно право је право Републике Србије, а поступак се води на српском језику. </w:t>
      </w:r>
    </w:p>
    <w:p w:rsidR="003212D5" w:rsidRPr="00EB0DF4" w:rsidRDefault="003212D5" w:rsidP="00673BE1">
      <w:pPr>
        <w:tabs>
          <w:tab w:val="left" w:pos="567"/>
        </w:tabs>
        <w:spacing w:before="0"/>
        <w:rPr>
          <w:rFonts w:cs="Arial"/>
          <w:lang w:val="sr-Latn-RS"/>
        </w:rPr>
      </w:pPr>
    </w:p>
    <w:p w:rsidR="00E71A88" w:rsidRDefault="003212D5" w:rsidP="00673BE1">
      <w:pPr>
        <w:tabs>
          <w:tab w:val="left" w:pos="567"/>
        </w:tabs>
        <w:spacing w:before="0"/>
        <w:rPr>
          <w:rFonts w:cs="Arial"/>
          <w:b/>
          <w:lang w:val="ru-RU"/>
        </w:rPr>
      </w:pPr>
      <w:r w:rsidRPr="00EB0DF4">
        <w:rPr>
          <w:rFonts w:cs="Arial"/>
          <w:b/>
          <w:lang w:val="ru-RU"/>
        </w:rPr>
        <w:t xml:space="preserve">КВАЛИТАТИВНИ И </w:t>
      </w:r>
    </w:p>
    <w:p w:rsidR="003212D5" w:rsidRPr="00EB0DF4" w:rsidRDefault="003212D5" w:rsidP="00673BE1">
      <w:pPr>
        <w:tabs>
          <w:tab w:val="left" w:pos="567"/>
        </w:tabs>
        <w:spacing w:before="0"/>
        <w:rPr>
          <w:rFonts w:cs="Arial"/>
          <w:b/>
          <w:lang w:val="ru-RU"/>
        </w:rPr>
      </w:pPr>
      <w:r w:rsidRPr="00EB0DF4">
        <w:rPr>
          <w:rFonts w:cs="Arial"/>
          <w:b/>
          <w:lang w:val="ru-RU"/>
        </w:rPr>
        <w:t xml:space="preserve">КВАНТИТАТИВНИ ПРИЈЕМ </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E71A88">
        <w:rPr>
          <w:rFonts w:cs="Arial"/>
          <w:b/>
          <w:lang w:val="sr-Cyrl-RS"/>
        </w:rPr>
        <w:t>8</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Pr="00EB0DF4" w:rsidRDefault="002440F6" w:rsidP="00673BE1">
      <w:pPr>
        <w:tabs>
          <w:tab w:val="left" w:pos="567"/>
        </w:tabs>
        <w:spacing w:before="0"/>
        <w:rPr>
          <w:rFonts w:cs="Arial"/>
          <w:lang w:val="sr-Latn-RS"/>
        </w:rPr>
      </w:pPr>
      <w:r w:rsidRPr="00EB0DF4">
        <w:rPr>
          <w:rFonts w:cs="Arial"/>
          <w:lang w:val="ru-RU"/>
        </w:rPr>
        <w:t>Квантитативни и квалитативни пријем Услуге врши се приликом пружања Услуге у при</w:t>
      </w:r>
      <w:r w:rsidR="00CF1474" w:rsidRPr="00EB0DF4">
        <w:rPr>
          <w:rFonts w:cs="Arial"/>
          <w:lang w:val="ru-RU"/>
        </w:rPr>
        <w:t xml:space="preserve">суству овлашћених представника </w:t>
      </w:r>
      <w:r w:rsidRPr="00EB0DF4">
        <w:rPr>
          <w:rFonts w:cs="Arial"/>
          <w:lang w:val="ru-RU"/>
        </w:rPr>
        <w:t xml:space="preserve">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8  дана. Пружалац услуге  се обавезује да недостатке установљене од 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865453" w:rsidRPr="00EB0DF4" w:rsidRDefault="00865453" w:rsidP="00673BE1">
      <w:pPr>
        <w:tabs>
          <w:tab w:val="left" w:pos="567"/>
        </w:tabs>
        <w:spacing w:before="0"/>
        <w:rPr>
          <w:rFonts w:cs="Arial"/>
          <w:lang w:val="sr-Latn-RS"/>
        </w:rPr>
      </w:pPr>
      <w:r w:rsidRPr="00EB0DF4">
        <w:rPr>
          <w:rFonts w:cs="Arial"/>
          <w:b/>
          <w:lang w:val="ru-RU"/>
        </w:rPr>
        <w:t>Пружалац услуге  се обавезује</w:t>
      </w:r>
      <w:r w:rsidRPr="00EB0DF4">
        <w:rPr>
          <w:rFonts w:cs="Arial"/>
          <w:b/>
          <w:lang w:val="sr-Cyrl-RS"/>
        </w:rPr>
        <w:t xml:space="preserve"> да</w:t>
      </w:r>
      <w:r w:rsidR="00495B29" w:rsidRPr="00495B29">
        <w:rPr>
          <w:rFonts w:eastAsia="Calibri" w:cs="Arial"/>
          <w:lang w:val="sr-Cyrl-CS"/>
        </w:rPr>
        <w:t xml:space="preserve"> </w:t>
      </w:r>
      <w:r w:rsidR="00495B29">
        <w:rPr>
          <w:rFonts w:cs="Arial"/>
          <w:b/>
          <w:lang w:val="sr-Cyrl-CS"/>
        </w:rPr>
        <w:t>н</w:t>
      </w:r>
      <w:r w:rsidR="00495B29" w:rsidRPr="00495B29">
        <w:rPr>
          <w:rFonts w:cs="Arial"/>
          <w:b/>
          <w:lang w:val="sr-Cyrl-CS"/>
        </w:rPr>
        <w:t>акон извршене провере</w:t>
      </w:r>
      <w:r w:rsidRPr="00EB0DF4">
        <w:rPr>
          <w:rFonts w:cs="Arial"/>
          <w:b/>
          <w:lang w:val="sr-Cyrl-RS"/>
        </w:rPr>
        <w:t xml:space="preserve"> </w:t>
      </w:r>
      <w:r w:rsidR="00495B29" w:rsidRPr="00495B29">
        <w:rPr>
          <w:rFonts w:cs="Arial"/>
          <w:b/>
          <w:lang w:val="sr-Cyrl-CS"/>
        </w:rPr>
        <w:t>изда одговарајућу потврду о исправности брзиномера, појединачно за сваку локомотиву</w:t>
      </w:r>
      <w:r w:rsidRPr="00EB0DF4">
        <w:rPr>
          <w:rFonts w:cs="Arial"/>
          <w:b/>
          <w:lang w:val="sr-Cyrl-RS"/>
        </w:rPr>
        <w:t>.</w:t>
      </w:r>
    </w:p>
    <w:p w:rsidR="00F32FA2" w:rsidRPr="00EB0DF4" w:rsidRDefault="00F32FA2" w:rsidP="00673BE1">
      <w:pPr>
        <w:tabs>
          <w:tab w:val="left" w:pos="567"/>
        </w:tabs>
        <w:spacing w:before="0"/>
        <w:rPr>
          <w:rFonts w:cs="Arial"/>
          <w:lang w:val="sr-Cyrl-RS"/>
        </w:rPr>
      </w:pPr>
    </w:p>
    <w:p w:rsidR="00F32FA2" w:rsidRDefault="00F32FA2" w:rsidP="00673BE1">
      <w:pPr>
        <w:tabs>
          <w:tab w:val="left" w:pos="567"/>
        </w:tabs>
        <w:spacing w:before="0"/>
        <w:rPr>
          <w:rFonts w:cs="Arial"/>
          <w:b/>
          <w:lang w:val="ru-RU"/>
        </w:rPr>
      </w:pPr>
      <w:r w:rsidRPr="00EB0DF4">
        <w:rPr>
          <w:rFonts w:cs="Arial"/>
          <w:b/>
          <w:lang w:val="ru-RU"/>
        </w:rPr>
        <w:t xml:space="preserve">ГАРАНТНИ РОК </w:t>
      </w:r>
    </w:p>
    <w:p w:rsidR="00F32FA2" w:rsidRDefault="00F32FA2" w:rsidP="00673BE1">
      <w:pPr>
        <w:tabs>
          <w:tab w:val="left" w:pos="567"/>
        </w:tabs>
        <w:spacing w:before="0"/>
        <w:jc w:val="center"/>
        <w:rPr>
          <w:rFonts w:cs="Arial"/>
          <w:lang w:val="ru-RU"/>
        </w:rPr>
      </w:pPr>
      <w:r w:rsidRPr="00EB0DF4">
        <w:rPr>
          <w:rFonts w:cs="Arial"/>
          <w:b/>
          <w:lang w:val="ru-RU"/>
        </w:rPr>
        <w:t xml:space="preserve">Члан </w:t>
      </w:r>
      <w:r w:rsidR="00E71A88">
        <w:rPr>
          <w:rFonts w:cs="Arial"/>
          <w:b/>
          <w:lang w:val="sr-Cyrl-RS"/>
        </w:rPr>
        <w:t>9</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F32FA2" w:rsidRPr="00EB0DF4" w:rsidRDefault="00F32FA2" w:rsidP="00673BE1">
      <w:pPr>
        <w:tabs>
          <w:tab w:val="left" w:pos="567"/>
        </w:tabs>
        <w:spacing w:before="0"/>
        <w:rPr>
          <w:rFonts w:cs="Arial"/>
          <w:lang w:val="ru-RU"/>
        </w:rPr>
      </w:pPr>
      <w:r w:rsidRPr="00EB0DF4">
        <w:rPr>
          <w:rFonts w:cs="Arial"/>
          <w:lang w:val="ru-RU"/>
        </w:rPr>
        <w:t>Гарантни рок је ______ месеца од дана од дана извршења услуге .</w:t>
      </w:r>
      <w:r w:rsidR="00903C4A" w:rsidRPr="00EB0DF4">
        <w:rPr>
          <w:rFonts w:cs="Arial"/>
          <w:lang w:val="ru-RU"/>
        </w:rPr>
        <w:t xml:space="preserve"> </w:t>
      </w:r>
      <w:r w:rsidRPr="00EB0DF4">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B0DF4">
        <w:rPr>
          <w:rFonts w:cs="Arial"/>
          <w:lang w:val="sr-Cyrl-RS"/>
        </w:rPr>
        <w:t xml:space="preserve">5 </w:t>
      </w:r>
      <w:r w:rsidRPr="00EB0DF4">
        <w:rPr>
          <w:rFonts w:cs="Arial"/>
          <w:lang w:val="ru-RU"/>
        </w:rPr>
        <w:t>(словима:</w:t>
      </w:r>
      <w:r w:rsidRPr="00EB0DF4">
        <w:rPr>
          <w:rFonts w:cs="Arial"/>
          <w:lang w:val="sr-Cyrl-RS"/>
        </w:rPr>
        <w:t>пет</w:t>
      </w:r>
      <w:r w:rsidRPr="00EB0DF4">
        <w:rPr>
          <w:rFonts w:cs="Arial"/>
          <w:lang w:val="ru-RU"/>
        </w:rPr>
        <w:t xml:space="preserve">) дана по утврђивању недостатка. </w:t>
      </w:r>
    </w:p>
    <w:p w:rsidR="00F32FA2" w:rsidRPr="00EB0DF4" w:rsidRDefault="00F32FA2" w:rsidP="00673BE1">
      <w:pPr>
        <w:tabs>
          <w:tab w:val="left" w:pos="567"/>
        </w:tabs>
        <w:spacing w:before="0"/>
        <w:rPr>
          <w:rFonts w:cs="Arial"/>
          <w:lang w:val="ru-RU"/>
        </w:rPr>
      </w:pPr>
      <w:r w:rsidRPr="00EB0DF4">
        <w:rPr>
          <w:rFonts w:cs="Arial"/>
          <w:lang w:val="ru-RU"/>
        </w:rPr>
        <w:t xml:space="preserve">Пружалац услуге се обавезује да најкасније у року од </w:t>
      </w:r>
      <w:r w:rsidRPr="00EB0DF4">
        <w:rPr>
          <w:rFonts w:cs="Arial"/>
          <w:lang w:val="sr-Cyrl-RS"/>
        </w:rPr>
        <w:t>5</w:t>
      </w:r>
      <w:r w:rsidRPr="00EB0DF4">
        <w:rPr>
          <w:rFonts w:cs="Arial"/>
          <w:lang w:val="ru-RU"/>
        </w:rPr>
        <w:t xml:space="preserve"> (словима:</w:t>
      </w:r>
      <w:r w:rsidRPr="00EB0DF4">
        <w:rPr>
          <w:rFonts w:cs="Arial"/>
          <w:lang w:val="sr-Cyrl-RS"/>
        </w:rPr>
        <w:t>пет</w:t>
      </w:r>
      <w:r w:rsidRPr="00EB0DF4">
        <w:rPr>
          <w:rFonts w:cs="Arial"/>
          <w:lang w:val="ru-RU"/>
        </w:rPr>
        <w:t>) дана од дана пријема рекламације отклони утврђене недостатке о свом трошку.</w:t>
      </w:r>
    </w:p>
    <w:p w:rsidR="00E71A88" w:rsidRPr="00EB0DF4" w:rsidRDefault="00E71A88" w:rsidP="00673BE1">
      <w:pPr>
        <w:tabs>
          <w:tab w:val="left" w:pos="567"/>
        </w:tabs>
        <w:spacing w:before="0"/>
        <w:rPr>
          <w:rFonts w:cs="Arial"/>
          <w:lang w:val="ru-RU"/>
        </w:rPr>
      </w:pPr>
    </w:p>
    <w:p w:rsidR="00E71A88" w:rsidRDefault="002440F6" w:rsidP="00673BE1">
      <w:pPr>
        <w:pStyle w:val="KDParagraf"/>
        <w:spacing w:before="0"/>
        <w:rPr>
          <w:rFonts w:cs="Arial"/>
          <w:b/>
          <w:lang w:val="ru-RU"/>
        </w:rPr>
      </w:pPr>
      <w:r w:rsidRPr="00EB0DF4">
        <w:rPr>
          <w:rFonts w:cs="Arial"/>
          <w:b/>
          <w:lang w:val="ru-RU"/>
        </w:rPr>
        <w:t xml:space="preserve">ОВЛАШЋЕНИ ПРЕДСТАВНИЦИ </w:t>
      </w:r>
    </w:p>
    <w:p w:rsidR="007B2E42" w:rsidRPr="00EB0DF4" w:rsidRDefault="002440F6" w:rsidP="00673BE1">
      <w:pPr>
        <w:pStyle w:val="KDParagraf"/>
        <w:spacing w:before="0"/>
        <w:rPr>
          <w:rFonts w:cs="Arial"/>
          <w:b/>
          <w:lang w:val="ru-RU"/>
        </w:rPr>
      </w:pPr>
      <w:r w:rsidRPr="00EB0DF4">
        <w:rPr>
          <w:rFonts w:cs="Arial"/>
          <w:b/>
          <w:lang w:val="ru-RU"/>
        </w:rPr>
        <w:t>ЗА ПРАЋЕЊЕ УГОВОРА</w:t>
      </w:r>
    </w:p>
    <w:p w:rsidR="002440F6" w:rsidRDefault="002440F6" w:rsidP="00673BE1">
      <w:pPr>
        <w:pStyle w:val="KDParagraf"/>
        <w:spacing w:before="0"/>
        <w:jc w:val="center"/>
        <w:rPr>
          <w:rFonts w:cs="Arial"/>
          <w:lang w:val="ru-RU"/>
        </w:rPr>
      </w:pPr>
      <w:r w:rsidRPr="00EB0DF4">
        <w:rPr>
          <w:rFonts w:cs="Arial"/>
          <w:b/>
          <w:lang w:val="ru-RU"/>
        </w:rPr>
        <w:t>Члан 1</w:t>
      </w:r>
      <w:r w:rsidR="00E71A88">
        <w:rPr>
          <w:rFonts w:cs="Arial"/>
          <w:b/>
          <w:lang w:val="ru-RU"/>
        </w:rPr>
        <w:t>0</w:t>
      </w:r>
      <w:r w:rsidRPr="00EB0DF4">
        <w:rPr>
          <w:rFonts w:cs="Arial"/>
          <w:lang w:val="ru-RU"/>
        </w:rPr>
        <w:t>.</w:t>
      </w:r>
    </w:p>
    <w:p w:rsidR="00E71A88" w:rsidRPr="00EB0DF4" w:rsidRDefault="00E71A88" w:rsidP="00673BE1">
      <w:pPr>
        <w:pStyle w:val="KDParagraf"/>
        <w:spacing w:before="0"/>
        <w:jc w:val="center"/>
        <w:rPr>
          <w:rFonts w:cs="Arial"/>
          <w:lang w:val="ru-RU"/>
        </w:rPr>
      </w:pPr>
    </w:p>
    <w:p w:rsidR="002440F6" w:rsidRPr="00EB0DF4" w:rsidRDefault="002440F6" w:rsidP="00673BE1">
      <w:pPr>
        <w:pStyle w:val="KDParagraf"/>
        <w:spacing w:before="0"/>
        <w:rPr>
          <w:rFonts w:cs="Arial"/>
          <w:lang w:val="ru-RU"/>
        </w:rPr>
      </w:pPr>
      <w:r w:rsidRPr="00EB0DF4">
        <w:rPr>
          <w:rFonts w:cs="Arial"/>
          <w:lang w:val="ru-RU"/>
        </w:rPr>
        <w:t xml:space="preserve">Овлашћени представници за праћење реализације Услуге из члана 1. овог Уговора су: </w:t>
      </w:r>
    </w:p>
    <w:p w:rsidR="002440F6" w:rsidRPr="00EB0DF4" w:rsidRDefault="002440F6" w:rsidP="00673BE1">
      <w:pPr>
        <w:pStyle w:val="KDParagraf"/>
        <w:spacing w:before="0"/>
        <w:rPr>
          <w:rFonts w:cs="Arial"/>
          <w:lang w:val="ru-RU"/>
        </w:rPr>
      </w:pPr>
      <w:r w:rsidRPr="00EB0DF4">
        <w:rPr>
          <w:rFonts w:cs="Arial"/>
          <w:lang w:val="ru-RU"/>
        </w:rPr>
        <w:tab/>
        <w:t>- за Корисник</w:t>
      </w:r>
      <w:r w:rsidR="008F381A">
        <w:rPr>
          <w:rFonts w:cs="Arial"/>
          <w:lang w:val="ru-RU"/>
        </w:rPr>
        <w:t xml:space="preserve">а услуге: </w:t>
      </w:r>
      <w:r w:rsidRPr="00EB0DF4">
        <w:rPr>
          <w:rFonts w:cs="Arial"/>
          <w:lang w:val="ru-RU"/>
        </w:rPr>
        <w:t>________________________________</w:t>
      </w:r>
    </w:p>
    <w:p w:rsidR="002440F6" w:rsidRPr="00EB0DF4" w:rsidRDefault="002440F6" w:rsidP="00673BE1">
      <w:pPr>
        <w:pStyle w:val="KDParagraf"/>
        <w:spacing w:before="0"/>
        <w:rPr>
          <w:rFonts w:cs="Arial"/>
          <w:lang w:val="ru-RU"/>
        </w:rPr>
      </w:pPr>
      <w:r w:rsidRPr="00EB0DF4">
        <w:rPr>
          <w:rFonts w:cs="Arial"/>
          <w:lang w:val="ru-RU"/>
        </w:rPr>
        <w:tab/>
        <w:t xml:space="preserve">- за Пружаоца услуге: </w:t>
      </w:r>
      <w:r w:rsidRPr="00EB0DF4">
        <w:rPr>
          <w:rFonts w:cs="Arial"/>
          <w:lang w:val="ru-RU"/>
        </w:rPr>
        <w:tab/>
        <w:t>________________________________</w:t>
      </w:r>
    </w:p>
    <w:p w:rsidR="002440F6" w:rsidRPr="00EB0DF4" w:rsidRDefault="002440F6" w:rsidP="00673BE1">
      <w:pPr>
        <w:pStyle w:val="KDParagraf"/>
        <w:spacing w:before="0"/>
        <w:rPr>
          <w:rFonts w:cs="Arial"/>
          <w:lang w:val="sr-Cyrl-RS"/>
        </w:rPr>
      </w:pPr>
      <w:r w:rsidRPr="00EB0DF4">
        <w:rPr>
          <w:rFonts w:cs="Arial"/>
          <w:lang w:val="ru-RU"/>
        </w:rPr>
        <w:lastRenderedPageBreak/>
        <w:t>Овлашћења и дужности овлашћених представника  за праћење реализације овог Уговора су да:</w:t>
      </w:r>
      <w:r w:rsidRPr="00EB0DF4">
        <w:rPr>
          <w:rFonts w:cs="Arial"/>
          <w:lang w:val="sr-Latn-RS"/>
        </w:rPr>
        <w:t xml:space="preserve"> </w:t>
      </w:r>
      <w:r w:rsidRPr="00EB0DF4">
        <w:rPr>
          <w:rFonts w:cs="Arial"/>
          <w:lang w:val="ru-RU"/>
        </w:rPr>
        <w:t>примају месечне извештаје и изјашњавају се поводом истих ( сагласност односно примедбе на извештај );</w:t>
      </w:r>
      <w:r w:rsidRPr="00EB0DF4">
        <w:rPr>
          <w:rFonts w:cs="Arial"/>
          <w:lang w:val="sr-Latn-RS"/>
        </w:rPr>
        <w:t xml:space="preserve"> </w:t>
      </w:r>
      <w:r w:rsidRPr="00EB0DF4">
        <w:rPr>
          <w:rFonts w:cs="Arial"/>
          <w:lang w:val="ru-RU"/>
        </w:rPr>
        <w:t xml:space="preserve">исти доставе другој Уговорној страни и да прате поступање по примедбама; </w:t>
      </w:r>
      <w:r w:rsidRPr="00EB0DF4">
        <w:rPr>
          <w:rFonts w:cs="Arial"/>
          <w:lang w:val="sr-Latn-RS"/>
        </w:rPr>
        <w:t xml:space="preserve"> </w:t>
      </w:r>
      <w:r w:rsidRPr="00EB0DF4">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sidRPr="00EB0DF4">
        <w:rPr>
          <w:rFonts w:cs="Arial"/>
          <w:lang w:val="sr-Latn-RS"/>
        </w:rPr>
        <w:t xml:space="preserve"> </w:t>
      </w:r>
      <w:r w:rsidRPr="00EB0DF4">
        <w:rPr>
          <w:rFonts w:cs="Arial"/>
          <w:lang w:val="ru-RU"/>
        </w:rPr>
        <w:t>извршавају и друге дужности везане за реализацију предмета овог Уговора, по потреби.</w:t>
      </w:r>
    </w:p>
    <w:p w:rsidR="003212D5" w:rsidRPr="00EB0DF4" w:rsidRDefault="003212D5" w:rsidP="00673BE1">
      <w:pPr>
        <w:tabs>
          <w:tab w:val="left" w:pos="567"/>
        </w:tabs>
        <w:spacing w:before="0"/>
        <w:rPr>
          <w:rFonts w:cs="Arial"/>
          <w:lang w:val="sr-Cyrl-RS"/>
        </w:rPr>
      </w:pPr>
    </w:p>
    <w:p w:rsidR="007B2E42" w:rsidRPr="00EB0DF4" w:rsidRDefault="003212D5" w:rsidP="00673BE1">
      <w:pPr>
        <w:tabs>
          <w:tab w:val="left" w:pos="567"/>
        </w:tabs>
        <w:spacing w:before="0"/>
        <w:rPr>
          <w:rFonts w:cs="Arial"/>
          <w:b/>
          <w:lang w:val="ru-RU"/>
        </w:rPr>
      </w:pPr>
      <w:r w:rsidRPr="00EB0DF4">
        <w:rPr>
          <w:rFonts w:cs="Arial"/>
          <w:b/>
          <w:lang w:val="ru-RU"/>
        </w:rPr>
        <w:t>ВИША СИЛА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E71A88">
        <w:rPr>
          <w:rFonts w:cs="Arial"/>
          <w:b/>
          <w:lang w:val="sr-Cyrl-RS"/>
        </w:rPr>
        <w:t>1</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sidRPr="00EB0DF4">
        <w:rPr>
          <w:rFonts w:cs="Arial"/>
          <w:lang w:val="ru-RU"/>
        </w:rPr>
        <w:t xml:space="preserve"> </w:t>
      </w:r>
      <w:r w:rsidRPr="00EB0DF4">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3212D5" w:rsidRPr="00EB0DF4" w:rsidRDefault="003212D5" w:rsidP="00673BE1">
      <w:pPr>
        <w:tabs>
          <w:tab w:val="left" w:pos="567"/>
        </w:tabs>
        <w:spacing w:before="0"/>
        <w:rPr>
          <w:rFonts w:cs="Arial"/>
          <w:lang w:val="ru-RU"/>
        </w:rPr>
      </w:pPr>
      <w:r w:rsidRPr="00EB0DF4">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sidRPr="00EB0DF4">
        <w:rPr>
          <w:rFonts w:cs="Arial"/>
          <w:lang w:val="ru-RU"/>
        </w:rPr>
        <w:t xml:space="preserve"> </w:t>
      </w:r>
      <w:r w:rsidRPr="00EB0DF4">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57AA3" w:rsidRPr="00057AA3" w:rsidRDefault="00057AA3" w:rsidP="00673BE1">
      <w:pPr>
        <w:tabs>
          <w:tab w:val="left" w:pos="567"/>
        </w:tabs>
        <w:spacing w:before="0"/>
        <w:rPr>
          <w:rFonts w:cs="Arial"/>
          <w:lang w:val="sr-Cyrl-RS"/>
        </w:rPr>
      </w:pPr>
    </w:p>
    <w:p w:rsidR="00057AA3" w:rsidRPr="00057AA3" w:rsidRDefault="003212D5" w:rsidP="00673BE1">
      <w:pPr>
        <w:tabs>
          <w:tab w:val="left" w:pos="567"/>
        </w:tabs>
        <w:spacing w:before="0"/>
        <w:rPr>
          <w:rFonts w:cs="Arial"/>
          <w:b/>
          <w:lang w:val="sr-Cyrl-RS"/>
        </w:rPr>
      </w:pPr>
      <w:r w:rsidRPr="003540E6">
        <w:rPr>
          <w:rFonts w:cs="Arial"/>
          <w:b/>
          <w:lang w:val="sr-Cyrl-RS"/>
        </w:rPr>
        <w:t>НАКНАДА</w:t>
      </w:r>
      <w:r w:rsidRPr="00EB0DF4">
        <w:rPr>
          <w:rFonts w:cs="Arial"/>
          <w:b/>
          <w:lang w:val="sr-Latn-RS"/>
        </w:rPr>
        <w:t xml:space="preserve"> </w:t>
      </w:r>
      <w:r w:rsidRPr="003540E6">
        <w:rPr>
          <w:rFonts w:cs="Arial"/>
          <w:b/>
          <w:lang w:val="sr-Cyrl-RS"/>
        </w:rPr>
        <w:t>ШТЕТЕ</w:t>
      </w:r>
    </w:p>
    <w:p w:rsidR="003212D5" w:rsidRDefault="003212D5" w:rsidP="00673BE1">
      <w:pPr>
        <w:tabs>
          <w:tab w:val="left" w:pos="567"/>
        </w:tabs>
        <w:spacing w:before="0"/>
        <w:jc w:val="center"/>
        <w:rPr>
          <w:rFonts w:cs="Arial"/>
          <w:b/>
          <w:lang w:val="sr-Cyrl-RS"/>
        </w:rPr>
      </w:pPr>
      <w:r w:rsidRPr="003540E6">
        <w:rPr>
          <w:rFonts w:cs="Arial"/>
          <w:b/>
          <w:lang w:val="sr-Cyrl-RS"/>
        </w:rPr>
        <w:t>Члан</w:t>
      </w:r>
      <w:r w:rsidRPr="00EB0DF4">
        <w:rPr>
          <w:rFonts w:cs="Arial"/>
          <w:b/>
          <w:lang w:val="sr-Latn-RS"/>
        </w:rPr>
        <w:t xml:space="preserve"> </w:t>
      </w:r>
      <w:r w:rsidR="002440F6" w:rsidRPr="00EB0DF4">
        <w:rPr>
          <w:rFonts w:cs="Arial"/>
          <w:b/>
          <w:lang w:val="sr-Cyrl-RS"/>
        </w:rPr>
        <w:t>1</w:t>
      </w:r>
      <w:r w:rsidR="00E71A88">
        <w:rPr>
          <w:rFonts w:cs="Arial"/>
          <w:b/>
          <w:lang w:val="sr-Cyrl-RS"/>
        </w:rPr>
        <w:t>2</w:t>
      </w:r>
      <w:r w:rsidR="007B2E42">
        <w:rPr>
          <w:rFonts w:cs="Arial"/>
          <w:b/>
          <w:lang w:val="sr-Cyrl-RS"/>
        </w:rPr>
        <w:t>.</w:t>
      </w:r>
    </w:p>
    <w:p w:rsidR="00E71A88" w:rsidRPr="00EB0DF4" w:rsidRDefault="00E71A88" w:rsidP="00673BE1">
      <w:pPr>
        <w:tabs>
          <w:tab w:val="left" w:pos="567"/>
        </w:tabs>
        <w:spacing w:before="0"/>
        <w:jc w:val="center"/>
        <w:rPr>
          <w:rFonts w:cs="Arial"/>
          <w:lang w:val="sr-Latn-RS"/>
        </w:rPr>
      </w:pPr>
    </w:p>
    <w:p w:rsidR="00815FE5" w:rsidRPr="00EB0DF4" w:rsidRDefault="00815FE5" w:rsidP="00673BE1">
      <w:pPr>
        <w:tabs>
          <w:tab w:val="left" w:pos="567"/>
        </w:tabs>
        <w:spacing w:before="0"/>
        <w:rPr>
          <w:rFonts w:cs="Arial"/>
          <w:lang w:val="sr-Latn-RS"/>
        </w:rPr>
      </w:pPr>
      <w:r w:rsidRPr="003540E6">
        <w:rPr>
          <w:rFonts w:cs="Arial"/>
          <w:lang w:val="sr-Cyrl-RS"/>
        </w:rPr>
        <w:t>Пружалац</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складу</w:t>
      </w:r>
      <w:r w:rsidRPr="00EB0DF4">
        <w:rPr>
          <w:rFonts w:cs="Arial"/>
          <w:lang w:val="sr-Latn-RS"/>
        </w:rPr>
        <w:t xml:space="preserve"> </w:t>
      </w:r>
      <w:r w:rsidRPr="003540E6">
        <w:rPr>
          <w:rFonts w:cs="Arial"/>
          <w:lang w:val="sr-Cyrl-RS"/>
        </w:rPr>
        <w:t>са</w:t>
      </w:r>
      <w:r w:rsidRPr="00EB0DF4">
        <w:rPr>
          <w:rFonts w:cs="Arial"/>
          <w:lang w:val="sr-Latn-RS"/>
        </w:rPr>
        <w:t xml:space="preserve"> </w:t>
      </w:r>
      <w:r w:rsidRPr="003540E6">
        <w:rPr>
          <w:rFonts w:cs="Arial"/>
          <w:lang w:val="sr-Cyrl-RS"/>
        </w:rPr>
        <w:t>ЗОО</w:t>
      </w:r>
      <w:r w:rsidRPr="00EB0DF4">
        <w:rPr>
          <w:rFonts w:cs="Arial"/>
          <w:lang w:val="sr-Latn-RS"/>
        </w:rPr>
        <w:t xml:space="preserve"> </w:t>
      </w:r>
      <w:r w:rsidRPr="003540E6">
        <w:rPr>
          <w:rFonts w:cs="Arial"/>
          <w:lang w:val="sr-Cyrl-RS"/>
        </w:rPr>
        <w:t>одговоран</w:t>
      </w:r>
      <w:r w:rsidRPr="00EB0DF4">
        <w:rPr>
          <w:rFonts w:cs="Arial"/>
          <w:lang w:val="sr-Latn-RS"/>
        </w:rPr>
        <w:t xml:space="preserve"> </w:t>
      </w:r>
      <w:r w:rsidRPr="003540E6">
        <w:rPr>
          <w:rFonts w:cs="Arial"/>
          <w:lang w:val="sr-Cyrl-RS"/>
        </w:rPr>
        <w:t>за</w:t>
      </w:r>
      <w:r w:rsidRPr="00EB0DF4">
        <w:rPr>
          <w:rFonts w:cs="Arial"/>
          <w:lang w:val="sr-Latn-RS"/>
        </w:rPr>
        <w:t xml:space="preserve"> </w:t>
      </w:r>
      <w:r w:rsidRPr="003540E6">
        <w:rPr>
          <w:rFonts w:cs="Arial"/>
          <w:lang w:val="sr-Cyrl-RS"/>
        </w:rPr>
        <w:t>штету</w:t>
      </w:r>
      <w:r w:rsidRPr="00EB0DF4">
        <w:rPr>
          <w:rFonts w:cs="Arial"/>
          <w:lang w:val="sr-Latn-RS"/>
        </w:rPr>
        <w:t xml:space="preserve"> </w:t>
      </w:r>
      <w:r w:rsidRPr="003540E6">
        <w:rPr>
          <w:rFonts w:cs="Arial"/>
          <w:lang w:val="sr-Cyrl-RS"/>
        </w:rPr>
        <w:t>коју</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претрпео</w:t>
      </w:r>
      <w:r w:rsidRPr="00EB0DF4">
        <w:rPr>
          <w:rFonts w:cs="Arial"/>
          <w:lang w:val="sr-Latn-RS"/>
        </w:rPr>
        <w:t xml:space="preserve"> </w:t>
      </w:r>
      <w:r w:rsidRPr="003540E6">
        <w:rPr>
          <w:rFonts w:cs="Arial"/>
          <w:lang w:val="sr-Cyrl-RS"/>
        </w:rPr>
        <w:t>Корисник</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неиспуњењем</w:t>
      </w:r>
      <w:r w:rsidRPr="00EB0DF4">
        <w:rPr>
          <w:rFonts w:cs="Arial"/>
          <w:lang w:val="sr-Latn-RS"/>
        </w:rPr>
        <w:t xml:space="preserve">, </w:t>
      </w:r>
      <w:r w:rsidRPr="003540E6">
        <w:rPr>
          <w:rFonts w:cs="Arial"/>
          <w:lang w:val="sr-Cyrl-RS"/>
        </w:rPr>
        <w:t>делимичним</w:t>
      </w:r>
      <w:r w:rsidRPr="00EB0DF4">
        <w:rPr>
          <w:rFonts w:cs="Arial"/>
          <w:lang w:val="sr-Latn-RS"/>
        </w:rPr>
        <w:t xml:space="preserve"> </w:t>
      </w:r>
      <w:r w:rsidRPr="003540E6">
        <w:rPr>
          <w:rFonts w:cs="Arial"/>
          <w:lang w:val="sr-Cyrl-RS"/>
        </w:rPr>
        <w:t>испуњењем</w:t>
      </w:r>
      <w:r w:rsidRPr="00EB0DF4">
        <w:rPr>
          <w:rFonts w:cs="Arial"/>
          <w:lang w:val="sr-Latn-RS"/>
        </w:rPr>
        <w:t xml:space="preserve"> </w:t>
      </w:r>
      <w:r w:rsidRPr="003540E6">
        <w:rPr>
          <w:rFonts w:cs="Arial"/>
          <w:lang w:val="sr-Cyrl-RS"/>
        </w:rPr>
        <w:t>или</w:t>
      </w:r>
      <w:r w:rsidRPr="00EB0DF4">
        <w:rPr>
          <w:rFonts w:cs="Arial"/>
          <w:lang w:val="sr-Latn-RS"/>
        </w:rPr>
        <w:t xml:space="preserve"> </w:t>
      </w:r>
      <w:r w:rsidRPr="003540E6">
        <w:rPr>
          <w:rFonts w:cs="Arial"/>
          <w:lang w:val="sr-Cyrl-RS"/>
        </w:rPr>
        <w:t>задоцњењем</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испуњењу</w:t>
      </w:r>
      <w:r w:rsidRPr="00EB0DF4">
        <w:rPr>
          <w:rFonts w:cs="Arial"/>
          <w:lang w:val="sr-Latn-RS"/>
        </w:rPr>
        <w:t xml:space="preserve"> </w:t>
      </w:r>
      <w:r w:rsidRPr="003540E6">
        <w:rPr>
          <w:rFonts w:cs="Arial"/>
          <w:lang w:val="sr-Cyrl-RS"/>
        </w:rPr>
        <w:t>обавеза</w:t>
      </w:r>
      <w:r w:rsidRPr="00EB0DF4">
        <w:rPr>
          <w:rFonts w:cs="Arial"/>
          <w:lang w:val="sr-Latn-RS"/>
        </w:rPr>
        <w:t xml:space="preserve"> </w:t>
      </w:r>
      <w:r w:rsidRPr="003540E6">
        <w:rPr>
          <w:rFonts w:cs="Arial"/>
          <w:lang w:val="sr-Cyrl-RS"/>
        </w:rPr>
        <w:t>преузетих</w:t>
      </w:r>
      <w:r w:rsidRPr="00EB0DF4">
        <w:rPr>
          <w:rFonts w:cs="Arial"/>
          <w:lang w:val="sr-Latn-RS"/>
        </w:rPr>
        <w:t xml:space="preserve"> </w:t>
      </w:r>
      <w:r w:rsidRPr="003540E6">
        <w:rPr>
          <w:rFonts w:cs="Arial"/>
          <w:lang w:val="sr-Cyrl-RS"/>
        </w:rPr>
        <w:t>овим</w:t>
      </w:r>
      <w:r w:rsidRPr="00EB0DF4">
        <w:rPr>
          <w:rFonts w:cs="Arial"/>
          <w:lang w:val="sr-Latn-RS"/>
        </w:rPr>
        <w:t xml:space="preserve"> </w:t>
      </w:r>
      <w:r w:rsidRPr="003540E6">
        <w:rPr>
          <w:rFonts w:cs="Arial"/>
          <w:lang w:val="sr-Cyrl-RS"/>
        </w:rPr>
        <w:t>Уговором</w:t>
      </w:r>
      <w:r w:rsidRPr="00EB0DF4">
        <w:rPr>
          <w:rFonts w:cs="Arial"/>
          <w:lang w:val="sr-Latn-RS"/>
        </w:rPr>
        <w:t>.</w:t>
      </w:r>
    </w:p>
    <w:p w:rsidR="00815FE5" w:rsidRPr="00EB0DF4" w:rsidRDefault="00815FE5" w:rsidP="00673BE1">
      <w:pPr>
        <w:tabs>
          <w:tab w:val="left" w:pos="567"/>
        </w:tabs>
        <w:spacing w:before="0"/>
        <w:rPr>
          <w:rFonts w:cs="Arial"/>
          <w:lang w:val="ru-RU"/>
        </w:rPr>
      </w:pPr>
      <w:r w:rsidRPr="00EB0DF4">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EB0DF4" w:rsidRDefault="00815FE5" w:rsidP="00673BE1">
      <w:pPr>
        <w:tabs>
          <w:tab w:val="left" w:pos="567"/>
        </w:tabs>
        <w:spacing w:before="0"/>
        <w:rPr>
          <w:rFonts w:cs="Arial"/>
          <w:lang w:val="ru-RU"/>
        </w:rPr>
      </w:pPr>
      <w:r w:rsidRPr="00EB0DF4">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EB0DF4" w:rsidRDefault="00815FE5" w:rsidP="00673BE1">
      <w:pPr>
        <w:tabs>
          <w:tab w:val="left" w:pos="567"/>
        </w:tabs>
        <w:spacing w:before="0"/>
        <w:rPr>
          <w:rFonts w:cs="Arial"/>
          <w:lang w:val="ru-RU"/>
        </w:rPr>
      </w:pPr>
      <w:r w:rsidRPr="00EB0DF4">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EB0DF4" w:rsidRDefault="003212D5" w:rsidP="00673BE1">
      <w:pPr>
        <w:tabs>
          <w:tab w:val="left" w:pos="567"/>
        </w:tabs>
        <w:spacing w:before="0"/>
        <w:rPr>
          <w:rFonts w:cs="Arial"/>
          <w:lang w:val="sr-Latn-RS"/>
        </w:rPr>
      </w:pPr>
    </w:p>
    <w:p w:rsidR="007B2E42" w:rsidRPr="00EB0DF4" w:rsidRDefault="003212D5" w:rsidP="00673BE1">
      <w:pPr>
        <w:tabs>
          <w:tab w:val="left" w:pos="567"/>
        </w:tabs>
        <w:spacing w:before="0"/>
        <w:rPr>
          <w:rFonts w:cs="Arial"/>
          <w:b/>
          <w:lang w:val="ru-RU"/>
        </w:rPr>
      </w:pPr>
      <w:r w:rsidRPr="00EB0DF4">
        <w:rPr>
          <w:rFonts w:cs="Arial"/>
          <w:b/>
          <w:lang w:val="ru-RU"/>
        </w:rPr>
        <w:t>УГОВОРНА КАЗНА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E71A88">
        <w:rPr>
          <w:rFonts w:cs="Arial"/>
          <w:b/>
          <w:lang w:val="sr-Cyrl-RS"/>
        </w:rPr>
        <w:t>3</w:t>
      </w:r>
      <w:r w:rsidRPr="00EB0DF4">
        <w:rPr>
          <w:rFonts w:cs="Arial"/>
          <w:lang w:val="ru-RU"/>
        </w:rPr>
        <w:t>.</w:t>
      </w:r>
    </w:p>
    <w:p w:rsidR="00E71A88" w:rsidRPr="00EB0DF4" w:rsidRDefault="00E71A88" w:rsidP="00673BE1">
      <w:pPr>
        <w:tabs>
          <w:tab w:val="left" w:pos="567"/>
        </w:tabs>
        <w:spacing w:before="0"/>
        <w:jc w:val="center"/>
        <w:rPr>
          <w:rFonts w:cs="Arial"/>
          <w:b/>
          <w:lang w:val="sr-Cyrl-RS"/>
        </w:rPr>
      </w:pP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B0DF4">
        <w:rPr>
          <w:rFonts w:cs="Arial"/>
          <w:lang w:val="ru-RU"/>
        </w:rPr>
        <w:lastRenderedPageBreak/>
        <w:t xml:space="preserve">кашњења, у максималном износу од 10% од цене из члана 2. став 1. овог Уговора без пореза на додату вредност. </w:t>
      </w:r>
    </w:p>
    <w:p w:rsidR="003212D5" w:rsidRPr="00EB0DF4" w:rsidRDefault="003212D5" w:rsidP="00673BE1">
      <w:pPr>
        <w:tabs>
          <w:tab w:val="left" w:pos="567"/>
        </w:tabs>
        <w:spacing w:before="0"/>
        <w:rPr>
          <w:rFonts w:cs="Arial"/>
          <w:lang w:val="ru-RU"/>
        </w:rPr>
      </w:pPr>
      <w:r w:rsidRPr="00EB0DF4">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EB0DF4" w:rsidRDefault="003212D5" w:rsidP="00673BE1">
      <w:pPr>
        <w:tabs>
          <w:tab w:val="left" w:pos="567"/>
        </w:tabs>
        <w:spacing w:before="0"/>
        <w:rPr>
          <w:rFonts w:cs="Arial"/>
          <w:lang w:val="ru-RU"/>
        </w:rPr>
      </w:pPr>
      <w:r w:rsidRPr="00EB0DF4">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26919" w:rsidRPr="00EB0DF4" w:rsidRDefault="00626919" w:rsidP="00673BE1">
      <w:pPr>
        <w:tabs>
          <w:tab w:val="left" w:pos="567"/>
        </w:tabs>
        <w:spacing w:before="0"/>
        <w:rPr>
          <w:rFonts w:cs="Arial"/>
          <w:b/>
          <w:lang w:val="sr-Latn-RS"/>
        </w:rPr>
      </w:pPr>
    </w:p>
    <w:p w:rsidR="007B2E42" w:rsidRPr="00EB0DF4" w:rsidRDefault="003212D5" w:rsidP="00673BE1">
      <w:pPr>
        <w:tabs>
          <w:tab w:val="left" w:pos="567"/>
        </w:tabs>
        <w:spacing w:before="0"/>
        <w:rPr>
          <w:rFonts w:cs="Arial"/>
          <w:b/>
          <w:lang w:val="ru-RU"/>
        </w:rPr>
      </w:pPr>
      <w:r w:rsidRPr="00EB0DF4">
        <w:rPr>
          <w:rFonts w:cs="Arial"/>
          <w:b/>
          <w:lang w:val="ru-RU"/>
        </w:rPr>
        <w:t>РАСКИД УГОВОРА</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E71A88">
        <w:rPr>
          <w:rFonts w:cs="Arial"/>
          <w:b/>
          <w:lang w:val="sr-Cyrl-RS"/>
        </w:rPr>
        <w:t>4</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EB0DF4" w:rsidRDefault="003212D5" w:rsidP="00673BE1">
      <w:pPr>
        <w:tabs>
          <w:tab w:val="left" w:pos="567"/>
        </w:tabs>
        <w:spacing w:before="0"/>
        <w:rPr>
          <w:rFonts w:cs="Arial"/>
          <w:lang w:val="ru-RU"/>
        </w:rPr>
      </w:pPr>
      <w:r w:rsidRPr="00EB0DF4">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EB0DF4" w:rsidRDefault="003212D5" w:rsidP="00673BE1">
      <w:pPr>
        <w:tabs>
          <w:tab w:val="left" w:pos="567"/>
        </w:tabs>
        <w:spacing w:before="0"/>
        <w:rPr>
          <w:rFonts w:cs="Arial"/>
          <w:lang w:val="ru-RU"/>
        </w:rPr>
      </w:pPr>
      <w:r w:rsidRPr="00EB0DF4">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E71A88">
        <w:rPr>
          <w:rFonts w:cs="Arial"/>
          <w:lang w:val="ru-RU"/>
        </w:rPr>
        <w:t>3</w:t>
      </w:r>
      <w:r w:rsidRPr="00EB0DF4">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57AA3" w:rsidRPr="00057AA3" w:rsidRDefault="00057AA3" w:rsidP="00673BE1">
      <w:pPr>
        <w:tabs>
          <w:tab w:val="left" w:pos="567"/>
        </w:tabs>
        <w:spacing w:before="0"/>
        <w:rPr>
          <w:rFonts w:cs="Arial"/>
          <w:lang w:val="ru-RU"/>
        </w:rPr>
      </w:pPr>
    </w:p>
    <w:p w:rsidR="007B2E42" w:rsidRPr="00EB0DF4" w:rsidRDefault="003212D5" w:rsidP="00673BE1">
      <w:pPr>
        <w:tabs>
          <w:tab w:val="left" w:pos="567"/>
        </w:tabs>
        <w:spacing w:before="0"/>
        <w:rPr>
          <w:rFonts w:cs="Arial"/>
          <w:b/>
          <w:lang w:val="ru-RU"/>
        </w:rPr>
      </w:pPr>
      <w:r w:rsidRPr="00EB0DF4">
        <w:rPr>
          <w:rFonts w:cs="Arial"/>
          <w:b/>
          <w:lang w:val="ru-RU"/>
        </w:rPr>
        <w:t>ЗАВРШНЕ ОДРЕДБЕ</w:t>
      </w: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E71A88">
        <w:rPr>
          <w:rFonts w:cs="Arial"/>
          <w:b/>
          <w:lang w:val="sr-Cyrl-RS"/>
        </w:rPr>
        <w:t>5</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F381A" w:rsidRPr="00EB0DF4" w:rsidRDefault="008F381A"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E71A88">
        <w:rPr>
          <w:rFonts w:cs="Arial"/>
          <w:b/>
          <w:lang w:val="sr-Cyrl-RS"/>
        </w:rPr>
        <w:t>6</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Default="00FB18E2" w:rsidP="00673BE1">
      <w:pPr>
        <w:pStyle w:val="KDParagraf"/>
        <w:spacing w:before="0"/>
        <w:rPr>
          <w:rFonts w:cs="Arial"/>
          <w:lang w:val="ru-RU"/>
        </w:rPr>
      </w:pPr>
      <w:r w:rsidRPr="00EB0DF4">
        <w:rPr>
          <w:rFonts w:cs="Arial"/>
          <w:lang w:val="sr-Cyrl-RS"/>
        </w:rPr>
        <w:t>Корисник услуге</w:t>
      </w:r>
      <w:r w:rsidRPr="00EB0DF4">
        <w:rPr>
          <w:rFonts w:cs="Arial"/>
          <w:lang w:val="sr-Latn-RS"/>
        </w:rPr>
        <w:t xml:space="preserve"> може након закључења уговора о јавној набавци без спровођења поступка јавне набавке </w:t>
      </w:r>
      <w:r w:rsidRPr="00EB0DF4">
        <w:rPr>
          <w:rFonts w:cs="Arial"/>
          <w:lang w:val="sr-Cyrl-RS"/>
        </w:rPr>
        <w:t>извршити измене на начин који је</w:t>
      </w:r>
      <w:r w:rsidRPr="00EB0DF4">
        <w:rPr>
          <w:rFonts w:cs="Arial"/>
          <w:lang w:val="sr-Latn-RS"/>
        </w:rPr>
        <w:t xml:space="preserve"> прописан чланом</w:t>
      </w:r>
      <w:r w:rsidR="00201871" w:rsidRPr="00EB0DF4">
        <w:rPr>
          <w:rFonts w:cs="Arial"/>
          <w:lang w:val="sr-Latn-RS"/>
        </w:rPr>
        <w:t xml:space="preserve"> 115. Закона о јавним набавкама</w:t>
      </w:r>
      <w:r w:rsidRPr="00EB0DF4">
        <w:rPr>
          <w:rFonts w:cs="Arial"/>
          <w:lang w:val="sr-Cyrl-RS"/>
        </w:rPr>
        <w:t>.</w:t>
      </w:r>
      <w:r w:rsidRPr="00EB0DF4">
        <w:rPr>
          <w:rFonts w:cs="Arial"/>
          <w:lang w:val="ru-RU"/>
        </w:rPr>
        <w:t xml:space="preserve"> Уговорне стране током трајања овог Уговора</w:t>
      </w:r>
      <w:r w:rsidRPr="00EB0DF4">
        <w:rPr>
          <w:rFonts w:cs="Arial"/>
        </w:rPr>
        <w:t> </w:t>
      </w:r>
      <w:r w:rsidRPr="00EB0DF4">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EB0DF4">
        <w:rPr>
          <w:rFonts w:cs="Arial"/>
          <w:lang w:val="sr-Latn-RS"/>
        </w:rPr>
        <w:t xml:space="preserve">У </w:t>
      </w:r>
      <w:r w:rsidRPr="00EB0DF4">
        <w:rPr>
          <w:rFonts w:cs="Arial"/>
          <w:lang w:val="sr-Cyrl-CS"/>
        </w:rPr>
        <w:t xml:space="preserve">свим наведеним случајевима, Корисник услуге </w:t>
      </w:r>
      <w:r w:rsidRPr="00EB0DF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B0DF4">
        <w:rPr>
          <w:rFonts w:cs="Arial"/>
          <w:lang w:val="ru-RU"/>
        </w:rPr>
        <w:t xml:space="preserve"> </w:t>
      </w:r>
    </w:p>
    <w:p w:rsidR="007B2E42" w:rsidRPr="00EB0DF4" w:rsidRDefault="007B2E42" w:rsidP="00673BE1">
      <w:pPr>
        <w:pStyle w:val="KDParagraf"/>
        <w:spacing w:before="0"/>
        <w:rPr>
          <w:rFonts w:cs="Arial"/>
          <w:lang w:val="ru-RU"/>
        </w:rPr>
      </w:pPr>
    </w:p>
    <w:p w:rsidR="003212D5" w:rsidRDefault="003212D5" w:rsidP="00673BE1">
      <w:pPr>
        <w:tabs>
          <w:tab w:val="left" w:pos="567"/>
        </w:tabs>
        <w:spacing w:before="0"/>
        <w:jc w:val="center"/>
        <w:rPr>
          <w:rFonts w:cs="Arial"/>
          <w:b/>
          <w:lang w:val="sr-Cyrl-RS"/>
        </w:rPr>
      </w:pPr>
      <w:r w:rsidRPr="00EB0DF4">
        <w:rPr>
          <w:rFonts w:cs="Arial"/>
          <w:b/>
          <w:lang w:val="ru-RU"/>
        </w:rPr>
        <w:t xml:space="preserve">Члан </w:t>
      </w:r>
      <w:r w:rsidRPr="00EB0DF4">
        <w:rPr>
          <w:rFonts w:cs="Arial"/>
          <w:b/>
          <w:lang w:val="sr-Cyrl-RS"/>
        </w:rPr>
        <w:t>1</w:t>
      </w:r>
      <w:r w:rsidR="00E71A88">
        <w:rPr>
          <w:rFonts w:cs="Arial"/>
          <w:b/>
          <w:lang w:val="sr-Cyrl-RS"/>
        </w:rPr>
        <w:t>7.</w:t>
      </w:r>
    </w:p>
    <w:p w:rsidR="00E71A88" w:rsidRPr="00EB0DF4" w:rsidRDefault="00E71A88"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B0DF4">
        <w:rPr>
          <w:rFonts w:cs="Arial"/>
          <w:lang w:val="sr-Cyrl-RS"/>
        </w:rPr>
        <w:t>Беодраду</w:t>
      </w:r>
      <w:r w:rsidRPr="00EB0DF4">
        <w:rPr>
          <w:rFonts w:cs="Arial"/>
          <w:lang w:val="ru-RU"/>
        </w:rPr>
        <w:t>.</w:t>
      </w:r>
    </w:p>
    <w:p w:rsidR="007B2E42" w:rsidRDefault="007B2E42" w:rsidP="00673BE1">
      <w:pPr>
        <w:tabs>
          <w:tab w:val="left" w:pos="567"/>
        </w:tabs>
        <w:spacing w:before="0"/>
        <w:rPr>
          <w:rFonts w:cs="Arial"/>
          <w:lang w:val="sr-Cyrl-RS"/>
        </w:rPr>
      </w:pPr>
    </w:p>
    <w:p w:rsidR="00E71A88" w:rsidRDefault="00E71A88" w:rsidP="00673BE1">
      <w:pPr>
        <w:tabs>
          <w:tab w:val="left" w:pos="567"/>
        </w:tabs>
        <w:spacing w:before="0"/>
        <w:rPr>
          <w:rFonts w:cs="Arial"/>
          <w:lang w:val="sr-Cyrl-RS"/>
        </w:rPr>
      </w:pPr>
    </w:p>
    <w:p w:rsidR="00E71A88" w:rsidRDefault="00E71A88" w:rsidP="00673BE1">
      <w:pPr>
        <w:tabs>
          <w:tab w:val="left" w:pos="567"/>
        </w:tabs>
        <w:spacing w:before="0"/>
        <w:rPr>
          <w:rFonts w:cs="Arial"/>
          <w:lang w:val="sr-Cyrl-RS"/>
        </w:rPr>
      </w:pPr>
    </w:p>
    <w:p w:rsidR="00E71A88" w:rsidRPr="00EB0DF4" w:rsidRDefault="00E71A88" w:rsidP="00673BE1">
      <w:pPr>
        <w:tabs>
          <w:tab w:val="left" w:pos="567"/>
        </w:tabs>
        <w:spacing w:before="0"/>
        <w:rPr>
          <w:rFonts w:cs="Arial"/>
          <w:lang w:val="sr-Cyrl-RS"/>
        </w:rPr>
      </w:pPr>
    </w:p>
    <w:p w:rsidR="003212D5" w:rsidRDefault="003212D5" w:rsidP="00673BE1">
      <w:pPr>
        <w:tabs>
          <w:tab w:val="left" w:pos="567"/>
        </w:tabs>
        <w:spacing w:before="0"/>
        <w:jc w:val="center"/>
        <w:rPr>
          <w:rFonts w:cs="Arial"/>
          <w:lang w:val="ru-RU"/>
        </w:rPr>
      </w:pPr>
      <w:r w:rsidRPr="00EB0DF4">
        <w:rPr>
          <w:rFonts w:cs="Arial"/>
          <w:b/>
          <w:lang w:val="ru-RU"/>
        </w:rPr>
        <w:lastRenderedPageBreak/>
        <w:t xml:space="preserve">Члан </w:t>
      </w:r>
      <w:r w:rsidRPr="00EB0DF4">
        <w:rPr>
          <w:rFonts w:cs="Arial"/>
          <w:b/>
          <w:lang w:val="sr-Cyrl-RS"/>
        </w:rPr>
        <w:t>1</w:t>
      </w:r>
      <w:r w:rsidR="00E71A88">
        <w:rPr>
          <w:rFonts w:cs="Arial"/>
          <w:b/>
          <w:lang w:val="sr-Cyrl-RS"/>
        </w:rPr>
        <w:t>8</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2E42" w:rsidRPr="00EB0DF4" w:rsidRDefault="007B2E42"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E71A88">
        <w:rPr>
          <w:rFonts w:cs="Arial"/>
          <w:b/>
          <w:lang w:val="sr-Cyrl-RS"/>
        </w:rPr>
        <w:t>19</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Саставни део овог Уговора чине:</w:t>
      </w:r>
    </w:p>
    <w:p w:rsidR="003212D5" w:rsidRPr="00EB0DF4" w:rsidRDefault="003212D5" w:rsidP="00673BE1">
      <w:pPr>
        <w:tabs>
          <w:tab w:val="left" w:pos="567"/>
        </w:tabs>
        <w:spacing w:before="0"/>
        <w:rPr>
          <w:rFonts w:cs="Arial"/>
          <w:lang w:val="ru-RU"/>
        </w:rPr>
      </w:pPr>
      <w:r w:rsidRPr="00EB0DF4">
        <w:rPr>
          <w:rFonts w:cs="Arial"/>
          <w:lang w:val="ru-RU"/>
        </w:rPr>
        <w:t>Прилог 1 Понуда</w:t>
      </w:r>
    </w:p>
    <w:p w:rsidR="003212D5" w:rsidRPr="00EB0DF4" w:rsidRDefault="003212D5" w:rsidP="00673BE1">
      <w:pPr>
        <w:tabs>
          <w:tab w:val="left" w:pos="567"/>
        </w:tabs>
        <w:spacing w:before="0"/>
        <w:rPr>
          <w:rFonts w:cs="Arial"/>
          <w:lang w:val="ru-RU"/>
        </w:rPr>
      </w:pPr>
      <w:r w:rsidRPr="00EB0DF4">
        <w:rPr>
          <w:rFonts w:cs="Arial"/>
          <w:lang w:val="ru-RU"/>
        </w:rPr>
        <w:t>Прилог 2 Образац структуре цене</w:t>
      </w:r>
    </w:p>
    <w:p w:rsidR="00057AA3" w:rsidRPr="00A67306" w:rsidRDefault="00057AA3" w:rsidP="00057AA3">
      <w:pPr>
        <w:pStyle w:val="KDParagraf"/>
        <w:spacing w:before="0"/>
        <w:rPr>
          <w:rFonts w:cs="Arial"/>
          <w:lang w:val="sr-Cyrl-RS"/>
        </w:rPr>
      </w:pPr>
      <w:r>
        <w:rPr>
          <w:rFonts w:cs="Arial"/>
          <w:lang w:val="ru-RU"/>
        </w:rPr>
        <w:t xml:space="preserve">Прилог број 3 </w:t>
      </w:r>
      <w:r w:rsidRPr="00AB0D1F">
        <w:rPr>
          <w:rFonts w:cs="Arial"/>
          <w:lang w:val="ru-RU"/>
        </w:rPr>
        <w:t xml:space="preserve">Конкурсна документација; </w:t>
      </w:r>
      <w:r w:rsidRPr="00A67306">
        <w:rPr>
          <w:rFonts w:cs="Arial"/>
          <w:lang w:val="sr-Cyrl-RS"/>
        </w:rPr>
        <w:t xml:space="preserve">Уговорне стране констатују да су обезбедили целокупну званичну конкурсну документацију преко портала Наручиоца. </w:t>
      </w:r>
    </w:p>
    <w:p w:rsidR="003212D5" w:rsidRPr="00EB0DF4" w:rsidRDefault="003212D5" w:rsidP="00673BE1">
      <w:pPr>
        <w:tabs>
          <w:tab w:val="left" w:pos="567"/>
        </w:tabs>
        <w:spacing w:before="0"/>
        <w:rPr>
          <w:rFonts w:cs="Arial"/>
          <w:lang w:val="ru-RU"/>
        </w:rPr>
      </w:pPr>
      <w:r w:rsidRPr="00EB0DF4">
        <w:rPr>
          <w:rFonts w:cs="Arial"/>
          <w:lang w:val="ru-RU"/>
        </w:rPr>
        <w:t xml:space="preserve">Прилог </w:t>
      </w:r>
      <w:r w:rsidR="00E71A88">
        <w:rPr>
          <w:rFonts w:cs="Arial"/>
          <w:lang w:val="sr-Cyrl-RS"/>
        </w:rPr>
        <w:t>4</w:t>
      </w:r>
      <w:r w:rsidRPr="00EB0DF4">
        <w:rPr>
          <w:rFonts w:cs="Arial"/>
          <w:lang w:val="ru-RU"/>
        </w:rPr>
        <w:t xml:space="preserve"> </w:t>
      </w:r>
      <w:r w:rsidR="00393078" w:rsidRPr="00EB0DF4">
        <w:rPr>
          <w:rFonts w:cs="Arial"/>
          <w:lang w:val="sr-Cyrl-RS"/>
        </w:rPr>
        <w:t>Споразум о заједничком извршењу (уколико понуду подноси група понуђача)</w:t>
      </w:r>
    </w:p>
    <w:p w:rsidR="00E71A88" w:rsidRDefault="00E71A88" w:rsidP="00E71A88">
      <w:pPr>
        <w:tabs>
          <w:tab w:val="left" w:pos="567"/>
        </w:tabs>
        <w:spacing w:before="0"/>
        <w:jc w:val="left"/>
        <w:rPr>
          <w:rFonts w:cs="Arial"/>
          <w:lang w:val="ru-RU"/>
        </w:rPr>
      </w:pPr>
      <w:r>
        <w:rPr>
          <w:rFonts w:cs="Arial"/>
          <w:lang w:val="ru-RU"/>
        </w:rPr>
        <w:t>Прилог 5</w:t>
      </w:r>
      <w:r w:rsidR="00073098" w:rsidRPr="00073098">
        <w:rPr>
          <w:rFonts w:cs="Arial"/>
          <w:lang w:val="ru-RU"/>
        </w:rPr>
        <w:t xml:space="preserve"> Ценовник </w:t>
      </w:r>
      <w:r w:rsidR="000C18B0" w:rsidRPr="000C18B0">
        <w:rPr>
          <w:rFonts w:cs="Arial"/>
          <w:lang w:val="sr-Cyrl-RS"/>
        </w:rPr>
        <w:t>резервних делова са уградњом</w:t>
      </w:r>
    </w:p>
    <w:p w:rsidR="00E71A88" w:rsidRPr="00E71A88" w:rsidRDefault="00E71A88" w:rsidP="00E71A88">
      <w:pPr>
        <w:tabs>
          <w:tab w:val="left" w:pos="567"/>
        </w:tabs>
        <w:spacing w:before="0"/>
        <w:jc w:val="left"/>
        <w:rPr>
          <w:rFonts w:cs="Arial"/>
          <w:lang w:val="ru-RU"/>
        </w:rPr>
      </w:pPr>
      <w:r w:rsidRPr="00E71A88">
        <w:rPr>
          <w:rFonts w:cs="Arial"/>
          <w:lang w:val="ru-RU"/>
        </w:rPr>
        <w:t>Прилог 6 ПРАВИЛА БЕЗБЕДНОСТИ НА РАДУ У ТЕНТ</w:t>
      </w:r>
    </w:p>
    <w:p w:rsidR="007B2E42" w:rsidRPr="00EB0DF4" w:rsidRDefault="007B2E42" w:rsidP="00E71A88">
      <w:pPr>
        <w:tabs>
          <w:tab w:val="left" w:pos="567"/>
        </w:tabs>
        <w:spacing w:before="0"/>
        <w:jc w:val="left"/>
        <w:rPr>
          <w:rFonts w:cs="Arial"/>
          <w:b/>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2440F6" w:rsidRPr="00EB0DF4">
        <w:rPr>
          <w:rFonts w:cs="Arial"/>
          <w:b/>
          <w:lang w:val="sr-Cyrl-RS"/>
        </w:rPr>
        <w:t>2</w:t>
      </w:r>
      <w:r w:rsidR="00E71A88">
        <w:rPr>
          <w:rFonts w:cs="Arial"/>
          <w:b/>
          <w:lang w:val="sr-Cyrl-RS"/>
        </w:rPr>
        <w:t>0</w:t>
      </w:r>
      <w:r w:rsidRPr="00EB0DF4">
        <w:rPr>
          <w:rFonts w:cs="Arial"/>
          <w:lang w:val="ru-RU"/>
        </w:rPr>
        <w:t>.</w:t>
      </w:r>
    </w:p>
    <w:p w:rsidR="00E71A88" w:rsidRPr="00EB0DF4" w:rsidRDefault="00E71A88"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Default="00815FE5" w:rsidP="00673BE1">
      <w:pPr>
        <w:tabs>
          <w:tab w:val="left" w:pos="567"/>
        </w:tabs>
        <w:spacing w:before="0"/>
        <w:rPr>
          <w:rFonts w:eastAsia="Calibri" w:cs="Arial"/>
          <w:noProof/>
          <w:lang w:val="sr-Cyrl-RS"/>
        </w:rPr>
      </w:pPr>
    </w:p>
    <w:p w:rsidR="00E71A88" w:rsidRPr="00E71A88" w:rsidRDefault="00E71A88" w:rsidP="00673BE1">
      <w:pPr>
        <w:tabs>
          <w:tab w:val="left" w:pos="567"/>
        </w:tabs>
        <w:spacing w:before="0"/>
        <w:rPr>
          <w:rFonts w:eastAsia="Calibri" w:cs="Arial"/>
          <w:noProof/>
          <w:lang w:val="sr-Cyrl-RS"/>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2E42" w:rsidRDefault="007B2E42" w:rsidP="007B2E42">
      <w:pPr>
        <w:tabs>
          <w:tab w:val="left" w:pos="567"/>
        </w:tabs>
        <w:rPr>
          <w:rFonts w:cs="Arial"/>
          <w:lang w:val="sr-Cyrl-RS"/>
        </w:rPr>
      </w:pPr>
    </w:p>
    <w:p w:rsidR="00E71A88" w:rsidRDefault="00E71A88" w:rsidP="007B2E42">
      <w:pPr>
        <w:tabs>
          <w:tab w:val="left" w:pos="567"/>
        </w:tabs>
        <w:rPr>
          <w:rFonts w:cs="Arial"/>
          <w:lang w:val="sr-Cyrl-RS"/>
        </w:rPr>
      </w:pPr>
    </w:p>
    <w:p w:rsidR="00E71A88" w:rsidRPr="00057AA3" w:rsidRDefault="00E71A88" w:rsidP="007B2E42">
      <w:pPr>
        <w:tabs>
          <w:tab w:val="left" w:pos="567"/>
        </w:tabs>
        <w:rPr>
          <w:rFonts w:cs="Arial"/>
          <w:lang w:val="sr-Cyrl-RS"/>
        </w:rPr>
      </w:pPr>
    </w:p>
    <w:p w:rsidR="007B2E42" w:rsidRPr="00801604" w:rsidRDefault="007B2E42" w:rsidP="007B2E42">
      <w:pPr>
        <w:pStyle w:val="KDParagraf"/>
        <w:spacing w:before="0"/>
        <w:rPr>
          <w:rFonts w:cs="Arial"/>
          <w:b/>
          <w:lang w:val="ru-RU"/>
        </w:rPr>
      </w:pPr>
      <w:r>
        <w:rPr>
          <w:rFonts w:cs="Arial"/>
          <w:lang w:val="ru-RU"/>
        </w:rPr>
        <w:t xml:space="preserve">        </w:t>
      </w:r>
      <w:r>
        <w:rPr>
          <w:rFonts w:cs="Arial"/>
          <w:b/>
          <w:lang w:val="ru-RU"/>
        </w:rPr>
        <w:t xml:space="preserve">      </w:t>
      </w:r>
      <w:r w:rsidRPr="00801604">
        <w:rPr>
          <w:rFonts w:cs="Arial"/>
          <w:b/>
          <w:lang w:val="ru-RU"/>
        </w:rPr>
        <w:t>КОРИСНИК УСЛУГА</w:t>
      </w:r>
      <w:r>
        <w:rPr>
          <w:rFonts w:cs="Arial"/>
          <w:b/>
          <w:lang w:val="ru-RU"/>
        </w:rPr>
        <w:t xml:space="preserve">                                                      </w:t>
      </w:r>
      <w:r w:rsidRPr="00801604">
        <w:rPr>
          <w:rFonts w:cs="Arial"/>
          <w:b/>
          <w:lang w:val="ru-RU"/>
        </w:rPr>
        <w:t>ПРУЖАЛАЦ УСЛУГА</w:t>
      </w:r>
    </w:p>
    <w:p w:rsidR="007B2E42" w:rsidRPr="007B2E42" w:rsidRDefault="007B2E42" w:rsidP="007B2E42">
      <w:pPr>
        <w:spacing w:before="0"/>
        <w:rPr>
          <w:rFonts w:cs="Arial"/>
          <w:b/>
          <w:lang w:val="ru-RU"/>
        </w:rPr>
      </w:pPr>
      <w:r w:rsidRPr="007B2E42">
        <w:rPr>
          <w:rFonts w:cs="Arial"/>
          <w:b/>
          <w:lang w:val="ru-RU"/>
        </w:rPr>
        <w:t xml:space="preserve">ЈП „Електропривреда Србије“Београд                                       </w:t>
      </w:r>
      <w:r>
        <w:rPr>
          <w:rFonts w:cs="Arial"/>
          <w:b/>
          <w:lang w:val="sr-Cyrl-RS"/>
        </w:rPr>
        <w:t xml:space="preserve">       </w:t>
      </w:r>
      <w:r w:rsidRPr="007B2E42">
        <w:rPr>
          <w:rFonts w:cs="Arial"/>
          <w:b/>
          <w:lang w:val="ru-RU"/>
        </w:rPr>
        <w:t>Назив</w:t>
      </w:r>
    </w:p>
    <w:p w:rsidR="007B2E42" w:rsidRPr="00801604" w:rsidRDefault="007B2E42" w:rsidP="007B2E42">
      <w:pPr>
        <w:pStyle w:val="KDParagraf"/>
        <w:spacing w:before="0"/>
        <w:rPr>
          <w:rFonts w:cs="Arial"/>
          <w:b/>
          <w:lang w:val="sr-Cyrl-RS"/>
        </w:rPr>
      </w:pPr>
      <w:r w:rsidRPr="00801604">
        <w:rPr>
          <w:rFonts w:cs="Arial"/>
          <w:b/>
          <w:lang w:val="ru-RU"/>
        </w:rPr>
        <w:t>Огранак ТЕНТ Београд-Обреновац</w:t>
      </w:r>
    </w:p>
    <w:p w:rsidR="007B2E42" w:rsidRPr="00801604" w:rsidRDefault="007B2E42" w:rsidP="007B2E42">
      <w:pPr>
        <w:pStyle w:val="KDParagraf"/>
        <w:spacing w:before="0"/>
        <w:rPr>
          <w:rFonts w:cs="Arial"/>
          <w:b/>
          <w:lang w:val="sr-Cyrl-RS"/>
        </w:rPr>
      </w:pPr>
    </w:p>
    <w:p w:rsidR="007B2E42" w:rsidRPr="00801604" w:rsidRDefault="007B2E42" w:rsidP="007B2E42">
      <w:pPr>
        <w:pStyle w:val="KDParagraf"/>
        <w:spacing w:before="0"/>
        <w:rPr>
          <w:rFonts w:cs="Arial"/>
          <w:lang w:val="ru-RU"/>
        </w:rPr>
      </w:pPr>
      <w:r w:rsidRPr="00801604">
        <w:rPr>
          <w:rFonts w:cs="Arial"/>
          <w:lang w:val="ru-RU"/>
        </w:rPr>
        <w:t>____________________________</w:t>
      </w:r>
      <w:r>
        <w:rPr>
          <w:rFonts w:cs="Arial"/>
          <w:lang w:val="ru-RU"/>
        </w:rPr>
        <w:t xml:space="preserve">_______  </w:t>
      </w:r>
      <w:r w:rsidRPr="00801604">
        <w:rPr>
          <w:rFonts w:cs="Arial"/>
          <w:lang w:val="ru-RU"/>
        </w:rPr>
        <w:t xml:space="preserve">    </w:t>
      </w:r>
      <w:r>
        <w:rPr>
          <w:rFonts w:cs="Arial"/>
          <w:lang w:val="ru-RU"/>
        </w:rPr>
        <w:t xml:space="preserve">  </w:t>
      </w:r>
      <w:r w:rsidRPr="00801604">
        <w:rPr>
          <w:rFonts w:cs="Arial"/>
          <w:b/>
          <w:lang w:val="ru-RU"/>
        </w:rPr>
        <w:t>М.П.</w:t>
      </w:r>
      <w:r>
        <w:rPr>
          <w:rFonts w:cs="Arial"/>
          <w:b/>
          <w:lang w:val="sr-Latn-RS"/>
        </w:rPr>
        <w:t xml:space="preserve">              </w:t>
      </w:r>
      <w:r w:rsidRPr="00801604">
        <w:rPr>
          <w:rFonts w:cs="Arial"/>
          <w:lang w:val="ru-RU"/>
        </w:rPr>
        <w:t>________________________</w:t>
      </w:r>
    </w:p>
    <w:p w:rsidR="007B2E42" w:rsidRPr="00F358C2" w:rsidRDefault="007B2E42" w:rsidP="007B2E42">
      <w:pPr>
        <w:pStyle w:val="KDParagraf"/>
        <w:spacing w:before="0"/>
        <w:rPr>
          <w:rFonts w:cs="Arial"/>
          <w:b/>
          <w:lang w:val="ru-RU"/>
        </w:rPr>
      </w:pPr>
      <w:r w:rsidRPr="00F358C2">
        <w:rPr>
          <w:rFonts w:cs="Arial"/>
          <w:lang w:val="ru-RU"/>
        </w:rPr>
        <w:t xml:space="preserve">       </w:t>
      </w:r>
      <w:r>
        <w:rPr>
          <w:rFonts w:cs="Arial"/>
          <w:lang w:val="ru-RU"/>
        </w:rPr>
        <w:t>Ф</w:t>
      </w:r>
      <w:r>
        <w:rPr>
          <w:rFonts w:cs="Arial"/>
          <w:lang w:val="sr-Cyrl-RS"/>
        </w:rPr>
        <w:t>инансијски директор ТЕНТ</w:t>
      </w:r>
      <w:r w:rsidRPr="00F358C2">
        <w:rPr>
          <w:rFonts w:cs="Arial"/>
          <w:lang w:val="ru-RU"/>
        </w:rPr>
        <w:t xml:space="preserve">,                   </w:t>
      </w:r>
      <w:r>
        <w:rPr>
          <w:rFonts w:cs="Arial"/>
          <w:b/>
          <w:lang w:val="ru-RU"/>
        </w:rPr>
        <w:t xml:space="preserve">   </w:t>
      </w:r>
      <w:r w:rsidRPr="00F358C2">
        <w:rPr>
          <w:rFonts w:cs="Arial"/>
          <w:b/>
          <w:lang w:val="ru-RU"/>
        </w:rPr>
        <w:t xml:space="preserve">   </w:t>
      </w:r>
      <w:r w:rsidRPr="00C114C9">
        <w:rPr>
          <w:rFonts w:cs="Arial"/>
          <w:b/>
          <w:lang w:val="sr-Cyrl-RS"/>
        </w:rPr>
        <w:t xml:space="preserve">    </w:t>
      </w:r>
      <w:r>
        <w:rPr>
          <w:rFonts w:cs="Arial"/>
          <w:b/>
          <w:lang w:val="sr-Cyrl-RS"/>
        </w:rPr>
        <w:t xml:space="preserve">                </w:t>
      </w:r>
      <w:r w:rsidRPr="00300D9E">
        <w:rPr>
          <w:rFonts w:cs="Arial"/>
          <w:lang w:val="ru-RU"/>
        </w:rPr>
        <w:t>име и презиме,функција</w:t>
      </w:r>
      <w:r w:rsidRPr="00C114C9">
        <w:rPr>
          <w:rFonts w:cs="Arial"/>
          <w:b/>
          <w:lang w:val="sr-Cyrl-RS"/>
        </w:rPr>
        <w:t xml:space="preserve">     </w:t>
      </w:r>
      <w:r>
        <w:rPr>
          <w:rFonts w:cs="Arial"/>
          <w:b/>
          <w:lang w:val="sr-Cyrl-RS"/>
        </w:rPr>
        <w:t xml:space="preserve">  </w:t>
      </w:r>
      <w:r w:rsidRPr="00C114C9">
        <w:rPr>
          <w:rFonts w:cs="Arial"/>
          <w:b/>
          <w:lang w:val="sr-Cyrl-RS"/>
        </w:rPr>
        <w:t xml:space="preserve">   </w:t>
      </w:r>
    </w:p>
    <w:p w:rsidR="007B2E42" w:rsidRDefault="007B2E42" w:rsidP="007B2E42">
      <w:pPr>
        <w:spacing w:before="0"/>
        <w:rPr>
          <w:rFonts w:cs="Arial"/>
          <w:lang w:val="sr-Cyrl-RS"/>
        </w:rPr>
      </w:pPr>
      <w:r w:rsidRPr="00C114C9">
        <w:rPr>
          <w:rFonts w:cs="Arial"/>
          <w:lang w:val="sr-Latn-RS"/>
        </w:rPr>
        <w:t xml:space="preserve">  </w:t>
      </w:r>
      <w:r>
        <w:rPr>
          <w:rFonts w:cs="Arial"/>
          <w:lang w:val="sr-Cyrl-RS"/>
        </w:rPr>
        <w:t xml:space="preserve">       </w:t>
      </w:r>
      <w:r w:rsidRPr="00C114C9">
        <w:rPr>
          <w:rFonts w:cs="Arial"/>
          <w:lang w:val="sr-Latn-RS"/>
        </w:rPr>
        <w:t xml:space="preserve"> </w:t>
      </w:r>
      <w:r>
        <w:rPr>
          <w:rFonts w:cs="Arial"/>
          <w:lang w:val="sr-Cyrl-RS"/>
        </w:rPr>
        <w:t xml:space="preserve">    </w:t>
      </w:r>
      <w:r w:rsidRPr="00C114C9">
        <w:rPr>
          <w:rFonts w:cs="Arial"/>
          <w:lang w:val="sr-Latn-RS"/>
        </w:rPr>
        <w:t xml:space="preserve">   </w:t>
      </w:r>
      <w:r w:rsidRPr="00531892">
        <w:rPr>
          <w:rFonts w:cs="Arial"/>
          <w:lang w:val="sr-Cyrl-RS"/>
        </w:rPr>
        <w:t>Жељко Вујиновић</w:t>
      </w:r>
      <w:r w:rsidRPr="00C114C9">
        <w:rPr>
          <w:rFonts w:cs="Arial"/>
          <w:lang w:val="sr-Cyrl-RS"/>
        </w:rPr>
        <w:t xml:space="preserve">      </w:t>
      </w:r>
    </w:p>
    <w:p w:rsidR="009545A7" w:rsidRDefault="009545A7" w:rsidP="00673BE1">
      <w:pPr>
        <w:tabs>
          <w:tab w:val="left" w:pos="567"/>
        </w:tabs>
        <w:spacing w:before="0"/>
        <w:rPr>
          <w:rFonts w:cs="Arial"/>
          <w:b/>
          <w:lang w:val="sr-Cyrl-RS"/>
        </w:rPr>
      </w:pPr>
    </w:p>
    <w:p w:rsidR="008F381A" w:rsidRDefault="008F381A" w:rsidP="00673BE1">
      <w:pPr>
        <w:tabs>
          <w:tab w:val="left" w:pos="567"/>
        </w:tabs>
        <w:spacing w:before="0"/>
        <w:rPr>
          <w:rFonts w:cs="Arial"/>
          <w:b/>
          <w:lang w:val="sr-Cyrl-RS"/>
        </w:rPr>
      </w:pPr>
    </w:p>
    <w:p w:rsidR="008F381A" w:rsidRDefault="008F381A" w:rsidP="00673BE1">
      <w:pPr>
        <w:tabs>
          <w:tab w:val="left" w:pos="567"/>
        </w:tabs>
        <w:spacing w:before="0"/>
        <w:rPr>
          <w:rFonts w:cs="Arial"/>
          <w:b/>
          <w:lang w:val="sr-Cyrl-RS"/>
        </w:rPr>
      </w:pPr>
    </w:p>
    <w:p w:rsidR="008F381A" w:rsidRDefault="008F381A"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Default="00E71A88" w:rsidP="00673BE1">
      <w:pPr>
        <w:tabs>
          <w:tab w:val="left" w:pos="567"/>
        </w:tabs>
        <w:spacing w:before="0"/>
        <w:rPr>
          <w:rFonts w:cs="Arial"/>
          <w:b/>
          <w:lang w:val="sr-Cyrl-RS"/>
        </w:rPr>
      </w:pPr>
    </w:p>
    <w:p w:rsidR="00E71A88" w:rsidRPr="00093F09" w:rsidRDefault="00E71A88" w:rsidP="00673BE1">
      <w:pPr>
        <w:tabs>
          <w:tab w:val="left" w:pos="567"/>
        </w:tabs>
        <w:spacing w:before="0"/>
        <w:rPr>
          <w:rFonts w:cs="Arial"/>
          <w:b/>
          <w:lang w:val="sr-Latn-RS"/>
        </w:rPr>
      </w:pPr>
    </w:p>
    <w:p w:rsidR="00093F09" w:rsidRDefault="00093F09" w:rsidP="00093F09">
      <w:pPr>
        <w:spacing w:before="0"/>
        <w:rPr>
          <w:lang w:val="sr-Cyrl-CS"/>
        </w:rPr>
      </w:pPr>
      <w:r>
        <w:rPr>
          <w:noProof/>
          <w:lang w:val="sr-Latn-RS" w:eastAsia="sr-Latn-RS"/>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093F09" w:rsidRDefault="00093F09" w:rsidP="00093F09">
      <w:pPr>
        <w:spacing w:before="0"/>
        <w:rPr>
          <w:b/>
          <w:sz w:val="20"/>
          <w:lang w:val="sr-Latn-CS"/>
        </w:rPr>
      </w:pPr>
      <w:r>
        <w:rPr>
          <w:b/>
          <w:sz w:val="20"/>
          <w:lang w:val="sr-Cyrl-RS"/>
        </w:rPr>
        <w:t xml:space="preserve">Огранак </w:t>
      </w:r>
      <w:r>
        <w:rPr>
          <w:b/>
          <w:sz w:val="20"/>
          <w:lang w:val="sr-Latn-CS"/>
        </w:rPr>
        <w:t>ТЕНТ</w:t>
      </w:r>
    </w:p>
    <w:p w:rsidR="00093F09" w:rsidRDefault="00093F09" w:rsidP="00093F09">
      <w:pPr>
        <w:spacing w:before="0"/>
        <w:rPr>
          <w:b/>
          <w:sz w:val="20"/>
          <w:lang w:val="sr-Cyrl-CS"/>
        </w:rPr>
      </w:pPr>
      <w:r>
        <w:rPr>
          <w:b/>
          <w:sz w:val="20"/>
          <w:lang w:val="sr-Cyrl-CS"/>
        </w:rPr>
        <w:t>Сектор за управљање ризицима</w:t>
      </w:r>
    </w:p>
    <w:p w:rsidR="00093F09" w:rsidRDefault="00093F09" w:rsidP="00093F09">
      <w:pPr>
        <w:spacing w:before="0"/>
        <w:rPr>
          <w:b/>
          <w:sz w:val="20"/>
          <w:lang w:val="sr-Cyrl-RS"/>
        </w:rPr>
      </w:pPr>
      <w:r>
        <w:rPr>
          <w:b/>
          <w:sz w:val="20"/>
          <w:lang w:val="sr-Cyrl-RS"/>
        </w:rPr>
        <w:t>Датум ________________</w:t>
      </w:r>
    </w:p>
    <w:p w:rsidR="00093F09" w:rsidRDefault="00093F09" w:rsidP="00093F09">
      <w:pPr>
        <w:spacing w:before="0"/>
        <w:jc w:val="center"/>
        <w:rPr>
          <w:b/>
          <w:sz w:val="32"/>
          <w:szCs w:val="32"/>
          <w:lang w:val="ru-RU"/>
        </w:rPr>
      </w:pPr>
    </w:p>
    <w:p w:rsidR="00093F09" w:rsidRDefault="00093F09" w:rsidP="00093F09">
      <w:pPr>
        <w:spacing w:before="0"/>
        <w:jc w:val="center"/>
        <w:rPr>
          <w:b/>
          <w:sz w:val="32"/>
          <w:szCs w:val="32"/>
          <w:lang w:val="ru-RU"/>
        </w:rPr>
      </w:pPr>
      <w:r>
        <w:rPr>
          <w:b/>
          <w:sz w:val="32"/>
          <w:szCs w:val="32"/>
          <w:lang w:val="ru-RU"/>
        </w:rPr>
        <w:t>ПРАВИЛА</w:t>
      </w:r>
    </w:p>
    <w:p w:rsidR="00093F09" w:rsidRDefault="00093F09" w:rsidP="00093F09">
      <w:pPr>
        <w:spacing w:before="0"/>
        <w:jc w:val="center"/>
        <w:rPr>
          <w:b/>
          <w:sz w:val="32"/>
          <w:szCs w:val="32"/>
          <w:lang w:val="ru-RU"/>
        </w:rPr>
      </w:pPr>
      <w:r>
        <w:rPr>
          <w:b/>
          <w:sz w:val="32"/>
          <w:szCs w:val="32"/>
          <w:lang w:val="ru-RU"/>
        </w:rPr>
        <w:t>БЕЗБЕДНОСТИ НА РАДУ У ТЕНТ</w:t>
      </w:r>
    </w:p>
    <w:p w:rsidR="00093F09" w:rsidRDefault="00093F09" w:rsidP="00093F09">
      <w:pPr>
        <w:spacing w:before="0"/>
        <w:rPr>
          <w:szCs w:val="20"/>
          <w:lang w:val="sr-Latn-CS"/>
        </w:rPr>
      </w:pPr>
    </w:p>
    <w:p w:rsidR="00093F09" w:rsidRDefault="00093F09" w:rsidP="00093F09">
      <w:pPr>
        <w:spacing w:before="0"/>
        <w:rPr>
          <w:lang w:val="sr-Cyrl-CS"/>
        </w:rPr>
      </w:pPr>
      <w:r>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93F09" w:rsidRDefault="00093F09" w:rsidP="00093F09">
      <w:pPr>
        <w:spacing w:before="0"/>
        <w:rPr>
          <w:lang w:val="sr-Cyrl-CS"/>
        </w:rPr>
      </w:pPr>
      <w:r>
        <w:rPr>
          <w:lang w:val="sr-Cyrl-CS"/>
        </w:rPr>
        <w:t>У зависности од врсте и обима радова/услуга примењују се одређене тачке ових правила.</w:t>
      </w:r>
    </w:p>
    <w:p w:rsidR="00093F09" w:rsidRDefault="00093F09" w:rsidP="00093F09">
      <w:pPr>
        <w:spacing w:before="0"/>
        <w:rPr>
          <w:lang w:val="sr-Cyrl-CS"/>
        </w:rPr>
      </w:pPr>
      <w:r>
        <w:rPr>
          <w:lang w:val="sr-Cyrl-CS"/>
        </w:rPr>
        <w:t>Правила су саставни део уговора о извршењу послова од стране извођача радова/ извршиоца услуга.</w:t>
      </w:r>
    </w:p>
    <w:p w:rsidR="00093F09" w:rsidRDefault="00093F09" w:rsidP="00093F09">
      <w:pPr>
        <w:spacing w:before="0"/>
        <w:rPr>
          <w:lang w:val="ru-RU"/>
        </w:rPr>
      </w:pPr>
      <w:r>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Pr>
          <w:lang w:val="ru-RU"/>
        </w:rPr>
        <w:t>.</w:t>
      </w:r>
    </w:p>
    <w:p w:rsidR="00093F09" w:rsidRDefault="00093F09" w:rsidP="00093F09">
      <w:pPr>
        <w:spacing w:before="0"/>
        <w:rPr>
          <w:lang w:val="sr-Cyrl-CS"/>
        </w:rPr>
      </w:pPr>
      <w:r>
        <w:rPr>
          <w:lang w:val="sr-Cyrl-CS"/>
        </w:rPr>
        <w:t>Поштовање правила од стране извођача радова биће стриктно контролисано и свако непоштовање биће санкционисано.</w:t>
      </w:r>
    </w:p>
    <w:p w:rsidR="00093F09" w:rsidRDefault="00093F09" w:rsidP="00093F09">
      <w:pPr>
        <w:spacing w:before="0"/>
        <w:rPr>
          <w:lang w:val="sr-Cyrl-CS"/>
        </w:rPr>
      </w:pPr>
      <w:r>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93F09" w:rsidRDefault="00093F09" w:rsidP="00093F09">
      <w:pPr>
        <w:spacing w:before="0"/>
        <w:rPr>
          <w:lang w:val="sr-Cyrl-CS"/>
        </w:rPr>
      </w:pPr>
      <w:r>
        <w:rPr>
          <w:lang w:val="sr-Cyrl-CS"/>
        </w:rPr>
        <w:t>Начин остваривања сарадње утврђује се писменим споразумом којим се одр</w:t>
      </w:r>
      <w:r>
        <w:t>e</w:t>
      </w:r>
      <w:r>
        <w:rPr>
          <w:lang w:val="sr-Cyrl-CS"/>
        </w:rPr>
        <w:t>ђује лицe зa кooрдинaциjу спрoвoђeњa зajeдничких мeрa кojимa сe oбeзбeђуje бeзбeднoст и здрaвљe свих зaпoслeних (из реда запослених ТЕНТ).</w:t>
      </w:r>
    </w:p>
    <w:p w:rsidR="00093F09" w:rsidRDefault="00093F09" w:rsidP="00093F09">
      <w:pPr>
        <w:spacing w:before="0"/>
        <w:rPr>
          <w:lang w:val="sr-Cyrl-CS"/>
        </w:rPr>
      </w:pPr>
      <w:r>
        <w:rPr>
          <w:lang w:val="sr-Cyrl-CS"/>
        </w:rPr>
        <w:t>Лице за коодинацију у сарадњи са представницима извођача радова и надзорног органа израђује План заједничких мера.</w:t>
      </w:r>
    </w:p>
    <w:p w:rsidR="00093F09" w:rsidRDefault="00093F09" w:rsidP="00093F09">
      <w:pPr>
        <w:spacing w:before="0"/>
        <w:rPr>
          <w:lang w:val="sr-Cyrl-RS"/>
        </w:rPr>
      </w:pPr>
    </w:p>
    <w:p w:rsidR="00093F09" w:rsidRDefault="00093F09" w:rsidP="00093F09">
      <w:pPr>
        <w:spacing w:before="0"/>
        <w:rPr>
          <w:b/>
          <w:u w:val="single"/>
          <w:lang w:val="sr-Cyrl-RS"/>
        </w:rPr>
      </w:pPr>
      <w:r>
        <w:rPr>
          <w:b/>
          <w:u w:val="single"/>
          <w:lang w:val="sr-Latn-CS"/>
        </w:rPr>
        <w:t xml:space="preserve">I  ОБАВЕЗЕ ИЗВОЂАЧА РАДОВА </w:t>
      </w:r>
    </w:p>
    <w:p w:rsidR="00093F09" w:rsidRDefault="00093F09" w:rsidP="00093F09">
      <w:pPr>
        <w:spacing w:before="0"/>
        <w:rPr>
          <w:b/>
          <w:u w:val="single"/>
          <w:lang w:val="sr-Cyrl-RS"/>
        </w:rPr>
      </w:pPr>
    </w:p>
    <w:p w:rsidR="00093F09" w:rsidRDefault="00093F09" w:rsidP="00093F09">
      <w:pPr>
        <w:spacing w:before="0"/>
        <w:rPr>
          <w:szCs w:val="20"/>
          <w:lang w:val="sr-Cyrl-CS"/>
        </w:rPr>
      </w:pPr>
      <w:r>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93F09" w:rsidRDefault="00093F09" w:rsidP="00093F09">
      <w:pPr>
        <w:spacing w:before="0"/>
        <w:rPr>
          <w:lang w:val="sr-Cyrl-CS"/>
        </w:rPr>
      </w:pPr>
      <w:r>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93F09" w:rsidRDefault="00093F09" w:rsidP="00093F09">
      <w:pPr>
        <w:spacing w:before="0"/>
        <w:rPr>
          <w:lang w:val="sr-Cyrl-CS"/>
        </w:rPr>
      </w:pPr>
      <w:r>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93F09" w:rsidRDefault="00093F09" w:rsidP="00093F09">
      <w:pPr>
        <w:spacing w:before="0"/>
        <w:rPr>
          <w:lang w:val="sr-Cyrl-CS"/>
        </w:rPr>
      </w:pPr>
      <w:r>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93F09" w:rsidRDefault="00093F09" w:rsidP="00093F09">
      <w:pPr>
        <w:numPr>
          <w:ilvl w:val="0"/>
          <w:numId w:val="22"/>
        </w:numPr>
        <w:spacing w:before="0"/>
        <w:rPr>
          <w:lang w:val="sr-Cyrl-CS"/>
        </w:rPr>
      </w:pPr>
      <w:r>
        <w:rPr>
          <w:lang w:val="ru-RU"/>
        </w:rPr>
        <w:t>Забрањено је избегавање примене и/или ометање спровођења мера БЗР</w:t>
      </w:r>
    </w:p>
    <w:p w:rsidR="00093F09" w:rsidRDefault="00093F09" w:rsidP="00093F09">
      <w:pPr>
        <w:numPr>
          <w:ilvl w:val="0"/>
          <w:numId w:val="22"/>
        </w:numPr>
        <w:spacing w:before="0"/>
        <w:rPr>
          <w:lang w:val="sr-Cyrl-CS"/>
        </w:rPr>
      </w:pPr>
      <w:r>
        <w:rPr>
          <w:lang w:val="ru-RU"/>
        </w:rPr>
        <w:t xml:space="preserve">За радове за које је Законом о БЗР обавезан да изради Елаборат о уређењу градилишта </w:t>
      </w:r>
      <w:r>
        <w:rPr>
          <w:lang w:val="sr-Cyrl-RS"/>
        </w:rPr>
        <w:t>(сходно Правилнику о садржају елабората о уређењу градилишта „Сл.гласник РС“ бр.121/12)</w:t>
      </w:r>
      <w:r>
        <w:rPr>
          <w:lang w:val="ru-RU"/>
        </w:rPr>
        <w:t xml:space="preserve">, најмање три дан пре почетка радова </w:t>
      </w:r>
      <w:r>
        <w:rPr>
          <w:lang w:val="sr-Latn-CS"/>
        </w:rPr>
        <w:t>Служби БЗР и ЗОП</w:t>
      </w:r>
      <w:r>
        <w:rPr>
          <w:lang w:val="sr-Cyrl-CS"/>
        </w:rPr>
        <w:t xml:space="preserve"> достави:</w:t>
      </w:r>
    </w:p>
    <w:p w:rsidR="00093F09" w:rsidRDefault="00093F09" w:rsidP="00093F09">
      <w:pPr>
        <w:numPr>
          <w:ilvl w:val="1"/>
          <w:numId w:val="68"/>
        </w:numPr>
        <w:tabs>
          <w:tab w:val="num" w:pos="1134"/>
        </w:tabs>
        <w:spacing w:before="0"/>
        <w:ind w:left="1134"/>
        <w:rPr>
          <w:szCs w:val="20"/>
          <w:lang w:val="sr-Cyrl-CS"/>
        </w:rPr>
      </w:pPr>
      <w:r>
        <w:rPr>
          <w:lang w:val="sr-Cyrl-CS"/>
        </w:rPr>
        <w:t>Елаборат о уређењу градилишта</w:t>
      </w:r>
      <w:r>
        <w:t>,</w:t>
      </w:r>
    </w:p>
    <w:p w:rsidR="00093F09" w:rsidRDefault="00093F09" w:rsidP="00093F09">
      <w:pPr>
        <w:numPr>
          <w:ilvl w:val="1"/>
          <w:numId w:val="68"/>
        </w:numPr>
        <w:tabs>
          <w:tab w:val="num" w:pos="1134"/>
        </w:tabs>
        <w:spacing w:before="0"/>
        <w:ind w:left="1134"/>
        <w:rPr>
          <w:lang w:val="sr-Cyrl-CS"/>
        </w:rPr>
      </w:pPr>
      <w:r>
        <w:rPr>
          <w:lang w:val="sr-Cyrl-CS"/>
        </w:rPr>
        <w:t>оверену копију Пријаве о почетку радова коју је предао надлежној инспекцији рада,</w:t>
      </w:r>
    </w:p>
    <w:p w:rsidR="00093F09" w:rsidRDefault="00093F09" w:rsidP="00093F09">
      <w:pPr>
        <w:numPr>
          <w:ilvl w:val="1"/>
          <w:numId w:val="68"/>
        </w:numPr>
        <w:tabs>
          <w:tab w:val="num" w:pos="1134"/>
        </w:tabs>
        <w:spacing w:before="0"/>
        <w:ind w:left="1134"/>
        <w:rPr>
          <w:lang w:val="sr-Cyrl-CS"/>
        </w:rPr>
      </w:pPr>
      <w:r>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93F09" w:rsidRDefault="00093F09" w:rsidP="00093F09">
      <w:pPr>
        <w:numPr>
          <w:ilvl w:val="1"/>
          <w:numId w:val="68"/>
        </w:numPr>
        <w:tabs>
          <w:tab w:val="num" w:pos="1134"/>
        </w:tabs>
        <w:spacing w:before="0"/>
        <w:ind w:left="1134"/>
        <w:rPr>
          <w:lang w:val="sr-Cyrl-CS"/>
        </w:rPr>
      </w:pPr>
      <w:r>
        <w:rPr>
          <w:lang w:val="sr-Cyrl-CS"/>
        </w:rPr>
        <w:t>доказ да су запослени упознати са садржином Елабората и предвиђеним мерама за безбедан и здрав рад</w:t>
      </w:r>
      <w:r>
        <w:rPr>
          <w:lang w:val="ru-RU"/>
        </w:rPr>
        <w:t>,</w:t>
      </w:r>
    </w:p>
    <w:p w:rsidR="00093F09" w:rsidRDefault="00093F09" w:rsidP="00093F09">
      <w:pPr>
        <w:numPr>
          <w:ilvl w:val="1"/>
          <w:numId w:val="68"/>
        </w:numPr>
        <w:tabs>
          <w:tab w:val="num" w:pos="1134"/>
        </w:tabs>
        <w:spacing w:before="0"/>
        <w:ind w:left="1134"/>
        <w:rPr>
          <w:lang w:val="sr-Cyrl-CS"/>
        </w:rPr>
      </w:pPr>
      <w:r>
        <w:t>o</w:t>
      </w:r>
      <w:r>
        <w:rPr>
          <w:lang w:val="sr-Cyrl-CS"/>
        </w:rPr>
        <w:t>сигуравајућу полису за запослене</w:t>
      </w:r>
      <w:r>
        <w:t>,</w:t>
      </w:r>
    </w:p>
    <w:p w:rsidR="00093F09" w:rsidRDefault="00093F09" w:rsidP="00093F09">
      <w:pPr>
        <w:numPr>
          <w:ilvl w:val="1"/>
          <w:numId w:val="68"/>
        </w:numPr>
        <w:tabs>
          <w:tab w:val="num" w:pos="1134"/>
        </w:tabs>
        <w:spacing w:before="0"/>
        <w:ind w:left="1134"/>
        <w:rPr>
          <w:lang w:val="sr-Cyrl-CS"/>
        </w:rPr>
      </w:pPr>
      <w:r>
        <w:rPr>
          <w:lang w:val="sr-Cyrl-RS"/>
        </w:rPr>
        <w:t>с</w:t>
      </w:r>
      <w:r>
        <w:rPr>
          <w:lang w:val="sr-Cyrl-CS"/>
        </w:rPr>
        <w:t>писак оруђа за рад, уређаја, алата и опреме и њихове атесте и сертификате,</w:t>
      </w:r>
    </w:p>
    <w:p w:rsidR="00093F09" w:rsidRDefault="00093F09" w:rsidP="00093F09">
      <w:pPr>
        <w:numPr>
          <w:ilvl w:val="1"/>
          <w:numId w:val="68"/>
        </w:numPr>
        <w:tabs>
          <w:tab w:val="num" w:pos="1134"/>
        </w:tabs>
        <w:spacing w:before="0"/>
        <w:ind w:left="1134"/>
        <w:rPr>
          <w:lang w:val="sr-Cyrl-CS"/>
        </w:rPr>
      </w:pPr>
      <w:r>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93F09" w:rsidRDefault="00093F09" w:rsidP="00093F09">
      <w:pPr>
        <w:numPr>
          <w:ilvl w:val="1"/>
          <w:numId w:val="68"/>
        </w:numPr>
        <w:tabs>
          <w:tab w:val="num" w:pos="1134"/>
        </w:tabs>
        <w:spacing w:before="0"/>
        <w:ind w:left="1134"/>
        <w:rPr>
          <w:lang w:val="sr-Cyrl-CS"/>
        </w:rPr>
      </w:pPr>
      <w:r>
        <w:rPr>
          <w:lang w:val="sr-Cyrl-CS"/>
        </w:rPr>
        <w:t>доказ да су запослени упознати са овим Правилима (списак лица са њиховим својеручним потписаним изјавама),</w:t>
      </w:r>
    </w:p>
    <w:p w:rsidR="00093F09" w:rsidRDefault="00093F09" w:rsidP="00093F09">
      <w:pPr>
        <w:numPr>
          <w:ilvl w:val="1"/>
          <w:numId w:val="68"/>
        </w:numPr>
        <w:tabs>
          <w:tab w:val="num" w:pos="1134"/>
        </w:tabs>
        <w:spacing w:before="0"/>
        <w:ind w:left="1134"/>
        <w:rPr>
          <w:lang w:val="sr-Cyrl-CS"/>
        </w:rPr>
      </w:pPr>
      <w:r>
        <w:rPr>
          <w:lang w:val="sr-Cyrl-CS"/>
        </w:rPr>
        <w:t>име одговорног лица на градилишту, његовог заменика (у одсуству одговорног лица у другој</w:t>
      </w:r>
      <w:r>
        <w:rPr>
          <w:lang w:val="ru-RU"/>
        </w:rPr>
        <w:t xml:space="preserve"> </w:t>
      </w:r>
      <w:r>
        <w:rPr>
          <w:lang w:val="sr-Cyrl-CS"/>
        </w:rPr>
        <w:t>и/или трећој смени, празником и сл.).</w:t>
      </w:r>
    </w:p>
    <w:p w:rsidR="00093F09" w:rsidRDefault="00093F09" w:rsidP="00093F09">
      <w:pPr>
        <w:spacing w:before="0"/>
        <w:ind w:left="720"/>
        <w:rPr>
          <w:lang w:val="sr-Cyrl-RS"/>
        </w:rPr>
      </w:pPr>
    </w:p>
    <w:p w:rsidR="00093F09" w:rsidRDefault="00093F09" w:rsidP="00093F09">
      <w:pPr>
        <w:spacing w:before="0"/>
        <w:rPr>
          <w:lang w:val="ru-RU"/>
        </w:rPr>
      </w:pPr>
      <w:r>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93F09" w:rsidRDefault="00093F09" w:rsidP="00093F09">
      <w:pPr>
        <w:spacing w:before="0"/>
        <w:rPr>
          <w:lang w:val="ru-RU"/>
        </w:rPr>
      </w:pPr>
      <w:r>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93F09" w:rsidRDefault="00093F09" w:rsidP="00093F09">
      <w:pPr>
        <w:numPr>
          <w:ilvl w:val="0"/>
          <w:numId w:val="22"/>
        </w:numPr>
        <w:spacing w:before="0"/>
        <w:rPr>
          <w:lang w:val="ru-RU"/>
        </w:rPr>
      </w:pPr>
      <w:r>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Pr>
          <w:lang w:val="sr-Cyrl-CS"/>
        </w:rPr>
        <w:t>(у одсуству лица за БЗР у другој</w:t>
      </w:r>
      <w:r>
        <w:rPr>
          <w:lang w:val="ru-RU"/>
        </w:rPr>
        <w:t xml:space="preserve"> </w:t>
      </w:r>
      <w:r>
        <w:rPr>
          <w:lang w:val="sr-Cyrl-CS"/>
        </w:rPr>
        <w:t>и/или трећој смени, празником и сл.)</w:t>
      </w:r>
      <w:r>
        <w:rPr>
          <w:lang w:val="ru-RU"/>
        </w:rPr>
        <w:t xml:space="preserve">. </w:t>
      </w:r>
    </w:p>
    <w:p w:rsidR="00093F09" w:rsidRDefault="00093F09" w:rsidP="00093F09">
      <w:pPr>
        <w:numPr>
          <w:ilvl w:val="0"/>
          <w:numId w:val="22"/>
        </w:numPr>
        <w:spacing w:before="0"/>
        <w:rPr>
          <w:lang w:val="ru-RU"/>
        </w:rPr>
      </w:pPr>
      <w:r>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w:t>
      </w:r>
      <w:r>
        <w:rPr>
          <w:lang w:val="ru-RU"/>
        </w:rPr>
        <w:lastRenderedPageBreak/>
        <w:t>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Pr>
          <w:lang w:val="sr-Cyrl-RS"/>
        </w:rPr>
        <w:t xml:space="preserve"> Служби обезбеђења и одбране</w:t>
      </w:r>
      <w:r>
        <w:rPr>
          <w:lang w:val="ru-RU"/>
        </w:rPr>
        <w:t xml:space="preserve"> (образац </w:t>
      </w:r>
      <w:r>
        <w:t>QO</w:t>
      </w:r>
      <w:r>
        <w:rPr>
          <w:lang w:val="ru-RU"/>
        </w:rPr>
        <w:t xml:space="preserve">.0.14.66, </w:t>
      </w:r>
      <w:r>
        <w:rPr>
          <w:lang w:val="sr-Cyrl-RS"/>
        </w:rPr>
        <w:t>приказан у прилогу 2).</w:t>
      </w:r>
      <w:r>
        <w:rPr>
          <w:lang w:val="ru-RU"/>
        </w:rPr>
        <w:t xml:space="preserve"> Поступак издавања дупликата ИД картица - пропусница запосленима код извођача радова, на основу Захтева</w:t>
      </w:r>
      <w:r>
        <w:rPr>
          <w:lang w:val="sr-Cyrl-RS"/>
        </w:rPr>
        <w:t xml:space="preserve"> за издавање дупликата пропуснице извођача радова</w:t>
      </w:r>
      <w:r>
        <w:rPr>
          <w:lang w:val="ru-RU"/>
        </w:rPr>
        <w:t xml:space="preserve"> (образац QO.0.14.39, приказан у прилогу 2) ближе је уређен процедуром QP.0.14.16 - Коришћење система приступне контроле..</w:t>
      </w:r>
    </w:p>
    <w:p w:rsidR="00093F09" w:rsidRDefault="00093F09" w:rsidP="00093F09">
      <w:pPr>
        <w:numPr>
          <w:ilvl w:val="0"/>
          <w:numId w:val="22"/>
        </w:numPr>
        <w:spacing w:before="0"/>
        <w:rPr>
          <w:lang w:val="ru-RU"/>
        </w:rPr>
      </w:pPr>
      <w:r>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93F09" w:rsidRDefault="00093F09" w:rsidP="00093F09">
      <w:pPr>
        <w:numPr>
          <w:ilvl w:val="0"/>
          <w:numId w:val="22"/>
        </w:numPr>
        <w:tabs>
          <w:tab w:val="left" w:pos="-425"/>
          <w:tab w:val="num" w:pos="1401"/>
        </w:tabs>
        <w:spacing w:before="0"/>
        <w:rPr>
          <w:szCs w:val="20"/>
          <w:lang w:val="sr-Cyrl-CS"/>
        </w:rPr>
      </w:pPr>
      <w:r>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93F09" w:rsidRDefault="00093F09" w:rsidP="00093F09">
      <w:pPr>
        <w:numPr>
          <w:ilvl w:val="0"/>
          <w:numId w:val="22"/>
        </w:numPr>
        <w:tabs>
          <w:tab w:val="left" w:pos="-425"/>
          <w:tab w:val="num" w:pos="1401"/>
        </w:tabs>
        <w:spacing w:before="0"/>
        <w:rPr>
          <w:lang w:val="sr-Cyrl-CS"/>
        </w:rPr>
      </w:pPr>
      <w:r>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93F09" w:rsidRDefault="00093F09" w:rsidP="00093F09">
      <w:pPr>
        <w:numPr>
          <w:ilvl w:val="0"/>
          <w:numId w:val="22"/>
        </w:numPr>
        <w:tabs>
          <w:tab w:val="left" w:pos="-425"/>
          <w:tab w:val="num" w:pos="1401"/>
        </w:tabs>
        <w:spacing w:before="0"/>
        <w:rPr>
          <w:lang w:val="sr-Cyrl-CS"/>
        </w:rPr>
      </w:pPr>
      <w:r>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93F09" w:rsidRDefault="00093F09" w:rsidP="00093F09">
      <w:pPr>
        <w:numPr>
          <w:ilvl w:val="0"/>
          <w:numId w:val="22"/>
        </w:numPr>
        <w:tabs>
          <w:tab w:val="left" w:pos="-425"/>
          <w:tab w:val="num" w:pos="1401"/>
        </w:tabs>
        <w:spacing w:before="0"/>
        <w:rPr>
          <w:lang w:val="sr-Cyrl-CS"/>
        </w:rPr>
      </w:pPr>
      <w:r>
        <w:rPr>
          <w:lang w:val="sr-Cyrl-CS"/>
        </w:rPr>
        <w:t xml:space="preserve">Захтевом - Списак запослених за рад ван редовног радног времена (образац </w:t>
      </w:r>
      <w:r>
        <w:t>QO</w:t>
      </w:r>
      <w:r>
        <w:rPr>
          <w:lang w:val="sr-Cyrl-CS"/>
        </w:rPr>
        <w:t>.0.14.38</w:t>
      </w:r>
      <w:r>
        <w:rPr>
          <w:lang w:val="ru-RU"/>
        </w:rPr>
        <w:t xml:space="preserve"> </w:t>
      </w:r>
      <w:r>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93F09" w:rsidRDefault="00093F09" w:rsidP="00093F09">
      <w:pPr>
        <w:numPr>
          <w:ilvl w:val="0"/>
          <w:numId w:val="22"/>
        </w:numPr>
        <w:tabs>
          <w:tab w:val="left" w:pos="-425"/>
          <w:tab w:val="num" w:pos="1401"/>
        </w:tabs>
        <w:spacing w:before="0"/>
        <w:rPr>
          <w:lang w:val="sr-Cyrl-CS"/>
        </w:rPr>
      </w:pPr>
      <w:r>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93F09" w:rsidRDefault="00093F09" w:rsidP="00093F09">
      <w:pPr>
        <w:numPr>
          <w:ilvl w:val="0"/>
          <w:numId w:val="22"/>
        </w:numPr>
        <w:tabs>
          <w:tab w:val="left" w:pos="-425"/>
          <w:tab w:val="num" w:pos="1401"/>
        </w:tabs>
        <w:spacing w:before="0"/>
        <w:rPr>
          <w:lang w:val="sr-Cyrl-CS"/>
        </w:rPr>
      </w:pPr>
      <w:r>
        <w:rPr>
          <w:lang w:val="sr-Cyrl-CS"/>
        </w:rPr>
        <w:t>Приликом уношења сопственог алата, опреме и материјала, сачини спецификацију истог</w:t>
      </w:r>
      <w:r>
        <w:rPr>
          <w:lang w:val="ru-RU"/>
        </w:rPr>
        <w:t xml:space="preserve"> </w:t>
      </w:r>
      <w:r>
        <w:rPr>
          <w:lang w:val="sr-Cyrl-RS"/>
        </w:rPr>
        <w:t>на обрасцу</w:t>
      </w:r>
      <w:r>
        <w:rPr>
          <w:lang w:val="ru-RU"/>
        </w:rPr>
        <w:t xml:space="preserve"> </w:t>
      </w:r>
      <w:r>
        <w:t>QO</w:t>
      </w:r>
      <w:r>
        <w:rPr>
          <w:lang w:val="sr-Cyrl-CS"/>
        </w:rPr>
        <w:t xml:space="preserve">.0.14.12 </w:t>
      </w:r>
      <w:r>
        <w:rPr>
          <w:rFonts w:cs="Arial"/>
          <w:lang w:val="sr-Cyrl-CS"/>
        </w:rPr>
        <w:t>–</w:t>
      </w:r>
      <w:r>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93F09" w:rsidRDefault="00093F09" w:rsidP="00093F09">
      <w:pPr>
        <w:numPr>
          <w:ilvl w:val="0"/>
          <w:numId w:val="22"/>
        </w:numPr>
        <w:tabs>
          <w:tab w:val="left" w:pos="-425"/>
          <w:tab w:val="num" w:pos="1401"/>
        </w:tabs>
        <w:spacing w:before="0"/>
        <w:rPr>
          <w:lang w:val="sr-Cyrl-CS"/>
        </w:rPr>
      </w:pPr>
      <w:r>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t>QO</w:t>
      </w:r>
      <w:r>
        <w:rPr>
          <w:lang w:val="ru-RU"/>
        </w:rPr>
        <w:t xml:space="preserve">.0.14.13 </w:t>
      </w:r>
      <w:r>
        <w:rPr>
          <w:rFonts w:cs="Arial"/>
          <w:lang w:val="ru-RU"/>
        </w:rPr>
        <w:t>–</w:t>
      </w:r>
      <w:r>
        <w:rPr>
          <w:lang w:val="ru-RU"/>
        </w:rPr>
        <w:t xml:space="preserve"> </w:t>
      </w:r>
      <w:r>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Pr>
          <w:lang w:val="sr-Cyrl-R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93F09" w:rsidRDefault="00093F09" w:rsidP="00093F09">
      <w:pPr>
        <w:numPr>
          <w:ilvl w:val="0"/>
          <w:numId w:val="22"/>
        </w:numPr>
        <w:spacing w:before="0"/>
        <w:rPr>
          <w:lang w:val="ru-RU"/>
        </w:rPr>
      </w:pPr>
      <w:r>
        <w:rPr>
          <w:lang w:val="sr-Latn-CS"/>
        </w:rPr>
        <w:t xml:space="preserve">Приликом извођења радова придржава </w:t>
      </w:r>
      <w:r>
        <w:rPr>
          <w:lang w:val="sr-Cyrl-CS"/>
        </w:rPr>
        <w:t xml:space="preserve">се </w:t>
      </w:r>
      <w:r>
        <w:rPr>
          <w:lang w:val="sr-Latn-CS"/>
        </w:rPr>
        <w:t>свих законских, техничких и интерних прописа из</w:t>
      </w:r>
      <w:r>
        <w:rPr>
          <w:lang w:val="ru-RU"/>
        </w:rPr>
        <w:t xml:space="preserve"> безбедности и здравља </w:t>
      </w:r>
      <w:r>
        <w:rPr>
          <w:lang w:val="sr-Latn-CS"/>
        </w:rPr>
        <w:t>на раду и противпожарне заштите,</w:t>
      </w:r>
      <w:r>
        <w:rPr>
          <w:lang w:val="ru-RU"/>
        </w:rPr>
        <w:t xml:space="preserve"> </w:t>
      </w:r>
      <w:r>
        <w:rPr>
          <w:lang w:val="sr-Latn-CS"/>
        </w:rPr>
        <w:t>а</w:t>
      </w:r>
      <w:r>
        <w:rPr>
          <w:lang w:val="ru-RU"/>
        </w:rPr>
        <w:t xml:space="preserve"> </w:t>
      </w:r>
      <w:r>
        <w:rPr>
          <w:lang w:val="sr-Latn-CS"/>
        </w:rPr>
        <w:t>посебно спроводи Уредбу о мерама заштите од пожара при извођењу радова заваривања, резања и лемљења у постројењима</w:t>
      </w:r>
      <w:r>
        <w:rPr>
          <w:lang w:val="sr-Cyrl-CS"/>
        </w:rPr>
        <w:t xml:space="preserve"> (</w:t>
      </w:r>
      <w:r>
        <w:rPr>
          <w:lang w:val="sr-Latn-CS"/>
        </w:rPr>
        <w:t xml:space="preserve">уз претходно подношење </w:t>
      </w:r>
      <w:r>
        <w:rPr>
          <w:lang w:val="sr-Cyrl-CS"/>
        </w:rPr>
        <w:t>З</w:t>
      </w:r>
      <w:r>
        <w:rPr>
          <w:lang w:val="sr-Latn-CS"/>
        </w:rPr>
        <w:t>ахтева</w:t>
      </w:r>
      <w:r>
        <w:rPr>
          <w:lang w:val="sr-Cyrl-CS"/>
        </w:rPr>
        <w:t xml:space="preserve"> за издавање одобрења за заваривање</w:t>
      </w:r>
      <w:r>
        <w:rPr>
          <w:lang w:val="sr-Latn-CS"/>
        </w:rPr>
        <w:t xml:space="preserve"> Служб</w:t>
      </w:r>
      <w:r>
        <w:rPr>
          <w:lang w:val="sr-Cyrl-CS"/>
        </w:rPr>
        <w:t>и</w:t>
      </w:r>
      <w:r>
        <w:rPr>
          <w:lang w:val="sr-Latn-CS"/>
        </w:rPr>
        <w:t xml:space="preserve"> БЗР и ЗОП</w:t>
      </w:r>
      <w:r>
        <w:rPr>
          <w:lang w:val="sr-Cyrl-CS"/>
        </w:rPr>
        <w:t xml:space="preserve">, образац </w:t>
      </w:r>
      <w:r>
        <w:t>QO</w:t>
      </w:r>
      <w:r>
        <w:rPr>
          <w:lang w:val="sr-Cyrl-CS"/>
        </w:rPr>
        <w:t>.0.</w:t>
      </w:r>
      <w:r>
        <w:rPr>
          <w:lang w:val="ru-RU"/>
        </w:rPr>
        <w:t>14</w:t>
      </w:r>
      <w:r>
        <w:rPr>
          <w:lang w:val="sr-Cyrl-CS"/>
        </w:rPr>
        <w:t>.1</w:t>
      </w:r>
      <w:r>
        <w:rPr>
          <w:lang w:val="ru-RU"/>
        </w:rPr>
        <w:t>4</w:t>
      </w:r>
      <w:r>
        <w:rPr>
          <w:lang w:val="sr-Cyrl-CS"/>
        </w:rPr>
        <w:t>, приказан у прилогу 2</w:t>
      </w:r>
      <w:r>
        <w:rPr>
          <w:lang w:val="sr-Latn-CS"/>
        </w:rPr>
        <w:t>)</w:t>
      </w:r>
      <w:r>
        <w:rPr>
          <w:lang w:val="ru-RU"/>
        </w:rPr>
        <w:t xml:space="preserve">, Упутство о обезбеђењу спровођења мера заштите од зрачења при радиографском испитивању </w:t>
      </w:r>
      <w:r>
        <w:rPr>
          <w:lang w:val="sr-Cyrl-CS"/>
        </w:rPr>
        <w:t>(</w:t>
      </w:r>
      <w:r>
        <w:rPr>
          <w:lang w:val="sr-Latn-CS"/>
        </w:rPr>
        <w:t xml:space="preserve">уз претходно подношење </w:t>
      </w:r>
      <w:r>
        <w:rPr>
          <w:lang w:val="sr-Cyrl-CS"/>
        </w:rPr>
        <w:t>З</w:t>
      </w:r>
      <w:r>
        <w:rPr>
          <w:lang w:val="sr-Latn-CS"/>
        </w:rPr>
        <w:t xml:space="preserve">ахтева </w:t>
      </w:r>
      <w:r>
        <w:rPr>
          <w:lang w:val="sr-Cyrl-CS"/>
        </w:rPr>
        <w:t>за издавање</w:t>
      </w:r>
      <w:r>
        <w:rPr>
          <w:lang w:val="sr-Latn-CS"/>
        </w:rPr>
        <w:t xml:space="preserve"> одобрења </w:t>
      </w:r>
      <w:r>
        <w:rPr>
          <w:lang w:val="sr-Cyrl-CS"/>
        </w:rPr>
        <w:t>за радиографско испитивање</w:t>
      </w:r>
      <w:r>
        <w:rPr>
          <w:lang w:val="sr-Latn-CS"/>
        </w:rPr>
        <w:t xml:space="preserve"> Служб</w:t>
      </w:r>
      <w:r>
        <w:rPr>
          <w:lang w:val="sr-Cyrl-CS"/>
        </w:rPr>
        <w:t>и</w:t>
      </w:r>
      <w:r>
        <w:rPr>
          <w:lang w:val="sr-Latn-CS"/>
        </w:rPr>
        <w:t xml:space="preserve"> БЗР и ЗОП</w:t>
      </w:r>
      <w:r>
        <w:rPr>
          <w:lang w:val="sr-Cyrl-CS"/>
        </w:rPr>
        <w:t xml:space="preserve">, образац </w:t>
      </w:r>
      <w:r>
        <w:t>QO</w:t>
      </w:r>
      <w:r>
        <w:rPr>
          <w:lang w:val="sr-Cyrl-CS"/>
        </w:rPr>
        <w:t>.0.14.</w:t>
      </w:r>
      <w:r>
        <w:rPr>
          <w:lang w:val="sr-Latn-CS"/>
        </w:rPr>
        <w:t>34</w:t>
      </w:r>
      <w:r>
        <w:rPr>
          <w:lang w:val="sr-Cyrl-CS"/>
        </w:rPr>
        <w:t>, приказан у прилогу 2</w:t>
      </w:r>
      <w:r>
        <w:rPr>
          <w:lang w:val="sr-Latn-CS"/>
        </w:rPr>
        <w:t>)</w:t>
      </w:r>
      <w:r>
        <w:rPr>
          <w:lang w:val="ru-RU"/>
        </w:rPr>
        <w:t>.</w:t>
      </w:r>
    </w:p>
    <w:p w:rsidR="00093F09" w:rsidRDefault="00093F09" w:rsidP="00093F09">
      <w:pPr>
        <w:numPr>
          <w:ilvl w:val="0"/>
          <w:numId w:val="22"/>
        </w:numPr>
        <w:spacing w:before="0"/>
        <w:rPr>
          <w:lang w:val="sr-Cyrl-RS"/>
        </w:rPr>
      </w:pPr>
      <w:r>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93F09" w:rsidRDefault="00093F09" w:rsidP="00093F09">
      <w:pPr>
        <w:numPr>
          <w:ilvl w:val="0"/>
          <w:numId w:val="22"/>
        </w:numPr>
        <w:spacing w:before="0"/>
        <w:rPr>
          <w:lang w:val="ru-RU"/>
        </w:rPr>
      </w:pPr>
      <w:r>
        <w:rPr>
          <w:lang w:val="ru-RU"/>
        </w:rPr>
        <w:t>П</w:t>
      </w:r>
      <w:r>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93F09" w:rsidRDefault="00093F09" w:rsidP="00093F09">
      <w:pPr>
        <w:numPr>
          <w:ilvl w:val="0"/>
          <w:numId w:val="22"/>
        </w:numPr>
        <w:spacing w:before="0"/>
        <w:rPr>
          <w:lang w:val="ru-RU"/>
        </w:rPr>
      </w:pPr>
      <w:r>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93F09" w:rsidRDefault="00093F09" w:rsidP="00093F09">
      <w:pPr>
        <w:numPr>
          <w:ilvl w:val="0"/>
          <w:numId w:val="22"/>
        </w:numPr>
        <w:spacing w:before="0"/>
        <w:rPr>
          <w:lang w:val="ru-RU"/>
        </w:rPr>
      </w:pPr>
      <w:r>
        <w:rPr>
          <w:lang w:val="sr-Cyrl-CS"/>
        </w:rPr>
        <w:t xml:space="preserve">Своје запослене упозна да, без посебне дозволе овлашћеног лица наручиоца, не смеју да користе средства за рад наручиоца </w:t>
      </w:r>
      <w:r>
        <w:rPr>
          <w:lang w:val="sr-Latn-CS"/>
        </w:rPr>
        <w:t>(</w:t>
      </w:r>
      <w:r>
        <w:rPr>
          <w:lang w:val="sr-Cyrl-CS"/>
        </w:rPr>
        <w:t>алатне машине у радионици одржавања, погонске уређаје и машине, вучна средства ЖТ, као и транспортн</w:t>
      </w:r>
      <w:r>
        <w:rPr>
          <w:lang w:val="en-GB"/>
        </w:rPr>
        <w:t>e</w:t>
      </w:r>
      <w:r>
        <w:rPr>
          <w:lang w:val="sr-Cyrl-CS"/>
        </w:rPr>
        <w:t xml:space="preserve"> машин</w:t>
      </w:r>
      <w:r>
        <w:rPr>
          <w:lang w:val="en-GB"/>
        </w:rPr>
        <w:t>e</w:t>
      </w:r>
      <w:r>
        <w:rPr>
          <w:lang w:val="sr-Cyrl-CS"/>
        </w:rPr>
        <w:t xml:space="preserve"> (дизалице, кранове, виљушкаре и остала моторна возила), независно од тога да ли су обучени за наведене послове.</w:t>
      </w:r>
    </w:p>
    <w:p w:rsidR="00093F09" w:rsidRDefault="00093F09" w:rsidP="00093F09">
      <w:pPr>
        <w:numPr>
          <w:ilvl w:val="0"/>
          <w:numId w:val="22"/>
        </w:numPr>
        <w:spacing w:before="0"/>
        <w:rPr>
          <w:lang w:val="ru-RU"/>
        </w:rPr>
      </w:pPr>
      <w:r>
        <w:rPr>
          <w:lang w:val="ru-RU"/>
        </w:rPr>
        <w:t>З</w:t>
      </w:r>
      <w:r>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93F09" w:rsidRDefault="00093F09" w:rsidP="00093F09">
      <w:pPr>
        <w:numPr>
          <w:ilvl w:val="0"/>
          <w:numId w:val="22"/>
        </w:numPr>
        <w:spacing w:before="0"/>
        <w:rPr>
          <w:lang w:val="ru-RU"/>
        </w:rPr>
      </w:pPr>
      <w:r>
        <w:rPr>
          <w:lang w:val="ru-RU"/>
        </w:rPr>
        <w:t>З</w:t>
      </w:r>
      <w:r>
        <w:rPr>
          <w:lang w:val="sr-Latn-CS"/>
        </w:rPr>
        <w:t xml:space="preserve">а своје </w:t>
      </w:r>
      <w:r>
        <w:rPr>
          <w:lang w:val="ru-RU"/>
        </w:rPr>
        <w:t>запослене</w:t>
      </w:r>
      <w:r>
        <w:rPr>
          <w:lang w:val="sr-Latn-CS"/>
        </w:rPr>
        <w:t xml:space="preserve"> обезбеди лична</w:t>
      </w:r>
      <w:r>
        <w:rPr>
          <w:lang w:val="ru-RU"/>
        </w:rPr>
        <w:t xml:space="preserve"> и колективна</w:t>
      </w:r>
      <w:r>
        <w:rPr>
          <w:lang w:val="sr-Latn-CS"/>
        </w:rPr>
        <w:t xml:space="preserve"> заштитна средства и сноси одговорност о њиховој</w:t>
      </w:r>
      <w:r>
        <w:rPr>
          <w:lang w:val="ru-RU"/>
        </w:rPr>
        <w:t xml:space="preserve"> правилној</w:t>
      </w:r>
      <w:r>
        <w:rPr>
          <w:lang w:val="sr-Latn-CS"/>
        </w:rPr>
        <w:t xml:space="preserve"> употреби.</w:t>
      </w:r>
    </w:p>
    <w:p w:rsidR="00093F09" w:rsidRDefault="00093F09" w:rsidP="00093F09">
      <w:pPr>
        <w:numPr>
          <w:ilvl w:val="0"/>
          <w:numId w:val="22"/>
        </w:numPr>
        <w:spacing w:before="0"/>
        <w:rPr>
          <w:lang w:val="ru-RU"/>
        </w:rPr>
      </w:pPr>
      <w:r>
        <w:rPr>
          <w:lang w:val="sr-Cyrl-CS"/>
        </w:rPr>
        <w:t>Запослени на радном оделу имају видно обележен назив фирме у којој раде.</w:t>
      </w:r>
    </w:p>
    <w:p w:rsidR="00093F09" w:rsidRDefault="00093F09" w:rsidP="00093F09">
      <w:pPr>
        <w:numPr>
          <w:ilvl w:val="0"/>
          <w:numId w:val="22"/>
        </w:numPr>
        <w:spacing w:before="0"/>
        <w:rPr>
          <w:lang w:val="ru-RU"/>
        </w:rPr>
      </w:pPr>
      <w:r>
        <w:rPr>
          <w:lang w:val="ru-RU"/>
        </w:rPr>
        <w:t>С</w:t>
      </w:r>
      <w:r>
        <w:rPr>
          <w:lang w:val="sr-Latn-CS"/>
        </w:rPr>
        <w:t xml:space="preserve">носи пуну одговорност за безбедност и здравље својих </w:t>
      </w:r>
      <w:r>
        <w:rPr>
          <w:lang w:val="ru-RU"/>
        </w:rPr>
        <w:t>запослених</w:t>
      </w:r>
      <w:r>
        <w:rPr>
          <w:lang w:val="sr-Latn-CS"/>
        </w:rPr>
        <w:t xml:space="preserve">, </w:t>
      </w:r>
      <w:r>
        <w:rPr>
          <w:lang w:val="ru-RU"/>
        </w:rPr>
        <w:t>запослених</w:t>
      </w:r>
      <w:r>
        <w:rPr>
          <w:lang w:val="sr-Latn-CS"/>
        </w:rPr>
        <w:t xml:space="preserve"> подизвођача и </w:t>
      </w:r>
      <w:r>
        <w:rPr>
          <w:lang w:val="ru-RU"/>
        </w:rPr>
        <w:t>другог</w:t>
      </w:r>
      <w:r>
        <w:rPr>
          <w:lang w:val="sr-Latn-CS"/>
        </w:rPr>
        <w:t xml:space="preserve"> особ</w:t>
      </w:r>
      <w:r>
        <w:rPr>
          <w:lang w:val="ru-RU"/>
        </w:rPr>
        <w:t>ља</w:t>
      </w:r>
      <w:r>
        <w:rPr>
          <w:lang w:val="sr-Latn-CS"/>
        </w:rPr>
        <w:t xml:space="preserve"> које </w:t>
      </w:r>
      <w:r>
        <w:rPr>
          <w:lang w:val="ru-RU"/>
        </w:rPr>
        <w:t>је</w:t>
      </w:r>
      <w:r>
        <w:rPr>
          <w:lang w:val="sr-Latn-CS"/>
        </w:rPr>
        <w:t xml:space="preserve"> укључен</w:t>
      </w:r>
      <w:r>
        <w:rPr>
          <w:lang w:val="ru-RU"/>
        </w:rPr>
        <w:t>о</w:t>
      </w:r>
      <w:r>
        <w:rPr>
          <w:lang w:val="sr-Latn-CS"/>
        </w:rPr>
        <w:t xml:space="preserve"> у радове извођача.</w:t>
      </w:r>
      <w:r>
        <w:rPr>
          <w:lang w:val="sr-Cyrl-CS"/>
        </w:rPr>
        <w:t xml:space="preserve"> </w:t>
      </w:r>
    </w:p>
    <w:p w:rsidR="00093F09" w:rsidRDefault="00093F09" w:rsidP="00093F09">
      <w:pPr>
        <w:numPr>
          <w:ilvl w:val="0"/>
          <w:numId w:val="22"/>
        </w:numPr>
        <w:spacing w:before="0"/>
        <w:rPr>
          <w:lang w:val="ru-RU"/>
        </w:rPr>
      </w:pPr>
      <w:r>
        <w:rPr>
          <w:lang w:val="sr-Cyrl-CS"/>
        </w:rPr>
        <w:t>Виљушкари и грађевинске машине морају бити снабдевени са ротационим светлом и звучном сиреном за вожњу уназад.</w:t>
      </w:r>
    </w:p>
    <w:p w:rsidR="00093F09" w:rsidRDefault="00093F09" w:rsidP="00093F09">
      <w:pPr>
        <w:numPr>
          <w:ilvl w:val="0"/>
          <w:numId w:val="22"/>
        </w:numPr>
        <w:spacing w:before="0"/>
        <w:rPr>
          <w:lang w:val="ru-RU"/>
        </w:rPr>
      </w:pPr>
      <w:r>
        <w:rPr>
          <w:lang w:val="ru-RU"/>
        </w:rPr>
        <w:t>Сва возила, као и радне машине, за која су издате ИД картице за улазак у објекте ТЕНТ,  морају имати видно обележен назив фирме.</w:t>
      </w:r>
    </w:p>
    <w:p w:rsidR="00093F09" w:rsidRDefault="00093F09" w:rsidP="00093F09">
      <w:pPr>
        <w:numPr>
          <w:ilvl w:val="0"/>
          <w:numId w:val="22"/>
        </w:numPr>
        <w:spacing w:before="0"/>
        <w:rPr>
          <w:lang w:val="ru-RU"/>
        </w:rPr>
      </w:pPr>
      <w:r>
        <w:rPr>
          <w:lang w:val="ru-RU"/>
        </w:rPr>
        <w:t>П</w:t>
      </w:r>
      <w:r>
        <w:rPr>
          <w:lang w:val="sr-Latn-CS"/>
        </w:rPr>
        <w:t>оштуј</w:t>
      </w:r>
      <w:r>
        <w:rPr>
          <w:lang w:val="ru-RU"/>
        </w:rPr>
        <w:t>е</w:t>
      </w:r>
      <w:r>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93F09" w:rsidRDefault="00093F09" w:rsidP="00093F09">
      <w:pPr>
        <w:numPr>
          <w:ilvl w:val="0"/>
          <w:numId w:val="22"/>
        </w:numPr>
        <w:spacing w:before="0"/>
        <w:rPr>
          <w:lang w:val="ru-RU"/>
        </w:rPr>
      </w:pPr>
      <w:r>
        <w:rPr>
          <w:lang w:val="ru-RU"/>
        </w:rPr>
        <w:t>О</w:t>
      </w:r>
      <w:r>
        <w:rPr>
          <w:lang w:val="sr-Latn-CS"/>
        </w:rPr>
        <w:t>безбеди сопствени надзор над спровођењем мера безбедности на раду и обезбеди прву  помоћ.</w:t>
      </w:r>
    </w:p>
    <w:p w:rsidR="00093F09" w:rsidRDefault="00093F09" w:rsidP="00093F09">
      <w:pPr>
        <w:numPr>
          <w:ilvl w:val="0"/>
          <w:numId w:val="22"/>
        </w:numPr>
        <w:spacing w:before="0"/>
        <w:rPr>
          <w:lang w:val="ru-RU"/>
        </w:rPr>
      </w:pPr>
      <w:r>
        <w:rPr>
          <w:lang w:val="ru-RU"/>
        </w:rPr>
        <w:t>О</w:t>
      </w:r>
      <w:r>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93F09" w:rsidRDefault="00093F09" w:rsidP="00093F09">
      <w:pPr>
        <w:numPr>
          <w:ilvl w:val="0"/>
          <w:numId w:val="22"/>
        </w:numPr>
        <w:spacing w:before="0"/>
        <w:rPr>
          <w:lang w:val="ru-RU"/>
        </w:rPr>
      </w:pPr>
      <w:r>
        <w:rPr>
          <w:lang w:val="ru-RU"/>
        </w:rPr>
        <w:lastRenderedPageBreak/>
        <w:t>Поштује забрану</w:t>
      </w:r>
      <w:r>
        <w:rPr>
          <w:lang w:val="sr-Latn-CS"/>
        </w:rPr>
        <w:t xml:space="preserve"> спаљивањ</w:t>
      </w:r>
      <w:r>
        <w:rPr>
          <w:lang w:val="ru-RU"/>
        </w:rPr>
        <w:t>а</w:t>
      </w:r>
      <w:r>
        <w:rPr>
          <w:lang w:val="sr-Latn-CS"/>
        </w:rPr>
        <w:t xml:space="preserve"> смећа и отпадног материјала као и коришћења ватре на отвореном простору за грејање </w:t>
      </w:r>
      <w:r>
        <w:rPr>
          <w:lang w:val="ru-RU"/>
        </w:rPr>
        <w:t>запослених</w:t>
      </w:r>
      <w:r>
        <w:rPr>
          <w:lang w:val="sr-Latn-CS"/>
        </w:rPr>
        <w:t>.</w:t>
      </w:r>
    </w:p>
    <w:p w:rsidR="00093F09" w:rsidRDefault="00093F09" w:rsidP="00093F09">
      <w:pPr>
        <w:numPr>
          <w:ilvl w:val="0"/>
          <w:numId w:val="22"/>
        </w:numPr>
        <w:spacing w:before="0"/>
        <w:rPr>
          <w:lang w:val="ru-RU"/>
        </w:rPr>
      </w:pPr>
      <w:r>
        <w:rPr>
          <w:lang w:val="ru-RU"/>
        </w:rPr>
        <w:t xml:space="preserve">У потпуности преузима </w:t>
      </w:r>
      <w:r>
        <w:rPr>
          <w:lang w:val="sr-Cyrl-CS"/>
        </w:rPr>
        <w:t>с</w:t>
      </w:r>
      <w:r>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Pr>
          <w:lang w:val="sr-Cyrl-CS"/>
        </w:rPr>
        <w:t>.</w:t>
      </w:r>
    </w:p>
    <w:p w:rsidR="00093F09" w:rsidRDefault="00093F09" w:rsidP="00093F09">
      <w:pPr>
        <w:numPr>
          <w:ilvl w:val="0"/>
          <w:numId w:val="22"/>
        </w:numPr>
        <w:spacing w:before="0"/>
        <w:rPr>
          <w:lang w:val="ru-RU"/>
        </w:rPr>
      </w:pPr>
      <w:r>
        <w:rPr>
          <w:lang w:val="ru-RU"/>
        </w:rPr>
        <w:t xml:space="preserve">Благовремено извештава </w:t>
      </w:r>
      <w:r>
        <w:rPr>
          <w:lang w:val="sr-Latn-CS"/>
        </w:rPr>
        <w:t>Служб</w:t>
      </w:r>
      <w:r>
        <w:rPr>
          <w:lang w:val="sr-Cyrl-RS"/>
        </w:rPr>
        <w:t>у</w:t>
      </w:r>
      <w:r>
        <w:rPr>
          <w:lang w:val="sr-Latn-CS"/>
        </w:rPr>
        <w:t xml:space="preserve"> БЗР и ЗОП </w:t>
      </w:r>
      <w:r>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Pr>
          <w:lang w:val="sr-Latn-CS"/>
        </w:rPr>
        <w:t xml:space="preserve">сваку повреду на раду својих </w:t>
      </w:r>
      <w:r>
        <w:rPr>
          <w:lang w:val="ru-RU"/>
        </w:rPr>
        <w:t>запослених</w:t>
      </w:r>
      <w:r>
        <w:rPr>
          <w:lang w:val="sr-Cyrl-RS"/>
        </w:rPr>
        <w:t>, акцидент или инцидент.</w:t>
      </w:r>
    </w:p>
    <w:p w:rsidR="00093F09" w:rsidRDefault="00093F09" w:rsidP="00093F09">
      <w:pPr>
        <w:numPr>
          <w:ilvl w:val="0"/>
          <w:numId w:val="22"/>
        </w:numPr>
        <w:spacing w:before="0"/>
        <w:rPr>
          <w:lang w:val="ru-RU"/>
        </w:rPr>
      </w:pPr>
      <w:r>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93F09" w:rsidRDefault="00093F09" w:rsidP="00093F09">
      <w:pPr>
        <w:numPr>
          <w:ilvl w:val="0"/>
          <w:numId w:val="22"/>
        </w:numPr>
        <w:spacing w:before="0"/>
        <w:ind w:left="357" w:hanging="357"/>
        <w:rPr>
          <w:lang w:val="ru-RU"/>
        </w:rPr>
      </w:pPr>
      <w:r>
        <w:rPr>
          <w:lang w:val="ru-RU"/>
        </w:rPr>
        <w:t>Р</w:t>
      </w:r>
      <w:r>
        <w:rPr>
          <w:lang w:val="sr-Latn-CS"/>
        </w:rPr>
        <w:t>адни простор одржава уредан</w:t>
      </w:r>
      <w:r>
        <w:rPr>
          <w:lang w:val="ru-RU"/>
        </w:rPr>
        <w:t xml:space="preserve">, </w:t>
      </w:r>
      <w:r>
        <w:rPr>
          <w:lang w:val="sr-Latn-CS"/>
        </w:rPr>
        <w:t>чист, сигуран за кретање радника и транспорт.</w:t>
      </w:r>
    </w:p>
    <w:p w:rsidR="00093F09" w:rsidRDefault="00093F09" w:rsidP="00093F09">
      <w:pPr>
        <w:numPr>
          <w:ilvl w:val="0"/>
          <w:numId w:val="22"/>
        </w:numPr>
        <w:spacing w:before="0"/>
        <w:rPr>
          <w:lang w:val="ru-RU"/>
        </w:rPr>
      </w:pPr>
      <w:r>
        <w:rPr>
          <w:lang w:val="sr-Latn-CS"/>
        </w:rPr>
        <w:t xml:space="preserve">Свакодневно, уз сагласност  </w:t>
      </w:r>
      <w:r>
        <w:rPr>
          <w:lang w:val="ru-RU"/>
        </w:rPr>
        <w:t>н</w:t>
      </w:r>
      <w:r>
        <w:rPr>
          <w:lang w:val="sr-Latn-CS"/>
        </w:rPr>
        <w:t>аручиоц</w:t>
      </w:r>
      <w:r>
        <w:rPr>
          <w:lang w:val="ru-RU"/>
        </w:rPr>
        <w:t>а</w:t>
      </w:r>
      <w:r>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93F09" w:rsidRDefault="00093F09" w:rsidP="00093F09">
      <w:pPr>
        <w:numPr>
          <w:ilvl w:val="0"/>
          <w:numId w:val="22"/>
        </w:numPr>
        <w:spacing w:before="0"/>
        <w:rPr>
          <w:lang w:val="ru-RU"/>
        </w:rPr>
      </w:pPr>
      <w:r>
        <w:rPr>
          <w:lang w:val="sr-Latn-CS"/>
        </w:rPr>
        <w:t xml:space="preserve">Монтажни материјал </w:t>
      </w:r>
      <w:r>
        <w:rPr>
          <w:lang w:val="ru-RU"/>
        </w:rPr>
        <w:t>прописно складишти</w:t>
      </w:r>
      <w:r>
        <w:rPr>
          <w:lang w:val="sr-Latn-CS"/>
        </w:rPr>
        <w:t>.</w:t>
      </w:r>
    </w:p>
    <w:p w:rsidR="00093F09" w:rsidRDefault="00093F09" w:rsidP="00093F09">
      <w:pPr>
        <w:numPr>
          <w:ilvl w:val="0"/>
          <w:numId w:val="22"/>
        </w:numPr>
        <w:spacing w:before="0"/>
        <w:rPr>
          <w:lang w:val="ru-RU"/>
        </w:rPr>
      </w:pPr>
      <w:r>
        <w:rPr>
          <w:lang w:val="sr-Latn-CS"/>
        </w:rPr>
        <w:t>Сва опасна места (опасност од пада са висин</w:t>
      </w:r>
      <w:r>
        <w:rPr>
          <w:lang w:val="ru-RU"/>
        </w:rPr>
        <w:t>е и друго</w:t>
      </w:r>
      <w:r>
        <w:rPr>
          <w:lang w:val="sr-Latn-CS"/>
        </w:rPr>
        <w:t>) обезбеди траком</w:t>
      </w:r>
      <w:r>
        <w:rPr>
          <w:lang w:val="ru-RU"/>
        </w:rPr>
        <w:t xml:space="preserve">, </w:t>
      </w:r>
      <w:r>
        <w:rPr>
          <w:lang w:val="sr-Latn-CS"/>
        </w:rPr>
        <w:t>оградом</w:t>
      </w:r>
      <w:r>
        <w:rPr>
          <w:lang w:val="ru-RU"/>
        </w:rPr>
        <w:t xml:space="preserve"> и таблама упозорења</w:t>
      </w:r>
      <w:r>
        <w:rPr>
          <w:lang w:val="sr-Latn-CS"/>
        </w:rPr>
        <w:t>.</w:t>
      </w:r>
    </w:p>
    <w:p w:rsidR="00093F09" w:rsidRDefault="00093F09" w:rsidP="00093F09">
      <w:pPr>
        <w:numPr>
          <w:ilvl w:val="0"/>
          <w:numId w:val="22"/>
        </w:numPr>
        <w:spacing w:before="0"/>
        <w:rPr>
          <w:lang w:val="ru-RU"/>
        </w:rPr>
      </w:pPr>
      <w:r>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93F09" w:rsidRDefault="00093F09" w:rsidP="00093F09">
      <w:pPr>
        <w:numPr>
          <w:ilvl w:val="0"/>
          <w:numId w:val="22"/>
        </w:numPr>
        <w:spacing w:before="0"/>
        <w:rPr>
          <w:lang w:val="ru-RU"/>
        </w:rPr>
      </w:pPr>
      <w:r>
        <w:rPr>
          <w:lang w:val="sr-Latn-CS"/>
        </w:rPr>
        <w:t xml:space="preserve">Све грађевинске скеле </w:t>
      </w:r>
      <w:r>
        <w:rPr>
          <w:lang w:val="sr-Cyrl-CS"/>
        </w:rPr>
        <w:t>буду</w:t>
      </w:r>
      <w:r>
        <w:rPr>
          <w:lang w:val="sr-Latn-CS"/>
        </w:rPr>
        <w:t xml:space="preserve"> монтиране од стране специјализованих фирми</w:t>
      </w:r>
      <w:r>
        <w:rPr>
          <w:lang w:val="ru-RU"/>
        </w:rPr>
        <w:t>,</w:t>
      </w:r>
      <w:r>
        <w:rPr>
          <w:lang w:val="sr-Latn-CS"/>
        </w:rPr>
        <w:t xml:space="preserve"> по урађеном пројекту</w:t>
      </w:r>
      <w:r>
        <w:rPr>
          <w:lang w:val="ru-RU"/>
        </w:rPr>
        <w:t xml:space="preserve"> и </w:t>
      </w:r>
      <w:r>
        <w:rPr>
          <w:lang w:val="sr-Latn-CS"/>
        </w:rPr>
        <w:t>прегледане пре употребе од стране корисника.</w:t>
      </w:r>
    </w:p>
    <w:p w:rsidR="00093F09" w:rsidRDefault="00093F09" w:rsidP="00093F09">
      <w:pPr>
        <w:numPr>
          <w:ilvl w:val="0"/>
          <w:numId w:val="22"/>
        </w:numPr>
        <w:spacing w:before="0"/>
        <w:rPr>
          <w:lang w:val="ru-RU"/>
        </w:rPr>
      </w:pPr>
      <w:r>
        <w:rPr>
          <w:lang w:val="ru-RU"/>
        </w:rPr>
        <w:t>На захтев надзорног органа н</w:t>
      </w:r>
      <w:r>
        <w:rPr>
          <w:lang w:val="sr-Latn-CS"/>
        </w:rPr>
        <w:t>а градилишту обезбеди довољан број мобилних тоалета.</w:t>
      </w:r>
    </w:p>
    <w:p w:rsidR="00093F09" w:rsidRDefault="00093F09" w:rsidP="00093F09">
      <w:pPr>
        <w:numPr>
          <w:ilvl w:val="0"/>
          <w:numId w:val="22"/>
        </w:numPr>
        <w:spacing w:before="0"/>
        <w:rPr>
          <w:lang w:val="ru-RU"/>
        </w:rPr>
      </w:pPr>
      <w:r>
        <w:rPr>
          <w:lang w:val="sr-Latn-CS"/>
        </w:rPr>
        <w:t xml:space="preserve">Наручиоцу радова не ремети редован процес производње и рад </w:t>
      </w:r>
      <w:r>
        <w:rPr>
          <w:lang w:val="ru-RU"/>
        </w:rPr>
        <w:t>запослених</w:t>
      </w:r>
      <w:r>
        <w:rPr>
          <w:lang w:val="sr-Latn-CS"/>
        </w:rPr>
        <w:t>.</w:t>
      </w:r>
    </w:p>
    <w:p w:rsidR="00093F09" w:rsidRDefault="00093F09" w:rsidP="00093F09">
      <w:pPr>
        <w:numPr>
          <w:ilvl w:val="0"/>
          <w:numId w:val="22"/>
        </w:numPr>
        <w:spacing w:before="0"/>
        <w:rPr>
          <w:lang w:val="ru-RU"/>
        </w:rPr>
      </w:pPr>
      <w:r>
        <w:rPr>
          <w:lang w:val="sr-Latn-CS"/>
        </w:rPr>
        <w:t>Поштује радну и технолошку дисциплину установљену код наручиоца радова.</w:t>
      </w:r>
    </w:p>
    <w:p w:rsidR="00093F09" w:rsidRDefault="00093F09" w:rsidP="00093F09">
      <w:pPr>
        <w:numPr>
          <w:ilvl w:val="0"/>
          <w:numId w:val="22"/>
        </w:numPr>
        <w:spacing w:before="0"/>
        <w:rPr>
          <w:lang w:val="ru-RU"/>
        </w:rPr>
      </w:pPr>
      <w:r>
        <w:rPr>
          <w:lang w:val="ru-RU"/>
        </w:rPr>
        <w:t>Обавеже своје</w:t>
      </w:r>
      <w:r>
        <w:rPr>
          <w:lang w:val="sr-Latn-CS"/>
        </w:rPr>
        <w:t xml:space="preserve"> </w:t>
      </w:r>
      <w:r>
        <w:rPr>
          <w:lang w:val="ru-RU"/>
        </w:rPr>
        <w:t xml:space="preserve">запослене </w:t>
      </w:r>
      <w:r>
        <w:rPr>
          <w:lang w:val="sr-Latn-CS"/>
        </w:rPr>
        <w:t xml:space="preserve">да стално носе </w:t>
      </w:r>
      <w:r>
        <w:rPr>
          <w:lang w:val="sr-Cyrl-CS"/>
        </w:rPr>
        <w:t xml:space="preserve">лична </w:t>
      </w:r>
      <w:r>
        <w:rPr>
          <w:lang w:val="sr-Latn-CS"/>
        </w:rPr>
        <w:t>док</w:t>
      </w:r>
      <w:r>
        <w:rPr>
          <w:lang w:val="ru-RU"/>
        </w:rPr>
        <w:t>у</w:t>
      </w:r>
      <w:r>
        <w:rPr>
          <w:lang w:val="sr-Latn-CS"/>
        </w:rPr>
        <w:t>мента и покажу их на захтев овлашћених лица за безбедност.</w:t>
      </w:r>
    </w:p>
    <w:p w:rsidR="00093F09" w:rsidRDefault="00093F09" w:rsidP="00093F09">
      <w:pPr>
        <w:numPr>
          <w:ilvl w:val="0"/>
          <w:numId w:val="22"/>
        </w:numPr>
        <w:spacing w:before="0"/>
        <w:rPr>
          <w:lang w:val="ru-RU"/>
        </w:rPr>
      </w:pPr>
      <w:r>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93F09" w:rsidRDefault="00093F09" w:rsidP="00093F09">
      <w:pPr>
        <w:numPr>
          <w:ilvl w:val="0"/>
          <w:numId w:val="22"/>
        </w:numPr>
        <w:spacing w:before="0"/>
        <w:rPr>
          <w:lang w:val="ru-RU"/>
        </w:rPr>
      </w:pPr>
      <w:r>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93F09" w:rsidRDefault="00093F09" w:rsidP="00093F09">
      <w:pPr>
        <w:numPr>
          <w:ilvl w:val="0"/>
          <w:numId w:val="22"/>
        </w:numPr>
        <w:spacing w:before="0"/>
        <w:rPr>
          <w:lang w:val="ru-RU"/>
        </w:rPr>
      </w:pPr>
      <w:r>
        <w:rPr>
          <w:lang w:val="ru-RU"/>
        </w:rPr>
        <w:t>Запослени</w:t>
      </w:r>
      <w:r>
        <w:rPr>
          <w:lang w:val="sr-Latn-CS"/>
        </w:rPr>
        <w:t xml:space="preserve"> извођача и подизвођача радова бораве и крећу се само у објектима ТЕНТ на којима изводе радове.</w:t>
      </w:r>
    </w:p>
    <w:p w:rsidR="00093F09" w:rsidRDefault="00093F09" w:rsidP="00093F09">
      <w:pPr>
        <w:numPr>
          <w:ilvl w:val="0"/>
          <w:numId w:val="22"/>
        </w:numPr>
        <w:spacing w:before="0"/>
        <w:rPr>
          <w:lang w:val="ru-RU"/>
        </w:rPr>
      </w:pPr>
      <w:r>
        <w:rPr>
          <w:lang w:val="ru-RU"/>
        </w:rPr>
        <w:t>Забрањено је уношење оружја унутар локација Огранка ТЕНТ, као и неовлашћено фотографисање.</w:t>
      </w:r>
    </w:p>
    <w:p w:rsidR="00093F09" w:rsidRDefault="00093F09" w:rsidP="00093F09">
      <w:pPr>
        <w:numPr>
          <w:ilvl w:val="0"/>
          <w:numId w:val="22"/>
        </w:numPr>
        <w:spacing w:before="0"/>
        <w:rPr>
          <w:lang w:val="ru-RU"/>
        </w:rPr>
      </w:pPr>
      <w:r>
        <w:rPr>
          <w:lang w:val="ru-RU"/>
        </w:rPr>
        <w:t>Обавезно је придржавање правила и сигнализације безбедности у саобраћају.</w:t>
      </w:r>
    </w:p>
    <w:p w:rsidR="00093F09" w:rsidRDefault="00093F09" w:rsidP="00093F09">
      <w:pPr>
        <w:numPr>
          <w:ilvl w:val="0"/>
          <w:numId w:val="22"/>
        </w:numPr>
        <w:spacing w:before="0"/>
        <w:rPr>
          <w:lang w:val="ru-RU"/>
        </w:rPr>
      </w:pPr>
      <w:r>
        <w:rPr>
          <w:lang w:val="sr-Cyrl-CS"/>
        </w:rPr>
        <w:t>На захтев надзорног органа, удаљи запосленог са градилишта, када се утврди да је неподобан за даљи рад на градилишту.</w:t>
      </w:r>
    </w:p>
    <w:p w:rsidR="00093F09" w:rsidRDefault="00093F09" w:rsidP="00093F09">
      <w:pPr>
        <w:numPr>
          <w:ilvl w:val="0"/>
          <w:numId w:val="22"/>
        </w:numPr>
        <w:spacing w:before="0"/>
        <w:rPr>
          <w:lang w:val="ru-RU"/>
        </w:rPr>
      </w:pPr>
      <w:r>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93F09" w:rsidRDefault="00093F09" w:rsidP="00093F09">
      <w:pPr>
        <w:spacing w:before="0"/>
        <w:ind w:left="360"/>
        <w:rPr>
          <w:lang w:val="ru-RU"/>
        </w:rPr>
      </w:pPr>
    </w:p>
    <w:p w:rsidR="00093F09" w:rsidRDefault="00093F09" w:rsidP="00093F09">
      <w:pPr>
        <w:spacing w:before="0"/>
        <w:jc w:val="left"/>
        <w:rPr>
          <w:b/>
          <w:u w:val="single"/>
          <w:lang w:val="sr-Cyrl-CS"/>
        </w:rPr>
      </w:pPr>
      <w:r>
        <w:rPr>
          <w:b/>
          <w:u w:val="single"/>
          <w:lang w:val="sr-Cyrl-CS"/>
        </w:rPr>
        <w:t>II ОБАВЕЗЕ ИЗВОЂАЧА РАДОВА ЧИЈИ СУ ЗАПОСЛЕНИ АНГАЖОВАНИ</w:t>
      </w:r>
    </w:p>
    <w:p w:rsidR="00093F09" w:rsidRDefault="00093F09" w:rsidP="00093F09">
      <w:pPr>
        <w:spacing w:before="0"/>
        <w:jc w:val="left"/>
        <w:rPr>
          <w:b/>
          <w:u w:val="single"/>
          <w:lang w:val="sr-Cyrl-CS"/>
        </w:rPr>
      </w:pPr>
      <w:r>
        <w:rPr>
          <w:b/>
          <w:u w:val="single"/>
          <w:lang w:val="sr-Cyrl-CS"/>
        </w:rPr>
        <w:t>ПО „НОРМА ЧАС“</w:t>
      </w:r>
    </w:p>
    <w:p w:rsidR="00093F09" w:rsidRDefault="00093F09" w:rsidP="00093F09">
      <w:pPr>
        <w:spacing w:before="0"/>
        <w:jc w:val="left"/>
        <w:rPr>
          <w:b/>
          <w:u w:val="single"/>
          <w:lang w:val="sr-Cyrl-CS"/>
        </w:rPr>
      </w:pPr>
    </w:p>
    <w:p w:rsidR="00093F09" w:rsidRDefault="00093F09" w:rsidP="00093F09">
      <w:pPr>
        <w:autoSpaceDE w:val="0"/>
        <w:autoSpaceDN w:val="0"/>
        <w:adjustRightInd w:val="0"/>
        <w:spacing w:before="0"/>
        <w:jc w:val="left"/>
        <w:rPr>
          <w:rFonts w:cs="Arial"/>
          <w:lang w:val="sr-Cyrl-RS"/>
        </w:rPr>
      </w:pPr>
      <w:r>
        <w:rPr>
          <w:rFonts w:cs="Arial"/>
          <w:color w:val="000000"/>
          <w:lang w:val="sr-Cyrl-RS"/>
        </w:rPr>
        <w:t>И</w:t>
      </w:r>
      <w:r>
        <w:rPr>
          <w:rFonts w:cs="Arial"/>
          <w:color w:val="000000"/>
          <w:lang w:val="sr-Latn-CS"/>
        </w:rPr>
        <w:t>звођач радова</w:t>
      </w:r>
      <w:r>
        <w:rPr>
          <w:rFonts w:cs="Arial"/>
          <w:color w:val="000000"/>
          <w:lang w:val="sr-Cyrl-RS"/>
        </w:rPr>
        <w:t xml:space="preserve"> који своје запослене ангажују по „норма часу“, у организацији ТЕНТ, обавезан је </w:t>
      </w:r>
      <w:r>
        <w:rPr>
          <w:rFonts w:cs="Arial"/>
          <w:lang w:val="sr-Cyrl-RS"/>
        </w:rPr>
        <w:t>да:</w:t>
      </w:r>
    </w:p>
    <w:p w:rsidR="00093F09" w:rsidRDefault="00093F09" w:rsidP="00093F09">
      <w:pPr>
        <w:autoSpaceDE w:val="0"/>
        <w:autoSpaceDN w:val="0"/>
        <w:adjustRightInd w:val="0"/>
        <w:spacing w:before="0"/>
        <w:jc w:val="left"/>
        <w:rPr>
          <w:rFonts w:ascii="Times New Roman" w:hAnsi="Times New Roman"/>
          <w:sz w:val="24"/>
          <w:szCs w:val="24"/>
          <w:lang w:val="ru-RU"/>
        </w:rPr>
      </w:pPr>
    </w:p>
    <w:p w:rsidR="00093F09" w:rsidRDefault="00093F09" w:rsidP="00093F09">
      <w:pPr>
        <w:numPr>
          <w:ilvl w:val="0"/>
          <w:numId w:val="25"/>
        </w:numPr>
        <w:tabs>
          <w:tab w:val="num" w:pos="360"/>
        </w:tabs>
        <w:spacing w:before="0"/>
        <w:rPr>
          <w:lang w:val="ru-RU"/>
        </w:rPr>
      </w:pPr>
      <w:r>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93F09" w:rsidRDefault="00093F09" w:rsidP="00093F09">
      <w:pPr>
        <w:numPr>
          <w:ilvl w:val="0"/>
          <w:numId w:val="25"/>
        </w:numPr>
        <w:tabs>
          <w:tab w:val="num" w:pos="360"/>
        </w:tabs>
        <w:spacing w:before="0"/>
        <w:rPr>
          <w:lang w:val="ru-RU"/>
        </w:rPr>
      </w:pPr>
      <w:r>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093F09" w:rsidRDefault="00093F09" w:rsidP="00093F09">
      <w:pPr>
        <w:numPr>
          <w:ilvl w:val="0"/>
          <w:numId w:val="25"/>
        </w:numPr>
        <w:tabs>
          <w:tab w:val="num" w:pos="360"/>
        </w:tabs>
        <w:spacing w:before="0"/>
        <w:rPr>
          <w:lang w:val="ru-RU"/>
        </w:rPr>
      </w:pPr>
      <w:r>
        <w:rPr>
          <w:lang w:val="ru-RU"/>
        </w:rPr>
        <w:t>За извођење радова (обављање посла) ангажује здравствено способне запослене,</w:t>
      </w:r>
    </w:p>
    <w:p w:rsidR="00093F09" w:rsidRDefault="00093F09" w:rsidP="00093F09">
      <w:pPr>
        <w:numPr>
          <w:ilvl w:val="0"/>
          <w:numId w:val="25"/>
        </w:numPr>
        <w:tabs>
          <w:tab w:val="num" w:pos="360"/>
        </w:tabs>
        <w:spacing w:before="0"/>
        <w:rPr>
          <w:lang w:val="ru-RU"/>
        </w:rPr>
      </w:pPr>
      <w:r>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93F09" w:rsidRDefault="00093F09" w:rsidP="00093F09">
      <w:pPr>
        <w:numPr>
          <w:ilvl w:val="0"/>
          <w:numId w:val="25"/>
        </w:numPr>
        <w:spacing w:before="0"/>
        <w:rPr>
          <w:lang w:val="ru-RU"/>
        </w:rPr>
      </w:pPr>
      <w:r>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93F09" w:rsidRDefault="00093F09" w:rsidP="00093F09">
      <w:pPr>
        <w:numPr>
          <w:ilvl w:val="0"/>
          <w:numId w:val="25"/>
        </w:numPr>
        <w:spacing w:before="0"/>
        <w:rPr>
          <w:lang w:val="ru-RU"/>
        </w:rPr>
      </w:pPr>
      <w:r>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93F09" w:rsidRDefault="00093F09" w:rsidP="00093F09">
      <w:pPr>
        <w:numPr>
          <w:ilvl w:val="0"/>
          <w:numId w:val="25"/>
        </w:numPr>
        <w:spacing w:before="0"/>
        <w:rPr>
          <w:lang w:val="ru-RU"/>
        </w:rPr>
      </w:pPr>
      <w:r>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93F09" w:rsidRDefault="00093F09" w:rsidP="00093F09">
      <w:pPr>
        <w:numPr>
          <w:ilvl w:val="0"/>
          <w:numId w:val="25"/>
        </w:numPr>
        <w:spacing w:before="0"/>
        <w:rPr>
          <w:lang w:val="ru-RU"/>
        </w:rPr>
      </w:pPr>
      <w:r>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93F09" w:rsidRDefault="00093F09" w:rsidP="00093F09">
      <w:pPr>
        <w:numPr>
          <w:ilvl w:val="0"/>
          <w:numId w:val="25"/>
        </w:numPr>
        <w:spacing w:before="0"/>
        <w:rPr>
          <w:lang w:val="ru-RU"/>
        </w:rPr>
      </w:pPr>
      <w:r>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93F09" w:rsidRDefault="00093F09" w:rsidP="00093F09">
      <w:pPr>
        <w:numPr>
          <w:ilvl w:val="0"/>
          <w:numId w:val="25"/>
        </w:numPr>
        <w:spacing w:before="0"/>
        <w:rPr>
          <w:lang w:val="ru-RU"/>
        </w:rPr>
      </w:pPr>
      <w:r>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93F09" w:rsidRDefault="00093F09" w:rsidP="00093F09">
      <w:pPr>
        <w:numPr>
          <w:ilvl w:val="0"/>
          <w:numId w:val="25"/>
        </w:numPr>
        <w:spacing w:before="0"/>
        <w:rPr>
          <w:lang w:val="ru-RU"/>
        </w:rPr>
      </w:pPr>
      <w:r>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93F09" w:rsidRDefault="00093F09" w:rsidP="00093F09">
      <w:pPr>
        <w:numPr>
          <w:ilvl w:val="0"/>
          <w:numId w:val="25"/>
        </w:numPr>
        <w:spacing w:before="0"/>
        <w:rPr>
          <w:lang w:val="ru-RU"/>
        </w:rPr>
      </w:pPr>
      <w:r>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93F09" w:rsidRPr="00093F09" w:rsidRDefault="00093F09" w:rsidP="00093F09">
      <w:pPr>
        <w:numPr>
          <w:ilvl w:val="0"/>
          <w:numId w:val="25"/>
        </w:numPr>
        <w:spacing w:before="0"/>
        <w:rPr>
          <w:lang w:val="ru-RU"/>
        </w:rPr>
      </w:pPr>
      <w:r>
        <w:rPr>
          <w:lang w:val="ru-RU"/>
        </w:rPr>
        <w:t>Служби БЗР и ЗОП ТЕНТ достави копију извештаја о повреди на раду запосленог који пружа услуге ТЕНТ.</w:t>
      </w:r>
    </w:p>
    <w:p w:rsidR="00093F09" w:rsidRDefault="00093F09" w:rsidP="00093F09">
      <w:pPr>
        <w:spacing w:before="0"/>
        <w:ind w:left="360"/>
        <w:rPr>
          <w:lang w:val="ru-RU"/>
        </w:rPr>
      </w:pPr>
    </w:p>
    <w:p w:rsidR="00093F09" w:rsidRDefault="00093F09" w:rsidP="00093F09">
      <w:pPr>
        <w:spacing w:before="0"/>
        <w:jc w:val="left"/>
        <w:rPr>
          <w:b/>
          <w:u w:val="single"/>
          <w:lang w:val="sr-Latn-CS"/>
        </w:rPr>
      </w:pPr>
      <w:r>
        <w:rPr>
          <w:b/>
          <w:u w:val="single"/>
          <w:lang w:val="sr-Latn-CS"/>
        </w:rPr>
        <w:t xml:space="preserve">III ОБАВЕЗЕ ТЕНТ ЗА ЗАПОСЛЕНЕ АНГАЖОВАНЕ ПО „НОРМА ЧАС“  </w:t>
      </w:r>
    </w:p>
    <w:p w:rsidR="00093F09" w:rsidRDefault="00093F09" w:rsidP="00093F09">
      <w:pPr>
        <w:spacing w:before="0"/>
        <w:rPr>
          <w:szCs w:val="20"/>
          <w:lang w:val="sr-Cyrl-CS"/>
        </w:rPr>
      </w:pPr>
      <w:r>
        <w:rPr>
          <w:lang w:val="sr-Cyrl-CS"/>
        </w:rPr>
        <w:t>ТЕНТ, односно руководиоци организационих целина у оквиру којих су ангажовани запослени Извођача радова обавезни су да:</w:t>
      </w:r>
    </w:p>
    <w:p w:rsidR="00093F09" w:rsidRDefault="00093F09" w:rsidP="00093F09">
      <w:pPr>
        <w:numPr>
          <w:ilvl w:val="0"/>
          <w:numId w:val="69"/>
        </w:numPr>
        <w:tabs>
          <w:tab w:val="num" w:pos="360"/>
        </w:tabs>
        <w:spacing w:before="0"/>
        <w:ind w:left="357" w:hanging="357"/>
        <w:rPr>
          <w:lang w:val="ru-RU"/>
        </w:rPr>
      </w:pPr>
      <w:r>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93F09" w:rsidRDefault="00093F09" w:rsidP="00093F09">
      <w:pPr>
        <w:numPr>
          <w:ilvl w:val="0"/>
          <w:numId w:val="69"/>
        </w:numPr>
        <w:tabs>
          <w:tab w:val="num" w:pos="360"/>
        </w:tabs>
        <w:spacing w:before="0"/>
        <w:ind w:left="357" w:hanging="357"/>
        <w:rPr>
          <w:lang w:val="ru-RU"/>
        </w:rPr>
      </w:pPr>
      <w:r>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93F09" w:rsidRDefault="00093F09" w:rsidP="00093F09">
      <w:pPr>
        <w:numPr>
          <w:ilvl w:val="0"/>
          <w:numId w:val="69"/>
        </w:numPr>
        <w:tabs>
          <w:tab w:val="num" w:pos="360"/>
        </w:tabs>
        <w:spacing w:before="0"/>
        <w:ind w:left="357" w:hanging="357"/>
        <w:rPr>
          <w:lang w:val="ru-RU"/>
        </w:rPr>
      </w:pPr>
      <w:r>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93F09" w:rsidRPr="00093F09" w:rsidRDefault="00093F09" w:rsidP="00093F09">
      <w:pPr>
        <w:numPr>
          <w:ilvl w:val="0"/>
          <w:numId w:val="69"/>
        </w:numPr>
        <w:tabs>
          <w:tab w:val="num" w:pos="360"/>
        </w:tabs>
        <w:spacing w:before="0"/>
        <w:ind w:left="357" w:hanging="357"/>
        <w:rPr>
          <w:lang w:val="ru-RU"/>
        </w:rPr>
      </w:pPr>
      <w:r>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93F09" w:rsidRDefault="00093F09" w:rsidP="00093F09">
      <w:pPr>
        <w:spacing w:before="0"/>
        <w:rPr>
          <w:lang w:val="sr-Latn-RS"/>
        </w:rPr>
      </w:pPr>
    </w:p>
    <w:p w:rsidR="00093F09" w:rsidRDefault="00093F09" w:rsidP="00093F09">
      <w:pPr>
        <w:spacing w:before="0"/>
        <w:rPr>
          <w:lang w:val="ru-RU"/>
        </w:rPr>
      </w:pPr>
    </w:p>
    <w:p w:rsidR="00093F09" w:rsidRDefault="00093F09" w:rsidP="00093F09">
      <w:pPr>
        <w:spacing w:before="0"/>
        <w:rPr>
          <w:b/>
          <w:u w:val="single"/>
          <w:lang w:val="sr-Cyrl-RS"/>
        </w:rPr>
      </w:pPr>
      <w:r>
        <w:rPr>
          <w:b/>
          <w:u w:val="single"/>
          <w:lang w:val="sr-Cyrl-RS"/>
        </w:rPr>
        <w:lastRenderedPageBreak/>
        <w:t>IV НЕПОШТОВАЊЕ ПРАВИЛА</w:t>
      </w:r>
    </w:p>
    <w:p w:rsidR="00093F09" w:rsidRDefault="00093F09" w:rsidP="00093F09">
      <w:pPr>
        <w:spacing w:before="0"/>
        <w:rPr>
          <w:szCs w:val="20"/>
          <w:lang w:val="sr-Cyrl-CS"/>
        </w:rPr>
      </w:pPr>
      <w:r>
        <w:rPr>
          <w:lang w:val="sr-Cyrl-CS"/>
        </w:rPr>
        <w:t>Служба БЗР и ЗОП ТЕНТ, док траје извођење уговорених радова, врши контролу примене ових правила.</w:t>
      </w:r>
    </w:p>
    <w:p w:rsidR="00093F09" w:rsidRDefault="00093F09" w:rsidP="00093F09">
      <w:pPr>
        <w:spacing w:before="0"/>
        <w:rPr>
          <w:lang w:val="sr-Cyrl-CS"/>
        </w:rPr>
      </w:pPr>
      <w:r>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93F09" w:rsidRDefault="00093F09" w:rsidP="00093F09">
      <w:pPr>
        <w:spacing w:before="0"/>
        <w:rPr>
          <w:lang w:val="sr-Cyrl-CS"/>
        </w:rPr>
      </w:pPr>
      <w:r>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93F09" w:rsidRDefault="00093F09" w:rsidP="00093F09">
      <w:pPr>
        <w:spacing w:before="0"/>
        <w:rPr>
          <w:lang w:val="sr-Cyrl-CS"/>
        </w:rPr>
      </w:pPr>
      <w:r>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93F09" w:rsidRDefault="00093F09" w:rsidP="00093F09">
      <w:pPr>
        <w:spacing w:before="0"/>
        <w:rPr>
          <w:lang w:val="sr-Cyrl-CS"/>
        </w:rPr>
      </w:pPr>
      <w:r>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93F09" w:rsidRDefault="00093F09" w:rsidP="00093F09">
      <w:pPr>
        <w:spacing w:before="0"/>
        <w:rPr>
          <w:lang w:val="sr-Cyrl-CS"/>
        </w:rPr>
      </w:pPr>
      <w:r>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93F09" w:rsidRDefault="00093F09" w:rsidP="00093F09">
      <w:pPr>
        <w:spacing w:before="0"/>
        <w:rPr>
          <w:lang w:val="sr-Cyrl-CS"/>
        </w:rPr>
      </w:pPr>
      <w:r>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93F09" w:rsidRDefault="00093F09" w:rsidP="00093F09">
      <w:pPr>
        <w:spacing w:before="0"/>
        <w:rPr>
          <w:lang w:val="sr-Cyrl-CS"/>
        </w:rPr>
      </w:pPr>
      <w:r>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93F09" w:rsidRDefault="00093F09" w:rsidP="00093F09">
      <w:pPr>
        <w:spacing w:before="0"/>
        <w:rPr>
          <w:lang w:val="sr-Cyrl-CS"/>
        </w:rPr>
      </w:pPr>
      <w:r>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93F09" w:rsidRDefault="00093F09" w:rsidP="00093F09">
      <w:pPr>
        <w:spacing w:before="0"/>
        <w:rPr>
          <w:lang w:val="sr-Latn-RS"/>
        </w:rPr>
      </w:pPr>
      <w:r>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93F09" w:rsidRPr="00093F09" w:rsidRDefault="00093F09" w:rsidP="00093F09">
      <w:pPr>
        <w:spacing w:before="0"/>
        <w:rPr>
          <w:lang w:val="sr-Latn-RS"/>
        </w:rPr>
      </w:pPr>
    </w:p>
    <w:p w:rsidR="00093F09" w:rsidRDefault="00093F09" w:rsidP="00093F09">
      <w:pPr>
        <w:spacing w:before="0"/>
        <w:rPr>
          <w:b/>
          <w:u w:val="single"/>
          <w:lang w:val="sr-Cyrl-RS"/>
        </w:rPr>
      </w:pPr>
      <w:r>
        <w:rPr>
          <w:b/>
          <w:u w:val="single"/>
          <w:lang w:val="sr-Latn-CS"/>
        </w:rPr>
        <w:t>V  САСТАНЦИ У ВЕЗИ БЕЗБЕДНОСТИ И ЗДРАВЉА НА РАДУ</w:t>
      </w:r>
    </w:p>
    <w:p w:rsidR="00093F09" w:rsidRDefault="00093F09" w:rsidP="00093F09">
      <w:pPr>
        <w:spacing w:before="0"/>
        <w:rPr>
          <w:b/>
          <w:u w:val="single"/>
          <w:lang w:val="sr-Latn-CS"/>
        </w:rPr>
      </w:pPr>
      <w:r>
        <w:rPr>
          <w:lang w:val="sr-Latn-CS"/>
        </w:rPr>
        <w:t>Прв</w:t>
      </w:r>
      <w:r>
        <w:rPr>
          <w:lang w:val="sr-Cyrl-CS"/>
        </w:rPr>
        <w:t>ом састанку за безбедност присуствују:</w:t>
      </w:r>
    </w:p>
    <w:p w:rsidR="00093F09" w:rsidRDefault="00093F09" w:rsidP="00093F09">
      <w:pPr>
        <w:numPr>
          <w:ilvl w:val="1"/>
          <w:numId w:val="68"/>
        </w:numPr>
        <w:tabs>
          <w:tab w:val="num" w:pos="1134"/>
        </w:tabs>
        <w:spacing w:before="0"/>
        <w:ind w:left="1134"/>
        <w:rPr>
          <w:lang w:val="sr-Cyrl-CS"/>
        </w:rPr>
      </w:pPr>
      <w:r>
        <w:rPr>
          <w:lang w:val="sr-Cyrl-CS"/>
        </w:rPr>
        <w:t>лице за безбедност и здравље у ТЕНТ,</w:t>
      </w:r>
    </w:p>
    <w:p w:rsidR="00093F09" w:rsidRDefault="00093F09" w:rsidP="00093F09">
      <w:pPr>
        <w:numPr>
          <w:ilvl w:val="1"/>
          <w:numId w:val="68"/>
        </w:numPr>
        <w:tabs>
          <w:tab w:val="num" w:pos="1134"/>
        </w:tabs>
        <w:spacing w:before="0"/>
        <w:ind w:left="1134"/>
        <w:rPr>
          <w:lang w:val="sr-Cyrl-CS"/>
        </w:rPr>
      </w:pPr>
      <w:r>
        <w:rPr>
          <w:lang w:val="sr-Cyrl-CS"/>
        </w:rPr>
        <w:t xml:space="preserve">инструктор БЗР и ЗОП из Службе за обуку кадрова. </w:t>
      </w:r>
    </w:p>
    <w:p w:rsidR="00093F09" w:rsidRDefault="00093F09" w:rsidP="00093F09">
      <w:pPr>
        <w:numPr>
          <w:ilvl w:val="1"/>
          <w:numId w:val="68"/>
        </w:numPr>
        <w:tabs>
          <w:tab w:val="num" w:pos="1134"/>
        </w:tabs>
        <w:spacing w:before="0"/>
        <w:ind w:left="1134"/>
        <w:rPr>
          <w:lang w:val="sr-Cyrl-CS"/>
        </w:rPr>
      </w:pPr>
      <w:r>
        <w:rPr>
          <w:lang w:val="sr-Cyrl-CS"/>
        </w:rPr>
        <w:t>надзорни орган,</w:t>
      </w:r>
    </w:p>
    <w:p w:rsidR="00093F09" w:rsidRDefault="00093F09" w:rsidP="00093F09">
      <w:pPr>
        <w:numPr>
          <w:ilvl w:val="1"/>
          <w:numId w:val="68"/>
        </w:numPr>
        <w:tabs>
          <w:tab w:val="num" w:pos="1134"/>
        </w:tabs>
        <w:spacing w:before="0"/>
        <w:ind w:left="1134"/>
        <w:rPr>
          <w:lang w:val="sr-Cyrl-CS"/>
        </w:rPr>
      </w:pPr>
      <w:r>
        <w:rPr>
          <w:lang w:val="sr-Cyrl-CS"/>
        </w:rPr>
        <w:t>одговорно лице извођача радова на градилишту и</w:t>
      </w:r>
    </w:p>
    <w:p w:rsidR="00093F09" w:rsidRDefault="00093F09" w:rsidP="00093F09">
      <w:pPr>
        <w:numPr>
          <w:ilvl w:val="1"/>
          <w:numId w:val="68"/>
        </w:numPr>
        <w:tabs>
          <w:tab w:val="num" w:pos="1134"/>
        </w:tabs>
        <w:spacing w:before="0"/>
        <w:ind w:left="1134"/>
        <w:rPr>
          <w:lang w:val="sr-Cyrl-CS"/>
        </w:rPr>
      </w:pPr>
      <w:r>
        <w:rPr>
          <w:lang w:val="sr-Cyrl-CS"/>
        </w:rPr>
        <w:t>одговорно лице за безбедност и здравље извођача радова.</w:t>
      </w:r>
      <w:r>
        <w:rPr>
          <w:lang w:val="sr-Latn-CS"/>
        </w:rPr>
        <w:t xml:space="preserve"> </w:t>
      </w:r>
    </w:p>
    <w:p w:rsidR="00093F09" w:rsidRDefault="00093F09" w:rsidP="00093F09">
      <w:pPr>
        <w:spacing w:before="0"/>
        <w:rPr>
          <w:lang w:val="sr-Latn-CS"/>
        </w:rPr>
      </w:pPr>
      <w:r>
        <w:rPr>
          <w:lang w:val="sr-Latn-CS"/>
        </w:rPr>
        <w:t xml:space="preserve">Садржај </w:t>
      </w:r>
      <w:r>
        <w:rPr>
          <w:lang w:val="ru-RU"/>
        </w:rPr>
        <w:t>првог</w:t>
      </w:r>
      <w:r>
        <w:rPr>
          <w:lang w:val="sr-Latn-CS"/>
        </w:rPr>
        <w:t xml:space="preserve"> састанка:</w:t>
      </w:r>
    </w:p>
    <w:p w:rsidR="00093F09" w:rsidRDefault="00093F09" w:rsidP="00093F09">
      <w:pPr>
        <w:numPr>
          <w:ilvl w:val="1"/>
          <w:numId w:val="68"/>
        </w:numPr>
        <w:tabs>
          <w:tab w:val="num" w:pos="1134"/>
        </w:tabs>
        <w:spacing w:before="0"/>
        <w:ind w:left="1134"/>
        <w:rPr>
          <w:lang w:val="ru-RU"/>
        </w:rPr>
      </w:pPr>
      <w:r>
        <w:rPr>
          <w:lang w:val="sr-Latn-CS"/>
        </w:rPr>
        <w:t>Одређивање радног простора (контејнери за смештај радника, материјала, санитарни чворови, и др.)</w:t>
      </w:r>
      <w:r>
        <w:rPr>
          <w:lang w:val="ru-RU"/>
        </w:rPr>
        <w:t>;</w:t>
      </w:r>
    </w:p>
    <w:p w:rsidR="00093F09" w:rsidRDefault="00093F09" w:rsidP="00093F09">
      <w:pPr>
        <w:numPr>
          <w:ilvl w:val="1"/>
          <w:numId w:val="68"/>
        </w:numPr>
        <w:tabs>
          <w:tab w:val="num" w:pos="1134"/>
        </w:tabs>
        <w:spacing w:before="0"/>
        <w:ind w:left="1134"/>
        <w:rPr>
          <w:lang w:val="ru-RU"/>
        </w:rPr>
      </w:pPr>
      <w:r>
        <w:rPr>
          <w:lang w:val="ru-RU"/>
        </w:rPr>
        <w:t xml:space="preserve">Упознавање са </w:t>
      </w:r>
      <w:r>
        <w:rPr>
          <w:lang w:val="sr-Cyrl-CS"/>
        </w:rPr>
        <w:t>опасностима и штетностима у термоенергетским постројењима и железничком саобраћају</w:t>
      </w:r>
      <w:r>
        <w:rPr>
          <w:b/>
          <w:i/>
          <w:lang w:val="sr-Cyrl-CS"/>
        </w:rPr>
        <w:t>;</w:t>
      </w:r>
    </w:p>
    <w:p w:rsidR="00093F09" w:rsidRDefault="00093F09" w:rsidP="00093F09">
      <w:pPr>
        <w:numPr>
          <w:ilvl w:val="1"/>
          <w:numId w:val="68"/>
        </w:numPr>
        <w:tabs>
          <w:tab w:val="num" w:pos="1134"/>
        </w:tabs>
        <w:spacing w:before="0"/>
        <w:ind w:left="1134"/>
        <w:rPr>
          <w:lang w:val="ru-RU"/>
        </w:rPr>
      </w:pPr>
      <w:r>
        <w:rPr>
          <w:lang w:val="sr-Latn-CS"/>
        </w:rPr>
        <w:t>Прва помоћ (телефонски бројеви, процедуре, и др.)</w:t>
      </w:r>
      <w:r>
        <w:rPr>
          <w:lang w:val="ru-RU"/>
        </w:rPr>
        <w:t>;</w:t>
      </w:r>
    </w:p>
    <w:p w:rsidR="00093F09" w:rsidRDefault="00093F09" w:rsidP="00093F09">
      <w:pPr>
        <w:numPr>
          <w:ilvl w:val="1"/>
          <w:numId w:val="68"/>
        </w:numPr>
        <w:tabs>
          <w:tab w:val="num" w:pos="1134"/>
        </w:tabs>
        <w:spacing w:before="0"/>
        <w:ind w:left="1134"/>
        <w:rPr>
          <w:lang w:val="ru-RU"/>
        </w:rPr>
      </w:pPr>
      <w:r>
        <w:rPr>
          <w:lang w:val="sr-Latn-CS"/>
        </w:rPr>
        <w:t>Противпожарна заштита (телефонски бројеви, процедуре, дозволе и др.), опасне материје (хемикалије, гас и горива)</w:t>
      </w:r>
      <w:r>
        <w:rPr>
          <w:lang w:val="sr-Cyrl-CS"/>
        </w:rPr>
        <w:t>, заштита животне средине</w:t>
      </w:r>
      <w:r>
        <w:rPr>
          <w:lang w:val="ru-RU"/>
        </w:rPr>
        <w:t>;</w:t>
      </w:r>
    </w:p>
    <w:p w:rsidR="00093F09" w:rsidRDefault="00093F09" w:rsidP="00093F09">
      <w:pPr>
        <w:numPr>
          <w:ilvl w:val="1"/>
          <w:numId w:val="68"/>
        </w:numPr>
        <w:tabs>
          <w:tab w:val="num" w:pos="1134"/>
        </w:tabs>
        <w:spacing w:before="0"/>
        <w:ind w:left="1134"/>
        <w:rPr>
          <w:lang w:val="ru-RU"/>
        </w:rPr>
      </w:pPr>
      <w:r>
        <w:rPr>
          <w:lang w:val="sr-Latn-CS"/>
        </w:rPr>
        <w:t>Лична</w:t>
      </w:r>
      <w:r>
        <w:rPr>
          <w:lang w:val="ru-RU"/>
        </w:rPr>
        <w:t xml:space="preserve"> и колективна</w:t>
      </w:r>
      <w:r>
        <w:rPr>
          <w:lang w:val="sr-Latn-CS"/>
        </w:rPr>
        <w:t xml:space="preserve"> заштитна опрема</w:t>
      </w:r>
      <w:r>
        <w:rPr>
          <w:lang w:val="ru-RU"/>
        </w:rPr>
        <w:t>;</w:t>
      </w:r>
    </w:p>
    <w:p w:rsidR="00093F09" w:rsidRDefault="00093F09" w:rsidP="00093F09">
      <w:pPr>
        <w:numPr>
          <w:ilvl w:val="1"/>
          <w:numId w:val="68"/>
        </w:numPr>
        <w:tabs>
          <w:tab w:val="num" w:pos="1134"/>
        </w:tabs>
        <w:spacing w:before="0"/>
        <w:ind w:left="1134"/>
        <w:rPr>
          <w:lang w:val="ru-RU"/>
        </w:rPr>
      </w:pPr>
      <w:r>
        <w:rPr>
          <w:lang w:val="sr-Latn-CS"/>
        </w:rPr>
        <w:t>Правила саобраћаја</w:t>
      </w:r>
      <w:r>
        <w:rPr>
          <w:lang w:val="ru-RU"/>
        </w:rPr>
        <w:t>;</w:t>
      </w:r>
    </w:p>
    <w:p w:rsidR="00093F09" w:rsidRDefault="00093F09" w:rsidP="00093F09">
      <w:pPr>
        <w:numPr>
          <w:ilvl w:val="1"/>
          <w:numId w:val="68"/>
        </w:numPr>
        <w:tabs>
          <w:tab w:val="num" w:pos="1134"/>
        </w:tabs>
        <w:spacing w:before="0"/>
        <w:ind w:left="1134"/>
        <w:rPr>
          <w:lang w:val="ru-RU"/>
        </w:rPr>
      </w:pPr>
      <w:r>
        <w:rPr>
          <w:lang w:val="ru-RU"/>
        </w:rPr>
        <w:t>Одржавање</w:t>
      </w:r>
      <w:r>
        <w:rPr>
          <w:lang w:val="sr-Latn-CS"/>
        </w:rPr>
        <w:t xml:space="preserve"> и чишћење </w:t>
      </w:r>
      <w:r>
        <w:rPr>
          <w:lang w:val="ru-RU"/>
        </w:rPr>
        <w:t>радног простора;</w:t>
      </w:r>
    </w:p>
    <w:p w:rsidR="00093F09" w:rsidRDefault="00093F09" w:rsidP="00093F09">
      <w:pPr>
        <w:numPr>
          <w:ilvl w:val="1"/>
          <w:numId w:val="68"/>
        </w:numPr>
        <w:tabs>
          <w:tab w:val="num" w:pos="1134"/>
        </w:tabs>
        <w:spacing w:before="0"/>
        <w:ind w:left="1134"/>
        <w:rPr>
          <w:lang w:val="ru-RU"/>
        </w:rPr>
      </w:pPr>
      <w:r>
        <w:rPr>
          <w:lang w:val="sr-Latn-CS"/>
        </w:rPr>
        <w:t>Имен</w:t>
      </w:r>
      <w:r>
        <w:rPr>
          <w:lang w:val="ru-RU"/>
        </w:rPr>
        <w:t xml:space="preserve">овање </w:t>
      </w:r>
      <w:r>
        <w:rPr>
          <w:lang w:val="sr-Latn-CS"/>
        </w:rPr>
        <w:t>одговор</w:t>
      </w:r>
      <w:r>
        <w:rPr>
          <w:lang w:val="ru-RU"/>
        </w:rPr>
        <w:t>них</w:t>
      </w:r>
      <w:r>
        <w:rPr>
          <w:lang w:val="sr-Latn-CS"/>
        </w:rPr>
        <w:t xml:space="preserve"> лица</w:t>
      </w:r>
      <w:r>
        <w:rPr>
          <w:lang w:val="ru-RU"/>
        </w:rPr>
        <w:t>;</w:t>
      </w:r>
    </w:p>
    <w:p w:rsidR="00093F09" w:rsidRDefault="00093F09" w:rsidP="00093F09">
      <w:pPr>
        <w:numPr>
          <w:ilvl w:val="1"/>
          <w:numId w:val="68"/>
        </w:numPr>
        <w:tabs>
          <w:tab w:val="num" w:pos="1134"/>
        </w:tabs>
        <w:spacing w:before="0"/>
        <w:ind w:left="1134"/>
        <w:rPr>
          <w:lang w:val="ru-RU"/>
        </w:rPr>
      </w:pPr>
      <w:r>
        <w:rPr>
          <w:lang w:val="ru-RU"/>
        </w:rPr>
        <w:t>Поступак у случају п</w:t>
      </w:r>
      <w:r>
        <w:rPr>
          <w:lang w:val="sr-Latn-CS"/>
        </w:rPr>
        <w:t>овреде на раду</w:t>
      </w:r>
      <w:r>
        <w:rPr>
          <w:lang w:val="ru-RU"/>
        </w:rPr>
        <w:t>;</w:t>
      </w:r>
    </w:p>
    <w:p w:rsidR="00093F09" w:rsidRDefault="00093F09" w:rsidP="00093F09">
      <w:pPr>
        <w:numPr>
          <w:ilvl w:val="1"/>
          <w:numId w:val="68"/>
        </w:numPr>
        <w:tabs>
          <w:tab w:val="num" w:pos="1134"/>
        </w:tabs>
        <w:spacing w:before="0"/>
        <w:ind w:left="1134"/>
        <w:rPr>
          <w:lang w:val="sr-Latn-CS"/>
        </w:rPr>
      </w:pPr>
      <w:r>
        <w:rPr>
          <w:lang w:val="sr-Latn-CS"/>
        </w:rPr>
        <w:t xml:space="preserve">Последице </w:t>
      </w:r>
      <w:r>
        <w:rPr>
          <w:lang w:val="ru-RU"/>
        </w:rPr>
        <w:t>непоштовања Правила безбедности на раду ТЕНТ и</w:t>
      </w:r>
    </w:p>
    <w:p w:rsidR="00093F09" w:rsidRDefault="00093F09" w:rsidP="00093F09">
      <w:pPr>
        <w:numPr>
          <w:ilvl w:val="1"/>
          <w:numId w:val="68"/>
        </w:numPr>
        <w:tabs>
          <w:tab w:val="num" w:pos="1134"/>
        </w:tabs>
        <w:spacing w:before="0"/>
        <w:ind w:left="1134"/>
        <w:rPr>
          <w:lang w:val="sr-Latn-CS"/>
        </w:rPr>
      </w:pPr>
      <w:r>
        <w:rPr>
          <w:lang w:val="ru-RU"/>
        </w:rPr>
        <w:lastRenderedPageBreak/>
        <w:t>План заједничких мера</w:t>
      </w:r>
    </w:p>
    <w:p w:rsidR="00093F09" w:rsidRDefault="00093F09" w:rsidP="00093F09">
      <w:pPr>
        <w:spacing w:before="0"/>
        <w:rPr>
          <w:szCs w:val="20"/>
          <w:lang w:val="sr-Latn-CS"/>
        </w:rPr>
      </w:pPr>
      <w:r>
        <w:rPr>
          <w:lang w:val="ru-RU"/>
        </w:rPr>
        <w:t xml:space="preserve">   </w:t>
      </w:r>
      <w:r>
        <w:rPr>
          <w:lang w:val="sr-Latn-CS"/>
        </w:rPr>
        <w:t>Редовни састанци (једном недељно) одржава</w:t>
      </w:r>
      <w:r>
        <w:rPr>
          <w:lang w:val="sr-Cyrl-CS"/>
        </w:rPr>
        <w:t>ју</w:t>
      </w:r>
      <w:r>
        <w:rPr>
          <w:lang w:val="sr-Latn-CS"/>
        </w:rPr>
        <w:t xml:space="preserve"> се са сваким извођачем посебно или са свим извођачима заједно. Састанак води </w:t>
      </w:r>
      <w:r>
        <w:rPr>
          <w:lang w:val="sr-Cyrl-CS"/>
        </w:rPr>
        <w:t>надзорни орган -</w:t>
      </w:r>
      <w:r>
        <w:rPr>
          <w:lang w:val="sr-Latn-CS"/>
        </w:rPr>
        <w:t xml:space="preserve"> вођа пројекта и одговорно лице за безбедност </w:t>
      </w:r>
      <w:r>
        <w:rPr>
          <w:lang w:val="sr-Cyrl-CS"/>
        </w:rPr>
        <w:t>ТЕНТ.</w:t>
      </w:r>
    </w:p>
    <w:p w:rsidR="00093F09" w:rsidRDefault="00093F09" w:rsidP="00093F09">
      <w:pPr>
        <w:spacing w:before="0"/>
        <w:rPr>
          <w:lang w:val="sr-Latn-CS"/>
        </w:rPr>
      </w:pPr>
      <w:r>
        <w:rPr>
          <w:lang w:val="sr-Latn-CS"/>
        </w:rPr>
        <w:t>Садржај</w:t>
      </w:r>
      <w:r>
        <w:rPr>
          <w:lang w:val="ru-RU"/>
        </w:rPr>
        <w:t xml:space="preserve"> редовног</w:t>
      </w:r>
      <w:r>
        <w:rPr>
          <w:lang w:val="sr-Latn-CS"/>
        </w:rPr>
        <w:t xml:space="preserve"> састанка:</w:t>
      </w:r>
    </w:p>
    <w:p w:rsidR="00093F09" w:rsidRDefault="00093F09" w:rsidP="00093F09">
      <w:pPr>
        <w:numPr>
          <w:ilvl w:val="1"/>
          <w:numId w:val="68"/>
        </w:numPr>
        <w:tabs>
          <w:tab w:val="num" w:pos="1134"/>
          <w:tab w:val="left" w:pos="7005"/>
        </w:tabs>
        <w:spacing w:before="0"/>
        <w:ind w:left="1134"/>
        <w:rPr>
          <w:lang w:val="ru-RU"/>
        </w:rPr>
      </w:pPr>
      <w:r>
        <w:rPr>
          <w:lang w:val="ru-RU"/>
        </w:rPr>
        <w:t xml:space="preserve">Стање </w:t>
      </w:r>
      <w:r>
        <w:rPr>
          <w:lang w:val="sr-Latn-CS"/>
        </w:rPr>
        <w:t>радног и складишног простора</w:t>
      </w:r>
      <w:r>
        <w:rPr>
          <w:lang w:val="ru-RU"/>
        </w:rPr>
        <w:t>;</w:t>
      </w:r>
    </w:p>
    <w:p w:rsidR="00093F09" w:rsidRDefault="00093F09" w:rsidP="00093F09">
      <w:pPr>
        <w:numPr>
          <w:ilvl w:val="1"/>
          <w:numId w:val="68"/>
        </w:numPr>
        <w:tabs>
          <w:tab w:val="num" w:pos="1134"/>
          <w:tab w:val="left" w:pos="7005"/>
        </w:tabs>
        <w:spacing w:before="0"/>
        <w:ind w:left="1134"/>
        <w:rPr>
          <w:lang w:val="ru-RU"/>
        </w:rPr>
      </w:pPr>
      <w:r>
        <w:rPr>
          <w:lang w:val="ru-RU"/>
        </w:rPr>
        <w:t>Стање</w:t>
      </w:r>
      <w:r>
        <w:rPr>
          <w:lang w:val="sr-Latn-CS"/>
        </w:rPr>
        <w:t xml:space="preserve"> противпожаре заштите, опасних материја (хемикалије, гас, горива)</w:t>
      </w:r>
      <w:r>
        <w:rPr>
          <w:lang w:val="ru-RU"/>
        </w:rPr>
        <w:t>;</w:t>
      </w:r>
    </w:p>
    <w:p w:rsidR="00093F09" w:rsidRDefault="00093F09" w:rsidP="00093F09">
      <w:pPr>
        <w:numPr>
          <w:ilvl w:val="1"/>
          <w:numId w:val="68"/>
        </w:numPr>
        <w:tabs>
          <w:tab w:val="num" w:pos="1134"/>
          <w:tab w:val="left" w:pos="7005"/>
        </w:tabs>
        <w:spacing w:before="0"/>
        <w:ind w:left="1134"/>
        <w:rPr>
          <w:lang w:val="ru-RU"/>
        </w:rPr>
      </w:pPr>
      <w:r>
        <w:rPr>
          <w:lang w:val="ru-RU"/>
        </w:rPr>
        <w:t>Коришћење л</w:t>
      </w:r>
      <w:r>
        <w:rPr>
          <w:lang w:val="sr-Latn-CS"/>
        </w:rPr>
        <w:t xml:space="preserve">ичне </w:t>
      </w:r>
      <w:r>
        <w:rPr>
          <w:lang w:val="ru-RU"/>
        </w:rPr>
        <w:t>и колективне</w:t>
      </w:r>
      <w:r>
        <w:rPr>
          <w:lang w:val="sr-Latn-CS"/>
        </w:rPr>
        <w:t xml:space="preserve"> заштитне опреме</w:t>
      </w:r>
      <w:r>
        <w:rPr>
          <w:lang w:val="ru-RU"/>
        </w:rPr>
        <w:t>;</w:t>
      </w:r>
    </w:p>
    <w:p w:rsidR="00093F09" w:rsidRDefault="00093F09" w:rsidP="00093F09">
      <w:pPr>
        <w:numPr>
          <w:ilvl w:val="1"/>
          <w:numId w:val="68"/>
        </w:numPr>
        <w:tabs>
          <w:tab w:val="num" w:pos="1134"/>
          <w:tab w:val="left" w:pos="7005"/>
        </w:tabs>
        <w:spacing w:before="0"/>
        <w:ind w:left="1134"/>
        <w:rPr>
          <w:lang w:val="ru-RU"/>
        </w:rPr>
      </w:pPr>
      <w:r>
        <w:rPr>
          <w:lang w:val="ru-RU"/>
        </w:rPr>
        <w:t>Поштовање п</w:t>
      </w:r>
      <w:r>
        <w:rPr>
          <w:lang w:val="sr-Latn-CS"/>
        </w:rPr>
        <w:t>равила саобраћаја</w:t>
      </w:r>
      <w:r>
        <w:rPr>
          <w:lang w:val="ru-RU"/>
        </w:rPr>
        <w:t>;</w:t>
      </w:r>
    </w:p>
    <w:p w:rsidR="00093F09" w:rsidRDefault="00093F09" w:rsidP="00093F09">
      <w:pPr>
        <w:numPr>
          <w:ilvl w:val="1"/>
          <w:numId w:val="68"/>
        </w:numPr>
        <w:tabs>
          <w:tab w:val="num" w:pos="1134"/>
          <w:tab w:val="left" w:pos="7005"/>
        </w:tabs>
        <w:spacing w:before="0"/>
        <w:ind w:left="1134"/>
        <w:rPr>
          <w:lang w:val="ru-RU"/>
        </w:rPr>
      </w:pPr>
      <w:r>
        <w:rPr>
          <w:lang w:val="sr-Latn-CS"/>
        </w:rPr>
        <w:t>Процене ризика од повреда</w:t>
      </w:r>
      <w:r>
        <w:rPr>
          <w:lang w:val="ru-RU"/>
        </w:rPr>
        <w:t xml:space="preserve"> и</w:t>
      </w:r>
    </w:p>
    <w:p w:rsidR="00093F09" w:rsidRDefault="00093F09" w:rsidP="00093F09">
      <w:pPr>
        <w:numPr>
          <w:ilvl w:val="1"/>
          <w:numId w:val="68"/>
        </w:numPr>
        <w:tabs>
          <w:tab w:val="num" w:pos="1134"/>
          <w:tab w:val="left" w:pos="7005"/>
        </w:tabs>
        <w:spacing w:before="0"/>
        <w:ind w:left="1134"/>
        <w:rPr>
          <w:lang w:val="sr-Latn-CS"/>
        </w:rPr>
      </w:pPr>
      <w:r>
        <w:rPr>
          <w:lang w:val="sr-Latn-CS"/>
        </w:rPr>
        <w:t>Могућност побољшања безбедности</w:t>
      </w:r>
      <w:r>
        <w:rPr>
          <w:lang w:val="ru-RU"/>
        </w:rPr>
        <w:t xml:space="preserve"> и здравља на</w:t>
      </w:r>
      <w:r>
        <w:rPr>
          <w:lang w:val="sr-Latn-CS"/>
        </w:rPr>
        <w:t xml:space="preserve"> рад</w:t>
      </w:r>
      <w:r>
        <w:rPr>
          <w:lang w:val="ru-RU"/>
        </w:rPr>
        <w:t>у</w:t>
      </w:r>
      <w:r>
        <w:rPr>
          <w:lang w:val="sr-Latn-CS"/>
        </w:rPr>
        <w:t>.</w:t>
      </w:r>
    </w:p>
    <w:p w:rsidR="005F085C" w:rsidRPr="00093F09" w:rsidRDefault="005F085C" w:rsidP="00093F09">
      <w:pPr>
        <w:spacing w:before="0"/>
        <w:rPr>
          <w:rFonts w:cs="Arial"/>
          <w:b/>
          <w:lang w:val="sr-Latn-CS"/>
        </w:rPr>
      </w:pPr>
    </w:p>
    <w:sectPr w:rsidR="005F085C" w:rsidRPr="00093F09"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5AC" w:rsidRDefault="002455AC">
      <w:r>
        <w:separator/>
      </w:r>
    </w:p>
    <w:p w:rsidR="002455AC" w:rsidRDefault="002455AC"/>
  </w:endnote>
  <w:endnote w:type="continuationSeparator" w:id="0">
    <w:p w:rsidR="002455AC" w:rsidRDefault="002455AC">
      <w:r>
        <w:continuationSeparator/>
      </w:r>
    </w:p>
    <w:p w:rsidR="002455AC" w:rsidRDefault="00245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75" w:rsidRDefault="002279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7975" w:rsidRDefault="00227975" w:rsidP="00841BE7">
    <w:pPr>
      <w:pStyle w:val="Footer"/>
      <w:ind w:right="360"/>
    </w:pPr>
  </w:p>
  <w:p w:rsidR="00227975" w:rsidRDefault="0022797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75" w:rsidRPr="00093F09" w:rsidRDefault="00227975" w:rsidP="004276AD">
    <w:pPr>
      <w:pStyle w:val="Footer"/>
      <w:pBdr>
        <w:top w:val="single" w:sz="4" w:space="3" w:color="auto"/>
      </w:pBdr>
      <w:jc w:val="right"/>
      <w:rPr>
        <w:sz w:val="22"/>
        <w:szCs w:val="24"/>
      </w:rPr>
    </w:pPr>
    <w:r w:rsidRPr="00093F09">
      <w:rPr>
        <w:rFonts w:cs="Arial"/>
        <w:sz w:val="22"/>
        <w:szCs w:val="24"/>
      </w:rPr>
      <w:t xml:space="preserve">Страна </w:t>
    </w:r>
    <w:r w:rsidRPr="00093F09">
      <w:rPr>
        <w:rStyle w:val="PageNumber"/>
        <w:rFonts w:cs="Arial"/>
        <w:sz w:val="22"/>
        <w:szCs w:val="24"/>
      </w:rPr>
      <w:fldChar w:fldCharType="begin"/>
    </w:r>
    <w:r w:rsidRPr="00093F09">
      <w:rPr>
        <w:rStyle w:val="PageNumber"/>
        <w:rFonts w:cs="Arial"/>
        <w:sz w:val="22"/>
        <w:szCs w:val="24"/>
      </w:rPr>
      <w:instrText xml:space="preserve"> PAGE </w:instrText>
    </w:r>
    <w:r w:rsidRPr="00093F09">
      <w:rPr>
        <w:rStyle w:val="PageNumber"/>
        <w:rFonts w:cs="Arial"/>
        <w:sz w:val="22"/>
        <w:szCs w:val="24"/>
      </w:rPr>
      <w:fldChar w:fldCharType="separate"/>
    </w:r>
    <w:r w:rsidR="00CC01E2">
      <w:rPr>
        <w:rStyle w:val="PageNumber"/>
        <w:rFonts w:cs="Arial"/>
        <w:sz w:val="22"/>
        <w:szCs w:val="24"/>
      </w:rPr>
      <w:t>2</w:t>
    </w:r>
    <w:r w:rsidRPr="00093F09">
      <w:rPr>
        <w:rStyle w:val="PageNumber"/>
        <w:rFonts w:cs="Arial"/>
        <w:sz w:val="22"/>
        <w:szCs w:val="24"/>
      </w:rPr>
      <w:fldChar w:fldCharType="end"/>
    </w:r>
    <w:r w:rsidRPr="00093F09">
      <w:rPr>
        <w:rStyle w:val="PageNumber"/>
        <w:rFonts w:cs="Arial"/>
        <w:sz w:val="22"/>
        <w:szCs w:val="24"/>
      </w:rPr>
      <w:t xml:space="preserve"> од </w:t>
    </w:r>
    <w:r w:rsidRPr="00093F09">
      <w:rPr>
        <w:rStyle w:val="PageNumber"/>
        <w:rFonts w:cs="Arial"/>
        <w:sz w:val="22"/>
        <w:szCs w:val="24"/>
      </w:rPr>
      <w:fldChar w:fldCharType="begin"/>
    </w:r>
    <w:r w:rsidRPr="00093F09">
      <w:rPr>
        <w:rStyle w:val="PageNumber"/>
        <w:rFonts w:cs="Arial"/>
        <w:sz w:val="22"/>
        <w:szCs w:val="24"/>
      </w:rPr>
      <w:instrText xml:space="preserve"> NUMPAGES </w:instrText>
    </w:r>
    <w:r w:rsidRPr="00093F09">
      <w:rPr>
        <w:rStyle w:val="PageNumber"/>
        <w:rFonts w:cs="Arial"/>
        <w:sz w:val="22"/>
        <w:szCs w:val="24"/>
      </w:rPr>
      <w:fldChar w:fldCharType="separate"/>
    </w:r>
    <w:r w:rsidR="00CC01E2">
      <w:rPr>
        <w:rStyle w:val="PageNumber"/>
        <w:rFonts w:cs="Arial"/>
        <w:sz w:val="22"/>
        <w:szCs w:val="24"/>
      </w:rPr>
      <w:t>46</w:t>
    </w:r>
    <w:r w:rsidRPr="00093F09">
      <w:rPr>
        <w:rStyle w:val="PageNumber"/>
        <w:rFonts w:cs="Arial"/>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75" w:rsidRPr="00EC5BB4" w:rsidRDefault="002279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01E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01E2">
      <w:rPr>
        <w:rStyle w:val="PageNumber"/>
        <w:rFonts w:cs="Arial"/>
        <w:b/>
        <w:noProof/>
        <w:szCs w:val="24"/>
      </w:rPr>
      <w:t>46</w:t>
    </w:r>
    <w:r w:rsidRPr="00EC5BB4">
      <w:rPr>
        <w:rStyle w:val="PageNumber"/>
        <w:rFonts w:cs="Arial"/>
        <w:b/>
        <w:szCs w:val="24"/>
      </w:rPr>
      <w:fldChar w:fldCharType="end"/>
    </w:r>
  </w:p>
  <w:p w:rsidR="00227975" w:rsidRDefault="002279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5AC" w:rsidRDefault="002455AC">
      <w:r>
        <w:separator/>
      </w:r>
    </w:p>
    <w:p w:rsidR="002455AC" w:rsidRDefault="002455AC"/>
  </w:footnote>
  <w:footnote w:type="continuationSeparator" w:id="0">
    <w:p w:rsidR="002455AC" w:rsidRDefault="002455AC">
      <w:r>
        <w:continuationSeparator/>
      </w:r>
    </w:p>
    <w:p w:rsidR="002455AC" w:rsidRDefault="002455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75" w:rsidRDefault="00227975" w:rsidP="004276AD">
    <w:pPr>
      <w:pStyle w:val="Header"/>
      <w:rPr>
        <w:sz w:val="20"/>
      </w:rPr>
    </w:pPr>
  </w:p>
  <w:p w:rsidR="00227975" w:rsidRPr="00A67306" w:rsidRDefault="00227975" w:rsidP="008D6880">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227975" w:rsidRPr="00A67306" w:rsidRDefault="00227975" w:rsidP="008D6880">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sr-Latn-RS"/>
      </w:rPr>
      <w:t>423</w:t>
    </w:r>
    <w:r>
      <w:rPr>
        <w:rFonts w:cs="Arial"/>
        <w:sz w:val="22"/>
        <w:szCs w:val="22"/>
        <w:lang w:val="ru-RU"/>
      </w:rPr>
      <w:t>/201</w:t>
    </w:r>
    <w:r>
      <w:rPr>
        <w:rFonts w:cs="Arial"/>
        <w:sz w:val="22"/>
        <w:szCs w:val="22"/>
        <w:lang w:val="sr-Latn-RS"/>
      </w:rPr>
      <w:t>9</w:t>
    </w:r>
    <w:r>
      <w:rPr>
        <w:rFonts w:cs="Arial"/>
        <w:sz w:val="22"/>
        <w:szCs w:val="22"/>
        <w:lang w:val="ru-RU"/>
      </w:rPr>
      <w:t xml:space="preserve"> (3000/</w:t>
    </w:r>
    <w:r>
      <w:rPr>
        <w:rFonts w:cs="Arial"/>
        <w:sz w:val="22"/>
        <w:szCs w:val="22"/>
        <w:lang w:val="sr-Latn-RS"/>
      </w:rPr>
      <w:t>0704</w:t>
    </w:r>
    <w:r>
      <w:rPr>
        <w:rFonts w:cs="Arial"/>
        <w:sz w:val="22"/>
        <w:szCs w:val="22"/>
        <w:lang w:val="ru-RU"/>
      </w:rPr>
      <w:t>/201</w:t>
    </w:r>
    <w:r>
      <w:rPr>
        <w:rFonts w:cs="Arial"/>
        <w:sz w:val="22"/>
        <w:szCs w:val="22"/>
        <w:lang w:val="sr-Latn-RS"/>
      </w:rPr>
      <w:t>9</w:t>
    </w:r>
    <w:r w:rsidRPr="00676444">
      <w:rPr>
        <w:rFonts w:cs="Arial"/>
        <w:sz w:val="22"/>
        <w:szCs w:val="22"/>
        <w:lang w:val="ru-RU"/>
      </w:rPr>
      <w:t>)</w:t>
    </w:r>
  </w:p>
  <w:p w:rsidR="00227975" w:rsidRPr="008D6880" w:rsidRDefault="00227975" w:rsidP="006B0112">
    <w:pPr>
      <w:pStyle w:val="Header"/>
      <w:spacing w:before="0"/>
      <w:rPr>
        <w:szCs w:val="24"/>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975" w:rsidRDefault="00227975" w:rsidP="004276AD">
    <w:pPr>
      <w:pStyle w:val="Header"/>
    </w:pPr>
  </w:p>
  <w:p w:rsidR="00227975" w:rsidRPr="00A67306" w:rsidRDefault="00227975" w:rsidP="00673BE1">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227975" w:rsidRPr="00A67306" w:rsidRDefault="00227975" w:rsidP="00673BE1">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sr-Latn-RS"/>
      </w:rPr>
      <w:t>423</w:t>
    </w:r>
    <w:r>
      <w:rPr>
        <w:rFonts w:cs="Arial"/>
        <w:sz w:val="22"/>
        <w:szCs w:val="22"/>
        <w:lang w:val="ru-RU"/>
      </w:rPr>
      <w:t>/201</w:t>
    </w:r>
    <w:r>
      <w:rPr>
        <w:rFonts w:cs="Arial"/>
        <w:sz w:val="22"/>
        <w:szCs w:val="22"/>
        <w:lang w:val="sr-Latn-RS"/>
      </w:rPr>
      <w:t>9</w:t>
    </w:r>
    <w:r>
      <w:rPr>
        <w:rFonts w:cs="Arial"/>
        <w:sz w:val="22"/>
        <w:szCs w:val="22"/>
        <w:lang w:val="ru-RU"/>
      </w:rPr>
      <w:t xml:space="preserve"> (3000/</w:t>
    </w:r>
    <w:r>
      <w:rPr>
        <w:rFonts w:cs="Arial"/>
        <w:sz w:val="22"/>
        <w:szCs w:val="22"/>
        <w:lang w:val="sr-Latn-RS"/>
      </w:rPr>
      <w:t>0704</w:t>
    </w:r>
    <w:r>
      <w:rPr>
        <w:rFonts w:cs="Arial"/>
        <w:sz w:val="22"/>
        <w:szCs w:val="22"/>
        <w:lang w:val="ru-RU"/>
      </w:rPr>
      <w:t>/201</w:t>
    </w:r>
    <w:r>
      <w:rPr>
        <w:rFonts w:cs="Arial"/>
        <w:sz w:val="22"/>
        <w:szCs w:val="22"/>
        <w:lang w:val="sr-Latn-RS"/>
      </w:rPr>
      <w:t>9</w:t>
    </w:r>
    <w:r w:rsidRPr="00676444">
      <w:rPr>
        <w:rFonts w:cs="Arial"/>
        <w:sz w:val="22"/>
        <w:szCs w:val="22"/>
        <w:lang w:val="ru-RU"/>
      </w:rPr>
      <w:t>)</w:t>
    </w:r>
  </w:p>
  <w:p w:rsidR="00227975" w:rsidRPr="00673BE1" w:rsidRDefault="00227975" w:rsidP="007E148D">
    <w:pPr>
      <w:pStyle w:val="Header"/>
      <w:spacing w:before="0"/>
      <w:rPr>
        <w:szCs w:val="24"/>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2BC0E7A"/>
    <w:multiLevelType w:val="hybridMultilevel"/>
    <w:tmpl w:val="11FEBD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nsid w:val="090822E5"/>
    <w:multiLevelType w:val="hybridMultilevel"/>
    <w:tmpl w:val="C74C2FC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93A2F8B"/>
    <w:multiLevelType w:val="hybridMultilevel"/>
    <w:tmpl w:val="DEF4DB04"/>
    <w:lvl w:ilvl="0" w:tplc="EAD45F9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B81B06"/>
    <w:multiLevelType w:val="hybridMultilevel"/>
    <w:tmpl w:val="C7AA7DBC"/>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54">
    <w:nsid w:val="0A980FC7"/>
    <w:multiLevelType w:val="hybridMultilevel"/>
    <w:tmpl w:val="EE7801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EC83095"/>
    <w:multiLevelType w:val="hybridMultilevel"/>
    <w:tmpl w:val="DEB0A6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6155863"/>
    <w:multiLevelType w:val="hybridMultilevel"/>
    <w:tmpl w:val="2D4ABB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9A1B4A"/>
    <w:multiLevelType w:val="hybridMultilevel"/>
    <w:tmpl w:val="1C18079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612F6B"/>
    <w:multiLevelType w:val="hybridMultilevel"/>
    <w:tmpl w:val="D0D8940A"/>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BF758F6"/>
    <w:multiLevelType w:val="hybridMultilevel"/>
    <w:tmpl w:val="5F7A2AB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313D21"/>
    <w:multiLevelType w:val="hybridMultilevel"/>
    <w:tmpl w:val="C946FBA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AF5E05"/>
    <w:multiLevelType w:val="hybridMultilevel"/>
    <w:tmpl w:val="5EA420C4"/>
    <w:lvl w:ilvl="0" w:tplc="241A0001">
      <w:start w:val="1"/>
      <w:numFmt w:val="bullet"/>
      <w:lvlText w:val=""/>
      <w:lvlJc w:val="left"/>
      <w:pPr>
        <w:ind w:left="1140" w:hanging="360"/>
      </w:pPr>
      <w:rPr>
        <w:rFonts w:ascii="Symbol" w:hAnsi="Symbo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nsid w:val="34A13CD4"/>
    <w:multiLevelType w:val="hybridMultilevel"/>
    <w:tmpl w:val="9EDE4AE6"/>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46228C"/>
    <w:multiLevelType w:val="multilevel"/>
    <w:tmpl w:val="2610839A"/>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428F1EEB"/>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nsid w:val="44C5036E"/>
    <w:multiLevelType w:val="hybridMultilevel"/>
    <w:tmpl w:val="A8986A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44F8323D"/>
    <w:multiLevelType w:val="hybridMultilevel"/>
    <w:tmpl w:val="37621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7CD3CE3"/>
    <w:multiLevelType w:val="hybridMultilevel"/>
    <w:tmpl w:val="D0D8940A"/>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2">
    <w:nsid w:val="48FF2274"/>
    <w:multiLevelType w:val="hybridMultilevel"/>
    <w:tmpl w:val="EE283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nsid w:val="4CDA1CB6"/>
    <w:multiLevelType w:val="hybridMultilevel"/>
    <w:tmpl w:val="46F69F2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5">
    <w:nsid w:val="4EF25C17"/>
    <w:multiLevelType w:val="hybridMultilevel"/>
    <w:tmpl w:val="3ED868DC"/>
    <w:lvl w:ilvl="0" w:tplc="241A000F">
      <w:start w:val="1"/>
      <w:numFmt w:val="decimal"/>
      <w:lvlText w:val="%1."/>
      <w:lvlJc w:val="left"/>
      <w:pPr>
        <w:tabs>
          <w:tab w:val="num" w:pos="1800"/>
        </w:tabs>
        <w:ind w:left="1800" w:hanging="360"/>
      </w:pPr>
      <w:rPr>
        <w:rFonts w:hint="default"/>
        <w:i w:val="0"/>
      </w:rPr>
    </w:lvl>
    <w:lvl w:ilvl="1" w:tplc="0409000F">
      <w:start w:val="1"/>
      <w:numFmt w:val="decimal"/>
      <w:lvlText w:val="%2."/>
      <w:lvlJc w:val="left"/>
      <w:pPr>
        <w:tabs>
          <w:tab w:val="num" w:pos="2520"/>
        </w:tabs>
        <w:ind w:left="2520" w:hanging="360"/>
      </w:pPr>
      <w:rPr>
        <w:rFonts w:hint="default"/>
        <w:i w:val="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4FC8007E"/>
    <w:multiLevelType w:val="hybridMultilevel"/>
    <w:tmpl w:val="16A2894E"/>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98">
    <w:nsid w:val="55C24C7D"/>
    <w:multiLevelType w:val="hybridMultilevel"/>
    <w:tmpl w:val="575AB198"/>
    <w:lvl w:ilvl="0" w:tplc="241A0001">
      <w:start w:val="1"/>
      <w:numFmt w:val="bullet"/>
      <w:lvlText w:val=""/>
      <w:lvlJc w:val="left"/>
      <w:pPr>
        <w:tabs>
          <w:tab w:val="num" w:pos="1080"/>
        </w:tabs>
        <w:ind w:left="1080" w:hanging="360"/>
      </w:pPr>
      <w:rPr>
        <w:rFonts w:ascii="Symbol" w:hAnsi="Symbol" w:hint="default"/>
        <w:i w:val="0"/>
      </w:rPr>
    </w:lvl>
    <w:lvl w:ilvl="1" w:tplc="0409000F">
      <w:start w:val="1"/>
      <w:numFmt w:val="decimal"/>
      <w:lvlText w:val="%2."/>
      <w:lvlJc w:val="left"/>
      <w:pPr>
        <w:tabs>
          <w:tab w:val="num" w:pos="1800"/>
        </w:tabs>
        <w:ind w:left="1800" w:hanging="360"/>
      </w:pPr>
      <w:rPr>
        <w:rFonts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570F12C4"/>
    <w:multiLevelType w:val="hybridMultilevel"/>
    <w:tmpl w:val="3AF074B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0">
    <w:nsid w:val="588B0560"/>
    <w:multiLevelType w:val="hybridMultilevel"/>
    <w:tmpl w:val="CE74CB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5AE54321"/>
    <w:multiLevelType w:val="hybridMultilevel"/>
    <w:tmpl w:val="F92CA78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nsid w:val="5BA815EA"/>
    <w:multiLevelType w:val="hybridMultilevel"/>
    <w:tmpl w:val="F2DC768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nsid w:val="65966AC0"/>
    <w:multiLevelType w:val="hybridMultilevel"/>
    <w:tmpl w:val="1AB03402"/>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2">
    <w:nsid w:val="6C222F7B"/>
    <w:multiLevelType w:val="hybridMultilevel"/>
    <w:tmpl w:val="C26EA6E0"/>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nsid w:val="76612A8D"/>
    <w:multiLevelType w:val="hybridMultilevel"/>
    <w:tmpl w:val="226261B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346837"/>
    <w:multiLevelType w:val="hybridMultilevel"/>
    <w:tmpl w:val="C7CC73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7CEA7CEE"/>
    <w:multiLevelType w:val="hybridMultilevel"/>
    <w:tmpl w:val="F2B6D3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4">
    <w:nsid w:val="7EF42A55"/>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5">
    <w:nsid w:val="7FB2298D"/>
    <w:multiLevelType w:val="hybridMultilevel"/>
    <w:tmpl w:val="37808F0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6">
    <w:nsid w:val="7FCD3E07"/>
    <w:multiLevelType w:val="hybridMultilevel"/>
    <w:tmpl w:val="973C721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15"/>
  </w:num>
  <w:num w:numId="2">
    <w:abstractNumId w:val="72"/>
  </w:num>
  <w:num w:numId="3">
    <w:abstractNumId w:val="107"/>
  </w:num>
  <w:num w:numId="4">
    <w:abstractNumId w:val="61"/>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2"/>
  </w:num>
  <w:num w:numId="9">
    <w:abstractNumId w:val="84"/>
  </w:num>
  <w:num w:numId="10">
    <w:abstractNumId w:val="75"/>
  </w:num>
  <w:num w:numId="11">
    <w:abstractNumId w:val="65"/>
  </w:num>
  <w:num w:numId="12">
    <w:abstractNumId w:val="71"/>
  </w:num>
  <w:num w:numId="13">
    <w:abstractNumId w:val="109"/>
  </w:num>
  <w:num w:numId="14">
    <w:abstractNumId w:val="96"/>
  </w:num>
  <w:num w:numId="15">
    <w:abstractNumId w:val="113"/>
  </w:num>
  <w:num w:numId="16">
    <w:abstractNumId w:val="73"/>
  </w:num>
  <w:num w:numId="1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6"/>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95"/>
  </w:num>
  <w:num w:numId="28">
    <w:abstractNumId w:val="98"/>
  </w:num>
  <w:num w:numId="29">
    <w:abstractNumId w:val="103"/>
  </w:num>
  <w:num w:numId="30">
    <w:abstractNumId w:val="87"/>
  </w:num>
  <w:num w:numId="31">
    <w:abstractNumId w:val="88"/>
  </w:num>
  <w:num w:numId="32">
    <w:abstractNumId w:val="51"/>
  </w:num>
  <w:num w:numId="33">
    <w:abstractNumId w:val="104"/>
  </w:num>
  <w:num w:numId="34">
    <w:abstractNumId w:val="118"/>
  </w:num>
  <w:num w:numId="35">
    <w:abstractNumId w:val="112"/>
  </w:num>
  <w:num w:numId="36">
    <w:abstractNumId w:val="97"/>
  </w:num>
  <w:num w:numId="37">
    <w:abstractNumId w:val="54"/>
  </w:num>
  <w:num w:numId="38">
    <w:abstractNumId w:val="53"/>
  </w:num>
  <w:num w:numId="39">
    <w:abstractNumId w:val="78"/>
  </w:num>
  <w:num w:numId="40">
    <w:abstractNumId w:val="108"/>
  </w:num>
  <w:num w:numId="41">
    <w:abstractNumId w:val="66"/>
  </w:num>
  <w:num w:numId="42">
    <w:abstractNumId w:val="125"/>
  </w:num>
  <w:num w:numId="43">
    <w:abstractNumId w:val="76"/>
  </w:num>
  <w:num w:numId="44">
    <w:abstractNumId w:val="94"/>
  </w:num>
  <w:num w:numId="45">
    <w:abstractNumId w:val="56"/>
  </w:num>
  <w:num w:numId="46">
    <w:abstractNumId w:val="82"/>
  </w:num>
  <w:num w:numId="47">
    <w:abstractNumId w:val="74"/>
  </w:num>
  <w:num w:numId="48">
    <w:abstractNumId w:val="50"/>
  </w:num>
  <w:num w:numId="49">
    <w:abstractNumId w:val="126"/>
  </w:num>
  <w:num w:numId="50">
    <w:abstractNumId w:val="99"/>
  </w:num>
  <w:num w:numId="51">
    <w:abstractNumId w:val="100"/>
  </w:num>
  <w:num w:numId="52">
    <w:abstractNumId w:val="80"/>
  </w:num>
  <w:num w:numId="53">
    <w:abstractNumId w:val="92"/>
  </w:num>
  <w:num w:numId="54">
    <w:abstractNumId w:val="69"/>
  </w:num>
  <w:num w:numId="55">
    <w:abstractNumId w:val="121"/>
  </w:num>
  <w:num w:numId="56">
    <w:abstractNumId w:val="123"/>
  </w:num>
  <w:num w:numId="57">
    <w:abstractNumId w:val="124"/>
  </w:num>
  <w:num w:numId="58">
    <w:abstractNumId w:val="86"/>
  </w:num>
  <w:num w:numId="59">
    <w:abstractNumId w:val="91"/>
  </w:num>
  <w:num w:numId="60">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num>
  <w:num w:numId="62">
    <w:abstractNumId w:val="68"/>
  </w:num>
  <w:num w:numId="63">
    <w:abstractNumId w:val="120"/>
  </w:num>
  <w:num w:numId="64">
    <w:abstractNumId w:val="111"/>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num>
  <w:num w:numId="67">
    <w:abstractNumId w:val="85"/>
  </w:num>
  <w:num w:numId="68">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73"/>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BE9"/>
    <w:rsid w:val="00012EA5"/>
    <w:rsid w:val="000131E4"/>
    <w:rsid w:val="0001344F"/>
    <w:rsid w:val="00013F20"/>
    <w:rsid w:val="0001466B"/>
    <w:rsid w:val="00014750"/>
    <w:rsid w:val="00014C6D"/>
    <w:rsid w:val="00014F46"/>
    <w:rsid w:val="00015894"/>
    <w:rsid w:val="00015B9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538"/>
    <w:rsid w:val="00023BFF"/>
    <w:rsid w:val="00023D09"/>
    <w:rsid w:val="00024595"/>
    <w:rsid w:val="0002512F"/>
    <w:rsid w:val="00025304"/>
    <w:rsid w:val="00025738"/>
    <w:rsid w:val="00025ABF"/>
    <w:rsid w:val="00025B97"/>
    <w:rsid w:val="00025C69"/>
    <w:rsid w:val="00025EC5"/>
    <w:rsid w:val="00026036"/>
    <w:rsid w:val="000261C8"/>
    <w:rsid w:val="00026444"/>
    <w:rsid w:val="00026575"/>
    <w:rsid w:val="00026621"/>
    <w:rsid w:val="000267C3"/>
    <w:rsid w:val="000267EF"/>
    <w:rsid w:val="00026F45"/>
    <w:rsid w:val="00027418"/>
    <w:rsid w:val="0002750F"/>
    <w:rsid w:val="00027F81"/>
    <w:rsid w:val="000303E2"/>
    <w:rsid w:val="000304D8"/>
    <w:rsid w:val="00030591"/>
    <w:rsid w:val="00030B9D"/>
    <w:rsid w:val="0003103E"/>
    <w:rsid w:val="0003169E"/>
    <w:rsid w:val="000317BA"/>
    <w:rsid w:val="00031E71"/>
    <w:rsid w:val="00032272"/>
    <w:rsid w:val="00032685"/>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2D"/>
    <w:rsid w:val="00046FA0"/>
    <w:rsid w:val="0004735E"/>
    <w:rsid w:val="0004799D"/>
    <w:rsid w:val="0005083D"/>
    <w:rsid w:val="00050CD6"/>
    <w:rsid w:val="00050FBE"/>
    <w:rsid w:val="0005127F"/>
    <w:rsid w:val="00051432"/>
    <w:rsid w:val="00051B4A"/>
    <w:rsid w:val="00051C30"/>
    <w:rsid w:val="00051CFD"/>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5F0"/>
    <w:rsid w:val="000577BC"/>
    <w:rsid w:val="00057AA3"/>
    <w:rsid w:val="00057E3F"/>
    <w:rsid w:val="00057EDB"/>
    <w:rsid w:val="00057F61"/>
    <w:rsid w:val="0006051E"/>
    <w:rsid w:val="000609A8"/>
    <w:rsid w:val="00060D4C"/>
    <w:rsid w:val="00060DAC"/>
    <w:rsid w:val="00060F94"/>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098"/>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88B"/>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3F09"/>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36"/>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2C"/>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142"/>
    <w:rsid w:val="000B722D"/>
    <w:rsid w:val="000B7943"/>
    <w:rsid w:val="000B7A06"/>
    <w:rsid w:val="000C0476"/>
    <w:rsid w:val="000C0611"/>
    <w:rsid w:val="000C0DF3"/>
    <w:rsid w:val="000C11FE"/>
    <w:rsid w:val="000C13F9"/>
    <w:rsid w:val="000C1516"/>
    <w:rsid w:val="000C18B0"/>
    <w:rsid w:val="000C1A46"/>
    <w:rsid w:val="000C2283"/>
    <w:rsid w:val="000C24C5"/>
    <w:rsid w:val="000C259B"/>
    <w:rsid w:val="000C2786"/>
    <w:rsid w:val="000C27B5"/>
    <w:rsid w:val="000C28FA"/>
    <w:rsid w:val="000C2D52"/>
    <w:rsid w:val="000C3B2D"/>
    <w:rsid w:val="000C3B49"/>
    <w:rsid w:val="000C3B64"/>
    <w:rsid w:val="000C3C5A"/>
    <w:rsid w:val="000C4021"/>
    <w:rsid w:val="000C4EF6"/>
    <w:rsid w:val="000C50A0"/>
    <w:rsid w:val="000C52FC"/>
    <w:rsid w:val="000C5468"/>
    <w:rsid w:val="000C547B"/>
    <w:rsid w:val="000C55D7"/>
    <w:rsid w:val="000C562B"/>
    <w:rsid w:val="000C5731"/>
    <w:rsid w:val="000C5D43"/>
    <w:rsid w:val="000C67B2"/>
    <w:rsid w:val="000C7024"/>
    <w:rsid w:val="000C7B91"/>
    <w:rsid w:val="000C7BB7"/>
    <w:rsid w:val="000D003F"/>
    <w:rsid w:val="000D02E0"/>
    <w:rsid w:val="000D08C4"/>
    <w:rsid w:val="000D0D30"/>
    <w:rsid w:val="000D1051"/>
    <w:rsid w:val="000D14F7"/>
    <w:rsid w:val="000D15AD"/>
    <w:rsid w:val="000D18B7"/>
    <w:rsid w:val="000D1D98"/>
    <w:rsid w:val="000D24F9"/>
    <w:rsid w:val="000D264E"/>
    <w:rsid w:val="000D2E67"/>
    <w:rsid w:val="000D3094"/>
    <w:rsid w:val="000D31A7"/>
    <w:rsid w:val="000D32FD"/>
    <w:rsid w:val="000D34FD"/>
    <w:rsid w:val="000D37D9"/>
    <w:rsid w:val="000D39CF"/>
    <w:rsid w:val="000D3A3C"/>
    <w:rsid w:val="000D3B8D"/>
    <w:rsid w:val="000D3DF9"/>
    <w:rsid w:val="000D41A4"/>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14B"/>
    <w:rsid w:val="000F5222"/>
    <w:rsid w:val="000F53AA"/>
    <w:rsid w:val="000F5576"/>
    <w:rsid w:val="000F57ED"/>
    <w:rsid w:val="000F59DB"/>
    <w:rsid w:val="000F5CF8"/>
    <w:rsid w:val="000F6421"/>
    <w:rsid w:val="000F683D"/>
    <w:rsid w:val="000F6D35"/>
    <w:rsid w:val="000F6D51"/>
    <w:rsid w:val="000F6EA8"/>
    <w:rsid w:val="000F7272"/>
    <w:rsid w:val="000F79CB"/>
    <w:rsid w:val="000F7C7A"/>
    <w:rsid w:val="00100050"/>
    <w:rsid w:val="00100252"/>
    <w:rsid w:val="001002C1"/>
    <w:rsid w:val="0010062C"/>
    <w:rsid w:val="00100783"/>
    <w:rsid w:val="00100827"/>
    <w:rsid w:val="00100F41"/>
    <w:rsid w:val="00101220"/>
    <w:rsid w:val="00101B4E"/>
    <w:rsid w:val="00102340"/>
    <w:rsid w:val="001029A5"/>
    <w:rsid w:val="00102AC1"/>
    <w:rsid w:val="00102AFD"/>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1D"/>
    <w:rsid w:val="001115F2"/>
    <w:rsid w:val="001117FD"/>
    <w:rsid w:val="00111C93"/>
    <w:rsid w:val="001120AD"/>
    <w:rsid w:val="00112152"/>
    <w:rsid w:val="001126B3"/>
    <w:rsid w:val="001126DB"/>
    <w:rsid w:val="00112F0B"/>
    <w:rsid w:val="00113968"/>
    <w:rsid w:val="001139E5"/>
    <w:rsid w:val="00113B67"/>
    <w:rsid w:val="00113B84"/>
    <w:rsid w:val="00114476"/>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0D7"/>
    <w:rsid w:val="0012670D"/>
    <w:rsid w:val="0012672D"/>
    <w:rsid w:val="001268D2"/>
    <w:rsid w:val="00126981"/>
    <w:rsid w:val="00126E58"/>
    <w:rsid w:val="00127101"/>
    <w:rsid w:val="00127295"/>
    <w:rsid w:val="001278E4"/>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B3D"/>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87DC2"/>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7D"/>
    <w:rsid w:val="001A23A7"/>
    <w:rsid w:val="001A2760"/>
    <w:rsid w:val="001A287D"/>
    <w:rsid w:val="001A288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C43"/>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5A50"/>
    <w:rsid w:val="001B61F1"/>
    <w:rsid w:val="001B6640"/>
    <w:rsid w:val="001B6BB1"/>
    <w:rsid w:val="001B6EAE"/>
    <w:rsid w:val="001B73E7"/>
    <w:rsid w:val="001B7C0C"/>
    <w:rsid w:val="001B7C30"/>
    <w:rsid w:val="001B7E0D"/>
    <w:rsid w:val="001C0011"/>
    <w:rsid w:val="001C03D9"/>
    <w:rsid w:val="001C0B27"/>
    <w:rsid w:val="001C1863"/>
    <w:rsid w:val="001C193D"/>
    <w:rsid w:val="001C1BA6"/>
    <w:rsid w:val="001C1C80"/>
    <w:rsid w:val="001C252E"/>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7C8"/>
    <w:rsid w:val="001C6B5D"/>
    <w:rsid w:val="001C73B1"/>
    <w:rsid w:val="001C74FB"/>
    <w:rsid w:val="001C777A"/>
    <w:rsid w:val="001C7790"/>
    <w:rsid w:val="001C7972"/>
    <w:rsid w:val="001C7B29"/>
    <w:rsid w:val="001C7B8E"/>
    <w:rsid w:val="001D04CF"/>
    <w:rsid w:val="001D09B2"/>
    <w:rsid w:val="001D1027"/>
    <w:rsid w:val="001D1509"/>
    <w:rsid w:val="001D1B6B"/>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081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3FD"/>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D17"/>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871"/>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B"/>
    <w:rsid w:val="0021522E"/>
    <w:rsid w:val="002153B4"/>
    <w:rsid w:val="002155FE"/>
    <w:rsid w:val="0021599F"/>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F8A"/>
    <w:rsid w:val="0022742B"/>
    <w:rsid w:val="002274FE"/>
    <w:rsid w:val="002275E8"/>
    <w:rsid w:val="00227901"/>
    <w:rsid w:val="00227975"/>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981"/>
    <w:rsid w:val="00244A86"/>
    <w:rsid w:val="00245371"/>
    <w:rsid w:val="002455AC"/>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4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C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3DD2"/>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2F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323"/>
    <w:rsid w:val="002C4534"/>
    <w:rsid w:val="002C49AE"/>
    <w:rsid w:val="002C5943"/>
    <w:rsid w:val="002C5A60"/>
    <w:rsid w:val="002C5AEB"/>
    <w:rsid w:val="002C5CF7"/>
    <w:rsid w:val="002C6229"/>
    <w:rsid w:val="002C66EC"/>
    <w:rsid w:val="002C6F42"/>
    <w:rsid w:val="002C70F3"/>
    <w:rsid w:val="002C70FB"/>
    <w:rsid w:val="002C71AE"/>
    <w:rsid w:val="002C778B"/>
    <w:rsid w:val="002C7BDB"/>
    <w:rsid w:val="002D0167"/>
    <w:rsid w:val="002D0554"/>
    <w:rsid w:val="002D0583"/>
    <w:rsid w:val="002D05BE"/>
    <w:rsid w:val="002D08E2"/>
    <w:rsid w:val="002D0FC0"/>
    <w:rsid w:val="002D1611"/>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2F38"/>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B18"/>
    <w:rsid w:val="002F3DAD"/>
    <w:rsid w:val="002F45B3"/>
    <w:rsid w:val="002F4656"/>
    <w:rsid w:val="002F48D1"/>
    <w:rsid w:val="002F536E"/>
    <w:rsid w:val="002F53FF"/>
    <w:rsid w:val="003003A5"/>
    <w:rsid w:val="00300AC5"/>
    <w:rsid w:val="00300AF6"/>
    <w:rsid w:val="00300CBB"/>
    <w:rsid w:val="00300D87"/>
    <w:rsid w:val="0030144A"/>
    <w:rsid w:val="003019A0"/>
    <w:rsid w:val="00302472"/>
    <w:rsid w:val="00302473"/>
    <w:rsid w:val="003024F5"/>
    <w:rsid w:val="0030251B"/>
    <w:rsid w:val="00302537"/>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AFA"/>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C0D"/>
    <w:rsid w:val="00331E01"/>
    <w:rsid w:val="003320BE"/>
    <w:rsid w:val="003323DD"/>
    <w:rsid w:val="00332650"/>
    <w:rsid w:val="00332879"/>
    <w:rsid w:val="00332CFE"/>
    <w:rsid w:val="003330A1"/>
    <w:rsid w:val="00333F16"/>
    <w:rsid w:val="003340ED"/>
    <w:rsid w:val="0033467A"/>
    <w:rsid w:val="0033469C"/>
    <w:rsid w:val="003350DA"/>
    <w:rsid w:val="00335525"/>
    <w:rsid w:val="0033563C"/>
    <w:rsid w:val="003358B5"/>
    <w:rsid w:val="0033599E"/>
    <w:rsid w:val="00335A01"/>
    <w:rsid w:val="00336343"/>
    <w:rsid w:val="00336FB3"/>
    <w:rsid w:val="003372D6"/>
    <w:rsid w:val="003373B7"/>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8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0E6"/>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57C"/>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E6D"/>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1D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05"/>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2D4"/>
    <w:rsid w:val="003A58C5"/>
    <w:rsid w:val="003A5AAB"/>
    <w:rsid w:val="003A5AD4"/>
    <w:rsid w:val="003A5B11"/>
    <w:rsid w:val="003A5BD4"/>
    <w:rsid w:val="003A5D72"/>
    <w:rsid w:val="003A60B7"/>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50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85F"/>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25B"/>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52D6"/>
    <w:rsid w:val="0041601E"/>
    <w:rsid w:val="00416358"/>
    <w:rsid w:val="0041640B"/>
    <w:rsid w:val="004164A3"/>
    <w:rsid w:val="00416B98"/>
    <w:rsid w:val="00417EBA"/>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35"/>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440"/>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77DB9"/>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29"/>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29"/>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5FE5"/>
    <w:rsid w:val="004C612A"/>
    <w:rsid w:val="004C65CA"/>
    <w:rsid w:val="004C6778"/>
    <w:rsid w:val="004C6E9D"/>
    <w:rsid w:val="004C70B4"/>
    <w:rsid w:val="004C7474"/>
    <w:rsid w:val="004C75D3"/>
    <w:rsid w:val="004C7806"/>
    <w:rsid w:val="004C7B0A"/>
    <w:rsid w:val="004C7C2B"/>
    <w:rsid w:val="004D015A"/>
    <w:rsid w:val="004D0497"/>
    <w:rsid w:val="004D067D"/>
    <w:rsid w:val="004D06FD"/>
    <w:rsid w:val="004D07BE"/>
    <w:rsid w:val="004D0D5B"/>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A73"/>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1F8D"/>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B90"/>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2FF4"/>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8B9"/>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53"/>
    <w:rsid w:val="005302BC"/>
    <w:rsid w:val="005309C9"/>
    <w:rsid w:val="00530A5C"/>
    <w:rsid w:val="00530AB7"/>
    <w:rsid w:val="00530BEF"/>
    <w:rsid w:val="0053102B"/>
    <w:rsid w:val="00531165"/>
    <w:rsid w:val="00531ACB"/>
    <w:rsid w:val="00531B86"/>
    <w:rsid w:val="00531CA5"/>
    <w:rsid w:val="00532089"/>
    <w:rsid w:val="005329F0"/>
    <w:rsid w:val="00532A7D"/>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D7"/>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2D1"/>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E1"/>
    <w:rsid w:val="005B08A3"/>
    <w:rsid w:val="005B0995"/>
    <w:rsid w:val="005B0B4C"/>
    <w:rsid w:val="005B108A"/>
    <w:rsid w:val="005B1305"/>
    <w:rsid w:val="005B14C3"/>
    <w:rsid w:val="005B14F4"/>
    <w:rsid w:val="005B1538"/>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4"/>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7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5C"/>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4C"/>
    <w:rsid w:val="005F3C57"/>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0F"/>
    <w:rsid w:val="00600664"/>
    <w:rsid w:val="00600A33"/>
    <w:rsid w:val="00600B01"/>
    <w:rsid w:val="00600CD1"/>
    <w:rsid w:val="00601454"/>
    <w:rsid w:val="00601791"/>
    <w:rsid w:val="00602180"/>
    <w:rsid w:val="006024E2"/>
    <w:rsid w:val="00602648"/>
    <w:rsid w:val="006028C9"/>
    <w:rsid w:val="00602A14"/>
    <w:rsid w:val="00602C05"/>
    <w:rsid w:val="00602DA2"/>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7EB"/>
    <w:rsid w:val="00616817"/>
    <w:rsid w:val="00616E1C"/>
    <w:rsid w:val="00617242"/>
    <w:rsid w:val="0062027A"/>
    <w:rsid w:val="006204E2"/>
    <w:rsid w:val="00620511"/>
    <w:rsid w:val="00620723"/>
    <w:rsid w:val="00620991"/>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8B6"/>
    <w:rsid w:val="00631E7E"/>
    <w:rsid w:val="00632314"/>
    <w:rsid w:val="006327A1"/>
    <w:rsid w:val="006328D3"/>
    <w:rsid w:val="00632AA0"/>
    <w:rsid w:val="00632FBA"/>
    <w:rsid w:val="00633020"/>
    <w:rsid w:val="00633DAC"/>
    <w:rsid w:val="00633DC1"/>
    <w:rsid w:val="00634B08"/>
    <w:rsid w:val="00634B29"/>
    <w:rsid w:val="00634B35"/>
    <w:rsid w:val="00634C74"/>
    <w:rsid w:val="00634F58"/>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7F5"/>
    <w:rsid w:val="0064484E"/>
    <w:rsid w:val="00644D45"/>
    <w:rsid w:val="00644DBF"/>
    <w:rsid w:val="0064553D"/>
    <w:rsid w:val="0064553E"/>
    <w:rsid w:val="0064572D"/>
    <w:rsid w:val="00645DD8"/>
    <w:rsid w:val="00645F72"/>
    <w:rsid w:val="006460AA"/>
    <w:rsid w:val="0064698D"/>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57B52"/>
    <w:rsid w:val="00660662"/>
    <w:rsid w:val="0066068A"/>
    <w:rsid w:val="00660E11"/>
    <w:rsid w:val="0066158A"/>
    <w:rsid w:val="006618E1"/>
    <w:rsid w:val="006619FB"/>
    <w:rsid w:val="00661A0A"/>
    <w:rsid w:val="00661BB7"/>
    <w:rsid w:val="00661D14"/>
    <w:rsid w:val="006625C2"/>
    <w:rsid w:val="00662686"/>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3BE1"/>
    <w:rsid w:val="00674172"/>
    <w:rsid w:val="006744BC"/>
    <w:rsid w:val="00674689"/>
    <w:rsid w:val="00674801"/>
    <w:rsid w:val="00675613"/>
    <w:rsid w:val="0067574B"/>
    <w:rsid w:val="006758F3"/>
    <w:rsid w:val="00675C40"/>
    <w:rsid w:val="00676071"/>
    <w:rsid w:val="006760E6"/>
    <w:rsid w:val="00676444"/>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1C"/>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D0"/>
    <w:rsid w:val="00696EC6"/>
    <w:rsid w:val="0069705A"/>
    <w:rsid w:val="00697194"/>
    <w:rsid w:val="00697A9B"/>
    <w:rsid w:val="00697D68"/>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1D"/>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BD2"/>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1A9"/>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D8"/>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84E"/>
    <w:rsid w:val="00721B53"/>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205"/>
    <w:rsid w:val="00724536"/>
    <w:rsid w:val="00724A35"/>
    <w:rsid w:val="00724A6C"/>
    <w:rsid w:val="00724C84"/>
    <w:rsid w:val="00724E8D"/>
    <w:rsid w:val="00725046"/>
    <w:rsid w:val="00725217"/>
    <w:rsid w:val="0072543B"/>
    <w:rsid w:val="00725C0D"/>
    <w:rsid w:val="00725CD5"/>
    <w:rsid w:val="0072601E"/>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393"/>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A3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55"/>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1FC"/>
    <w:rsid w:val="00763460"/>
    <w:rsid w:val="00763481"/>
    <w:rsid w:val="007649C8"/>
    <w:rsid w:val="00765629"/>
    <w:rsid w:val="0076599B"/>
    <w:rsid w:val="00765AFA"/>
    <w:rsid w:val="007669FF"/>
    <w:rsid w:val="00766E41"/>
    <w:rsid w:val="00767011"/>
    <w:rsid w:val="00767658"/>
    <w:rsid w:val="00767AFB"/>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631"/>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584"/>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16B7"/>
    <w:rsid w:val="007B2102"/>
    <w:rsid w:val="007B2128"/>
    <w:rsid w:val="007B235D"/>
    <w:rsid w:val="007B2459"/>
    <w:rsid w:val="007B2BAE"/>
    <w:rsid w:val="007B2E42"/>
    <w:rsid w:val="007B3264"/>
    <w:rsid w:val="007B338C"/>
    <w:rsid w:val="007B3A0D"/>
    <w:rsid w:val="007B3EA3"/>
    <w:rsid w:val="007B4799"/>
    <w:rsid w:val="007B48BB"/>
    <w:rsid w:val="007B4C68"/>
    <w:rsid w:val="007B5554"/>
    <w:rsid w:val="007B6B7C"/>
    <w:rsid w:val="007B6C1E"/>
    <w:rsid w:val="007B6D4F"/>
    <w:rsid w:val="007B710B"/>
    <w:rsid w:val="007B7529"/>
    <w:rsid w:val="007B78A6"/>
    <w:rsid w:val="007B7BDF"/>
    <w:rsid w:val="007B7DCD"/>
    <w:rsid w:val="007B7F39"/>
    <w:rsid w:val="007C0E7C"/>
    <w:rsid w:val="007C114C"/>
    <w:rsid w:val="007C1277"/>
    <w:rsid w:val="007C12CD"/>
    <w:rsid w:val="007C15D4"/>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8C"/>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B4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0ED"/>
    <w:rsid w:val="007E4429"/>
    <w:rsid w:val="007E44E5"/>
    <w:rsid w:val="007E4744"/>
    <w:rsid w:val="007E4BBD"/>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5DE2"/>
    <w:rsid w:val="007F60D0"/>
    <w:rsid w:val="007F6276"/>
    <w:rsid w:val="007F6616"/>
    <w:rsid w:val="007F66B8"/>
    <w:rsid w:val="007F721A"/>
    <w:rsid w:val="007F7431"/>
    <w:rsid w:val="007F7D7A"/>
    <w:rsid w:val="0080064F"/>
    <w:rsid w:val="0080073F"/>
    <w:rsid w:val="008007F1"/>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4E9A"/>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9B0"/>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17CB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3F"/>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A2E"/>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B3B"/>
    <w:rsid w:val="00840E10"/>
    <w:rsid w:val="0084157B"/>
    <w:rsid w:val="00841BC4"/>
    <w:rsid w:val="00841BE7"/>
    <w:rsid w:val="00841F94"/>
    <w:rsid w:val="008423A9"/>
    <w:rsid w:val="00842A1C"/>
    <w:rsid w:val="00842B3D"/>
    <w:rsid w:val="00842CAD"/>
    <w:rsid w:val="00842E4F"/>
    <w:rsid w:val="00842F08"/>
    <w:rsid w:val="00842F4C"/>
    <w:rsid w:val="00843904"/>
    <w:rsid w:val="00843AEC"/>
    <w:rsid w:val="0084418E"/>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8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3"/>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84"/>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1CC"/>
    <w:rsid w:val="00881801"/>
    <w:rsid w:val="008821F5"/>
    <w:rsid w:val="008824BD"/>
    <w:rsid w:val="008824F8"/>
    <w:rsid w:val="008826D7"/>
    <w:rsid w:val="00882798"/>
    <w:rsid w:val="00882AF6"/>
    <w:rsid w:val="0088310B"/>
    <w:rsid w:val="00883120"/>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F"/>
    <w:rsid w:val="008B7F60"/>
    <w:rsid w:val="008B7F7A"/>
    <w:rsid w:val="008C033A"/>
    <w:rsid w:val="008C13A6"/>
    <w:rsid w:val="008C1FD7"/>
    <w:rsid w:val="008C2061"/>
    <w:rsid w:val="008C206E"/>
    <w:rsid w:val="008C21F6"/>
    <w:rsid w:val="008C230B"/>
    <w:rsid w:val="008C26BB"/>
    <w:rsid w:val="008C27AC"/>
    <w:rsid w:val="008C2C16"/>
    <w:rsid w:val="008C3081"/>
    <w:rsid w:val="008C3308"/>
    <w:rsid w:val="008C3986"/>
    <w:rsid w:val="008C3987"/>
    <w:rsid w:val="008C398B"/>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880"/>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81A"/>
    <w:rsid w:val="008F410E"/>
    <w:rsid w:val="008F4198"/>
    <w:rsid w:val="008F4430"/>
    <w:rsid w:val="008F44CD"/>
    <w:rsid w:val="008F4598"/>
    <w:rsid w:val="008F4CC3"/>
    <w:rsid w:val="008F4D2F"/>
    <w:rsid w:val="008F5047"/>
    <w:rsid w:val="008F555D"/>
    <w:rsid w:val="008F5567"/>
    <w:rsid w:val="008F5C6E"/>
    <w:rsid w:val="008F5D4A"/>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4A"/>
    <w:rsid w:val="00903CD0"/>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3DB3"/>
    <w:rsid w:val="0091448B"/>
    <w:rsid w:val="00914BEF"/>
    <w:rsid w:val="00915080"/>
    <w:rsid w:val="00915590"/>
    <w:rsid w:val="00915B26"/>
    <w:rsid w:val="009168B5"/>
    <w:rsid w:val="00916E86"/>
    <w:rsid w:val="00917181"/>
    <w:rsid w:val="00917B98"/>
    <w:rsid w:val="00917F71"/>
    <w:rsid w:val="0092000A"/>
    <w:rsid w:val="0092014D"/>
    <w:rsid w:val="009204F5"/>
    <w:rsid w:val="009206AC"/>
    <w:rsid w:val="00920A4C"/>
    <w:rsid w:val="00920C5D"/>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49"/>
    <w:rsid w:val="00931774"/>
    <w:rsid w:val="00932408"/>
    <w:rsid w:val="00932668"/>
    <w:rsid w:val="00932678"/>
    <w:rsid w:val="00932CD3"/>
    <w:rsid w:val="00932D2D"/>
    <w:rsid w:val="00932D86"/>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17"/>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5A7"/>
    <w:rsid w:val="009546AC"/>
    <w:rsid w:val="009547A5"/>
    <w:rsid w:val="00955364"/>
    <w:rsid w:val="009558CB"/>
    <w:rsid w:val="009558D6"/>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4E64"/>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55"/>
    <w:rsid w:val="00974BB4"/>
    <w:rsid w:val="00974DAE"/>
    <w:rsid w:val="009754D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BF"/>
    <w:rsid w:val="00981349"/>
    <w:rsid w:val="00981886"/>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34E"/>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507"/>
    <w:rsid w:val="009C18C6"/>
    <w:rsid w:val="009C24A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36"/>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258"/>
    <w:rsid w:val="009F7913"/>
    <w:rsid w:val="009F7C52"/>
    <w:rsid w:val="009F7E8E"/>
    <w:rsid w:val="00A004AB"/>
    <w:rsid w:val="00A00D64"/>
    <w:rsid w:val="00A01126"/>
    <w:rsid w:val="00A01169"/>
    <w:rsid w:val="00A01890"/>
    <w:rsid w:val="00A01AC8"/>
    <w:rsid w:val="00A0242E"/>
    <w:rsid w:val="00A025A0"/>
    <w:rsid w:val="00A02CF9"/>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7"/>
    <w:rsid w:val="00A102AD"/>
    <w:rsid w:val="00A107D3"/>
    <w:rsid w:val="00A1104B"/>
    <w:rsid w:val="00A11094"/>
    <w:rsid w:val="00A112B9"/>
    <w:rsid w:val="00A118E0"/>
    <w:rsid w:val="00A11EF5"/>
    <w:rsid w:val="00A120B9"/>
    <w:rsid w:val="00A128FE"/>
    <w:rsid w:val="00A12B55"/>
    <w:rsid w:val="00A1319D"/>
    <w:rsid w:val="00A13254"/>
    <w:rsid w:val="00A13398"/>
    <w:rsid w:val="00A133B9"/>
    <w:rsid w:val="00A1355E"/>
    <w:rsid w:val="00A13B02"/>
    <w:rsid w:val="00A13C87"/>
    <w:rsid w:val="00A13CDA"/>
    <w:rsid w:val="00A1424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FC"/>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9A6"/>
    <w:rsid w:val="00A25D00"/>
    <w:rsid w:val="00A25D78"/>
    <w:rsid w:val="00A26526"/>
    <w:rsid w:val="00A266F8"/>
    <w:rsid w:val="00A27030"/>
    <w:rsid w:val="00A27276"/>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33F"/>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A0F"/>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78C"/>
    <w:rsid w:val="00A75D8F"/>
    <w:rsid w:val="00A75E1A"/>
    <w:rsid w:val="00A75FD7"/>
    <w:rsid w:val="00A7607D"/>
    <w:rsid w:val="00A767C0"/>
    <w:rsid w:val="00A77156"/>
    <w:rsid w:val="00A771EF"/>
    <w:rsid w:val="00A77296"/>
    <w:rsid w:val="00A7740B"/>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E3"/>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DE6"/>
    <w:rsid w:val="00A93E7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06F"/>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4A6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A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4"/>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D8F"/>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0FB"/>
    <w:rsid w:val="00AF5A6A"/>
    <w:rsid w:val="00AF5B5E"/>
    <w:rsid w:val="00AF5EB6"/>
    <w:rsid w:val="00AF624A"/>
    <w:rsid w:val="00AF625E"/>
    <w:rsid w:val="00AF6DBB"/>
    <w:rsid w:val="00AF71CE"/>
    <w:rsid w:val="00AF7BAE"/>
    <w:rsid w:val="00B00049"/>
    <w:rsid w:val="00B000D9"/>
    <w:rsid w:val="00B00168"/>
    <w:rsid w:val="00B003F6"/>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47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81E"/>
    <w:rsid w:val="00B259EF"/>
    <w:rsid w:val="00B25AFF"/>
    <w:rsid w:val="00B25C62"/>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15B"/>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F5"/>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FC"/>
    <w:rsid w:val="00B623FE"/>
    <w:rsid w:val="00B629F8"/>
    <w:rsid w:val="00B62B5B"/>
    <w:rsid w:val="00B62C45"/>
    <w:rsid w:val="00B6305D"/>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A1"/>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41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8DF"/>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97D31"/>
    <w:rsid w:val="00BA01F4"/>
    <w:rsid w:val="00BA0360"/>
    <w:rsid w:val="00BA0461"/>
    <w:rsid w:val="00BA09DE"/>
    <w:rsid w:val="00BA10AB"/>
    <w:rsid w:val="00BA125F"/>
    <w:rsid w:val="00BA1302"/>
    <w:rsid w:val="00BA1451"/>
    <w:rsid w:val="00BA1457"/>
    <w:rsid w:val="00BA14D0"/>
    <w:rsid w:val="00BA15D8"/>
    <w:rsid w:val="00BA15DD"/>
    <w:rsid w:val="00BA19E0"/>
    <w:rsid w:val="00BA1E63"/>
    <w:rsid w:val="00BA20AE"/>
    <w:rsid w:val="00BA24CC"/>
    <w:rsid w:val="00BA2C2D"/>
    <w:rsid w:val="00BA2F0C"/>
    <w:rsid w:val="00BA30FC"/>
    <w:rsid w:val="00BA3153"/>
    <w:rsid w:val="00BA32C6"/>
    <w:rsid w:val="00BA3799"/>
    <w:rsid w:val="00BA38F2"/>
    <w:rsid w:val="00BA39E8"/>
    <w:rsid w:val="00BA40DD"/>
    <w:rsid w:val="00BA42D9"/>
    <w:rsid w:val="00BA4301"/>
    <w:rsid w:val="00BA430D"/>
    <w:rsid w:val="00BA4859"/>
    <w:rsid w:val="00BA4B06"/>
    <w:rsid w:val="00BA4DDD"/>
    <w:rsid w:val="00BA5D4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73"/>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6C7"/>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740"/>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2C"/>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34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CA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C01"/>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76C"/>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3D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656"/>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3F"/>
    <w:rsid w:val="00CB42AF"/>
    <w:rsid w:val="00CB4556"/>
    <w:rsid w:val="00CB46FE"/>
    <w:rsid w:val="00CB4DFC"/>
    <w:rsid w:val="00CB533D"/>
    <w:rsid w:val="00CB64D7"/>
    <w:rsid w:val="00CB687A"/>
    <w:rsid w:val="00CB6A6C"/>
    <w:rsid w:val="00CB6AA6"/>
    <w:rsid w:val="00CB70C3"/>
    <w:rsid w:val="00CB716F"/>
    <w:rsid w:val="00CB7E30"/>
    <w:rsid w:val="00CC01E2"/>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4E"/>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9EF"/>
    <w:rsid w:val="00CE2EDD"/>
    <w:rsid w:val="00CE2EE8"/>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474"/>
    <w:rsid w:val="00CF1909"/>
    <w:rsid w:val="00CF1946"/>
    <w:rsid w:val="00CF2387"/>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69F"/>
    <w:rsid w:val="00CF5768"/>
    <w:rsid w:val="00CF5B2B"/>
    <w:rsid w:val="00CF5F84"/>
    <w:rsid w:val="00CF620C"/>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56"/>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A2"/>
    <w:rsid w:val="00D30598"/>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73"/>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18F2"/>
    <w:rsid w:val="00D73495"/>
    <w:rsid w:val="00D73918"/>
    <w:rsid w:val="00D73E0F"/>
    <w:rsid w:val="00D741FC"/>
    <w:rsid w:val="00D7442C"/>
    <w:rsid w:val="00D744E5"/>
    <w:rsid w:val="00D75136"/>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53"/>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4BD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602"/>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93B"/>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3BC"/>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13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64"/>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05"/>
    <w:rsid w:val="00E144D5"/>
    <w:rsid w:val="00E1476F"/>
    <w:rsid w:val="00E1498D"/>
    <w:rsid w:val="00E14D06"/>
    <w:rsid w:val="00E152E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1C"/>
    <w:rsid w:val="00E21DA5"/>
    <w:rsid w:val="00E21EEB"/>
    <w:rsid w:val="00E21FA8"/>
    <w:rsid w:val="00E2250D"/>
    <w:rsid w:val="00E228F5"/>
    <w:rsid w:val="00E22982"/>
    <w:rsid w:val="00E235DA"/>
    <w:rsid w:val="00E2382E"/>
    <w:rsid w:val="00E23A14"/>
    <w:rsid w:val="00E24559"/>
    <w:rsid w:val="00E245FE"/>
    <w:rsid w:val="00E246C3"/>
    <w:rsid w:val="00E246D0"/>
    <w:rsid w:val="00E24707"/>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27E"/>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837"/>
    <w:rsid w:val="00E37D73"/>
    <w:rsid w:val="00E406E7"/>
    <w:rsid w:val="00E40BE1"/>
    <w:rsid w:val="00E40C3A"/>
    <w:rsid w:val="00E40D62"/>
    <w:rsid w:val="00E411A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38A5"/>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AB7"/>
    <w:rsid w:val="00E60BCF"/>
    <w:rsid w:val="00E60EF9"/>
    <w:rsid w:val="00E6101B"/>
    <w:rsid w:val="00E61766"/>
    <w:rsid w:val="00E61E8A"/>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A88"/>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602"/>
    <w:rsid w:val="00E77811"/>
    <w:rsid w:val="00E77816"/>
    <w:rsid w:val="00E77E21"/>
    <w:rsid w:val="00E77FBB"/>
    <w:rsid w:val="00E8008A"/>
    <w:rsid w:val="00E80566"/>
    <w:rsid w:val="00E809D6"/>
    <w:rsid w:val="00E80DF4"/>
    <w:rsid w:val="00E81060"/>
    <w:rsid w:val="00E8147F"/>
    <w:rsid w:val="00E818BF"/>
    <w:rsid w:val="00E818CE"/>
    <w:rsid w:val="00E82875"/>
    <w:rsid w:val="00E82BBD"/>
    <w:rsid w:val="00E82C6F"/>
    <w:rsid w:val="00E83492"/>
    <w:rsid w:val="00E837C0"/>
    <w:rsid w:val="00E83C37"/>
    <w:rsid w:val="00E8464D"/>
    <w:rsid w:val="00E84F16"/>
    <w:rsid w:val="00E8506A"/>
    <w:rsid w:val="00E8519B"/>
    <w:rsid w:val="00E85281"/>
    <w:rsid w:val="00E85A88"/>
    <w:rsid w:val="00E85EB6"/>
    <w:rsid w:val="00E860EB"/>
    <w:rsid w:val="00E861A3"/>
    <w:rsid w:val="00E86317"/>
    <w:rsid w:val="00E86511"/>
    <w:rsid w:val="00E86603"/>
    <w:rsid w:val="00E876B2"/>
    <w:rsid w:val="00E87C48"/>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05E"/>
    <w:rsid w:val="00EA03F6"/>
    <w:rsid w:val="00EA09A8"/>
    <w:rsid w:val="00EA09BD"/>
    <w:rsid w:val="00EA0BD4"/>
    <w:rsid w:val="00EA0E7E"/>
    <w:rsid w:val="00EA1533"/>
    <w:rsid w:val="00EA1632"/>
    <w:rsid w:val="00EA1925"/>
    <w:rsid w:val="00EA1974"/>
    <w:rsid w:val="00EA19FE"/>
    <w:rsid w:val="00EA1B24"/>
    <w:rsid w:val="00EA1E6F"/>
    <w:rsid w:val="00EA211E"/>
    <w:rsid w:val="00EA2BC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0DF4"/>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C3"/>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0A8"/>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6E8"/>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97"/>
    <w:rsid w:val="00EE03E1"/>
    <w:rsid w:val="00EE070C"/>
    <w:rsid w:val="00EE09AC"/>
    <w:rsid w:val="00EE0AF4"/>
    <w:rsid w:val="00EE0E23"/>
    <w:rsid w:val="00EE1FE8"/>
    <w:rsid w:val="00EE200E"/>
    <w:rsid w:val="00EE20D0"/>
    <w:rsid w:val="00EE260E"/>
    <w:rsid w:val="00EE2949"/>
    <w:rsid w:val="00EE3505"/>
    <w:rsid w:val="00EE365B"/>
    <w:rsid w:val="00EE3678"/>
    <w:rsid w:val="00EE3885"/>
    <w:rsid w:val="00EE3EA2"/>
    <w:rsid w:val="00EE3F24"/>
    <w:rsid w:val="00EE3FDB"/>
    <w:rsid w:val="00EE435F"/>
    <w:rsid w:val="00EE4556"/>
    <w:rsid w:val="00EE4A6F"/>
    <w:rsid w:val="00EE4E68"/>
    <w:rsid w:val="00EE5760"/>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5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37F"/>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674"/>
    <w:rsid w:val="00F1225F"/>
    <w:rsid w:val="00F1260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2F"/>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901"/>
    <w:rsid w:val="00F32CE4"/>
    <w:rsid w:val="00F32E68"/>
    <w:rsid w:val="00F32FA2"/>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82"/>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0D0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C9"/>
    <w:rsid w:val="00F56293"/>
    <w:rsid w:val="00F564AC"/>
    <w:rsid w:val="00F569FC"/>
    <w:rsid w:val="00F56E80"/>
    <w:rsid w:val="00F56F65"/>
    <w:rsid w:val="00F57151"/>
    <w:rsid w:val="00F57491"/>
    <w:rsid w:val="00F577A3"/>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D6F"/>
    <w:rsid w:val="00F66E1D"/>
    <w:rsid w:val="00F67748"/>
    <w:rsid w:val="00F67891"/>
    <w:rsid w:val="00F67A3A"/>
    <w:rsid w:val="00F67A55"/>
    <w:rsid w:val="00F67EE2"/>
    <w:rsid w:val="00F70119"/>
    <w:rsid w:val="00F70869"/>
    <w:rsid w:val="00F70901"/>
    <w:rsid w:val="00F70BCF"/>
    <w:rsid w:val="00F70D79"/>
    <w:rsid w:val="00F70FA6"/>
    <w:rsid w:val="00F70FAA"/>
    <w:rsid w:val="00F711A0"/>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0E"/>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4ECA"/>
    <w:rsid w:val="00FA509D"/>
    <w:rsid w:val="00FA5285"/>
    <w:rsid w:val="00FA572D"/>
    <w:rsid w:val="00FA626F"/>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43"/>
    <w:rsid w:val="00FD1964"/>
    <w:rsid w:val="00FD1FEF"/>
    <w:rsid w:val="00FD2771"/>
    <w:rsid w:val="00FD2AA4"/>
    <w:rsid w:val="00FD2E00"/>
    <w:rsid w:val="00FD3641"/>
    <w:rsid w:val="00FD3973"/>
    <w:rsid w:val="00FD3DBE"/>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3D08"/>
    <w:rsid w:val="00FE4327"/>
    <w:rsid w:val="00FE435C"/>
    <w:rsid w:val="00FE4C19"/>
    <w:rsid w:val="00FE5738"/>
    <w:rsid w:val="00FE5A9E"/>
    <w:rsid w:val="00FE5EBE"/>
    <w:rsid w:val="00FE5F76"/>
    <w:rsid w:val="00FE6030"/>
    <w:rsid w:val="00FE62F5"/>
    <w:rsid w:val="00FE63EA"/>
    <w:rsid w:val="00FE64C5"/>
    <w:rsid w:val="00FE6630"/>
    <w:rsid w:val="00FE6D80"/>
    <w:rsid w:val="00FE6F4A"/>
    <w:rsid w:val="00FE778D"/>
    <w:rsid w:val="00FE7C15"/>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63"/>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ED"/>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772273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89517">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ljan.pe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jan.pe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jan.pe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3FA46BF-E3DE-4B3B-AF0F-01D6B4406943}">
  <ds:schemaRefs>
    <ds:schemaRef ds:uri="http://schemas.openxmlformats.org/officeDocument/2006/bibliography"/>
  </ds:schemaRefs>
</ds:datastoreItem>
</file>

<file path=customXml/itemProps100.xml><?xml version="1.0" encoding="utf-8"?>
<ds:datastoreItem xmlns:ds="http://schemas.openxmlformats.org/officeDocument/2006/customXml" ds:itemID="{64A33152-5254-40DE-A757-BBAE834F2207}">
  <ds:schemaRefs>
    <ds:schemaRef ds:uri="http://schemas.openxmlformats.org/officeDocument/2006/bibliography"/>
  </ds:schemaRefs>
</ds:datastoreItem>
</file>

<file path=customXml/itemProps101.xml><?xml version="1.0" encoding="utf-8"?>
<ds:datastoreItem xmlns:ds="http://schemas.openxmlformats.org/officeDocument/2006/customXml" ds:itemID="{C3211229-FDE3-4D04-B29C-0341C5D41B2C}">
  <ds:schemaRefs>
    <ds:schemaRef ds:uri="http://schemas.openxmlformats.org/officeDocument/2006/bibliography"/>
  </ds:schemaRefs>
</ds:datastoreItem>
</file>

<file path=customXml/itemProps102.xml><?xml version="1.0" encoding="utf-8"?>
<ds:datastoreItem xmlns:ds="http://schemas.openxmlformats.org/officeDocument/2006/customXml" ds:itemID="{AD6B8BE3-07B3-4B78-8FD0-012F9DA63B02}">
  <ds:schemaRefs>
    <ds:schemaRef ds:uri="http://schemas.openxmlformats.org/officeDocument/2006/bibliography"/>
  </ds:schemaRefs>
</ds:datastoreItem>
</file>

<file path=customXml/itemProps103.xml><?xml version="1.0" encoding="utf-8"?>
<ds:datastoreItem xmlns:ds="http://schemas.openxmlformats.org/officeDocument/2006/customXml" ds:itemID="{14EE2B70-F0F2-4CE0-8F6D-684D55EC63B5}">
  <ds:schemaRefs>
    <ds:schemaRef ds:uri="http://schemas.openxmlformats.org/officeDocument/2006/bibliography"/>
  </ds:schemaRefs>
</ds:datastoreItem>
</file>

<file path=customXml/itemProps104.xml><?xml version="1.0" encoding="utf-8"?>
<ds:datastoreItem xmlns:ds="http://schemas.openxmlformats.org/officeDocument/2006/customXml" ds:itemID="{B7E4F716-8709-48D7-9420-DF9A343820D0}">
  <ds:schemaRefs>
    <ds:schemaRef ds:uri="http://schemas.openxmlformats.org/officeDocument/2006/bibliography"/>
  </ds:schemaRefs>
</ds:datastoreItem>
</file>

<file path=customXml/itemProps105.xml><?xml version="1.0" encoding="utf-8"?>
<ds:datastoreItem xmlns:ds="http://schemas.openxmlformats.org/officeDocument/2006/customXml" ds:itemID="{71A086E0-92A3-4C94-BBC4-050FF1441704}">
  <ds:schemaRefs>
    <ds:schemaRef ds:uri="http://schemas.openxmlformats.org/officeDocument/2006/bibliography"/>
  </ds:schemaRefs>
</ds:datastoreItem>
</file>

<file path=customXml/itemProps106.xml><?xml version="1.0" encoding="utf-8"?>
<ds:datastoreItem xmlns:ds="http://schemas.openxmlformats.org/officeDocument/2006/customXml" ds:itemID="{27597171-21A2-4AAE-A647-DA9996E83292}">
  <ds:schemaRefs>
    <ds:schemaRef ds:uri="http://schemas.openxmlformats.org/officeDocument/2006/bibliography"/>
  </ds:schemaRefs>
</ds:datastoreItem>
</file>

<file path=customXml/itemProps107.xml><?xml version="1.0" encoding="utf-8"?>
<ds:datastoreItem xmlns:ds="http://schemas.openxmlformats.org/officeDocument/2006/customXml" ds:itemID="{9EE89CA5-B88C-4F3C-A145-952AA94F809E}">
  <ds:schemaRefs>
    <ds:schemaRef ds:uri="http://schemas.openxmlformats.org/officeDocument/2006/bibliography"/>
  </ds:schemaRefs>
</ds:datastoreItem>
</file>

<file path=customXml/itemProps108.xml><?xml version="1.0" encoding="utf-8"?>
<ds:datastoreItem xmlns:ds="http://schemas.openxmlformats.org/officeDocument/2006/customXml" ds:itemID="{76B09D89-3377-4730-AB73-5098157B32EE}">
  <ds:schemaRefs>
    <ds:schemaRef ds:uri="http://schemas.openxmlformats.org/officeDocument/2006/bibliography"/>
  </ds:schemaRefs>
</ds:datastoreItem>
</file>

<file path=customXml/itemProps109.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11.xml><?xml version="1.0" encoding="utf-8"?>
<ds:datastoreItem xmlns:ds="http://schemas.openxmlformats.org/officeDocument/2006/customXml" ds:itemID="{ABEEF053-6632-463D-9708-83F1D4069440}">
  <ds:schemaRefs>
    <ds:schemaRef ds:uri="http://schemas.openxmlformats.org/officeDocument/2006/bibliography"/>
  </ds:schemaRefs>
</ds:datastoreItem>
</file>

<file path=customXml/itemProps110.xml><?xml version="1.0" encoding="utf-8"?>
<ds:datastoreItem xmlns:ds="http://schemas.openxmlformats.org/officeDocument/2006/customXml" ds:itemID="{A70FB928-7A2F-4D9E-895B-76C6C7EABD1F}">
  <ds:schemaRefs>
    <ds:schemaRef ds:uri="http://schemas.openxmlformats.org/officeDocument/2006/bibliography"/>
  </ds:schemaRefs>
</ds:datastoreItem>
</file>

<file path=customXml/itemProps111.xml><?xml version="1.0" encoding="utf-8"?>
<ds:datastoreItem xmlns:ds="http://schemas.openxmlformats.org/officeDocument/2006/customXml" ds:itemID="{3E9762A4-1A53-4EE3-95A7-5FA40DD6FC47}">
  <ds:schemaRefs>
    <ds:schemaRef ds:uri="http://schemas.openxmlformats.org/officeDocument/2006/bibliography"/>
  </ds:schemaRefs>
</ds:datastoreItem>
</file>

<file path=customXml/itemProps112.xml><?xml version="1.0" encoding="utf-8"?>
<ds:datastoreItem xmlns:ds="http://schemas.openxmlformats.org/officeDocument/2006/customXml" ds:itemID="{F50628D8-DD5A-44EF-B763-0C768EBDB661}">
  <ds:schemaRefs>
    <ds:schemaRef ds:uri="http://schemas.openxmlformats.org/officeDocument/2006/bibliography"/>
  </ds:schemaRefs>
</ds:datastoreItem>
</file>

<file path=customXml/itemProps113.xml><?xml version="1.0" encoding="utf-8"?>
<ds:datastoreItem xmlns:ds="http://schemas.openxmlformats.org/officeDocument/2006/customXml" ds:itemID="{40DC639E-3E3F-4AE3-B97C-9701BCF17753}">
  <ds:schemaRefs>
    <ds:schemaRef ds:uri="http://schemas.openxmlformats.org/officeDocument/2006/bibliography"/>
  </ds:schemaRefs>
</ds:datastoreItem>
</file>

<file path=customXml/itemProps114.xml><?xml version="1.0" encoding="utf-8"?>
<ds:datastoreItem xmlns:ds="http://schemas.openxmlformats.org/officeDocument/2006/customXml" ds:itemID="{D953475D-529C-41A3-A1C4-306D713DB4D2}">
  <ds:schemaRefs>
    <ds:schemaRef ds:uri="http://schemas.openxmlformats.org/officeDocument/2006/bibliography"/>
  </ds:schemaRefs>
</ds:datastoreItem>
</file>

<file path=customXml/itemProps115.xml><?xml version="1.0" encoding="utf-8"?>
<ds:datastoreItem xmlns:ds="http://schemas.openxmlformats.org/officeDocument/2006/customXml" ds:itemID="{662C2CDF-8EA4-43A2-BA59-FC75BCDF92A3}">
  <ds:schemaRefs>
    <ds:schemaRef ds:uri="http://schemas.openxmlformats.org/officeDocument/2006/bibliography"/>
  </ds:schemaRefs>
</ds:datastoreItem>
</file>

<file path=customXml/itemProps116.xml><?xml version="1.0" encoding="utf-8"?>
<ds:datastoreItem xmlns:ds="http://schemas.openxmlformats.org/officeDocument/2006/customXml" ds:itemID="{AF3E4245-4EC6-4F73-AF7D-F04FB38CCF3D}">
  <ds:schemaRefs>
    <ds:schemaRef ds:uri="http://schemas.openxmlformats.org/officeDocument/2006/bibliography"/>
  </ds:schemaRefs>
</ds:datastoreItem>
</file>

<file path=customXml/itemProps117.xml><?xml version="1.0" encoding="utf-8"?>
<ds:datastoreItem xmlns:ds="http://schemas.openxmlformats.org/officeDocument/2006/customXml" ds:itemID="{5B850760-0ACC-40CA-BE7C-42E885508D2A}">
  <ds:schemaRefs>
    <ds:schemaRef ds:uri="http://schemas.openxmlformats.org/officeDocument/2006/bibliography"/>
  </ds:schemaRefs>
</ds:datastoreItem>
</file>

<file path=customXml/itemProps118.xml><?xml version="1.0" encoding="utf-8"?>
<ds:datastoreItem xmlns:ds="http://schemas.openxmlformats.org/officeDocument/2006/customXml" ds:itemID="{8D623936-CCD9-4A5F-AFE6-FA817E37A971}">
  <ds:schemaRefs>
    <ds:schemaRef ds:uri="http://schemas.openxmlformats.org/officeDocument/2006/bibliography"/>
  </ds:schemaRefs>
</ds:datastoreItem>
</file>

<file path=customXml/itemProps119.xml><?xml version="1.0" encoding="utf-8"?>
<ds:datastoreItem xmlns:ds="http://schemas.openxmlformats.org/officeDocument/2006/customXml" ds:itemID="{73BA8CC7-57E0-4C34-A51C-2C3EA1D1617A}">
  <ds:schemaRefs>
    <ds:schemaRef ds:uri="http://schemas.openxmlformats.org/officeDocument/2006/bibliography"/>
  </ds:schemaRefs>
</ds:datastoreItem>
</file>

<file path=customXml/itemProps12.xml><?xml version="1.0" encoding="utf-8"?>
<ds:datastoreItem xmlns:ds="http://schemas.openxmlformats.org/officeDocument/2006/customXml" ds:itemID="{DDDF9461-897D-4A60-AAE2-FAF1C8648A9D}">
  <ds:schemaRefs>
    <ds:schemaRef ds:uri="http://schemas.openxmlformats.org/officeDocument/2006/bibliography"/>
  </ds:schemaRefs>
</ds:datastoreItem>
</file>

<file path=customXml/itemProps120.xml><?xml version="1.0" encoding="utf-8"?>
<ds:datastoreItem xmlns:ds="http://schemas.openxmlformats.org/officeDocument/2006/customXml" ds:itemID="{322A2928-641F-4669-9116-98FBD6AF8569}">
  <ds:schemaRefs>
    <ds:schemaRef ds:uri="http://schemas.openxmlformats.org/officeDocument/2006/bibliography"/>
  </ds:schemaRefs>
</ds:datastoreItem>
</file>

<file path=customXml/itemProps121.xml><?xml version="1.0" encoding="utf-8"?>
<ds:datastoreItem xmlns:ds="http://schemas.openxmlformats.org/officeDocument/2006/customXml" ds:itemID="{E744E086-BF1B-49DF-9A6B-9F64474F9309}">
  <ds:schemaRefs>
    <ds:schemaRef ds:uri="http://schemas.openxmlformats.org/officeDocument/2006/bibliography"/>
  </ds:schemaRefs>
</ds:datastoreItem>
</file>

<file path=customXml/itemProps122.xml><?xml version="1.0" encoding="utf-8"?>
<ds:datastoreItem xmlns:ds="http://schemas.openxmlformats.org/officeDocument/2006/customXml" ds:itemID="{80CF1379-7C70-4E37-A2E0-87EADE5B03E9}">
  <ds:schemaRefs>
    <ds:schemaRef ds:uri="http://schemas.openxmlformats.org/officeDocument/2006/bibliography"/>
  </ds:schemaRefs>
</ds:datastoreItem>
</file>

<file path=customXml/itemProps123.xml><?xml version="1.0" encoding="utf-8"?>
<ds:datastoreItem xmlns:ds="http://schemas.openxmlformats.org/officeDocument/2006/customXml" ds:itemID="{9C77B1C2-33B1-4368-BD54-7D4364A4917D}">
  <ds:schemaRefs>
    <ds:schemaRef ds:uri="http://schemas.openxmlformats.org/officeDocument/2006/bibliography"/>
  </ds:schemaRefs>
</ds:datastoreItem>
</file>

<file path=customXml/itemProps124.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125.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126.xml><?xml version="1.0" encoding="utf-8"?>
<ds:datastoreItem xmlns:ds="http://schemas.openxmlformats.org/officeDocument/2006/customXml" ds:itemID="{44BAEDF9-20E3-4D62-A230-4C301238C0FE}">
  <ds:schemaRefs>
    <ds:schemaRef ds:uri="http://schemas.openxmlformats.org/officeDocument/2006/bibliography"/>
  </ds:schemaRefs>
</ds:datastoreItem>
</file>

<file path=customXml/itemProps127.xml><?xml version="1.0" encoding="utf-8"?>
<ds:datastoreItem xmlns:ds="http://schemas.openxmlformats.org/officeDocument/2006/customXml" ds:itemID="{F22D0501-3DCA-44C7-9D52-FB99533875BC}">
  <ds:schemaRefs>
    <ds:schemaRef ds:uri="http://schemas.openxmlformats.org/officeDocument/2006/bibliography"/>
  </ds:schemaRefs>
</ds:datastoreItem>
</file>

<file path=customXml/itemProps128.xml><?xml version="1.0" encoding="utf-8"?>
<ds:datastoreItem xmlns:ds="http://schemas.openxmlformats.org/officeDocument/2006/customXml" ds:itemID="{C28F0C08-5CCF-49A1-AD94-FF9086CB9B39}">
  <ds:schemaRefs>
    <ds:schemaRef ds:uri="http://schemas.openxmlformats.org/officeDocument/2006/bibliography"/>
  </ds:schemaRefs>
</ds:datastoreItem>
</file>

<file path=customXml/itemProps129.xml><?xml version="1.0" encoding="utf-8"?>
<ds:datastoreItem xmlns:ds="http://schemas.openxmlformats.org/officeDocument/2006/customXml" ds:itemID="{76AC49B6-446F-4BF6-B29B-D6899D9BC263}">
  <ds:schemaRefs>
    <ds:schemaRef ds:uri="http://schemas.openxmlformats.org/officeDocument/2006/bibliography"/>
  </ds:schemaRefs>
</ds:datastoreItem>
</file>

<file path=customXml/itemProps13.xml><?xml version="1.0" encoding="utf-8"?>
<ds:datastoreItem xmlns:ds="http://schemas.openxmlformats.org/officeDocument/2006/customXml" ds:itemID="{EB4799B1-B246-4054-8005-F40F2DE36549}">
  <ds:schemaRefs>
    <ds:schemaRef ds:uri="http://schemas.openxmlformats.org/officeDocument/2006/bibliography"/>
  </ds:schemaRefs>
</ds:datastoreItem>
</file>

<file path=customXml/itemProps130.xml><?xml version="1.0" encoding="utf-8"?>
<ds:datastoreItem xmlns:ds="http://schemas.openxmlformats.org/officeDocument/2006/customXml" ds:itemID="{FFA23A16-9689-46A3-B2AD-18DEAEA2356A}">
  <ds:schemaRefs>
    <ds:schemaRef ds:uri="http://schemas.openxmlformats.org/officeDocument/2006/bibliography"/>
  </ds:schemaRefs>
</ds:datastoreItem>
</file>

<file path=customXml/itemProps131.xml><?xml version="1.0" encoding="utf-8"?>
<ds:datastoreItem xmlns:ds="http://schemas.openxmlformats.org/officeDocument/2006/customXml" ds:itemID="{BD4F51CD-34E0-4D6C-9FC8-C4A86A788966}">
  <ds:schemaRefs>
    <ds:schemaRef ds:uri="http://schemas.openxmlformats.org/officeDocument/2006/bibliography"/>
  </ds:schemaRefs>
</ds:datastoreItem>
</file>

<file path=customXml/itemProps132.xml><?xml version="1.0" encoding="utf-8"?>
<ds:datastoreItem xmlns:ds="http://schemas.openxmlformats.org/officeDocument/2006/customXml" ds:itemID="{8386483C-5CBE-4711-A8D5-067BF3071CEF}">
  <ds:schemaRefs>
    <ds:schemaRef ds:uri="http://schemas.openxmlformats.org/officeDocument/2006/bibliography"/>
  </ds:schemaRefs>
</ds:datastoreItem>
</file>

<file path=customXml/itemProps133.xml><?xml version="1.0" encoding="utf-8"?>
<ds:datastoreItem xmlns:ds="http://schemas.openxmlformats.org/officeDocument/2006/customXml" ds:itemID="{C634A9BE-F764-4BA7-995D-72D651E47A9A}">
  <ds:schemaRefs>
    <ds:schemaRef ds:uri="http://schemas.openxmlformats.org/officeDocument/2006/bibliography"/>
  </ds:schemaRefs>
</ds:datastoreItem>
</file>

<file path=customXml/itemProps134.xml><?xml version="1.0" encoding="utf-8"?>
<ds:datastoreItem xmlns:ds="http://schemas.openxmlformats.org/officeDocument/2006/customXml" ds:itemID="{D8830E27-E13C-461F-87D6-31C52E4B2B1D}">
  <ds:schemaRefs>
    <ds:schemaRef ds:uri="http://schemas.openxmlformats.org/officeDocument/2006/bibliography"/>
  </ds:schemaRefs>
</ds:datastoreItem>
</file>

<file path=customXml/itemProps135.xml><?xml version="1.0" encoding="utf-8"?>
<ds:datastoreItem xmlns:ds="http://schemas.openxmlformats.org/officeDocument/2006/customXml" ds:itemID="{AAC110AC-6F4D-410D-BA62-B5CD238C9AA0}">
  <ds:schemaRefs>
    <ds:schemaRef ds:uri="http://schemas.openxmlformats.org/officeDocument/2006/bibliography"/>
  </ds:schemaRefs>
</ds:datastoreItem>
</file>

<file path=customXml/itemProps136.xml><?xml version="1.0" encoding="utf-8"?>
<ds:datastoreItem xmlns:ds="http://schemas.openxmlformats.org/officeDocument/2006/customXml" ds:itemID="{F4D43330-EE30-4697-B2BE-CF6E37E614E8}">
  <ds:schemaRefs>
    <ds:schemaRef ds:uri="http://schemas.openxmlformats.org/officeDocument/2006/bibliography"/>
  </ds:schemaRefs>
</ds:datastoreItem>
</file>

<file path=customXml/itemProps137.xml><?xml version="1.0" encoding="utf-8"?>
<ds:datastoreItem xmlns:ds="http://schemas.openxmlformats.org/officeDocument/2006/customXml" ds:itemID="{54CED58E-DC2A-48AA-BC43-A4944B4223C2}">
  <ds:schemaRefs>
    <ds:schemaRef ds:uri="http://schemas.openxmlformats.org/officeDocument/2006/bibliography"/>
  </ds:schemaRefs>
</ds:datastoreItem>
</file>

<file path=customXml/itemProps138.xml><?xml version="1.0" encoding="utf-8"?>
<ds:datastoreItem xmlns:ds="http://schemas.openxmlformats.org/officeDocument/2006/customXml" ds:itemID="{CCBDC2E8-94FA-4A5A-96AD-298F20250A56}">
  <ds:schemaRefs>
    <ds:schemaRef ds:uri="http://schemas.openxmlformats.org/officeDocument/2006/bibliography"/>
  </ds:schemaRefs>
</ds:datastoreItem>
</file>

<file path=customXml/itemProps139.xml><?xml version="1.0" encoding="utf-8"?>
<ds:datastoreItem xmlns:ds="http://schemas.openxmlformats.org/officeDocument/2006/customXml" ds:itemID="{EEC928A1-74C2-4ABD-8D3E-BDF540E9E112}">
  <ds:schemaRefs>
    <ds:schemaRef ds:uri="http://schemas.openxmlformats.org/officeDocument/2006/bibliography"/>
  </ds:schemaRefs>
</ds:datastoreItem>
</file>

<file path=customXml/itemProps14.xml><?xml version="1.0" encoding="utf-8"?>
<ds:datastoreItem xmlns:ds="http://schemas.openxmlformats.org/officeDocument/2006/customXml" ds:itemID="{C5D5C34E-7254-451D-A5DA-22D99DE41BA3}">
  <ds:schemaRefs>
    <ds:schemaRef ds:uri="http://schemas.openxmlformats.org/officeDocument/2006/bibliography"/>
  </ds:schemaRefs>
</ds:datastoreItem>
</file>

<file path=customXml/itemProps140.xml><?xml version="1.0" encoding="utf-8"?>
<ds:datastoreItem xmlns:ds="http://schemas.openxmlformats.org/officeDocument/2006/customXml" ds:itemID="{0EBBB56A-6ADA-4F62-B911-0FFC8C470032}">
  <ds:schemaRefs>
    <ds:schemaRef ds:uri="http://schemas.openxmlformats.org/officeDocument/2006/bibliography"/>
  </ds:schemaRefs>
</ds:datastoreItem>
</file>

<file path=customXml/itemProps141.xml><?xml version="1.0" encoding="utf-8"?>
<ds:datastoreItem xmlns:ds="http://schemas.openxmlformats.org/officeDocument/2006/customXml" ds:itemID="{F0D8E71B-C100-49DA-8DE5-9B10745BFEF8}">
  <ds:schemaRefs>
    <ds:schemaRef ds:uri="http://schemas.openxmlformats.org/officeDocument/2006/bibliography"/>
  </ds:schemaRefs>
</ds:datastoreItem>
</file>

<file path=customXml/itemProps142.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143.xml><?xml version="1.0" encoding="utf-8"?>
<ds:datastoreItem xmlns:ds="http://schemas.openxmlformats.org/officeDocument/2006/customXml" ds:itemID="{751F3816-0E86-4371-810B-5E41A238D624}">
  <ds:schemaRefs>
    <ds:schemaRef ds:uri="http://schemas.openxmlformats.org/officeDocument/2006/bibliography"/>
  </ds:schemaRefs>
</ds:datastoreItem>
</file>

<file path=customXml/itemProps144.xml><?xml version="1.0" encoding="utf-8"?>
<ds:datastoreItem xmlns:ds="http://schemas.openxmlformats.org/officeDocument/2006/customXml" ds:itemID="{4B2937B0-3D01-49B1-B4AD-7D77C66C3A7B}">
  <ds:schemaRefs>
    <ds:schemaRef ds:uri="http://schemas.openxmlformats.org/officeDocument/2006/bibliography"/>
  </ds:schemaRefs>
</ds:datastoreItem>
</file>

<file path=customXml/itemProps145.xml><?xml version="1.0" encoding="utf-8"?>
<ds:datastoreItem xmlns:ds="http://schemas.openxmlformats.org/officeDocument/2006/customXml" ds:itemID="{75F09312-56AA-4E8E-ABE0-B6549B3960BB}">
  <ds:schemaRefs>
    <ds:schemaRef ds:uri="http://schemas.openxmlformats.org/officeDocument/2006/bibliography"/>
  </ds:schemaRefs>
</ds:datastoreItem>
</file>

<file path=customXml/itemProps146.xml><?xml version="1.0" encoding="utf-8"?>
<ds:datastoreItem xmlns:ds="http://schemas.openxmlformats.org/officeDocument/2006/customXml" ds:itemID="{3F6C68F1-8070-4841-94A0-1B4630AF1A13}">
  <ds:schemaRefs>
    <ds:schemaRef ds:uri="http://schemas.openxmlformats.org/officeDocument/2006/bibliography"/>
  </ds:schemaRefs>
</ds:datastoreItem>
</file>

<file path=customXml/itemProps147.xml><?xml version="1.0" encoding="utf-8"?>
<ds:datastoreItem xmlns:ds="http://schemas.openxmlformats.org/officeDocument/2006/customXml" ds:itemID="{B8A75D44-22DA-4A35-9756-D1616C6352CD}">
  <ds:schemaRefs>
    <ds:schemaRef ds:uri="http://schemas.openxmlformats.org/officeDocument/2006/bibliography"/>
  </ds:schemaRefs>
</ds:datastoreItem>
</file>

<file path=customXml/itemProps148.xml><?xml version="1.0" encoding="utf-8"?>
<ds:datastoreItem xmlns:ds="http://schemas.openxmlformats.org/officeDocument/2006/customXml" ds:itemID="{CAC4B04D-B8F9-4D7D-898F-4D368232D4F3}">
  <ds:schemaRefs>
    <ds:schemaRef ds:uri="http://schemas.openxmlformats.org/officeDocument/2006/bibliography"/>
  </ds:schemaRefs>
</ds:datastoreItem>
</file>

<file path=customXml/itemProps149.xml><?xml version="1.0" encoding="utf-8"?>
<ds:datastoreItem xmlns:ds="http://schemas.openxmlformats.org/officeDocument/2006/customXml" ds:itemID="{25858A14-AEC7-4D93-8AF8-EC313FCF6EF3}">
  <ds:schemaRefs>
    <ds:schemaRef ds:uri="http://schemas.openxmlformats.org/officeDocument/2006/bibliography"/>
  </ds:schemaRefs>
</ds:datastoreItem>
</file>

<file path=customXml/itemProps15.xml><?xml version="1.0" encoding="utf-8"?>
<ds:datastoreItem xmlns:ds="http://schemas.openxmlformats.org/officeDocument/2006/customXml" ds:itemID="{D3D89F06-F1AC-44F7-891F-CEABE63947C0}">
  <ds:schemaRefs>
    <ds:schemaRef ds:uri="http://schemas.openxmlformats.org/officeDocument/2006/bibliography"/>
  </ds:schemaRefs>
</ds:datastoreItem>
</file>

<file path=customXml/itemProps150.xml><?xml version="1.0" encoding="utf-8"?>
<ds:datastoreItem xmlns:ds="http://schemas.openxmlformats.org/officeDocument/2006/customXml" ds:itemID="{D07E71C0-8D7C-44F5-8779-62E5B463C236}">
  <ds:schemaRefs>
    <ds:schemaRef ds:uri="http://schemas.openxmlformats.org/officeDocument/2006/bibliography"/>
  </ds:schemaRefs>
</ds:datastoreItem>
</file>

<file path=customXml/itemProps151.xml><?xml version="1.0" encoding="utf-8"?>
<ds:datastoreItem xmlns:ds="http://schemas.openxmlformats.org/officeDocument/2006/customXml" ds:itemID="{475352B8-9D26-4669-B5FB-13C5B96B70B9}">
  <ds:schemaRefs>
    <ds:schemaRef ds:uri="http://schemas.openxmlformats.org/officeDocument/2006/bibliography"/>
  </ds:schemaRefs>
</ds:datastoreItem>
</file>

<file path=customXml/itemProps152.xml><?xml version="1.0" encoding="utf-8"?>
<ds:datastoreItem xmlns:ds="http://schemas.openxmlformats.org/officeDocument/2006/customXml" ds:itemID="{D0CBFA41-1D4E-4862-9A38-0FDFA3FD80F3}">
  <ds:schemaRefs>
    <ds:schemaRef ds:uri="http://schemas.openxmlformats.org/officeDocument/2006/bibliography"/>
  </ds:schemaRefs>
</ds:datastoreItem>
</file>

<file path=customXml/itemProps153.xml><?xml version="1.0" encoding="utf-8"?>
<ds:datastoreItem xmlns:ds="http://schemas.openxmlformats.org/officeDocument/2006/customXml" ds:itemID="{7F108CED-133C-46ED-AC04-11FC4B96DE73}">
  <ds:schemaRefs>
    <ds:schemaRef ds:uri="http://schemas.openxmlformats.org/officeDocument/2006/bibliography"/>
  </ds:schemaRefs>
</ds:datastoreItem>
</file>

<file path=customXml/itemProps154.xml><?xml version="1.0" encoding="utf-8"?>
<ds:datastoreItem xmlns:ds="http://schemas.openxmlformats.org/officeDocument/2006/customXml" ds:itemID="{0C14DDC6-8243-4059-A566-3C57C5B30080}">
  <ds:schemaRefs>
    <ds:schemaRef ds:uri="http://schemas.openxmlformats.org/officeDocument/2006/bibliography"/>
  </ds:schemaRefs>
</ds:datastoreItem>
</file>

<file path=customXml/itemProps155.xml><?xml version="1.0" encoding="utf-8"?>
<ds:datastoreItem xmlns:ds="http://schemas.openxmlformats.org/officeDocument/2006/customXml" ds:itemID="{BF94F4EB-9DE5-4F2A-A5D3-B01F30F8E4FE}">
  <ds:schemaRefs>
    <ds:schemaRef ds:uri="http://schemas.openxmlformats.org/officeDocument/2006/bibliography"/>
  </ds:schemaRefs>
</ds:datastoreItem>
</file>

<file path=customXml/itemProps156.xml><?xml version="1.0" encoding="utf-8"?>
<ds:datastoreItem xmlns:ds="http://schemas.openxmlformats.org/officeDocument/2006/customXml" ds:itemID="{4E83BEFC-B027-4D86-A4EA-13FCD566846C}">
  <ds:schemaRefs>
    <ds:schemaRef ds:uri="http://schemas.openxmlformats.org/officeDocument/2006/bibliography"/>
  </ds:schemaRefs>
</ds:datastoreItem>
</file>

<file path=customXml/itemProps157.xml><?xml version="1.0" encoding="utf-8"?>
<ds:datastoreItem xmlns:ds="http://schemas.openxmlformats.org/officeDocument/2006/customXml" ds:itemID="{68EECFA9-82C2-4820-B5E8-222A16B1BDD6}">
  <ds:schemaRefs>
    <ds:schemaRef ds:uri="http://schemas.openxmlformats.org/officeDocument/2006/bibliography"/>
  </ds:schemaRefs>
</ds:datastoreItem>
</file>

<file path=customXml/itemProps16.xml><?xml version="1.0" encoding="utf-8"?>
<ds:datastoreItem xmlns:ds="http://schemas.openxmlformats.org/officeDocument/2006/customXml" ds:itemID="{CF6C9DF3-FFAA-42B6-8622-7EDD62D990CA}">
  <ds:schemaRefs>
    <ds:schemaRef ds:uri="http://schemas.openxmlformats.org/officeDocument/2006/bibliography"/>
  </ds:schemaRefs>
</ds:datastoreItem>
</file>

<file path=customXml/itemProps17.xml><?xml version="1.0" encoding="utf-8"?>
<ds:datastoreItem xmlns:ds="http://schemas.openxmlformats.org/officeDocument/2006/customXml" ds:itemID="{9AF1E3DD-B265-48E8-A249-EAAF8BB89D84}">
  <ds:schemaRefs>
    <ds:schemaRef ds:uri="http://schemas.openxmlformats.org/officeDocument/2006/bibliography"/>
  </ds:schemaRefs>
</ds:datastoreItem>
</file>

<file path=customXml/itemProps18.xml><?xml version="1.0" encoding="utf-8"?>
<ds:datastoreItem xmlns:ds="http://schemas.openxmlformats.org/officeDocument/2006/customXml" ds:itemID="{B8CD36B3-98C4-4A45-8342-120D3EBA3CF4}">
  <ds:schemaRefs>
    <ds:schemaRef ds:uri="http://schemas.openxmlformats.org/officeDocument/2006/bibliography"/>
  </ds:schemaRefs>
</ds:datastoreItem>
</file>

<file path=customXml/itemProps19.xml><?xml version="1.0" encoding="utf-8"?>
<ds:datastoreItem xmlns:ds="http://schemas.openxmlformats.org/officeDocument/2006/customXml" ds:itemID="{3EA70AD8-5D3E-4B5F-9B4D-5468BD24E151}">
  <ds:schemaRefs>
    <ds:schemaRef ds:uri="http://schemas.openxmlformats.org/officeDocument/2006/bibliography"/>
  </ds:schemaRefs>
</ds:datastoreItem>
</file>

<file path=customXml/itemProps2.xml><?xml version="1.0" encoding="utf-8"?>
<ds:datastoreItem xmlns:ds="http://schemas.openxmlformats.org/officeDocument/2006/customXml" ds:itemID="{23507B01-8990-4CB5-8F0C-CF8B03ECEA00}">
  <ds:schemaRefs>
    <ds:schemaRef ds:uri="http://schemas.openxmlformats.org/officeDocument/2006/bibliography"/>
  </ds:schemaRefs>
</ds:datastoreItem>
</file>

<file path=customXml/itemProps20.xml><?xml version="1.0" encoding="utf-8"?>
<ds:datastoreItem xmlns:ds="http://schemas.openxmlformats.org/officeDocument/2006/customXml" ds:itemID="{6B0AC916-756E-40E5-99F1-35611D2A6129}">
  <ds:schemaRefs>
    <ds:schemaRef ds:uri="http://schemas.openxmlformats.org/officeDocument/2006/bibliography"/>
  </ds:schemaRefs>
</ds:datastoreItem>
</file>

<file path=customXml/itemProps21.xml><?xml version="1.0" encoding="utf-8"?>
<ds:datastoreItem xmlns:ds="http://schemas.openxmlformats.org/officeDocument/2006/customXml" ds:itemID="{081447B1-F3AD-4AA7-A798-43D565ACD791}">
  <ds:schemaRefs>
    <ds:schemaRef ds:uri="http://schemas.openxmlformats.org/officeDocument/2006/bibliography"/>
  </ds:schemaRefs>
</ds:datastoreItem>
</file>

<file path=customXml/itemProps22.xml><?xml version="1.0" encoding="utf-8"?>
<ds:datastoreItem xmlns:ds="http://schemas.openxmlformats.org/officeDocument/2006/customXml" ds:itemID="{93A43AF4-D76D-475A-9B9B-DD539124B0E5}">
  <ds:schemaRefs>
    <ds:schemaRef ds:uri="http://schemas.openxmlformats.org/officeDocument/2006/bibliography"/>
  </ds:schemaRefs>
</ds:datastoreItem>
</file>

<file path=customXml/itemProps23.xml><?xml version="1.0" encoding="utf-8"?>
<ds:datastoreItem xmlns:ds="http://schemas.openxmlformats.org/officeDocument/2006/customXml" ds:itemID="{3044B06C-5206-4E3F-A7A0-B7EDF97E2CDC}">
  <ds:schemaRefs>
    <ds:schemaRef ds:uri="http://schemas.openxmlformats.org/officeDocument/2006/bibliography"/>
  </ds:schemaRefs>
</ds:datastoreItem>
</file>

<file path=customXml/itemProps24.xml><?xml version="1.0" encoding="utf-8"?>
<ds:datastoreItem xmlns:ds="http://schemas.openxmlformats.org/officeDocument/2006/customXml" ds:itemID="{A2A31003-53D1-4A70-ADFB-F7E5F50E9C64}">
  <ds:schemaRefs>
    <ds:schemaRef ds:uri="http://schemas.openxmlformats.org/officeDocument/2006/bibliography"/>
  </ds:schemaRefs>
</ds:datastoreItem>
</file>

<file path=customXml/itemProps25.xml><?xml version="1.0" encoding="utf-8"?>
<ds:datastoreItem xmlns:ds="http://schemas.openxmlformats.org/officeDocument/2006/customXml" ds:itemID="{B7557B67-391C-4A04-AD34-5B5927CA30D9}">
  <ds:schemaRefs>
    <ds:schemaRef ds:uri="http://schemas.openxmlformats.org/officeDocument/2006/bibliography"/>
  </ds:schemaRefs>
</ds:datastoreItem>
</file>

<file path=customXml/itemProps26.xml><?xml version="1.0" encoding="utf-8"?>
<ds:datastoreItem xmlns:ds="http://schemas.openxmlformats.org/officeDocument/2006/customXml" ds:itemID="{9A782E60-40F4-4003-80C1-5908D2A6F105}">
  <ds:schemaRefs>
    <ds:schemaRef ds:uri="http://schemas.openxmlformats.org/officeDocument/2006/bibliography"/>
  </ds:schemaRefs>
</ds:datastoreItem>
</file>

<file path=customXml/itemProps27.xml><?xml version="1.0" encoding="utf-8"?>
<ds:datastoreItem xmlns:ds="http://schemas.openxmlformats.org/officeDocument/2006/customXml" ds:itemID="{4E5F0F83-EB1D-44D8-AB94-B49459490C64}">
  <ds:schemaRefs>
    <ds:schemaRef ds:uri="http://schemas.openxmlformats.org/officeDocument/2006/bibliography"/>
  </ds:schemaRefs>
</ds:datastoreItem>
</file>

<file path=customXml/itemProps28.xml><?xml version="1.0" encoding="utf-8"?>
<ds:datastoreItem xmlns:ds="http://schemas.openxmlformats.org/officeDocument/2006/customXml" ds:itemID="{1922E524-EB58-4603-88C7-2F2D6952F63A}">
  <ds:schemaRefs>
    <ds:schemaRef ds:uri="http://schemas.openxmlformats.org/officeDocument/2006/bibliography"/>
  </ds:schemaRefs>
</ds:datastoreItem>
</file>

<file path=customXml/itemProps29.xml><?xml version="1.0" encoding="utf-8"?>
<ds:datastoreItem xmlns:ds="http://schemas.openxmlformats.org/officeDocument/2006/customXml" ds:itemID="{ABAFB297-64B7-403C-B232-1F18DB8BBFAE}">
  <ds:schemaRefs>
    <ds:schemaRef ds:uri="http://schemas.openxmlformats.org/officeDocument/2006/bibliography"/>
  </ds:schemaRefs>
</ds:datastoreItem>
</file>

<file path=customXml/itemProps3.xml><?xml version="1.0" encoding="utf-8"?>
<ds:datastoreItem xmlns:ds="http://schemas.openxmlformats.org/officeDocument/2006/customXml" ds:itemID="{B592DCB9-6E50-48D3-8671-85350AFC9E11}">
  <ds:schemaRefs>
    <ds:schemaRef ds:uri="http://schemas.openxmlformats.org/officeDocument/2006/bibliography"/>
  </ds:schemaRefs>
</ds:datastoreItem>
</file>

<file path=customXml/itemProps30.xml><?xml version="1.0" encoding="utf-8"?>
<ds:datastoreItem xmlns:ds="http://schemas.openxmlformats.org/officeDocument/2006/customXml" ds:itemID="{CC3D51C9-F3B4-48AE-BC5E-ED728A7C2A90}">
  <ds:schemaRefs>
    <ds:schemaRef ds:uri="http://schemas.openxmlformats.org/officeDocument/2006/bibliography"/>
  </ds:schemaRefs>
</ds:datastoreItem>
</file>

<file path=customXml/itemProps31.xml><?xml version="1.0" encoding="utf-8"?>
<ds:datastoreItem xmlns:ds="http://schemas.openxmlformats.org/officeDocument/2006/customXml" ds:itemID="{9746CB3E-80FB-432F-8F9A-CE66209DB244}">
  <ds:schemaRefs>
    <ds:schemaRef ds:uri="http://schemas.openxmlformats.org/officeDocument/2006/bibliography"/>
  </ds:schemaRefs>
</ds:datastoreItem>
</file>

<file path=customXml/itemProps32.xml><?xml version="1.0" encoding="utf-8"?>
<ds:datastoreItem xmlns:ds="http://schemas.openxmlformats.org/officeDocument/2006/customXml" ds:itemID="{6B864E88-08BD-4082-AD4D-42D0C7F68673}">
  <ds:schemaRefs>
    <ds:schemaRef ds:uri="http://schemas.openxmlformats.org/officeDocument/2006/bibliography"/>
  </ds:schemaRefs>
</ds:datastoreItem>
</file>

<file path=customXml/itemProps33.xml><?xml version="1.0" encoding="utf-8"?>
<ds:datastoreItem xmlns:ds="http://schemas.openxmlformats.org/officeDocument/2006/customXml" ds:itemID="{4550311A-6667-4158-B942-1E5A207CA340}">
  <ds:schemaRefs>
    <ds:schemaRef ds:uri="http://schemas.openxmlformats.org/officeDocument/2006/bibliography"/>
  </ds:schemaRefs>
</ds:datastoreItem>
</file>

<file path=customXml/itemProps34.xml><?xml version="1.0" encoding="utf-8"?>
<ds:datastoreItem xmlns:ds="http://schemas.openxmlformats.org/officeDocument/2006/customXml" ds:itemID="{B2479F65-44BC-470D-8742-1F1B54F74CD9}">
  <ds:schemaRefs>
    <ds:schemaRef ds:uri="http://schemas.openxmlformats.org/officeDocument/2006/bibliography"/>
  </ds:schemaRefs>
</ds:datastoreItem>
</file>

<file path=customXml/itemProps35.xml><?xml version="1.0" encoding="utf-8"?>
<ds:datastoreItem xmlns:ds="http://schemas.openxmlformats.org/officeDocument/2006/customXml" ds:itemID="{F0FD8863-1A7D-4492-9FD7-54DC96F48F87}">
  <ds:schemaRefs>
    <ds:schemaRef ds:uri="http://schemas.openxmlformats.org/officeDocument/2006/bibliography"/>
  </ds:schemaRefs>
</ds:datastoreItem>
</file>

<file path=customXml/itemProps36.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37.xml><?xml version="1.0" encoding="utf-8"?>
<ds:datastoreItem xmlns:ds="http://schemas.openxmlformats.org/officeDocument/2006/customXml" ds:itemID="{C5CCFE2D-1407-4385-9AE0-0F6E64905349}">
  <ds:schemaRefs>
    <ds:schemaRef ds:uri="http://schemas.openxmlformats.org/officeDocument/2006/bibliography"/>
  </ds:schemaRefs>
</ds:datastoreItem>
</file>

<file path=customXml/itemProps38.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39.xml><?xml version="1.0" encoding="utf-8"?>
<ds:datastoreItem xmlns:ds="http://schemas.openxmlformats.org/officeDocument/2006/customXml" ds:itemID="{AD6A38CD-802B-4287-88D7-FD8FD8095E43}">
  <ds:schemaRefs>
    <ds:schemaRef ds:uri="http://schemas.openxmlformats.org/officeDocument/2006/bibliography"/>
  </ds:schemaRefs>
</ds:datastoreItem>
</file>

<file path=customXml/itemProps4.xml><?xml version="1.0" encoding="utf-8"?>
<ds:datastoreItem xmlns:ds="http://schemas.openxmlformats.org/officeDocument/2006/customXml" ds:itemID="{8D2F768A-5129-47DC-B394-D1D54BEE7B2B}">
  <ds:schemaRefs>
    <ds:schemaRef ds:uri="http://schemas.openxmlformats.org/officeDocument/2006/bibliography"/>
  </ds:schemaRefs>
</ds:datastoreItem>
</file>

<file path=customXml/itemProps40.xml><?xml version="1.0" encoding="utf-8"?>
<ds:datastoreItem xmlns:ds="http://schemas.openxmlformats.org/officeDocument/2006/customXml" ds:itemID="{61AB688E-14B1-4A1C-9CF5-AE2002B97D9F}">
  <ds:schemaRefs>
    <ds:schemaRef ds:uri="http://schemas.openxmlformats.org/officeDocument/2006/bibliography"/>
  </ds:schemaRefs>
</ds:datastoreItem>
</file>

<file path=customXml/itemProps41.xml><?xml version="1.0" encoding="utf-8"?>
<ds:datastoreItem xmlns:ds="http://schemas.openxmlformats.org/officeDocument/2006/customXml" ds:itemID="{E8BEB8B2-8E1E-4DE2-A75C-ABB785A304DD}">
  <ds:schemaRefs>
    <ds:schemaRef ds:uri="http://schemas.openxmlformats.org/officeDocument/2006/bibliography"/>
  </ds:schemaRefs>
</ds:datastoreItem>
</file>

<file path=customXml/itemProps42.xml><?xml version="1.0" encoding="utf-8"?>
<ds:datastoreItem xmlns:ds="http://schemas.openxmlformats.org/officeDocument/2006/customXml" ds:itemID="{F1217600-B872-49DD-A8AA-E66B032E1D60}">
  <ds:schemaRefs>
    <ds:schemaRef ds:uri="http://schemas.openxmlformats.org/officeDocument/2006/bibliography"/>
  </ds:schemaRefs>
</ds:datastoreItem>
</file>

<file path=customXml/itemProps43.xml><?xml version="1.0" encoding="utf-8"?>
<ds:datastoreItem xmlns:ds="http://schemas.openxmlformats.org/officeDocument/2006/customXml" ds:itemID="{531A423A-874B-433D-8DE5-41501A750A0F}">
  <ds:schemaRefs>
    <ds:schemaRef ds:uri="http://schemas.openxmlformats.org/officeDocument/2006/bibliography"/>
  </ds:schemaRefs>
</ds:datastoreItem>
</file>

<file path=customXml/itemProps44.xml><?xml version="1.0" encoding="utf-8"?>
<ds:datastoreItem xmlns:ds="http://schemas.openxmlformats.org/officeDocument/2006/customXml" ds:itemID="{2F83BAA4-C295-4DCE-B9D8-98FD9BC35F9A}">
  <ds:schemaRefs>
    <ds:schemaRef ds:uri="http://schemas.openxmlformats.org/officeDocument/2006/bibliography"/>
  </ds:schemaRefs>
</ds:datastoreItem>
</file>

<file path=customXml/itemProps45.xml><?xml version="1.0" encoding="utf-8"?>
<ds:datastoreItem xmlns:ds="http://schemas.openxmlformats.org/officeDocument/2006/customXml" ds:itemID="{5BEA70CE-7A5B-488D-B0A4-AEC8ED0E0A1C}">
  <ds:schemaRefs>
    <ds:schemaRef ds:uri="http://schemas.openxmlformats.org/officeDocument/2006/bibliography"/>
  </ds:schemaRefs>
</ds:datastoreItem>
</file>

<file path=customXml/itemProps46.xml><?xml version="1.0" encoding="utf-8"?>
<ds:datastoreItem xmlns:ds="http://schemas.openxmlformats.org/officeDocument/2006/customXml" ds:itemID="{38CD46C6-EAFC-4DC0-BC2B-72630C0FC45A}">
  <ds:schemaRefs>
    <ds:schemaRef ds:uri="http://schemas.openxmlformats.org/officeDocument/2006/bibliography"/>
  </ds:schemaRefs>
</ds:datastoreItem>
</file>

<file path=customXml/itemProps47.xml><?xml version="1.0" encoding="utf-8"?>
<ds:datastoreItem xmlns:ds="http://schemas.openxmlformats.org/officeDocument/2006/customXml" ds:itemID="{3B1E55C4-561A-4366-907F-993D846A0B2B}">
  <ds:schemaRefs>
    <ds:schemaRef ds:uri="http://schemas.openxmlformats.org/officeDocument/2006/bibliography"/>
  </ds:schemaRefs>
</ds:datastoreItem>
</file>

<file path=customXml/itemProps48.xml><?xml version="1.0" encoding="utf-8"?>
<ds:datastoreItem xmlns:ds="http://schemas.openxmlformats.org/officeDocument/2006/customXml" ds:itemID="{3092136D-5731-4F18-96E4-FA1C3C6DFB5E}">
  <ds:schemaRefs>
    <ds:schemaRef ds:uri="http://schemas.openxmlformats.org/officeDocument/2006/bibliography"/>
  </ds:schemaRefs>
</ds:datastoreItem>
</file>

<file path=customXml/itemProps49.xml><?xml version="1.0" encoding="utf-8"?>
<ds:datastoreItem xmlns:ds="http://schemas.openxmlformats.org/officeDocument/2006/customXml" ds:itemID="{BA1C2846-7E09-4BEA-9655-8724ECF8E373}">
  <ds:schemaRefs>
    <ds:schemaRef ds:uri="http://schemas.openxmlformats.org/officeDocument/2006/bibliography"/>
  </ds:schemaRefs>
</ds:datastoreItem>
</file>

<file path=customXml/itemProps5.xml><?xml version="1.0" encoding="utf-8"?>
<ds:datastoreItem xmlns:ds="http://schemas.openxmlformats.org/officeDocument/2006/customXml" ds:itemID="{161FD6EF-D178-4D10-A7C8-E94327EF36AE}">
  <ds:schemaRefs>
    <ds:schemaRef ds:uri="http://schemas.openxmlformats.org/officeDocument/2006/bibliography"/>
  </ds:schemaRefs>
</ds:datastoreItem>
</file>

<file path=customXml/itemProps50.xml><?xml version="1.0" encoding="utf-8"?>
<ds:datastoreItem xmlns:ds="http://schemas.openxmlformats.org/officeDocument/2006/customXml" ds:itemID="{3DD8A348-D5CC-4B58-ADA3-6833B8C98D72}">
  <ds:schemaRefs>
    <ds:schemaRef ds:uri="http://schemas.openxmlformats.org/officeDocument/2006/bibliography"/>
  </ds:schemaRefs>
</ds:datastoreItem>
</file>

<file path=customXml/itemProps51.xml><?xml version="1.0" encoding="utf-8"?>
<ds:datastoreItem xmlns:ds="http://schemas.openxmlformats.org/officeDocument/2006/customXml" ds:itemID="{8A2DACBE-E2D2-4D9E-BD70-45044F9F30D5}">
  <ds:schemaRefs>
    <ds:schemaRef ds:uri="http://schemas.openxmlformats.org/officeDocument/2006/bibliography"/>
  </ds:schemaRefs>
</ds:datastoreItem>
</file>

<file path=customXml/itemProps52.xml><?xml version="1.0" encoding="utf-8"?>
<ds:datastoreItem xmlns:ds="http://schemas.openxmlformats.org/officeDocument/2006/customXml" ds:itemID="{3796C768-0EA2-42DB-ACD1-4119F121EE72}">
  <ds:schemaRefs>
    <ds:schemaRef ds:uri="http://schemas.openxmlformats.org/officeDocument/2006/bibliography"/>
  </ds:schemaRefs>
</ds:datastoreItem>
</file>

<file path=customXml/itemProps53.xml><?xml version="1.0" encoding="utf-8"?>
<ds:datastoreItem xmlns:ds="http://schemas.openxmlformats.org/officeDocument/2006/customXml" ds:itemID="{E6522462-75F4-42DA-B16A-5818DE474441}">
  <ds:schemaRefs>
    <ds:schemaRef ds:uri="http://schemas.openxmlformats.org/officeDocument/2006/bibliography"/>
  </ds:schemaRefs>
</ds:datastoreItem>
</file>

<file path=customXml/itemProps54.xml><?xml version="1.0" encoding="utf-8"?>
<ds:datastoreItem xmlns:ds="http://schemas.openxmlformats.org/officeDocument/2006/customXml" ds:itemID="{D2ED8F36-5E22-4680-A3FA-29FF797F9324}">
  <ds:schemaRefs>
    <ds:schemaRef ds:uri="http://schemas.openxmlformats.org/officeDocument/2006/bibliography"/>
  </ds:schemaRefs>
</ds:datastoreItem>
</file>

<file path=customXml/itemProps55.xml><?xml version="1.0" encoding="utf-8"?>
<ds:datastoreItem xmlns:ds="http://schemas.openxmlformats.org/officeDocument/2006/customXml" ds:itemID="{CACD7A19-8E97-4C01-9679-03C1BED6495D}">
  <ds:schemaRefs>
    <ds:schemaRef ds:uri="http://schemas.openxmlformats.org/officeDocument/2006/bibliography"/>
  </ds:schemaRefs>
</ds:datastoreItem>
</file>

<file path=customXml/itemProps56.xml><?xml version="1.0" encoding="utf-8"?>
<ds:datastoreItem xmlns:ds="http://schemas.openxmlformats.org/officeDocument/2006/customXml" ds:itemID="{F622D804-0BB3-41CA-AAC9-30198C162E97}">
  <ds:schemaRefs>
    <ds:schemaRef ds:uri="http://schemas.openxmlformats.org/officeDocument/2006/bibliography"/>
  </ds:schemaRefs>
</ds:datastoreItem>
</file>

<file path=customXml/itemProps57.xml><?xml version="1.0" encoding="utf-8"?>
<ds:datastoreItem xmlns:ds="http://schemas.openxmlformats.org/officeDocument/2006/customXml" ds:itemID="{4E2D60C3-15B4-4A9F-B6CD-65035788BC97}">
  <ds:schemaRefs>
    <ds:schemaRef ds:uri="http://schemas.openxmlformats.org/officeDocument/2006/bibliography"/>
  </ds:schemaRefs>
</ds:datastoreItem>
</file>

<file path=customXml/itemProps58.xml><?xml version="1.0" encoding="utf-8"?>
<ds:datastoreItem xmlns:ds="http://schemas.openxmlformats.org/officeDocument/2006/customXml" ds:itemID="{0C0F5E57-4E62-49D2-BEB3-FDCAFB08CF20}">
  <ds:schemaRefs>
    <ds:schemaRef ds:uri="http://schemas.openxmlformats.org/officeDocument/2006/bibliography"/>
  </ds:schemaRefs>
</ds:datastoreItem>
</file>

<file path=customXml/itemProps59.xml><?xml version="1.0" encoding="utf-8"?>
<ds:datastoreItem xmlns:ds="http://schemas.openxmlformats.org/officeDocument/2006/customXml" ds:itemID="{6AF15458-1E77-413E-84C2-B69DB080F6B9}">
  <ds:schemaRefs>
    <ds:schemaRef ds:uri="http://schemas.openxmlformats.org/officeDocument/2006/bibliography"/>
  </ds:schemaRefs>
</ds:datastoreItem>
</file>

<file path=customXml/itemProps6.xml><?xml version="1.0" encoding="utf-8"?>
<ds:datastoreItem xmlns:ds="http://schemas.openxmlformats.org/officeDocument/2006/customXml" ds:itemID="{ECD6B8F2-5967-4521-AEB7-4DDE4BE24EEE}">
  <ds:schemaRefs>
    <ds:schemaRef ds:uri="http://schemas.openxmlformats.org/officeDocument/2006/bibliography"/>
  </ds:schemaRefs>
</ds:datastoreItem>
</file>

<file path=customXml/itemProps60.xml><?xml version="1.0" encoding="utf-8"?>
<ds:datastoreItem xmlns:ds="http://schemas.openxmlformats.org/officeDocument/2006/customXml" ds:itemID="{3C8E0C6F-C595-4CFB-9A16-67BC693AE00F}">
  <ds:schemaRefs>
    <ds:schemaRef ds:uri="http://schemas.openxmlformats.org/officeDocument/2006/bibliography"/>
  </ds:schemaRefs>
</ds:datastoreItem>
</file>

<file path=customXml/itemProps61.xml><?xml version="1.0" encoding="utf-8"?>
<ds:datastoreItem xmlns:ds="http://schemas.openxmlformats.org/officeDocument/2006/customXml" ds:itemID="{C217F293-3B2E-4C68-8922-AD0DBC35EBEB}">
  <ds:schemaRefs>
    <ds:schemaRef ds:uri="http://schemas.openxmlformats.org/officeDocument/2006/bibliography"/>
  </ds:schemaRefs>
</ds:datastoreItem>
</file>

<file path=customXml/itemProps62.xml><?xml version="1.0" encoding="utf-8"?>
<ds:datastoreItem xmlns:ds="http://schemas.openxmlformats.org/officeDocument/2006/customXml" ds:itemID="{E29B2E3A-75E2-48FA-A4F6-618CDEA901D8}">
  <ds:schemaRefs>
    <ds:schemaRef ds:uri="http://schemas.openxmlformats.org/officeDocument/2006/bibliography"/>
  </ds:schemaRefs>
</ds:datastoreItem>
</file>

<file path=customXml/itemProps63.xml><?xml version="1.0" encoding="utf-8"?>
<ds:datastoreItem xmlns:ds="http://schemas.openxmlformats.org/officeDocument/2006/customXml" ds:itemID="{DFEE4F8C-6F0D-4270-8727-BB5BA54BBB1B}">
  <ds:schemaRefs>
    <ds:schemaRef ds:uri="http://schemas.openxmlformats.org/officeDocument/2006/bibliography"/>
  </ds:schemaRefs>
</ds:datastoreItem>
</file>

<file path=customXml/itemProps64.xml><?xml version="1.0" encoding="utf-8"?>
<ds:datastoreItem xmlns:ds="http://schemas.openxmlformats.org/officeDocument/2006/customXml" ds:itemID="{E109FD6D-E1E8-4E50-8918-DF3A74AB3EAE}">
  <ds:schemaRefs>
    <ds:schemaRef ds:uri="http://schemas.openxmlformats.org/officeDocument/2006/bibliography"/>
  </ds:schemaRefs>
</ds:datastoreItem>
</file>

<file path=customXml/itemProps65.xml><?xml version="1.0" encoding="utf-8"?>
<ds:datastoreItem xmlns:ds="http://schemas.openxmlformats.org/officeDocument/2006/customXml" ds:itemID="{E9CFEFA9-A0C2-4A2F-BD23-DE969914FEFE}">
  <ds:schemaRefs>
    <ds:schemaRef ds:uri="http://schemas.openxmlformats.org/officeDocument/2006/bibliography"/>
  </ds:schemaRefs>
</ds:datastoreItem>
</file>

<file path=customXml/itemProps66.xml><?xml version="1.0" encoding="utf-8"?>
<ds:datastoreItem xmlns:ds="http://schemas.openxmlformats.org/officeDocument/2006/customXml" ds:itemID="{2D5BF943-07DD-4A59-B053-03F4848139D5}">
  <ds:schemaRefs>
    <ds:schemaRef ds:uri="http://schemas.openxmlformats.org/officeDocument/2006/bibliography"/>
  </ds:schemaRefs>
</ds:datastoreItem>
</file>

<file path=customXml/itemProps67.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68.xml><?xml version="1.0" encoding="utf-8"?>
<ds:datastoreItem xmlns:ds="http://schemas.openxmlformats.org/officeDocument/2006/customXml" ds:itemID="{A316D54A-F23D-4DD2-9E45-65DBF79BF335}">
  <ds:schemaRefs>
    <ds:schemaRef ds:uri="http://schemas.openxmlformats.org/officeDocument/2006/bibliography"/>
  </ds:schemaRefs>
</ds:datastoreItem>
</file>

<file path=customXml/itemProps69.xml><?xml version="1.0" encoding="utf-8"?>
<ds:datastoreItem xmlns:ds="http://schemas.openxmlformats.org/officeDocument/2006/customXml" ds:itemID="{0E9C5AE0-1002-42F1-91B3-FDC35F2C954C}">
  <ds:schemaRefs>
    <ds:schemaRef ds:uri="http://schemas.openxmlformats.org/officeDocument/2006/bibliography"/>
  </ds:schemaRefs>
</ds:datastoreItem>
</file>

<file path=customXml/itemProps7.xml><?xml version="1.0" encoding="utf-8"?>
<ds:datastoreItem xmlns:ds="http://schemas.openxmlformats.org/officeDocument/2006/customXml" ds:itemID="{71BB0AE9-6FB8-4560-AEC7-04F532923505}">
  <ds:schemaRefs>
    <ds:schemaRef ds:uri="http://schemas.openxmlformats.org/officeDocument/2006/bibliography"/>
  </ds:schemaRefs>
</ds:datastoreItem>
</file>

<file path=customXml/itemProps70.xml><?xml version="1.0" encoding="utf-8"?>
<ds:datastoreItem xmlns:ds="http://schemas.openxmlformats.org/officeDocument/2006/customXml" ds:itemID="{DFEC70E3-6101-4C48-89B1-837224100D1A}">
  <ds:schemaRefs>
    <ds:schemaRef ds:uri="http://schemas.openxmlformats.org/officeDocument/2006/bibliography"/>
  </ds:schemaRefs>
</ds:datastoreItem>
</file>

<file path=customXml/itemProps71.xml><?xml version="1.0" encoding="utf-8"?>
<ds:datastoreItem xmlns:ds="http://schemas.openxmlformats.org/officeDocument/2006/customXml" ds:itemID="{880DDA2E-19E4-4033-850F-933279D88A6F}">
  <ds:schemaRefs>
    <ds:schemaRef ds:uri="http://schemas.openxmlformats.org/officeDocument/2006/bibliography"/>
  </ds:schemaRefs>
</ds:datastoreItem>
</file>

<file path=customXml/itemProps72.xml><?xml version="1.0" encoding="utf-8"?>
<ds:datastoreItem xmlns:ds="http://schemas.openxmlformats.org/officeDocument/2006/customXml" ds:itemID="{BDAE167F-5409-4496-A115-A201EECF9623}">
  <ds:schemaRefs>
    <ds:schemaRef ds:uri="http://schemas.openxmlformats.org/officeDocument/2006/bibliography"/>
  </ds:schemaRefs>
</ds:datastoreItem>
</file>

<file path=customXml/itemProps73.xml><?xml version="1.0" encoding="utf-8"?>
<ds:datastoreItem xmlns:ds="http://schemas.openxmlformats.org/officeDocument/2006/customXml" ds:itemID="{8D89B2B9-F723-4BE5-8B95-5BB4A9898FE3}">
  <ds:schemaRefs>
    <ds:schemaRef ds:uri="http://schemas.openxmlformats.org/officeDocument/2006/bibliography"/>
  </ds:schemaRefs>
</ds:datastoreItem>
</file>

<file path=customXml/itemProps74.xml><?xml version="1.0" encoding="utf-8"?>
<ds:datastoreItem xmlns:ds="http://schemas.openxmlformats.org/officeDocument/2006/customXml" ds:itemID="{19EA4A01-D31A-49FF-BCE3-538AE1C9EA2D}">
  <ds:schemaRefs>
    <ds:schemaRef ds:uri="http://schemas.openxmlformats.org/officeDocument/2006/bibliography"/>
  </ds:schemaRefs>
</ds:datastoreItem>
</file>

<file path=customXml/itemProps75.xml><?xml version="1.0" encoding="utf-8"?>
<ds:datastoreItem xmlns:ds="http://schemas.openxmlformats.org/officeDocument/2006/customXml" ds:itemID="{F9DC2BA7-30EA-4EBE-81DE-7D709EDF2F6E}">
  <ds:schemaRefs>
    <ds:schemaRef ds:uri="http://schemas.openxmlformats.org/officeDocument/2006/bibliography"/>
  </ds:schemaRefs>
</ds:datastoreItem>
</file>

<file path=customXml/itemProps76.xml><?xml version="1.0" encoding="utf-8"?>
<ds:datastoreItem xmlns:ds="http://schemas.openxmlformats.org/officeDocument/2006/customXml" ds:itemID="{F61FB135-8E4B-447C-BB85-6DCED1900BC9}">
  <ds:schemaRefs>
    <ds:schemaRef ds:uri="http://schemas.openxmlformats.org/officeDocument/2006/bibliography"/>
  </ds:schemaRefs>
</ds:datastoreItem>
</file>

<file path=customXml/itemProps77.xml><?xml version="1.0" encoding="utf-8"?>
<ds:datastoreItem xmlns:ds="http://schemas.openxmlformats.org/officeDocument/2006/customXml" ds:itemID="{2CE299AE-16D0-4228-936A-6DFF4F240DB8}">
  <ds:schemaRefs>
    <ds:schemaRef ds:uri="http://schemas.openxmlformats.org/officeDocument/2006/bibliography"/>
  </ds:schemaRefs>
</ds:datastoreItem>
</file>

<file path=customXml/itemProps78.xml><?xml version="1.0" encoding="utf-8"?>
<ds:datastoreItem xmlns:ds="http://schemas.openxmlformats.org/officeDocument/2006/customXml" ds:itemID="{5E16928D-95ED-4EB5-897D-4F70FA710699}">
  <ds:schemaRefs>
    <ds:schemaRef ds:uri="http://schemas.openxmlformats.org/officeDocument/2006/bibliography"/>
  </ds:schemaRefs>
</ds:datastoreItem>
</file>

<file path=customXml/itemProps79.xml><?xml version="1.0" encoding="utf-8"?>
<ds:datastoreItem xmlns:ds="http://schemas.openxmlformats.org/officeDocument/2006/customXml" ds:itemID="{00516133-1955-4193-B0AA-A2847EC9859E}">
  <ds:schemaRefs>
    <ds:schemaRef ds:uri="http://schemas.openxmlformats.org/officeDocument/2006/bibliography"/>
  </ds:schemaRefs>
</ds:datastoreItem>
</file>

<file path=customXml/itemProps8.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80.xml><?xml version="1.0" encoding="utf-8"?>
<ds:datastoreItem xmlns:ds="http://schemas.openxmlformats.org/officeDocument/2006/customXml" ds:itemID="{48AED21F-9458-4433-A1D7-E9027DF22E6D}">
  <ds:schemaRefs>
    <ds:schemaRef ds:uri="http://schemas.openxmlformats.org/officeDocument/2006/bibliography"/>
  </ds:schemaRefs>
</ds:datastoreItem>
</file>

<file path=customXml/itemProps81.xml><?xml version="1.0" encoding="utf-8"?>
<ds:datastoreItem xmlns:ds="http://schemas.openxmlformats.org/officeDocument/2006/customXml" ds:itemID="{7540871E-3972-4CE2-887D-4396EBF8D57D}">
  <ds:schemaRefs>
    <ds:schemaRef ds:uri="http://schemas.openxmlformats.org/officeDocument/2006/bibliography"/>
  </ds:schemaRefs>
</ds:datastoreItem>
</file>

<file path=customXml/itemProps82.xml><?xml version="1.0" encoding="utf-8"?>
<ds:datastoreItem xmlns:ds="http://schemas.openxmlformats.org/officeDocument/2006/customXml" ds:itemID="{B948E180-592F-47B3-93F7-504C94FA574E}">
  <ds:schemaRefs>
    <ds:schemaRef ds:uri="http://schemas.openxmlformats.org/officeDocument/2006/bibliography"/>
  </ds:schemaRefs>
</ds:datastoreItem>
</file>

<file path=customXml/itemProps83.xml><?xml version="1.0" encoding="utf-8"?>
<ds:datastoreItem xmlns:ds="http://schemas.openxmlformats.org/officeDocument/2006/customXml" ds:itemID="{55EC6A1E-533A-448A-AE26-8B302C7FDA68}">
  <ds:schemaRefs>
    <ds:schemaRef ds:uri="http://schemas.openxmlformats.org/officeDocument/2006/bibliography"/>
  </ds:schemaRefs>
</ds:datastoreItem>
</file>

<file path=customXml/itemProps84.xml><?xml version="1.0" encoding="utf-8"?>
<ds:datastoreItem xmlns:ds="http://schemas.openxmlformats.org/officeDocument/2006/customXml" ds:itemID="{FD81F306-32E6-459D-8F80-882B7B4072F5}">
  <ds:schemaRefs>
    <ds:schemaRef ds:uri="http://schemas.openxmlformats.org/officeDocument/2006/bibliography"/>
  </ds:schemaRefs>
</ds:datastoreItem>
</file>

<file path=customXml/itemProps85.xml><?xml version="1.0" encoding="utf-8"?>
<ds:datastoreItem xmlns:ds="http://schemas.openxmlformats.org/officeDocument/2006/customXml" ds:itemID="{DC390F75-D4C2-46C8-92C4-E8F0AC119B40}">
  <ds:schemaRefs>
    <ds:schemaRef ds:uri="http://schemas.openxmlformats.org/officeDocument/2006/bibliography"/>
  </ds:schemaRefs>
</ds:datastoreItem>
</file>

<file path=customXml/itemProps86.xml><?xml version="1.0" encoding="utf-8"?>
<ds:datastoreItem xmlns:ds="http://schemas.openxmlformats.org/officeDocument/2006/customXml" ds:itemID="{B6AF8028-D75D-4568-8D40-C9CABB54D23E}">
  <ds:schemaRefs>
    <ds:schemaRef ds:uri="http://schemas.openxmlformats.org/officeDocument/2006/bibliography"/>
  </ds:schemaRefs>
</ds:datastoreItem>
</file>

<file path=customXml/itemProps87.xml><?xml version="1.0" encoding="utf-8"?>
<ds:datastoreItem xmlns:ds="http://schemas.openxmlformats.org/officeDocument/2006/customXml" ds:itemID="{B079486D-3E9B-4EF5-8BE8-1CE06B135BF7}">
  <ds:schemaRefs>
    <ds:schemaRef ds:uri="http://schemas.openxmlformats.org/officeDocument/2006/bibliography"/>
  </ds:schemaRefs>
</ds:datastoreItem>
</file>

<file path=customXml/itemProps88.xml><?xml version="1.0" encoding="utf-8"?>
<ds:datastoreItem xmlns:ds="http://schemas.openxmlformats.org/officeDocument/2006/customXml" ds:itemID="{393A1B0D-C8EA-4B5F-B604-E3E7735D9E49}">
  <ds:schemaRefs>
    <ds:schemaRef ds:uri="http://schemas.openxmlformats.org/officeDocument/2006/bibliography"/>
  </ds:schemaRefs>
</ds:datastoreItem>
</file>

<file path=customXml/itemProps89.xml><?xml version="1.0" encoding="utf-8"?>
<ds:datastoreItem xmlns:ds="http://schemas.openxmlformats.org/officeDocument/2006/customXml" ds:itemID="{3B4F7B76-EFE0-4D36-8253-486AB625694E}">
  <ds:schemaRefs>
    <ds:schemaRef ds:uri="http://schemas.openxmlformats.org/officeDocument/2006/bibliography"/>
  </ds:schemaRefs>
</ds:datastoreItem>
</file>

<file path=customXml/itemProps9.xml><?xml version="1.0" encoding="utf-8"?>
<ds:datastoreItem xmlns:ds="http://schemas.openxmlformats.org/officeDocument/2006/customXml" ds:itemID="{FEB1B72A-4B07-4CA2-B559-0F3112F1E75A}">
  <ds:schemaRefs>
    <ds:schemaRef ds:uri="http://schemas.openxmlformats.org/officeDocument/2006/bibliography"/>
  </ds:schemaRefs>
</ds:datastoreItem>
</file>

<file path=customXml/itemProps90.xml><?xml version="1.0" encoding="utf-8"?>
<ds:datastoreItem xmlns:ds="http://schemas.openxmlformats.org/officeDocument/2006/customXml" ds:itemID="{A0F7B153-1A08-48C7-8FE8-EFFAA992986A}">
  <ds:schemaRefs>
    <ds:schemaRef ds:uri="http://schemas.openxmlformats.org/officeDocument/2006/bibliography"/>
  </ds:schemaRefs>
</ds:datastoreItem>
</file>

<file path=customXml/itemProps91.xml><?xml version="1.0" encoding="utf-8"?>
<ds:datastoreItem xmlns:ds="http://schemas.openxmlformats.org/officeDocument/2006/customXml" ds:itemID="{01762E88-A3DF-4339-A56D-D8BCB420709F}">
  <ds:schemaRefs>
    <ds:schemaRef ds:uri="http://schemas.openxmlformats.org/officeDocument/2006/bibliography"/>
  </ds:schemaRefs>
</ds:datastoreItem>
</file>

<file path=customXml/itemProps92.xml><?xml version="1.0" encoding="utf-8"?>
<ds:datastoreItem xmlns:ds="http://schemas.openxmlformats.org/officeDocument/2006/customXml" ds:itemID="{ADE3B800-0709-40B5-B87E-B38D51D57855}">
  <ds:schemaRefs>
    <ds:schemaRef ds:uri="http://schemas.openxmlformats.org/officeDocument/2006/bibliography"/>
  </ds:schemaRefs>
</ds:datastoreItem>
</file>

<file path=customXml/itemProps93.xml><?xml version="1.0" encoding="utf-8"?>
<ds:datastoreItem xmlns:ds="http://schemas.openxmlformats.org/officeDocument/2006/customXml" ds:itemID="{4823D34F-9035-46FA-8824-9C2AC1D9ABD6}">
  <ds:schemaRefs>
    <ds:schemaRef ds:uri="http://schemas.openxmlformats.org/officeDocument/2006/bibliography"/>
  </ds:schemaRefs>
</ds:datastoreItem>
</file>

<file path=customXml/itemProps94.xml><?xml version="1.0" encoding="utf-8"?>
<ds:datastoreItem xmlns:ds="http://schemas.openxmlformats.org/officeDocument/2006/customXml" ds:itemID="{CDDA558A-3C22-431A-B266-C64BC3AB0B19}">
  <ds:schemaRefs>
    <ds:schemaRef ds:uri="http://schemas.openxmlformats.org/officeDocument/2006/bibliography"/>
  </ds:schemaRefs>
</ds:datastoreItem>
</file>

<file path=customXml/itemProps95.xml><?xml version="1.0" encoding="utf-8"?>
<ds:datastoreItem xmlns:ds="http://schemas.openxmlformats.org/officeDocument/2006/customXml" ds:itemID="{BBA18886-5C39-4671-A76D-04A16682ADBC}">
  <ds:schemaRefs>
    <ds:schemaRef ds:uri="http://schemas.openxmlformats.org/officeDocument/2006/bibliography"/>
  </ds:schemaRefs>
</ds:datastoreItem>
</file>

<file path=customXml/itemProps96.xml><?xml version="1.0" encoding="utf-8"?>
<ds:datastoreItem xmlns:ds="http://schemas.openxmlformats.org/officeDocument/2006/customXml" ds:itemID="{63F62569-6E49-40CC-960E-7C9FB8C30DDE}">
  <ds:schemaRefs>
    <ds:schemaRef ds:uri="http://schemas.openxmlformats.org/officeDocument/2006/bibliography"/>
  </ds:schemaRefs>
</ds:datastoreItem>
</file>

<file path=customXml/itemProps97.xml><?xml version="1.0" encoding="utf-8"?>
<ds:datastoreItem xmlns:ds="http://schemas.openxmlformats.org/officeDocument/2006/customXml" ds:itemID="{7605CF2C-2390-4408-A1C6-FE6080C22C88}">
  <ds:schemaRefs>
    <ds:schemaRef ds:uri="http://schemas.openxmlformats.org/officeDocument/2006/bibliography"/>
  </ds:schemaRefs>
</ds:datastoreItem>
</file>

<file path=customXml/itemProps98.xml><?xml version="1.0" encoding="utf-8"?>
<ds:datastoreItem xmlns:ds="http://schemas.openxmlformats.org/officeDocument/2006/customXml" ds:itemID="{59CDAA41-86ED-46B5-94C9-CD1952714182}">
  <ds:schemaRefs>
    <ds:schemaRef ds:uri="http://schemas.openxmlformats.org/officeDocument/2006/bibliography"/>
  </ds:schemaRefs>
</ds:datastoreItem>
</file>

<file path=customXml/itemProps99.xml><?xml version="1.0" encoding="utf-8"?>
<ds:datastoreItem xmlns:ds="http://schemas.openxmlformats.org/officeDocument/2006/customXml" ds:itemID="{A4D12FCE-06BE-492E-A79B-FC382A15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15628</Words>
  <Characters>89083</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104502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Miljan Peković</cp:lastModifiedBy>
  <cp:revision>2</cp:revision>
  <cp:lastPrinted>2019-04-09T09:04:00Z</cp:lastPrinted>
  <dcterms:created xsi:type="dcterms:W3CDTF">2019-04-18T09:46:00Z</dcterms:created>
  <dcterms:modified xsi:type="dcterms:W3CDTF">2019-04-18T09:46:00Z</dcterms:modified>
</cp:coreProperties>
</file>