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918" w:rsidRPr="002048B4" w:rsidRDefault="00EC3918" w:rsidP="00113B84">
      <w:pPr>
        <w:suppressAutoHyphens/>
        <w:jc w:val="center"/>
        <w:rPr>
          <w:rFonts w:eastAsia="Arial Unicode MS" w:cs="Arial"/>
          <w:b/>
          <w:color w:val="000000"/>
          <w:kern w:val="1"/>
          <w:lang w:val="sr-Cyrl-C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C51E30">
        <w:rPr>
          <w:rFonts w:cs="Arial"/>
          <w:lang w:val="sr-Cyrl-RS"/>
        </w:rPr>
        <w:t>281/2019 - 3000/0548/2019</w:t>
      </w:r>
    </w:p>
    <w:p w:rsidR="009227DA" w:rsidRPr="009227DA" w:rsidRDefault="009227DA" w:rsidP="00781B02">
      <w:pPr>
        <w:rPr>
          <w:rFonts w:cs="Arial"/>
          <w:lang w:val="sr-Cyrl-RS"/>
        </w:rPr>
      </w:pPr>
    </w:p>
    <w:p w:rsidR="00E13FFC"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C51E30">
        <w:rPr>
          <w:rFonts w:cs="Arial"/>
          <w:sz w:val="22"/>
          <w:szCs w:val="22"/>
          <w:lang w:val="sr-Cyrl-RS"/>
        </w:rPr>
        <w:t>Текуће одржавање опреме у погону хемијске припреме воде-одржавање гумираних цевовода и резервоара за хемикалије са припадајућом арматуром-ТЕ-Колубара</w:t>
      </w:r>
    </w:p>
    <w:p w:rsidR="00530C9D" w:rsidRPr="009E4B2F" w:rsidRDefault="00530C9D" w:rsidP="00530C9D">
      <w:pPr>
        <w:ind w:left="-360" w:right="-14" w:firstLine="1068"/>
        <w:jc w:val="center"/>
        <w:rPr>
          <w:rFonts w:cs="Arial"/>
          <w:b/>
          <w:lang w:val="sr-Cyrl-RS"/>
        </w:rPr>
      </w:pPr>
    </w:p>
    <w:p w:rsidR="00530C9D" w:rsidRPr="00530C9D" w:rsidRDefault="00530C9D" w:rsidP="00530C9D">
      <w:pPr>
        <w:spacing w:before="0"/>
        <w:ind w:left="-360" w:right="-14" w:firstLine="1068"/>
        <w:jc w:val="center"/>
        <w:rPr>
          <w:rFonts w:cs="Arial"/>
          <w:b/>
          <w:lang w:val="sr-Cyrl-RS"/>
        </w:rPr>
      </w:pPr>
    </w:p>
    <w:p w:rsidR="00750E61" w:rsidRPr="00750E61" w:rsidRDefault="00530C9D" w:rsidP="00530C9D">
      <w:pPr>
        <w:spacing w:before="0"/>
        <w:ind w:left="-360" w:right="-14"/>
        <w:jc w:val="center"/>
        <w:rPr>
          <w:rFonts w:cs="Arial"/>
          <w:lang w:val="sr-Cyrl-RS"/>
        </w:rPr>
      </w:pPr>
      <w:r>
        <w:rPr>
          <w:rFonts w:cs="Arial"/>
          <w:b/>
          <w:lang w:val="sr-Cyrl-RS"/>
        </w:rPr>
        <w:t xml:space="preserve">                 </w:t>
      </w: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C51E30">
        <w:rPr>
          <w:rFonts w:eastAsia="Arial Unicode MS" w:cs="Arial"/>
          <w:kern w:val="2"/>
          <w:lang w:val="sr-Cyrl-RS"/>
        </w:rPr>
        <w:t>281/2019 - 3000/0548/2019</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00EE2C2F">
        <w:rPr>
          <w:b/>
          <w:lang w:val="ru-RU"/>
        </w:rPr>
        <w:t>5365-Е0304-</w:t>
      </w:r>
      <w:r w:rsidR="00C51E30">
        <w:rPr>
          <w:b/>
          <w:lang w:val="ru-RU"/>
        </w:rPr>
        <w:t>161328</w:t>
      </w:r>
      <w:r w:rsidR="00EE2C2F">
        <w:rPr>
          <w:b/>
          <w:lang w:val="ru-RU"/>
        </w:rPr>
        <w:t>/2-2019</w:t>
      </w:r>
      <w:r>
        <w:rPr>
          <w:rFonts w:eastAsia="Arial Unicode MS" w:cs="Arial"/>
          <w:b/>
          <w:color w:val="000000"/>
          <w:kern w:val="2"/>
          <w:lang w:val="sr-Cyrl-RS"/>
        </w:rPr>
        <w:t xml:space="preserve">    </w:t>
      </w:r>
    </w:p>
    <w:p w:rsidR="00AB53DB" w:rsidRPr="00E47C2E" w:rsidRDefault="00AB53DB" w:rsidP="00AB53DB">
      <w:pPr>
        <w:pStyle w:val="Title"/>
        <w:spacing w:before="0"/>
        <w:rPr>
          <w:rFonts w:cs="Arial"/>
          <w:b w:val="0"/>
          <w:color w:val="FF0000"/>
          <w:sz w:val="22"/>
          <w:szCs w:val="22"/>
        </w:rPr>
      </w:pPr>
    </w:p>
    <w:p w:rsidR="00AB53DB" w:rsidRPr="00E47C2E" w:rsidRDefault="00AB53DB" w:rsidP="00AB53DB">
      <w:pPr>
        <w:pStyle w:val="Title"/>
        <w:spacing w:before="0"/>
        <w:rPr>
          <w:rFonts w:cs="Arial"/>
          <w:b w:val="0"/>
          <w:color w:val="FF0000"/>
          <w:sz w:val="22"/>
          <w:szCs w:val="22"/>
        </w:rPr>
      </w:pPr>
    </w:p>
    <w:p w:rsidR="00F16226" w:rsidRDefault="00F16226" w:rsidP="00C6752E">
      <w:pPr>
        <w:rPr>
          <w:rFonts w:eastAsia="Arial Unicode MS" w:cs="Arial"/>
          <w:b/>
          <w:kern w:val="2"/>
          <w:lang w:val="ru-RU"/>
        </w:rPr>
      </w:pPr>
    </w:p>
    <w:p w:rsidR="00862B25" w:rsidRDefault="00862B25" w:rsidP="00C6752E">
      <w:pPr>
        <w:rPr>
          <w:rFonts w:eastAsia="Arial Unicode MS" w:cs="Arial"/>
          <w:b/>
          <w:kern w:val="2"/>
          <w:lang w:val="ru-RU"/>
        </w:rPr>
      </w:pPr>
    </w:p>
    <w:p w:rsidR="00862B25" w:rsidRDefault="00862B25" w:rsidP="00C6752E">
      <w:pPr>
        <w:rPr>
          <w:rFonts w:eastAsia="Arial Unicode MS" w:cs="Arial"/>
          <w:b/>
          <w:kern w:val="2"/>
          <w:lang w:val="ru-RU"/>
        </w:rPr>
      </w:pPr>
    </w:p>
    <w:p w:rsidR="00862B25" w:rsidRPr="00B56DB6" w:rsidRDefault="00862B25"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07FF8" w:rsidRPr="00207FF8">
        <w:rPr>
          <w:b/>
          <w:lang w:val="ru-RU"/>
        </w:rPr>
        <w:t>5365-</w:t>
      </w:r>
      <w:r w:rsidR="00207FF8" w:rsidRPr="00207FF8">
        <w:rPr>
          <w:b/>
          <w:lang w:val="sr-Cyrl-RS"/>
        </w:rPr>
        <w:t>Е0304-</w:t>
      </w:r>
      <w:r w:rsidR="00C51E30">
        <w:rPr>
          <w:b/>
          <w:lang w:val="ru-RU"/>
        </w:rPr>
        <w:t>161328</w:t>
      </w:r>
      <w:r w:rsidR="00207FF8" w:rsidRPr="00207FF8">
        <w:rPr>
          <w:b/>
          <w:lang w:val="sr-Cyrl-RS"/>
        </w:rPr>
        <w:t>/</w:t>
      </w:r>
      <w:r w:rsidR="00862B25">
        <w:rPr>
          <w:b/>
          <w:lang w:val="sr-Cyrl-RS"/>
        </w:rPr>
        <w:t>5</w:t>
      </w:r>
      <w:r w:rsidR="00207FF8" w:rsidRPr="00207FF8">
        <w:rPr>
          <w:b/>
          <w:lang w:val="sr-Cyrl-RS"/>
        </w:rPr>
        <w:t>-201</w:t>
      </w:r>
      <w:r w:rsidR="00D5702F">
        <w:rPr>
          <w:b/>
          <w:lang w:val="sr-Cyrl-RS"/>
        </w:rPr>
        <w:t>9</w:t>
      </w:r>
      <w:r w:rsidR="00862B25">
        <w:rPr>
          <w:rFonts w:eastAsia="Arial Unicode MS" w:cs="Arial"/>
          <w:kern w:val="2"/>
          <w:lang w:val="ru-RU"/>
        </w:rPr>
        <w:t xml:space="preserve"> од 19</w:t>
      </w:r>
      <w:r w:rsidRPr="00E47C2E">
        <w:rPr>
          <w:rFonts w:eastAsia="Arial Unicode MS" w:cs="Arial"/>
          <w:kern w:val="2"/>
          <w:lang w:val="ru-RU"/>
        </w:rPr>
        <w:t>.</w:t>
      </w:r>
      <w:r w:rsidR="00862B25">
        <w:rPr>
          <w:rFonts w:eastAsia="Arial Unicode MS" w:cs="Arial"/>
          <w:kern w:val="2"/>
        </w:rPr>
        <w:t>04</w:t>
      </w:r>
      <w:bookmarkStart w:id="6" w:name="_GoBack"/>
      <w:bookmarkEnd w:id="6"/>
      <w:r w:rsidRPr="00E47C2E">
        <w:rPr>
          <w:rFonts w:eastAsia="Arial Unicode MS" w:cs="Arial"/>
          <w:kern w:val="2"/>
          <w:lang w:val="ru-RU"/>
        </w:rPr>
        <w:t>.201</w:t>
      </w:r>
      <w:r w:rsidR="00D5702F">
        <w:rPr>
          <w:rFonts w:eastAsia="Arial Unicode MS" w:cs="Arial"/>
          <w:kern w:val="2"/>
          <w:lang w:val="ru-RU"/>
        </w:rPr>
        <w:t>9</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D5702F">
        <w:rPr>
          <w:rFonts w:cs="Arial"/>
          <w:lang w:val="sr-Cyrl-RS"/>
        </w:rPr>
        <w:t>март</w:t>
      </w:r>
      <w:r w:rsidR="00C33F55">
        <w:rPr>
          <w:rFonts w:cs="Arial"/>
          <w:lang w:val="ru-RU"/>
        </w:rPr>
        <w:t xml:space="preserve"> 201</w:t>
      </w:r>
      <w:r w:rsidR="00D5702F">
        <w:rPr>
          <w:rFonts w:cs="Arial"/>
          <w:lang w:val="ru-RU"/>
        </w:rPr>
        <w:t>9</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8A75A6">
        <w:rPr>
          <w:rFonts w:eastAsia="Arial Unicode MS" w:cs="Arial"/>
          <w:b/>
          <w:color w:val="000000"/>
          <w:kern w:val="2"/>
          <w:lang w:val="sr-Cyrl-RS"/>
        </w:rPr>
        <w:t>0304-</w:t>
      </w:r>
      <w:r w:rsidR="00C51E30">
        <w:rPr>
          <w:b/>
          <w:lang w:val="ru-RU"/>
        </w:rPr>
        <w:t>161328</w:t>
      </w:r>
      <w:r w:rsidR="004406C0">
        <w:rPr>
          <w:rFonts w:eastAsia="Arial Unicode MS" w:cs="Arial"/>
          <w:b/>
          <w:color w:val="000000"/>
          <w:kern w:val="2"/>
          <w:lang w:val="sr-Cyrl-RS"/>
        </w:rPr>
        <w:t>/1</w:t>
      </w:r>
      <w:r w:rsidR="001866ED" w:rsidRPr="001866ED">
        <w:rPr>
          <w:rFonts w:eastAsia="Arial Unicode MS" w:cs="Arial"/>
          <w:b/>
          <w:color w:val="000000"/>
          <w:kern w:val="2"/>
          <w:lang w:val="sr-Cyrl-RS"/>
        </w:rPr>
        <w:t>-201</w:t>
      </w:r>
      <w:r w:rsidR="006F4552">
        <w:rPr>
          <w:rFonts w:eastAsia="Arial Unicode MS" w:cs="Arial"/>
          <w:b/>
          <w:color w:val="000000"/>
          <w:kern w:val="2"/>
        </w:rPr>
        <w:t>9</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D5702F">
        <w:rPr>
          <w:rFonts w:eastAsia="Arial Unicode MS" w:cs="Arial"/>
          <w:b/>
          <w:color w:val="000000"/>
          <w:kern w:val="2"/>
          <w:lang w:val="ru-RU"/>
        </w:rPr>
        <w:t>2</w:t>
      </w:r>
      <w:r w:rsidR="00C51E30">
        <w:rPr>
          <w:rFonts w:eastAsia="Arial Unicode MS" w:cs="Arial"/>
          <w:b/>
          <w:color w:val="000000"/>
          <w:kern w:val="2"/>
          <w:lang w:val="ru-RU"/>
        </w:rPr>
        <w:t>2</w:t>
      </w:r>
      <w:r w:rsidR="0054068F">
        <w:rPr>
          <w:rFonts w:eastAsia="Arial Unicode MS" w:cs="Arial"/>
          <w:b/>
          <w:color w:val="000000"/>
          <w:kern w:val="2"/>
          <w:lang w:val="ru-RU"/>
        </w:rPr>
        <w:t>.</w:t>
      </w:r>
      <w:r w:rsidR="004406C0">
        <w:rPr>
          <w:rFonts w:eastAsia="Arial Unicode MS" w:cs="Arial"/>
          <w:b/>
          <w:color w:val="000000"/>
          <w:kern w:val="2"/>
          <w:lang w:val="ru-RU"/>
        </w:rPr>
        <w:t>0</w:t>
      </w:r>
      <w:r w:rsidR="00C51E30">
        <w:rPr>
          <w:rFonts w:eastAsia="Arial Unicode MS" w:cs="Arial"/>
          <w:b/>
          <w:color w:val="000000"/>
          <w:kern w:val="2"/>
          <w:lang w:val="ru-RU"/>
        </w:rPr>
        <w:t>3</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D5702F">
        <w:rPr>
          <w:rFonts w:eastAsia="Arial Unicode MS" w:cs="Arial"/>
          <w:b/>
          <w:color w:val="000000"/>
          <w:kern w:val="2"/>
          <w:lang w:val="ru-RU"/>
        </w:rPr>
        <w:t>9</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1866ED">
        <w:rPr>
          <w:rFonts w:eastAsia="Arial Unicode MS" w:cs="Arial"/>
          <w:b/>
          <w:color w:val="000000"/>
          <w:kern w:val="2"/>
          <w:lang w:val="sr-Cyrl-RS"/>
        </w:rPr>
        <w:t>0304-</w:t>
      </w:r>
      <w:r w:rsidR="00C51E30">
        <w:rPr>
          <w:b/>
          <w:lang w:val="ru-RU"/>
        </w:rPr>
        <w:t>161328</w:t>
      </w:r>
      <w:r w:rsidR="001866ED">
        <w:rPr>
          <w:rFonts w:eastAsia="Arial Unicode MS" w:cs="Arial"/>
          <w:b/>
          <w:color w:val="000000"/>
          <w:kern w:val="2"/>
          <w:lang w:val="sr-Cyrl-RS"/>
        </w:rPr>
        <w:t>/</w:t>
      </w:r>
      <w:r w:rsidR="004406C0">
        <w:rPr>
          <w:rFonts w:eastAsia="Arial Unicode MS" w:cs="Arial"/>
          <w:b/>
          <w:color w:val="000000"/>
          <w:kern w:val="2"/>
          <w:lang w:val="sr-Cyrl-RS"/>
        </w:rPr>
        <w:t>2</w:t>
      </w:r>
      <w:r w:rsidR="001866ED" w:rsidRPr="001866ED">
        <w:rPr>
          <w:rFonts w:eastAsia="Arial Unicode MS" w:cs="Arial"/>
          <w:b/>
          <w:color w:val="000000"/>
          <w:kern w:val="2"/>
          <w:lang w:val="sr-Cyrl-RS"/>
        </w:rPr>
        <w:t>-201</w:t>
      </w:r>
      <w:r w:rsidR="006F4552">
        <w:rPr>
          <w:rFonts w:eastAsia="Arial Unicode MS" w:cs="Arial"/>
          <w:b/>
          <w:color w:val="000000"/>
          <w:kern w:val="2"/>
        </w:rPr>
        <w:t>9</w:t>
      </w:r>
      <w:r w:rsidR="001866ED">
        <w:rPr>
          <w:rFonts w:eastAsia="Arial Unicode MS" w:cs="Arial"/>
          <w:color w:val="000000"/>
          <w:kern w:val="2"/>
          <w:lang w:val="sr-Cyrl-RS"/>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D5702F">
        <w:rPr>
          <w:rFonts w:eastAsia="Arial Unicode MS" w:cs="Arial"/>
          <w:b/>
          <w:color w:val="000000"/>
          <w:kern w:val="2"/>
          <w:lang w:val="ru-RU"/>
        </w:rPr>
        <w:t>2</w:t>
      </w:r>
      <w:r w:rsidR="00C51E30">
        <w:rPr>
          <w:rFonts w:eastAsia="Arial Unicode MS" w:cs="Arial"/>
          <w:b/>
          <w:color w:val="000000"/>
          <w:kern w:val="2"/>
          <w:lang w:val="ru-RU"/>
        </w:rPr>
        <w:t>2</w:t>
      </w:r>
      <w:r w:rsidR="00D5702F">
        <w:rPr>
          <w:rFonts w:eastAsia="Arial Unicode MS" w:cs="Arial"/>
          <w:b/>
          <w:color w:val="000000"/>
          <w:kern w:val="2"/>
          <w:lang w:val="ru-RU"/>
        </w:rPr>
        <w:t>.0</w:t>
      </w:r>
      <w:r w:rsidR="00C51E30">
        <w:rPr>
          <w:rFonts w:eastAsia="Arial Unicode MS" w:cs="Arial"/>
          <w:b/>
          <w:color w:val="000000"/>
          <w:kern w:val="2"/>
          <w:lang w:val="ru-RU"/>
        </w:rPr>
        <w:t>3</w:t>
      </w:r>
      <w:r w:rsidR="00D5702F" w:rsidRPr="001866ED">
        <w:rPr>
          <w:rFonts w:eastAsia="Arial Unicode MS" w:cs="Arial"/>
          <w:b/>
          <w:color w:val="000000"/>
          <w:kern w:val="2"/>
          <w:lang w:val="ru-RU"/>
        </w:rPr>
        <w:t>.201</w:t>
      </w:r>
      <w:r w:rsidR="00D5702F">
        <w:rPr>
          <w:rFonts w:eastAsia="Arial Unicode MS" w:cs="Arial"/>
          <w:b/>
          <w:color w:val="000000"/>
          <w:kern w:val="2"/>
          <w:lang w:val="ru-RU"/>
        </w:rPr>
        <w:t>9</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C51E30">
        <w:rPr>
          <w:rFonts w:cs="Arial"/>
          <w:b/>
          <w:lang w:val="sr-Cyrl-RS"/>
        </w:rPr>
        <w:t>281/2019 - 3000/0548/2019</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064705" w:rsidRDefault="004C416B" w:rsidP="00FF6E07">
            <w:pPr>
              <w:tabs>
                <w:tab w:val="left" w:pos="360"/>
                <w:tab w:val="left" w:pos="567"/>
                <w:tab w:val="right" w:leader="dot" w:pos="9639"/>
              </w:tabs>
              <w:jc w:val="center"/>
              <w:rPr>
                <w:rFonts w:cs="Arial"/>
                <w:lang w:val="sr-Cyrl-RS"/>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14109F" w:rsidRDefault="00EF1881" w:rsidP="00343E1B">
            <w:pPr>
              <w:tabs>
                <w:tab w:val="left" w:pos="360"/>
                <w:tab w:val="left" w:pos="567"/>
                <w:tab w:val="right" w:leader="dot" w:pos="9639"/>
              </w:tabs>
              <w:jc w:val="center"/>
              <w:rPr>
                <w:rFonts w:cs="Arial"/>
                <w:lang w:val="sr-Cyrl-RS"/>
              </w:rPr>
            </w:pPr>
            <w:r>
              <w:rPr>
                <w:rFonts w:cs="Arial"/>
                <w:lang w:val="sr-Cyrl-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647B12" w:rsidRDefault="00EF1881" w:rsidP="00EF1881">
            <w:pPr>
              <w:tabs>
                <w:tab w:val="left" w:pos="360"/>
                <w:tab w:val="left" w:pos="567"/>
                <w:tab w:val="right" w:leader="dot" w:pos="9639"/>
              </w:tabs>
              <w:jc w:val="center"/>
              <w:rPr>
                <w:rFonts w:cs="Arial"/>
              </w:rPr>
            </w:pPr>
            <w:r>
              <w:rPr>
                <w:rFonts w:cs="Arial"/>
                <w:lang w:val="sr-Cyrl-RS"/>
              </w:rPr>
              <w:t>9</w:t>
            </w:r>
          </w:p>
        </w:tc>
      </w:tr>
      <w:tr w:rsidR="00C62AA7" w:rsidRPr="00E47C2E" w:rsidTr="00C62AA7">
        <w:tc>
          <w:tcPr>
            <w:tcW w:w="564" w:type="dxa"/>
          </w:tcPr>
          <w:p w:rsidR="00C62AA7" w:rsidRPr="00E47C2E" w:rsidRDefault="002D3390" w:rsidP="004C3B38">
            <w:pPr>
              <w:tabs>
                <w:tab w:val="left" w:pos="360"/>
                <w:tab w:val="left" w:pos="567"/>
                <w:tab w:val="right" w:leader="dot" w:pos="9639"/>
              </w:tabs>
              <w:jc w:val="center"/>
              <w:rPr>
                <w:rFonts w:cs="Arial"/>
              </w:rPr>
            </w:pPr>
            <w:r>
              <w:rPr>
                <w:rFonts w:cs="Arial"/>
                <w:lang w:val="sr-Cyrl-RS"/>
              </w:rPr>
              <w:t>3</w:t>
            </w:r>
            <w:r w:rsidR="00C62AA7"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14109F" w:rsidRDefault="0014109F" w:rsidP="00EF1881">
            <w:pPr>
              <w:tabs>
                <w:tab w:val="left" w:pos="360"/>
                <w:tab w:val="left" w:pos="567"/>
                <w:tab w:val="right" w:leader="dot" w:pos="9639"/>
              </w:tabs>
              <w:jc w:val="center"/>
              <w:rPr>
                <w:rFonts w:cs="Arial"/>
                <w:lang w:val="sr-Cyrl-RS"/>
              </w:rPr>
            </w:pPr>
            <w:r>
              <w:rPr>
                <w:rFonts w:cs="Arial"/>
                <w:lang w:val="sr-Cyrl-RS"/>
              </w:rPr>
              <w:t>1</w:t>
            </w:r>
            <w:r w:rsidR="00EF1881">
              <w:rPr>
                <w:rFonts w:cs="Arial"/>
                <w:lang w:val="sr-Cyrl-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037DC9">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B5026E">
              <w:rPr>
                <w:rFonts w:cs="Arial"/>
              </w:rPr>
              <w:t>6</w:t>
            </w:r>
            <w:r w:rsidR="00C62AA7" w:rsidRPr="00E47C2E">
              <w:rPr>
                <w:rFonts w:cs="Arial"/>
              </w:rPr>
              <w:t>)</w:t>
            </w:r>
            <w:r>
              <w:rPr>
                <w:rFonts w:cs="Arial"/>
                <w:lang w:val="sr-Cyrl-RS"/>
              </w:rPr>
              <w:t xml:space="preserve"> и Прилози (1-</w:t>
            </w:r>
            <w:r w:rsidR="00037DC9">
              <w:rPr>
                <w:rFonts w:cs="Arial"/>
                <w:lang w:val="sr-Cyrl-RS"/>
              </w:rPr>
              <w:t>5</w:t>
            </w:r>
            <w:r w:rsidR="002C0B72">
              <w:rPr>
                <w:rFonts w:cs="Arial"/>
                <w:lang w:val="sr-Cyrl-RS"/>
              </w:rPr>
              <w:t>)</w:t>
            </w:r>
          </w:p>
        </w:tc>
        <w:tc>
          <w:tcPr>
            <w:tcW w:w="810" w:type="dxa"/>
          </w:tcPr>
          <w:p w:rsidR="00FF6E07" w:rsidRPr="0014109F" w:rsidRDefault="00343E1B" w:rsidP="00EF1881">
            <w:pPr>
              <w:tabs>
                <w:tab w:val="left" w:pos="360"/>
                <w:tab w:val="left" w:pos="567"/>
                <w:tab w:val="right" w:leader="dot" w:pos="9639"/>
              </w:tabs>
              <w:jc w:val="center"/>
              <w:rPr>
                <w:rFonts w:cs="Arial"/>
                <w:lang w:val="sr-Cyrl-RS"/>
              </w:rPr>
            </w:pPr>
            <w:r>
              <w:rPr>
                <w:rFonts w:cs="Arial"/>
                <w:lang w:val="sr-Cyrl-RS"/>
              </w:rPr>
              <w:t>2</w:t>
            </w:r>
            <w:r w:rsidR="00EF1881">
              <w:rPr>
                <w:rFonts w:cs="Arial"/>
                <w:lang w:val="sr-Cyrl-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647B12" w:rsidRDefault="00343E1B" w:rsidP="00EF1881">
            <w:pPr>
              <w:tabs>
                <w:tab w:val="left" w:pos="360"/>
                <w:tab w:val="left" w:pos="567"/>
                <w:tab w:val="right" w:leader="dot" w:pos="9639"/>
              </w:tabs>
              <w:jc w:val="center"/>
              <w:rPr>
                <w:rFonts w:cs="Arial"/>
              </w:rPr>
            </w:pPr>
            <w:r>
              <w:rPr>
                <w:rFonts w:cs="Arial"/>
                <w:lang w:val="sr-Cyrl-RS"/>
              </w:rPr>
              <w:t>4</w:t>
            </w:r>
            <w:r w:rsidR="00EF1881">
              <w:rPr>
                <w:rFonts w:cs="Arial"/>
                <w:lang w:val="sr-Cyrl-RS"/>
              </w:rPr>
              <w:t xml:space="preserve">9 </w:t>
            </w:r>
          </w:p>
        </w:tc>
      </w:tr>
    </w:tbl>
    <w:p w:rsidR="009D3699" w:rsidRPr="00E47C2E" w:rsidRDefault="009D3699" w:rsidP="000C50A0">
      <w:pPr>
        <w:pStyle w:val="BodyText"/>
        <w:spacing w:before="0"/>
        <w:rPr>
          <w:rFonts w:cs="Arial"/>
          <w:b/>
          <w:spacing w:val="80"/>
          <w:sz w:val="22"/>
          <w:szCs w:val="22"/>
          <w:highlight w:val="yellow"/>
        </w:rPr>
      </w:pPr>
    </w:p>
    <w:p w:rsidR="001853E1" w:rsidRPr="00E47C2E" w:rsidRDefault="00C53AC6" w:rsidP="00A90F28">
      <w:pPr>
        <w:jc w:val="right"/>
        <w:rPr>
          <w:rFonts w:cs="Arial"/>
        </w:rPr>
      </w:pPr>
      <w:r w:rsidRPr="00E47C2E">
        <w:rPr>
          <w:rFonts w:cs="Arial"/>
          <w:bCs/>
          <w:noProof/>
          <w:lang w:val="sr-Cyrl-CS"/>
        </w:rPr>
        <w:t xml:space="preserve">Укупан број страна документације: </w:t>
      </w:r>
      <w:r w:rsidR="00A90F28">
        <w:rPr>
          <w:rFonts w:cs="Arial"/>
          <w:bCs/>
          <w:noProof/>
          <w:lang w:val="sr-Cyrl-RS"/>
        </w:rPr>
        <w:t>6</w:t>
      </w:r>
      <w:r w:rsidR="00EF1881">
        <w:rPr>
          <w:rFonts w:cs="Arial"/>
          <w:bCs/>
          <w:noProof/>
          <w:lang w:val="sr-Cyrl-RS"/>
        </w:rPr>
        <w:t>6</w:t>
      </w:r>
    </w:p>
    <w:p w:rsidR="00FA0E61" w:rsidRPr="00D05669" w:rsidRDefault="00473AD5" w:rsidP="00B96B65">
      <w:pPr>
        <w:pStyle w:val="Heading10"/>
        <w:numPr>
          <w:ilvl w:val="0"/>
          <w:numId w:val="12"/>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663"/>
      </w:tblGrid>
      <w:tr w:rsidR="004276AD" w:rsidRPr="000F4720" w:rsidTr="00D71B2E">
        <w:tc>
          <w:tcPr>
            <w:tcW w:w="2943"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66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0F4720" w:rsidP="004276AD">
            <w:pPr>
              <w:suppressAutoHyphens/>
              <w:spacing w:line="100" w:lineRule="atLeast"/>
              <w:jc w:val="center"/>
              <w:rPr>
                <w:rFonts w:cs="Arial"/>
                <w:lang w:val="ru-RU"/>
              </w:rPr>
            </w:pPr>
            <w:r>
              <w:rPr>
                <w:rFonts w:cs="Arial"/>
                <w:lang w:val="ru-RU"/>
              </w:rPr>
              <w:t>Балканска</w:t>
            </w:r>
            <w:r w:rsidR="004276AD" w:rsidRPr="00D86823">
              <w:rPr>
                <w:rFonts w:cs="Arial"/>
                <w:lang w:val="ru-RU"/>
              </w:rPr>
              <w:t xml:space="preserve"> бр.</w:t>
            </w:r>
            <w:r>
              <w:rPr>
                <w:rFonts w:cs="Arial"/>
                <w:lang w:val="ru-RU"/>
              </w:rPr>
              <w:t xml:space="preserve"> 13</w:t>
            </w:r>
            <w:r w:rsidR="004276AD" w:rsidRPr="00D86823">
              <w:rPr>
                <w:rFonts w:cs="Arial"/>
                <w:lang w:val="ru-RU"/>
              </w:rPr>
              <w:t>,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0F4720" w:rsidRDefault="00C6752E" w:rsidP="00C6752E">
            <w:pPr>
              <w:suppressAutoHyphens/>
              <w:spacing w:line="100" w:lineRule="atLeast"/>
              <w:jc w:val="center"/>
              <w:rPr>
                <w:rFonts w:cs="Arial"/>
                <w:lang w:val="ru-RU"/>
              </w:rPr>
            </w:pPr>
            <w:r w:rsidRPr="000F4720">
              <w:rPr>
                <w:rFonts w:cs="Arial"/>
                <w:lang w:val="ru-RU"/>
              </w:rPr>
              <w:t>11500 Обреновац</w:t>
            </w:r>
          </w:p>
        </w:tc>
      </w:tr>
      <w:tr w:rsidR="004276AD" w:rsidRPr="000F4720" w:rsidTr="003A748F">
        <w:trPr>
          <w:trHeight w:val="684"/>
        </w:trPr>
        <w:tc>
          <w:tcPr>
            <w:tcW w:w="2943" w:type="dxa"/>
            <w:shd w:val="clear" w:color="auto" w:fill="auto"/>
          </w:tcPr>
          <w:p w:rsidR="004276AD" w:rsidRPr="000F4720" w:rsidRDefault="004276AD" w:rsidP="004276AD">
            <w:pPr>
              <w:autoSpaceDE w:val="0"/>
              <w:autoSpaceDN w:val="0"/>
              <w:adjustRightInd w:val="0"/>
              <w:jc w:val="center"/>
              <w:rPr>
                <w:rFonts w:eastAsia="TimesNewRomanPSMT" w:cs="Arial"/>
                <w:bCs/>
                <w:lang w:val="ru-RU"/>
              </w:rPr>
            </w:pPr>
            <w:r w:rsidRPr="000F4720">
              <w:rPr>
                <w:rFonts w:eastAsia="TimesNewRomanPSMT" w:cs="Arial"/>
                <w:bCs/>
                <w:lang w:val="ru-RU"/>
              </w:rPr>
              <w:t>Интернет страница Наручиоца</w:t>
            </w:r>
          </w:p>
        </w:tc>
        <w:tc>
          <w:tcPr>
            <w:tcW w:w="6663" w:type="dxa"/>
            <w:shd w:val="clear" w:color="auto" w:fill="auto"/>
          </w:tcPr>
          <w:p w:rsidR="004276AD" w:rsidRPr="000F4720" w:rsidRDefault="00BE7D33" w:rsidP="004276AD">
            <w:pPr>
              <w:autoSpaceDE w:val="0"/>
              <w:autoSpaceDN w:val="0"/>
              <w:adjustRightInd w:val="0"/>
              <w:jc w:val="center"/>
              <w:rPr>
                <w:rStyle w:val="Hyperlink"/>
                <w:rFonts w:eastAsia="Arial Unicode MS" w:cs="Arial"/>
                <w:color w:val="auto"/>
                <w:kern w:val="1"/>
                <w:lang w:val="ru-RU" w:eastAsia="ar-SA"/>
              </w:rPr>
            </w:pPr>
            <w:hyperlink r:id="rId165" w:history="1">
              <w:r w:rsidR="004276AD" w:rsidRPr="00E47C2E">
                <w:rPr>
                  <w:rStyle w:val="Hyperlink"/>
                  <w:rFonts w:eastAsia="Arial Unicode MS" w:cs="Arial"/>
                  <w:color w:val="auto"/>
                  <w:kern w:val="1"/>
                  <w:lang w:eastAsia="ar-SA"/>
                </w:rPr>
                <w:t>www</w:t>
              </w:r>
              <w:r w:rsidR="004276AD" w:rsidRPr="000F4720">
                <w:rPr>
                  <w:rStyle w:val="Hyperlink"/>
                  <w:rFonts w:eastAsia="Arial Unicode MS" w:cs="Arial"/>
                  <w:color w:val="auto"/>
                  <w:kern w:val="1"/>
                  <w:lang w:val="ru-RU" w:eastAsia="ar-SA"/>
                </w:rPr>
                <w:t>.</w:t>
              </w:r>
              <w:r w:rsidR="004276AD" w:rsidRPr="00E47C2E">
                <w:rPr>
                  <w:rStyle w:val="Hyperlink"/>
                  <w:rFonts w:eastAsia="Arial Unicode MS" w:cs="Arial"/>
                  <w:color w:val="auto"/>
                  <w:kern w:val="1"/>
                  <w:lang w:eastAsia="ar-SA"/>
                </w:rPr>
                <w:t>eps</w:t>
              </w:r>
              <w:r w:rsidR="004276AD" w:rsidRPr="000F4720">
                <w:rPr>
                  <w:rStyle w:val="Hyperlink"/>
                  <w:rFonts w:eastAsia="Arial Unicode MS" w:cs="Arial"/>
                  <w:color w:val="auto"/>
                  <w:kern w:val="1"/>
                  <w:lang w:val="ru-RU" w:eastAsia="ar-SA"/>
                </w:rPr>
                <w:t>.</w:t>
              </w:r>
              <w:r w:rsidR="004276AD" w:rsidRPr="00E47C2E">
                <w:rPr>
                  <w:rStyle w:val="Hyperlink"/>
                  <w:rFonts w:eastAsia="Arial Unicode MS" w:cs="Arial"/>
                  <w:color w:val="auto"/>
                  <w:kern w:val="1"/>
                  <w:lang w:eastAsia="ar-SA"/>
                </w:rPr>
                <w:t>rs</w:t>
              </w:r>
            </w:hyperlink>
          </w:p>
          <w:p w:rsidR="002E12CC" w:rsidRPr="000F4720" w:rsidRDefault="002E12CC" w:rsidP="004276AD">
            <w:pPr>
              <w:autoSpaceDE w:val="0"/>
              <w:autoSpaceDN w:val="0"/>
              <w:adjustRightInd w:val="0"/>
              <w:jc w:val="center"/>
              <w:rPr>
                <w:rFonts w:eastAsia="TimesNewRomanPSMT" w:cs="Arial"/>
                <w:bCs/>
                <w:lang w:val="ru-RU"/>
              </w:rPr>
            </w:pPr>
          </w:p>
        </w:tc>
      </w:tr>
      <w:tr w:rsidR="004276AD" w:rsidRPr="000F4720" w:rsidTr="00D71B2E">
        <w:tc>
          <w:tcPr>
            <w:tcW w:w="2943" w:type="dxa"/>
            <w:shd w:val="clear" w:color="auto" w:fill="auto"/>
          </w:tcPr>
          <w:p w:rsidR="004276AD" w:rsidRPr="000F4720" w:rsidRDefault="004276AD" w:rsidP="004276AD">
            <w:pPr>
              <w:autoSpaceDE w:val="0"/>
              <w:autoSpaceDN w:val="0"/>
              <w:adjustRightInd w:val="0"/>
              <w:jc w:val="center"/>
              <w:rPr>
                <w:rFonts w:eastAsia="TimesNewRomanPSMT" w:cs="Arial"/>
                <w:bCs/>
                <w:lang w:val="ru-RU"/>
              </w:rPr>
            </w:pPr>
            <w:r w:rsidRPr="000F4720">
              <w:rPr>
                <w:rFonts w:eastAsia="TimesNewRomanPSMT" w:cs="Arial"/>
                <w:bCs/>
                <w:lang w:val="ru-RU"/>
              </w:rPr>
              <w:t>Врста поступка</w:t>
            </w:r>
          </w:p>
        </w:tc>
        <w:tc>
          <w:tcPr>
            <w:tcW w:w="6663" w:type="dxa"/>
            <w:shd w:val="clear" w:color="auto" w:fill="auto"/>
            <w:vAlign w:val="center"/>
          </w:tcPr>
          <w:p w:rsidR="004276AD" w:rsidRPr="000F4720" w:rsidRDefault="00010E49" w:rsidP="004276AD">
            <w:pPr>
              <w:autoSpaceDE w:val="0"/>
              <w:autoSpaceDN w:val="0"/>
              <w:adjustRightInd w:val="0"/>
              <w:jc w:val="center"/>
              <w:rPr>
                <w:rFonts w:eastAsia="TimesNewRomanPSMT" w:cs="Arial"/>
                <w:bCs/>
                <w:lang w:val="ru-RU"/>
              </w:rPr>
            </w:pPr>
            <w:r w:rsidRPr="000F4720">
              <w:rPr>
                <w:rFonts w:eastAsia="TimesNewRomanPSMT" w:cs="Arial"/>
                <w:bCs/>
                <w:lang w:val="ru-RU"/>
              </w:rPr>
              <w:t>Отворени поступак</w:t>
            </w:r>
          </w:p>
        </w:tc>
      </w:tr>
      <w:tr w:rsidR="004276AD" w:rsidRPr="00DA229A" w:rsidTr="00D71B2E">
        <w:trPr>
          <w:trHeight w:val="575"/>
        </w:trPr>
        <w:tc>
          <w:tcPr>
            <w:tcW w:w="2943"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0F4720">
              <w:rPr>
                <w:rFonts w:eastAsia="TimesNewRomanPSMT" w:cs="Arial"/>
                <w:bCs/>
                <w:lang w:val="ru-RU"/>
              </w:rPr>
              <w:t>Предмет јавне на</w:t>
            </w:r>
            <w:r w:rsidRPr="00E47C2E">
              <w:rPr>
                <w:rFonts w:eastAsia="TimesNewRomanPSMT" w:cs="Arial"/>
                <w:bCs/>
              </w:rPr>
              <w:t>бавке</w:t>
            </w:r>
          </w:p>
        </w:tc>
        <w:tc>
          <w:tcPr>
            <w:tcW w:w="666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C51E30">
              <w:rPr>
                <w:rFonts w:cs="Arial"/>
                <w:b w:val="0"/>
                <w:sz w:val="22"/>
                <w:szCs w:val="22"/>
                <w:lang w:val="sr-Cyrl-RS"/>
              </w:rPr>
              <w:t>Текуће одржавање опреме у погону хемијске припреме воде-одржавање гумираних цевовода и резервоара за хемикалије са припадајућом арматуром-ТЕ-Колубара</w:t>
            </w:r>
          </w:p>
        </w:tc>
      </w:tr>
      <w:tr w:rsidR="002E12CC" w:rsidRPr="00DA229A" w:rsidTr="003A748F">
        <w:trPr>
          <w:trHeight w:val="630"/>
        </w:trPr>
        <w:tc>
          <w:tcPr>
            <w:tcW w:w="2943" w:type="dxa"/>
            <w:shd w:val="clear" w:color="auto" w:fill="auto"/>
          </w:tcPr>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663" w:type="dxa"/>
            <w:shd w:val="clear" w:color="auto" w:fill="auto"/>
            <w:vAlign w:val="center"/>
          </w:tcPr>
          <w:p w:rsidR="00D5702F" w:rsidRDefault="00D5702F" w:rsidP="00530C9D">
            <w:pPr>
              <w:spacing w:before="0"/>
              <w:ind w:left="-360" w:right="-14"/>
              <w:jc w:val="center"/>
              <w:rPr>
                <w:rFonts w:cs="Arial"/>
                <w:color w:val="000000" w:themeColor="text1"/>
              </w:rPr>
            </w:pPr>
          </w:p>
          <w:p w:rsidR="00750E61" w:rsidRDefault="00DF095A" w:rsidP="00530C9D">
            <w:pPr>
              <w:spacing w:before="0"/>
              <w:ind w:left="-360" w:right="-14"/>
              <w:jc w:val="center"/>
              <w:rPr>
                <w:rFonts w:cs="Arial"/>
                <w:lang w:val="sr-Cyrl-RS"/>
              </w:rPr>
            </w:pPr>
            <w:r w:rsidRPr="009227DA">
              <w:rPr>
                <w:rFonts w:cs="Arial"/>
                <w:color w:val="000000" w:themeColor="text1"/>
              </w:rPr>
              <w:t>J</w:t>
            </w:r>
            <w:r w:rsidR="00530C9D">
              <w:rPr>
                <w:rFonts w:cs="Arial"/>
                <w:color w:val="000000" w:themeColor="text1"/>
                <w:lang w:val="ru-RU"/>
              </w:rPr>
              <w:t xml:space="preserve">авна набавка </w:t>
            </w:r>
            <w:r w:rsidR="00D5702F">
              <w:rPr>
                <w:rFonts w:cs="Arial"/>
                <w:color w:val="000000" w:themeColor="text1"/>
                <w:lang w:val="ru-RU"/>
              </w:rPr>
              <w:t>ни</w:t>
            </w:r>
            <w:r w:rsidR="00530C9D">
              <w:rPr>
                <w:rFonts w:cs="Arial"/>
                <w:color w:val="000000" w:themeColor="text1"/>
                <w:lang w:val="ru-RU"/>
              </w:rPr>
              <w:t>је обликован</w:t>
            </w:r>
            <w:r w:rsidR="00D5702F">
              <w:rPr>
                <w:rFonts w:cs="Arial"/>
                <w:color w:val="000000" w:themeColor="text1"/>
                <w:lang w:val="ru-RU"/>
              </w:rPr>
              <w:t xml:space="preserve"> по партијама</w:t>
            </w:r>
            <w:r w:rsidRPr="00750E61">
              <w:rPr>
                <w:rFonts w:cs="Arial"/>
                <w:lang w:val="sr-Cyrl-RS"/>
              </w:rPr>
              <w:t xml:space="preserve"> </w:t>
            </w:r>
          </w:p>
          <w:p w:rsidR="00D71B2E" w:rsidRPr="00DF095A" w:rsidRDefault="00D71B2E" w:rsidP="00D71B2E">
            <w:pPr>
              <w:spacing w:before="0"/>
              <w:ind w:left="-360" w:right="-14"/>
              <w:rPr>
                <w:rFonts w:cs="Arial"/>
                <w:lang w:val="sr-Cyrl-RS"/>
              </w:rPr>
            </w:pPr>
            <w:r>
              <w:rPr>
                <w:rFonts w:cs="Arial"/>
                <w:lang w:val="sr-Cyrl-RS"/>
              </w:rPr>
              <w:t xml:space="preserve">  </w:t>
            </w:r>
          </w:p>
        </w:tc>
      </w:tr>
      <w:tr w:rsidR="004276AD" w:rsidRPr="00DA229A" w:rsidTr="00D71B2E">
        <w:trPr>
          <w:trHeight w:val="594"/>
        </w:trPr>
        <w:tc>
          <w:tcPr>
            <w:tcW w:w="294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66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DA229A" w:rsidTr="00D71B2E">
        <w:trPr>
          <w:trHeight w:val="680"/>
        </w:trPr>
        <w:tc>
          <w:tcPr>
            <w:tcW w:w="2943"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663" w:type="dxa"/>
            <w:shd w:val="clear" w:color="auto" w:fill="auto"/>
            <w:vAlign w:val="center"/>
          </w:tcPr>
          <w:p w:rsidR="007A3345" w:rsidRPr="00814DCC" w:rsidRDefault="007A3345" w:rsidP="007A3345">
            <w:pPr>
              <w:jc w:val="center"/>
              <w:rPr>
                <w:rFonts w:cs="Arial"/>
                <w:color w:val="00B0F0"/>
                <w:lang w:val="sr-Cyrl-RS"/>
              </w:rPr>
            </w:pPr>
            <w:r>
              <w:rPr>
                <w:rFonts w:cs="Arial"/>
                <w:lang w:val="sr-Cyrl-RS"/>
              </w:rPr>
              <w:t>Зорица Стојановић</w:t>
            </w:r>
          </w:p>
          <w:p w:rsidR="004276AD" w:rsidRPr="000F4720" w:rsidRDefault="007A3345" w:rsidP="007A3345">
            <w:pPr>
              <w:jc w:val="center"/>
              <w:rPr>
                <w:rFonts w:cs="Arial"/>
                <w:lang w:val="ru-RU"/>
              </w:rPr>
            </w:pPr>
            <w:r w:rsidRPr="00E47C2E">
              <w:rPr>
                <w:rFonts w:cs="Arial"/>
              </w:rPr>
              <w:t>e</w:t>
            </w:r>
            <w:r w:rsidRPr="000F4720">
              <w:rPr>
                <w:rFonts w:cs="Arial"/>
                <w:lang w:val="ru-RU"/>
              </w:rPr>
              <w:t>-</w:t>
            </w:r>
            <w:r w:rsidRPr="00E47C2E">
              <w:rPr>
                <w:rFonts w:cs="Arial"/>
              </w:rPr>
              <w:t>mail</w:t>
            </w:r>
            <w:r w:rsidRPr="000F4720">
              <w:rPr>
                <w:rFonts w:cs="Arial"/>
                <w:lang w:val="ru-RU"/>
              </w:rPr>
              <w:t xml:space="preserve">: </w:t>
            </w:r>
            <w:hyperlink r:id="rId166" w:history="1">
              <w:r w:rsidRPr="00C16C81">
                <w:rPr>
                  <w:rStyle w:val="Hyperlink"/>
                </w:rPr>
                <w:t>zorica</w:t>
              </w:r>
              <w:r w:rsidRPr="000F4720">
                <w:rPr>
                  <w:rStyle w:val="Hyperlink"/>
                  <w:lang w:val="ru-RU"/>
                </w:rPr>
                <w:t>.</w:t>
              </w:r>
              <w:r w:rsidRPr="00C16C81">
                <w:rPr>
                  <w:rStyle w:val="Hyperlink"/>
                </w:rPr>
                <w:t>stojanovic</w:t>
              </w:r>
              <w:r w:rsidRPr="000F4720">
                <w:rPr>
                  <w:rStyle w:val="Hyperlink"/>
                  <w:lang w:val="ru-RU"/>
                </w:rPr>
                <w:t>@</w:t>
              </w:r>
              <w:r w:rsidRPr="00C16C81">
                <w:rPr>
                  <w:rStyle w:val="Hyperlink"/>
                  <w:rFonts w:cs="Arial"/>
                </w:rPr>
                <w:t>eps</w:t>
              </w:r>
              <w:r w:rsidRPr="000F4720">
                <w:rPr>
                  <w:rStyle w:val="Hyperlink"/>
                  <w:rFonts w:cs="Arial"/>
                  <w:lang w:val="ru-RU"/>
                </w:rPr>
                <w:t>.</w:t>
              </w:r>
              <w:r w:rsidRPr="00C16C81">
                <w:rPr>
                  <w:rStyle w:val="Hyperlink"/>
                  <w:rFonts w:cs="Arial"/>
                </w:rPr>
                <w:t>rs</w:t>
              </w:r>
            </w:hyperlink>
          </w:p>
        </w:tc>
      </w:tr>
    </w:tbl>
    <w:p w:rsidR="00FF43CA" w:rsidRPr="000F4720" w:rsidRDefault="00FF43CA" w:rsidP="000C50A0">
      <w:pPr>
        <w:spacing w:before="0"/>
        <w:rPr>
          <w:rFonts w:cs="Arial"/>
          <w:lang w:val="ru-RU"/>
        </w:rPr>
      </w:pPr>
    </w:p>
    <w:p w:rsidR="002E12CC" w:rsidRDefault="002E12CC" w:rsidP="00B96B65">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2E12CC" w:rsidRDefault="002E12CC" w:rsidP="0032186E">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5B5C5C" w:rsidRPr="005B5C5C" w:rsidRDefault="002E12CC" w:rsidP="00D5702F">
      <w:pPr>
        <w:spacing w:before="0"/>
        <w:rPr>
          <w:rFonts w:cs="Arial"/>
          <w:lang w:val="ru-RU"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CF08A5">
        <w:rPr>
          <w:rFonts w:cs="Arial"/>
          <w:lang w:val="sr-Cyrl-RS" w:eastAsia="zh-CN"/>
        </w:rPr>
        <w:t xml:space="preserve">етна </w:t>
      </w:r>
      <w:r w:rsidR="008A75A6">
        <w:rPr>
          <w:rFonts w:cs="Arial"/>
          <w:lang w:val="sr-Cyrl-RS" w:eastAsia="zh-CN"/>
        </w:rPr>
        <w:t xml:space="preserve">јавна набавка подразумева </w:t>
      </w:r>
      <w:r w:rsidR="00C51E30">
        <w:rPr>
          <w:rFonts w:cs="Arial"/>
          <w:lang w:val="sr-Cyrl-RS" w:eastAsia="zh-CN"/>
        </w:rPr>
        <w:t>Текуће одржавање опреме у погону хемијске припреме воде-одржавање гумираних цевовода и резервоара за хемикалије са припадајућом арматуром-ТЕ-Колубара</w:t>
      </w:r>
      <w:r w:rsidR="00D5702F">
        <w:rPr>
          <w:rFonts w:cs="Arial"/>
          <w:lang w:val="sr-Cyrl-RS" w:eastAsia="zh-CN"/>
        </w:rPr>
        <w:t>.</w:t>
      </w:r>
    </w:p>
    <w:p w:rsidR="002E12CC" w:rsidRDefault="002E12CC" w:rsidP="0032186E">
      <w:pPr>
        <w:spacing w:before="0"/>
        <w:rPr>
          <w:rFonts w:cs="Arial"/>
          <w:lang w:val="sr-Cyrl-RS" w:eastAsia="zh-CN"/>
        </w:rPr>
      </w:pPr>
      <w:r w:rsidRPr="00F56F6C">
        <w:rPr>
          <w:rFonts w:cs="Arial"/>
          <w:lang w:val="sr-Cyrl-RS" w:eastAsia="zh-CN"/>
        </w:rPr>
        <w:t>Назив из општег речника набавке:</w:t>
      </w:r>
      <w:r w:rsidR="007A3345" w:rsidRPr="00F56F6C">
        <w:rPr>
          <w:rFonts w:cs="Arial"/>
          <w:lang w:val="sr-Cyrl-RS"/>
        </w:rPr>
        <w:t xml:space="preserve"> </w:t>
      </w:r>
      <w:r w:rsidR="00C51E30" w:rsidRPr="00C51E30">
        <w:rPr>
          <w:rFonts w:eastAsia="Arial" w:cs="Arial"/>
          <w:color w:val="000000"/>
        </w:rPr>
        <w:t>Услуге поправке и одржавања резервоара</w:t>
      </w:r>
      <w:r w:rsidR="0017720F">
        <w:rPr>
          <w:rFonts w:cs="Arial"/>
          <w:lang w:val="ru-RU"/>
        </w:rPr>
        <w:t>.</w:t>
      </w:r>
    </w:p>
    <w:p w:rsidR="00CF08A5" w:rsidRDefault="002E12CC" w:rsidP="0032186E">
      <w:pPr>
        <w:spacing w:before="0"/>
        <w:rPr>
          <w:rFonts w:cs="Arial"/>
          <w:lang w:val="sr-Cyrl-RS"/>
        </w:rPr>
      </w:pPr>
      <w:r w:rsidRPr="00B56DB6">
        <w:rPr>
          <w:rFonts w:cs="Arial"/>
          <w:lang w:val="ru-RU" w:eastAsia="zh-CN"/>
        </w:rPr>
        <w:t xml:space="preserve">Ознака из општег речника набавке: </w:t>
      </w:r>
      <w:r w:rsidR="00C51E30" w:rsidRPr="00C51E30">
        <w:rPr>
          <w:rFonts w:eastAsia="Arial" w:cs="Arial"/>
          <w:color w:val="000000"/>
          <w:szCs w:val="20"/>
        </w:rPr>
        <w:t>50514200</w:t>
      </w:r>
      <w:r w:rsidR="0017720F">
        <w:rPr>
          <w:rFonts w:cs="Arial"/>
          <w:lang w:val="sr-Cyrl-RS"/>
        </w:rPr>
        <w:t>.</w:t>
      </w:r>
    </w:p>
    <w:p w:rsidR="002E12CC" w:rsidRDefault="00F56F6C" w:rsidP="0032186E">
      <w:pPr>
        <w:spacing w:before="0"/>
        <w:rPr>
          <w:rFonts w:cs="Arial"/>
          <w:lang w:val="sr-Cyrl-RS" w:eastAsia="zh-CN"/>
        </w:rPr>
      </w:pPr>
      <w:r w:rsidRPr="00322908">
        <w:rPr>
          <w:rFonts w:cs="Arial"/>
          <w:lang w:val="sr-Latn-RS" w:eastAsia="hr-HR"/>
        </w:rPr>
        <w:t xml:space="preserve"> </w:t>
      </w:r>
      <w:r w:rsidR="002E12CC" w:rsidRPr="00B56DB6">
        <w:rPr>
          <w:rFonts w:cs="Arial"/>
          <w:lang w:val="ru-RU" w:eastAsia="zh-CN"/>
        </w:rPr>
        <w:t xml:space="preserve">Детаљани подаци о предмету набавке наведени су у техничкој спецификацији (поглавље 3. </w:t>
      </w:r>
      <w:r w:rsidR="002E12CC" w:rsidRPr="00695B6F">
        <w:rPr>
          <w:rFonts w:cs="Arial"/>
          <w:lang w:val="ru-RU" w:eastAsia="zh-CN"/>
        </w:rPr>
        <w:t>Конкурсне документације)</w:t>
      </w:r>
      <w:r w:rsidR="00F01878">
        <w:rPr>
          <w:rFonts w:cs="Arial"/>
          <w:lang w:val="sr-Cyrl-RS" w:eastAsia="zh-CN"/>
        </w:rPr>
        <w:t>.</w:t>
      </w:r>
    </w:p>
    <w:p w:rsidR="00D5702F" w:rsidRDefault="00D5702F" w:rsidP="0032186E">
      <w:pPr>
        <w:spacing w:before="0"/>
        <w:rPr>
          <w:rFonts w:cs="Arial"/>
          <w:lang w:val="sr-Cyrl-RS" w:eastAsia="zh-CN"/>
        </w:rPr>
      </w:pPr>
    </w:p>
    <w:p w:rsidR="0032186E" w:rsidRDefault="005D623F" w:rsidP="00B96B65">
      <w:pPr>
        <w:pStyle w:val="Heading10"/>
        <w:numPr>
          <w:ilvl w:val="0"/>
          <w:numId w:val="12"/>
        </w:numPr>
        <w:jc w:val="both"/>
        <w:rPr>
          <w:rFonts w:cs="Arial"/>
          <w:lang w:val="sr-Cyrl-RS"/>
        </w:rPr>
      </w:pPr>
      <w:r>
        <w:rPr>
          <w:rFonts w:cs="Arial"/>
          <w:lang w:val="sr-Cyrl-RS"/>
        </w:rPr>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207FF8" w:rsidRDefault="005D623F" w:rsidP="00207FF8">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bookmarkEnd w:id="17"/>
    <w:p w:rsidR="003A748F" w:rsidRDefault="003A748F" w:rsidP="003A748F">
      <w:pPr>
        <w:spacing w:before="0"/>
        <w:ind w:right="-54"/>
        <w:rPr>
          <w:rFonts w:cs="Arial"/>
          <w:lang w:val="sr-Cyrl-RS" w:eastAsia="hr-HR"/>
        </w:rPr>
      </w:pPr>
      <w:r>
        <w:rPr>
          <w:rFonts w:cs="Arial"/>
          <w:lang w:eastAsia="hr-HR"/>
        </w:rPr>
        <w:t xml:space="preserve">- </w:t>
      </w:r>
      <w:r w:rsidRPr="0053035C">
        <w:rPr>
          <w:rFonts w:cs="Arial"/>
          <w:lang w:val="sr-Cyrl-RS" w:eastAsia="hr-HR"/>
        </w:rPr>
        <w:t xml:space="preserve">Спецификацијом је предвиђен сервисер са свим потребним алатом и опремом за </w:t>
      </w:r>
      <w:r>
        <w:rPr>
          <w:rFonts w:cs="Arial"/>
          <w:lang w:val="sr-Cyrl-RS" w:eastAsia="hr-HR"/>
        </w:rPr>
        <w:t>интервенције на</w:t>
      </w:r>
      <w:r w:rsidRPr="0053035C">
        <w:rPr>
          <w:rFonts w:cs="Arial"/>
          <w:lang w:val="sr-Cyrl-RS" w:eastAsia="hr-HR"/>
        </w:rPr>
        <w:t xml:space="preserve"> поједини</w:t>
      </w:r>
      <w:r>
        <w:rPr>
          <w:rFonts w:cs="Arial"/>
          <w:lang w:val="sr-Cyrl-RS" w:eastAsia="hr-HR"/>
        </w:rPr>
        <w:t>м</w:t>
      </w:r>
      <w:r w:rsidRPr="0053035C">
        <w:rPr>
          <w:rFonts w:cs="Arial"/>
          <w:lang w:val="sr-Cyrl-RS" w:eastAsia="hr-HR"/>
        </w:rPr>
        <w:t xml:space="preserve"> делов</w:t>
      </w:r>
      <w:r>
        <w:rPr>
          <w:rFonts w:cs="Arial"/>
          <w:lang w:val="sr-Cyrl-RS" w:eastAsia="hr-HR"/>
        </w:rPr>
        <w:t>има</w:t>
      </w:r>
      <w:r w:rsidRPr="0053035C">
        <w:rPr>
          <w:rFonts w:cs="Arial"/>
          <w:lang w:val="sr-Cyrl-RS" w:eastAsia="hr-HR"/>
        </w:rPr>
        <w:t xml:space="preserve"> инсталација. Број сервисера по доласку зав</w:t>
      </w:r>
      <w:r>
        <w:rPr>
          <w:rFonts w:cs="Arial"/>
          <w:lang w:val="sr-Cyrl-RS" w:eastAsia="hr-HR"/>
        </w:rPr>
        <w:t>иси од обима и сложености посла</w:t>
      </w:r>
    </w:p>
    <w:p w:rsidR="003A748F" w:rsidRPr="003A748F" w:rsidRDefault="003A748F" w:rsidP="003A748F">
      <w:pPr>
        <w:spacing w:before="0"/>
        <w:ind w:right="-54"/>
        <w:rPr>
          <w:rFonts w:eastAsia="Calibri" w:cs="Arial"/>
        </w:rPr>
      </w:pPr>
      <w:r>
        <w:rPr>
          <w:rFonts w:cs="Arial"/>
          <w:lang w:eastAsia="hr-HR"/>
        </w:rPr>
        <w:t xml:space="preserve">- </w:t>
      </w:r>
      <w:r w:rsidRPr="0053035C">
        <w:rPr>
          <w:rFonts w:eastAsia="Calibri" w:cs="Arial"/>
          <w:lang w:val="sr-Latn-CS"/>
        </w:rPr>
        <w:t xml:space="preserve">Елементи за транспорт хемикалија, из позиције 2 техничке спецификације, морају бити гумирани са киселоотпорном гумом дебљине 4мм, на бази природног каучука, отпорном на дејство радних медијума ( HCl, NaOH, FeCl3 ) чија је максимална концентрација 40%. За киселоотпорну гуму која ће бити коришћена обавезно је доставити атесте, као и за остали материјал који ће се користити за санацију ( репаратуру ). Ове атесте </w:t>
      </w:r>
      <w:r w:rsidR="008300C1" w:rsidRPr="004046D5">
        <w:rPr>
          <w:rFonts w:cs="Arial"/>
          <w:color w:val="000000" w:themeColor="text1"/>
          <w:lang w:val="sr-Cyrl-RS" w:eastAsia="zh-CN"/>
        </w:rPr>
        <w:t>изабран</w:t>
      </w:r>
      <w:r w:rsidR="008300C1">
        <w:rPr>
          <w:rFonts w:cs="Arial"/>
          <w:color w:val="000000" w:themeColor="text1"/>
          <w:lang w:val="sr-Cyrl-RS" w:eastAsia="zh-CN"/>
        </w:rPr>
        <w:t>и</w:t>
      </w:r>
      <w:r w:rsidR="008300C1" w:rsidRPr="004046D5">
        <w:rPr>
          <w:rFonts w:cs="Arial"/>
          <w:color w:val="000000" w:themeColor="text1"/>
          <w:lang w:val="sr-Cyrl-RS" w:eastAsia="zh-CN"/>
        </w:rPr>
        <w:t xml:space="preserve"> Понуђач</w:t>
      </w:r>
      <w:r w:rsidRPr="0053035C">
        <w:rPr>
          <w:rFonts w:eastAsia="Calibri" w:cs="Arial"/>
          <w:lang w:val="sr-Latn-CS"/>
        </w:rPr>
        <w:t xml:space="preserve"> је у обавези да достави најкасније 10 дана пре почетка реализације уговора, како би уговор отпочео са реализацијом. Атест мора бити оригинал од произвођача материјала, издат од стране лабораторије акредитоване од стране овлашћене акредитационе куће и из њега се мора јасно видети да материјал испуњава све услове захтеване у спецификацији. Након обављене вулканизације на порученим деловима обавезно доставити и  дијаграме вулканизације који ће се упоредити са дијаг</w:t>
      </w:r>
      <w:r>
        <w:rPr>
          <w:rFonts w:eastAsia="Calibri" w:cs="Arial"/>
          <w:lang w:val="sr-Latn-CS"/>
        </w:rPr>
        <w:t>рамима из атестне документације</w:t>
      </w:r>
    </w:p>
    <w:p w:rsidR="003A748F" w:rsidRPr="0053035C" w:rsidRDefault="003A748F" w:rsidP="003A748F">
      <w:pPr>
        <w:spacing w:before="0"/>
        <w:ind w:right="-54"/>
        <w:rPr>
          <w:rFonts w:eastAsia="Calibri" w:cs="Arial"/>
          <w:lang w:val="sr-Latn-CS"/>
        </w:rPr>
      </w:pPr>
      <w:r>
        <w:rPr>
          <w:rFonts w:eastAsia="Calibri" w:cs="Arial"/>
          <w:lang w:val="sr-Latn-CS"/>
        </w:rPr>
        <w:lastRenderedPageBreak/>
        <w:t xml:space="preserve">- </w:t>
      </w:r>
      <w:r w:rsidRPr="0053035C">
        <w:rPr>
          <w:rFonts w:eastAsia="Calibri" w:cs="Arial"/>
          <w:lang w:val="sr-Latn-CS"/>
        </w:rPr>
        <w:t xml:space="preserve">За позицију 2 техничке спецификације обавеза </w:t>
      </w:r>
      <w:r w:rsidR="008300C1" w:rsidRPr="004046D5">
        <w:rPr>
          <w:rFonts w:cs="Arial"/>
          <w:color w:val="000000" w:themeColor="text1"/>
          <w:lang w:val="sr-Cyrl-RS" w:eastAsia="zh-CN"/>
        </w:rPr>
        <w:t>изабраног Понуђача</w:t>
      </w:r>
      <w:r w:rsidR="008300C1" w:rsidRPr="0053035C">
        <w:rPr>
          <w:rFonts w:eastAsia="Calibri" w:cs="Arial"/>
          <w:lang w:val="sr-Latn-CS"/>
        </w:rPr>
        <w:t xml:space="preserve"> </w:t>
      </w:r>
      <w:r w:rsidRPr="0053035C">
        <w:rPr>
          <w:rFonts w:eastAsia="Calibri" w:cs="Arial"/>
          <w:lang w:val="sr-Latn-CS"/>
        </w:rPr>
        <w:t>је само гумирање и антикорозиона заштита спољних површина. Пескарење спољашњих површина ради скидања корозије. Након пескарења врши се наношење нове АКЗ киселоотпорним епокси премазима: feropoks 2x 30 µm, Tankplast 1 x 100 µm и Plastolak 2 x 30 µm или одговарајућа.</w:t>
      </w:r>
    </w:p>
    <w:p w:rsidR="003A748F" w:rsidRDefault="003A748F" w:rsidP="003A748F">
      <w:pPr>
        <w:spacing w:before="0"/>
        <w:ind w:right="-54"/>
        <w:rPr>
          <w:rFonts w:eastAsia="Calibri" w:cs="Arial"/>
          <w:lang w:val="sr-Latn-CS"/>
        </w:rPr>
      </w:pPr>
      <w:r>
        <w:rPr>
          <w:rFonts w:eastAsia="Calibri" w:cs="Arial"/>
          <w:lang w:val="sr-Latn-CS"/>
        </w:rPr>
        <w:t xml:space="preserve">- </w:t>
      </w:r>
      <w:r w:rsidRPr="0053035C">
        <w:rPr>
          <w:rFonts w:eastAsia="Calibri" w:cs="Arial"/>
          <w:lang w:val="sr-Latn-CS"/>
        </w:rPr>
        <w:t>Укупна дебљина антикорозионих премаза је 220 µm.</w:t>
      </w:r>
    </w:p>
    <w:p w:rsidR="00E171AE" w:rsidRDefault="003A748F" w:rsidP="003A748F">
      <w:pPr>
        <w:tabs>
          <w:tab w:val="left" w:pos="1950"/>
        </w:tabs>
        <w:autoSpaceDE w:val="0"/>
        <w:autoSpaceDN w:val="0"/>
        <w:adjustRightInd w:val="0"/>
        <w:spacing w:before="0"/>
        <w:rPr>
          <w:rFonts w:cs="Arial"/>
          <w:color w:val="000000"/>
          <w:lang w:val="sr-Cyrl-RS"/>
        </w:rPr>
      </w:pPr>
      <w:r>
        <w:rPr>
          <w:rFonts w:eastAsia="Calibri" w:cs="Arial"/>
          <w:lang w:val="sr-Latn-CS"/>
        </w:rPr>
        <w:t xml:space="preserve">- </w:t>
      </w:r>
      <w:r w:rsidRPr="00D22902">
        <w:rPr>
          <w:rFonts w:eastAsia="Calibri" w:cs="Arial"/>
          <w:lang w:val="sr-Latn-CS"/>
        </w:rPr>
        <w:t xml:space="preserve">Мерење нанетих слојева премаза се врши „ elcometrom“, уређајем који мора да поседује </w:t>
      </w:r>
      <w:r w:rsidR="008300C1" w:rsidRPr="004046D5">
        <w:rPr>
          <w:rFonts w:cs="Arial"/>
          <w:color w:val="000000" w:themeColor="text1"/>
          <w:lang w:val="sr-Cyrl-RS" w:eastAsia="zh-CN"/>
        </w:rPr>
        <w:t>изабран</w:t>
      </w:r>
      <w:r w:rsidR="008300C1">
        <w:rPr>
          <w:rFonts w:cs="Arial"/>
          <w:color w:val="000000" w:themeColor="text1"/>
          <w:lang w:val="sr-Cyrl-RS" w:eastAsia="zh-CN"/>
        </w:rPr>
        <w:t>и</w:t>
      </w:r>
      <w:r w:rsidR="008300C1" w:rsidRPr="004046D5">
        <w:rPr>
          <w:rFonts w:cs="Arial"/>
          <w:color w:val="000000" w:themeColor="text1"/>
          <w:lang w:val="sr-Cyrl-RS" w:eastAsia="zh-CN"/>
        </w:rPr>
        <w:t xml:space="preserve"> Понуђач</w:t>
      </w:r>
      <w:r w:rsidRPr="00D22902">
        <w:rPr>
          <w:rFonts w:eastAsia="Calibri" w:cs="Arial"/>
          <w:lang w:val="sr-Latn-CS"/>
        </w:rPr>
        <w:t xml:space="preserve">, а у присуству представника </w:t>
      </w:r>
      <w:r w:rsidRPr="00D22902">
        <w:rPr>
          <w:rFonts w:eastAsia="Calibri" w:cs="Arial"/>
          <w:lang w:val="ru-RU"/>
        </w:rPr>
        <w:t>Корисника услуге</w:t>
      </w:r>
      <w:r w:rsidRPr="00D22902">
        <w:rPr>
          <w:rFonts w:eastAsia="Calibri" w:cs="Arial"/>
          <w:lang w:val="sr-Latn-CS"/>
        </w:rPr>
        <w:t xml:space="preserve"> који ће присуствовати м</w:t>
      </w:r>
      <w:r w:rsidRPr="00D22902">
        <w:rPr>
          <w:rFonts w:eastAsia="Calibri" w:cs="Arial"/>
          <w:lang w:val="sr-Cyrl-RS"/>
        </w:rPr>
        <w:t>е</w:t>
      </w:r>
      <w:r w:rsidRPr="00D22902">
        <w:rPr>
          <w:rFonts w:eastAsia="Calibri" w:cs="Arial"/>
          <w:lang w:val="sr-Latn-CS"/>
        </w:rPr>
        <w:t>р</w:t>
      </w:r>
      <w:r w:rsidRPr="00D22902">
        <w:rPr>
          <w:rFonts w:eastAsia="Calibri" w:cs="Arial"/>
          <w:lang w:val="sr-Cyrl-RS"/>
        </w:rPr>
        <w:t>е</w:t>
      </w:r>
      <w:r w:rsidRPr="00D22902">
        <w:rPr>
          <w:rFonts w:eastAsia="Calibri" w:cs="Arial"/>
          <w:lang w:val="sr-Latn-CS"/>
        </w:rPr>
        <w:t>њу код наношења завршног премаза.</w:t>
      </w:r>
    </w:p>
    <w:p w:rsidR="00EC74D6" w:rsidRPr="00EC74D6" w:rsidRDefault="00DF7A48" w:rsidP="00EC74D6">
      <w:pPr>
        <w:spacing w:before="0" w:after="200" w:line="276" w:lineRule="auto"/>
        <w:contextualSpacing/>
        <w:rPr>
          <w:rFonts w:eastAsia="Calibri" w:cs="Arial"/>
          <w:b/>
          <w:bCs/>
          <w:u w:val="single"/>
          <w:lang w:val="sr-Cyrl-CS" w:eastAsia="ar-SA"/>
        </w:rPr>
      </w:pPr>
      <w:r>
        <w:rPr>
          <w:rFonts w:eastAsia="Calibri" w:cs="Arial"/>
          <w:b/>
          <w:bCs/>
          <w:u w:val="single"/>
          <w:lang w:val="sr-Cyrl-CS" w:eastAsia="ar-SA"/>
        </w:rPr>
        <w:t>П</w:t>
      </w:r>
      <w:r w:rsidR="00EC74D6" w:rsidRPr="00EC74D6">
        <w:rPr>
          <w:rFonts w:eastAsia="Calibri" w:cs="Arial"/>
          <w:b/>
          <w:bCs/>
          <w:u w:val="single"/>
          <w:lang w:val="sr-Cyrl-CS" w:eastAsia="ar-SA"/>
        </w:rPr>
        <w:t>осета објекту пре достављања понуде.</w:t>
      </w:r>
    </w:p>
    <w:p w:rsidR="00EC74D6" w:rsidRPr="00EC74D6" w:rsidRDefault="00EC74D6" w:rsidP="00A8497F">
      <w:pPr>
        <w:spacing w:before="0"/>
        <w:rPr>
          <w:rFonts w:eastAsia="Calibri" w:cs="Arial"/>
          <w:lang w:val="sr-Cyrl-CS" w:eastAsia="hr-HR"/>
        </w:rPr>
      </w:pPr>
      <w:r w:rsidRPr="00EC74D6">
        <w:rPr>
          <w:rFonts w:eastAsia="Calibri" w:cs="Arial"/>
          <w:lang w:val="sr-Cyrl-CS" w:eastAsia="hr-HR"/>
        </w:rPr>
        <w:t>Посета објекту је могућа пре достављања понуде.</w:t>
      </w:r>
    </w:p>
    <w:p w:rsidR="00EC74D6" w:rsidRPr="00EC74D6" w:rsidRDefault="00EC74D6" w:rsidP="00A8497F">
      <w:pPr>
        <w:spacing w:before="0"/>
        <w:ind w:left="30" w:right="-43"/>
        <w:rPr>
          <w:rFonts w:eastAsia="Calibri" w:cs="Arial"/>
          <w:u w:val="single"/>
          <w:lang w:val="sr-Cyrl-CS" w:eastAsia="hr-HR"/>
        </w:rPr>
      </w:pPr>
      <w:r w:rsidRPr="00EC74D6">
        <w:rPr>
          <w:rFonts w:eastAsia="Calibri" w:cs="Arial"/>
          <w:lang w:val="sr-Cyrl-CS" w:eastAsia="hr-HR"/>
        </w:rPr>
        <w:t xml:space="preserve">Обилазак објекта је </w:t>
      </w:r>
      <w:r w:rsidRPr="00EC74D6">
        <w:rPr>
          <w:rFonts w:eastAsia="Calibri" w:cs="Arial"/>
          <w:lang w:val="sr-Cyrl-RS" w:eastAsia="hr-HR"/>
        </w:rPr>
        <w:t>могућ</w:t>
      </w:r>
      <w:r w:rsidRPr="00EC74D6">
        <w:rPr>
          <w:rFonts w:eastAsia="Calibri" w:cs="Arial"/>
          <w:lang w:val="sr-Cyrl-CS" w:eastAsia="hr-HR"/>
        </w:rPr>
        <w:t xml:space="preserve"> и обавља се пре истека рока за подношење понуда. Од понуђача се  очекује да ће</w:t>
      </w:r>
      <w:r w:rsidRPr="00EC74D6">
        <w:rPr>
          <w:rFonts w:eastAsia="Calibri" w:cs="Arial"/>
          <w:lang w:val="hr-HR" w:eastAsia="hr-HR"/>
        </w:rPr>
        <w:t xml:space="preserve"> евентуалне нејасноће о предмету </w:t>
      </w:r>
      <w:r w:rsidRPr="00EC74D6">
        <w:rPr>
          <w:rFonts w:eastAsia="Calibri" w:cs="Arial"/>
          <w:lang w:val="sr-Cyrl-CS" w:eastAsia="hr-HR"/>
        </w:rPr>
        <w:t xml:space="preserve">набавке </w:t>
      </w:r>
      <w:r w:rsidRPr="00EC74D6">
        <w:rPr>
          <w:rFonts w:eastAsia="Calibri" w:cs="Arial"/>
          <w:lang w:val="hr-HR" w:eastAsia="hr-HR"/>
        </w:rPr>
        <w:t>или по било ком другом питању разјаснити пре давања понуде, тражењем додатних информација и разјашњења</w:t>
      </w:r>
      <w:r w:rsidRPr="00EC74D6">
        <w:rPr>
          <w:rFonts w:eastAsia="Calibri" w:cs="Arial"/>
          <w:lang w:val="sr-Cyrl-CS" w:eastAsia="hr-HR"/>
        </w:rPr>
        <w:t xml:space="preserve">, </w:t>
      </w:r>
      <w:r w:rsidRPr="00EC74D6">
        <w:rPr>
          <w:rFonts w:eastAsia="Calibri" w:cs="Arial"/>
          <w:lang w:val="hr-HR" w:eastAsia="hr-HR"/>
        </w:rPr>
        <w:t>писаним путем у складу са  ЗЈН и Упутством за понуђаче</w:t>
      </w:r>
      <w:r w:rsidRPr="00EC74D6">
        <w:rPr>
          <w:rFonts w:eastAsia="Calibri" w:cs="Arial"/>
          <w:lang w:val="sr-Cyrl-CS" w:eastAsia="hr-HR"/>
        </w:rPr>
        <w:t>.</w:t>
      </w:r>
      <w:r w:rsidRPr="00EC74D6">
        <w:rPr>
          <w:rFonts w:eastAsia="Calibri" w:cs="Arial"/>
          <w:u w:val="single"/>
          <w:lang w:val="sr-Cyrl-CS" w:eastAsia="hr-HR"/>
        </w:rPr>
        <w:t xml:space="preserve"> </w:t>
      </w:r>
    </w:p>
    <w:p w:rsidR="00EC74D6" w:rsidRPr="00EC74D6" w:rsidRDefault="00EC74D6" w:rsidP="00A8497F">
      <w:pPr>
        <w:spacing w:before="0"/>
        <w:ind w:left="30" w:right="284"/>
        <w:rPr>
          <w:rFonts w:eastAsia="Calibri" w:cs="Arial"/>
          <w:lang w:eastAsia="hr-HR"/>
        </w:rPr>
      </w:pPr>
      <w:r w:rsidRPr="00EC74D6">
        <w:rPr>
          <w:rFonts w:eastAsia="Calibri" w:cs="Arial"/>
          <w:u w:val="single"/>
          <w:lang w:val="sr-Cyrl-CS" w:eastAsia="hr-HR"/>
        </w:rPr>
        <w:t xml:space="preserve">Начин заказивања посете: </w:t>
      </w:r>
      <w:r w:rsidRPr="00EC74D6">
        <w:rPr>
          <w:rFonts w:eastAsia="Calibri" w:cs="Arial"/>
          <w:lang w:val="sr-Cyrl-CS" w:eastAsia="hr-HR"/>
        </w:rPr>
        <w:t>Заинтересована лица обилазак могу обавити на сопствени захтев, у термину који електронском поштом договоре</w:t>
      </w:r>
      <w:r>
        <w:rPr>
          <w:rFonts w:eastAsia="Calibri" w:cs="Arial"/>
          <w:lang w:val="sr-Cyrl-CS" w:eastAsia="hr-HR"/>
        </w:rPr>
        <w:t xml:space="preserve"> са</w:t>
      </w:r>
      <w:r w:rsidRPr="00EC74D6">
        <w:rPr>
          <w:rFonts w:eastAsia="Calibri" w:cs="Arial"/>
          <w:lang w:val="sr-Cyrl-CS" w:eastAsia="hr-HR"/>
        </w:rPr>
        <w:t xml:space="preserve"> контакт особом за предметну јавну набавку e-mail:</w:t>
      </w:r>
      <w:r w:rsidRPr="00EC74D6">
        <w:rPr>
          <w:rFonts w:eastAsia="Calibri" w:cs="Arial"/>
          <w:lang w:eastAsia="hr-HR"/>
        </w:rPr>
        <w:t xml:space="preserve"> zorica.stojanovic</w:t>
      </w:r>
      <w:r w:rsidRPr="00EC74D6">
        <w:rPr>
          <w:rFonts w:eastAsia="Calibri" w:cs="Arial"/>
          <w:lang w:val="sr-Cyrl-CS" w:eastAsia="hr-HR"/>
        </w:rPr>
        <w:t>@eps.rs</w:t>
      </w:r>
      <w:r w:rsidRPr="00EC74D6">
        <w:rPr>
          <w:rFonts w:eastAsia="Calibri" w:cs="Arial"/>
          <w:lang w:eastAsia="hr-HR"/>
        </w:rPr>
        <w:t>.</w:t>
      </w:r>
    </w:p>
    <w:p w:rsidR="00EC74D6" w:rsidRPr="00EC74D6" w:rsidRDefault="00EC74D6" w:rsidP="00A8497F">
      <w:pPr>
        <w:spacing w:before="0"/>
        <w:ind w:left="30" w:right="284"/>
        <w:rPr>
          <w:rFonts w:cs="Arial"/>
          <w:b/>
          <w:color w:val="000000" w:themeColor="text1"/>
          <w:lang w:eastAsia="zh-CN"/>
        </w:rPr>
      </w:pPr>
      <w:r w:rsidRPr="00EC74D6">
        <w:rPr>
          <w:rFonts w:eastAsia="Calibri" w:cs="Arial"/>
          <w:lang w:val="sr-Cyrl-CS" w:eastAsia="hr-HR"/>
        </w:rPr>
        <w:t xml:space="preserve">Локација: </w:t>
      </w:r>
      <w:r w:rsidRPr="00EC74D6">
        <w:rPr>
          <w:rFonts w:cs="Arial"/>
          <w:color w:val="000000" w:themeColor="text1"/>
          <w:lang w:val="sr-Cyrl-RS" w:eastAsia="zh-CN"/>
        </w:rPr>
        <w:t>Огранак ТЕНТ, локација ТЕ Колубара, 3.октобар 146, Велики Црљени</w:t>
      </w:r>
      <w:r w:rsidRPr="00EC74D6">
        <w:rPr>
          <w:rFonts w:cs="Arial"/>
          <w:b/>
          <w:color w:val="000000" w:themeColor="text1"/>
          <w:lang w:eastAsia="zh-CN"/>
        </w:rPr>
        <w:t>.</w:t>
      </w:r>
    </w:p>
    <w:p w:rsidR="00D5702F" w:rsidRDefault="00EC74D6" w:rsidP="00A8497F">
      <w:pPr>
        <w:spacing w:before="0"/>
        <w:rPr>
          <w:rFonts w:eastAsia="Calibri" w:cs="Arial"/>
          <w:lang w:val="sr-Cyrl-CS" w:eastAsia="hr-HR"/>
        </w:rPr>
      </w:pPr>
      <w:r w:rsidRPr="00EC74D6">
        <w:rPr>
          <w:rFonts w:eastAsia="Calibri" w:cs="Arial"/>
          <w:u w:val="single"/>
          <w:lang w:val="sr-Cyrl-CS" w:eastAsia="hr-HR"/>
        </w:rPr>
        <w:t>Препоручени рок за обилазак локације:</w:t>
      </w:r>
      <w:r w:rsidRPr="00EC74D6">
        <w:rPr>
          <w:rFonts w:eastAsia="Calibri" w:cs="Arial"/>
          <w:lang w:val="sr-Cyrl-CS" w:eastAsia="hr-HR"/>
        </w:rPr>
        <w:t xml:space="preserve">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p>
    <w:p w:rsidR="00EC74D6" w:rsidRPr="003C05F8" w:rsidRDefault="00EC74D6" w:rsidP="00EC74D6">
      <w:pPr>
        <w:spacing w:before="0"/>
        <w:rPr>
          <w:rFonts w:cs="Arial"/>
          <w:b/>
          <w:iCs/>
          <w:color w:val="000000" w:themeColor="text1"/>
          <w:lang w:val="ru-RU"/>
        </w:rPr>
      </w:pPr>
    </w:p>
    <w:p w:rsidR="00886F3B" w:rsidRDefault="00557626" w:rsidP="00E13FFC">
      <w:pPr>
        <w:spacing w:before="0"/>
        <w:rPr>
          <w:rFonts w:cs="Arial"/>
          <w:b/>
          <w:lang w:val="sr-Cyrl-RS"/>
        </w:rPr>
      </w:pPr>
      <w:r>
        <w:rPr>
          <w:rFonts w:cs="Arial"/>
          <w:b/>
          <w:iCs/>
          <w:color w:val="000000" w:themeColor="text1"/>
          <w:lang w:val="sr-Cyrl-RS"/>
        </w:rPr>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2"/>
        <w:gridCol w:w="6752"/>
        <w:gridCol w:w="1157"/>
        <w:gridCol w:w="1200"/>
      </w:tblGrid>
      <w:tr w:rsidR="000174B4" w:rsidRPr="000174B4" w:rsidTr="003A748F">
        <w:trPr>
          <w:trHeight w:val="626"/>
          <w:jc w:val="center"/>
        </w:trPr>
        <w:tc>
          <w:tcPr>
            <w:tcW w:w="1092" w:type="dxa"/>
            <w:shd w:val="clear" w:color="auto" w:fill="C0C0C0"/>
            <w:vAlign w:val="center"/>
          </w:tcPr>
          <w:p w:rsidR="000174B4" w:rsidRPr="000174B4" w:rsidRDefault="000174B4" w:rsidP="003A748F">
            <w:pPr>
              <w:spacing w:before="0" w:line="276" w:lineRule="auto"/>
              <w:ind w:left="-240" w:firstLine="240"/>
              <w:jc w:val="center"/>
              <w:rPr>
                <w:rFonts w:eastAsia="Calibri" w:cs="Arial"/>
                <w:lang w:val="sr-Latn-CS" w:eastAsia="hr-HR"/>
              </w:rPr>
            </w:pPr>
            <w:r w:rsidRPr="000174B4">
              <w:rPr>
                <w:rFonts w:eastAsia="Calibri" w:cs="Arial"/>
                <w:lang w:val="sr-Latn-CS" w:eastAsia="hr-HR"/>
              </w:rPr>
              <w:t>Ред.</w:t>
            </w:r>
          </w:p>
          <w:p w:rsidR="000174B4" w:rsidRPr="000174B4" w:rsidRDefault="000174B4" w:rsidP="003A748F">
            <w:pPr>
              <w:spacing w:before="0" w:line="276" w:lineRule="auto"/>
              <w:ind w:left="-240" w:firstLine="240"/>
              <w:jc w:val="center"/>
              <w:rPr>
                <w:rFonts w:eastAsia="Calibri" w:cs="Arial"/>
                <w:b/>
                <w:lang w:val="en-GB" w:eastAsia="hr-HR"/>
              </w:rPr>
            </w:pPr>
            <w:r w:rsidRPr="000174B4">
              <w:rPr>
                <w:rFonts w:eastAsia="Calibri" w:cs="Arial"/>
                <w:lang w:val="sr-Latn-CS" w:eastAsia="hr-HR"/>
              </w:rPr>
              <w:t>број</w:t>
            </w:r>
          </w:p>
        </w:tc>
        <w:tc>
          <w:tcPr>
            <w:tcW w:w="6752" w:type="dxa"/>
            <w:shd w:val="clear" w:color="auto" w:fill="C0C0C0"/>
            <w:vAlign w:val="center"/>
          </w:tcPr>
          <w:p w:rsidR="000174B4" w:rsidRPr="000174B4" w:rsidRDefault="000174B4" w:rsidP="003A748F">
            <w:pPr>
              <w:spacing w:before="0" w:line="276" w:lineRule="auto"/>
              <w:jc w:val="center"/>
              <w:rPr>
                <w:rFonts w:eastAsia="Calibri" w:cs="Arial"/>
                <w:b/>
                <w:lang w:val="en-GB" w:eastAsia="hr-HR"/>
              </w:rPr>
            </w:pPr>
            <w:r w:rsidRPr="000174B4">
              <w:rPr>
                <w:rFonts w:eastAsia="Calibri" w:cs="Arial"/>
                <w:lang w:val="sr-Latn-CS" w:eastAsia="hr-HR"/>
              </w:rPr>
              <w:t>Предмет набавке</w:t>
            </w:r>
          </w:p>
        </w:tc>
        <w:tc>
          <w:tcPr>
            <w:tcW w:w="1157" w:type="dxa"/>
            <w:shd w:val="clear" w:color="auto" w:fill="C0C0C0"/>
            <w:vAlign w:val="center"/>
          </w:tcPr>
          <w:p w:rsidR="000174B4" w:rsidRPr="000174B4" w:rsidRDefault="000174B4" w:rsidP="003A748F">
            <w:pPr>
              <w:tabs>
                <w:tab w:val="left" w:pos="0"/>
              </w:tabs>
              <w:spacing w:before="0" w:line="276" w:lineRule="auto"/>
              <w:ind w:left="-460" w:firstLine="460"/>
              <w:jc w:val="center"/>
              <w:rPr>
                <w:rFonts w:eastAsia="Calibri" w:cs="Arial"/>
                <w:b/>
                <w:lang w:val="en-GB" w:eastAsia="hr-HR"/>
              </w:rPr>
            </w:pPr>
            <w:r w:rsidRPr="000174B4">
              <w:rPr>
                <w:rFonts w:eastAsia="Calibri" w:cs="Arial"/>
                <w:lang w:val="sr-Latn-CS" w:eastAsia="hr-HR"/>
              </w:rPr>
              <w:t>Јед.мере</w:t>
            </w:r>
          </w:p>
        </w:tc>
        <w:tc>
          <w:tcPr>
            <w:tcW w:w="1200" w:type="dxa"/>
            <w:shd w:val="clear" w:color="auto" w:fill="C0C0C0"/>
            <w:vAlign w:val="center"/>
          </w:tcPr>
          <w:p w:rsidR="000174B4" w:rsidRPr="000174B4" w:rsidRDefault="000174B4" w:rsidP="003A748F">
            <w:pPr>
              <w:spacing w:before="0" w:line="276" w:lineRule="auto"/>
              <w:jc w:val="center"/>
              <w:rPr>
                <w:rFonts w:eastAsia="Calibri" w:cs="Arial"/>
                <w:b/>
                <w:lang w:val="en-GB" w:eastAsia="hr-HR"/>
              </w:rPr>
            </w:pPr>
            <w:r w:rsidRPr="000174B4">
              <w:rPr>
                <w:rFonts w:eastAsia="Calibri" w:cs="Arial"/>
                <w:lang w:val="sr-Latn-CS" w:eastAsia="hr-HR"/>
              </w:rPr>
              <w:t>Количина</w:t>
            </w:r>
          </w:p>
        </w:tc>
      </w:tr>
      <w:tr w:rsidR="000174B4" w:rsidRPr="000174B4" w:rsidTr="000174B4">
        <w:trPr>
          <w:trHeight w:val="545"/>
          <w:jc w:val="center"/>
        </w:trPr>
        <w:tc>
          <w:tcPr>
            <w:tcW w:w="1092" w:type="dxa"/>
            <w:vAlign w:val="center"/>
          </w:tcPr>
          <w:p w:rsidR="000174B4" w:rsidRPr="000174B4" w:rsidRDefault="000174B4" w:rsidP="003A748F">
            <w:pPr>
              <w:spacing w:before="0" w:line="276" w:lineRule="auto"/>
              <w:jc w:val="center"/>
              <w:rPr>
                <w:rFonts w:eastAsia="Calibri" w:cs="Arial"/>
                <w:lang w:val="sr-Cyrl-RS"/>
              </w:rPr>
            </w:pPr>
            <w:r w:rsidRPr="000174B4">
              <w:rPr>
                <w:rFonts w:eastAsia="Calibri" w:cs="Arial"/>
                <w:lang w:val="sr-Cyrl-RS"/>
              </w:rPr>
              <w:t>1.</w:t>
            </w:r>
          </w:p>
        </w:tc>
        <w:tc>
          <w:tcPr>
            <w:tcW w:w="6752" w:type="dxa"/>
            <w:vAlign w:val="center"/>
          </w:tcPr>
          <w:p w:rsidR="000174B4" w:rsidRPr="000174B4" w:rsidRDefault="000174B4" w:rsidP="003A748F">
            <w:pPr>
              <w:spacing w:before="0" w:line="276" w:lineRule="auto"/>
              <w:jc w:val="left"/>
              <w:rPr>
                <w:rFonts w:eastAsia="Calibri" w:cs="Arial"/>
                <w:lang w:val="sr-Cyrl-RS"/>
              </w:rPr>
            </w:pPr>
            <w:r w:rsidRPr="000174B4">
              <w:rPr>
                <w:rFonts w:eastAsia="Calibri" w:cs="Arial"/>
                <w:lang w:val="ru-RU"/>
              </w:rPr>
              <w:t xml:space="preserve">Замена оштећене гуме у резервоарима, дебљине 5мм, киселоотпорна на бази природног каучука, тврдоће 65±5 </w:t>
            </w:r>
            <w:r w:rsidRPr="000174B4">
              <w:rPr>
                <w:rFonts w:eastAsia="Calibri" w:cs="Arial"/>
              </w:rPr>
              <w:t>sch</w:t>
            </w:r>
            <w:r w:rsidRPr="000174B4">
              <w:rPr>
                <w:rFonts w:eastAsia="Calibri" w:cs="Arial"/>
                <w:lang w:val="ru-RU"/>
              </w:rPr>
              <w:t xml:space="preserve"> по Д скали вулканизацијом</w:t>
            </w:r>
            <w:r w:rsidRPr="000174B4">
              <w:rPr>
                <w:rFonts w:eastAsia="Calibri" w:cs="Arial"/>
              </w:rPr>
              <w:t>.</w:t>
            </w:r>
          </w:p>
        </w:tc>
        <w:tc>
          <w:tcPr>
            <w:tcW w:w="1157" w:type="dxa"/>
            <w:vAlign w:val="center"/>
          </w:tcPr>
          <w:p w:rsidR="000174B4" w:rsidRPr="000174B4" w:rsidRDefault="000174B4" w:rsidP="003A748F">
            <w:pPr>
              <w:spacing w:before="0" w:line="276" w:lineRule="auto"/>
              <w:jc w:val="center"/>
              <w:rPr>
                <w:rFonts w:eastAsia="Calibri" w:cs="Arial"/>
              </w:rPr>
            </w:pPr>
            <w:r w:rsidRPr="000174B4">
              <w:rPr>
                <w:rFonts w:eastAsia="Calibri" w:cs="Arial"/>
              </w:rPr>
              <w:t>m²</w:t>
            </w:r>
          </w:p>
        </w:tc>
        <w:tc>
          <w:tcPr>
            <w:tcW w:w="1200" w:type="dxa"/>
            <w:vAlign w:val="center"/>
          </w:tcPr>
          <w:p w:rsidR="000174B4" w:rsidRPr="000174B4" w:rsidRDefault="000174B4" w:rsidP="003A748F">
            <w:pPr>
              <w:spacing w:before="0" w:line="276" w:lineRule="auto"/>
              <w:jc w:val="center"/>
              <w:rPr>
                <w:rFonts w:eastAsia="Calibri" w:cs="Arial"/>
              </w:rPr>
            </w:pPr>
            <w:r w:rsidRPr="000174B4">
              <w:rPr>
                <w:rFonts w:eastAsia="Calibri" w:cs="Arial"/>
              </w:rPr>
              <w:t>5</w:t>
            </w:r>
          </w:p>
        </w:tc>
      </w:tr>
      <w:tr w:rsidR="000174B4" w:rsidRPr="000174B4" w:rsidTr="000174B4">
        <w:trPr>
          <w:trHeight w:val="545"/>
          <w:jc w:val="center"/>
        </w:trPr>
        <w:tc>
          <w:tcPr>
            <w:tcW w:w="1092" w:type="dxa"/>
            <w:vAlign w:val="center"/>
          </w:tcPr>
          <w:p w:rsidR="000174B4" w:rsidRPr="000174B4" w:rsidRDefault="000174B4" w:rsidP="003A748F">
            <w:pPr>
              <w:spacing w:before="0" w:line="276" w:lineRule="auto"/>
              <w:jc w:val="center"/>
              <w:rPr>
                <w:rFonts w:eastAsia="Calibri" w:cs="Arial"/>
                <w:lang w:val="sr-Latn-RS"/>
              </w:rPr>
            </w:pPr>
            <w:r w:rsidRPr="000174B4">
              <w:rPr>
                <w:rFonts w:eastAsia="Calibri" w:cs="Arial"/>
                <w:lang w:val="sr-Latn-RS"/>
              </w:rPr>
              <w:t>2.</w:t>
            </w:r>
          </w:p>
        </w:tc>
        <w:tc>
          <w:tcPr>
            <w:tcW w:w="6752" w:type="dxa"/>
            <w:vAlign w:val="center"/>
          </w:tcPr>
          <w:p w:rsidR="000174B4" w:rsidRPr="000174B4" w:rsidRDefault="000174B4" w:rsidP="003A748F">
            <w:pPr>
              <w:spacing w:before="0" w:line="276" w:lineRule="auto"/>
              <w:jc w:val="left"/>
              <w:rPr>
                <w:rFonts w:eastAsia="Calibri" w:cs="Arial"/>
                <w:b/>
                <w:lang w:val="sr-Cyrl-RS"/>
              </w:rPr>
            </w:pPr>
            <w:r w:rsidRPr="000174B4">
              <w:rPr>
                <w:rFonts w:eastAsia="Calibri" w:cs="Arial"/>
                <w:b/>
                <w:lang w:val="sr-Cyrl-RS"/>
              </w:rPr>
              <w:t>Поправка гумираних вентила заменом гумене облоге унутрашњости вентила вулканизацијом,</w:t>
            </w:r>
            <w:r w:rsidR="003A748F">
              <w:rPr>
                <w:rFonts w:eastAsia="Calibri" w:cs="Arial"/>
                <w:b/>
              </w:rPr>
              <w:t xml:space="preserve"> </w:t>
            </w:r>
            <w:r w:rsidRPr="000174B4">
              <w:rPr>
                <w:rFonts w:eastAsia="Calibri" w:cs="Arial"/>
                <w:b/>
                <w:lang w:val="sr-Cyrl-RS"/>
              </w:rPr>
              <w:t>мембране,</w:t>
            </w:r>
            <w:r w:rsidR="003A748F">
              <w:rPr>
                <w:rFonts w:eastAsia="Calibri" w:cs="Arial"/>
                <w:b/>
              </w:rPr>
              <w:t xml:space="preserve"> </w:t>
            </w:r>
            <w:r w:rsidRPr="000174B4">
              <w:rPr>
                <w:rFonts w:eastAsia="Calibri" w:cs="Arial"/>
                <w:b/>
                <w:lang w:val="sr-Cyrl-RS"/>
              </w:rPr>
              <w:t>навојног вретена.</w:t>
            </w:r>
          </w:p>
        </w:tc>
        <w:tc>
          <w:tcPr>
            <w:tcW w:w="1157" w:type="dxa"/>
            <w:vAlign w:val="center"/>
          </w:tcPr>
          <w:p w:rsidR="000174B4" w:rsidRPr="000174B4" w:rsidRDefault="000174B4" w:rsidP="003A748F">
            <w:pPr>
              <w:spacing w:before="0" w:line="276" w:lineRule="auto"/>
              <w:jc w:val="center"/>
              <w:rPr>
                <w:rFonts w:eastAsia="Calibri" w:cs="Arial"/>
              </w:rPr>
            </w:pPr>
          </w:p>
        </w:tc>
        <w:tc>
          <w:tcPr>
            <w:tcW w:w="1200" w:type="dxa"/>
            <w:vAlign w:val="center"/>
          </w:tcPr>
          <w:p w:rsidR="000174B4" w:rsidRPr="000174B4" w:rsidRDefault="000174B4" w:rsidP="003A748F">
            <w:pPr>
              <w:spacing w:before="0" w:line="276" w:lineRule="auto"/>
              <w:jc w:val="center"/>
              <w:rPr>
                <w:rFonts w:eastAsia="Calibri" w:cs="Arial"/>
              </w:rPr>
            </w:pPr>
          </w:p>
        </w:tc>
      </w:tr>
      <w:tr w:rsidR="000174B4" w:rsidRPr="000174B4" w:rsidTr="003A748F">
        <w:trPr>
          <w:trHeight w:val="518"/>
          <w:jc w:val="center"/>
        </w:trPr>
        <w:tc>
          <w:tcPr>
            <w:tcW w:w="1092" w:type="dxa"/>
            <w:vAlign w:val="center"/>
          </w:tcPr>
          <w:p w:rsidR="000174B4" w:rsidRPr="000174B4" w:rsidRDefault="000174B4" w:rsidP="003A748F">
            <w:pPr>
              <w:spacing w:before="0" w:line="276" w:lineRule="auto"/>
              <w:jc w:val="center"/>
              <w:rPr>
                <w:rFonts w:eastAsia="Calibri" w:cs="Arial"/>
                <w:lang w:val="sr-Cyrl-RS"/>
              </w:rPr>
            </w:pPr>
            <w:r w:rsidRPr="000174B4">
              <w:rPr>
                <w:rFonts w:eastAsia="Calibri" w:cs="Arial"/>
                <w:lang w:val="sr-Cyrl-RS"/>
              </w:rPr>
              <w:t>2.1.</w:t>
            </w:r>
          </w:p>
        </w:tc>
        <w:tc>
          <w:tcPr>
            <w:tcW w:w="6752" w:type="dxa"/>
            <w:vAlign w:val="center"/>
          </w:tcPr>
          <w:p w:rsidR="000174B4" w:rsidRPr="000174B4" w:rsidRDefault="000174B4" w:rsidP="003A748F">
            <w:pPr>
              <w:spacing w:before="0" w:line="276" w:lineRule="auto"/>
              <w:jc w:val="left"/>
              <w:rPr>
                <w:rFonts w:eastAsia="Calibri" w:cs="Arial"/>
                <w:lang w:val="sr-Cyrl-RS"/>
              </w:rPr>
            </w:pPr>
            <w:r w:rsidRPr="000174B4">
              <w:rPr>
                <w:rFonts w:eastAsia="Calibri" w:cs="Arial"/>
              </w:rPr>
              <w:t>ДН40 НП10 уз испоруку по 2 резервне мембране</w:t>
            </w:r>
          </w:p>
        </w:tc>
        <w:tc>
          <w:tcPr>
            <w:tcW w:w="1157" w:type="dxa"/>
            <w:vAlign w:val="center"/>
          </w:tcPr>
          <w:p w:rsidR="000174B4" w:rsidRPr="000174B4" w:rsidRDefault="000174B4" w:rsidP="003A748F">
            <w:pPr>
              <w:spacing w:before="0" w:line="276" w:lineRule="auto"/>
              <w:jc w:val="center"/>
              <w:rPr>
                <w:rFonts w:eastAsia="Calibri" w:cs="Arial"/>
                <w:lang w:val="sr-Cyrl-RS"/>
              </w:rPr>
            </w:pPr>
            <w:r w:rsidRPr="000174B4">
              <w:rPr>
                <w:rFonts w:eastAsia="Calibri" w:cs="Arial"/>
                <w:lang w:val="sr-Cyrl-RS"/>
              </w:rPr>
              <w:t>к</w:t>
            </w:r>
            <w:r w:rsidRPr="000174B4">
              <w:rPr>
                <w:rFonts w:eastAsia="Calibri" w:cs="Arial"/>
              </w:rPr>
              <w:t>om</w:t>
            </w:r>
            <w:r w:rsidRPr="000174B4">
              <w:rPr>
                <w:rFonts w:eastAsia="Calibri" w:cs="Arial"/>
                <w:lang w:val="sr-Cyrl-RS"/>
              </w:rPr>
              <w:t>.</w:t>
            </w:r>
          </w:p>
        </w:tc>
        <w:tc>
          <w:tcPr>
            <w:tcW w:w="1200" w:type="dxa"/>
            <w:vAlign w:val="center"/>
          </w:tcPr>
          <w:p w:rsidR="000174B4" w:rsidRPr="000174B4" w:rsidRDefault="000174B4" w:rsidP="003A748F">
            <w:pPr>
              <w:spacing w:before="0" w:line="276" w:lineRule="auto"/>
              <w:jc w:val="center"/>
              <w:rPr>
                <w:rFonts w:eastAsia="Calibri" w:cs="Arial"/>
              </w:rPr>
            </w:pPr>
            <w:r w:rsidRPr="000174B4">
              <w:rPr>
                <w:rFonts w:eastAsia="Calibri" w:cs="Arial"/>
              </w:rPr>
              <w:t>5</w:t>
            </w:r>
          </w:p>
        </w:tc>
      </w:tr>
      <w:tr w:rsidR="000174B4" w:rsidRPr="000174B4" w:rsidTr="003A748F">
        <w:trPr>
          <w:trHeight w:val="412"/>
          <w:jc w:val="center"/>
        </w:trPr>
        <w:tc>
          <w:tcPr>
            <w:tcW w:w="1092" w:type="dxa"/>
            <w:vAlign w:val="center"/>
          </w:tcPr>
          <w:p w:rsidR="000174B4" w:rsidRPr="000174B4" w:rsidRDefault="000174B4" w:rsidP="003A748F">
            <w:pPr>
              <w:spacing w:before="0" w:line="276" w:lineRule="auto"/>
              <w:jc w:val="center"/>
              <w:rPr>
                <w:rFonts w:eastAsia="Calibri" w:cs="Arial"/>
                <w:lang w:val="sr-Cyrl-RS"/>
              </w:rPr>
            </w:pPr>
            <w:r w:rsidRPr="000174B4">
              <w:rPr>
                <w:rFonts w:eastAsia="Calibri" w:cs="Arial"/>
                <w:lang w:val="sr-Cyrl-RS"/>
              </w:rPr>
              <w:t>2.2.</w:t>
            </w:r>
          </w:p>
        </w:tc>
        <w:tc>
          <w:tcPr>
            <w:tcW w:w="6752" w:type="dxa"/>
            <w:vAlign w:val="center"/>
          </w:tcPr>
          <w:p w:rsidR="000174B4" w:rsidRPr="000174B4" w:rsidRDefault="000174B4" w:rsidP="003A748F">
            <w:pPr>
              <w:spacing w:before="0" w:line="276" w:lineRule="auto"/>
              <w:jc w:val="left"/>
              <w:rPr>
                <w:rFonts w:eastAsia="Calibri" w:cs="Arial"/>
                <w:lang w:val="sr-Cyrl-RS"/>
              </w:rPr>
            </w:pPr>
            <w:r w:rsidRPr="000174B4">
              <w:rPr>
                <w:rFonts w:eastAsia="Calibri" w:cs="Arial"/>
                <w:lang w:val="ru-RU"/>
              </w:rPr>
              <w:t>ДН</w:t>
            </w:r>
            <w:r w:rsidRPr="000174B4">
              <w:rPr>
                <w:rFonts w:eastAsia="Calibri" w:cs="Arial"/>
              </w:rPr>
              <w:t>5</w:t>
            </w:r>
            <w:r w:rsidRPr="000174B4">
              <w:rPr>
                <w:rFonts w:eastAsia="Calibri" w:cs="Arial"/>
                <w:lang w:val="ru-RU"/>
              </w:rPr>
              <w:t xml:space="preserve">0 НП10 </w:t>
            </w:r>
            <w:r w:rsidRPr="000174B4">
              <w:rPr>
                <w:rFonts w:eastAsia="Calibri" w:cs="Arial"/>
              </w:rPr>
              <w:t>уз испоруку по 2</w:t>
            </w:r>
            <w:r w:rsidRPr="000174B4">
              <w:rPr>
                <w:rFonts w:eastAsia="Calibri" w:cs="Arial"/>
                <w:lang w:val="ru-RU"/>
              </w:rPr>
              <w:t xml:space="preserve"> резервне мембране</w:t>
            </w:r>
          </w:p>
        </w:tc>
        <w:tc>
          <w:tcPr>
            <w:tcW w:w="1157" w:type="dxa"/>
            <w:vAlign w:val="center"/>
          </w:tcPr>
          <w:p w:rsidR="000174B4" w:rsidRPr="000174B4" w:rsidRDefault="000174B4" w:rsidP="003A748F">
            <w:pPr>
              <w:spacing w:before="0" w:line="276" w:lineRule="auto"/>
              <w:jc w:val="center"/>
              <w:rPr>
                <w:rFonts w:eastAsia="Calibri" w:cs="Arial"/>
                <w:lang w:val="sr-Cyrl-RS"/>
              </w:rPr>
            </w:pPr>
            <w:r w:rsidRPr="000174B4">
              <w:rPr>
                <w:rFonts w:eastAsia="Calibri" w:cs="Arial"/>
                <w:lang w:val="sr-Cyrl-RS"/>
              </w:rPr>
              <w:t>кom.</w:t>
            </w:r>
          </w:p>
        </w:tc>
        <w:tc>
          <w:tcPr>
            <w:tcW w:w="1200" w:type="dxa"/>
            <w:vAlign w:val="center"/>
          </w:tcPr>
          <w:p w:rsidR="000174B4" w:rsidRPr="000174B4" w:rsidRDefault="000174B4" w:rsidP="003A748F">
            <w:pPr>
              <w:spacing w:before="0" w:line="276" w:lineRule="auto"/>
              <w:jc w:val="center"/>
              <w:rPr>
                <w:rFonts w:eastAsia="Calibri" w:cs="Arial"/>
              </w:rPr>
            </w:pPr>
            <w:r w:rsidRPr="000174B4">
              <w:rPr>
                <w:rFonts w:eastAsia="Calibri" w:cs="Arial"/>
              </w:rPr>
              <w:t>8</w:t>
            </w:r>
          </w:p>
        </w:tc>
      </w:tr>
      <w:tr w:rsidR="000174B4" w:rsidRPr="000174B4" w:rsidTr="003A748F">
        <w:trPr>
          <w:trHeight w:val="419"/>
          <w:jc w:val="center"/>
        </w:trPr>
        <w:tc>
          <w:tcPr>
            <w:tcW w:w="1092" w:type="dxa"/>
            <w:vAlign w:val="center"/>
          </w:tcPr>
          <w:p w:rsidR="000174B4" w:rsidRPr="000174B4" w:rsidRDefault="000174B4" w:rsidP="003A748F">
            <w:pPr>
              <w:spacing w:before="0" w:line="276" w:lineRule="auto"/>
              <w:jc w:val="center"/>
              <w:rPr>
                <w:rFonts w:eastAsia="Calibri" w:cs="Arial"/>
                <w:lang w:val="sr-Cyrl-RS"/>
              </w:rPr>
            </w:pPr>
            <w:r w:rsidRPr="000174B4">
              <w:rPr>
                <w:rFonts w:eastAsia="Calibri" w:cs="Arial"/>
                <w:lang w:val="sr-Cyrl-RS"/>
              </w:rPr>
              <w:t>2.3.</w:t>
            </w:r>
          </w:p>
        </w:tc>
        <w:tc>
          <w:tcPr>
            <w:tcW w:w="6752" w:type="dxa"/>
          </w:tcPr>
          <w:p w:rsidR="000174B4" w:rsidRPr="000174B4" w:rsidRDefault="000174B4" w:rsidP="003A748F">
            <w:pPr>
              <w:spacing w:before="0" w:line="276" w:lineRule="auto"/>
              <w:jc w:val="left"/>
              <w:rPr>
                <w:rFonts w:eastAsia="Calibri" w:cs="Arial"/>
              </w:rPr>
            </w:pPr>
            <w:r w:rsidRPr="000174B4">
              <w:rPr>
                <w:rFonts w:eastAsia="Calibri" w:cs="Arial"/>
                <w:lang w:val="ru-RU"/>
              </w:rPr>
              <w:t>ДН</w:t>
            </w:r>
            <w:r w:rsidRPr="000174B4">
              <w:rPr>
                <w:rFonts w:eastAsia="Calibri" w:cs="Arial"/>
              </w:rPr>
              <w:t>65</w:t>
            </w:r>
            <w:r w:rsidRPr="000174B4">
              <w:rPr>
                <w:rFonts w:eastAsia="Calibri" w:cs="Arial"/>
                <w:lang w:val="ru-RU"/>
              </w:rPr>
              <w:t xml:space="preserve"> НП10 </w:t>
            </w:r>
            <w:r w:rsidRPr="000174B4">
              <w:rPr>
                <w:rFonts w:eastAsia="Calibri" w:cs="Arial"/>
              </w:rPr>
              <w:t>уз испоруку по 2</w:t>
            </w:r>
            <w:r w:rsidRPr="000174B4">
              <w:rPr>
                <w:rFonts w:eastAsia="Calibri" w:cs="Arial"/>
                <w:lang w:val="ru-RU"/>
              </w:rPr>
              <w:t xml:space="preserve"> резервне мембране</w:t>
            </w:r>
          </w:p>
        </w:tc>
        <w:tc>
          <w:tcPr>
            <w:tcW w:w="1157" w:type="dxa"/>
            <w:vAlign w:val="center"/>
          </w:tcPr>
          <w:p w:rsidR="000174B4" w:rsidRPr="000174B4" w:rsidRDefault="000174B4" w:rsidP="003A748F">
            <w:pPr>
              <w:spacing w:before="0" w:line="276" w:lineRule="auto"/>
              <w:jc w:val="center"/>
              <w:rPr>
                <w:rFonts w:eastAsia="Calibri" w:cs="Arial"/>
              </w:rPr>
            </w:pPr>
            <w:r w:rsidRPr="000174B4">
              <w:rPr>
                <w:rFonts w:eastAsia="Calibri" w:cs="Arial"/>
                <w:lang w:val="sr-Cyrl-RS"/>
              </w:rPr>
              <w:t>кom.</w:t>
            </w:r>
          </w:p>
        </w:tc>
        <w:tc>
          <w:tcPr>
            <w:tcW w:w="1200" w:type="dxa"/>
            <w:vAlign w:val="center"/>
          </w:tcPr>
          <w:p w:rsidR="000174B4" w:rsidRPr="000174B4" w:rsidRDefault="000174B4" w:rsidP="003A748F">
            <w:pPr>
              <w:spacing w:before="0" w:line="276" w:lineRule="auto"/>
              <w:jc w:val="center"/>
              <w:rPr>
                <w:rFonts w:eastAsia="Calibri" w:cs="Arial"/>
                <w:lang w:val="sr-Latn-RS"/>
              </w:rPr>
            </w:pPr>
            <w:r w:rsidRPr="000174B4">
              <w:rPr>
                <w:rFonts w:eastAsia="Calibri" w:cs="Arial"/>
                <w:lang w:val="sr-Latn-RS"/>
              </w:rPr>
              <w:t>10</w:t>
            </w:r>
          </w:p>
        </w:tc>
      </w:tr>
      <w:tr w:rsidR="000174B4" w:rsidRPr="000174B4" w:rsidTr="003A748F">
        <w:trPr>
          <w:trHeight w:val="411"/>
          <w:jc w:val="center"/>
        </w:trPr>
        <w:tc>
          <w:tcPr>
            <w:tcW w:w="1092" w:type="dxa"/>
            <w:vAlign w:val="center"/>
          </w:tcPr>
          <w:p w:rsidR="000174B4" w:rsidRPr="000174B4" w:rsidRDefault="000174B4" w:rsidP="003A748F">
            <w:pPr>
              <w:spacing w:before="0" w:line="276" w:lineRule="auto"/>
              <w:jc w:val="center"/>
              <w:rPr>
                <w:rFonts w:eastAsia="Calibri" w:cs="Arial"/>
                <w:lang w:val="sr-Cyrl-RS"/>
              </w:rPr>
            </w:pPr>
            <w:r w:rsidRPr="000174B4">
              <w:rPr>
                <w:rFonts w:eastAsia="Calibri" w:cs="Arial"/>
                <w:lang w:val="sr-Cyrl-RS"/>
              </w:rPr>
              <w:t>2.4</w:t>
            </w:r>
          </w:p>
        </w:tc>
        <w:tc>
          <w:tcPr>
            <w:tcW w:w="6752" w:type="dxa"/>
          </w:tcPr>
          <w:p w:rsidR="000174B4" w:rsidRPr="000174B4" w:rsidRDefault="000174B4" w:rsidP="003A748F">
            <w:pPr>
              <w:spacing w:before="0" w:line="276" w:lineRule="auto"/>
              <w:jc w:val="left"/>
              <w:rPr>
                <w:rFonts w:eastAsia="Calibri" w:cs="Arial"/>
              </w:rPr>
            </w:pPr>
            <w:r w:rsidRPr="000174B4">
              <w:rPr>
                <w:rFonts w:eastAsia="Calibri" w:cs="Arial"/>
                <w:lang w:val="ru-RU"/>
              </w:rPr>
              <w:t>ДН</w:t>
            </w:r>
            <w:r w:rsidRPr="000174B4">
              <w:rPr>
                <w:rFonts w:eastAsia="Calibri" w:cs="Arial"/>
              </w:rPr>
              <w:t>8</w:t>
            </w:r>
            <w:r w:rsidRPr="000174B4">
              <w:rPr>
                <w:rFonts w:eastAsia="Calibri" w:cs="Arial"/>
                <w:lang w:val="ru-RU"/>
              </w:rPr>
              <w:t xml:space="preserve">0 НП10 </w:t>
            </w:r>
            <w:r w:rsidRPr="000174B4">
              <w:rPr>
                <w:rFonts w:eastAsia="Calibri" w:cs="Arial"/>
              </w:rPr>
              <w:t>уз испоруку по 2</w:t>
            </w:r>
            <w:r w:rsidRPr="000174B4">
              <w:rPr>
                <w:rFonts w:eastAsia="Calibri" w:cs="Arial"/>
                <w:lang w:val="ru-RU"/>
              </w:rPr>
              <w:t xml:space="preserve"> резервне мембране</w:t>
            </w:r>
          </w:p>
        </w:tc>
        <w:tc>
          <w:tcPr>
            <w:tcW w:w="1157" w:type="dxa"/>
            <w:vAlign w:val="center"/>
          </w:tcPr>
          <w:p w:rsidR="000174B4" w:rsidRPr="000174B4" w:rsidRDefault="000174B4" w:rsidP="003A748F">
            <w:pPr>
              <w:spacing w:before="0" w:line="276" w:lineRule="auto"/>
              <w:jc w:val="left"/>
              <w:rPr>
                <w:rFonts w:eastAsia="Calibri" w:cs="Arial"/>
                <w:lang w:val="sr-Cyrl-RS"/>
              </w:rPr>
            </w:pPr>
            <w:r w:rsidRPr="000174B4">
              <w:rPr>
                <w:rFonts w:eastAsia="Calibri" w:cs="Arial"/>
                <w:lang w:val="sr-Cyrl-RS"/>
              </w:rPr>
              <w:t xml:space="preserve">     кom.</w:t>
            </w:r>
          </w:p>
        </w:tc>
        <w:tc>
          <w:tcPr>
            <w:tcW w:w="1200" w:type="dxa"/>
            <w:vAlign w:val="center"/>
          </w:tcPr>
          <w:p w:rsidR="000174B4" w:rsidRPr="000174B4" w:rsidRDefault="000174B4" w:rsidP="003A748F">
            <w:pPr>
              <w:spacing w:before="0" w:line="276" w:lineRule="auto"/>
              <w:jc w:val="center"/>
              <w:rPr>
                <w:rFonts w:eastAsia="Calibri" w:cs="Arial"/>
                <w:lang w:val="sr-Latn-RS"/>
              </w:rPr>
            </w:pPr>
            <w:r w:rsidRPr="000174B4">
              <w:rPr>
                <w:rFonts w:eastAsia="Calibri" w:cs="Arial"/>
                <w:lang w:val="sr-Latn-RS"/>
              </w:rPr>
              <w:t>4</w:t>
            </w:r>
          </w:p>
        </w:tc>
      </w:tr>
      <w:tr w:rsidR="000174B4" w:rsidRPr="000174B4" w:rsidTr="003A748F">
        <w:trPr>
          <w:trHeight w:val="416"/>
          <w:jc w:val="center"/>
        </w:trPr>
        <w:tc>
          <w:tcPr>
            <w:tcW w:w="1092" w:type="dxa"/>
            <w:vAlign w:val="center"/>
          </w:tcPr>
          <w:p w:rsidR="000174B4" w:rsidRPr="000174B4" w:rsidRDefault="000174B4" w:rsidP="003A748F">
            <w:pPr>
              <w:spacing w:before="0" w:line="276" w:lineRule="auto"/>
              <w:jc w:val="center"/>
              <w:rPr>
                <w:rFonts w:eastAsia="Calibri" w:cs="Arial"/>
                <w:lang w:val="sr-Cyrl-RS"/>
              </w:rPr>
            </w:pPr>
            <w:r w:rsidRPr="000174B4">
              <w:rPr>
                <w:rFonts w:eastAsia="Calibri" w:cs="Arial"/>
                <w:lang w:val="sr-Cyrl-RS"/>
              </w:rPr>
              <w:t>2.5.</w:t>
            </w:r>
          </w:p>
        </w:tc>
        <w:tc>
          <w:tcPr>
            <w:tcW w:w="6752" w:type="dxa"/>
          </w:tcPr>
          <w:p w:rsidR="000174B4" w:rsidRPr="000174B4" w:rsidRDefault="000174B4" w:rsidP="003A748F">
            <w:pPr>
              <w:spacing w:before="0" w:line="276" w:lineRule="auto"/>
              <w:jc w:val="left"/>
              <w:rPr>
                <w:rFonts w:eastAsia="Calibri" w:cs="Arial"/>
              </w:rPr>
            </w:pPr>
            <w:r w:rsidRPr="000174B4">
              <w:rPr>
                <w:rFonts w:eastAsia="Calibri" w:cs="Arial"/>
                <w:lang w:val="ru-RU"/>
              </w:rPr>
              <w:t>ДН</w:t>
            </w:r>
            <w:r w:rsidRPr="000174B4">
              <w:rPr>
                <w:rFonts w:eastAsia="Calibri" w:cs="Arial"/>
              </w:rPr>
              <w:t>10</w:t>
            </w:r>
            <w:r w:rsidRPr="000174B4">
              <w:rPr>
                <w:rFonts w:eastAsia="Calibri" w:cs="Arial"/>
                <w:lang w:val="ru-RU"/>
              </w:rPr>
              <w:t xml:space="preserve">0 НП10 </w:t>
            </w:r>
            <w:r w:rsidRPr="000174B4">
              <w:rPr>
                <w:rFonts w:eastAsia="Calibri" w:cs="Arial"/>
              </w:rPr>
              <w:t>уз испоруку по 2</w:t>
            </w:r>
            <w:r w:rsidRPr="000174B4">
              <w:rPr>
                <w:rFonts w:eastAsia="Calibri" w:cs="Arial"/>
                <w:lang w:val="ru-RU"/>
              </w:rPr>
              <w:t xml:space="preserve"> резервне мембране</w:t>
            </w:r>
          </w:p>
        </w:tc>
        <w:tc>
          <w:tcPr>
            <w:tcW w:w="1157" w:type="dxa"/>
            <w:vAlign w:val="center"/>
          </w:tcPr>
          <w:p w:rsidR="000174B4" w:rsidRPr="000174B4" w:rsidRDefault="000174B4" w:rsidP="003A748F">
            <w:pPr>
              <w:spacing w:before="0" w:line="276" w:lineRule="auto"/>
              <w:jc w:val="center"/>
              <w:rPr>
                <w:rFonts w:eastAsia="Calibri" w:cs="Arial"/>
                <w:lang w:val="sr-Cyrl-RS"/>
              </w:rPr>
            </w:pPr>
            <w:r w:rsidRPr="000174B4">
              <w:rPr>
                <w:rFonts w:eastAsia="Calibri" w:cs="Arial"/>
                <w:lang w:val="sr-Cyrl-RS"/>
              </w:rPr>
              <w:t>к</w:t>
            </w:r>
            <w:r w:rsidRPr="000174B4">
              <w:rPr>
                <w:rFonts w:eastAsia="Calibri" w:cs="Arial"/>
              </w:rPr>
              <w:t>om</w:t>
            </w:r>
            <w:r w:rsidRPr="000174B4">
              <w:rPr>
                <w:rFonts w:eastAsia="Calibri" w:cs="Arial"/>
                <w:lang w:val="sr-Cyrl-RS"/>
              </w:rPr>
              <w:t>.</w:t>
            </w:r>
          </w:p>
        </w:tc>
        <w:tc>
          <w:tcPr>
            <w:tcW w:w="1200" w:type="dxa"/>
            <w:vAlign w:val="center"/>
          </w:tcPr>
          <w:p w:rsidR="000174B4" w:rsidRPr="000174B4" w:rsidRDefault="000174B4" w:rsidP="003A748F">
            <w:pPr>
              <w:spacing w:before="0" w:line="276" w:lineRule="auto"/>
              <w:jc w:val="center"/>
              <w:rPr>
                <w:rFonts w:eastAsia="Calibri" w:cs="Arial"/>
              </w:rPr>
            </w:pPr>
            <w:r w:rsidRPr="000174B4">
              <w:rPr>
                <w:rFonts w:eastAsia="Calibri" w:cs="Arial"/>
              </w:rPr>
              <w:t>3</w:t>
            </w:r>
          </w:p>
        </w:tc>
      </w:tr>
      <w:tr w:rsidR="000174B4" w:rsidRPr="000174B4" w:rsidTr="003A748F">
        <w:trPr>
          <w:trHeight w:val="408"/>
          <w:jc w:val="center"/>
        </w:trPr>
        <w:tc>
          <w:tcPr>
            <w:tcW w:w="1092" w:type="dxa"/>
            <w:vAlign w:val="center"/>
          </w:tcPr>
          <w:p w:rsidR="000174B4" w:rsidRPr="000174B4" w:rsidRDefault="000174B4" w:rsidP="003A748F">
            <w:pPr>
              <w:spacing w:before="0" w:line="276" w:lineRule="auto"/>
              <w:jc w:val="center"/>
              <w:rPr>
                <w:rFonts w:eastAsia="Calibri" w:cs="Arial"/>
                <w:lang w:val="sr-Cyrl-RS"/>
              </w:rPr>
            </w:pPr>
            <w:r w:rsidRPr="000174B4">
              <w:rPr>
                <w:rFonts w:eastAsia="Calibri" w:cs="Arial"/>
                <w:lang w:val="sr-Cyrl-RS"/>
              </w:rPr>
              <w:t>2.6.</w:t>
            </w:r>
          </w:p>
        </w:tc>
        <w:tc>
          <w:tcPr>
            <w:tcW w:w="6752" w:type="dxa"/>
          </w:tcPr>
          <w:p w:rsidR="000174B4" w:rsidRPr="000174B4" w:rsidRDefault="000174B4" w:rsidP="003A748F">
            <w:pPr>
              <w:spacing w:before="0" w:line="276" w:lineRule="auto"/>
              <w:jc w:val="left"/>
              <w:rPr>
                <w:rFonts w:eastAsia="Calibri" w:cs="Arial"/>
              </w:rPr>
            </w:pPr>
            <w:r w:rsidRPr="000174B4">
              <w:rPr>
                <w:rFonts w:eastAsia="Calibri" w:cs="Arial"/>
                <w:lang w:val="ru-RU"/>
              </w:rPr>
              <w:t>ДН</w:t>
            </w:r>
            <w:r w:rsidRPr="000174B4">
              <w:rPr>
                <w:rFonts w:eastAsia="Calibri" w:cs="Arial"/>
              </w:rPr>
              <w:t>125</w:t>
            </w:r>
            <w:r w:rsidRPr="000174B4">
              <w:rPr>
                <w:rFonts w:eastAsia="Calibri" w:cs="Arial"/>
                <w:lang w:val="ru-RU"/>
              </w:rPr>
              <w:t xml:space="preserve"> НП10 </w:t>
            </w:r>
            <w:r w:rsidRPr="000174B4">
              <w:rPr>
                <w:rFonts w:eastAsia="Calibri" w:cs="Arial"/>
              </w:rPr>
              <w:t>уз испоруку по 2</w:t>
            </w:r>
            <w:r w:rsidRPr="000174B4">
              <w:rPr>
                <w:rFonts w:eastAsia="Calibri" w:cs="Arial"/>
                <w:lang w:val="ru-RU"/>
              </w:rPr>
              <w:t xml:space="preserve"> резервне мембране</w:t>
            </w:r>
          </w:p>
        </w:tc>
        <w:tc>
          <w:tcPr>
            <w:tcW w:w="1157" w:type="dxa"/>
            <w:vAlign w:val="center"/>
          </w:tcPr>
          <w:p w:rsidR="000174B4" w:rsidRPr="000174B4" w:rsidRDefault="000174B4" w:rsidP="003A748F">
            <w:pPr>
              <w:spacing w:before="0" w:line="276" w:lineRule="auto"/>
              <w:jc w:val="center"/>
              <w:rPr>
                <w:rFonts w:eastAsia="Calibri" w:cs="Arial"/>
                <w:lang w:val="sr-Cyrl-RS"/>
              </w:rPr>
            </w:pPr>
            <w:r w:rsidRPr="000174B4">
              <w:rPr>
                <w:rFonts w:eastAsia="Calibri" w:cs="Arial"/>
                <w:lang w:val="sr-Cyrl-RS"/>
              </w:rPr>
              <w:t>к</w:t>
            </w:r>
            <w:r w:rsidRPr="000174B4">
              <w:rPr>
                <w:rFonts w:eastAsia="Calibri" w:cs="Arial"/>
              </w:rPr>
              <w:t>om</w:t>
            </w:r>
            <w:r w:rsidRPr="000174B4">
              <w:rPr>
                <w:rFonts w:eastAsia="Calibri" w:cs="Arial"/>
                <w:lang w:val="sr-Cyrl-RS"/>
              </w:rPr>
              <w:t>.</w:t>
            </w:r>
          </w:p>
        </w:tc>
        <w:tc>
          <w:tcPr>
            <w:tcW w:w="1200" w:type="dxa"/>
            <w:vAlign w:val="center"/>
          </w:tcPr>
          <w:p w:rsidR="000174B4" w:rsidRPr="000174B4" w:rsidRDefault="000174B4" w:rsidP="003A748F">
            <w:pPr>
              <w:spacing w:before="0" w:line="276" w:lineRule="auto"/>
              <w:jc w:val="center"/>
              <w:rPr>
                <w:rFonts w:eastAsia="Calibri" w:cs="Arial"/>
                <w:lang w:val="sr-Latn-RS"/>
              </w:rPr>
            </w:pPr>
            <w:r w:rsidRPr="000174B4">
              <w:rPr>
                <w:rFonts w:eastAsia="Calibri" w:cs="Arial"/>
                <w:lang w:val="sr-Latn-RS"/>
              </w:rPr>
              <w:t>2</w:t>
            </w:r>
          </w:p>
        </w:tc>
      </w:tr>
      <w:tr w:rsidR="000174B4" w:rsidRPr="000174B4" w:rsidTr="00573978">
        <w:trPr>
          <w:trHeight w:val="401"/>
          <w:jc w:val="center"/>
        </w:trPr>
        <w:tc>
          <w:tcPr>
            <w:tcW w:w="1092" w:type="dxa"/>
            <w:vAlign w:val="center"/>
          </w:tcPr>
          <w:p w:rsidR="000174B4" w:rsidRPr="000174B4" w:rsidRDefault="000174B4" w:rsidP="003A748F">
            <w:pPr>
              <w:spacing w:before="0" w:line="276" w:lineRule="auto"/>
              <w:jc w:val="center"/>
              <w:rPr>
                <w:rFonts w:eastAsia="Calibri" w:cs="Arial"/>
                <w:lang w:val="sr-Cyrl-RS"/>
              </w:rPr>
            </w:pPr>
            <w:r w:rsidRPr="000174B4">
              <w:rPr>
                <w:rFonts w:eastAsia="Calibri" w:cs="Arial"/>
                <w:lang w:val="sr-Cyrl-RS"/>
              </w:rPr>
              <w:t>2.7.</w:t>
            </w:r>
          </w:p>
        </w:tc>
        <w:tc>
          <w:tcPr>
            <w:tcW w:w="6752" w:type="dxa"/>
          </w:tcPr>
          <w:p w:rsidR="000174B4" w:rsidRPr="000174B4" w:rsidRDefault="000174B4" w:rsidP="003A748F">
            <w:pPr>
              <w:spacing w:before="0" w:line="276" w:lineRule="auto"/>
              <w:jc w:val="left"/>
              <w:rPr>
                <w:rFonts w:eastAsia="Calibri" w:cs="Arial"/>
              </w:rPr>
            </w:pPr>
            <w:r w:rsidRPr="000174B4">
              <w:rPr>
                <w:rFonts w:eastAsia="Calibri" w:cs="Arial"/>
                <w:lang w:val="ru-RU"/>
              </w:rPr>
              <w:t>ДН</w:t>
            </w:r>
            <w:r w:rsidRPr="000174B4">
              <w:rPr>
                <w:rFonts w:eastAsia="Calibri" w:cs="Arial"/>
              </w:rPr>
              <w:t>150</w:t>
            </w:r>
            <w:r w:rsidRPr="000174B4">
              <w:rPr>
                <w:rFonts w:eastAsia="Calibri" w:cs="Arial"/>
                <w:lang w:val="ru-RU"/>
              </w:rPr>
              <w:t xml:space="preserve"> НП10 </w:t>
            </w:r>
            <w:r w:rsidRPr="000174B4">
              <w:rPr>
                <w:rFonts w:eastAsia="Calibri" w:cs="Arial"/>
              </w:rPr>
              <w:t>уз испоруку по 2</w:t>
            </w:r>
            <w:r w:rsidRPr="000174B4">
              <w:rPr>
                <w:rFonts w:eastAsia="Calibri" w:cs="Arial"/>
                <w:lang w:val="ru-RU"/>
              </w:rPr>
              <w:t xml:space="preserve"> резервне мембране</w:t>
            </w:r>
          </w:p>
        </w:tc>
        <w:tc>
          <w:tcPr>
            <w:tcW w:w="1157" w:type="dxa"/>
            <w:vAlign w:val="center"/>
          </w:tcPr>
          <w:p w:rsidR="000174B4" w:rsidRPr="000174B4" w:rsidRDefault="000174B4" w:rsidP="003A748F">
            <w:pPr>
              <w:spacing w:before="0" w:line="276" w:lineRule="auto"/>
              <w:jc w:val="center"/>
              <w:rPr>
                <w:rFonts w:eastAsia="Calibri" w:cs="Arial"/>
                <w:lang w:val="sr-Cyrl-RS"/>
              </w:rPr>
            </w:pPr>
            <w:r w:rsidRPr="000174B4">
              <w:rPr>
                <w:rFonts w:eastAsia="Calibri" w:cs="Arial"/>
                <w:lang w:val="sr-Cyrl-RS"/>
              </w:rPr>
              <w:t>к</w:t>
            </w:r>
            <w:r w:rsidRPr="000174B4">
              <w:rPr>
                <w:rFonts w:eastAsia="Calibri" w:cs="Arial"/>
              </w:rPr>
              <w:t>om</w:t>
            </w:r>
            <w:r w:rsidRPr="000174B4">
              <w:rPr>
                <w:rFonts w:eastAsia="Calibri" w:cs="Arial"/>
                <w:lang w:val="sr-Cyrl-RS"/>
              </w:rPr>
              <w:t>.</w:t>
            </w:r>
          </w:p>
        </w:tc>
        <w:tc>
          <w:tcPr>
            <w:tcW w:w="1200" w:type="dxa"/>
            <w:vAlign w:val="center"/>
          </w:tcPr>
          <w:p w:rsidR="000174B4" w:rsidRPr="000174B4" w:rsidRDefault="000174B4" w:rsidP="003A748F">
            <w:pPr>
              <w:spacing w:before="0" w:line="276" w:lineRule="auto"/>
              <w:jc w:val="center"/>
              <w:rPr>
                <w:rFonts w:eastAsia="Calibri" w:cs="Arial"/>
                <w:lang w:val="sr-Latn-RS"/>
              </w:rPr>
            </w:pPr>
            <w:r w:rsidRPr="000174B4">
              <w:rPr>
                <w:rFonts w:eastAsia="Calibri" w:cs="Arial"/>
                <w:lang w:val="sr-Latn-RS"/>
              </w:rPr>
              <w:t>2</w:t>
            </w:r>
          </w:p>
        </w:tc>
      </w:tr>
      <w:tr w:rsidR="000174B4" w:rsidRPr="000174B4" w:rsidTr="00573978">
        <w:trPr>
          <w:trHeight w:val="607"/>
          <w:jc w:val="center"/>
        </w:trPr>
        <w:tc>
          <w:tcPr>
            <w:tcW w:w="1092" w:type="dxa"/>
            <w:vAlign w:val="center"/>
          </w:tcPr>
          <w:p w:rsidR="000174B4" w:rsidRPr="000174B4" w:rsidRDefault="000174B4" w:rsidP="003A748F">
            <w:pPr>
              <w:spacing w:before="0" w:line="276" w:lineRule="auto"/>
              <w:jc w:val="center"/>
              <w:rPr>
                <w:rFonts w:eastAsia="Calibri" w:cs="Arial"/>
                <w:lang w:val="sr-Cyrl-RS"/>
              </w:rPr>
            </w:pPr>
            <w:r w:rsidRPr="000174B4">
              <w:rPr>
                <w:rFonts w:eastAsia="Calibri" w:cs="Arial"/>
                <w:lang w:val="sr-Cyrl-RS"/>
              </w:rPr>
              <w:t>3.</w:t>
            </w:r>
          </w:p>
        </w:tc>
        <w:tc>
          <w:tcPr>
            <w:tcW w:w="6752" w:type="dxa"/>
          </w:tcPr>
          <w:p w:rsidR="000174B4" w:rsidRPr="000174B4" w:rsidRDefault="000174B4" w:rsidP="003A748F">
            <w:pPr>
              <w:spacing w:before="0" w:line="276" w:lineRule="auto"/>
              <w:jc w:val="left"/>
              <w:rPr>
                <w:rFonts w:eastAsia="Calibri" w:cs="Arial"/>
                <w:b/>
                <w:lang w:val="ru-RU"/>
              </w:rPr>
            </w:pPr>
            <w:r w:rsidRPr="000174B4">
              <w:rPr>
                <w:rFonts w:eastAsia="Calibri" w:cs="Arial"/>
                <w:b/>
                <w:lang w:val="sr-Cyrl-RS"/>
              </w:rPr>
              <w:t>Гумирање цеви и сложених елемената уз спољну  антикорозиону заштиту</w:t>
            </w:r>
          </w:p>
        </w:tc>
        <w:tc>
          <w:tcPr>
            <w:tcW w:w="1157" w:type="dxa"/>
            <w:vAlign w:val="center"/>
          </w:tcPr>
          <w:p w:rsidR="000174B4" w:rsidRPr="000174B4" w:rsidRDefault="000174B4" w:rsidP="003A748F">
            <w:pPr>
              <w:spacing w:before="0" w:line="276" w:lineRule="auto"/>
              <w:jc w:val="center"/>
              <w:rPr>
                <w:rFonts w:eastAsia="Calibri" w:cs="Arial"/>
                <w:lang w:val="sr-Cyrl-RS"/>
              </w:rPr>
            </w:pPr>
          </w:p>
        </w:tc>
        <w:tc>
          <w:tcPr>
            <w:tcW w:w="1200" w:type="dxa"/>
            <w:vAlign w:val="center"/>
          </w:tcPr>
          <w:p w:rsidR="000174B4" w:rsidRPr="000174B4" w:rsidRDefault="000174B4" w:rsidP="003A748F">
            <w:pPr>
              <w:spacing w:before="0" w:line="276" w:lineRule="auto"/>
              <w:jc w:val="center"/>
              <w:rPr>
                <w:rFonts w:eastAsia="Calibri" w:cs="Arial"/>
                <w:lang w:val="sr-Latn-RS"/>
              </w:rPr>
            </w:pPr>
          </w:p>
        </w:tc>
      </w:tr>
      <w:tr w:rsidR="000174B4" w:rsidRPr="000174B4" w:rsidTr="000174B4">
        <w:trPr>
          <w:trHeight w:val="545"/>
          <w:jc w:val="center"/>
        </w:trPr>
        <w:tc>
          <w:tcPr>
            <w:tcW w:w="1092" w:type="dxa"/>
            <w:vAlign w:val="center"/>
          </w:tcPr>
          <w:p w:rsidR="000174B4" w:rsidRPr="000174B4" w:rsidRDefault="000174B4" w:rsidP="003A748F">
            <w:pPr>
              <w:spacing w:before="0" w:line="276" w:lineRule="auto"/>
              <w:jc w:val="center"/>
              <w:rPr>
                <w:rFonts w:eastAsia="Calibri" w:cs="Arial"/>
                <w:lang w:val="sr-Cyrl-RS"/>
              </w:rPr>
            </w:pPr>
            <w:r w:rsidRPr="000174B4">
              <w:rPr>
                <w:rFonts w:eastAsia="Calibri" w:cs="Arial"/>
                <w:lang w:val="sr-Cyrl-RS"/>
              </w:rPr>
              <w:t>3.1</w:t>
            </w:r>
          </w:p>
        </w:tc>
        <w:tc>
          <w:tcPr>
            <w:tcW w:w="6752" w:type="dxa"/>
          </w:tcPr>
          <w:p w:rsidR="000174B4" w:rsidRPr="000174B4" w:rsidRDefault="000174B4" w:rsidP="003A748F">
            <w:pPr>
              <w:spacing w:before="0" w:line="276" w:lineRule="auto"/>
              <w:jc w:val="left"/>
              <w:rPr>
                <w:rFonts w:eastAsia="Calibri" w:cs="Arial"/>
              </w:rPr>
            </w:pPr>
            <w:r w:rsidRPr="000174B4">
              <w:rPr>
                <w:rFonts w:eastAsia="Calibri" w:cs="Arial"/>
                <w:lang w:val="ru-RU"/>
              </w:rPr>
              <w:t>Челична цев  са летећим прирубницама са обе стране НО50 – НО</w:t>
            </w:r>
            <w:r w:rsidRPr="000174B4">
              <w:rPr>
                <w:rFonts w:eastAsia="Calibri" w:cs="Arial"/>
              </w:rPr>
              <w:t>100</w:t>
            </w:r>
            <w:r w:rsidRPr="000174B4">
              <w:rPr>
                <w:rFonts w:eastAsia="Calibri" w:cs="Arial"/>
                <w:lang w:val="ru-RU"/>
              </w:rPr>
              <w:t xml:space="preserve"> НП10</w:t>
            </w:r>
          </w:p>
        </w:tc>
        <w:tc>
          <w:tcPr>
            <w:tcW w:w="1157" w:type="dxa"/>
            <w:vAlign w:val="center"/>
          </w:tcPr>
          <w:p w:rsidR="000174B4" w:rsidRPr="000174B4" w:rsidRDefault="000174B4" w:rsidP="003A748F">
            <w:pPr>
              <w:spacing w:before="0" w:line="276" w:lineRule="auto"/>
              <w:jc w:val="center"/>
              <w:rPr>
                <w:rFonts w:eastAsia="Calibri" w:cs="Arial"/>
                <w:lang w:val="sr-Cyrl-RS"/>
              </w:rPr>
            </w:pPr>
            <w:r w:rsidRPr="000174B4">
              <w:rPr>
                <w:rFonts w:eastAsia="Calibri" w:cs="Arial"/>
              </w:rPr>
              <w:t>m²</w:t>
            </w:r>
          </w:p>
        </w:tc>
        <w:tc>
          <w:tcPr>
            <w:tcW w:w="1200" w:type="dxa"/>
            <w:vAlign w:val="center"/>
          </w:tcPr>
          <w:p w:rsidR="000174B4" w:rsidRPr="000174B4" w:rsidRDefault="000174B4" w:rsidP="003A748F">
            <w:pPr>
              <w:spacing w:before="0" w:line="276" w:lineRule="auto"/>
              <w:jc w:val="center"/>
              <w:rPr>
                <w:rFonts w:eastAsia="Calibri" w:cs="Arial"/>
                <w:lang w:val="sr-Latn-RS"/>
              </w:rPr>
            </w:pPr>
            <w:r w:rsidRPr="000174B4">
              <w:rPr>
                <w:rFonts w:eastAsia="Calibri" w:cs="Arial"/>
                <w:lang w:val="sr-Latn-RS"/>
              </w:rPr>
              <w:t>3</w:t>
            </w:r>
          </w:p>
        </w:tc>
      </w:tr>
      <w:tr w:rsidR="000174B4" w:rsidRPr="000174B4" w:rsidTr="000174B4">
        <w:trPr>
          <w:trHeight w:val="545"/>
          <w:jc w:val="center"/>
        </w:trPr>
        <w:tc>
          <w:tcPr>
            <w:tcW w:w="1092" w:type="dxa"/>
            <w:vAlign w:val="center"/>
          </w:tcPr>
          <w:p w:rsidR="000174B4" w:rsidRPr="000174B4" w:rsidRDefault="000174B4" w:rsidP="003A748F">
            <w:pPr>
              <w:spacing w:before="0" w:line="276" w:lineRule="auto"/>
              <w:jc w:val="center"/>
              <w:rPr>
                <w:rFonts w:eastAsia="Calibri" w:cs="Arial"/>
                <w:lang w:val="sr-Cyrl-RS"/>
              </w:rPr>
            </w:pPr>
            <w:r w:rsidRPr="000174B4">
              <w:rPr>
                <w:rFonts w:eastAsia="Calibri" w:cs="Arial"/>
                <w:lang w:val="sr-Cyrl-RS"/>
              </w:rPr>
              <w:lastRenderedPageBreak/>
              <w:t>3.2</w:t>
            </w:r>
          </w:p>
        </w:tc>
        <w:tc>
          <w:tcPr>
            <w:tcW w:w="6752" w:type="dxa"/>
          </w:tcPr>
          <w:p w:rsidR="000174B4" w:rsidRPr="000174B4" w:rsidRDefault="000174B4" w:rsidP="003A748F">
            <w:pPr>
              <w:spacing w:before="0" w:line="276" w:lineRule="auto"/>
              <w:jc w:val="left"/>
              <w:rPr>
                <w:rFonts w:eastAsia="Calibri" w:cs="Arial"/>
              </w:rPr>
            </w:pPr>
            <w:r w:rsidRPr="000174B4">
              <w:rPr>
                <w:rFonts w:eastAsia="Calibri" w:cs="Arial"/>
                <w:lang w:val="ru-RU"/>
              </w:rPr>
              <w:t>Челична цев  са летећим прирубницама са обе стране НО100 – НО150 НП10</w:t>
            </w:r>
          </w:p>
        </w:tc>
        <w:tc>
          <w:tcPr>
            <w:tcW w:w="1157" w:type="dxa"/>
            <w:vAlign w:val="center"/>
          </w:tcPr>
          <w:p w:rsidR="000174B4" w:rsidRPr="000174B4" w:rsidRDefault="000174B4" w:rsidP="003A748F">
            <w:pPr>
              <w:spacing w:before="0" w:line="276" w:lineRule="auto"/>
              <w:jc w:val="center"/>
              <w:rPr>
                <w:rFonts w:eastAsia="Calibri" w:cs="Arial"/>
              </w:rPr>
            </w:pPr>
            <w:r w:rsidRPr="000174B4">
              <w:rPr>
                <w:rFonts w:eastAsia="Calibri" w:cs="Arial"/>
              </w:rPr>
              <w:t>m²</w:t>
            </w:r>
          </w:p>
        </w:tc>
        <w:tc>
          <w:tcPr>
            <w:tcW w:w="1200" w:type="dxa"/>
            <w:vAlign w:val="center"/>
          </w:tcPr>
          <w:p w:rsidR="000174B4" w:rsidRPr="000174B4" w:rsidRDefault="000174B4" w:rsidP="003A748F">
            <w:pPr>
              <w:spacing w:before="0" w:line="276" w:lineRule="auto"/>
              <w:jc w:val="center"/>
              <w:rPr>
                <w:rFonts w:eastAsia="Calibri" w:cs="Arial"/>
                <w:lang w:val="sr-Latn-RS"/>
              </w:rPr>
            </w:pPr>
            <w:r w:rsidRPr="000174B4">
              <w:rPr>
                <w:rFonts w:eastAsia="Calibri" w:cs="Arial"/>
                <w:lang w:val="sr-Cyrl-RS"/>
              </w:rPr>
              <w:t>10</w:t>
            </w:r>
          </w:p>
        </w:tc>
      </w:tr>
      <w:tr w:rsidR="000174B4" w:rsidRPr="000174B4" w:rsidTr="00573978">
        <w:trPr>
          <w:trHeight w:val="498"/>
          <w:jc w:val="center"/>
        </w:trPr>
        <w:tc>
          <w:tcPr>
            <w:tcW w:w="1092" w:type="dxa"/>
            <w:vAlign w:val="center"/>
          </w:tcPr>
          <w:p w:rsidR="000174B4" w:rsidRPr="000174B4" w:rsidRDefault="000174B4" w:rsidP="003A748F">
            <w:pPr>
              <w:spacing w:before="0" w:line="276" w:lineRule="auto"/>
              <w:jc w:val="center"/>
              <w:rPr>
                <w:rFonts w:eastAsia="Calibri" w:cs="Arial"/>
                <w:lang w:val="sr-Cyrl-RS"/>
              </w:rPr>
            </w:pPr>
            <w:r w:rsidRPr="000174B4">
              <w:rPr>
                <w:rFonts w:eastAsia="Calibri" w:cs="Arial"/>
                <w:lang w:val="sr-Cyrl-RS"/>
              </w:rPr>
              <w:t>3.3</w:t>
            </w:r>
          </w:p>
        </w:tc>
        <w:tc>
          <w:tcPr>
            <w:tcW w:w="6752" w:type="dxa"/>
          </w:tcPr>
          <w:p w:rsidR="000174B4" w:rsidRPr="000174B4" w:rsidRDefault="000174B4" w:rsidP="003A748F">
            <w:pPr>
              <w:spacing w:before="0" w:line="276" w:lineRule="auto"/>
              <w:jc w:val="left"/>
              <w:rPr>
                <w:rFonts w:eastAsia="Calibri" w:cs="Arial"/>
              </w:rPr>
            </w:pPr>
            <w:r w:rsidRPr="000174B4">
              <w:rPr>
                <w:rFonts w:eastAsia="Calibri" w:cs="Arial"/>
                <w:lang w:val="ru-RU"/>
              </w:rPr>
              <w:t>Челично колено са прирубницама са обе стране НО40 – НО</w:t>
            </w:r>
            <w:r w:rsidRPr="000174B4">
              <w:rPr>
                <w:rFonts w:eastAsia="Calibri" w:cs="Arial"/>
              </w:rPr>
              <w:t>100</w:t>
            </w:r>
            <w:r w:rsidRPr="000174B4">
              <w:rPr>
                <w:rFonts w:eastAsia="Calibri" w:cs="Arial"/>
                <w:lang w:val="ru-RU"/>
              </w:rPr>
              <w:t xml:space="preserve"> НП10 дужине 2Д</w:t>
            </w:r>
          </w:p>
        </w:tc>
        <w:tc>
          <w:tcPr>
            <w:tcW w:w="1157" w:type="dxa"/>
            <w:vAlign w:val="center"/>
          </w:tcPr>
          <w:p w:rsidR="000174B4" w:rsidRPr="000174B4" w:rsidRDefault="000174B4" w:rsidP="003A748F">
            <w:pPr>
              <w:spacing w:before="0" w:line="276" w:lineRule="auto"/>
              <w:jc w:val="center"/>
              <w:rPr>
                <w:rFonts w:eastAsia="Calibri" w:cs="Arial"/>
              </w:rPr>
            </w:pPr>
            <w:r w:rsidRPr="000174B4">
              <w:rPr>
                <w:rFonts w:eastAsia="Calibri" w:cs="Arial"/>
              </w:rPr>
              <w:t>m²</w:t>
            </w:r>
          </w:p>
        </w:tc>
        <w:tc>
          <w:tcPr>
            <w:tcW w:w="1200" w:type="dxa"/>
            <w:vAlign w:val="center"/>
          </w:tcPr>
          <w:p w:rsidR="000174B4" w:rsidRPr="000174B4" w:rsidRDefault="000174B4" w:rsidP="003A748F">
            <w:pPr>
              <w:spacing w:before="0" w:line="276" w:lineRule="auto"/>
              <w:jc w:val="center"/>
              <w:rPr>
                <w:rFonts w:eastAsia="Calibri" w:cs="Arial"/>
                <w:lang w:val="sr-Latn-RS"/>
              </w:rPr>
            </w:pPr>
            <w:r w:rsidRPr="000174B4">
              <w:rPr>
                <w:rFonts w:eastAsia="Calibri" w:cs="Arial"/>
                <w:lang w:val="sr-Latn-RS"/>
              </w:rPr>
              <w:t>2</w:t>
            </w:r>
          </w:p>
        </w:tc>
      </w:tr>
      <w:tr w:rsidR="000174B4" w:rsidRPr="000174B4" w:rsidTr="000174B4">
        <w:trPr>
          <w:trHeight w:val="545"/>
          <w:jc w:val="center"/>
        </w:trPr>
        <w:tc>
          <w:tcPr>
            <w:tcW w:w="1092" w:type="dxa"/>
            <w:vAlign w:val="center"/>
          </w:tcPr>
          <w:p w:rsidR="000174B4" w:rsidRPr="000174B4" w:rsidRDefault="000174B4" w:rsidP="003A748F">
            <w:pPr>
              <w:spacing w:before="0" w:line="276" w:lineRule="auto"/>
              <w:jc w:val="center"/>
              <w:rPr>
                <w:rFonts w:eastAsia="Calibri" w:cs="Arial"/>
                <w:lang w:val="sr-Cyrl-RS"/>
              </w:rPr>
            </w:pPr>
            <w:r w:rsidRPr="000174B4">
              <w:rPr>
                <w:rFonts w:eastAsia="Calibri" w:cs="Arial"/>
                <w:lang w:val="sr-Cyrl-RS"/>
              </w:rPr>
              <w:t>3.4</w:t>
            </w:r>
          </w:p>
        </w:tc>
        <w:tc>
          <w:tcPr>
            <w:tcW w:w="6752" w:type="dxa"/>
          </w:tcPr>
          <w:p w:rsidR="000174B4" w:rsidRPr="000174B4" w:rsidRDefault="000174B4" w:rsidP="003A748F">
            <w:pPr>
              <w:spacing w:before="0" w:line="276" w:lineRule="auto"/>
              <w:jc w:val="left"/>
              <w:rPr>
                <w:rFonts w:eastAsia="Calibri" w:cs="Arial"/>
              </w:rPr>
            </w:pPr>
            <w:r w:rsidRPr="000174B4">
              <w:rPr>
                <w:rFonts w:eastAsia="Calibri" w:cs="Arial"/>
                <w:lang w:val="ru-RU"/>
              </w:rPr>
              <w:t>Челично колено са прирубницама са обе стране НО100 – НО150 НП10 дужине 2Д</w:t>
            </w:r>
          </w:p>
        </w:tc>
        <w:tc>
          <w:tcPr>
            <w:tcW w:w="1157" w:type="dxa"/>
            <w:vAlign w:val="center"/>
          </w:tcPr>
          <w:p w:rsidR="000174B4" w:rsidRPr="000174B4" w:rsidRDefault="000174B4" w:rsidP="003A748F">
            <w:pPr>
              <w:spacing w:before="0" w:line="276" w:lineRule="auto"/>
              <w:jc w:val="center"/>
              <w:rPr>
                <w:rFonts w:eastAsia="Calibri" w:cs="Arial"/>
              </w:rPr>
            </w:pPr>
            <w:r w:rsidRPr="000174B4">
              <w:rPr>
                <w:rFonts w:eastAsia="Calibri" w:cs="Arial"/>
              </w:rPr>
              <w:t>m²</w:t>
            </w:r>
          </w:p>
        </w:tc>
        <w:tc>
          <w:tcPr>
            <w:tcW w:w="1200" w:type="dxa"/>
            <w:vAlign w:val="center"/>
          </w:tcPr>
          <w:p w:rsidR="000174B4" w:rsidRPr="000174B4" w:rsidRDefault="000174B4" w:rsidP="003A748F">
            <w:pPr>
              <w:spacing w:before="0" w:line="276" w:lineRule="auto"/>
              <w:jc w:val="center"/>
              <w:rPr>
                <w:rFonts w:eastAsia="Calibri" w:cs="Arial"/>
                <w:lang w:val="sr-Latn-RS"/>
              </w:rPr>
            </w:pPr>
            <w:r w:rsidRPr="000174B4">
              <w:rPr>
                <w:rFonts w:eastAsia="Calibri" w:cs="Arial"/>
                <w:lang w:val="sr-Latn-RS"/>
              </w:rPr>
              <w:t>4</w:t>
            </w:r>
          </w:p>
        </w:tc>
      </w:tr>
      <w:tr w:rsidR="000174B4" w:rsidRPr="000174B4" w:rsidTr="00573978">
        <w:trPr>
          <w:trHeight w:val="606"/>
          <w:jc w:val="center"/>
        </w:trPr>
        <w:tc>
          <w:tcPr>
            <w:tcW w:w="1092" w:type="dxa"/>
            <w:vAlign w:val="center"/>
          </w:tcPr>
          <w:p w:rsidR="000174B4" w:rsidRPr="000174B4" w:rsidRDefault="000174B4" w:rsidP="003A748F">
            <w:pPr>
              <w:spacing w:before="0" w:line="276" w:lineRule="auto"/>
              <w:jc w:val="center"/>
              <w:rPr>
                <w:rFonts w:eastAsia="Calibri" w:cs="Arial"/>
                <w:lang w:val="sr-Cyrl-RS"/>
              </w:rPr>
            </w:pPr>
            <w:r w:rsidRPr="000174B4">
              <w:rPr>
                <w:rFonts w:eastAsia="Calibri" w:cs="Arial"/>
                <w:lang w:val="sr-Cyrl-RS"/>
              </w:rPr>
              <w:t>3.5</w:t>
            </w:r>
          </w:p>
        </w:tc>
        <w:tc>
          <w:tcPr>
            <w:tcW w:w="6752" w:type="dxa"/>
          </w:tcPr>
          <w:p w:rsidR="000174B4" w:rsidRPr="000174B4" w:rsidRDefault="000174B4" w:rsidP="003A748F">
            <w:pPr>
              <w:spacing w:before="0" w:line="276" w:lineRule="auto"/>
              <w:jc w:val="left"/>
              <w:rPr>
                <w:rFonts w:eastAsia="Calibri" w:cs="Arial"/>
              </w:rPr>
            </w:pPr>
            <w:r w:rsidRPr="000174B4">
              <w:rPr>
                <w:rFonts w:eastAsia="Calibri" w:cs="Arial"/>
                <w:lang w:val="ru-RU"/>
              </w:rPr>
              <w:t>Челични Т-комад  са летећим прирубницама НО40 - НО150 НП10</w:t>
            </w:r>
          </w:p>
        </w:tc>
        <w:tc>
          <w:tcPr>
            <w:tcW w:w="1157" w:type="dxa"/>
            <w:vAlign w:val="center"/>
          </w:tcPr>
          <w:p w:rsidR="000174B4" w:rsidRPr="000174B4" w:rsidRDefault="000174B4" w:rsidP="003A748F">
            <w:pPr>
              <w:spacing w:before="0" w:line="276" w:lineRule="auto"/>
              <w:jc w:val="center"/>
              <w:rPr>
                <w:rFonts w:eastAsia="Calibri" w:cs="Arial"/>
              </w:rPr>
            </w:pPr>
            <w:r w:rsidRPr="000174B4">
              <w:rPr>
                <w:rFonts w:eastAsia="Calibri" w:cs="Arial"/>
              </w:rPr>
              <w:t>m²</w:t>
            </w:r>
          </w:p>
        </w:tc>
        <w:tc>
          <w:tcPr>
            <w:tcW w:w="1200" w:type="dxa"/>
            <w:vAlign w:val="center"/>
          </w:tcPr>
          <w:p w:rsidR="000174B4" w:rsidRPr="000174B4" w:rsidRDefault="000174B4" w:rsidP="003A748F">
            <w:pPr>
              <w:spacing w:before="0" w:line="276" w:lineRule="auto"/>
              <w:jc w:val="center"/>
              <w:rPr>
                <w:rFonts w:eastAsia="Calibri" w:cs="Arial"/>
                <w:lang w:val="sr-Latn-RS"/>
              </w:rPr>
            </w:pPr>
            <w:r w:rsidRPr="000174B4">
              <w:rPr>
                <w:rFonts w:eastAsia="Calibri" w:cs="Arial"/>
                <w:lang w:val="sr-Latn-RS"/>
              </w:rPr>
              <w:t>2</w:t>
            </w:r>
          </w:p>
        </w:tc>
      </w:tr>
      <w:tr w:rsidR="000174B4" w:rsidRPr="000174B4" w:rsidTr="003A748F">
        <w:trPr>
          <w:trHeight w:val="447"/>
          <w:jc w:val="center"/>
        </w:trPr>
        <w:tc>
          <w:tcPr>
            <w:tcW w:w="1092" w:type="dxa"/>
            <w:vAlign w:val="center"/>
          </w:tcPr>
          <w:p w:rsidR="000174B4" w:rsidRPr="000174B4" w:rsidRDefault="000174B4" w:rsidP="003A748F">
            <w:pPr>
              <w:spacing w:before="0" w:line="276" w:lineRule="auto"/>
              <w:jc w:val="center"/>
              <w:rPr>
                <w:rFonts w:eastAsia="Calibri" w:cs="Arial"/>
                <w:lang w:val="sr-Cyrl-RS"/>
              </w:rPr>
            </w:pPr>
            <w:r w:rsidRPr="000174B4">
              <w:rPr>
                <w:rFonts w:eastAsia="Calibri" w:cs="Arial"/>
                <w:lang w:val="sr-Cyrl-RS"/>
              </w:rPr>
              <w:t>3.6</w:t>
            </w:r>
          </w:p>
        </w:tc>
        <w:tc>
          <w:tcPr>
            <w:tcW w:w="6752" w:type="dxa"/>
          </w:tcPr>
          <w:p w:rsidR="000174B4" w:rsidRPr="000174B4" w:rsidRDefault="000174B4" w:rsidP="003A748F">
            <w:pPr>
              <w:spacing w:before="0" w:line="276" w:lineRule="auto"/>
              <w:jc w:val="left"/>
              <w:rPr>
                <w:rFonts w:eastAsia="Calibri" w:cs="Arial"/>
              </w:rPr>
            </w:pPr>
            <w:r w:rsidRPr="000174B4">
              <w:rPr>
                <w:rFonts w:eastAsia="Calibri" w:cs="Arial"/>
                <w:lang w:val="ru-RU"/>
              </w:rPr>
              <w:t>Редуцир  са прирубницама са обе стране</w:t>
            </w:r>
          </w:p>
        </w:tc>
        <w:tc>
          <w:tcPr>
            <w:tcW w:w="1157" w:type="dxa"/>
            <w:vAlign w:val="center"/>
          </w:tcPr>
          <w:p w:rsidR="000174B4" w:rsidRPr="000174B4" w:rsidRDefault="000174B4" w:rsidP="003A748F">
            <w:pPr>
              <w:spacing w:before="0" w:line="276" w:lineRule="auto"/>
              <w:jc w:val="center"/>
              <w:rPr>
                <w:rFonts w:eastAsia="Calibri" w:cs="Arial"/>
              </w:rPr>
            </w:pPr>
            <w:r w:rsidRPr="000174B4">
              <w:rPr>
                <w:rFonts w:eastAsia="Calibri" w:cs="Arial"/>
              </w:rPr>
              <w:t>m²</w:t>
            </w:r>
          </w:p>
        </w:tc>
        <w:tc>
          <w:tcPr>
            <w:tcW w:w="1200" w:type="dxa"/>
            <w:vAlign w:val="center"/>
          </w:tcPr>
          <w:p w:rsidR="000174B4" w:rsidRPr="000174B4" w:rsidRDefault="000174B4" w:rsidP="003A748F">
            <w:pPr>
              <w:spacing w:before="0" w:line="276" w:lineRule="auto"/>
              <w:jc w:val="center"/>
              <w:rPr>
                <w:rFonts w:eastAsia="Calibri" w:cs="Arial"/>
                <w:lang w:val="sr-Latn-RS"/>
              </w:rPr>
            </w:pPr>
            <w:r w:rsidRPr="000174B4">
              <w:rPr>
                <w:rFonts w:eastAsia="Calibri" w:cs="Arial"/>
                <w:lang w:val="sr-Latn-RS"/>
              </w:rPr>
              <w:t>1</w:t>
            </w:r>
          </w:p>
        </w:tc>
      </w:tr>
      <w:tr w:rsidR="000174B4" w:rsidRPr="000174B4" w:rsidTr="00573978">
        <w:trPr>
          <w:trHeight w:val="603"/>
          <w:jc w:val="center"/>
        </w:trPr>
        <w:tc>
          <w:tcPr>
            <w:tcW w:w="1092" w:type="dxa"/>
            <w:vAlign w:val="center"/>
          </w:tcPr>
          <w:p w:rsidR="000174B4" w:rsidRPr="000174B4" w:rsidRDefault="000174B4" w:rsidP="003A748F">
            <w:pPr>
              <w:spacing w:before="0" w:line="276" w:lineRule="auto"/>
              <w:jc w:val="center"/>
              <w:rPr>
                <w:rFonts w:eastAsia="Calibri" w:cs="Arial"/>
                <w:lang w:val="sr-Cyrl-RS"/>
              </w:rPr>
            </w:pPr>
            <w:r w:rsidRPr="000174B4">
              <w:rPr>
                <w:rFonts w:eastAsia="Calibri" w:cs="Arial"/>
                <w:lang w:val="sr-Cyrl-RS"/>
              </w:rPr>
              <w:t>3.7</w:t>
            </w:r>
          </w:p>
        </w:tc>
        <w:tc>
          <w:tcPr>
            <w:tcW w:w="6752" w:type="dxa"/>
          </w:tcPr>
          <w:p w:rsidR="000174B4" w:rsidRPr="000174B4" w:rsidRDefault="000174B4" w:rsidP="003A748F">
            <w:pPr>
              <w:spacing w:before="0" w:line="276" w:lineRule="auto"/>
              <w:jc w:val="left"/>
              <w:rPr>
                <w:rFonts w:eastAsia="Calibri" w:cs="Arial"/>
              </w:rPr>
            </w:pPr>
            <w:r w:rsidRPr="000174B4">
              <w:rPr>
                <w:rFonts w:eastAsia="Calibri" w:cs="Arial"/>
                <w:lang w:val="ru-RU"/>
              </w:rPr>
              <w:t>АКЗ комплет епокси систем,основни премаз 2</w:t>
            </w:r>
            <w:r w:rsidRPr="000174B4">
              <w:rPr>
                <w:rFonts w:eastAsia="Calibri" w:cs="Arial"/>
              </w:rPr>
              <w:t>x</w:t>
            </w:r>
            <w:r w:rsidRPr="000174B4">
              <w:rPr>
                <w:rFonts w:eastAsia="Calibri" w:cs="Arial"/>
                <w:lang w:val="ru-RU"/>
              </w:rPr>
              <w:t>30µ</w:t>
            </w:r>
            <w:r w:rsidRPr="000174B4">
              <w:rPr>
                <w:rFonts w:eastAsia="Calibri" w:cs="Arial"/>
              </w:rPr>
              <w:t>m</w:t>
            </w:r>
            <w:r w:rsidRPr="000174B4">
              <w:rPr>
                <w:rFonts w:eastAsia="Calibri" w:cs="Arial"/>
                <w:lang w:val="ru-RU"/>
              </w:rPr>
              <w:t>, међупремаз 1</w:t>
            </w:r>
            <w:r w:rsidRPr="000174B4">
              <w:rPr>
                <w:rFonts w:eastAsia="Calibri" w:cs="Arial"/>
              </w:rPr>
              <w:t>x</w:t>
            </w:r>
            <w:r w:rsidRPr="000174B4">
              <w:rPr>
                <w:rFonts w:eastAsia="Calibri" w:cs="Arial"/>
                <w:lang w:val="ru-RU"/>
              </w:rPr>
              <w:t>100µ</w:t>
            </w:r>
            <w:r w:rsidRPr="000174B4">
              <w:rPr>
                <w:rFonts w:eastAsia="Calibri" w:cs="Arial"/>
              </w:rPr>
              <w:t>m</w:t>
            </w:r>
            <w:r w:rsidRPr="000174B4">
              <w:rPr>
                <w:rFonts w:eastAsia="Calibri" w:cs="Arial"/>
                <w:lang w:val="ru-RU"/>
              </w:rPr>
              <w:t xml:space="preserve"> и завршни премаз 2</w:t>
            </w:r>
            <w:r w:rsidRPr="000174B4">
              <w:rPr>
                <w:rFonts w:eastAsia="Calibri" w:cs="Arial"/>
              </w:rPr>
              <w:t>x</w:t>
            </w:r>
            <w:r w:rsidRPr="000174B4">
              <w:rPr>
                <w:rFonts w:eastAsia="Calibri" w:cs="Arial"/>
                <w:lang w:val="ru-RU"/>
              </w:rPr>
              <w:t>30µ</w:t>
            </w:r>
            <w:r w:rsidRPr="000174B4">
              <w:rPr>
                <w:rFonts w:eastAsia="Calibri" w:cs="Arial"/>
              </w:rPr>
              <w:t>m</w:t>
            </w:r>
          </w:p>
        </w:tc>
        <w:tc>
          <w:tcPr>
            <w:tcW w:w="1157" w:type="dxa"/>
            <w:vAlign w:val="center"/>
          </w:tcPr>
          <w:p w:rsidR="000174B4" w:rsidRPr="000174B4" w:rsidRDefault="000174B4" w:rsidP="003A748F">
            <w:pPr>
              <w:spacing w:before="0" w:line="276" w:lineRule="auto"/>
              <w:jc w:val="center"/>
              <w:rPr>
                <w:rFonts w:eastAsia="Calibri" w:cs="Arial"/>
                <w:lang w:val="sr-Cyrl-RS"/>
              </w:rPr>
            </w:pPr>
            <w:r w:rsidRPr="000174B4">
              <w:rPr>
                <w:rFonts w:eastAsia="Calibri" w:cs="Arial"/>
              </w:rPr>
              <w:t>m²</w:t>
            </w:r>
          </w:p>
        </w:tc>
        <w:tc>
          <w:tcPr>
            <w:tcW w:w="1200" w:type="dxa"/>
            <w:vAlign w:val="center"/>
          </w:tcPr>
          <w:p w:rsidR="000174B4" w:rsidRPr="000174B4" w:rsidRDefault="000174B4" w:rsidP="003A748F">
            <w:pPr>
              <w:spacing w:before="0" w:line="276" w:lineRule="auto"/>
              <w:jc w:val="center"/>
              <w:rPr>
                <w:rFonts w:eastAsia="Calibri" w:cs="Arial"/>
                <w:lang w:val="sr-Latn-RS"/>
              </w:rPr>
            </w:pPr>
            <w:r w:rsidRPr="000174B4">
              <w:rPr>
                <w:rFonts w:eastAsia="Calibri" w:cs="Arial"/>
                <w:lang w:val="sr-Latn-RS"/>
              </w:rPr>
              <w:t>50</w:t>
            </w:r>
          </w:p>
        </w:tc>
      </w:tr>
      <w:tr w:rsidR="000174B4" w:rsidRPr="000174B4" w:rsidTr="003A748F">
        <w:trPr>
          <w:trHeight w:val="421"/>
          <w:jc w:val="center"/>
        </w:trPr>
        <w:tc>
          <w:tcPr>
            <w:tcW w:w="1092" w:type="dxa"/>
            <w:vAlign w:val="center"/>
          </w:tcPr>
          <w:p w:rsidR="000174B4" w:rsidRPr="000174B4" w:rsidRDefault="000174B4" w:rsidP="003A748F">
            <w:pPr>
              <w:spacing w:before="0" w:line="276" w:lineRule="auto"/>
              <w:jc w:val="center"/>
              <w:rPr>
                <w:rFonts w:eastAsia="Calibri" w:cs="Arial"/>
                <w:lang w:val="sr-Cyrl-RS"/>
              </w:rPr>
            </w:pPr>
            <w:r w:rsidRPr="000174B4">
              <w:rPr>
                <w:rFonts w:eastAsia="Calibri" w:cs="Arial"/>
                <w:lang w:val="sr-Cyrl-RS"/>
              </w:rPr>
              <w:t>4.</w:t>
            </w:r>
          </w:p>
        </w:tc>
        <w:tc>
          <w:tcPr>
            <w:tcW w:w="6752" w:type="dxa"/>
          </w:tcPr>
          <w:p w:rsidR="000174B4" w:rsidRPr="000174B4" w:rsidRDefault="000174B4" w:rsidP="003A748F">
            <w:pPr>
              <w:spacing w:before="0" w:line="276" w:lineRule="auto"/>
              <w:jc w:val="left"/>
              <w:rPr>
                <w:rFonts w:eastAsia="Calibri" w:cs="Arial"/>
                <w:bCs/>
              </w:rPr>
            </w:pPr>
            <w:r w:rsidRPr="000174B4">
              <w:rPr>
                <w:rFonts w:eastAsia="Calibri" w:cs="Arial"/>
                <w:bCs/>
                <w:lang w:val="sr-Cyrl-RS"/>
              </w:rPr>
              <w:t>Гумене спојнице</w:t>
            </w:r>
            <w:r w:rsidRPr="000174B4">
              <w:rPr>
                <w:rFonts w:eastAsia="Calibri" w:cs="Arial"/>
                <w:bCs/>
              </w:rPr>
              <w:t xml:space="preserve"> Ø30/18x20</w:t>
            </w:r>
          </w:p>
        </w:tc>
        <w:tc>
          <w:tcPr>
            <w:tcW w:w="1157" w:type="dxa"/>
            <w:vAlign w:val="center"/>
          </w:tcPr>
          <w:p w:rsidR="000174B4" w:rsidRPr="000174B4" w:rsidRDefault="000174B4" w:rsidP="003A748F">
            <w:pPr>
              <w:spacing w:before="0" w:line="276" w:lineRule="auto"/>
              <w:jc w:val="center"/>
              <w:rPr>
                <w:rFonts w:eastAsia="Calibri" w:cs="Arial"/>
                <w:lang w:val="sr-Cyrl-RS"/>
              </w:rPr>
            </w:pPr>
            <w:r w:rsidRPr="000174B4">
              <w:rPr>
                <w:rFonts w:eastAsia="Calibri" w:cs="Arial"/>
                <w:lang w:val="sr-Cyrl-RS"/>
              </w:rPr>
              <w:t>ком.</w:t>
            </w:r>
          </w:p>
        </w:tc>
        <w:tc>
          <w:tcPr>
            <w:tcW w:w="1200" w:type="dxa"/>
            <w:vAlign w:val="center"/>
          </w:tcPr>
          <w:p w:rsidR="000174B4" w:rsidRPr="000174B4" w:rsidRDefault="000174B4" w:rsidP="003A748F">
            <w:pPr>
              <w:spacing w:before="0" w:line="276" w:lineRule="auto"/>
              <w:jc w:val="center"/>
              <w:rPr>
                <w:rFonts w:eastAsia="Calibri" w:cs="Arial"/>
                <w:lang w:val="sr-Latn-RS"/>
              </w:rPr>
            </w:pPr>
            <w:r w:rsidRPr="000174B4">
              <w:rPr>
                <w:rFonts w:eastAsia="Calibri" w:cs="Arial"/>
                <w:lang w:val="sr-Latn-RS"/>
              </w:rPr>
              <w:t>50</w:t>
            </w:r>
          </w:p>
        </w:tc>
      </w:tr>
      <w:tr w:rsidR="000174B4" w:rsidRPr="000174B4" w:rsidTr="003A748F">
        <w:trPr>
          <w:trHeight w:val="429"/>
          <w:jc w:val="center"/>
        </w:trPr>
        <w:tc>
          <w:tcPr>
            <w:tcW w:w="1092" w:type="dxa"/>
            <w:vAlign w:val="center"/>
          </w:tcPr>
          <w:p w:rsidR="000174B4" w:rsidRPr="000174B4" w:rsidRDefault="000174B4" w:rsidP="003A748F">
            <w:pPr>
              <w:spacing w:before="0" w:line="276" w:lineRule="auto"/>
              <w:jc w:val="center"/>
              <w:rPr>
                <w:rFonts w:eastAsia="Calibri" w:cs="Arial"/>
                <w:lang w:val="sr-Cyrl-RS"/>
              </w:rPr>
            </w:pPr>
            <w:r w:rsidRPr="000174B4">
              <w:rPr>
                <w:rFonts w:eastAsia="Calibri" w:cs="Arial"/>
                <w:lang w:val="sr-Cyrl-RS"/>
              </w:rPr>
              <w:t>4.1.</w:t>
            </w:r>
          </w:p>
        </w:tc>
        <w:tc>
          <w:tcPr>
            <w:tcW w:w="6752" w:type="dxa"/>
          </w:tcPr>
          <w:p w:rsidR="000174B4" w:rsidRPr="000174B4" w:rsidRDefault="000174B4" w:rsidP="003A748F">
            <w:pPr>
              <w:spacing w:before="0" w:line="276" w:lineRule="auto"/>
              <w:jc w:val="left"/>
              <w:rPr>
                <w:rFonts w:eastAsia="Calibri" w:cs="Arial"/>
                <w:bCs/>
                <w:lang w:val="sr-Cyrl-RS"/>
              </w:rPr>
            </w:pPr>
            <w:r w:rsidRPr="000174B4">
              <w:rPr>
                <w:rFonts w:eastAsia="Calibri" w:cs="Arial"/>
                <w:bCs/>
                <w:lang w:val="sr-Cyrl-RS"/>
              </w:rPr>
              <w:t>Гумени део за реактор</w:t>
            </w:r>
            <w:r w:rsidRPr="000174B4">
              <w:rPr>
                <w:rFonts w:eastAsia="Calibri" w:cs="Arial"/>
                <w:bCs/>
              </w:rPr>
              <w:t xml:space="preserve"> Ø74/47x46</w:t>
            </w:r>
          </w:p>
        </w:tc>
        <w:tc>
          <w:tcPr>
            <w:tcW w:w="1157" w:type="dxa"/>
            <w:vAlign w:val="center"/>
          </w:tcPr>
          <w:p w:rsidR="000174B4" w:rsidRPr="000174B4" w:rsidRDefault="000174B4" w:rsidP="003A748F">
            <w:pPr>
              <w:spacing w:before="0" w:line="276" w:lineRule="auto"/>
              <w:jc w:val="center"/>
              <w:rPr>
                <w:rFonts w:eastAsia="Calibri" w:cs="Arial"/>
              </w:rPr>
            </w:pPr>
            <w:r w:rsidRPr="000174B4">
              <w:rPr>
                <w:rFonts w:eastAsia="Calibri" w:cs="Arial"/>
                <w:lang w:val="sr-Cyrl-RS"/>
              </w:rPr>
              <w:t>ком.</w:t>
            </w:r>
          </w:p>
        </w:tc>
        <w:tc>
          <w:tcPr>
            <w:tcW w:w="1200" w:type="dxa"/>
            <w:vAlign w:val="center"/>
          </w:tcPr>
          <w:p w:rsidR="000174B4" w:rsidRPr="000174B4" w:rsidRDefault="000174B4" w:rsidP="003A748F">
            <w:pPr>
              <w:spacing w:before="0" w:line="276" w:lineRule="auto"/>
              <w:jc w:val="center"/>
              <w:rPr>
                <w:rFonts w:eastAsia="Calibri" w:cs="Arial"/>
                <w:lang w:val="sr-Latn-RS"/>
              </w:rPr>
            </w:pPr>
            <w:r w:rsidRPr="000174B4">
              <w:rPr>
                <w:rFonts w:eastAsia="Calibri" w:cs="Arial"/>
                <w:lang w:val="sr-Latn-RS"/>
              </w:rPr>
              <w:t>20</w:t>
            </w:r>
          </w:p>
        </w:tc>
      </w:tr>
      <w:tr w:rsidR="000174B4" w:rsidRPr="000174B4" w:rsidTr="003A748F">
        <w:trPr>
          <w:trHeight w:val="390"/>
          <w:jc w:val="center"/>
        </w:trPr>
        <w:tc>
          <w:tcPr>
            <w:tcW w:w="1092" w:type="dxa"/>
            <w:vAlign w:val="center"/>
          </w:tcPr>
          <w:p w:rsidR="000174B4" w:rsidRPr="000174B4" w:rsidRDefault="000174B4" w:rsidP="003A748F">
            <w:pPr>
              <w:spacing w:before="0" w:line="276" w:lineRule="auto"/>
              <w:jc w:val="center"/>
              <w:rPr>
                <w:rFonts w:eastAsia="Calibri" w:cs="Arial"/>
                <w:lang w:val="sr-Cyrl-RS"/>
              </w:rPr>
            </w:pPr>
            <w:r w:rsidRPr="000174B4">
              <w:rPr>
                <w:rFonts w:eastAsia="Calibri" w:cs="Arial"/>
                <w:lang w:val="sr-Cyrl-RS"/>
              </w:rPr>
              <w:t>4.2.</w:t>
            </w:r>
          </w:p>
        </w:tc>
        <w:tc>
          <w:tcPr>
            <w:tcW w:w="6752" w:type="dxa"/>
          </w:tcPr>
          <w:p w:rsidR="000174B4" w:rsidRPr="000174B4" w:rsidRDefault="000174B4" w:rsidP="003A748F">
            <w:pPr>
              <w:spacing w:before="0" w:line="276" w:lineRule="auto"/>
              <w:jc w:val="left"/>
              <w:rPr>
                <w:rFonts w:eastAsia="Calibri" w:cs="Arial"/>
                <w:bCs/>
                <w:lang w:val="sr-Cyrl-RS"/>
              </w:rPr>
            </w:pPr>
            <w:r w:rsidRPr="000174B4">
              <w:rPr>
                <w:rFonts w:eastAsia="Calibri" w:cs="Arial"/>
                <w:bCs/>
                <w:lang w:val="sr-Cyrl-RS"/>
              </w:rPr>
              <w:t>Армирана мембрана</w:t>
            </w:r>
            <w:r w:rsidRPr="000174B4">
              <w:rPr>
                <w:rFonts w:eastAsia="Calibri" w:cs="Arial"/>
                <w:bCs/>
              </w:rPr>
              <w:t xml:space="preserve"> 135x135x8</w:t>
            </w:r>
          </w:p>
        </w:tc>
        <w:tc>
          <w:tcPr>
            <w:tcW w:w="1157" w:type="dxa"/>
            <w:vAlign w:val="center"/>
          </w:tcPr>
          <w:p w:rsidR="000174B4" w:rsidRPr="000174B4" w:rsidRDefault="000174B4" w:rsidP="003A748F">
            <w:pPr>
              <w:spacing w:before="0" w:line="276" w:lineRule="auto"/>
              <w:jc w:val="center"/>
              <w:rPr>
                <w:rFonts w:eastAsia="Calibri" w:cs="Arial"/>
              </w:rPr>
            </w:pPr>
            <w:r w:rsidRPr="000174B4">
              <w:rPr>
                <w:rFonts w:eastAsia="Calibri" w:cs="Arial"/>
                <w:lang w:val="sr-Cyrl-RS"/>
              </w:rPr>
              <w:t>ком.</w:t>
            </w:r>
          </w:p>
        </w:tc>
        <w:tc>
          <w:tcPr>
            <w:tcW w:w="1200" w:type="dxa"/>
            <w:vAlign w:val="center"/>
          </w:tcPr>
          <w:p w:rsidR="000174B4" w:rsidRPr="000174B4" w:rsidRDefault="000174B4" w:rsidP="003A748F">
            <w:pPr>
              <w:spacing w:before="0" w:line="276" w:lineRule="auto"/>
              <w:jc w:val="center"/>
              <w:rPr>
                <w:rFonts w:eastAsia="Calibri" w:cs="Arial"/>
                <w:lang w:val="sr-Latn-RS"/>
              </w:rPr>
            </w:pPr>
            <w:r w:rsidRPr="000174B4">
              <w:rPr>
                <w:rFonts w:eastAsia="Calibri" w:cs="Arial"/>
                <w:lang w:val="sr-Latn-RS"/>
              </w:rPr>
              <w:t>20</w:t>
            </w:r>
          </w:p>
        </w:tc>
      </w:tr>
      <w:tr w:rsidR="000174B4" w:rsidRPr="000174B4" w:rsidTr="003A748F">
        <w:trPr>
          <w:trHeight w:val="425"/>
          <w:jc w:val="center"/>
        </w:trPr>
        <w:tc>
          <w:tcPr>
            <w:tcW w:w="1092" w:type="dxa"/>
            <w:vAlign w:val="center"/>
          </w:tcPr>
          <w:p w:rsidR="000174B4" w:rsidRPr="000174B4" w:rsidRDefault="000174B4" w:rsidP="003A748F">
            <w:pPr>
              <w:spacing w:before="0" w:line="276" w:lineRule="auto"/>
              <w:jc w:val="center"/>
              <w:rPr>
                <w:rFonts w:eastAsia="Calibri" w:cs="Arial"/>
                <w:lang w:val="sr-Cyrl-RS"/>
              </w:rPr>
            </w:pPr>
            <w:r w:rsidRPr="000174B4">
              <w:rPr>
                <w:rFonts w:eastAsia="Calibri" w:cs="Arial"/>
                <w:lang w:val="sr-Cyrl-RS"/>
              </w:rPr>
              <w:t>4.3.</w:t>
            </w:r>
          </w:p>
        </w:tc>
        <w:tc>
          <w:tcPr>
            <w:tcW w:w="6752" w:type="dxa"/>
          </w:tcPr>
          <w:p w:rsidR="000174B4" w:rsidRPr="000174B4" w:rsidRDefault="000174B4" w:rsidP="003A748F">
            <w:pPr>
              <w:spacing w:before="0" w:line="276" w:lineRule="auto"/>
              <w:jc w:val="left"/>
              <w:rPr>
                <w:rFonts w:eastAsia="Calibri" w:cs="Arial"/>
                <w:bCs/>
                <w:lang w:val="sr-Cyrl-RS"/>
              </w:rPr>
            </w:pPr>
            <w:r w:rsidRPr="000174B4">
              <w:rPr>
                <w:rFonts w:eastAsia="Calibri" w:cs="Arial"/>
                <w:bCs/>
                <w:lang w:val="sr-Cyrl-RS"/>
              </w:rPr>
              <w:t>Армирана мембрана</w:t>
            </w:r>
            <w:r w:rsidRPr="000174B4">
              <w:rPr>
                <w:rFonts w:eastAsia="Calibri" w:cs="Arial"/>
                <w:bCs/>
              </w:rPr>
              <w:t>116x116x6</w:t>
            </w:r>
          </w:p>
        </w:tc>
        <w:tc>
          <w:tcPr>
            <w:tcW w:w="1157" w:type="dxa"/>
            <w:vAlign w:val="center"/>
          </w:tcPr>
          <w:p w:rsidR="000174B4" w:rsidRPr="000174B4" w:rsidRDefault="000174B4" w:rsidP="003A748F">
            <w:pPr>
              <w:spacing w:before="0" w:line="276" w:lineRule="auto"/>
              <w:jc w:val="center"/>
              <w:rPr>
                <w:rFonts w:eastAsia="Calibri" w:cs="Arial"/>
              </w:rPr>
            </w:pPr>
            <w:r w:rsidRPr="000174B4">
              <w:rPr>
                <w:rFonts w:eastAsia="Calibri" w:cs="Arial"/>
                <w:lang w:val="sr-Cyrl-RS"/>
              </w:rPr>
              <w:t>ком.</w:t>
            </w:r>
          </w:p>
        </w:tc>
        <w:tc>
          <w:tcPr>
            <w:tcW w:w="1200" w:type="dxa"/>
            <w:vAlign w:val="center"/>
          </w:tcPr>
          <w:p w:rsidR="000174B4" w:rsidRPr="000174B4" w:rsidRDefault="000174B4" w:rsidP="003A748F">
            <w:pPr>
              <w:spacing w:before="0" w:line="276" w:lineRule="auto"/>
              <w:jc w:val="center"/>
              <w:rPr>
                <w:rFonts w:eastAsia="Calibri" w:cs="Arial"/>
                <w:lang w:val="sr-Latn-RS"/>
              </w:rPr>
            </w:pPr>
            <w:r w:rsidRPr="000174B4">
              <w:rPr>
                <w:rFonts w:eastAsia="Calibri" w:cs="Arial"/>
                <w:lang w:val="sr-Latn-RS"/>
              </w:rPr>
              <w:t>20</w:t>
            </w:r>
          </w:p>
        </w:tc>
      </w:tr>
      <w:tr w:rsidR="000174B4" w:rsidRPr="000174B4" w:rsidTr="003A748F">
        <w:trPr>
          <w:trHeight w:val="417"/>
          <w:jc w:val="center"/>
        </w:trPr>
        <w:tc>
          <w:tcPr>
            <w:tcW w:w="1092" w:type="dxa"/>
            <w:vAlign w:val="center"/>
          </w:tcPr>
          <w:p w:rsidR="000174B4" w:rsidRPr="000174B4" w:rsidRDefault="000174B4" w:rsidP="003A748F">
            <w:pPr>
              <w:spacing w:before="0" w:line="276" w:lineRule="auto"/>
              <w:jc w:val="center"/>
              <w:rPr>
                <w:rFonts w:eastAsia="Calibri" w:cs="Arial"/>
                <w:lang w:val="sr-Cyrl-RS"/>
              </w:rPr>
            </w:pPr>
            <w:r w:rsidRPr="000174B4">
              <w:rPr>
                <w:rFonts w:eastAsia="Calibri" w:cs="Arial"/>
                <w:lang w:val="sr-Cyrl-RS"/>
              </w:rPr>
              <w:t>4.4.</w:t>
            </w:r>
          </w:p>
        </w:tc>
        <w:tc>
          <w:tcPr>
            <w:tcW w:w="6752" w:type="dxa"/>
          </w:tcPr>
          <w:p w:rsidR="000174B4" w:rsidRPr="000174B4" w:rsidRDefault="000174B4" w:rsidP="003A748F">
            <w:pPr>
              <w:spacing w:before="0" w:line="276" w:lineRule="auto"/>
              <w:jc w:val="left"/>
              <w:rPr>
                <w:rFonts w:eastAsia="Calibri" w:cs="Arial"/>
                <w:b/>
                <w:bCs/>
                <w:lang w:val="sr-Cyrl-RS"/>
              </w:rPr>
            </w:pPr>
            <w:r w:rsidRPr="000174B4">
              <w:rPr>
                <w:rFonts w:eastAsia="Calibri" w:cs="Arial"/>
                <w:b/>
                <w:bCs/>
              </w:rPr>
              <w:t xml:space="preserve"> </w:t>
            </w:r>
            <w:r w:rsidRPr="000174B4">
              <w:rPr>
                <w:rFonts w:eastAsia="Calibri" w:cs="Arial"/>
                <w:bCs/>
                <w:lang w:val="sr-Cyrl-RS"/>
              </w:rPr>
              <w:t>Армирана мембрана</w:t>
            </w:r>
            <w:r w:rsidRPr="000174B4">
              <w:rPr>
                <w:rFonts w:eastAsia="Calibri" w:cs="Arial"/>
                <w:b/>
                <w:bCs/>
              </w:rPr>
              <w:t xml:space="preserve"> 96x96x6</w:t>
            </w:r>
          </w:p>
        </w:tc>
        <w:tc>
          <w:tcPr>
            <w:tcW w:w="1157" w:type="dxa"/>
            <w:vAlign w:val="center"/>
          </w:tcPr>
          <w:p w:rsidR="000174B4" w:rsidRPr="000174B4" w:rsidRDefault="000174B4" w:rsidP="003A748F">
            <w:pPr>
              <w:spacing w:before="0" w:line="276" w:lineRule="auto"/>
              <w:jc w:val="center"/>
              <w:rPr>
                <w:rFonts w:eastAsia="Calibri" w:cs="Arial"/>
              </w:rPr>
            </w:pPr>
            <w:r w:rsidRPr="000174B4">
              <w:rPr>
                <w:rFonts w:eastAsia="Calibri" w:cs="Arial"/>
                <w:lang w:val="sr-Cyrl-RS"/>
              </w:rPr>
              <w:t>ком.</w:t>
            </w:r>
          </w:p>
        </w:tc>
        <w:tc>
          <w:tcPr>
            <w:tcW w:w="1200" w:type="dxa"/>
            <w:vAlign w:val="center"/>
          </w:tcPr>
          <w:p w:rsidR="000174B4" w:rsidRPr="000174B4" w:rsidRDefault="000174B4" w:rsidP="003A748F">
            <w:pPr>
              <w:spacing w:before="0" w:line="276" w:lineRule="auto"/>
              <w:jc w:val="center"/>
              <w:rPr>
                <w:rFonts w:eastAsia="Calibri" w:cs="Arial"/>
                <w:lang w:val="sr-Latn-RS"/>
              </w:rPr>
            </w:pPr>
            <w:r w:rsidRPr="000174B4">
              <w:rPr>
                <w:rFonts w:eastAsia="Calibri" w:cs="Arial"/>
                <w:lang w:val="sr-Latn-RS"/>
              </w:rPr>
              <w:t>20</w:t>
            </w:r>
          </w:p>
        </w:tc>
      </w:tr>
      <w:tr w:rsidR="000174B4" w:rsidRPr="000174B4" w:rsidTr="003A748F">
        <w:trPr>
          <w:trHeight w:val="408"/>
          <w:jc w:val="center"/>
        </w:trPr>
        <w:tc>
          <w:tcPr>
            <w:tcW w:w="1092" w:type="dxa"/>
            <w:vAlign w:val="center"/>
          </w:tcPr>
          <w:p w:rsidR="000174B4" w:rsidRPr="000174B4" w:rsidRDefault="000174B4" w:rsidP="003A748F">
            <w:pPr>
              <w:spacing w:before="0" w:line="276" w:lineRule="auto"/>
              <w:jc w:val="center"/>
              <w:rPr>
                <w:rFonts w:eastAsia="Calibri" w:cs="Arial"/>
                <w:lang w:val="sr-Cyrl-RS"/>
              </w:rPr>
            </w:pPr>
            <w:r w:rsidRPr="000174B4">
              <w:rPr>
                <w:rFonts w:eastAsia="Calibri" w:cs="Arial"/>
                <w:lang w:val="sr-Cyrl-RS"/>
              </w:rPr>
              <w:t>4.5.</w:t>
            </w:r>
          </w:p>
        </w:tc>
        <w:tc>
          <w:tcPr>
            <w:tcW w:w="6752" w:type="dxa"/>
          </w:tcPr>
          <w:p w:rsidR="000174B4" w:rsidRPr="000174B4" w:rsidRDefault="000174B4" w:rsidP="003A748F">
            <w:pPr>
              <w:spacing w:before="0" w:line="276" w:lineRule="auto"/>
              <w:jc w:val="left"/>
              <w:rPr>
                <w:rFonts w:eastAsia="Calibri" w:cs="Arial"/>
                <w:bCs/>
                <w:lang w:val="sr-Cyrl-RS"/>
              </w:rPr>
            </w:pPr>
            <w:r w:rsidRPr="000174B4">
              <w:rPr>
                <w:rFonts w:eastAsia="Calibri" w:cs="Arial"/>
                <w:bCs/>
                <w:lang w:val="sr-Cyrl-RS"/>
              </w:rPr>
              <w:t>ГП</w:t>
            </w:r>
            <w:r w:rsidRPr="000174B4">
              <w:rPr>
                <w:rFonts w:eastAsia="Calibri" w:cs="Arial"/>
                <w:bCs/>
              </w:rPr>
              <w:t xml:space="preserve"> 3X1000 </w:t>
            </w:r>
            <w:r w:rsidRPr="000174B4">
              <w:rPr>
                <w:rFonts w:eastAsia="Calibri" w:cs="Arial"/>
                <w:bCs/>
                <w:lang w:val="sr-Cyrl-RS"/>
              </w:rPr>
              <w:t xml:space="preserve"> киселоотпорна </w:t>
            </w:r>
            <w:r w:rsidRPr="000174B4">
              <w:rPr>
                <w:rFonts w:eastAsia="Calibri" w:cs="Arial"/>
                <w:bCs/>
              </w:rPr>
              <w:t xml:space="preserve">- </w:t>
            </w:r>
            <w:r w:rsidRPr="000174B4">
              <w:rPr>
                <w:rFonts w:eastAsia="Calibri" w:cs="Arial"/>
                <w:bCs/>
                <w:lang w:val="sr-Cyrl-RS"/>
              </w:rPr>
              <w:t>ролна</w:t>
            </w:r>
            <w:r w:rsidRPr="000174B4">
              <w:rPr>
                <w:rFonts w:eastAsia="Calibri" w:cs="Arial"/>
                <w:bCs/>
              </w:rPr>
              <w:t xml:space="preserve"> 10 m</w:t>
            </w:r>
          </w:p>
        </w:tc>
        <w:tc>
          <w:tcPr>
            <w:tcW w:w="1157" w:type="dxa"/>
            <w:vAlign w:val="center"/>
          </w:tcPr>
          <w:p w:rsidR="000174B4" w:rsidRPr="000174B4" w:rsidRDefault="000174B4" w:rsidP="003A748F">
            <w:pPr>
              <w:spacing w:before="0" w:line="276" w:lineRule="auto"/>
              <w:jc w:val="center"/>
              <w:rPr>
                <w:rFonts w:eastAsia="Calibri" w:cs="Arial"/>
              </w:rPr>
            </w:pPr>
            <w:r w:rsidRPr="000174B4">
              <w:rPr>
                <w:rFonts w:eastAsia="Calibri" w:cs="Arial"/>
                <w:lang w:val="sr-Cyrl-RS"/>
              </w:rPr>
              <w:t>ком.</w:t>
            </w:r>
          </w:p>
        </w:tc>
        <w:tc>
          <w:tcPr>
            <w:tcW w:w="1200" w:type="dxa"/>
            <w:vAlign w:val="center"/>
          </w:tcPr>
          <w:p w:rsidR="000174B4" w:rsidRPr="000174B4" w:rsidRDefault="000174B4" w:rsidP="003A748F">
            <w:pPr>
              <w:spacing w:before="0" w:line="276" w:lineRule="auto"/>
              <w:jc w:val="center"/>
              <w:rPr>
                <w:rFonts w:eastAsia="Calibri" w:cs="Arial"/>
                <w:lang w:val="sr-Latn-RS"/>
              </w:rPr>
            </w:pPr>
            <w:r w:rsidRPr="000174B4">
              <w:rPr>
                <w:rFonts w:eastAsia="Calibri" w:cs="Arial"/>
                <w:lang w:val="sr-Latn-RS"/>
              </w:rPr>
              <w:t>1</w:t>
            </w:r>
          </w:p>
        </w:tc>
      </w:tr>
      <w:tr w:rsidR="000174B4" w:rsidRPr="000174B4" w:rsidTr="003A748F">
        <w:trPr>
          <w:trHeight w:val="414"/>
          <w:jc w:val="center"/>
        </w:trPr>
        <w:tc>
          <w:tcPr>
            <w:tcW w:w="1092" w:type="dxa"/>
            <w:vAlign w:val="center"/>
          </w:tcPr>
          <w:p w:rsidR="000174B4" w:rsidRPr="000174B4" w:rsidRDefault="000174B4" w:rsidP="003A748F">
            <w:pPr>
              <w:spacing w:before="0" w:line="276" w:lineRule="auto"/>
              <w:jc w:val="center"/>
              <w:rPr>
                <w:rFonts w:eastAsia="Calibri" w:cs="Arial"/>
                <w:lang w:val="sr-Cyrl-RS"/>
              </w:rPr>
            </w:pPr>
            <w:r w:rsidRPr="000174B4">
              <w:rPr>
                <w:rFonts w:eastAsia="Calibri" w:cs="Arial"/>
                <w:lang w:val="sr-Cyrl-RS"/>
              </w:rPr>
              <w:t>4.6.</w:t>
            </w:r>
          </w:p>
        </w:tc>
        <w:tc>
          <w:tcPr>
            <w:tcW w:w="6752" w:type="dxa"/>
          </w:tcPr>
          <w:p w:rsidR="000174B4" w:rsidRPr="000174B4" w:rsidRDefault="000174B4" w:rsidP="003A748F">
            <w:pPr>
              <w:spacing w:before="0" w:line="276" w:lineRule="auto"/>
              <w:jc w:val="left"/>
              <w:rPr>
                <w:rFonts w:eastAsia="Calibri" w:cs="Arial"/>
                <w:bCs/>
                <w:lang w:val="sr-Cyrl-RS"/>
              </w:rPr>
            </w:pPr>
            <w:r w:rsidRPr="000174B4">
              <w:rPr>
                <w:rFonts w:eastAsia="Calibri" w:cs="Arial"/>
                <w:bCs/>
                <w:lang w:val="sr-Cyrl-RS"/>
              </w:rPr>
              <w:t>ГП</w:t>
            </w:r>
            <w:r w:rsidRPr="000174B4">
              <w:rPr>
                <w:rFonts w:eastAsia="Calibri" w:cs="Arial"/>
                <w:bCs/>
              </w:rPr>
              <w:t xml:space="preserve"> 4X1000 </w:t>
            </w:r>
            <w:r w:rsidRPr="000174B4">
              <w:rPr>
                <w:rFonts w:eastAsia="Calibri" w:cs="Arial"/>
                <w:bCs/>
                <w:lang w:val="sr-Cyrl-RS"/>
              </w:rPr>
              <w:t xml:space="preserve">киселоотпорна </w:t>
            </w:r>
            <w:r w:rsidRPr="000174B4">
              <w:rPr>
                <w:rFonts w:eastAsia="Calibri" w:cs="Arial"/>
                <w:bCs/>
              </w:rPr>
              <w:t xml:space="preserve">- </w:t>
            </w:r>
            <w:r w:rsidRPr="000174B4">
              <w:rPr>
                <w:rFonts w:eastAsia="Calibri" w:cs="Arial"/>
                <w:bCs/>
                <w:lang w:val="sr-Cyrl-RS"/>
              </w:rPr>
              <w:t>ролна</w:t>
            </w:r>
            <w:r w:rsidRPr="000174B4">
              <w:rPr>
                <w:rFonts w:eastAsia="Calibri" w:cs="Arial"/>
                <w:bCs/>
              </w:rPr>
              <w:t xml:space="preserve"> 10 m</w:t>
            </w:r>
          </w:p>
        </w:tc>
        <w:tc>
          <w:tcPr>
            <w:tcW w:w="1157" w:type="dxa"/>
            <w:vAlign w:val="center"/>
          </w:tcPr>
          <w:p w:rsidR="000174B4" w:rsidRPr="000174B4" w:rsidRDefault="000174B4" w:rsidP="003A748F">
            <w:pPr>
              <w:spacing w:before="0" w:line="276" w:lineRule="auto"/>
              <w:jc w:val="center"/>
              <w:rPr>
                <w:rFonts w:eastAsia="Calibri" w:cs="Arial"/>
              </w:rPr>
            </w:pPr>
            <w:r w:rsidRPr="000174B4">
              <w:rPr>
                <w:rFonts w:eastAsia="Calibri" w:cs="Arial"/>
                <w:lang w:val="sr-Cyrl-RS"/>
              </w:rPr>
              <w:t>ком.</w:t>
            </w:r>
          </w:p>
        </w:tc>
        <w:tc>
          <w:tcPr>
            <w:tcW w:w="1200" w:type="dxa"/>
            <w:vAlign w:val="center"/>
          </w:tcPr>
          <w:p w:rsidR="000174B4" w:rsidRPr="000174B4" w:rsidRDefault="000174B4" w:rsidP="003A748F">
            <w:pPr>
              <w:spacing w:before="0" w:line="276" w:lineRule="auto"/>
              <w:jc w:val="center"/>
              <w:rPr>
                <w:rFonts w:eastAsia="Calibri" w:cs="Arial"/>
                <w:lang w:val="sr-Latn-RS"/>
              </w:rPr>
            </w:pPr>
            <w:r w:rsidRPr="000174B4">
              <w:rPr>
                <w:rFonts w:eastAsia="Calibri" w:cs="Arial"/>
                <w:lang w:val="sr-Latn-RS"/>
              </w:rPr>
              <w:t>1</w:t>
            </w:r>
          </w:p>
        </w:tc>
      </w:tr>
      <w:tr w:rsidR="000174B4" w:rsidRPr="000174B4" w:rsidTr="003A748F">
        <w:trPr>
          <w:trHeight w:val="421"/>
          <w:jc w:val="center"/>
        </w:trPr>
        <w:tc>
          <w:tcPr>
            <w:tcW w:w="1092" w:type="dxa"/>
            <w:vAlign w:val="center"/>
          </w:tcPr>
          <w:p w:rsidR="000174B4" w:rsidRPr="000174B4" w:rsidRDefault="000174B4" w:rsidP="003A748F">
            <w:pPr>
              <w:spacing w:before="0" w:line="276" w:lineRule="auto"/>
              <w:jc w:val="center"/>
              <w:rPr>
                <w:rFonts w:eastAsia="Calibri" w:cs="Arial"/>
                <w:lang w:val="sr-Cyrl-RS"/>
              </w:rPr>
            </w:pPr>
            <w:r w:rsidRPr="000174B4">
              <w:rPr>
                <w:rFonts w:eastAsia="Calibri" w:cs="Arial"/>
                <w:lang w:val="sr-Cyrl-RS"/>
              </w:rPr>
              <w:t>5.</w:t>
            </w:r>
          </w:p>
        </w:tc>
        <w:tc>
          <w:tcPr>
            <w:tcW w:w="6752" w:type="dxa"/>
          </w:tcPr>
          <w:p w:rsidR="000174B4" w:rsidRPr="000174B4" w:rsidRDefault="000174B4" w:rsidP="003A748F">
            <w:pPr>
              <w:spacing w:before="0" w:line="276" w:lineRule="auto"/>
              <w:jc w:val="left"/>
              <w:rPr>
                <w:rFonts w:eastAsia="Calibri" w:cs="Arial"/>
              </w:rPr>
            </w:pPr>
            <w:r w:rsidRPr="000174B4">
              <w:rPr>
                <w:rFonts w:eastAsia="Calibri" w:cs="Arial"/>
              </w:rPr>
              <w:t>Рад сервисера на интервенцијама.</w:t>
            </w:r>
          </w:p>
        </w:tc>
        <w:tc>
          <w:tcPr>
            <w:tcW w:w="1157" w:type="dxa"/>
            <w:vAlign w:val="center"/>
          </w:tcPr>
          <w:p w:rsidR="000174B4" w:rsidRPr="000174B4" w:rsidRDefault="000174B4" w:rsidP="003A748F">
            <w:pPr>
              <w:spacing w:before="0" w:line="276" w:lineRule="auto"/>
              <w:jc w:val="center"/>
              <w:rPr>
                <w:rFonts w:eastAsia="Calibri" w:cs="Arial"/>
                <w:lang w:val="sr-Cyrl-RS"/>
              </w:rPr>
            </w:pPr>
            <w:r w:rsidRPr="000174B4">
              <w:rPr>
                <w:rFonts w:eastAsia="Calibri" w:cs="Arial"/>
                <w:lang w:val="sr-Cyrl-RS"/>
              </w:rPr>
              <w:t>нч</w:t>
            </w:r>
          </w:p>
        </w:tc>
        <w:tc>
          <w:tcPr>
            <w:tcW w:w="1200" w:type="dxa"/>
            <w:vAlign w:val="center"/>
          </w:tcPr>
          <w:p w:rsidR="000174B4" w:rsidRPr="000174B4" w:rsidRDefault="000174B4" w:rsidP="003A748F">
            <w:pPr>
              <w:spacing w:before="0" w:line="276" w:lineRule="auto"/>
              <w:jc w:val="center"/>
              <w:rPr>
                <w:rFonts w:eastAsia="Calibri" w:cs="Arial"/>
                <w:lang w:val="sr-Cyrl-RS"/>
              </w:rPr>
            </w:pPr>
            <w:r w:rsidRPr="000174B4">
              <w:rPr>
                <w:rFonts w:eastAsia="Calibri" w:cs="Arial"/>
                <w:lang w:val="sr-Cyrl-RS"/>
              </w:rPr>
              <w:t>80</w:t>
            </w:r>
          </w:p>
        </w:tc>
      </w:tr>
    </w:tbl>
    <w:p w:rsidR="0000781C" w:rsidRPr="008300C1" w:rsidRDefault="0000781C" w:rsidP="003A748F">
      <w:pPr>
        <w:spacing w:before="0" w:line="276" w:lineRule="auto"/>
        <w:ind w:right="-54"/>
        <w:rPr>
          <w:rFonts w:eastAsia="Calibri" w:cs="Arial"/>
          <w:sz w:val="16"/>
          <w:szCs w:val="16"/>
          <w:lang w:val="sr-Latn-CS"/>
        </w:rPr>
      </w:pPr>
    </w:p>
    <w:p w:rsidR="0000781C" w:rsidRDefault="0000781C" w:rsidP="0000781C">
      <w:pPr>
        <w:spacing w:before="0" w:after="200" w:line="276" w:lineRule="auto"/>
        <w:contextualSpacing/>
        <w:rPr>
          <w:rFonts w:cs="Arial"/>
          <w:b/>
          <w:lang w:val="sr-Cyrl-CS" w:eastAsia="hr-HR"/>
        </w:rPr>
      </w:pPr>
      <w:r w:rsidRPr="003C05F8">
        <w:rPr>
          <w:rFonts w:cs="Arial"/>
          <w:b/>
          <w:lang w:val="sr-Cyrl-CS" w:eastAsia="ar-SA"/>
        </w:rPr>
        <w:t>3.2.</w:t>
      </w:r>
      <w:r w:rsidR="008615C0">
        <w:rPr>
          <w:rFonts w:cs="Arial"/>
          <w:b/>
          <w:lang w:eastAsia="ar-SA"/>
        </w:rPr>
        <w:t>3</w:t>
      </w:r>
      <w:r w:rsidRPr="003C05F8">
        <w:rPr>
          <w:rFonts w:cs="Arial"/>
          <w:b/>
          <w:lang w:val="sr-Cyrl-CS" w:eastAsia="ar-SA"/>
        </w:rPr>
        <w:t xml:space="preserve">. </w:t>
      </w:r>
      <w:r>
        <w:rPr>
          <w:rFonts w:cs="Arial"/>
          <w:b/>
          <w:lang w:val="sr-Cyrl-CS" w:eastAsia="hr-HR"/>
        </w:rPr>
        <w:t>Техничка документација која се достављају приликом испоруке/извршења</w:t>
      </w:r>
      <w:r w:rsidRPr="003C05F8">
        <w:rPr>
          <w:rFonts w:cs="Arial"/>
          <w:b/>
          <w:lang w:val="sr-Cyrl-CS" w:eastAsia="hr-HR"/>
        </w:rPr>
        <w:t>:</w:t>
      </w:r>
    </w:p>
    <w:p w:rsidR="00600624" w:rsidRDefault="0000781C" w:rsidP="0000781C">
      <w:pPr>
        <w:spacing w:before="0"/>
        <w:rPr>
          <w:rFonts w:cs="Arial"/>
          <w:lang w:val="sr-Cyrl-RS" w:eastAsia="hr-HR"/>
        </w:rPr>
      </w:pPr>
      <w:r>
        <w:rPr>
          <w:rFonts w:cs="Arial"/>
          <w:b/>
          <w:lang w:val="sr-Cyrl-CS" w:eastAsia="hr-HR"/>
        </w:rPr>
        <w:t xml:space="preserve">- </w:t>
      </w:r>
      <w:r w:rsidRPr="0053035C">
        <w:rPr>
          <w:rFonts w:cs="Arial"/>
          <w:lang w:val="sr-Cyrl-RS" w:eastAsia="hr-HR"/>
        </w:rPr>
        <w:t>атест</w:t>
      </w:r>
      <w:r>
        <w:rPr>
          <w:rFonts w:cs="Arial"/>
          <w:lang w:val="sr-Cyrl-RS" w:eastAsia="hr-HR"/>
        </w:rPr>
        <w:t>и</w:t>
      </w:r>
      <w:r w:rsidRPr="0053035C">
        <w:rPr>
          <w:rFonts w:cs="Arial"/>
          <w:lang w:val="sr-Cyrl-RS" w:eastAsia="hr-HR"/>
        </w:rPr>
        <w:t xml:space="preserve"> о материјалу и отпорности на радни медијум.</w:t>
      </w:r>
    </w:p>
    <w:p w:rsidR="0000781C" w:rsidRDefault="0000781C" w:rsidP="0000781C">
      <w:pPr>
        <w:spacing w:before="0"/>
        <w:rPr>
          <w:rFonts w:cs="Arial"/>
          <w:b/>
          <w:sz w:val="16"/>
          <w:szCs w:val="16"/>
          <w:lang w:val="sr-Cyrl-RS"/>
        </w:rPr>
      </w:pPr>
    </w:p>
    <w:p w:rsidR="00EB3264" w:rsidRPr="00E47C2E" w:rsidRDefault="00EB3264" w:rsidP="00EB3264">
      <w:pPr>
        <w:pStyle w:val="Heading10"/>
        <w:spacing w:before="0"/>
        <w:ind w:left="0" w:firstLine="0"/>
        <w:jc w:val="both"/>
        <w:rPr>
          <w:rFonts w:cs="Arial"/>
        </w:rPr>
      </w:pPr>
      <w:r>
        <w:rPr>
          <w:rFonts w:cs="Arial"/>
        </w:rPr>
        <w:t>3.</w:t>
      </w:r>
      <w:r>
        <w:rPr>
          <w:rFonts w:cs="Arial"/>
          <w:lang w:val="sr-Cyrl-RS"/>
        </w:rPr>
        <w:t>3.</w:t>
      </w:r>
      <w:r w:rsidRPr="00E47C2E">
        <w:rPr>
          <w:rFonts w:cs="Arial"/>
        </w:rPr>
        <w:t xml:space="preserve"> Рок извршења услуга</w:t>
      </w:r>
      <w:r w:rsidRPr="000E4F2C">
        <w:rPr>
          <w:rFonts w:cs="Arial"/>
          <w:b w:val="0"/>
          <w:lang w:val="sr-Cyrl-RS"/>
        </w:rPr>
        <w:t xml:space="preserve"> </w:t>
      </w:r>
    </w:p>
    <w:p w:rsidR="00EB3264" w:rsidRPr="00BA6F05" w:rsidRDefault="00DA229A" w:rsidP="00EB3264">
      <w:pPr>
        <w:pStyle w:val="Heading10"/>
        <w:spacing w:before="0"/>
        <w:ind w:left="0" w:firstLine="0"/>
        <w:jc w:val="both"/>
        <w:rPr>
          <w:rFonts w:cs="Arial"/>
          <w:b w:val="0"/>
          <w:lang w:val="sr-Cyrl-RS"/>
        </w:rPr>
      </w:pPr>
      <w:r>
        <w:rPr>
          <w:rFonts w:cs="Arial"/>
          <w:b w:val="0"/>
          <w:color w:val="000000" w:themeColor="text1"/>
          <w:lang w:val="sr-Cyrl-RS"/>
        </w:rPr>
        <w:t>Период</w:t>
      </w:r>
      <w:r w:rsidR="00727B4F" w:rsidRPr="001A76C5">
        <w:rPr>
          <w:rFonts w:cs="Arial"/>
          <w:b w:val="0"/>
          <w:color w:val="000000" w:themeColor="text1"/>
          <w:lang w:val="sr-Cyrl-RS"/>
        </w:rPr>
        <w:t xml:space="preserve"> </w:t>
      </w:r>
      <w:r w:rsidR="00727B4F" w:rsidRPr="001A76C5">
        <w:rPr>
          <w:rFonts w:cs="Arial"/>
          <w:b w:val="0"/>
          <w:lang w:val="sr-Cyrl-RS"/>
        </w:rPr>
        <w:t xml:space="preserve">за извршење услуге је </w:t>
      </w:r>
      <w:r w:rsidR="00727B4F">
        <w:rPr>
          <w:rFonts w:cs="Arial"/>
          <w:b w:val="0"/>
          <w:lang w:val="sr-Cyrl-RS"/>
        </w:rPr>
        <w:t>12</w:t>
      </w:r>
      <w:r w:rsidR="00727B4F" w:rsidRPr="001A76C5">
        <w:rPr>
          <w:rFonts w:cs="Arial"/>
          <w:b w:val="0"/>
          <w:lang w:val="sr-Cyrl-RS"/>
        </w:rPr>
        <w:t xml:space="preserve"> </w:t>
      </w:r>
      <w:r w:rsidR="00727B4F">
        <w:rPr>
          <w:rFonts w:cs="Arial"/>
          <w:b w:val="0"/>
          <w:lang w:val="sr-Cyrl-RS"/>
        </w:rPr>
        <w:t>месеци</w:t>
      </w:r>
      <w:r w:rsidR="00727B4F" w:rsidRPr="001A76C5">
        <w:rPr>
          <w:rFonts w:cs="Arial"/>
          <w:b w:val="0"/>
          <w:lang w:val="sr-Cyrl-RS"/>
        </w:rPr>
        <w:t xml:space="preserve"> од </w:t>
      </w:r>
      <w:r w:rsidR="00727B4F" w:rsidRPr="001A76C5">
        <w:rPr>
          <w:rFonts w:cs="Arial"/>
          <w:b w:val="0"/>
          <w:color w:val="000000" w:themeColor="text1"/>
          <w:lang w:val="sr-Cyrl-RS"/>
        </w:rPr>
        <w:t>дана ступања уговора на снагу</w:t>
      </w:r>
      <w:r w:rsidR="00727B4F" w:rsidRPr="001A76C5">
        <w:rPr>
          <w:rFonts w:cs="Arial"/>
          <w:b w:val="0"/>
          <w:lang w:val="sr-Cyrl-RS"/>
        </w:rPr>
        <w:t xml:space="preserve">. </w:t>
      </w:r>
    </w:p>
    <w:p w:rsidR="00EB3264" w:rsidRPr="008300C1" w:rsidRDefault="00EB3264" w:rsidP="00EB3264">
      <w:pPr>
        <w:tabs>
          <w:tab w:val="right" w:pos="10255"/>
        </w:tabs>
        <w:spacing w:before="0"/>
        <w:rPr>
          <w:rFonts w:cs="Arial"/>
          <w:sz w:val="16"/>
          <w:szCs w:val="16"/>
          <w:lang w:val="sr-Cyrl-CS"/>
        </w:rPr>
      </w:pPr>
    </w:p>
    <w:p w:rsidR="00EB3264" w:rsidRPr="00E47C2E" w:rsidRDefault="00EB3264" w:rsidP="00EB3264">
      <w:pPr>
        <w:pStyle w:val="Heading10"/>
        <w:spacing w:before="0"/>
        <w:rPr>
          <w:rFonts w:cs="Arial"/>
        </w:rPr>
      </w:pPr>
      <w:r>
        <w:rPr>
          <w:rFonts w:cs="Arial"/>
        </w:rPr>
        <w:t>3.</w:t>
      </w:r>
      <w:r>
        <w:rPr>
          <w:rFonts w:cs="Arial"/>
          <w:lang w:val="sr-Cyrl-RS"/>
        </w:rPr>
        <w:t>4</w:t>
      </w:r>
      <w:r w:rsidRPr="00E47C2E">
        <w:rPr>
          <w:rFonts w:cs="Arial"/>
        </w:rPr>
        <w:t>.</w:t>
      </w:r>
      <w:r>
        <w:rPr>
          <w:rFonts w:cs="Arial"/>
          <w:lang w:val="sr-Cyrl-RS"/>
        </w:rPr>
        <w:t xml:space="preserve"> </w:t>
      </w:r>
      <w:r w:rsidRPr="00E47C2E">
        <w:rPr>
          <w:rFonts w:cs="Arial"/>
        </w:rPr>
        <w:t>Место извршења услуга</w:t>
      </w:r>
      <w:r w:rsidRPr="000E4F2C">
        <w:rPr>
          <w:rFonts w:cs="Arial"/>
          <w:lang w:val="sr-Cyrl-RS"/>
        </w:rPr>
        <w:t xml:space="preserve"> </w:t>
      </w:r>
    </w:p>
    <w:p w:rsidR="00EB3264" w:rsidRPr="00C74257" w:rsidRDefault="00EB3264" w:rsidP="00EB3264">
      <w:pPr>
        <w:spacing w:before="0"/>
        <w:rPr>
          <w:rFonts w:cs="Arial"/>
          <w:b/>
          <w:color w:val="000000" w:themeColor="text1"/>
          <w:lang w:val="sr-Cyrl-RS" w:eastAsia="zh-CN"/>
        </w:rPr>
      </w:pPr>
      <w:r w:rsidRPr="004B24A0">
        <w:rPr>
          <w:rFonts w:cs="Arial"/>
          <w:color w:val="000000" w:themeColor="text1"/>
          <w:lang w:val="ru-RU" w:eastAsia="zh-CN"/>
        </w:rPr>
        <w:t>Место извршења</w:t>
      </w:r>
      <w:r>
        <w:rPr>
          <w:rFonts w:cs="Arial"/>
          <w:color w:val="000000" w:themeColor="text1"/>
          <w:lang w:val="ru-RU" w:eastAsia="zh-CN"/>
        </w:rPr>
        <w:t xml:space="preserve">: </w:t>
      </w:r>
      <w:r w:rsidR="00BA6F05" w:rsidRPr="004046D5">
        <w:rPr>
          <w:rFonts w:cs="Arial"/>
          <w:color w:val="000000" w:themeColor="text1"/>
          <w:lang w:val="sr-Cyrl-RS" w:eastAsia="zh-CN"/>
        </w:rPr>
        <w:t>Огранак ТЕНТ, локација ТЕ Колубара, 3.октобар 146, Велики Црљени и друге локације Наручиоца, на захтев Наручиоца и уз сагласност изабраног Понуђача</w:t>
      </w:r>
      <w:r w:rsidR="00BD1EDF" w:rsidRPr="000820CE">
        <w:rPr>
          <w:rFonts w:cs="Arial"/>
          <w:color w:val="000000" w:themeColor="text1"/>
          <w:lang w:val="sr-Cyrl-RS" w:eastAsia="zh-CN"/>
        </w:rPr>
        <w:t>.</w:t>
      </w:r>
    </w:p>
    <w:p w:rsidR="00EB3264" w:rsidRPr="008300C1" w:rsidRDefault="00EB3264" w:rsidP="00EB3264">
      <w:pPr>
        <w:spacing w:before="0"/>
        <w:rPr>
          <w:rFonts w:cs="Arial"/>
          <w:color w:val="000000" w:themeColor="text1"/>
          <w:sz w:val="16"/>
          <w:szCs w:val="16"/>
          <w:lang w:val="sr-Cyrl-RS" w:eastAsia="zh-CN"/>
        </w:rPr>
      </w:pPr>
    </w:p>
    <w:p w:rsidR="00EB3264" w:rsidRPr="002C2CB0" w:rsidRDefault="00EB3264" w:rsidP="00EB3264">
      <w:pPr>
        <w:pStyle w:val="Heading10"/>
        <w:spacing w:before="0"/>
        <w:rPr>
          <w:rFonts w:cs="Arial"/>
        </w:rPr>
      </w:pPr>
      <w:r w:rsidRPr="00D86823">
        <w:rPr>
          <w:rFonts w:cs="Arial"/>
          <w:lang w:val="ru-RU"/>
        </w:rPr>
        <w:t>3.</w:t>
      </w:r>
      <w:r>
        <w:rPr>
          <w:rFonts w:cs="Arial"/>
          <w:lang w:val="sr-Cyrl-RS"/>
        </w:rPr>
        <w:t>5</w:t>
      </w:r>
      <w:r w:rsidRPr="00D86823">
        <w:rPr>
          <w:rFonts w:cs="Arial"/>
          <w:lang w:val="ru-RU"/>
        </w:rPr>
        <w:t xml:space="preserve">. </w:t>
      </w:r>
      <w:r w:rsidRPr="002C2CB0">
        <w:rPr>
          <w:rFonts w:cs="Arial"/>
        </w:rPr>
        <w:t>Квалитативни и квантитативни пријем</w:t>
      </w:r>
      <w:r w:rsidRPr="000E4F2C">
        <w:rPr>
          <w:rFonts w:cs="Arial"/>
          <w:lang w:val="sr-Cyrl-RS"/>
        </w:rPr>
        <w:t xml:space="preserve"> </w:t>
      </w:r>
    </w:p>
    <w:p w:rsidR="00EB3264" w:rsidRPr="00B56DB6" w:rsidRDefault="00EB3264" w:rsidP="00EB3264">
      <w:pPr>
        <w:pStyle w:val="KDParagraf"/>
        <w:spacing w:before="0"/>
        <w:rPr>
          <w:rFonts w:cs="Arial"/>
          <w:lang w:val="ru-RU"/>
        </w:rPr>
      </w:pPr>
      <w:r w:rsidRPr="00B56DB6">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 xml:space="preserve">Наручиоца </w:t>
      </w:r>
      <w:r w:rsidRPr="00B56DB6">
        <w:rPr>
          <w:rFonts w:cs="Arial"/>
          <w:lang w:val="ru-RU"/>
        </w:rPr>
        <w:t>у</w:t>
      </w:r>
      <w:r w:rsidRPr="003C2E0B">
        <w:rPr>
          <w:rFonts w:cs="Arial"/>
          <w:lang w:val="sr-Cyrl-RS"/>
        </w:rPr>
        <w:t xml:space="preserve"> ТЕ Колубара, Велики Црљени</w:t>
      </w:r>
      <w:r w:rsidRPr="00B56DB6">
        <w:rPr>
          <w:rFonts w:cs="Arial"/>
          <w:lang w:val="ru-RU"/>
        </w:rPr>
        <w:t>.</w:t>
      </w:r>
    </w:p>
    <w:p w:rsidR="00EB3264" w:rsidRPr="00B56DB6" w:rsidRDefault="00EB3264" w:rsidP="00EB3264">
      <w:pPr>
        <w:pStyle w:val="KDParagraf"/>
        <w:spacing w:before="0"/>
        <w:rPr>
          <w:rFonts w:cs="Arial"/>
          <w:lang w:val="ru-RU"/>
        </w:rPr>
      </w:pPr>
      <w:r w:rsidRPr="00B56DB6">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B56DB6">
        <w:rPr>
          <w:rFonts w:cs="Arial"/>
          <w:lang w:val="ru-RU"/>
        </w:rPr>
        <w:t xml:space="preserve"> је дужан да рекламацију записнички констатује и исту одмах достави </w:t>
      </w:r>
      <w:r>
        <w:rPr>
          <w:lang w:val="sr-Cyrl-RS"/>
        </w:rPr>
        <w:t>изабраном Понуђачу</w:t>
      </w:r>
      <w:r w:rsidRPr="00B56DB6">
        <w:rPr>
          <w:rFonts w:cs="Arial"/>
          <w:lang w:val="ru-RU"/>
        </w:rPr>
        <w:t xml:space="preserve"> у року од </w:t>
      </w:r>
      <w:r w:rsidRPr="003C2E0B">
        <w:rPr>
          <w:rFonts w:cs="Arial"/>
          <w:lang w:val="sr-Cyrl-RS"/>
        </w:rPr>
        <w:t xml:space="preserve">5 </w:t>
      </w:r>
      <w:r w:rsidRPr="00B56DB6">
        <w:rPr>
          <w:rFonts w:cs="Arial"/>
          <w:lang w:val="ru-RU"/>
        </w:rPr>
        <w:t>(словима:</w:t>
      </w:r>
      <w:r w:rsidRPr="003C2E0B">
        <w:rPr>
          <w:rFonts w:cs="Arial"/>
          <w:lang w:val="sr-Cyrl-RS"/>
        </w:rPr>
        <w:t>пет</w:t>
      </w:r>
      <w:r w:rsidRPr="00B56DB6">
        <w:rPr>
          <w:rFonts w:cs="Arial"/>
          <w:lang w:val="ru-RU"/>
        </w:rPr>
        <w:t>) дана.</w:t>
      </w:r>
    </w:p>
    <w:p w:rsidR="00EB3264" w:rsidRDefault="00EB3264" w:rsidP="00EB3264">
      <w:pPr>
        <w:spacing w:before="0"/>
        <w:rPr>
          <w:rFonts w:cs="Arial"/>
          <w:lang w:val="ru-RU"/>
        </w:rPr>
      </w:pPr>
      <w:r>
        <w:rPr>
          <w:lang w:val="ru-RU"/>
        </w:rPr>
        <w:t>И</w:t>
      </w:r>
      <w:r>
        <w:rPr>
          <w:lang w:val="sr-Cyrl-RS"/>
        </w:rPr>
        <w:t>забрани Понуђач</w:t>
      </w:r>
      <w:r w:rsidRPr="00B56DB6">
        <w:rPr>
          <w:rFonts w:cs="Arial"/>
          <w:lang w:val="ru-RU"/>
        </w:rPr>
        <w:t xml:space="preserve"> се обавезује да недостатке установљене од стране </w:t>
      </w:r>
      <w:r>
        <w:rPr>
          <w:rFonts w:cs="Arial"/>
          <w:lang w:val="ru-RU"/>
        </w:rPr>
        <w:t>Наручиоца</w:t>
      </w:r>
      <w:r w:rsidRPr="00B56DB6">
        <w:rPr>
          <w:rFonts w:cs="Arial"/>
          <w:lang w:val="ru-RU"/>
        </w:rPr>
        <w:t xml:space="preserve">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 дана</w:t>
      </w:r>
      <w:r>
        <w:rPr>
          <w:rFonts w:cs="Arial"/>
          <w:lang w:val="ru-RU"/>
        </w:rPr>
        <w:t xml:space="preserve"> </w:t>
      </w:r>
      <w:r w:rsidRPr="00B56DB6">
        <w:rPr>
          <w:rFonts w:cs="Arial"/>
          <w:lang w:val="ru-RU"/>
        </w:rPr>
        <w:t>од момента пријема рекламације о свом трошку.</w:t>
      </w:r>
    </w:p>
    <w:p w:rsidR="00EB3264" w:rsidRPr="008300C1" w:rsidRDefault="00EB3264" w:rsidP="00EB3264">
      <w:pPr>
        <w:spacing w:before="0"/>
        <w:rPr>
          <w:rFonts w:cs="Arial"/>
          <w:sz w:val="16"/>
          <w:szCs w:val="16"/>
          <w:lang w:val="ru-RU"/>
        </w:rPr>
      </w:pPr>
    </w:p>
    <w:p w:rsidR="00EB3264" w:rsidRPr="00A178E9" w:rsidRDefault="00EB3264" w:rsidP="00EB3264">
      <w:pPr>
        <w:spacing w:before="0"/>
        <w:ind w:left="709" w:hanging="709"/>
        <w:jc w:val="left"/>
        <w:outlineLvl w:val="0"/>
        <w:rPr>
          <w:rFonts w:cs="Arial"/>
          <w:b/>
          <w:color w:val="00B0F0"/>
          <w:lang w:val="sr-Cyrl-CS" w:eastAsia="ar-SA"/>
        </w:rPr>
      </w:pPr>
      <w:r w:rsidRPr="00D86823">
        <w:rPr>
          <w:rFonts w:cs="Arial"/>
          <w:b/>
          <w:lang w:val="ru-RU" w:eastAsia="ar-SA"/>
        </w:rPr>
        <w:t>3.</w:t>
      </w:r>
      <w:r w:rsidRPr="00A178E9">
        <w:rPr>
          <w:rFonts w:cs="Arial"/>
          <w:b/>
          <w:lang w:val="sr-Cyrl-RS" w:eastAsia="ar-SA"/>
        </w:rPr>
        <w:t>6</w:t>
      </w:r>
      <w:r w:rsidRPr="00D86823">
        <w:rPr>
          <w:rFonts w:cs="Arial"/>
          <w:b/>
          <w:lang w:val="ru-RU" w:eastAsia="ar-SA"/>
        </w:rPr>
        <w:t xml:space="preserve">. </w:t>
      </w:r>
      <w:r w:rsidRPr="00A178E9">
        <w:rPr>
          <w:rFonts w:cs="Arial"/>
          <w:b/>
          <w:lang w:val="sr-Cyrl-CS" w:eastAsia="ar-SA"/>
        </w:rPr>
        <w:t>Гарантни рок</w:t>
      </w:r>
      <w:r w:rsidRPr="000E4F2C">
        <w:rPr>
          <w:rFonts w:cs="Arial"/>
          <w:lang w:val="sr-Cyrl-RS"/>
        </w:rPr>
        <w:t xml:space="preserve"> </w:t>
      </w:r>
    </w:p>
    <w:p w:rsidR="002D373D" w:rsidRPr="00BA6F05" w:rsidRDefault="00EB3264" w:rsidP="00BA6F05">
      <w:pPr>
        <w:spacing w:before="0"/>
        <w:contextualSpacing/>
        <w:rPr>
          <w:rFonts w:cs="Arial"/>
          <w:lang w:val="ru-RU" w:eastAsia="hr-HR"/>
        </w:rPr>
      </w:pPr>
      <w:r w:rsidRPr="00BA6F05">
        <w:rPr>
          <w:rFonts w:cs="Arial"/>
          <w:color w:val="000000" w:themeColor="text1"/>
          <w:lang w:val="ru-RU" w:eastAsia="zh-CN"/>
        </w:rPr>
        <w:t xml:space="preserve">Гарантни рок </w:t>
      </w:r>
      <w:r w:rsidRPr="00BA6F05">
        <w:rPr>
          <w:rFonts w:cs="Arial"/>
          <w:lang w:val="ru-RU" w:eastAsia="zh-CN"/>
        </w:rPr>
        <w:t xml:space="preserve">за предмет набавке је минимум 12 месеци од </w:t>
      </w:r>
      <w:r w:rsidRPr="00BA6F05">
        <w:rPr>
          <w:rFonts w:cs="Arial"/>
          <w:color w:val="000000" w:themeColor="text1"/>
          <w:lang w:val="ru-RU" w:eastAsia="zh-CN"/>
        </w:rPr>
        <w:t xml:space="preserve">дана </w:t>
      </w:r>
      <w:r w:rsidRPr="00BA6F05">
        <w:rPr>
          <w:rFonts w:cs="Arial"/>
          <w:lang w:val="ru-RU"/>
        </w:rPr>
        <w:t>сачи</w:t>
      </w:r>
      <w:r w:rsidRPr="00BA6F05">
        <w:rPr>
          <w:rFonts w:cs="Arial"/>
          <w:lang w:val="sr-Cyrl-RS"/>
        </w:rPr>
        <w:t>њавања</w:t>
      </w:r>
      <w:r w:rsidRPr="00BA6F05">
        <w:rPr>
          <w:rFonts w:cs="Arial"/>
          <w:lang w:val="ru-RU"/>
        </w:rPr>
        <w:t>, потписивања и верификовања Записника о квалитативном и квантитативном пријему услуга (без примедби)</w:t>
      </w:r>
      <w:r w:rsidRPr="00BA6F05">
        <w:rPr>
          <w:rFonts w:cs="Arial"/>
          <w:color w:val="000000" w:themeColor="text1"/>
          <w:lang w:val="sr-Cyrl-RS" w:eastAsia="zh-CN"/>
        </w:rPr>
        <w:t>.</w:t>
      </w:r>
    </w:p>
    <w:p w:rsidR="00EB3264" w:rsidRDefault="00EB3264" w:rsidP="00565480">
      <w:pPr>
        <w:spacing w:before="0" w:after="200" w:line="276" w:lineRule="auto"/>
        <w:ind w:left="720"/>
        <w:contextualSpacing/>
        <w:jc w:val="left"/>
        <w:rPr>
          <w:rFonts w:cs="Arial"/>
          <w:sz w:val="24"/>
          <w:szCs w:val="24"/>
          <w:lang w:val="ru-RU" w:eastAsia="hr-HR"/>
        </w:rPr>
      </w:pPr>
    </w:p>
    <w:p w:rsidR="00756A02" w:rsidRPr="00E47C2E" w:rsidRDefault="00756A02" w:rsidP="00B96B65">
      <w:pPr>
        <w:pStyle w:val="Heading10"/>
        <w:numPr>
          <w:ilvl w:val="0"/>
          <w:numId w:val="12"/>
        </w:numPr>
        <w:jc w:val="both"/>
        <w:rPr>
          <w:rFonts w:cs="Arial"/>
        </w:rPr>
      </w:pPr>
      <w:bookmarkStart w:id="19" w:name="_Toc442559884"/>
      <w:r w:rsidRPr="00E47C2E">
        <w:rPr>
          <w:rFonts w:cs="Arial"/>
        </w:rPr>
        <w:lastRenderedPageBreak/>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19"/>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9385"/>
      </w:tblGrid>
      <w:tr w:rsidR="00175774" w:rsidRPr="00E47C2E" w:rsidTr="00C47A50">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9385" w:type="dxa"/>
            <w:vAlign w:val="center"/>
          </w:tcPr>
          <w:p w:rsidR="00175774" w:rsidRPr="00B56DB6" w:rsidRDefault="00175774" w:rsidP="003A4822">
            <w:pPr>
              <w:ind w:right="-180"/>
              <w:jc w:val="center"/>
              <w:rPr>
                <w:rFonts w:cs="Arial"/>
                <w:b/>
                <w:lang w:val="ru-RU"/>
              </w:rPr>
            </w:pPr>
            <w:r w:rsidRPr="00B56DB6">
              <w:rPr>
                <w:rFonts w:cs="Arial"/>
                <w:b/>
                <w:lang w:val="ru-RU"/>
              </w:rPr>
              <w:t xml:space="preserve">4.1  ОБАВЕЗНИ УСЛОВИ </w:t>
            </w:r>
          </w:p>
          <w:p w:rsidR="00175774" w:rsidRPr="00E47C2E" w:rsidRDefault="00175774" w:rsidP="00A44AA6">
            <w:pPr>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DA229A" w:rsidTr="00C47A50">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9385" w:type="dxa"/>
            <w:vAlign w:val="center"/>
          </w:tcPr>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Услов:</w:t>
            </w:r>
          </w:p>
          <w:p w:rsidR="00E13FFC" w:rsidRPr="00B56DB6" w:rsidRDefault="00E13FFC" w:rsidP="00E13FFC">
            <w:pPr>
              <w:autoSpaceDE w:val="0"/>
              <w:autoSpaceDN w:val="0"/>
              <w:adjustRightInd w:val="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 xml:space="preserve">Доказ: </w:t>
            </w:r>
          </w:p>
          <w:p w:rsidR="00E13FFC" w:rsidRPr="00B56DB6" w:rsidRDefault="00E13FFC" w:rsidP="00E13FFC">
            <w:pPr>
              <w:tabs>
                <w:tab w:val="left" w:pos="680"/>
              </w:tabs>
              <w:snapToGrid w:val="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00565480">
              <w:rPr>
                <w:rFonts w:eastAsia="Calibri" w:cs="Arial"/>
                <w:b/>
                <w:lang w:val="ru-RU"/>
              </w:rPr>
              <w:t xml:space="preserve"> </w:t>
            </w:r>
            <w:r w:rsidRPr="00E47C2E">
              <w:rPr>
                <w:rFonts w:eastAsia="Calibri" w:cs="Arial"/>
                <w:lang w:val="ru-RU"/>
              </w:rPr>
              <w:t>Извод из регистра</w:t>
            </w:r>
            <w:r w:rsidR="00565480">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B56DB6" w:rsidRDefault="00E13FFC" w:rsidP="00E13FFC">
            <w:pPr>
              <w:tabs>
                <w:tab w:val="left" w:pos="680"/>
              </w:tabs>
              <w:snapToGrid w:val="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B56DB6" w:rsidRDefault="00E13FFC" w:rsidP="00B96B65">
            <w:pPr>
              <w:numPr>
                <w:ilvl w:val="0"/>
                <w:numId w:val="17"/>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B96B65">
            <w:pPr>
              <w:numPr>
                <w:ilvl w:val="0"/>
                <w:numId w:val="13"/>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DA229A" w:rsidTr="00C47A50">
        <w:trPr>
          <w:trHeight w:val="3706"/>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9385"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w:t>
            </w:r>
            <w:r w:rsidRPr="00E47C2E">
              <w:rPr>
                <w:rFonts w:cs="Arial"/>
                <w:lang w:val="sr-Latn-CS" w:eastAsia="sr-Latn-CS"/>
              </w:rPr>
              <w:lastRenderedPageBreak/>
              <w:t xml:space="preserve">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B96B65">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B96B65">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B96B65">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B96B65">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DA229A" w:rsidTr="00C47A50">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9385"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B96B65">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B96B65">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B96B65">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5006C1" w:rsidRDefault="00562AED" w:rsidP="00B96B65">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E47C2E" w:rsidRDefault="005006C1" w:rsidP="005006C1">
            <w:pPr>
              <w:tabs>
                <w:tab w:val="left" w:pos="680"/>
              </w:tabs>
              <w:snapToGrid w:val="0"/>
              <w:spacing w:before="0"/>
              <w:ind w:left="720"/>
              <w:contextualSpacing/>
              <w:rPr>
                <w:rFonts w:cs="Arial"/>
                <w:lang w:val="sr-Latn-CS" w:eastAsia="sr-Latn-CS"/>
              </w:rPr>
            </w:pPr>
          </w:p>
          <w:p w:rsidR="005006C1" w:rsidRDefault="00562AED" w:rsidP="00BE37A6">
            <w:pPr>
              <w:tabs>
                <w:tab w:val="left" w:pos="680"/>
              </w:tabs>
              <w:snapToGrid w:val="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FE2699" w:rsidRPr="005006C1" w:rsidRDefault="00FE2699" w:rsidP="00BE37A6">
            <w:pPr>
              <w:tabs>
                <w:tab w:val="left" w:pos="680"/>
              </w:tabs>
              <w:snapToGrid w:val="0"/>
              <w:contextualSpacing/>
              <w:rPr>
                <w:rFonts w:eastAsia="Calibri" w:cs="Arial"/>
                <w:lang w:val="sr-Cyrl-RS"/>
              </w:rPr>
            </w:pPr>
          </w:p>
        </w:tc>
      </w:tr>
      <w:tr w:rsidR="00175774" w:rsidRPr="00DA229A" w:rsidTr="00C47A50">
        <w:trPr>
          <w:jc w:val="center"/>
        </w:trPr>
        <w:tc>
          <w:tcPr>
            <w:tcW w:w="686" w:type="dxa"/>
            <w:vAlign w:val="center"/>
          </w:tcPr>
          <w:p w:rsidR="00175774" w:rsidRPr="00E47C2E" w:rsidRDefault="00175774" w:rsidP="003A4822">
            <w:pPr>
              <w:jc w:val="center"/>
              <w:rPr>
                <w:rFonts w:cs="Arial"/>
              </w:rPr>
            </w:pPr>
            <w:r w:rsidRPr="00E47C2E">
              <w:rPr>
                <w:rFonts w:cs="Arial"/>
              </w:rPr>
              <w:t xml:space="preserve">4. </w:t>
            </w:r>
          </w:p>
        </w:tc>
        <w:tc>
          <w:tcPr>
            <w:tcW w:w="9385"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Default="00562AED" w:rsidP="00562AED">
            <w:pPr>
              <w:snapToGrid w:val="0"/>
              <w:rPr>
                <w:rFonts w:cs="Arial"/>
                <w:lang w:val="ru-RU"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3A2C39" w:rsidRPr="00E47C2E" w:rsidRDefault="003A2C39" w:rsidP="00562AED">
            <w:pPr>
              <w:snapToGrid w:val="0"/>
              <w:rPr>
                <w:rFonts w:cs="Arial"/>
                <w:lang w:val="sr-Latn-CS" w:eastAsia="sr-Latn-CS"/>
              </w:rPr>
            </w:pP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lastRenderedPageBreak/>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B96B65">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B96B65">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B96B65">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006C1" w:rsidRPr="00E47C2E" w:rsidTr="00C47A50">
        <w:trPr>
          <w:jc w:val="center"/>
        </w:trPr>
        <w:tc>
          <w:tcPr>
            <w:tcW w:w="686" w:type="dxa"/>
            <w:vAlign w:val="center"/>
          </w:tcPr>
          <w:p w:rsidR="005006C1" w:rsidRPr="005006C1" w:rsidRDefault="005006C1" w:rsidP="003A4822">
            <w:pPr>
              <w:jc w:val="center"/>
              <w:rPr>
                <w:rFonts w:cs="Arial"/>
                <w:lang w:val="sr-Cyrl-RS"/>
              </w:rPr>
            </w:pPr>
          </w:p>
        </w:tc>
        <w:tc>
          <w:tcPr>
            <w:tcW w:w="9385" w:type="dxa"/>
          </w:tcPr>
          <w:p w:rsidR="005006C1" w:rsidRPr="005006C1" w:rsidRDefault="005006C1" w:rsidP="005006C1">
            <w:pPr>
              <w:ind w:right="-180"/>
              <w:jc w:val="center"/>
              <w:rPr>
                <w:rFonts w:cs="Arial"/>
                <w:b/>
                <w:lang w:val="sr-Latn-CS" w:eastAsia="sr-Latn-CS"/>
              </w:rPr>
            </w:pPr>
            <w:r w:rsidRPr="005006C1">
              <w:rPr>
                <w:rFonts w:cs="Arial"/>
                <w:b/>
                <w:lang w:val="sr-Latn-CS" w:eastAsia="sr-Latn-CS"/>
              </w:rPr>
              <w:t xml:space="preserve">4.2  ДОДАТНИ УСЛОВИ </w:t>
            </w:r>
          </w:p>
          <w:p w:rsidR="005006C1" w:rsidRPr="00E47C2E" w:rsidRDefault="005006C1" w:rsidP="005006C1">
            <w:pPr>
              <w:snapToGrid w:val="0"/>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0F3B03" w:rsidRPr="00DA229A" w:rsidTr="00C47A50">
        <w:trPr>
          <w:jc w:val="center"/>
        </w:trPr>
        <w:tc>
          <w:tcPr>
            <w:tcW w:w="686" w:type="dxa"/>
            <w:vAlign w:val="center"/>
          </w:tcPr>
          <w:p w:rsidR="000F3B03" w:rsidRDefault="00801035" w:rsidP="003A4822">
            <w:pPr>
              <w:jc w:val="center"/>
              <w:rPr>
                <w:rFonts w:cs="Arial"/>
                <w:lang w:val="sr-Cyrl-RS"/>
              </w:rPr>
            </w:pPr>
            <w:r>
              <w:rPr>
                <w:rFonts w:cs="Arial"/>
                <w:lang w:val="sr-Cyrl-RS"/>
              </w:rPr>
              <w:t>5</w:t>
            </w:r>
            <w:r w:rsidR="000F3B03">
              <w:rPr>
                <w:rFonts w:cs="Arial"/>
                <w:lang w:val="sr-Cyrl-RS"/>
              </w:rPr>
              <w:t>.</w:t>
            </w:r>
          </w:p>
        </w:tc>
        <w:tc>
          <w:tcPr>
            <w:tcW w:w="9385" w:type="dxa"/>
          </w:tcPr>
          <w:p w:rsidR="002C3667" w:rsidRDefault="002C3667" w:rsidP="002C3667">
            <w:pPr>
              <w:autoSpaceDE w:val="0"/>
              <w:autoSpaceDN w:val="0"/>
              <w:adjustRightInd w:val="0"/>
              <w:spacing w:before="0" w:after="200" w:line="276" w:lineRule="auto"/>
              <w:ind w:left="312"/>
              <w:contextualSpacing/>
              <w:rPr>
                <w:rFonts w:eastAsia="Calibri" w:cs="Arial"/>
                <w:lang w:val="sr-Cyrl-RS"/>
              </w:rPr>
            </w:pPr>
          </w:p>
          <w:p w:rsidR="00EB55D4" w:rsidRPr="00431065" w:rsidRDefault="00EB55D4" w:rsidP="00EB55D4">
            <w:pPr>
              <w:autoSpaceDE w:val="0"/>
              <w:autoSpaceDN w:val="0"/>
              <w:adjustRightInd w:val="0"/>
              <w:rPr>
                <w:rFonts w:cs="Arial"/>
                <w:b/>
                <w:u w:val="single"/>
                <w:lang w:val="sr-Cyrl-CS" w:eastAsia="sr-Latn-CS"/>
              </w:rPr>
            </w:pPr>
            <w:r w:rsidRPr="00431065">
              <w:rPr>
                <w:rFonts w:cs="Arial"/>
                <w:b/>
                <w:u w:val="single"/>
                <w:lang w:val="sr-Cyrl-CS" w:eastAsia="sr-Latn-CS"/>
              </w:rPr>
              <w:t>Услов</w:t>
            </w:r>
            <w:r w:rsidRPr="00276F3B">
              <w:rPr>
                <w:rFonts w:cs="Arial"/>
                <w:b/>
                <w:u w:val="single"/>
                <w:lang w:val="sr-Latn-CS" w:eastAsia="sr-Latn-CS"/>
              </w:rPr>
              <w:t>:</w:t>
            </w:r>
          </w:p>
          <w:p w:rsidR="00EB55D4" w:rsidRPr="00431065" w:rsidRDefault="00EB55D4" w:rsidP="00EB55D4">
            <w:pPr>
              <w:autoSpaceDE w:val="0"/>
              <w:autoSpaceDN w:val="0"/>
              <w:adjustRightInd w:val="0"/>
              <w:rPr>
                <w:rFonts w:cs="Arial"/>
                <w:lang w:val="sr-Cyrl-CS" w:eastAsia="sr-Latn-CS"/>
              </w:rPr>
            </w:pPr>
            <w:r w:rsidRPr="00526FDE">
              <w:rPr>
                <w:rFonts w:cs="Arial"/>
                <w:lang w:val="sr-Latn-CS" w:eastAsia="sr-Latn-CS"/>
              </w:rPr>
              <w:t xml:space="preserve">Пословни капацитет </w:t>
            </w:r>
          </w:p>
          <w:p w:rsidR="00EB55D4" w:rsidRPr="00526FDE" w:rsidRDefault="00EB55D4" w:rsidP="00EB55D4">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EB55D4" w:rsidRPr="00292560" w:rsidRDefault="00EB55D4" w:rsidP="00EB55D4">
            <w:pPr>
              <w:autoSpaceDE w:val="0"/>
              <w:autoSpaceDN w:val="0"/>
              <w:adjustRightInd w:val="0"/>
              <w:spacing w:before="0"/>
              <w:rPr>
                <w:rFonts w:cs="Arial"/>
                <w:lang w:val="ru-RU"/>
              </w:rPr>
            </w:pPr>
            <w:r w:rsidRPr="00526FDE">
              <w:rPr>
                <w:rFonts w:cs="Arial"/>
                <w:lang w:val="sr-Latn-CS" w:eastAsia="sr-Latn-CS"/>
              </w:rPr>
              <w:t>-</w:t>
            </w:r>
            <w:r w:rsidRPr="001F3FF5">
              <w:rPr>
                <w:rFonts w:cs="Arial"/>
                <w:lang w:val="sr-Latn-CS" w:eastAsia="sr-Latn-CS"/>
              </w:rPr>
              <w:t xml:space="preserve"> је у </w:t>
            </w:r>
            <w:r>
              <w:rPr>
                <w:rFonts w:cs="Arial"/>
                <w:lang w:val="sr-Cyrl-CS" w:eastAsia="sr-Latn-CS"/>
              </w:rPr>
              <w:t>претходне</w:t>
            </w:r>
            <w:r w:rsidRPr="001F3FF5">
              <w:rPr>
                <w:rFonts w:cs="Arial"/>
                <w:lang w:val="sr-Latn-CS" w:eastAsia="sr-Latn-CS"/>
              </w:rPr>
              <w:t xml:space="preserve"> </w:t>
            </w:r>
            <w:r>
              <w:rPr>
                <w:rFonts w:cs="Arial"/>
                <w:lang w:val="sr-Cyrl-RS" w:eastAsia="sr-Latn-CS"/>
              </w:rPr>
              <w:t>3</w:t>
            </w:r>
            <w:r w:rsidRPr="004B78FB">
              <w:rPr>
                <w:rFonts w:cs="Arial"/>
                <w:lang w:val="sr-Cyrl-RS"/>
              </w:rPr>
              <w:t xml:space="preserve"> годин</w:t>
            </w:r>
            <w:r>
              <w:rPr>
                <w:rFonts w:cs="Arial"/>
                <w:lang w:val="sr-Cyrl-RS"/>
              </w:rPr>
              <w:t>е</w:t>
            </w:r>
            <w:r w:rsidRPr="004B78FB">
              <w:rPr>
                <w:rFonts w:cs="Arial"/>
                <w:lang w:val="sr-Cyrl-RS"/>
              </w:rPr>
              <w:t xml:space="preserve"> (201</w:t>
            </w:r>
            <w:r w:rsidR="00273ACB">
              <w:rPr>
                <w:rFonts w:cs="Arial"/>
                <w:lang w:val="sr-Cyrl-RS"/>
              </w:rPr>
              <w:t>6</w:t>
            </w:r>
            <w:r w:rsidRPr="004B78FB">
              <w:rPr>
                <w:rFonts w:cs="Arial"/>
                <w:lang w:val="sr-Cyrl-RS"/>
              </w:rPr>
              <w:t>., 201</w:t>
            </w:r>
            <w:r w:rsidR="00273ACB">
              <w:rPr>
                <w:rFonts w:cs="Arial"/>
                <w:lang w:val="sr-Cyrl-RS"/>
              </w:rPr>
              <w:t>7</w:t>
            </w:r>
            <w:r w:rsidRPr="004B78FB">
              <w:rPr>
                <w:rFonts w:cs="Arial"/>
                <w:lang w:val="sr-Cyrl-RS"/>
              </w:rPr>
              <w:t>. и 201</w:t>
            </w:r>
            <w:r w:rsidR="00273ACB">
              <w:rPr>
                <w:rFonts w:cs="Arial"/>
                <w:lang w:val="sr-Cyrl-RS"/>
              </w:rPr>
              <w:t>8</w:t>
            </w:r>
            <w:r w:rsidRPr="004B78FB">
              <w:rPr>
                <w:rFonts w:cs="Arial"/>
                <w:lang w:val="sr-Cyrl-RS"/>
              </w:rPr>
              <w:t xml:space="preserve">.) успешно </w:t>
            </w:r>
            <w:r w:rsidR="00155A00">
              <w:rPr>
                <w:rFonts w:cs="Arial"/>
                <w:lang w:val="sr-Cyrl-RS"/>
              </w:rPr>
              <w:t>реализовао</w:t>
            </w:r>
            <w:r w:rsidRPr="004B78FB">
              <w:rPr>
                <w:rFonts w:cs="Arial"/>
                <w:lang w:val="sr-Cyrl-RS"/>
              </w:rPr>
              <w:t xml:space="preserve"> услуг</w:t>
            </w:r>
            <w:r w:rsidRPr="001F3FF5">
              <w:rPr>
                <w:rFonts w:cs="Arial"/>
              </w:rPr>
              <w:t>e</w:t>
            </w:r>
            <w:r w:rsidRPr="004B78FB">
              <w:rPr>
                <w:rFonts w:cs="Arial"/>
                <w:lang w:val="sr-Cyrl-RS"/>
              </w:rPr>
              <w:t xml:space="preserve"> к</w:t>
            </w:r>
            <w:r w:rsidRPr="001F3FF5">
              <w:rPr>
                <w:rFonts w:cs="Arial"/>
              </w:rPr>
              <w:t>oje</w:t>
            </w:r>
            <w:r w:rsidRPr="004B78FB">
              <w:rPr>
                <w:rFonts w:cs="Arial"/>
                <w:lang w:val="sr-Cyrl-RS"/>
              </w:rPr>
              <w:t xml:space="preserve"> су пр</w:t>
            </w:r>
            <w:r w:rsidRPr="001F3FF5">
              <w:rPr>
                <w:rFonts w:cs="Arial"/>
              </w:rPr>
              <w:t>e</w:t>
            </w:r>
            <w:r w:rsidRPr="004B78FB">
              <w:rPr>
                <w:rFonts w:cs="Arial"/>
                <w:lang w:val="sr-Cyrl-RS"/>
              </w:rPr>
              <w:t>дм</w:t>
            </w:r>
            <w:r w:rsidRPr="001F3FF5">
              <w:rPr>
                <w:rFonts w:cs="Arial"/>
              </w:rPr>
              <w:t>e</w:t>
            </w:r>
            <w:r w:rsidRPr="004B78FB">
              <w:rPr>
                <w:rFonts w:cs="Arial"/>
                <w:lang w:val="sr-Cyrl-RS"/>
              </w:rPr>
              <w:t>т јавне н</w:t>
            </w:r>
            <w:r w:rsidRPr="001F3FF5">
              <w:rPr>
                <w:rFonts w:cs="Arial"/>
              </w:rPr>
              <w:t>a</w:t>
            </w:r>
            <w:r w:rsidRPr="004B78FB">
              <w:rPr>
                <w:rFonts w:cs="Arial"/>
                <w:lang w:val="sr-Cyrl-RS"/>
              </w:rPr>
              <w:t>б</w:t>
            </w:r>
            <w:r w:rsidRPr="001F3FF5">
              <w:rPr>
                <w:rFonts w:cs="Arial"/>
              </w:rPr>
              <w:t>a</w:t>
            </w:r>
            <w:r w:rsidRPr="004B78FB">
              <w:rPr>
                <w:rFonts w:cs="Arial"/>
                <w:lang w:val="sr-Cyrl-RS"/>
              </w:rPr>
              <w:t>вк</w:t>
            </w:r>
            <w:r w:rsidRPr="001F3FF5">
              <w:rPr>
                <w:rFonts w:cs="Arial"/>
              </w:rPr>
              <w:t>e</w:t>
            </w:r>
            <w:r w:rsidR="00155A00">
              <w:rPr>
                <w:rFonts w:cs="Arial"/>
                <w:lang w:val="sr-Cyrl-RS"/>
              </w:rPr>
              <w:t xml:space="preserve">, најмање један уговор </w:t>
            </w:r>
            <w:r>
              <w:rPr>
                <w:rFonts w:cs="Arial"/>
                <w:lang w:val="sr-Cyrl-RS"/>
              </w:rPr>
              <w:t>за наведени период</w:t>
            </w:r>
            <w:r w:rsidRPr="00BE37A6">
              <w:rPr>
                <w:rFonts w:cs="Arial"/>
                <w:lang w:val="ru-RU"/>
              </w:rPr>
              <w:t xml:space="preserve"> у уговореном року, обиму и квалитету и да </w:t>
            </w:r>
            <w:r w:rsidRPr="001E0B0E">
              <w:rPr>
                <w:rFonts w:cs="Arial"/>
                <w:lang w:val="ru-RU"/>
              </w:rPr>
              <w:t>до дана издавања потврде</w:t>
            </w:r>
            <w:r w:rsidR="00155A00">
              <w:rPr>
                <w:rFonts w:cs="Arial"/>
                <w:lang w:val="ru-RU"/>
              </w:rPr>
              <w:t xml:space="preserve"> о референтним набавкама у гарантном року није било рекламације на исте</w:t>
            </w:r>
            <w:r>
              <w:rPr>
                <w:rFonts w:cs="Arial"/>
                <w:lang w:val="ru-RU"/>
              </w:rPr>
              <w:t>.</w:t>
            </w:r>
          </w:p>
          <w:p w:rsidR="00EB55D4" w:rsidRPr="001F3FF5" w:rsidRDefault="00EB55D4" w:rsidP="00EB55D4">
            <w:pPr>
              <w:autoSpaceDE w:val="0"/>
              <w:autoSpaceDN w:val="0"/>
              <w:adjustRightInd w:val="0"/>
              <w:rPr>
                <w:rFonts w:cs="Arial"/>
                <w:b/>
                <w:u w:val="single"/>
                <w:lang w:val="sr-Latn-CS" w:eastAsia="sr-Latn-CS"/>
              </w:rPr>
            </w:pPr>
            <w:r w:rsidRPr="001F3FF5">
              <w:rPr>
                <w:rFonts w:cs="Arial"/>
                <w:b/>
                <w:u w:val="single"/>
                <w:lang w:val="sr-Latn-CS" w:eastAsia="sr-Latn-CS"/>
              </w:rPr>
              <w:t xml:space="preserve">Доказ: </w:t>
            </w:r>
          </w:p>
          <w:p w:rsidR="00EB55D4" w:rsidRPr="008D4189" w:rsidRDefault="00EB55D4" w:rsidP="00EB55D4">
            <w:pPr>
              <w:numPr>
                <w:ilvl w:val="0"/>
                <w:numId w:val="30"/>
              </w:numPr>
              <w:autoSpaceDE w:val="0"/>
              <w:autoSpaceDN w:val="0"/>
              <w:adjustRightInd w:val="0"/>
              <w:spacing w:before="0" w:after="200" w:line="276" w:lineRule="auto"/>
              <w:contextualSpacing/>
              <w:rPr>
                <w:rFonts w:eastAsia="Calibri" w:cs="Arial"/>
                <w:lang w:val="sr-Latn-CS" w:eastAsia="sr-Latn-CS"/>
              </w:rPr>
            </w:pPr>
            <w:r w:rsidRPr="001F3FF5">
              <w:rPr>
                <w:rFonts w:eastAsia="Calibri" w:cs="Arial"/>
                <w:lang w:val="sr-Latn-CS" w:eastAsia="sr-Latn-CS"/>
              </w:rPr>
              <w:t xml:space="preserve">Списак извршених услуга – стручне референце </w:t>
            </w:r>
            <w:r w:rsidRPr="001F3FF5">
              <w:rPr>
                <w:rFonts w:eastAsia="Calibri" w:cs="Arial"/>
                <w:lang w:val="sr-Cyrl-RS"/>
              </w:rPr>
              <w:t>(Образац бр.5)</w:t>
            </w:r>
          </w:p>
          <w:p w:rsidR="00EB55D4" w:rsidRPr="008D4189" w:rsidRDefault="00EB55D4" w:rsidP="00EB55D4">
            <w:pPr>
              <w:numPr>
                <w:ilvl w:val="0"/>
                <w:numId w:val="30"/>
              </w:numPr>
              <w:autoSpaceDE w:val="0"/>
              <w:autoSpaceDN w:val="0"/>
              <w:adjustRightInd w:val="0"/>
              <w:spacing w:before="0" w:after="200" w:line="276" w:lineRule="auto"/>
              <w:contextualSpacing/>
              <w:rPr>
                <w:rFonts w:eastAsia="Calibri" w:cs="Arial"/>
                <w:lang w:val="sr-Latn-CS" w:eastAsia="sr-Latn-CS"/>
              </w:rPr>
            </w:pPr>
            <w:r w:rsidRPr="008D4189">
              <w:rPr>
                <w:rFonts w:eastAsia="Calibri" w:cs="Arial"/>
                <w:lang w:val="sr-Latn-CS" w:eastAsia="sr-Latn-CS"/>
              </w:rPr>
              <w:t xml:space="preserve">Потписане и оверене потврде о референтним набавкама </w:t>
            </w:r>
            <w:r w:rsidRPr="008D4189">
              <w:rPr>
                <w:rFonts w:eastAsia="Calibri" w:cs="Arial"/>
                <w:lang w:val="sr-Cyrl-RS"/>
              </w:rPr>
              <w:t>(Образац бр.</w:t>
            </w:r>
            <w:r w:rsidRPr="008D4189">
              <w:rPr>
                <w:rFonts w:eastAsia="Calibri" w:cs="Arial"/>
                <w:lang w:val="ru-RU"/>
              </w:rPr>
              <w:t>6</w:t>
            </w:r>
            <w:r w:rsidRPr="008D4189">
              <w:rPr>
                <w:rFonts w:eastAsia="Calibri" w:cs="Arial"/>
                <w:lang w:val="sr-Cyrl-RS"/>
              </w:rPr>
              <w:t>)</w:t>
            </w:r>
          </w:p>
          <w:p w:rsidR="002C3667" w:rsidRPr="00B42D7A" w:rsidRDefault="002C3667" w:rsidP="008D4189">
            <w:pPr>
              <w:autoSpaceDE w:val="0"/>
              <w:autoSpaceDN w:val="0"/>
              <w:adjustRightInd w:val="0"/>
              <w:spacing w:before="0" w:after="200" w:line="276" w:lineRule="auto"/>
              <w:ind w:left="312"/>
              <w:contextualSpacing/>
              <w:rPr>
                <w:rFonts w:eastAsia="Calibri" w:cs="Arial"/>
                <w:lang w:val="sr-Latn-CS" w:eastAsia="sr-Latn-CS"/>
              </w:rPr>
            </w:pPr>
          </w:p>
          <w:p w:rsidR="000F3B03" w:rsidRPr="000F3B03" w:rsidRDefault="000F3B03" w:rsidP="00EB55D4">
            <w:pPr>
              <w:autoSpaceDE w:val="0"/>
              <w:autoSpaceDN w:val="0"/>
              <w:adjustRightInd w:val="0"/>
              <w:spacing w:before="0" w:after="200" w:line="276" w:lineRule="auto"/>
              <w:ind w:left="-48"/>
              <w:contextualSpacing/>
              <w:rPr>
                <w:rFonts w:cs="Arial"/>
                <w:b/>
                <w:u w:val="single"/>
                <w:lang w:val="sr-Latn-CS" w:eastAsia="sr-Latn-CS"/>
              </w:rPr>
            </w:pPr>
            <w:r w:rsidRPr="000F3B03">
              <w:rPr>
                <w:rFonts w:cs="Arial"/>
                <w:b/>
                <w:u w:val="single"/>
                <w:lang w:val="sr-Latn-CS" w:eastAsia="sr-Latn-CS"/>
              </w:rPr>
              <w:t>Напомена:</w:t>
            </w:r>
          </w:p>
          <w:p w:rsidR="00CC4819" w:rsidRPr="005006C1" w:rsidRDefault="00CC4819" w:rsidP="00EB55D4">
            <w:pPr>
              <w:numPr>
                <w:ilvl w:val="0"/>
                <w:numId w:val="28"/>
              </w:numPr>
              <w:snapToGrid w:val="0"/>
              <w:spacing w:before="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w:t>
            </w:r>
            <w:r>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Pr>
                <w:rFonts w:cs="Arial"/>
                <w:lang w:val="sr-Latn-CS" w:eastAsia="sr-Latn-CS"/>
              </w:rPr>
              <w:t>–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E76D2C" w:rsidRPr="007760C3" w:rsidRDefault="00CC4819" w:rsidP="00EB55D4">
            <w:pPr>
              <w:numPr>
                <w:ilvl w:val="0"/>
                <w:numId w:val="28"/>
              </w:numPr>
              <w:snapToGrid w:val="0"/>
              <w:spacing w:before="0"/>
              <w:rPr>
                <w:rFonts w:cs="Arial"/>
                <w:lang w:val="sr-Latn-CS" w:eastAsia="sr-Latn-CS"/>
              </w:rPr>
            </w:pPr>
            <w:r w:rsidRPr="005006C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5C565B" w:rsidRDefault="005C565B" w:rsidP="00BE2596">
      <w:pPr>
        <w:spacing w:before="0"/>
        <w:rPr>
          <w:rFonts w:cs="Arial"/>
          <w:lang w:val="ru-RU" w:eastAsia="zh-CN"/>
        </w:rPr>
      </w:pPr>
    </w:p>
    <w:p w:rsidR="00BE2596" w:rsidRDefault="00BE2596" w:rsidP="00BE2596">
      <w:pPr>
        <w:spacing w:before="0"/>
        <w:rPr>
          <w:rFonts w:cs="Arial"/>
          <w:lang w:val="ru-RU" w:eastAsia="zh-CN"/>
        </w:rPr>
      </w:pPr>
      <w:r w:rsidRPr="00B56DB6">
        <w:rPr>
          <w:rFonts w:cs="Arial"/>
          <w:lang w:val="ru-RU" w:eastAsia="zh-CN"/>
        </w:rPr>
        <w:t>Понуда понуђача који не докаже да испуњава на</w:t>
      </w:r>
      <w:r w:rsidR="00601E17" w:rsidRPr="00B56DB6">
        <w:rPr>
          <w:rFonts w:cs="Arial"/>
          <w:lang w:val="ru-RU" w:eastAsia="zh-CN"/>
        </w:rPr>
        <w:t xml:space="preserve">ведене обавезне </w:t>
      </w:r>
      <w:r w:rsidR="00E71F71">
        <w:rPr>
          <w:rFonts w:cs="Arial"/>
          <w:lang w:val="sr-Cyrl-RS" w:eastAsia="zh-CN"/>
        </w:rPr>
        <w:t xml:space="preserve">и додатне </w:t>
      </w:r>
      <w:r w:rsidR="00763818">
        <w:rPr>
          <w:rFonts w:cs="Arial"/>
          <w:lang w:val="sr-Cyrl-RS" w:eastAsia="zh-CN"/>
        </w:rPr>
        <w:t>услове</w:t>
      </w:r>
      <w:r w:rsidR="00601E17" w:rsidRPr="00B56DB6">
        <w:rPr>
          <w:rFonts w:cs="Arial"/>
          <w:lang w:val="ru-RU" w:eastAsia="zh-CN"/>
        </w:rPr>
        <w:t xml:space="preserve"> из тачака 1.до </w:t>
      </w:r>
      <w:r w:rsidR="00F27DBA">
        <w:rPr>
          <w:rFonts w:cs="Arial"/>
          <w:lang w:val="ru-RU" w:eastAsia="zh-CN"/>
        </w:rPr>
        <w:t>5</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115CB2" w:rsidRDefault="00BE2596" w:rsidP="00BE2596">
      <w:pPr>
        <w:rPr>
          <w:rFonts w:cs="Arial"/>
          <w:lang w:val="ru-RU"/>
        </w:rPr>
      </w:pPr>
      <w:r w:rsidRPr="00B56DB6">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C9268C" w:rsidRPr="00B56DB6">
        <w:rPr>
          <w:rFonts w:cs="Arial"/>
          <w:lang w:val="ru-RU"/>
        </w:rPr>
        <w:t>Услов у вези са капацитет</w:t>
      </w:r>
      <w:r w:rsidR="00887E6E">
        <w:rPr>
          <w:rFonts w:cs="Arial"/>
          <w:lang w:val="ru-RU"/>
        </w:rPr>
        <w:t>има</w:t>
      </w:r>
      <w:r w:rsidR="00C9268C" w:rsidRPr="00B56DB6">
        <w:rPr>
          <w:rFonts w:cs="Arial"/>
          <w:lang w:val="ru-RU"/>
        </w:rPr>
        <w:t xml:space="preserve"> из члана 76.</w:t>
      </w:r>
      <w:r w:rsidR="00C9268C">
        <w:rPr>
          <w:rFonts w:cs="Arial"/>
          <w:lang w:val="sr-Cyrl-RS"/>
        </w:rPr>
        <w:t xml:space="preserve"> </w:t>
      </w:r>
      <w:r w:rsidR="00C9268C" w:rsidRPr="00B56DB6">
        <w:rPr>
          <w:rFonts w:cs="Arial"/>
          <w:lang w:val="ru-RU"/>
        </w:rPr>
        <w:t>Закона, понуђач испуњава самостално без обзира на ангажовање подизвођача.</w:t>
      </w:r>
    </w:p>
    <w:p w:rsidR="00BE2596" w:rsidRPr="00B56DB6" w:rsidRDefault="00BE2596" w:rsidP="00BE2596">
      <w:pPr>
        <w:spacing w:before="0"/>
        <w:rPr>
          <w:rFonts w:cs="Arial"/>
          <w:lang w:val="ru-RU" w:eastAsia="zh-CN"/>
        </w:rPr>
      </w:pPr>
      <w:r w:rsidRPr="00B56DB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Услов у вези са капацитет</w:t>
      </w:r>
      <w:r w:rsidR="00887E6E">
        <w:rPr>
          <w:rFonts w:cs="Arial"/>
          <w:lang w:val="ru-RU" w:eastAsia="zh-CN"/>
        </w:rPr>
        <w:t>има</w:t>
      </w:r>
      <w:r w:rsidR="00A65BE7" w:rsidRPr="00B56DB6">
        <w:rPr>
          <w:rFonts w:cs="Arial"/>
          <w:lang w:val="ru-RU" w:eastAsia="zh-CN"/>
        </w:rPr>
        <w:t xml:space="preserve"> из члана 76.</w:t>
      </w:r>
      <w:r w:rsidR="00887E6E">
        <w:rPr>
          <w:rFonts w:cs="Arial"/>
          <w:lang w:val="ru-RU" w:eastAsia="zh-CN"/>
        </w:rPr>
        <w:t xml:space="preserve"> </w:t>
      </w:r>
      <w:r w:rsidR="00A65BE7" w:rsidRPr="00B56DB6">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r w:rsidRPr="00B56DB6">
        <w:rPr>
          <w:rFonts w:cs="Arial"/>
          <w:lang w:val="ru-RU" w:eastAsia="zh-CN"/>
        </w:rPr>
        <w:t xml:space="preserve"> </w:t>
      </w:r>
    </w:p>
    <w:p w:rsidR="00BE2596" w:rsidRPr="00B56DB6" w:rsidRDefault="00BE2596" w:rsidP="00BE2596">
      <w:pPr>
        <w:spacing w:before="0"/>
        <w:rPr>
          <w:rFonts w:cs="Arial"/>
          <w:lang w:val="ru-RU" w:eastAsia="zh-CN"/>
        </w:rPr>
      </w:pPr>
      <w:r w:rsidRPr="00B56DB6">
        <w:rPr>
          <w:rFonts w:cs="Arial"/>
          <w:lang w:val="ru-RU" w:eastAsia="zh-CN"/>
        </w:rPr>
        <w:t>3. Докази о испуњености услова из члана 77.</w:t>
      </w:r>
      <w:r w:rsidR="00872FDD">
        <w:rPr>
          <w:rFonts w:cs="Arial"/>
          <w:lang w:val="ru-RU" w:eastAsia="zh-CN"/>
        </w:rPr>
        <w:t xml:space="preserve"> </w:t>
      </w:r>
      <w:r w:rsidRPr="00B56DB6">
        <w:rPr>
          <w:rFonts w:cs="Arial"/>
          <w:lang w:val="ru-RU" w:eastAsia="zh-CN"/>
        </w:rPr>
        <w:t>Закона могу се достављати у неовереним копијама.</w:t>
      </w:r>
      <w:r w:rsidR="00887E6E">
        <w:rPr>
          <w:rFonts w:cs="Arial"/>
          <w:lang w:val="ru-RU" w:eastAsia="zh-CN"/>
        </w:rPr>
        <w:t xml:space="preserve"> </w:t>
      </w:r>
      <w:r w:rsidRPr="00B56DB6">
        <w:rPr>
          <w:rFonts w:cs="Arial"/>
          <w:lang w:val="ru-RU" w:eastAsia="zh-CN"/>
        </w:rPr>
        <w:t xml:space="preserve">Наручилац може пре доношења одлуке о додели уговора, захтевати од </w:t>
      </w:r>
      <w:r w:rsidRPr="00B56DB6">
        <w:rPr>
          <w:rFonts w:cs="Arial"/>
          <w:lang w:val="ru-RU" w:eastAsia="zh-CN"/>
        </w:rPr>
        <w:lastRenderedPageBreak/>
        <w:t>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B56DB6" w:rsidRDefault="00BE2596" w:rsidP="00BE2596">
      <w:pPr>
        <w:spacing w:before="0"/>
        <w:rPr>
          <w:rFonts w:cs="Arial"/>
          <w:lang w:val="ru-RU" w:eastAsia="zh-CN"/>
        </w:rPr>
      </w:pPr>
      <w:r w:rsidRPr="00B56DB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B56DB6" w:rsidRDefault="00BE2596" w:rsidP="00BE2596">
      <w:pPr>
        <w:spacing w:before="0"/>
        <w:rPr>
          <w:rFonts w:cs="Arial"/>
          <w:lang w:val="ru-RU" w:eastAsia="zh-CN"/>
        </w:rPr>
      </w:pPr>
      <w:r w:rsidRPr="00B56DB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Default="00BE2596" w:rsidP="00BE2596">
      <w:pPr>
        <w:spacing w:before="0"/>
        <w:rPr>
          <w:rFonts w:cs="Arial"/>
          <w:lang w:val="sr-Latn-RS" w:eastAsia="zh-CN"/>
        </w:rPr>
      </w:pPr>
      <w:r w:rsidRPr="00B56DB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B56DB6" w:rsidRDefault="00BE2596" w:rsidP="00BE2596">
      <w:pPr>
        <w:spacing w:before="0"/>
        <w:ind w:firstLine="720"/>
        <w:rPr>
          <w:rFonts w:cs="Arial"/>
          <w:lang w:val="ru-RU" w:eastAsia="zh-CN"/>
        </w:rPr>
      </w:pPr>
      <w:r w:rsidRPr="00B56DB6">
        <w:rPr>
          <w:rFonts w:cs="Arial"/>
          <w:lang w:val="ru-RU" w:eastAsia="zh-CN"/>
        </w:rPr>
        <w:t>1)извод из регистра надлежног органа:</w:t>
      </w:r>
    </w:p>
    <w:p w:rsidR="00BE2596" w:rsidRPr="00B56DB6" w:rsidRDefault="00BE2596" w:rsidP="00BE2596">
      <w:pPr>
        <w:spacing w:before="0"/>
        <w:ind w:firstLine="720"/>
        <w:rPr>
          <w:rFonts w:cs="Arial"/>
          <w:lang w:val="ru-RU" w:eastAsia="zh-CN"/>
        </w:rPr>
      </w:pPr>
      <w:r w:rsidRPr="00B56DB6">
        <w:rPr>
          <w:rFonts w:cs="Arial"/>
          <w:lang w:val="ru-RU" w:eastAsia="zh-CN"/>
        </w:rPr>
        <w:t xml:space="preserve">-извод из регистра АПР: </w:t>
      </w:r>
      <w:hyperlink r:id="rId168"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BE2596">
      <w:pPr>
        <w:spacing w:before="0"/>
        <w:ind w:firstLine="720"/>
        <w:rPr>
          <w:rFonts w:cs="Arial"/>
          <w:lang w:val="ru-RU" w:eastAsia="zh-CN"/>
        </w:rPr>
      </w:pPr>
      <w:r w:rsidRPr="00B56DB6">
        <w:rPr>
          <w:rFonts w:cs="Arial"/>
          <w:lang w:val="ru-RU" w:eastAsia="zh-CN"/>
        </w:rPr>
        <w:t>2)докази из члана 75. став 1. тачка 1) ,2) и 4) Закона</w:t>
      </w:r>
    </w:p>
    <w:p w:rsidR="00BE2596" w:rsidRPr="002E657C" w:rsidRDefault="00BE2596" w:rsidP="00BE2596">
      <w:pPr>
        <w:spacing w:before="0"/>
        <w:ind w:firstLine="720"/>
        <w:rPr>
          <w:rStyle w:val="Hyperlink"/>
          <w:rFonts w:cs="Arial"/>
          <w:lang w:val="ru-RU" w:eastAsia="zh-CN"/>
        </w:rPr>
      </w:pPr>
      <w:r w:rsidRPr="00B56DB6">
        <w:rPr>
          <w:rFonts w:cs="Arial"/>
          <w:lang w:val="ru-RU" w:eastAsia="zh-CN"/>
        </w:rPr>
        <w:t xml:space="preserve">-регистар понуђача: </w:t>
      </w:r>
      <w:hyperlink r:id="rId169"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E10E6C" w:rsidRPr="00115CB2" w:rsidRDefault="00E10E6C" w:rsidP="00BE2596">
      <w:pPr>
        <w:spacing w:before="0"/>
        <w:ind w:firstLine="720"/>
        <w:rPr>
          <w:sz w:val="10"/>
          <w:szCs w:val="10"/>
          <w:lang w:val="ru-RU"/>
        </w:rPr>
      </w:pPr>
    </w:p>
    <w:p w:rsidR="00BE2596" w:rsidRPr="00E47C2E" w:rsidRDefault="00BE2596" w:rsidP="00BE2596">
      <w:pPr>
        <w:spacing w:before="0"/>
        <w:rPr>
          <w:rFonts w:cs="Arial"/>
          <w:lang w:val="sr-Cyrl-CS" w:eastAsia="zh-CN"/>
        </w:rPr>
      </w:pPr>
      <w:r w:rsidRPr="00E47C2E">
        <w:rPr>
          <w:rFonts w:cs="Arial"/>
          <w:lang w:val="sr-Cyrl-CS" w:eastAsia="zh-CN"/>
        </w:rPr>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B56DB6" w:rsidRDefault="00BE2596" w:rsidP="00BE2596">
      <w:pPr>
        <w:spacing w:before="0"/>
        <w:rPr>
          <w:rFonts w:cs="Arial"/>
          <w:lang w:val="ru-RU" w:eastAsia="zh-CN"/>
        </w:rPr>
      </w:pPr>
      <w:r w:rsidRPr="00E47C2E">
        <w:rPr>
          <w:rFonts w:cs="Arial"/>
          <w:lang w:val="sr-Cyrl-CS" w:eastAsia="zh-CN"/>
        </w:rPr>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B56DB6" w:rsidRDefault="00BE2596" w:rsidP="00BE2596">
      <w:pPr>
        <w:spacing w:before="0"/>
        <w:rPr>
          <w:rFonts w:cs="Arial"/>
          <w:lang w:val="ru-RU" w:eastAsia="zh-CN"/>
        </w:rPr>
      </w:pPr>
      <w:r w:rsidRPr="00E47C2E">
        <w:rPr>
          <w:rFonts w:cs="Arial"/>
          <w:lang w:val="sr-Cyrl-CS" w:eastAsia="zh-CN"/>
        </w:rPr>
        <w:t>7</w:t>
      </w:r>
      <w:r w:rsidRPr="00B56DB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B56DB6" w:rsidRDefault="00BE2596" w:rsidP="00BE2596">
      <w:pPr>
        <w:spacing w:before="0"/>
        <w:rPr>
          <w:rFonts w:cs="Arial"/>
          <w:lang w:val="ru-RU" w:eastAsia="zh-CN"/>
        </w:rPr>
      </w:pPr>
      <w:r w:rsidRPr="00B56DB6">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Default="00BE2596" w:rsidP="00BE2596">
      <w:pPr>
        <w:spacing w:before="0"/>
        <w:rPr>
          <w:rFonts w:cs="Arial"/>
          <w:lang w:val="ru-RU" w:eastAsia="zh-CN"/>
        </w:rPr>
      </w:pPr>
      <w:r w:rsidRPr="00B56DB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1B1014" w:rsidRDefault="001B1014" w:rsidP="00BE2596">
      <w:pPr>
        <w:spacing w:before="0"/>
        <w:rPr>
          <w:rFonts w:cs="Arial"/>
          <w:lang w:val="ru-RU" w:eastAsia="zh-CN"/>
        </w:rPr>
      </w:pPr>
    </w:p>
    <w:p w:rsidR="00322313" w:rsidRDefault="00322313" w:rsidP="00B96B65">
      <w:pPr>
        <w:pStyle w:val="KDPodnaslov1"/>
        <w:numPr>
          <w:ilvl w:val="0"/>
          <w:numId w:val="12"/>
        </w:numPr>
        <w:spacing w:before="0"/>
        <w:rPr>
          <w:rFonts w:cs="Arial"/>
          <w:lang w:val="ru-RU"/>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B56DB6">
        <w:rPr>
          <w:rFonts w:cs="Arial"/>
          <w:lang w:val="ru-RU"/>
        </w:rPr>
        <w:t>КРИТЕРИЈУМ ЗА ДОДЕЛУ УГОВОРА</w:t>
      </w:r>
      <w:bookmarkEnd w:id="188"/>
    </w:p>
    <w:p w:rsidR="00573978" w:rsidRDefault="008D4189" w:rsidP="00573978">
      <w:pPr>
        <w:pStyle w:val="KDKomentar"/>
        <w:spacing w:before="0"/>
        <w:rPr>
          <w:rFonts w:cs="Arial"/>
          <w:i w:val="0"/>
          <w:color w:val="000000" w:themeColor="text1"/>
          <w:sz w:val="22"/>
          <w:szCs w:val="22"/>
          <w:lang w:val="sr-Cyrl-RS"/>
        </w:rPr>
      </w:pPr>
      <w:r w:rsidRPr="008A15ED">
        <w:rPr>
          <w:rFonts w:cs="Arial"/>
          <w:i w:val="0"/>
          <w:color w:val="auto"/>
          <w:sz w:val="22"/>
          <w:szCs w:val="22"/>
        </w:rPr>
        <w:t xml:space="preserve">Избор најповољније понуде ће се извршити применом критеријума </w:t>
      </w:r>
      <w:r w:rsidR="00573978" w:rsidRPr="008A15ED">
        <w:rPr>
          <w:rFonts w:cs="Arial"/>
          <w:b/>
          <w:i w:val="0"/>
          <w:color w:val="auto"/>
          <w:sz w:val="22"/>
          <w:szCs w:val="22"/>
        </w:rPr>
        <w:t>„</w:t>
      </w:r>
      <w:r w:rsidR="00573978" w:rsidRPr="005F6AAF">
        <w:rPr>
          <w:rFonts w:cs="Arial"/>
          <w:b/>
          <w:i w:val="0"/>
          <w:color w:val="000000" w:themeColor="text1"/>
          <w:sz w:val="22"/>
          <w:szCs w:val="22"/>
        </w:rPr>
        <w:t>Најнижа понуђена цена</w:t>
      </w:r>
      <w:r w:rsidR="00573978">
        <w:rPr>
          <w:rFonts w:cs="Arial"/>
          <w:b/>
          <w:i w:val="0"/>
          <w:color w:val="auto"/>
          <w:sz w:val="22"/>
          <w:szCs w:val="22"/>
          <w:lang w:val="sr-Cyrl-RS"/>
        </w:rPr>
        <w:t>.</w:t>
      </w:r>
    </w:p>
    <w:p w:rsidR="00573978" w:rsidRPr="008D4189" w:rsidRDefault="00573978" w:rsidP="00573978">
      <w:pPr>
        <w:pStyle w:val="KDKomentar"/>
        <w:spacing w:before="0"/>
        <w:rPr>
          <w:rFonts w:cs="Arial"/>
          <w:i w:val="0"/>
          <w:color w:val="auto"/>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8D4189" w:rsidRPr="008D4189" w:rsidRDefault="008D4189" w:rsidP="00573978">
      <w:pPr>
        <w:pStyle w:val="KDKomentar"/>
        <w:spacing w:before="0"/>
        <w:rPr>
          <w:rFonts w:cs="Arial"/>
          <w:i w:val="0"/>
          <w:color w:val="auto"/>
          <w:sz w:val="22"/>
          <w:szCs w:val="22"/>
          <w:lang w:val="sr-Cyrl-RS"/>
        </w:rPr>
      </w:pPr>
    </w:p>
    <w:p w:rsidR="000E623C" w:rsidRPr="00B56DB6" w:rsidRDefault="007368AC" w:rsidP="001B1014">
      <w:pPr>
        <w:spacing w:before="0"/>
        <w:rPr>
          <w:rFonts w:cs="Arial"/>
          <w:lang w:val="ru-RU"/>
        </w:rPr>
      </w:pPr>
      <w:r>
        <w:rPr>
          <w:rFonts w:cs="Arial"/>
          <w:lang w:val="ru-RU"/>
        </w:rPr>
        <w:t xml:space="preserve">У </w:t>
      </w:r>
      <w:r w:rsidR="000E623C" w:rsidRPr="00B56DB6">
        <w:rPr>
          <w:rFonts w:cs="Arial"/>
          <w:lang w:val="ru-RU"/>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5669DE">
        <w:rPr>
          <w:rFonts w:cs="Arial"/>
          <w:lang w:val="sr-Cyrl-RS"/>
        </w:rPr>
        <w:t>5</w:t>
      </w:r>
      <w:r w:rsidR="000E623C" w:rsidRPr="00B56DB6">
        <w:rPr>
          <w:rFonts w:cs="Arial"/>
          <w:lang w:val="ru-RU"/>
        </w:rPr>
        <w:t xml:space="preserve"> % у односу на н</w:t>
      </w:r>
      <w:r w:rsidR="000E623C" w:rsidRPr="005669DE">
        <w:rPr>
          <w:rFonts w:cs="Arial"/>
        </w:rPr>
        <w:t>a</w:t>
      </w:r>
      <w:r w:rsidR="000E623C" w:rsidRPr="00B56DB6">
        <w:rPr>
          <w:rFonts w:cs="Arial"/>
          <w:lang w:val="ru-RU"/>
        </w:rPr>
        <w:t xml:space="preserve">јнижу понуђену цену страног понуђача. </w:t>
      </w:r>
    </w:p>
    <w:p w:rsidR="000E623C" w:rsidRPr="00B56DB6" w:rsidRDefault="000E623C" w:rsidP="001B1014">
      <w:pPr>
        <w:spacing w:before="0"/>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1B1014">
      <w:pPr>
        <w:spacing w:before="0"/>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1B1014">
      <w:pPr>
        <w:spacing w:before="0"/>
        <w:rPr>
          <w:rFonts w:cs="Arial"/>
          <w:lang w:val="sr-Cyrl-RS"/>
        </w:rPr>
      </w:pPr>
      <w:r w:rsidRPr="00B56DB6">
        <w:rPr>
          <w:rFonts w:cs="Arial"/>
          <w:lang w:val="ru-RU"/>
        </w:rPr>
        <w:lastRenderedPageBreak/>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Default="000E623C" w:rsidP="001B1014">
      <w:pPr>
        <w:spacing w:before="0"/>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1B1014">
      <w:pPr>
        <w:spacing w:before="0"/>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B56DB6" w:rsidRDefault="000E623C" w:rsidP="001B1014">
      <w:pPr>
        <w:spacing w:before="0"/>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472C71" w:rsidRPr="00472C71" w:rsidRDefault="00472C71" w:rsidP="000E623C">
      <w:pPr>
        <w:rPr>
          <w:rFonts w:cs="Arial"/>
          <w:lang w:val="ru-RU"/>
        </w:rPr>
      </w:pPr>
    </w:p>
    <w:p w:rsidR="00BE2596" w:rsidRPr="00B56DB6" w:rsidRDefault="00BE2596" w:rsidP="00B96B65">
      <w:pPr>
        <w:pStyle w:val="KDPodnaslov2"/>
        <w:numPr>
          <w:ilvl w:val="1"/>
          <w:numId w:val="15"/>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3E2B54" w:rsidRPr="00A34EC4" w:rsidRDefault="003E2B54" w:rsidP="003E2B54">
      <w:pPr>
        <w:spacing w:before="0"/>
        <w:rPr>
          <w:rFonts w:cs="Arial"/>
          <w:color w:val="00B0F0"/>
          <w:lang w:val="ru-RU"/>
        </w:rPr>
      </w:pPr>
      <w:r w:rsidRPr="00A240C1">
        <w:rPr>
          <w:rFonts w:cs="Arial"/>
          <w:color w:val="000000" w:themeColor="text1"/>
          <w:lang w:val="ru-RU"/>
        </w:rPr>
        <w:t xml:space="preserve">Уколико две или више понуда имају исту понуђену цену, као повољнија биће изабрана понуда оног понуђача који је понудио дужи </w:t>
      </w:r>
      <w:r w:rsidRPr="00A240C1">
        <w:rPr>
          <w:rFonts w:cs="Arial"/>
          <w:color w:val="000000" w:themeColor="text1"/>
          <w:lang w:val="sr-Cyrl-RS"/>
        </w:rPr>
        <w:t xml:space="preserve">гарантни </w:t>
      </w:r>
      <w:r>
        <w:rPr>
          <w:rFonts w:cs="Arial"/>
          <w:color w:val="000000" w:themeColor="text1"/>
          <w:lang w:val="sr-Cyrl-RS"/>
        </w:rPr>
        <w:t>рок</w:t>
      </w:r>
      <w:r w:rsidR="00B42D7A" w:rsidRPr="00B42D7A">
        <w:rPr>
          <w:rFonts w:cs="Arial"/>
          <w:lang w:val="ru-RU" w:eastAsia="zh-CN"/>
        </w:rPr>
        <w:t xml:space="preserve"> </w:t>
      </w:r>
      <w:r w:rsidR="00B42D7A" w:rsidRPr="00E57C3F">
        <w:rPr>
          <w:rFonts w:cs="Arial"/>
          <w:lang w:val="ru-RU" w:eastAsia="zh-CN"/>
        </w:rPr>
        <w:t xml:space="preserve">од </w:t>
      </w:r>
      <w:r w:rsidR="00B42D7A" w:rsidRPr="00C86762">
        <w:rPr>
          <w:rFonts w:cs="Arial"/>
          <w:color w:val="000000" w:themeColor="text1"/>
          <w:lang w:val="ru-RU" w:eastAsia="zh-CN"/>
        </w:rPr>
        <w:t xml:space="preserve">дана </w:t>
      </w:r>
      <w:r w:rsidR="00B42D7A" w:rsidRPr="00020752">
        <w:rPr>
          <w:rFonts w:cs="Arial"/>
          <w:lang w:val="ru-RU"/>
        </w:rPr>
        <w:t>сачи</w:t>
      </w:r>
      <w:r w:rsidR="00B42D7A">
        <w:rPr>
          <w:rFonts w:cs="Arial"/>
          <w:lang w:val="sr-Cyrl-RS"/>
        </w:rPr>
        <w:t>њавања</w:t>
      </w:r>
      <w:r w:rsidR="00B42D7A" w:rsidRPr="00020752">
        <w:rPr>
          <w:rFonts w:cs="Arial"/>
          <w:lang w:val="ru-RU"/>
        </w:rPr>
        <w:t>, потписи</w:t>
      </w:r>
      <w:r w:rsidR="00B42D7A">
        <w:rPr>
          <w:rFonts w:cs="Arial"/>
          <w:lang w:val="ru-RU"/>
        </w:rPr>
        <w:t>вања</w:t>
      </w:r>
      <w:r w:rsidR="00B42D7A" w:rsidRPr="00020752">
        <w:rPr>
          <w:rFonts w:cs="Arial"/>
          <w:lang w:val="ru-RU"/>
        </w:rPr>
        <w:t xml:space="preserve"> и верификова</w:t>
      </w:r>
      <w:r w:rsidR="00B42D7A">
        <w:rPr>
          <w:rFonts w:cs="Arial"/>
          <w:lang w:val="ru-RU"/>
        </w:rPr>
        <w:t>ња</w:t>
      </w:r>
      <w:r w:rsidR="00B42D7A" w:rsidRPr="00020752">
        <w:rPr>
          <w:rFonts w:cs="Arial"/>
          <w:lang w:val="ru-RU"/>
        </w:rPr>
        <w:t xml:space="preserve"> Записник</w:t>
      </w:r>
      <w:r w:rsidR="00B42D7A">
        <w:rPr>
          <w:rFonts w:cs="Arial"/>
          <w:lang w:val="ru-RU"/>
        </w:rPr>
        <w:t>а</w:t>
      </w:r>
      <w:r w:rsidR="00B42D7A" w:rsidRPr="00020752">
        <w:rPr>
          <w:rFonts w:cs="Arial"/>
          <w:lang w:val="ru-RU"/>
        </w:rPr>
        <w:t xml:space="preserve"> о квалитативном и квантитативном пријему услуга (без примедби)</w:t>
      </w:r>
      <w:r w:rsidRPr="00A34EC4">
        <w:rPr>
          <w:rFonts w:cs="Arial"/>
          <w:color w:val="000000" w:themeColor="text1"/>
          <w:lang w:val="ru-RU"/>
        </w:rPr>
        <w:t>.</w:t>
      </w:r>
      <w:r w:rsidRPr="00A34EC4">
        <w:rPr>
          <w:rFonts w:cs="Arial"/>
          <w:color w:val="00B0F0"/>
          <w:lang w:val="ru-RU"/>
        </w:rPr>
        <w:t xml:space="preserve"> </w:t>
      </w:r>
    </w:p>
    <w:p w:rsidR="00E10E6C" w:rsidRPr="00E10E6C" w:rsidRDefault="003E2B54" w:rsidP="003E2B54">
      <w:pPr>
        <w:spacing w:before="0"/>
        <w:rPr>
          <w:rFonts w:eastAsia="Calibri" w:cs="Arial"/>
          <w:lang w:val="sr-Latn-RS"/>
        </w:rPr>
      </w:pPr>
      <w:r w:rsidRPr="00E10E6C">
        <w:rPr>
          <w:rFonts w:eastAsia="Calibri" w:cs="Arial"/>
          <w:lang w:val="sr-Latn-RS"/>
        </w:rPr>
        <w:t>У</w:t>
      </w:r>
      <w:r>
        <w:rPr>
          <w:rFonts w:eastAsia="Calibri" w:cs="Arial"/>
          <w:lang w:val="sr-Latn-RS"/>
        </w:rPr>
        <w:t>колико ни после примене резервн</w:t>
      </w:r>
      <w:r>
        <w:rPr>
          <w:rFonts w:eastAsia="Calibri" w:cs="Arial"/>
          <w:lang w:val="sr-Cyrl-RS"/>
        </w:rPr>
        <w:t>ог</w:t>
      </w:r>
      <w:r w:rsidRPr="00E10E6C">
        <w:rPr>
          <w:rFonts w:eastAsia="Calibri" w:cs="Arial"/>
          <w:lang w:val="sr-Latn-RS"/>
        </w:rPr>
        <w:t xml:space="preserve">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A240C1" w:rsidRDefault="00E10E6C" w:rsidP="00E10E6C">
      <w:pPr>
        <w:spacing w:before="0"/>
        <w:rPr>
          <w:rFonts w:eastAsia="Calibri" w:cs="Arial"/>
          <w:lang w:val="sr-Cyrl-RS"/>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6522BB" w:rsidRDefault="006522BB" w:rsidP="00E10E6C">
      <w:pPr>
        <w:spacing w:before="0"/>
        <w:rPr>
          <w:rFonts w:eastAsia="Calibri" w:cs="Arial"/>
          <w:lang w:val="sr-Cyrl-RS"/>
        </w:rPr>
      </w:pPr>
    </w:p>
    <w:p w:rsidR="008D4189" w:rsidRDefault="008D4189" w:rsidP="00E10E6C">
      <w:pPr>
        <w:spacing w:before="0"/>
        <w:rPr>
          <w:rFonts w:eastAsia="Calibri" w:cs="Arial"/>
          <w:lang w:val="sr-Cyrl-RS"/>
        </w:rPr>
      </w:pPr>
    </w:p>
    <w:p w:rsidR="008D4189" w:rsidRDefault="008D4189" w:rsidP="00E10E6C">
      <w:pPr>
        <w:spacing w:before="0"/>
        <w:rPr>
          <w:rFonts w:eastAsia="Calibri" w:cs="Arial"/>
          <w:lang w:val="sr-Cyrl-RS"/>
        </w:rPr>
      </w:pPr>
    </w:p>
    <w:p w:rsidR="008D4189" w:rsidRDefault="008D4189" w:rsidP="00E10E6C">
      <w:pPr>
        <w:spacing w:before="0"/>
        <w:rPr>
          <w:rFonts w:eastAsia="Calibri" w:cs="Arial"/>
          <w:lang w:val="sr-Cyrl-RS"/>
        </w:rPr>
      </w:pPr>
    </w:p>
    <w:p w:rsidR="00E20277" w:rsidRDefault="00E20277" w:rsidP="00E10E6C">
      <w:pPr>
        <w:spacing w:before="0"/>
        <w:rPr>
          <w:rFonts w:eastAsia="Calibri" w:cs="Arial"/>
          <w:lang w:val="sr-Cyrl-RS"/>
        </w:rPr>
      </w:pPr>
    </w:p>
    <w:p w:rsidR="00E20277" w:rsidRDefault="00E20277" w:rsidP="00E10E6C">
      <w:pPr>
        <w:spacing w:before="0"/>
        <w:rPr>
          <w:rFonts w:eastAsia="Calibri" w:cs="Arial"/>
          <w:lang w:val="sr-Cyrl-RS"/>
        </w:rPr>
      </w:pPr>
    </w:p>
    <w:p w:rsidR="00E20277" w:rsidRDefault="00E20277" w:rsidP="00E10E6C">
      <w:pPr>
        <w:spacing w:before="0"/>
        <w:rPr>
          <w:rFonts w:eastAsia="Calibri" w:cs="Arial"/>
          <w:lang w:val="sr-Cyrl-RS"/>
        </w:rPr>
      </w:pPr>
    </w:p>
    <w:p w:rsidR="00E20277" w:rsidRDefault="00E20277" w:rsidP="00E10E6C">
      <w:pPr>
        <w:spacing w:before="0"/>
        <w:rPr>
          <w:rFonts w:eastAsia="Calibri" w:cs="Arial"/>
          <w:lang w:val="sr-Cyrl-RS"/>
        </w:rPr>
      </w:pPr>
    </w:p>
    <w:p w:rsidR="008D4189" w:rsidRDefault="008D4189" w:rsidP="00E10E6C">
      <w:pPr>
        <w:spacing w:before="0"/>
        <w:rPr>
          <w:rFonts w:eastAsia="Calibri" w:cs="Arial"/>
          <w:lang w:val="sr-Cyrl-RS"/>
        </w:rPr>
      </w:pPr>
    </w:p>
    <w:p w:rsidR="008D4189" w:rsidRDefault="008D4189" w:rsidP="00E10E6C">
      <w:pPr>
        <w:spacing w:before="0"/>
        <w:rPr>
          <w:rFonts w:eastAsia="Calibri" w:cs="Arial"/>
          <w:lang w:val="sr-Cyrl-RS"/>
        </w:rPr>
      </w:pPr>
    </w:p>
    <w:p w:rsidR="00FB2272" w:rsidRDefault="00FB2272" w:rsidP="00E10E6C">
      <w:pPr>
        <w:spacing w:before="0"/>
        <w:rPr>
          <w:rFonts w:eastAsia="Calibri" w:cs="Arial"/>
          <w:lang w:val="sr-Cyrl-RS"/>
        </w:rPr>
      </w:pPr>
    </w:p>
    <w:p w:rsidR="00FB2272" w:rsidRDefault="00FB2272" w:rsidP="00E10E6C">
      <w:pPr>
        <w:spacing w:before="0"/>
        <w:rPr>
          <w:rFonts w:eastAsia="Calibri" w:cs="Arial"/>
          <w:lang w:val="sr-Cyrl-RS"/>
        </w:rPr>
      </w:pPr>
    </w:p>
    <w:p w:rsidR="00FB2272" w:rsidRDefault="00FB2272" w:rsidP="00E10E6C">
      <w:pPr>
        <w:spacing w:before="0"/>
        <w:rPr>
          <w:rFonts w:eastAsia="Calibri" w:cs="Arial"/>
          <w:lang w:val="sr-Cyrl-RS"/>
        </w:rPr>
      </w:pPr>
    </w:p>
    <w:p w:rsidR="008D4189" w:rsidRDefault="008D4189" w:rsidP="00E10E6C">
      <w:pPr>
        <w:spacing w:before="0"/>
        <w:rPr>
          <w:rFonts w:eastAsia="Calibri" w:cs="Arial"/>
          <w:lang w:val="sr-Cyrl-RS"/>
        </w:rPr>
      </w:pPr>
    </w:p>
    <w:p w:rsidR="008D4189" w:rsidRDefault="008D4189" w:rsidP="00E10E6C">
      <w:pPr>
        <w:spacing w:before="0"/>
        <w:rPr>
          <w:rFonts w:eastAsia="Calibri" w:cs="Arial"/>
          <w:lang w:val="sr-Cyrl-RS"/>
        </w:rPr>
      </w:pPr>
    </w:p>
    <w:p w:rsidR="008D4189" w:rsidRDefault="008D4189" w:rsidP="00E10E6C">
      <w:pPr>
        <w:spacing w:before="0"/>
        <w:rPr>
          <w:rFonts w:eastAsia="Calibri" w:cs="Arial"/>
          <w:lang w:val="sr-Cyrl-RS"/>
        </w:rPr>
      </w:pPr>
    </w:p>
    <w:p w:rsidR="008D4189" w:rsidRDefault="008D4189" w:rsidP="00E10E6C">
      <w:pPr>
        <w:spacing w:before="0"/>
        <w:rPr>
          <w:rFonts w:eastAsia="Calibri" w:cs="Arial"/>
          <w:lang w:val="sr-Cyrl-RS"/>
        </w:rPr>
      </w:pPr>
    </w:p>
    <w:p w:rsidR="008D2B23" w:rsidRPr="00B56DB6" w:rsidRDefault="008D2B23" w:rsidP="00B96B65">
      <w:pPr>
        <w:pStyle w:val="KDPodnaslov1"/>
        <w:numPr>
          <w:ilvl w:val="0"/>
          <w:numId w:val="26"/>
        </w:numPr>
        <w:spacing w:before="0"/>
        <w:rPr>
          <w:rFonts w:cs="Arial"/>
          <w:lang w:val="ru-RU"/>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9"/>
      <w:bookmarkEnd w:id="190"/>
      <w:bookmarkEnd w:id="191"/>
      <w:bookmarkEnd w:id="192"/>
      <w:bookmarkEnd w:id="193"/>
      <w:bookmarkEnd w:id="194"/>
      <w:bookmarkEnd w:id="195"/>
      <w:bookmarkEnd w:id="196"/>
      <w:bookmarkEnd w:id="197"/>
      <w:bookmarkEnd w:id="198"/>
      <w:bookmarkEnd w:id="199"/>
      <w:r w:rsidRPr="00B56DB6">
        <w:rPr>
          <w:rFonts w:cs="Arial"/>
          <w:lang w:val="ru-RU"/>
        </w:rPr>
        <w:lastRenderedPageBreak/>
        <w:t>УПУТСТВО ПОНУЂАЧИМА КАКО ДА САЧИНЕ ПОНУДУ</w:t>
      </w:r>
      <w:bookmarkEnd w:id="200"/>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56DB6"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5B5C5C" w:rsidRDefault="008D2B23" w:rsidP="008D2B23">
      <w:pPr>
        <w:pStyle w:val="KDParagraf"/>
        <w:spacing w:before="0"/>
        <w:rPr>
          <w:rFonts w:cs="Arial"/>
          <w:sz w:val="10"/>
          <w:szCs w:val="10"/>
          <w:lang w:val="ru-RU"/>
        </w:rPr>
      </w:pPr>
    </w:p>
    <w:p w:rsidR="008D2B23" w:rsidRPr="00B56DB6" w:rsidRDefault="008D2B23" w:rsidP="00B96B65">
      <w:pPr>
        <w:pStyle w:val="KDPodnaslov2"/>
        <w:numPr>
          <w:ilvl w:val="1"/>
          <w:numId w:val="16"/>
        </w:numPr>
        <w:spacing w:before="0"/>
        <w:jc w:val="both"/>
        <w:rPr>
          <w:rFonts w:cs="Arial"/>
          <w:lang w:val="ru-RU"/>
        </w:rPr>
      </w:pPr>
      <w:bookmarkStart w:id="201" w:name="_Toc441651577"/>
      <w:bookmarkStart w:id="202" w:name="_Toc442559888"/>
      <w:r w:rsidRPr="00B56DB6">
        <w:rPr>
          <w:rFonts w:cs="Arial"/>
          <w:lang w:val="ru-RU"/>
        </w:rPr>
        <w:t>Језик на којем понуда мора бити састављена</w:t>
      </w:r>
      <w:bookmarkEnd w:id="201"/>
      <w:bookmarkEnd w:id="202"/>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5B5C5C" w:rsidRDefault="008D2B23" w:rsidP="008D2B23">
      <w:pPr>
        <w:pStyle w:val="KDParagraf"/>
        <w:spacing w:before="0"/>
        <w:rPr>
          <w:rFonts w:cs="Arial"/>
          <w:sz w:val="10"/>
          <w:szCs w:val="10"/>
          <w:lang w:val="ru-RU" w:eastAsia="sr-Latn-CS"/>
        </w:rPr>
      </w:pPr>
    </w:p>
    <w:p w:rsidR="008D2B23" w:rsidRPr="00E47C2E" w:rsidRDefault="008D2B23" w:rsidP="00B96B65">
      <w:pPr>
        <w:pStyle w:val="KDPodnaslov2"/>
        <w:numPr>
          <w:ilvl w:val="1"/>
          <w:numId w:val="16"/>
        </w:numPr>
        <w:spacing w:before="0"/>
        <w:jc w:val="both"/>
        <w:rPr>
          <w:rFonts w:cs="Arial"/>
        </w:rPr>
      </w:pPr>
      <w:bookmarkStart w:id="203" w:name="_Toc441651578"/>
      <w:bookmarkStart w:id="204"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3"/>
      <w:bookmarkEnd w:id="204"/>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00E20277" w:rsidRPr="00E20277">
        <w:rPr>
          <w:rFonts w:cs="Arial"/>
          <w:i w:val="0"/>
          <w:color w:val="auto"/>
          <w:sz w:val="22"/>
          <w:szCs w:val="22"/>
          <w:lang w:val="sr-Cyrl-CS"/>
        </w:rPr>
        <w:t xml:space="preserve"> </w:t>
      </w:r>
      <w:r w:rsidR="00E20277" w:rsidRPr="0069185D">
        <w:rPr>
          <w:rFonts w:cs="Arial"/>
          <w:i w:val="0"/>
          <w:color w:val="auto"/>
          <w:sz w:val="22"/>
          <w:szCs w:val="22"/>
          <w:lang w:val="sr-Cyrl-CS"/>
        </w:rPr>
        <w:t>Понуду послати у 1 (једном) штампаном примерку (оригинал) и је</w:t>
      </w:r>
      <w:r w:rsidR="001F33FB">
        <w:rPr>
          <w:rFonts w:cs="Arial"/>
          <w:i w:val="0"/>
          <w:color w:val="auto"/>
          <w:sz w:val="22"/>
          <w:szCs w:val="22"/>
          <w:lang w:val="sr-Cyrl-CS"/>
        </w:rPr>
        <w:t xml:space="preserve">дном примерку на ЦД-у (копија). </w:t>
      </w:r>
      <w:r w:rsidR="00E20277" w:rsidRPr="0069185D">
        <w:rPr>
          <w:rFonts w:cs="Arial"/>
          <w:i w:val="0"/>
          <w:color w:val="auto"/>
          <w:sz w:val="22"/>
          <w:szCs w:val="22"/>
          <w:lang w:val="sr-Cyrl-CS"/>
        </w:rPr>
        <w:t>Препорука је да у електронској верзији буде 1 документ – односно скенирана верзија штампаног примерка понуде</w:t>
      </w:r>
      <w:r w:rsidR="00E20277">
        <w:rPr>
          <w:rFonts w:cs="Arial"/>
          <w:i w:val="0"/>
          <w:color w:val="auto"/>
          <w:sz w:val="22"/>
          <w:szCs w:val="22"/>
          <w:lang w:val="sr-Cyrl-CS"/>
        </w:rPr>
        <w:t>.</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C51E30">
        <w:rPr>
          <w:rFonts w:cs="Arial"/>
          <w:sz w:val="22"/>
          <w:szCs w:val="22"/>
          <w:lang w:val="ru-RU"/>
        </w:rPr>
        <w:t>Текуће одржавање опреме у погону хемијске припреме воде-одржавање гумираних цевовода и резервоара за хемикалије са припадајућом арматуром-ТЕ-Колубара</w:t>
      </w:r>
      <w:r w:rsidR="00845D88">
        <w:rPr>
          <w:rFonts w:cs="Arial"/>
          <w:sz w:val="22"/>
          <w:szCs w:val="22"/>
          <w:lang w:val="sr-Cyrl-RS"/>
        </w:rPr>
        <w:t>,</w:t>
      </w:r>
      <w:r w:rsidRPr="005F6AAF">
        <w:rPr>
          <w:rFonts w:cs="Arial"/>
          <w:b w:val="0"/>
          <w:lang w:val="ru-RU"/>
        </w:rPr>
        <w:t xml:space="preserve"> </w:t>
      </w:r>
      <w:r w:rsidRPr="002F32AB">
        <w:rPr>
          <w:rFonts w:cs="Arial"/>
          <w:sz w:val="22"/>
          <w:szCs w:val="22"/>
          <w:lang w:val="ru-RU"/>
        </w:rPr>
        <w:t xml:space="preserve">Јавна набавка број </w:t>
      </w:r>
      <w:r w:rsidR="00C51E30">
        <w:rPr>
          <w:rFonts w:cs="Arial"/>
          <w:sz w:val="22"/>
          <w:szCs w:val="22"/>
          <w:lang w:val="sr-Cyrl-RS"/>
        </w:rPr>
        <w:t>281/2019 - 3000/0548/2019</w:t>
      </w:r>
      <w:r w:rsidRPr="002F32AB">
        <w:rPr>
          <w:rFonts w:cs="Arial"/>
          <w:sz w:val="22"/>
          <w:szCs w:val="22"/>
          <w:lang w:val="ru-RU"/>
        </w:rPr>
        <w:t xml:space="preserve"> - НЕ ОТВАРАТИ</w:t>
      </w:r>
      <w:r w:rsidR="003E2B54">
        <w:rPr>
          <w:rFonts w:cs="Arial"/>
          <w:sz w:val="22"/>
          <w:szCs w:val="22"/>
          <w:lang w:val="ru-RU"/>
        </w:rPr>
        <w:t xml:space="preserve"> – уручити Зорици Стојановић</w:t>
      </w:r>
      <w:r w:rsidRPr="002F32AB">
        <w:rPr>
          <w:rFonts w:cs="Arial"/>
          <w:sz w:val="22"/>
          <w:szCs w:val="22"/>
          <w:lang w:val="ru-RU"/>
        </w:rPr>
        <w:t>“.</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321D74" w:rsidRDefault="00321D74" w:rsidP="00613B13">
      <w:pPr>
        <w:pStyle w:val="KDParagraf"/>
        <w:spacing w:before="0"/>
        <w:rPr>
          <w:rFonts w:cs="Arial"/>
          <w:sz w:val="10"/>
          <w:szCs w:val="10"/>
          <w:lang w:val="sr-Cyrl-RS"/>
        </w:rPr>
      </w:pPr>
    </w:p>
    <w:p w:rsidR="008D2B23" w:rsidRPr="00E47C2E" w:rsidRDefault="008D2B23" w:rsidP="00B96B65">
      <w:pPr>
        <w:pStyle w:val="KDPodnaslov2"/>
        <w:numPr>
          <w:ilvl w:val="1"/>
          <w:numId w:val="16"/>
        </w:numPr>
        <w:spacing w:before="0"/>
        <w:jc w:val="both"/>
        <w:rPr>
          <w:rFonts w:cs="Arial"/>
        </w:rPr>
      </w:pPr>
      <w:bookmarkStart w:id="205" w:name="_Toc441651579"/>
      <w:bookmarkStart w:id="206" w:name="_Toc442559890"/>
      <w:r w:rsidRPr="00E47C2E">
        <w:rPr>
          <w:rFonts w:cs="Arial"/>
        </w:rPr>
        <w:t>Обавезна садржина понуде</w:t>
      </w:r>
      <w:bookmarkEnd w:id="205"/>
      <w:bookmarkEnd w:id="206"/>
    </w:p>
    <w:p w:rsidR="008D2B23"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D92FD0" w:rsidRPr="00B56DB6" w:rsidRDefault="00D92FD0" w:rsidP="008D2B23">
      <w:pPr>
        <w:pStyle w:val="KDParagraf"/>
        <w:spacing w:before="0"/>
        <w:rPr>
          <w:rFonts w:cs="Arial"/>
          <w:lang w:val="ru-RU"/>
        </w:rPr>
      </w:pP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075095" w:rsidRPr="00241D15" w:rsidRDefault="00075095" w:rsidP="003823C0">
      <w:pPr>
        <w:pStyle w:val="KDNabrajanje"/>
        <w:spacing w:before="0"/>
        <w:rPr>
          <w:rFonts w:cs="Arial"/>
          <w:color w:val="000000" w:themeColor="text1"/>
        </w:rPr>
      </w:pPr>
      <w:r w:rsidRPr="00ED0360">
        <w:rPr>
          <w:rFonts w:cs="Arial"/>
        </w:rPr>
        <w:t>Средства финансијског обезбеђења за озбиљност понуде</w:t>
      </w:r>
    </w:p>
    <w:p w:rsidR="00241D15" w:rsidRPr="002A2FFF" w:rsidRDefault="00241D15" w:rsidP="00241D15">
      <w:pPr>
        <w:pStyle w:val="KDNabrajanje"/>
        <w:spacing w:before="0"/>
        <w:rPr>
          <w:rFonts w:cs="Arial"/>
        </w:rPr>
      </w:pPr>
      <w:r w:rsidRPr="008B4B6C">
        <w:rPr>
          <w:rFonts w:cs="Arial"/>
          <w:lang w:val="sr-Cyrl-CS"/>
        </w:rPr>
        <w:t>Списак извршених услуга</w:t>
      </w:r>
      <w:r>
        <w:rPr>
          <w:rFonts w:cs="Arial"/>
          <w:lang w:val="sr-Cyrl-CS"/>
        </w:rPr>
        <w:t xml:space="preserve"> </w:t>
      </w:r>
      <w:r>
        <w:rPr>
          <w:rFonts w:cs="Arial"/>
          <w:lang w:val="sr-Cyrl-RS"/>
        </w:rPr>
        <w:t>(Образац бр.5)</w:t>
      </w:r>
      <w:r w:rsidR="00D71CCA" w:rsidRPr="00D71CCA">
        <w:rPr>
          <w:rFonts w:cs="Arial"/>
          <w:lang w:val="sr-Cyrl-RS"/>
        </w:rPr>
        <w:t xml:space="preserve"> </w:t>
      </w:r>
    </w:p>
    <w:p w:rsidR="00241D15" w:rsidRPr="001B41C2" w:rsidRDefault="00241D15" w:rsidP="00241D15">
      <w:pPr>
        <w:numPr>
          <w:ilvl w:val="0"/>
          <w:numId w:val="3"/>
        </w:numPr>
        <w:spacing w:before="0"/>
        <w:rPr>
          <w:rFonts w:cs="Arial"/>
          <w:lang w:val="ru-RU"/>
        </w:rPr>
      </w:pPr>
      <w:r w:rsidRPr="008B4B6C">
        <w:rPr>
          <w:rFonts w:cs="Arial"/>
          <w:lang w:val="sr-Cyrl-CS"/>
        </w:rPr>
        <w:t>Потврда о референтним набавкама</w:t>
      </w:r>
      <w:r>
        <w:rPr>
          <w:rFonts w:cs="Arial"/>
          <w:lang w:val="sr-Cyrl-CS"/>
        </w:rPr>
        <w:t xml:space="preserve"> </w:t>
      </w:r>
      <w:r>
        <w:rPr>
          <w:rFonts w:cs="Arial"/>
          <w:lang w:val="sr-Cyrl-RS"/>
        </w:rPr>
        <w:t>(Образац бр.6)</w:t>
      </w:r>
      <w:r w:rsidR="00D71CCA">
        <w:rPr>
          <w:rFonts w:cs="Arial"/>
          <w:lang w:val="sr-Cyrl-RS"/>
        </w:rPr>
        <w:t xml:space="preserve"> </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D457A1">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92EAB" w:rsidRPr="00CE6801" w:rsidRDefault="002A4077" w:rsidP="00CE6801">
      <w:pPr>
        <w:pStyle w:val="KDNabrajanje"/>
        <w:spacing w:before="0"/>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7D46EE" w:rsidRPr="00E10E6C" w:rsidRDefault="00D457A1" w:rsidP="00D457A1">
      <w:pPr>
        <w:pStyle w:val="KDNabrajanje"/>
        <w:spacing w:before="0"/>
        <w:rPr>
          <w:color w:val="FF0000"/>
        </w:rPr>
      </w:pPr>
      <w:r>
        <w:rPr>
          <w:lang w:val="sr-Cyrl-RS"/>
        </w:rPr>
        <w:t>о</w:t>
      </w:r>
      <w:r w:rsidRPr="00E47C2E">
        <w:t>влашћење за потписника (ако не потписује заступник)</w:t>
      </w:r>
    </w:p>
    <w:p w:rsidR="00813271" w:rsidRPr="00D92FD0" w:rsidRDefault="00D457A1" w:rsidP="001F33FB">
      <w:pPr>
        <w:pStyle w:val="KDNabrajanje"/>
        <w:spacing w:before="0"/>
      </w:pPr>
      <w:r>
        <w:rPr>
          <w:lang w:val="sr-Cyrl-RS"/>
        </w:rPr>
        <w:t>Споразум о заједничком извршењу услуге (уколико понуду подноси група понуђача)</w:t>
      </w:r>
      <w:r w:rsidR="001F33FB">
        <w:rPr>
          <w:lang w:val="sr-Cyrl-RS"/>
        </w:rPr>
        <w:t>.</w:t>
      </w:r>
    </w:p>
    <w:p w:rsidR="00D92FD0" w:rsidRPr="00094080" w:rsidRDefault="00D92FD0" w:rsidP="001F33FB">
      <w:pPr>
        <w:pStyle w:val="KDNabrajanje"/>
        <w:spacing w:before="0"/>
      </w:pP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21D74" w:rsidRDefault="008D2B23" w:rsidP="008D2B23">
      <w:pPr>
        <w:pStyle w:val="KDParagraf"/>
        <w:spacing w:before="0"/>
        <w:rPr>
          <w:rFonts w:eastAsia="TimesNewRomanPS-BoldMT" w:cs="Arial"/>
          <w:bCs/>
          <w:color w:val="000000"/>
          <w:sz w:val="10"/>
          <w:szCs w:val="10"/>
          <w:lang w:val="ru-RU"/>
        </w:rPr>
      </w:pPr>
    </w:p>
    <w:p w:rsidR="008D2B23" w:rsidRPr="00E47C2E" w:rsidRDefault="003C4E60" w:rsidP="00B96B65">
      <w:pPr>
        <w:pStyle w:val="KDPodnaslov2"/>
        <w:numPr>
          <w:ilvl w:val="1"/>
          <w:numId w:val="16"/>
        </w:numPr>
        <w:spacing w:before="0"/>
        <w:jc w:val="both"/>
        <w:rPr>
          <w:rFonts w:cs="Arial"/>
        </w:rPr>
      </w:pPr>
      <w:bookmarkStart w:id="207" w:name="_Toc441651580"/>
      <w:bookmarkStart w:id="208" w:name="_Toc442559891"/>
      <w:r w:rsidRPr="00E47C2E">
        <w:rPr>
          <w:rFonts w:cs="Arial"/>
        </w:rPr>
        <w:t>Подношење и</w:t>
      </w:r>
      <w:r w:rsidR="008D2B23" w:rsidRPr="00E47C2E">
        <w:rPr>
          <w:rFonts w:cs="Arial"/>
        </w:rPr>
        <w:t xml:space="preserve"> отварање понуда</w:t>
      </w:r>
      <w:bookmarkEnd w:id="207"/>
      <w:bookmarkEnd w:id="208"/>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B56DB6">
        <w:rPr>
          <w:rFonts w:cs="Arial"/>
          <w:lang w:val="ru-RU"/>
        </w:rPr>
        <w:lastRenderedPageBreak/>
        <w:t xml:space="preserve">„Електропривреда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5B5C5C" w:rsidRDefault="008D2B23" w:rsidP="008D2B23">
      <w:pPr>
        <w:pStyle w:val="KDParagraf"/>
        <w:spacing w:before="0"/>
        <w:rPr>
          <w:rFonts w:cs="Arial"/>
          <w:sz w:val="10"/>
          <w:szCs w:val="10"/>
          <w:lang w:val="ru-RU"/>
        </w:rPr>
      </w:pPr>
    </w:p>
    <w:p w:rsidR="008D2B23" w:rsidRPr="00E47C2E" w:rsidRDefault="008D2B23" w:rsidP="00B96B65">
      <w:pPr>
        <w:pStyle w:val="KDPodnaslov2"/>
        <w:numPr>
          <w:ilvl w:val="1"/>
          <w:numId w:val="16"/>
        </w:numPr>
        <w:spacing w:before="0"/>
        <w:jc w:val="both"/>
        <w:rPr>
          <w:rFonts w:cs="Arial"/>
        </w:rPr>
      </w:pPr>
      <w:bookmarkStart w:id="209" w:name="_Toc441651581"/>
      <w:bookmarkStart w:id="210" w:name="_Toc442559892"/>
      <w:r w:rsidRPr="00E47C2E">
        <w:rPr>
          <w:rFonts w:cs="Arial"/>
        </w:rPr>
        <w:t>Начин подношења 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D36C5D" w:rsidRDefault="008D2B23" w:rsidP="008D2B23">
      <w:pPr>
        <w:pStyle w:val="KDParagraf"/>
        <w:spacing w:before="0"/>
        <w:rPr>
          <w:rFonts w:cs="Arial"/>
          <w:sz w:val="16"/>
          <w:szCs w:val="16"/>
          <w:lang w:val="ru-RU"/>
        </w:rPr>
      </w:pPr>
    </w:p>
    <w:p w:rsidR="008D2B23" w:rsidRPr="00E47C2E" w:rsidRDefault="008D2B23" w:rsidP="00B96B65">
      <w:pPr>
        <w:pStyle w:val="KDPodnaslov2"/>
        <w:numPr>
          <w:ilvl w:val="1"/>
          <w:numId w:val="16"/>
        </w:numPr>
        <w:spacing w:before="0"/>
        <w:jc w:val="both"/>
        <w:rPr>
          <w:rFonts w:cs="Arial"/>
        </w:rPr>
      </w:pPr>
      <w:bookmarkStart w:id="211" w:name="_Toc441651582"/>
      <w:bookmarkStart w:id="212" w:name="_Toc442559893"/>
      <w:r w:rsidRPr="00E47C2E">
        <w:rPr>
          <w:rFonts w:cs="Arial"/>
        </w:rPr>
        <w:t>Измена, допуна и опозив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C51E30">
        <w:rPr>
          <w:rFonts w:cs="Arial"/>
          <w:lang w:val="sr-Cyrl-RS"/>
        </w:rPr>
        <w:t>Текуће одржавање опреме у погону хемијске припреме воде-одржавање гумираних цевовода и резервоара за хемикалије са припадајућом арматуром-ТЕ-Колубара</w:t>
      </w:r>
      <w:r w:rsidR="005A4609">
        <w:rPr>
          <w:rFonts w:cs="Arial"/>
          <w:lang w:val="sr-Cyrl-RS"/>
        </w:rPr>
        <w:t>,</w:t>
      </w:r>
      <w:r w:rsidR="007E1990">
        <w:rPr>
          <w:rFonts w:cs="Arial"/>
          <w:lang w:val="sr-Cyrl-RS"/>
        </w:rPr>
        <w:t xml:space="preserve"> </w:t>
      </w:r>
      <w:r w:rsidRPr="00E47C2E">
        <w:rPr>
          <w:rFonts w:cs="Arial"/>
          <w:lang w:val="ru-RU"/>
        </w:rPr>
        <w:t xml:space="preserve">Јавна набавка број </w:t>
      </w:r>
      <w:r w:rsidR="00C51E30">
        <w:rPr>
          <w:rFonts w:cs="Arial"/>
          <w:lang w:val="sr-Cyrl-RS"/>
        </w:rPr>
        <w:t>281/2019 - 3000/0548/2019</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C51E30">
        <w:rPr>
          <w:rFonts w:cs="Arial"/>
          <w:lang w:val="sr-Cyrl-RS"/>
        </w:rPr>
        <w:t>Текуће одржавање опреме у погону хемијске припреме воде-одржавање гумираних цевовода и резервоара за хемикалије са припадајућом арматуром-ТЕ-Колубара</w:t>
      </w:r>
      <w:r w:rsidR="005A4609">
        <w:rPr>
          <w:rFonts w:cs="Arial"/>
          <w:lang w:val="sr-Cyrl-RS"/>
        </w:rPr>
        <w:t>,</w:t>
      </w:r>
      <w:r w:rsidR="0052437E">
        <w:rPr>
          <w:rFonts w:cs="Arial"/>
          <w:lang w:val="sr-Cyrl-RS"/>
        </w:rPr>
        <w:t xml:space="preserve"> </w:t>
      </w:r>
      <w:r w:rsidRPr="00B56DB6">
        <w:rPr>
          <w:rFonts w:cs="Arial"/>
          <w:lang w:val="ru-RU"/>
        </w:rPr>
        <w:t xml:space="preserve">Јавна набавка број </w:t>
      </w:r>
      <w:r w:rsidR="00C51E30">
        <w:rPr>
          <w:rFonts w:cs="Arial"/>
          <w:lang w:val="sr-Cyrl-RS"/>
        </w:rPr>
        <w:t>281/2019 - 3000/0548/2019</w:t>
      </w:r>
      <w:r w:rsidRPr="00B56DB6">
        <w:rPr>
          <w:rFonts w:cs="Arial"/>
          <w:lang w:val="ru-RU"/>
        </w:rPr>
        <w:t xml:space="preserve"> –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8D2B23" w:rsidRPr="00075095" w:rsidRDefault="00075095" w:rsidP="008D2B23">
      <w:pPr>
        <w:pStyle w:val="KDParagraf"/>
        <w:spacing w:before="0"/>
        <w:rPr>
          <w:rFonts w:cs="Arial"/>
          <w:lang w:val="ru-RU"/>
        </w:rPr>
      </w:pPr>
      <w:r w:rsidRPr="00075095">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8D2B23" w:rsidRPr="00E47C2E" w:rsidRDefault="008D2B23" w:rsidP="00B96B65">
      <w:pPr>
        <w:pStyle w:val="KDPodnaslov2"/>
        <w:numPr>
          <w:ilvl w:val="1"/>
          <w:numId w:val="16"/>
        </w:numPr>
        <w:spacing w:before="0"/>
        <w:jc w:val="both"/>
        <w:rPr>
          <w:rFonts w:cs="Arial"/>
        </w:rPr>
      </w:pPr>
      <w:bookmarkStart w:id="213" w:name="_Toc441651583"/>
      <w:bookmarkStart w:id="214" w:name="_Toc442559894"/>
      <w:r w:rsidRPr="00E47C2E">
        <w:rPr>
          <w:rFonts w:cs="Arial"/>
          <w:lang w:val="ru-RU"/>
        </w:rPr>
        <w:t>П</w:t>
      </w:r>
      <w:r w:rsidRPr="00E47C2E">
        <w:rPr>
          <w:rFonts w:cs="Arial"/>
        </w:rPr>
        <w:t>артије</w:t>
      </w:r>
      <w:bookmarkEnd w:id="213"/>
      <w:bookmarkEnd w:id="214"/>
    </w:p>
    <w:p w:rsidR="006C148C" w:rsidRPr="00E20277" w:rsidRDefault="006C148C" w:rsidP="006C148C">
      <w:pPr>
        <w:tabs>
          <w:tab w:val="left" w:pos="567"/>
        </w:tabs>
        <w:spacing w:before="0"/>
        <w:rPr>
          <w:rFonts w:cs="Arial"/>
          <w:color w:val="000000" w:themeColor="text1"/>
          <w:lang w:val="ru-RU"/>
        </w:rPr>
      </w:pPr>
      <w:r w:rsidRPr="00E20277">
        <w:rPr>
          <w:rFonts w:cs="Arial"/>
          <w:color w:val="000000" w:themeColor="text1"/>
          <w:lang w:val="ru-RU"/>
        </w:rPr>
        <w:t xml:space="preserve">Набавка </w:t>
      </w:r>
      <w:r w:rsidR="00E20277" w:rsidRPr="00E20277">
        <w:rPr>
          <w:rFonts w:cs="Arial"/>
          <w:color w:val="000000" w:themeColor="text1"/>
          <w:lang w:val="ru-RU"/>
        </w:rPr>
        <w:t>ни</w:t>
      </w:r>
      <w:r w:rsidR="00813271" w:rsidRPr="00E20277">
        <w:rPr>
          <w:rFonts w:cs="Arial"/>
          <w:color w:val="000000" w:themeColor="text1"/>
          <w:lang w:val="ru-RU"/>
        </w:rPr>
        <w:t xml:space="preserve">је обликована </w:t>
      </w:r>
      <w:r w:rsidR="00E20277" w:rsidRPr="00E20277">
        <w:rPr>
          <w:rFonts w:cs="Arial"/>
          <w:color w:val="000000" w:themeColor="text1"/>
          <w:lang w:val="ru-RU"/>
        </w:rPr>
        <w:t>по</w:t>
      </w:r>
      <w:r w:rsidRPr="00E20277">
        <w:rPr>
          <w:rFonts w:cs="Arial"/>
          <w:color w:val="000000" w:themeColor="text1"/>
          <w:lang w:val="ru-RU"/>
        </w:rPr>
        <w:t xml:space="preserve"> партиј</w:t>
      </w:r>
      <w:r w:rsidR="00E20277" w:rsidRPr="00E20277">
        <w:rPr>
          <w:rFonts w:cs="Arial"/>
          <w:color w:val="000000" w:themeColor="text1"/>
          <w:lang w:val="ru-RU"/>
        </w:rPr>
        <w:t>ама.</w:t>
      </w:r>
    </w:p>
    <w:p w:rsidR="00D36C5D" w:rsidRPr="00A30ABE" w:rsidRDefault="00D36C5D" w:rsidP="0066644E">
      <w:pPr>
        <w:pStyle w:val="KDParagraf"/>
        <w:spacing w:before="0"/>
        <w:ind w:left="360"/>
        <w:rPr>
          <w:rFonts w:cs="Arial"/>
          <w:b/>
          <w:strike/>
          <w:color w:val="000000" w:themeColor="text1"/>
          <w:sz w:val="10"/>
          <w:szCs w:val="10"/>
          <w:lang w:val="sr-Cyrl-RS"/>
        </w:rPr>
      </w:pPr>
    </w:p>
    <w:p w:rsidR="008D2B23" w:rsidRPr="00E47C2E" w:rsidRDefault="008D2B23" w:rsidP="00B96B65">
      <w:pPr>
        <w:pStyle w:val="KDPodnaslov2"/>
        <w:numPr>
          <w:ilvl w:val="1"/>
          <w:numId w:val="16"/>
        </w:numPr>
        <w:spacing w:before="0"/>
        <w:jc w:val="both"/>
        <w:rPr>
          <w:rFonts w:cs="Arial"/>
        </w:rPr>
      </w:pPr>
      <w:bookmarkStart w:id="215" w:name="_Toc441651584"/>
      <w:bookmarkStart w:id="216" w:name="_Toc442559895"/>
      <w:r w:rsidRPr="00E47C2E">
        <w:rPr>
          <w:rFonts w:cs="Arial"/>
        </w:rPr>
        <w:t>Понуда са варијантама</w:t>
      </w:r>
      <w:bookmarkEnd w:id="215"/>
      <w:bookmarkEnd w:id="216"/>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6C148C" w:rsidRPr="00A30ABE" w:rsidRDefault="006C148C" w:rsidP="008D2B23">
      <w:pPr>
        <w:tabs>
          <w:tab w:val="num" w:pos="993"/>
        </w:tabs>
        <w:spacing w:before="0"/>
        <w:rPr>
          <w:rFonts w:cs="Arial"/>
          <w:sz w:val="10"/>
          <w:szCs w:val="10"/>
          <w:lang w:val="ru-RU"/>
        </w:rPr>
      </w:pPr>
    </w:p>
    <w:p w:rsidR="008D2B23" w:rsidRPr="00E47C2E" w:rsidRDefault="008D2B23" w:rsidP="00B96B65">
      <w:pPr>
        <w:pStyle w:val="KDPodnaslov2"/>
        <w:numPr>
          <w:ilvl w:val="1"/>
          <w:numId w:val="16"/>
        </w:numPr>
        <w:spacing w:before="0"/>
        <w:jc w:val="both"/>
        <w:rPr>
          <w:rFonts w:cs="Arial"/>
        </w:rPr>
      </w:pPr>
      <w:bookmarkStart w:id="217" w:name="_Toc441651585"/>
      <w:bookmarkStart w:id="218" w:name="_Toc442559896"/>
      <w:r w:rsidRPr="00E47C2E">
        <w:rPr>
          <w:rFonts w:cs="Arial"/>
        </w:rPr>
        <w:lastRenderedPageBreak/>
        <w:t>Подношење понуде са подизвођачима</w:t>
      </w:r>
      <w:bookmarkEnd w:id="217"/>
      <w:bookmarkEnd w:id="218"/>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024404">
        <w:rPr>
          <w:rFonts w:cs="Arial"/>
          <w:lang w:val="sr-Cyrl-RS"/>
        </w:rPr>
        <w:t>реализовати средство финансијског обезбеђења и</w:t>
      </w:r>
      <w:r w:rsidR="00024404" w:rsidRPr="00B56DB6">
        <w:rPr>
          <w:rFonts w:cs="Arial"/>
          <w:lang w:val="ru-RU"/>
        </w:rPr>
        <w:t xml:space="preserve"> </w:t>
      </w:r>
      <w:r w:rsidRPr="00B56DB6">
        <w:rPr>
          <w:rFonts w:cs="Arial"/>
          <w:lang w:val="ru-RU"/>
        </w:rPr>
        <w:t>раскинути уговор, осим ако би раскидом уговора наручилац претрпео знатну штету.</w:t>
      </w:r>
    </w:p>
    <w:p w:rsidR="008D2B23" w:rsidRDefault="0022080A"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D965C1" w:rsidRPr="00E10E6C" w:rsidRDefault="00D965C1" w:rsidP="008D2B23">
      <w:pPr>
        <w:pStyle w:val="KDParagraf"/>
        <w:spacing w:before="0"/>
        <w:rPr>
          <w:rFonts w:cs="Arial"/>
          <w:sz w:val="16"/>
          <w:szCs w:val="16"/>
          <w:lang w:val="sr-Cyrl-CS"/>
        </w:rPr>
      </w:pPr>
    </w:p>
    <w:p w:rsidR="008D2B23" w:rsidRPr="00E47C2E" w:rsidRDefault="008D2B23" w:rsidP="00B96B65">
      <w:pPr>
        <w:pStyle w:val="KDPodnaslov2"/>
        <w:numPr>
          <w:ilvl w:val="1"/>
          <w:numId w:val="16"/>
        </w:numPr>
        <w:spacing w:before="0"/>
        <w:jc w:val="both"/>
        <w:rPr>
          <w:rFonts w:cs="Arial"/>
        </w:rPr>
      </w:pPr>
      <w:bookmarkStart w:id="219" w:name="_Toc441651586"/>
      <w:bookmarkStart w:id="220" w:name="_Toc442559897"/>
      <w:r w:rsidRPr="00E47C2E">
        <w:rPr>
          <w:rFonts w:cs="Arial"/>
        </w:rPr>
        <w:t>Подношење заједничке понуде</w:t>
      </w:r>
      <w:bookmarkEnd w:id="219"/>
      <w:bookmarkEnd w:id="220"/>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0273D">
      <w:pPr>
        <w:pStyle w:val="KDNabrajanje"/>
      </w:pPr>
      <w:bookmarkStart w:id="221" w:name="_Toc441651587"/>
      <w:bookmarkStart w:id="222"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r w:rsidR="0000273D" w:rsidRPr="0000273D">
        <w:t>Услове у вези са капацитетима, у складу са чланом 76.</w:t>
      </w:r>
      <w:r w:rsidR="00490004" w:rsidRPr="00490004">
        <w:t xml:space="preserve"> </w:t>
      </w:r>
      <w:r w:rsidR="0000273D" w:rsidRPr="0000273D">
        <w:t>Закона, 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8028FB" w:rsidRPr="00C47A50" w:rsidRDefault="0066644E" w:rsidP="0000273D">
      <w:pPr>
        <w:pStyle w:val="KDNabrajanje"/>
        <w:rPr>
          <w:lang w:bidi="en-US"/>
        </w:rPr>
      </w:pPr>
      <w:r w:rsidRPr="00E47C2E">
        <w:rPr>
          <w:lang w:bidi="en-US"/>
        </w:rPr>
        <w:lastRenderedPageBreak/>
        <w:t>Понуђачи из групе понуђача одговорају неограничено солидарно према наручиоцу.</w:t>
      </w:r>
    </w:p>
    <w:p w:rsidR="00C47A50" w:rsidRPr="00C47A50" w:rsidRDefault="00C47A50" w:rsidP="00C47A50">
      <w:pPr>
        <w:pStyle w:val="KDNabrajanje"/>
        <w:numPr>
          <w:ilvl w:val="0"/>
          <w:numId w:val="0"/>
        </w:numPr>
        <w:ind w:left="720"/>
        <w:rPr>
          <w:sz w:val="4"/>
          <w:szCs w:val="4"/>
          <w:lang w:bidi="en-US"/>
        </w:rPr>
      </w:pPr>
    </w:p>
    <w:p w:rsidR="008D2B23" w:rsidRDefault="008D2B23" w:rsidP="00B96B65">
      <w:pPr>
        <w:pStyle w:val="KDPodnaslov2"/>
        <w:numPr>
          <w:ilvl w:val="1"/>
          <w:numId w:val="16"/>
        </w:numPr>
        <w:spacing w:before="0"/>
        <w:jc w:val="both"/>
        <w:rPr>
          <w:rFonts w:cs="Arial"/>
          <w:lang w:val="sr-Cyrl-RS"/>
        </w:rPr>
      </w:pPr>
      <w:r w:rsidRPr="00E47C2E">
        <w:rPr>
          <w:rFonts w:cs="Arial"/>
        </w:rPr>
        <w:t>Понуђена цена</w:t>
      </w:r>
      <w:bookmarkEnd w:id="221"/>
      <w:bookmarkEnd w:id="222"/>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6C148C" w:rsidRDefault="002E2F11" w:rsidP="002E2F11">
      <w:pPr>
        <w:pStyle w:val="KDParagraf"/>
        <w:spacing w:before="0"/>
        <w:rPr>
          <w:rFonts w:cs="Arial"/>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E20277" w:rsidRPr="00464D49" w:rsidRDefault="00E20277" w:rsidP="002E2F11">
      <w:pPr>
        <w:pStyle w:val="KDParagraf"/>
        <w:spacing w:before="0"/>
        <w:rPr>
          <w:rFonts w:cs="Arial"/>
          <w:sz w:val="10"/>
          <w:szCs w:val="10"/>
          <w:lang w:val="sr-Cyrl-RS"/>
        </w:rPr>
      </w:pPr>
    </w:p>
    <w:p w:rsidR="00C47A50" w:rsidRPr="00C47A50" w:rsidRDefault="00C47A50" w:rsidP="002E2F11">
      <w:pPr>
        <w:pStyle w:val="KDParagraf"/>
        <w:spacing w:before="0"/>
        <w:rPr>
          <w:rFonts w:cs="Arial"/>
          <w:sz w:val="4"/>
          <w:szCs w:val="4"/>
          <w:lang w:val="sr-Cyrl-RS"/>
        </w:rPr>
      </w:pPr>
    </w:p>
    <w:p w:rsidR="0056571E" w:rsidRPr="008C5F05" w:rsidRDefault="002E2F11" w:rsidP="00B96B65">
      <w:pPr>
        <w:pStyle w:val="KDPodnaslov2"/>
        <w:numPr>
          <w:ilvl w:val="1"/>
          <w:numId w:val="16"/>
        </w:numPr>
        <w:spacing w:before="0"/>
        <w:jc w:val="both"/>
        <w:rPr>
          <w:rFonts w:cs="Arial"/>
          <w:lang w:val="ru-RU"/>
        </w:rPr>
      </w:pPr>
      <w:r w:rsidRPr="008C5F05">
        <w:rPr>
          <w:rFonts w:cs="Arial"/>
          <w:lang w:val="ru-RU"/>
        </w:rPr>
        <w:t>Корекција цене</w:t>
      </w:r>
      <w:r w:rsidR="008C5F05" w:rsidRPr="008C5F05">
        <w:rPr>
          <w:rFonts w:cs="Arial"/>
          <w:lang w:val="sr-Cyrl-RS"/>
        </w:rPr>
        <w:t xml:space="preserve"> </w:t>
      </w:r>
    </w:p>
    <w:p w:rsidR="006C148C" w:rsidRDefault="008028FB" w:rsidP="0054056C">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E20277" w:rsidRPr="00464D49" w:rsidRDefault="00E20277" w:rsidP="0054056C">
      <w:pPr>
        <w:pStyle w:val="KDParagraf"/>
        <w:spacing w:before="0"/>
        <w:rPr>
          <w:rFonts w:cs="Arial"/>
          <w:sz w:val="10"/>
          <w:szCs w:val="10"/>
          <w:lang w:val="sr-Cyrl-RS" w:eastAsia="sr-Latn-CS"/>
        </w:rPr>
      </w:pPr>
    </w:p>
    <w:p w:rsidR="00C74257" w:rsidRPr="00E464EB" w:rsidRDefault="00C74257" w:rsidP="0054056C">
      <w:pPr>
        <w:pStyle w:val="KDParagraf"/>
        <w:spacing w:before="0"/>
        <w:rPr>
          <w:rFonts w:eastAsia="Calibri" w:cs="Arial"/>
          <w:color w:val="00B0F0"/>
          <w:sz w:val="4"/>
          <w:szCs w:val="4"/>
          <w:lang w:val="sr-Cyrl-RS"/>
        </w:rPr>
      </w:pPr>
    </w:p>
    <w:p w:rsidR="006E6F46" w:rsidRDefault="006E6F46" w:rsidP="00C74257">
      <w:pPr>
        <w:pStyle w:val="KDPodnaslov2"/>
        <w:numPr>
          <w:ilvl w:val="1"/>
          <w:numId w:val="16"/>
        </w:numPr>
        <w:spacing w:before="0"/>
        <w:jc w:val="both"/>
        <w:rPr>
          <w:rFonts w:cs="Arial"/>
          <w:lang w:val="sr-Cyrl-RS" w:eastAsia="ar-SA"/>
        </w:rPr>
      </w:pPr>
      <w:r w:rsidRPr="004808B2">
        <w:rPr>
          <w:rFonts w:cs="Arial"/>
          <w:lang w:val="ru-RU" w:eastAsia="ar-SA"/>
        </w:rPr>
        <w:t xml:space="preserve">Рок </w:t>
      </w:r>
      <w:r w:rsidR="00C51ECD" w:rsidRPr="004808B2">
        <w:rPr>
          <w:rFonts w:cs="Arial"/>
          <w:lang w:val="ru-RU" w:eastAsia="ar-SA"/>
        </w:rPr>
        <w:t>извршења услуга</w:t>
      </w:r>
      <w:r w:rsidR="008C5F05" w:rsidRPr="008C5F05">
        <w:rPr>
          <w:rFonts w:cs="Arial"/>
          <w:lang w:val="sr-Cyrl-RS"/>
        </w:rPr>
        <w:t xml:space="preserve"> </w:t>
      </w:r>
    </w:p>
    <w:p w:rsidR="00726BF2" w:rsidRPr="00A8497F" w:rsidRDefault="008615C0" w:rsidP="00E20277">
      <w:pPr>
        <w:tabs>
          <w:tab w:val="right" w:pos="10255"/>
        </w:tabs>
        <w:spacing w:before="0"/>
        <w:rPr>
          <w:rFonts w:cs="Arial"/>
          <w:color w:val="000000" w:themeColor="text1"/>
          <w:lang w:val="sr-Cyrl-RS"/>
        </w:rPr>
      </w:pPr>
      <w:r>
        <w:rPr>
          <w:rFonts w:cs="Arial"/>
          <w:color w:val="000000" w:themeColor="text1"/>
          <w:lang w:val="sr-Cyrl-RS"/>
        </w:rPr>
        <w:t>Период</w:t>
      </w:r>
      <w:r w:rsidR="00727B4F" w:rsidRPr="00727B4F">
        <w:rPr>
          <w:rFonts w:cs="Arial"/>
          <w:color w:val="000000" w:themeColor="text1"/>
          <w:lang w:val="sr-Cyrl-RS"/>
        </w:rPr>
        <w:t xml:space="preserve"> извршења услуга је</w:t>
      </w:r>
      <w:r w:rsidR="00E20277">
        <w:rPr>
          <w:rFonts w:cs="Arial"/>
          <w:color w:val="000000" w:themeColor="text1"/>
          <w:lang w:val="sr-Cyrl-RS"/>
        </w:rPr>
        <w:t xml:space="preserve"> </w:t>
      </w:r>
      <w:r w:rsidR="00726BF2" w:rsidRPr="00E20277">
        <w:rPr>
          <w:rFonts w:cs="Arial"/>
          <w:lang w:val="sr-Cyrl-RS"/>
        </w:rPr>
        <w:t xml:space="preserve">12 месеци од </w:t>
      </w:r>
      <w:r w:rsidR="00726BF2" w:rsidRPr="00E20277">
        <w:rPr>
          <w:rFonts w:cs="Arial"/>
          <w:color w:val="000000" w:themeColor="text1"/>
          <w:lang w:val="sr-Cyrl-RS"/>
        </w:rPr>
        <w:t>дана ступања уговора на снагу</w:t>
      </w:r>
      <w:r w:rsidR="00726BF2" w:rsidRPr="00E20277">
        <w:rPr>
          <w:rFonts w:cs="Arial"/>
          <w:lang w:val="sr-Cyrl-RS"/>
        </w:rPr>
        <w:t xml:space="preserve">. </w:t>
      </w:r>
    </w:p>
    <w:p w:rsidR="00726BF2" w:rsidRPr="00464D49" w:rsidRDefault="00726BF2" w:rsidP="00727B4F">
      <w:pPr>
        <w:tabs>
          <w:tab w:val="right" w:pos="10255"/>
        </w:tabs>
        <w:spacing w:before="0"/>
        <w:rPr>
          <w:rFonts w:cs="Arial"/>
          <w:color w:val="000000" w:themeColor="text1"/>
          <w:sz w:val="10"/>
          <w:szCs w:val="10"/>
          <w:lang w:val="sr-Cyrl-RS"/>
        </w:rPr>
      </w:pPr>
    </w:p>
    <w:p w:rsidR="005C0BBF" w:rsidRPr="005C0BBF" w:rsidRDefault="005C0BBF" w:rsidP="00B96B65">
      <w:pPr>
        <w:pStyle w:val="KDPodnaslov2"/>
        <w:numPr>
          <w:ilvl w:val="1"/>
          <w:numId w:val="16"/>
        </w:numPr>
        <w:spacing w:before="0"/>
        <w:rPr>
          <w:rFonts w:cs="Arial"/>
          <w:lang w:val="sr-Cyrl-RS"/>
        </w:rPr>
      </w:pPr>
      <w:bookmarkStart w:id="223" w:name="_Toc441651588"/>
      <w:bookmarkStart w:id="224" w:name="_Toc442559899"/>
      <w:r w:rsidRPr="005C0BBF">
        <w:rPr>
          <w:rFonts w:cs="Arial"/>
          <w:lang w:val="sr-Cyrl-RS"/>
        </w:rPr>
        <w:t xml:space="preserve">Гарантни рок </w:t>
      </w:r>
    </w:p>
    <w:p w:rsidR="005C0BBF" w:rsidRDefault="005C0BBF" w:rsidP="00D839C5">
      <w:pPr>
        <w:pStyle w:val="KDPodnaslov2"/>
        <w:spacing w:before="0"/>
        <w:jc w:val="both"/>
        <w:rPr>
          <w:rFonts w:cs="Arial"/>
          <w:b w:val="0"/>
          <w:color w:val="000000" w:themeColor="text1"/>
          <w:lang w:val="sr-Cyrl-RS" w:eastAsia="zh-CN"/>
        </w:rPr>
      </w:pPr>
      <w:r w:rsidRPr="005C0BBF">
        <w:rPr>
          <w:rFonts w:cs="Arial"/>
          <w:b w:val="0"/>
          <w:lang w:val="sr-Cyrl-RS"/>
        </w:rPr>
        <w:t xml:space="preserve">Гарантни рок </w:t>
      </w:r>
      <w:r w:rsidR="00C74257">
        <w:rPr>
          <w:rFonts w:cs="Arial"/>
          <w:b w:val="0"/>
          <w:lang w:val="sr-Cyrl-RS"/>
        </w:rPr>
        <w:t xml:space="preserve">је </w:t>
      </w:r>
      <w:r w:rsidR="00C74257" w:rsidRPr="00C74257">
        <w:rPr>
          <w:rFonts w:cs="Arial"/>
          <w:b w:val="0"/>
          <w:lang w:val="ru-RU" w:eastAsia="zh-CN"/>
        </w:rPr>
        <w:t xml:space="preserve">минимум </w:t>
      </w:r>
      <w:r w:rsidR="00F96898" w:rsidRPr="00F96898">
        <w:rPr>
          <w:rFonts w:cs="Arial"/>
          <w:b w:val="0"/>
          <w:lang w:val="ru-RU" w:eastAsia="zh-CN"/>
        </w:rPr>
        <w:t>12</w:t>
      </w:r>
      <w:r w:rsidR="00F96898" w:rsidRPr="00F96898">
        <w:rPr>
          <w:rFonts w:cs="Arial"/>
          <w:b w:val="0"/>
          <w:lang w:val="sr-Cyrl-RS" w:eastAsia="zh-CN"/>
        </w:rPr>
        <w:t xml:space="preserve"> месеци</w:t>
      </w:r>
      <w:r w:rsidR="00F96898" w:rsidRPr="00F96898">
        <w:rPr>
          <w:rFonts w:cs="Arial"/>
          <w:b w:val="0"/>
          <w:lang w:val="ru-RU" w:eastAsia="zh-CN"/>
        </w:rPr>
        <w:t xml:space="preserve"> од </w:t>
      </w:r>
      <w:r w:rsidR="00F96898" w:rsidRPr="00F96898">
        <w:rPr>
          <w:rFonts w:cs="Arial"/>
          <w:b w:val="0"/>
          <w:color w:val="000000" w:themeColor="text1"/>
          <w:lang w:val="ru-RU" w:eastAsia="zh-CN"/>
        </w:rPr>
        <w:t xml:space="preserve">дана </w:t>
      </w:r>
      <w:r w:rsidR="00F96898" w:rsidRPr="00F96898">
        <w:rPr>
          <w:rFonts w:cs="Arial"/>
          <w:b w:val="0"/>
          <w:lang w:val="ru-RU"/>
        </w:rPr>
        <w:t>сачи</w:t>
      </w:r>
      <w:r w:rsidR="00F96898" w:rsidRPr="00F96898">
        <w:rPr>
          <w:rFonts w:cs="Arial"/>
          <w:b w:val="0"/>
          <w:lang w:val="sr-Cyrl-RS"/>
        </w:rPr>
        <w:t>њавања</w:t>
      </w:r>
      <w:r w:rsidR="00F96898" w:rsidRPr="00F96898">
        <w:rPr>
          <w:rFonts w:cs="Arial"/>
          <w:b w:val="0"/>
          <w:lang w:val="ru-RU"/>
        </w:rPr>
        <w:t>, потписивања и верификовања Записника о квалитативном и квантитативном пријему услуга (без примедби)</w:t>
      </w:r>
      <w:r w:rsidR="00F96898" w:rsidRPr="00F96898">
        <w:rPr>
          <w:rFonts w:cs="Arial"/>
          <w:b w:val="0"/>
          <w:color w:val="000000" w:themeColor="text1"/>
          <w:lang w:val="sr-Cyrl-RS" w:eastAsia="zh-CN"/>
        </w:rPr>
        <w:t>.</w:t>
      </w:r>
    </w:p>
    <w:p w:rsidR="00464D49" w:rsidRPr="00094080" w:rsidRDefault="00464D49" w:rsidP="00464D49">
      <w:pPr>
        <w:rPr>
          <w:sz w:val="4"/>
          <w:szCs w:val="4"/>
          <w:lang w:val="sr-Cyrl-RS" w:eastAsia="zh-CN"/>
        </w:rPr>
      </w:pPr>
    </w:p>
    <w:p w:rsidR="008D2B23" w:rsidRDefault="008D2B23" w:rsidP="00B96B65">
      <w:pPr>
        <w:pStyle w:val="KDPodnaslov2"/>
        <w:numPr>
          <w:ilvl w:val="1"/>
          <w:numId w:val="16"/>
        </w:numPr>
        <w:spacing w:before="0"/>
        <w:jc w:val="both"/>
        <w:rPr>
          <w:rFonts w:cs="Arial"/>
          <w:lang w:val="sr-Cyrl-RS"/>
        </w:rPr>
      </w:pPr>
      <w:r w:rsidRPr="00E47C2E">
        <w:rPr>
          <w:rFonts w:cs="Arial"/>
        </w:rPr>
        <w:t>Начин и услови плаћања</w:t>
      </w:r>
      <w:bookmarkEnd w:id="223"/>
      <w:bookmarkEnd w:id="224"/>
    </w:p>
    <w:p w:rsidR="004C559D" w:rsidRDefault="0022080A"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00F96898">
        <w:rPr>
          <w:rFonts w:cs="Arial"/>
          <w:lang w:val="sr-Cyrl-RS"/>
        </w:rPr>
        <w:t>Балканска 13</w:t>
      </w:r>
      <w:r w:rsidRPr="00D965C1">
        <w:rPr>
          <w:rFonts w:cs="Arial"/>
          <w:lang w:val="sr-Cyrl-RS"/>
        </w:rPr>
        <w:t xml:space="preserve">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22080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22080A">
        <w:rPr>
          <w:rFonts w:cs="Arial"/>
          <w:lang w:val="ru-RU"/>
        </w:rPr>
        <w:t>Наручиоца</w:t>
      </w:r>
      <w:r w:rsidRPr="00D965C1">
        <w:rPr>
          <w:rFonts w:cs="Arial"/>
          <w:color w:val="000000" w:themeColor="text1"/>
          <w:lang w:val="ru-RU"/>
        </w:rPr>
        <w:t>.</w:t>
      </w:r>
    </w:p>
    <w:p w:rsidR="00D965C1"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9F22A6" w:rsidRDefault="00D965C1" w:rsidP="00D839C5">
      <w:pPr>
        <w:autoSpaceDE w:val="0"/>
        <w:autoSpaceDN w:val="0"/>
        <w:adjustRightInd w:val="0"/>
        <w:spacing w:before="0"/>
        <w:ind w:right="-43"/>
        <w:rPr>
          <w:rFonts w:cs="Arial"/>
          <w:b/>
          <w:lang w:val="ru-RU"/>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w:t>
      </w:r>
      <w:r w:rsidR="0022080A">
        <w:rPr>
          <w:rFonts w:cs="Arial"/>
          <w:b/>
          <w:lang w:val="ru-RU"/>
        </w:rPr>
        <w:t>ом</w:t>
      </w:r>
      <w:r w:rsidR="00060F06" w:rsidRPr="00207FF8">
        <w:rPr>
          <w:rFonts w:cs="Arial"/>
          <w:b/>
          <w:lang w:val="ru-RU"/>
        </w:rPr>
        <w:t xml:space="preserve"> </w:t>
      </w:r>
      <w:r w:rsidR="00060F06" w:rsidRPr="00D965C1">
        <w:rPr>
          <w:rFonts w:cs="Arial"/>
          <w:b/>
          <w:lang w:val="ru-RU"/>
        </w:rPr>
        <w:t>понуђач</w:t>
      </w:r>
      <w:r w:rsidR="0022080A">
        <w:rPr>
          <w:rFonts w:cs="Arial"/>
          <w:b/>
          <w:lang w:val="ru-RU"/>
        </w:rPr>
        <w:t>у</w:t>
      </w:r>
      <w:r>
        <w:rPr>
          <w:rFonts w:cs="Arial"/>
          <w:b/>
          <w:lang w:val="ru-RU"/>
        </w:rPr>
        <w:t>.</w:t>
      </w:r>
    </w:p>
    <w:p w:rsidR="00E20277" w:rsidRPr="00094080" w:rsidRDefault="00E20277" w:rsidP="00D839C5">
      <w:pPr>
        <w:autoSpaceDE w:val="0"/>
        <w:autoSpaceDN w:val="0"/>
        <w:adjustRightInd w:val="0"/>
        <w:spacing w:before="0"/>
        <w:ind w:right="-43"/>
        <w:rPr>
          <w:rFonts w:cs="Arial"/>
          <w:b/>
          <w:sz w:val="10"/>
          <w:szCs w:val="10"/>
          <w:lang w:val="sr-Cyrl-RS"/>
        </w:rPr>
      </w:pPr>
    </w:p>
    <w:p w:rsidR="008D2B23" w:rsidRPr="00E47C2E" w:rsidRDefault="008D2B23" w:rsidP="00B96B65">
      <w:pPr>
        <w:pStyle w:val="KDPodnaslov2"/>
        <w:numPr>
          <w:ilvl w:val="1"/>
          <w:numId w:val="16"/>
        </w:numPr>
        <w:spacing w:before="0"/>
        <w:jc w:val="both"/>
        <w:rPr>
          <w:rFonts w:cs="Arial"/>
          <w:lang w:val="ru-RU"/>
        </w:rPr>
      </w:pPr>
      <w:bookmarkStart w:id="225" w:name="_Toc441651589"/>
      <w:bookmarkStart w:id="226" w:name="_Toc442559900"/>
      <w:r w:rsidRPr="00E47C2E">
        <w:rPr>
          <w:rFonts w:cs="Arial"/>
        </w:rPr>
        <w:t>Рок важења понуде</w:t>
      </w:r>
      <w:bookmarkEnd w:id="225"/>
      <w:bookmarkEnd w:id="226"/>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6B09C5" w:rsidRDefault="006C676E" w:rsidP="006C676E">
      <w:pPr>
        <w:keepNext/>
        <w:tabs>
          <w:tab w:val="left" w:pos="1418"/>
        </w:tabs>
        <w:spacing w:before="0"/>
        <w:ind w:left="1418" w:hanging="992"/>
        <w:outlineLvl w:val="1"/>
        <w:rPr>
          <w:rFonts w:cs="Arial"/>
          <w:b/>
          <w:lang w:val="sr-Cyrl-RS"/>
        </w:rPr>
      </w:pPr>
      <w:r>
        <w:rPr>
          <w:rFonts w:cs="Arial"/>
          <w:b/>
          <w:lang w:val="ru-RU"/>
        </w:rPr>
        <w:lastRenderedPageBreak/>
        <w:t xml:space="preserve">6.17         </w:t>
      </w:r>
      <w:bookmarkStart w:id="227" w:name="_Toc441651593"/>
      <w:bookmarkStart w:id="228" w:name="_Toc442559904"/>
      <w:r w:rsidRPr="00DE1341">
        <w:rPr>
          <w:rFonts w:cs="Arial"/>
          <w:b/>
          <w:lang w:val="ru-RU"/>
        </w:rPr>
        <w:t>Средства финансијског обезбеђења</w:t>
      </w:r>
      <w:bookmarkEnd w:id="227"/>
      <w:bookmarkEnd w:id="228"/>
      <w:r w:rsidRPr="00CC1CE1">
        <w:rPr>
          <w:rFonts w:cs="Arial"/>
          <w:b/>
          <w:lang w:val="sr-Cyrl-RS"/>
        </w:rPr>
        <w:t xml:space="preserve"> (у даљем тексту:СФО)</w:t>
      </w:r>
      <w:r w:rsidR="006B09C5">
        <w:rPr>
          <w:rFonts w:cs="Arial"/>
          <w:b/>
          <w:lang w:val="sr-Cyrl-RS"/>
        </w:rPr>
        <w:t xml:space="preserve"> </w:t>
      </w:r>
    </w:p>
    <w:p w:rsidR="006C676E" w:rsidRPr="00DE1341" w:rsidRDefault="006C676E" w:rsidP="006C676E">
      <w:pPr>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6C676E" w:rsidRPr="00DE1341" w:rsidRDefault="006C676E" w:rsidP="006C676E">
      <w:pPr>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6C676E" w:rsidRPr="00DE1341" w:rsidRDefault="006C676E" w:rsidP="006C676E">
      <w:pPr>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E20277" w:rsidRDefault="006C676E" w:rsidP="00D839C5">
      <w:pPr>
        <w:rPr>
          <w:rFonts w:eastAsia="TimesNewRomanPSMT" w:cs="Arial"/>
          <w:bCs/>
          <w:iCs/>
          <w:lang w:val="ru-RU"/>
        </w:rPr>
      </w:pPr>
      <w:r w:rsidRPr="00CC1CE1">
        <w:rPr>
          <w:rFonts w:eastAsia="TimesNewRomanPSMT" w:cs="Arial"/>
          <w:bCs/>
          <w:iCs/>
          <w:lang w:val="ru-RU"/>
        </w:rPr>
        <w:t>Ако се за време трајања Уговора промене рокови за извршење уговорне обавезе, важност  СФО мора се продужити.</w:t>
      </w:r>
    </w:p>
    <w:p w:rsidR="007E1990" w:rsidRPr="00D839C5" w:rsidRDefault="006C676E" w:rsidP="00D839C5">
      <w:pPr>
        <w:rPr>
          <w:rFonts w:eastAsia="TimesNewRomanPSMT" w:cs="Arial"/>
          <w:bCs/>
          <w:iCs/>
          <w:color w:val="FF0000"/>
          <w:lang w:val="ru-RU"/>
        </w:rPr>
      </w:pPr>
      <w:r w:rsidRPr="00CC1CE1">
        <w:rPr>
          <w:rFonts w:eastAsia="TimesNewRomanPSMT" w:cs="Arial"/>
          <w:bCs/>
          <w:iCs/>
          <w:lang w:val="ru-RU"/>
        </w:rPr>
        <w:t xml:space="preserve"> </w:t>
      </w:r>
    </w:p>
    <w:p w:rsidR="006C676E" w:rsidRDefault="006C676E" w:rsidP="006C676E">
      <w:pPr>
        <w:pStyle w:val="KDPodnaslov2"/>
        <w:spacing w:before="0"/>
        <w:ind w:left="450"/>
        <w:jc w:val="center"/>
        <w:rPr>
          <w:rFonts w:cs="Arial"/>
          <w:lang w:val="sr-Cyrl-RS"/>
        </w:rPr>
      </w:pPr>
      <w:r w:rsidRPr="00D86823">
        <w:rPr>
          <w:rFonts w:cs="Arial"/>
          <w:lang w:val="ru-RU"/>
        </w:rPr>
        <w:t>6.17.1.СФО за озбиљност понуде</w:t>
      </w:r>
    </w:p>
    <w:p w:rsidR="006C676E" w:rsidRPr="00B56DB6" w:rsidRDefault="006C676E" w:rsidP="006C676E">
      <w:pPr>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6C676E" w:rsidRDefault="006C676E" w:rsidP="006C676E">
      <w:pPr>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6C676E" w:rsidRPr="00B56DB6" w:rsidRDefault="006C676E" w:rsidP="006C676E">
      <w:pPr>
        <w:rPr>
          <w:rFonts w:cs="Arial"/>
          <w:lang w:val="ru-RU"/>
        </w:rPr>
      </w:pPr>
      <w:r w:rsidRPr="00B56DB6">
        <w:rPr>
          <w:rFonts w:cs="Arial"/>
          <w:lang w:val="ru-RU"/>
        </w:rPr>
        <w:t>Основи за наплату СФО за озбиљност понуде су:</w:t>
      </w:r>
    </w:p>
    <w:p w:rsidR="006C676E" w:rsidRPr="00B56DB6" w:rsidRDefault="006C676E" w:rsidP="006C676E">
      <w:pPr>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6C676E" w:rsidRDefault="006C676E" w:rsidP="006C676E">
      <w:pPr>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6C676E" w:rsidRDefault="00AB60A4" w:rsidP="006C676E">
      <w:pPr>
        <w:rPr>
          <w:rFonts w:cs="Arial"/>
          <w:lang w:val="sr-Cyrl-RS"/>
        </w:rPr>
      </w:pPr>
      <w:r>
        <w:rPr>
          <w:rFonts w:cs="Arial"/>
          <w:lang w:val="sr-Cyrl-RS"/>
        </w:rPr>
        <w:t>-</w:t>
      </w:r>
      <w:r w:rsidR="006C676E">
        <w:rPr>
          <w:rFonts w:cs="Arial"/>
          <w:lang w:val="sr-Cyrl-RS"/>
        </w:rPr>
        <w:t xml:space="preserve"> </w:t>
      </w:r>
      <w:r w:rsidR="006C676E" w:rsidRPr="00B56DB6">
        <w:rPr>
          <w:rFonts w:cs="Arial"/>
          <w:lang w:val="ru-RU"/>
        </w:rPr>
        <w:t>уколико понуђач</w:t>
      </w:r>
      <w:r w:rsidR="006C676E">
        <w:rPr>
          <w:rFonts w:cs="Arial"/>
          <w:lang w:val="sr-Cyrl-RS"/>
        </w:rPr>
        <w:t xml:space="preserve"> коме је додељен уговор не поднесе исправано СФО за добро извршење посла;</w:t>
      </w:r>
    </w:p>
    <w:p w:rsidR="00A30ABE" w:rsidRDefault="00A30ABE" w:rsidP="006C676E">
      <w:pPr>
        <w:rPr>
          <w:rFonts w:cs="Arial"/>
          <w:lang w:val="ru-RU"/>
        </w:rPr>
      </w:pPr>
      <w:r w:rsidRPr="00A30ABE">
        <w:rPr>
          <w:rFonts w:cs="Arial"/>
          <w:lang w:val="ru-RU"/>
        </w:rPr>
        <w:t>Као СФО за озбиљност понуде одређује се Бланко (сопствена) соло меница.</w:t>
      </w:r>
    </w:p>
    <w:p w:rsidR="00A30ABE" w:rsidRPr="00C66C23" w:rsidRDefault="00A30ABE" w:rsidP="006C676E">
      <w:pPr>
        <w:rPr>
          <w:rFonts w:cs="Arial"/>
          <w:sz w:val="10"/>
          <w:szCs w:val="10"/>
          <w:lang w:val="ru-RU"/>
        </w:rPr>
      </w:pPr>
    </w:p>
    <w:p w:rsidR="006C676E" w:rsidRPr="00B56DB6" w:rsidRDefault="006C676E" w:rsidP="006C676E">
      <w:pPr>
        <w:pStyle w:val="KDPodnaslov2"/>
        <w:spacing w:before="0"/>
        <w:jc w:val="center"/>
        <w:rPr>
          <w:rFonts w:cs="Arial"/>
          <w:lang w:val="ru-RU"/>
        </w:rPr>
      </w:pPr>
      <w:r w:rsidRPr="00B56DB6">
        <w:rPr>
          <w:rFonts w:cs="Arial"/>
          <w:lang w:val="ru-RU"/>
        </w:rPr>
        <w:t>6.17.2. СФО за добро извршење посла</w:t>
      </w:r>
    </w:p>
    <w:p w:rsidR="006C676E" w:rsidRDefault="006C676E" w:rsidP="006C676E">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6C676E" w:rsidRPr="00D01263" w:rsidRDefault="006C676E" w:rsidP="006C676E">
      <w:pPr>
        <w:spacing w:before="0"/>
        <w:rPr>
          <w:rFonts w:cs="Arial"/>
          <w:lang w:val="ru-RU"/>
        </w:rPr>
      </w:pPr>
    </w:p>
    <w:p w:rsidR="006C676E" w:rsidRPr="00D01263" w:rsidRDefault="006C676E" w:rsidP="006C676E">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укупне уговорене вредности </w:t>
      </w:r>
      <w:r w:rsidRPr="00D01263">
        <w:rPr>
          <w:rFonts w:cs="Arial"/>
          <w:lang w:val="ru-RU"/>
        </w:rPr>
        <w:t xml:space="preserve"> уговора без ПДВ.</w:t>
      </w:r>
    </w:p>
    <w:p w:rsidR="006C676E" w:rsidRDefault="006C676E" w:rsidP="006C676E">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C66C23" w:rsidRPr="00D839C5" w:rsidRDefault="00C66C23" w:rsidP="006C676E">
      <w:pPr>
        <w:rPr>
          <w:rFonts w:cs="Arial"/>
          <w:lang w:val="ru-RU"/>
        </w:rPr>
      </w:pPr>
      <w:r w:rsidRPr="00A30ABE">
        <w:rPr>
          <w:rFonts w:cs="Arial"/>
          <w:lang w:val="ru-RU"/>
        </w:rPr>
        <w:t xml:space="preserve">Као СФО за </w:t>
      </w:r>
      <w:r>
        <w:rPr>
          <w:rFonts w:cs="Arial"/>
          <w:lang w:val="ru-RU"/>
        </w:rPr>
        <w:t>добро извршење посла</w:t>
      </w:r>
      <w:r w:rsidRPr="00A30ABE">
        <w:rPr>
          <w:rFonts w:cs="Arial"/>
          <w:lang w:val="ru-RU"/>
        </w:rPr>
        <w:t xml:space="preserve"> одређује се Бланко (сопствена) соло меница.</w:t>
      </w:r>
    </w:p>
    <w:p w:rsidR="004B24A0" w:rsidRPr="004B24A0" w:rsidRDefault="004B24A0" w:rsidP="004B24A0">
      <w:pPr>
        <w:jc w:val="center"/>
        <w:rPr>
          <w:rFonts w:cs="Arial"/>
          <w:b/>
          <w:lang w:val="ru-RU"/>
        </w:rPr>
      </w:pPr>
      <w:r w:rsidRPr="004B24A0">
        <w:rPr>
          <w:rFonts w:cs="Arial"/>
          <w:b/>
          <w:lang w:val="ru-RU"/>
        </w:rPr>
        <w:t>6.17.3. СФО за отклањање недостатака у гарантном року</w:t>
      </w:r>
    </w:p>
    <w:p w:rsidR="004B24A0" w:rsidRPr="004B24A0" w:rsidRDefault="004B24A0" w:rsidP="004B24A0">
      <w:pPr>
        <w:rPr>
          <w:rFonts w:cs="Arial"/>
          <w:lang w:val="ru-RU"/>
        </w:rPr>
      </w:pPr>
      <w:r w:rsidRPr="004B24A0">
        <w:rPr>
          <w:rFonts w:cs="Arial"/>
          <w:lang w:val="ru-RU"/>
        </w:rPr>
        <w:t>Рок важења СФО за отклањање недостатака у гарантном року мора да буде 30 календарских дана дужи од гарантног рока.</w:t>
      </w:r>
    </w:p>
    <w:p w:rsidR="004B24A0" w:rsidRPr="004B24A0" w:rsidRDefault="004B24A0" w:rsidP="004B24A0">
      <w:pPr>
        <w:rPr>
          <w:rFonts w:cs="Arial"/>
          <w:lang w:val="ru-RU"/>
        </w:rPr>
      </w:pPr>
      <w:r w:rsidRPr="004B24A0">
        <w:rPr>
          <w:rFonts w:cs="Arial"/>
          <w:lang w:val="ru-RU"/>
        </w:rPr>
        <w:t>Износ СФО за за отклањање недостатака у гарантном року је 5% од укупно уговорене вредности без ПДВ.</w:t>
      </w:r>
    </w:p>
    <w:p w:rsidR="004B24A0" w:rsidRPr="004B24A0" w:rsidRDefault="004B24A0" w:rsidP="004B24A0">
      <w:pPr>
        <w:rPr>
          <w:rFonts w:cs="Arial"/>
          <w:lang w:val="ru-RU"/>
        </w:rPr>
      </w:pPr>
      <w:r w:rsidRPr="004B24A0">
        <w:rPr>
          <w:rFonts w:cs="Arial"/>
          <w:lang w:val="ru-RU"/>
        </w:rPr>
        <w:t>Основ за наплату СФО за отклањање недостатака у гарантном року је:</w:t>
      </w:r>
    </w:p>
    <w:p w:rsidR="007368AC" w:rsidRDefault="004B24A0" w:rsidP="004B24A0">
      <w:pPr>
        <w:rPr>
          <w:rFonts w:cs="Arial"/>
          <w:lang w:val="ru-RU"/>
        </w:rPr>
      </w:pPr>
      <w:r w:rsidRPr="004B24A0">
        <w:rPr>
          <w:rFonts w:cs="Arial"/>
          <w:lang w:val="ru-RU"/>
        </w:rPr>
        <w:t>- случај да друга уговорна страна не отклони недостатке у гарантном року.</w:t>
      </w:r>
    </w:p>
    <w:p w:rsidR="00C66C23" w:rsidRDefault="00C66C23" w:rsidP="004B24A0">
      <w:pPr>
        <w:rPr>
          <w:rFonts w:cs="Arial"/>
          <w:lang w:val="ru-RU"/>
        </w:rPr>
      </w:pPr>
      <w:r w:rsidRPr="00A30ABE">
        <w:rPr>
          <w:rFonts w:cs="Arial"/>
          <w:lang w:val="ru-RU"/>
        </w:rPr>
        <w:t xml:space="preserve">Као СФО </w:t>
      </w:r>
      <w:r w:rsidRPr="00C66C23">
        <w:rPr>
          <w:rFonts w:cs="Arial"/>
          <w:lang w:val="ru-RU"/>
        </w:rPr>
        <w:t>за отклањање недостатака у гарантном року</w:t>
      </w:r>
      <w:r w:rsidRPr="00A30ABE">
        <w:rPr>
          <w:rFonts w:cs="Arial"/>
          <w:lang w:val="ru-RU"/>
        </w:rPr>
        <w:t xml:space="preserve"> одређује се Бланко (сопствена) соло меница.</w:t>
      </w:r>
    </w:p>
    <w:p w:rsidR="00C66C23" w:rsidRDefault="00C66C23" w:rsidP="006C676E">
      <w:pPr>
        <w:spacing w:before="0"/>
        <w:rPr>
          <w:rFonts w:cs="Arial"/>
          <w:lang w:val="ru-RU"/>
        </w:rPr>
      </w:pPr>
    </w:p>
    <w:p w:rsidR="006C676E" w:rsidRPr="00A75CC0" w:rsidRDefault="006C676E" w:rsidP="006C676E">
      <w:pPr>
        <w:spacing w:before="0"/>
        <w:rPr>
          <w:rFonts w:cs="Arial"/>
          <w:color w:val="FF0000"/>
          <w:lang w:val="ru-RU"/>
        </w:rPr>
      </w:pPr>
      <w:r w:rsidRPr="005B0D0B">
        <w:rPr>
          <w:rFonts w:cs="Arial"/>
          <w:lang w:val="ru-RU"/>
        </w:rPr>
        <w:t>Понуђач је дужан да достави следећа средства финансијског обезбеђења:</w:t>
      </w:r>
    </w:p>
    <w:p w:rsidR="004B24A0" w:rsidRPr="00C66C23" w:rsidRDefault="004B24A0" w:rsidP="006C676E">
      <w:pPr>
        <w:pStyle w:val="ListParagraph"/>
        <w:spacing w:before="0" w:after="0" w:line="240" w:lineRule="auto"/>
        <w:ind w:left="0"/>
        <w:rPr>
          <w:rFonts w:ascii="Arial" w:hAnsi="Arial" w:cs="Arial"/>
          <w:b/>
          <w:sz w:val="10"/>
          <w:szCs w:val="10"/>
          <w:u w:val="single"/>
          <w:lang w:val="sr-Cyrl-RS"/>
        </w:rPr>
      </w:pPr>
    </w:p>
    <w:p w:rsidR="0087305F" w:rsidRDefault="0087305F" w:rsidP="00D839C5">
      <w:pPr>
        <w:pStyle w:val="ListParagraph"/>
        <w:spacing w:before="0" w:after="0" w:line="240" w:lineRule="auto"/>
        <w:ind w:left="0"/>
        <w:rPr>
          <w:rFonts w:ascii="Arial" w:hAnsi="Arial" w:cs="Arial"/>
          <w:b/>
          <w:u w:val="single"/>
          <w:lang w:val="ru-RU"/>
        </w:rPr>
      </w:pPr>
    </w:p>
    <w:p w:rsidR="0087305F" w:rsidRDefault="0087305F" w:rsidP="00D839C5">
      <w:pPr>
        <w:pStyle w:val="ListParagraph"/>
        <w:spacing w:before="0" w:after="0" w:line="240" w:lineRule="auto"/>
        <w:ind w:left="0"/>
        <w:rPr>
          <w:rFonts w:ascii="Arial" w:hAnsi="Arial" w:cs="Arial"/>
          <w:b/>
          <w:u w:val="single"/>
          <w:lang w:val="ru-RU"/>
        </w:rPr>
      </w:pPr>
    </w:p>
    <w:p w:rsidR="0087305F" w:rsidRDefault="0087305F" w:rsidP="00D839C5">
      <w:pPr>
        <w:pStyle w:val="ListParagraph"/>
        <w:spacing w:before="0" w:after="0" w:line="240" w:lineRule="auto"/>
        <w:ind w:left="0"/>
        <w:rPr>
          <w:rFonts w:ascii="Arial" w:hAnsi="Arial" w:cs="Arial"/>
          <w:b/>
          <w:u w:val="single"/>
          <w:lang w:val="ru-RU"/>
        </w:rPr>
      </w:pPr>
    </w:p>
    <w:p w:rsidR="006C676E" w:rsidRPr="00D839C5" w:rsidRDefault="006C676E" w:rsidP="00D839C5">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lastRenderedPageBreak/>
        <w:t>У понуди:</w:t>
      </w:r>
    </w:p>
    <w:p w:rsidR="006C676E" w:rsidRPr="00B56DB6" w:rsidRDefault="006C676E" w:rsidP="006C676E">
      <w:pPr>
        <w:pStyle w:val="KDPodnaslov3"/>
        <w:keepNext w:val="0"/>
        <w:spacing w:before="0"/>
        <w:ind w:left="851"/>
        <w:rPr>
          <w:rFonts w:cs="Arial"/>
          <w:b/>
          <w:lang w:val="ru-RU"/>
        </w:rPr>
      </w:pPr>
      <w:bookmarkStart w:id="229" w:name="_Toc441651595"/>
      <w:bookmarkStart w:id="230" w:name="_Toc442559906"/>
      <w:r w:rsidRPr="00B56DB6">
        <w:rPr>
          <w:rFonts w:cs="Arial"/>
          <w:b/>
          <w:lang w:val="ru-RU"/>
        </w:rPr>
        <w:t>Меница за озбиљност понуде</w:t>
      </w:r>
      <w:bookmarkEnd w:id="229"/>
      <w:bookmarkEnd w:id="230"/>
    </w:p>
    <w:p w:rsidR="006C676E" w:rsidRPr="00B56DB6" w:rsidRDefault="006C676E" w:rsidP="006C676E">
      <w:pPr>
        <w:rPr>
          <w:rFonts w:cs="Arial"/>
          <w:lang w:val="ru-RU"/>
        </w:rPr>
      </w:pPr>
      <w:r w:rsidRPr="00B56DB6">
        <w:rPr>
          <w:rFonts w:cs="Arial"/>
          <w:lang w:val="ru-RU"/>
        </w:rPr>
        <w:t>Понуђач је обавезан да уз понуду Наручиоцу достави:</w:t>
      </w:r>
    </w:p>
    <w:p w:rsidR="006C676E" w:rsidRPr="00B56DB6" w:rsidRDefault="006C676E" w:rsidP="00C66C23">
      <w:pPr>
        <w:spacing w:before="0"/>
        <w:rPr>
          <w:rFonts w:cs="Arial"/>
          <w:lang w:val="ru-RU"/>
        </w:rPr>
      </w:pPr>
      <w:r w:rsidRPr="00B56DB6">
        <w:rPr>
          <w:rFonts w:cs="Arial"/>
          <w:lang w:val="ru-RU"/>
        </w:rPr>
        <w:t>1) бланко сопствену меницу за озбиљност понуде која је</w:t>
      </w:r>
    </w:p>
    <w:p w:rsidR="006C676E" w:rsidRPr="00B56DB6" w:rsidRDefault="006C676E" w:rsidP="00C66C23">
      <w:pPr>
        <w:numPr>
          <w:ilvl w:val="0"/>
          <w:numId w:val="11"/>
        </w:numPr>
        <w:spacing w:before="0"/>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C676E" w:rsidRPr="002048B4" w:rsidRDefault="006C676E" w:rsidP="00C66C23">
      <w:pPr>
        <w:numPr>
          <w:ilvl w:val="0"/>
          <w:numId w:val="11"/>
        </w:numPr>
        <w:spacing w:before="0"/>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6C676E" w:rsidRPr="00B56DB6" w:rsidRDefault="006C676E" w:rsidP="00C66C23">
      <w:pPr>
        <w:numPr>
          <w:ilvl w:val="0"/>
          <w:numId w:val="11"/>
        </w:numPr>
        <w:spacing w:before="0"/>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6C676E" w:rsidRDefault="006C676E" w:rsidP="00C66C23">
      <w:pPr>
        <w:numPr>
          <w:ilvl w:val="0"/>
          <w:numId w:val="11"/>
        </w:numPr>
        <w:spacing w:before="0"/>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C676E" w:rsidRPr="00B56DB6" w:rsidRDefault="006C676E" w:rsidP="00FB03A1">
      <w:pPr>
        <w:spacing w:before="0"/>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B56DB6" w:rsidRDefault="006C676E" w:rsidP="00FB03A1">
      <w:pPr>
        <w:spacing w:before="0"/>
        <w:rPr>
          <w:rFonts w:cs="Arial"/>
          <w:lang w:val="ru-RU"/>
        </w:rPr>
      </w:pPr>
      <w:r w:rsidRPr="00B56DB6">
        <w:rPr>
          <w:rFonts w:cs="Arial"/>
          <w:lang w:val="ru-RU"/>
        </w:rPr>
        <w:t>3)  фотокопију ОП обрасца.</w:t>
      </w:r>
    </w:p>
    <w:p w:rsidR="006C676E" w:rsidRPr="00B56DB6" w:rsidRDefault="006C676E" w:rsidP="00FB03A1">
      <w:pPr>
        <w:spacing w:before="0"/>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C676E" w:rsidRPr="00B56DB6" w:rsidRDefault="006C676E" w:rsidP="00FB03A1">
      <w:pPr>
        <w:spacing w:before="0"/>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6C676E" w:rsidRPr="00B56DB6" w:rsidRDefault="006C676E" w:rsidP="00FB03A1">
      <w:pPr>
        <w:spacing w:before="0"/>
        <w:rPr>
          <w:rFonts w:cs="Arial"/>
          <w:lang w:val="ru-RU"/>
        </w:rPr>
      </w:pPr>
      <w:r w:rsidRPr="00B56DB6">
        <w:rPr>
          <w:rFonts w:cs="Arial"/>
          <w:lang w:val="ru-RU"/>
        </w:rPr>
        <w:t xml:space="preserve">Меница ће бити враћена </w:t>
      </w:r>
      <w:r w:rsidR="002A6C98">
        <w:rPr>
          <w:rFonts w:cs="Arial"/>
          <w:lang w:val="ru-RU"/>
        </w:rPr>
        <w:t>изабраном</w:t>
      </w:r>
      <w:r w:rsidR="002A6C98" w:rsidRPr="00B56DB6">
        <w:rPr>
          <w:rFonts w:cs="Arial"/>
          <w:lang w:val="ru-RU"/>
        </w:rPr>
        <w:t xml:space="preserve">  Понуђач</w:t>
      </w:r>
      <w:r w:rsidR="002A6C98">
        <w:rPr>
          <w:rFonts w:cs="Arial"/>
          <w:lang w:val="ru-RU"/>
        </w:rPr>
        <w:t>у</w:t>
      </w:r>
      <w:r w:rsidR="002A6C98" w:rsidRPr="00B56DB6">
        <w:rPr>
          <w:rFonts w:cs="Arial"/>
          <w:lang w:val="ru-RU"/>
        </w:rPr>
        <w:t xml:space="preserve">  </w:t>
      </w:r>
      <w:r w:rsidRPr="00B56DB6">
        <w:rPr>
          <w:rFonts w:cs="Arial"/>
          <w:lang w:val="ru-RU"/>
        </w:rPr>
        <w:t xml:space="preserve">у року од осам дана од дана предаје </w:t>
      </w:r>
      <w:r w:rsidR="002A6C98">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6C676E" w:rsidRPr="00B56DB6" w:rsidRDefault="006C676E" w:rsidP="00FB03A1">
      <w:pPr>
        <w:spacing w:before="0"/>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6C676E" w:rsidRDefault="006C676E" w:rsidP="00FB03A1">
      <w:pPr>
        <w:spacing w:before="0"/>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6C676E" w:rsidRPr="00D36C5D" w:rsidRDefault="006C676E" w:rsidP="006C676E">
      <w:pPr>
        <w:spacing w:before="0"/>
        <w:jc w:val="center"/>
        <w:rPr>
          <w:rFonts w:cs="Arial"/>
          <w:b/>
          <w:u w:val="single"/>
          <w:lang w:val="ru-RU"/>
        </w:rPr>
      </w:pPr>
      <w:r w:rsidRPr="00D36C5D">
        <w:rPr>
          <w:rFonts w:cs="Arial"/>
          <w:b/>
          <w:u w:val="single"/>
          <w:lang w:val="ru-RU"/>
        </w:rPr>
        <w:t>У</w:t>
      </w:r>
      <w:r w:rsidR="00D457A1">
        <w:rPr>
          <w:rFonts w:cs="Arial"/>
          <w:b/>
          <w:u w:val="single"/>
          <w:lang w:val="ru-RU"/>
        </w:rPr>
        <w:t>з потписан</w:t>
      </w:r>
      <w:r w:rsidRPr="00D36C5D">
        <w:rPr>
          <w:rFonts w:cs="Arial"/>
          <w:b/>
          <w:u w:val="single"/>
          <w:lang w:val="ru-RU"/>
        </w:rPr>
        <w:t xml:space="preserve"> Уговор</w:t>
      </w:r>
    </w:p>
    <w:p w:rsidR="006C676E" w:rsidRPr="00D01263" w:rsidRDefault="006C676E" w:rsidP="006C676E">
      <w:pPr>
        <w:spacing w:before="0"/>
        <w:rPr>
          <w:rFonts w:cs="Arial"/>
          <w:lang w:val="ru-RU"/>
        </w:rPr>
      </w:pPr>
      <w:r w:rsidRPr="00D01263">
        <w:rPr>
          <w:rFonts w:cs="Arial"/>
          <w:lang w:val="ru-RU"/>
        </w:rPr>
        <w:t xml:space="preserve">Меница за добро извршење посла </w:t>
      </w:r>
    </w:p>
    <w:p w:rsidR="006C676E" w:rsidRPr="00D01263" w:rsidRDefault="006C676E" w:rsidP="006C676E">
      <w:pPr>
        <w:spacing w:before="0"/>
        <w:rPr>
          <w:rFonts w:cs="Arial"/>
          <w:lang w:val="ru-RU"/>
        </w:rPr>
      </w:pPr>
      <w:r w:rsidRPr="00D01263">
        <w:rPr>
          <w:rFonts w:cs="Arial"/>
          <w:lang w:val="ru-RU"/>
        </w:rPr>
        <w:t>Изабрани Понуђач је обавезан да Наручиоцу достави:</w:t>
      </w:r>
    </w:p>
    <w:p w:rsidR="006C676E" w:rsidRPr="00D01263" w:rsidRDefault="006C676E" w:rsidP="006C676E">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6C676E" w:rsidRPr="00D01263" w:rsidRDefault="006C676E" w:rsidP="006C676E">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укупне уговорене вредности</w:t>
      </w:r>
      <w:r w:rsidRPr="00D01263">
        <w:rPr>
          <w:rFonts w:cs="Arial"/>
          <w:lang w:val="ru-RU"/>
        </w:rPr>
        <w:t xml:space="preserve"> (без ПДВ-а) са роком </w:t>
      </w:r>
      <w:r w:rsidRPr="00D01263">
        <w:rPr>
          <w:rFonts w:cs="Arial"/>
          <w:lang w:val="ru-RU"/>
        </w:rPr>
        <w:lastRenderedPageBreak/>
        <w:t xml:space="preserve">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6C676E" w:rsidRPr="00D01263" w:rsidRDefault="006C676E" w:rsidP="006C676E">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D01263" w:rsidRDefault="006C676E" w:rsidP="006C676E">
      <w:pPr>
        <w:spacing w:before="0"/>
        <w:rPr>
          <w:rFonts w:cs="Arial"/>
          <w:lang w:val="ru-RU"/>
        </w:rPr>
      </w:pPr>
      <w:r w:rsidRPr="00D01263">
        <w:rPr>
          <w:rFonts w:cs="Arial"/>
          <w:lang w:val="ru-RU"/>
        </w:rPr>
        <w:t>4)</w:t>
      </w:r>
      <w:r w:rsidRPr="00D01263">
        <w:rPr>
          <w:rFonts w:cs="Arial"/>
          <w:lang w:val="ru-RU"/>
        </w:rPr>
        <w:tab/>
        <w:t>фотокопију ОП обрасца.</w:t>
      </w:r>
    </w:p>
    <w:p w:rsidR="006C676E" w:rsidRPr="00D01263" w:rsidRDefault="006C676E" w:rsidP="006C676E">
      <w:pPr>
        <w:spacing w:before="0"/>
        <w:rPr>
          <w:rFonts w:cs="Arial"/>
          <w:lang w:val="ru-RU"/>
        </w:rPr>
      </w:pPr>
      <w:r w:rsidRPr="00D01263">
        <w:rPr>
          <w:rFonts w:cs="Arial"/>
          <w:lang w:val="ru-RU"/>
        </w:rPr>
        <w:t>5)</w:t>
      </w:r>
      <w:r w:rsidRPr="00D01263">
        <w:rPr>
          <w:rFonts w:cs="Arial"/>
          <w:lang w:val="ru-RU"/>
        </w:rPr>
        <w:tab/>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000F3620" w:rsidRPr="000F3620">
        <w:rPr>
          <w:rFonts w:cs="Arial"/>
          <w:lang w:val="ru-RU"/>
        </w:rPr>
        <w:t>.</w:t>
      </w:r>
      <w:r w:rsidRPr="00D01263">
        <w:rPr>
          <w:rFonts w:cs="Arial"/>
          <w:lang w:val="ru-RU"/>
        </w:rPr>
        <w:t xml:space="preserve"> </w:t>
      </w:r>
    </w:p>
    <w:p w:rsidR="006C676E" w:rsidRPr="006A03F3" w:rsidRDefault="006C676E" w:rsidP="006C676E">
      <w:pPr>
        <w:pStyle w:val="KDPodnaslov3"/>
        <w:keepNext w:val="0"/>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4B24A0" w:rsidRPr="004B24A0" w:rsidRDefault="004B24A0" w:rsidP="004B24A0">
      <w:pPr>
        <w:jc w:val="center"/>
        <w:rPr>
          <w:rFonts w:cs="Arial"/>
          <w:b/>
          <w:u w:val="single"/>
          <w:lang w:val="ru-RU"/>
        </w:rPr>
      </w:pPr>
      <w:r w:rsidRPr="004B24A0">
        <w:rPr>
          <w:rFonts w:cs="Arial"/>
          <w:b/>
          <w:u w:val="single"/>
          <w:lang w:val="ru-RU"/>
        </w:rPr>
        <w:t>По потписивању Записника о квалитативно-квантитативном пријему</w:t>
      </w:r>
    </w:p>
    <w:p w:rsidR="004B24A0" w:rsidRPr="004B24A0" w:rsidRDefault="004B24A0" w:rsidP="00F96898">
      <w:pPr>
        <w:tabs>
          <w:tab w:val="left" w:pos="0"/>
          <w:tab w:val="left" w:pos="567"/>
        </w:tabs>
        <w:spacing w:before="0"/>
        <w:jc w:val="center"/>
        <w:outlineLvl w:val="2"/>
        <w:rPr>
          <w:rFonts w:eastAsia="TimesNewRomanPSMT" w:cs="Arial"/>
          <w:b/>
          <w:bCs/>
          <w:iCs/>
          <w:lang w:val="ru-RU"/>
        </w:rPr>
      </w:pPr>
      <w:r w:rsidRPr="004B24A0">
        <w:rPr>
          <w:rFonts w:eastAsia="TimesNewRomanPSMT" w:cs="Arial"/>
          <w:b/>
          <w:bCs/>
          <w:iCs/>
          <w:lang w:val="ru-RU"/>
        </w:rPr>
        <w:t>Меница као гаранција за  отклањање грешака у гарантном року</w:t>
      </w:r>
    </w:p>
    <w:p w:rsidR="004B24A0" w:rsidRPr="004B24A0" w:rsidRDefault="004B24A0" w:rsidP="004B24A0">
      <w:pPr>
        <w:tabs>
          <w:tab w:val="left" w:pos="0"/>
        </w:tabs>
        <w:rPr>
          <w:rFonts w:cs="Arial"/>
          <w:lang w:val="ru-RU"/>
        </w:rPr>
      </w:pPr>
      <w:r w:rsidRPr="004B24A0">
        <w:rPr>
          <w:rFonts w:cs="Arial"/>
          <w:lang w:val="ru-RU"/>
        </w:rPr>
        <w:t>Изабрани Понуђач је обавезан да Наручиоцу у тренутку примопредаје предмета уговора или најкасније 5 дана пре истека средства финансијског обезбеђења за добро извршење посла, достави:</w:t>
      </w:r>
    </w:p>
    <w:p w:rsidR="004B24A0" w:rsidRPr="004B24A0" w:rsidRDefault="004B24A0" w:rsidP="00B96B65">
      <w:pPr>
        <w:numPr>
          <w:ilvl w:val="0"/>
          <w:numId w:val="11"/>
        </w:numPr>
        <w:tabs>
          <w:tab w:val="left" w:pos="0"/>
        </w:tabs>
        <w:spacing w:before="0"/>
        <w:ind w:left="0" w:firstLine="0"/>
        <w:rPr>
          <w:rFonts w:cs="Arial"/>
          <w:lang w:val="ru-RU"/>
        </w:rPr>
      </w:pPr>
      <w:r w:rsidRPr="004B24A0">
        <w:rPr>
          <w:rFonts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4B24A0" w:rsidRPr="004B24A0" w:rsidRDefault="004B24A0" w:rsidP="00B96B65">
      <w:pPr>
        <w:numPr>
          <w:ilvl w:val="0"/>
          <w:numId w:val="11"/>
        </w:numPr>
        <w:tabs>
          <w:tab w:val="left" w:pos="0"/>
        </w:tabs>
        <w:spacing w:before="0"/>
        <w:ind w:left="0" w:firstLine="0"/>
        <w:rPr>
          <w:rFonts w:cs="Arial"/>
          <w:lang w:val="ru-RU"/>
        </w:rPr>
      </w:pPr>
      <w:r w:rsidRPr="004B24A0">
        <w:rPr>
          <w:rFonts w:cs="Arial"/>
          <w:lang w:val="ru-RU"/>
        </w:rPr>
        <w:t xml:space="preserve">Менично писмо – овлашћење којим понуђач овлашћује наручиоца да може наплатити меницу  на износ од 5% од укупно уговорене вредности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4B24A0" w:rsidRPr="004B24A0" w:rsidRDefault="004B24A0" w:rsidP="00B96B65">
      <w:pPr>
        <w:numPr>
          <w:ilvl w:val="0"/>
          <w:numId w:val="11"/>
        </w:numPr>
        <w:spacing w:before="0"/>
        <w:ind w:left="0" w:firstLine="0"/>
        <w:rPr>
          <w:rFonts w:cs="Arial"/>
          <w:lang w:val="ru-RU"/>
        </w:rPr>
      </w:pPr>
      <w:r w:rsidRPr="004B24A0">
        <w:rPr>
          <w:rFonts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B24A0" w:rsidRPr="004B24A0" w:rsidRDefault="004B24A0" w:rsidP="00B96B65">
      <w:pPr>
        <w:numPr>
          <w:ilvl w:val="0"/>
          <w:numId w:val="11"/>
        </w:numPr>
        <w:spacing w:before="0"/>
        <w:ind w:left="0" w:firstLine="0"/>
        <w:rPr>
          <w:rFonts w:cs="Arial"/>
        </w:rPr>
      </w:pPr>
      <w:r w:rsidRPr="004B24A0">
        <w:rPr>
          <w:rFonts w:cs="Arial"/>
        </w:rPr>
        <w:t>фотокопију ОП обрасца,</w:t>
      </w:r>
    </w:p>
    <w:p w:rsidR="004B24A0" w:rsidRPr="004B24A0" w:rsidRDefault="004B24A0" w:rsidP="00B96B65">
      <w:pPr>
        <w:numPr>
          <w:ilvl w:val="0"/>
          <w:numId w:val="11"/>
        </w:numPr>
        <w:spacing w:before="0"/>
        <w:ind w:left="0" w:firstLine="0"/>
        <w:rPr>
          <w:rFonts w:cs="Arial"/>
          <w:lang w:val="ru-RU"/>
        </w:rPr>
      </w:pPr>
      <w:r w:rsidRPr="004B24A0">
        <w:rPr>
          <w:rFonts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B24A0" w:rsidRPr="004B24A0" w:rsidRDefault="004B24A0" w:rsidP="004B24A0">
      <w:pPr>
        <w:rPr>
          <w:rFonts w:cs="Arial"/>
          <w:lang w:val="ru-RU"/>
        </w:rPr>
      </w:pPr>
      <w:r w:rsidRPr="004B24A0">
        <w:rPr>
          <w:rFonts w:cs="Arial"/>
          <w:lang w:val="ru-RU"/>
        </w:rPr>
        <w:t xml:space="preserve">Меница може бити наплаћена у случају да изабрани понуђач не отклони недостатке у гарантном року. </w:t>
      </w:r>
    </w:p>
    <w:p w:rsidR="004B24A0" w:rsidRPr="004B24A0" w:rsidRDefault="004B24A0" w:rsidP="004B24A0">
      <w:pPr>
        <w:tabs>
          <w:tab w:val="left" w:pos="567"/>
        </w:tabs>
        <w:spacing w:before="0"/>
        <w:rPr>
          <w:rFonts w:cs="Arial"/>
          <w:lang w:val="ru-RU"/>
        </w:rPr>
      </w:pPr>
      <w:r w:rsidRPr="004B24A0">
        <w:rPr>
          <w:rFonts w:cs="Arial"/>
          <w:lang w:val="ru-RU"/>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rsidR="004B24A0" w:rsidRDefault="004B24A0" w:rsidP="004B24A0">
      <w:pPr>
        <w:pStyle w:val="KDParagraf"/>
        <w:spacing w:before="0"/>
        <w:rPr>
          <w:rFonts w:cs="Arial"/>
          <w:lang w:val="ru-RU"/>
        </w:rPr>
      </w:pPr>
      <w:r w:rsidRPr="004B24A0">
        <w:rPr>
          <w:rFonts w:cs="Arial"/>
          <w:lang w:val="ru-RU"/>
        </w:rPr>
        <w:t>У случају сукцесивних извршења предмета набавке, Изабрани понуђач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6C676E" w:rsidRPr="00B56DB6" w:rsidRDefault="006C676E" w:rsidP="00F96898">
      <w:pPr>
        <w:pStyle w:val="KDPodnaslov3"/>
        <w:keepNext w:val="0"/>
        <w:spacing w:before="0"/>
        <w:ind w:left="851"/>
        <w:jc w:val="center"/>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6C676E" w:rsidRDefault="006C676E" w:rsidP="006C676E">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0C12A0">
        <w:rPr>
          <w:rFonts w:eastAsia="TimesNewRomanPSMT" w:cs="Arial"/>
          <w:bCs/>
          <w:lang w:val="ru-RU"/>
        </w:rPr>
        <w:t xml:space="preserve"> 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6C676E" w:rsidRPr="00B56DB6" w:rsidRDefault="006C676E" w:rsidP="006C676E">
      <w:pPr>
        <w:tabs>
          <w:tab w:val="left" w:pos="567"/>
          <w:tab w:val="left" w:pos="709"/>
        </w:tabs>
        <w:spacing w:after="120"/>
        <w:rPr>
          <w:rFonts w:cs="Arial"/>
          <w:b/>
          <w:lang w:val="ru-RU"/>
        </w:rPr>
      </w:pPr>
      <w:r w:rsidRPr="00B56DB6">
        <w:rPr>
          <w:rFonts w:eastAsia="TimesNewRomanPSMT" w:cs="Arial"/>
          <w:bCs/>
          <w:lang w:val="ru-RU"/>
        </w:rPr>
        <w:lastRenderedPageBreak/>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000C12A0">
        <w:rPr>
          <w:rFonts w:eastAsia="TimesNewRomanPSMT" w:cs="Arial"/>
          <w:bCs/>
          <w:lang w:val="ru-RU"/>
        </w:rPr>
        <w:t>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6C676E" w:rsidRPr="00FF7067" w:rsidRDefault="006C676E" w:rsidP="006C676E">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6C676E" w:rsidRPr="00B56DB6" w:rsidRDefault="006C676E" w:rsidP="004B24A0">
      <w:pPr>
        <w:suppressAutoHyphens/>
        <w:spacing w:before="0"/>
        <w:jc w:val="center"/>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p>
    <w:p w:rsidR="006C676E" w:rsidRPr="00E21C0B" w:rsidRDefault="00C51E30" w:rsidP="004B24A0">
      <w:pPr>
        <w:spacing w:before="0"/>
        <w:ind w:left="-360" w:right="-19"/>
        <w:jc w:val="center"/>
        <w:outlineLvl w:val="0"/>
        <w:rPr>
          <w:rFonts w:cs="Arial"/>
          <w:b/>
          <w:lang w:val="sr-Latn-RS"/>
        </w:rPr>
      </w:pPr>
      <w:r>
        <w:rPr>
          <w:rFonts w:cs="Arial"/>
          <w:b/>
          <w:lang w:val="sr-Cyrl-RS"/>
        </w:rPr>
        <w:t>281/2019 - 3000/0548/2019</w:t>
      </w:r>
    </w:p>
    <w:p w:rsidR="004B24A0" w:rsidRPr="004B24A0" w:rsidRDefault="004B24A0" w:rsidP="004B24A0">
      <w:pPr>
        <w:tabs>
          <w:tab w:val="left" w:pos="567"/>
          <w:tab w:val="left" w:pos="709"/>
        </w:tabs>
        <w:spacing w:after="120"/>
        <w:rPr>
          <w:rFonts w:cs="Arial"/>
          <w:b/>
          <w:color w:val="00B0F0"/>
          <w:lang w:val="ru-RU"/>
        </w:rPr>
      </w:pPr>
      <w:r w:rsidRPr="004B24A0">
        <w:rPr>
          <w:rFonts w:eastAsia="TimesNewRomanPSMT" w:cs="Arial"/>
          <w:bCs/>
          <w:lang w:val="ru-RU"/>
        </w:rPr>
        <w:t xml:space="preserve">Средство финансијског обезбеђења за отклањање недостатака у гарантном року  гласи на Јавно предузеће „Електропривреда Србије“ Београд, </w:t>
      </w:r>
      <w:r w:rsidR="000C12A0">
        <w:rPr>
          <w:rFonts w:eastAsia="TimesNewRomanPSMT" w:cs="Arial"/>
          <w:bCs/>
          <w:lang w:val="ru-RU"/>
        </w:rPr>
        <w:t>Балканска 13</w:t>
      </w:r>
      <w:r w:rsidRPr="004B24A0">
        <w:rPr>
          <w:rFonts w:eastAsia="TimesNewRomanPSMT" w:cs="Arial"/>
          <w:bCs/>
          <w:lang w:val="ru-RU"/>
        </w:rPr>
        <w:t>, 11000 Београд/</w:t>
      </w:r>
      <w:r w:rsidRPr="004B24A0">
        <w:rPr>
          <w:rFonts w:cs="Arial"/>
          <w:lang w:val="ru-RU"/>
        </w:rPr>
        <w:t xml:space="preserve"> Огранак ТЕНТ, </w:t>
      </w:r>
      <w:r w:rsidRPr="004B24A0">
        <w:rPr>
          <w:rFonts w:cs="Arial"/>
          <w:b/>
          <w:color w:val="000000" w:themeColor="text1"/>
          <w:lang w:val="ru-RU"/>
        </w:rPr>
        <w:t xml:space="preserve">- </w:t>
      </w:r>
      <w:r w:rsidRPr="004B24A0">
        <w:rPr>
          <w:rFonts w:cs="Arial"/>
          <w:color w:val="000000" w:themeColor="text1"/>
          <w:lang w:val="ru-RU"/>
        </w:rPr>
        <w:t>ТЕ Колубара, 3. Октобар 146, 11563 Велики Црљени</w:t>
      </w:r>
      <w:r w:rsidRPr="004B24A0">
        <w:rPr>
          <w:rFonts w:cs="Arial"/>
          <w:lang w:val="ru-RU"/>
        </w:rPr>
        <w:t xml:space="preserve"> и доставља се приликом примопредаје предмета уговора или поштом на адресу:</w:t>
      </w:r>
    </w:p>
    <w:p w:rsidR="004B24A0" w:rsidRPr="004B24A0" w:rsidRDefault="004B24A0" w:rsidP="004B24A0">
      <w:pPr>
        <w:tabs>
          <w:tab w:val="left" w:pos="8640"/>
        </w:tabs>
        <w:spacing w:before="0"/>
        <w:ind w:left="-360" w:right="-19"/>
        <w:jc w:val="center"/>
        <w:rPr>
          <w:rFonts w:cs="Arial"/>
          <w:lang w:val="sr-Cyrl-RS"/>
        </w:rPr>
      </w:pPr>
      <w:r w:rsidRPr="004B24A0">
        <w:rPr>
          <w:rFonts w:cs="Arial"/>
          <w:color w:val="000000" w:themeColor="text1"/>
          <w:lang w:val="ru-RU"/>
        </w:rPr>
        <w:t>ТЕ Колубара, 3. Октобар 146, 11563 Велики Црљени</w:t>
      </w:r>
      <w:r w:rsidRPr="004B24A0">
        <w:rPr>
          <w:rFonts w:eastAsia="TimesNewRomanPSMT" w:cs="Arial"/>
          <w:bCs/>
          <w:color w:val="00B0F0"/>
          <w:lang w:val="ru-RU"/>
        </w:rPr>
        <w:t xml:space="preserve"> </w:t>
      </w:r>
      <w:r w:rsidRPr="004B24A0">
        <w:rPr>
          <w:rFonts w:cs="Arial"/>
          <w:lang w:val="sr-Cyrl-RS"/>
        </w:rPr>
        <w:t>-</w:t>
      </w:r>
    </w:p>
    <w:p w:rsidR="004B24A0" w:rsidRPr="004B24A0" w:rsidRDefault="004B24A0" w:rsidP="004B24A0">
      <w:pPr>
        <w:suppressAutoHyphens/>
        <w:jc w:val="center"/>
        <w:rPr>
          <w:rFonts w:eastAsia="Arial Unicode MS" w:cs="Arial"/>
          <w:b/>
          <w:color w:val="FF0000"/>
          <w:kern w:val="1"/>
          <w:highlight w:val="yellow"/>
          <w:lang w:val="ru-RU" w:eastAsia="ar-SA"/>
        </w:rPr>
      </w:pPr>
      <w:r w:rsidRPr="004B24A0">
        <w:rPr>
          <w:rFonts w:cs="Arial"/>
          <w:lang w:val="ru-RU"/>
        </w:rPr>
        <w:t>са назнаком:</w:t>
      </w:r>
      <w:r w:rsidRPr="004B24A0">
        <w:rPr>
          <w:rFonts w:cs="Arial"/>
          <w:b/>
          <w:lang w:val="ru-RU"/>
        </w:rPr>
        <w:t xml:space="preserve"> Средство финансијског обезбеђења за ЈН бр</w:t>
      </w:r>
    </w:p>
    <w:p w:rsidR="003C3C96" w:rsidRPr="004B24A0" w:rsidRDefault="00C51E30" w:rsidP="004B24A0">
      <w:pPr>
        <w:pStyle w:val="ListParagraph"/>
        <w:spacing w:before="0"/>
        <w:ind w:left="0"/>
        <w:jc w:val="center"/>
        <w:rPr>
          <w:rFonts w:ascii="Arial" w:hAnsi="Arial" w:cs="Arial"/>
          <w:b/>
          <w:lang w:val="ru-RU"/>
        </w:rPr>
      </w:pPr>
      <w:r>
        <w:rPr>
          <w:rFonts w:ascii="Arial" w:hAnsi="Arial" w:cs="Arial"/>
          <w:b/>
          <w:lang w:val="sr-Cyrl-RS"/>
        </w:rPr>
        <w:t>281/2019 - 3000/0548/2019</w:t>
      </w:r>
    </w:p>
    <w:p w:rsidR="003C3C96" w:rsidRDefault="003C3C96" w:rsidP="00D36C5D">
      <w:pPr>
        <w:pStyle w:val="ListParagraph"/>
        <w:spacing w:before="0" w:after="0" w:line="240" w:lineRule="auto"/>
        <w:ind w:left="0"/>
        <w:rPr>
          <w:rFonts w:ascii="Arial" w:hAnsi="Arial" w:cs="Arial"/>
          <w:lang w:val="ru-RU"/>
        </w:rPr>
      </w:pPr>
      <w:r w:rsidRPr="00C34900">
        <w:rPr>
          <w:rFonts w:ascii="Arial" w:hAnsi="Arial" w:cs="Arial"/>
          <w:lang w:val="sr-Cyrl-RS"/>
        </w:rPr>
        <w:t>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 Понуђач</w:t>
      </w:r>
      <w:r w:rsidRPr="00C34900">
        <w:rPr>
          <w:rFonts w:ascii="Arial" w:hAnsi="Arial" w:cs="Arial"/>
          <w:lang w:val="ru-RU"/>
        </w:rPr>
        <w:t xml:space="preserve"> је одг</w:t>
      </w:r>
      <w:r w:rsidRPr="00C34900">
        <w:rPr>
          <w:rFonts w:ascii="Arial" w:hAnsi="Arial" w:cs="Arial"/>
          <w:lang w:val="sr-Cyrl-RS"/>
        </w:rPr>
        <w:t>о</w:t>
      </w:r>
      <w:r w:rsidRPr="00C34900">
        <w:rPr>
          <w:rFonts w:ascii="Arial" w:hAnsi="Arial" w:cs="Arial"/>
          <w:lang w:val="ru-RU"/>
        </w:rPr>
        <w:t>воран за прописан и безбедан начин достав</w:t>
      </w:r>
      <w:r>
        <w:rPr>
          <w:rFonts w:ascii="Arial" w:hAnsi="Arial" w:cs="Arial"/>
          <w:lang w:val="ru-RU"/>
        </w:rPr>
        <w:t>љ</w:t>
      </w:r>
      <w:r w:rsidRPr="00C34900">
        <w:rPr>
          <w:rFonts w:ascii="Arial" w:hAnsi="Arial" w:cs="Arial"/>
          <w:lang w:val="ru-RU"/>
        </w:rPr>
        <w:t>ања средстава финансијског обезбеђења.</w:t>
      </w:r>
    </w:p>
    <w:p w:rsidR="00D36C5D" w:rsidRPr="00D36C5D" w:rsidRDefault="00D36C5D" w:rsidP="00D36C5D">
      <w:pPr>
        <w:pStyle w:val="ListParagraph"/>
        <w:spacing w:before="0" w:after="0"/>
        <w:ind w:left="0"/>
        <w:rPr>
          <w:rFonts w:ascii="Arial" w:hAnsi="Arial" w:cs="Arial"/>
          <w:b/>
          <w:sz w:val="16"/>
          <w:szCs w:val="16"/>
          <w:lang w:val="ru-RU"/>
        </w:rPr>
      </w:pP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B96B65">
      <w:pPr>
        <w:pStyle w:val="KDPodnaslov2"/>
        <w:numPr>
          <w:ilvl w:val="1"/>
          <w:numId w:val="25"/>
        </w:numPr>
        <w:spacing w:before="0"/>
        <w:jc w:val="both"/>
        <w:rPr>
          <w:rFonts w:cs="Arial"/>
        </w:rPr>
      </w:pPr>
      <w:r w:rsidRPr="00E47C2E">
        <w:rPr>
          <w:rFonts w:cs="Arial"/>
        </w:rPr>
        <w:lastRenderedPageBreak/>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B96B65">
      <w:pPr>
        <w:pStyle w:val="KDPodnaslov2"/>
        <w:numPr>
          <w:ilvl w:val="1"/>
          <w:numId w:val="25"/>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D36C5D" w:rsidRPr="00D36C5D" w:rsidRDefault="00D36C5D" w:rsidP="008F774C">
      <w:pPr>
        <w:pStyle w:val="KDParagraf"/>
        <w:spacing w:before="0"/>
        <w:rPr>
          <w:rFonts w:cs="Arial"/>
          <w:sz w:val="16"/>
          <w:szCs w:val="16"/>
          <w:lang w:val="ru-RU" w:eastAsia="sr-Latn-CS"/>
        </w:rPr>
      </w:pPr>
    </w:p>
    <w:p w:rsidR="008D2B23" w:rsidRPr="00E47C2E" w:rsidRDefault="008D2B23" w:rsidP="00B96B65">
      <w:pPr>
        <w:pStyle w:val="KDPodnaslov2"/>
        <w:numPr>
          <w:ilvl w:val="1"/>
          <w:numId w:val="25"/>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C51E30">
        <w:rPr>
          <w:rFonts w:cs="Arial"/>
          <w:color w:val="000000"/>
          <w:lang w:val="ru-RU"/>
        </w:rPr>
        <w:t>281/2019 - 3000/0548/2019</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0" w:history="1">
        <w:r w:rsidR="00814C99" w:rsidRPr="005C0D8B">
          <w:rPr>
            <w:rStyle w:val="Hyperlink"/>
            <w:rFonts w:cs="Arial"/>
          </w:rPr>
          <w:t>zorica</w:t>
        </w:r>
        <w:r w:rsidR="00814C99" w:rsidRPr="00B56DB6">
          <w:rPr>
            <w:rStyle w:val="Hyperlink"/>
            <w:rFonts w:cs="Arial"/>
            <w:lang w:val="ru-RU"/>
          </w:rPr>
          <w:t>.</w:t>
        </w:r>
        <w:r w:rsidR="00814C99" w:rsidRPr="005C0D8B">
          <w:rPr>
            <w:rStyle w:val="Hyperlink"/>
            <w:rFonts w:cs="Arial"/>
          </w:rPr>
          <w:t>stojanovic</w:t>
        </w:r>
        <w:r w:rsidR="00814C99" w:rsidRPr="005C0D8B">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B96B65">
      <w:pPr>
        <w:pStyle w:val="KDPodnaslov2"/>
        <w:numPr>
          <w:ilvl w:val="1"/>
          <w:numId w:val="25"/>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813271" w:rsidRDefault="008D2B23" w:rsidP="008D2B23">
      <w:pPr>
        <w:pStyle w:val="KDParagraf"/>
        <w:spacing w:before="0"/>
        <w:rPr>
          <w:rFonts w:cs="Arial"/>
          <w:sz w:val="10"/>
          <w:szCs w:val="10"/>
          <w:lang w:val="ru-RU"/>
        </w:rPr>
      </w:pPr>
    </w:p>
    <w:p w:rsidR="00C14152" w:rsidRPr="009954A7" w:rsidRDefault="00C14152" w:rsidP="00B96B65">
      <w:pPr>
        <w:pStyle w:val="KDPodnaslov2"/>
        <w:numPr>
          <w:ilvl w:val="1"/>
          <w:numId w:val="25"/>
        </w:numPr>
        <w:spacing w:before="0"/>
        <w:jc w:val="both"/>
        <w:rPr>
          <w:rFonts w:cs="Arial"/>
          <w:u w:val="single"/>
          <w:lang w:val="ru-RU"/>
        </w:rPr>
      </w:pPr>
      <w:r w:rsidRPr="009954A7">
        <w:rPr>
          <w:rFonts w:cs="Arial"/>
          <w:u w:val="single"/>
          <w:lang w:val="ru-RU"/>
        </w:rPr>
        <w:lastRenderedPageBreak/>
        <w:t>Д</w:t>
      </w:r>
      <w:r w:rsidRPr="009954A7">
        <w:rPr>
          <w:rFonts w:cs="Arial"/>
          <w:u w:val="single"/>
          <w:lang w:val="sr-Latn-CS"/>
        </w:rPr>
        <w:t>одатн</w:t>
      </w:r>
      <w:r w:rsidRPr="009954A7">
        <w:rPr>
          <w:rFonts w:cs="Arial"/>
          <w:u w:val="single"/>
          <w:lang w:val="ru-RU"/>
        </w:rPr>
        <w:t>а</w:t>
      </w:r>
      <w:r w:rsidRPr="009954A7">
        <w:rPr>
          <w:rFonts w:cs="Arial"/>
          <w:u w:val="single"/>
          <w:lang w:val="sr-Latn-CS"/>
        </w:rPr>
        <w:t xml:space="preserve"> објашњења</w:t>
      </w:r>
      <w:r w:rsidRPr="009954A7">
        <w:rPr>
          <w:rFonts w:cs="Arial"/>
          <w:u w:val="single"/>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Default="00B20A6C" w:rsidP="00B96B65">
      <w:pPr>
        <w:pStyle w:val="KDPodnaslov2"/>
        <w:numPr>
          <w:ilvl w:val="1"/>
          <w:numId w:val="25"/>
        </w:numPr>
        <w:spacing w:before="0"/>
        <w:jc w:val="both"/>
        <w:rPr>
          <w:rFonts w:cs="Arial"/>
          <w:lang w:val="sr-Cyrl-RS"/>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3D5D1F"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се понуђач не сагласи са исправком рачунских грешака;</w:t>
      </w:r>
    </w:p>
    <w:p w:rsidR="00B20A6C" w:rsidRPr="00D36C5D"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D36C5D">
        <w:rPr>
          <w:rFonts w:ascii="Arial" w:eastAsia="TimesNewRomanPSMT" w:hAnsi="Arial" w:cs="Arial"/>
          <w:bCs/>
          <w:iCs/>
          <w:lang w:val="ru-RU"/>
        </w:rPr>
        <w:t>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024404" w:rsidRDefault="00885494"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024404" w:rsidRPr="00E47C2E" w:rsidRDefault="00024404" w:rsidP="00B96B65">
      <w:pPr>
        <w:pStyle w:val="KDNabrajanje"/>
        <w:numPr>
          <w:ilvl w:val="0"/>
          <w:numId w:val="14"/>
        </w:numPr>
        <w:spacing w:before="0"/>
        <w:ind w:left="714" w:hanging="357"/>
        <w:rPr>
          <w:rFonts w:cs="Arial"/>
        </w:rPr>
      </w:pPr>
      <w:r>
        <w:rPr>
          <w:rFonts w:eastAsia="TimesNewRomanPSMT" w:cs="Arial"/>
          <w:bCs/>
          <w:iCs/>
          <w:lang w:val="sr-Cyrl-RS"/>
        </w:rPr>
        <w:t>П</w:t>
      </w:r>
      <w:r w:rsidRPr="000E1E44">
        <w:rPr>
          <w:rFonts w:eastAsia="TimesNewRomanPSMT" w:cs="Arial"/>
          <w:bCs/>
          <w:iCs/>
        </w:rPr>
        <w:t>онуђач није доставио тражено средство обезбеђења</w:t>
      </w:r>
      <w:r w:rsidR="006C148C">
        <w:rPr>
          <w:rFonts w:eastAsia="TimesNewRomanPSMT" w:cs="Arial"/>
          <w:bCs/>
          <w:iCs/>
          <w:lang w:val="sr-Cyrl-RS"/>
        </w:rPr>
        <w:t>;</w:t>
      </w:r>
    </w:p>
    <w:p w:rsidR="00B20A6C" w:rsidRPr="00E47C2E" w:rsidRDefault="00B20A6C" w:rsidP="00B96B65">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B96B65">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813271" w:rsidRPr="00813271" w:rsidRDefault="00813271" w:rsidP="00B20A6C">
      <w:pPr>
        <w:spacing w:before="0"/>
        <w:rPr>
          <w:rFonts w:cs="Arial"/>
          <w:sz w:val="10"/>
          <w:szCs w:val="10"/>
          <w:lang w:val="ru-RU"/>
        </w:rPr>
      </w:pPr>
    </w:p>
    <w:p w:rsidR="008D2B23" w:rsidRPr="00B56DB6" w:rsidRDefault="00C14152" w:rsidP="00B96B65">
      <w:pPr>
        <w:pStyle w:val="KDPodnaslov2"/>
        <w:numPr>
          <w:ilvl w:val="1"/>
          <w:numId w:val="25"/>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B96B65">
      <w:pPr>
        <w:pStyle w:val="KDPodnaslov2"/>
        <w:numPr>
          <w:ilvl w:val="1"/>
          <w:numId w:val="25"/>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FB2272">
        <w:rPr>
          <w:rFonts w:cs="Arial"/>
          <w:lang w:val="ru-RU"/>
        </w:rPr>
        <w:t xml:space="preserve"> </w:t>
      </w:r>
      <w:r w:rsidRPr="00E47C2E">
        <w:rPr>
          <w:rFonts w:cs="Arial"/>
          <w:lang w:val="ru-RU"/>
        </w:rPr>
        <w:t xml:space="preserve">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B96B65">
      <w:pPr>
        <w:pStyle w:val="KDPodnaslov2"/>
        <w:numPr>
          <w:ilvl w:val="1"/>
          <w:numId w:val="25"/>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B96B65">
      <w:pPr>
        <w:pStyle w:val="KDPodnaslov2"/>
        <w:numPr>
          <w:ilvl w:val="1"/>
          <w:numId w:val="25"/>
        </w:numPr>
        <w:spacing w:before="0"/>
        <w:ind w:left="0" w:firstLine="426"/>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31435B"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C51E30">
        <w:rPr>
          <w:rFonts w:cs="Arial"/>
          <w:b w:val="0"/>
          <w:sz w:val="22"/>
          <w:szCs w:val="22"/>
          <w:lang w:val="sr-Cyrl-RS"/>
        </w:rPr>
        <w:t>Текуће одржавање опреме у погону хемијске припреме воде-одржавање гумираних цевовода и резервоара за хемикалије са припадајућом арматуром-ТЕ-Колубара</w:t>
      </w:r>
      <w:r w:rsidR="00024404">
        <w:rPr>
          <w:rFonts w:cs="Arial"/>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C51E30">
        <w:rPr>
          <w:rFonts w:cs="Arial"/>
          <w:b w:val="0"/>
          <w:sz w:val="22"/>
          <w:szCs w:val="22"/>
          <w:lang w:val="sr-Cyrl-RS"/>
        </w:rPr>
        <w:t>281/2019 - 3000/0548/2019</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E1E44">
        <w:rPr>
          <w:rFonts w:cs="Arial"/>
        </w:rPr>
        <w:t>zorica</w:t>
      </w:r>
      <w:r w:rsidR="000E1E44" w:rsidRPr="00B56DB6">
        <w:rPr>
          <w:rFonts w:cs="Arial"/>
          <w:lang w:val="ru-RU"/>
        </w:rPr>
        <w:t>.</w:t>
      </w:r>
      <w:r w:rsidR="000E1E44">
        <w:rPr>
          <w:rFonts w:cs="Arial"/>
        </w:rPr>
        <w:t>stojanovic</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1519D2">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1519D2">
      <w:pPr>
        <w:rPr>
          <w:rFonts w:cs="Arial"/>
          <w:lang w:val="ru-RU"/>
        </w:rPr>
      </w:pPr>
      <w:r w:rsidRPr="00B56DB6">
        <w:rPr>
          <w:rFonts w:cs="Arial"/>
          <w:lang w:val="ru-RU"/>
        </w:rPr>
        <w:lastRenderedPageBreak/>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1519D2">
      <w:pPr>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1519D2">
      <w:pPr>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1519D2">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C51E30">
        <w:rPr>
          <w:rFonts w:cs="Arial"/>
          <w:lang w:val="sr-Cyrl-RS"/>
        </w:rPr>
        <w:t>281/2019 - 3000/0548/2019</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C51E30">
        <w:rPr>
          <w:rFonts w:cs="Arial"/>
          <w:lang w:val="sr-Cyrl-RS"/>
        </w:rPr>
        <w:t>281/2019 - 3000/0548/2019</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lastRenderedPageBreak/>
        <w:t>Детаљно упутство о потврди из члана 151. став 1. тачка 6) ЗЈН</w:t>
      </w:r>
    </w:p>
    <w:p w:rsidR="0031435B" w:rsidRPr="00B56DB6" w:rsidRDefault="0031435B" w:rsidP="00727B4F">
      <w:pPr>
        <w:spacing w:before="0"/>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727B4F">
      <w:pPr>
        <w:spacing w:before="0"/>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727B4F">
      <w:pPr>
        <w:spacing w:before="0"/>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727B4F">
      <w:pPr>
        <w:spacing w:before="0"/>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727B4F">
      <w:pPr>
        <w:spacing w:before="0"/>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727B4F">
      <w:pPr>
        <w:spacing w:before="0"/>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727B4F">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727B4F">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727B4F">
      <w:pPr>
        <w:spacing w:before="0"/>
        <w:rPr>
          <w:rFonts w:cs="Arial"/>
          <w:lang w:val="ru-RU"/>
        </w:rPr>
      </w:pPr>
      <w:r w:rsidRPr="00B56DB6">
        <w:rPr>
          <w:rFonts w:cs="Arial"/>
          <w:lang w:val="ru-RU"/>
        </w:rPr>
        <w:t>(4) број рачуна: 840-30678845-06;</w:t>
      </w:r>
    </w:p>
    <w:p w:rsidR="0031435B" w:rsidRPr="00B56DB6" w:rsidRDefault="0031435B" w:rsidP="00727B4F">
      <w:pPr>
        <w:spacing w:before="0"/>
        <w:rPr>
          <w:rFonts w:cs="Arial"/>
          <w:lang w:val="ru-RU"/>
        </w:rPr>
      </w:pPr>
      <w:r w:rsidRPr="00B56DB6">
        <w:rPr>
          <w:rFonts w:cs="Arial"/>
          <w:lang w:val="ru-RU"/>
        </w:rPr>
        <w:t>(5) шифру плаћања: 153 или 253;</w:t>
      </w:r>
    </w:p>
    <w:p w:rsidR="0031435B" w:rsidRPr="00B56DB6" w:rsidRDefault="0031435B" w:rsidP="00727B4F">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727B4F">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727B4F">
      <w:pPr>
        <w:spacing w:before="0"/>
        <w:rPr>
          <w:rFonts w:cs="Arial"/>
          <w:lang w:val="ru-RU"/>
        </w:rPr>
      </w:pPr>
      <w:r w:rsidRPr="00B56DB6">
        <w:rPr>
          <w:rFonts w:cs="Arial"/>
          <w:lang w:val="ru-RU"/>
        </w:rPr>
        <w:t>(8) корисник: буџет Републике Србије;</w:t>
      </w:r>
    </w:p>
    <w:p w:rsidR="0031435B" w:rsidRPr="00B56DB6" w:rsidRDefault="0031435B" w:rsidP="00727B4F">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727B4F">
      <w:pPr>
        <w:spacing w:before="0"/>
        <w:rPr>
          <w:rFonts w:cs="Arial"/>
          <w:lang w:val="ru-RU"/>
        </w:rPr>
      </w:pPr>
      <w:r w:rsidRPr="00B56DB6">
        <w:rPr>
          <w:rFonts w:cs="Arial"/>
          <w:lang w:val="ru-RU"/>
        </w:rPr>
        <w:t>(10) потпис овлашћеног лица банке.</w:t>
      </w:r>
    </w:p>
    <w:p w:rsidR="0031435B" w:rsidRPr="00B56DB6" w:rsidRDefault="0031435B" w:rsidP="00727B4F">
      <w:pPr>
        <w:spacing w:before="0"/>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727B4F">
      <w:pPr>
        <w:spacing w:before="0"/>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727B4F">
      <w:pPr>
        <w:spacing w:before="0"/>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727B4F">
      <w:pPr>
        <w:spacing w:before="0"/>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727B4F" w:rsidRDefault="0031435B" w:rsidP="00727B4F">
      <w:pPr>
        <w:spacing w:before="0"/>
        <w:rPr>
          <w:rFonts w:cs="Arial"/>
          <w:lang w:val="sr-Cyrl-RS"/>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r w:rsidR="00727B4F">
        <w:rPr>
          <w:rFonts w:cs="Arial"/>
          <w:lang w:val="sr-Cyrl-RS"/>
        </w:rPr>
        <w:t>.</w:t>
      </w:r>
    </w:p>
    <w:p w:rsidR="00B043D1" w:rsidRPr="00207FF8" w:rsidRDefault="00B043D1" w:rsidP="00B043D1">
      <w:pPr>
        <w:pStyle w:val="KDPodnaslov2"/>
        <w:spacing w:before="0"/>
        <w:ind w:left="810"/>
        <w:jc w:val="both"/>
        <w:rPr>
          <w:rFonts w:cs="Arial"/>
          <w:sz w:val="16"/>
          <w:szCs w:val="16"/>
          <w:lang w:val="ru-RU"/>
        </w:rPr>
      </w:pPr>
      <w:bookmarkStart w:id="243" w:name="_Toc441651610"/>
      <w:bookmarkStart w:id="244" w:name="_Toc442559921"/>
    </w:p>
    <w:p w:rsidR="008D2B23" w:rsidRPr="00B56DB6" w:rsidRDefault="008D2B23" w:rsidP="00B96B65">
      <w:pPr>
        <w:pStyle w:val="KDPodnaslov2"/>
        <w:numPr>
          <w:ilvl w:val="1"/>
          <w:numId w:val="25"/>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3"/>
      <w:bookmarkEnd w:id="244"/>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color w:val="000000" w:themeColor="text1"/>
          <w:lang w:val="ru-RU"/>
        </w:rPr>
      </w:pPr>
      <w:r>
        <w:rPr>
          <w:rFonts w:cs="Arial"/>
          <w:color w:val="000000" w:themeColor="text1"/>
          <w:lang w:val="sr-Cyrl-RS"/>
        </w:rPr>
        <w:t>Понуђач којем буде додељен уговор обавезан је да у року од највише 10 (десет) дана од дана пријема уговора од стране наручиоца, уз потписан уговор, достави меницу за добро извршење посла.</w:t>
      </w:r>
    </w:p>
    <w:p w:rsidR="00024404" w:rsidRPr="00CC1CE1" w:rsidRDefault="00024404" w:rsidP="00024404">
      <w:pPr>
        <w:spacing w:before="0"/>
        <w:rPr>
          <w:rFonts w:cs="Arial"/>
          <w:lang w:val="ru-RU"/>
        </w:rPr>
      </w:pPr>
      <w:r w:rsidRPr="00CC1CE1">
        <w:rPr>
          <w:rFonts w:cs="Arial"/>
          <w:lang w:val="ru-RU"/>
        </w:rPr>
        <w:lastRenderedPageBreak/>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024404" w:rsidP="00024404">
      <w:pPr>
        <w:keepNext/>
        <w:tabs>
          <w:tab w:val="left" w:pos="567"/>
        </w:tabs>
        <w:spacing w:before="0"/>
        <w:ind w:left="450"/>
        <w:outlineLvl w:val="1"/>
        <w:rPr>
          <w:rFonts w:cs="Arial"/>
          <w:b/>
          <w:lang w:val="ru-RU"/>
        </w:rPr>
      </w:pPr>
      <w:bookmarkStart w:id="245" w:name="_Toc441651611"/>
      <w:bookmarkStart w:id="246" w:name="_Toc442559922"/>
      <w:r>
        <w:rPr>
          <w:rFonts w:cs="Arial"/>
          <w:b/>
          <w:lang w:val="sr-Cyrl-RS"/>
        </w:rPr>
        <w:t xml:space="preserve">6.31         </w:t>
      </w:r>
      <w:r w:rsidRPr="00A11C80">
        <w:rPr>
          <w:rFonts w:cs="Arial"/>
          <w:b/>
          <w:lang w:val="ru-RU"/>
        </w:rPr>
        <w:t>Измене током трајања уговора</w:t>
      </w:r>
      <w:bookmarkEnd w:id="245"/>
      <w:bookmarkEnd w:id="246"/>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B96B65">
      <w:pPr>
        <w:pStyle w:val="KDPodnaslov1"/>
        <w:numPr>
          <w:ilvl w:val="0"/>
          <w:numId w:val="25"/>
        </w:numPr>
        <w:spacing w:before="0"/>
        <w:jc w:val="center"/>
        <w:rPr>
          <w:rFonts w:cs="Arial"/>
        </w:rPr>
      </w:pPr>
      <w:r w:rsidRPr="00E47C2E">
        <w:rPr>
          <w:rFonts w:cs="Arial"/>
        </w:rPr>
        <w:t>ОБРАСЦИ</w:t>
      </w:r>
      <w:r w:rsidR="004C4F07">
        <w:rPr>
          <w:rFonts w:cs="Arial"/>
          <w:lang w:val="sr-Cyrl-RS"/>
        </w:rPr>
        <w:t xml:space="preserve"> 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C51E30">
        <w:rPr>
          <w:rFonts w:cs="Arial"/>
          <w:lang w:val="sr-Cyrl-RS"/>
        </w:rPr>
        <w:t>Текуће одржавање опреме у погону хемијске припреме воде-одржавање гумираних цевовода и резервоара за хемикалије са припадајућом арматуром-ТЕ-Колубара</w:t>
      </w:r>
      <w:r w:rsidR="00BB54C2">
        <w:rPr>
          <w:rFonts w:cs="Arial"/>
          <w:lang w:val="sr-Cyrl-RS"/>
        </w:rPr>
        <w:t>,</w:t>
      </w:r>
      <w:r w:rsidR="00D36C5D">
        <w:rPr>
          <w:rFonts w:cs="Arial"/>
          <w:lang w:val="sr-Cyrl-RS"/>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C51E30">
        <w:rPr>
          <w:rFonts w:eastAsia="TimesNewRomanPS-BoldMT" w:cs="Arial"/>
          <w:bCs/>
          <w:color w:val="000000" w:themeColor="text1"/>
          <w:lang w:val="sr-Cyrl-RS"/>
        </w:rPr>
        <w:t>281/2019 - 3000/0548/2019</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DA229A"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DA229A"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DA229A"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DA229A" w:rsidTr="0031776E">
        <w:trPr>
          <w:trHeight w:val="495"/>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31776E">
            <w:pPr>
              <w:spacing w:before="0"/>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8C5F05" w:rsidP="00723617">
            <w:pPr>
              <w:spacing w:before="0"/>
              <w:jc w:val="center"/>
              <w:rPr>
                <w:rFonts w:eastAsia="TimesNewRomanPSMT" w:cs="Arial"/>
                <w:b/>
                <w:bCs/>
                <w:lang w:val="sr-Cyrl-RS"/>
              </w:rPr>
            </w:pPr>
            <w:r>
              <w:rPr>
                <w:rFonts w:eastAsia="TimesNewRomanPSMT" w:cs="Arial"/>
                <w:b/>
                <w:bCs/>
                <w:lang w:val="sr-Cyrl-RS"/>
              </w:rPr>
              <w:t xml:space="preserve">                 </w:t>
            </w:r>
            <w:r w:rsidR="00BB54C2">
              <w:rPr>
                <w:rFonts w:eastAsia="TimesNewRomanPSMT" w:cs="Arial"/>
                <w:b/>
                <w:bCs/>
                <w:lang w:val="sr-Cyrl-RS"/>
              </w:rPr>
              <w:t xml:space="preserve">         </w:t>
            </w:r>
          </w:p>
        </w:tc>
      </w:tr>
      <w:tr w:rsidR="00BB54C2" w:rsidRPr="00DA229A"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87305F">
            <w:pPr>
              <w:spacing w:before="0"/>
              <w:jc w:val="center"/>
              <w:rPr>
                <w:rFonts w:eastAsia="TimesNewRomanPSMT" w:cs="Arial"/>
                <w:b/>
                <w:bCs/>
                <w:lang w:val="sr-Cyrl-RS"/>
              </w:rPr>
            </w:pPr>
            <w:r>
              <w:rPr>
                <w:rFonts w:eastAsia="TimesNewRomanPSMT" w:cs="Arial"/>
                <w:b/>
                <w:bCs/>
                <w:lang w:val="sr-Cyrl-RS"/>
              </w:rPr>
              <w:t xml:space="preserve">   </w:t>
            </w:r>
            <w:r w:rsidR="008C5F05">
              <w:rPr>
                <w:rFonts w:eastAsia="TimesNewRomanPSMT" w:cs="Arial"/>
                <w:b/>
                <w:bCs/>
                <w:lang w:val="sr-Cyrl-RS"/>
              </w:rPr>
              <w:t xml:space="preserve">                 </w:t>
            </w:r>
            <w:r>
              <w:rPr>
                <w:rFonts w:eastAsia="TimesNewRomanPSMT" w:cs="Arial"/>
                <w:b/>
                <w:bCs/>
                <w:lang w:val="sr-Cyrl-RS"/>
              </w:rPr>
              <w:t xml:space="preserve">              </w:t>
            </w:r>
          </w:p>
        </w:tc>
      </w:tr>
      <w:tr w:rsidR="00BB54C2" w:rsidRPr="00DA229A"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87305F">
            <w:pPr>
              <w:spacing w:before="0"/>
              <w:jc w:val="center"/>
              <w:rPr>
                <w:rFonts w:cs="Arial"/>
                <w:b/>
                <w:iCs/>
                <w:lang w:val="sr-Cyrl-RS"/>
              </w:rPr>
            </w:pPr>
            <w:r>
              <w:rPr>
                <w:rFonts w:eastAsia="TimesNewRomanPSMT" w:cs="Arial"/>
                <w:b/>
                <w:bCs/>
                <w:lang w:val="sr-Cyrl-RS"/>
              </w:rPr>
              <w:t xml:space="preserve">  </w:t>
            </w:r>
            <w:r w:rsidR="008C5F05">
              <w:rPr>
                <w:rFonts w:eastAsia="TimesNewRomanPSMT" w:cs="Arial"/>
                <w:b/>
                <w:bCs/>
                <w:lang w:val="sr-Cyrl-RS"/>
              </w:rPr>
              <w:t xml:space="preserve">                 </w:t>
            </w:r>
            <w:r>
              <w:rPr>
                <w:rFonts w:eastAsia="TimesNewRomanPSMT" w:cs="Arial"/>
                <w:b/>
                <w:bCs/>
                <w:lang w:val="sr-Cyrl-RS"/>
              </w:rPr>
              <w:t xml:space="preserve">             </w:t>
            </w:r>
          </w:p>
        </w:tc>
      </w:tr>
    </w:tbl>
    <w:p w:rsidR="00343A18" w:rsidRPr="00E47C2E" w:rsidRDefault="00343A18" w:rsidP="00343A18">
      <w:pPr>
        <w:spacing w:before="0"/>
        <w:rPr>
          <w:rFonts w:cs="Arial"/>
          <w:b/>
          <w:iCs/>
          <w:lang w:val="ru-RU"/>
        </w:rPr>
      </w:pPr>
    </w:p>
    <w:p w:rsidR="00343A18"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7305F" w:rsidRDefault="0087305F" w:rsidP="00343A18">
      <w:pPr>
        <w:spacing w:before="0"/>
        <w:rPr>
          <w:rFonts w:cs="Arial"/>
          <w:iCs/>
          <w:lang w:val="ru-RU"/>
        </w:rPr>
      </w:pPr>
    </w:p>
    <w:p w:rsidR="0087305F" w:rsidRPr="00E47C2E" w:rsidRDefault="0087305F" w:rsidP="00343A18">
      <w:pPr>
        <w:spacing w:before="0"/>
        <w:rPr>
          <w:rFonts w:cs="Arial"/>
          <w:i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DA229A"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DA229A"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DA229A"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DA229A"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D36C5D" w:rsidRPr="00E47C2E" w:rsidRDefault="00D36C5D"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C47A50" w:rsidRDefault="00C47A50" w:rsidP="00343A18">
      <w:pPr>
        <w:spacing w:before="0"/>
        <w:rPr>
          <w:rFonts w:cs="Arial"/>
          <w:iCs/>
          <w:lang w:val="ru-RU"/>
        </w:rPr>
      </w:pPr>
    </w:p>
    <w:p w:rsidR="00F23FF5" w:rsidRDefault="00F23FF5" w:rsidP="00343A18">
      <w:pPr>
        <w:spacing w:before="0"/>
        <w:rPr>
          <w:rFonts w:cs="Arial"/>
          <w:iCs/>
          <w:lang w:val="ru-RU"/>
        </w:rPr>
      </w:pPr>
    </w:p>
    <w:p w:rsidR="00C47A50" w:rsidRDefault="00C47A50"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B624C" w:rsidRDefault="00BB624C" w:rsidP="00BB54C2">
      <w:pPr>
        <w:spacing w:before="0"/>
        <w:rPr>
          <w:rFonts w:eastAsia="TimesNewRomanPSMT" w:cs="Arial"/>
          <w:b/>
          <w:bCs/>
          <w:lang w:val="sr-Cyrl-CS"/>
        </w:rPr>
      </w:pPr>
    </w:p>
    <w:p w:rsidR="00BB54C2" w:rsidRDefault="000E75A0" w:rsidP="000D754F">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6"/>
        <w:gridCol w:w="3664"/>
      </w:tblGrid>
      <w:tr w:rsidR="000E75A0" w:rsidRPr="00DA229A" w:rsidTr="00723617">
        <w:trPr>
          <w:trHeight w:val="485"/>
        </w:trPr>
        <w:tc>
          <w:tcPr>
            <w:tcW w:w="549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750"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0F4720" w:rsidTr="00723617">
        <w:trPr>
          <w:trHeight w:val="440"/>
        </w:trPr>
        <w:tc>
          <w:tcPr>
            <w:tcW w:w="5495" w:type="dxa"/>
            <w:vAlign w:val="center"/>
          </w:tcPr>
          <w:p w:rsidR="000E75A0" w:rsidRPr="00E47C2E" w:rsidRDefault="00C51E30" w:rsidP="0087305F">
            <w:pPr>
              <w:spacing w:before="0"/>
              <w:jc w:val="left"/>
              <w:rPr>
                <w:rFonts w:cs="Arial"/>
                <w:b/>
                <w:lang w:val="sr-Cyrl-CS"/>
              </w:rPr>
            </w:pPr>
            <w:r>
              <w:rPr>
                <w:rFonts w:cs="Arial"/>
                <w:lang w:val="sr-Cyrl-RS"/>
              </w:rPr>
              <w:t>Текуће одржавање опреме у погону хемијске припреме воде-одржавање гумираних цевовода и резервоара за хемикалије са припадајућом арматуром-ТЕ-Колубара</w:t>
            </w:r>
            <w:r w:rsidR="0087305F">
              <w:rPr>
                <w:rFonts w:cs="Arial"/>
                <w:lang w:val="sr-Cyrl-RS"/>
              </w:rPr>
              <w:t xml:space="preserve">, </w:t>
            </w:r>
            <w:r w:rsidR="00DC0FC5">
              <w:rPr>
                <w:rFonts w:cs="Arial"/>
                <w:lang w:val="sr-Cyrl-RS"/>
              </w:rPr>
              <w:t xml:space="preserve">ЈН бр. </w:t>
            </w:r>
            <w:r>
              <w:rPr>
                <w:rFonts w:cs="Arial"/>
                <w:lang w:val="sr-Cyrl-RS"/>
              </w:rPr>
              <w:t>281/2019 - 3000/0548/2019</w:t>
            </w:r>
          </w:p>
        </w:tc>
        <w:tc>
          <w:tcPr>
            <w:tcW w:w="3750"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431065" w:rsidRDefault="00B043D1" w:rsidP="000E75A0">
      <w:pPr>
        <w:spacing w:before="0"/>
        <w:jc w:val="center"/>
        <w:rPr>
          <w:rFonts w:cs="Arial"/>
          <w:b/>
          <w:bCs/>
          <w:iCs/>
          <w:u w:val="single"/>
          <w:lang w:val="ru-RU"/>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5"/>
        <w:gridCol w:w="3885"/>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DA229A" w:rsidTr="00C74257">
        <w:trPr>
          <w:trHeight w:val="1614"/>
        </w:trPr>
        <w:tc>
          <w:tcPr>
            <w:tcW w:w="5282" w:type="dxa"/>
            <w:vAlign w:val="center"/>
          </w:tcPr>
          <w:p w:rsidR="00BB624C" w:rsidRDefault="00BB624C" w:rsidP="004C4F07">
            <w:pPr>
              <w:spacing w:before="0"/>
              <w:jc w:val="center"/>
              <w:rPr>
                <w:rFonts w:cs="Arial"/>
                <w:b/>
                <w:bCs/>
                <w:iCs/>
                <w:lang w:val="sr-Cyrl-CS"/>
              </w:rPr>
            </w:pPr>
          </w:p>
          <w:p w:rsidR="000E75A0" w:rsidRDefault="000E75A0" w:rsidP="004C4F07">
            <w:pPr>
              <w:spacing w:before="0"/>
              <w:jc w:val="center"/>
              <w:rPr>
                <w:rFonts w:cs="Arial"/>
                <w:b/>
                <w:bCs/>
                <w:iCs/>
                <w:lang w:val="sr-Cyrl-CS"/>
              </w:rPr>
            </w:pPr>
            <w:r w:rsidRPr="00E47C2E">
              <w:rPr>
                <w:rFonts w:cs="Arial"/>
                <w:b/>
                <w:bCs/>
                <w:iCs/>
                <w:lang w:val="sr-Cyrl-CS"/>
              </w:rPr>
              <w:t>РОК И НАЧИН ПЛАЋАЊА:</w:t>
            </w:r>
          </w:p>
          <w:p w:rsidR="00F21426" w:rsidRPr="004C4F07" w:rsidRDefault="004C559D" w:rsidP="004C4F07">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750A33" w:rsidRPr="00E47C2E" w:rsidRDefault="00750A33" w:rsidP="004C4F07">
            <w:pPr>
              <w:spacing w:before="0"/>
              <w:jc w:val="center"/>
              <w:rPr>
                <w:rFonts w:cs="Arial"/>
                <w:bCs/>
                <w:iCs/>
                <w:color w:val="00B0F0"/>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DA229A" w:rsidTr="00F21426">
        <w:tc>
          <w:tcPr>
            <w:tcW w:w="5282" w:type="dxa"/>
            <w:vAlign w:val="center"/>
          </w:tcPr>
          <w:p w:rsidR="00C74257" w:rsidRPr="00C74257" w:rsidRDefault="00C74257" w:rsidP="004C4F07">
            <w:pPr>
              <w:spacing w:before="0"/>
              <w:jc w:val="center"/>
              <w:rPr>
                <w:rFonts w:cs="Arial"/>
                <w:b/>
                <w:bCs/>
                <w:iCs/>
                <w:sz w:val="10"/>
                <w:szCs w:val="10"/>
                <w:lang w:val="sr-Cyrl-CS"/>
              </w:rPr>
            </w:pPr>
          </w:p>
          <w:p w:rsidR="000E75A0" w:rsidRDefault="000E75A0" w:rsidP="004C4F07">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BB624C" w:rsidRDefault="00726BF2" w:rsidP="00264910">
            <w:pPr>
              <w:pStyle w:val="Heading10"/>
              <w:spacing w:before="0"/>
              <w:ind w:left="0" w:firstLine="0"/>
              <w:jc w:val="both"/>
              <w:rPr>
                <w:rFonts w:cs="Arial"/>
                <w:b w:val="0"/>
                <w:color w:val="000000" w:themeColor="text1"/>
                <w:lang w:val="sr-Cyrl-RS"/>
              </w:rPr>
            </w:pPr>
            <w:r>
              <w:rPr>
                <w:rFonts w:cs="Arial"/>
                <w:b w:val="0"/>
                <w:color w:val="000000" w:themeColor="text1"/>
                <w:lang w:val="sr-Cyrl-RS"/>
              </w:rPr>
              <w:t>Период</w:t>
            </w:r>
            <w:r w:rsidRPr="001A76C5">
              <w:rPr>
                <w:rFonts w:cs="Arial"/>
                <w:b w:val="0"/>
                <w:color w:val="000000" w:themeColor="text1"/>
                <w:lang w:val="sr-Cyrl-RS"/>
              </w:rPr>
              <w:t xml:space="preserve"> </w:t>
            </w:r>
            <w:r w:rsidRPr="001A76C5">
              <w:rPr>
                <w:rFonts w:cs="Arial"/>
                <w:b w:val="0"/>
                <w:lang w:val="sr-Cyrl-RS"/>
              </w:rPr>
              <w:t xml:space="preserve">за извршење услуге је </w:t>
            </w:r>
            <w:r>
              <w:rPr>
                <w:rFonts w:cs="Arial"/>
                <w:b w:val="0"/>
                <w:lang w:val="sr-Cyrl-RS"/>
              </w:rPr>
              <w:t>12</w:t>
            </w:r>
            <w:r w:rsidRPr="001A76C5">
              <w:rPr>
                <w:rFonts w:cs="Arial"/>
                <w:b w:val="0"/>
                <w:lang w:val="sr-Cyrl-RS"/>
              </w:rPr>
              <w:t xml:space="preserve"> </w:t>
            </w:r>
            <w:r>
              <w:rPr>
                <w:rFonts w:cs="Arial"/>
                <w:b w:val="0"/>
                <w:lang w:val="sr-Cyrl-RS"/>
              </w:rPr>
              <w:t>месеци</w:t>
            </w:r>
            <w:r w:rsidRPr="001A76C5">
              <w:rPr>
                <w:rFonts w:cs="Arial"/>
                <w:b w:val="0"/>
                <w:lang w:val="sr-Cyrl-RS"/>
              </w:rPr>
              <w:t xml:space="preserve"> од </w:t>
            </w:r>
            <w:r w:rsidRPr="001A76C5">
              <w:rPr>
                <w:rFonts w:cs="Arial"/>
                <w:b w:val="0"/>
                <w:color w:val="000000" w:themeColor="text1"/>
                <w:lang w:val="sr-Cyrl-RS"/>
              </w:rPr>
              <w:t>дана ступања уговора на снагу</w:t>
            </w:r>
            <w:r w:rsidR="00464D49">
              <w:rPr>
                <w:rFonts w:cs="Arial"/>
                <w:b w:val="0"/>
                <w:color w:val="000000" w:themeColor="text1"/>
                <w:lang w:val="sr-Cyrl-RS"/>
              </w:rPr>
              <w:t xml:space="preserve">. </w:t>
            </w:r>
          </w:p>
          <w:p w:rsidR="00264910" w:rsidRPr="00264910" w:rsidRDefault="00264910" w:rsidP="00264910">
            <w:pPr>
              <w:rPr>
                <w:lang w:val="sr-Cyrl-RS" w:eastAsia="ar-SA"/>
              </w:rPr>
            </w:pPr>
          </w:p>
        </w:tc>
        <w:tc>
          <w:tcPr>
            <w:tcW w:w="3963" w:type="dxa"/>
            <w:vAlign w:val="center"/>
          </w:tcPr>
          <w:p w:rsidR="000E75A0" w:rsidRPr="00E47C2E" w:rsidRDefault="000E75A0" w:rsidP="004C4F07">
            <w:pPr>
              <w:spacing w:before="0"/>
              <w:jc w:val="center"/>
              <w:rPr>
                <w:rFonts w:cs="Arial"/>
                <w:b/>
                <w:bCs/>
                <w:iCs/>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C4F07">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4B24A0" w:rsidRPr="00DA229A" w:rsidTr="00727B4F">
        <w:trPr>
          <w:trHeight w:val="1555"/>
        </w:trPr>
        <w:tc>
          <w:tcPr>
            <w:tcW w:w="5282" w:type="dxa"/>
            <w:vAlign w:val="center"/>
          </w:tcPr>
          <w:p w:rsidR="004B24A0" w:rsidRDefault="004B24A0" w:rsidP="00B1768C">
            <w:pPr>
              <w:spacing w:before="0"/>
              <w:jc w:val="center"/>
              <w:rPr>
                <w:rFonts w:cs="Arial"/>
                <w:b/>
                <w:bCs/>
                <w:iCs/>
                <w:lang w:val="sr-Cyrl-CS"/>
              </w:rPr>
            </w:pPr>
            <w:r w:rsidRPr="00E47C2E">
              <w:rPr>
                <w:rFonts w:cs="Arial"/>
                <w:b/>
                <w:bCs/>
                <w:iCs/>
                <w:lang w:val="sr-Cyrl-CS"/>
              </w:rPr>
              <w:t>ГАРАНТНИ РОК:</w:t>
            </w:r>
          </w:p>
          <w:p w:rsidR="00C47A50" w:rsidRPr="000D754F" w:rsidRDefault="001E0B0E" w:rsidP="00BB624C">
            <w:pPr>
              <w:spacing w:before="0"/>
              <w:jc w:val="center"/>
              <w:rPr>
                <w:rFonts w:cs="Arial"/>
                <w:lang w:val="ru-RU"/>
              </w:rPr>
            </w:pPr>
            <w:r w:rsidRPr="004A1F18">
              <w:rPr>
                <w:rFonts w:cs="Arial"/>
                <w:color w:val="000000" w:themeColor="text1"/>
                <w:lang w:val="ru-RU" w:eastAsia="zh-CN"/>
              </w:rPr>
              <w:t xml:space="preserve">Гарантни рок је минимум </w:t>
            </w:r>
            <w:r w:rsidR="00F96898">
              <w:rPr>
                <w:rFonts w:cs="Arial"/>
                <w:color w:val="000000" w:themeColor="text1"/>
                <w:lang w:val="ru-RU" w:eastAsia="zh-CN"/>
              </w:rPr>
              <w:t xml:space="preserve">12 месеци од дана </w:t>
            </w:r>
            <w:r w:rsidR="00C74257" w:rsidRPr="00C74257">
              <w:rPr>
                <w:rFonts w:cs="Arial"/>
                <w:lang w:val="ru-RU"/>
              </w:rPr>
              <w:t>сачи</w:t>
            </w:r>
            <w:r w:rsidR="00C74257" w:rsidRPr="00C74257">
              <w:rPr>
                <w:rFonts w:cs="Arial"/>
                <w:lang w:val="sr-Cyrl-RS"/>
              </w:rPr>
              <w:t>њавања</w:t>
            </w:r>
            <w:r w:rsidR="00C74257" w:rsidRPr="00C74257">
              <w:rPr>
                <w:rFonts w:cs="Arial"/>
                <w:lang w:val="ru-RU"/>
              </w:rPr>
              <w:t>, потписивања и верификовања Записника о квалитативном и квантитативном пријему услуга (без примедби)</w:t>
            </w:r>
          </w:p>
        </w:tc>
        <w:tc>
          <w:tcPr>
            <w:tcW w:w="3963" w:type="dxa"/>
            <w:vAlign w:val="center"/>
          </w:tcPr>
          <w:p w:rsidR="00A47667" w:rsidRPr="00E47C2E" w:rsidRDefault="004B24A0" w:rsidP="00C74257">
            <w:pPr>
              <w:spacing w:before="0"/>
              <w:jc w:val="center"/>
              <w:rPr>
                <w:rFonts w:cs="Arial"/>
                <w:b/>
                <w:bCs/>
                <w:iCs/>
                <w:color w:val="00B0F0"/>
                <w:lang w:val="sr-Cyrl-CS"/>
              </w:rPr>
            </w:pPr>
            <w:r>
              <w:rPr>
                <w:rFonts w:cs="Arial"/>
                <w:color w:val="000000" w:themeColor="text1"/>
                <w:lang w:val="sr-Cyrl-CS" w:eastAsia="zh-CN"/>
              </w:rPr>
              <w:t>_______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00C74257" w:rsidRPr="00C74257">
              <w:rPr>
                <w:rFonts w:cs="Arial"/>
                <w:lang w:val="ru-RU" w:eastAsia="zh-CN"/>
              </w:rPr>
              <w:t xml:space="preserve">од </w:t>
            </w:r>
            <w:r w:rsidR="00C74257" w:rsidRPr="00C74257">
              <w:rPr>
                <w:rFonts w:cs="Arial"/>
                <w:color w:val="000000" w:themeColor="text1"/>
                <w:lang w:val="ru-RU" w:eastAsia="zh-CN"/>
              </w:rPr>
              <w:t xml:space="preserve">дана </w:t>
            </w:r>
            <w:r w:rsidR="00C74257" w:rsidRPr="00C74257">
              <w:rPr>
                <w:rFonts w:cs="Arial"/>
                <w:lang w:val="ru-RU"/>
              </w:rPr>
              <w:t>сачи</w:t>
            </w:r>
            <w:r w:rsidR="00C74257" w:rsidRPr="00C74257">
              <w:rPr>
                <w:rFonts w:cs="Arial"/>
                <w:lang w:val="sr-Cyrl-RS"/>
              </w:rPr>
              <w:t>њавања</w:t>
            </w:r>
            <w:r w:rsidR="00C74257" w:rsidRPr="00C74257">
              <w:rPr>
                <w:rFonts w:cs="Arial"/>
                <w:lang w:val="ru-RU"/>
              </w:rPr>
              <w:t>, потписивања и верификовања Записника о квалитативном и квантитативном пријему услуга (без примедби)</w:t>
            </w:r>
          </w:p>
        </w:tc>
      </w:tr>
      <w:tr w:rsidR="004B24A0" w:rsidRPr="00DA229A" w:rsidTr="00F21426">
        <w:trPr>
          <w:trHeight w:val="818"/>
        </w:trPr>
        <w:tc>
          <w:tcPr>
            <w:tcW w:w="5282" w:type="dxa"/>
            <w:vAlign w:val="center"/>
          </w:tcPr>
          <w:p w:rsidR="004B24A0" w:rsidRDefault="004B24A0" w:rsidP="004C4F07">
            <w:pPr>
              <w:spacing w:before="0"/>
              <w:jc w:val="center"/>
              <w:rPr>
                <w:rFonts w:cs="Arial"/>
                <w:b/>
                <w:bCs/>
                <w:iCs/>
                <w:lang w:val="sr-Cyrl-CS"/>
              </w:rPr>
            </w:pPr>
            <w:r w:rsidRPr="00E47C2E">
              <w:rPr>
                <w:rFonts w:cs="Arial"/>
                <w:b/>
                <w:bCs/>
                <w:iCs/>
                <w:lang w:val="sr-Cyrl-CS"/>
              </w:rPr>
              <w:t>МЕСТО ИЗВРШЕЊА:</w:t>
            </w:r>
          </w:p>
          <w:p w:rsidR="00BB624C" w:rsidRPr="00C74257" w:rsidRDefault="00A8497F" w:rsidP="0087305F">
            <w:pPr>
              <w:spacing w:before="0"/>
              <w:jc w:val="center"/>
              <w:rPr>
                <w:rFonts w:cs="Arial"/>
                <w:color w:val="000000" w:themeColor="text1"/>
                <w:lang w:val="sr-Cyrl-RS" w:eastAsia="zh-CN"/>
              </w:rPr>
            </w:pPr>
            <w:r w:rsidRPr="00C20F33">
              <w:rPr>
                <w:rFonts w:cs="Arial"/>
                <w:color w:val="000000" w:themeColor="text1"/>
                <w:lang w:val="sr-Cyrl-RS" w:eastAsia="zh-CN"/>
              </w:rPr>
              <w:t>Огранак ТЕНТ, локација ТЕ Колубара, 3.октобар 146, Велики Црљени и друге локације Наручиоца</w:t>
            </w:r>
            <w:r w:rsidRPr="00C20F33">
              <w:rPr>
                <w:rFonts w:cs="Arial"/>
                <w:color w:val="000000" w:themeColor="text1"/>
                <w:lang w:val="ru-RU" w:eastAsia="zh-CN"/>
              </w:rPr>
              <w:t>,</w:t>
            </w:r>
            <w:r w:rsidRPr="00C20F33">
              <w:rPr>
                <w:rFonts w:cs="Arial"/>
                <w:color w:val="000000" w:themeColor="text1"/>
                <w:lang w:val="sr-Cyrl-RS" w:eastAsia="zh-CN"/>
              </w:rPr>
              <w:t xml:space="preserve"> на захтев Наручиоца и уз сагласност изабраног Понуђача</w:t>
            </w:r>
          </w:p>
        </w:tc>
        <w:tc>
          <w:tcPr>
            <w:tcW w:w="3963" w:type="dxa"/>
            <w:vAlign w:val="center"/>
          </w:tcPr>
          <w:p w:rsidR="004B24A0" w:rsidRPr="00693E79" w:rsidRDefault="004B24A0"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4B24A0" w:rsidRPr="00E47C2E" w:rsidRDefault="004B24A0"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4B24A0" w:rsidRPr="00DA229A" w:rsidTr="00F21426">
        <w:trPr>
          <w:trHeight w:val="800"/>
        </w:trPr>
        <w:tc>
          <w:tcPr>
            <w:tcW w:w="5282" w:type="dxa"/>
            <w:vAlign w:val="center"/>
          </w:tcPr>
          <w:p w:rsidR="004B24A0" w:rsidRDefault="004B24A0" w:rsidP="004C4F07">
            <w:pPr>
              <w:spacing w:before="0"/>
              <w:jc w:val="center"/>
              <w:rPr>
                <w:rFonts w:cs="Arial"/>
                <w:b/>
                <w:bCs/>
                <w:iCs/>
                <w:lang w:val="sr-Cyrl-CS"/>
              </w:rPr>
            </w:pPr>
            <w:r w:rsidRPr="00E47C2E">
              <w:rPr>
                <w:rFonts w:cs="Arial"/>
                <w:b/>
                <w:bCs/>
                <w:iCs/>
                <w:lang w:val="sr-Cyrl-CS"/>
              </w:rPr>
              <w:t>РОК ВАЖЕЊА ПОНУДЕ:</w:t>
            </w:r>
          </w:p>
          <w:p w:rsidR="00BB624C" w:rsidRPr="000D754F" w:rsidRDefault="004B24A0" w:rsidP="00A8497F">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4B24A0" w:rsidRPr="00E47C2E" w:rsidRDefault="004B24A0" w:rsidP="004C4F07">
            <w:pPr>
              <w:spacing w:before="0"/>
              <w:jc w:val="center"/>
              <w:rPr>
                <w:rFonts w:cs="Arial"/>
                <w:b/>
                <w:bCs/>
                <w:iCs/>
                <w:lang w:val="sr-Cyrl-CS"/>
              </w:rPr>
            </w:pPr>
          </w:p>
          <w:p w:rsidR="004B24A0" w:rsidRPr="00E47C2E" w:rsidRDefault="004B24A0" w:rsidP="004C4F07">
            <w:pPr>
              <w:spacing w:before="0"/>
              <w:jc w:val="center"/>
              <w:rPr>
                <w:rFonts w:cs="Arial"/>
                <w:b/>
                <w:bCs/>
                <w:iCs/>
                <w:lang w:val="sr-Cyrl-CS"/>
              </w:rPr>
            </w:pPr>
            <w:r w:rsidRPr="00E47C2E">
              <w:rPr>
                <w:rFonts w:cs="Arial"/>
                <w:bCs/>
                <w:iCs/>
                <w:lang w:val="sr-Cyrl-CS"/>
              </w:rPr>
              <w:t>_____ дана од дана отварања понуда</w:t>
            </w:r>
          </w:p>
        </w:tc>
      </w:tr>
      <w:tr w:rsidR="004B24A0" w:rsidRPr="00DA229A" w:rsidTr="00F21426">
        <w:tc>
          <w:tcPr>
            <w:tcW w:w="9245" w:type="dxa"/>
            <w:gridSpan w:val="2"/>
          </w:tcPr>
          <w:p w:rsidR="004B24A0" w:rsidRPr="00020752" w:rsidRDefault="003E2B54" w:rsidP="004C4F07">
            <w:pPr>
              <w:spacing w:before="0"/>
              <w:rPr>
                <w:rFonts w:cs="Arial"/>
                <w:bCs/>
                <w:iCs/>
                <w:lang w:val="ru-RU"/>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E6216F" w:rsidRDefault="00E6216F" w:rsidP="00BA2C2D">
      <w:pPr>
        <w:spacing w:before="0"/>
        <w:rPr>
          <w:rFonts w:cs="Arial"/>
          <w:b/>
          <w:bCs/>
          <w:iCs/>
          <w:lang w:val="ru-RU"/>
        </w:rPr>
      </w:pPr>
    </w:p>
    <w:p w:rsidR="00A8497F" w:rsidRDefault="00A8497F" w:rsidP="00BA2C2D">
      <w:pPr>
        <w:spacing w:before="0"/>
        <w:rPr>
          <w:rFonts w:cs="Arial"/>
          <w:b/>
          <w:bCs/>
          <w:iCs/>
          <w:lang w:val="ru-RU"/>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B56DB6" w:rsidRDefault="00BA2C2D" w:rsidP="000E75A0">
      <w:pPr>
        <w:spacing w:before="0"/>
        <w:rPr>
          <w:rFonts w:cs="Arial"/>
          <w:b/>
          <w:bCs/>
          <w:iCs/>
          <w:u w:val="single"/>
          <w:lang w:val="ru-RU"/>
        </w:rPr>
      </w:pPr>
    </w:p>
    <w:p w:rsidR="00C47A50" w:rsidRDefault="00C47A50" w:rsidP="000E75A0">
      <w:pPr>
        <w:spacing w:before="0"/>
        <w:rPr>
          <w:rFonts w:cs="Arial"/>
          <w:bCs/>
          <w:iCs/>
          <w:lang w:val="sr-Cyrl-RS"/>
        </w:rPr>
      </w:pPr>
    </w:p>
    <w:p w:rsidR="00264910" w:rsidRDefault="00264910" w:rsidP="000E75A0">
      <w:pPr>
        <w:spacing w:before="0"/>
        <w:rPr>
          <w:rFonts w:cs="Arial"/>
          <w:bCs/>
          <w:iCs/>
          <w:lang w:val="sr-Cyrl-RS"/>
        </w:rPr>
      </w:pPr>
    </w:p>
    <w:p w:rsidR="00755BD5" w:rsidRDefault="00755BD5" w:rsidP="000E75A0">
      <w:pPr>
        <w:spacing w:before="0"/>
        <w:rPr>
          <w:rFonts w:cs="Arial"/>
          <w:bCs/>
          <w:iCs/>
          <w:lang w:val="sr-Cyrl-RS"/>
        </w:rPr>
      </w:pPr>
    </w:p>
    <w:p w:rsidR="00755BD5" w:rsidRDefault="00755BD5" w:rsidP="000E75A0">
      <w:pPr>
        <w:spacing w:before="0"/>
        <w:rPr>
          <w:rFonts w:cs="Arial"/>
          <w:bCs/>
          <w:iCs/>
          <w:lang w:val="sr-Cyrl-RS"/>
        </w:rPr>
      </w:pPr>
    </w:p>
    <w:p w:rsidR="00B043D1" w:rsidRDefault="00693E79" w:rsidP="000E75A0">
      <w:pPr>
        <w:spacing w:before="0"/>
        <w:rPr>
          <w:rFonts w:cs="Arial"/>
          <w:bCs/>
          <w:iCs/>
          <w:lang w:val="sr-Cyrl-RS"/>
        </w:rPr>
      </w:pPr>
      <w:r>
        <w:rPr>
          <w:rFonts w:cs="Arial"/>
          <w:bCs/>
          <w:iCs/>
          <w:lang w:val="sr-Cyrl-RS"/>
        </w:rPr>
        <w:lastRenderedPageBreak/>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B56DB6" w:rsidRDefault="00693E79" w:rsidP="00693E79">
      <w:pPr>
        <w:spacing w:before="0"/>
        <w:rPr>
          <w:rFonts w:cs="Arial"/>
          <w:b/>
          <w:bCs/>
          <w:iCs/>
          <w:u w:val="single"/>
          <w:lang w:val="ru-RU"/>
        </w:rPr>
      </w:pPr>
    </w:p>
    <w:p w:rsidR="00693E79" w:rsidRPr="00B56DB6" w:rsidRDefault="00693E79"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E6216F" w:rsidRDefault="00BA2C2D" w:rsidP="00876242">
      <w:pPr>
        <w:autoSpaceDE w:val="0"/>
        <w:autoSpaceDN w:val="0"/>
        <w:adjustRightInd w:val="0"/>
        <w:rPr>
          <w:rFonts w:eastAsia="TimesNewRomanPS-BoldMT" w:cs="Arial"/>
          <w:bCs/>
          <w:iCs/>
          <w:color w:val="000000" w:themeColor="text1"/>
          <w:lang w:val="ru-RU"/>
        </w:rPr>
      </w:pPr>
      <w:r w:rsidRPr="00E6216F">
        <w:rPr>
          <w:rFonts w:eastAsia="TimesNewRomanPS-BoldMT" w:cs="Arial"/>
          <w:bCs/>
          <w:iCs/>
          <w:lang w:val="ru-RU"/>
        </w:rPr>
        <w:t xml:space="preserve">- </w:t>
      </w:r>
      <w:r w:rsidRPr="00E6216F">
        <w:rPr>
          <w:rFonts w:eastAsia="TimesNewRomanPS-BoldMT" w:cs="Arial"/>
          <w:bCs/>
          <w:iCs/>
          <w:color w:val="000000" w:themeColor="text1"/>
          <w:lang w:val="ru-RU"/>
        </w:rPr>
        <w:t>Уколико понуђачи подносе заједничку понуду,</w:t>
      </w:r>
      <w:r w:rsidR="007306B4" w:rsidRPr="00E6216F">
        <w:rPr>
          <w:rFonts w:eastAsia="TimesNewRomanPS-BoldMT" w:cs="Arial"/>
          <w:bCs/>
          <w:iCs/>
          <w:color w:val="000000" w:themeColor="text1"/>
          <w:lang w:val="ru-RU"/>
        </w:rPr>
        <w:t xml:space="preserve"> </w:t>
      </w:r>
      <w:r w:rsidRPr="00E6216F">
        <w:rPr>
          <w:rFonts w:eastAsia="TimesNewRomanPS-BoldMT" w:cs="Arial"/>
          <w:bCs/>
          <w:iCs/>
          <w:color w:val="000000" w:themeColor="text1"/>
          <w:lang w:val="ru-RU"/>
        </w:rPr>
        <w:t>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sidRPr="00E6216F">
        <w:rPr>
          <w:rFonts w:eastAsia="TimesNewRomanPS-BoldMT" w:cs="Arial"/>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B09C5" w:rsidRDefault="006B09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6216F" w:rsidRDefault="00E6216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6216F" w:rsidRDefault="00E6216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64910" w:rsidRDefault="0026491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6216F" w:rsidRDefault="00E6216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55BD5" w:rsidRDefault="00755BD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48" w:name="_Toc442559925"/>
      <w:r w:rsidRPr="00B56DB6">
        <w:rPr>
          <w:lang w:val="ru-RU"/>
        </w:rPr>
        <w:lastRenderedPageBreak/>
        <w:t xml:space="preserve">ОБРАЗАЦ </w:t>
      </w:r>
      <w:r w:rsidR="00526637" w:rsidRPr="00B56DB6">
        <w:rPr>
          <w:lang w:val="ru-RU"/>
        </w:rPr>
        <w:t>2</w:t>
      </w:r>
      <w:r w:rsidRPr="00B56DB6">
        <w:rPr>
          <w:lang w:val="ru-RU"/>
        </w:rPr>
        <w:t>.</w:t>
      </w:r>
      <w:bookmarkEnd w:id="248"/>
    </w:p>
    <w:p w:rsidR="003038B3" w:rsidRPr="003038B3" w:rsidRDefault="00343A18" w:rsidP="003038B3">
      <w:pPr>
        <w:spacing w:before="0"/>
        <w:jc w:val="center"/>
        <w:rPr>
          <w:rFonts w:cs="Arial"/>
          <w:b/>
          <w:lang w:val="ru-RU"/>
        </w:rPr>
      </w:pPr>
      <w:r w:rsidRPr="00B56DB6">
        <w:rPr>
          <w:rFonts w:cs="Arial"/>
          <w:b/>
          <w:lang w:val="ru-RU"/>
        </w:rPr>
        <w:t>ОБРАЗАЦ СТРУКУТРЕ ЦЕНЕ</w:t>
      </w:r>
      <w:r w:rsidR="00BB624C">
        <w:rPr>
          <w:rFonts w:cs="Arial"/>
          <w:b/>
          <w:lang w:val="ru-RU"/>
        </w:rPr>
        <w:t xml:space="preserve"> </w:t>
      </w:r>
    </w:p>
    <w:p w:rsidR="00343A18" w:rsidRDefault="00343A18" w:rsidP="00343A18">
      <w:pPr>
        <w:spacing w:before="0"/>
        <w:rPr>
          <w:rFonts w:cs="Arial"/>
          <w:lang w:val="ru-RU"/>
        </w:rPr>
      </w:pPr>
      <w:r w:rsidRPr="00B56DB6">
        <w:rPr>
          <w:rFonts w:cs="Arial"/>
          <w:lang w:val="ru-RU"/>
        </w:rPr>
        <w:t>Табела 1.</w:t>
      </w:r>
    </w:p>
    <w:tbl>
      <w:tblPr>
        <w:tblW w:w="5916"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3607"/>
        <w:gridCol w:w="1129"/>
        <w:gridCol w:w="697"/>
        <w:gridCol w:w="967"/>
        <w:gridCol w:w="830"/>
        <w:gridCol w:w="1386"/>
        <w:gridCol w:w="1386"/>
      </w:tblGrid>
      <w:tr w:rsidR="003038B3" w:rsidRPr="00E6216F" w:rsidTr="00A8497F">
        <w:tc>
          <w:tcPr>
            <w:tcW w:w="324" w:type="pct"/>
            <w:shd w:val="clear" w:color="auto" w:fill="C6D9F1" w:themeFill="text2" w:themeFillTint="33"/>
            <w:vAlign w:val="center"/>
          </w:tcPr>
          <w:p w:rsidR="003038B3" w:rsidRPr="00E6216F" w:rsidRDefault="003038B3" w:rsidP="00E8790E">
            <w:pPr>
              <w:spacing w:before="0"/>
              <w:jc w:val="center"/>
              <w:rPr>
                <w:rFonts w:cs="Arial"/>
                <w:bCs/>
                <w:iCs/>
                <w:lang w:val="sr-Cyrl-CS"/>
              </w:rPr>
            </w:pPr>
            <w:r w:rsidRPr="00E6216F">
              <w:rPr>
                <w:rFonts w:cs="Arial"/>
                <w:bCs/>
                <w:iCs/>
                <w:lang w:val="sr-Cyrl-CS"/>
              </w:rPr>
              <w:t>Рбр</w:t>
            </w:r>
          </w:p>
        </w:tc>
        <w:tc>
          <w:tcPr>
            <w:tcW w:w="1686" w:type="pct"/>
            <w:shd w:val="clear" w:color="auto" w:fill="C6D9F1" w:themeFill="text2" w:themeFillTint="33"/>
            <w:vAlign w:val="center"/>
          </w:tcPr>
          <w:p w:rsidR="003038B3" w:rsidRPr="00E6216F" w:rsidRDefault="003038B3" w:rsidP="00E8790E">
            <w:pPr>
              <w:spacing w:before="0"/>
              <w:jc w:val="center"/>
              <w:rPr>
                <w:rFonts w:cs="Arial"/>
                <w:b/>
                <w:bCs/>
                <w:iCs/>
                <w:lang w:val="sr-Cyrl-CS"/>
              </w:rPr>
            </w:pPr>
            <w:r w:rsidRPr="00E6216F">
              <w:rPr>
                <w:rFonts w:cs="Arial"/>
                <w:b/>
                <w:bCs/>
                <w:iCs/>
              </w:rPr>
              <w:t>Врста</w:t>
            </w:r>
            <w:r w:rsidRPr="00E6216F">
              <w:rPr>
                <w:rFonts w:cs="Arial"/>
                <w:b/>
                <w:bCs/>
                <w:iCs/>
                <w:lang w:val="sr-Cyrl-CS"/>
              </w:rPr>
              <w:t xml:space="preserve"> услуге</w:t>
            </w:r>
          </w:p>
        </w:tc>
        <w:tc>
          <w:tcPr>
            <w:tcW w:w="528" w:type="pct"/>
            <w:shd w:val="clear" w:color="auto" w:fill="C6D9F1" w:themeFill="text2" w:themeFillTint="33"/>
            <w:vAlign w:val="center"/>
          </w:tcPr>
          <w:p w:rsidR="003038B3" w:rsidRPr="00E6216F" w:rsidRDefault="003038B3" w:rsidP="00E8790E">
            <w:pPr>
              <w:spacing w:before="0"/>
              <w:jc w:val="center"/>
              <w:rPr>
                <w:rFonts w:cs="Arial"/>
                <w:b/>
                <w:bCs/>
                <w:iCs/>
                <w:lang w:val="sr-Cyrl-CS"/>
              </w:rPr>
            </w:pPr>
            <w:r w:rsidRPr="00E6216F">
              <w:rPr>
                <w:rFonts w:cs="Arial"/>
                <w:b/>
                <w:bCs/>
                <w:iCs/>
                <w:lang w:val="sr-Cyrl-CS"/>
              </w:rPr>
              <w:t>Јед.</w:t>
            </w:r>
          </w:p>
          <w:p w:rsidR="003038B3" w:rsidRPr="00E6216F" w:rsidRDefault="003038B3" w:rsidP="00E8790E">
            <w:pPr>
              <w:spacing w:before="0"/>
              <w:jc w:val="center"/>
              <w:rPr>
                <w:rFonts w:cs="Arial"/>
                <w:b/>
                <w:bCs/>
                <w:iCs/>
                <w:lang w:val="sr-Cyrl-CS"/>
              </w:rPr>
            </w:pPr>
            <w:r w:rsidRPr="00E6216F">
              <w:rPr>
                <w:rFonts w:cs="Arial"/>
                <w:b/>
                <w:bCs/>
                <w:iCs/>
                <w:lang w:val="sr-Cyrl-CS"/>
              </w:rPr>
              <w:t>мере</w:t>
            </w:r>
          </w:p>
        </w:tc>
        <w:tc>
          <w:tcPr>
            <w:tcW w:w="326" w:type="pct"/>
            <w:shd w:val="clear" w:color="auto" w:fill="C6D9F1" w:themeFill="text2" w:themeFillTint="33"/>
            <w:vAlign w:val="center"/>
          </w:tcPr>
          <w:p w:rsidR="003038B3" w:rsidRPr="00E6216F" w:rsidRDefault="003038B3" w:rsidP="00E8790E">
            <w:pPr>
              <w:spacing w:before="0"/>
              <w:jc w:val="center"/>
              <w:rPr>
                <w:rFonts w:cs="Arial"/>
                <w:b/>
                <w:bCs/>
                <w:iCs/>
                <w:lang w:val="sr-Cyrl-CS"/>
              </w:rPr>
            </w:pPr>
            <w:r w:rsidRPr="00E6216F">
              <w:rPr>
                <w:rFonts w:cs="Arial"/>
                <w:b/>
                <w:bCs/>
                <w:iCs/>
                <w:lang w:val="sr-Cyrl-CS"/>
              </w:rPr>
              <w:t>Обим (количина)</w:t>
            </w:r>
          </w:p>
        </w:tc>
        <w:tc>
          <w:tcPr>
            <w:tcW w:w="452" w:type="pct"/>
            <w:shd w:val="clear" w:color="auto" w:fill="C6D9F1" w:themeFill="text2" w:themeFillTint="33"/>
            <w:vAlign w:val="center"/>
          </w:tcPr>
          <w:p w:rsidR="003038B3" w:rsidRPr="00E6216F" w:rsidRDefault="003038B3" w:rsidP="00E8790E">
            <w:pPr>
              <w:spacing w:before="0"/>
              <w:jc w:val="center"/>
              <w:rPr>
                <w:rFonts w:cs="Arial"/>
                <w:b/>
                <w:bCs/>
                <w:iCs/>
                <w:lang w:val="sr-Cyrl-CS"/>
              </w:rPr>
            </w:pPr>
            <w:r w:rsidRPr="00E6216F">
              <w:rPr>
                <w:rFonts w:cs="Arial"/>
                <w:b/>
                <w:bCs/>
                <w:iCs/>
                <w:lang w:val="sr-Cyrl-CS"/>
              </w:rPr>
              <w:t>Јед.</w:t>
            </w:r>
          </w:p>
          <w:p w:rsidR="003038B3" w:rsidRPr="00E6216F" w:rsidRDefault="003038B3" w:rsidP="00E8790E">
            <w:pPr>
              <w:spacing w:before="0"/>
              <w:jc w:val="center"/>
              <w:rPr>
                <w:rFonts w:cs="Arial"/>
                <w:b/>
                <w:bCs/>
                <w:iCs/>
                <w:lang w:val="sr-Cyrl-CS"/>
              </w:rPr>
            </w:pPr>
            <w:r w:rsidRPr="00E6216F">
              <w:rPr>
                <w:rFonts w:cs="Arial"/>
                <w:b/>
                <w:bCs/>
                <w:iCs/>
                <w:lang w:val="sr-Cyrl-CS"/>
              </w:rPr>
              <w:t>цена без ПДВ</w:t>
            </w:r>
          </w:p>
          <w:p w:rsidR="003038B3" w:rsidRPr="00E6216F" w:rsidRDefault="003038B3" w:rsidP="00E8790E">
            <w:pPr>
              <w:spacing w:before="0"/>
              <w:jc w:val="center"/>
              <w:rPr>
                <w:rFonts w:cs="Arial"/>
                <w:b/>
                <w:bCs/>
                <w:iCs/>
                <w:lang w:val="sr-Cyrl-RS"/>
              </w:rPr>
            </w:pPr>
            <w:r w:rsidRPr="00E6216F">
              <w:rPr>
                <w:rFonts w:cs="Arial"/>
                <w:b/>
                <w:bCs/>
                <w:iCs/>
                <w:lang w:val="sr-Cyrl-CS"/>
              </w:rPr>
              <w:t xml:space="preserve">дин. </w:t>
            </w:r>
          </w:p>
        </w:tc>
        <w:tc>
          <w:tcPr>
            <w:tcW w:w="388" w:type="pct"/>
            <w:shd w:val="clear" w:color="auto" w:fill="C6D9F1" w:themeFill="text2" w:themeFillTint="33"/>
            <w:vAlign w:val="center"/>
          </w:tcPr>
          <w:p w:rsidR="003038B3" w:rsidRPr="00E6216F" w:rsidRDefault="003038B3" w:rsidP="00E8790E">
            <w:pPr>
              <w:spacing w:before="0"/>
              <w:jc w:val="center"/>
              <w:rPr>
                <w:rFonts w:cs="Arial"/>
                <w:b/>
                <w:bCs/>
                <w:iCs/>
                <w:lang w:val="sr-Cyrl-CS"/>
              </w:rPr>
            </w:pPr>
            <w:r w:rsidRPr="00E6216F">
              <w:rPr>
                <w:rFonts w:cs="Arial"/>
                <w:b/>
                <w:bCs/>
                <w:iCs/>
                <w:lang w:val="sr-Cyrl-CS"/>
              </w:rPr>
              <w:t>Јед.</w:t>
            </w:r>
          </w:p>
          <w:p w:rsidR="003038B3" w:rsidRPr="00E6216F" w:rsidRDefault="003038B3" w:rsidP="00E8790E">
            <w:pPr>
              <w:spacing w:before="0"/>
              <w:jc w:val="center"/>
              <w:rPr>
                <w:rFonts w:cs="Arial"/>
                <w:b/>
                <w:bCs/>
                <w:iCs/>
                <w:lang w:val="sr-Cyrl-CS"/>
              </w:rPr>
            </w:pPr>
            <w:r w:rsidRPr="00E6216F">
              <w:rPr>
                <w:rFonts w:cs="Arial"/>
                <w:b/>
                <w:bCs/>
                <w:iCs/>
                <w:lang w:val="sr-Cyrl-CS"/>
              </w:rPr>
              <w:t>цена са ПДВ</w:t>
            </w:r>
          </w:p>
          <w:p w:rsidR="003038B3" w:rsidRPr="00E6216F" w:rsidRDefault="003038B3" w:rsidP="00E8790E">
            <w:pPr>
              <w:spacing w:before="0"/>
              <w:jc w:val="center"/>
              <w:rPr>
                <w:rFonts w:cs="Arial"/>
                <w:b/>
                <w:bCs/>
                <w:iCs/>
                <w:lang w:val="sr-Cyrl-RS"/>
              </w:rPr>
            </w:pPr>
            <w:r w:rsidRPr="00E6216F">
              <w:rPr>
                <w:rFonts w:cs="Arial"/>
                <w:b/>
                <w:bCs/>
                <w:iCs/>
                <w:lang w:val="sr-Cyrl-CS"/>
              </w:rPr>
              <w:t xml:space="preserve">дин. </w:t>
            </w:r>
          </w:p>
        </w:tc>
        <w:tc>
          <w:tcPr>
            <w:tcW w:w="648" w:type="pct"/>
            <w:shd w:val="clear" w:color="auto" w:fill="C6D9F1" w:themeFill="text2" w:themeFillTint="33"/>
            <w:vAlign w:val="center"/>
          </w:tcPr>
          <w:p w:rsidR="003038B3" w:rsidRPr="00E6216F" w:rsidRDefault="003038B3" w:rsidP="00E8790E">
            <w:pPr>
              <w:spacing w:before="0"/>
              <w:jc w:val="center"/>
              <w:rPr>
                <w:rFonts w:cs="Arial"/>
                <w:b/>
                <w:bCs/>
                <w:iCs/>
                <w:lang w:val="sr-Cyrl-CS"/>
              </w:rPr>
            </w:pPr>
            <w:r w:rsidRPr="00E6216F">
              <w:rPr>
                <w:rFonts w:cs="Arial"/>
                <w:b/>
                <w:bCs/>
                <w:iCs/>
                <w:lang w:val="sr-Cyrl-CS"/>
              </w:rPr>
              <w:t>Укупна цена без ПДВ</w:t>
            </w:r>
          </w:p>
          <w:p w:rsidR="003038B3" w:rsidRPr="00E6216F" w:rsidRDefault="003038B3" w:rsidP="00E8790E">
            <w:pPr>
              <w:spacing w:before="0"/>
              <w:jc w:val="center"/>
              <w:rPr>
                <w:rFonts w:cs="Arial"/>
                <w:b/>
                <w:bCs/>
                <w:iCs/>
                <w:lang w:val="sr-Cyrl-RS"/>
              </w:rPr>
            </w:pPr>
            <w:r w:rsidRPr="00E6216F">
              <w:rPr>
                <w:rFonts w:cs="Arial"/>
                <w:b/>
                <w:bCs/>
                <w:iCs/>
                <w:lang w:val="sr-Cyrl-CS"/>
              </w:rPr>
              <w:t xml:space="preserve">дин. </w:t>
            </w:r>
          </w:p>
        </w:tc>
        <w:tc>
          <w:tcPr>
            <w:tcW w:w="648" w:type="pct"/>
            <w:shd w:val="clear" w:color="auto" w:fill="C6D9F1" w:themeFill="text2" w:themeFillTint="33"/>
            <w:vAlign w:val="center"/>
          </w:tcPr>
          <w:p w:rsidR="003038B3" w:rsidRPr="00E6216F" w:rsidRDefault="003038B3" w:rsidP="00E8790E">
            <w:pPr>
              <w:spacing w:before="0"/>
              <w:jc w:val="center"/>
              <w:rPr>
                <w:rFonts w:cs="Arial"/>
                <w:b/>
                <w:bCs/>
                <w:iCs/>
                <w:lang w:val="sr-Cyrl-CS"/>
              </w:rPr>
            </w:pPr>
            <w:r w:rsidRPr="00E6216F">
              <w:rPr>
                <w:rFonts w:cs="Arial"/>
                <w:b/>
                <w:bCs/>
                <w:iCs/>
                <w:lang w:val="sr-Cyrl-CS"/>
              </w:rPr>
              <w:t>Укупна цена са ПДВ</w:t>
            </w:r>
          </w:p>
          <w:p w:rsidR="003038B3" w:rsidRPr="00E6216F" w:rsidRDefault="003038B3" w:rsidP="00E8790E">
            <w:pPr>
              <w:spacing w:before="0"/>
              <w:jc w:val="center"/>
              <w:rPr>
                <w:rFonts w:cs="Arial"/>
                <w:b/>
                <w:bCs/>
                <w:iCs/>
                <w:lang w:val="sr-Cyrl-RS"/>
              </w:rPr>
            </w:pPr>
            <w:r w:rsidRPr="00E6216F">
              <w:rPr>
                <w:rFonts w:cs="Arial"/>
                <w:b/>
                <w:bCs/>
                <w:iCs/>
                <w:lang w:val="sr-Cyrl-CS"/>
              </w:rPr>
              <w:t xml:space="preserve">дин. </w:t>
            </w:r>
          </w:p>
        </w:tc>
      </w:tr>
      <w:tr w:rsidR="003038B3" w:rsidRPr="00E6216F" w:rsidTr="00A8497F">
        <w:tc>
          <w:tcPr>
            <w:tcW w:w="324"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(1)</w:t>
            </w:r>
          </w:p>
        </w:tc>
        <w:tc>
          <w:tcPr>
            <w:tcW w:w="1686"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(2)</w:t>
            </w:r>
          </w:p>
        </w:tc>
        <w:tc>
          <w:tcPr>
            <w:tcW w:w="528"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(3)</w:t>
            </w:r>
          </w:p>
        </w:tc>
        <w:tc>
          <w:tcPr>
            <w:tcW w:w="326"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(4)</w:t>
            </w:r>
          </w:p>
        </w:tc>
        <w:tc>
          <w:tcPr>
            <w:tcW w:w="452"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(5)</w:t>
            </w:r>
          </w:p>
        </w:tc>
        <w:tc>
          <w:tcPr>
            <w:tcW w:w="388"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(6)</w:t>
            </w:r>
          </w:p>
        </w:tc>
        <w:tc>
          <w:tcPr>
            <w:tcW w:w="648"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(7)</w:t>
            </w:r>
          </w:p>
        </w:tc>
        <w:tc>
          <w:tcPr>
            <w:tcW w:w="648"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(8)</w:t>
            </w:r>
          </w:p>
        </w:tc>
      </w:tr>
      <w:tr w:rsidR="00D22902" w:rsidRPr="00E6216F" w:rsidTr="003A748F">
        <w:trPr>
          <w:trHeight w:val="422"/>
        </w:trPr>
        <w:tc>
          <w:tcPr>
            <w:tcW w:w="324" w:type="pct"/>
            <w:vAlign w:val="center"/>
          </w:tcPr>
          <w:p w:rsidR="00D22902" w:rsidRPr="000174B4" w:rsidRDefault="00D22902" w:rsidP="00D22902">
            <w:pPr>
              <w:spacing w:before="0" w:line="276" w:lineRule="auto"/>
              <w:jc w:val="center"/>
              <w:rPr>
                <w:rFonts w:eastAsia="Calibri" w:cs="Arial"/>
                <w:lang w:val="sr-Cyrl-RS"/>
              </w:rPr>
            </w:pPr>
            <w:r w:rsidRPr="000174B4">
              <w:rPr>
                <w:rFonts w:eastAsia="Calibri" w:cs="Arial"/>
                <w:lang w:val="sr-Cyrl-RS"/>
              </w:rPr>
              <w:t>1.</w:t>
            </w:r>
          </w:p>
        </w:tc>
        <w:tc>
          <w:tcPr>
            <w:tcW w:w="1686" w:type="pct"/>
            <w:vAlign w:val="center"/>
          </w:tcPr>
          <w:p w:rsidR="00D22902" w:rsidRPr="000174B4" w:rsidRDefault="00D22902" w:rsidP="00D22902">
            <w:pPr>
              <w:spacing w:before="0" w:line="276" w:lineRule="auto"/>
              <w:jc w:val="left"/>
              <w:rPr>
                <w:rFonts w:eastAsia="Calibri" w:cs="Arial"/>
                <w:lang w:val="sr-Cyrl-RS"/>
              </w:rPr>
            </w:pPr>
            <w:r w:rsidRPr="000174B4">
              <w:rPr>
                <w:rFonts w:eastAsia="Calibri" w:cs="Arial"/>
                <w:lang w:val="ru-RU"/>
              </w:rPr>
              <w:t xml:space="preserve">Замена оштећене гуме у резервоарима, дебљине 5мм, киселоотпорна на бази природног каучука, тврдоће 65±5 </w:t>
            </w:r>
            <w:r w:rsidRPr="000174B4">
              <w:rPr>
                <w:rFonts w:eastAsia="Calibri" w:cs="Arial"/>
              </w:rPr>
              <w:t>sch</w:t>
            </w:r>
            <w:r w:rsidRPr="000174B4">
              <w:rPr>
                <w:rFonts w:eastAsia="Calibri" w:cs="Arial"/>
                <w:lang w:val="ru-RU"/>
              </w:rPr>
              <w:t xml:space="preserve"> по Д скали вулканизацијом</w:t>
            </w:r>
            <w:r w:rsidRPr="000174B4">
              <w:rPr>
                <w:rFonts w:eastAsia="Calibri" w:cs="Arial"/>
              </w:rPr>
              <w:t>.</w:t>
            </w:r>
          </w:p>
        </w:tc>
        <w:tc>
          <w:tcPr>
            <w:tcW w:w="528" w:type="pct"/>
            <w:vAlign w:val="center"/>
          </w:tcPr>
          <w:p w:rsidR="00D22902" w:rsidRPr="000174B4" w:rsidRDefault="00D22902" w:rsidP="00D22902">
            <w:pPr>
              <w:spacing w:before="0" w:line="276" w:lineRule="auto"/>
              <w:jc w:val="center"/>
              <w:rPr>
                <w:rFonts w:eastAsia="Calibri" w:cs="Arial"/>
              </w:rPr>
            </w:pPr>
            <w:r w:rsidRPr="000174B4">
              <w:rPr>
                <w:rFonts w:eastAsia="Calibri" w:cs="Arial"/>
              </w:rPr>
              <w:t>m²</w:t>
            </w:r>
          </w:p>
        </w:tc>
        <w:tc>
          <w:tcPr>
            <w:tcW w:w="326" w:type="pct"/>
            <w:vAlign w:val="center"/>
          </w:tcPr>
          <w:p w:rsidR="00D22902" w:rsidRPr="000174B4" w:rsidRDefault="00D22902" w:rsidP="00D22902">
            <w:pPr>
              <w:spacing w:before="0" w:line="276" w:lineRule="auto"/>
              <w:jc w:val="center"/>
              <w:rPr>
                <w:rFonts w:eastAsia="Calibri" w:cs="Arial"/>
              </w:rPr>
            </w:pPr>
            <w:r w:rsidRPr="000174B4">
              <w:rPr>
                <w:rFonts w:eastAsia="Calibri" w:cs="Arial"/>
              </w:rPr>
              <w:t>5</w:t>
            </w:r>
          </w:p>
        </w:tc>
        <w:tc>
          <w:tcPr>
            <w:tcW w:w="452" w:type="pct"/>
            <w:shd w:val="clear" w:color="auto" w:fill="auto"/>
            <w:vAlign w:val="center"/>
          </w:tcPr>
          <w:p w:rsidR="00D22902" w:rsidRPr="00E6216F" w:rsidRDefault="00D22902" w:rsidP="00D22902">
            <w:pPr>
              <w:spacing w:before="0"/>
              <w:jc w:val="center"/>
              <w:rPr>
                <w:rFonts w:cs="Arial"/>
                <w:b/>
                <w:bCs/>
                <w:iCs/>
              </w:rPr>
            </w:pPr>
          </w:p>
        </w:tc>
        <w:tc>
          <w:tcPr>
            <w:tcW w:w="388" w:type="pct"/>
            <w:shd w:val="clear" w:color="auto" w:fill="auto"/>
            <w:vAlign w:val="center"/>
          </w:tcPr>
          <w:p w:rsidR="00D22902" w:rsidRPr="00E6216F" w:rsidRDefault="00D22902" w:rsidP="00D22902">
            <w:pPr>
              <w:spacing w:before="0"/>
              <w:jc w:val="center"/>
              <w:rPr>
                <w:rFonts w:cs="Arial"/>
                <w:b/>
                <w:bCs/>
                <w:iCs/>
              </w:rPr>
            </w:pPr>
          </w:p>
        </w:tc>
        <w:tc>
          <w:tcPr>
            <w:tcW w:w="648" w:type="pct"/>
            <w:shd w:val="clear" w:color="auto" w:fill="auto"/>
            <w:vAlign w:val="center"/>
          </w:tcPr>
          <w:p w:rsidR="00D22902" w:rsidRPr="00E6216F" w:rsidRDefault="00D22902" w:rsidP="00D22902">
            <w:pPr>
              <w:spacing w:before="0"/>
              <w:jc w:val="center"/>
              <w:rPr>
                <w:rFonts w:cs="Arial"/>
                <w:b/>
                <w:bCs/>
                <w:iCs/>
              </w:rPr>
            </w:pPr>
          </w:p>
        </w:tc>
        <w:tc>
          <w:tcPr>
            <w:tcW w:w="648" w:type="pct"/>
            <w:shd w:val="clear" w:color="auto" w:fill="auto"/>
            <w:vAlign w:val="center"/>
          </w:tcPr>
          <w:p w:rsidR="00D22902" w:rsidRPr="00E6216F" w:rsidRDefault="00D22902" w:rsidP="00D22902">
            <w:pPr>
              <w:spacing w:before="0"/>
              <w:jc w:val="center"/>
              <w:rPr>
                <w:rFonts w:cs="Arial"/>
                <w:b/>
                <w:bCs/>
                <w:iCs/>
              </w:rPr>
            </w:pPr>
          </w:p>
        </w:tc>
      </w:tr>
      <w:tr w:rsidR="00D22902" w:rsidRPr="00E6216F" w:rsidTr="003A748F">
        <w:trPr>
          <w:trHeight w:val="422"/>
        </w:trPr>
        <w:tc>
          <w:tcPr>
            <w:tcW w:w="324" w:type="pct"/>
            <w:vAlign w:val="center"/>
          </w:tcPr>
          <w:p w:rsidR="00D22902" w:rsidRPr="000174B4" w:rsidRDefault="00D22902" w:rsidP="00D22902">
            <w:pPr>
              <w:spacing w:before="0" w:line="276" w:lineRule="auto"/>
              <w:jc w:val="center"/>
              <w:rPr>
                <w:rFonts w:eastAsia="Calibri" w:cs="Arial"/>
                <w:lang w:val="sr-Cyrl-RS"/>
              </w:rPr>
            </w:pPr>
            <w:r w:rsidRPr="000174B4">
              <w:rPr>
                <w:rFonts w:eastAsia="Calibri" w:cs="Arial"/>
                <w:lang w:val="sr-Cyrl-RS"/>
              </w:rPr>
              <w:t>2.1.</w:t>
            </w:r>
          </w:p>
        </w:tc>
        <w:tc>
          <w:tcPr>
            <w:tcW w:w="1686" w:type="pct"/>
            <w:vAlign w:val="center"/>
          </w:tcPr>
          <w:p w:rsidR="00D22902" w:rsidRPr="000174B4" w:rsidRDefault="00D22902" w:rsidP="00D22902">
            <w:pPr>
              <w:spacing w:before="0" w:line="276" w:lineRule="auto"/>
              <w:jc w:val="left"/>
              <w:rPr>
                <w:rFonts w:eastAsia="Calibri" w:cs="Arial"/>
                <w:lang w:val="sr-Cyrl-RS"/>
              </w:rPr>
            </w:pPr>
            <w:r w:rsidRPr="000174B4">
              <w:rPr>
                <w:rFonts w:eastAsia="Calibri" w:cs="Arial"/>
              </w:rPr>
              <w:t>ДН40 НП10 уз испоруку по 2 резервне мембране</w:t>
            </w:r>
          </w:p>
        </w:tc>
        <w:tc>
          <w:tcPr>
            <w:tcW w:w="528" w:type="pct"/>
            <w:vAlign w:val="center"/>
          </w:tcPr>
          <w:p w:rsidR="00D22902" w:rsidRPr="000174B4" w:rsidRDefault="00D22902" w:rsidP="00D22902">
            <w:pPr>
              <w:spacing w:before="0" w:line="276" w:lineRule="auto"/>
              <w:jc w:val="center"/>
              <w:rPr>
                <w:rFonts w:eastAsia="Calibri" w:cs="Arial"/>
                <w:lang w:val="sr-Cyrl-RS"/>
              </w:rPr>
            </w:pPr>
            <w:r w:rsidRPr="000174B4">
              <w:rPr>
                <w:rFonts w:eastAsia="Calibri" w:cs="Arial"/>
                <w:lang w:val="sr-Cyrl-RS"/>
              </w:rPr>
              <w:t>к</w:t>
            </w:r>
            <w:r w:rsidRPr="000174B4">
              <w:rPr>
                <w:rFonts w:eastAsia="Calibri" w:cs="Arial"/>
              </w:rPr>
              <w:t>om</w:t>
            </w:r>
            <w:r w:rsidRPr="000174B4">
              <w:rPr>
                <w:rFonts w:eastAsia="Calibri" w:cs="Arial"/>
                <w:lang w:val="sr-Cyrl-RS"/>
              </w:rPr>
              <w:t>.</w:t>
            </w:r>
          </w:p>
        </w:tc>
        <w:tc>
          <w:tcPr>
            <w:tcW w:w="326" w:type="pct"/>
            <w:vAlign w:val="center"/>
          </w:tcPr>
          <w:p w:rsidR="00D22902" w:rsidRPr="000174B4" w:rsidRDefault="00D22902" w:rsidP="00D22902">
            <w:pPr>
              <w:spacing w:before="0" w:line="276" w:lineRule="auto"/>
              <w:jc w:val="center"/>
              <w:rPr>
                <w:rFonts w:eastAsia="Calibri" w:cs="Arial"/>
              </w:rPr>
            </w:pPr>
            <w:r w:rsidRPr="000174B4">
              <w:rPr>
                <w:rFonts w:eastAsia="Calibri" w:cs="Arial"/>
              </w:rPr>
              <w:t>5</w:t>
            </w:r>
          </w:p>
        </w:tc>
        <w:tc>
          <w:tcPr>
            <w:tcW w:w="452" w:type="pct"/>
            <w:shd w:val="clear" w:color="auto" w:fill="auto"/>
            <w:vAlign w:val="center"/>
          </w:tcPr>
          <w:p w:rsidR="00D22902" w:rsidRPr="00E6216F" w:rsidRDefault="00D22902" w:rsidP="00D22902">
            <w:pPr>
              <w:spacing w:before="0"/>
              <w:jc w:val="center"/>
              <w:rPr>
                <w:rFonts w:cs="Arial"/>
                <w:b/>
                <w:bCs/>
                <w:iCs/>
              </w:rPr>
            </w:pPr>
          </w:p>
        </w:tc>
        <w:tc>
          <w:tcPr>
            <w:tcW w:w="388" w:type="pct"/>
            <w:shd w:val="clear" w:color="auto" w:fill="auto"/>
            <w:vAlign w:val="center"/>
          </w:tcPr>
          <w:p w:rsidR="00D22902" w:rsidRPr="00E6216F" w:rsidRDefault="00D22902" w:rsidP="00D22902">
            <w:pPr>
              <w:spacing w:before="0"/>
              <w:jc w:val="center"/>
              <w:rPr>
                <w:rFonts w:cs="Arial"/>
                <w:b/>
                <w:bCs/>
                <w:iCs/>
              </w:rPr>
            </w:pPr>
          </w:p>
        </w:tc>
        <w:tc>
          <w:tcPr>
            <w:tcW w:w="648" w:type="pct"/>
            <w:shd w:val="clear" w:color="auto" w:fill="auto"/>
            <w:vAlign w:val="center"/>
          </w:tcPr>
          <w:p w:rsidR="00D22902" w:rsidRPr="00E6216F" w:rsidRDefault="00D22902" w:rsidP="00D22902">
            <w:pPr>
              <w:spacing w:before="0"/>
              <w:jc w:val="center"/>
              <w:rPr>
                <w:rFonts w:cs="Arial"/>
                <w:b/>
                <w:bCs/>
                <w:iCs/>
              </w:rPr>
            </w:pPr>
          </w:p>
        </w:tc>
        <w:tc>
          <w:tcPr>
            <w:tcW w:w="648" w:type="pct"/>
            <w:shd w:val="clear" w:color="auto" w:fill="auto"/>
            <w:vAlign w:val="center"/>
          </w:tcPr>
          <w:p w:rsidR="00D22902" w:rsidRPr="00E6216F" w:rsidRDefault="00D22902" w:rsidP="00D22902">
            <w:pPr>
              <w:spacing w:before="0"/>
              <w:jc w:val="center"/>
              <w:rPr>
                <w:rFonts w:cs="Arial"/>
                <w:b/>
                <w:bCs/>
                <w:iCs/>
              </w:rPr>
            </w:pPr>
          </w:p>
        </w:tc>
      </w:tr>
      <w:tr w:rsidR="00D22902" w:rsidRPr="00E6216F" w:rsidTr="003A748F">
        <w:trPr>
          <w:trHeight w:val="422"/>
        </w:trPr>
        <w:tc>
          <w:tcPr>
            <w:tcW w:w="324" w:type="pct"/>
            <w:vAlign w:val="center"/>
          </w:tcPr>
          <w:p w:rsidR="00D22902" w:rsidRPr="000174B4" w:rsidRDefault="00D22902" w:rsidP="00D22902">
            <w:pPr>
              <w:spacing w:before="0" w:line="276" w:lineRule="auto"/>
              <w:jc w:val="center"/>
              <w:rPr>
                <w:rFonts w:eastAsia="Calibri" w:cs="Arial"/>
                <w:lang w:val="sr-Cyrl-RS"/>
              </w:rPr>
            </w:pPr>
            <w:r w:rsidRPr="000174B4">
              <w:rPr>
                <w:rFonts w:eastAsia="Calibri" w:cs="Arial"/>
                <w:lang w:val="sr-Cyrl-RS"/>
              </w:rPr>
              <w:t>2.2.</w:t>
            </w:r>
          </w:p>
        </w:tc>
        <w:tc>
          <w:tcPr>
            <w:tcW w:w="1686" w:type="pct"/>
            <w:vAlign w:val="center"/>
          </w:tcPr>
          <w:p w:rsidR="00D22902" w:rsidRPr="000174B4" w:rsidRDefault="00D22902" w:rsidP="00D22902">
            <w:pPr>
              <w:spacing w:before="0" w:line="276" w:lineRule="auto"/>
              <w:jc w:val="left"/>
              <w:rPr>
                <w:rFonts w:eastAsia="Calibri" w:cs="Arial"/>
                <w:lang w:val="sr-Cyrl-RS"/>
              </w:rPr>
            </w:pPr>
            <w:r w:rsidRPr="000174B4">
              <w:rPr>
                <w:rFonts w:eastAsia="Calibri" w:cs="Arial"/>
                <w:lang w:val="ru-RU"/>
              </w:rPr>
              <w:t>ДН</w:t>
            </w:r>
            <w:r w:rsidRPr="000174B4">
              <w:rPr>
                <w:rFonts w:eastAsia="Calibri" w:cs="Arial"/>
              </w:rPr>
              <w:t>5</w:t>
            </w:r>
            <w:r w:rsidRPr="000174B4">
              <w:rPr>
                <w:rFonts w:eastAsia="Calibri" w:cs="Arial"/>
                <w:lang w:val="ru-RU"/>
              </w:rPr>
              <w:t xml:space="preserve">0 НП10 </w:t>
            </w:r>
            <w:r w:rsidRPr="000174B4">
              <w:rPr>
                <w:rFonts w:eastAsia="Calibri" w:cs="Arial"/>
              </w:rPr>
              <w:t>уз испоруку по 2</w:t>
            </w:r>
            <w:r w:rsidRPr="000174B4">
              <w:rPr>
                <w:rFonts w:eastAsia="Calibri" w:cs="Arial"/>
                <w:lang w:val="ru-RU"/>
              </w:rPr>
              <w:t xml:space="preserve"> резервне мембране</w:t>
            </w:r>
          </w:p>
        </w:tc>
        <w:tc>
          <w:tcPr>
            <w:tcW w:w="528" w:type="pct"/>
            <w:vAlign w:val="center"/>
          </w:tcPr>
          <w:p w:rsidR="00D22902" w:rsidRPr="000174B4" w:rsidRDefault="00D22902" w:rsidP="00D22902">
            <w:pPr>
              <w:spacing w:before="0" w:line="276" w:lineRule="auto"/>
              <w:jc w:val="center"/>
              <w:rPr>
                <w:rFonts w:eastAsia="Calibri" w:cs="Arial"/>
                <w:lang w:val="sr-Cyrl-RS"/>
              </w:rPr>
            </w:pPr>
            <w:r w:rsidRPr="000174B4">
              <w:rPr>
                <w:rFonts w:eastAsia="Calibri" w:cs="Arial"/>
                <w:lang w:val="sr-Cyrl-RS"/>
              </w:rPr>
              <w:t>кom.</w:t>
            </w:r>
          </w:p>
        </w:tc>
        <w:tc>
          <w:tcPr>
            <w:tcW w:w="326" w:type="pct"/>
            <w:vAlign w:val="center"/>
          </w:tcPr>
          <w:p w:rsidR="00D22902" w:rsidRPr="000174B4" w:rsidRDefault="00D22902" w:rsidP="00D22902">
            <w:pPr>
              <w:spacing w:before="0" w:line="276" w:lineRule="auto"/>
              <w:jc w:val="center"/>
              <w:rPr>
                <w:rFonts w:eastAsia="Calibri" w:cs="Arial"/>
              </w:rPr>
            </w:pPr>
            <w:r w:rsidRPr="000174B4">
              <w:rPr>
                <w:rFonts w:eastAsia="Calibri" w:cs="Arial"/>
              </w:rPr>
              <w:t>8</w:t>
            </w:r>
          </w:p>
        </w:tc>
        <w:tc>
          <w:tcPr>
            <w:tcW w:w="452" w:type="pct"/>
            <w:shd w:val="clear" w:color="auto" w:fill="auto"/>
            <w:vAlign w:val="center"/>
          </w:tcPr>
          <w:p w:rsidR="00D22902" w:rsidRPr="00E6216F" w:rsidRDefault="00D22902" w:rsidP="00D22902">
            <w:pPr>
              <w:spacing w:before="0"/>
              <w:jc w:val="center"/>
              <w:rPr>
                <w:rFonts w:cs="Arial"/>
                <w:b/>
                <w:bCs/>
                <w:iCs/>
              </w:rPr>
            </w:pPr>
          </w:p>
        </w:tc>
        <w:tc>
          <w:tcPr>
            <w:tcW w:w="388" w:type="pct"/>
            <w:shd w:val="clear" w:color="auto" w:fill="auto"/>
            <w:vAlign w:val="center"/>
          </w:tcPr>
          <w:p w:rsidR="00D22902" w:rsidRPr="00E6216F" w:rsidRDefault="00D22902" w:rsidP="00D22902">
            <w:pPr>
              <w:spacing w:before="0"/>
              <w:jc w:val="center"/>
              <w:rPr>
                <w:rFonts w:cs="Arial"/>
                <w:b/>
                <w:bCs/>
                <w:iCs/>
              </w:rPr>
            </w:pPr>
          </w:p>
        </w:tc>
        <w:tc>
          <w:tcPr>
            <w:tcW w:w="648" w:type="pct"/>
            <w:shd w:val="clear" w:color="auto" w:fill="auto"/>
            <w:vAlign w:val="center"/>
          </w:tcPr>
          <w:p w:rsidR="00D22902" w:rsidRPr="00E6216F" w:rsidRDefault="00D22902" w:rsidP="00D22902">
            <w:pPr>
              <w:spacing w:before="0"/>
              <w:jc w:val="center"/>
              <w:rPr>
                <w:rFonts w:cs="Arial"/>
                <w:b/>
                <w:bCs/>
                <w:iCs/>
              </w:rPr>
            </w:pPr>
          </w:p>
        </w:tc>
        <w:tc>
          <w:tcPr>
            <w:tcW w:w="648" w:type="pct"/>
            <w:shd w:val="clear" w:color="auto" w:fill="auto"/>
            <w:vAlign w:val="center"/>
          </w:tcPr>
          <w:p w:rsidR="00D22902" w:rsidRPr="00E6216F" w:rsidRDefault="00D22902" w:rsidP="00D22902">
            <w:pPr>
              <w:spacing w:before="0"/>
              <w:jc w:val="center"/>
              <w:rPr>
                <w:rFonts w:cs="Arial"/>
                <w:b/>
                <w:bCs/>
                <w:iCs/>
              </w:rPr>
            </w:pPr>
          </w:p>
        </w:tc>
      </w:tr>
      <w:tr w:rsidR="00D22902" w:rsidRPr="00E6216F" w:rsidTr="003A748F">
        <w:trPr>
          <w:trHeight w:val="422"/>
        </w:trPr>
        <w:tc>
          <w:tcPr>
            <w:tcW w:w="324" w:type="pct"/>
            <w:vAlign w:val="center"/>
          </w:tcPr>
          <w:p w:rsidR="00D22902" w:rsidRPr="000174B4" w:rsidRDefault="00D22902" w:rsidP="00D22902">
            <w:pPr>
              <w:spacing w:before="0" w:line="276" w:lineRule="auto"/>
              <w:jc w:val="center"/>
              <w:rPr>
                <w:rFonts w:eastAsia="Calibri" w:cs="Arial"/>
                <w:lang w:val="sr-Cyrl-RS"/>
              </w:rPr>
            </w:pPr>
            <w:r w:rsidRPr="000174B4">
              <w:rPr>
                <w:rFonts w:eastAsia="Calibri" w:cs="Arial"/>
                <w:lang w:val="sr-Cyrl-RS"/>
              </w:rPr>
              <w:t>2.3.</w:t>
            </w:r>
          </w:p>
        </w:tc>
        <w:tc>
          <w:tcPr>
            <w:tcW w:w="1686" w:type="pct"/>
          </w:tcPr>
          <w:p w:rsidR="00D22902" w:rsidRPr="000174B4" w:rsidRDefault="00D22902" w:rsidP="00D22902">
            <w:pPr>
              <w:spacing w:before="0" w:line="276" w:lineRule="auto"/>
              <w:jc w:val="left"/>
              <w:rPr>
                <w:rFonts w:eastAsia="Calibri" w:cs="Arial"/>
              </w:rPr>
            </w:pPr>
            <w:r w:rsidRPr="000174B4">
              <w:rPr>
                <w:rFonts w:eastAsia="Calibri" w:cs="Arial"/>
                <w:lang w:val="ru-RU"/>
              </w:rPr>
              <w:t>ДН</w:t>
            </w:r>
            <w:r w:rsidRPr="000174B4">
              <w:rPr>
                <w:rFonts w:eastAsia="Calibri" w:cs="Arial"/>
              </w:rPr>
              <w:t>65</w:t>
            </w:r>
            <w:r w:rsidRPr="000174B4">
              <w:rPr>
                <w:rFonts w:eastAsia="Calibri" w:cs="Arial"/>
                <w:lang w:val="ru-RU"/>
              </w:rPr>
              <w:t xml:space="preserve"> НП10 </w:t>
            </w:r>
            <w:r w:rsidRPr="000174B4">
              <w:rPr>
                <w:rFonts w:eastAsia="Calibri" w:cs="Arial"/>
              </w:rPr>
              <w:t>уз испоруку по 2</w:t>
            </w:r>
            <w:r w:rsidRPr="000174B4">
              <w:rPr>
                <w:rFonts w:eastAsia="Calibri" w:cs="Arial"/>
                <w:lang w:val="ru-RU"/>
              </w:rPr>
              <w:t xml:space="preserve"> резервне мембране</w:t>
            </w:r>
          </w:p>
        </w:tc>
        <w:tc>
          <w:tcPr>
            <w:tcW w:w="528" w:type="pct"/>
            <w:vAlign w:val="center"/>
          </w:tcPr>
          <w:p w:rsidR="00D22902" w:rsidRPr="000174B4" w:rsidRDefault="00D22902" w:rsidP="00D22902">
            <w:pPr>
              <w:spacing w:before="0" w:line="276" w:lineRule="auto"/>
              <w:jc w:val="center"/>
              <w:rPr>
                <w:rFonts w:eastAsia="Calibri" w:cs="Arial"/>
              </w:rPr>
            </w:pPr>
            <w:r w:rsidRPr="000174B4">
              <w:rPr>
                <w:rFonts w:eastAsia="Calibri" w:cs="Arial"/>
                <w:lang w:val="sr-Cyrl-RS"/>
              </w:rPr>
              <w:t>кom.</w:t>
            </w:r>
          </w:p>
        </w:tc>
        <w:tc>
          <w:tcPr>
            <w:tcW w:w="326" w:type="pct"/>
            <w:vAlign w:val="center"/>
          </w:tcPr>
          <w:p w:rsidR="00D22902" w:rsidRPr="000174B4" w:rsidRDefault="00D22902" w:rsidP="00D22902">
            <w:pPr>
              <w:spacing w:before="0" w:line="276" w:lineRule="auto"/>
              <w:jc w:val="center"/>
              <w:rPr>
                <w:rFonts w:eastAsia="Calibri" w:cs="Arial"/>
                <w:lang w:val="sr-Latn-RS"/>
              </w:rPr>
            </w:pPr>
            <w:r w:rsidRPr="000174B4">
              <w:rPr>
                <w:rFonts w:eastAsia="Calibri" w:cs="Arial"/>
                <w:lang w:val="sr-Latn-RS"/>
              </w:rPr>
              <w:t>10</w:t>
            </w:r>
          </w:p>
        </w:tc>
        <w:tc>
          <w:tcPr>
            <w:tcW w:w="452" w:type="pct"/>
            <w:shd w:val="clear" w:color="auto" w:fill="auto"/>
            <w:vAlign w:val="center"/>
          </w:tcPr>
          <w:p w:rsidR="00D22902" w:rsidRPr="00E6216F" w:rsidRDefault="00D22902" w:rsidP="00D22902">
            <w:pPr>
              <w:spacing w:before="0"/>
              <w:jc w:val="center"/>
              <w:rPr>
                <w:rFonts w:cs="Arial"/>
                <w:b/>
                <w:bCs/>
                <w:iCs/>
              </w:rPr>
            </w:pPr>
          </w:p>
        </w:tc>
        <w:tc>
          <w:tcPr>
            <w:tcW w:w="388" w:type="pct"/>
            <w:shd w:val="clear" w:color="auto" w:fill="auto"/>
            <w:vAlign w:val="center"/>
          </w:tcPr>
          <w:p w:rsidR="00D22902" w:rsidRPr="00E6216F" w:rsidRDefault="00D22902" w:rsidP="00D22902">
            <w:pPr>
              <w:spacing w:before="0"/>
              <w:jc w:val="center"/>
              <w:rPr>
                <w:rFonts w:cs="Arial"/>
                <w:b/>
                <w:bCs/>
                <w:iCs/>
              </w:rPr>
            </w:pPr>
          </w:p>
        </w:tc>
        <w:tc>
          <w:tcPr>
            <w:tcW w:w="648" w:type="pct"/>
            <w:shd w:val="clear" w:color="auto" w:fill="auto"/>
            <w:vAlign w:val="center"/>
          </w:tcPr>
          <w:p w:rsidR="00D22902" w:rsidRPr="00E6216F" w:rsidRDefault="00D22902" w:rsidP="00D22902">
            <w:pPr>
              <w:spacing w:before="0"/>
              <w:jc w:val="center"/>
              <w:rPr>
                <w:rFonts w:cs="Arial"/>
                <w:b/>
                <w:bCs/>
                <w:iCs/>
              </w:rPr>
            </w:pPr>
          </w:p>
        </w:tc>
        <w:tc>
          <w:tcPr>
            <w:tcW w:w="648" w:type="pct"/>
            <w:shd w:val="clear" w:color="auto" w:fill="auto"/>
            <w:vAlign w:val="center"/>
          </w:tcPr>
          <w:p w:rsidR="00D22902" w:rsidRPr="00E6216F" w:rsidRDefault="00D22902" w:rsidP="00D22902">
            <w:pPr>
              <w:spacing w:before="0"/>
              <w:jc w:val="center"/>
              <w:rPr>
                <w:rFonts w:cs="Arial"/>
                <w:b/>
                <w:bCs/>
                <w:iCs/>
              </w:rPr>
            </w:pPr>
          </w:p>
        </w:tc>
      </w:tr>
      <w:tr w:rsidR="00D22902" w:rsidRPr="00E6216F" w:rsidTr="003A748F">
        <w:trPr>
          <w:trHeight w:val="422"/>
        </w:trPr>
        <w:tc>
          <w:tcPr>
            <w:tcW w:w="324" w:type="pct"/>
            <w:vAlign w:val="center"/>
          </w:tcPr>
          <w:p w:rsidR="00D22902" w:rsidRPr="000174B4" w:rsidRDefault="00D22902" w:rsidP="00D22902">
            <w:pPr>
              <w:spacing w:before="0" w:line="276" w:lineRule="auto"/>
              <w:jc w:val="center"/>
              <w:rPr>
                <w:rFonts w:eastAsia="Calibri" w:cs="Arial"/>
                <w:lang w:val="sr-Cyrl-RS"/>
              </w:rPr>
            </w:pPr>
            <w:r w:rsidRPr="000174B4">
              <w:rPr>
                <w:rFonts w:eastAsia="Calibri" w:cs="Arial"/>
                <w:lang w:val="sr-Cyrl-RS"/>
              </w:rPr>
              <w:t>2.4</w:t>
            </w:r>
          </w:p>
        </w:tc>
        <w:tc>
          <w:tcPr>
            <w:tcW w:w="1686" w:type="pct"/>
          </w:tcPr>
          <w:p w:rsidR="00D22902" w:rsidRPr="000174B4" w:rsidRDefault="00D22902" w:rsidP="00D22902">
            <w:pPr>
              <w:spacing w:before="0" w:line="276" w:lineRule="auto"/>
              <w:jc w:val="left"/>
              <w:rPr>
                <w:rFonts w:eastAsia="Calibri" w:cs="Arial"/>
              </w:rPr>
            </w:pPr>
            <w:r w:rsidRPr="000174B4">
              <w:rPr>
                <w:rFonts w:eastAsia="Calibri" w:cs="Arial"/>
                <w:lang w:val="ru-RU"/>
              </w:rPr>
              <w:t>ДН</w:t>
            </w:r>
            <w:r w:rsidRPr="000174B4">
              <w:rPr>
                <w:rFonts w:eastAsia="Calibri" w:cs="Arial"/>
              </w:rPr>
              <w:t>8</w:t>
            </w:r>
            <w:r w:rsidRPr="000174B4">
              <w:rPr>
                <w:rFonts w:eastAsia="Calibri" w:cs="Arial"/>
                <w:lang w:val="ru-RU"/>
              </w:rPr>
              <w:t xml:space="preserve">0 НП10 </w:t>
            </w:r>
            <w:r w:rsidRPr="000174B4">
              <w:rPr>
                <w:rFonts w:eastAsia="Calibri" w:cs="Arial"/>
              </w:rPr>
              <w:t>уз испоруку по 2</w:t>
            </w:r>
            <w:r w:rsidRPr="000174B4">
              <w:rPr>
                <w:rFonts w:eastAsia="Calibri" w:cs="Arial"/>
                <w:lang w:val="ru-RU"/>
              </w:rPr>
              <w:t xml:space="preserve"> резервне мембране</w:t>
            </w:r>
          </w:p>
        </w:tc>
        <w:tc>
          <w:tcPr>
            <w:tcW w:w="528" w:type="pct"/>
            <w:vAlign w:val="center"/>
          </w:tcPr>
          <w:p w:rsidR="00D22902" w:rsidRPr="000174B4" w:rsidRDefault="00D22902" w:rsidP="00D22902">
            <w:pPr>
              <w:spacing w:before="0" w:line="276" w:lineRule="auto"/>
              <w:jc w:val="left"/>
              <w:rPr>
                <w:rFonts w:eastAsia="Calibri" w:cs="Arial"/>
                <w:lang w:val="sr-Cyrl-RS"/>
              </w:rPr>
            </w:pPr>
            <w:r w:rsidRPr="000174B4">
              <w:rPr>
                <w:rFonts w:eastAsia="Calibri" w:cs="Arial"/>
                <w:lang w:val="sr-Cyrl-RS"/>
              </w:rPr>
              <w:t xml:space="preserve">     кom.</w:t>
            </w:r>
          </w:p>
        </w:tc>
        <w:tc>
          <w:tcPr>
            <w:tcW w:w="326" w:type="pct"/>
            <w:vAlign w:val="center"/>
          </w:tcPr>
          <w:p w:rsidR="00D22902" w:rsidRPr="000174B4" w:rsidRDefault="00D22902" w:rsidP="00D22902">
            <w:pPr>
              <w:spacing w:before="0" w:line="276" w:lineRule="auto"/>
              <w:jc w:val="center"/>
              <w:rPr>
                <w:rFonts w:eastAsia="Calibri" w:cs="Arial"/>
                <w:lang w:val="sr-Latn-RS"/>
              </w:rPr>
            </w:pPr>
            <w:r w:rsidRPr="000174B4">
              <w:rPr>
                <w:rFonts w:eastAsia="Calibri" w:cs="Arial"/>
                <w:lang w:val="sr-Latn-RS"/>
              </w:rPr>
              <w:t>4</w:t>
            </w:r>
          </w:p>
        </w:tc>
        <w:tc>
          <w:tcPr>
            <w:tcW w:w="452" w:type="pct"/>
            <w:shd w:val="clear" w:color="auto" w:fill="auto"/>
            <w:vAlign w:val="center"/>
          </w:tcPr>
          <w:p w:rsidR="00D22902" w:rsidRPr="00E6216F" w:rsidRDefault="00D22902" w:rsidP="00D22902">
            <w:pPr>
              <w:spacing w:before="0"/>
              <w:jc w:val="center"/>
              <w:rPr>
                <w:rFonts w:cs="Arial"/>
                <w:b/>
                <w:bCs/>
                <w:iCs/>
              </w:rPr>
            </w:pPr>
          </w:p>
        </w:tc>
        <w:tc>
          <w:tcPr>
            <w:tcW w:w="388" w:type="pct"/>
            <w:shd w:val="clear" w:color="auto" w:fill="auto"/>
            <w:vAlign w:val="center"/>
          </w:tcPr>
          <w:p w:rsidR="00D22902" w:rsidRPr="00E6216F" w:rsidRDefault="00D22902" w:rsidP="00D22902">
            <w:pPr>
              <w:spacing w:before="0"/>
              <w:jc w:val="center"/>
              <w:rPr>
                <w:rFonts w:cs="Arial"/>
                <w:b/>
                <w:bCs/>
                <w:iCs/>
              </w:rPr>
            </w:pPr>
          </w:p>
        </w:tc>
        <w:tc>
          <w:tcPr>
            <w:tcW w:w="648" w:type="pct"/>
            <w:shd w:val="clear" w:color="auto" w:fill="auto"/>
            <w:vAlign w:val="center"/>
          </w:tcPr>
          <w:p w:rsidR="00D22902" w:rsidRPr="00E6216F" w:rsidRDefault="00D22902" w:rsidP="00D22902">
            <w:pPr>
              <w:spacing w:before="0"/>
              <w:jc w:val="center"/>
              <w:rPr>
                <w:rFonts w:cs="Arial"/>
                <w:b/>
                <w:bCs/>
                <w:iCs/>
              </w:rPr>
            </w:pPr>
          </w:p>
        </w:tc>
        <w:tc>
          <w:tcPr>
            <w:tcW w:w="648" w:type="pct"/>
            <w:shd w:val="clear" w:color="auto" w:fill="auto"/>
            <w:vAlign w:val="center"/>
          </w:tcPr>
          <w:p w:rsidR="00D22902" w:rsidRPr="00E6216F" w:rsidRDefault="00D22902" w:rsidP="00D22902">
            <w:pPr>
              <w:spacing w:before="0"/>
              <w:jc w:val="center"/>
              <w:rPr>
                <w:rFonts w:cs="Arial"/>
                <w:b/>
                <w:bCs/>
                <w:iCs/>
              </w:rPr>
            </w:pPr>
          </w:p>
        </w:tc>
      </w:tr>
      <w:tr w:rsidR="00D22902" w:rsidRPr="00E6216F" w:rsidTr="003A748F">
        <w:trPr>
          <w:trHeight w:val="422"/>
        </w:trPr>
        <w:tc>
          <w:tcPr>
            <w:tcW w:w="324" w:type="pct"/>
            <w:vAlign w:val="center"/>
          </w:tcPr>
          <w:p w:rsidR="00D22902" w:rsidRPr="000174B4" w:rsidRDefault="00D22902" w:rsidP="00D22902">
            <w:pPr>
              <w:spacing w:before="0" w:line="276" w:lineRule="auto"/>
              <w:jc w:val="center"/>
              <w:rPr>
                <w:rFonts w:eastAsia="Calibri" w:cs="Arial"/>
                <w:lang w:val="sr-Cyrl-RS"/>
              </w:rPr>
            </w:pPr>
            <w:r w:rsidRPr="000174B4">
              <w:rPr>
                <w:rFonts w:eastAsia="Calibri" w:cs="Arial"/>
                <w:lang w:val="sr-Cyrl-RS"/>
              </w:rPr>
              <w:t>2.5.</w:t>
            </w:r>
          </w:p>
        </w:tc>
        <w:tc>
          <w:tcPr>
            <w:tcW w:w="1686" w:type="pct"/>
          </w:tcPr>
          <w:p w:rsidR="00D22902" w:rsidRPr="000174B4" w:rsidRDefault="00D22902" w:rsidP="00D22902">
            <w:pPr>
              <w:spacing w:before="0" w:line="276" w:lineRule="auto"/>
              <w:jc w:val="left"/>
              <w:rPr>
                <w:rFonts w:eastAsia="Calibri" w:cs="Arial"/>
              </w:rPr>
            </w:pPr>
            <w:r w:rsidRPr="000174B4">
              <w:rPr>
                <w:rFonts w:eastAsia="Calibri" w:cs="Arial"/>
                <w:lang w:val="ru-RU"/>
              </w:rPr>
              <w:t>ДН</w:t>
            </w:r>
            <w:r w:rsidRPr="000174B4">
              <w:rPr>
                <w:rFonts w:eastAsia="Calibri" w:cs="Arial"/>
              </w:rPr>
              <w:t>10</w:t>
            </w:r>
            <w:r w:rsidRPr="000174B4">
              <w:rPr>
                <w:rFonts w:eastAsia="Calibri" w:cs="Arial"/>
                <w:lang w:val="ru-RU"/>
              </w:rPr>
              <w:t xml:space="preserve">0 НП10 </w:t>
            </w:r>
            <w:r w:rsidRPr="000174B4">
              <w:rPr>
                <w:rFonts w:eastAsia="Calibri" w:cs="Arial"/>
              </w:rPr>
              <w:t>уз испоруку по 2</w:t>
            </w:r>
            <w:r w:rsidRPr="000174B4">
              <w:rPr>
                <w:rFonts w:eastAsia="Calibri" w:cs="Arial"/>
                <w:lang w:val="ru-RU"/>
              </w:rPr>
              <w:t xml:space="preserve"> резервне мембране</w:t>
            </w:r>
          </w:p>
        </w:tc>
        <w:tc>
          <w:tcPr>
            <w:tcW w:w="528" w:type="pct"/>
            <w:vAlign w:val="center"/>
          </w:tcPr>
          <w:p w:rsidR="00D22902" w:rsidRPr="000174B4" w:rsidRDefault="00D22902" w:rsidP="00D22902">
            <w:pPr>
              <w:spacing w:before="0" w:line="276" w:lineRule="auto"/>
              <w:jc w:val="center"/>
              <w:rPr>
                <w:rFonts w:eastAsia="Calibri" w:cs="Arial"/>
                <w:lang w:val="sr-Cyrl-RS"/>
              </w:rPr>
            </w:pPr>
            <w:r w:rsidRPr="000174B4">
              <w:rPr>
                <w:rFonts w:eastAsia="Calibri" w:cs="Arial"/>
                <w:lang w:val="sr-Cyrl-RS"/>
              </w:rPr>
              <w:t>к</w:t>
            </w:r>
            <w:r w:rsidRPr="000174B4">
              <w:rPr>
                <w:rFonts w:eastAsia="Calibri" w:cs="Arial"/>
              </w:rPr>
              <w:t>om</w:t>
            </w:r>
            <w:r w:rsidRPr="000174B4">
              <w:rPr>
                <w:rFonts w:eastAsia="Calibri" w:cs="Arial"/>
                <w:lang w:val="sr-Cyrl-RS"/>
              </w:rPr>
              <w:t>.</w:t>
            </w:r>
          </w:p>
        </w:tc>
        <w:tc>
          <w:tcPr>
            <w:tcW w:w="326" w:type="pct"/>
            <w:vAlign w:val="center"/>
          </w:tcPr>
          <w:p w:rsidR="00D22902" w:rsidRPr="000174B4" w:rsidRDefault="00D22902" w:rsidP="00D22902">
            <w:pPr>
              <w:spacing w:before="0" w:line="276" w:lineRule="auto"/>
              <w:jc w:val="center"/>
              <w:rPr>
                <w:rFonts w:eastAsia="Calibri" w:cs="Arial"/>
              </w:rPr>
            </w:pPr>
            <w:r w:rsidRPr="000174B4">
              <w:rPr>
                <w:rFonts w:eastAsia="Calibri" w:cs="Arial"/>
              </w:rPr>
              <w:t>3</w:t>
            </w:r>
          </w:p>
        </w:tc>
        <w:tc>
          <w:tcPr>
            <w:tcW w:w="452" w:type="pct"/>
            <w:shd w:val="clear" w:color="auto" w:fill="auto"/>
            <w:vAlign w:val="center"/>
          </w:tcPr>
          <w:p w:rsidR="00D22902" w:rsidRPr="00E6216F" w:rsidRDefault="00D22902" w:rsidP="00D22902">
            <w:pPr>
              <w:spacing w:before="0"/>
              <w:jc w:val="center"/>
              <w:rPr>
                <w:rFonts w:cs="Arial"/>
                <w:b/>
                <w:bCs/>
                <w:iCs/>
              </w:rPr>
            </w:pPr>
          </w:p>
        </w:tc>
        <w:tc>
          <w:tcPr>
            <w:tcW w:w="388" w:type="pct"/>
            <w:shd w:val="clear" w:color="auto" w:fill="auto"/>
            <w:vAlign w:val="center"/>
          </w:tcPr>
          <w:p w:rsidR="00D22902" w:rsidRPr="00E6216F" w:rsidRDefault="00D22902" w:rsidP="00D22902">
            <w:pPr>
              <w:spacing w:before="0"/>
              <w:jc w:val="center"/>
              <w:rPr>
                <w:rFonts w:cs="Arial"/>
                <w:b/>
                <w:bCs/>
                <w:iCs/>
              </w:rPr>
            </w:pPr>
          </w:p>
        </w:tc>
        <w:tc>
          <w:tcPr>
            <w:tcW w:w="648" w:type="pct"/>
            <w:shd w:val="clear" w:color="auto" w:fill="auto"/>
            <w:vAlign w:val="center"/>
          </w:tcPr>
          <w:p w:rsidR="00D22902" w:rsidRPr="00E6216F" w:rsidRDefault="00D22902" w:rsidP="00D22902">
            <w:pPr>
              <w:spacing w:before="0"/>
              <w:jc w:val="center"/>
              <w:rPr>
                <w:rFonts w:cs="Arial"/>
                <w:b/>
                <w:bCs/>
                <w:iCs/>
              </w:rPr>
            </w:pPr>
          </w:p>
        </w:tc>
        <w:tc>
          <w:tcPr>
            <w:tcW w:w="648" w:type="pct"/>
            <w:shd w:val="clear" w:color="auto" w:fill="auto"/>
            <w:vAlign w:val="center"/>
          </w:tcPr>
          <w:p w:rsidR="00D22902" w:rsidRPr="00E6216F" w:rsidRDefault="00D22902" w:rsidP="00D22902">
            <w:pPr>
              <w:spacing w:before="0"/>
              <w:jc w:val="center"/>
              <w:rPr>
                <w:rFonts w:cs="Arial"/>
                <w:b/>
                <w:bCs/>
                <w:iCs/>
              </w:rPr>
            </w:pPr>
          </w:p>
        </w:tc>
      </w:tr>
      <w:tr w:rsidR="00D22902" w:rsidRPr="00E6216F" w:rsidTr="003A748F">
        <w:trPr>
          <w:trHeight w:val="422"/>
        </w:trPr>
        <w:tc>
          <w:tcPr>
            <w:tcW w:w="324" w:type="pct"/>
            <w:vAlign w:val="center"/>
          </w:tcPr>
          <w:p w:rsidR="00D22902" w:rsidRPr="000174B4" w:rsidRDefault="00D22902" w:rsidP="00D22902">
            <w:pPr>
              <w:spacing w:before="0" w:line="276" w:lineRule="auto"/>
              <w:jc w:val="center"/>
              <w:rPr>
                <w:rFonts w:eastAsia="Calibri" w:cs="Arial"/>
                <w:lang w:val="sr-Cyrl-RS"/>
              </w:rPr>
            </w:pPr>
            <w:r w:rsidRPr="000174B4">
              <w:rPr>
                <w:rFonts w:eastAsia="Calibri" w:cs="Arial"/>
                <w:lang w:val="sr-Cyrl-RS"/>
              </w:rPr>
              <w:t>2.6.</w:t>
            </w:r>
          </w:p>
        </w:tc>
        <w:tc>
          <w:tcPr>
            <w:tcW w:w="1686" w:type="pct"/>
          </w:tcPr>
          <w:p w:rsidR="00D22902" w:rsidRPr="000174B4" w:rsidRDefault="00D22902" w:rsidP="00D22902">
            <w:pPr>
              <w:spacing w:before="0" w:line="276" w:lineRule="auto"/>
              <w:jc w:val="left"/>
              <w:rPr>
                <w:rFonts w:eastAsia="Calibri" w:cs="Arial"/>
              </w:rPr>
            </w:pPr>
            <w:r w:rsidRPr="000174B4">
              <w:rPr>
                <w:rFonts w:eastAsia="Calibri" w:cs="Arial"/>
                <w:lang w:val="ru-RU"/>
              </w:rPr>
              <w:t>ДН</w:t>
            </w:r>
            <w:r w:rsidRPr="000174B4">
              <w:rPr>
                <w:rFonts w:eastAsia="Calibri" w:cs="Arial"/>
              </w:rPr>
              <w:t>125</w:t>
            </w:r>
            <w:r w:rsidRPr="000174B4">
              <w:rPr>
                <w:rFonts w:eastAsia="Calibri" w:cs="Arial"/>
                <w:lang w:val="ru-RU"/>
              </w:rPr>
              <w:t xml:space="preserve"> НП10 </w:t>
            </w:r>
            <w:r w:rsidRPr="000174B4">
              <w:rPr>
                <w:rFonts w:eastAsia="Calibri" w:cs="Arial"/>
              </w:rPr>
              <w:t>уз испоруку по 2</w:t>
            </w:r>
            <w:r w:rsidRPr="000174B4">
              <w:rPr>
                <w:rFonts w:eastAsia="Calibri" w:cs="Arial"/>
                <w:lang w:val="ru-RU"/>
              </w:rPr>
              <w:t xml:space="preserve"> резервне мембране</w:t>
            </w:r>
          </w:p>
        </w:tc>
        <w:tc>
          <w:tcPr>
            <w:tcW w:w="528" w:type="pct"/>
            <w:vAlign w:val="center"/>
          </w:tcPr>
          <w:p w:rsidR="00D22902" w:rsidRPr="000174B4" w:rsidRDefault="00D22902" w:rsidP="00D22902">
            <w:pPr>
              <w:spacing w:before="0" w:line="276" w:lineRule="auto"/>
              <w:jc w:val="center"/>
              <w:rPr>
                <w:rFonts w:eastAsia="Calibri" w:cs="Arial"/>
                <w:lang w:val="sr-Cyrl-RS"/>
              </w:rPr>
            </w:pPr>
            <w:r w:rsidRPr="000174B4">
              <w:rPr>
                <w:rFonts w:eastAsia="Calibri" w:cs="Arial"/>
                <w:lang w:val="sr-Cyrl-RS"/>
              </w:rPr>
              <w:t>к</w:t>
            </w:r>
            <w:r w:rsidRPr="000174B4">
              <w:rPr>
                <w:rFonts w:eastAsia="Calibri" w:cs="Arial"/>
              </w:rPr>
              <w:t>om</w:t>
            </w:r>
            <w:r w:rsidRPr="000174B4">
              <w:rPr>
                <w:rFonts w:eastAsia="Calibri" w:cs="Arial"/>
                <w:lang w:val="sr-Cyrl-RS"/>
              </w:rPr>
              <w:t>.</w:t>
            </w:r>
          </w:p>
        </w:tc>
        <w:tc>
          <w:tcPr>
            <w:tcW w:w="326" w:type="pct"/>
            <w:vAlign w:val="center"/>
          </w:tcPr>
          <w:p w:rsidR="00D22902" w:rsidRPr="000174B4" w:rsidRDefault="00D22902" w:rsidP="00D22902">
            <w:pPr>
              <w:spacing w:before="0" w:line="276" w:lineRule="auto"/>
              <w:jc w:val="center"/>
              <w:rPr>
                <w:rFonts w:eastAsia="Calibri" w:cs="Arial"/>
                <w:lang w:val="sr-Latn-RS"/>
              </w:rPr>
            </w:pPr>
            <w:r w:rsidRPr="000174B4">
              <w:rPr>
                <w:rFonts w:eastAsia="Calibri" w:cs="Arial"/>
                <w:lang w:val="sr-Latn-RS"/>
              </w:rPr>
              <w:t>2</w:t>
            </w:r>
          </w:p>
        </w:tc>
        <w:tc>
          <w:tcPr>
            <w:tcW w:w="452" w:type="pct"/>
            <w:shd w:val="clear" w:color="auto" w:fill="auto"/>
            <w:vAlign w:val="center"/>
          </w:tcPr>
          <w:p w:rsidR="00D22902" w:rsidRPr="00E6216F" w:rsidRDefault="00D22902" w:rsidP="00D22902">
            <w:pPr>
              <w:spacing w:before="0"/>
              <w:jc w:val="center"/>
              <w:rPr>
                <w:rFonts w:cs="Arial"/>
                <w:b/>
                <w:bCs/>
                <w:iCs/>
              </w:rPr>
            </w:pPr>
          </w:p>
        </w:tc>
        <w:tc>
          <w:tcPr>
            <w:tcW w:w="388" w:type="pct"/>
            <w:shd w:val="clear" w:color="auto" w:fill="auto"/>
            <w:vAlign w:val="center"/>
          </w:tcPr>
          <w:p w:rsidR="00D22902" w:rsidRPr="00E6216F" w:rsidRDefault="00D22902" w:rsidP="00D22902">
            <w:pPr>
              <w:spacing w:before="0"/>
              <w:jc w:val="center"/>
              <w:rPr>
                <w:rFonts w:cs="Arial"/>
                <w:b/>
                <w:bCs/>
                <w:iCs/>
              </w:rPr>
            </w:pPr>
          </w:p>
        </w:tc>
        <w:tc>
          <w:tcPr>
            <w:tcW w:w="648" w:type="pct"/>
            <w:shd w:val="clear" w:color="auto" w:fill="auto"/>
            <w:vAlign w:val="center"/>
          </w:tcPr>
          <w:p w:rsidR="00D22902" w:rsidRPr="00E6216F" w:rsidRDefault="00D22902" w:rsidP="00D22902">
            <w:pPr>
              <w:spacing w:before="0"/>
              <w:jc w:val="center"/>
              <w:rPr>
                <w:rFonts w:cs="Arial"/>
                <w:b/>
                <w:bCs/>
                <w:iCs/>
              </w:rPr>
            </w:pPr>
          </w:p>
        </w:tc>
        <w:tc>
          <w:tcPr>
            <w:tcW w:w="648" w:type="pct"/>
            <w:shd w:val="clear" w:color="auto" w:fill="auto"/>
            <w:vAlign w:val="center"/>
          </w:tcPr>
          <w:p w:rsidR="00D22902" w:rsidRPr="00E6216F" w:rsidRDefault="00D22902" w:rsidP="00D22902">
            <w:pPr>
              <w:spacing w:before="0"/>
              <w:jc w:val="center"/>
              <w:rPr>
                <w:rFonts w:cs="Arial"/>
                <w:b/>
                <w:bCs/>
                <w:iCs/>
              </w:rPr>
            </w:pPr>
          </w:p>
        </w:tc>
      </w:tr>
      <w:tr w:rsidR="00D22902" w:rsidRPr="00E6216F" w:rsidTr="003A748F">
        <w:trPr>
          <w:trHeight w:val="422"/>
        </w:trPr>
        <w:tc>
          <w:tcPr>
            <w:tcW w:w="324" w:type="pct"/>
            <w:vAlign w:val="center"/>
          </w:tcPr>
          <w:p w:rsidR="00D22902" w:rsidRPr="000174B4" w:rsidRDefault="00D22902" w:rsidP="00D22902">
            <w:pPr>
              <w:spacing w:before="0" w:line="276" w:lineRule="auto"/>
              <w:jc w:val="center"/>
              <w:rPr>
                <w:rFonts w:eastAsia="Calibri" w:cs="Arial"/>
                <w:lang w:val="sr-Cyrl-RS"/>
              </w:rPr>
            </w:pPr>
            <w:r w:rsidRPr="000174B4">
              <w:rPr>
                <w:rFonts w:eastAsia="Calibri" w:cs="Arial"/>
                <w:lang w:val="sr-Cyrl-RS"/>
              </w:rPr>
              <w:t>2.7.</w:t>
            </w:r>
          </w:p>
        </w:tc>
        <w:tc>
          <w:tcPr>
            <w:tcW w:w="1686" w:type="pct"/>
          </w:tcPr>
          <w:p w:rsidR="00D22902" w:rsidRPr="000174B4" w:rsidRDefault="00D22902" w:rsidP="00D22902">
            <w:pPr>
              <w:spacing w:before="0" w:line="276" w:lineRule="auto"/>
              <w:jc w:val="left"/>
              <w:rPr>
                <w:rFonts w:eastAsia="Calibri" w:cs="Arial"/>
              </w:rPr>
            </w:pPr>
            <w:r w:rsidRPr="000174B4">
              <w:rPr>
                <w:rFonts w:eastAsia="Calibri" w:cs="Arial"/>
                <w:lang w:val="ru-RU"/>
              </w:rPr>
              <w:t>ДН</w:t>
            </w:r>
            <w:r w:rsidRPr="000174B4">
              <w:rPr>
                <w:rFonts w:eastAsia="Calibri" w:cs="Arial"/>
              </w:rPr>
              <w:t>150</w:t>
            </w:r>
            <w:r w:rsidRPr="000174B4">
              <w:rPr>
                <w:rFonts w:eastAsia="Calibri" w:cs="Arial"/>
                <w:lang w:val="ru-RU"/>
              </w:rPr>
              <w:t xml:space="preserve"> НП10 </w:t>
            </w:r>
            <w:r w:rsidRPr="000174B4">
              <w:rPr>
                <w:rFonts w:eastAsia="Calibri" w:cs="Arial"/>
              </w:rPr>
              <w:t>уз испоруку по 2</w:t>
            </w:r>
            <w:r w:rsidRPr="000174B4">
              <w:rPr>
                <w:rFonts w:eastAsia="Calibri" w:cs="Arial"/>
                <w:lang w:val="ru-RU"/>
              </w:rPr>
              <w:t xml:space="preserve"> резервне мембране</w:t>
            </w:r>
          </w:p>
        </w:tc>
        <w:tc>
          <w:tcPr>
            <w:tcW w:w="528" w:type="pct"/>
            <w:vAlign w:val="center"/>
          </w:tcPr>
          <w:p w:rsidR="00D22902" w:rsidRPr="000174B4" w:rsidRDefault="00D22902" w:rsidP="00D22902">
            <w:pPr>
              <w:spacing w:before="0" w:line="276" w:lineRule="auto"/>
              <w:jc w:val="center"/>
              <w:rPr>
                <w:rFonts w:eastAsia="Calibri" w:cs="Arial"/>
                <w:lang w:val="sr-Cyrl-RS"/>
              </w:rPr>
            </w:pPr>
            <w:r w:rsidRPr="000174B4">
              <w:rPr>
                <w:rFonts w:eastAsia="Calibri" w:cs="Arial"/>
                <w:lang w:val="sr-Cyrl-RS"/>
              </w:rPr>
              <w:t>к</w:t>
            </w:r>
            <w:r w:rsidRPr="000174B4">
              <w:rPr>
                <w:rFonts w:eastAsia="Calibri" w:cs="Arial"/>
              </w:rPr>
              <w:t>om</w:t>
            </w:r>
            <w:r w:rsidRPr="000174B4">
              <w:rPr>
                <w:rFonts w:eastAsia="Calibri" w:cs="Arial"/>
                <w:lang w:val="sr-Cyrl-RS"/>
              </w:rPr>
              <w:t>.</w:t>
            </w:r>
          </w:p>
        </w:tc>
        <w:tc>
          <w:tcPr>
            <w:tcW w:w="326" w:type="pct"/>
            <w:vAlign w:val="center"/>
          </w:tcPr>
          <w:p w:rsidR="00D22902" w:rsidRPr="000174B4" w:rsidRDefault="00D22902" w:rsidP="00D22902">
            <w:pPr>
              <w:spacing w:before="0" w:line="276" w:lineRule="auto"/>
              <w:jc w:val="center"/>
              <w:rPr>
                <w:rFonts w:eastAsia="Calibri" w:cs="Arial"/>
                <w:lang w:val="sr-Latn-RS"/>
              </w:rPr>
            </w:pPr>
            <w:r w:rsidRPr="000174B4">
              <w:rPr>
                <w:rFonts w:eastAsia="Calibri" w:cs="Arial"/>
                <w:lang w:val="sr-Latn-RS"/>
              </w:rPr>
              <w:t>2</w:t>
            </w:r>
          </w:p>
        </w:tc>
        <w:tc>
          <w:tcPr>
            <w:tcW w:w="452" w:type="pct"/>
            <w:shd w:val="clear" w:color="auto" w:fill="auto"/>
            <w:vAlign w:val="center"/>
          </w:tcPr>
          <w:p w:rsidR="00D22902" w:rsidRPr="00E6216F" w:rsidRDefault="00D22902" w:rsidP="00D22902">
            <w:pPr>
              <w:spacing w:before="0"/>
              <w:jc w:val="center"/>
              <w:rPr>
                <w:rFonts w:cs="Arial"/>
                <w:b/>
                <w:bCs/>
                <w:iCs/>
              </w:rPr>
            </w:pPr>
          </w:p>
        </w:tc>
        <w:tc>
          <w:tcPr>
            <w:tcW w:w="388" w:type="pct"/>
            <w:shd w:val="clear" w:color="auto" w:fill="auto"/>
            <w:vAlign w:val="center"/>
          </w:tcPr>
          <w:p w:rsidR="00D22902" w:rsidRPr="00E6216F" w:rsidRDefault="00D22902" w:rsidP="00D22902">
            <w:pPr>
              <w:spacing w:before="0"/>
              <w:jc w:val="center"/>
              <w:rPr>
                <w:rFonts w:cs="Arial"/>
                <w:b/>
                <w:bCs/>
                <w:iCs/>
              </w:rPr>
            </w:pPr>
          </w:p>
        </w:tc>
        <w:tc>
          <w:tcPr>
            <w:tcW w:w="648" w:type="pct"/>
            <w:shd w:val="clear" w:color="auto" w:fill="auto"/>
            <w:vAlign w:val="center"/>
          </w:tcPr>
          <w:p w:rsidR="00D22902" w:rsidRPr="00E6216F" w:rsidRDefault="00D22902" w:rsidP="00D22902">
            <w:pPr>
              <w:spacing w:before="0"/>
              <w:jc w:val="center"/>
              <w:rPr>
                <w:rFonts w:cs="Arial"/>
                <w:b/>
                <w:bCs/>
                <w:iCs/>
              </w:rPr>
            </w:pPr>
          </w:p>
        </w:tc>
        <w:tc>
          <w:tcPr>
            <w:tcW w:w="648" w:type="pct"/>
            <w:shd w:val="clear" w:color="auto" w:fill="auto"/>
            <w:vAlign w:val="center"/>
          </w:tcPr>
          <w:p w:rsidR="00D22902" w:rsidRPr="00E6216F" w:rsidRDefault="00D22902" w:rsidP="00D22902">
            <w:pPr>
              <w:spacing w:before="0"/>
              <w:jc w:val="center"/>
              <w:rPr>
                <w:rFonts w:cs="Arial"/>
                <w:b/>
                <w:bCs/>
                <w:iCs/>
              </w:rPr>
            </w:pPr>
          </w:p>
        </w:tc>
      </w:tr>
      <w:tr w:rsidR="00D22902" w:rsidRPr="00E6216F" w:rsidTr="003A748F">
        <w:trPr>
          <w:trHeight w:val="422"/>
        </w:trPr>
        <w:tc>
          <w:tcPr>
            <w:tcW w:w="324" w:type="pct"/>
            <w:vAlign w:val="center"/>
          </w:tcPr>
          <w:p w:rsidR="00D22902" w:rsidRPr="000174B4" w:rsidRDefault="00D22902" w:rsidP="00D22902">
            <w:pPr>
              <w:spacing w:before="0" w:line="276" w:lineRule="auto"/>
              <w:jc w:val="center"/>
              <w:rPr>
                <w:rFonts w:eastAsia="Calibri" w:cs="Arial"/>
                <w:lang w:val="sr-Cyrl-RS"/>
              </w:rPr>
            </w:pPr>
            <w:r w:rsidRPr="000174B4">
              <w:rPr>
                <w:rFonts w:eastAsia="Calibri" w:cs="Arial"/>
                <w:lang w:val="sr-Cyrl-RS"/>
              </w:rPr>
              <w:t>3.1</w:t>
            </w:r>
          </w:p>
        </w:tc>
        <w:tc>
          <w:tcPr>
            <w:tcW w:w="1686" w:type="pct"/>
          </w:tcPr>
          <w:p w:rsidR="00D22902" w:rsidRPr="000174B4" w:rsidRDefault="00D22902" w:rsidP="00D22902">
            <w:pPr>
              <w:spacing w:before="0" w:line="276" w:lineRule="auto"/>
              <w:jc w:val="left"/>
              <w:rPr>
                <w:rFonts w:eastAsia="Calibri" w:cs="Arial"/>
              </w:rPr>
            </w:pPr>
            <w:r w:rsidRPr="000174B4">
              <w:rPr>
                <w:rFonts w:eastAsia="Calibri" w:cs="Arial"/>
                <w:lang w:val="ru-RU"/>
              </w:rPr>
              <w:t>Челична цев  са летећим прирубницама са обе стране НО50 – НО</w:t>
            </w:r>
            <w:r w:rsidRPr="000174B4">
              <w:rPr>
                <w:rFonts w:eastAsia="Calibri" w:cs="Arial"/>
              </w:rPr>
              <w:t>100</w:t>
            </w:r>
            <w:r w:rsidRPr="000174B4">
              <w:rPr>
                <w:rFonts w:eastAsia="Calibri" w:cs="Arial"/>
                <w:lang w:val="ru-RU"/>
              </w:rPr>
              <w:t xml:space="preserve"> НП10</w:t>
            </w:r>
          </w:p>
        </w:tc>
        <w:tc>
          <w:tcPr>
            <w:tcW w:w="528" w:type="pct"/>
            <w:vAlign w:val="center"/>
          </w:tcPr>
          <w:p w:rsidR="00D22902" w:rsidRPr="000174B4" w:rsidRDefault="00D22902" w:rsidP="00D22902">
            <w:pPr>
              <w:spacing w:before="0" w:line="276" w:lineRule="auto"/>
              <w:jc w:val="center"/>
              <w:rPr>
                <w:rFonts w:eastAsia="Calibri" w:cs="Arial"/>
                <w:lang w:val="sr-Cyrl-RS"/>
              </w:rPr>
            </w:pPr>
            <w:r w:rsidRPr="000174B4">
              <w:rPr>
                <w:rFonts w:eastAsia="Calibri" w:cs="Arial"/>
              </w:rPr>
              <w:t>m²</w:t>
            </w:r>
          </w:p>
        </w:tc>
        <w:tc>
          <w:tcPr>
            <w:tcW w:w="326" w:type="pct"/>
            <w:vAlign w:val="center"/>
          </w:tcPr>
          <w:p w:rsidR="00D22902" w:rsidRPr="000174B4" w:rsidRDefault="00D22902" w:rsidP="00D22902">
            <w:pPr>
              <w:spacing w:before="0" w:line="276" w:lineRule="auto"/>
              <w:jc w:val="center"/>
              <w:rPr>
                <w:rFonts w:eastAsia="Calibri" w:cs="Arial"/>
                <w:lang w:val="sr-Latn-RS"/>
              </w:rPr>
            </w:pPr>
            <w:r w:rsidRPr="000174B4">
              <w:rPr>
                <w:rFonts w:eastAsia="Calibri" w:cs="Arial"/>
                <w:lang w:val="sr-Latn-RS"/>
              </w:rPr>
              <w:t>3</w:t>
            </w:r>
          </w:p>
        </w:tc>
        <w:tc>
          <w:tcPr>
            <w:tcW w:w="452" w:type="pct"/>
            <w:shd w:val="clear" w:color="auto" w:fill="auto"/>
            <w:vAlign w:val="center"/>
          </w:tcPr>
          <w:p w:rsidR="00D22902" w:rsidRPr="00E6216F" w:rsidRDefault="00D22902" w:rsidP="00D22902">
            <w:pPr>
              <w:spacing w:before="0"/>
              <w:jc w:val="center"/>
              <w:rPr>
                <w:rFonts w:cs="Arial"/>
                <w:b/>
                <w:bCs/>
                <w:iCs/>
              </w:rPr>
            </w:pPr>
          </w:p>
        </w:tc>
        <w:tc>
          <w:tcPr>
            <w:tcW w:w="388" w:type="pct"/>
            <w:shd w:val="clear" w:color="auto" w:fill="auto"/>
            <w:vAlign w:val="center"/>
          </w:tcPr>
          <w:p w:rsidR="00D22902" w:rsidRPr="00E6216F" w:rsidRDefault="00D22902" w:rsidP="00D22902">
            <w:pPr>
              <w:spacing w:before="0"/>
              <w:jc w:val="center"/>
              <w:rPr>
                <w:rFonts w:cs="Arial"/>
                <w:b/>
                <w:bCs/>
                <w:iCs/>
              </w:rPr>
            </w:pPr>
          </w:p>
        </w:tc>
        <w:tc>
          <w:tcPr>
            <w:tcW w:w="648" w:type="pct"/>
            <w:shd w:val="clear" w:color="auto" w:fill="auto"/>
            <w:vAlign w:val="center"/>
          </w:tcPr>
          <w:p w:rsidR="00D22902" w:rsidRPr="00E6216F" w:rsidRDefault="00D22902" w:rsidP="00D22902">
            <w:pPr>
              <w:spacing w:before="0"/>
              <w:jc w:val="center"/>
              <w:rPr>
                <w:rFonts w:cs="Arial"/>
                <w:b/>
                <w:bCs/>
                <w:iCs/>
              </w:rPr>
            </w:pPr>
          </w:p>
        </w:tc>
        <w:tc>
          <w:tcPr>
            <w:tcW w:w="648" w:type="pct"/>
            <w:shd w:val="clear" w:color="auto" w:fill="auto"/>
            <w:vAlign w:val="center"/>
          </w:tcPr>
          <w:p w:rsidR="00D22902" w:rsidRPr="00E6216F" w:rsidRDefault="00D22902" w:rsidP="00D22902">
            <w:pPr>
              <w:spacing w:before="0"/>
              <w:jc w:val="center"/>
              <w:rPr>
                <w:rFonts w:cs="Arial"/>
                <w:b/>
                <w:bCs/>
                <w:iCs/>
              </w:rPr>
            </w:pPr>
          </w:p>
        </w:tc>
      </w:tr>
      <w:tr w:rsidR="00D22902" w:rsidRPr="00E6216F" w:rsidTr="003A748F">
        <w:trPr>
          <w:trHeight w:val="422"/>
        </w:trPr>
        <w:tc>
          <w:tcPr>
            <w:tcW w:w="324" w:type="pct"/>
            <w:vAlign w:val="center"/>
          </w:tcPr>
          <w:p w:rsidR="00D22902" w:rsidRPr="000174B4" w:rsidRDefault="00D22902" w:rsidP="00D22902">
            <w:pPr>
              <w:spacing w:before="0" w:line="276" w:lineRule="auto"/>
              <w:jc w:val="center"/>
              <w:rPr>
                <w:rFonts w:eastAsia="Calibri" w:cs="Arial"/>
                <w:lang w:val="sr-Cyrl-RS"/>
              </w:rPr>
            </w:pPr>
            <w:r w:rsidRPr="000174B4">
              <w:rPr>
                <w:rFonts w:eastAsia="Calibri" w:cs="Arial"/>
                <w:lang w:val="sr-Cyrl-RS"/>
              </w:rPr>
              <w:t>3.2</w:t>
            </w:r>
          </w:p>
        </w:tc>
        <w:tc>
          <w:tcPr>
            <w:tcW w:w="1686" w:type="pct"/>
          </w:tcPr>
          <w:p w:rsidR="00D22902" w:rsidRPr="000174B4" w:rsidRDefault="00D22902" w:rsidP="00D22902">
            <w:pPr>
              <w:spacing w:before="0" w:line="276" w:lineRule="auto"/>
              <w:jc w:val="left"/>
              <w:rPr>
                <w:rFonts w:eastAsia="Calibri" w:cs="Arial"/>
              </w:rPr>
            </w:pPr>
            <w:r w:rsidRPr="000174B4">
              <w:rPr>
                <w:rFonts w:eastAsia="Calibri" w:cs="Arial"/>
                <w:lang w:val="ru-RU"/>
              </w:rPr>
              <w:t>Челична цев  са летећим прирубницама са обе стране НО100 – НО150 НП10</w:t>
            </w:r>
          </w:p>
        </w:tc>
        <w:tc>
          <w:tcPr>
            <w:tcW w:w="528" w:type="pct"/>
            <w:vAlign w:val="center"/>
          </w:tcPr>
          <w:p w:rsidR="00D22902" w:rsidRPr="000174B4" w:rsidRDefault="00D22902" w:rsidP="00D22902">
            <w:pPr>
              <w:spacing w:before="0" w:line="276" w:lineRule="auto"/>
              <w:jc w:val="center"/>
              <w:rPr>
                <w:rFonts w:eastAsia="Calibri" w:cs="Arial"/>
              </w:rPr>
            </w:pPr>
            <w:r w:rsidRPr="000174B4">
              <w:rPr>
                <w:rFonts w:eastAsia="Calibri" w:cs="Arial"/>
              </w:rPr>
              <w:t>m²</w:t>
            </w:r>
          </w:p>
        </w:tc>
        <w:tc>
          <w:tcPr>
            <w:tcW w:w="326" w:type="pct"/>
            <w:vAlign w:val="center"/>
          </w:tcPr>
          <w:p w:rsidR="00D22902" w:rsidRPr="000174B4" w:rsidRDefault="00D22902" w:rsidP="00D22902">
            <w:pPr>
              <w:spacing w:before="0" w:line="276" w:lineRule="auto"/>
              <w:jc w:val="center"/>
              <w:rPr>
                <w:rFonts w:eastAsia="Calibri" w:cs="Arial"/>
                <w:lang w:val="sr-Latn-RS"/>
              </w:rPr>
            </w:pPr>
            <w:r w:rsidRPr="000174B4">
              <w:rPr>
                <w:rFonts w:eastAsia="Calibri" w:cs="Arial"/>
                <w:lang w:val="sr-Cyrl-RS"/>
              </w:rPr>
              <w:t>10</w:t>
            </w:r>
          </w:p>
        </w:tc>
        <w:tc>
          <w:tcPr>
            <w:tcW w:w="452" w:type="pct"/>
            <w:shd w:val="clear" w:color="auto" w:fill="auto"/>
            <w:vAlign w:val="center"/>
          </w:tcPr>
          <w:p w:rsidR="00D22902" w:rsidRPr="00E6216F" w:rsidRDefault="00D22902" w:rsidP="00D22902">
            <w:pPr>
              <w:spacing w:before="0"/>
              <w:jc w:val="center"/>
              <w:rPr>
                <w:rFonts w:cs="Arial"/>
                <w:b/>
                <w:bCs/>
                <w:iCs/>
              </w:rPr>
            </w:pPr>
          </w:p>
        </w:tc>
        <w:tc>
          <w:tcPr>
            <w:tcW w:w="388" w:type="pct"/>
            <w:shd w:val="clear" w:color="auto" w:fill="auto"/>
            <w:vAlign w:val="center"/>
          </w:tcPr>
          <w:p w:rsidR="00D22902" w:rsidRPr="00E6216F" w:rsidRDefault="00D22902" w:rsidP="00D22902">
            <w:pPr>
              <w:spacing w:before="0"/>
              <w:jc w:val="center"/>
              <w:rPr>
                <w:rFonts w:cs="Arial"/>
                <w:b/>
                <w:bCs/>
                <w:iCs/>
              </w:rPr>
            </w:pPr>
          </w:p>
        </w:tc>
        <w:tc>
          <w:tcPr>
            <w:tcW w:w="648" w:type="pct"/>
            <w:shd w:val="clear" w:color="auto" w:fill="auto"/>
            <w:vAlign w:val="center"/>
          </w:tcPr>
          <w:p w:rsidR="00D22902" w:rsidRPr="00E6216F" w:rsidRDefault="00D22902" w:rsidP="00D22902">
            <w:pPr>
              <w:spacing w:before="0"/>
              <w:jc w:val="center"/>
              <w:rPr>
                <w:rFonts w:cs="Arial"/>
                <w:b/>
                <w:bCs/>
                <w:iCs/>
              </w:rPr>
            </w:pPr>
          </w:p>
        </w:tc>
        <w:tc>
          <w:tcPr>
            <w:tcW w:w="648" w:type="pct"/>
            <w:shd w:val="clear" w:color="auto" w:fill="auto"/>
            <w:vAlign w:val="center"/>
          </w:tcPr>
          <w:p w:rsidR="00D22902" w:rsidRPr="00E6216F" w:rsidRDefault="00D22902" w:rsidP="00D22902">
            <w:pPr>
              <w:spacing w:before="0"/>
              <w:jc w:val="center"/>
              <w:rPr>
                <w:rFonts w:cs="Arial"/>
                <w:b/>
                <w:bCs/>
                <w:iCs/>
              </w:rPr>
            </w:pPr>
          </w:p>
        </w:tc>
      </w:tr>
      <w:tr w:rsidR="00D22902" w:rsidRPr="00E6216F" w:rsidTr="003A748F">
        <w:trPr>
          <w:trHeight w:val="422"/>
        </w:trPr>
        <w:tc>
          <w:tcPr>
            <w:tcW w:w="324" w:type="pct"/>
            <w:vAlign w:val="center"/>
          </w:tcPr>
          <w:p w:rsidR="00D22902" w:rsidRPr="000174B4" w:rsidRDefault="00D22902" w:rsidP="00D22902">
            <w:pPr>
              <w:spacing w:before="0" w:line="276" w:lineRule="auto"/>
              <w:jc w:val="center"/>
              <w:rPr>
                <w:rFonts w:eastAsia="Calibri" w:cs="Arial"/>
                <w:lang w:val="sr-Cyrl-RS"/>
              </w:rPr>
            </w:pPr>
            <w:r w:rsidRPr="000174B4">
              <w:rPr>
                <w:rFonts w:eastAsia="Calibri" w:cs="Arial"/>
                <w:lang w:val="sr-Cyrl-RS"/>
              </w:rPr>
              <w:t>3.3</w:t>
            </w:r>
          </w:p>
        </w:tc>
        <w:tc>
          <w:tcPr>
            <w:tcW w:w="1686" w:type="pct"/>
          </w:tcPr>
          <w:p w:rsidR="00D22902" w:rsidRPr="000174B4" w:rsidRDefault="00D22902" w:rsidP="00D22902">
            <w:pPr>
              <w:spacing w:before="0" w:line="276" w:lineRule="auto"/>
              <w:jc w:val="left"/>
              <w:rPr>
                <w:rFonts w:eastAsia="Calibri" w:cs="Arial"/>
              </w:rPr>
            </w:pPr>
            <w:r w:rsidRPr="000174B4">
              <w:rPr>
                <w:rFonts w:eastAsia="Calibri" w:cs="Arial"/>
                <w:lang w:val="ru-RU"/>
              </w:rPr>
              <w:t>Челично колено са прирубницама са обе стране НО40 – НО</w:t>
            </w:r>
            <w:r w:rsidRPr="000174B4">
              <w:rPr>
                <w:rFonts w:eastAsia="Calibri" w:cs="Arial"/>
              </w:rPr>
              <w:t>100</w:t>
            </w:r>
            <w:r w:rsidRPr="000174B4">
              <w:rPr>
                <w:rFonts w:eastAsia="Calibri" w:cs="Arial"/>
                <w:lang w:val="ru-RU"/>
              </w:rPr>
              <w:t xml:space="preserve"> НП10 дужине 2Д</w:t>
            </w:r>
          </w:p>
        </w:tc>
        <w:tc>
          <w:tcPr>
            <w:tcW w:w="528" w:type="pct"/>
            <w:vAlign w:val="center"/>
          </w:tcPr>
          <w:p w:rsidR="00D22902" w:rsidRPr="000174B4" w:rsidRDefault="00D22902" w:rsidP="00D22902">
            <w:pPr>
              <w:spacing w:before="0" w:line="276" w:lineRule="auto"/>
              <w:jc w:val="center"/>
              <w:rPr>
                <w:rFonts w:eastAsia="Calibri" w:cs="Arial"/>
              </w:rPr>
            </w:pPr>
            <w:r w:rsidRPr="000174B4">
              <w:rPr>
                <w:rFonts w:eastAsia="Calibri" w:cs="Arial"/>
              </w:rPr>
              <w:t>m²</w:t>
            </w:r>
          </w:p>
        </w:tc>
        <w:tc>
          <w:tcPr>
            <w:tcW w:w="326" w:type="pct"/>
            <w:vAlign w:val="center"/>
          </w:tcPr>
          <w:p w:rsidR="00D22902" w:rsidRPr="000174B4" w:rsidRDefault="00D22902" w:rsidP="00D22902">
            <w:pPr>
              <w:spacing w:before="0" w:line="276" w:lineRule="auto"/>
              <w:jc w:val="center"/>
              <w:rPr>
                <w:rFonts w:eastAsia="Calibri" w:cs="Arial"/>
                <w:lang w:val="sr-Latn-RS"/>
              </w:rPr>
            </w:pPr>
            <w:r w:rsidRPr="000174B4">
              <w:rPr>
                <w:rFonts w:eastAsia="Calibri" w:cs="Arial"/>
                <w:lang w:val="sr-Latn-RS"/>
              </w:rPr>
              <w:t>2</w:t>
            </w:r>
          </w:p>
        </w:tc>
        <w:tc>
          <w:tcPr>
            <w:tcW w:w="452" w:type="pct"/>
            <w:shd w:val="clear" w:color="auto" w:fill="auto"/>
            <w:vAlign w:val="center"/>
          </w:tcPr>
          <w:p w:rsidR="00D22902" w:rsidRPr="00E6216F" w:rsidRDefault="00D22902" w:rsidP="00D22902">
            <w:pPr>
              <w:spacing w:before="0"/>
              <w:jc w:val="center"/>
              <w:rPr>
                <w:rFonts w:cs="Arial"/>
                <w:b/>
                <w:bCs/>
                <w:iCs/>
              </w:rPr>
            </w:pPr>
          </w:p>
        </w:tc>
        <w:tc>
          <w:tcPr>
            <w:tcW w:w="388" w:type="pct"/>
            <w:shd w:val="clear" w:color="auto" w:fill="auto"/>
            <w:vAlign w:val="center"/>
          </w:tcPr>
          <w:p w:rsidR="00D22902" w:rsidRPr="00E6216F" w:rsidRDefault="00D22902" w:rsidP="00D22902">
            <w:pPr>
              <w:spacing w:before="0"/>
              <w:jc w:val="center"/>
              <w:rPr>
                <w:rFonts w:cs="Arial"/>
                <w:b/>
                <w:bCs/>
                <w:iCs/>
              </w:rPr>
            </w:pPr>
          </w:p>
        </w:tc>
        <w:tc>
          <w:tcPr>
            <w:tcW w:w="648" w:type="pct"/>
            <w:shd w:val="clear" w:color="auto" w:fill="auto"/>
            <w:vAlign w:val="center"/>
          </w:tcPr>
          <w:p w:rsidR="00D22902" w:rsidRPr="00E6216F" w:rsidRDefault="00D22902" w:rsidP="00D22902">
            <w:pPr>
              <w:spacing w:before="0"/>
              <w:jc w:val="center"/>
              <w:rPr>
                <w:rFonts w:cs="Arial"/>
                <w:b/>
                <w:bCs/>
                <w:iCs/>
              </w:rPr>
            </w:pPr>
          </w:p>
        </w:tc>
        <w:tc>
          <w:tcPr>
            <w:tcW w:w="648" w:type="pct"/>
            <w:shd w:val="clear" w:color="auto" w:fill="auto"/>
            <w:vAlign w:val="center"/>
          </w:tcPr>
          <w:p w:rsidR="00D22902" w:rsidRPr="00E6216F" w:rsidRDefault="00D22902" w:rsidP="00D22902">
            <w:pPr>
              <w:spacing w:before="0"/>
              <w:jc w:val="center"/>
              <w:rPr>
                <w:rFonts w:cs="Arial"/>
                <w:b/>
                <w:bCs/>
                <w:iCs/>
              </w:rPr>
            </w:pPr>
          </w:p>
        </w:tc>
      </w:tr>
      <w:tr w:rsidR="00D22902" w:rsidRPr="00E6216F" w:rsidTr="003A748F">
        <w:trPr>
          <w:trHeight w:val="422"/>
        </w:trPr>
        <w:tc>
          <w:tcPr>
            <w:tcW w:w="324" w:type="pct"/>
            <w:vAlign w:val="center"/>
          </w:tcPr>
          <w:p w:rsidR="00D22902" w:rsidRPr="000174B4" w:rsidRDefault="00D22902" w:rsidP="00D22902">
            <w:pPr>
              <w:spacing w:before="0" w:line="276" w:lineRule="auto"/>
              <w:jc w:val="center"/>
              <w:rPr>
                <w:rFonts w:eastAsia="Calibri" w:cs="Arial"/>
                <w:lang w:val="sr-Cyrl-RS"/>
              </w:rPr>
            </w:pPr>
            <w:r w:rsidRPr="000174B4">
              <w:rPr>
                <w:rFonts w:eastAsia="Calibri" w:cs="Arial"/>
                <w:lang w:val="sr-Cyrl-RS"/>
              </w:rPr>
              <w:t>3.4</w:t>
            </w:r>
          </w:p>
        </w:tc>
        <w:tc>
          <w:tcPr>
            <w:tcW w:w="1686" w:type="pct"/>
          </w:tcPr>
          <w:p w:rsidR="00D22902" w:rsidRPr="000174B4" w:rsidRDefault="00D22902" w:rsidP="00D22902">
            <w:pPr>
              <w:spacing w:before="0" w:line="276" w:lineRule="auto"/>
              <w:jc w:val="left"/>
              <w:rPr>
                <w:rFonts w:eastAsia="Calibri" w:cs="Arial"/>
              </w:rPr>
            </w:pPr>
            <w:r w:rsidRPr="000174B4">
              <w:rPr>
                <w:rFonts w:eastAsia="Calibri" w:cs="Arial"/>
                <w:lang w:val="ru-RU"/>
              </w:rPr>
              <w:t>Челично колено са прирубницама са обе стране НО100 – НО150 НП10 дужине 2Д</w:t>
            </w:r>
          </w:p>
        </w:tc>
        <w:tc>
          <w:tcPr>
            <w:tcW w:w="528" w:type="pct"/>
            <w:vAlign w:val="center"/>
          </w:tcPr>
          <w:p w:rsidR="00D22902" w:rsidRPr="000174B4" w:rsidRDefault="00D22902" w:rsidP="00D22902">
            <w:pPr>
              <w:spacing w:before="0" w:line="276" w:lineRule="auto"/>
              <w:jc w:val="center"/>
              <w:rPr>
                <w:rFonts w:eastAsia="Calibri" w:cs="Arial"/>
              </w:rPr>
            </w:pPr>
            <w:r w:rsidRPr="000174B4">
              <w:rPr>
                <w:rFonts w:eastAsia="Calibri" w:cs="Arial"/>
              </w:rPr>
              <w:t>m²</w:t>
            </w:r>
          </w:p>
        </w:tc>
        <w:tc>
          <w:tcPr>
            <w:tcW w:w="326" w:type="pct"/>
            <w:vAlign w:val="center"/>
          </w:tcPr>
          <w:p w:rsidR="00D22902" w:rsidRPr="000174B4" w:rsidRDefault="00D22902" w:rsidP="00D22902">
            <w:pPr>
              <w:spacing w:before="0" w:line="276" w:lineRule="auto"/>
              <w:jc w:val="center"/>
              <w:rPr>
                <w:rFonts w:eastAsia="Calibri" w:cs="Arial"/>
                <w:lang w:val="sr-Latn-RS"/>
              </w:rPr>
            </w:pPr>
            <w:r w:rsidRPr="000174B4">
              <w:rPr>
                <w:rFonts w:eastAsia="Calibri" w:cs="Arial"/>
                <w:lang w:val="sr-Latn-RS"/>
              </w:rPr>
              <w:t>4</w:t>
            </w:r>
          </w:p>
        </w:tc>
        <w:tc>
          <w:tcPr>
            <w:tcW w:w="452" w:type="pct"/>
            <w:shd w:val="clear" w:color="auto" w:fill="auto"/>
            <w:vAlign w:val="center"/>
          </w:tcPr>
          <w:p w:rsidR="00D22902" w:rsidRPr="00E6216F" w:rsidRDefault="00D22902" w:rsidP="00D22902">
            <w:pPr>
              <w:spacing w:before="0"/>
              <w:jc w:val="center"/>
              <w:rPr>
                <w:rFonts w:cs="Arial"/>
                <w:b/>
                <w:bCs/>
                <w:iCs/>
              </w:rPr>
            </w:pPr>
          </w:p>
        </w:tc>
        <w:tc>
          <w:tcPr>
            <w:tcW w:w="388" w:type="pct"/>
            <w:shd w:val="clear" w:color="auto" w:fill="auto"/>
            <w:vAlign w:val="center"/>
          </w:tcPr>
          <w:p w:rsidR="00D22902" w:rsidRPr="00E6216F" w:rsidRDefault="00D22902" w:rsidP="00D22902">
            <w:pPr>
              <w:spacing w:before="0"/>
              <w:jc w:val="center"/>
              <w:rPr>
                <w:rFonts w:cs="Arial"/>
                <w:b/>
                <w:bCs/>
                <w:iCs/>
              </w:rPr>
            </w:pPr>
          </w:p>
        </w:tc>
        <w:tc>
          <w:tcPr>
            <w:tcW w:w="648" w:type="pct"/>
            <w:shd w:val="clear" w:color="auto" w:fill="auto"/>
            <w:vAlign w:val="center"/>
          </w:tcPr>
          <w:p w:rsidR="00D22902" w:rsidRPr="00E6216F" w:rsidRDefault="00D22902" w:rsidP="00D22902">
            <w:pPr>
              <w:spacing w:before="0"/>
              <w:jc w:val="center"/>
              <w:rPr>
                <w:rFonts w:cs="Arial"/>
                <w:b/>
                <w:bCs/>
                <w:iCs/>
              </w:rPr>
            </w:pPr>
          </w:p>
        </w:tc>
        <w:tc>
          <w:tcPr>
            <w:tcW w:w="648" w:type="pct"/>
            <w:shd w:val="clear" w:color="auto" w:fill="auto"/>
            <w:vAlign w:val="center"/>
          </w:tcPr>
          <w:p w:rsidR="00D22902" w:rsidRPr="00E6216F" w:rsidRDefault="00D22902" w:rsidP="00D22902">
            <w:pPr>
              <w:spacing w:before="0"/>
              <w:jc w:val="center"/>
              <w:rPr>
                <w:rFonts w:cs="Arial"/>
                <w:b/>
                <w:bCs/>
                <w:iCs/>
              </w:rPr>
            </w:pPr>
          </w:p>
        </w:tc>
      </w:tr>
      <w:tr w:rsidR="00D22902" w:rsidRPr="00E6216F" w:rsidTr="003A748F">
        <w:trPr>
          <w:trHeight w:val="422"/>
        </w:trPr>
        <w:tc>
          <w:tcPr>
            <w:tcW w:w="324" w:type="pct"/>
            <w:vAlign w:val="center"/>
          </w:tcPr>
          <w:p w:rsidR="00D22902" w:rsidRPr="000174B4" w:rsidRDefault="00D22902" w:rsidP="00D22902">
            <w:pPr>
              <w:spacing w:before="0" w:line="276" w:lineRule="auto"/>
              <w:jc w:val="center"/>
              <w:rPr>
                <w:rFonts w:eastAsia="Calibri" w:cs="Arial"/>
                <w:lang w:val="sr-Cyrl-RS"/>
              </w:rPr>
            </w:pPr>
            <w:r w:rsidRPr="000174B4">
              <w:rPr>
                <w:rFonts w:eastAsia="Calibri" w:cs="Arial"/>
                <w:lang w:val="sr-Cyrl-RS"/>
              </w:rPr>
              <w:t>3.5</w:t>
            </w:r>
          </w:p>
        </w:tc>
        <w:tc>
          <w:tcPr>
            <w:tcW w:w="1686" w:type="pct"/>
          </w:tcPr>
          <w:p w:rsidR="00D22902" w:rsidRPr="000174B4" w:rsidRDefault="00D22902" w:rsidP="00D22902">
            <w:pPr>
              <w:spacing w:before="0" w:line="276" w:lineRule="auto"/>
              <w:jc w:val="left"/>
              <w:rPr>
                <w:rFonts w:eastAsia="Calibri" w:cs="Arial"/>
              </w:rPr>
            </w:pPr>
            <w:r w:rsidRPr="000174B4">
              <w:rPr>
                <w:rFonts w:eastAsia="Calibri" w:cs="Arial"/>
                <w:lang w:val="ru-RU"/>
              </w:rPr>
              <w:t>Челични Т-комад  са летећим прирубницама НО40 - НО150 НП10</w:t>
            </w:r>
          </w:p>
        </w:tc>
        <w:tc>
          <w:tcPr>
            <w:tcW w:w="528" w:type="pct"/>
            <w:vAlign w:val="center"/>
          </w:tcPr>
          <w:p w:rsidR="00D22902" w:rsidRPr="000174B4" w:rsidRDefault="00D22902" w:rsidP="00D22902">
            <w:pPr>
              <w:spacing w:before="0" w:line="276" w:lineRule="auto"/>
              <w:jc w:val="center"/>
              <w:rPr>
                <w:rFonts w:eastAsia="Calibri" w:cs="Arial"/>
              </w:rPr>
            </w:pPr>
            <w:r w:rsidRPr="000174B4">
              <w:rPr>
                <w:rFonts w:eastAsia="Calibri" w:cs="Arial"/>
              </w:rPr>
              <w:t>m²</w:t>
            </w:r>
          </w:p>
        </w:tc>
        <w:tc>
          <w:tcPr>
            <w:tcW w:w="326" w:type="pct"/>
            <w:vAlign w:val="center"/>
          </w:tcPr>
          <w:p w:rsidR="00D22902" w:rsidRPr="000174B4" w:rsidRDefault="00D22902" w:rsidP="00D22902">
            <w:pPr>
              <w:spacing w:before="0" w:line="276" w:lineRule="auto"/>
              <w:jc w:val="center"/>
              <w:rPr>
                <w:rFonts w:eastAsia="Calibri" w:cs="Arial"/>
                <w:lang w:val="sr-Latn-RS"/>
              </w:rPr>
            </w:pPr>
            <w:r w:rsidRPr="000174B4">
              <w:rPr>
                <w:rFonts w:eastAsia="Calibri" w:cs="Arial"/>
                <w:lang w:val="sr-Latn-RS"/>
              </w:rPr>
              <w:t>2</w:t>
            </w:r>
          </w:p>
        </w:tc>
        <w:tc>
          <w:tcPr>
            <w:tcW w:w="452" w:type="pct"/>
            <w:shd w:val="clear" w:color="auto" w:fill="auto"/>
            <w:vAlign w:val="center"/>
          </w:tcPr>
          <w:p w:rsidR="00D22902" w:rsidRPr="00E6216F" w:rsidRDefault="00D22902" w:rsidP="00D22902">
            <w:pPr>
              <w:spacing w:before="0"/>
              <w:jc w:val="center"/>
              <w:rPr>
                <w:rFonts w:cs="Arial"/>
                <w:b/>
                <w:bCs/>
                <w:iCs/>
              </w:rPr>
            </w:pPr>
          </w:p>
        </w:tc>
        <w:tc>
          <w:tcPr>
            <w:tcW w:w="388" w:type="pct"/>
            <w:shd w:val="clear" w:color="auto" w:fill="auto"/>
            <w:vAlign w:val="center"/>
          </w:tcPr>
          <w:p w:rsidR="00D22902" w:rsidRPr="00E6216F" w:rsidRDefault="00D22902" w:rsidP="00D22902">
            <w:pPr>
              <w:spacing w:before="0"/>
              <w:jc w:val="center"/>
              <w:rPr>
                <w:rFonts w:cs="Arial"/>
                <w:b/>
                <w:bCs/>
                <w:iCs/>
              </w:rPr>
            </w:pPr>
          </w:p>
        </w:tc>
        <w:tc>
          <w:tcPr>
            <w:tcW w:w="648" w:type="pct"/>
            <w:shd w:val="clear" w:color="auto" w:fill="auto"/>
            <w:vAlign w:val="center"/>
          </w:tcPr>
          <w:p w:rsidR="00D22902" w:rsidRPr="00E6216F" w:rsidRDefault="00D22902" w:rsidP="00D22902">
            <w:pPr>
              <w:spacing w:before="0"/>
              <w:jc w:val="center"/>
              <w:rPr>
                <w:rFonts w:cs="Arial"/>
                <w:b/>
                <w:bCs/>
                <w:iCs/>
              </w:rPr>
            </w:pPr>
          </w:p>
        </w:tc>
        <w:tc>
          <w:tcPr>
            <w:tcW w:w="648" w:type="pct"/>
            <w:shd w:val="clear" w:color="auto" w:fill="auto"/>
            <w:vAlign w:val="center"/>
          </w:tcPr>
          <w:p w:rsidR="00D22902" w:rsidRPr="00E6216F" w:rsidRDefault="00D22902" w:rsidP="00D22902">
            <w:pPr>
              <w:spacing w:before="0"/>
              <w:jc w:val="center"/>
              <w:rPr>
                <w:rFonts w:cs="Arial"/>
                <w:b/>
                <w:bCs/>
                <w:iCs/>
              </w:rPr>
            </w:pPr>
          </w:p>
        </w:tc>
      </w:tr>
      <w:tr w:rsidR="00D22902" w:rsidRPr="00E6216F" w:rsidTr="003A748F">
        <w:trPr>
          <w:trHeight w:val="422"/>
        </w:trPr>
        <w:tc>
          <w:tcPr>
            <w:tcW w:w="324" w:type="pct"/>
            <w:vAlign w:val="center"/>
          </w:tcPr>
          <w:p w:rsidR="00D22902" w:rsidRPr="000174B4" w:rsidRDefault="00D22902" w:rsidP="00D22902">
            <w:pPr>
              <w:spacing w:before="0" w:line="276" w:lineRule="auto"/>
              <w:jc w:val="center"/>
              <w:rPr>
                <w:rFonts w:eastAsia="Calibri" w:cs="Arial"/>
                <w:lang w:val="sr-Cyrl-RS"/>
              </w:rPr>
            </w:pPr>
            <w:r w:rsidRPr="000174B4">
              <w:rPr>
                <w:rFonts w:eastAsia="Calibri" w:cs="Arial"/>
                <w:lang w:val="sr-Cyrl-RS"/>
              </w:rPr>
              <w:t>3.6</w:t>
            </w:r>
          </w:p>
        </w:tc>
        <w:tc>
          <w:tcPr>
            <w:tcW w:w="1686" w:type="pct"/>
          </w:tcPr>
          <w:p w:rsidR="00D22902" w:rsidRPr="000174B4" w:rsidRDefault="00D22902" w:rsidP="00D22902">
            <w:pPr>
              <w:spacing w:before="0" w:line="276" w:lineRule="auto"/>
              <w:jc w:val="left"/>
              <w:rPr>
                <w:rFonts w:eastAsia="Calibri" w:cs="Arial"/>
              </w:rPr>
            </w:pPr>
            <w:r w:rsidRPr="000174B4">
              <w:rPr>
                <w:rFonts w:eastAsia="Calibri" w:cs="Arial"/>
                <w:lang w:val="ru-RU"/>
              </w:rPr>
              <w:t>Редуцир  са прирубницама са обе стране</w:t>
            </w:r>
          </w:p>
        </w:tc>
        <w:tc>
          <w:tcPr>
            <w:tcW w:w="528" w:type="pct"/>
            <w:vAlign w:val="center"/>
          </w:tcPr>
          <w:p w:rsidR="00D22902" w:rsidRPr="000174B4" w:rsidRDefault="00D22902" w:rsidP="00D22902">
            <w:pPr>
              <w:spacing w:before="0" w:line="276" w:lineRule="auto"/>
              <w:jc w:val="center"/>
              <w:rPr>
                <w:rFonts w:eastAsia="Calibri" w:cs="Arial"/>
              </w:rPr>
            </w:pPr>
            <w:r w:rsidRPr="000174B4">
              <w:rPr>
                <w:rFonts w:eastAsia="Calibri" w:cs="Arial"/>
              </w:rPr>
              <w:t>m²</w:t>
            </w:r>
          </w:p>
        </w:tc>
        <w:tc>
          <w:tcPr>
            <w:tcW w:w="326" w:type="pct"/>
            <w:vAlign w:val="center"/>
          </w:tcPr>
          <w:p w:rsidR="00D22902" w:rsidRPr="000174B4" w:rsidRDefault="00D22902" w:rsidP="00D22902">
            <w:pPr>
              <w:spacing w:before="0" w:line="276" w:lineRule="auto"/>
              <w:jc w:val="center"/>
              <w:rPr>
                <w:rFonts w:eastAsia="Calibri" w:cs="Arial"/>
                <w:lang w:val="sr-Latn-RS"/>
              </w:rPr>
            </w:pPr>
            <w:r w:rsidRPr="000174B4">
              <w:rPr>
                <w:rFonts w:eastAsia="Calibri" w:cs="Arial"/>
                <w:lang w:val="sr-Latn-RS"/>
              </w:rPr>
              <w:t>1</w:t>
            </w:r>
          </w:p>
        </w:tc>
        <w:tc>
          <w:tcPr>
            <w:tcW w:w="452" w:type="pct"/>
            <w:shd w:val="clear" w:color="auto" w:fill="auto"/>
            <w:vAlign w:val="center"/>
          </w:tcPr>
          <w:p w:rsidR="00D22902" w:rsidRPr="00E6216F" w:rsidRDefault="00D22902" w:rsidP="00D22902">
            <w:pPr>
              <w:spacing w:before="0"/>
              <w:jc w:val="center"/>
              <w:rPr>
                <w:rFonts w:cs="Arial"/>
                <w:b/>
                <w:bCs/>
                <w:iCs/>
              </w:rPr>
            </w:pPr>
          </w:p>
        </w:tc>
        <w:tc>
          <w:tcPr>
            <w:tcW w:w="388" w:type="pct"/>
            <w:shd w:val="clear" w:color="auto" w:fill="auto"/>
            <w:vAlign w:val="center"/>
          </w:tcPr>
          <w:p w:rsidR="00D22902" w:rsidRPr="00E6216F" w:rsidRDefault="00D22902" w:rsidP="00D22902">
            <w:pPr>
              <w:spacing w:before="0"/>
              <w:jc w:val="center"/>
              <w:rPr>
                <w:rFonts w:cs="Arial"/>
                <w:b/>
                <w:bCs/>
                <w:iCs/>
              </w:rPr>
            </w:pPr>
          </w:p>
        </w:tc>
        <w:tc>
          <w:tcPr>
            <w:tcW w:w="648" w:type="pct"/>
            <w:shd w:val="clear" w:color="auto" w:fill="auto"/>
            <w:vAlign w:val="center"/>
          </w:tcPr>
          <w:p w:rsidR="00D22902" w:rsidRPr="00E6216F" w:rsidRDefault="00D22902" w:rsidP="00D22902">
            <w:pPr>
              <w:spacing w:before="0"/>
              <w:jc w:val="center"/>
              <w:rPr>
                <w:rFonts w:cs="Arial"/>
                <w:b/>
                <w:bCs/>
                <w:iCs/>
              </w:rPr>
            </w:pPr>
          </w:p>
        </w:tc>
        <w:tc>
          <w:tcPr>
            <w:tcW w:w="648" w:type="pct"/>
            <w:shd w:val="clear" w:color="auto" w:fill="auto"/>
            <w:vAlign w:val="center"/>
          </w:tcPr>
          <w:p w:rsidR="00D22902" w:rsidRPr="00E6216F" w:rsidRDefault="00D22902" w:rsidP="00D22902">
            <w:pPr>
              <w:spacing w:before="0"/>
              <w:jc w:val="center"/>
              <w:rPr>
                <w:rFonts w:cs="Arial"/>
                <w:b/>
                <w:bCs/>
                <w:iCs/>
              </w:rPr>
            </w:pPr>
          </w:p>
        </w:tc>
      </w:tr>
      <w:tr w:rsidR="00D22902" w:rsidRPr="00E6216F" w:rsidTr="003A748F">
        <w:trPr>
          <w:trHeight w:val="422"/>
        </w:trPr>
        <w:tc>
          <w:tcPr>
            <w:tcW w:w="324" w:type="pct"/>
            <w:vAlign w:val="center"/>
          </w:tcPr>
          <w:p w:rsidR="00D22902" w:rsidRPr="000174B4" w:rsidRDefault="00D22902" w:rsidP="00D22902">
            <w:pPr>
              <w:spacing w:before="0" w:line="276" w:lineRule="auto"/>
              <w:jc w:val="center"/>
              <w:rPr>
                <w:rFonts w:eastAsia="Calibri" w:cs="Arial"/>
                <w:lang w:val="sr-Cyrl-RS"/>
              </w:rPr>
            </w:pPr>
            <w:r w:rsidRPr="000174B4">
              <w:rPr>
                <w:rFonts w:eastAsia="Calibri" w:cs="Arial"/>
                <w:lang w:val="sr-Cyrl-RS"/>
              </w:rPr>
              <w:lastRenderedPageBreak/>
              <w:t>3.7</w:t>
            </w:r>
          </w:p>
        </w:tc>
        <w:tc>
          <w:tcPr>
            <w:tcW w:w="1686" w:type="pct"/>
          </w:tcPr>
          <w:p w:rsidR="00D22902" w:rsidRPr="000174B4" w:rsidRDefault="00D22902" w:rsidP="00D22902">
            <w:pPr>
              <w:spacing w:before="0" w:line="276" w:lineRule="auto"/>
              <w:jc w:val="left"/>
              <w:rPr>
                <w:rFonts w:eastAsia="Calibri" w:cs="Arial"/>
              </w:rPr>
            </w:pPr>
            <w:r w:rsidRPr="000174B4">
              <w:rPr>
                <w:rFonts w:eastAsia="Calibri" w:cs="Arial"/>
                <w:lang w:val="ru-RU"/>
              </w:rPr>
              <w:t>АКЗ комплет епокси систем,основни премаз 2</w:t>
            </w:r>
            <w:r w:rsidRPr="000174B4">
              <w:rPr>
                <w:rFonts w:eastAsia="Calibri" w:cs="Arial"/>
              </w:rPr>
              <w:t>x</w:t>
            </w:r>
            <w:r w:rsidRPr="000174B4">
              <w:rPr>
                <w:rFonts w:eastAsia="Calibri" w:cs="Arial"/>
                <w:lang w:val="ru-RU"/>
              </w:rPr>
              <w:t>30µ</w:t>
            </w:r>
            <w:r w:rsidRPr="000174B4">
              <w:rPr>
                <w:rFonts w:eastAsia="Calibri" w:cs="Arial"/>
              </w:rPr>
              <w:t>m</w:t>
            </w:r>
            <w:r w:rsidRPr="000174B4">
              <w:rPr>
                <w:rFonts w:eastAsia="Calibri" w:cs="Arial"/>
                <w:lang w:val="ru-RU"/>
              </w:rPr>
              <w:t>, међупремаз 1</w:t>
            </w:r>
            <w:r w:rsidRPr="000174B4">
              <w:rPr>
                <w:rFonts w:eastAsia="Calibri" w:cs="Arial"/>
              </w:rPr>
              <w:t>x</w:t>
            </w:r>
            <w:r w:rsidRPr="000174B4">
              <w:rPr>
                <w:rFonts w:eastAsia="Calibri" w:cs="Arial"/>
                <w:lang w:val="ru-RU"/>
              </w:rPr>
              <w:t>100µ</w:t>
            </w:r>
            <w:r w:rsidRPr="000174B4">
              <w:rPr>
                <w:rFonts w:eastAsia="Calibri" w:cs="Arial"/>
              </w:rPr>
              <w:t>m</w:t>
            </w:r>
            <w:r w:rsidRPr="000174B4">
              <w:rPr>
                <w:rFonts w:eastAsia="Calibri" w:cs="Arial"/>
                <w:lang w:val="ru-RU"/>
              </w:rPr>
              <w:t xml:space="preserve"> и завршни премаз 2</w:t>
            </w:r>
            <w:r w:rsidRPr="000174B4">
              <w:rPr>
                <w:rFonts w:eastAsia="Calibri" w:cs="Arial"/>
              </w:rPr>
              <w:t>x</w:t>
            </w:r>
            <w:r w:rsidRPr="000174B4">
              <w:rPr>
                <w:rFonts w:eastAsia="Calibri" w:cs="Arial"/>
                <w:lang w:val="ru-RU"/>
              </w:rPr>
              <w:t>30µ</w:t>
            </w:r>
            <w:r w:rsidRPr="000174B4">
              <w:rPr>
                <w:rFonts w:eastAsia="Calibri" w:cs="Arial"/>
              </w:rPr>
              <w:t>m</w:t>
            </w:r>
          </w:p>
        </w:tc>
        <w:tc>
          <w:tcPr>
            <w:tcW w:w="528" w:type="pct"/>
            <w:vAlign w:val="center"/>
          </w:tcPr>
          <w:p w:rsidR="00D22902" w:rsidRPr="000174B4" w:rsidRDefault="00D22902" w:rsidP="00D22902">
            <w:pPr>
              <w:spacing w:before="0" w:line="276" w:lineRule="auto"/>
              <w:jc w:val="center"/>
              <w:rPr>
                <w:rFonts w:eastAsia="Calibri" w:cs="Arial"/>
                <w:lang w:val="sr-Cyrl-RS"/>
              </w:rPr>
            </w:pPr>
            <w:r w:rsidRPr="000174B4">
              <w:rPr>
                <w:rFonts w:eastAsia="Calibri" w:cs="Arial"/>
              </w:rPr>
              <w:t>m²</w:t>
            </w:r>
          </w:p>
        </w:tc>
        <w:tc>
          <w:tcPr>
            <w:tcW w:w="326" w:type="pct"/>
            <w:vAlign w:val="center"/>
          </w:tcPr>
          <w:p w:rsidR="00D22902" w:rsidRPr="000174B4" w:rsidRDefault="00D22902" w:rsidP="00D22902">
            <w:pPr>
              <w:spacing w:before="0" w:line="276" w:lineRule="auto"/>
              <w:jc w:val="center"/>
              <w:rPr>
                <w:rFonts w:eastAsia="Calibri" w:cs="Arial"/>
                <w:lang w:val="sr-Latn-RS"/>
              </w:rPr>
            </w:pPr>
            <w:r w:rsidRPr="000174B4">
              <w:rPr>
                <w:rFonts w:eastAsia="Calibri" w:cs="Arial"/>
                <w:lang w:val="sr-Latn-RS"/>
              </w:rPr>
              <w:t>50</w:t>
            </w:r>
          </w:p>
        </w:tc>
        <w:tc>
          <w:tcPr>
            <w:tcW w:w="452" w:type="pct"/>
            <w:shd w:val="clear" w:color="auto" w:fill="auto"/>
            <w:vAlign w:val="center"/>
          </w:tcPr>
          <w:p w:rsidR="00D22902" w:rsidRPr="00E6216F" w:rsidRDefault="00D22902" w:rsidP="00D22902">
            <w:pPr>
              <w:spacing w:before="0"/>
              <w:jc w:val="center"/>
              <w:rPr>
                <w:rFonts w:cs="Arial"/>
                <w:b/>
                <w:bCs/>
                <w:iCs/>
              </w:rPr>
            </w:pPr>
          </w:p>
        </w:tc>
        <w:tc>
          <w:tcPr>
            <w:tcW w:w="388" w:type="pct"/>
            <w:shd w:val="clear" w:color="auto" w:fill="auto"/>
            <w:vAlign w:val="center"/>
          </w:tcPr>
          <w:p w:rsidR="00D22902" w:rsidRPr="00E6216F" w:rsidRDefault="00D22902" w:rsidP="00D22902">
            <w:pPr>
              <w:spacing w:before="0"/>
              <w:jc w:val="center"/>
              <w:rPr>
                <w:rFonts w:cs="Arial"/>
                <w:b/>
                <w:bCs/>
                <w:iCs/>
              </w:rPr>
            </w:pPr>
          </w:p>
        </w:tc>
        <w:tc>
          <w:tcPr>
            <w:tcW w:w="648" w:type="pct"/>
            <w:shd w:val="clear" w:color="auto" w:fill="auto"/>
            <w:vAlign w:val="center"/>
          </w:tcPr>
          <w:p w:rsidR="00D22902" w:rsidRPr="00E6216F" w:rsidRDefault="00D22902" w:rsidP="00D22902">
            <w:pPr>
              <w:spacing w:before="0"/>
              <w:jc w:val="center"/>
              <w:rPr>
                <w:rFonts w:cs="Arial"/>
                <w:b/>
                <w:bCs/>
                <w:iCs/>
              </w:rPr>
            </w:pPr>
          </w:p>
        </w:tc>
        <w:tc>
          <w:tcPr>
            <w:tcW w:w="648" w:type="pct"/>
            <w:shd w:val="clear" w:color="auto" w:fill="auto"/>
            <w:vAlign w:val="center"/>
          </w:tcPr>
          <w:p w:rsidR="00D22902" w:rsidRPr="00E6216F" w:rsidRDefault="00D22902" w:rsidP="00D22902">
            <w:pPr>
              <w:spacing w:before="0"/>
              <w:jc w:val="center"/>
              <w:rPr>
                <w:rFonts w:cs="Arial"/>
                <w:b/>
                <w:bCs/>
                <w:iCs/>
              </w:rPr>
            </w:pPr>
          </w:p>
        </w:tc>
      </w:tr>
      <w:tr w:rsidR="00D22902" w:rsidRPr="00E6216F" w:rsidTr="003A748F">
        <w:trPr>
          <w:trHeight w:val="422"/>
        </w:trPr>
        <w:tc>
          <w:tcPr>
            <w:tcW w:w="324" w:type="pct"/>
            <w:vAlign w:val="center"/>
          </w:tcPr>
          <w:p w:rsidR="00D22902" w:rsidRPr="000174B4" w:rsidRDefault="00D22902" w:rsidP="00D22902">
            <w:pPr>
              <w:spacing w:before="0" w:line="276" w:lineRule="auto"/>
              <w:jc w:val="center"/>
              <w:rPr>
                <w:rFonts w:eastAsia="Calibri" w:cs="Arial"/>
                <w:lang w:val="sr-Cyrl-RS"/>
              </w:rPr>
            </w:pPr>
            <w:r w:rsidRPr="000174B4">
              <w:rPr>
                <w:rFonts w:eastAsia="Calibri" w:cs="Arial"/>
                <w:lang w:val="sr-Cyrl-RS"/>
              </w:rPr>
              <w:t>4.</w:t>
            </w:r>
          </w:p>
        </w:tc>
        <w:tc>
          <w:tcPr>
            <w:tcW w:w="1686" w:type="pct"/>
          </w:tcPr>
          <w:p w:rsidR="00D22902" w:rsidRPr="000174B4" w:rsidRDefault="00D22902" w:rsidP="00D22902">
            <w:pPr>
              <w:spacing w:before="0" w:line="276" w:lineRule="auto"/>
              <w:jc w:val="left"/>
              <w:rPr>
                <w:rFonts w:eastAsia="Calibri" w:cs="Arial"/>
                <w:bCs/>
              </w:rPr>
            </w:pPr>
            <w:r w:rsidRPr="000174B4">
              <w:rPr>
                <w:rFonts w:eastAsia="Calibri" w:cs="Arial"/>
                <w:bCs/>
                <w:lang w:val="sr-Cyrl-RS"/>
              </w:rPr>
              <w:t>Гумене спојнице</w:t>
            </w:r>
            <w:r w:rsidRPr="000174B4">
              <w:rPr>
                <w:rFonts w:eastAsia="Calibri" w:cs="Arial"/>
                <w:bCs/>
              </w:rPr>
              <w:t xml:space="preserve"> Ø30/18x20</w:t>
            </w:r>
          </w:p>
        </w:tc>
        <w:tc>
          <w:tcPr>
            <w:tcW w:w="528" w:type="pct"/>
            <w:vAlign w:val="center"/>
          </w:tcPr>
          <w:p w:rsidR="00D22902" w:rsidRPr="000174B4" w:rsidRDefault="00D22902" w:rsidP="00D22902">
            <w:pPr>
              <w:spacing w:before="0" w:line="276" w:lineRule="auto"/>
              <w:jc w:val="center"/>
              <w:rPr>
                <w:rFonts w:eastAsia="Calibri" w:cs="Arial"/>
                <w:lang w:val="sr-Cyrl-RS"/>
              </w:rPr>
            </w:pPr>
            <w:r w:rsidRPr="000174B4">
              <w:rPr>
                <w:rFonts w:eastAsia="Calibri" w:cs="Arial"/>
                <w:lang w:val="sr-Cyrl-RS"/>
              </w:rPr>
              <w:t>ком.</w:t>
            </w:r>
          </w:p>
        </w:tc>
        <w:tc>
          <w:tcPr>
            <w:tcW w:w="326" w:type="pct"/>
            <w:vAlign w:val="center"/>
          </w:tcPr>
          <w:p w:rsidR="00D22902" w:rsidRPr="000174B4" w:rsidRDefault="00D22902" w:rsidP="00D22902">
            <w:pPr>
              <w:spacing w:before="0" w:line="276" w:lineRule="auto"/>
              <w:jc w:val="center"/>
              <w:rPr>
                <w:rFonts w:eastAsia="Calibri" w:cs="Arial"/>
                <w:lang w:val="sr-Latn-RS"/>
              </w:rPr>
            </w:pPr>
            <w:r w:rsidRPr="000174B4">
              <w:rPr>
                <w:rFonts w:eastAsia="Calibri" w:cs="Arial"/>
                <w:lang w:val="sr-Latn-RS"/>
              </w:rPr>
              <w:t>50</w:t>
            </w:r>
          </w:p>
        </w:tc>
        <w:tc>
          <w:tcPr>
            <w:tcW w:w="452" w:type="pct"/>
            <w:shd w:val="clear" w:color="auto" w:fill="auto"/>
            <w:vAlign w:val="center"/>
          </w:tcPr>
          <w:p w:rsidR="00D22902" w:rsidRPr="00E6216F" w:rsidRDefault="00D22902" w:rsidP="00D22902">
            <w:pPr>
              <w:spacing w:before="0"/>
              <w:jc w:val="center"/>
              <w:rPr>
                <w:rFonts w:cs="Arial"/>
                <w:b/>
                <w:bCs/>
                <w:iCs/>
              </w:rPr>
            </w:pPr>
          </w:p>
        </w:tc>
        <w:tc>
          <w:tcPr>
            <w:tcW w:w="388" w:type="pct"/>
            <w:shd w:val="clear" w:color="auto" w:fill="auto"/>
            <w:vAlign w:val="center"/>
          </w:tcPr>
          <w:p w:rsidR="00D22902" w:rsidRPr="00E6216F" w:rsidRDefault="00D22902" w:rsidP="00D22902">
            <w:pPr>
              <w:spacing w:before="0"/>
              <w:jc w:val="center"/>
              <w:rPr>
                <w:rFonts w:cs="Arial"/>
                <w:b/>
                <w:bCs/>
                <w:iCs/>
              </w:rPr>
            </w:pPr>
          </w:p>
        </w:tc>
        <w:tc>
          <w:tcPr>
            <w:tcW w:w="648" w:type="pct"/>
            <w:shd w:val="clear" w:color="auto" w:fill="auto"/>
            <w:vAlign w:val="center"/>
          </w:tcPr>
          <w:p w:rsidR="00D22902" w:rsidRPr="00E6216F" w:rsidRDefault="00D22902" w:rsidP="00D22902">
            <w:pPr>
              <w:spacing w:before="0"/>
              <w:jc w:val="center"/>
              <w:rPr>
                <w:rFonts w:cs="Arial"/>
                <w:b/>
                <w:bCs/>
                <w:iCs/>
              </w:rPr>
            </w:pPr>
          </w:p>
        </w:tc>
        <w:tc>
          <w:tcPr>
            <w:tcW w:w="648" w:type="pct"/>
            <w:shd w:val="clear" w:color="auto" w:fill="auto"/>
            <w:vAlign w:val="center"/>
          </w:tcPr>
          <w:p w:rsidR="00D22902" w:rsidRPr="00E6216F" w:rsidRDefault="00D22902" w:rsidP="00D22902">
            <w:pPr>
              <w:spacing w:before="0"/>
              <w:jc w:val="center"/>
              <w:rPr>
                <w:rFonts w:cs="Arial"/>
                <w:b/>
                <w:bCs/>
                <w:iCs/>
              </w:rPr>
            </w:pPr>
          </w:p>
        </w:tc>
      </w:tr>
      <w:tr w:rsidR="00D22902" w:rsidRPr="00E6216F" w:rsidTr="003A748F">
        <w:trPr>
          <w:trHeight w:val="422"/>
        </w:trPr>
        <w:tc>
          <w:tcPr>
            <w:tcW w:w="324" w:type="pct"/>
            <w:vAlign w:val="center"/>
          </w:tcPr>
          <w:p w:rsidR="00D22902" w:rsidRPr="000174B4" w:rsidRDefault="00D22902" w:rsidP="00D22902">
            <w:pPr>
              <w:spacing w:before="0" w:line="276" w:lineRule="auto"/>
              <w:jc w:val="center"/>
              <w:rPr>
                <w:rFonts w:eastAsia="Calibri" w:cs="Arial"/>
                <w:lang w:val="sr-Cyrl-RS"/>
              </w:rPr>
            </w:pPr>
            <w:r w:rsidRPr="000174B4">
              <w:rPr>
                <w:rFonts w:eastAsia="Calibri" w:cs="Arial"/>
                <w:lang w:val="sr-Cyrl-RS"/>
              </w:rPr>
              <w:t>4.1.</w:t>
            </w:r>
          </w:p>
        </w:tc>
        <w:tc>
          <w:tcPr>
            <w:tcW w:w="1686" w:type="pct"/>
          </w:tcPr>
          <w:p w:rsidR="00D22902" w:rsidRPr="000174B4" w:rsidRDefault="00D22902" w:rsidP="00D22902">
            <w:pPr>
              <w:spacing w:before="0" w:line="276" w:lineRule="auto"/>
              <w:jc w:val="left"/>
              <w:rPr>
                <w:rFonts w:eastAsia="Calibri" w:cs="Arial"/>
                <w:bCs/>
                <w:lang w:val="sr-Cyrl-RS"/>
              </w:rPr>
            </w:pPr>
            <w:r w:rsidRPr="000174B4">
              <w:rPr>
                <w:rFonts w:eastAsia="Calibri" w:cs="Arial"/>
                <w:bCs/>
                <w:lang w:val="sr-Cyrl-RS"/>
              </w:rPr>
              <w:t>Гумени део за реактор</w:t>
            </w:r>
            <w:r w:rsidRPr="000174B4">
              <w:rPr>
                <w:rFonts w:eastAsia="Calibri" w:cs="Arial"/>
                <w:bCs/>
              </w:rPr>
              <w:t xml:space="preserve"> Ø74/47x46</w:t>
            </w:r>
          </w:p>
        </w:tc>
        <w:tc>
          <w:tcPr>
            <w:tcW w:w="528" w:type="pct"/>
            <w:vAlign w:val="center"/>
          </w:tcPr>
          <w:p w:rsidR="00D22902" w:rsidRPr="000174B4" w:rsidRDefault="00D22902" w:rsidP="00D22902">
            <w:pPr>
              <w:spacing w:before="0" w:line="276" w:lineRule="auto"/>
              <w:jc w:val="center"/>
              <w:rPr>
                <w:rFonts w:eastAsia="Calibri" w:cs="Arial"/>
              </w:rPr>
            </w:pPr>
            <w:r w:rsidRPr="000174B4">
              <w:rPr>
                <w:rFonts w:eastAsia="Calibri" w:cs="Arial"/>
                <w:lang w:val="sr-Cyrl-RS"/>
              </w:rPr>
              <w:t>ком.</w:t>
            </w:r>
          </w:p>
        </w:tc>
        <w:tc>
          <w:tcPr>
            <w:tcW w:w="326" w:type="pct"/>
            <w:vAlign w:val="center"/>
          </w:tcPr>
          <w:p w:rsidR="00D22902" w:rsidRPr="000174B4" w:rsidRDefault="00D22902" w:rsidP="00D22902">
            <w:pPr>
              <w:spacing w:before="0" w:line="276" w:lineRule="auto"/>
              <w:jc w:val="center"/>
              <w:rPr>
                <w:rFonts w:eastAsia="Calibri" w:cs="Arial"/>
                <w:lang w:val="sr-Latn-RS"/>
              </w:rPr>
            </w:pPr>
            <w:r w:rsidRPr="000174B4">
              <w:rPr>
                <w:rFonts w:eastAsia="Calibri" w:cs="Arial"/>
                <w:lang w:val="sr-Latn-RS"/>
              </w:rPr>
              <w:t>20</w:t>
            </w:r>
          </w:p>
        </w:tc>
        <w:tc>
          <w:tcPr>
            <w:tcW w:w="452" w:type="pct"/>
            <w:shd w:val="clear" w:color="auto" w:fill="auto"/>
            <w:vAlign w:val="center"/>
          </w:tcPr>
          <w:p w:rsidR="00D22902" w:rsidRPr="00E6216F" w:rsidRDefault="00D22902" w:rsidP="00D22902">
            <w:pPr>
              <w:spacing w:before="0"/>
              <w:jc w:val="center"/>
              <w:rPr>
                <w:rFonts w:cs="Arial"/>
                <w:b/>
                <w:bCs/>
                <w:iCs/>
              </w:rPr>
            </w:pPr>
          </w:p>
        </w:tc>
        <w:tc>
          <w:tcPr>
            <w:tcW w:w="388" w:type="pct"/>
            <w:shd w:val="clear" w:color="auto" w:fill="auto"/>
            <w:vAlign w:val="center"/>
          </w:tcPr>
          <w:p w:rsidR="00D22902" w:rsidRPr="00E6216F" w:rsidRDefault="00D22902" w:rsidP="00D22902">
            <w:pPr>
              <w:spacing w:before="0"/>
              <w:jc w:val="center"/>
              <w:rPr>
                <w:rFonts w:cs="Arial"/>
                <w:b/>
                <w:bCs/>
                <w:iCs/>
              </w:rPr>
            </w:pPr>
          </w:p>
        </w:tc>
        <w:tc>
          <w:tcPr>
            <w:tcW w:w="648" w:type="pct"/>
            <w:shd w:val="clear" w:color="auto" w:fill="auto"/>
            <w:vAlign w:val="center"/>
          </w:tcPr>
          <w:p w:rsidR="00D22902" w:rsidRPr="00E6216F" w:rsidRDefault="00D22902" w:rsidP="00D22902">
            <w:pPr>
              <w:spacing w:before="0"/>
              <w:jc w:val="center"/>
              <w:rPr>
                <w:rFonts w:cs="Arial"/>
                <w:b/>
                <w:bCs/>
                <w:iCs/>
              </w:rPr>
            </w:pPr>
          </w:p>
        </w:tc>
        <w:tc>
          <w:tcPr>
            <w:tcW w:w="648" w:type="pct"/>
            <w:shd w:val="clear" w:color="auto" w:fill="auto"/>
            <w:vAlign w:val="center"/>
          </w:tcPr>
          <w:p w:rsidR="00D22902" w:rsidRPr="00E6216F" w:rsidRDefault="00D22902" w:rsidP="00D22902">
            <w:pPr>
              <w:spacing w:before="0"/>
              <w:jc w:val="center"/>
              <w:rPr>
                <w:rFonts w:cs="Arial"/>
                <w:b/>
                <w:bCs/>
                <w:iCs/>
              </w:rPr>
            </w:pPr>
          </w:p>
        </w:tc>
      </w:tr>
      <w:tr w:rsidR="00D22902" w:rsidRPr="00E6216F" w:rsidTr="003A748F">
        <w:trPr>
          <w:trHeight w:val="422"/>
        </w:trPr>
        <w:tc>
          <w:tcPr>
            <w:tcW w:w="324" w:type="pct"/>
            <w:vAlign w:val="center"/>
          </w:tcPr>
          <w:p w:rsidR="00D22902" w:rsidRPr="000174B4" w:rsidRDefault="00D22902" w:rsidP="00D22902">
            <w:pPr>
              <w:spacing w:before="0" w:line="276" w:lineRule="auto"/>
              <w:jc w:val="center"/>
              <w:rPr>
                <w:rFonts w:eastAsia="Calibri" w:cs="Arial"/>
                <w:lang w:val="sr-Cyrl-RS"/>
              </w:rPr>
            </w:pPr>
            <w:r w:rsidRPr="000174B4">
              <w:rPr>
                <w:rFonts w:eastAsia="Calibri" w:cs="Arial"/>
                <w:lang w:val="sr-Cyrl-RS"/>
              </w:rPr>
              <w:t>4.2.</w:t>
            </w:r>
          </w:p>
        </w:tc>
        <w:tc>
          <w:tcPr>
            <w:tcW w:w="1686" w:type="pct"/>
          </w:tcPr>
          <w:p w:rsidR="00D22902" w:rsidRPr="000174B4" w:rsidRDefault="00D22902" w:rsidP="00D22902">
            <w:pPr>
              <w:spacing w:before="0" w:line="276" w:lineRule="auto"/>
              <w:jc w:val="left"/>
              <w:rPr>
                <w:rFonts w:eastAsia="Calibri" w:cs="Arial"/>
                <w:bCs/>
                <w:lang w:val="sr-Cyrl-RS"/>
              </w:rPr>
            </w:pPr>
            <w:r w:rsidRPr="000174B4">
              <w:rPr>
                <w:rFonts w:eastAsia="Calibri" w:cs="Arial"/>
                <w:bCs/>
                <w:lang w:val="sr-Cyrl-RS"/>
              </w:rPr>
              <w:t>Армирана мембрана</w:t>
            </w:r>
            <w:r w:rsidRPr="000174B4">
              <w:rPr>
                <w:rFonts w:eastAsia="Calibri" w:cs="Arial"/>
                <w:bCs/>
              </w:rPr>
              <w:t xml:space="preserve"> 135x135x8</w:t>
            </w:r>
          </w:p>
        </w:tc>
        <w:tc>
          <w:tcPr>
            <w:tcW w:w="528" w:type="pct"/>
            <w:vAlign w:val="center"/>
          </w:tcPr>
          <w:p w:rsidR="00D22902" w:rsidRPr="000174B4" w:rsidRDefault="00D22902" w:rsidP="00D22902">
            <w:pPr>
              <w:spacing w:before="0" w:line="276" w:lineRule="auto"/>
              <w:jc w:val="center"/>
              <w:rPr>
                <w:rFonts w:eastAsia="Calibri" w:cs="Arial"/>
              </w:rPr>
            </w:pPr>
            <w:r w:rsidRPr="000174B4">
              <w:rPr>
                <w:rFonts w:eastAsia="Calibri" w:cs="Arial"/>
                <w:lang w:val="sr-Cyrl-RS"/>
              </w:rPr>
              <w:t>ком.</w:t>
            </w:r>
          </w:p>
        </w:tc>
        <w:tc>
          <w:tcPr>
            <w:tcW w:w="326" w:type="pct"/>
            <w:vAlign w:val="center"/>
          </w:tcPr>
          <w:p w:rsidR="00D22902" w:rsidRPr="000174B4" w:rsidRDefault="00D22902" w:rsidP="00D22902">
            <w:pPr>
              <w:spacing w:before="0" w:line="276" w:lineRule="auto"/>
              <w:jc w:val="center"/>
              <w:rPr>
                <w:rFonts w:eastAsia="Calibri" w:cs="Arial"/>
                <w:lang w:val="sr-Latn-RS"/>
              </w:rPr>
            </w:pPr>
            <w:r w:rsidRPr="000174B4">
              <w:rPr>
                <w:rFonts w:eastAsia="Calibri" w:cs="Arial"/>
                <w:lang w:val="sr-Latn-RS"/>
              </w:rPr>
              <w:t>20</w:t>
            </w:r>
          </w:p>
        </w:tc>
        <w:tc>
          <w:tcPr>
            <w:tcW w:w="452" w:type="pct"/>
            <w:shd w:val="clear" w:color="auto" w:fill="auto"/>
            <w:vAlign w:val="center"/>
          </w:tcPr>
          <w:p w:rsidR="00D22902" w:rsidRPr="00E6216F" w:rsidRDefault="00D22902" w:rsidP="00D22902">
            <w:pPr>
              <w:spacing w:before="0"/>
              <w:jc w:val="center"/>
              <w:rPr>
                <w:rFonts w:cs="Arial"/>
                <w:b/>
                <w:bCs/>
                <w:iCs/>
              </w:rPr>
            </w:pPr>
          </w:p>
        </w:tc>
        <w:tc>
          <w:tcPr>
            <w:tcW w:w="388" w:type="pct"/>
            <w:shd w:val="clear" w:color="auto" w:fill="auto"/>
            <w:vAlign w:val="center"/>
          </w:tcPr>
          <w:p w:rsidR="00D22902" w:rsidRPr="00E6216F" w:rsidRDefault="00D22902" w:rsidP="00D22902">
            <w:pPr>
              <w:spacing w:before="0"/>
              <w:jc w:val="center"/>
              <w:rPr>
                <w:rFonts w:cs="Arial"/>
                <w:b/>
                <w:bCs/>
                <w:iCs/>
              </w:rPr>
            </w:pPr>
          </w:p>
        </w:tc>
        <w:tc>
          <w:tcPr>
            <w:tcW w:w="648" w:type="pct"/>
            <w:shd w:val="clear" w:color="auto" w:fill="auto"/>
            <w:vAlign w:val="center"/>
          </w:tcPr>
          <w:p w:rsidR="00D22902" w:rsidRPr="00E6216F" w:rsidRDefault="00D22902" w:rsidP="00D22902">
            <w:pPr>
              <w:spacing w:before="0"/>
              <w:jc w:val="center"/>
              <w:rPr>
                <w:rFonts w:cs="Arial"/>
                <w:b/>
                <w:bCs/>
                <w:iCs/>
              </w:rPr>
            </w:pPr>
          </w:p>
        </w:tc>
        <w:tc>
          <w:tcPr>
            <w:tcW w:w="648" w:type="pct"/>
            <w:shd w:val="clear" w:color="auto" w:fill="auto"/>
            <w:vAlign w:val="center"/>
          </w:tcPr>
          <w:p w:rsidR="00D22902" w:rsidRPr="00E6216F" w:rsidRDefault="00D22902" w:rsidP="00D22902">
            <w:pPr>
              <w:spacing w:before="0"/>
              <w:jc w:val="center"/>
              <w:rPr>
                <w:rFonts w:cs="Arial"/>
                <w:b/>
                <w:bCs/>
                <w:iCs/>
              </w:rPr>
            </w:pPr>
          </w:p>
        </w:tc>
      </w:tr>
      <w:tr w:rsidR="00D22902" w:rsidRPr="00E6216F" w:rsidTr="003A748F">
        <w:trPr>
          <w:trHeight w:val="422"/>
        </w:trPr>
        <w:tc>
          <w:tcPr>
            <w:tcW w:w="324" w:type="pct"/>
            <w:vAlign w:val="center"/>
          </w:tcPr>
          <w:p w:rsidR="00D22902" w:rsidRPr="000174B4" w:rsidRDefault="00D22902" w:rsidP="00D22902">
            <w:pPr>
              <w:spacing w:before="0" w:line="276" w:lineRule="auto"/>
              <w:jc w:val="center"/>
              <w:rPr>
                <w:rFonts w:eastAsia="Calibri" w:cs="Arial"/>
                <w:lang w:val="sr-Cyrl-RS"/>
              </w:rPr>
            </w:pPr>
            <w:r w:rsidRPr="000174B4">
              <w:rPr>
                <w:rFonts w:eastAsia="Calibri" w:cs="Arial"/>
                <w:lang w:val="sr-Cyrl-RS"/>
              </w:rPr>
              <w:t>4.3.</w:t>
            </w:r>
          </w:p>
        </w:tc>
        <w:tc>
          <w:tcPr>
            <w:tcW w:w="1686" w:type="pct"/>
          </w:tcPr>
          <w:p w:rsidR="00D22902" w:rsidRPr="000174B4" w:rsidRDefault="00D22902" w:rsidP="00D22902">
            <w:pPr>
              <w:spacing w:before="0" w:line="276" w:lineRule="auto"/>
              <w:jc w:val="left"/>
              <w:rPr>
                <w:rFonts w:eastAsia="Calibri" w:cs="Arial"/>
                <w:bCs/>
                <w:lang w:val="sr-Cyrl-RS"/>
              </w:rPr>
            </w:pPr>
            <w:r w:rsidRPr="000174B4">
              <w:rPr>
                <w:rFonts w:eastAsia="Calibri" w:cs="Arial"/>
                <w:bCs/>
                <w:lang w:val="sr-Cyrl-RS"/>
              </w:rPr>
              <w:t>Армирана мембрана</w:t>
            </w:r>
            <w:r w:rsidRPr="000174B4">
              <w:rPr>
                <w:rFonts w:eastAsia="Calibri" w:cs="Arial"/>
                <w:bCs/>
              </w:rPr>
              <w:t>116x116x6</w:t>
            </w:r>
          </w:p>
        </w:tc>
        <w:tc>
          <w:tcPr>
            <w:tcW w:w="528" w:type="pct"/>
            <w:vAlign w:val="center"/>
          </w:tcPr>
          <w:p w:rsidR="00D22902" w:rsidRPr="000174B4" w:rsidRDefault="00D22902" w:rsidP="00D22902">
            <w:pPr>
              <w:spacing w:before="0" w:line="276" w:lineRule="auto"/>
              <w:jc w:val="center"/>
              <w:rPr>
                <w:rFonts w:eastAsia="Calibri" w:cs="Arial"/>
              </w:rPr>
            </w:pPr>
            <w:r w:rsidRPr="000174B4">
              <w:rPr>
                <w:rFonts w:eastAsia="Calibri" w:cs="Arial"/>
                <w:lang w:val="sr-Cyrl-RS"/>
              </w:rPr>
              <w:t>ком.</w:t>
            </w:r>
          </w:p>
        </w:tc>
        <w:tc>
          <w:tcPr>
            <w:tcW w:w="326" w:type="pct"/>
            <w:vAlign w:val="center"/>
          </w:tcPr>
          <w:p w:rsidR="00D22902" w:rsidRPr="000174B4" w:rsidRDefault="00D22902" w:rsidP="00D22902">
            <w:pPr>
              <w:spacing w:before="0" w:line="276" w:lineRule="auto"/>
              <w:jc w:val="center"/>
              <w:rPr>
                <w:rFonts w:eastAsia="Calibri" w:cs="Arial"/>
                <w:lang w:val="sr-Latn-RS"/>
              </w:rPr>
            </w:pPr>
            <w:r w:rsidRPr="000174B4">
              <w:rPr>
                <w:rFonts w:eastAsia="Calibri" w:cs="Arial"/>
                <w:lang w:val="sr-Latn-RS"/>
              </w:rPr>
              <w:t>20</w:t>
            </w:r>
          </w:p>
        </w:tc>
        <w:tc>
          <w:tcPr>
            <w:tcW w:w="452" w:type="pct"/>
            <w:shd w:val="clear" w:color="auto" w:fill="auto"/>
            <w:vAlign w:val="center"/>
          </w:tcPr>
          <w:p w:rsidR="00D22902" w:rsidRPr="00E6216F" w:rsidRDefault="00D22902" w:rsidP="00D22902">
            <w:pPr>
              <w:spacing w:before="0"/>
              <w:jc w:val="center"/>
              <w:rPr>
                <w:rFonts w:cs="Arial"/>
                <w:b/>
                <w:bCs/>
                <w:iCs/>
              </w:rPr>
            </w:pPr>
          </w:p>
        </w:tc>
        <w:tc>
          <w:tcPr>
            <w:tcW w:w="388" w:type="pct"/>
            <w:shd w:val="clear" w:color="auto" w:fill="auto"/>
            <w:vAlign w:val="center"/>
          </w:tcPr>
          <w:p w:rsidR="00D22902" w:rsidRPr="00E6216F" w:rsidRDefault="00D22902" w:rsidP="00D22902">
            <w:pPr>
              <w:spacing w:before="0"/>
              <w:jc w:val="center"/>
              <w:rPr>
                <w:rFonts w:cs="Arial"/>
                <w:b/>
                <w:bCs/>
                <w:iCs/>
              </w:rPr>
            </w:pPr>
          </w:p>
        </w:tc>
        <w:tc>
          <w:tcPr>
            <w:tcW w:w="648" w:type="pct"/>
            <w:shd w:val="clear" w:color="auto" w:fill="auto"/>
            <w:vAlign w:val="center"/>
          </w:tcPr>
          <w:p w:rsidR="00D22902" w:rsidRPr="00E6216F" w:rsidRDefault="00D22902" w:rsidP="00D22902">
            <w:pPr>
              <w:spacing w:before="0"/>
              <w:jc w:val="center"/>
              <w:rPr>
                <w:rFonts w:cs="Arial"/>
                <w:b/>
                <w:bCs/>
                <w:iCs/>
              </w:rPr>
            </w:pPr>
          </w:p>
        </w:tc>
        <w:tc>
          <w:tcPr>
            <w:tcW w:w="648" w:type="pct"/>
            <w:shd w:val="clear" w:color="auto" w:fill="auto"/>
            <w:vAlign w:val="center"/>
          </w:tcPr>
          <w:p w:rsidR="00D22902" w:rsidRPr="00E6216F" w:rsidRDefault="00D22902" w:rsidP="00D22902">
            <w:pPr>
              <w:spacing w:before="0"/>
              <w:jc w:val="center"/>
              <w:rPr>
                <w:rFonts w:cs="Arial"/>
                <w:b/>
                <w:bCs/>
                <w:iCs/>
              </w:rPr>
            </w:pPr>
          </w:p>
        </w:tc>
      </w:tr>
      <w:tr w:rsidR="00D22902" w:rsidRPr="00E6216F" w:rsidTr="003A748F">
        <w:trPr>
          <w:trHeight w:val="422"/>
        </w:trPr>
        <w:tc>
          <w:tcPr>
            <w:tcW w:w="324" w:type="pct"/>
            <w:vAlign w:val="center"/>
          </w:tcPr>
          <w:p w:rsidR="00D22902" w:rsidRPr="000174B4" w:rsidRDefault="00D22902" w:rsidP="00D22902">
            <w:pPr>
              <w:spacing w:before="0" w:line="276" w:lineRule="auto"/>
              <w:jc w:val="center"/>
              <w:rPr>
                <w:rFonts w:eastAsia="Calibri" w:cs="Arial"/>
                <w:lang w:val="sr-Cyrl-RS"/>
              </w:rPr>
            </w:pPr>
            <w:r w:rsidRPr="000174B4">
              <w:rPr>
                <w:rFonts w:eastAsia="Calibri" w:cs="Arial"/>
                <w:lang w:val="sr-Cyrl-RS"/>
              </w:rPr>
              <w:t>4.4.</w:t>
            </w:r>
          </w:p>
        </w:tc>
        <w:tc>
          <w:tcPr>
            <w:tcW w:w="1686" w:type="pct"/>
          </w:tcPr>
          <w:p w:rsidR="00D22902" w:rsidRPr="000174B4" w:rsidRDefault="00D22902" w:rsidP="00D22902">
            <w:pPr>
              <w:spacing w:before="0" w:line="276" w:lineRule="auto"/>
              <w:jc w:val="left"/>
              <w:rPr>
                <w:rFonts w:eastAsia="Calibri" w:cs="Arial"/>
                <w:b/>
                <w:bCs/>
                <w:lang w:val="sr-Cyrl-RS"/>
              </w:rPr>
            </w:pPr>
            <w:r w:rsidRPr="000174B4">
              <w:rPr>
                <w:rFonts w:eastAsia="Calibri" w:cs="Arial"/>
                <w:b/>
                <w:bCs/>
              </w:rPr>
              <w:t xml:space="preserve"> </w:t>
            </w:r>
            <w:r w:rsidRPr="000174B4">
              <w:rPr>
                <w:rFonts w:eastAsia="Calibri" w:cs="Arial"/>
                <w:bCs/>
                <w:lang w:val="sr-Cyrl-RS"/>
              </w:rPr>
              <w:t>Армирана мембрана</w:t>
            </w:r>
            <w:r w:rsidRPr="000174B4">
              <w:rPr>
                <w:rFonts w:eastAsia="Calibri" w:cs="Arial"/>
                <w:b/>
                <w:bCs/>
              </w:rPr>
              <w:t xml:space="preserve"> 96x96x6</w:t>
            </w:r>
          </w:p>
        </w:tc>
        <w:tc>
          <w:tcPr>
            <w:tcW w:w="528" w:type="pct"/>
            <w:vAlign w:val="center"/>
          </w:tcPr>
          <w:p w:rsidR="00D22902" w:rsidRPr="000174B4" w:rsidRDefault="00D22902" w:rsidP="00D22902">
            <w:pPr>
              <w:spacing w:before="0" w:line="276" w:lineRule="auto"/>
              <w:jc w:val="center"/>
              <w:rPr>
                <w:rFonts w:eastAsia="Calibri" w:cs="Arial"/>
              </w:rPr>
            </w:pPr>
            <w:r w:rsidRPr="000174B4">
              <w:rPr>
                <w:rFonts w:eastAsia="Calibri" w:cs="Arial"/>
                <w:lang w:val="sr-Cyrl-RS"/>
              </w:rPr>
              <w:t>ком.</w:t>
            </w:r>
          </w:p>
        </w:tc>
        <w:tc>
          <w:tcPr>
            <w:tcW w:w="326" w:type="pct"/>
            <w:vAlign w:val="center"/>
          </w:tcPr>
          <w:p w:rsidR="00D22902" w:rsidRPr="000174B4" w:rsidRDefault="00D22902" w:rsidP="00D22902">
            <w:pPr>
              <w:spacing w:before="0" w:line="276" w:lineRule="auto"/>
              <w:jc w:val="center"/>
              <w:rPr>
                <w:rFonts w:eastAsia="Calibri" w:cs="Arial"/>
                <w:lang w:val="sr-Latn-RS"/>
              </w:rPr>
            </w:pPr>
            <w:r w:rsidRPr="000174B4">
              <w:rPr>
                <w:rFonts w:eastAsia="Calibri" w:cs="Arial"/>
                <w:lang w:val="sr-Latn-RS"/>
              </w:rPr>
              <w:t>20</w:t>
            </w:r>
          </w:p>
        </w:tc>
        <w:tc>
          <w:tcPr>
            <w:tcW w:w="452" w:type="pct"/>
            <w:shd w:val="clear" w:color="auto" w:fill="auto"/>
            <w:vAlign w:val="center"/>
          </w:tcPr>
          <w:p w:rsidR="00D22902" w:rsidRPr="00E6216F" w:rsidRDefault="00D22902" w:rsidP="00D22902">
            <w:pPr>
              <w:spacing w:before="0"/>
              <w:jc w:val="center"/>
              <w:rPr>
                <w:rFonts w:cs="Arial"/>
                <w:b/>
                <w:bCs/>
                <w:iCs/>
              </w:rPr>
            </w:pPr>
          </w:p>
        </w:tc>
        <w:tc>
          <w:tcPr>
            <w:tcW w:w="388" w:type="pct"/>
            <w:shd w:val="clear" w:color="auto" w:fill="auto"/>
            <w:vAlign w:val="center"/>
          </w:tcPr>
          <w:p w:rsidR="00D22902" w:rsidRPr="00E6216F" w:rsidRDefault="00D22902" w:rsidP="00D22902">
            <w:pPr>
              <w:spacing w:before="0"/>
              <w:jc w:val="center"/>
              <w:rPr>
                <w:rFonts w:cs="Arial"/>
                <w:b/>
                <w:bCs/>
                <w:iCs/>
              </w:rPr>
            </w:pPr>
          </w:p>
        </w:tc>
        <w:tc>
          <w:tcPr>
            <w:tcW w:w="648" w:type="pct"/>
            <w:shd w:val="clear" w:color="auto" w:fill="auto"/>
            <w:vAlign w:val="center"/>
          </w:tcPr>
          <w:p w:rsidR="00D22902" w:rsidRPr="00E6216F" w:rsidRDefault="00D22902" w:rsidP="00D22902">
            <w:pPr>
              <w:spacing w:before="0"/>
              <w:jc w:val="center"/>
              <w:rPr>
                <w:rFonts w:cs="Arial"/>
                <w:b/>
                <w:bCs/>
                <w:iCs/>
              </w:rPr>
            </w:pPr>
          </w:p>
        </w:tc>
        <w:tc>
          <w:tcPr>
            <w:tcW w:w="648" w:type="pct"/>
            <w:shd w:val="clear" w:color="auto" w:fill="auto"/>
            <w:vAlign w:val="center"/>
          </w:tcPr>
          <w:p w:rsidR="00D22902" w:rsidRPr="00E6216F" w:rsidRDefault="00D22902" w:rsidP="00D22902">
            <w:pPr>
              <w:spacing w:before="0"/>
              <w:jc w:val="center"/>
              <w:rPr>
                <w:rFonts w:cs="Arial"/>
                <w:b/>
                <w:bCs/>
                <w:iCs/>
              </w:rPr>
            </w:pPr>
          </w:p>
        </w:tc>
      </w:tr>
      <w:tr w:rsidR="00D22902" w:rsidRPr="00E6216F" w:rsidTr="003A748F">
        <w:trPr>
          <w:trHeight w:val="422"/>
        </w:trPr>
        <w:tc>
          <w:tcPr>
            <w:tcW w:w="324" w:type="pct"/>
            <w:vAlign w:val="center"/>
          </w:tcPr>
          <w:p w:rsidR="00D22902" w:rsidRPr="000174B4" w:rsidRDefault="00D22902" w:rsidP="00D22902">
            <w:pPr>
              <w:spacing w:before="0" w:line="276" w:lineRule="auto"/>
              <w:jc w:val="center"/>
              <w:rPr>
                <w:rFonts w:eastAsia="Calibri" w:cs="Arial"/>
                <w:lang w:val="sr-Cyrl-RS"/>
              </w:rPr>
            </w:pPr>
            <w:r w:rsidRPr="000174B4">
              <w:rPr>
                <w:rFonts w:eastAsia="Calibri" w:cs="Arial"/>
                <w:lang w:val="sr-Cyrl-RS"/>
              </w:rPr>
              <w:t>4.5.</w:t>
            </w:r>
          </w:p>
        </w:tc>
        <w:tc>
          <w:tcPr>
            <w:tcW w:w="1686" w:type="pct"/>
          </w:tcPr>
          <w:p w:rsidR="00D22902" w:rsidRPr="000174B4" w:rsidRDefault="00D22902" w:rsidP="00D22902">
            <w:pPr>
              <w:spacing w:before="0" w:line="276" w:lineRule="auto"/>
              <w:jc w:val="left"/>
              <w:rPr>
                <w:rFonts w:eastAsia="Calibri" w:cs="Arial"/>
                <w:bCs/>
                <w:lang w:val="sr-Cyrl-RS"/>
              </w:rPr>
            </w:pPr>
            <w:r w:rsidRPr="000174B4">
              <w:rPr>
                <w:rFonts w:eastAsia="Calibri" w:cs="Arial"/>
                <w:bCs/>
                <w:lang w:val="sr-Cyrl-RS"/>
              </w:rPr>
              <w:t>ГП</w:t>
            </w:r>
            <w:r w:rsidRPr="000174B4">
              <w:rPr>
                <w:rFonts w:eastAsia="Calibri" w:cs="Arial"/>
                <w:bCs/>
              </w:rPr>
              <w:t xml:space="preserve"> 3X1000 </w:t>
            </w:r>
            <w:r w:rsidRPr="000174B4">
              <w:rPr>
                <w:rFonts w:eastAsia="Calibri" w:cs="Arial"/>
                <w:bCs/>
                <w:lang w:val="sr-Cyrl-RS"/>
              </w:rPr>
              <w:t xml:space="preserve"> киселоотпорна </w:t>
            </w:r>
            <w:r w:rsidRPr="000174B4">
              <w:rPr>
                <w:rFonts w:eastAsia="Calibri" w:cs="Arial"/>
                <w:bCs/>
              </w:rPr>
              <w:t xml:space="preserve">- </w:t>
            </w:r>
            <w:r w:rsidRPr="000174B4">
              <w:rPr>
                <w:rFonts w:eastAsia="Calibri" w:cs="Arial"/>
                <w:bCs/>
                <w:lang w:val="sr-Cyrl-RS"/>
              </w:rPr>
              <w:t>ролна</w:t>
            </w:r>
            <w:r w:rsidRPr="000174B4">
              <w:rPr>
                <w:rFonts w:eastAsia="Calibri" w:cs="Arial"/>
                <w:bCs/>
              </w:rPr>
              <w:t xml:space="preserve"> 10 m</w:t>
            </w:r>
          </w:p>
        </w:tc>
        <w:tc>
          <w:tcPr>
            <w:tcW w:w="528" w:type="pct"/>
            <w:vAlign w:val="center"/>
          </w:tcPr>
          <w:p w:rsidR="00D22902" w:rsidRPr="000174B4" w:rsidRDefault="00D22902" w:rsidP="00D22902">
            <w:pPr>
              <w:spacing w:before="0" w:line="276" w:lineRule="auto"/>
              <w:jc w:val="center"/>
              <w:rPr>
                <w:rFonts w:eastAsia="Calibri" w:cs="Arial"/>
              </w:rPr>
            </w:pPr>
            <w:r w:rsidRPr="000174B4">
              <w:rPr>
                <w:rFonts w:eastAsia="Calibri" w:cs="Arial"/>
                <w:lang w:val="sr-Cyrl-RS"/>
              </w:rPr>
              <w:t>ком.</w:t>
            </w:r>
          </w:p>
        </w:tc>
        <w:tc>
          <w:tcPr>
            <w:tcW w:w="326" w:type="pct"/>
            <w:vAlign w:val="center"/>
          </w:tcPr>
          <w:p w:rsidR="00D22902" w:rsidRPr="000174B4" w:rsidRDefault="00D22902" w:rsidP="00D22902">
            <w:pPr>
              <w:spacing w:before="0" w:line="276" w:lineRule="auto"/>
              <w:jc w:val="center"/>
              <w:rPr>
                <w:rFonts w:eastAsia="Calibri" w:cs="Arial"/>
                <w:lang w:val="sr-Latn-RS"/>
              </w:rPr>
            </w:pPr>
            <w:r w:rsidRPr="000174B4">
              <w:rPr>
                <w:rFonts w:eastAsia="Calibri" w:cs="Arial"/>
                <w:lang w:val="sr-Latn-RS"/>
              </w:rPr>
              <w:t>1</w:t>
            </w:r>
          </w:p>
        </w:tc>
        <w:tc>
          <w:tcPr>
            <w:tcW w:w="452" w:type="pct"/>
            <w:shd w:val="clear" w:color="auto" w:fill="auto"/>
            <w:vAlign w:val="center"/>
          </w:tcPr>
          <w:p w:rsidR="00D22902" w:rsidRPr="00E6216F" w:rsidRDefault="00D22902" w:rsidP="00D22902">
            <w:pPr>
              <w:spacing w:before="0"/>
              <w:jc w:val="center"/>
              <w:rPr>
                <w:rFonts w:cs="Arial"/>
                <w:b/>
                <w:bCs/>
                <w:iCs/>
              </w:rPr>
            </w:pPr>
          </w:p>
        </w:tc>
        <w:tc>
          <w:tcPr>
            <w:tcW w:w="388" w:type="pct"/>
            <w:shd w:val="clear" w:color="auto" w:fill="auto"/>
            <w:vAlign w:val="center"/>
          </w:tcPr>
          <w:p w:rsidR="00D22902" w:rsidRPr="00E6216F" w:rsidRDefault="00D22902" w:rsidP="00D22902">
            <w:pPr>
              <w:spacing w:before="0"/>
              <w:jc w:val="center"/>
              <w:rPr>
                <w:rFonts w:cs="Arial"/>
                <w:b/>
                <w:bCs/>
                <w:iCs/>
              </w:rPr>
            </w:pPr>
          </w:p>
        </w:tc>
        <w:tc>
          <w:tcPr>
            <w:tcW w:w="648" w:type="pct"/>
            <w:shd w:val="clear" w:color="auto" w:fill="auto"/>
            <w:vAlign w:val="center"/>
          </w:tcPr>
          <w:p w:rsidR="00D22902" w:rsidRPr="00E6216F" w:rsidRDefault="00D22902" w:rsidP="00D22902">
            <w:pPr>
              <w:spacing w:before="0"/>
              <w:jc w:val="center"/>
              <w:rPr>
                <w:rFonts w:cs="Arial"/>
                <w:b/>
                <w:bCs/>
                <w:iCs/>
              </w:rPr>
            </w:pPr>
          </w:p>
        </w:tc>
        <w:tc>
          <w:tcPr>
            <w:tcW w:w="648" w:type="pct"/>
            <w:shd w:val="clear" w:color="auto" w:fill="auto"/>
            <w:vAlign w:val="center"/>
          </w:tcPr>
          <w:p w:rsidR="00D22902" w:rsidRPr="00E6216F" w:rsidRDefault="00D22902" w:rsidP="00D22902">
            <w:pPr>
              <w:spacing w:before="0"/>
              <w:jc w:val="center"/>
              <w:rPr>
                <w:rFonts w:cs="Arial"/>
                <w:b/>
                <w:bCs/>
                <w:iCs/>
              </w:rPr>
            </w:pPr>
          </w:p>
        </w:tc>
      </w:tr>
      <w:tr w:rsidR="00D22902" w:rsidRPr="00E6216F" w:rsidTr="003A748F">
        <w:trPr>
          <w:trHeight w:val="422"/>
        </w:trPr>
        <w:tc>
          <w:tcPr>
            <w:tcW w:w="324" w:type="pct"/>
            <w:vAlign w:val="center"/>
          </w:tcPr>
          <w:p w:rsidR="00D22902" w:rsidRPr="000174B4" w:rsidRDefault="00D22902" w:rsidP="00D22902">
            <w:pPr>
              <w:spacing w:before="0" w:line="276" w:lineRule="auto"/>
              <w:jc w:val="center"/>
              <w:rPr>
                <w:rFonts w:eastAsia="Calibri" w:cs="Arial"/>
                <w:lang w:val="sr-Cyrl-RS"/>
              </w:rPr>
            </w:pPr>
            <w:r w:rsidRPr="000174B4">
              <w:rPr>
                <w:rFonts w:eastAsia="Calibri" w:cs="Arial"/>
                <w:lang w:val="sr-Cyrl-RS"/>
              </w:rPr>
              <w:t>4.6.</w:t>
            </w:r>
          </w:p>
        </w:tc>
        <w:tc>
          <w:tcPr>
            <w:tcW w:w="1686" w:type="pct"/>
          </w:tcPr>
          <w:p w:rsidR="00D22902" w:rsidRPr="000174B4" w:rsidRDefault="00D22902" w:rsidP="00D22902">
            <w:pPr>
              <w:spacing w:before="0" w:line="276" w:lineRule="auto"/>
              <w:jc w:val="left"/>
              <w:rPr>
                <w:rFonts w:eastAsia="Calibri" w:cs="Arial"/>
                <w:bCs/>
                <w:lang w:val="sr-Cyrl-RS"/>
              </w:rPr>
            </w:pPr>
            <w:r w:rsidRPr="000174B4">
              <w:rPr>
                <w:rFonts w:eastAsia="Calibri" w:cs="Arial"/>
                <w:bCs/>
                <w:lang w:val="sr-Cyrl-RS"/>
              </w:rPr>
              <w:t>ГП</w:t>
            </w:r>
            <w:r w:rsidRPr="000174B4">
              <w:rPr>
                <w:rFonts w:eastAsia="Calibri" w:cs="Arial"/>
                <w:bCs/>
              </w:rPr>
              <w:t xml:space="preserve"> 4X1000 </w:t>
            </w:r>
            <w:r w:rsidRPr="000174B4">
              <w:rPr>
                <w:rFonts w:eastAsia="Calibri" w:cs="Arial"/>
                <w:bCs/>
                <w:lang w:val="sr-Cyrl-RS"/>
              </w:rPr>
              <w:t xml:space="preserve">киселоотпорна </w:t>
            </w:r>
            <w:r w:rsidRPr="000174B4">
              <w:rPr>
                <w:rFonts w:eastAsia="Calibri" w:cs="Arial"/>
                <w:bCs/>
              </w:rPr>
              <w:t xml:space="preserve">- </w:t>
            </w:r>
            <w:r w:rsidRPr="000174B4">
              <w:rPr>
                <w:rFonts w:eastAsia="Calibri" w:cs="Arial"/>
                <w:bCs/>
                <w:lang w:val="sr-Cyrl-RS"/>
              </w:rPr>
              <w:t>ролна</w:t>
            </w:r>
            <w:r w:rsidRPr="000174B4">
              <w:rPr>
                <w:rFonts w:eastAsia="Calibri" w:cs="Arial"/>
                <w:bCs/>
              </w:rPr>
              <w:t xml:space="preserve"> 10 m</w:t>
            </w:r>
          </w:p>
        </w:tc>
        <w:tc>
          <w:tcPr>
            <w:tcW w:w="528" w:type="pct"/>
            <w:vAlign w:val="center"/>
          </w:tcPr>
          <w:p w:rsidR="00D22902" w:rsidRPr="000174B4" w:rsidRDefault="00D22902" w:rsidP="00D22902">
            <w:pPr>
              <w:spacing w:before="0" w:line="276" w:lineRule="auto"/>
              <w:jc w:val="center"/>
              <w:rPr>
                <w:rFonts w:eastAsia="Calibri" w:cs="Arial"/>
              </w:rPr>
            </w:pPr>
            <w:r w:rsidRPr="000174B4">
              <w:rPr>
                <w:rFonts w:eastAsia="Calibri" w:cs="Arial"/>
                <w:lang w:val="sr-Cyrl-RS"/>
              </w:rPr>
              <w:t>ком.</w:t>
            </w:r>
          </w:p>
        </w:tc>
        <w:tc>
          <w:tcPr>
            <w:tcW w:w="326" w:type="pct"/>
            <w:vAlign w:val="center"/>
          </w:tcPr>
          <w:p w:rsidR="00D22902" w:rsidRPr="000174B4" w:rsidRDefault="00D22902" w:rsidP="00D22902">
            <w:pPr>
              <w:spacing w:before="0" w:line="276" w:lineRule="auto"/>
              <w:jc w:val="center"/>
              <w:rPr>
                <w:rFonts w:eastAsia="Calibri" w:cs="Arial"/>
                <w:lang w:val="sr-Latn-RS"/>
              </w:rPr>
            </w:pPr>
            <w:r w:rsidRPr="000174B4">
              <w:rPr>
                <w:rFonts w:eastAsia="Calibri" w:cs="Arial"/>
                <w:lang w:val="sr-Latn-RS"/>
              </w:rPr>
              <w:t>1</w:t>
            </w:r>
          </w:p>
        </w:tc>
        <w:tc>
          <w:tcPr>
            <w:tcW w:w="452" w:type="pct"/>
            <w:shd w:val="clear" w:color="auto" w:fill="auto"/>
            <w:vAlign w:val="center"/>
          </w:tcPr>
          <w:p w:rsidR="00D22902" w:rsidRPr="00E6216F" w:rsidRDefault="00D22902" w:rsidP="00D22902">
            <w:pPr>
              <w:spacing w:before="0"/>
              <w:jc w:val="center"/>
              <w:rPr>
                <w:rFonts w:cs="Arial"/>
                <w:b/>
                <w:bCs/>
                <w:iCs/>
              </w:rPr>
            </w:pPr>
          </w:p>
        </w:tc>
        <w:tc>
          <w:tcPr>
            <w:tcW w:w="388" w:type="pct"/>
            <w:shd w:val="clear" w:color="auto" w:fill="auto"/>
            <w:vAlign w:val="center"/>
          </w:tcPr>
          <w:p w:rsidR="00D22902" w:rsidRPr="00E6216F" w:rsidRDefault="00D22902" w:rsidP="00D22902">
            <w:pPr>
              <w:spacing w:before="0"/>
              <w:jc w:val="center"/>
              <w:rPr>
                <w:rFonts w:cs="Arial"/>
                <w:b/>
                <w:bCs/>
                <w:iCs/>
              </w:rPr>
            </w:pPr>
          </w:p>
        </w:tc>
        <w:tc>
          <w:tcPr>
            <w:tcW w:w="648" w:type="pct"/>
            <w:shd w:val="clear" w:color="auto" w:fill="auto"/>
            <w:vAlign w:val="center"/>
          </w:tcPr>
          <w:p w:rsidR="00D22902" w:rsidRPr="00E6216F" w:rsidRDefault="00D22902" w:rsidP="00D22902">
            <w:pPr>
              <w:spacing w:before="0"/>
              <w:jc w:val="center"/>
              <w:rPr>
                <w:rFonts w:cs="Arial"/>
                <w:b/>
                <w:bCs/>
                <w:iCs/>
              </w:rPr>
            </w:pPr>
          </w:p>
        </w:tc>
        <w:tc>
          <w:tcPr>
            <w:tcW w:w="648" w:type="pct"/>
            <w:shd w:val="clear" w:color="auto" w:fill="auto"/>
            <w:vAlign w:val="center"/>
          </w:tcPr>
          <w:p w:rsidR="00D22902" w:rsidRPr="00E6216F" w:rsidRDefault="00D22902" w:rsidP="00D22902">
            <w:pPr>
              <w:spacing w:before="0"/>
              <w:jc w:val="center"/>
              <w:rPr>
                <w:rFonts w:cs="Arial"/>
                <w:b/>
                <w:bCs/>
                <w:iCs/>
              </w:rPr>
            </w:pPr>
          </w:p>
        </w:tc>
      </w:tr>
      <w:tr w:rsidR="00D22902" w:rsidRPr="00E6216F" w:rsidTr="003A748F">
        <w:trPr>
          <w:trHeight w:val="422"/>
        </w:trPr>
        <w:tc>
          <w:tcPr>
            <w:tcW w:w="324" w:type="pct"/>
            <w:vAlign w:val="center"/>
          </w:tcPr>
          <w:p w:rsidR="00D22902" w:rsidRPr="000174B4" w:rsidRDefault="00D22902" w:rsidP="00D22902">
            <w:pPr>
              <w:spacing w:before="0" w:line="276" w:lineRule="auto"/>
              <w:jc w:val="center"/>
              <w:rPr>
                <w:rFonts w:eastAsia="Calibri" w:cs="Arial"/>
                <w:lang w:val="sr-Cyrl-RS"/>
              </w:rPr>
            </w:pPr>
            <w:r w:rsidRPr="000174B4">
              <w:rPr>
                <w:rFonts w:eastAsia="Calibri" w:cs="Arial"/>
                <w:lang w:val="sr-Cyrl-RS"/>
              </w:rPr>
              <w:t>5.</w:t>
            </w:r>
          </w:p>
        </w:tc>
        <w:tc>
          <w:tcPr>
            <w:tcW w:w="1686" w:type="pct"/>
          </w:tcPr>
          <w:p w:rsidR="00D22902" w:rsidRPr="000174B4" w:rsidRDefault="00D22902" w:rsidP="00D22902">
            <w:pPr>
              <w:spacing w:before="0" w:line="276" w:lineRule="auto"/>
              <w:jc w:val="left"/>
              <w:rPr>
                <w:rFonts w:eastAsia="Calibri" w:cs="Arial"/>
              </w:rPr>
            </w:pPr>
            <w:r w:rsidRPr="000174B4">
              <w:rPr>
                <w:rFonts w:eastAsia="Calibri" w:cs="Arial"/>
              </w:rPr>
              <w:t>Рад сервисера на интервенцијама.</w:t>
            </w:r>
          </w:p>
        </w:tc>
        <w:tc>
          <w:tcPr>
            <w:tcW w:w="528" w:type="pct"/>
            <w:vAlign w:val="center"/>
          </w:tcPr>
          <w:p w:rsidR="00D22902" w:rsidRPr="000174B4" w:rsidRDefault="00D22902" w:rsidP="00D22902">
            <w:pPr>
              <w:spacing w:before="0" w:line="276" w:lineRule="auto"/>
              <w:jc w:val="center"/>
              <w:rPr>
                <w:rFonts w:eastAsia="Calibri" w:cs="Arial"/>
                <w:lang w:val="sr-Cyrl-RS"/>
              </w:rPr>
            </w:pPr>
            <w:r w:rsidRPr="000174B4">
              <w:rPr>
                <w:rFonts w:eastAsia="Calibri" w:cs="Arial"/>
                <w:lang w:val="sr-Cyrl-RS"/>
              </w:rPr>
              <w:t>нч</w:t>
            </w:r>
          </w:p>
        </w:tc>
        <w:tc>
          <w:tcPr>
            <w:tcW w:w="326" w:type="pct"/>
            <w:vAlign w:val="center"/>
          </w:tcPr>
          <w:p w:rsidR="00D22902" w:rsidRPr="000174B4" w:rsidRDefault="00D22902" w:rsidP="00D22902">
            <w:pPr>
              <w:spacing w:before="0" w:line="276" w:lineRule="auto"/>
              <w:jc w:val="center"/>
              <w:rPr>
                <w:rFonts w:eastAsia="Calibri" w:cs="Arial"/>
                <w:lang w:val="sr-Cyrl-RS"/>
              </w:rPr>
            </w:pPr>
            <w:r w:rsidRPr="000174B4">
              <w:rPr>
                <w:rFonts w:eastAsia="Calibri" w:cs="Arial"/>
                <w:lang w:val="sr-Cyrl-RS"/>
              </w:rPr>
              <w:t>80</w:t>
            </w:r>
          </w:p>
        </w:tc>
        <w:tc>
          <w:tcPr>
            <w:tcW w:w="452" w:type="pct"/>
            <w:shd w:val="clear" w:color="auto" w:fill="auto"/>
            <w:vAlign w:val="center"/>
          </w:tcPr>
          <w:p w:rsidR="00D22902" w:rsidRPr="00E6216F" w:rsidRDefault="00D22902" w:rsidP="00D22902">
            <w:pPr>
              <w:spacing w:before="0"/>
              <w:jc w:val="center"/>
              <w:rPr>
                <w:rFonts w:cs="Arial"/>
                <w:b/>
                <w:bCs/>
                <w:iCs/>
              </w:rPr>
            </w:pPr>
          </w:p>
        </w:tc>
        <w:tc>
          <w:tcPr>
            <w:tcW w:w="388" w:type="pct"/>
            <w:shd w:val="clear" w:color="auto" w:fill="auto"/>
            <w:vAlign w:val="center"/>
          </w:tcPr>
          <w:p w:rsidR="00D22902" w:rsidRPr="00E6216F" w:rsidRDefault="00D22902" w:rsidP="00D22902">
            <w:pPr>
              <w:spacing w:before="0"/>
              <w:jc w:val="center"/>
              <w:rPr>
                <w:rFonts w:cs="Arial"/>
                <w:b/>
                <w:bCs/>
                <w:iCs/>
              </w:rPr>
            </w:pPr>
          </w:p>
        </w:tc>
        <w:tc>
          <w:tcPr>
            <w:tcW w:w="648" w:type="pct"/>
            <w:shd w:val="clear" w:color="auto" w:fill="auto"/>
            <w:vAlign w:val="center"/>
          </w:tcPr>
          <w:p w:rsidR="00D22902" w:rsidRPr="00E6216F" w:rsidRDefault="00D22902" w:rsidP="00D22902">
            <w:pPr>
              <w:spacing w:before="0"/>
              <w:jc w:val="center"/>
              <w:rPr>
                <w:rFonts w:cs="Arial"/>
                <w:b/>
                <w:bCs/>
                <w:iCs/>
              </w:rPr>
            </w:pPr>
          </w:p>
        </w:tc>
        <w:tc>
          <w:tcPr>
            <w:tcW w:w="648" w:type="pct"/>
            <w:shd w:val="clear" w:color="auto" w:fill="auto"/>
            <w:vAlign w:val="center"/>
          </w:tcPr>
          <w:p w:rsidR="00D22902" w:rsidRPr="00E6216F" w:rsidRDefault="00D22902" w:rsidP="00D22902">
            <w:pPr>
              <w:spacing w:before="0"/>
              <w:jc w:val="center"/>
              <w:rPr>
                <w:rFonts w:cs="Arial"/>
                <w:b/>
                <w:bCs/>
                <w:iCs/>
              </w:rPr>
            </w:pPr>
          </w:p>
        </w:tc>
      </w:tr>
    </w:tbl>
    <w:p w:rsidR="000D754F" w:rsidRPr="00233402" w:rsidRDefault="000D754F" w:rsidP="00343A18">
      <w:pPr>
        <w:spacing w:before="0"/>
        <w:rPr>
          <w:rFonts w:cs="Arial"/>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DA229A"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t>I</w:t>
            </w:r>
          </w:p>
        </w:tc>
        <w:tc>
          <w:tcPr>
            <w:tcW w:w="6740" w:type="dxa"/>
          </w:tcPr>
          <w:p w:rsidR="0082181D" w:rsidRDefault="0082181D" w:rsidP="004E25B6">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CE6801" w:rsidRPr="00405D3F" w:rsidRDefault="00CE6801" w:rsidP="004E25B6">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w:t>
            </w:r>
            <w:r w:rsidR="00BB624C">
              <w:rPr>
                <w:rFonts w:cs="Arial"/>
                <w:b/>
                <w:lang w:val="sr-Cyrl-RS"/>
              </w:rPr>
              <w:t xml:space="preserve"> и</w:t>
            </w:r>
            <w:r w:rsidRPr="00E8192D">
              <w:rPr>
                <w:rFonts w:cs="Arial"/>
                <w:b/>
                <w:lang w:val="sr-Cyrl-RS"/>
              </w:rPr>
              <w:t xml:space="preserve"> у образац понуде)</w:t>
            </w:r>
          </w:p>
        </w:tc>
        <w:tc>
          <w:tcPr>
            <w:tcW w:w="2610" w:type="dxa"/>
          </w:tcPr>
          <w:p w:rsidR="0082181D" w:rsidRPr="00B56DB6" w:rsidRDefault="0082181D" w:rsidP="0082181D">
            <w:pPr>
              <w:spacing w:before="0"/>
              <w:rPr>
                <w:rFonts w:cs="Arial"/>
                <w:color w:val="FF0000"/>
                <w:lang w:val="ru-RU"/>
              </w:rPr>
            </w:pPr>
          </w:p>
        </w:tc>
      </w:tr>
      <w:tr w:rsidR="0082181D" w:rsidRPr="00E47C2E" w:rsidTr="004E25B6">
        <w:trPr>
          <w:trHeight w:val="424"/>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4E25B6">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DA229A"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176D37" w:rsidRDefault="00176D37" w:rsidP="00343A18">
      <w:pPr>
        <w:widowControl w:val="0"/>
        <w:spacing w:before="0"/>
        <w:rPr>
          <w:rFonts w:eastAsia="Arial Unicode MS" w:cs="Arial"/>
          <w:sz w:val="10"/>
          <w:szCs w:val="10"/>
          <w:lang w:val="sr-Cyrl-RS"/>
        </w:rPr>
      </w:pPr>
    </w:p>
    <w:p w:rsidR="000D754F" w:rsidRDefault="000D754F" w:rsidP="00343A18">
      <w:pPr>
        <w:widowControl w:val="0"/>
        <w:spacing w:before="0"/>
        <w:rPr>
          <w:rFonts w:eastAsia="Arial Unicode MS" w:cs="Arial"/>
          <w:sz w:val="10"/>
          <w:szCs w:val="10"/>
          <w:lang w:val="sr-Cyrl-RS"/>
        </w:rPr>
      </w:pPr>
    </w:p>
    <w:p w:rsidR="00233402" w:rsidRPr="00C74257" w:rsidRDefault="00233402" w:rsidP="00343A18">
      <w:pPr>
        <w:widowControl w:val="0"/>
        <w:spacing w:before="0"/>
        <w:rPr>
          <w:rFonts w:eastAsia="Arial Unicode MS" w:cs="Arial"/>
          <w:sz w:val="10"/>
          <w:szCs w:val="10"/>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487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036EF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0D754F" w:rsidRPr="004D23E7" w:rsidRDefault="000D754F"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C74257" w:rsidTr="00BC01DC">
        <w:trPr>
          <w:jc w:val="center"/>
        </w:trPr>
        <w:tc>
          <w:tcPr>
            <w:tcW w:w="3882" w:type="dxa"/>
            <w:tcBorders>
              <w:bottom w:val="single" w:sz="4" w:space="0" w:color="auto"/>
            </w:tcBorders>
          </w:tcPr>
          <w:p w:rsidR="00343A18" w:rsidRPr="00C74257" w:rsidRDefault="00343A18" w:rsidP="00BC01DC">
            <w:pPr>
              <w:spacing w:before="0"/>
              <w:jc w:val="center"/>
              <w:rPr>
                <w:rFonts w:cs="Arial"/>
              </w:rPr>
            </w:pPr>
          </w:p>
        </w:tc>
        <w:tc>
          <w:tcPr>
            <w:tcW w:w="2127" w:type="dxa"/>
          </w:tcPr>
          <w:p w:rsidR="00343A18" w:rsidRPr="00C74257" w:rsidRDefault="00C74257" w:rsidP="00BC01DC">
            <w:pPr>
              <w:spacing w:before="0"/>
              <w:jc w:val="center"/>
              <w:rPr>
                <w:rFonts w:cs="Arial"/>
                <w:lang w:val="ru-RU"/>
              </w:rPr>
            </w:pPr>
            <w:r w:rsidRPr="00E47C2E">
              <w:rPr>
                <w:rFonts w:cs="Arial"/>
              </w:rPr>
              <w:t>М.П.</w:t>
            </w:r>
          </w:p>
        </w:tc>
        <w:tc>
          <w:tcPr>
            <w:tcW w:w="4022" w:type="dxa"/>
            <w:tcBorders>
              <w:bottom w:val="single" w:sz="4" w:space="0" w:color="auto"/>
            </w:tcBorders>
          </w:tcPr>
          <w:p w:rsidR="00343A18" w:rsidRPr="00C74257" w:rsidRDefault="00343A18" w:rsidP="00BC01DC">
            <w:pPr>
              <w:spacing w:before="0"/>
              <w:jc w:val="center"/>
              <w:rPr>
                <w:rFonts w:cs="Arial"/>
                <w:lang w:val="ru-RU"/>
              </w:rPr>
            </w:pPr>
          </w:p>
        </w:tc>
      </w:tr>
    </w:tbl>
    <w:p w:rsidR="00485559" w:rsidRDefault="00485559"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727B4F" w:rsidRDefault="00727B4F" w:rsidP="00343A18">
      <w:pPr>
        <w:pStyle w:val="KDKomentar"/>
        <w:spacing w:before="0"/>
        <w:rPr>
          <w:rFonts w:eastAsia="TimesNewRomanPS-BoldMT" w:cs="Arial"/>
          <w:i w:val="0"/>
          <w:color w:val="auto"/>
          <w:sz w:val="22"/>
          <w:szCs w:val="22"/>
          <w:lang w:val="sr-Cyrl-RS"/>
        </w:rPr>
      </w:pPr>
    </w:p>
    <w:p w:rsidR="00727B4F" w:rsidRDefault="00727B4F" w:rsidP="00343A18">
      <w:pPr>
        <w:pStyle w:val="KDKomentar"/>
        <w:spacing w:before="0"/>
        <w:rPr>
          <w:rFonts w:eastAsia="TimesNewRomanPS-BoldMT" w:cs="Arial"/>
          <w:i w:val="0"/>
          <w:color w:val="auto"/>
          <w:sz w:val="22"/>
          <w:szCs w:val="22"/>
          <w:lang w:val="sr-Cyrl-RS"/>
        </w:rPr>
      </w:pPr>
    </w:p>
    <w:p w:rsidR="00D22902" w:rsidRDefault="00D22902" w:rsidP="00343A18">
      <w:pPr>
        <w:pStyle w:val="KDKomentar"/>
        <w:spacing w:before="0"/>
        <w:rPr>
          <w:rFonts w:eastAsia="TimesNewRomanPS-BoldMT" w:cs="Arial"/>
          <w:i w:val="0"/>
          <w:color w:val="auto"/>
          <w:sz w:val="22"/>
          <w:szCs w:val="22"/>
          <w:lang w:val="sr-Cyrl-RS"/>
        </w:rPr>
      </w:pPr>
    </w:p>
    <w:p w:rsidR="00D22902" w:rsidRDefault="00D22902" w:rsidP="00343A18">
      <w:pPr>
        <w:pStyle w:val="KDKomentar"/>
        <w:spacing w:before="0"/>
        <w:rPr>
          <w:rFonts w:eastAsia="TimesNewRomanPS-BoldMT" w:cs="Arial"/>
          <w:i w:val="0"/>
          <w:color w:val="auto"/>
          <w:sz w:val="22"/>
          <w:szCs w:val="22"/>
          <w:lang w:val="sr-Cyrl-RS"/>
        </w:rPr>
      </w:pPr>
    </w:p>
    <w:p w:rsidR="00D22902" w:rsidRDefault="00D22902" w:rsidP="00343A18">
      <w:pPr>
        <w:pStyle w:val="KDKomentar"/>
        <w:spacing w:before="0"/>
        <w:rPr>
          <w:rFonts w:eastAsia="TimesNewRomanPS-BoldMT" w:cs="Arial"/>
          <w:i w:val="0"/>
          <w:color w:val="auto"/>
          <w:sz w:val="22"/>
          <w:szCs w:val="22"/>
          <w:lang w:val="sr-Cyrl-RS"/>
        </w:rPr>
      </w:pPr>
    </w:p>
    <w:p w:rsidR="00D22902" w:rsidRDefault="00D22902" w:rsidP="00343A18">
      <w:pPr>
        <w:pStyle w:val="KDKomentar"/>
        <w:spacing w:before="0"/>
        <w:rPr>
          <w:rFonts w:eastAsia="TimesNewRomanPS-BoldMT" w:cs="Arial"/>
          <w:i w:val="0"/>
          <w:color w:val="auto"/>
          <w:sz w:val="22"/>
          <w:szCs w:val="22"/>
          <w:lang w:val="sr-Cyrl-RS"/>
        </w:rPr>
      </w:pPr>
    </w:p>
    <w:p w:rsidR="00D22902" w:rsidRDefault="00D22902" w:rsidP="00343A18">
      <w:pPr>
        <w:pStyle w:val="KDKomentar"/>
        <w:spacing w:before="0"/>
        <w:rPr>
          <w:rFonts w:eastAsia="TimesNewRomanPS-BoldMT" w:cs="Arial"/>
          <w:i w:val="0"/>
          <w:color w:val="auto"/>
          <w:sz w:val="22"/>
          <w:szCs w:val="22"/>
          <w:lang w:val="sr-Cyrl-RS"/>
        </w:rPr>
      </w:pPr>
    </w:p>
    <w:p w:rsidR="00D22902" w:rsidRPr="00E47C2E" w:rsidRDefault="00D22902" w:rsidP="00D22902">
      <w:pPr>
        <w:spacing w:before="0"/>
        <w:rPr>
          <w:rFonts w:cs="Arial"/>
          <w:b/>
          <w:lang w:val="ru-RU"/>
        </w:rPr>
      </w:pPr>
      <w:r w:rsidRPr="00E47C2E">
        <w:rPr>
          <w:rFonts w:cs="Arial"/>
          <w:b/>
          <w:lang w:val="sr-Latn-CS"/>
        </w:rPr>
        <w:t>Упутство</w:t>
      </w:r>
      <w:r w:rsidRPr="00B56DB6">
        <w:rPr>
          <w:rFonts w:cs="Arial"/>
          <w:b/>
          <w:lang w:val="ru-RU"/>
        </w:rPr>
        <w:t xml:space="preserve"> </w:t>
      </w:r>
      <w:r w:rsidRPr="00E47C2E">
        <w:rPr>
          <w:rFonts w:cs="Arial"/>
          <w:b/>
          <w:lang w:val="sr-Latn-CS"/>
        </w:rPr>
        <w:t>за попуњавањ</w:t>
      </w:r>
      <w:r w:rsidRPr="00E47C2E">
        <w:rPr>
          <w:rFonts w:cs="Arial"/>
          <w:b/>
          <w:lang w:val="ru-RU"/>
        </w:rPr>
        <w:t>е Обрасца структуре цене</w:t>
      </w:r>
    </w:p>
    <w:p w:rsidR="00D22902" w:rsidRPr="00B56DB6" w:rsidRDefault="00D22902" w:rsidP="00D22902">
      <w:pPr>
        <w:spacing w:before="0"/>
        <w:rPr>
          <w:rFonts w:cs="Arial"/>
          <w:b/>
          <w:lang w:val="ru-RU"/>
        </w:rPr>
      </w:pPr>
    </w:p>
    <w:p w:rsidR="00D22902" w:rsidRPr="00B56DB6" w:rsidRDefault="00D22902" w:rsidP="00D22902">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D22902" w:rsidRPr="00B56DB6" w:rsidRDefault="00D22902" w:rsidP="00D22902">
      <w:pPr>
        <w:pStyle w:val="ListParagraph"/>
        <w:tabs>
          <w:tab w:val="left" w:pos="90"/>
        </w:tabs>
        <w:spacing w:before="0" w:after="0" w:line="240" w:lineRule="auto"/>
        <w:ind w:left="0"/>
        <w:rPr>
          <w:rFonts w:ascii="Arial" w:hAnsi="Arial" w:cs="Arial"/>
          <w:bCs/>
          <w:iCs/>
          <w:lang w:val="ru-RU"/>
        </w:rPr>
      </w:pPr>
    </w:p>
    <w:p w:rsidR="00D22902" w:rsidRPr="00B56DB6" w:rsidRDefault="00D22902" w:rsidP="00D22902">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 xml:space="preserve">у колону 5. </w:t>
      </w:r>
      <w:r w:rsidRPr="00B56DB6">
        <w:rPr>
          <w:rFonts w:ascii="Arial" w:hAnsi="Arial" w:cs="Arial"/>
          <w:bCs/>
          <w:iCs/>
          <w:lang w:val="ru-RU"/>
        </w:rPr>
        <w:t>уписати колико износи јединична цена без ПДВ за извршену услугу;</w:t>
      </w:r>
    </w:p>
    <w:p w:rsidR="00D22902" w:rsidRPr="00B56DB6" w:rsidRDefault="00D22902" w:rsidP="00D22902">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6</w:t>
      </w:r>
      <w:r w:rsidRPr="00B56DB6">
        <w:rPr>
          <w:rFonts w:ascii="Arial" w:hAnsi="Arial" w:cs="Arial"/>
          <w:bCs/>
          <w:iCs/>
          <w:lang w:val="ru-RU"/>
        </w:rPr>
        <w:t>. уписати колико износи јединична цена са ПДВ за извршену услугу;</w:t>
      </w:r>
    </w:p>
    <w:p w:rsidR="00D22902" w:rsidRPr="00B56DB6" w:rsidRDefault="00D22902" w:rsidP="00D22902">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7</w:t>
      </w:r>
      <w:r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B56DB6">
        <w:rPr>
          <w:rFonts w:ascii="Arial" w:hAnsi="Arial" w:cs="Arial"/>
          <w:bCs/>
          <w:iCs/>
          <w:lang w:val="ru-RU"/>
        </w:rPr>
        <w:t xml:space="preserve">.) са траженим обимом-количином (која је наведена у колони </w:t>
      </w:r>
      <w:r w:rsidRPr="00E47C2E">
        <w:rPr>
          <w:rFonts w:ascii="Arial" w:hAnsi="Arial" w:cs="Arial"/>
          <w:bCs/>
          <w:iCs/>
          <w:lang w:val="sr-Cyrl-CS"/>
        </w:rPr>
        <w:t>4</w:t>
      </w:r>
      <w:r w:rsidRPr="00B56DB6">
        <w:rPr>
          <w:rFonts w:ascii="Arial" w:hAnsi="Arial" w:cs="Arial"/>
          <w:bCs/>
          <w:iCs/>
          <w:lang w:val="ru-RU"/>
        </w:rPr>
        <w:t xml:space="preserve">.); </w:t>
      </w:r>
    </w:p>
    <w:p w:rsidR="00D22902" w:rsidRPr="00B56DB6" w:rsidRDefault="00D22902" w:rsidP="00D22902">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у колону 8</w:t>
      </w:r>
      <w:r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B56DB6">
        <w:rPr>
          <w:rFonts w:ascii="Arial" w:hAnsi="Arial" w:cs="Arial"/>
          <w:bCs/>
          <w:iCs/>
          <w:lang w:val="ru-RU"/>
        </w:rPr>
        <w:t xml:space="preserve">.) са траженим обимом- количином (која је наведена у колони </w:t>
      </w:r>
      <w:r w:rsidRPr="00E47C2E">
        <w:rPr>
          <w:rFonts w:ascii="Arial" w:hAnsi="Arial" w:cs="Arial"/>
          <w:bCs/>
          <w:iCs/>
          <w:lang w:val="sr-Cyrl-CS"/>
        </w:rPr>
        <w:t>4</w:t>
      </w:r>
      <w:r w:rsidRPr="00B56DB6">
        <w:rPr>
          <w:rFonts w:ascii="Arial" w:hAnsi="Arial" w:cs="Arial"/>
          <w:bCs/>
          <w:iCs/>
          <w:lang w:val="ru-RU"/>
        </w:rPr>
        <w:t>.).</w:t>
      </w:r>
    </w:p>
    <w:p w:rsidR="00D22902" w:rsidRPr="00B56DB6" w:rsidRDefault="00D22902" w:rsidP="00D22902">
      <w:pPr>
        <w:pStyle w:val="ListParagraph"/>
        <w:tabs>
          <w:tab w:val="left" w:pos="90"/>
        </w:tabs>
        <w:suppressAutoHyphens/>
        <w:spacing w:before="0" w:after="0" w:line="240" w:lineRule="auto"/>
        <w:ind w:left="0"/>
        <w:contextualSpacing w:val="0"/>
        <w:rPr>
          <w:rFonts w:ascii="Arial" w:hAnsi="Arial" w:cs="Arial"/>
          <w:color w:val="00B0F0"/>
          <w:lang w:val="ru-RU"/>
        </w:rPr>
      </w:pPr>
    </w:p>
    <w:p w:rsidR="00D22902" w:rsidRPr="00B56DB6" w:rsidRDefault="00D22902" w:rsidP="00D22902">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Pr>
          <w:rFonts w:cs="Arial"/>
          <w:lang w:val="sr-Cyrl-RS"/>
        </w:rPr>
        <w:t>7</w:t>
      </w:r>
      <w:r w:rsidRPr="00B56DB6">
        <w:rPr>
          <w:rFonts w:cs="Arial"/>
          <w:lang w:val="ru-RU"/>
        </w:rPr>
        <w:t>)</w:t>
      </w:r>
    </w:p>
    <w:p w:rsidR="00D22902" w:rsidRPr="00B56DB6" w:rsidRDefault="00D22902" w:rsidP="00D22902">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D22902" w:rsidRPr="00B56DB6" w:rsidRDefault="00D22902" w:rsidP="00D22902">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D22902" w:rsidRPr="00405D3F" w:rsidRDefault="00D22902" w:rsidP="00D22902">
      <w:pPr>
        <w:pStyle w:val="ListParagraph"/>
        <w:tabs>
          <w:tab w:val="left" w:pos="90"/>
        </w:tabs>
        <w:suppressAutoHyphens/>
        <w:spacing w:before="0" w:after="0" w:line="240" w:lineRule="auto"/>
        <w:ind w:left="0"/>
        <w:contextualSpacing w:val="0"/>
        <w:rPr>
          <w:rFonts w:ascii="Arial" w:hAnsi="Arial" w:cs="Arial"/>
          <w:color w:val="00B0F0"/>
          <w:lang w:val="sr-Cyrl-RS"/>
        </w:rPr>
      </w:pPr>
    </w:p>
    <w:p w:rsidR="00D22902" w:rsidRPr="00D86823" w:rsidRDefault="00D22902" w:rsidP="00D22902">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D22902" w:rsidRPr="00E47C2E" w:rsidRDefault="00D22902" w:rsidP="00D22902">
      <w:pPr>
        <w:tabs>
          <w:tab w:val="left" w:pos="992"/>
        </w:tabs>
        <w:spacing w:before="0"/>
        <w:rPr>
          <w:rFonts w:cs="Arial"/>
          <w:b/>
          <w:lang w:val="sr-Cyrl-BA"/>
        </w:rPr>
      </w:pPr>
    </w:p>
    <w:p w:rsidR="00D22902" w:rsidRDefault="00D22902" w:rsidP="00D22902">
      <w:pPr>
        <w:tabs>
          <w:tab w:val="left" w:pos="992"/>
        </w:tabs>
        <w:spacing w:before="0"/>
        <w:rPr>
          <w:rFonts w:cs="Arial"/>
          <w:lang w:val="ru-RU"/>
        </w:rPr>
      </w:pPr>
      <w:r w:rsidRPr="00B56DB6">
        <w:rPr>
          <w:rFonts w:cs="Arial"/>
          <w:lang w:val="ru-RU"/>
        </w:rPr>
        <w:t>-на место предвиђено за место и датум уписује се место и датум попуњавања</w:t>
      </w:r>
      <w:r>
        <w:rPr>
          <w:rFonts w:cs="Arial"/>
          <w:lang w:val="ru-RU"/>
        </w:rPr>
        <w:t xml:space="preserve"> </w:t>
      </w:r>
      <w:r w:rsidRPr="00B56DB6">
        <w:rPr>
          <w:rFonts w:cs="Arial"/>
          <w:lang w:val="ru-RU"/>
        </w:rPr>
        <w:t>обрасца структуре цене.</w:t>
      </w:r>
    </w:p>
    <w:p w:rsidR="00D22902" w:rsidRPr="00B56DB6" w:rsidRDefault="00D22902" w:rsidP="00D22902">
      <w:pPr>
        <w:tabs>
          <w:tab w:val="left" w:pos="992"/>
        </w:tabs>
        <w:spacing w:before="0"/>
        <w:rPr>
          <w:rFonts w:cs="Arial"/>
          <w:lang w:val="ru-RU"/>
        </w:rPr>
      </w:pPr>
    </w:p>
    <w:p w:rsidR="00727B4F" w:rsidRPr="00D22902" w:rsidRDefault="00D22902" w:rsidP="00D22902">
      <w:pPr>
        <w:pStyle w:val="KDKomentar"/>
        <w:spacing w:before="0"/>
        <w:rPr>
          <w:rFonts w:eastAsia="TimesNewRomanPS-BoldMT" w:cs="Arial"/>
          <w:i w:val="0"/>
          <w:color w:val="auto"/>
          <w:sz w:val="22"/>
          <w:szCs w:val="22"/>
          <w:lang w:val="sr-Cyrl-RS"/>
        </w:rPr>
      </w:pPr>
      <w:r w:rsidRPr="00D22902">
        <w:rPr>
          <w:rFonts w:cs="Arial"/>
          <w:i w:val="0"/>
          <w:color w:val="auto"/>
          <w:sz w:val="22"/>
          <w:szCs w:val="22"/>
        </w:rPr>
        <w:t>-на  место предвиђено за печат и потпис понуђач печатом оверава и потписује образац структуре цене.</w:t>
      </w:r>
    </w:p>
    <w:p w:rsidR="00344854" w:rsidRDefault="00344854" w:rsidP="00343A18">
      <w:pPr>
        <w:pStyle w:val="KDKomentar"/>
        <w:spacing w:before="0"/>
        <w:rPr>
          <w:rFonts w:eastAsia="TimesNewRomanPS-BoldMT" w:cs="Arial"/>
          <w:i w:val="0"/>
          <w:color w:val="auto"/>
          <w:sz w:val="22"/>
          <w:szCs w:val="22"/>
          <w:lang w:val="sr-Cyrl-RS"/>
        </w:rPr>
      </w:pPr>
    </w:p>
    <w:p w:rsidR="00344854" w:rsidRDefault="00344854" w:rsidP="00343A18">
      <w:pPr>
        <w:pStyle w:val="KDKomentar"/>
        <w:spacing w:before="0"/>
        <w:rPr>
          <w:rFonts w:eastAsia="TimesNewRomanPS-BoldMT" w:cs="Arial"/>
          <w:i w:val="0"/>
          <w:color w:val="auto"/>
          <w:sz w:val="22"/>
          <w:szCs w:val="22"/>
          <w:lang w:val="sr-Cyrl-RS"/>
        </w:rPr>
      </w:pPr>
    </w:p>
    <w:p w:rsidR="00344854" w:rsidRDefault="00344854" w:rsidP="00343A18">
      <w:pPr>
        <w:pStyle w:val="KDKomentar"/>
        <w:spacing w:before="0"/>
        <w:rPr>
          <w:rFonts w:eastAsia="TimesNewRomanPS-BoldMT" w:cs="Arial"/>
          <w:i w:val="0"/>
          <w:color w:val="auto"/>
          <w:sz w:val="22"/>
          <w:szCs w:val="22"/>
          <w:lang w:val="sr-Cyrl-RS"/>
        </w:rPr>
      </w:pPr>
    </w:p>
    <w:p w:rsidR="00D22902" w:rsidRDefault="00D22902" w:rsidP="00343A18">
      <w:pPr>
        <w:pStyle w:val="KDKomentar"/>
        <w:spacing w:before="0"/>
        <w:rPr>
          <w:rFonts w:eastAsia="TimesNewRomanPS-BoldMT" w:cs="Arial"/>
          <w:i w:val="0"/>
          <w:color w:val="auto"/>
          <w:sz w:val="22"/>
          <w:szCs w:val="22"/>
          <w:lang w:val="sr-Cyrl-RS"/>
        </w:rPr>
      </w:pPr>
    </w:p>
    <w:p w:rsidR="00D22902" w:rsidRDefault="00D22902" w:rsidP="00343A18">
      <w:pPr>
        <w:pStyle w:val="KDKomentar"/>
        <w:spacing w:before="0"/>
        <w:rPr>
          <w:rFonts w:eastAsia="TimesNewRomanPS-BoldMT" w:cs="Arial"/>
          <w:i w:val="0"/>
          <w:color w:val="auto"/>
          <w:sz w:val="22"/>
          <w:szCs w:val="22"/>
          <w:lang w:val="sr-Cyrl-RS"/>
        </w:rPr>
      </w:pPr>
    </w:p>
    <w:p w:rsidR="00D22902" w:rsidRDefault="00D22902" w:rsidP="00343A18">
      <w:pPr>
        <w:pStyle w:val="KDKomentar"/>
        <w:spacing w:before="0"/>
        <w:rPr>
          <w:rFonts w:eastAsia="TimesNewRomanPS-BoldMT" w:cs="Arial"/>
          <w:i w:val="0"/>
          <w:color w:val="auto"/>
          <w:sz w:val="22"/>
          <w:szCs w:val="22"/>
          <w:lang w:val="sr-Cyrl-RS"/>
        </w:rPr>
      </w:pPr>
    </w:p>
    <w:p w:rsidR="00D22902" w:rsidRDefault="00D22902" w:rsidP="00343A18">
      <w:pPr>
        <w:pStyle w:val="KDKomentar"/>
        <w:spacing w:before="0"/>
        <w:rPr>
          <w:rFonts w:eastAsia="TimesNewRomanPS-BoldMT" w:cs="Arial"/>
          <w:i w:val="0"/>
          <w:color w:val="auto"/>
          <w:sz w:val="22"/>
          <w:szCs w:val="22"/>
          <w:lang w:val="sr-Cyrl-RS"/>
        </w:rPr>
      </w:pPr>
    </w:p>
    <w:p w:rsidR="00D22902" w:rsidRDefault="00D22902" w:rsidP="00343A18">
      <w:pPr>
        <w:pStyle w:val="KDKomentar"/>
        <w:spacing w:before="0"/>
        <w:rPr>
          <w:rFonts w:eastAsia="TimesNewRomanPS-BoldMT" w:cs="Arial"/>
          <w:i w:val="0"/>
          <w:color w:val="auto"/>
          <w:sz w:val="22"/>
          <w:szCs w:val="22"/>
          <w:lang w:val="sr-Cyrl-RS"/>
        </w:rPr>
      </w:pPr>
    </w:p>
    <w:p w:rsidR="00D22902" w:rsidRDefault="00D22902" w:rsidP="00343A18">
      <w:pPr>
        <w:pStyle w:val="KDKomentar"/>
        <w:spacing w:before="0"/>
        <w:rPr>
          <w:rFonts w:eastAsia="TimesNewRomanPS-BoldMT" w:cs="Arial"/>
          <w:i w:val="0"/>
          <w:color w:val="auto"/>
          <w:sz w:val="22"/>
          <w:szCs w:val="22"/>
          <w:lang w:val="sr-Cyrl-RS"/>
        </w:rPr>
      </w:pPr>
    </w:p>
    <w:p w:rsidR="00D22902" w:rsidRDefault="00D22902" w:rsidP="00343A18">
      <w:pPr>
        <w:pStyle w:val="KDKomentar"/>
        <w:spacing w:before="0"/>
        <w:rPr>
          <w:rFonts w:eastAsia="TimesNewRomanPS-BoldMT" w:cs="Arial"/>
          <w:i w:val="0"/>
          <w:color w:val="auto"/>
          <w:sz w:val="22"/>
          <w:szCs w:val="22"/>
          <w:lang w:val="sr-Cyrl-RS"/>
        </w:rPr>
      </w:pPr>
    </w:p>
    <w:p w:rsidR="00D22902" w:rsidRDefault="00D22902" w:rsidP="00343A18">
      <w:pPr>
        <w:pStyle w:val="KDKomentar"/>
        <w:spacing w:before="0"/>
        <w:rPr>
          <w:rFonts w:eastAsia="TimesNewRomanPS-BoldMT" w:cs="Arial"/>
          <w:i w:val="0"/>
          <w:color w:val="auto"/>
          <w:sz w:val="22"/>
          <w:szCs w:val="22"/>
          <w:lang w:val="sr-Cyrl-RS"/>
        </w:rPr>
      </w:pPr>
    </w:p>
    <w:p w:rsidR="00D22902" w:rsidRDefault="00D22902" w:rsidP="00343A18">
      <w:pPr>
        <w:pStyle w:val="KDKomentar"/>
        <w:spacing w:before="0"/>
        <w:rPr>
          <w:rFonts w:eastAsia="TimesNewRomanPS-BoldMT" w:cs="Arial"/>
          <w:i w:val="0"/>
          <w:color w:val="auto"/>
          <w:sz w:val="22"/>
          <w:szCs w:val="22"/>
          <w:lang w:val="sr-Cyrl-RS"/>
        </w:rPr>
      </w:pPr>
    </w:p>
    <w:p w:rsidR="00D22902" w:rsidRDefault="00D22902" w:rsidP="00343A18">
      <w:pPr>
        <w:pStyle w:val="KDKomentar"/>
        <w:spacing w:before="0"/>
        <w:rPr>
          <w:rFonts w:eastAsia="TimesNewRomanPS-BoldMT" w:cs="Arial"/>
          <w:i w:val="0"/>
          <w:color w:val="auto"/>
          <w:sz w:val="22"/>
          <w:szCs w:val="22"/>
          <w:lang w:val="sr-Cyrl-RS"/>
        </w:rPr>
      </w:pPr>
    </w:p>
    <w:p w:rsidR="00D22902" w:rsidRDefault="00D22902" w:rsidP="00343A18">
      <w:pPr>
        <w:pStyle w:val="KDKomentar"/>
        <w:spacing w:before="0"/>
        <w:rPr>
          <w:rFonts w:eastAsia="TimesNewRomanPS-BoldMT" w:cs="Arial"/>
          <w:i w:val="0"/>
          <w:color w:val="auto"/>
          <w:sz w:val="22"/>
          <w:szCs w:val="22"/>
          <w:lang w:val="sr-Cyrl-RS"/>
        </w:rPr>
      </w:pPr>
    </w:p>
    <w:p w:rsidR="00D22902" w:rsidRDefault="00D22902" w:rsidP="00343A18">
      <w:pPr>
        <w:pStyle w:val="KDKomentar"/>
        <w:spacing w:before="0"/>
        <w:rPr>
          <w:rFonts w:eastAsia="TimesNewRomanPS-BoldMT" w:cs="Arial"/>
          <w:i w:val="0"/>
          <w:color w:val="auto"/>
          <w:sz w:val="22"/>
          <w:szCs w:val="22"/>
          <w:lang w:val="sr-Cyrl-RS"/>
        </w:rPr>
      </w:pPr>
    </w:p>
    <w:p w:rsidR="00D22902" w:rsidRDefault="00D22902" w:rsidP="00343A18">
      <w:pPr>
        <w:pStyle w:val="KDKomentar"/>
        <w:spacing w:before="0"/>
        <w:rPr>
          <w:rFonts w:eastAsia="TimesNewRomanPS-BoldMT" w:cs="Arial"/>
          <w:i w:val="0"/>
          <w:color w:val="auto"/>
          <w:sz w:val="22"/>
          <w:szCs w:val="22"/>
          <w:lang w:val="sr-Cyrl-RS"/>
        </w:rPr>
      </w:pPr>
    </w:p>
    <w:p w:rsidR="00D22902" w:rsidRDefault="00D22902" w:rsidP="00343A18">
      <w:pPr>
        <w:pStyle w:val="KDKomentar"/>
        <w:spacing w:before="0"/>
        <w:rPr>
          <w:rFonts w:eastAsia="TimesNewRomanPS-BoldMT" w:cs="Arial"/>
          <w:i w:val="0"/>
          <w:color w:val="auto"/>
          <w:sz w:val="22"/>
          <w:szCs w:val="22"/>
          <w:lang w:val="sr-Cyrl-RS"/>
        </w:rPr>
      </w:pPr>
    </w:p>
    <w:p w:rsidR="00D22902" w:rsidRDefault="00D22902" w:rsidP="00343A18">
      <w:pPr>
        <w:pStyle w:val="KDKomentar"/>
        <w:spacing w:before="0"/>
        <w:rPr>
          <w:rFonts w:eastAsia="TimesNewRomanPS-BoldMT" w:cs="Arial"/>
          <w:i w:val="0"/>
          <w:color w:val="auto"/>
          <w:sz w:val="22"/>
          <w:szCs w:val="22"/>
          <w:lang w:val="sr-Cyrl-RS"/>
        </w:rPr>
      </w:pPr>
    </w:p>
    <w:p w:rsidR="00D22902" w:rsidRDefault="00D22902" w:rsidP="00343A18">
      <w:pPr>
        <w:pStyle w:val="KDKomentar"/>
        <w:spacing w:before="0"/>
        <w:rPr>
          <w:rFonts w:eastAsia="TimesNewRomanPS-BoldMT" w:cs="Arial"/>
          <w:i w:val="0"/>
          <w:color w:val="auto"/>
          <w:sz w:val="22"/>
          <w:szCs w:val="22"/>
          <w:lang w:val="sr-Cyrl-RS"/>
        </w:rPr>
      </w:pPr>
    </w:p>
    <w:p w:rsidR="00D22902" w:rsidRDefault="00D22902" w:rsidP="00343A18">
      <w:pPr>
        <w:pStyle w:val="KDKomentar"/>
        <w:spacing w:before="0"/>
        <w:rPr>
          <w:rFonts w:eastAsia="TimesNewRomanPS-BoldMT" w:cs="Arial"/>
          <w:i w:val="0"/>
          <w:color w:val="auto"/>
          <w:sz w:val="22"/>
          <w:szCs w:val="22"/>
          <w:lang w:val="sr-Cyrl-RS"/>
        </w:rPr>
      </w:pPr>
    </w:p>
    <w:p w:rsidR="00D22902" w:rsidRDefault="00D22902" w:rsidP="00343A18">
      <w:pPr>
        <w:pStyle w:val="KDKomentar"/>
        <w:spacing w:before="0"/>
        <w:rPr>
          <w:rFonts w:eastAsia="TimesNewRomanPS-BoldMT" w:cs="Arial"/>
          <w:i w:val="0"/>
          <w:color w:val="auto"/>
          <w:sz w:val="22"/>
          <w:szCs w:val="22"/>
          <w:lang w:val="sr-Cyrl-RS"/>
        </w:rPr>
      </w:pPr>
    </w:p>
    <w:p w:rsidR="00D22902" w:rsidRDefault="00D22902" w:rsidP="00343A18">
      <w:pPr>
        <w:pStyle w:val="KDKomentar"/>
        <w:spacing w:before="0"/>
        <w:rPr>
          <w:rFonts w:eastAsia="TimesNewRomanPS-BoldMT" w:cs="Arial"/>
          <w:i w:val="0"/>
          <w:color w:val="auto"/>
          <w:sz w:val="22"/>
          <w:szCs w:val="22"/>
          <w:lang w:val="sr-Cyrl-RS"/>
        </w:rPr>
      </w:pPr>
    </w:p>
    <w:p w:rsidR="00D22902" w:rsidRDefault="00D22902" w:rsidP="00343A18">
      <w:pPr>
        <w:pStyle w:val="KDKomentar"/>
        <w:spacing w:before="0"/>
        <w:rPr>
          <w:rFonts w:eastAsia="TimesNewRomanPS-BoldMT" w:cs="Arial"/>
          <w:i w:val="0"/>
          <w:color w:val="auto"/>
          <w:sz w:val="22"/>
          <w:szCs w:val="22"/>
          <w:lang w:val="sr-Cyrl-RS"/>
        </w:rPr>
      </w:pPr>
    </w:p>
    <w:p w:rsidR="00D22902" w:rsidRDefault="00D22902" w:rsidP="00343A18">
      <w:pPr>
        <w:pStyle w:val="KDKomentar"/>
        <w:spacing w:before="0"/>
        <w:rPr>
          <w:rFonts w:eastAsia="TimesNewRomanPS-BoldMT" w:cs="Arial"/>
          <w:i w:val="0"/>
          <w:color w:val="auto"/>
          <w:sz w:val="22"/>
          <w:szCs w:val="22"/>
          <w:lang w:val="sr-Cyrl-RS"/>
        </w:rPr>
      </w:pPr>
    </w:p>
    <w:p w:rsidR="00D22902" w:rsidRDefault="00D22902" w:rsidP="00343A18">
      <w:pPr>
        <w:pStyle w:val="KDKomentar"/>
        <w:spacing w:before="0"/>
        <w:rPr>
          <w:rFonts w:eastAsia="TimesNewRomanPS-BoldMT" w:cs="Arial"/>
          <w:i w:val="0"/>
          <w:color w:val="auto"/>
          <w:sz w:val="22"/>
          <w:szCs w:val="22"/>
          <w:lang w:val="sr-Cyrl-RS"/>
        </w:rPr>
      </w:pPr>
    </w:p>
    <w:p w:rsidR="00727B4F" w:rsidRDefault="00727B4F" w:rsidP="00343A18">
      <w:pPr>
        <w:pStyle w:val="KDKomentar"/>
        <w:spacing w:before="0"/>
        <w:rPr>
          <w:rFonts w:eastAsia="TimesNewRomanPS-BoldMT" w:cs="Arial"/>
          <w:i w:val="0"/>
          <w:color w:val="auto"/>
          <w:sz w:val="22"/>
          <w:szCs w:val="22"/>
          <w:lang w:val="sr-Cyrl-RS"/>
        </w:rPr>
      </w:pPr>
    </w:p>
    <w:p w:rsidR="00343A18" w:rsidRPr="00B56DB6" w:rsidRDefault="00343A18" w:rsidP="00343A18">
      <w:pPr>
        <w:pStyle w:val="KDObrazac"/>
        <w:spacing w:before="0"/>
        <w:rPr>
          <w:lang w:val="ru-RU"/>
        </w:rPr>
      </w:pPr>
      <w:bookmarkStart w:id="249" w:name="_Toc442559926"/>
      <w:r w:rsidRPr="00B56DB6">
        <w:rPr>
          <w:lang w:val="ru-RU"/>
        </w:rPr>
        <w:t xml:space="preserve">ОБРАЗАЦ </w:t>
      </w:r>
      <w:r w:rsidR="00526637" w:rsidRPr="00B56DB6">
        <w:rPr>
          <w:lang w:val="ru-RU"/>
        </w:rPr>
        <w:t>3</w:t>
      </w:r>
      <w:r w:rsidRPr="00B56DB6">
        <w:rPr>
          <w:lang w:val="ru-RU"/>
        </w:rPr>
        <w:t>.</w:t>
      </w:r>
      <w:bookmarkEnd w:id="24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C51E30">
        <w:rPr>
          <w:rFonts w:cs="Arial"/>
          <w:lang w:val="sr-Cyrl-RS"/>
        </w:rPr>
        <w:t>Текуће одржавање опреме у погону хемијске припреме воде-одржавање гумираних цевовода и резервоара за хемикалије са припадајућом арматуром-ТЕ-Колубара</w:t>
      </w:r>
      <w:r w:rsidR="00D91F3A">
        <w:rPr>
          <w:rFonts w:cs="Arial"/>
          <w:lang w:val="sr-Cyrl-RS"/>
        </w:rPr>
        <w:t>,</w:t>
      </w:r>
      <w:r w:rsidR="00751997">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FA4C14">
        <w:rPr>
          <w:rFonts w:cs="Arial"/>
          <w:lang w:val="ru-RU"/>
        </w:rPr>
        <w:t xml:space="preserve"> </w:t>
      </w:r>
      <w:r w:rsidR="00C51E30">
        <w:rPr>
          <w:rFonts w:cs="Arial"/>
          <w:lang w:val="ru-RU"/>
        </w:rPr>
        <w:t>281/2019 - 3000/0548/2019</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6B494C" w:rsidRDefault="006B494C"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A90F28" w:rsidRDefault="00A90F28" w:rsidP="00343A18">
      <w:pPr>
        <w:pStyle w:val="KDObrazac"/>
        <w:spacing w:before="0"/>
        <w:rPr>
          <w:lang w:val="ru-RU"/>
        </w:rPr>
      </w:pPr>
      <w:bookmarkStart w:id="250" w:name="_Toc442559928"/>
    </w:p>
    <w:p w:rsidR="00343A18" w:rsidRPr="00B56DB6" w:rsidRDefault="00343A18" w:rsidP="00343A18">
      <w:pPr>
        <w:pStyle w:val="KDObrazac"/>
        <w:spacing w:before="0"/>
        <w:rPr>
          <w:lang w:val="ru-RU"/>
        </w:rPr>
      </w:pPr>
      <w:r w:rsidRPr="00B56DB6">
        <w:rPr>
          <w:lang w:val="ru-RU"/>
        </w:rPr>
        <w:t xml:space="preserve">ОБРАЗАЦ </w:t>
      </w:r>
      <w:r w:rsidR="00526637" w:rsidRPr="00B56DB6">
        <w:rPr>
          <w:lang w:val="ru-RU"/>
        </w:rPr>
        <w:t>4</w:t>
      </w:r>
      <w:r w:rsidRPr="00B56DB6">
        <w:rPr>
          <w:lang w:val="ru-RU"/>
        </w:rPr>
        <w:t>.</w:t>
      </w:r>
      <w:bookmarkEnd w:id="250"/>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C51E30">
        <w:rPr>
          <w:rFonts w:cs="Arial"/>
          <w:lang w:val="sr-Cyrl-RS"/>
        </w:rPr>
        <w:t>Текуће одржавање опреме у погону хемијске припреме воде-одржавање гумираних цевовода и резервоара за хемикалије са припадајућом арматуром-ТЕ-Колубара</w:t>
      </w:r>
      <w:r w:rsidR="00D91F3A">
        <w:rPr>
          <w:rFonts w:cs="Arial"/>
          <w:lang w:val="sr-Cyrl-RS"/>
        </w:rPr>
        <w:t>,</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FA4C14">
        <w:rPr>
          <w:rFonts w:cs="Arial"/>
          <w:lang w:val="ru-RU"/>
        </w:rPr>
        <w:t xml:space="preserve"> </w:t>
      </w:r>
      <w:r w:rsidR="00C51E30">
        <w:rPr>
          <w:rFonts w:cs="Arial"/>
          <w:lang w:val="ru-RU"/>
        </w:rPr>
        <w:t>281/2019 - 3000/0548/2019</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DA229A"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Default="00343A18" w:rsidP="00781B02">
      <w:pPr>
        <w:rPr>
          <w:rFonts w:cs="Arial"/>
          <w:lang w:val="ru-RU"/>
        </w:rPr>
      </w:pPr>
    </w:p>
    <w:p w:rsidR="004D23E7" w:rsidRDefault="004D23E7" w:rsidP="00781B02">
      <w:pPr>
        <w:rPr>
          <w:rFonts w:cs="Arial"/>
          <w:lang w:val="ru-RU"/>
        </w:rPr>
      </w:pPr>
    </w:p>
    <w:p w:rsidR="004D23E7" w:rsidRPr="00B56DB6" w:rsidRDefault="004D23E7" w:rsidP="00781B02">
      <w:pPr>
        <w:rPr>
          <w:rFonts w:cs="Arial"/>
          <w:lang w:val="ru-RU"/>
        </w:rPr>
      </w:pPr>
    </w:p>
    <w:p w:rsidR="007E7BB8" w:rsidRDefault="007E7BB8" w:rsidP="00693E79">
      <w:pPr>
        <w:pStyle w:val="KDObrazac"/>
        <w:jc w:val="both"/>
        <w:rPr>
          <w:lang w:val="sr-Cyrl-RS"/>
        </w:rPr>
      </w:pPr>
    </w:p>
    <w:p w:rsidR="00E9145B" w:rsidRDefault="00E9145B" w:rsidP="00693E79">
      <w:pPr>
        <w:pStyle w:val="KDObrazac"/>
        <w:jc w:val="both"/>
        <w:rPr>
          <w:lang w:val="sr-Cyrl-RS"/>
        </w:rPr>
      </w:pPr>
    </w:p>
    <w:p w:rsidR="001E0B0E" w:rsidRPr="001E0B0E" w:rsidRDefault="001E0B0E" w:rsidP="001E0B0E">
      <w:pPr>
        <w:jc w:val="right"/>
        <w:outlineLvl w:val="1"/>
        <w:rPr>
          <w:rFonts w:cs="Arial"/>
          <w:b/>
          <w:lang w:val="ru-RU"/>
        </w:rPr>
      </w:pPr>
      <w:r w:rsidRPr="001E0B0E">
        <w:rPr>
          <w:rFonts w:cs="Arial"/>
          <w:b/>
          <w:lang w:val="ru-RU"/>
        </w:rPr>
        <w:lastRenderedPageBreak/>
        <w:t xml:space="preserve">ОБРАЗАЦ </w:t>
      </w:r>
      <w:r w:rsidRPr="001E0B0E">
        <w:rPr>
          <w:rFonts w:cs="Arial"/>
          <w:b/>
          <w:lang w:val="sr-Cyrl-RS"/>
        </w:rPr>
        <w:t xml:space="preserve"> 5.</w:t>
      </w:r>
    </w:p>
    <w:p w:rsidR="001E0B0E" w:rsidRPr="001E0B0E" w:rsidRDefault="001E0B0E" w:rsidP="001E0B0E">
      <w:pPr>
        <w:jc w:val="center"/>
        <w:rPr>
          <w:rFonts w:cs="Arial"/>
          <w:b/>
          <w:bCs/>
          <w:iCs/>
          <w:lang w:val="ru-RU"/>
        </w:rPr>
      </w:pPr>
    </w:p>
    <w:p w:rsidR="001E0B0E" w:rsidRDefault="001E0B0E" w:rsidP="001E0B0E">
      <w:pPr>
        <w:spacing w:before="0"/>
        <w:jc w:val="center"/>
        <w:rPr>
          <w:rFonts w:cs="Arial"/>
          <w:lang w:val="sr-Cyrl-RS"/>
        </w:rPr>
      </w:pPr>
      <w:r w:rsidRPr="001E0B0E">
        <w:rPr>
          <w:rFonts w:cs="Arial"/>
          <w:b/>
          <w:lang w:val="ru-RU"/>
        </w:rPr>
        <w:t>СПИСАК ИЗВРШЕНИХ УСЛУГА– СТРУЧНЕ РЕФЕРЕНЦЕ</w:t>
      </w:r>
      <w:r w:rsidR="00D71CCA" w:rsidRPr="00D71CCA">
        <w:rPr>
          <w:rFonts w:cs="Arial"/>
          <w:lang w:val="sr-Cyrl-RS"/>
        </w:rPr>
        <w:t xml:space="preserve"> </w:t>
      </w:r>
    </w:p>
    <w:p w:rsidR="001E0B0E" w:rsidRPr="001E0B0E" w:rsidRDefault="001E0B0E" w:rsidP="001E0B0E">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42"/>
        <w:gridCol w:w="1663"/>
        <w:gridCol w:w="1692"/>
        <w:gridCol w:w="1574"/>
        <w:gridCol w:w="2099"/>
      </w:tblGrid>
      <w:tr w:rsidR="001E0B0E" w:rsidRPr="00DA229A" w:rsidTr="00F13418">
        <w:tc>
          <w:tcPr>
            <w:tcW w:w="213" w:type="pct"/>
            <w:shd w:val="clear" w:color="auto" w:fill="auto"/>
          </w:tcPr>
          <w:p w:rsidR="001E0B0E" w:rsidRPr="001E0B0E" w:rsidRDefault="001E0B0E" w:rsidP="001E0B0E">
            <w:pPr>
              <w:spacing w:before="0"/>
              <w:jc w:val="center"/>
              <w:rPr>
                <w:rFonts w:eastAsia="Calibri" w:cs="Arial"/>
                <w:b/>
                <w:bCs/>
                <w:iCs/>
                <w:lang w:val="ru-RU"/>
              </w:rPr>
            </w:pPr>
          </w:p>
        </w:tc>
        <w:tc>
          <w:tcPr>
            <w:tcW w:w="951"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lang w:val="ru-RU"/>
              </w:rPr>
            </w:pPr>
            <w:r w:rsidRPr="001E0B0E">
              <w:rPr>
                <w:rFonts w:eastAsia="Calibri" w:cs="Arial"/>
                <w:bCs/>
                <w:iCs/>
                <w:lang w:val="ru-RU"/>
              </w:rPr>
              <w:t>Референтни наручилац односно корисник услуга</w:t>
            </w:r>
          </w:p>
        </w:tc>
        <w:tc>
          <w:tcPr>
            <w:tcW w:w="908"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Cs/>
                <w:iCs/>
                <w:lang w:val="ru-RU"/>
              </w:rPr>
              <w:t>Лице за контакт и број телефона</w:t>
            </w:r>
          </w:p>
        </w:tc>
        <w:tc>
          <w:tcPr>
            <w:tcW w:w="923"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Cs/>
                <w:iCs/>
                <w:lang w:val="ru-RU"/>
              </w:rPr>
              <w:t>Број и датум закључења уговора</w:t>
            </w:r>
          </w:p>
        </w:tc>
        <w:tc>
          <w:tcPr>
            <w:tcW w:w="859" w:type="pct"/>
            <w:shd w:val="clear" w:color="auto" w:fill="auto"/>
            <w:vAlign w:val="center"/>
          </w:tcPr>
          <w:p w:rsidR="001E0B0E" w:rsidRPr="001E0B0E" w:rsidRDefault="001E0B0E" w:rsidP="001E0B0E">
            <w:pPr>
              <w:spacing w:before="0"/>
              <w:jc w:val="center"/>
              <w:rPr>
                <w:rFonts w:eastAsia="Calibri" w:cs="Arial"/>
                <w:bCs/>
                <w:iCs/>
                <w:lang w:val="sr-Cyrl-CS"/>
              </w:rPr>
            </w:pPr>
          </w:p>
          <w:p w:rsidR="001E0B0E" w:rsidRPr="001E0B0E" w:rsidRDefault="001E0B0E" w:rsidP="001E0B0E">
            <w:pPr>
              <w:spacing w:before="0"/>
              <w:jc w:val="center"/>
              <w:rPr>
                <w:rFonts w:eastAsia="Calibri" w:cs="Arial"/>
                <w:bCs/>
                <w:iCs/>
              </w:rPr>
            </w:pPr>
            <w:r w:rsidRPr="001E0B0E">
              <w:rPr>
                <w:rFonts w:eastAsia="Calibri" w:cs="Arial"/>
                <w:bCs/>
                <w:iCs/>
                <w:lang w:val="sr-Cyrl-CS"/>
              </w:rPr>
              <w:t xml:space="preserve">Датум </w:t>
            </w:r>
            <w:r w:rsidRPr="001E0B0E">
              <w:rPr>
                <w:rFonts w:eastAsia="Calibri" w:cs="Arial"/>
                <w:bCs/>
                <w:iCs/>
              </w:rPr>
              <w:t>реализације уговора</w:t>
            </w:r>
          </w:p>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lang w:val="ru-RU"/>
              </w:rPr>
            </w:pPr>
            <w:r w:rsidRPr="001E0B0E">
              <w:rPr>
                <w:rFonts w:eastAsia="Calibri" w:cs="Arial"/>
                <w:bCs/>
                <w:iCs/>
                <w:lang w:val="ru-RU"/>
              </w:rPr>
              <w:t>Вредност извршених услуга без ПДВ</w:t>
            </w:r>
          </w:p>
          <w:p w:rsidR="001E0B0E" w:rsidRPr="001E0B0E" w:rsidRDefault="001E0B0E" w:rsidP="001E0B0E">
            <w:pPr>
              <w:spacing w:before="0"/>
              <w:jc w:val="center"/>
              <w:rPr>
                <w:rFonts w:eastAsia="Calibri" w:cs="Arial"/>
                <w:bCs/>
                <w:iCs/>
                <w:lang w:val="sr-Cyrl-RS"/>
              </w:rPr>
            </w:pPr>
            <w:r w:rsidRPr="001E0B0E">
              <w:rPr>
                <w:rFonts w:eastAsia="Calibri" w:cs="Arial"/>
                <w:bCs/>
                <w:iCs/>
                <w:lang w:val="ru-RU"/>
              </w:rPr>
              <w:t>Дин/Е</w:t>
            </w:r>
            <w:r w:rsidRPr="001E0B0E">
              <w:rPr>
                <w:rFonts w:eastAsia="Calibri" w:cs="Arial"/>
                <w:bCs/>
                <w:iCs/>
              </w:rPr>
              <w:t>UR</w:t>
            </w: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rPr>
            </w:pPr>
            <w:r w:rsidRPr="001E0B0E">
              <w:rPr>
                <w:rFonts w:eastAsia="Calibri" w:cs="Arial"/>
                <w:bCs/>
                <w:iCs/>
              </w:rPr>
              <w:t>1.</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2.</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3.</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4.</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5.</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Укупна вредност</w:t>
            </w: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извршених услуга без</w:t>
            </w: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ПДВ</w:t>
            </w:r>
          </w:p>
          <w:p w:rsidR="001E0B0E" w:rsidRPr="001E0B0E" w:rsidRDefault="001E0B0E" w:rsidP="001E0B0E">
            <w:pPr>
              <w:spacing w:before="0"/>
              <w:rPr>
                <w:rFonts w:eastAsia="Calibri" w:cs="Arial"/>
                <w:b/>
                <w:bCs/>
                <w:iCs/>
                <w:lang w:val="sr-Cyrl-RS"/>
              </w:rPr>
            </w:pPr>
            <w:r w:rsidRPr="001E0B0E">
              <w:rPr>
                <w:rFonts w:eastAsia="Calibri" w:cs="Arial"/>
                <w:b/>
                <w:bCs/>
                <w:iCs/>
                <w:lang w:val="ru-RU"/>
              </w:rPr>
              <w:t xml:space="preserve">    </w:t>
            </w:r>
            <w:r w:rsidRPr="001E0B0E">
              <w:rPr>
                <w:rFonts w:eastAsia="Calibri" w:cs="Arial"/>
                <w:b/>
                <w:bCs/>
                <w:iCs/>
              </w:rPr>
              <w:t>Дин/ЕUR</w:t>
            </w:r>
          </w:p>
        </w:tc>
        <w:tc>
          <w:tcPr>
            <w:tcW w:w="1145" w:type="pct"/>
          </w:tcPr>
          <w:p w:rsidR="001E0B0E" w:rsidRPr="001E0B0E" w:rsidRDefault="001E0B0E" w:rsidP="001E0B0E">
            <w:pPr>
              <w:spacing w:before="0"/>
              <w:ind w:left="720"/>
              <w:jc w:val="center"/>
              <w:rPr>
                <w:rFonts w:eastAsia="Calibri" w:cs="Arial"/>
                <w:b/>
                <w:bCs/>
                <w:iCs/>
              </w:rPr>
            </w:pPr>
          </w:p>
        </w:tc>
      </w:tr>
    </w:tbl>
    <w:p w:rsidR="001E0B0E" w:rsidRPr="001E0B0E" w:rsidRDefault="001E0B0E" w:rsidP="001E0B0E">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1E0B0E" w:rsidRPr="001E0B0E" w:rsidTr="00F13418">
        <w:trPr>
          <w:jc w:val="center"/>
        </w:trPr>
        <w:tc>
          <w:tcPr>
            <w:tcW w:w="3882" w:type="dxa"/>
          </w:tcPr>
          <w:p w:rsidR="001E0B0E" w:rsidRPr="001E0B0E" w:rsidRDefault="001E0B0E" w:rsidP="001E0B0E">
            <w:pPr>
              <w:spacing w:before="0"/>
              <w:jc w:val="center"/>
              <w:rPr>
                <w:rFonts w:cs="Arial"/>
              </w:rPr>
            </w:pPr>
            <w:r w:rsidRPr="001E0B0E">
              <w:rPr>
                <w:rFonts w:cs="Arial"/>
              </w:rPr>
              <w:t>Датум:</w:t>
            </w:r>
          </w:p>
        </w:tc>
        <w:tc>
          <w:tcPr>
            <w:tcW w:w="2127" w:type="dxa"/>
          </w:tcPr>
          <w:p w:rsidR="001E0B0E" w:rsidRPr="001E0B0E" w:rsidRDefault="001E0B0E" w:rsidP="001E0B0E">
            <w:pPr>
              <w:spacing w:before="0"/>
              <w:jc w:val="center"/>
              <w:rPr>
                <w:rFonts w:cs="Arial"/>
                <w:lang w:val="ru-RU"/>
              </w:rPr>
            </w:pPr>
          </w:p>
        </w:tc>
        <w:tc>
          <w:tcPr>
            <w:tcW w:w="4022" w:type="dxa"/>
          </w:tcPr>
          <w:p w:rsidR="001E0B0E" w:rsidRPr="001E0B0E" w:rsidRDefault="001E0B0E" w:rsidP="001E0B0E">
            <w:pPr>
              <w:spacing w:before="0"/>
              <w:jc w:val="center"/>
              <w:rPr>
                <w:rFonts w:cs="Arial"/>
                <w:lang w:val="ru-RU"/>
              </w:rPr>
            </w:pPr>
            <w:r w:rsidRPr="001E0B0E">
              <w:rPr>
                <w:rFonts w:cs="Arial"/>
                <w:lang w:val="sr-Cyrl-CS"/>
              </w:rPr>
              <w:t>П</w:t>
            </w:r>
            <w:r w:rsidRPr="001E0B0E">
              <w:rPr>
                <w:rFonts w:cs="Arial"/>
              </w:rPr>
              <w:t>онуђач</w:t>
            </w:r>
            <w:r w:rsidRPr="001E0B0E">
              <w:rPr>
                <w:rFonts w:cs="Arial"/>
                <w:lang w:val="ru-RU"/>
              </w:rPr>
              <w:t>:</w:t>
            </w:r>
          </w:p>
        </w:tc>
      </w:tr>
      <w:tr w:rsidR="001E0B0E" w:rsidRPr="001E0B0E" w:rsidTr="00F13418">
        <w:trPr>
          <w:jc w:val="center"/>
        </w:trPr>
        <w:tc>
          <w:tcPr>
            <w:tcW w:w="3882" w:type="dxa"/>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rPr>
            </w:pPr>
            <w:r w:rsidRPr="001E0B0E">
              <w:rPr>
                <w:rFonts w:cs="Arial"/>
              </w:rPr>
              <w:t>М.П.</w:t>
            </w:r>
          </w:p>
        </w:tc>
        <w:tc>
          <w:tcPr>
            <w:tcW w:w="4022" w:type="dxa"/>
          </w:tcPr>
          <w:p w:rsidR="001E0B0E" w:rsidRPr="001E0B0E" w:rsidRDefault="001E0B0E" w:rsidP="001E0B0E">
            <w:pPr>
              <w:spacing w:before="0"/>
              <w:jc w:val="center"/>
              <w:rPr>
                <w:rFonts w:cs="Arial"/>
                <w:lang w:val="ru-RU"/>
              </w:rPr>
            </w:pPr>
          </w:p>
        </w:tc>
      </w:tr>
      <w:tr w:rsidR="001E0B0E" w:rsidRPr="001E0B0E" w:rsidTr="00F13418">
        <w:trPr>
          <w:jc w:val="center"/>
        </w:trPr>
        <w:tc>
          <w:tcPr>
            <w:tcW w:w="3882" w:type="dxa"/>
            <w:tcBorders>
              <w:bottom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bottom w:val="single" w:sz="4" w:space="0" w:color="auto"/>
            </w:tcBorders>
          </w:tcPr>
          <w:p w:rsidR="001E0B0E" w:rsidRPr="001E0B0E" w:rsidRDefault="001E0B0E" w:rsidP="001E0B0E">
            <w:pPr>
              <w:spacing w:before="0"/>
              <w:jc w:val="center"/>
              <w:rPr>
                <w:rFonts w:cs="Arial"/>
                <w:lang w:val="ru-RU"/>
              </w:rPr>
            </w:pPr>
          </w:p>
        </w:tc>
      </w:tr>
      <w:tr w:rsidR="001E0B0E" w:rsidRPr="001E0B0E" w:rsidTr="00F13418">
        <w:trPr>
          <w:trHeight w:val="389"/>
          <w:jc w:val="center"/>
        </w:trPr>
        <w:tc>
          <w:tcPr>
            <w:tcW w:w="3882" w:type="dxa"/>
            <w:tcBorders>
              <w:top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top w:val="single" w:sz="4" w:space="0" w:color="auto"/>
            </w:tcBorders>
          </w:tcPr>
          <w:p w:rsidR="001E0B0E" w:rsidRPr="001E0B0E" w:rsidRDefault="001E0B0E" w:rsidP="001E0B0E">
            <w:pPr>
              <w:spacing w:before="0"/>
              <w:jc w:val="center"/>
              <w:rPr>
                <w:rFonts w:cs="Arial"/>
                <w:lang w:val="ru-RU"/>
              </w:rPr>
            </w:pPr>
          </w:p>
        </w:tc>
      </w:tr>
    </w:tbl>
    <w:p w:rsidR="001E0B0E" w:rsidRPr="001E0B0E" w:rsidRDefault="001E0B0E" w:rsidP="001E0B0E">
      <w:pPr>
        <w:rPr>
          <w:rFonts w:eastAsia="Symbol" w:cs="Arial"/>
          <w:b/>
          <w:bCs/>
          <w:kern w:val="28"/>
        </w:rPr>
      </w:pPr>
      <w:r w:rsidRPr="001E0B0E">
        <w:rPr>
          <w:rFonts w:eastAsia="Symbol" w:cs="Arial"/>
          <w:b/>
          <w:bCs/>
          <w:kern w:val="28"/>
        </w:rPr>
        <w:t xml:space="preserve">Напомена: </w:t>
      </w:r>
    </w:p>
    <w:p w:rsidR="001E0B0E" w:rsidRPr="001E0B0E" w:rsidRDefault="001E0B0E" w:rsidP="001E0B0E">
      <w:pPr>
        <w:rPr>
          <w:rFonts w:eastAsia="TimesNewRomanPS-BoldMT" w:cs="Arial"/>
          <w:lang w:val="sr-Cyrl-CS"/>
        </w:rPr>
      </w:pPr>
      <w:r w:rsidRPr="001E0B0E">
        <w:rPr>
          <w:rFonts w:eastAsia="TimesNewRomanPS-BoldMT" w:cs="Arial"/>
          <w:lang w:val="ru-RU"/>
        </w:rPr>
        <w:t xml:space="preserve">Уколико </w:t>
      </w:r>
      <w:r w:rsidRPr="001E0B0E">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1E0B0E">
        <w:rPr>
          <w:rFonts w:eastAsia="TimesNewRomanPS-BoldMT" w:cs="Arial"/>
          <w:lang w:val="ru-RU"/>
        </w:rPr>
        <w:t>.</w:t>
      </w:r>
    </w:p>
    <w:p w:rsidR="001E0B0E" w:rsidRPr="001E0B0E" w:rsidRDefault="001E0B0E" w:rsidP="001E0B0E">
      <w:pPr>
        <w:rPr>
          <w:rFonts w:cs="Arial"/>
          <w:lang w:val="sr-Cyrl-CS"/>
        </w:rPr>
      </w:pPr>
      <w:bookmarkStart w:id="252" w:name="_Toc442559941"/>
      <w:r w:rsidRPr="001E0B0E">
        <w:rPr>
          <w:rFonts w:cs="Arial"/>
          <w:lang w:val="ru-RU"/>
        </w:rPr>
        <w:t>Приликом подношења понуде овај образац копирати у потребном броју примерака.</w:t>
      </w:r>
    </w:p>
    <w:p w:rsidR="001E0B0E" w:rsidRPr="001E0B0E" w:rsidRDefault="001E0B0E" w:rsidP="001E0B0E">
      <w:pPr>
        <w:rPr>
          <w:rFonts w:cs="Arial"/>
          <w:b/>
          <w:bCs/>
          <w:kern w:val="28"/>
          <w:lang w:val="sr-Cyrl-CS" w:eastAsia="ar-SA"/>
        </w:rPr>
      </w:pPr>
      <w:r w:rsidRPr="001E0B0E">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1E0B0E" w:rsidRPr="001E0B0E" w:rsidRDefault="001E0B0E" w:rsidP="001E0B0E">
      <w:pPr>
        <w:rPr>
          <w:rFonts w:cs="Arial"/>
          <w:lang w:val="sr-Cyrl-RS"/>
        </w:rPr>
      </w:pPr>
    </w:p>
    <w:p w:rsidR="001E0B0E" w:rsidRDefault="001E0B0E" w:rsidP="001E0B0E">
      <w:pPr>
        <w:rPr>
          <w:rFonts w:cs="Arial"/>
          <w:lang w:val="sr-Cyrl-RS"/>
        </w:rPr>
      </w:pPr>
    </w:p>
    <w:p w:rsidR="003038B3" w:rsidRPr="001E0B0E" w:rsidRDefault="003038B3" w:rsidP="001E0B0E">
      <w:pPr>
        <w:rPr>
          <w:rFonts w:cs="Arial"/>
          <w:lang w:val="sr-Cyrl-RS"/>
        </w:rPr>
      </w:pPr>
    </w:p>
    <w:p w:rsidR="001E0B0E" w:rsidRDefault="001E0B0E" w:rsidP="001E0B0E">
      <w:pPr>
        <w:rPr>
          <w:rFonts w:cs="Arial"/>
          <w:lang w:val="sr-Cyrl-RS"/>
        </w:rPr>
      </w:pPr>
    </w:p>
    <w:p w:rsidR="001E0B0E" w:rsidRPr="001E0B0E" w:rsidRDefault="001E0B0E" w:rsidP="001E0B0E">
      <w:pPr>
        <w:jc w:val="right"/>
        <w:outlineLvl w:val="1"/>
        <w:rPr>
          <w:rFonts w:cs="Arial"/>
          <w:b/>
          <w:lang w:val="sr-Cyrl-RS"/>
        </w:rPr>
      </w:pPr>
      <w:r w:rsidRPr="001E0B0E">
        <w:rPr>
          <w:rFonts w:cs="Arial"/>
          <w:b/>
          <w:lang w:val="ru-RU"/>
        </w:rPr>
        <w:lastRenderedPageBreak/>
        <w:t xml:space="preserve">ОБРАЗАЦ </w:t>
      </w:r>
      <w:bookmarkEnd w:id="252"/>
      <w:r w:rsidRPr="001E0B0E">
        <w:rPr>
          <w:rFonts w:cs="Arial"/>
          <w:b/>
          <w:lang w:val="sr-Cyrl-RS"/>
        </w:rPr>
        <w:t>6.</w:t>
      </w:r>
    </w:p>
    <w:p w:rsidR="001E0B0E" w:rsidRDefault="001E0B0E" w:rsidP="001E0B0E">
      <w:pPr>
        <w:jc w:val="center"/>
        <w:rPr>
          <w:rFonts w:cs="Arial"/>
          <w:b/>
          <w:lang w:val="sr-Cyrl-RS"/>
        </w:rPr>
      </w:pPr>
      <w:r w:rsidRPr="001E0B0E">
        <w:rPr>
          <w:rFonts w:cs="Arial"/>
          <w:b/>
          <w:lang w:val="ru-RU"/>
        </w:rPr>
        <w:t>ПОТВРДА О РЕФЕРЕНТНИМ НАБАВКАМА</w:t>
      </w:r>
      <w:r w:rsidR="00D71CCA" w:rsidRPr="00D71CCA">
        <w:rPr>
          <w:rFonts w:cs="Arial"/>
          <w:b/>
          <w:lang w:val="sr-Cyrl-RS"/>
        </w:rPr>
        <w:t xml:space="preserve"> </w:t>
      </w:r>
    </w:p>
    <w:p w:rsidR="003038B3" w:rsidRDefault="003038B3" w:rsidP="001E0B0E">
      <w:pPr>
        <w:jc w:val="center"/>
        <w:rPr>
          <w:rFonts w:cs="Arial"/>
          <w:b/>
          <w:lang w:val="sr-Cyrl-RS"/>
        </w:rPr>
      </w:pPr>
    </w:p>
    <w:p w:rsidR="001E0B0E" w:rsidRPr="001E0B0E" w:rsidRDefault="001E0B0E" w:rsidP="001E0B0E">
      <w:pPr>
        <w:tabs>
          <w:tab w:val="left" w:pos="0"/>
          <w:tab w:val="left" w:pos="330"/>
          <w:tab w:val="left" w:pos="540"/>
        </w:tabs>
        <w:spacing w:before="0"/>
        <w:jc w:val="left"/>
        <w:rPr>
          <w:rFonts w:eastAsia="Calibri" w:cs="Arial"/>
          <w:lang w:val="ru-RU"/>
        </w:rPr>
      </w:pPr>
      <w:r w:rsidRPr="001E0B0E">
        <w:rPr>
          <w:rFonts w:eastAsia="Calibri" w:cs="Arial"/>
          <w:lang w:val="ru-RU"/>
        </w:rPr>
        <w:t xml:space="preserve">Наручилац односно корисник предметних услуга: </w:t>
      </w:r>
    </w:p>
    <w:p w:rsidR="001E0B0E" w:rsidRPr="001E0B0E" w:rsidRDefault="001E0B0E" w:rsidP="001E0B0E">
      <w:pPr>
        <w:tabs>
          <w:tab w:val="left" w:pos="0"/>
          <w:tab w:val="left" w:pos="330"/>
          <w:tab w:val="left" w:pos="540"/>
        </w:tabs>
        <w:spacing w:before="0"/>
        <w:ind w:left="6"/>
        <w:rPr>
          <w:rFonts w:eastAsia="Calibri" w:cs="Arial"/>
          <w:lang w:val="ru-RU"/>
        </w:rPr>
      </w:pPr>
      <w:r w:rsidRPr="001E0B0E">
        <w:rPr>
          <w:rFonts w:eastAsia="Calibri" w:cs="Arial"/>
          <w:lang w:val="ru-RU"/>
        </w:rPr>
        <w:t xml:space="preserve">                                                  __________________________________________________________________</w:t>
      </w:r>
    </w:p>
    <w:p w:rsidR="001E0B0E" w:rsidRPr="001E0B0E" w:rsidRDefault="001E0B0E" w:rsidP="001E0B0E">
      <w:pPr>
        <w:tabs>
          <w:tab w:val="left" w:pos="0"/>
          <w:tab w:val="left" w:pos="330"/>
          <w:tab w:val="left" w:pos="540"/>
        </w:tabs>
        <w:spacing w:before="0"/>
        <w:ind w:left="6"/>
        <w:jc w:val="center"/>
        <w:rPr>
          <w:rFonts w:eastAsia="Calibri" w:cs="Arial"/>
          <w:lang w:val="ru-RU"/>
        </w:rPr>
      </w:pPr>
      <w:r w:rsidRPr="001E0B0E">
        <w:rPr>
          <w:rFonts w:cs="Arial"/>
          <w:bCs/>
          <w:kern w:val="28"/>
          <w:lang w:val="ru-RU"/>
        </w:rPr>
        <w:t>(назив и седиште наручиоца)</w:t>
      </w:r>
    </w:p>
    <w:p w:rsidR="001E0B0E" w:rsidRPr="001E0B0E" w:rsidRDefault="001E0B0E" w:rsidP="001E0B0E">
      <w:pPr>
        <w:jc w:val="left"/>
        <w:rPr>
          <w:rFonts w:cs="Arial"/>
          <w:lang w:val="ru-RU"/>
        </w:rPr>
      </w:pPr>
      <w:r w:rsidRPr="001E0B0E">
        <w:rPr>
          <w:rFonts w:cs="Arial"/>
          <w:lang w:val="ru-RU"/>
        </w:rPr>
        <w:t>Лице за контакт:      ___________________________________________________________________</w:t>
      </w:r>
    </w:p>
    <w:p w:rsidR="001E0B0E" w:rsidRPr="001E0B0E" w:rsidRDefault="001E0B0E" w:rsidP="001E0B0E">
      <w:pPr>
        <w:jc w:val="center"/>
        <w:rPr>
          <w:rFonts w:cs="Arial"/>
          <w:lang w:val="ru-RU"/>
        </w:rPr>
      </w:pPr>
      <w:r w:rsidRPr="001E0B0E">
        <w:rPr>
          <w:rFonts w:cs="Arial"/>
          <w:lang w:val="ru-RU"/>
        </w:rPr>
        <w:t>(име, презиме,  контакт телефон)</w:t>
      </w:r>
    </w:p>
    <w:p w:rsidR="001E0B0E" w:rsidRPr="001E0B0E" w:rsidRDefault="001E0B0E" w:rsidP="001E0B0E">
      <w:pPr>
        <w:jc w:val="left"/>
        <w:rPr>
          <w:rFonts w:cs="Arial"/>
          <w:lang w:val="ru-RU"/>
        </w:rPr>
      </w:pPr>
      <w:r w:rsidRPr="001E0B0E">
        <w:rPr>
          <w:rFonts w:cs="Arial"/>
          <w:lang w:val="ru-RU"/>
        </w:rPr>
        <w:t>Овим путем потврђујем да је __________________________________________________________________</w:t>
      </w:r>
    </w:p>
    <w:p w:rsidR="001E0B0E" w:rsidRPr="001E0B0E" w:rsidRDefault="001E0B0E" w:rsidP="001E0B0E">
      <w:pPr>
        <w:jc w:val="center"/>
        <w:rPr>
          <w:rFonts w:cs="Arial"/>
          <w:lang w:val="ru-RU"/>
        </w:rPr>
      </w:pPr>
      <w:r w:rsidRPr="001E0B0E">
        <w:rPr>
          <w:rFonts w:cs="Arial"/>
          <w:lang w:val="ru-RU"/>
        </w:rPr>
        <w:t>(навести назив седиште  понуђача)</w:t>
      </w:r>
    </w:p>
    <w:p w:rsidR="001E0B0E" w:rsidRPr="001E0B0E" w:rsidRDefault="001E0B0E" w:rsidP="001E0B0E">
      <w:pPr>
        <w:rPr>
          <w:rFonts w:cs="Arial"/>
          <w:lang w:val="ru-RU"/>
        </w:rPr>
      </w:pPr>
      <w:r w:rsidRPr="001E0B0E">
        <w:rPr>
          <w:rFonts w:cs="Arial"/>
          <w:lang w:val="ru-RU"/>
        </w:rPr>
        <w:t xml:space="preserve">за наше потребе извршио: </w:t>
      </w:r>
    </w:p>
    <w:p w:rsidR="001E0B0E" w:rsidRPr="001E0B0E" w:rsidRDefault="001E0B0E" w:rsidP="001E0B0E">
      <w:pPr>
        <w:rPr>
          <w:rFonts w:cs="Arial"/>
          <w:lang w:val="ru-RU"/>
        </w:rPr>
      </w:pPr>
      <w:r w:rsidRPr="001E0B0E">
        <w:rPr>
          <w:rFonts w:cs="Arial"/>
          <w:lang w:val="ru-RU"/>
        </w:rPr>
        <w:t>__________________________________________________________________</w:t>
      </w:r>
    </w:p>
    <w:p w:rsidR="001E0B0E" w:rsidRPr="001E0B0E" w:rsidRDefault="001E0B0E" w:rsidP="001E0B0E">
      <w:pPr>
        <w:rPr>
          <w:rFonts w:cs="Arial"/>
          <w:lang w:val="ru-RU"/>
        </w:rPr>
      </w:pPr>
      <w:r w:rsidRPr="001E0B0E">
        <w:rPr>
          <w:rFonts w:cs="Arial"/>
          <w:lang w:val="ru-RU"/>
        </w:rPr>
        <w:t xml:space="preserve">                                                  (навести) </w:t>
      </w:r>
    </w:p>
    <w:p w:rsidR="001E0B0E" w:rsidRPr="001E0B0E" w:rsidRDefault="001E0B0E" w:rsidP="001E0B0E">
      <w:pPr>
        <w:rPr>
          <w:rFonts w:cs="Arial"/>
          <w:lang w:val="ru-RU"/>
        </w:rPr>
      </w:pPr>
      <w:r w:rsidRPr="001E0B0E">
        <w:rPr>
          <w:rFonts w:cs="Arial"/>
          <w:lang w:val="ru-RU"/>
        </w:rPr>
        <w:t xml:space="preserve">у уговореном року, обиму и квалитету и да </w:t>
      </w:r>
      <w:r w:rsidR="00837D53" w:rsidRPr="001E0B0E">
        <w:rPr>
          <w:rFonts w:cs="Arial"/>
          <w:lang w:val="ru-RU"/>
        </w:rPr>
        <w:t xml:space="preserve">до дана издавања ове потврде </w:t>
      </w:r>
      <w:r w:rsidRPr="001E0B0E">
        <w:rPr>
          <w:rFonts w:cs="Arial"/>
          <w:lang w:val="ru-RU"/>
        </w:rPr>
        <w:t>није прекршио своје обавезе из гарантног рока.</w:t>
      </w:r>
    </w:p>
    <w:p w:rsidR="001E0B0E" w:rsidRPr="001E0B0E" w:rsidRDefault="001E0B0E" w:rsidP="001E0B0E">
      <w:pPr>
        <w:rPr>
          <w:rFonts w:cs="Arial"/>
          <w:lang w:val="ru-RU"/>
        </w:rPr>
      </w:pP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5"/>
        <w:gridCol w:w="2158"/>
        <w:gridCol w:w="2382"/>
        <w:gridCol w:w="2355"/>
      </w:tblGrid>
      <w:tr w:rsidR="001E0B0E" w:rsidRPr="00DA229A" w:rsidTr="00F13418">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rPr>
            </w:pPr>
            <w:r w:rsidRPr="001E0B0E">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1E0B0E" w:rsidRPr="001E0B0E" w:rsidRDefault="001E0B0E" w:rsidP="001E0B0E">
            <w:pPr>
              <w:jc w:val="center"/>
              <w:rPr>
                <w:rFonts w:eastAsia="Calibri" w:cs="Arial"/>
              </w:rPr>
            </w:pPr>
            <w:r w:rsidRPr="001E0B0E">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rPr>
            </w:pPr>
            <w:r w:rsidRPr="001E0B0E">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lang w:val="ru-RU"/>
              </w:rPr>
            </w:pPr>
            <w:r w:rsidRPr="001E0B0E">
              <w:rPr>
                <w:rFonts w:eastAsia="Calibri" w:cs="Arial"/>
                <w:lang w:val="ru-RU"/>
              </w:rPr>
              <w:t>Вредност извршених услуга без ПДВ</w:t>
            </w:r>
          </w:p>
          <w:p w:rsidR="001E0B0E" w:rsidRPr="001E0B0E" w:rsidRDefault="001E0B0E" w:rsidP="001E0B0E">
            <w:pPr>
              <w:jc w:val="center"/>
              <w:rPr>
                <w:rFonts w:eastAsia="Calibri" w:cs="Arial"/>
                <w:lang w:val="sr-Cyrl-RS"/>
              </w:rPr>
            </w:pPr>
            <w:r w:rsidRPr="001E0B0E">
              <w:rPr>
                <w:rFonts w:eastAsia="Calibri" w:cs="Arial"/>
                <w:bCs/>
                <w:iCs/>
                <w:lang w:val="ru-RU"/>
              </w:rPr>
              <w:t>Дин/Е</w:t>
            </w:r>
            <w:r w:rsidRPr="001E0B0E">
              <w:rPr>
                <w:rFonts w:eastAsia="Calibri" w:cs="Arial"/>
                <w:bCs/>
                <w:iCs/>
              </w:rPr>
              <w:t>UR</w:t>
            </w:r>
          </w:p>
        </w:tc>
      </w:tr>
      <w:tr w:rsidR="001E0B0E" w:rsidRPr="00DA229A"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DA229A"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DA229A"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DA229A"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bl>
    <w:p w:rsidR="001E0B0E" w:rsidRPr="001E0B0E" w:rsidRDefault="001E0B0E" w:rsidP="001E0B0E">
      <w:pPr>
        <w:rPr>
          <w:rFonts w:cs="Arial"/>
          <w:lang w:val="ru-RU"/>
        </w:rPr>
      </w:pPr>
      <w:r w:rsidRPr="001E0B0E">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1E0B0E" w:rsidRPr="001E0B0E" w:rsidTr="00F13418">
        <w:trPr>
          <w:jc w:val="center"/>
        </w:trPr>
        <w:tc>
          <w:tcPr>
            <w:tcW w:w="3882" w:type="dxa"/>
          </w:tcPr>
          <w:p w:rsidR="001E0B0E" w:rsidRPr="001E0B0E" w:rsidRDefault="001E0B0E" w:rsidP="001E0B0E">
            <w:pPr>
              <w:spacing w:before="0"/>
              <w:jc w:val="center"/>
              <w:rPr>
                <w:rFonts w:cs="Arial"/>
                <w:lang w:val="sr-Cyrl-RS"/>
              </w:rPr>
            </w:pPr>
          </w:p>
          <w:p w:rsidR="001E0B0E" w:rsidRPr="001E0B0E" w:rsidRDefault="001E0B0E" w:rsidP="001E0B0E">
            <w:pPr>
              <w:spacing w:before="0"/>
              <w:jc w:val="center"/>
              <w:rPr>
                <w:rFonts w:cs="Arial"/>
              </w:rPr>
            </w:pPr>
            <w:r w:rsidRPr="001E0B0E">
              <w:rPr>
                <w:rFonts w:cs="Arial"/>
              </w:rPr>
              <w:t>Датум:</w:t>
            </w:r>
          </w:p>
        </w:tc>
        <w:tc>
          <w:tcPr>
            <w:tcW w:w="2127" w:type="dxa"/>
          </w:tcPr>
          <w:p w:rsidR="001E0B0E" w:rsidRPr="001E0B0E" w:rsidRDefault="001E0B0E" w:rsidP="001E0B0E">
            <w:pPr>
              <w:spacing w:before="0"/>
              <w:jc w:val="center"/>
              <w:rPr>
                <w:rFonts w:cs="Arial"/>
                <w:lang w:val="ru-RU"/>
              </w:rPr>
            </w:pPr>
          </w:p>
        </w:tc>
        <w:tc>
          <w:tcPr>
            <w:tcW w:w="4022" w:type="dxa"/>
          </w:tcPr>
          <w:p w:rsidR="001E0B0E" w:rsidRPr="001E0B0E" w:rsidRDefault="001E0B0E" w:rsidP="001E0B0E">
            <w:pPr>
              <w:spacing w:before="0"/>
              <w:jc w:val="center"/>
              <w:rPr>
                <w:rFonts w:cs="Arial"/>
                <w:lang w:val="ru-RU"/>
              </w:rPr>
            </w:pPr>
            <w:r w:rsidRPr="001E0B0E">
              <w:rPr>
                <w:rFonts w:cs="Arial"/>
                <w:lang w:val="sr-Cyrl-CS"/>
              </w:rPr>
              <w:t>Наручилац/корисник услуга:</w:t>
            </w:r>
          </w:p>
        </w:tc>
      </w:tr>
      <w:tr w:rsidR="001E0B0E" w:rsidRPr="001E0B0E" w:rsidTr="00F13418">
        <w:trPr>
          <w:jc w:val="center"/>
        </w:trPr>
        <w:tc>
          <w:tcPr>
            <w:tcW w:w="3882" w:type="dxa"/>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rPr>
            </w:pPr>
            <w:r w:rsidRPr="001E0B0E">
              <w:rPr>
                <w:rFonts w:cs="Arial"/>
              </w:rPr>
              <w:t>М.П.</w:t>
            </w:r>
          </w:p>
        </w:tc>
        <w:tc>
          <w:tcPr>
            <w:tcW w:w="4022" w:type="dxa"/>
          </w:tcPr>
          <w:p w:rsidR="001E0B0E" w:rsidRPr="001E0B0E" w:rsidRDefault="001E0B0E" w:rsidP="001E0B0E">
            <w:pPr>
              <w:spacing w:before="0"/>
              <w:jc w:val="center"/>
              <w:rPr>
                <w:rFonts w:cs="Arial"/>
                <w:lang w:val="ru-RU"/>
              </w:rPr>
            </w:pPr>
          </w:p>
        </w:tc>
      </w:tr>
      <w:tr w:rsidR="001E0B0E" w:rsidRPr="001E0B0E" w:rsidTr="00F13418">
        <w:trPr>
          <w:jc w:val="center"/>
        </w:trPr>
        <w:tc>
          <w:tcPr>
            <w:tcW w:w="3882" w:type="dxa"/>
            <w:tcBorders>
              <w:bottom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bottom w:val="single" w:sz="4" w:space="0" w:color="auto"/>
            </w:tcBorders>
          </w:tcPr>
          <w:p w:rsidR="001E0B0E" w:rsidRPr="001E0B0E" w:rsidRDefault="001E0B0E" w:rsidP="001E0B0E">
            <w:pPr>
              <w:spacing w:before="0"/>
              <w:jc w:val="center"/>
              <w:rPr>
                <w:rFonts w:cs="Arial"/>
                <w:lang w:val="ru-RU"/>
              </w:rPr>
            </w:pPr>
          </w:p>
        </w:tc>
      </w:tr>
      <w:tr w:rsidR="001E0B0E" w:rsidRPr="001E0B0E" w:rsidTr="00F13418">
        <w:trPr>
          <w:trHeight w:val="389"/>
          <w:jc w:val="center"/>
        </w:trPr>
        <w:tc>
          <w:tcPr>
            <w:tcW w:w="3882" w:type="dxa"/>
            <w:tcBorders>
              <w:top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top w:val="single" w:sz="4" w:space="0" w:color="auto"/>
            </w:tcBorders>
          </w:tcPr>
          <w:p w:rsidR="001E0B0E" w:rsidRPr="001E0B0E" w:rsidRDefault="001E0B0E" w:rsidP="001E0B0E">
            <w:pPr>
              <w:spacing w:before="0"/>
              <w:jc w:val="center"/>
              <w:rPr>
                <w:rFonts w:cs="Arial"/>
                <w:lang w:val="ru-RU"/>
              </w:rPr>
            </w:pPr>
          </w:p>
        </w:tc>
      </w:tr>
    </w:tbl>
    <w:p w:rsidR="001E0B0E" w:rsidRPr="001E0B0E" w:rsidRDefault="001E0B0E" w:rsidP="001E0B0E">
      <w:pPr>
        <w:rPr>
          <w:rFonts w:cs="Arial"/>
          <w:b/>
        </w:rPr>
      </w:pPr>
      <w:r w:rsidRPr="001E0B0E">
        <w:rPr>
          <w:rFonts w:cs="Arial"/>
          <w:b/>
        </w:rPr>
        <w:t>НАПОМЕНА:</w:t>
      </w:r>
    </w:p>
    <w:p w:rsidR="001E0B0E" w:rsidRPr="001E0B0E" w:rsidRDefault="001E0B0E" w:rsidP="003038B3">
      <w:pPr>
        <w:rPr>
          <w:rFonts w:cs="Arial"/>
          <w:lang w:val="ru-RU"/>
        </w:rPr>
      </w:pPr>
      <w:r w:rsidRPr="001E0B0E">
        <w:rPr>
          <w:rFonts w:cs="Arial"/>
          <w:lang w:val="ru-RU"/>
        </w:rPr>
        <w:t>Приликом подношења понуде овај образац копирати у потребном броју примерака.</w:t>
      </w:r>
    </w:p>
    <w:p w:rsidR="001E0B0E" w:rsidRDefault="001E0B0E" w:rsidP="003038B3">
      <w:pPr>
        <w:spacing w:before="0"/>
        <w:rPr>
          <w:rFonts w:cs="Arial"/>
          <w:lang w:val="ru-RU"/>
        </w:rPr>
      </w:pPr>
      <w:r w:rsidRPr="001E0B0E">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lang w:val="ru-RU"/>
        </w:rPr>
        <w:t>.</w:t>
      </w:r>
    </w:p>
    <w:p w:rsidR="006522BB" w:rsidRDefault="001E0B0E" w:rsidP="003038B3">
      <w:pPr>
        <w:spacing w:before="0"/>
        <w:rPr>
          <w:rFonts w:cs="Arial"/>
          <w:b/>
          <w:lang w:val="sr-Cyrl-RS"/>
        </w:rPr>
      </w:pPr>
      <w:r w:rsidRPr="001E0B0E">
        <w:rPr>
          <w:lang w:val="ru-RU"/>
        </w:rPr>
        <w:t>Уколико је референтни уговор закључен у страној валути, у поступку стручне оцене понуда наручилац ће извршити прерачун (</w:t>
      </w:r>
      <w:r w:rsidRPr="001E0B0E">
        <w:rPr>
          <w:rFonts w:eastAsia="Calibri"/>
          <w:lang w:val="ru-RU"/>
        </w:rPr>
        <w:t>вредности извршених услуга)</w:t>
      </w:r>
      <w:r w:rsidRPr="001E0B0E">
        <w:rPr>
          <w:lang w:val="ru-RU"/>
        </w:rPr>
        <w:t xml:space="preserve"> у динаре по средњем курсу Народне Банке Србије на дан закључења референтног уговора.</w:t>
      </w:r>
    </w:p>
    <w:p w:rsidR="004B24A0" w:rsidRDefault="004B24A0" w:rsidP="007E7BB8">
      <w:pPr>
        <w:spacing w:before="0"/>
        <w:jc w:val="center"/>
        <w:rPr>
          <w:rFonts w:cs="Arial"/>
          <w:b/>
          <w:lang w:val="sr-Cyrl-RS"/>
        </w:rPr>
      </w:pPr>
    </w:p>
    <w:p w:rsidR="004B24A0" w:rsidRDefault="004B24A0" w:rsidP="007E7BB8">
      <w:pPr>
        <w:spacing w:before="0"/>
        <w:jc w:val="center"/>
        <w:rPr>
          <w:rFonts w:cs="Arial"/>
          <w:b/>
          <w:lang w:val="sr-Cyrl-RS"/>
        </w:rPr>
      </w:pPr>
    </w:p>
    <w:p w:rsidR="001E0B0E" w:rsidRDefault="001E0B0E" w:rsidP="007E7BB8">
      <w:pPr>
        <w:spacing w:before="0"/>
        <w:jc w:val="center"/>
        <w:rPr>
          <w:rFonts w:cs="Arial"/>
          <w:b/>
          <w:lang w:val="sr-Cyrl-RS"/>
        </w:rPr>
      </w:pPr>
    </w:p>
    <w:p w:rsidR="007E7BB8" w:rsidRPr="00A11C80" w:rsidRDefault="007E7BB8" w:rsidP="007E7BB8">
      <w:pPr>
        <w:spacing w:before="0"/>
        <w:jc w:val="center"/>
        <w:rPr>
          <w:rFonts w:cs="Arial"/>
          <w:b/>
          <w:lang w:val="sr-Cyrl-RS"/>
        </w:rPr>
      </w:pPr>
      <w:r w:rsidRPr="00A11C80">
        <w:rPr>
          <w:rFonts w:cs="Arial"/>
          <w:b/>
          <w:lang w:val="sr-Cyrl-RS"/>
        </w:rPr>
        <w:t>ОБРАЗАЦ ТРОШКОВА ПРИПРЕМЕ ПОНУДЕ</w:t>
      </w:r>
    </w:p>
    <w:p w:rsidR="007E7BB8" w:rsidRPr="00A11C80" w:rsidRDefault="007E7BB8" w:rsidP="007E7BB8">
      <w:pPr>
        <w:spacing w:after="120"/>
        <w:jc w:val="center"/>
        <w:rPr>
          <w:rFonts w:cs="Arial"/>
          <w:lang w:val="sr-Cyrl-RS"/>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C51E30">
        <w:rPr>
          <w:rFonts w:cs="Arial"/>
          <w:lang w:val="sr-Cyrl-RS"/>
        </w:rPr>
        <w:t>Текуће одржавање опреме у погону хемијске припреме воде-одржавање гумираних цевовода и резервоара за хемикалије са припадајућом арматуром-ТЕ-Колубара</w:t>
      </w:r>
      <w:r w:rsidR="00D91F3A">
        <w:rPr>
          <w:rFonts w:cs="Arial"/>
          <w:lang w:val="sr-Cyrl-RS"/>
        </w:rPr>
        <w:t xml:space="preserve">,  </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C51E30">
        <w:rPr>
          <w:rFonts w:cs="Arial"/>
          <w:lang w:val="ru-RU"/>
        </w:rPr>
        <w:t>281/2019 - 3000/0548/2019</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DA229A"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DA229A"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DA229A"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B043D1" w:rsidRDefault="00B043D1" w:rsidP="00781B02">
      <w:pPr>
        <w:rPr>
          <w:rFonts w:cs="Arial"/>
          <w:lang w:val="ru-RU"/>
        </w:rPr>
      </w:pPr>
    </w:p>
    <w:p w:rsidR="00C34900" w:rsidRPr="00DE1341" w:rsidRDefault="00C34900" w:rsidP="00C34900">
      <w:pPr>
        <w:spacing w:before="0"/>
        <w:jc w:val="right"/>
        <w:outlineLvl w:val="1"/>
        <w:rPr>
          <w:rFonts w:cs="Arial"/>
          <w:b/>
          <w:lang w:val="ru-RU"/>
        </w:rPr>
      </w:pPr>
      <w:r w:rsidRPr="00DE1341">
        <w:rPr>
          <w:rFonts w:cs="Arial"/>
          <w:b/>
          <w:lang w:val="ru-RU"/>
        </w:rPr>
        <w:lastRenderedPageBreak/>
        <w:t>ПРИЛОГ 2.</w:t>
      </w:r>
    </w:p>
    <w:p w:rsidR="00C34900" w:rsidRPr="00DE1341" w:rsidRDefault="00C34900" w:rsidP="00C34900">
      <w:pPr>
        <w:spacing w:before="0"/>
        <w:jc w:val="right"/>
        <w:outlineLvl w:val="1"/>
        <w:rPr>
          <w:rFonts w:cs="Arial"/>
          <w:b/>
          <w:lang w:val="ru-RU"/>
        </w:rPr>
      </w:pPr>
      <w:r w:rsidRPr="00DE1341">
        <w:rPr>
          <w:rFonts w:cs="Arial"/>
          <w:b/>
          <w:lang w:val="ru-RU"/>
        </w:rPr>
        <w:t>*менице за озбиљност понуде</w:t>
      </w:r>
    </w:p>
    <w:p w:rsidR="00C34900" w:rsidRPr="00DE1341" w:rsidRDefault="00C34900" w:rsidP="00C34900">
      <w:pPr>
        <w:spacing w:before="0"/>
        <w:jc w:val="right"/>
        <w:outlineLvl w:val="1"/>
        <w:rPr>
          <w:rFonts w:cs="Arial"/>
          <w:b/>
          <w:lang w:val="ru-RU"/>
        </w:rPr>
      </w:pPr>
    </w:p>
    <w:p w:rsidR="00C34900" w:rsidRPr="00DE1341" w:rsidRDefault="00C34900" w:rsidP="00C34900">
      <w:pPr>
        <w:rPr>
          <w:rFonts w:cs="Arial"/>
          <w:lang w:val="ru-RU"/>
        </w:rPr>
      </w:pPr>
    </w:p>
    <w:p w:rsidR="00C34900" w:rsidRPr="00DE1341" w:rsidRDefault="00C34900" w:rsidP="00C34900">
      <w:pPr>
        <w:spacing w:before="0"/>
        <w:rPr>
          <w:rFonts w:cs="Arial"/>
          <w:lang w:val="ru-RU"/>
        </w:rPr>
      </w:pPr>
    </w:p>
    <w:p w:rsidR="00C34900" w:rsidRPr="00DE1341" w:rsidRDefault="00C34900" w:rsidP="00C3490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ДУЖНИК:  …………………………………………………………………………........................</w:t>
      </w:r>
    </w:p>
    <w:p w:rsidR="00C34900" w:rsidRPr="00CC1CE1" w:rsidRDefault="00C34900" w:rsidP="00C34900">
      <w:pPr>
        <w:spacing w:before="0"/>
        <w:rPr>
          <w:rFonts w:cs="Arial"/>
          <w:lang w:val="ru-RU"/>
        </w:rPr>
      </w:pPr>
      <w:r w:rsidRPr="00CC1CE1">
        <w:rPr>
          <w:rFonts w:cs="Arial"/>
          <w:lang w:val="ru-RU"/>
        </w:rPr>
        <w:t>(назив и седиште Понуђача)</w:t>
      </w:r>
    </w:p>
    <w:p w:rsidR="00C34900" w:rsidRPr="00DE1341" w:rsidRDefault="00C34900" w:rsidP="00C34900">
      <w:pPr>
        <w:spacing w:before="0"/>
        <w:rPr>
          <w:rFonts w:cs="Arial"/>
          <w:lang w:val="ru-RU"/>
        </w:rPr>
      </w:pPr>
      <w:r w:rsidRPr="00DE1341">
        <w:rPr>
          <w:rFonts w:cs="Arial"/>
          <w:lang w:val="ru-RU"/>
        </w:rPr>
        <w:t>МАТИЧНИ БРОЈ ДУЖНИКА (Понуђача): ..................................................................</w:t>
      </w:r>
    </w:p>
    <w:p w:rsidR="00C34900" w:rsidRPr="00DE1341" w:rsidRDefault="00C34900" w:rsidP="00C34900">
      <w:pPr>
        <w:spacing w:before="0"/>
        <w:rPr>
          <w:rFonts w:cs="Arial"/>
          <w:lang w:val="ru-RU"/>
        </w:rPr>
      </w:pPr>
      <w:r w:rsidRPr="00DE1341">
        <w:rPr>
          <w:rFonts w:cs="Arial"/>
          <w:lang w:val="ru-RU"/>
        </w:rPr>
        <w:t>ТЕКУЋИ РАЧУН ДУЖНИКА (Понуђача): ...................................................................</w:t>
      </w:r>
    </w:p>
    <w:p w:rsidR="00C34900" w:rsidRPr="00DE1341" w:rsidRDefault="00C34900" w:rsidP="00C34900">
      <w:pPr>
        <w:spacing w:before="0"/>
        <w:rPr>
          <w:rFonts w:cs="Arial"/>
          <w:lang w:val="ru-RU"/>
        </w:rPr>
      </w:pPr>
      <w:r w:rsidRPr="00DE1341">
        <w:rPr>
          <w:rFonts w:cs="Arial"/>
          <w:lang w:val="ru-RU"/>
        </w:rPr>
        <w:t>ПИБ ДУЖНИКА (Понуђача): ........................................................................................</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и з д а ј е  д а н а ............................ године</w:t>
      </w:r>
    </w:p>
    <w:p w:rsidR="00C34900" w:rsidRPr="00CC1CE1" w:rsidRDefault="00C34900" w:rsidP="00C34900">
      <w:pPr>
        <w:spacing w:before="0"/>
        <w:rPr>
          <w:rFonts w:cs="Arial"/>
          <w:lang w:val="ru-RU"/>
        </w:rPr>
      </w:pPr>
    </w:p>
    <w:p w:rsidR="00C34900" w:rsidRPr="00CC1CE1" w:rsidRDefault="00C34900" w:rsidP="00C34900">
      <w:pPr>
        <w:spacing w:before="0"/>
        <w:rPr>
          <w:rFonts w:cs="Arial"/>
          <w:lang w:val="ru-RU"/>
        </w:rPr>
      </w:pPr>
    </w:p>
    <w:p w:rsidR="00C34900" w:rsidRPr="00CC1CE1" w:rsidRDefault="00C34900" w:rsidP="00C3490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C34900" w:rsidRPr="00CC1CE1" w:rsidRDefault="00C34900" w:rsidP="00C34900">
      <w:pPr>
        <w:spacing w:before="0"/>
        <w:jc w:val="center"/>
        <w:rPr>
          <w:rFonts w:cs="Arial"/>
          <w:b/>
          <w:lang w:val="ru-RU"/>
        </w:rPr>
      </w:pPr>
    </w:p>
    <w:p w:rsidR="00C34900" w:rsidRPr="00CC1CE1" w:rsidRDefault="00C34900" w:rsidP="00C34900">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w:t>
      </w:r>
      <w:r w:rsidR="00BE5E77">
        <w:rPr>
          <w:rFonts w:cs="Arial"/>
          <w:bCs/>
          <w:lang w:val="ru-RU"/>
        </w:rPr>
        <w:t>Балканска 13</w:t>
      </w:r>
      <w:r w:rsidRPr="00CC1CE1">
        <w:rPr>
          <w:rFonts w:cs="Arial"/>
          <w:bCs/>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001E0B0E">
        <w:rPr>
          <w:rFonts w:cs="Arial"/>
          <w:bCs/>
        </w:rPr>
        <w:t>Banc</w:t>
      </w:r>
      <w:r w:rsidRPr="00CC1CE1">
        <w:rPr>
          <w:rFonts w:cs="Arial"/>
          <w:bCs/>
        </w:rPr>
        <w:t>a</w:t>
      </w:r>
      <w:r w:rsidRPr="00CC1CE1">
        <w:rPr>
          <w:rFonts w:cs="Arial"/>
          <w:bCs/>
          <w:lang w:val="ru-RU"/>
        </w:rPr>
        <w:t xml:space="preserve"> </w:t>
      </w:r>
      <w:r w:rsidRPr="00CC1CE1">
        <w:rPr>
          <w:rFonts w:cs="Arial"/>
          <w:bCs/>
        </w:rPr>
        <w:t>Intesa</w:t>
      </w:r>
      <w:r w:rsidRPr="00CC1CE1">
        <w:rPr>
          <w:rFonts w:cs="Arial"/>
          <w:bCs/>
          <w:lang w:val="ru-RU"/>
        </w:rPr>
        <w:t xml:space="preserve">, </w:t>
      </w:r>
    </w:p>
    <w:p w:rsidR="00C34900" w:rsidRPr="00CC1CE1" w:rsidRDefault="00C34900" w:rsidP="00C34900">
      <w:pPr>
        <w:widowControl w:val="0"/>
        <w:tabs>
          <w:tab w:val="left" w:pos="1418"/>
        </w:tabs>
        <w:spacing w:before="0"/>
        <w:ind w:left="1440" w:hanging="1440"/>
        <w:rPr>
          <w:rFonts w:cs="Arial"/>
          <w:bCs/>
          <w:lang w:val="ru-RU"/>
        </w:rPr>
      </w:pPr>
      <w:r w:rsidRPr="00CC1CE1">
        <w:rPr>
          <w:rFonts w:cs="Arial"/>
          <w:bCs/>
          <w:lang w:val="ru-RU"/>
        </w:rPr>
        <w:tab/>
      </w:r>
    </w:p>
    <w:p w:rsidR="00C34900" w:rsidRPr="00CC1CE1" w:rsidRDefault="00C34900" w:rsidP="00C3490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C34900" w:rsidRPr="00B56DB6" w:rsidRDefault="00C34900" w:rsidP="00C3490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C34900" w:rsidRPr="00B56DB6" w:rsidRDefault="00C34900" w:rsidP="00C34900">
      <w:pPr>
        <w:spacing w:before="0"/>
        <w:rPr>
          <w:rFonts w:cs="Arial"/>
          <w:lang w:val="ru-RU"/>
        </w:rPr>
      </w:pPr>
    </w:p>
    <w:p w:rsidR="00C34900" w:rsidRPr="00CC1CE1" w:rsidRDefault="00C34900" w:rsidP="00C3490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C34900" w:rsidRDefault="00C34900" w:rsidP="00C34900">
      <w:pPr>
        <w:widowControl w:val="0"/>
        <w:autoSpaceDE w:val="0"/>
        <w:autoSpaceDN w:val="0"/>
        <w:adjustRightInd w:val="0"/>
        <w:spacing w:before="0"/>
        <w:rPr>
          <w:rFonts w:cs="Arial"/>
          <w:lang w:val="sr-Cyrl-CS"/>
        </w:rPr>
      </w:pPr>
    </w:p>
    <w:p w:rsidR="00C34900" w:rsidRDefault="00C34900" w:rsidP="00C34900">
      <w:pPr>
        <w:widowControl w:val="0"/>
        <w:autoSpaceDE w:val="0"/>
        <w:autoSpaceDN w:val="0"/>
        <w:adjustRightInd w:val="0"/>
        <w:spacing w:before="0"/>
        <w:rPr>
          <w:rFonts w:cs="Arial"/>
          <w:lang w:val="sr-Cyrl-CS"/>
        </w:rPr>
      </w:pPr>
    </w:p>
    <w:p w:rsidR="00D53274" w:rsidRPr="00CC1CE1" w:rsidRDefault="00D53274"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lastRenderedPageBreak/>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C34900" w:rsidRPr="00DE1341" w:rsidRDefault="00C34900" w:rsidP="00C34900">
      <w:pPr>
        <w:spacing w:before="0"/>
        <w:rPr>
          <w:rFonts w:cs="Arial"/>
          <w:lang w:val="sr-Cyrl-CS"/>
        </w:rPr>
      </w:pPr>
    </w:p>
    <w:p w:rsidR="00C34900" w:rsidRPr="00DE1341" w:rsidRDefault="00C34900" w:rsidP="00C3490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C34900" w:rsidRPr="00DE1341" w:rsidRDefault="00C34900" w:rsidP="00C3490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C34900" w:rsidRPr="00CC1CE1" w:rsidTr="00BB54C2">
        <w:trPr>
          <w:jc w:val="center"/>
        </w:trPr>
        <w:tc>
          <w:tcPr>
            <w:tcW w:w="3882" w:type="dxa"/>
          </w:tcPr>
          <w:p w:rsidR="00C34900" w:rsidRPr="00CC1CE1" w:rsidRDefault="00C34900" w:rsidP="00BB54C2">
            <w:pPr>
              <w:spacing w:before="0"/>
              <w:jc w:val="center"/>
              <w:rPr>
                <w:rFonts w:cs="Arial"/>
              </w:rPr>
            </w:pPr>
            <w:r w:rsidRPr="00CC1CE1">
              <w:rPr>
                <w:rFonts w:cs="Arial"/>
              </w:rPr>
              <w:t>Датум:</w:t>
            </w:r>
          </w:p>
        </w:tc>
        <w:tc>
          <w:tcPr>
            <w:tcW w:w="2127" w:type="dxa"/>
          </w:tcPr>
          <w:p w:rsidR="00C34900" w:rsidRPr="00CC1CE1" w:rsidRDefault="00C34900" w:rsidP="00BB54C2">
            <w:pPr>
              <w:spacing w:before="0"/>
              <w:jc w:val="center"/>
              <w:rPr>
                <w:rFonts w:cs="Arial"/>
                <w:lang w:val="ru-RU"/>
              </w:rPr>
            </w:pPr>
          </w:p>
        </w:tc>
        <w:tc>
          <w:tcPr>
            <w:tcW w:w="4022" w:type="dxa"/>
          </w:tcPr>
          <w:p w:rsidR="00C34900" w:rsidRPr="00CC1CE1" w:rsidRDefault="00C34900" w:rsidP="00BB54C2">
            <w:pPr>
              <w:spacing w:before="0"/>
              <w:jc w:val="center"/>
              <w:rPr>
                <w:rFonts w:cs="Arial"/>
                <w:lang w:val="ru-RU"/>
              </w:rPr>
            </w:pPr>
            <w:r w:rsidRPr="00CC1CE1">
              <w:rPr>
                <w:rFonts w:cs="Arial"/>
              </w:rPr>
              <w:t>Понуђач</w:t>
            </w:r>
            <w:r w:rsidRPr="00CC1CE1">
              <w:rPr>
                <w:rFonts w:cs="Arial"/>
                <w:lang w:val="ru-RU"/>
              </w:rPr>
              <w:t>:</w:t>
            </w:r>
          </w:p>
        </w:tc>
      </w:tr>
      <w:tr w:rsidR="00C34900" w:rsidRPr="00CC1CE1" w:rsidTr="00BB54C2">
        <w:trPr>
          <w:jc w:val="center"/>
        </w:trPr>
        <w:tc>
          <w:tcPr>
            <w:tcW w:w="3882" w:type="dxa"/>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rPr>
            </w:pPr>
            <w:r w:rsidRPr="00CC1CE1">
              <w:rPr>
                <w:rFonts w:cs="Arial"/>
              </w:rPr>
              <w:t>М.П.</w:t>
            </w:r>
          </w:p>
        </w:tc>
        <w:tc>
          <w:tcPr>
            <w:tcW w:w="4022" w:type="dxa"/>
          </w:tcPr>
          <w:p w:rsidR="00C34900" w:rsidRPr="00CC1CE1" w:rsidRDefault="00C34900" w:rsidP="00BB54C2">
            <w:pPr>
              <w:spacing w:before="0"/>
              <w:jc w:val="center"/>
              <w:rPr>
                <w:rFonts w:cs="Arial"/>
                <w:lang w:val="ru-RU"/>
              </w:rPr>
            </w:pPr>
          </w:p>
        </w:tc>
      </w:tr>
      <w:tr w:rsidR="00C34900" w:rsidRPr="00CC1CE1" w:rsidTr="00BB54C2">
        <w:trPr>
          <w:jc w:val="center"/>
        </w:trPr>
        <w:tc>
          <w:tcPr>
            <w:tcW w:w="3882" w:type="dxa"/>
            <w:tcBorders>
              <w:bottom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bottom w:val="single" w:sz="4" w:space="0" w:color="auto"/>
            </w:tcBorders>
          </w:tcPr>
          <w:p w:rsidR="00C34900" w:rsidRPr="00CC1CE1" w:rsidRDefault="00C34900" w:rsidP="00BB54C2">
            <w:pPr>
              <w:spacing w:before="0"/>
              <w:jc w:val="center"/>
              <w:rPr>
                <w:rFonts w:cs="Arial"/>
                <w:lang w:val="ru-RU"/>
              </w:rPr>
            </w:pPr>
          </w:p>
        </w:tc>
      </w:tr>
      <w:tr w:rsidR="00C34900" w:rsidRPr="00CC1CE1" w:rsidTr="00BB54C2">
        <w:trPr>
          <w:trHeight w:val="389"/>
          <w:jc w:val="center"/>
        </w:trPr>
        <w:tc>
          <w:tcPr>
            <w:tcW w:w="3882" w:type="dxa"/>
            <w:tcBorders>
              <w:top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top w:val="single" w:sz="4" w:space="0" w:color="auto"/>
            </w:tcBorders>
          </w:tcPr>
          <w:p w:rsidR="00C34900" w:rsidRPr="00CC1CE1" w:rsidRDefault="00C34900" w:rsidP="00BB54C2">
            <w:pPr>
              <w:spacing w:before="0"/>
              <w:jc w:val="center"/>
              <w:rPr>
                <w:rFonts w:cs="Arial"/>
                <w:lang w:val="ru-RU"/>
              </w:rPr>
            </w:pPr>
          </w:p>
        </w:tc>
      </w:tr>
    </w:tbl>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r w:rsidRPr="00CC1CE1">
        <w:rPr>
          <w:rFonts w:cs="Arial"/>
          <w:lang w:val="ru-RU"/>
        </w:rPr>
        <w:t>Прилог:</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CC1CE1" w:rsidRDefault="00C34900" w:rsidP="00B96B65">
      <w:pPr>
        <w:numPr>
          <w:ilvl w:val="0"/>
          <w:numId w:val="24"/>
        </w:numPr>
        <w:spacing w:before="0"/>
        <w:contextualSpacing/>
        <w:rPr>
          <w:rFonts w:eastAsia="Calibri" w:cs="Arial"/>
        </w:rPr>
      </w:pPr>
      <w:r w:rsidRPr="00CC1CE1">
        <w:rPr>
          <w:rFonts w:eastAsia="Calibri" w:cs="Arial"/>
        </w:rPr>
        <w:t xml:space="preserve">фотокопија ОП обрасца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240C1" w:rsidRDefault="00C34900" w:rsidP="00C34900">
      <w:pPr>
        <w:spacing w:before="0"/>
        <w:jc w:val="right"/>
        <w:rPr>
          <w:rFonts w:cs="Arial"/>
          <w:b/>
          <w:lang w:val="sr-Cyrl-RS"/>
        </w:rPr>
      </w:pPr>
      <w:r w:rsidRPr="00B56DB6">
        <w:rPr>
          <w:rFonts w:cs="Arial"/>
          <w:b/>
          <w:lang w:val="ru-RU"/>
        </w:rPr>
        <w:lastRenderedPageBreak/>
        <w:t xml:space="preserve">ПРИЛОГ </w:t>
      </w:r>
      <w:r w:rsidRPr="00D240C1">
        <w:rPr>
          <w:rFonts w:cs="Arial"/>
          <w:b/>
          <w:lang w:val="sr-Cyrl-RS"/>
        </w:rPr>
        <w:t>3</w:t>
      </w:r>
    </w:p>
    <w:p w:rsidR="00C34900" w:rsidRPr="00B56DB6" w:rsidRDefault="00C34900" w:rsidP="00C34900">
      <w:pPr>
        <w:spacing w:before="0"/>
        <w:jc w:val="right"/>
        <w:rPr>
          <w:rFonts w:cs="Arial"/>
          <w:b/>
          <w:lang w:val="ru-RU"/>
        </w:rPr>
      </w:pPr>
      <w:r w:rsidRPr="00B56DB6">
        <w:rPr>
          <w:rFonts w:cs="Arial"/>
          <w:b/>
          <w:lang w:val="ru-RU"/>
        </w:rPr>
        <w:t>*менице за добро извршење посла</w:t>
      </w:r>
    </w:p>
    <w:p w:rsidR="00C34900" w:rsidRPr="00B56DB6" w:rsidRDefault="00C34900" w:rsidP="00C34900">
      <w:pPr>
        <w:spacing w:before="0"/>
        <w:jc w:val="right"/>
        <w:rPr>
          <w:rFonts w:cs="Arial"/>
          <w:b/>
          <w:lang w:val="ru-RU"/>
        </w:rPr>
      </w:pPr>
    </w:p>
    <w:p w:rsidR="00C34900" w:rsidRPr="00B56DB6" w:rsidRDefault="00C34900" w:rsidP="00C3490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B56DB6" w:rsidRDefault="00C34900" w:rsidP="00C34900">
      <w:pPr>
        <w:spacing w:before="0"/>
        <w:rPr>
          <w:rFonts w:cs="Arial"/>
          <w:lang w:val="ru-RU"/>
        </w:rPr>
      </w:pPr>
    </w:p>
    <w:p w:rsidR="00C34900" w:rsidRPr="00B56DB6" w:rsidRDefault="00C34900" w:rsidP="00C34900">
      <w:pPr>
        <w:spacing w:before="0"/>
        <w:rPr>
          <w:rFonts w:cs="Arial"/>
          <w:b/>
          <w:lang w:val="ru-RU"/>
        </w:rPr>
      </w:pPr>
      <w:r w:rsidRPr="00B56DB6">
        <w:rPr>
          <w:rFonts w:cs="Arial"/>
          <w:b/>
          <w:lang w:val="ru-RU"/>
        </w:rPr>
        <w:t>(напомена: не доставља се у понуди)</w:t>
      </w:r>
    </w:p>
    <w:p w:rsidR="00C34900" w:rsidRPr="00B56DB6" w:rsidRDefault="00C34900" w:rsidP="00C34900">
      <w:pPr>
        <w:spacing w:before="0"/>
        <w:rPr>
          <w:rFonts w:cs="Arial"/>
          <w:lang w:val="ru-RU"/>
        </w:rPr>
      </w:pPr>
    </w:p>
    <w:p w:rsidR="00C34900" w:rsidRPr="00D240C1" w:rsidRDefault="00C34900" w:rsidP="00C34900">
      <w:pPr>
        <w:spacing w:before="0"/>
        <w:rPr>
          <w:rFonts w:cs="Arial"/>
          <w:lang w:val="ru-RU"/>
        </w:rPr>
      </w:pPr>
      <w:r w:rsidRPr="00B56DB6">
        <w:rPr>
          <w:rFonts w:cs="Arial"/>
          <w:lang w:val="ru-RU"/>
        </w:rPr>
        <w:t xml:space="preserve">ДУЖНИК:  </w:t>
      </w:r>
      <w:r w:rsidRPr="00D240C1">
        <w:rPr>
          <w:rFonts w:cs="Arial"/>
          <w:lang w:val="ru-RU"/>
        </w:rPr>
        <w:t>…………………………………………………………………………........................</w:t>
      </w:r>
    </w:p>
    <w:p w:rsidR="00C34900" w:rsidRPr="00B56DB6" w:rsidRDefault="00C34900" w:rsidP="00C34900">
      <w:pPr>
        <w:spacing w:before="0"/>
        <w:rPr>
          <w:rFonts w:cs="Arial"/>
          <w:lang w:val="ru-RU"/>
        </w:rPr>
      </w:pPr>
      <w:r w:rsidRPr="00B56DB6">
        <w:rPr>
          <w:rFonts w:cs="Arial"/>
          <w:lang w:val="ru-RU"/>
        </w:rPr>
        <w:t>(назив и седиште Понуђача)</w:t>
      </w:r>
    </w:p>
    <w:p w:rsidR="00C34900" w:rsidRPr="00B56DB6" w:rsidRDefault="00C34900" w:rsidP="00C34900">
      <w:pPr>
        <w:spacing w:before="0"/>
        <w:rPr>
          <w:rFonts w:cs="Arial"/>
          <w:lang w:val="ru-RU"/>
        </w:rPr>
      </w:pPr>
      <w:r w:rsidRPr="00B56DB6">
        <w:rPr>
          <w:rFonts w:cs="Arial"/>
          <w:lang w:val="ru-RU"/>
        </w:rPr>
        <w:t>МАТИЧНИ БРОЈ ДУЖНИКА (Понуђача): ..................................................................</w:t>
      </w:r>
    </w:p>
    <w:p w:rsidR="00C34900" w:rsidRPr="00B56DB6" w:rsidRDefault="00C34900" w:rsidP="00C34900">
      <w:pPr>
        <w:spacing w:before="0"/>
        <w:rPr>
          <w:rFonts w:cs="Arial"/>
          <w:lang w:val="ru-RU"/>
        </w:rPr>
      </w:pPr>
      <w:r w:rsidRPr="00B56DB6">
        <w:rPr>
          <w:rFonts w:cs="Arial"/>
          <w:lang w:val="ru-RU"/>
        </w:rPr>
        <w:t>ТЕКУЋИ РАЧУН ДУЖНИКА (Понуђача): ...................................................................</w:t>
      </w:r>
    </w:p>
    <w:p w:rsidR="00C34900" w:rsidRPr="00D86823" w:rsidRDefault="00C34900" w:rsidP="00C34900">
      <w:pPr>
        <w:spacing w:before="0"/>
        <w:rPr>
          <w:rFonts w:cs="Arial"/>
          <w:lang w:val="ru-RU"/>
        </w:rPr>
      </w:pPr>
      <w:r w:rsidRPr="00D86823">
        <w:rPr>
          <w:rFonts w:cs="Arial"/>
          <w:lang w:val="ru-RU"/>
        </w:rPr>
        <w:t>ПИБ ДУЖНИКА (Понуђача): ........................................................................................</w:t>
      </w:r>
    </w:p>
    <w:p w:rsidR="00C34900" w:rsidRPr="00D86823"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 з д а ј е  д а н а ............................ године</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p>
    <w:p w:rsidR="00C34900" w:rsidRPr="00B56DB6" w:rsidRDefault="00C34900" w:rsidP="00C3490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C34900" w:rsidRPr="00B56DB6" w:rsidRDefault="00C34900" w:rsidP="00C34900">
      <w:pPr>
        <w:spacing w:before="0"/>
        <w:rPr>
          <w:rFonts w:cs="Arial"/>
          <w:lang w:val="ru-RU"/>
        </w:rPr>
      </w:pPr>
    </w:p>
    <w:p w:rsidR="00C34900" w:rsidRPr="00B56DB6" w:rsidRDefault="00C34900" w:rsidP="00C34900">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w:t>
      </w:r>
      <w:r w:rsidR="00BE5E77">
        <w:rPr>
          <w:rFonts w:cs="Arial"/>
          <w:bCs/>
          <w:lang w:val="ru-RU"/>
        </w:rPr>
        <w:t>Балканска 13</w:t>
      </w:r>
      <w:r w:rsidRPr="00B56DB6">
        <w:rPr>
          <w:rFonts w:cs="Arial"/>
          <w:bCs/>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001E0B0E">
        <w:rPr>
          <w:rFonts w:cs="Arial"/>
          <w:bCs/>
        </w:rPr>
        <w:t>Banc</w:t>
      </w:r>
      <w:r w:rsidRPr="00D240C1">
        <w:rPr>
          <w:rFonts w:cs="Arial"/>
          <w:bCs/>
        </w:rPr>
        <w:t>a</w:t>
      </w:r>
      <w:r w:rsidRPr="00B56DB6">
        <w:rPr>
          <w:rFonts w:cs="Arial"/>
          <w:bCs/>
          <w:lang w:val="ru-RU"/>
        </w:rPr>
        <w:t xml:space="preserve"> </w:t>
      </w:r>
      <w:r w:rsidRPr="00D240C1">
        <w:rPr>
          <w:rFonts w:cs="Arial"/>
          <w:bCs/>
        </w:rPr>
        <w:t>Intesa</w:t>
      </w:r>
      <w:r w:rsidRPr="00B56DB6">
        <w:rPr>
          <w:rFonts w:cs="Arial"/>
          <w:bCs/>
          <w:lang w:val="ru-RU"/>
        </w:rPr>
        <w:t xml:space="preserve">, </w:t>
      </w:r>
    </w:p>
    <w:p w:rsidR="00C34900" w:rsidRPr="00B56DB6" w:rsidRDefault="00C34900" w:rsidP="00C3490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C34900" w:rsidRPr="00B56DB6" w:rsidRDefault="00C34900" w:rsidP="00C34900">
      <w:pPr>
        <w:spacing w:before="0"/>
        <w:rPr>
          <w:rFonts w:cs="Arial"/>
          <w:lang w:val="ru-RU"/>
        </w:rPr>
      </w:pPr>
      <w:r w:rsidRPr="00B56DB6">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BE5E77">
        <w:rPr>
          <w:rFonts w:cs="Arial"/>
          <w:lang w:val="ru-RU"/>
        </w:rPr>
        <w:t>Балканска 13</w:t>
      </w:r>
      <w:r w:rsidRPr="00B56DB6">
        <w:rPr>
          <w:rFonts w:cs="Arial"/>
          <w:lang w:val="ru-RU"/>
        </w:rPr>
        <w:t>,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w:t>
      </w:r>
      <w:r w:rsidRPr="00B56DB6">
        <w:rPr>
          <w:rFonts w:cs="Arial"/>
          <w:lang w:val="ru-RU"/>
        </w:rPr>
        <w:lastRenderedPageBreak/>
        <w:t xml:space="preserve">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w:t>
      </w:r>
      <w:r w:rsidR="00236431">
        <w:rPr>
          <w:rFonts w:cs="Arial"/>
        </w:rPr>
        <w:t>c</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34900" w:rsidRPr="00B56DB6" w:rsidRDefault="00C34900" w:rsidP="00C34900">
      <w:pPr>
        <w:spacing w:before="0"/>
        <w:rPr>
          <w:rFonts w:cs="Arial"/>
          <w:lang w:val="ru-RU"/>
        </w:rPr>
      </w:pPr>
    </w:p>
    <w:p w:rsidR="00C34900" w:rsidRPr="00D240C1" w:rsidRDefault="00C34900" w:rsidP="00C34900">
      <w:pPr>
        <w:spacing w:before="0"/>
        <w:rPr>
          <w:rFonts w:cs="Arial"/>
        </w:rPr>
      </w:pPr>
      <w:r w:rsidRPr="00D240C1">
        <w:rPr>
          <w:rFonts w:cs="Arial"/>
        </w:rPr>
        <w:t xml:space="preserve">Место и датум издавања Овлашћења          </w:t>
      </w:r>
    </w:p>
    <w:p w:rsidR="00C34900" w:rsidRPr="00D240C1" w:rsidRDefault="00C34900" w:rsidP="00C34900">
      <w:pPr>
        <w:spacing w:before="0"/>
        <w:rPr>
          <w:rFonts w:cs="Arial"/>
        </w:rPr>
      </w:pPr>
    </w:p>
    <w:p w:rsidR="00C34900" w:rsidRPr="00D240C1" w:rsidRDefault="00C34900" w:rsidP="00C3490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34900" w:rsidRPr="00D240C1" w:rsidTr="00BB54C2">
        <w:trPr>
          <w:jc w:val="center"/>
        </w:trPr>
        <w:tc>
          <w:tcPr>
            <w:tcW w:w="3882" w:type="dxa"/>
          </w:tcPr>
          <w:p w:rsidR="00C34900" w:rsidRPr="00D240C1" w:rsidRDefault="00C34900" w:rsidP="00BB54C2">
            <w:pPr>
              <w:spacing w:before="0"/>
              <w:jc w:val="center"/>
              <w:rPr>
                <w:rFonts w:cs="Arial"/>
              </w:rPr>
            </w:pPr>
            <w:r w:rsidRPr="00D240C1">
              <w:rPr>
                <w:rFonts w:cs="Arial"/>
              </w:rPr>
              <w:t>Датум:</w:t>
            </w:r>
          </w:p>
        </w:tc>
        <w:tc>
          <w:tcPr>
            <w:tcW w:w="2127" w:type="dxa"/>
          </w:tcPr>
          <w:p w:rsidR="00C34900" w:rsidRPr="00D240C1" w:rsidRDefault="00C34900" w:rsidP="00BB54C2">
            <w:pPr>
              <w:spacing w:before="0"/>
              <w:jc w:val="center"/>
              <w:rPr>
                <w:rFonts w:cs="Arial"/>
                <w:lang w:val="ru-RU"/>
              </w:rPr>
            </w:pPr>
          </w:p>
        </w:tc>
        <w:tc>
          <w:tcPr>
            <w:tcW w:w="4022" w:type="dxa"/>
          </w:tcPr>
          <w:p w:rsidR="00C34900" w:rsidRPr="00D240C1" w:rsidRDefault="00C34900" w:rsidP="00BB54C2">
            <w:pPr>
              <w:spacing w:before="0"/>
              <w:jc w:val="center"/>
              <w:rPr>
                <w:rFonts w:cs="Arial"/>
                <w:lang w:val="ru-RU"/>
              </w:rPr>
            </w:pPr>
            <w:r w:rsidRPr="00D240C1">
              <w:rPr>
                <w:rFonts w:cs="Arial"/>
              </w:rPr>
              <w:t>Понуђач</w:t>
            </w:r>
            <w:r w:rsidRPr="00D240C1">
              <w:rPr>
                <w:rFonts w:cs="Arial"/>
                <w:lang w:val="ru-RU"/>
              </w:rPr>
              <w:t>:</w:t>
            </w:r>
          </w:p>
        </w:tc>
      </w:tr>
      <w:tr w:rsidR="00C34900" w:rsidRPr="00D240C1" w:rsidTr="00BB54C2">
        <w:trPr>
          <w:jc w:val="center"/>
        </w:trPr>
        <w:tc>
          <w:tcPr>
            <w:tcW w:w="3882" w:type="dxa"/>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rPr>
            </w:pPr>
            <w:r w:rsidRPr="00D240C1">
              <w:rPr>
                <w:rFonts w:cs="Arial"/>
              </w:rPr>
              <w:t>М.П.</w:t>
            </w:r>
          </w:p>
        </w:tc>
        <w:tc>
          <w:tcPr>
            <w:tcW w:w="4022" w:type="dxa"/>
          </w:tcPr>
          <w:p w:rsidR="00C34900" w:rsidRPr="00D240C1" w:rsidRDefault="00C34900" w:rsidP="00BB54C2">
            <w:pPr>
              <w:spacing w:before="0"/>
              <w:jc w:val="center"/>
              <w:rPr>
                <w:rFonts w:cs="Arial"/>
                <w:lang w:val="ru-RU"/>
              </w:rPr>
            </w:pPr>
          </w:p>
        </w:tc>
      </w:tr>
      <w:tr w:rsidR="00C34900" w:rsidRPr="00D240C1" w:rsidTr="00BB54C2">
        <w:trPr>
          <w:jc w:val="center"/>
        </w:trPr>
        <w:tc>
          <w:tcPr>
            <w:tcW w:w="3882" w:type="dxa"/>
            <w:tcBorders>
              <w:bottom w:val="single" w:sz="4" w:space="0" w:color="auto"/>
            </w:tcBorders>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lang w:val="ru-RU"/>
              </w:rPr>
            </w:pPr>
          </w:p>
        </w:tc>
        <w:tc>
          <w:tcPr>
            <w:tcW w:w="4022" w:type="dxa"/>
            <w:tcBorders>
              <w:bottom w:val="single" w:sz="4" w:space="0" w:color="auto"/>
            </w:tcBorders>
          </w:tcPr>
          <w:p w:rsidR="00C34900" w:rsidRPr="00D240C1" w:rsidRDefault="00C34900" w:rsidP="00BB54C2">
            <w:pPr>
              <w:spacing w:before="0"/>
              <w:jc w:val="center"/>
              <w:rPr>
                <w:rFonts w:cs="Arial"/>
                <w:lang w:val="ru-RU"/>
              </w:rPr>
            </w:pPr>
          </w:p>
        </w:tc>
      </w:tr>
    </w:tbl>
    <w:p w:rsidR="00C34900" w:rsidRPr="00D240C1" w:rsidRDefault="00C34900" w:rsidP="00C34900">
      <w:pPr>
        <w:spacing w:before="0"/>
        <w:rPr>
          <w:rFonts w:cs="Arial"/>
        </w:rPr>
      </w:pPr>
      <w:r w:rsidRPr="00D240C1">
        <w:rPr>
          <w:rFonts w:cs="Arial"/>
        </w:rPr>
        <w:t xml:space="preserve">                                                                                              Потпис овлашћеног лица</w:t>
      </w:r>
    </w:p>
    <w:p w:rsidR="00C34900" w:rsidRPr="00D240C1" w:rsidRDefault="00C34900" w:rsidP="00C34900">
      <w:pPr>
        <w:spacing w:before="0"/>
        <w:rPr>
          <w:rFonts w:cs="Arial"/>
        </w:rPr>
      </w:pPr>
    </w:p>
    <w:p w:rsidR="00C34900" w:rsidRPr="00D240C1" w:rsidRDefault="00C34900" w:rsidP="00C34900">
      <w:pPr>
        <w:spacing w:before="0"/>
        <w:rPr>
          <w:rFonts w:cs="Arial"/>
        </w:rPr>
      </w:pPr>
      <w:r w:rsidRPr="00D240C1">
        <w:rPr>
          <w:rFonts w:cs="Arial"/>
        </w:rPr>
        <w:t>Прилог:</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D240C1" w:rsidRDefault="00C34900" w:rsidP="00B96B65">
      <w:pPr>
        <w:numPr>
          <w:ilvl w:val="0"/>
          <w:numId w:val="24"/>
        </w:numPr>
        <w:spacing w:before="0"/>
        <w:contextualSpacing/>
        <w:rPr>
          <w:rFonts w:eastAsia="Calibri" w:cs="Arial"/>
        </w:rPr>
      </w:pPr>
      <w:r w:rsidRPr="00D240C1">
        <w:rPr>
          <w:rFonts w:eastAsia="Calibri" w:cs="Arial"/>
        </w:rPr>
        <w:t xml:space="preserve">фотокопија ОП обрасца </w:t>
      </w:r>
    </w:p>
    <w:p w:rsidR="00C34900" w:rsidRDefault="00C34900" w:rsidP="00C3490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6B494C" w:rsidRDefault="006B494C" w:rsidP="00781B02">
      <w:pPr>
        <w:rPr>
          <w:rFonts w:cs="Arial"/>
          <w:lang w:val="ru-RU"/>
        </w:rPr>
      </w:pPr>
    </w:p>
    <w:p w:rsidR="00C34900" w:rsidRDefault="00414CFF" w:rsidP="00AD1279">
      <w:pPr>
        <w:spacing w:before="0"/>
        <w:rPr>
          <w:rFonts w:cs="Arial"/>
          <w:color w:val="00B0F0"/>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p>
    <w:p w:rsidR="00C34900" w:rsidRDefault="00C34900" w:rsidP="00AD1279">
      <w:pPr>
        <w:spacing w:before="0"/>
        <w:rPr>
          <w:rFonts w:cs="Arial"/>
          <w:color w:val="00B0F0"/>
          <w:lang w:val="ru-RU"/>
        </w:rPr>
      </w:pPr>
    </w:p>
    <w:p w:rsidR="00BE5E77" w:rsidRPr="006A03F3" w:rsidRDefault="00BE5E77"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Default="00C01A4A" w:rsidP="00AD1279">
      <w:pPr>
        <w:spacing w:before="0"/>
        <w:rPr>
          <w:rFonts w:cs="Arial"/>
          <w:color w:val="00B0F0"/>
          <w:lang w:val="ru-RU"/>
        </w:rPr>
      </w:pPr>
    </w:p>
    <w:p w:rsidR="00D53274" w:rsidRPr="006A03F3" w:rsidRDefault="00D53274"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34900" w:rsidRDefault="00C3490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Pr="004B24A0" w:rsidRDefault="004B24A0" w:rsidP="004B24A0">
      <w:pPr>
        <w:spacing w:before="0"/>
        <w:jc w:val="right"/>
        <w:rPr>
          <w:rFonts w:cs="Arial"/>
          <w:b/>
          <w:lang w:val="ru-RU"/>
        </w:rPr>
      </w:pPr>
      <w:r w:rsidRPr="004B24A0">
        <w:rPr>
          <w:rFonts w:cs="Arial"/>
          <w:b/>
          <w:lang w:val="ru-RU"/>
        </w:rPr>
        <w:lastRenderedPageBreak/>
        <w:t>ПРИЛОГ 4.</w:t>
      </w:r>
    </w:p>
    <w:p w:rsidR="004B24A0" w:rsidRPr="004B24A0" w:rsidRDefault="004B24A0" w:rsidP="004B24A0">
      <w:pPr>
        <w:spacing w:before="0"/>
        <w:jc w:val="right"/>
        <w:rPr>
          <w:rFonts w:cs="Arial"/>
          <w:b/>
          <w:lang w:val="ru-RU"/>
        </w:rPr>
      </w:pPr>
      <w:r w:rsidRPr="004B24A0">
        <w:rPr>
          <w:rFonts w:cs="Arial"/>
          <w:b/>
          <w:lang w:val="ru-RU"/>
        </w:rPr>
        <w:t>*менице за отклањање недостатака у гарантном периоду</w:t>
      </w:r>
    </w:p>
    <w:p w:rsidR="004B24A0" w:rsidRPr="004B24A0" w:rsidRDefault="004B24A0" w:rsidP="004B24A0">
      <w:pPr>
        <w:spacing w:before="0"/>
        <w:jc w:val="right"/>
        <w:rPr>
          <w:rFonts w:cs="Arial"/>
          <w:b/>
          <w:lang w:val="ru-RU"/>
        </w:rPr>
      </w:pPr>
    </w:p>
    <w:p w:rsidR="004B24A0" w:rsidRPr="004B24A0" w:rsidRDefault="004B24A0" w:rsidP="004B24A0">
      <w:pPr>
        <w:spacing w:before="0"/>
        <w:rPr>
          <w:rFonts w:cs="Arial"/>
          <w:lang w:val="ru-RU"/>
        </w:rPr>
      </w:pPr>
      <w:r w:rsidRPr="004B24A0">
        <w:rPr>
          <w:rFonts w:cs="Arial"/>
          <w:lang w:val="ru-RU"/>
        </w:rPr>
        <w:t>Н</w:t>
      </w:r>
      <w:r w:rsidRPr="004B24A0">
        <w:rPr>
          <w:rFonts w:cs="Arial"/>
        </w:rPr>
        <w:t>a</w:t>
      </w:r>
      <w:r w:rsidRPr="004B24A0">
        <w:rPr>
          <w:rFonts w:cs="Arial"/>
          <w:lang w:val="ru-RU"/>
        </w:rPr>
        <w:t xml:space="preserve"> </w:t>
      </w:r>
      <w:r w:rsidRPr="004B24A0">
        <w:rPr>
          <w:rFonts w:cs="Arial"/>
        </w:rPr>
        <w:t>o</w:t>
      </w:r>
      <w:r w:rsidRPr="004B24A0">
        <w:rPr>
          <w:rFonts w:cs="Arial"/>
          <w:lang w:val="ru-RU"/>
        </w:rPr>
        <w:t>сн</w:t>
      </w:r>
      <w:r w:rsidRPr="004B24A0">
        <w:rPr>
          <w:rFonts w:cs="Arial"/>
        </w:rPr>
        <w:t>o</w:t>
      </w:r>
      <w:r w:rsidRPr="004B24A0">
        <w:rPr>
          <w:rFonts w:cs="Arial"/>
          <w:lang w:val="ru-RU"/>
        </w:rPr>
        <w:t xml:space="preserve">ву </w:t>
      </w:r>
      <w:r w:rsidRPr="004B24A0">
        <w:rPr>
          <w:rFonts w:cs="Arial"/>
        </w:rPr>
        <w:t>o</w:t>
      </w:r>
      <w:r w:rsidRPr="004B24A0">
        <w:rPr>
          <w:rFonts w:cs="Arial"/>
          <w:lang w:val="ru-RU"/>
        </w:rPr>
        <w:t>др</w:t>
      </w:r>
      <w:r w:rsidRPr="004B24A0">
        <w:rPr>
          <w:rFonts w:cs="Arial"/>
        </w:rPr>
        <w:t>e</w:t>
      </w:r>
      <w:r w:rsidRPr="004B24A0">
        <w:rPr>
          <w:rFonts w:cs="Arial"/>
          <w:lang w:val="ru-RU"/>
        </w:rPr>
        <w:t>дби З</w:t>
      </w:r>
      <w:r w:rsidRPr="004B24A0">
        <w:rPr>
          <w:rFonts w:cs="Arial"/>
        </w:rPr>
        <w:t>a</w:t>
      </w:r>
      <w:r w:rsidRPr="004B24A0">
        <w:rPr>
          <w:rFonts w:cs="Arial"/>
          <w:lang w:val="ru-RU"/>
        </w:rPr>
        <w:t>к</w:t>
      </w:r>
      <w:r w:rsidRPr="004B24A0">
        <w:rPr>
          <w:rFonts w:cs="Arial"/>
        </w:rPr>
        <w:t>o</w:t>
      </w:r>
      <w:r w:rsidRPr="004B24A0">
        <w:rPr>
          <w:rFonts w:cs="Arial"/>
          <w:lang w:val="ru-RU"/>
        </w:rPr>
        <w:t>н</w:t>
      </w:r>
      <w:r w:rsidRPr="004B24A0">
        <w:rPr>
          <w:rFonts w:cs="Arial"/>
        </w:rPr>
        <w:t>a</w:t>
      </w:r>
      <w:r w:rsidRPr="004B24A0">
        <w:rPr>
          <w:rFonts w:cs="Arial"/>
          <w:lang w:val="ru-RU"/>
        </w:rPr>
        <w:t xml:space="preserve"> </w:t>
      </w:r>
      <w:r w:rsidRPr="004B24A0">
        <w:rPr>
          <w:rFonts w:cs="Arial"/>
        </w:rPr>
        <w:t>o</w:t>
      </w:r>
      <w:r w:rsidRPr="004B24A0">
        <w:rPr>
          <w:rFonts w:cs="Arial"/>
          <w:lang w:val="ru-RU"/>
        </w:rPr>
        <w:t xml:space="preserve"> м</w:t>
      </w:r>
      <w:r w:rsidRPr="004B24A0">
        <w:rPr>
          <w:rFonts w:cs="Arial"/>
        </w:rPr>
        <w:t>e</w:t>
      </w:r>
      <w:r w:rsidRPr="004B24A0">
        <w:rPr>
          <w:rFonts w:cs="Arial"/>
          <w:lang w:val="ru-RU"/>
        </w:rPr>
        <w:t>ници (Сл. лист ФНР</w:t>
      </w:r>
      <w:r w:rsidRPr="004B24A0">
        <w:rPr>
          <w:rFonts w:cs="Arial"/>
        </w:rPr>
        <w:t>J</w:t>
      </w:r>
      <w:r w:rsidRPr="004B24A0">
        <w:rPr>
          <w:rFonts w:cs="Arial"/>
          <w:lang w:val="ru-RU"/>
        </w:rPr>
        <w:t xml:space="preserve"> бр. 104/46 и 18/58; Сл. лист СФР</w:t>
      </w:r>
      <w:r w:rsidRPr="004B24A0">
        <w:rPr>
          <w:rFonts w:cs="Arial"/>
        </w:rPr>
        <w:t>J</w:t>
      </w:r>
      <w:r w:rsidRPr="004B24A0">
        <w:rPr>
          <w:rFonts w:cs="Arial"/>
          <w:lang w:val="ru-RU"/>
        </w:rPr>
        <w:t xml:space="preserve"> бр. 16/65, 54/70 и 57/89; Сл. лист СР</w:t>
      </w:r>
      <w:r w:rsidRPr="004B24A0">
        <w:rPr>
          <w:rFonts w:cs="Arial"/>
        </w:rPr>
        <w:t>J</w:t>
      </w:r>
      <w:r w:rsidRPr="004B24A0">
        <w:rPr>
          <w:rFonts w:cs="Arial"/>
          <w:lang w:val="ru-RU"/>
        </w:rPr>
        <w:t xml:space="preserve"> бр. 46/96, Сл. лист СЦГ бр. 01/03 Уст. Повеља, Сл.лист РС 80/15) и З</w:t>
      </w:r>
      <w:r w:rsidRPr="004B24A0">
        <w:rPr>
          <w:rFonts w:cs="Arial"/>
        </w:rPr>
        <w:t>a</w:t>
      </w:r>
      <w:r w:rsidRPr="004B24A0">
        <w:rPr>
          <w:rFonts w:cs="Arial"/>
          <w:lang w:val="ru-RU"/>
        </w:rPr>
        <w:t>к</w:t>
      </w:r>
      <w:r w:rsidRPr="004B24A0">
        <w:rPr>
          <w:rFonts w:cs="Arial"/>
        </w:rPr>
        <w:t>o</w:t>
      </w:r>
      <w:r w:rsidRPr="004B24A0">
        <w:rPr>
          <w:rFonts w:cs="Arial"/>
          <w:lang w:val="ru-RU"/>
        </w:rPr>
        <w:t>н</w:t>
      </w:r>
      <w:r w:rsidRPr="004B24A0">
        <w:rPr>
          <w:rFonts w:cs="Arial"/>
        </w:rPr>
        <w:t>a</w:t>
      </w:r>
      <w:r w:rsidRPr="004B24A0">
        <w:rPr>
          <w:rFonts w:cs="Arial"/>
          <w:lang w:val="ru-RU"/>
        </w:rPr>
        <w:t xml:space="preserve"> </w:t>
      </w:r>
      <w:r w:rsidRPr="004B24A0">
        <w:rPr>
          <w:rFonts w:cs="Arial"/>
        </w:rPr>
        <w:t>o</w:t>
      </w:r>
      <w:r w:rsidRPr="004B24A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(напомена: не доставља се у понуди)</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ДУЖНИК:  …………………………………………………………………………........................</w:t>
      </w:r>
    </w:p>
    <w:p w:rsidR="004B24A0" w:rsidRPr="004B24A0" w:rsidRDefault="004B24A0" w:rsidP="004B24A0">
      <w:pPr>
        <w:spacing w:before="0"/>
        <w:rPr>
          <w:rFonts w:cs="Arial"/>
          <w:lang w:val="ru-RU"/>
        </w:rPr>
      </w:pPr>
      <w:r w:rsidRPr="004B24A0">
        <w:rPr>
          <w:rFonts w:cs="Arial"/>
          <w:lang w:val="ru-RU"/>
        </w:rPr>
        <w:t>(назив и седиште Понуђача)</w:t>
      </w:r>
    </w:p>
    <w:p w:rsidR="004B24A0" w:rsidRPr="004B24A0" w:rsidRDefault="004B24A0" w:rsidP="004B24A0">
      <w:pPr>
        <w:spacing w:before="0"/>
        <w:rPr>
          <w:rFonts w:cs="Arial"/>
          <w:lang w:val="ru-RU"/>
        </w:rPr>
      </w:pPr>
      <w:r w:rsidRPr="004B24A0">
        <w:rPr>
          <w:rFonts w:cs="Arial"/>
          <w:lang w:val="ru-RU"/>
        </w:rPr>
        <w:t>МАТИЧНИ БРОЈ ДУЖНИКА (Понуђача): ..................................................................</w:t>
      </w:r>
    </w:p>
    <w:p w:rsidR="004B24A0" w:rsidRPr="004B24A0" w:rsidRDefault="004B24A0" w:rsidP="004B24A0">
      <w:pPr>
        <w:spacing w:before="0"/>
        <w:rPr>
          <w:rFonts w:cs="Arial"/>
          <w:lang w:val="ru-RU"/>
        </w:rPr>
      </w:pPr>
      <w:r w:rsidRPr="004B24A0">
        <w:rPr>
          <w:rFonts w:cs="Arial"/>
          <w:lang w:val="ru-RU"/>
        </w:rPr>
        <w:t>ТЕКУЋИ РАЧУН ДУЖНИКА (Понуђача): ...................................................................</w:t>
      </w:r>
    </w:p>
    <w:p w:rsidR="004B24A0" w:rsidRPr="004B24A0" w:rsidRDefault="004B24A0" w:rsidP="004B24A0">
      <w:pPr>
        <w:spacing w:before="0"/>
        <w:rPr>
          <w:rFonts w:cs="Arial"/>
          <w:lang w:val="ru-RU"/>
        </w:rPr>
      </w:pPr>
      <w:r w:rsidRPr="004B24A0">
        <w:rPr>
          <w:rFonts w:cs="Arial"/>
          <w:lang w:val="ru-RU"/>
        </w:rPr>
        <w:t>ПИБ ДУЖНИКА (Понуђача): ........................................................................................</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и з д а ј е  д а н а ............................ године</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p>
    <w:p w:rsidR="004B24A0" w:rsidRPr="004B24A0" w:rsidRDefault="004B24A0" w:rsidP="004B24A0">
      <w:pPr>
        <w:spacing w:before="0"/>
        <w:jc w:val="center"/>
        <w:rPr>
          <w:rFonts w:cs="Arial"/>
          <w:b/>
          <w:lang w:val="ru-RU"/>
        </w:rPr>
      </w:pPr>
      <w:r w:rsidRPr="004B24A0">
        <w:rPr>
          <w:rFonts w:cs="Arial"/>
          <w:b/>
          <w:lang w:val="ru-RU"/>
        </w:rPr>
        <w:t>МЕНИЧНО ПИСМО – ОВЛАШЋЕЊЕ ЗА КОРИСНИКА  БЛАНКО СОПСТВЕНЕ МЕНИЦЕ</w:t>
      </w:r>
    </w:p>
    <w:p w:rsidR="004B24A0" w:rsidRPr="004B24A0" w:rsidRDefault="004B24A0" w:rsidP="004B24A0">
      <w:pPr>
        <w:spacing w:before="0"/>
        <w:rPr>
          <w:rFonts w:cs="Arial"/>
          <w:lang w:val="ru-RU"/>
        </w:rPr>
      </w:pPr>
    </w:p>
    <w:p w:rsidR="004B24A0" w:rsidRPr="004B24A0" w:rsidRDefault="004B24A0" w:rsidP="004B24A0">
      <w:pPr>
        <w:widowControl w:val="0"/>
        <w:tabs>
          <w:tab w:val="left" w:pos="1418"/>
          <w:tab w:val="left" w:leader="underscore" w:pos="9244"/>
        </w:tabs>
        <w:spacing w:before="0"/>
        <w:ind w:left="1440" w:hanging="1440"/>
        <w:rPr>
          <w:rFonts w:cs="Arial"/>
          <w:bCs/>
          <w:lang w:val="ru-RU"/>
        </w:rPr>
      </w:pPr>
      <w:r w:rsidRPr="004B24A0">
        <w:rPr>
          <w:rFonts w:cs="Arial"/>
          <w:bCs/>
          <w:lang w:val="ru-RU"/>
        </w:rPr>
        <w:t xml:space="preserve">КОРИСНИК - </w:t>
      </w:r>
      <w:r w:rsidRPr="004B24A0">
        <w:rPr>
          <w:rFonts w:cs="Arial"/>
          <w:bCs/>
          <w:sz w:val="21"/>
          <w:szCs w:val="21"/>
          <w:lang w:val="ru-RU"/>
        </w:rPr>
        <w:t xml:space="preserve">ПОВЕРИЛАЦ:Јавно предузеће „Електроприведа Србије“ Београд, </w:t>
      </w:r>
      <w:r w:rsidR="00BE5E77">
        <w:rPr>
          <w:rFonts w:cs="Arial"/>
          <w:bCs/>
          <w:sz w:val="21"/>
          <w:szCs w:val="21"/>
          <w:lang w:val="ru-RU"/>
        </w:rPr>
        <w:t>Балканска 13</w:t>
      </w:r>
      <w:r w:rsidRPr="004B24A0">
        <w:rPr>
          <w:rFonts w:cs="Arial"/>
          <w:bCs/>
          <w:sz w:val="21"/>
          <w:szCs w:val="21"/>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Pr="004B24A0">
        <w:rPr>
          <w:rFonts w:cs="Arial"/>
          <w:bCs/>
          <w:sz w:val="21"/>
          <w:szCs w:val="21"/>
        </w:rPr>
        <w:t>Ban</w:t>
      </w:r>
      <w:r w:rsidR="001E0B0E">
        <w:rPr>
          <w:rFonts w:cs="Arial"/>
          <w:bCs/>
          <w:sz w:val="21"/>
          <w:szCs w:val="21"/>
        </w:rPr>
        <w:t>c</w:t>
      </w:r>
      <w:r w:rsidRPr="004B24A0">
        <w:rPr>
          <w:rFonts w:cs="Arial"/>
          <w:bCs/>
          <w:sz w:val="21"/>
          <w:szCs w:val="21"/>
        </w:rPr>
        <w:t>a</w:t>
      </w:r>
      <w:r w:rsidRPr="004B24A0">
        <w:rPr>
          <w:rFonts w:cs="Arial"/>
          <w:bCs/>
          <w:sz w:val="21"/>
          <w:szCs w:val="21"/>
          <w:lang w:val="ru-RU"/>
        </w:rPr>
        <w:t xml:space="preserve"> </w:t>
      </w:r>
      <w:r w:rsidRPr="004B24A0">
        <w:rPr>
          <w:rFonts w:cs="Arial"/>
          <w:bCs/>
          <w:sz w:val="21"/>
          <w:szCs w:val="21"/>
        </w:rPr>
        <w:t>Intesa</w:t>
      </w:r>
      <w:r w:rsidRPr="004B24A0">
        <w:rPr>
          <w:rFonts w:cs="Arial"/>
          <w:bCs/>
          <w:sz w:val="21"/>
          <w:szCs w:val="21"/>
          <w:lang w:val="ru-RU"/>
        </w:rPr>
        <w:t>,</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0C12A0">
        <w:rPr>
          <w:rFonts w:cs="Arial"/>
          <w:lang w:val="ru-RU"/>
        </w:rPr>
        <w:t>Б</w:t>
      </w:r>
      <w:r w:rsidR="00BE5E77">
        <w:rPr>
          <w:rFonts w:cs="Arial"/>
          <w:lang w:val="ru-RU"/>
        </w:rPr>
        <w:t>алканска 13</w:t>
      </w:r>
      <w:r w:rsidRPr="004B24A0">
        <w:rPr>
          <w:rFonts w:cs="Arial"/>
          <w:lang w:val="ru-RU"/>
        </w:rPr>
        <w:t xml:space="preserve">,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w:t>
      </w:r>
      <w:r w:rsidRPr="004B24A0">
        <w:rPr>
          <w:rFonts w:cs="Arial"/>
        </w:rPr>
        <w:t>o</w:t>
      </w:r>
      <w:r w:rsidRPr="004B24A0">
        <w:rPr>
          <w:rFonts w:cs="Arial"/>
          <w:lang w:val="ru-RU"/>
        </w:rPr>
        <w:t>тклањање недостатака у гарантном року у вредности од 5% од укупно уговорене вредности без ПДВ уколико ________________________ (назив дужника), као дужник не отклони недостатке у гарантном року.</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Издата Бланко соло меница серијски број</w:t>
      </w:r>
      <w:r w:rsidRPr="004B24A0">
        <w:rPr>
          <w:rFonts w:cs="Arial"/>
          <w:lang w:val="ru-RU"/>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4B24A0">
        <w:rPr>
          <w:rFonts w:cs="Arial"/>
        </w:rPr>
        <w:t>e</w:t>
      </w:r>
      <w:r w:rsidRPr="004B24A0">
        <w:rPr>
          <w:rFonts w:cs="Arial"/>
          <w:lang w:val="ru-RU"/>
        </w:rPr>
        <w:t xml:space="preserve">опозиво, без протеста и трошкова. вансудски ИНИЦИРА наплату - издавањем налога за наплату </w:t>
      </w:r>
      <w:r w:rsidRPr="004B24A0">
        <w:rPr>
          <w:rFonts w:cs="Arial"/>
          <w:lang w:val="ru-RU"/>
        </w:rPr>
        <w:lastRenderedPageBreak/>
        <w:t xml:space="preserve">на терет текућег рачуна Дужника бр.______ код __________________ Банке, а у корист текућег рачуна Повериоца бр. 160-700-13 </w:t>
      </w:r>
      <w:r w:rsidRPr="004B24A0">
        <w:rPr>
          <w:rFonts w:cs="Arial"/>
        </w:rPr>
        <w:t>Ban</w:t>
      </w:r>
      <w:r w:rsidR="00236431">
        <w:rPr>
          <w:rFonts w:cs="Arial"/>
        </w:rPr>
        <w:t>c</w:t>
      </w:r>
      <w:r w:rsidRPr="004B24A0">
        <w:rPr>
          <w:rFonts w:cs="Arial"/>
        </w:rPr>
        <w:t>a</w:t>
      </w:r>
      <w:r w:rsidRPr="004B24A0">
        <w:rPr>
          <w:rFonts w:cs="Arial"/>
          <w:lang w:val="ru-RU"/>
        </w:rPr>
        <w:t xml:space="preserve"> </w:t>
      </w:r>
      <w:r w:rsidRPr="004B24A0">
        <w:rPr>
          <w:rFonts w:cs="Arial"/>
        </w:rPr>
        <w:t>Intesa</w:t>
      </w:r>
      <w:r w:rsidRPr="004B24A0">
        <w:rPr>
          <w:rFonts w:cs="Arial"/>
          <w:lang w:val="ru-RU"/>
        </w:rPr>
        <w:t>.</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Меница је потписана од стране овлашћеног лица за заступање Дужника _____________________(унети име и презиме овлашћеног лица).</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4B24A0" w:rsidRPr="004B24A0" w:rsidRDefault="004B24A0" w:rsidP="004B24A0">
      <w:pPr>
        <w:spacing w:before="0"/>
        <w:rPr>
          <w:rFonts w:cs="Arial"/>
        </w:rPr>
      </w:pPr>
      <w:r w:rsidRPr="004B24A0">
        <w:rPr>
          <w:rFonts w:cs="Arial"/>
        </w:rPr>
        <w:t xml:space="preserve">Место и датум издавања Овлашћења          </w:t>
      </w:r>
    </w:p>
    <w:p w:rsidR="004B24A0" w:rsidRPr="004B24A0" w:rsidRDefault="004B24A0" w:rsidP="004B24A0">
      <w:pPr>
        <w:spacing w:before="0"/>
        <w:rPr>
          <w:rFonts w:cs="Arial"/>
        </w:rPr>
      </w:pPr>
    </w:p>
    <w:p w:rsidR="004B24A0" w:rsidRPr="004B24A0" w:rsidRDefault="004B24A0" w:rsidP="004B24A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B24A0" w:rsidRPr="004B24A0" w:rsidTr="00B1768C">
        <w:trPr>
          <w:jc w:val="center"/>
        </w:trPr>
        <w:tc>
          <w:tcPr>
            <w:tcW w:w="3882" w:type="dxa"/>
          </w:tcPr>
          <w:p w:rsidR="004B24A0" w:rsidRPr="004B24A0" w:rsidRDefault="004B24A0" w:rsidP="004B24A0">
            <w:pPr>
              <w:spacing w:before="0"/>
              <w:jc w:val="center"/>
              <w:rPr>
                <w:rFonts w:cs="Arial"/>
              </w:rPr>
            </w:pPr>
            <w:r w:rsidRPr="004B24A0">
              <w:rPr>
                <w:rFonts w:cs="Arial"/>
              </w:rPr>
              <w:t>Датум:</w:t>
            </w:r>
          </w:p>
        </w:tc>
        <w:tc>
          <w:tcPr>
            <w:tcW w:w="2127" w:type="dxa"/>
          </w:tcPr>
          <w:p w:rsidR="004B24A0" w:rsidRPr="004B24A0" w:rsidRDefault="004B24A0" w:rsidP="004B24A0">
            <w:pPr>
              <w:spacing w:before="0"/>
              <w:jc w:val="center"/>
              <w:rPr>
                <w:rFonts w:cs="Arial"/>
                <w:lang w:val="ru-RU"/>
              </w:rPr>
            </w:pPr>
          </w:p>
        </w:tc>
        <w:tc>
          <w:tcPr>
            <w:tcW w:w="4022" w:type="dxa"/>
          </w:tcPr>
          <w:p w:rsidR="004B24A0" w:rsidRPr="004B24A0" w:rsidRDefault="004B24A0" w:rsidP="004B24A0">
            <w:pPr>
              <w:spacing w:before="0"/>
              <w:jc w:val="center"/>
              <w:rPr>
                <w:rFonts w:cs="Arial"/>
                <w:lang w:val="ru-RU"/>
              </w:rPr>
            </w:pPr>
            <w:r w:rsidRPr="004B24A0">
              <w:rPr>
                <w:rFonts w:cs="Arial"/>
              </w:rPr>
              <w:t>Понуђач</w:t>
            </w:r>
            <w:r w:rsidRPr="004B24A0">
              <w:rPr>
                <w:rFonts w:cs="Arial"/>
                <w:lang w:val="ru-RU"/>
              </w:rPr>
              <w:t>:</w:t>
            </w:r>
          </w:p>
        </w:tc>
      </w:tr>
      <w:tr w:rsidR="004B24A0" w:rsidRPr="004B24A0" w:rsidTr="00B1768C">
        <w:trPr>
          <w:jc w:val="center"/>
        </w:trPr>
        <w:tc>
          <w:tcPr>
            <w:tcW w:w="3882" w:type="dxa"/>
          </w:tcPr>
          <w:p w:rsidR="004B24A0" w:rsidRPr="004B24A0" w:rsidRDefault="004B24A0" w:rsidP="004B24A0">
            <w:pPr>
              <w:spacing w:before="0"/>
              <w:jc w:val="center"/>
              <w:rPr>
                <w:rFonts w:cs="Arial"/>
              </w:rPr>
            </w:pPr>
          </w:p>
        </w:tc>
        <w:tc>
          <w:tcPr>
            <w:tcW w:w="2127" w:type="dxa"/>
          </w:tcPr>
          <w:p w:rsidR="004B24A0" w:rsidRPr="004B24A0" w:rsidRDefault="004B24A0" w:rsidP="004B24A0">
            <w:pPr>
              <w:spacing w:before="0"/>
              <w:jc w:val="center"/>
              <w:rPr>
                <w:rFonts w:cs="Arial"/>
              </w:rPr>
            </w:pPr>
            <w:r w:rsidRPr="004B24A0">
              <w:rPr>
                <w:rFonts w:cs="Arial"/>
              </w:rPr>
              <w:t>М.П.</w:t>
            </w:r>
          </w:p>
        </w:tc>
        <w:tc>
          <w:tcPr>
            <w:tcW w:w="4022" w:type="dxa"/>
          </w:tcPr>
          <w:p w:rsidR="004B24A0" w:rsidRPr="004B24A0" w:rsidRDefault="004B24A0" w:rsidP="004B24A0">
            <w:pPr>
              <w:spacing w:before="0"/>
              <w:jc w:val="center"/>
              <w:rPr>
                <w:rFonts w:cs="Arial"/>
                <w:lang w:val="ru-RU"/>
              </w:rPr>
            </w:pPr>
          </w:p>
        </w:tc>
      </w:tr>
      <w:tr w:rsidR="004B24A0" w:rsidRPr="004B24A0" w:rsidTr="00B1768C">
        <w:trPr>
          <w:jc w:val="center"/>
        </w:trPr>
        <w:tc>
          <w:tcPr>
            <w:tcW w:w="3882" w:type="dxa"/>
            <w:tcBorders>
              <w:bottom w:val="single" w:sz="4" w:space="0" w:color="auto"/>
            </w:tcBorders>
          </w:tcPr>
          <w:p w:rsidR="004B24A0" w:rsidRPr="004B24A0" w:rsidRDefault="004B24A0" w:rsidP="004B24A0">
            <w:pPr>
              <w:spacing w:before="0"/>
              <w:jc w:val="center"/>
              <w:rPr>
                <w:rFonts w:cs="Arial"/>
              </w:rPr>
            </w:pPr>
          </w:p>
        </w:tc>
        <w:tc>
          <w:tcPr>
            <w:tcW w:w="2127" w:type="dxa"/>
          </w:tcPr>
          <w:p w:rsidR="004B24A0" w:rsidRPr="004B24A0" w:rsidRDefault="004B24A0" w:rsidP="004B24A0">
            <w:pPr>
              <w:spacing w:before="0"/>
              <w:jc w:val="center"/>
              <w:rPr>
                <w:rFonts w:cs="Arial"/>
                <w:lang w:val="ru-RU"/>
              </w:rPr>
            </w:pPr>
          </w:p>
        </w:tc>
        <w:tc>
          <w:tcPr>
            <w:tcW w:w="4022" w:type="dxa"/>
            <w:tcBorders>
              <w:bottom w:val="single" w:sz="4" w:space="0" w:color="auto"/>
            </w:tcBorders>
          </w:tcPr>
          <w:p w:rsidR="004B24A0" w:rsidRPr="004B24A0" w:rsidRDefault="004B24A0" w:rsidP="004B24A0">
            <w:pPr>
              <w:spacing w:before="0"/>
              <w:jc w:val="center"/>
              <w:rPr>
                <w:rFonts w:cs="Arial"/>
                <w:lang w:val="ru-RU"/>
              </w:rPr>
            </w:pPr>
          </w:p>
        </w:tc>
      </w:tr>
    </w:tbl>
    <w:p w:rsidR="004B24A0" w:rsidRPr="004B24A0" w:rsidRDefault="004B24A0" w:rsidP="004B24A0">
      <w:pPr>
        <w:spacing w:before="0"/>
        <w:rPr>
          <w:rFonts w:cs="Arial"/>
        </w:rPr>
      </w:pPr>
    </w:p>
    <w:p w:rsidR="004B24A0" w:rsidRPr="004B24A0" w:rsidRDefault="004B24A0" w:rsidP="004B24A0">
      <w:pPr>
        <w:spacing w:before="0"/>
        <w:rPr>
          <w:rFonts w:cs="Arial"/>
        </w:rPr>
      </w:pPr>
      <w:r w:rsidRPr="004B24A0">
        <w:rPr>
          <w:rFonts w:cs="Arial"/>
        </w:rPr>
        <w:t xml:space="preserve">                                                                                                 Потпис овлашћеног лица</w:t>
      </w:r>
    </w:p>
    <w:p w:rsidR="004B24A0" w:rsidRPr="004B24A0" w:rsidRDefault="004B24A0" w:rsidP="004B24A0">
      <w:pPr>
        <w:spacing w:before="0"/>
        <w:rPr>
          <w:rFonts w:cs="Arial"/>
        </w:rPr>
      </w:pPr>
    </w:p>
    <w:p w:rsidR="004B24A0" w:rsidRPr="004B24A0" w:rsidRDefault="004B24A0" w:rsidP="004B24A0">
      <w:pPr>
        <w:spacing w:before="0"/>
        <w:rPr>
          <w:rFonts w:cs="Arial"/>
        </w:rPr>
      </w:pPr>
      <w:r w:rsidRPr="004B24A0">
        <w:rPr>
          <w:rFonts w:cs="Arial"/>
        </w:rPr>
        <w:t>Прилог:</w:t>
      </w:r>
    </w:p>
    <w:p w:rsidR="004B24A0" w:rsidRPr="004B24A0" w:rsidRDefault="004B24A0" w:rsidP="00B96B65">
      <w:pPr>
        <w:numPr>
          <w:ilvl w:val="0"/>
          <w:numId w:val="24"/>
        </w:numPr>
        <w:spacing w:before="0"/>
        <w:contextualSpacing/>
        <w:rPr>
          <w:rFonts w:eastAsia="Calibri" w:cs="Arial"/>
          <w:lang w:val="ru-RU"/>
        </w:rPr>
      </w:pPr>
      <w:r w:rsidRPr="004B24A0">
        <w:rPr>
          <w:rFonts w:eastAsia="Calibri" w:cs="Arial"/>
          <w:lang w:val="ru-RU"/>
        </w:rPr>
        <w:t xml:space="preserve"> 1 једна потписана и оверена бланко сопствена меница као гаранција за отклањање недостатака у гарантном року</w:t>
      </w:r>
    </w:p>
    <w:p w:rsidR="004B24A0" w:rsidRPr="004B24A0" w:rsidRDefault="004B24A0" w:rsidP="00B96B65">
      <w:pPr>
        <w:numPr>
          <w:ilvl w:val="0"/>
          <w:numId w:val="24"/>
        </w:numPr>
        <w:spacing w:before="0"/>
        <w:contextualSpacing/>
        <w:rPr>
          <w:rFonts w:eastAsia="Calibri" w:cs="Arial"/>
          <w:lang w:val="ru-RU"/>
        </w:rPr>
      </w:pPr>
      <w:r w:rsidRPr="004B24A0">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B24A0" w:rsidRPr="001E0B0E" w:rsidRDefault="004B24A0" w:rsidP="00B96B65">
      <w:pPr>
        <w:numPr>
          <w:ilvl w:val="0"/>
          <w:numId w:val="24"/>
        </w:numPr>
        <w:spacing w:before="0"/>
        <w:contextualSpacing/>
        <w:rPr>
          <w:rFonts w:eastAsia="Calibri" w:cs="Arial"/>
        </w:rPr>
      </w:pPr>
      <w:r w:rsidRPr="004B24A0">
        <w:rPr>
          <w:rFonts w:eastAsia="Calibri" w:cs="Arial"/>
        </w:rPr>
        <w:t xml:space="preserve">фотокопија ОП обрасца </w:t>
      </w:r>
    </w:p>
    <w:p w:rsidR="004B24A0" w:rsidRPr="001E0B0E" w:rsidRDefault="004B24A0" w:rsidP="004B24A0">
      <w:pPr>
        <w:numPr>
          <w:ilvl w:val="0"/>
          <w:numId w:val="24"/>
        </w:numPr>
        <w:spacing w:before="0"/>
        <w:contextualSpacing/>
        <w:rPr>
          <w:rFonts w:eastAsia="Calibri" w:cs="Arial"/>
          <w:lang w:val="ru-RU"/>
        </w:rPr>
      </w:pPr>
      <w:r w:rsidRPr="001E0B0E">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C34900" w:rsidRDefault="00C34900" w:rsidP="00AD1279">
      <w:pPr>
        <w:spacing w:before="0"/>
        <w:rPr>
          <w:rFonts w:cs="Arial"/>
          <w:color w:val="00B0F0"/>
          <w:lang w:val="sr-Cyrl-RS"/>
        </w:rPr>
      </w:pPr>
    </w:p>
    <w:p w:rsidR="00AD1279" w:rsidRPr="006A03F3" w:rsidRDefault="00AD1279" w:rsidP="00C34900">
      <w:pPr>
        <w:spacing w:before="0"/>
        <w:jc w:val="right"/>
        <w:rPr>
          <w:rFonts w:cs="Arial"/>
          <w:b/>
          <w:lang w:val="ru-RU"/>
        </w:rPr>
      </w:pPr>
      <w:r w:rsidRPr="00B56DB6">
        <w:rPr>
          <w:rFonts w:cs="Arial"/>
          <w:b/>
          <w:lang w:val="ru-RU"/>
        </w:rPr>
        <w:t>ПРИЛОГ бр.</w:t>
      </w:r>
      <w:r w:rsidR="00C23F86">
        <w:rPr>
          <w:rFonts w:cs="Arial"/>
          <w:b/>
          <w:lang w:val="sr-Cyrl-RS"/>
        </w:rPr>
        <w:t xml:space="preserve"> </w:t>
      </w:r>
      <w:r w:rsidR="004B24A0">
        <w:rPr>
          <w:rFonts w:cs="Arial"/>
          <w:b/>
          <w:lang w:val="sr-Cyrl-RS"/>
        </w:rPr>
        <w:t>5</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3"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A8497F">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19" w:bottom="1440" w:left="1440" w:header="142" w:footer="437" w:gutter="0"/>
          <w:cols w:space="708"/>
          <w:docGrid w:linePitch="360"/>
        </w:sectPr>
      </w:pPr>
    </w:p>
    <w:p w:rsidR="00641324" w:rsidRPr="00B56DB6" w:rsidRDefault="00641324" w:rsidP="007C646E">
      <w:pPr>
        <w:pStyle w:val="KDPodnaslov1"/>
        <w:spacing w:before="0"/>
        <w:ind w:left="360"/>
        <w:jc w:val="center"/>
        <w:rPr>
          <w:rFonts w:cs="Arial"/>
          <w:lang w:val="ru-RU"/>
        </w:rPr>
      </w:pPr>
    </w:p>
    <w:p w:rsidR="007C646E" w:rsidRPr="00BB6956" w:rsidRDefault="007C646E" w:rsidP="007C646E">
      <w:pPr>
        <w:pStyle w:val="KDPodnaslov1"/>
        <w:spacing w:before="0"/>
        <w:ind w:left="360"/>
        <w:jc w:val="center"/>
        <w:rPr>
          <w:rFonts w:cs="Arial"/>
          <w:lang w:val="ru-RU"/>
        </w:rPr>
      </w:pPr>
      <w:r w:rsidRPr="00BB6956">
        <w:rPr>
          <w:rFonts w:cs="Arial"/>
          <w:lang w:val="ru-RU"/>
        </w:rPr>
        <w:t>8. МОДЕЛ УГОВОРА</w:t>
      </w:r>
    </w:p>
    <w:bookmarkEnd w:id="253"/>
    <w:p w:rsidR="00343A18"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C0727" w:rsidRPr="00B56DB6" w:rsidRDefault="003C0727" w:rsidP="00343A18">
      <w:pPr>
        <w:pStyle w:val="KDParagraf"/>
        <w:spacing w:before="0"/>
        <w:rPr>
          <w:rFonts w:cs="Arial"/>
          <w:lang w:val="ru-RU"/>
        </w:rPr>
      </w:pPr>
    </w:p>
    <w:p w:rsidR="00EE793E" w:rsidRDefault="00EE793E" w:rsidP="00EE793E">
      <w:pPr>
        <w:pStyle w:val="KDParagraf"/>
        <w:spacing w:before="0"/>
        <w:rPr>
          <w:rFonts w:cs="Arial"/>
          <w:b/>
          <w:lang w:val="ru-RU"/>
        </w:rPr>
      </w:pPr>
      <w:r w:rsidRPr="00D86823">
        <w:rPr>
          <w:rFonts w:cs="Arial"/>
          <w:b/>
          <w:lang w:val="ru-RU"/>
        </w:rPr>
        <w:t>Уговорне стране:</w:t>
      </w:r>
    </w:p>
    <w:p w:rsidR="006C789F" w:rsidRPr="00D86823" w:rsidRDefault="006C789F"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w:t>
      </w:r>
      <w:r w:rsidR="00BE5E77">
        <w:rPr>
          <w:rFonts w:cs="Arial"/>
          <w:lang w:val="ru-RU"/>
        </w:rPr>
        <w:t>Балканска</w:t>
      </w:r>
      <w:r w:rsidR="00B16DCF" w:rsidRPr="00D86823">
        <w:rPr>
          <w:rFonts w:cs="Arial"/>
          <w:lang w:val="ru-RU"/>
        </w:rPr>
        <w:t xml:space="preserve"> бр. </w:t>
      </w:r>
      <w:r w:rsidR="00BE5E77">
        <w:rPr>
          <w:rFonts w:cs="Arial"/>
          <w:lang w:val="ru-RU"/>
        </w:rPr>
        <w:t>13</w:t>
      </w:r>
      <w:r w:rsidR="00B16DCF"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sidR="000B435E">
        <w:rPr>
          <w:rFonts w:cs="Arial"/>
        </w:rPr>
        <w:t>Banc</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ад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r w:rsidRPr="008A487F">
        <w:rPr>
          <w:rFonts w:cs="Arial"/>
          <w:lang w:val="ru-RU"/>
        </w:rPr>
        <w:t>и</w:t>
      </w:r>
    </w:p>
    <w:p w:rsidR="00F14E5E" w:rsidRDefault="00F14E5E" w:rsidP="00EE793E">
      <w:pPr>
        <w:pStyle w:val="KDParagraf"/>
        <w:spacing w:before="0"/>
        <w:rPr>
          <w:rFonts w:cs="Arial"/>
          <w:b/>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EE793E" w:rsidP="00B16DCF">
      <w:pPr>
        <w:spacing w:before="0"/>
        <w:rPr>
          <w:rFonts w:eastAsia="Calibri" w:cs="Arial"/>
          <w:lang w:val="ru-RU"/>
        </w:rPr>
      </w:pPr>
      <w:r w:rsidRPr="00B56DB6">
        <w:rPr>
          <w:rFonts w:cs="Arial"/>
          <w:lang w:val="ru-RU"/>
        </w:rPr>
        <w:t xml:space="preserve"> (у даљем тексту: Пружалац услуге) </w:t>
      </w: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Pr="00B56DB6" w:rsidRDefault="00EE793E"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3C0727" w:rsidRPr="003A2C39" w:rsidRDefault="00B16DCF" w:rsidP="00117359">
      <w:pPr>
        <w:pStyle w:val="KDParagraf"/>
        <w:numPr>
          <w:ilvl w:val="0"/>
          <w:numId w:val="22"/>
        </w:numPr>
        <w:spacing w:before="0"/>
        <w:rPr>
          <w:rFonts w:cs="Arial"/>
          <w:lang w:val="sr-Cyrl-RS"/>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1D0752" w:rsidRPr="001D0752">
        <w:rPr>
          <w:rFonts w:cs="Arial"/>
          <w:lang w:val="ru-RU"/>
        </w:rPr>
        <w:t xml:space="preserve"> </w:t>
      </w:r>
      <w:r w:rsidR="001D0752" w:rsidRPr="00B56DB6">
        <w:rPr>
          <w:rFonts w:cs="Arial"/>
          <w:lang w:val="ru-RU"/>
        </w:rPr>
        <w:t>бр.</w:t>
      </w:r>
      <w:r w:rsidR="001D0752">
        <w:rPr>
          <w:rFonts w:cs="Arial"/>
          <w:lang w:val="ru-RU"/>
        </w:rPr>
        <w:t xml:space="preserve"> </w:t>
      </w:r>
      <w:r w:rsidR="00C51E30">
        <w:rPr>
          <w:rFonts w:cs="Arial"/>
          <w:lang w:val="ru-RU"/>
        </w:rPr>
        <w:t>281/2019 - 3000/0548/2019</w:t>
      </w:r>
      <w:r w:rsidR="00425EC6" w:rsidRPr="00B56DB6">
        <w:rPr>
          <w:rFonts w:cs="Arial"/>
          <w:lang w:val="ru-RU"/>
        </w:rPr>
        <w:t xml:space="preserve"> -</w:t>
      </w:r>
      <w:r w:rsidR="00425EC6" w:rsidRPr="00425EC6">
        <w:rPr>
          <w:rFonts w:cs="Arial"/>
          <w:lang w:val="sr-Cyrl-RS"/>
        </w:rPr>
        <w:t xml:space="preserve"> </w:t>
      </w:r>
      <w:r w:rsidR="00C51E30">
        <w:rPr>
          <w:rFonts w:cs="Arial"/>
          <w:lang w:val="sr-Cyrl-RS"/>
        </w:rPr>
        <w:t>Текуће одржавање опреме у погону хемијске припреме воде-одржавање гумираних цевовода и резервоара за хемикалије са припадајућом арматуром-ТЕ-Колубара</w:t>
      </w:r>
      <w:r w:rsidR="00D91F3A">
        <w:rPr>
          <w:rFonts w:cs="Arial"/>
          <w:lang w:val="sr-Cyrl-RS"/>
        </w:rPr>
        <w:t xml:space="preserve">,  </w:t>
      </w:r>
      <w:r w:rsidR="00D91F3A" w:rsidRPr="00D91F3A">
        <w:rPr>
          <w:rFonts w:eastAsia="TimesNewRomanPS-BoldMT" w:cs="Arial"/>
          <w:bCs/>
          <w:color w:val="000000" w:themeColor="text1"/>
          <w:lang w:val="ru-RU"/>
        </w:rPr>
        <w:t xml:space="preserve"> </w:t>
      </w:r>
      <w:r w:rsidR="001D0752">
        <w:rPr>
          <w:rFonts w:cs="Arial"/>
          <w:lang w:val="ru-RU"/>
        </w:rPr>
        <w:t>(у даљем тексту: Услуга)</w:t>
      </w:r>
      <w:r w:rsidR="003A2C39">
        <w:rPr>
          <w:rFonts w:cs="Arial"/>
          <w:lang w:val="sr-Cyrl-RS"/>
        </w:rPr>
        <w:t>.</w:t>
      </w:r>
      <w:r w:rsidR="003C0727" w:rsidRPr="003C0727">
        <w:rPr>
          <w:rFonts w:cs="Arial"/>
          <w:lang w:val="sr-Cyrl-RS"/>
        </w:rPr>
        <w:t xml:space="preserve"> </w:t>
      </w:r>
    </w:p>
    <w:p w:rsidR="00B16DCF" w:rsidRDefault="00EE793E" w:rsidP="00B96B65">
      <w:pPr>
        <w:pStyle w:val="KDNabrajanje"/>
        <w:numPr>
          <w:ilvl w:val="0"/>
          <w:numId w:val="21"/>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B96B65">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C51E30">
        <w:rPr>
          <w:rFonts w:cs="Arial"/>
        </w:rPr>
        <w:t>281/2019 - 3000/0548/2019</w:t>
      </w:r>
      <w:r w:rsidRPr="00E47C2E">
        <w:rPr>
          <w:rFonts w:cs="Arial"/>
        </w:rPr>
        <w:t>, која је заведена код Корисника услуге под бројем _</w:t>
      </w:r>
      <w:r w:rsidR="00E9145B">
        <w:rPr>
          <w:rFonts w:cs="Arial"/>
          <w:lang w:val="sr-Cyrl-RS"/>
        </w:rPr>
        <w:t>_____</w:t>
      </w:r>
      <w:r w:rsidRPr="00E47C2E">
        <w:rPr>
          <w:rFonts w:cs="Arial"/>
        </w:rPr>
        <w:t>_____</w:t>
      </w:r>
      <w:r w:rsidR="00FD5422" w:rsidRPr="00E47C2E">
        <w:rPr>
          <w:rFonts w:cs="Arial"/>
        </w:rPr>
        <w:t xml:space="preserve"> од _____.201</w:t>
      </w:r>
      <w:r w:rsidR="00117359">
        <w:rPr>
          <w:rFonts w:cs="Arial"/>
          <w:lang w:val="sr-Cyrl-RS"/>
        </w:rPr>
        <w:t>9</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117359" w:rsidRDefault="00117359" w:rsidP="000350BD">
      <w:pPr>
        <w:pStyle w:val="KDParagraf"/>
        <w:spacing w:before="0"/>
        <w:jc w:val="left"/>
        <w:rPr>
          <w:rFonts w:cs="Arial"/>
          <w:b/>
          <w:lang w:val="ru-RU"/>
        </w:rPr>
      </w:pPr>
    </w:p>
    <w:p w:rsidR="00117359" w:rsidRDefault="00117359" w:rsidP="000350BD">
      <w:pPr>
        <w:pStyle w:val="KDParagraf"/>
        <w:spacing w:before="0"/>
        <w:jc w:val="left"/>
        <w:rPr>
          <w:rFonts w:cs="Arial"/>
          <w:b/>
          <w:lang w:val="ru-RU"/>
        </w:rPr>
      </w:pPr>
    </w:p>
    <w:p w:rsidR="00117359" w:rsidRDefault="00117359" w:rsidP="000350BD">
      <w:pPr>
        <w:pStyle w:val="KDParagraf"/>
        <w:spacing w:before="0"/>
        <w:jc w:val="left"/>
        <w:rPr>
          <w:rFonts w:cs="Arial"/>
          <w:b/>
          <w:lang w:val="ru-RU"/>
        </w:rPr>
      </w:pPr>
    </w:p>
    <w:p w:rsidR="00EE793E" w:rsidRPr="00D86823" w:rsidRDefault="00EE793E" w:rsidP="000350BD">
      <w:pPr>
        <w:pStyle w:val="KDParagraf"/>
        <w:spacing w:before="0"/>
        <w:jc w:val="left"/>
        <w:rPr>
          <w:rFonts w:cs="Arial"/>
          <w:b/>
          <w:lang w:val="ru-RU"/>
        </w:rPr>
      </w:pPr>
      <w:r w:rsidRPr="00D86823">
        <w:rPr>
          <w:rFonts w:cs="Arial"/>
          <w:b/>
          <w:lang w:val="ru-RU"/>
        </w:rPr>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Default="00EE793E" w:rsidP="00B31060">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C51E30">
        <w:rPr>
          <w:rFonts w:cs="Arial"/>
          <w:lang w:val="sr-Cyrl-RS"/>
        </w:rPr>
        <w:t>Текуће одржавање опреме у погону хемијске припреме воде-одржавање гумираних цевовода и резервоара за хемикалије са припадајућом арматуром-ТЕ-Колубара</w:t>
      </w:r>
      <w:r w:rsidR="004626C4" w:rsidRPr="00D91F3A">
        <w:rPr>
          <w:rFonts w:cs="Arial"/>
          <w:lang w:val="sr-Cyrl-RS"/>
        </w:rPr>
        <w:t>,</w:t>
      </w:r>
      <w:r w:rsidR="004626C4" w:rsidRPr="000F7D62">
        <w:rPr>
          <w:rFonts w:cs="Arial"/>
          <w:lang w:val="sr-Cyrl-RS"/>
        </w:rPr>
        <w:t xml:space="preserve"> п</w:t>
      </w:r>
      <w:r w:rsidR="004626C4" w:rsidRPr="004626C4">
        <w:rPr>
          <w:rFonts w:cs="Arial"/>
          <w:lang w:val="sr-Cyrl-RS"/>
        </w:rPr>
        <w:t>рема усвојеној Понуди број ___________ од ________________која је у прилогу и саставни је део ово Уговора.</w:t>
      </w:r>
      <w:r w:rsidR="0022080A" w:rsidRPr="0022080A">
        <w:rPr>
          <w:rFonts w:cs="Arial"/>
          <w:lang w:val="sr-Cyrl-RS"/>
        </w:rPr>
        <w:t xml:space="preserve"> </w:t>
      </w:r>
      <w:r w:rsidR="0022080A">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A487F" w:rsidRDefault="008028FB"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B31060" w:rsidRPr="0036133A" w:rsidRDefault="00B31060" w:rsidP="00B31060">
      <w:pPr>
        <w:pStyle w:val="KDParagraf"/>
        <w:spacing w:before="0"/>
        <w:rPr>
          <w:rFonts w:cs="Arial"/>
          <w:color w:val="00B0F0"/>
          <w:lang w:val="sr-Cyrl-RS"/>
        </w:rPr>
      </w:pPr>
      <w:r w:rsidRPr="00456FB8">
        <w:rPr>
          <w:rFonts w:cs="Arial"/>
          <w:lang w:val="sr-Cyrl-RS"/>
        </w:rPr>
        <w:t>В</w:t>
      </w:r>
      <w:r w:rsidRPr="009B486C">
        <w:rPr>
          <w:rFonts w:cs="Arial"/>
          <w:lang w:val="ru-RU"/>
        </w:rPr>
        <w:t xml:space="preserve">редност </w:t>
      </w:r>
      <w:r>
        <w:rPr>
          <w:rFonts w:cs="Arial"/>
          <w:lang w:val="ru-RU"/>
        </w:rPr>
        <w:t>услуге</w:t>
      </w:r>
      <w:r w:rsidRPr="009B486C">
        <w:rPr>
          <w:rFonts w:cs="Arial"/>
          <w:lang w:val="ru-RU"/>
        </w:rPr>
        <w:t xml:space="preserve"> из члана 1.</w:t>
      </w:r>
      <w:r w:rsidR="00C91AD7">
        <w:rPr>
          <w:rFonts w:cs="Arial"/>
          <w:lang w:val="ru-RU"/>
        </w:rPr>
        <w:t xml:space="preserve"> </w:t>
      </w:r>
      <w:r w:rsidRPr="009B486C">
        <w:rPr>
          <w:rFonts w:cs="Arial"/>
          <w:lang w:val="ru-RU"/>
        </w:rPr>
        <w:t>овог Уговора</w:t>
      </w:r>
      <w:r>
        <w:rPr>
          <w:rFonts w:cs="Arial"/>
          <w:lang w:val="sr-Cyrl-RS"/>
        </w:rPr>
        <w:t xml:space="preserve"> </w:t>
      </w:r>
      <w:r w:rsidRPr="009B486C">
        <w:rPr>
          <w:rFonts w:cs="Arial"/>
          <w:lang w:val="ru-RU"/>
        </w:rPr>
        <w:t>износи</w:t>
      </w:r>
      <w:r w:rsidR="00C91AD7">
        <w:rPr>
          <w:rFonts w:cs="Arial"/>
          <w:lang w:val="ru-RU"/>
        </w:rPr>
        <w:t xml:space="preserve"> </w:t>
      </w:r>
      <w:r w:rsidRPr="009B486C">
        <w:rPr>
          <w:rFonts w:cs="Arial"/>
          <w:lang w:val="ru-RU"/>
        </w:rPr>
        <w:t>_____________ (словима:______________) РСД без пореза на додату вредност</w:t>
      </w:r>
      <w:r>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730FD9" w:rsidRDefault="00730FD9" w:rsidP="00EE793E">
      <w:pPr>
        <w:pStyle w:val="KDParagraf"/>
        <w:spacing w:before="0"/>
        <w:rPr>
          <w:rFonts w:cs="Arial"/>
          <w:b/>
          <w:sz w:val="16"/>
          <w:szCs w:val="16"/>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98099A">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BE5E77">
        <w:rPr>
          <w:rFonts w:cs="Arial"/>
          <w:b/>
          <w:lang w:val="sr-Cyrl-RS"/>
        </w:rPr>
        <w:t xml:space="preserve">Балканска 13 </w:t>
      </w:r>
      <w:r w:rsidR="004626C4" w:rsidRPr="004626C4">
        <w:rPr>
          <w:rFonts w:cs="Arial"/>
          <w:b/>
          <w:lang w:val="sr-Cyrl-RS"/>
        </w:rPr>
        <w:t xml:space="preserve">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 xml:space="preserve">на адресу Корисника: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Default="00C01C40" w:rsidP="0098099A">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514" w:rsidRPr="00B56DB6" w:rsidRDefault="00FB2AF2" w:rsidP="0098099A">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C91AD7" w:rsidRDefault="00C91AD7" w:rsidP="00384019">
      <w:pPr>
        <w:pStyle w:val="KDParagraf"/>
        <w:spacing w:before="0"/>
        <w:rPr>
          <w:rFonts w:cs="Arial"/>
          <w:b/>
          <w:lang w:val="ru-RU"/>
        </w:rPr>
      </w:pPr>
    </w:p>
    <w:p w:rsidR="00A8497F" w:rsidRDefault="00A8497F" w:rsidP="00384019">
      <w:pPr>
        <w:pStyle w:val="KDParagraf"/>
        <w:spacing w:before="0"/>
        <w:rPr>
          <w:rFonts w:cs="Arial"/>
          <w:b/>
          <w:lang w:val="ru-RU"/>
        </w:rPr>
      </w:pPr>
    </w:p>
    <w:p w:rsidR="00384019" w:rsidRPr="00E57C3F" w:rsidRDefault="00384019" w:rsidP="00384019">
      <w:pPr>
        <w:pStyle w:val="KDParagraf"/>
        <w:spacing w:before="0"/>
        <w:rPr>
          <w:rFonts w:cs="Arial"/>
          <w:b/>
          <w:lang w:val="ru-RU"/>
        </w:rPr>
      </w:pPr>
      <w:r w:rsidRPr="00E57C3F">
        <w:rPr>
          <w:rFonts w:cs="Arial"/>
          <w:b/>
          <w:lang w:val="ru-RU"/>
        </w:rPr>
        <w:lastRenderedPageBreak/>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6B494C" w:rsidRPr="00980728" w:rsidRDefault="006B494C" w:rsidP="00384019">
      <w:pPr>
        <w:pStyle w:val="KDParagraf"/>
        <w:spacing w:before="0"/>
        <w:rPr>
          <w:rFonts w:cs="Arial"/>
          <w:b/>
          <w:sz w:val="16"/>
          <w:szCs w:val="16"/>
          <w:lang w:val="sr-Cyrl-RS"/>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Default="00EE793E" w:rsidP="00EE793E">
      <w:pPr>
        <w:pStyle w:val="KDParagraf"/>
        <w:spacing w:before="0"/>
        <w:rPr>
          <w:rFonts w:cs="Arial"/>
          <w:sz w:val="16"/>
          <w:szCs w:val="16"/>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E8790E" w:rsidRDefault="00E8790E" w:rsidP="00E8790E">
      <w:pPr>
        <w:spacing w:before="0"/>
        <w:rPr>
          <w:rFonts w:cs="Arial"/>
          <w:b/>
          <w:sz w:val="20"/>
          <w:szCs w:val="20"/>
          <w:u w:val="single"/>
          <w:lang w:val="sr-Cyrl-RS"/>
        </w:rPr>
      </w:pPr>
    </w:p>
    <w:p w:rsidR="00E8790E" w:rsidRDefault="00E8790E" w:rsidP="00E8790E">
      <w:pPr>
        <w:spacing w:before="0"/>
        <w:contextualSpacing/>
        <w:jc w:val="left"/>
        <w:rPr>
          <w:rFonts w:cs="Arial"/>
          <w:b/>
          <w:lang w:val="sr-Cyrl-RS"/>
        </w:rPr>
      </w:pPr>
    </w:p>
    <w:p w:rsidR="00A8497F" w:rsidRDefault="00A8497F" w:rsidP="00E8790E">
      <w:pPr>
        <w:spacing w:before="0"/>
        <w:contextualSpacing/>
        <w:jc w:val="left"/>
        <w:rPr>
          <w:rFonts w:cs="Arial"/>
          <w:b/>
          <w:lang w:val="sr-Cyrl-RS"/>
        </w:rPr>
      </w:pPr>
    </w:p>
    <w:p w:rsidR="00A8497F" w:rsidRDefault="00A8497F" w:rsidP="00E8790E">
      <w:pPr>
        <w:spacing w:before="0"/>
        <w:contextualSpacing/>
        <w:jc w:val="left"/>
        <w:rPr>
          <w:rFonts w:cs="Arial"/>
          <w:b/>
          <w:lang w:val="sr-Cyrl-RS"/>
        </w:rPr>
      </w:pPr>
    </w:p>
    <w:p w:rsidR="00EE793E"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lastRenderedPageBreak/>
        <w:t xml:space="preserve">Члан </w:t>
      </w:r>
      <w:r w:rsidR="00AF5AC0">
        <w:rPr>
          <w:rFonts w:cs="Arial"/>
          <w:b/>
          <w:color w:val="000000" w:themeColor="text1"/>
          <w:lang w:val="ru-RU"/>
        </w:rPr>
        <w:t>8</w:t>
      </w:r>
      <w:r w:rsidRPr="00B56DB6">
        <w:rPr>
          <w:rFonts w:cs="Arial"/>
          <w:color w:val="000000" w:themeColor="text1"/>
          <w:lang w:val="ru-RU"/>
        </w:rPr>
        <w:t>.</w:t>
      </w:r>
    </w:p>
    <w:p w:rsidR="003A748F" w:rsidRPr="00B56DB6" w:rsidRDefault="003A748F" w:rsidP="00D0293E">
      <w:pPr>
        <w:pStyle w:val="KDParagraf"/>
        <w:spacing w:before="0"/>
        <w:jc w:val="center"/>
        <w:rPr>
          <w:rFonts w:cs="Arial"/>
          <w:color w:val="000000" w:themeColor="text1"/>
          <w:lang w:val="ru-RU"/>
        </w:rPr>
      </w:pP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FD3299" w:rsidRPr="003A748F" w:rsidRDefault="00FD3299" w:rsidP="00FD3299">
      <w:pPr>
        <w:spacing w:before="0"/>
        <w:ind w:left="284"/>
        <w:rPr>
          <w:rFonts w:cs="Arial"/>
          <w:lang w:val="ru-RU"/>
        </w:rPr>
      </w:pPr>
      <w:r w:rsidRPr="003A748F">
        <w:rPr>
          <w:rFonts w:cs="Arial"/>
          <w:lang w:val="ru-RU"/>
        </w:rPr>
        <w:t xml:space="preserve"> </w:t>
      </w:r>
    </w:p>
    <w:p w:rsidR="00EE793E" w:rsidRDefault="00EE793E" w:rsidP="00EE793E">
      <w:pPr>
        <w:pStyle w:val="KDParagraf"/>
        <w:spacing w:before="0"/>
        <w:rPr>
          <w:rFonts w:cs="Arial"/>
          <w:b/>
          <w:lang w:val="ru-RU"/>
        </w:rPr>
      </w:pPr>
      <w:r w:rsidRPr="00B56DB6">
        <w:rPr>
          <w:rFonts w:cs="Arial"/>
          <w:b/>
          <w:lang w:val="ru-RU"/>
        </w:rPr>
        <w:t>ОБАВЕЗЕ ПРУЖАОЦА УСЛУГЕ</w:t>
      </w:r>
    </w:p>
    <w:p w:rsidR="003A748F" w:rsidRDefault="003A748F" w:rsidP="00EE793E">
      <w:pPr>
        <w:pStyle w:val="KDParagraf"/>
        <w:spacing w:before="0"/>
        <w:rPr>
          <w:rFonts w:cs="Arial"/>
          <w:b/>
          <w:lang w:val="sr-Cyrl-RS"/>
        </w:rPr>
      </w:pP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3A748F" w:rsidRDefault="003A748F" w:rsidP="000350BD">
      <w:pPr>
        <w:pStyle w:val="KDParagraf"/>
        <w:spacing w:before="0"/>
        <w:jc w:val="center"/>
        <w:rPr>
          <w:rFonts w:cs="Arial"/>
          <w:lang w:val="ru-RU"/>
        </w:rPr>
      </w:pP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D22902" w:rsidRDefault="00D22902" w:rsidP="00EE793E">
      <w:pPr>
        <w:pStyle w:val="KDParagraf"/>
        <w:spacing w:before="0"/>
        <w:rPr>
          <w:rFonts w:cs="Arial"/>
          <w:color w:val="000000" w:themeColor="text1"/>
          <w:lang w:val="ru-RU"/>
        </w:rPr>
      </w:pPr>
    </w:p>
    <w:p w:rsidR="00344854" w:rsidRDefault="00344854" w:rsidP="00344854">
      <w:pPr>
        <w:pStyle w:val="KDParagraf"/>
        <w:spacing w:before="0"/>
        <w:rPr>
          <w:rFonts w:cs="Arial"/>
          <w:b/>
          <w:color w:val="000000" w:themeColor="text1"/>
          <w:u w:val="single"/>
          <w:lang w:val="ru-RU"/>
        </w:rPr>
      </w:pPr>
      <w:r>
        <w:rPr>
          <w:rFonts w:cs="Arial"/>
          <w:b/>
          <w:color w:val="000000" w:themeColor="text1"/>
          <w:u w:val="single"/>
          <w:lang w:val="ru-RU"/>
        </w:rPr>
        <w:t>Обавезе пружаоца услуге</w:t>
      </w:r>
      <w:r w:rsidRPr="00FD3299">
        <w:rPr>
          <w:rFonts w:cs="Arial"/>
          <w:b/>
          <w:color w:val="000000" w:themeColor="text1"/>
          <w:u w:val="single"/>
          <w:lang w:val="ru-RU"/>
        </w:rPr>
        <w:t xml:space="preserve">: </w:t>
      </w:r>
    </w:p>
    <w:p w:rsidR="00D22902" w:rsidRPr="006C789F" w:rsidRDefault="00D22902" w:rsidP="00D22902">
      <w:pPr>
        <w:numPr>
          <w:ilvl w:val="0"/>
          <w:numId w:val="40"/>
        </w:numPr>
        <w:tabs>
          <w:tab w:val="clear" w:pos="360"/>
          <w:tab w:val="num" w:pos="709"/>
        </w:tabs>
        <w:spacing w:before="0" w:line="276" w:lineRule="auto"/>
        <w:ind w:left="709" w:right="-54" w:hanging="283"/>
        <w:rPr>
          <w:rFonts w:eastAsia="Calibri" w:cs="Arial"/>
          <w:lang w:val="sr-Latn-CS"/>
        </w:rPr>
      </w:pPr>
      <w:r w:rsidRPr="0053035C">
        <w:rPr>
          <w:rFonts w:cs="Arial"/>
          <w:lang w:val="sr-Cyrl-RS" w:eastAsia="hr-HR"/>
        </w:rPr>
        <w:t xml:space="preserve">Спецификацијом је предвиђен сервисер са свим потребним алатом и опремом за </w:t>
      </w:r>
      <w:r>
        <w:rPr>
          <w:rFonts w:cs="Arial"/>
          <w:lang w:val="sr-Cyrl-RS" w:eastAsia="hr-HR"/>
        </w:rPr>
        <w:t>интервенције на</w:t>
      </w:r>
      <w:r w:rsidRPr="0053035C">
        <w:rPr>
          <w:rFonts w:cs="Arial"/>
          <w:lang w:val="sr-Cyrl-RS" w:eastAsia="hr-HR"/>
        </w:rPr>
        <w:t xml:space="preserve"> поједини</w:t>
      </w:r>
      <w:r>
        <w:rPr>
          <w:rFonts w:cs="Arial"/>
          <w:lang w:val="sr-Cyrl-RS" w:eastAsia="hr-HR"/>
        </w:rPr>
        <w:t>м</w:t>
      </w:r>
      <w:r w:rsidRPr="0053035C">
        <w:rPr>
          <w:rFonts w:cs="Arial"/>
          <w:lang w:val="sr-Cyrl-RS" w:eastAsia="hr-HR"/>
        </w:rPr>
        <w:t xml:space="preserve"> делов</w:t>
      </w:r>
      <w:r>
        <w:rPr>
          <w:rFonts w:cs="Arial"/>
          <w:lang w:val="sr-Cyrl-RS" w:eastAsia="hr-HR"/>
        </w:rPr>
        <w:t>има</w:t>
      </w:r>
      <w:r w:rsidRPr="0053035C">
        <w:rPr>
          <w:rFonts w:cs="Arial"/>
          <w:lang w:val="sr-Cyrl-RS" w:eastAsia="hr-HR"/>
        </w:rPr>
        <w:t xml:space="preserve"> инсталација. Број сервисера по доласку зав</w:t>
      </w:r>
      <w:r>
        <w:rPr>
          <w:rFonts w:cs="Arial"/>
          <w:lang w:val="sr-Cyrl-RS" w:eastAsia="hr-HR"/>
        </w:rPr>
        <w:t>иси од обима и сложености посла</w:t>
      </w:r>
    </w:p>
    <w:p w:rsidR="00D22902" w:rsidRPr="0053035C" w:rsidRDefault="00D22902" w:rsidP="00D22902">
      <w:pPr>
        <w:numPr>
          <w:ilvl w:val="0"/>
          <w:numId w:val="40"/>
        </w:numPr>
        <w:tabs>
          <w:tab w:val="clear" w:pos="360"/>
          <w:tab w:val="num" w:pos="709"/>
        </w:tabs>
        <w:spacing w:before="0" w:line="276" w:lineRule="auto"/>
        <w:ind w:left="709" w:right="-54" w:hanging="283"/>
        <w:rPr>
          <w:rFonts w:eastAsia="Calibri" w:cs="Arial"/>
          <w:lang w:val="sr-Latn-CS"/>
        </w:rPr>
      </w:pPr>
      <w:r w:rsidRPr="0053035C">
        <w:rPr>
          <w:rFonts w:eastAsia="Calibri" w:cs="Arial"/>
          <w:lang w:val="sr-Latn-CS"/>
        </w:rPr>
        <w:t xml:space="preserve">Елементи за транспорт хемикалија, из позиције 2 техничке спецификације, морају бити гумирани са киселоотпорном гумом дебљине 4мм, на бази природног каучука, отпорном на дејство радних медијума ( HCl, NaOH, FeCl3 ) чија је максимална концентрација 40%. За киселоотпорну гуму која ће бити коришћена обавезно је доставити атесте, као и за остали материјал који ће се користити за санацију ( репаратуру ). Ове атесте </w:t>
      </w:r>
      <w:r w:rsidRPr="0053035C">
        <w:rPr>
          <w:rFonts w:eastAsia="Calibri" w:cs="Arial"/>
          <w:color w:val="000000"/>
          <w:lang w:val="ru-RU"/>
        </w:rPr>
        <w:t>Пружалац услуге</w:t>
      </w:r>
      <w:r w:rsidRPr="0053035C">
        <w:rPr>
          <w:rFonts w:eastAsia="Calibri" w:cs="Arial"/>
          <w:lang w:val="sr-Latn-CS"/>
        </w:rPr>
        <w:t xml:space="preserve"> је у обавези да достави најкасније 10 дана пре почетка реализације уговора, како би уговор отпочео са реализацијом. Атест мора бити оригинал од произвођача материјала, издат од стране лабораторије акредитоване од стране овлашћене акредитационе куће и из њега се мора јасно видети да материјал испуњава све услове захтеване у спецификацији. Након обављене вулканизације на порученим деловима обавезно доставити и  дијаграме вулканизације који ће се упоредити са дијаг</w:t>
      </w:r>
      <w:r>
        <w:rPr>
          <w:rFonts w:eastAsia="Calibri" w:cs="Arial"/>
          <w:lang w:val="sr-Latn-CS"/>
        </w:rPr>
        <w:t>рамима из атестне документације</w:t>
      </w:r>
    </w:p>
    <w:p w:rsidR="00D22902" w:rsidRPr="0053035C" w:rsidRDefault="00D22902" w:rsidP="00D22902">
      <w:pPr>
        <w:numPr>
          <w:ilvl w:val="0"/>
          <w:numId w:val="40"/>
        </w:numPr>
        <w:tabs>
          <w:tab w:val="clear" w:pos="360"/>
          <w:tab w:val="num" w:pos="709"/>
        </w:tabs>
        <w:spacing w:before="0" w:line="276" w:lineRule="auto"/>
        <w:ind w:left="709" w:right="-54" w:hanging="283"/>
        <w:rPr>
          <w:rFonts w:eastAsia="Calibri" w:cs="Arial"/>
          <w:lang w:val="sr-Latn-CS"/>
        </w:rPr>
      </w:pPr>
      <w:r w:rsidRPr="0053035C">
        <w:rPr>
          <w:rFonts w:eastAsia="Calibri" w:cs="Arial"/>
          <w:lang w:val="sr-Latn-CS"/>
        </w:rPr>
        <w:t xml:space="preserve">За позицију 2 техничке спецификације обавеза </w:t>
      </w:r>
      <w:r w:rsidRPr="0053035C">
        <w:rPr>
          <w:rFonts w:eastAsia="Calibri" w:cs="Arial"/>
          <w:color w:val="000000"/>
          <w:lang w:val="ru-RU"/>
        </w:rPr>
        <w:t xml:space="preserve">Пружалоца услуге </w:t>
      </w:r>
      <w:r w:rsidRPr="0053035C">
        <w:rPr>
          <w:rFonts w:eastAsia="Calibri" w:cs="Arial"/>
          <w:lang w:val="sr-Latn-CS"/>
        </w:rPr>
        <w:t>је само гумирање и антикорозиона заштита спољних површина. Пескарење спољашњих површина ради скидања корозије. Након пескарења врши се наношење нове АКЗ киселоотпорним епокси премазима: feropoks 2x 30 µm, Tankplast 1 x 100 µm и Plastolak 2 x 30 µm или одговарајућа.</w:t>
      </w:r>
    </w:p>
    <w:p w:rsidR="00D22902" w:rsidRDefault="00D22902" w:rsidP="00D22902">
      <w:pPr>
        <w:numPr>
          <w:ilvl w:val="0"/>
          <w:numId w:val="40"/>
        </w:numPr>
        <w:tabs>
          <w:tab w:val="clear" w:pos="360"/>
          <w:tab w:val="num" w:pos="709"/>
        </w:tabs>
        <w:spacing w:before="0" w:line="276" w:lineRule="auto"/>
        <w:ind w:left="709" w:right="-54" w:hanging="283"/>
        <w:rPr>
          <w:rFonts w:eastAsia="Calibri" w:cs="Arial"/>
          <w:lang w:val="sr-Latn-CS"/>
        </w:rPr>
      </w:pPr>
      <w:r w:rsidRPr="0053035C">
        <w:rPr>
          <w:rFonts w:eastAsia="Calibri" w:cs="Arial"/>
          <w:lang w:val="sr-Latn-CS"/>
        </w:rPr>
        <w:lastRenderedPageBreak/>
        <w:t>Укупна дебљина антикорозионих премаза је 220 µm.</w:t>
      </w:r>
    </w:p>
    <w:p w:rsidR="00D22902" w:rsidRPr="00D22902" w:rsidRDefault="00D22902" w:rsidP="00D22902">
      <w:pPr>
        <w:numPr>
          <w:ilvl w:val="0"/>
          <w:numId w:val="40"/>
        </w:numPr>
        <w:tabs>
          <w:tab w:val="clear" w:pos="360"/>
          <w:tab w:val="num" w:pos="709"/>
        </w:tabs>
        <w:spacing w:before="0" w:line="276" w:lineRule="auto"/>
        <w:ind w:left="709" w:right="-54" w:hanging="283"/>
        <w:rPr>
          <w:rFonts w:eastAsia="Calibri" w:cs="Arial"/>
          <w:lang w:val="sr-Latn-CS"/>
        </w:rPr>
      </w:pPr>
      <w:r w:rsidRPr="00D22902">
        <w:rPr>
          <w:rFonts w:eastAsia="Calibri" w:cs="Arial"/>
          <w:lang w:val="sr-Latn-CS"/>
        </w:rPr>
        <w:t xml:space="preserve">Мерење нанетих слојева премаза се врши „ elcometrom“, уређајем који мора да поседује </w:t>
      </w:r>
      <w:r w:rsidRPr="00D22902">
        <w:rPr>
          <w:rFonts w:eastAsia="Calibri" w:cs="Arial"/>
          <w:color w:val="000000"/>
          <w:lang w:val="ru-RU"/>
        </w:rPr>
        <w:t>Пружалац услуге</w:t>
      </w:r>
      <w:r w:rsidRPr="00D22902">
        <w:rPr>
          <w:rFonts w:eastAsia="Calibri" w:cs="Arial"/>
          <w:lang w:val="sr-Latn-CS"/>
        </w:rPr>
        <w:t xml:space="preserve">, а у присуству представника </w:t>
      </w:r>
      <w:r w:rsidRPr="00D22902">
        <w:rPr>
          <w:rFonts w:eastAsia="Calibri" w:cs="Arial"/>
          <w:lang w:val="ru-RU"/>
        </w:rPr>
        <w:t>Корисника услуге</w:t>
      </w:r>
      <w:r w:rsidRPr="00D22902">
        <w:rPr>
          <w:rFonts w:eastAsia="Calibri" w:cs="Arial"/>
          <w:lang w:val="sr-Latn-CS"/>
        </w:rPr>
        <w:t xml:space="preserve"> који ће присуствовати м</w:t>
      </w:r>
      <w:r w:rsidRPr="00D22902">
        <w:rPr>
          <w:rFonts w:eastAsia="Calibri" w:cs="Arial"/>
          <w:lang w:val="sr-Cyrl-RS"/>
        </w:rPr>
        <w:t>е</w:t>
      </w:r>
      <w:r w:rsidRPr="00D22902">
        <w:rPr>
          <w:rFonts w:eastAsia="Calibri" w:cs="Arial"/>
          <w:lang w:val="sr-Latn-CS"/>
        </w:rPr>
        <w:t>р</w:t>
      </w:r>
      <w:r w:rsidRPr="00D22902">
        <w:rPr>
          <w:rFonts w:eastAsia="Calibri" w:cs="Arial"/>
          <w:lang w:val="sr-Cyrl-RS"/>
        </w:rPr>
        <w:t>е</w:t>
      </w:r>
      <w:r w:rsidRPr="00D22902">
        <w:rPr>
          <w:rFonts w:eastAsia="Calibri" w:cs="Arial"/>
          <w:lang w:val="sr-Latn-CS"/>
        </w:rPr>
        <w:t>њу код наношења завршног премаза.</w:t>
      </w:r>
    </w:p>
    <w:p w:rsidR="00D22902" w:rsidRDefault="00D22902" w:rsidP="00344854">
      <w:pPr>
        <w:pStyle w:val="KDParagraf"/>
        <w:spacing w:before="0"/>
        <w:rPr>
          <w:rFonts w:cs="Arial"/>
          <w:b/>
          <w:color w:val="000000" w:themeColor="text1"/>
          <w:u w:val="single"/>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626093"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464D49" w:rsidRPr="00C91AD7" w:rsidRDefault="00464D49" w:rsidP="00626093">
      <w:pPr>
        <w:spacing w:before="0"/>
        <w:rPr>
          <w:rFonts w:cs="Arial"/>
          <w:lang w:val="sr-Cyrl-CS"/>
        </w:rPr>
      </w:pPr>
      <w:r w:rsidRPr="00C91AD7">
        <w:rPr>
          <w:rFonts w:cs="Arial"/>
          <w:lang w:val="sr-Cyrl-CS"/>
        </w:rPr>
        <w:t>Обим поправке је на бази максимално могуће предвиђених радова на пумпама.</w:t>
      </w:r>
    </w:p>
    <w:p w:rsidR="00464D49" w:rsidRPr="00C91AD7" w:rsidRDefault="00464D49" w:rsidP="00626093">
      <w:pPr>
        <w:tabs>
          <w:tab w:val="right" w:pos="10255"/>
        </w:tabs>
        <w:spacing w:before="0"/>
        <w:rPr>
          <w:rFonts w:cs="Arial"/>
          <w:lang w:val="sr-Cyrl-CS"/>
        </w:rPr>
      </w:pPr>
      <w:r w:rsidRPr="00C91AD7">
        <w:rPr>
          <w:rFonts w:cs="Arial"/>
          <w:lang w:val="sr-Cyrl-CS"/>
        </w:rPr>
        <w:t xml:space="preserve">Дефектажа пумпи ће се извршити у присуству представника </w:t>
      </w:r>
      <w:r w:rsidR="00626093" w:rsidRPr="00B56DB6">
        <w:rPr>
          <w:rFonts w:cs="Arial"/>
          <w:color w:val="000000" w:themeColor="text1"/>
          <w:lang w:val="ru-RU"/>
        </w:rPr>
        <w:t>Корисника услуге</w:t>
      </w:r>
      <w:r w:rsidRPr="00C91AD7">
        <w:rPr>
          <w:rFonts w:cs="Arial"/>
          <w:lang w:val="sr-Cyrl-CS"/>
        </w:rPr>
        <w:t xml:space="preserve"> и </w:t>
      </w:r>
      <w:r w:rsidR="00626093" w:rsidRPr="00B56DB6">
        <w:rPr>
          <w:rFonts w:cs="Arial"/>
          <w:lang w:val="ru-RU"/>
        </w:rPr>
        <w:t>Пружа</w:t>
      </w:r>
      <w:r w:rsidR="00626093">
        <w:rPr>
          <w:rFonts w:cs="Arial"/>
          <w:lang w:val="ru-RU"/>
        </w:rPr>
        <w:t>оца</w:t>
      </w:r>
      <w:r w:rsidR="00626093" w:rsidRPr="00320343">
        <w:rPr>
          <w:rFonts w:cs="Arial"/>
          <w:lang w:val="ru-RU"/>
        </w:rPr>
        <w:t xml:space="preserve"> </w:t>
      </w:r>
      <w:r w:rsidR="00626093">
        <w:rPr>
          <w:rFonts w:cs="Arial"/>
          <w:lang w:val="sr-Cyrl-RS"/>
        </w:rPr>
        <w:t>услуге</w:t>
      </w:r>
      <w:r w:rsidRPr="00C91AD7">
        <w:rPr>
          <w:rFonts w:cs="Arial"/>
          <w:lang w:val="sr-Cyrl-CS"/>
        </w:rPr>
        <w:t xml:space="preserve">  и исти ће направити записник о потребним радовима.</w:t>
      </w:r>
    </w:p>
    <w:p w:rsidR="0098099A" w:rsidRDefault="00464D49" w:rsidP="00626093">
      <w:pPr>
        <w:pStyle w:val="KDParagraf"/>
        <w:spacing w:before="0"/>
        <w:rPr>
          <w:rFonts w:cs="Arial"/>
          <w:lang w:val="sr-Cyrl-CS"/>
        </w:rPr>
      </w:pPr>
      <w:r w:rsidRPr="00C91AD7">
        <w:rPr>
          <w:rFonts w:cs="Arial"/>
          <w:lang w:val="sr-Cyrl-CS"/>
        </w:rPr>
        <w:t xml:space="preserve">Сви потребни радови, евентуална оштећења и потребна машинска обрада биће  дефинисана  дефектажним записником између </w:t>
      </w:r>
      <w:r w:rsidR="00626093" w:rsidRPr="00B56DB6">
        <w:rPr>
          <w:rFonts w:cs="Arial"/>
          <w:color w:val="000000" w:themeColor="text1"/>
          <w:lang w:val="ru-RU"/>
        </w:rPr>
        <w:t>Корисника услуге</w:t>
      </w:r>
      <w:r w:rsidR="00626093" w:rsidRPr="00C91AD7">
        <w:rPr>
          <w:rFonts w:cs="Arial"/>
          <w:lang w:val="sr-Cyrl-CS"/>
        </w:rPr>
        <w:t xml:space="preserve"> и </w:t>
      </w:r>
      <w:r w:rsidR="00626093" w:rsidRPr="00B56DB6">
        <w:rPr>
          <w:rFonts w:cs="Arial"/>
          <w:lang w:val="ru-RU"/>
        </w:rPr>
        <w:t>Пружа</w:t>
      </w:r>
      <w:r w:rsidR="00626093">
        <w:rPr>
          <w:rFonts w:cs="Arial"/>
          <w:lang w:val="ru-RU"/>
        </w:rPr>
        <w:t>оца</w:t>
      </w:r>
      <w:r w:rsidR="00626093" w:rsidRPr="00320343">
        <w:rPr>
          <w:rFonts w:cs="Arial"/>
          <w:lang w:val="ru-RU"/>
        </w:rPr>
        <w:t xml:space="preserve"> </w:t>
      </w:r>
      <w:r w:rsidR="00626093">
        <w:rPr>
          <w:rFonts w:cs="Arial"/>
          <w:lang w:val="sr-Cyrl-RS"/>
        </w:rPr>
        <w:t>услуге</w:t>
      </w:r>
      <w:r w:rsidRPr="00C91AD7">
        <w:rPr>
          <w:rFonts w:cs="Arial"/>
          <w:lang w:val="sr-Cyrl-CS"/>
        </w:rPr>
        <w:t>.</w:t>
      </w:r>
    </w:p>
    <w:p w:rsidR="00626093" w:rsidRPr="00755BD5" w:rsidRDefault="00626093" w:rsidP="00464D49">
      <w:pPr>
        <w:pStyle w:val="KDParagraf"/>
        <w:spacing w:before="0"/>
        <w:rPr>
          <w:rFonts w:cs="Arial"/>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3A748F" w:rsidRDefault="003A748F" w:rsidP="00EE793E">
      <w:pPr>
        <w:pStyle w:val="KDParagraf"/>
        <w:spacing w:before="0"/>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464D49" w:rsidRDefault="008615C0" w:rsidP="00464D49">
      <w:pPr>
        <w:tabs>
          <w:tab w:val="right" w:pos="10255"/>
        </w:tabs>
        <w:spacing w:before="0"/>
        <w:rPr>
          <w:rFonts w:cs="Arial"/>
          <w:lang w:val="sr-Cyrl-RS"/>
        </w:rPr>
      </w:pPr>
      <w:r>
        <w:rPr>
          <w:rFonts w:cs="Arial"/>
          <w:color w:val="000000" w:themeColor="text1"/>
          <w:lang w:val="sr-Cyrl-RS"/>
        </w:rPr>
        <w:t>Период</w:t>
      </w:r>
      <w:r>
        <w:rPr>
          <w:rFonts w:cs="Arial"/>
          <w:lang w:val="sr-Cyrl-RS"/>
        </w:rPr>
        <w:t xml:space="preserve"> извршења</w:t>
      </w:r>
      <w:r w:rsidR="00664B2D" w:rsidRPr="00F96898">
        <w:rPr>
          <w:rFonts w:cs="Arial"/>
          <w:lang w:val="sr-Cyrl-RS"/>
        </w:rPr>
        <w:t xml:space="preserve"> услуге </w:t>
      </w:r>
      <w:r w:rsidR="00C91AD7">
        <w:rPr>
          <w:rFonts w:cs="Arial"/>
          <w:lang w:val="sr-Cyrl-RS"/>
        </w:rPr>
        <w:t xml:space="preserve">је </w:t>
      </w:r>
      <w:r w:rsidR="00726BF2" w:rsidRPr="00C91AD7">
        <w:rPr>
          <w:rFonts w:cs="Arial"/>
          <w:lang w:val="sr-Cyrl-RS"/>
        </w:rPr>
        <w:t xml:space="preserve">12 месеци од </w:t>
      </w:r>
      <w:r w:rsidR="00726BF2" w:rsidRPr="00C91AD7">
        <w:rPr>
          <w:rFonts w:cs="Arial"/>
          <w:color w:val="000000" w:themeColor="text1"/>
          <w:lang w:val="sr-Cyrl-RS"/>
        </w:rPr>
        <w:t>дана ступања уговора на снагу</w:t>
      </w:r>
      <w:r w:rsidR="00726BF2" w:rsidRPr="00C91AD7">
        <w:rPr>
          <w:rFonts w:cs="Arial"/>
          <w:lang w:val="sr-Cyrl-RS"/>
        </w:rPr>
        <w:t xml:space="preserve">. </w:t>
      </w:r>
    </w:p>
    <w:p w:rsidR="008C3DFA" w:rsidRPr="006E554E" w:rsidRDefault="00485559" w:rsidP="00442A47">
      <w:pPr>
        <w:pStyle w:val="KDParagraf"/>
        <w:spacing w:before="0"/>
        <w:rPr>
          <w:rFonts w:cs="Arial"/>
          <w:color w:val="000000" w:themeColor="text1"/>
          <w:lang w:val="ru-RU" w:eastAsia="zh-CN"/>
        </w:rPr>
      </w:pPr>
      <w:r w:rsidRPr="006B6FDF">
        <w:rPr>
          <w:rFonts w:cs="Arial"/>
          <w:lang w:val="sr-Cyrl-RS"/>
        </w:rPr>
        <w:t>Место изв</w:t>
      </w:r>
      <w:r w:rsidR="008C3DFA">
        <w:rPr>
          <w:rFonts w:cs="Arial"/>
          <w:lang w:val="sr-Cyrl-RS"/>
        </w:rPr>
        <w:t>ршења услуге</w:t>
      </w:r>
      <w:r w:rsidR="006C7806">
        <w:rPr>
          <w:rFonts w:cs="Arial"/>
          <w:lang w:val="sr-Cyrl-RS"/>
        </w:rPr>
        <w:t xml:space="preserve"> је</w:t>
      </w:r>
      <w:r w:rsidR="00A11C80">
        <w:rPr>
          <w:rFonts w:cs="Arial"/>
          <w:lang w:val="sr-Cyrl-RS"/>
        </w:rPr>
        <w:t xml:space="preserve"> </w:t>
      </w:r>
      <w:r w:rsidR="006C7806" w:rsidRPr="008C38CA">
        <w:rPr>
          <w:rFonts w:cs="Arial"/>
          <w:color w:val="000000" w:themeColor="text1"/>
          <w:lang w:val="sr-Cyrl-RS" w:eastAsia="zh-CN"/>
        </w:rPr>
        <w:t xml:space="preserve">Огранак ТЕНТ, локација ТЕ Колубара, 3.октобар 146, Велики Црљени и друге локације </w:t>
      </w:r>
      <w:r w:rsidR="006C7806">
        <w:rPr>
          <w:rFonts w:cs="Arial"/>
          <w:color w:val="000000" w:themeColor="text1"/>
          <w:lang w:val="sr-Cyrl-RS" w:eastAsia="zh-CN"/>
        </w:rPr>
        <w:t>Корисника услуге</w:t>
      </w:r>
      <w:r w:rsidR="006C7806">
        <w:rPr>
          <w:rFonts w:cs="Arial"/>
          <w:b/>
          <w:color w:val="000000" w:themeColor="text1"/>
          <w:lang w:val="sr-Cyrl-RS" w:eastAsia="zh-CN"/>
        </w:rPr>
        <w:t xml:space="preserve">, </w:t>
      </w:r>
      <w:r w:rsidR="006C7806" w:rsidRPr="001D0752">
        <w:rPr>
          <w:rFonts w:cs="Arial"/>
          <w:color w:val="000000" w:themeColor="text1"/>
          <w:lang w:val="sr-Cyrl-RS" w:eastAsia="zh-CN"/>
        </w:rPr>
        <w:t xml:space="preserve">на захтев </w:t>
      </w:r>
      <w:r w:rsidR="006C7806">
        <w:rPr>
          <w:rFonts w:cs="Arial"/>
          <w:color w:val="000000" w:themeColor="text1"/>
          <w:lang w:val="sr-Cyrl-RS" w:eastAsia="zh-CN"/>
        </w:rPr>
        <w:t>Корисника услуге</w:t>
      </w:r>
      <w:r w:rsidR="006C7806" w:rsidRPr="001D0752">
        <w:rPr>
          <w:rFonts w:cs="Arial"/>
          <w:color w:val="000000" w:themeColor="text1"/>
          <w:lang w:val="sr-Cyrl-RS" w:eastAsia="zh-CN"/>
        </w:rPr>
        <w:t xml:space="preserve"> и уз сагласност </w:t>
      </w:r>
      <w:r w:rsidR="006C7806">
        <w:rPr>
          <w:lang w:val="ru-RU"/>
        </w:rPr>
        <w:t>Пружаоца услуге</w:t>
      </w:r>
      <w:r w:rsidR="006C7806" w:rsidRPr="001D0752">
        <w:rPr>
          <w:rFonts w:cs="Arial"/>
          <w:color w:val="000000" w:themeColor="text1"/>
          <w:lang w:val="sr-Cyrl-RS" w:eastAsia="zh-CN"/>
        </w:rPr>
        <w:t>.</w:t>
      </w:r>
    </w:p>
    <w:p w:rsidR="006E554E" w:rsidRPr="00755BD5" w:rsidRDefault="006E554E" w:rsidP="00442A47">
      <w:pPr>
        <w:pStyle w:val="KDParagraf"/>
        <w:spacing w:before="0"/>
        <w:rPr>
          <w:rFonts w:cs="Arial"/>
          <w:color w:val="000000" w:themeColor="text1"/>
          <w:lang w:val="ru-RU" w:eastAsia="zh-CN"/>
        </w:rPr>
      </w:pPr>
    </w:p>
    <w:p w:rsidR="003C3C96" w:rsidRDefault="003C3C96" w:rsidP="003C3C96">
      <w:pPr>
        <w:pStyle w:val="KDParagraf"/>
        <w:spacing w:before="0"/>
        <w:rPr>
          <w:rFonts w:cs="Arial"/>
          <w:b/>
          <w:lang w:val="ru-RU"/>
        </w:rPr>
      </w:pPr>
      <w:r w:rsidRPr="00674EEC">
        <w:rPr>
          <w:rFonts w:cs="Arial"/>
          <w:b/>
          <w:lang w:val="ru-RU"/>
        </w:rPr>
        <w:t xml:space="preserve">СРЕДСТВА ФИНАНСИЈСКОГ ОБЕЗБЕЂЕЊА </w:t>
      </w:r>
    </w:p>
    <w:p w:rsidR="003A748F" w:rsidRPr="00674EEC" w:rsidRDefault="003A748F" w:rsidP="003C3C96">
      <w:pPr>
        <w:pStyle w:val="KDParagraf"/>
        <w:spacing w:before="0"/>
        <w:rPr>
          <w:rFonts w:cs="Arial"/>
          <w:b/>
          <w:lang w:val="ru-RU"/>
        </w:rPr>
      </w:pPr>
    </w:p>
    <w:p w:rsidR="003C3C96" w:rsidRPr="00674EEC" w:rsidRDefault="003C3C96" w:rsidP="003C3C96">
      <w:pPr>
        <w:pStyle w:val="KDParagraf"/>
        <w:spacing w:before="0"/>
        <w:jc w:val="center"/>
        <w:rPr>
          <w:rFonts w:cs="Arial"/>
          <w:lang w:val="ru-RU"/>
        </w:rPr>
      </w:pPr>
      <w:r w:rsidRPr="00674EEC">
        <w:rPr>
          <w:rFonts w:cs="Arial"/>
          <w:b/>
          <w:lang w:val="ru-RU"/>
        </w:rPr>
        <w:t xml:space="preserve">Члан </w:t>
      </w:r>
      <w:r w:rsidRPr="003C3C96">
        <w:rPr>
          <w:rFonts w:cs="Arial"/>
          <w:b/>
          <w:lang w:val="sr-Cyrl-RS"/>
        </w:rPr>
        <w:t>12</w:t>
      </w:r>
      <w:r w:rsidRPr="00674EEC">
        <w:rPr>
          <w:rFonts w:cs="Arial"/>
          <w:lang w:val="ru-RU"/>
        </w:rPr>
        <w:t>.</w:t>
      </w:r>
    </w:p>
    <w:p w:rsidR="003C3C96" w:rsidRPr="00F1388F" w:rsidRDefault="003C3C96" w:rsidP="003C3C96">
      <w:pPr>
        <w:tabs>
          <w:tab w:val="left" w:pos="567"/>
        </w:tabs>
        <w:spacing w:before="0"/>
        <w:rPr>
          <w:rFonts w:cs="Arial"/>
          <w:b/>
          <w:lang w:val="sr-Cyrl-RS"/>
        </w:rPr>
      </w:pPr>
      <w:r w:rsidRPr="00F1388F">
        <w:rPr>
          <w:rFonts w:cs="Arial"/>
          <w:b/>
          <w:lang w:val="sr-Cyrl-RS"/>
        </w:rPr>
        <w:t>Меница за добро извршење посла</w:t>
      </w:r>
    </w:p>
    <w:p w:rsidR="003C3C96" w:rsidRPr="00B56DB6" w:rsidRDefault="003C3C96" w:rsidP="003C3C96">
      <w:pPr>
        <w:tabs>
          <w:tab w:val="left" w:pos="567"/>
        </w:tabs>
        <w:spacing w:before="0"/>
        <w:rPr>
          <w:rFonts w:cs="Arial"/>
          <w:lang w:val="ru-RU"/>
        </w:rPr>
      </w:pPr>
      <w:r w:rsidRPr="00B56DB6">
        <w:rPr>
          <w:rFonts w:cs="Arial"/>
          <w:lang w:val="ru-RU"/>
        </w:rPr>
        <w:t>Пружалац услуге је обавезан да у</w:t>
      </w:r>
      <w:r w:rsidR="00D457A1">
        <w:rPr>
          <w:rFonts w:cs="Arial"/>
          <w:lang w:val="ru-RU"/>
        </w:rPr>
        <w:t>з</w:t>
      </w:r>
      <w:r w:rsidRPr="00B56DB6">
        <w:rPr>
          <w:rFonts w:cs="Arial"/>
          <w:lang w:val="ru-RU"/>
        </w:rPr>
        <w:t xml:space="preserve"> потписа</w:t>
      </w:r>
      <w:r w:rsidR="00D457A1">
        <w:rPr>
          <w:rFonts w:cs="Arial"/>
          <w:lang w:val="ru-RU"/>
        </w:rPr>
        <w:t>н</w:t>
      </w:r>
      <w:r w:rsidRPr="00B56DB6">
        <w:rPr>
          <w:rFonts w:cs="Arial"/>
          <w:lang w:val="ru-RU"/>
        </w:rPr>
        <w:t xml:space="preserve"> Уговор,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4B7A9A" w:rsidRDefault="003C3C96" w:rsidP="004B7A9A">
      <w:pPr>
        <w:pStyle w:val="KDParagraf"/>
        <w:spacing w:before="0"/>
        <w:rPr>
          <w:rFonts w:cs="Arial"/>
          <w:lang w:val="ru-RU"/>
        </w:rPr>
      </w:pPr>
      <w:r w:rsidRPr="00B56DB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D22902" w:rsidRDefault="00D22902" w:rsidP="004B7A9A">
      <w:pPr>
        <w:pStyle w:val="KDParagraf"/>
        <w:spacing w:before="0"/>
        <w:rPr>
          <w:rFonts w:cs="Arial"/>
          <w:lang w:val="ru-RU"/>
        </w:rPr>
      </w:pPr>
    </w:p>
    <w:p w:rsidR="00D22902" w:rsidRDefault="00D22902" w:rsidP="004B7A9A">
      <w:pPr>
        <w:pStyle w:val="KDParagraf"/>
        <w:spacing w:before="0"/>
        <w:rPr>
          <w:rFonts w:cs="Arial"/>
          <w:lang w:val="ru-RU"/>
        </w:rPr>
      </w:pPr>
    </w:p>
    <w:p w:rsidR="00D22902" w:rsidRDefault="00D22902" w:rsidP="004B7A9A">
      <w:pPr>
        <w:pStyle w:val="KDParagraf"/>
        <w:spacing w:before="0"/>
        <w:rPr>
          <w:rFonts w:cs="Arial"/>
          <w:lang w:val="ru-RU"/>
        </w:rPr>
      </w:pPr>
    </w:p>
    <w:p w:rsidR="00D22902" w:rsidRDefault="00D22902" w:rsidP="004B7A9A">
      <w:pPr>
        <w:pStyle w:val="KDParagraf"/>
        <w:spacing w:before="0"/>
        <w:rPr>
          <w:rFonts w:cs="Arial"/>
          <w:lang w:val="ru-RU"/>
        </w:rPr>
      </w:pPr>
    </w:p>
    <w:p w:rsidR="00C86762" w:rsidRPr="00C86762" w:rsidRDefault="00C86762" w:rsidP="00C86762">
      <w:pPr>
        <w:tabs>
          <w:tab w:val="left" w:pos="567"/>
        </w:tabs>
        <w:spacing w:before="0"/>
        <w:jc w:val="center"/>
        <w:rPr>
          <w:rFonts w:cs="Arial"/>
          <w:lang w:val="ru-RU"/>
        </w:rPr>
      </w:pPr>
      <w:r w:rsidRPr="00C86762">
        <w:rPr>
          <w:rFonts w:cs="Arial"/>
          <w:b/>
          <w:lang w:val="ru-RU"/>
        </w:rPr>
        <w:lastRenderedPageBreak/>
        <w:t>Члан 13</w:t>
      </w:r>
      <w:r w:rsidRPr="00C86762">
        <w:rPr>
          <w:rFonts w:cs="Arial"/>
          <w:lang w:val="ru-RU"/>
        </w:rPr>
        <w:t>.</w:t>
      </w:r>
    </w:p>
    <w:p w:rsidR="00C86762" w:rsidRPr="00C86762" w:rsidRDefault="00C86762" w:rsidP="00C86762">
      <w:pPr>
        <w:tabs>
          <w:tab w:val="left" w:pos="567"/>
        </w:tabs>
        <w:spacing w:before="0"/>
        <w:jc w:val="left"/>
        <w:rPr>
          <w:rFonts w:cs="Arial"/>
          <w:lang w:val="ru-RU"/>
        </w:rPr>
      </w:pPr>
      <w:r w:rsidRPr="00C86762">
        <w:rPr>
          <w:rFonts w:cs="Arial"/>
          <w:b/>
          <w:lang w:val="sr-Cyrl-RS"/>
        </w:rPr>
        <w:t>Меница за</w:t>
      </w:r>
      <w:r w:rsidRPr="00C86762">
        <w:rPr>
          <w:rFonts w:eastAsia="Arial Unicode MS" w:cs="Arial"/>
          <w:lang w:val="ru-RU"/>
        </w:rPr>
        <w:t xml:space="preserve"> </w:t>
      </w:r>
      <w:r w:rsidRPr="00C86762">
        <w:rPr>
          <w:rFonts w:eastAsia="Arial Unicode MS" w:cs="Arial"/>
          <w:b/>
          <w:lang w:val="ru-RU"/>
        </w:rPr>
        <w:t>отклањање недостатака у гарантном року</w:t>
      </w:r>
    </w:p>
    <w:p w:rsidR="00C86762" w:rsidRPr="00C86762" w:rsidRDefault="00C86762" w:rsidP="00C86762">
      <w:pPr>
        <w:rPr>
          <w:rFonts w:eastAsia="Arial Unicode MS"/>
          <w:lang w:val="ru-RU"/>
        </w:rPr>
      </w:pPr>
      <w:r w:rsidRPr="00C86762">
        <w:rPr>
          <w:rFonts w:cs="Arial"/>
          <w:lang w:val="ru-RU"/>
        </w:rPr>
        <w:t xml:space="preserve">Пружалац услуге </w:t>
      </w:r>
      <w:r w:rsidRPr="00C86762">
        <w:rPr>
          <w:rFonts w:eastAsia="Arial Unicode MS"/>
          <w:lang w:val="ru-RU"/>
        </w:rPr>
        <w:t xml:space="preserve">се обавезује да </w:t>
      </w:r>
      <w:r w:rsidRPr="00C86762">
        <w:rPr>
          <w:rFonts w:cs="Arial"/>
          <w:lang w:val="ru-RU"/>
        </w:rPr>
        <w:t>Кориснику услуге</w:t>
      </w:r>
      <w:r w:rsidRPr="00C86762">
        <w:rPr>
          <w:rFonts w:eastAsia="Arial Unicode MS"/>
          <w:lang w:val="ru-RU"/>
        </w:rPr>
        <w:t xml:space="preserve"> у тренутку примопредаје предмета уговора или најкасније 5 дана пре истека средства финансијског обезбеђења за добро извршење посла, достави:</w:t>
      </w:r>
    </w:p>
    <w:p w:rsidR="00C86762" w:rsidRPr="00C86762" w:rsidRDefault="00C86762" w:rsidP="00B96B65">
      <w:pPr>
        <w:numPr>
          <w:ilvl w:val="0"/>
          <w:numId w:val="27"/>
        </w:numPr>
        <w:spacing w:before="0" w:line="276" w:lineRule="auto"/>
        <w:ind w:left="0" w:firstLine="0"/>
        <w:contextualSpacing/>
        <w:rPr>
          <w:rFonts w:eastAsia="Arial Unicode MS" w:cs="Arial"/>
          <w:lang w:val="ru-RU"/>
        </w:rPr>
      </w:pPr>
      <w:r w:rsidRPr="00C86762">
        <w:rPr>
          <w:rFonts w:eastAsia="Arial Unicode MS"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86762" w:rsidRPr="00C86762" w:rsidRDefault="00C86762" w:rsidP="00B96B65">
      <w:pPr>
        <w:numPr>
          <w:ilvl w:val="0"/>
          <w:numId w:val="27"/>
        </w:numPr>
        <w:spacing w:before="0" w:line="276" w:lineRule="auto"/>
        <w:ind w:left="0" w:firstLine="0"/>
        <w:contextualSpacing/>
        <w:rPr>
          <w:rFonts w:eastAsia="Arial Unicode MS" w:cs="Arial"/>
          <w:lang w:val="ru-RU"/>
        </w:rPr>
      </w:pPr>
      <w:r w:rsidRPr="00C86762">
        <w:rPr>
          <w:rFonts w:eastAsia="Arial Unicode MS" w:cs="Arial"/>
          <w:lang w:val="ru-RU"/>
        </w:rPr>
        <w:t xml:space="preserve">Менично писмо – овлашћење којим понуђач овлашћује наручиоца да може наплатити меницу  на износ од 5% од укупно уговорене вредности (без ПДВ) са роком важења минимално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C86762" w:rsidRPr="00C86762" w:rsidRDefault="00C86762" w:rsidP="00B96B65">
      <w:pPr>
        <w:numPr>
          <w:ilvl w:val="0"/>
          <w:numId w:val="27"/>
        </w:numPr>
        <w:spacing w:before="0"/>
        <w:ind w:left="0" w:firstLine="0"/>
        <w:rPr>
          <w:rFonts w:eastAsia="Arial Unicode MS"/>
          <w:lang w:val="ru-RU"/>
        </w:rPr>
      </w:pPr>
      <w:r w:rsidRPr="00C86762">
        <w:rPr>
          <w:rFonts w:eastAsia="Arial Unicode MS"/>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86762" w:rsidRPr="00C86762" w:rsidRDefault="00C86762" w:rsidP="00B96B65">
      <w:pPr>
        <w:numPr>
          <w:ilvl w:val="0"/>
          <w:numId w:val="27"/>
        </w:numPr>
        <w:spacing w:before="0"/>
        <w:ind w:left="0" w:firstLine="0"/>
        <w:rPr>
          <w:rFonts w:eastAsia="Arial Unicode MS"/>
        </w:rPr>
      </w:pPr>
      <w:r w:rsidRPr="00C86762">
        <w:rPr>
          <w:rFonts w:eastAsia="Arial Unicode MS"/>
        </w:rPr>
        <w:t>фотокопију ОП обрасца,</w:t>
      </w:r>
    </w:p>
    <w:p w:rsidR="00C86762" w:rsidRPr="00C86762" w:rsidRDefault="00C86762" w:rsidP="00B96B65">
      <w:pPr>
        <w:numPr>
          <w:ilvl w:val="0"/>
          <w:numId w:val="27"/>
        </w:numPr>
        <w:spacing w:before="0"/>
        <w:ind w:left="0" w:firstLine="0"/>
        <w:rPr>
          <w:rFonts w:eastAsia="Arial Unicode MS"/>
          <w:lang w:val="ru-RU"/>
        </w:rPr>
      </w:pPr>
      <w:r w:rsidRPr="00C86762">
        <w:rPr>
          <w:rFonts w:eastAsia="Arial Unicode M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86762" w:rsidRPr="00C86762" w:rsidRDefault="00C86762" w:rsidP="00C86762">
      <w:pPr>
        <w:tabs>
          <w:tab w:val="left" w:pos="567"/>
        </w:tabs>
        <w:spacing w:before="0"/>
        <w:rPr>
          <w:rFonts w:cs="Arial"/>
          <w:b/>
          <w:lang w:val="ru-RU"/>
        </w:rPr>
      </w:pPr>
      <w:r w:rsidRPr="00C86762">
        <w:rPr>
          <w:rFonts w:eastAsia="Arial Unicode MS"/>
          <w:lang w:val="ru-RU"/>
        </w:rPr>
        <w:t xml:space="preserve">Меница може бити наплаћена у случају да </w:t>
      </w:r>
      <w:r w:rsidRPr="00C86762">
        <w:rPr>
          <w:rFonts w:cs="Arial"/>
          <w:lang w:val="ru-RU"/>
        </w:rPr>
        <w:t xml:space="preserve">Пружалац услуге </w:t>
      </w:r>
      <w:r w:rsidRPr="00C86762">
        <w:rPr>
          <w:rFonts w:eastAsia="Arial Unicode MS"/>
          <w:lang w:val="ru-RU"/>
        </w:rPr>
        <w:t>не отклони недостатке у гарантном року.</w:t>
      </w:r>
    </w:p>
    <w:p w:rsidR="00C86762" w:rsidRPr="00C86762" w:rsidRDefault="00C86762" w:rsidP="00C86762">
      <w:pPr>
        <w:tabs>
          <w:tab w:val="left" w:pos="567"/>
        </w:tabs>
        <w:spacing w:before="0"/>
        <w:rPr>
          <w:rFonts w:cs="Arial"/>
          <w:lang w:val="ru-RU"/>
        </w:rPr>
      </w:pPr>
      <w:r w:rsidRPr="00C86762">
        <w:rPr>
          <w:rFonts w:cs="Arial"/>
          <w:lang w:val="ru-RU"/>
        </w:rPr>
        <w:t>Уколико се средство финансијског обезбеђења не достави у уговореном року, Корисник услуге има право  да наплати средство финанасијског обезбеђења за добро извршење посла.</w:t>
      </w:r>
    </w:p>
    <w:p w:rsidR="00C86762" w:rsidRDefault="00C86762" w:rsidP="00C86762">
      <w:pPr>
        <w:pStyle w:val="KDParagraf"/>
        <w:spacing w:before="0"/>
        <w:rPr>
          <w:rFonts w:cs="Arial"/>
          <w:lang w:val="ru-RU"/>
        </w:rPr>
      </w:pPr>
      <w:r w:rsidRPr="00C86762">
        <w:rPr>
          <w:rFonts w:cs="Arial"/>
          <w:lang w:val="ru-RU"/>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6C7806" w:rsidRPr="00980728" w:rsidRDefault="006C7806" w:rsidP="00C86762">
      <w:pPr>
        <w:pStyle w:val="KDParagraf"/>
        <w:spacing w:before="0"/>
        <w:rPr>
          <w:rFonts w:cs="Arial"/>
          <w:b/>
          <w:sz w:val="16"/>
          <w:szCs w:val="16"/>
          <w:lang w:val="ru-RU"/>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C86762">
        <w:rPr>
          <w:rFonts w:cs="Arial"/>
          <w:b/>
          <w:lang w:val="sr-Cyrl-RS"/>
        </w:rPr>
        <w:t>4</w:t>
      </w:r>
      <w:r w:rsidRPr="00B56DB6">
        <w:rPr>
          <w:rFonts w:cs="Arial"/>
          <w:lang w:val="ru-RU"/>
        </w:rPr>
        <w:t>.</w:t>
      </w:r>
    </w:p>
    <w:p w:rsidR="0028569C" w:rsidRDefault="00EE793E" w:rsidP="008115BA">
      <w:pPr>
        <w:pStyle w:val="KDParagraf"/>
        <w:spacing w:before="0"/>
        <w:rPr>
          <w:rFonts w:cs="Arial"/>
          <w:lang w:val="ru-RU"/>
        </w:rPr>
      </w:pPr>
      <w:r w:rsidRPr="00B56DB6">
        <w:rPr>
          <w:rFonts w:cs="Arial"/>
          <w:lang w:val="ru-RU"/>
        </w:rPr>
        <w:t>Извршиоци су ангажована лица од стране Пружаоца услуге.</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86762">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7D0E12">
        <w:rPr>
          <w:rFonts w:cs="Arial"/>
          <w:color w:val="000000" w:themeColor="text1"/>
          <w:lang w:val="ru-RU"/>
        </w:rPr>
        <w:t xml:space="preserve"> </w:t>
      </w:r>
      <w:r w:rsidRPr="00B56DB6">
        <w:rPr>
          <w:rFonts w:cs="Arial"/>
          <w:color w:val="000000" w:themeColor="text1"/>
          <w:lang w:val="ru-RU"/>
        </w:rPr>
        <w:t>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9D5D05" w:rsidRPr="006A03F3" w:rsidRDefault="00EE793E" w:rsidP="00EE793E">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9D5D05" w:rsidRPr="006A03F3" w:rsidRDefault="00EE793E" w:rsidP="00442A47">
      <w:pPr>
        <w:pStyle w:val="KDParagraf"/>
        <w:spacing w:before="0"/>
        <w:rPr>
          <w:rFonts w:cs="Arial"/>
          <w:b/>
          <w:sz w:val="10"/>
          <w:szCs w:val="10"/>
          <w:lang w:val="ru-RU"/>
        </w:rPr>
      </w:pPr>
      <w:r w:rsidRPr="00B56DB6">
        <w:rPr>
          <w:rFonts w:cs="Arial"/>
          <w:color w:val="000000" w:themeColor="text1"/>
          <w:lang w:val="ru-RU"/>
        </w:rPr>
        <w:t xml:space="preserve">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86762">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EE793E" w:rsidRDefault="00EE793E" w:rsidP="00EE793E">
      <w:pPr>
        <w:pStyle w:val="KDParagraf"/>
        <w:spacing w:before="0"/>
        <w:rPr>
          <w:rFonts w:cs="Arial"/>
          <w:b/>
          <w:lang w:val="sr-Cyrl-RS"/>
        </w:rPr>
      </w:pPr>
      <w:r w:rsidRPr="00D86823">
        <w:rPr>
          <w:rFonts w:cs="Arial"/>
          <w:b/>
          <w:lang w:val="ru-RU"/>
        </w:rPr>
        <w:lastRenderedPageBreak/>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86762">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r w:rsidR="00442A47">
        <w:rPr>
          <w:rFonts w:cs="Arial"/>
          <w:color w:val="000000" w:themeColor="text1"/>
          <w:lang w:val="ru-RU"/>
        </w:rPr>
        <w:t xml:space="preserve"> </w:t>
      </w: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C86762" w:rsidRPr="00980728" w:rsidRDefault="00C86762" w:rsidP="00EE793E">
      <w:pPr>
        <w:pStyle w:val="KDParagraf"/>
        <w:spacing w:before="0"/>
        <w:rPr>
          <w:rFonts w:cs="Arial"/>
          <w:b/>
          <w:sz w:val="16"/>
          <w:szCs w:val="16"/>
          <w:lang w:val="ru-RU"/>
        </w:rPr>
      </w:pP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86762">
        <w:rPr>
          <w:rFonts w:cs="Arial"/>
          <w:b/>
          <w:lang w:val="ru-RU"/>
        </w:rPr>
        <w:t>8</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7A7E8B" w:rsidRPr="007A7E8B">
        <w:rPr>
          <w:rFonts w:cs="Arial"/>
          <w:lang w:val="ru-RU"/>
        </w:rPr>
        <w:t xml:space="preserve"> </w:t>
      </w:r>
      <w:r w:rsidR="007A7E8B">
        <w:rPr>
          <w:rFonts w:cs="Arial"/>
          <w:lang w:val="ru-RU"/>
        </w:rPr>
        <w:t>и достављања средства финансијског обезбеђења</w:t>
      </w:r>
      <w:r w:rsidR="00A03252">
        <w:rPr>
          <w:rFonts w:cs="Arial"/>
          <w:lang w:val="ru-RU"/>
        </w:rPr>
        <w:t xml:space="preserve"> за добро извршење посла</w:t>
      </w:r>
      <w:r w:rsidR="007A7E8B">
        <w:rPr>
          <w:rFonts w:cs="Arial"/>
          <w:lang w:val="ru-RU"/>
        </w:rPr>
        <w:t>.</w:t>
      </w:r>
    </w:p>
    <w:p w:rsidR="00980728" w:rsidRPr="00980728" w:rsidRDefault="00980728" w:rsidP="00EE793E">
      <w:pPr>
        <w:pStyle w:val="KDParagraf"/>
        <w:spacing w:before="0"/>
        <w:rPr>
          <w:rFonts w:cs="Arial"/>
          <w:sz w:val="10"/>
          <w:szCs w:val="10"/>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C86762">
        <w:rPr>
          <w:rFonts w:cs="Arial"/>
          <w:b/>
          <w:lang w:val="ru-RU"/>
        </w:rPr>
        <w:t>9</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w:t>
      </w:r>
      <w:r w:rsidR="00A03252">
        <w:rPr>
          <w:rFonts w:cs="Arial"/>
          <w:color w:val="000000" w:themeColor="text1"/>
          <w:lang w:val="ru-RU"/>
        </w:rPr>
        <w:t>до испуњења свих уговорних обавеза</w:t>
      </w:r>
      <w:r w:rsidRPr="00B56DB6">
        <w:rPr>
          <w:rFonts w:cs="Arial"/>
          <w:color w:val="000000" w:themeColor="text1"/>
          <w:lang w:val="ru-RU"/>
        </w:rPr>
        <w:t>.</w:t>
      </w:r>
    </w:p>
    <w:p w:rsidR="00EE793E" w:rsidRPr="00B56DB6" w:rsidRDefault="00730FD9" w:rsidP="00EE793E">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7C5A40" w:rsidRPr="00980728" w:rsidRDefault="007C5A40" w:rsidP="00586A59">
      <w:pPr>
        <w:pStyle w:val="KDParagraf"/>
        <w:spacing w:before="0"/>
        <w:jc w:val="center"/>
        <w:rPr>
          <w:rFonts w:cs="Arial"/>
          <w:b/>
          <w:sz w:val="10"/>
          <w:szCs w:val="10"/>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C86762">
        <w:rPr>
          <w:rFonts w:cs="Arial"/>
          <w:b/>
          <w:lang w:val="ru-RU"/>
        </w:rPr>
        <w:t>20</w:t>
      </w:r>
      <w:r w:rsidRPr="00B56DB6">
        <w:rPr>
          <w:rFonts w:cs="Arial"/>
          <w:lang w:val="ru-RU"/>
        </w:rPr>
        <w:t>.</w:t>
      </w:r>
    </w:p>
    <w:p w:rsidR="00C96F63"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C86762">
        <w:rPr>
          <w:rFonts w:cs="Arial"/>
          <w:lang w:val="sr-Cyrl-RS"/>
        </w:rPr>
        <w:t>2</w:t>
      </w:r>
      <w:r w:rsidRPr="00B56DB6">
        <w:rPr>
          <w:rFonts w:cs="Arial"/>
          <w:lang w:val="ru-RU"/>
        </w:rPr>
        <w:t>. овог Уговора, сачињени су на српском језику. На овај Уговор примењују се закони Републике Србије.</w:t>
      </w:r>
      <w:r w:rsidR="00980728">
        <w:rPr>
          <w:rFonts w:cs="Arial"/>
          <w:lang w:val="ru-RU"/>
        </w:rPr>
        <w:t xml:space="preserve"> </w:t>
      </w:r>
      <w:r w:rsidRPr="00B56DB6">
        <w:rPr>
          <w:rFonts w:cs="Arial"/>
          <w:lang w:val="ru-RU"/>
        </w:rPr>
        <w:t>У случају спора меродавно право је право Републике Србије, а поступак се води на српском језику.</w:t>
      </w:r>
    </w:p>
    <w:p w:rsidR="00344854" w:rsidRDefault="00EE793E" w:rsidP="00EE793E">
      <w:pPr>
        <w:pStyle w:val="KDParagraf"/>
        <w:spacing w:before="0"/>
        <w:rPr>
          <w:rFonts w:cs="Arial"/>
          <w:b/>
          <w:lang w:val="ru-RU"/>
        </w:rPr>
      </w:pPr>
      <w:r w:rsidRPr="00B56DB6">
        <w:rPr>
          <w:rFonts w:cs="Arial"/>
          <w:lang w:val="ru-RU"/>
        </w:rPr>
        <w:t xml:space="preserve"> </w:t>
      </w: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2</w:t>
      </w:r>
      <w:r w:rsidR="00C86762">
        <w:rPr>
          <w:rFonts w:cs="Arial"/>
          <w:b/>
          <w:lang w:val="ru-RU"/>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xml:space="preserve">- за Корисника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4D23E7" w:rsidRPr="00F14E5E" w:rsidRDefault="004D23E7" w:rsidP="00EE793E">
      <w:pPr>
        <w:pStyle w:val="KDParagraf"/>
        <w:spacing w:before="0"/>
        <w:rPr>
          <w:rFonts w:cs="Arial"/>
          <w:sz w:val="16"/>
          <w:szCs w:val="16"/>
          <w:lang w:val="ru-RU"/>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C86762">
        <w:rPr>
          <w:rFonts w:cs="Arial"/>
          <w:b/>
          <w:lang w:val="sr-Cyrl-RS"/>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8C3DFA" w:rsidRPr="007309D2" w:rsidRDefault="004D23E7" w:rsidP="00236431">
      <w:pPr>
        <w:tabs>
          <w:tab w:val="left" w:pos="567"/>
        </w:tabs>
        <w:spacing w:before="0"/>
        <w:rPr>
          <w:rFonts w:cs="Arial"/>
          <w:b/>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дана) од момента пријема рекламације о свом трошку.</w:t>
      </w:r>
    </w:p>
    <w:p w:rsidR="00236431" w:rsidRPr="00197F2E" w:rsidRDefault="00236431" w:rsidP="00236431">
      <w:pPr>
        <w:tabs>
          <w:tab w:val="left" w:pos="567"/>
        </w:tabs>
        <w:spacing w:before="0"/>
        <w:rPr>
          <w:rFonts w:cs="Arial"/>
          <w:b/>
          <w:sz w:val="16"/>
          <w:szCs w:val="16"/>
          <w:lang w:val="ru-RU"/>
        </w:rPr>
      </w:pPr>
    </w:p>
    <w:p w:rsidR="00C86762" w:rsidRPr="00C86762" w:rsidRDefault="00C86762" w:rsidP="00C86762">
      <w:pPr>
        <w:tabs>
          <w:tab w:val="left" w:pos="567"/>
        </w:tabs>
        <w:spacing w:before="0"/>
        <w:rPr>
          <w:rFonts w:cs="Arial"/>
          <w:b/>
          <w:lang w:val="ru-RU"/>
        </w:rPr>
      </w:pPr>
      <w:r w:rsidRPr="00C86762">
        <w:rPr>
          <w:rFonts w:cs="Arial"/>
          <w:b/>
          <w:lang w:val="ru-RU"/>
        </w:rPr>
        <w:lastRenderedPageBreak/>
        <w:t xml:space="preserve">ГАРАНТНИ РОК </w:t>
      </w:r>
    </w:p>
    <w:p w:rsidR="00C86762" w:rsidRPr="00C86762" w:rsidRDefault="00C86762" w:rsidP="00C86762">
      <w:pPr>
        <w:tabs>
          <w:tab w:val="left" w:pos="567"/>
        </w:tabs>
        <w:spacing w:before="0"/>
        <w:jc w:val="center"/>
        <w:rPr>
          <w:rFonts w:cs="Arial"/>
          <w:lang w:val="ru-RU"/>
        </w:rPr>
      </w:pPr>
      <w:r w:rsidRPr="00C86762">
        <w:rPr>
          <w:rFonts w:cs="Arial"/>
          <w:b/>
          <w:lang w:val="ru-RU"/>
        </w:rPr>
        <w:t xml:space="preserve">Члан </w:t>
      </w:r>
      <w:r w:rsidRPr="00C86762">
        <w:rPr>
          <w:rFonts w:cs="Arial"/>
          <w:b/>
          <w:lang w:val="sr-Cyrl-RS"/>
        </w:rPr>
        <w:t>2</w:t>
      </w:r>
      <w:r w:rsidRPr="00C86762">
        <w:rPr>
          <w:rFonts w:cs="Arial"/>
          <w:b/>
          <w:lang w:val="ru-RU"/>
        </w:rPr>
        <w:t>3</w:t>
      </w:r>
      <w:r w:rsidRPr="00C86762">
        <w:rPr>
          <w:rFonts w:cs="Arial"/>
          <w:lang w:val="ru-RU"/>
        </w:rPr>
        <w:t>.</w:t>
      </w:r>
    </w:p>
    <w:p w:rsidR="00C86762" w:rsidRPr="00C86762" w:rsidRDefault="00C86762" w:rsidP="00C86762">
      <w:pPr>
        <w:tabs>
          <w:tab w:val="left" w:pos="567"/>
        </w:tabs>
        <w:spacing w:before="0"/>
        <w:rPr>
          <w:rFonts w:cs="Arial"/>
          <w:color w:val="000000" w:themeColor="text1"/>
          <w:lang w:val="ru-RU" w:eastAsia="zh-CN"/>
        </w:rPr>
      </w:pPr>
      <w:r w:rsidRPr="00C86762">
        <w:rPr>
          <w:rFonts w:cs="Arial"/>
          <w:color w:val="000000" w:themeColor="text1"/>
          <w:lang w:val="ru-RU" w:eastAsia="zh-CN"/>
        </w:rPr>
        <w:t xml:space="preserve">Гарантни рок </w:t>
      </w:r>
      <w:r w:rsidR="009F1F36" w:rsidRPr="00C86762">
        <w:rPr>
          <w:rFonts w:cs="Arial"/>
          <w:color w:val="000000" w:themeColor="text1"/>
          <w:lang w:val="ru-RU" w:eastAsia="zh-CN"/>
        </w:rPr>
        <w:t xml:space="preserve">је </w:t>
      </w:r>
      <w:r w:rsidR="007279F2" w:rsidRPr="00C86762">
        <w:rPr>
          <w:rFonts w:cs="Arial"/>
          <w:color w:val="000000" w:themeColor="text1"/>
          <w:lang w:val="sr-Cyrl-CS" w:eastAsia="zh-CN"/>
        </w:rPr>
        <w:t>____ месец</w:t>
      </w:r>
      <w:r w:rsidR="006C7806">
        <w:rPr>
          <w:rFonts w:cs="Arial"/>
          <w:color w:val="000000" w:themeColor="text1"/>
          <w:lang w:val="sr-Cyrl-CS" w:eastAsia="zh-CN"/>
        </w:rPr>
        <w:t>и</w:t>
      </w:r>
      <w:r w:rsidR="007279F2" w:rsidRPr="00C86762">
        <w:rPr>
          <w:rFonts w:cs="Arial"/>
          <w:color w:val="000000" w:themeColor="text1"/>
          <w:lang w:val="ru-RU" w:eastAsia="zh-CN"/>
        </w:rPr>
        <w:t xml:space="preserve"> </w:t>
      </w:r>
      <w:r w:rsidR="009F1F36" w:rsidRPr="00C86762">
        <w:rPr>
          <w:rFonts w:cs="Arial"/>
          <w:color w:val="000000" w:themeColor="text1"/>
          <w:lang w:val="ru-RU" w:eastAsia="zh-CN"/>
        </w:rPr>
        <w:t xml:space="preserve">од дана </w:t>
      </w:r>
      <w:r w:rsidR="009F1F36" w:rsidRPr="00F944FE">
        <w:rPr>
          <w:rFonts w:cs="Arial"/>
          <w:lang w:val="ru-RU"/>
        </w:rPr>
        <w:t>сачињавања, потписивања и верификовања Записника о квалитативном и квантитативном пријему услуга (без примедби)</w:t>
      </w:r>
      <w:r w:rsidR="009F1F36" w:rsidRPr="00C86762">
        <w:rPr>
          <w:rFonts w:cs="Arial"/>
          <w:lang w:val="ru-RU"/>
        </w:rPr>
        <w:t xml:space="preserve"> из члана 22. овог Уговора</w:t>
      </w:r>
      <w:r w:rsidR="009F1F36" w:rsidRPr="00C86762">
        <w:rPr>
          <w:rFonts w:cs="Arial"/>
          <w:lang w:val="ru-RU" w:eastAsia="zh-CN"/>
        </w:rPr>
        <w:t>.</w:t>
      </w:r>
    </w:p>
    <w:p w:rsidR="00C86762" w:rsidRPr="00C86762" w:rsidRDefault="00C86762" w:rsidP="00C86762">
      <w:pPr>
        <w:tabs>
          <w:tab w:val="left" w:pos="567"/>
        </w:tabs>
        <w:spacing w:before="0"/>
        <w:rPr>
          <w:rFonts w:cs="Arial"/>
          <w:lang w:val="ru-RU"/>
        </w:rPr>
      </w:pPr>
      <w:r w:rsidRPr="00C86762">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86762">
        <w:rPr>
          <w:rFonts w:cs="Arial"/>
          <w:lang w:val="sr-Cyrl-RS"/>
        </w:rPr>
        <w:t>5</w:t>
      </w:r>
      <w:r w:rsidRPr="00C86762">
        <w:rPr>
          <w:rFonts w:cs="Arial"/>
          <w:lang w:val="ru-RU"/>
        </w:rPr>
        <w:t xml:space="preserve"> (словима:</w:t>
      </w:r>
      <w:r w:rsidRPr="00C86762">
        <w:rPr>
          <w:rFonts w:cs="Arial"/>
          <w:lang w:val="sr-Cyrl-RS"/>
        </w:rPr>
        <w:t>пет</w:t>
      </w:r>
      <w:r w:rsidRPr="00C86762">
        <w:rPr>
          <w:rFonts w:cs="Arial"/>
          <w:lang w:val="ru-RU"/>
        </w:rPr>
        <w:t xml:space="preserve">) дана по утврђивању недостатка. </w:t>
      </w:r>
    </w:p>
    <w:p w:rsidR="00C86762" w:rsidRDefault="00C86762" w:rsidP="00C86762">
      <w:pPr>
        <w:tabs>
          <w:tab w:val="left" w:pos="567"/>
        </w:tabs>
        <w:spacing w:before="0"/>
        <w:rPr>
          <w:rFonts w:cs="Arial"/>
          <w:b/>
          <w:sz w:val="16"/>
          <w:szCs w:val="16"/>
          <w:lang w:val="ru-RU"/>
        </w:rPr>
      </w:pPr>
      <w:r w:rsidRPr="00C86762">
        <w:rPr>
          <w:rFonts w:cs="Arial"/>
          <w:lang w:val="ru-RU"/>
        </w:rPr>
        <w:t xml:space="preserve">Пружалац услуге се обавезује да најкасније у року од </w:t>
      </w:r>
      <w:r w:rsidRPr="00C86762">
        <w:rPr>
          <w:rFonts w:cs="Arial"/>
          <w:lang w:val="sr-Cyrl-RS"/>
        </w:rPr>
        <w:t>10</w:t>
      </w:r>
      <w:r w:rsidRPr="00C86762">
        <w:rPr>
          <w:rFonts w:cs="Arial"/>
          <w:lang w:val="ru-RU"/>
        </w:rPr>
        <w:t xml:space="preserve"> (словима:</w:t>
      </w:r>
      <w:r w:rsidRPr="00C86762">
        <w:rPr>
          <w:rFonts w:cs="Arial"/>
          <w:lang w:val="sr-Cyrl-RS"/>
        </w:rPr>
        <w:t>десет</w:t>
      </w:r>
      <w:r w:rsidRPr="00C86762">
        <w:rPr>
          <w:rFonts w:cs="Arial"/>
          <w:lang w:val="ru-RU"/>
        </w:rPr>
        <w:t>) дана од дана пријема рекламације отклони утврђене недостатке о свом трошку.</w:t>
      </w:r>
    </w:p>
    <w:p w:rsidR="00980728" w:rsidRPr="00980728" w:rsidRDefault="00980728" w:rsidP="00EE793E">
      <w:pPr>
        <w:pStyle w:val="KDParagraf"/>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C86762">
        <w:rPr>
          <w:rFonts w:cs="Arial"/>
          <w:b/>
          <w:lang w:val="sr-Cyrl-RS"/>
        </w:rPr>
        <w:t>4</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7D0E12" w:rsidRPr="00442A47" w:rsidRDefault="007D0E12" w:rsidP="00EE793E">
      <w:pPr>
        <w:pStyle w:val="KDParagraf"/>
        <w:spacing w:before="0"/>
        <w:rPr>
          <w:rFonts w:cs="Arial"/>
          <w:b/>
          <w:sz w:val="16"/>
          <w:szCs w:val="16"/>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C86762">
        <w:rPr>
          <w:rFonts w:cs="Arial"/>
          <w:b/>
          <w:lang w:val="sr-Cyrl-RS"/>
        </w:rPr>
        <w:t>5</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C86762">
        <w:rPr>
          <w:rFonts w:cs="Arial"/>
          <w:lang w:val="ru-RU"/>
        </w:rPr>
        <w:t>7</w:t>
      </w:r>
      <w:r w:rsidRPr="00B56DB6">
        <w:rPr>
          <w:rFonts w:cs="Arial"/>
          <w:lang w:val="ru-RU"/>
        </w:rPr>
        <w:t>. овог Уговора.</w:t>
      </w:r>
    </w:p>
    <w:p w:rsidR="00727B4F" w:rsidRDefault="00727B4F" w:rsidP="00EE793E">
      <w:pPr>
        <w:pStyle w:val="KDParagraf"/>
        <w:spacing w:before="0"/>
        <w:rPr>
          <w:rFonts w:cs="Arial"/>
          <w:b/>
          <w:lang w:val="ru-RU"/>
        </w:rPr>
      </w:pPr>
    </w:p>
    <w:p w:rsidR="00D22902" w:rsidRDefault="00D22902" w:rsidP="00EE793E">
      <w:pPr>
        <w:pStyle w:val="KDParagraf"/>
        <w:spacing w:before="0"/>
        <w:rPr>
          <w:rFonts w:cs="Arial"/>
          <w:b/>
          <w:lang w:val="ru-RU"/>
        </w:rPr>
      </w:pPr>
    </w:p>
    <w:p w:rsidR="00D22902" w:rsidRDefault="00D22902" w:rsidP="00EE793E">
      <w:pPr>
        <w:pStyle w:val="KDParagraf"/>
        <w:spacing w:before="0"/>
        <w:rPr>
          <w:rFonts w:cs="Arial"/>
          <w:b/>
          <w:lang w:val="ru-RU"/>
        </w:rPr>
      </w:pPr>
    </w:p>
    <w:p w:rsidR="00D22902" w:rsidRDefault="00D22902"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lastRenderedPageBreak/>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C86762">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980728" w:rsidRPr="00980728" w:rsidRDefault="00980728" w:rsidP="00EE793E">
      <w:pPr>
        <w:pStyle w:val="KDParagraf"/>
        <w:spacing w:before="0"/>
        <w:rPr>
          <w:rFonts w:cs="Arial"/>
          <w:b/>
          <w:sz w:val="16"/>
          <w:szCs w:val="16"/>
          <w:lang w:val="ru-RU"/>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C86762">
        <w:rPr>
          <w:rFonts w:cs="Arial"/>
          <w:b/>
          <w:lang w:val="ru-RU"/>
        </w:rPr>
        <w:t>7</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86762">
        <w:rPr>
          <w:rFonts w:cs="Arial"/>
          <w:lang w:val="ru-RU"/>
        </w:rPr>
        <w:t>6</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86762" w:rsidRPr="00980728" w:rsidRDefault="00C86762" w:rsidP="00EE793E">
      <w:pPr>
        <w:pStyle w:val="KDParagraf"/>
        <w:spacing w:before="0"/>
        <w:rPr>
          <w:rFonts w:cs="Arial"/>
          <w:b/>
          <w:sz w:val="16"/>
          <w:szCs w:val="16"/>
          <w:lang w:val="sr-Cyrl-RS"/>
        </w:rPr>
      </w:pPr>
    </w:p>
    <w:p w:rsidR="00EE793E" w:rsidRDefault="00EE793E" w:rsidP="00EE793E">
      <w:pPr>
        <w:pStyle w:val="KDParagraf"/>
        <w:spacing w:before="0"/>
        <w:rPr>
          <w:rFonts w:cs="Arial"/>
          <w:b/>
          <w:lang w:val="ru-RU"/>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C86762">
        <w:rPr>
          <w:rFonts w:cs="Arial"/>
          <w:b/>
          <w:lang w:val="ru-RU"/>
        </w:rPr>
        <w:t>8</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86762" w:rsidRPr="00980728" w:rsidRDefault="00C86762" w:rsidP="009F1F36">
      <w:pPr>
        <w:pStyle w:val="KDParagraf"/>
        <w:spacing w:before="0"/>
        <w:jc w:val="center"/>
        <w:rPr>
          <w:rFonts w:cs="Arial"/>
          <w:sz w:val="16"/>
          <w:szCs w:val="16"/>
          <w:lang w:val="ru-RU"/>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C86762">
        <w:rPr>
          <w:rFonts w:cs="Arial"/>
          <w:b/>
          <w:lang w:val="sr-Cyrl-RS"/>
        </w:rPr>
        <w:t>9</w:t>
      </w:r>
      <w:r w:rsidRPr="00B56DB6">
        <w:rPr>
          <w:rFonts w:cs="Arial"/>
          <w:lang w:val="ru-RU"/>
        </w:rPr>
        <w:t>.</w:t>
      </w:r>
    </w:p>
    <w:p w:rsidR="00F9332F" w:rsidRPr="00EF46AE" w:rsidRDefault="008C38CA" w:rsidP="008B1F89">
      <w:pPr>
        <w:pStyle w:val="PlainText"/>
        <w:spacing w:before="0"/>
        <w:rPr>
          <w:rFonts w:ascii="Arial" w:hAnsi="Arial" w:cs="Arial"/>
          <w:sz w:val="22"/>
          <w:szCs w:val="22"/>
          <w:lang w:val="ru-RU"/>
        </w:rPr>
      </w:pPr>
      <w:r w:rsidRPr="008C38CA">
        <w:rPr>
          <w:rFonts w:ascii="Arial" w:hAnsi="Arial" w:cs="Arial"/>
          <w:color w:val="000000" w:themeColor="text1"/>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C86762" w:rsidRDefault="00F9332F" w:rsidP="008B1F89">
      <w:pPr>
        <w:pStyle w:val="KDParagraf"/>
        <w:spacing w:before="0"/>
        <w:rPr>
          <w:rFonts w:cs="Arial"/>
          <w:lang w:val="sr-Cyrl-RS"/>
        </w:rPr>
      </w:pPr>
      <w:r w:rsidRPr="00EF46AE">
        <w:rPr>
          <w:rFonts w:cs="Arial"/>
          <w:lang w:val="ru-RU"/>
        </w:rPr>
        <w:t xml:space="preserve">У свим наведеним случајевима, </w:t>
      </w:r>
      <w:r w:rsidR="008C38CA" w:rsidRPr="008C38CA">
        <w:rPr>
          <w:rFonts w:cs="Arial"/>
          <w:color w:val="000000" w:themeColor="text1"/>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p>
    <w:p w:rsidR="00EE793E" w:rsidRPr="00980728" w:rsidRDefault="00EE793E" w:rsidP="008B1F89">
      <w:pPr>
        <w:pStyle w:val="KDParagraf"/>
        <w:spacing w:before="0"/>
        <w:rPr>
          <w:rFonts w:cs="Arial"/>
          <w:sz w:val="16"/>
          <w:szCs w:val="16"/>
          <w:lang w:val="ru-RU"/>
        </w:rPr>
      </w:pPr>
      <w:r w:rsidRPr="00980728">
        <w:rPr>
          <w:rFonts w:cs="Arial"/>
          <w:sz w:val="16"/>
          <w:szCs w:val="16"/>
          <w:lang w:val="ru-RU"/>
        </w:rPr>
        <w:t xml:space="preserve"> </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C86762">
        <w:rPr>
          <w:rFonts w:cs="Arial"/>
          <w:b/>
          <w:lang w:val="ru-RU"/>
        </w:rPr>
        <w:t>30</w:t>
      </w:r>
      <w:r w:rsidRPr="00B56DB6">
        <w:rPr>
          <w:rFonts w:cs="Arial"/>
          <w:lang w:val="ru-RU"/>
        </w:rPr>
        <w:t>.</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D22902" w:rsidRDefault="00D22902" w:rsidP="00EE793E">
      <w:pPr>
        <w:pStyle w:val="KDParagraf"/>
        <w:spacing w:before="0"/>
        <w:rPr>
          <w:rFonts w:cs="Arial"/>
          <w:color w:val="000000" w:themeColor="text1"/>
          <w:lang w:val="ru-RU"/>
        </w:rPr>
      </w:pPr>
    </w:p>
    <w:p w:rsidR="00D22902" w:rsidRDefault="00D22902" w:rsidP="00EE793E">
      <w:pPr>
        <w:pStyle w:val="KDParagraf"/>
        <w:spacing w:before="0"/>
        <w:rPr>
          <w:rFonts w:cs="Arial"/>
          <w:color w:val="000000" w:themeColor="text1"/>
          <w:lang w:val="ru-RU"/>
        </w:rPr>
      </w:pPr>
    </w:p>
    <w:p w:rsidR="00D22902" w:rsidRDefault="00D22902" w:rsidP="00EE793E">
      <w:pPr>
        <w:pStyle w:val="KDParagraf"/>
        <w:spacing w:before="0"/>
        <w:rPr>
          <w:rFonts w:cs="Arial"/>
          <w:color w:val="000000" w:themeColor="text1"/>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C86762">
        <w:rPr>
          <w:rFonts w:cs="Arial"/>
          <w:b/>
          <w:lang w:val="ru-RU"/>
        </w:rPr>
        <w:t>31</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727B4F" w:rsidRDefault="00727B4F" w:rsidP="00EE793E">
      <w:pPr>
        <w:pStyle w:val="KDParagraf"/>
        <w:spacing w:before="0"/>
        <w:rPr>
          <w:rFonts w:cs="Arial"/>
          <w:lang w:val="ru-RU"/>
        </w:rPr>
      </w:pPr>
    </w:p>
    <w:p w:rsidR="00D22902" w:rsidRDefault="00D22902" w:rsidP="00EE793E">
      <w:pPr>
        <w:pStyle w:val="KDParagraf"/>
        <w:spacing w:before="0"/>
        <w:rPr>
          <w:rFonts w:cs="Arial"/>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C86762">
        <w:rPr>
          <w:rFonts w:cs="Arial"/>
          <w:b/>
          <w:lang w:val="sr-Cyrl-RS"/>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9F1F36" w:rsidRDefault="009F1F36" w:rsidP="00EE793E">
      <w:pPr>
        <w:pStyle w:val="KDParagraf"/>
        <w:spacing w:before="0"/>
        <w:rPr>
          <w:rFonts w:cs="Arial"/>
          <w:lang w:val="ru-RU"/>
        </w:rPr>
      </w:pPr>
      <w:r w:rsidRPr="00F1599F">
        <w:rPr>
          <w:rFonts w:cs="Arial"/>
          <w:lang w:val="ru-RU"/>
        </w:rPr>
        <w:t xml:space="preserve">Прилог број </w:t>
      </w:r>
      <w:r>
        <w:rPr>
          <w:rFonts w:cs="Arial"/>
          <w:lang w:val="sr-Cyrl-RS"/>
        </w:rPr>
        <w:t>4</w:t>
      </w:r>
      <w:r w:rsidRPr="00F1599F">
        <w:rPr>
          <w:rFonts w:cs="Arial"/>
          <w:lang w:val="ru-RU"/>
        </w:rPr>
        <w:tab/>
      </w:r>
      <w:r>
        <w:rPr>
          <w:rFonts w:cs="Arial"/>
          <w:lang w:val="sr-Cyrl-RS"/>
        </w:rPr>
        <w:t xml:space="preserve"> </w:t>
      </w:r>
      <w:r w:rsidRPr="00F1599F">
        <w:rPr>
          <w:rFonts w:cs="Arial"/>
          <w:lang w:val="ru-RU"/>
        </w:rPr>
        <w:t>Безбедност и здравље на раду;</w:t>
      </w:r>
    </w:p>
    <w:p w:rsidR="008C38CA" w:rsidRDefault="008C38CA" w:rsidP="00D53274">
      <w:pPr>
        <w:pStyle w:val="KDParagraf"/>
        <w:spacing w:before="0"/>
        <w:rPr>
          <w:rFonts w:cs="Arial"/>
          <w:lang w:val="ru-RU"/>
        </w:rPr>
      </w:pPr>
      <w:r w:rsidRPr="00B56DB6">
        <w:rPr>
          <w:rFonts w:cs="Arial"/>
          <w:lang w:val="ru-RU"/>
        </w:rPr>
        <w:t xml:space="preserve">Прилог број </w:t>
      </w:r>
      <w:r w:rsidR="009F1F36">
        <w:rPr>
          <w:rFonts w:cs="Arial"/>
          <w:lang w:val="ru-RU"/>
        </w:rPr>
        <w:t>5</w:t>
      </w:r>
      <w:r>
        <w:rPr>
          <w:rFonts w:cs="Arial"/>
          <w:lang w:val="sr-Cyrl-RS"/>
        </w:rPr>
        <w:t xml:space="preserve"> </w:t>
      </w:r>
      <w:r w:rsidR="00602830">
        <w:rPr>
          <w:rFonts w:cs="Arial"/>
          <w:lang w:val="sr-Cyrl-RS"/>
        </w:rPr>
        <w:t>Меница</w:t>
      </w:r>
      <w:r w:rsidR="00A03252">
        <w:rPr>
          <w:rFonts w:cs="Arial"/>
          <w:lang w:val="sr-Cyrl-RS"/>
        </w:rPr>
        <w:t xml:space="preserve"> за добро извршење посла</w:t>
      </w:r>
      <w:r>
        <w:rPr>
          <w:rFonts w:cs="Arial"/>
          <w:lang w:val="sr-Cyrl-RS"/>
        </w:rPr>
        <w:t>;</w:t>
      </w:r>
    </w:p>
    <w:p w:rsidR="00D06CFD" w:rsidRDefault="00D53274" w:rsidP="00D53274">
      <w:pPr>
        <w:pStyle w:val="KDParagraf"/>
        <w:spacing w:before="0"/>
        <w:rPr>
          <w:rFonts w:cs="Arial"/>
          <w:color w:val="00B0F0"/>
          <w:lang w:val="ru-RU"/>
        </w:rPr>
      </w:pPr>
      <w:r w:rsidRPr="00B56DB6">
        <w:rPr>
          <w:rFonts w:cs="Arial"/>
          <w:lang w:val="ru-RU"/>
        </w:rPr>
        <w:t xml:space="preserve">Прилог број </w:t>
      </w:r>
      <w:r w:rsidR="009F1F36">
        <w:rPr>
          <w:rFonts w:cs="Arial"/>
          <w:lang w:val="ru-RU"/>
        </w:rPr>
        <w:t>6</w:t>
      </w:r>
      <w:r w:rsidRPr="00B56DB6">
        <w:rPr>
          <w:rFonts w:cs="Arial"/>
          <w:lang w:val="ru-RU"/>
        </w:rPr>
        <w:t xml:space="preserve"> </w:t>
      </w:r>
      <w:r w:rsidRPr="00B56DB6">
        <w:rPr>
          <w:rFonts w:cs="Arial"/>
          <w:color w:val="00B0F0"/>
          <w:lang w:val="ru-RU"/>
        </w:rPr>
        <w:t>Споразум о заједничком извршењу услуге</w:t>
      </w:r>
      <w:r>
        <w:rPr>
          <w:rFonts w:cs="Arial"/>
          <w:color w:val="00B0F0"/>
          <w:lang w:val="ru-RU"/>
        </w:rPr>
        <w:t>.</w:t>
      </w:r>
    </w:p>
    <w:p w:rsidR="009F1F36" w:rsidRDefault="009F1F36" w:rsidP="00D53274">
      <w:pPr>
        <w:pStyle w:val="KDParagraf"/>
        <w:spacing w:before="0"/>
        <w:rPr>
          <w:rFonts w:cs="Arial"/>
          <w:color w:val="00B0F0"/>
          <w:lang w:val="ru-RU"/>
        </w:rPr>
      </w:pPr>
    </w:p>
    <w:p w:rsidR="00727B4F" w:rsidRDefault="00727B4F" w:rsidP="00D53274">
      <w:pPr>
        <w:pStyle w:val="KDParagraf"/>
        <w:spacing w:before="0"/>
        <w:rPr>
          <w:rFonts w:cs="Arial"/>
          <w:color w:val="00B0F0"/>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C86762">
        <w:rPr>
          <w:rFonts w:cs="Arial"/>
          <w:b/>
          <w:lang w:val="sr-Cyrl-RS"/>
        </w:rPr>
        <w:t>3</w:t>
      </w:r>
      <w:r w:rsidRPr="00B56DB6">
        <w:rPr>
          <w:rFonts w:cs="Arial"/>
          <w:lang w:val="ru-RU"/>
        </w:rPr>
        <w:t>.</w:t>
      </w:r>
    </w:p>
    <w:p w:rsidR="00B1782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sz w:val="16"/>
          <w:szCs w:val="16"/>
          <w:lang w:val="ru-RU"/>
        </w:rPr>
      </w:pPr>
    </w:p>
    <w:p w:rsidR="00C86762" w:rsidRDefault="00C86762" w:rsidP="00EE793E">
      <w:pPr>
        <w:pStyle w:val="KDParagraf"/>
        <w:spacing w:before="0"/>
        <w:rPr>
          <w:rFonts w:cs="Arial"/>
          <w:sz w:val="16"/>
          <w:szCs w:val="16"/>
          <w:lang w:val="ru-RU"/>
        </w:rPr>
      </w:pPr>
    </w:p>
    <w:p w:rsidR="00D22902" w:rsidRDefault="00D22902" w:rsidP="00EE793E">
      <w:pPr>
        <w:pStyle w:val="KDParagraf"/>
        <w:spacing w:before="0"/>
        <w:rPr>
          <w:rFonts w:cs="Arial"/>
          <w:sz w:val="16"/>
          <w:szCs w:val="16"/>
          <w:lang w:val="ru-RU"/>
        </w:rPr>
      </w:pPr>
    </w:p>
    <w:p w:rsidR="00D22902" w:rsidRDefault="00D22902" w:rsidP="00EE793E">
      <w:pPr>
        <w:pStyle w:val="KDParagraf"/>
        <w:spacing w:before="0"/>
        <w:rPr>
          <w:rFonts w:cs="Arial"/>
          <w:sz w:val="16"/>
          <w:szCs w:val="16"/>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7E7445" w:rsidRDefault="00B17826" w:rsidP="0092140D">
      <w:pPr>
        <w:spacing w:before="0"/>
        <w:rPr>
          <w:rFonts w:cs="Arial"/>
          <w:lang w:val="sr-Cyrl-RS"/>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D20241">
        <w:rPr>
          <w:rFonts w:cs="Arial"/>
          <w:lang w:val="ru-RU"/>
        </w:rPr>
        <w:t>Жељко Вујиновић</w:t>
      </w:r>
      <w:r w:rsidRPr="00B56DB6">
        <w:rPr>
          <w:rFonts w:cs="Arial"/>
          <w:lang w:val="ru-RU"/>
        </w:rPr>
        <w:t xml:space="preserve">   </w:t>
      </w:r>
    </w:p>
    <w:p w:rsidR="00D53274" w:rsidRDefault="00D53274" w:rsidP="00444918">
      <w:pPr>
        <w:tabs>
          <w:tab w:val="left" w:pos="567"/>
        </w:tabs>
        <w:spacing w:before="0"/>
        <w:rPr>
          <w:rFonts w:cs="Arial"/>
          <w:b/>
          <w:lang w:val="ru-RU"/>
        </w:rPr>
      </w:pPr>
    </w:p>
    <w:p w:rsidR="00D22902" w:rsidRDefault="00D22902" w:rsidP="00444918">
      <w:pPr>
        <w:tabs>
          <w:tab w:val="left" w:pos="567"/>
        </w:tabs>
        <w:spacing w:before="0"/>
        <w:rPr>
          <w:rFonts w:cs="Arial"/>
          <w:b/>
          <w:lang w:val="ru-RU"/>
        </w:rPr>
      </w:pPr>
    </w:p>
    <w:p w:rsidR="00D22902" w:rsidRDefault="00D22902" w:rsidP="00444918">
      <w:pPr>
        <w:tabs>
          <w:tab w:val="left" w:pos="567"/>
        </w:tabs>
        <w:spacing w:before="0"/>
        <w:rPr>
          <w:rFonts w:cs="Arial"/>
          <w:b/>
          <w:lang w:val="ru-RU"/>
        </w:rPr>
      </w:pPr>
    </w:p>
    <w:p w:rsidR="00D22902" w:rsidRDefault="00D22902" w:rsidP="00444918">
      <w:pPr>
        <w:tabs>
          <w:tab w:val="left" w:pos="567"/>
        </w:tabs>
        <w:spacing w:before="0"/>
        <w:rPr>
          <w:rFonts w:cs="Arial"/>
          <w:b/>
          <w:lang w:val="ru-RU"/>
        </w:rPr>
      </w:pPr>
    </w:p>
    <w:p w:rsidR="00D22902" w:rsidRDefault="00D22902" w:rsidP="00444918">
      <w:pPr>
        <w:tabs>
          <w:tab w:val="left" w:pos="567"/>
        </w:tabs>
        <w:spacing w:before="0"/>
        <w:rPr>
          <w:rFonts w:cs="Arial"/>
          <w:b/>
          <w:lang w:val="ru-RU"/>
        </w:rPr>
      </w:pPr>
    </w:p>
    <w:p w:rsidR="00D22902" w:rsidRDefault="00D22902" w:rsidP="00444918">
      <w:pPr>
        <w:tabs>
          <w:tab w:val="left" w:pos="567"/>
        </w:tabs>
        <w:spacing w:before="0"/>
        <w:rPr>
          <w:rFonts w:cs="Arial"/>
          <w:b/>
          <w:lang w:val="ru-RU"/>
        </w:rPr>
      </w:pPr>
    </w:p>
    <w:p w:rsidR="00D22902" w:rsidRDefault="00D22902" w:rsidP="00444918">
      <w:pPr>
        <w:tabs>
          <w:tab w:val="left" w:pos="567"/>
        </w:tabs>
        <w:spacing w:before="0"/>
        <w:rPr>
          <w:rFonts w:cs="Arial"/>
          <w:b/>
          <w:lang w:val="ru-RU"/>
        </w:rPr>
      </w:pPr>
    </w:p>
    <w:p w:rsidR="00D22902" w:rsidRDefault="00D22902" w:rsidP="00444918">
      <w:pPr>
        <w:tabs>
          <w:tab w:val="left" w:pos="567"/>
        </w:tabs>
        <w:spacing w:before="0"/>
        <w:rPr>
          <w:rFonts w:cs="Arial"/>
          <w:b/>
          <w:lang w:val="ru-RU"/>
        </w:rPr>
      </w:pPr>
    </w:p>
    <w:p w:rsidR="00D22902" w:rsidRDefault="00D22902" w:rsidP="00444918">
      <w:pPr>
        <w:tabs>
          <w:tab w:val="left" w:pos="567"/>
        </w:tabs>
        <w:spacing w:before="0"/>
        <w:rPr>
          <w:rFonts w:cs="Arial"/>
          <w:b/>
          <w:lang w:val="ru-RU"/>
        </w:rPr>
      </w:pPr>
    </w:p>
    <w:p w:rsidR="00D22902" w:rsidRDefault="00D22902" w:rsidP="00444918">
      <w:pPr>
        <w:tabs>
          <w:tab w:val="left" w:pos="567"/>
        </w:tabs>
        <w:spacing w:before="0"/>
        <w:rPr>
          <w:rFonts w:cs="Arial"/>
          <w:b/>
          <w:lang w:val="ru-RU"/>
        </w:rPr>
      </w:pPr>
    </w:p>
    <w:p w:rsidR="00D22902" w:rsidRDefault="00D22902" w:rsidP="00444918">
      <w:pPr>
        <w:tabs>
          <w:tab w:val="left" w:pos="567"/>
        </w:tabs>
        <w:spacing w:before="0"/>
        <w:rPr>
          <w:rFonts w:cs="Arial"/>
          <w:b/>
          <w:lang w:val="ru-RU"/>
        </w:rPr>
      </w:pPr>
    </w:p>
    <w:p w:rsidR="00D22902" w:rsidRDefault="00D22902" w:rsidP="00444918">
      <w:pPr>
        <w:tabs>
          <w:tab w:val="left" w:pos="567"/>
        </w:tabs>
        <w:spacing w:before="0"/>
        <w:rPr>
          <w:rFonts w:cs="Arial"/>
          <w:b/>
          <w:lang w:val="ru-RU"/>
        </w:rPr>
      </w:pPr>
    </w:p>
    <w:p w:rsidR="00D22902" w:rsidRDefault="00D22902" w:rsidP="00444918">
      <w:pPr>
        <w:tabs>
          <w:tab w:val="left" w:pos="567"/>
        </w:tabs>
        <w:spacing w:before="0"/>
        <w:rPr>
          <w:rFonts w:cs="Arial"/>
          <w:b/>
          <w:lang w:val="ru-RU"/>
        </w:rPr>
      </w:pPr>
    </w:p>
    <w:p w:rsidR="00D22902" w:rsidRDefault="00D22902" w:rsidP="00444918">
      <w:pPr>
        <w:tabs>
          <w:tab w:val="left" w:pos="567"/>
        </w:tabs>
        <w:spacing w:before="0"/>
        <w:rPr>
          <w:rFonts w:cs="Arial"/>
          <w:b/>
          <w:lang w:val="ru-RU"/>
        </w:rPr>
      </w:pPr>
    </w:p>
    <w:p w:rsidR="00D22902" w:rsidRDefault="00D22902" w:rsidP="00444918">
      <w:pPr>
        <w:tabs>
          <w:tab w:val="left" w:pos="567"/>
        </w:tabs>
        <w:spacing w:before="0"/>
        <w:rPr>
          <w:rFonts w:cs="Arial"/>
          <w:b/>
          <w:lang w:val="ru-RU"/>
        </w:rPr>
      </w:pPr>
    </w:p>
    <w:p w:rsidR="00D22902" w:rsidRDefault="00D22902" w:rsidP="00444918">
      <w:pPr>
        <w:tabs>
          <w:tab w:val="left" w:pos="567"/>
        </w:tabs>
        <w:spacing w:before="0"/>
        <w:rPr>
          <w:rFonts w:cs="Arial"/>
          <w:b/>
          <w:lang w:val="ru-RU"/>
        </w:rPr>
      </w:pPr>
    </w:p>
    <w:p w:rsidR="00D22902" w:rsidRDefault="00D22902" w:rsidP="00444918">
      <w:pPr>
        <w:tabs>
          <w:tab w:val="left" w:pos="567"/>
        </w:tabs>
        <w:spacing w:before="0"/>
        <w:rPr>
          <w:rFonts w:cs="Arial"/>
          <w:b/>
          <w:lang w:val="ru-RU"/>
        </w:rPr>
      </w:pPr>
    </w:p>
    <w:p w:rsidR="00D22902" w:rsidRDefault="00D22902" w:rsidP="00444918">
      <w:pPr>
        <w:tabs>
          <w:tab w:val="left" w:pos="567"/>
        </w:tabs>
        <w:spacing w:before="0"/>
        <w:rPr>
          <w:rFonts w:cs="Arial"/>
          <w:b/>
          <w:lang w:val="ru-RU"/>
        </w:rPr>
      </w:pPr>
    </w:p>
    <w:p w:rsidR="00D22902" w:rsidRDefault="00D22902" w:rsidP="00444918">
      <w:pPr>
        <w:tabs>
          <w:tab w:val="left" w:pos="567"/>
        </w:tabs>
        <w:spacing w:before="0"/>
        <w:rPr>
          <w:rFonts w:cs="Arial"/>
          <w:b/>
          <w:lang w:val="ru-RU"/>
        </w:rPr>
      </w:pPr>
    </w:p>
    <w:p w:rsidR="00D22902" w:rsidRDefault="00D22902" w:rsidP="00444918">
      <w:pPr>
        <w:tabs>
          <w:tab w:val="left" w:pos="567"/>
        </w:tabs>
        <w:spacing w:before="0"/>
        <w:rPr>
          <w:rFonts w:cs="Arial"/>
          <w:b/>
          <w:lang w:val="ru-RU"/>
        </w:rPr>
      </w:pPr>
    </w:p>
    <w:p w:rsidR="00D22902" w:rsidRDefault="00D22902"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9F1F36">
      <w:pPr>
        <w:spacing w:before="40"/>
        <w:rPr>
          <w:noProof/>
          <w:szCs w:val="20"/>
          <w:lang w:val="sr-Cyrl-RS"/>
        </w:rPr>
      </w:pPr>
      <w:r w:rsidRPr="00CC1CE1">
        <w:rPr>
          <w:noProof/>
        </w:rPr>
        <w:lastRenderedPageBreak/>
        <w:drawing>
          <wp:inline distT="0" distB="0" distL="0" distR="0" wp14:anchorId="7BF910BF" wp14:editId="1D046181">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9F1F36" w:rsidRPr="0077261C" w:rsidRDefault="009F1F36" w:rsidP="009F1F36">
      <w:pPr>
        <w:spacing w:before="40"/>
        <w:rPr>
          <w:szCs w:val="20"/>
          <w:lang w:val="sr-Cyrl-RS"/>
        </w:rPr>
      </w:pPr>
    </w:p>
    <w:p w:rsidR="009F1F36" w:rsidRPr="0077261C" w:rsidRDefault="009F1F36" w:rsidP="009F1F36">
      <w:pPr>
        <w:spacing w:before="0" w:after="40" w:line="216" w:lineRule="auto"/>
        <w:rPr>
          <w:b/>
          <w:sz w:val="20"/>
          <w:szCs w:val="20"/>
          <w:lang w:val="sr-Latn-CS"/>
        </w:rPr>
      </w:pPr>
      <w:r w:rsidRPr="0077261C">
        <w:rPr>
          <w:b/>
          <w:sz w:val="20"/>
          <w:szCs w:val="20"/>
          <w:lang w:val="sr-Cyrl-RS"/>
        </w:rPr>
        <w:t xml:space="preserve">Огранак </w:t>
      </w:r>
      <w:r w:rsidRPr="0077261C">
        <w:rPr>
          <w:b/>
          <w:sz w:val="20"/>
          <w:szCs w:val="20"/>
          <w:lang w:val="sr-Latn-CS"/>
        </w:rPr>
        <w:t>ТЕНТ</w:t>
      </w:r>
    </w:p>
    <w:p w:rsidR="009F1F36" w:rsidRPr="0077261C" w:rsidRDefault="009F1F36" w:rsidP="009F1F36">
      <w:pPr>
        <w:spacing w:before="0" w:after="20" w:line="216" w:lineRule="auto"/>
        <w:rPr>
          <w:b/>
          <w:sz w:val="20"/>
          <w:szCs w:val="20"/>
          <w:lang w:val="sr-Cyrl-CS"/>
        </w:rPr>
      </w:pPr>
      <w:r w:rsidRPr="0077261C">
        <w:rPr>
          <w:b/>
          <w:sz w:val="20"/>
          <w:szCs w:val="20"/>
          <w:lang w:val="sr-Cyrl-CS"/>
        </w:rPr>
        <w:t>Сектор за управљање ризицима</w:t>
      </w:r>
    </w:p>
    <w:p w:rsidR="009F1F36" w:rsidRPr="0077261C" w:rsidRDefault="009F1F36" w:rsidP="009F1F36">
      <w:pPr>
        <w:spacing w:before="0" w:after="80" w:line="216" w:lineRule="auto"/>
        <w:rPr>
          <w:b/>
          <w:sz w:val="20"/>
          <w:szCs w:val="20"/>
          <w:lang w:val="sr-Cyrl-RS"/>
        </w:rPr>
      </w:pPr>
      <w:r w:rsidRPr="0077261C">
        <w:rPr>
          <w:b/>
          <w:sz w:val="20"/>
          <w:szCs w:val="20"/>
          <w:lang w:val="sr-Cyrl-RS"/>
        </w:rPr>
        <w:t>Датум ________________</w:t>
      </w:r>
    </w:p>
    <w:p w:rsidR="009F1F36" w:rsidRPr="0077261C" w:rsidRDefault="009F1F36" w:rsidP="009F1F36">
      <w:pPr>
        <w:spacing w:before="0" w:after="80" w:line="216" w:lineRule="auto"/>
        <w:ind w:firstLine="567"/>
        <w:jc w:val="center"/>
        <w:rPr>
          <w:b/>
          <w:sz w:val="32"/>
          <w:szCs w:val="32"/>
          <w:lang w:val="ru-RU"/>
        </w:rPr>
      </w:pPr>
    </w:p>
    <w:p w:rsidR="009F1F36" w:rsidRPr="0077261C" w:rsidRDefault="009F1F36" w:rsidP="009F1F36">
      <w:pPr>
        <w:spacing w:before="0" w:after="80" w:line="216" w:lineRule="auto"/>
        <w:ind w:firstLine="567"/>
        <w:jc w:val="center"/>
        <w:rPr>
          <w:b/>
          <w:sz w:val="32"/>
          <w:szCs w:val="32"/>
          <w:lang w:val="ru-RU"/>
        </w:rPr>
      </w:pPr>
      <w:r w:rsidRPr="0077261C">
        <w:rPr>
          <w:b/>
          <w:sz w:val="32"/>
          <w:szCs w:val="32"/>
          <w:lang w:val="ru-RU"/>
        </w:rPr>
        <w:t>ПРАВИЛА</w:t>
      </w:r>
    </w:p>
    <w:p w:rsidR="009F1F36" w:rsidRPr="0077261C" w:rsidRDefault="009F1F36" w:rsidP="009F1F36">
      <w:pPr>
        <w:spacing w:before="0" w:after="80" w:line="216" w:lineRule="auto"/>
        <w:ind w:firstLine="567"/>
        <w:jc w:val="center"/>
        <w:rPr>
          <w:b/>
          <w:sz w:val="32"/>
          <w:szCs w:val="32"/>
          <w:lang w:val="ru-RU"/>
        </w:rPr>
      </w:pPr>
      <w:r w:rsidRPr="0077261C">
        <w:rPr>
          <w:b/>
          <w:sz w:val="32"/>
          <w:szCs w:val="32"/>
          <w:lang w:val="ru-RU"/>
        </w:rPr>
        <w:t>БЕЗБЕДНОСТИ НА РАДУ У ТЕНТ</w:t>
      </w:r>
    </w:p>
    <w:p w:rsidR="009F1F36" w:rsidRPr="0077261C" w:rsidRDefault="009F1F36" w:rsidP="009F1F36">
      <w:pPr>
        <w:spacing w:before="0" w:after="80" w:line="216" w:lineRule="auto"/>
        <w:ind w:firstLine="567"/>
        <w:rPr>
          <w:szCs w:val="20"/>
          <w:lang w:val="sr-Latn-CS"/>
        </w:rPr>
      </w:pPr>
    </w:p>
    <w:p w:rsidR="009F1F36" w:rsidRPr="0077261C" w:rsidRDefault="009F1F36" w:rsidP="009F1F36">
      <w:pPr>
        <w:spacing w:before="0" w:after="80" w:line="216" w:lineRule="auto"/>
        <w:ind w:firstLine="567"/>
        <w:rPr>
          <w:szCs w:val="20"/>
          <w:lang w:val="sr-Cyrl-CS"/>
        </w:rPr>
      </w:pPr>
      <w:r w:rsidRPr="0077261C">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9F1F36" w:rsidRPr="0077261C" w:rsidRDefault="009F1F36" w:rsidP="009F1F36">
      <w:pPr>
        <w:spacing w:before="0" w:after="80" w:line="216" w:lineRule="auto"/>
        <w:ind w:firstLine="567"/>
        <w:rPr>
          <w:szCs w:val="20"/>
          <w:lang w:val="sr-Cyrl-CS"/>
        </w:rPr>
      </w:pPr>
      <w:r w:rsidRPr="0077261C">
        <w:rPr>
          <w:szCs w:val="20"/>
          <w:lang w:val="sr-Cyrl-CS"/>
        </w:rPr>
        <w:t>У зависности од врсте и обима радова/услуга примењују се одређене тачке ових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Правила су саставни део уговора о извршењу послова од стране извођача радова/ извршиоца услуга.</w:t>
      </w:r>
    </w:p>
    <w:p w:rsidR="009F1F36" w:rsidRPr="0077261C" w:rsidRDefault="009F1F36" w:rsidP="009F1F36">
      <w:pPr>
        <w:spacing w:before="0" w:after="80" w:line="216" w:lineRule="auto"/>
        <w:ind w:firstLine="567"/>
        <w:rPr>
          <w:szCs w:val="20"/>
          <w:lang w:val="ru-RU"/>
        </w:rPr>
      </w:pPr>
      <w:r w:rsidRPr="0077261C">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7261C">
        <w:rPr>
          <w:szCs w:val="20"/>
          <w:lang w:val="ru-RU"/>
        </w:rPr>
        <w:t>.</w:t>
      </w:r>
    </w:p>
    <w:p w:rsidR="009F1F36" w:rsidRPr="0077261C" w:rsidRDefault="009F1F36" w:rsidP="009F1F36">
      <w:pPr>
        <w:spacing w:before="0" w:after="80" w:line="216" w:lineRule="auto"/>
        <w:ind w:firstLine="567"/>
        <w:rPr>
          <w:szCs w:val="20"/>
          <w:lang w:val="sr-Cyrl-CS"/>
        </w:rPr>
      </w:pPr>
      <w:r w:rsidRPr="0077261C">
        <w:rPr>
          <w:szCs w:val="20"/>
          <w:lang w:val="sr-Cyrl-CS"/>
        </w:rPr>
        <w:t>Поштовање правила од стране извођача радова биће стриктно контролисано и свако непоштовање биће санкционисано.</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9F1F36" w:rsidRPr="0077261C" w:rsidRDefault="009F1F36" w:rsidP="009F1F36">
      <w:pPr>
        <w:spacing w:before="0" w:after="80" w:line="216" w:lineRule="auto"/>
        <w:ind w:firstLine="567"/>
        <w:rPr>
          <w:szCs w:val="20"/>
          <w:lang w:val="sr-Cyrl-CS"/>
        </w:rPr>
      </w:pPr>
      <w:r w:rsidRPr="0077261C">
        <w:rPr>
          <w:szCs w:val="20"/>
          <w:lang w:val="sr-Cyrl-CS"/>
        </w:rPr>
        <w:t>Начин остваривања сарадње утврђује се писменим споразумом којим се одр</w:t>
      </w:r>
      <w:r w:rsidRPr="0077261C">
        <w:rPr>
          <w:szCs w:val="20"/>
        </w:rPr>
        <w:t>e</w:t>
      </w:r>
      <w:r w:rsidRPr="0077261C">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9F1F36" w:rsidRPr="0077261C" w:rsidRDefault="009F1F36" w:rsidP="009F1F36">
      <w:pPr>
        <w:spacing w:before="0" w:after="80" w:line="216" w:lineRule="auto"/>
        <w:ind w:firstLine="567"/>
        <w:rPr>
          <w:szCs w:val="20"/>
          <w:lang w:val="sr-Cyrl-CS"/>
        </w:rPr>
      </w:pPr>
      <w:r w:rsidRPr="0077261C">
        <w:rPr>
          <w:szCs w:val="20"/>
          <w:lang w:val="sr-Cyrl-CS"/>
        </w:rPr>
        <w:t>Лице за коодинацију у сарадњи са представницима извођача радова и надзорног органа израђује План заједничких мера.</w:t>
      </w:r>
    </w:p>
    <w:p w:rsidR="009F1F36" w:rsidRPr="0077261C" w:rsidRDefault="009F1F36" w:rsidP="009F1F36">
      <w:pPr>
        <w:spacing w:before="0" w:after="80" w:line="216" w:lineRule="auto"/>
        <w:rPr>
          <w:lang w:val="sr-Cyrl-RS"/>
        </w:rPr>
      </w:pPr>
    </w:p>
    <w:p w:rsidR="009F1F36" w:rsidRPr="0077261C" w:rsidRDefault="009F1F36" w:rsidP="009F1F36">
      <w:pPr>
        <w:spacing w:before="0" w:after="40" w:line="216" w:lineRule="auto"/>
        <w:ind w:firstLine="567"/>
        <w:rPr>
          <w:b/>
          <w:u w:val="single"/>
          <w:lang w:val="sr-Cyrl-RS"/>
        </w:rPr>
      </w:pPr>
      <w:r w:rsidRPr="0077261C">
        <w:rPr>
          <w:b/>
          <w:u w:val="single"/>
          <w:lang w:val="sr-Latn-CS"/>
        </w:rPr>
        <w:t xml:space="preserve">I  ОБАВЕЗЕ ИЗВОЂАЧА РАДОВА </w:t>
      </w:r>
    </w:p>
    <w:p w:rsidR="009F1F36" w:rsidRPr="0077261C" w:rsidRDefault="009F1F36" w:rsidP="009F1F36">
      <w:pPr>
        <w:spacing w:before="0" w:after="80" w:line="216" w:lineRule="auto"/>
        <w:ind w:firstLine="567"/>
        <w:rPr>
          <w:b/>
          <w:u w:val="single"/>
          <w:lang w:val="sr-Cyrl-RS"/>
        </w:rPr>
      </w:pP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9F1F36" w:rsidRPr="0077261C" w:rsidRDefault="009F1F36" w:rsidP="009F1F36">
      <w:pPr>
        <w:numPr>
          <w:ilvl w:val="0"/>
          <w:numId w:val="33"/>
        </w:numPr>
        <w:spacing w:before="0" w:after="80" w:line="216" w:lineRule="auto"/>
        <w:rPr>
          <w:lang w:val="sr-Cyrl-CS"/>
        </w:rPr>
      </w:pPr>
      <w:r w:rsidRPr="0077261C">
        <w:rPr>
          <w:lang w:val="ru-RU"/>
        </w:rPr>
        <w:t>Забрањено је избегавање примене и/или ометање спровођења мера БЗР</w:t>
      </w:r>
    </w:p>
    <w:p w:rsidR="009F1F36" w:rsidRPr="0077261C" w:rsidRDefault="009F1F36" w:rsidP="009F1F36">
      <w:pPr>
        <w:numPr>
          <w:ilvl w:val="0"/>
          <w:numId w:val="33"/>
        </w:numPr>
        <w:spacing w:before="0" w:after="80" w:line="216" w:lineRule="auto"/>
        <w:rPr>
          <w:lang w:val="sr-Cyrl-CS"/>
        </w:rPr>
      </w:pPr>
      <w:r w:rsidRPr="0077261C">
        <w:rPr>
          <w:lang w:val="ru-RU"/>
        </w:rPr>
        <w:t xml:space="preserve">За радове за које је Законом о БЗР обавезан да изради Елаборат о уређењу градилишта </w:t>
      </w:r>
      <w:r w:rsidRPr="0077261C">
        <w:rPr>
          <w:lang w:val="sr-Cyrl-RS"/>
        </w:rPr>
        <w:t>(сходно Правилнику о садржају елабората о уређењу градилишта „Сл.гласник РС“ бр.121/12)</w:t>
      </w:r>
      <w:r w:rsidRPr="0077261C">
        <w:rPr>
          <w:lang w:val="ru-RU"/>
        </w:rPr>
        <w:t xml:space="preserve">, најмање три дан пре почетка радова </w:t>
      </w:r>
      <w:r w:rsidRPr="0077261C">
        <w:rPr>
          <w:lang w:val="sr-Latn-CS"/>
        </w:rPr>
        <w:t>Служби БЗР и ЗОП</w:t>
      </w:r>
      <w:r w:rsidRPr="0077261C">
        <w:rPr>
          <w:lang w:val="sr-Cyrl-CS"/>
        </w:rPr>
        <w:t xml:space="preserve"> достави:</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Елаборат о уређењу градилишта</w:t>
      </w:r>
      <w:r w:rsidRPr="0077261C">
        <w:rPr>
          <w:szCs w:val="20"/>
        </w:rPr>
        <w:t>,</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оверену копију Пријаве о почетку радова коју је предао надлежној инспекцији рада,</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доказ да су запослени упознати са садржином Елабората и предвиђеним мерама за безбедан и здрав рад</w:t>
      </w:r>
      <w:r w:rsidRPr="0077261C">
        <w:rPr>
          <w:szCs w:val="20"/>
          <w:lang w:val="ru-RU"/>
        </w:rPr>
        <w:t>,</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rPr>
        <w:t>o</w:t>
      </w:r>
      <w:r w:rsidRPr="0077261C">
        <w:rPr>
          <w:szCs w:val="20"/>
          <w:lang w:val="sr-Cyrl-CS"/>
        </w:rPr>
        <w:t>сигуравајућу полису за запослене</w:t>
      </w:r>
      <w:r w:rsidRPr="0077261C">
        <w:rPr>
          <w:szCs w:val="20"/>
        </w:rPr>
        <w:t>,</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RS"/>
        </w:rPr>
        <w:t>с</w:t>
      </w:r>
      <w:r w:rsidRPr="0077261C">
        <w:rPr>
          <w:szCs w:val="20"/>
          <w:lang w:val="sr-Cyrl-CS"/>
        </w:rPr>
        <w:t>писак оруђа за рад, уређаја, алата и опреме и њихове атесте и сертификате,</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доказ да су запослени упознати са овим Правилима (списак лица са њиховим својеручним потписаним изјавама),</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име одговорног лица на градилишту, његовог заменика (у одсуству одговорног лица у другој</w:t>
      </w:r>
      <w:r w:rsidRPr="0077261C">
        <w:rPr>
          <w:szCs w:val="20"/>
          <w:lang w:val="ru-RU"/>
        </w:rPr>
        <w:t xml:space="preserve"> </w:t>
      </w:r>
      <w:r w:rsidRPr="0077261C">
        <w:rPr>
          <w:szCs w:val="20"/>
          <w:lang w:val="sr-Cyrl-CS"/>
        </w:rPr>
        <w:t>и/или трећој смени, празником и сл.).</w:t>
      </w:r>
    </w:p>
    <w:p w:rsidR="009F1F36" w:rsidRPr="0077261C" w:rsidRDefault="009F1F36" w:rsidP="009F1F36">
      <w:pPr>
        <w:spacing w:before="0" w:after="80" w:line="216" w:lineRule="auto"/>
        <w:ind w:left="720"/>
        <w:rPr>
          <w:lang w:val="sr-Cyrl-RS"/>
        </w:rPr>
      </w:pPr>
    </w:p>
    <w:p w:rsidR="009F1F36" w:rsidRPr="0077261C" w:rsidRDefault="009F1F36" w:rsidP="009F1F36">
      <w:pPr>
        <w:spacing w:before="0" w:after="80" w:line="216" w:lineRule="auto"/>
        <w:ind w:firstLine="567"/>
        <w:rPr>
          <w:lang w:val="ru-RU"/>
        </w:rPr>
      </w:pPr>
      <w:r w:rsidRPr="0077261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9F1F36" w:rsidRPr="0077261C" w:rsidRDefault="009F1F36" w:rsidP="009F1F36">
      <w:pPr>
        <w:spacing w:before="0" w:after="240" w:line="216" w:lineRule="auto"/>
        <w:ind w:firstLine="567"/>
        <w:rPr>
          <w:lang w:val="ru-RU"/>
        </w:rPr>
      </w:pPr>
      <w:r w:rsidRPr="0077261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9F1F36" w:rsidRPr="0077261C" w:rsidRDefault="009F1F36" w:rsidP="009F1F36">
      <w:pPr>
        <w:numPr>
          <w:ilvl w:val="0"/>
          <w:numId w:val="33"/>
        </w:numPr>
        <w:spacing w:before="0" w:after="80" w:line="216" w:lineRule="auto"/>
        <w:rPr>
          <w:lang w:val="ru-RU"/>
        </w:rPr>
      </w:pPr>
      <w:r w:rsidRPr="0077261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7261C">
        <w:rPr>
          <w:lang w:val="sr-Cyrl-CS"/>
        </w:rPr>
        <w:t>(у одсуству лица за БЗР у другој</w:t>
      </w:r>
      <w:r w:rsidRPr="0077261C">
        <w:rPr>
          <w:lang w:val="ru-RU"/>
        </w:rPr>
        <w:t xml:space="preserve"> </w:t>
      </w:r>
      <w:r w:rsidRPr="0077261C">
        <w:rPr>
          <w:lang w:val="sr-Cyrl-CS"/>
        </w:rPr>
        <w:t>и/или трећој смени, празником и сл.)</w:t>
      </w:r>
      <w:r w:rsidRPr="0077261C">
        <w:rPr>
          <w:lang w:val="ru-RU"/>
        </w:rPr>
        <w:t xml:space="preserve">. </w:t>
      </w:r>
    </w:p>
    <w:p w:rsidR="009F1F36" w:rsidRPr="0077261C" w:rsidRDefault="009F1F36" w:rsidP="009F1F36">
      <w:pPr>
        <w:numPr>
          <w:ilvl w:val="0"/>
          <w:numId w:val="33"/>
        </w:numPr>
        <w:spacing w:before="0" w:after="80" w:line="216" w:lineRule="auto"/>
        <w:rPr>
          <w:lang w:val="ru-RU"/>
        </w:rPr>
      </w:pPr>
      <w:r w:rsidRPr="0077261C">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w:t>
      </w:r>
      <w:r w:rsidRPr="0077261C">
        <w:rPr>
          <w:lang w:val="ru-RU"/>
        </w:rPr>
        <w:lastRenderedPageBreak/>
        <w:t>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7261C">
        <w:rPr>
          <w:lang w:val="sr-Cyrl-RS"/>
        </w:rPr>
        <w:t xml:space="preserve"> Служби обезбеђења и одбране</w:t>
      </w:r>
      <w:r w:rsidRPr="0077261C">
        <w:rPr>
          <w:lang w:val="ru-RU"/>
        </w:rPr>
        <w:t xml:space="preserve"> (образац </w:t>
      </w:r>
      <w:r w:rsidRPr="0077261C">
        <w:t>QO</w:t>
      </w:r>
      <w:r w:rsidRPr="0077261C">
        <w:rPr>
          <w:lang w:val="ru-RU"/>
        </w:rPr>
        <w:t xml:space="preserve">.0.14.66, </w:t>
      </w:r>
      <w:r w:rsidRPr="0077261C">
        <w:rPr>
          <w:lang w:val="sr-Cyrl-RS"/>
        </w:rPr>
        <w:t>приказан у прилогу 2).</w:t>
      </w:r>
      <w:r w:rsidRPr="0077261C">
        <w:rPr>
          <w:lang w:val="ru-RU"/>
        </w:rPr>
        <w:t xml:space="preserve"> Поступак издавања дупликата ИД картица - пропусница запосленима код извођача радова, на основу Захтева</w:t>
      </w:r>
      <w:r w:rsidRPr="0077261C">
        <w:rPr>
          <w:lang w:val="sr-Cyrl-RS"/>
        </w:rPr>
        <w:t xml:space="preserve"> за издавање дупликата пропуснице извођача радова</w:t>
      </w:r>
      <w:r w:rsidRPr="0077261C">
        <w:rPr>
          <w:lang w:val="ru-RU"/>
        </w:rPr>
        <w:t xml:space="preserve"> (образац QO.0.14.39, приказан у прилогу 2) ближе је уређен процедуром QP.0.14.16 - Коришћење система приступне контроле..</w:t>
      </w:r>
    </w:p>
    <w:p w:rsidR="009F1F36" w:rsidRPr="0077261C" w:rsidRDefault="009F1F36" w:rsidP="009F1F36">
      <w:pPr>
        <w:numPr>
          <w:ilvl w:val="0"/>
          <w:numId w:val="33"/>
        </w:numPr>
        <w:spacing w:before="0" w:after="80" w:line="216" w:lineRule="auto"/>
        <w:rPr>
          <w:lang w:val="ru-RU"/>
        </w:rPr>
      </w:pPr>
      <w:r w:rsidRPr="0077261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 xml:space="preserve">Захтевом - Списак запослених за рад ван редовног радног времена (образац </w:t>
      </w:r>
      <w:r w:rsidRPr="0077261C">
        <w:rPr>
          <w:szCs w:val="20"/>
        </w:rPr>
        <w:t>QO</w:t>
      </w:r>
      <w:r w:rsidRPr="0077261C">
        <w:rPr>
          <w:szCs w:val="20"/>
          <w:lang w:val="sr-Cyrl-CS"/>
        </w:rPr>
        <w:t>.0.14.38</w:t>
      </w:r>
      <w:r w:rsidRPr="0077261C">
        <w:rPr>
          <w:szCs w:val="20"/>
          <w:lang w:val="ru-RU"/>
        </w:rPr>
        <w:t xml:space="preserve"> </w:t>
      </w:r>
      <w:r w:rsidRPr="0077261C">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Приликом уношења сопственог алата, опреме и материјала, сачини спецификацију истог</w:t>
      </w:r>
      <w:r w:rsidRPr="0077261C">
        <w:rPr>
          <w:szCs w:val="20"/>
          <w:lang w:val="ru-RU"/>
        </w:rPr>
        <w:t xml:space="preserve"> </w:t>
      </w:r>
      <w:r w:rsidRPr="0077261C">
        <w:rPr>
          <w:szCs w:val="20"/>
          <w:lang w:val="sr-Cyrl-RS"/>
        </w:rPr>
        <w:t>на обрасцу</w:t>
      </w:r>
      <w:r w:rsidRPr="0077261C">
        <w:rPr>
          <w:szCs w:val="20"/>
          <w:lang w:val="ru-RU"/>
        </w:rPr>
        <w:t xml:space="preserve"> </w:t>
      </w:r>
      <w:r w:rsidRPr="0077261C">
        <w:rPr>
          <w:szCs w:val="20"/>
        </w:rPr>
        <w:t>QO</w:t>
      </w:r>
      <w:r w:rsidRPr="0077261C">
        <w:rPr>
          <w:szCs w:val="20"/>
          <w:lang w:val="sr-Cyrl-CS"/>
        </w:rPr>
        <w:t xml:space="preserve">.0.14.12 </w:t>
      </w:r>
      <w:r w:rsidRPr="0077261C">
        <w:rPr>
          <w:rFonts w:cs="Arial"/>
          <w:szCs w:val="20"/>
          <w:lang w:val="sr-Cyrl-CS"/>
        </w:rPr>
        <w:t>–</w:t>
      </w:r>
      <w:r w:rsidRPr="0077261C">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7261C">
        <w:rPr>
          <w:szCs w:val="20"/>
        </w:rPr>
        <w:t>QO</w:t>
      </w:r>
      <w:r w:rsidRPr="0077261C">
        <w:rPr>
          <w:szCs w:val="20"/>
          <w:lang w:val="ru-RU"/>
        </w:rPr>
        <w:t xml:space="preserve">.0.14.13 </w:t>
      </w:r>
      <w:r w:rsidRPr="0077261C">
        <w:rPr>
          <w:rFonts w:cs="Arial"/>
          <w:szCs w:val="20"/>
          <w:lang w:val="ru-RU"/>
        </w:rPr>
        <w:t>–</w:t>
      </w:r>
      <w:r w:rsidRPr="0077261C">
        <w:rPr>
          <w:szCs w:val="20"/>
          <w:lang w:val="ru-RU"/>
        </w:rPr>
        <w:t xml:space="preserve"> </w:t>
      </w:r>
      <w:r w:rsidRPr="0077261C">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w:t>
      </w:r>
      <w:r w:rsidRPr="0077261C">
        <w:rPr>
          <w:szCs w:val="20"/>
          <w:lang w:val="sr-Cyrl-RS"/>
        </w:rPr>
        <w:lastRenderedPageBreak/>
        <w:t>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9F1F36" w:rsidRPr="0077261C" w:rsidRDefault="009F1F36" w:rsidP="009F1F36">
      <w:pPr>
        <w:numPr>
          <w:ilvl w:val="0"/>
          <w:numId w:val="33"/>
        </w:numPr>
        <w:spacing w:before="0" w:after="80" w:line="216" w:lineRule="auto"/>
        <w:rPr>
          <w:lang w:val="ru-RU"/>
        </w:rPr>
      </w:pPr>
      <w:r w:rsidRPr="0077261C">
        <w:rPr>
          <w:lang w:val="sr-Latn-CS"/>
        </w:rPr>
        <w:t xml:space="preserve">Приликом извођења радова придржава </w:t>
      </w:r>
      <w:r w:rsidRPr="0077261C">
        <w:rPr>
          <w:lang w:val="sr-Cyrl-CS"/>
        </w:rPr>
        <w:t xml:space="preserve">се </w:t>
      </w:r>
      <w:r w:rsidRPr="0077261C">
        <w:rPr>
          <w:lang w:val="sr-Latn-CS"/>
        </w:rPr>
        <w:t>свих законских, техничких и интерних прописа из</w:t>
      </w:r>
      <w:r w:rsidRPr="0077261C">
        <w:rPr>
          <w:lang w:val="ru-RU"/>
        </w:rPr>
        <w:t xml:space="preserve"> безбедности и здравља </w:t>
      </w:r>
      <w:r w:rsidRPr="0077261C">
        <w:rPr>
          <w:lang w:val="sr-Latn-CS"/>
        </w:rPr>
        <w:t>на раду и противпожарне заштите,</w:t>
      </w:r>
      <w:r w:rsidRPr="0077261C">
        <w:rPr>
          <w:lang w:val="ru-RU"/>
        </w:rPr>
        <w:t xml:space="preserve"> </w:t>
      </w:r>
      <w:r w:rsidRPr="0077261C">
        <w:rPr>
          <w:lang w:val="sr-Latn-CS"/>
        </w:rPr>
        <w:t>а</w:t>
      </w:r>
      <w:r w:rsidRPr="0077261C">
        <w:rPr>
          <w:lang w:val="ru-RU"/>
        </w:rPr>
        <w:t xml:space="preserve"> </w:t>
      </w:r>
      <w:r w:rsidRPr="0077261C">
        <w:rPr>
          <w:lang w:val="sr-Latn-CS"/>
        </w:rPr>
        <w:t>посебно спроводи Уредбу о мерама заштите од пожара при извођењу радова заваривања, резања и лемљења у постројењима</w:t>
      </w:r>
      <w:r w:rsidRPr="0077261C">
        <w:rPr>
          <w:lang w:val="sr-Cyrl-CS"/>
        </w:rPr>
        <w:t xml:space="preserve"> (</w:t>
      </w:r>
      <w:r w:rsidRPr="0077261C">
        <w:rPr>
          <w:lang w:val="sr-Latn-CS"/>
        </w:rPr>
        <w:t xml:space="preserve">уз претходно подношење </w:t>
      </w:r>
      <w:r w:rsidRPr="0077261C">
        <w:rPr>
          <w:lang w:val="sr-Cyrl-CS"/>
        </w:rPr>
        <w:t>З</w:t>
      </w:r>
      <w:r w:rsidRPr="0077261C">
        <w:rPr>
          <w:lang w:val="sr-Latn-CS"/>
        </w:rPr>
        <w:t>ахтева</w:t>
      </w:r>
      <w:r w:rsidRPr="0077261C">
        <w:rPr>
          <w:lang w:val="sr-Cyrl-CS"/>
        </w:rPr>
        <w:t xml:space="preserve"> за издавање одобрења за заваривање</w:t>
      </w:r>
      <w:r w:rsidRPr="0077261C">
        <w:rPr>
          <w:lang w:val="sr-Latn-CS"/>
        </w:rPr>
        <w:t xml:space="preserve"> Служб</w:t>
      </w:r>
      <w:r w:rsidRPr="0077261C">
        <w:rPr>
          <w:lang w:val="sr-Cyrl-CS"/>
        </w:rPr>
        <w:t>и</w:t>
      </w:r>
      <w:r w:rsidRPr="0077261C">
        <w:rPr>
          <w:lang w:val="sr-Latn-CS"/>
        </w:rPr>
        <w:t xml:space="preserve"> БЗР и ЗОП</w:t>
      </w:r>
      <w:r w:rsidRPr="0077261C">
        <w:rPr>
          <w:lang w:val="sr-Cyrl-CS"/>
        </w:rPr>
        <w:t xml:space="preserve">, образац </w:t>
      </w:r>
      <w:r w:rsidRPr="0077261C">
        <w:rPr>
          <w:szCs w:val="20"/>
        </w:rPr>
        <w:t>QO</w:t>
      </w:r>
      <w:r w:rsidRPr="0077261C">
        <w:rPr>
          <w:szCs w:val="20"/>
          <w:lang w:val="sr-Cyrl-CS"/>
        </w:rPr>
        <w:t>.0.</w:t>
      </w:r>
      <w:r w:rsidRPr="0077261C">
        <w:rPr>
          <w:szCs w:val="20"/>
          <w:lang w:val="ru-RU"/>
        </w:rPr>
        <w:t>14</w:t>
      </w:r>
      <w:r w:rsidRPr="0077261C">
        <w:rPr>
          <w:szCs w:val="20"/>
          <w:lang w:val="sr-Cyrl-CS"/>
        </w:rPr>
        <w:t>.1</w:t>
      </w:r>
      <w:r w:rsidRPr="0077261C">
        <w:rPr>
          <w:szCs w:val="20"/>
          <w:lang w:val="ru-RU"/>
        </w:rPr>
        <w:t>4</w:t>
      </w:r>
      <w:r w:rsidRPr="0077261C">
        <w:rPr>
          <w:szCs w:val="20"/>
          <w:lang w:val="sr-Cyrl-CS"/>
        </w:rPr>
        <w:t>, приказан у прилогу 2</w:t>
      </w:r>
      <w:r w:rsidRPr="0077261C">
        <w:rPr>
          <w:lang w:val="sr-Latn-CS"/>
        </w:rPr>
        <w:t>)</w:t>
      </w:r>
      <w:r w:rsidRPr="0077261C">
        <w:rPr>
          <w:lang w:val="ru-RU"/>
        </w:rPr>
        <w:t xml:space="preserve">, Упутство о обезбеђењу спровођења мера заштите од зрачења при радиографском испитивању </w:t>
      </w:r>
      <w:r w:rsidRPr="0077261C">
        <w:rPr>
          <w:lang w:val="sr-Cyrl-CS"/>
        </w:rPr>
        <w:t>(</w:t>
      </w:r>
      <w:r w:rsidRPr="0077261C">
        <w:rPr>
          <w:lang w:val="sr-Latn-CS"/>
        </w:rPr>
        <w:t xml:space="preserve">уз претходно подношење </w:t>
      </w:r>
      <w:r w:rsidRPr="0077261C">
        <w:rPr>
          <w:lang w:val="sr-Cyrl-CS"/>
        </w:rPr>
        <w:t>З</w:t>
      </w:r>
      <w:r w:rsidRPr="0077261C">
        <w:rPr>
          <w:lang w:val="sr-Latn-CS"/>
        </w:rPr>
        <w:t xml:space="preserve">ахтева </w:t>
      </w:r>
      <w:r w:rsidRPr="0077261C">
        <w:rPr>
          <w:lang w:val="sr-Cyrl-CS"/>
        </w:rPr>
        <w:t>за издавање</w:t>
      </w:r>
      <w:r w:rsidRPr="0077261C">
        <w:rPr>
          <w:lang w:val="sr-Latn-CS"/>
        </w:rPr>
        <w:t xml:space="preserve"> одобрења </w:t>
      </w:r>
      <w:r w:rsidRPr="0077261C">
        <w:rPr>
          <w:lang w:val="sr-Cyrl-CS"/>
        </w:rPr>
        <w:t>за радиографско испитивање</w:t>
      </w:r>
      <w:r w:rsidRPr="0077261C">
        <w:rPr>
          <w:lang w:val="sr-Latn-CS"/>
        </w:rPr>
        <w:t xml:space="preserve"> Служб</w:t>
      </w:r>
      <w:r w:rsidRPr="0077261C">
        <w:rPr>
          <w:lang w:val="sr-Cyrl-CS"/>
        </w:rPr>
        <w:t>и</w:t>
      </w:r>
      <w:r w:rsidRPr="0077261C">
        <w:rPr>
          <w:lang w:val="sr-Latn-CS"/>
        </w:rPr>
        <w:t xml:space="preserve"> БЗР и ЗОП</w:t>
      </w:r>
      <w:r w:rsidRPr="0077261C">
        <w:rPr>
          <w:lang w:val="sr-Cyrl-CS"/>
        </w:rPr>
        <w:t xml:space="preserve">, образац </w:t>
      </w:r>
      <w:r w:rsidRPr="0077261C">
        <w:rPr>
          <w:szCs w:val="20"/>
        </w:rPr>
        <w:t>QO</w:t>
      </w:r>
      <w:r w:rsidRPr="0077261C">
        <w:rPr>
          <w:szCs w:val="20"/>
          <w:lang w:val="sr-Cyrl-CS"/>
        </w:rPr>
        <w:t>.0.14.</w:t>
      </w:r>
      <w:r w:rsidRPr="0077261C">
        <w:rPr>
          <w:szCs w:val="20"/>
          <w:lang w:val="sr-Latn-CS"/>
        </w:rPr>
        <w:t>34</w:t>
      </w:r>
      <w:r w:rsidRPr="0077261C">
        <w:rPr>
          <w:szCs w:val="20"/>
          <w:lang w:val="sr-Cyrl-CS"/>
        </w:rPr>
        <w:t>, приказан у прилогу 2</w:t>
      </w:r>
      <w:r w:rsidRPr="0077261C">
        <w:rPr>
          <w:lang w:val="sr-Latn-CS"/>
        </w:rPr>
        <w:t>)</w:t>
      </w:r>
      <w:r w:rsidRPr="0077261C">
        <w:rPr>
          <w:lang w:val="ru-RU"/>
        </w:rPr>
        <w:t>.</w:t>
      </w:r>
    </w:p>
    <w:p w:rsidR="009F1F36" w:rsidRPr="0077261C" w:rsidRDefault="009F1F36" w:rsidP="009F1F36">
      <w:pPr>
        <w:numPr>
          <w:ilvl w:val="0"/>
          <w:numId w:val="33"/>
        </w:numPr>
        <w:spacing w:before="0" w:after="80" w:line="216" w:lineRule="auto"/>
        <w:rPr>
          <w:lang w:val="sr-Cyrl-RS"/>
        </w:rPr>
      </w:pPr>
      <w:r w:rsidRPr="0077261C">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9F1F36" w:rsidRPr="0077261C" w:rsidRDefault="009F1F36" w:rsidP="009F1F36">
      <w:pPr>
        <w:numPr>
          <w:ilvl w:val="0"/>
          <w:numId w:val="33"/>
        </w:numPr>
        <w:spacing w:before="0" w:after="80" w:line="216" w:lineRule="auto"/>
        <w:rPr>
          <w:lang w:val="ru-RU"/>
        </w:rPr>
      </w:pPr>
      <w:r w:rsidRPr="0077261C">
        <w:rPr>
          <w:lang w:val="ru-RU"/>
        </w:rPr>
        <w:t>П</w:t>
      </w:r>
      <w:r w:rsidRPr="0077261C">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9F1F36" w:rsidRPr="0077261C" w:rsidRDefault="009F1F36" w:rsidP="009F1F36">
      <w:pPr>
        <w:numPr>
          <w:ilvl w:val="0"/>
          <w:numId w:val="33"/>
        </w:numPr>
        <w:spacing w:before="0" w:after="80" w:line="216" w:lineRule="auto"/>
        <w:rPr>
          <w:lang w:val="ru-RU"/>
        </w:rPr>
      </w:pPr>
      <w:r w:rsidRPr="0077261C">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77261C">
        <w:rPr>
          <w:lang w:val="sr-Cyrl-CS"/>
        </w:rPr>
        <w:t>флуида под високим притиском и температуром,</w:t>
      </w:r>
      <w:r w:rsidRPr="0077261C">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9F1F36" w:rsidRPr="0077261C" w:rsidRDefault="009F1F36" w:rsidP="009F1F36">
      <w:pPr>
        <w:numPr>
          <w:ilvl w:val="0"/>
          <w:numId w:val="33"/>
        </w:numPr>
        <w:spacing w:before="0" w:after="80" w:line="216" w:lineRule="auto"/>
        <w:rPr>
          <w:lang w:val="ru-RU"/>
        </w:rPr>
      </w:pPr>
      <w:r w:rsidRPr="0077261C">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7261C">
        <w:rPr>
          <w:szCs w:val="20"/>
          <w:lang w:val="sr-Latn-CS"/>
        </w:rPr>
        <w:t>(</w:t>
      </w:r>
      <w:r w:rsidRPr="0077261C">
        <w:rPr>
          <w:szCs w:val="20"/>
          <w:lang w:val="sr-Cyrl-CS"/>
        </w:rPr>
        <w:t>алатне машине у радионици одржавања, погонске уређаје и машине, вучна средства ЖТ, као и транспортн</w:t>
      </w:r>
      <w:r w:rsidRPr="0077261C">
        <w:rPr>
          <w:szCs w:val="20"/>
          <w:lang w:val="en-GB"/>
        </w:rPr>
        <w:t>e</w:t>
      </w:r>
      <w:r w:rsidRPr="0077261C">
        <w:rPr>
          <w:szCs w:val="20"/>
          <w:lang w:val="sr-Cyrl-CS"/>
        </w:rPr>
        <w:t xml:space="preserve"> машин</w:t>
      </w:r>
      <w:r w:rsidRPr="0077261C">
        <w:rPr>
          <w:szCs w:val="20"/>
          <w:lang w:val="en-GB"/>
        </w:rPr>
        <w:t>e</w:t>
      </w:r>
      <w:r w:rsidRPr="0077261C">
        <w:rPr>
          <w:szCs w:val="20"/>
          <w:lang w:val="sr-Cyrl-CS"/>
        </w:rPr>
        <w:t xml:space="preserve"> (дизалице, кранове, виљушкаре и остала моторна возила), независно од тога да ли су обучени за наведене послове.</w:t>
      </w:r>
    </w:p>
    <w:p w:rsidR="009F1F36" w:rsidRPr="0077261C" w:rsidRDefault="009F1F36" w:rsidP="009F1F36">
      <w:pPr>
        <w:numPr>
          <w:ilvl w:val="0"/>
          <w:numId w:val="33"/>
        </w:numPr>
        <w:spacing w:before="0" w:after="80" w:line="216" w:lineRule="auto"/>
        <w:rPr>
          <w:lang w:val="ru-RU"/>
        </w:rPr>
      </w:pPr>
      <w:r w:rsidRPr="0077261C">
        <w:rPr>
          <w:szCs w:val="20"/>
          <w:lang w:val="ru-RU"/>
        </w:rPr>
        <w:t>З</w:t>
      </w:r>
      <w:r w:rsidRPr="0077261C">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9F1F36" w:rsidRPr="0077261C" w:rsidRDefault="009F1F36" w:rsidP="009F1F36">
      <w:pPr>
        <w:numPr>
          <w:ilvl w:val="0"/>
          <w:numId w:val="33"/>
        </w:numPr>
        <w:spacing w:before="0" w:after="80" w:line="216" w:lineRule="auto"/>
        <w:rPr>
          <w:lang w:val="ru-RU"/>
        </w:rPr>
      </w:pPr>
      <w:r w:rsidRPr="0077261C">
        <w:rPr>
          <w:lang w:val="ru-RU"/>
        </w:rPr>
        <w:t>З</w:t>
      </w:r>
      <w:r w:rsidRPr="0077261C">
        <w:rPr>
          <w:lang w:val="sr-Latn-CS"/>
        </w:rPr>
        <w:t xml:space="preserve">а своје </w:t>
      </w:r>
      <w:r w:rsidRPr="0077261C">
        <w:rPr>
          <w:lang w:val="ru-RU"/>
        </w:rPr>
        <w:t>запослене</w:t>
      </w:r>
      <w:r w:rsidRPr="0077261C">
        <w:rPr>
          <w:lang w:val="sr-Latn-CS"/>
        </w:rPr>
        <w:t xml:space="preserve"> обезбеди лична</w:t>
      </w:r>
      <w:r w:rsidRPr="0077261C">
        <w:rPr>
          <w:lang w:val="ru-RU"/>
        </w:rPr>
        <w:t xml:space="preserve"> и колективна</w:t>
      </w:r>
      <w:r w:rsidRPr="0077261C">
        <w:rPr>
          <w:lang w:val="sr-Latn-CS"/>
        </w:rPr>
        <w:t xml:space="preserve"> заштитна средства и сноси одговорност о њиховој</w:t>
      </w:r>
      <w:r w:rsidRPr="0077261C">
        <w:rPr>
          <w:lang w:val="ru-RU"/>
        </w:rPr>
        <w:t xml:space="preserve"> правилној</w:t>
      </w:r>
      <w:r w:rsidRPr="0077261C">
        <w:rPr>
          <w:lang w:val="sr-Latn-CS"/>
        </w:rPr>
        <w:t xml:space="preserve"> употреби.</w:t>
      </w:r>
    </w:p>
    <w:p w:rsidR="009F1F36" w:rsidRPr="0077261C" w:rsidRDefault="009F1F36" w:rsidP="009F1F36">
      <w:pPr>
        <w:numPr>
          <w:ilvl w:val="0"/>
          <w:numId w:val="33"/>
        </w:numPr>
        <w:spacing w:before="0" w:after="80" w:line="216" w:lineRule="auto"/>
        <w:rPr>
          <w:lang w:val="ru-RU"/>
        </w:rPr>
      </w:pPr>
      <w:r w:rsidRPr="0077261C">
        <w:rPr>
          <w:lang w:val="sr-Cyrl-CS"/>
        </w:rPr>
        <w:t>Запослени на радном оделу имају видно обележен назив фирме у којој раде.</w:t>
      </w:r>
    </w:p>
    <w:p w:rsidR="009F1F36" w:rsidRPr="0077261C" w:rsidRDefault="009F1F36" w:rsidP="009F1F36">
      <w:pPr>
        <w:numPr>
          <w:ilvl w:val="0"/>
          <w:numId w:val="33"/>
        </w:numPr>
        <w:spacing w:before="0" w:after="80" w:line="216" w:lineRule="auto"/>
        <w:rPr>
          <w:lang w:val="ru-RU"/>
        </w:rPr>
      </w:pPr>
      <w:r w:rsidRPr="0077261C">
        <w:rPr>
          <w:lang w:val="ru-RU"/>
        </w:rPr>
        <w:t>С</w:t>
      </w:r>
      <w:r w:rsidRPr="0077261C">
        <w:rPr>
          <w:lang w:val="sr-Latn-CS"/>
        </w:rPr>
        <w:t xml:space="preserve">носи пуну одговорност за безбедност и здравље својих </w:t>
      </w:r>
      <w:r w:rsidRPr="0077261C">
        <w:rPr>
          <w:lang w:val="ru-RU"/>
        </w:rPr>
        <w:t>запослених</w:t>
      </w:r>
      <w:r w:rsidRPr="0077261C">
        <w:rPr>
          <w:lang w:val="sr-Latn-CS"/>
        </w:rPr>
        <w:t xml:space="preserve">, </w:t>
      </w:r>
      <w:r w:rsidRPr="0077261C">
        <w:rPr>
          <w:lang w:val="ru-RU"/>
        </w:rPr>
        <w:t>запослених</w:t>
      </w:r>
      <w:r w:rsidRPr="0077261C">
        <w:rPr>
          <w:lang w:val="sr-Latn-CS"/>
        </w:rPr>
        <w:t xml:space="preserve"> подизвођача и </w:t>
      </w:r>
      <w:r w:rsidRPr="0077261C">
        <w:rPr>
          <w:lang w:val="ru-RU"/>
        </w:rPr>
        <w:t>другог</w:t>
      </w:r>
      <w:r w:rsidRPr="0077261C">
        <w:rPr>
          <w:lang w:val="sr-Latn-CS"/>
        </w:rPr>
        <w:t xml:space="preserve"> особ</w:t>
      </w:r>
      <w:r w:rsidRPr="0077261C">
        <w:rPr>
          <w:lang w:val="ru-RU"/>
        </w:rPr>
        <w:t>ља</w:t>
      </w:r>
      <w:r w:rsidRPr="0077261C">
        <w:rPr>
          <w:lang w:val="sr-Latn-CS"/>
        </w:rPr>
        <w:t xml:space="preserve"> које </w:t>
      </w:r>
      <w:r w:rsidRPr="0077261C">
        <w:rPr>
          <w:lang w:val="ru-RU"/>
        </w:rPr>
        <w:t>је</w:t>
      </w:r>
      <w:r w:rsidRPr="0077261C">
        <w:rPr>
          <w:lang w:val="sr-Latn-CS"/>
        </w:rPr>
        <w:t xml:space="preserve"> укључен</w:t>
      </w:r>
      <w:r w:rsidRPr="0077261C">
        <w:rPr>
          <w:lang w:val="ru-RU"/>
        </w:rPr>
        <w:t>о</w:t>
      </w:r>
      <w:r w:rsidRPr="0077261C">
        <w:rPr>
          <w:lang w:val="sr-Latn-CS"/>
        </w:rPr>
        <w:t xml:space="preserve"> у радове извођача.</w:t>
      </w:r>
      <w:r w:rsidRPr="0077261C">
        <w:rPr>
          <w:lang w:val="sr-Cyrl-CS"/>
        </w:rPr>
        <w:t xml:space="preserve"> </w:t>
      </w:r>
    </w:p>
    <w:p w:rsidR="009F1F36" w:rsidRPr="0077261C" w:rsidRDefault="009F1F36" w:rsidP="009F1F36">
      <w:pPr>
        <w:numPr>
          <w:ilvl w:val="0"/>
          <w:numId w:val="33"/>
        </w:numPr>
        <w:spacing w:before="0" w:after="80" w:line="216" w:lineRule="auto"/>
        <w:rPr>
          <w:lang w:val="ru-RU"/>
        </w:rPr>
      </w:pPr>
      <w:r w:rsidRPr="0077261C">
        <w:rPr>
          <w:lang w:val="sr-Cyrl-CS"/>
        </w:rPr>
        <w:t>Виљушкари и грађевинске машине морају бити снабдевени са ротационим светлом и звучном сиреном за вожњу уназад.</w:t>
      </w:r>
    </w:p>
    <w:p w:rsidR="009F1F36" w:rsidRPr="0077261C" w:rsidRDefault="009F1F36" w:rsidP="009F1F36">
      <w:pPr>
        <w:numPr>
          <w:ilvl w:val="0"/>
          <w:numId w:val="33"/>
        </w:numPr>
        <w:spacing w:before="0" w:after="80" w:line="216" w:lineRule="auto"/>
        <w:rPr>
          <w:lang w:val="ru-RU"/>
        </w:rPr>
      </w:pPr>
      <w:r w:rsidRPr="0077261C">
        <w:rPr>
          <w:lang w:val="ru-RU"/>
        </w:rPr>
        <w:t>Сва возила, као и радне машине, за која су издате ИД картице за улазак у објекте ТЕНТ,  морају имати видно обележен назив фирме.</w:t>
      </w:r>
    </w:p>
    <w:p w:rsidR="009F1F36" w:rsidRPr="0077261C" w:rsidRDefault="009F1F36" w:rsidP="009F1F36">
      <w:pPr>
        <w:numPr>
          <w:ilvl w:val="0"/>
          <w:numId w:val="33"/>
        </w:numPr>
        <w:spacing w:before="0" w:after="80" w:line="216" w:lineRule="auto"/>
        <w:rPr>
          <w:lang w:val="ru-RU"/>
        </w:rPr>
      </w:pPr>
      <w:r w:rsidRPr="0077261C">
        <w:rPr>
          <w:lang w:val="ru-RU"/>
        </w:rPr>
        <w:t>П</w:t>
      </w:r>
      <w:r w:rsidRPr="0077261C">
        <w:rPr>
          <w:lang w:val="sr-Latn-CS"/>
        </w:rPr>
        <w:t>оштуј</w:t>
      </w:r>
      <w:r w:rsidRPr="0077261C">
        <w:rPr>
          <w:lang w:val="ru-RU"/>
        </w:rPr>
        <w:t>е</w:t>
      </w:r>
      <w:r w:rsidRPr="0077261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9F1F36" w:rsidRPr="0077261C" w:rsidRDefault="009F1F36" w:rsidP="009F1F36">
      <w:pPr>
        <w:numPr>
          <w:ilvl w:val="0"/>
          <w:numId w:val="33"/>
        </w:numPr>
        <w:spacing w:before="0" w:after="80" w:line="216" w:lineRule="auto"/>
        <w:rPr>
          <w:lang w:val="ru-RU"/>
        </w:rPr>
      </w:pPr>
      <w:r w:rsidRPr="0077261C">
        <w:rPr>
          <w:lang w:val="ru-RU"/>
        </w:rPr>
        <w:t>О</w:t>
      </w:r>
      <w:r w:rsidRPr="0077261C">
        <w:rPr>
          <w:lang w:val="sr-Latn-CS"/>
        </w:rPr>
        <w:t>безбеди сопствени надзор над спровођењем мера безбедности на раду и обезбеди прву  помоћ.</w:t>
      </w:r>
    </w:p>
    <w:p w:rsidR="009F1F36" w:rsidRPr="0077261C" w:rsidRDefault="009F1F36" w:rsidP="009F1F36">
      <w:pPr>
        <w:numPr>
          <w:ilvl w:val="0"/>
          <w:numId w:val="33"/>
        </w:numPr>
        <w:spacing w:before="0" w:after="80" w:line="216" w:lineRule="auto"/>
        <w:rPr>
          <w:lang w:val="ru-RU"/>
        </w:rPr>
      </w:pPr>
      <w:r w:rsidRPr="0077261C">
        <w:rPr>
          <w:lang w:val="ru-RU"/>
        </w:rPr>
        <w:t>О</w:t>
      </w:r>
      <w:r w:rsidRPr="0077261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9F1F36" w:rsidRPr="0077261C" w:rsidRDefault="009F1F36" w:rsidP="009F1F36">
      <w:pPr>
        <w:numPr>
          <w:ilvl w:val="0"/>
          <w:numId w:val="33"/>
        </w:numPr>
        <w:spacing w:before="0" w:after="80" w:line="216" w:lineRule="auto"/>
        <w:rPr>
          <w:lang w:val="ru-RU"/>
        </w:rPr>
      </w:pPr>
      <w:r w:rsidRPr="0077261C">
        <w:rPr>
          <w:lang w:val="ru-RU"/>
        </w:rPr>
        <w:lastRenderedPageBreak/>
        <w:t>Поштује забрану</w:t>
      </w:r>
      <w:r w:rsidRPr="0077261C">
        <w:rPr>
          <w:lang w:val="sr-Latn-CS"/>
        </w:rPr>
        <w:t xml:space="preserve"> спаљивањ</w:t>
      </w:r>
      <w:r w:rsidRPr="0077261C">
        <w:rPr>
          <w:lang w:val="ru-RU"/>
        </w:rPr>
        <w:t>а</w:t>
      </w:r>
      <w:r w:rsidRPr="0077261C">
        <w:rPr>
          <w:lang w:val="sr-Latn-CS"/>
        </w:rPr>
        <w:t xml:space="preserve"> смећа и отпадног материјала као и коришћења ватре на отвореном простору за грејање </w:t>
      </w:r>
      <w:r w:rsidRPr="0077261C">
        <w:rPr>
          <w:lang w:val="ru-RU"/>
        </w:rPr>
        <w:t>запослених</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ru-RU"/>
        </w:rPr>
        <w:t xml:space="preserve">У потпуности преузима </w:t>
      </w:r>
      <w:r w:rsidRPr="0077261C">
        <w:rPr>
          <w:lang w:val="sr-Cyrl-CS"/>
        </w:rPr>
        <w:t>с</w:t>
      </w:r>
      <w:r w:rsidRPr="0077261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7261C">
        <w:rPr>
          <w:lang w:val="sr-Cyrl-CS"/>
        </w:rPr>
        <w:t>.</w:t>
      </w:r>
    </w:p>
    <w:p w:rsidR="009F1F36" w:rsidRPr="0077261C" w:rsidRDefault="009F1F36" w:rsidP="009F1F36">
      <w:pPr>
        <w:numPr>
          <w:ilvl w:val="0"/>
          <w:numId w:val="33"/>
        </w:numPr>
        <w:spacing w:before="0" w:after="80" w:line="216" w:lineRule="auto"/>
        <w:rPr>
          <w:lang w:val="ru-RU"/>
        </w:rPr>
      </w:pPr>
      <w:r w:rsidRPr="0077261C">
        <w:rPr>
          <w:lang w:val="ru-RU"/>
        </w:rPr>
        <w:t xml:space="preserve">Благовремено извештава </w:t>
      </w:r>
      <w:r w:rsidRPr="0077261C">
        <w:rPr>
          <w:lang w:val="sr-Latn-CS"/>
        </w:rPr>
        <w:t>Служб</w:t>
      </w:r>
      <w:r w:rsidRPr="0077261C">
        <w:rPr>
          <w:lang w:val="sr-Cyrl-RS"/>
        </w:rPr>
        <w:t>у</w:t>
      </w:r>
      <w:r w:rsidRPr="0077261C">
        <w:rPr>
          <w:lang w:val="sr-Latn-CS"/>
        </w:rPr>
        <w:t xml:space="preserve"> БЗР и ЗОП </w:t>
      </w:r>
      <w:r w:rsidRPr="0077261C">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7261C">
        <w:rPr>
          <w:lang w:val="sr-Latn-CS"/>
        </w:rPr>
        <w:t xml:space="preserve">сваку повреду на раду својих </w:t>
      </w:r>
      <w:r w:rsidRPr="0077261C">
        <w:rPr>
          <w:lang w:val="ru-RU"/>
        </w:rPr>
        <w:t>запослених</w:t>
      </w:r>
      <w:r w:rsidRPr="0077261C">
        <w:rPr>
          <w:lang w:val="sr-Cyrl-RS"/>
        </w:rPr>
        <w:t>, акцидент или инцидент.</w:t>
      </w:r>
    </w:p>
    <w:p w:rsidR="009F1F36" w:rsidRPr="0077261C" w:rsidRDefault="009F1F36" w:rsidP="009F1F36">
      <w:pPr>
        <w:numPr>
          <w:ilvl w:val="0"/>
          <w:numId w:val="33"/>
        </w:numPr>
        <w:spacing w:before="0" w:after="80" w:line="216" w:lineRule="auto"/>
        <w:rPr>
          <w:lang w:val="ru-RU"/>
        </w:rPr>
      </w:pPr>
      <w:r w:rsidRPr="0077261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9F1F36" w:rsidRPr="0077261C" w:rsidRDefault="009F1F36" w:rsidP="009F1F36">
      <w:pPr>
        <w:numPr>
          <w:ilvl w:val="0"/>
          <w:numId w:val="33"/>
        </w:numPr>
        <w:spacing w:before="0" w:after="80" w:line="216" w:lineRule="auto"/>
        <w:ind w:left="357" w:hanging="357"/>
        <w:rPr>
          <w:lang w:val="ru-RU"/>
        </w:rPr>
      </w:pPr>
      <w:r w:rsidRPr="0077261C">
        <w:rPr>
          <w:lang w:val="ru-RU"/>
        </w:rPr>
        <w:t>Р</w:t>
      </w:r>
      <w:r w:rsidRPr="0077261C">
        <w:rPr>
          <w:lang w:val="sr-Latn-CS"/>
        </w:rPr>
        <w:t>адни простор одржава уредан</w:t>
      </w:r>
      <w:r w:rsidRPr="0077261C">
        <w:rPr>
          <w:lang w:val="ru-RU"/>
        </w:rPr>
        <w:t xml:space="preserve">, </w:t>
      </w:r>
      <w:r w:rsidRPr="0077261C">
        <w:rPr>
          <w:lang w:val="sr-Latn-CS"/>
        </w:rPr>
        <w:t>чист, сигуран за кретање радника и транспорт.</w:t>
      </w:r>
    </w:p>
    <w:p w:rsidR="009F1F36" w:rsidRPr="0077261C" w:rsidRDefault="009F1F36" w:rsidP="009F1F36">
      <w:pPr>
        <w:numPr>
          <w:ilvl w:val="0"/>
          <w:numId w:val="33"/>
        </w:numPr>
        <w:spacing w:before="0" w:after="80" w:line="216" w:lineRule="auto"/>
        <w:rPr>
          <w:lang w:val="ru-RU"/>
        </w:rPr>
      </w:pPr>
      <w:r w:rsidRPr="0077261C">
        <w:rPr>
          <w:lang w:val="sr-Latn-CS"/>
        </w:rPr>
        <w:t xml:space="preserve">Свакодневно, уз сагласност  </w:t>
      </w:r>
      <w:r w:rsidRPr="0077261C">
        <w:rPr>
          <w:lang w:val="ru-RU"/>
        </w:rPr>
        <w:t>н</w:t>
      </w:r>
      <w:r w:rsidRPr="0077261C">
        <w:rPr>
          <w:lang w:val="sr-Latn-CS"/>
        </w:rPr>
        <w:t>аручиоц</w:t>
      </w:r>
      <w:r w:rsidRPr="0077261C">
        <w:rPr>
          <w:lang w:val="ru-RU"/>
        </w:rPr>
        <w:t>а</w:t>
      </w:r>
      <w:r w:rsidRPr="0077261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9F1F36" w:rsidRPr="0077261C" w:rsidRDefault="009F1F36" w:rsidP="009F1F36">
      <w:pPr>
        <w:numPr>
          <w:ilvl w:val="0"/>
          <w:numId w:val="33"/>
        </w:numPr>
        <w:spacing w:before="0" w:after="80" w:line="216" w:lineRule="auto"/>
        <w:rPr>
          <w:lang w:val="ru-RU"/>
        </w:rPr>
      </w:pPr>
      <w:r w:rsidRPr="0077261C">
        <w:rPr>
          <w:lang w:val="sr-Latn-CS"/>
        </w:rPr>
        <w:t xml:space="preserve">Монтажни материјал </w:t>
      </w:r>
      <w:r w:rsidRPr="0077261C">
        <w:rPr>
          <w:lang w:val="ru-RU"/>
        </w:rPr>
        <w:t>прописно складишти</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sr-Latn-CS"/>
        </w:rPr>
        <w:t>Сва опасна места (опасност од пада са висин</w:t>
      </w:r>
      <w:r w:rsidRPr="0077261C">
        <w:rPr>
          <w:lang w:val="ru-RU"/>
        </w:rPr>
        <w:t>е и друго</w:t>
      </w:r>
      <w:r w:rsidRPr="0077261C">
        <w:rPr>
          <w:lang w:val="sr-Latn-CS"/>
        </w:rPr>
        <w:t>) обезбеди траком</w:t>
      </w:r>
      <w:r w:rsidRPr="0077261C">
        <w:rPr>
          <w:lang w:val="ru-RU"/>
        </w:rPr>
        <w:t xml:space="preserve">, </w:t>
      </w:r>
      <w:r w:rsidRPr="0077261C">
        <w:rPr>
          <w:lang w:val="sr-Latn-CS"/>
        </w:rPr>
        <w:t>оградом</w:t>
      </w:r>
      <w:r w:rsidRPr="0077261C">
        <w:rPr>
          <w:lang w:val="ru-RU"/>
        </w:rPr>
        <w:t xml:space="preserve"> и таблама упозорења</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9F1F36" w:rsidRPr="0077261C" w:rsidRDefault="009F1F36" w:rsidP="009F1F36">
      <w:pPr>
        <w:numPr>
          <w:ilvl w:val="0"/>
          <w:numId w:val="33"/>
        </w:numPr>
        <w:spacing w:before="0" w:after="80" w:line="216" w:lineRule="auto"/>
        <w:rPr>
          <w:lang w:val="ru-RU"/>
        </w:rPr>
      </w:pPr>
      <w:r w:rsidRPr="0077261C">
        <w:rPr>
          <w:lang w:val="sr-Latn-CS"/>
        </w:rPr>
        <w:t xml:space="preserve">Све грађевинске скеле </w:t>
      </w:r>
      <w:r w:rsidRPr="0077261C">
        <w:rPr>
          <w:lang w:val="sr-Cyrl-CS"/>
        </w:rPr>
        <w:t>буду</w:t>
      </w:r>
      <w:r w:rsidRPr="0077261C">
        <w:rPr>
          <w:lang w:val="sr-Latn-CS"/>
        </w:rPr>
        <w:t xml:space="preserve"> монтиране од стране специјализованих фирми</w:t>
      </w:r>
      <w:r w:rsidRPr="0077261C">
        <w:rPr>
          <w:lang w:val="ru-RU"/>
        </w:rPr>
        <w:t>,</w:t>
      </w:r>
      <w:r w:rsidRPr="0077261C">
        <w:rPr>
          <w:lang w:val="sr-Latn-CS"/>
        </w:rPr>
        <w:t xml:space="preserve"> по урађеном пројекту</w:t>
      </w:r>
      <w:r w:rsidRPr="0077261C">
        <w:rPr>
          <w:lang w:val="ru-RU"/>
        </w:rPr>
        <w:t xml:space="preserve"> и </w:t>
      </w:r>
      <w:r w:rsidRPr="0077261C">
        <w:rPr>
          <w:lang w:val="sr-Latn-CS"/>
        </w:rPr>
        <w:t>прегледане пре употребе од стране корисника.</w:t>
      </w:r>
    </w:p>
    <w:p w:rsidR="009F1F36" w:rsidRPr="0077261C" w:rsidRDefault="009F1F36" w:rsidP="009F1F36">
      <w:pPr>
        <w:numPr>
          <w:ilvl w:val="0"/>
          <w:numId w:val="33"/>
        </w:numPr>
        <w:spacing w:before="0" w:after="80" w:line="216" w:lineRule="auto"/>
        <w:rPr>
          <w:lang w:val="ru-RU"/>
        </w:rPr>
      </w:pPr>
      <w:r w:rsidRPr="0077261C">
        <w:rPr>
          <w:lang w:val="ru-RU"/>
        </w:rPr>
        <w:t>На захтев надзорног органа н</w:t>
      </w:r>
      <w:r w:rsidRPr="0077261C">
        <w:rPr>
          <w:lang w:val="sr-Latn-CS"/>
        </w:rPr>
        <w:t>а градилишту обезбеди довољан број мобилних тоалета.</w:t>
      </w:r>
    </w:p>
    <w:p w:rsidR="009F1F36" w:rsidRPr="0077261C" w:rsidRDefault="009F1F36" w:rsidP="009F1F36">
      <w:pPr>
        <w:numPr>
          <w:ilvl w:val="0"/>
          <w:numId w:val="33"/>
        </w:numPr>
        <w:spacing w:before="0" w:after="80" w:line="216" w:lineRule="auto"/>
        <w:rPr>
          <w:lang w:val="ru-RU"/>
        </w:rPr>
      </w:pPr>
      <w:r w:rsidRPr="0077261C">
        <w:rPr>
          <w:lang w:val="sr-Latn-CS"/>
        </w:rPr>
        <w:t xml:space="preserve">Наручиоцу радова не ремети редован процес производње и рад </w:t>
      </w:r>
      <w:r w:rsidRPr="0077261C">
        <w:rPr>
          <w:lang w:val="ru-RU"/>
        </w:rPr>
        <w:t>запослених</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sr-Latn-CS"/>
        </w:rPr>
        <w:t>Поштује радну и технолошку дисциплину установљену код наручиоца радова.</w:t>
      </w:r>
    </w:p>
    <w:p w:rsidR="009F1F36" w:rsidRPr="0077261C" w:rsidRDefault="009F1F36" w:rsidP="009F1F36">
      <w:pPr>
        <w:numPr>
          <w:ilvl w:val="0"/>
          <w:numId w:val="33"/>
        </w:numPr>
        <w:spacing w:before="0" w:after="80" w:line="216" w:lineRule="auto"/>
        <w:rPr>
          <w:lang w:val="ru-RU"/>
        </w:rPr>
      </w:pPr>
      <w:r w:rsidRPr="0077261C">
        <w:rPr>
          <w:lang w:val="ru-RU"/>
        </w:rPr>
        <w:t>Обавеже своје</w:t>
      </w:r>
      <w:r w:rsidRPr="0077261C">
        <w:rPr>
          <w:lang w:val="sr-Latn-CS"/>
        </w:rPr>
        <w:t xml:space="preserve"> </w:t>
      </w:r>
      <w:r w:rsidRPr="0077261C">
        <w:rPr>
          <w:lang w:val="ru-RU"/>
        </w:rPr>
        <w:t xml:space="preserve">запослене </w:t>
      </w:r>
      <w:r w:rsidRPr="0077261C">
        <w:rPr>
          <w:lang w:val="sr-Latn-CS"/>
        </w:rPr>
        <w:t xml:space="preserve">да стално носе </w:t>
      </w:r>
      <w:r w:rsidRPr="0077261C">
        <w:rPr>
          <w:lang w:val="sr-Cyrl-CS"/>
        </w:rPr>
        <w:t xml:space="preserve">лична </w:t>
      </w:r>
      <w:r w:rsidRPr="0077261C">
        <w:rPr>
          <w:lang w:val="sr-Latn-CS"/>
        </w:rPr>
        <w:t>док</w:t>
      </w:r>
      <w:r w:rsidRPr="0077261C">
        <w:rPr>
          <w:lang w:val="ru-RU"/>
        </w:rPr>
        <w:t>у</w:t>
      </w:r>
      <w:r w:rsidRPr="0077261C">
        <w:rPr>
          <w:lang w:val="sr-Latn-CS"/>
        </w:rPr>
        <w:t>мента и покажу их на захтев овлашћених лица за безбедност.</w:t>
      </w:r>
    </w:p>
    <w:p w:rsidR="009F1F36" w:rsidRPr="0077261C" w:rsidRDefault="009F1F36" w:rsidP="009F1F36">
      <w:pPr>
        <w:numPr>
          <w:ilvl w:val="0"/>
          <w:numId w:val="33"/>
        </w:numPr>
        <w:spacing w:before="0" w:after="80" w:line="216" w:lineRule="auto"/>
        <w:rPr>
          <w:lang w:val="ru-RU"/>
        </w:rPr>
      </w:pPr>
      <w:r w:rsidRPr="0077261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9F1F36" w:rsidRPr="0077261C" w:rsidRDefault="009F1F36" w:rsidP="009F1F36">
      <w:pPr>
        <w:numPr>
          <w:ilvl w:val="0"/>
          <w:numId w:val="33"/>
        </w:numPr>
        <w:spacing w:before="0" w:after="80" w:line="216" w:lineRule="auto"/>
        <w:rPr>
          <w:lang w:val="ru-RU"/>
        </w:rPr>
      </w:pPr>
      <w:r w:rsidRPr="0077261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9F1F36" w:rsidRPr="0077261C" w:rsidRDefault="009F1F36" w:rsidP="009F1F36">
      <w:pPr>
        <w:numPr>
          <w:ilvl w:val="0"/>
          <w:numId w:val="33"/>
        </w:numPr>
        <w:spacing w:before="0" w:after="80" w:line="216" w:lineRule="auto"/>
        <w:rPr>
          <w:lang w:val="ru-RU"/>
        </w:rPr>
      </w:pPr>
      <w:r w:rsidRPr="0077261C">
        <w:rPr>
          <w:lang w:val="ru-RU"/>
        </w:rPr>
        <w:t>Запослени</w:t>
      </w:r>
      <w:r w:rsidRPr="0077261C">
        <w:rPr>
          <w:lang w:val="sr-Latn-CS"/>
        </w:rPr>
        <w:t xml:space="preserve"> извођача и подизвођача радова бораве и крећу се само у објектима ТЕНТ на којима изводе радове.</w:t>
      </w:r>
    </w:p>
    <w:p w:rsidR="009F1F36" w:rsidRPr="0077261C" w:rsidRDefault="009F1F36" w:rsidP="009F1F36">
      <w:pPr>
        <w:numPr>
          <w:ilvl w:val="0"/>
          <w:numId w:val="33"/>
        </w:numPr>
        <w:spacing w:before="0" w:after="80" w:line="216" w:lineRule="auto"/>
        <w:rPr>
          <w:lang w:val="ru-RU"/>
        </w:rPr>
      </w:pPr>
      <w:r w:rsidRPr="0077261C">
        <w:rPr>
          <w:lang w:val="ru-RU"/>
        </w:rPr>
        <w:t>Забрањено је уношење оружја унутар локација Огранка ТЕНТ, као и неовлашћено фотографисање.</w:t>
      </w:r>
    </w:p>
    <w:p w:rsidR="009F1F36" w:rsidRPr="0077261C" w:rsidRDefault="009F1F36" w:rsidP="009F1F36">
      <w:pPr>
        <w:numPr>
          <w:ilvl w:val="0"/>
          <w:numId w:val="33"/>
        </w:numPr>
        <w:spacing w:before="0" w:after="80" w:line="216" w:lineRule="auto"/>
        <w:rPr>
          <w:lang w:val="ru-RU"/>
        </w:rPr>
      </w:pPr>
      <w:r w:rsidRPr="0077261C">
        <w:rPr>
          <w:lang w:val="ru-RU"/>
        </w:rPr>
        <w:t>Обавезно је придржавање правила и сигнализације безбедности у саобраћају.</w:t>
      </w:r>
    </w:p>
    <w:p w:rsidR="009F1F36" w:rsidRPr="0077261C" w:rsidRDefault="009F1F36" w:rsidP="009F1F36">
      <w:pPr>
        <w:numPr>
          <w:ilvl w:val="0"/>
          <w:numId w:val="33"/>
        </w:numPr>
        <w:spacing w:before="0" w:after="80" w:line="216" w:lineRule="auto"/>
        <w:rPr>
          <w:lang w:val="ru-RU"/>
        </w:rPr>
      </w:pPr>
      <w:r w:rsidRPr="0077261C">
        <w:rPr>
          <w:szCs w:val="20"/>
          <w:lang w:val="sr-Cyrl-CS"/>
        </w:rPr>
        <w:t>На захтев надзорног органа, удаљи запосленог са градилишта, када се утврди да је неподобан за даљи рад на градилишту.</w:t>
      </w:r>
    </w:p>
    <w:p w:rsidR="009F1F36" w:rsidRPr="0077261C" w:rsidRDefault="009F1F36" w:rsidP="009F1F36">
      <w:pPr>
        <w:numPr>
          <w:ilvl w:val="0"/>
          <w:numId w:val="33"/>
        </w:numPr>
        <w:spacing w:before="0" w:after="80" w:line="216" w:lineRule="auto"/>
        <w:rPr>
          <w:lang w:val="ru-RU"/>
        </w:rPr>
      </w:pPr>
      <w:r w:rsidRPr="0077261C">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F1F36" w:rsidRPr="0077261C" w:rsidRDefault="009F1F36" w:rsidP="009F1F36">
      <w:pPr>
        <w:spacing w:before="0" w:after="80" w:line="216" w:lineRule="auto"/>
        <w:ind w:left="360"/>
        <w:rPr>
          <w:lang w:val="ru-RU"/>
        </w:rPr>
      </w:pPr>
    </w:p>
    <w:p w:rsidR="009F1F36" w:rsidRPr="0077261C" w:rsidRDefault="009F1F36" w:rsidP="009F1F36">
      <w:pPr>
        <w:spacing w:before="0" w:after="80" w:line="216" w:lineRule="auto"/>
        <w:ind w:firstLine="567"/>
        <w:jc w:val="left"/>
        <w:rPr>
          <w:b/>
          <w:u w:val="single"/>
          <w:lang w:val="sr-Cyrl-CS"/>
        </w:rPr>
      </w:pPr>
      <w:r w:rsidRPr="0077261C">
        <w:rPr>
          <w:b/>
          <w:u w:val="single"/>
          <w:lang w:val="sr-Cyrl-CS"/>
        </w:rPr>
        <w:t>II ОБАВЕЗЕ ИЗВОЂАЧА РАДОВА ЧИЈИ СУ ЗАПОСЛЕНИ АНГАЖОВАНИ</w:t>
      </w:r>
    </w:p>
    <w:p w:rsidR="009F1F36" w:rsidRPr="0077261C" w:rsidRDefault="009F1F36" w:rsidP="009F1F36">
      <w:pPr>
        <w:spacing w:before="0" w:after="80" w:line="216" w:lineRule="auto"/>
        <w:ind w:firstLine="567"/>
        <w:jc w:val="left"/>
        <w:rPr>
          <w:b/>
          <w:u w:val="single"/>
          <w:lang w:val="sr-Cyrl-CS"/>
        </w:rPr>
      </w:pPr>
      <w:r w:rsidRPr="0077261C">
        <w:rPr>
          <w:b/>
          <w:u w:val="single"/>
          <w:lang w:val="sr-Cyrl-CS"/>
        </w:rPr>
        <w:t>ПО „НОРМА ЧАС“</w:t>
      </w:r>
    </w:p>
    <w:p w:rsidR="009F1F36" w:rsidRPr="0077261C" w:rsidRDefault="009F1F36" w:rsidP="009F1F36">
      <w:pPr>
        <w:spacing w:before="0" w:after="80" w:line="216" w:lineRule="auto"/>
        <w:ind w:firstLine="567"/>
        <w:jc w:val="left"/>
        <w:rPr>
          <w:b/>
          <w:u w:val="single"/>
          <w:lang w:val="sr-Cyrl-CS"/>
        </w:rPr>
      </w:pPr>
    </w:p>
    <w:p w:rsidR="009F1F36" w:rsidRPr="0077261C" w:rsidRDefault="009F1F36" w:rsidP="009F1F36">
      <w:pPr>
        <w:autoSpaceDE w:val="0"/>
        <w:autoSpaceDN w:val="0"/>
        <w:adjustRightInd w:val="0"/>
        <w:spacing w:before="0"/>
        <w:jc w:val="left"/>
        <w:rPr>
          <w:rFonts w:cs="Arial"/>
          <w:lang w:val="sr-Cyrl-RS"/>
        </w:rPr>
      </w:pPr>
      <w:r w:rsidRPr="0077261C">
        <w:rPr>
          <w:rFonts w:cs="Arial"/>
          <w:color w:val="000000"/>
          <w:lang w:val="sr-Cyrl-RS"/>
        </w:rPr>
        <w:t>И</w:t>
      </w:r>
      <w:r w:rsidRPr="0077261C">
        <w:rPr>
          <w:rFonts w:cs="Arial"/>
          <w:color w:val="000000"/>
          <w:lang w:val="sr-Latn-CS"/>
        </w:rPr>
        <w:t>звођач радова</w:t>
      </w:r>
      <w:r w:rsidRPr="0077261C">
        <w:rPr>
          <w:rFonts w:cs="Arial"/>
          <w:color w:val="000000"/>
          <w:lang w:val="sr-Cyrl-RS"/>
        </w:rPr>
        <w:t xml:space="preserve"> који своје запослене ангажују по „норма часу“, у организацији ТЕНТ, обавезан је </w:t>
      </w:r>
      <w:r w:rsidRPr="0077261C">
        <w:rPr>
          <w:rFonts w:cs="Arial"/>
          <w:lang w:val="sr-Cyrl-RS"/>
        </w:rPr>
        <w:t>да:</w:t>
      </w:r>
    </w:p>
    <w:p w:rsidR="009F1F36" w:rsidRPr="0077261C" w:rsidRDefault="009F1F36" w:rsidP="009F1F36">
      <w:pPr>
        <w:autoSpaceDE w:val="0"/>
        <w:autoSpaceDN w:val="0"/>
        <w:adjustRightInd w:val="0"/>
        <w:spacing w:before="0"/>
        <w:jc w:val="left"/>
        <w:rPr>
          <w:rFonts w:ascii="Times New Roman" w:hAnsi="Times New Roman"/>
          <w:sz w:val="24"/>
          <w:szCs w:val="24"/>
          <w:lang w:val="ru-RU"/>
        </w:rPr>
      </w:pP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w:t>
      </w:r>
      <w:r w:rsidRPr="0077261C">
        <w:rPr>
          <w:lang w:val="ru-RU"/>
        </w:rPr>
        <w:lastRenderedPageBreak/>
        <w:t xml:space="preserve">повреда и оштећења  здравља које су за то место у радној околини препознате и утврђене проценом ризика. </w:t>
      </w: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За извођење радова (обављање посла) ангажује здравствено способне запослене,</w:t>
      </w: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9F1F36" w:rsidRPr="0077261C" w:rsidRDefault="009F1F36" w:rsidP="009F1F36">
      <w:pPr>
        <w:numPr>
          <w:ilvl w:val="0"/>
          <w:numId w:val="34"/>
        </w:numPr>
        <w:spacing w:before="0" w:after="80" w:line="216" w:lineRule="auto"/>
        <w:rPr>
          <w:lang w:val="ru-RU"/>
        </w:rPr>
      </w:pPr>
      <w:r w:rsidRPr="0077261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9F1F36" w:rsidRPr="0077261C" w:rsidRDefault="009F1F36" w:rsidP="009F1F36">
      <w:pPr>
        <w:numPr>
          <w:ilvl w:val="0"/>
          <w:numId w:val="34"/>
        </w:numPr>
        <w:spacing w:before="0" w:after="80" w:line="216" w:lineRule="auto"/>
        <w:rPr>
          <w:lang w:val="ru-RU"/>
        </w:rPr>
      </w:pPr>
      <w:r w:rsidRPr="0077261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9F1F36" w:rsidRPr="0077261C" w:rsidRDefault="009F1F36" w:rsidP="009F1F36">
      <w:pPr>
        <w:numPr>
          <w:ilvl w:val="0"/>
          <w:numId w:val="34"/>
        </w:numPr>
        <w:spacing w:before="0" w:after="80" w:line="216" w:lineRule="auto"/>
        <w:rPr>
          <w:lang w:val="ru-RU"/>
        </w:rPr>
      </w:pPr>
      <w:r w:rsidRPr="0077261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9F1F36" w:rsidRPr="0077261C" w:rsidRDefault="009F1F36" w:rsidP="009F1F36">
      <w:pPr>
        <w:numPr>
          <w:ilvl w:val="0"/>
          <w:numId w:val="34"/>
        </w:numPr>
        <w:spacing w:before="0" w:after="80" w:line="216" w:lineRule="auto"/>
        <w:rPr>
          <w:lang w:val="ru-RU"/>
        </w:rPr>
      </w:pPr>
      <w:r w:rsidRPr="0077261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9F1F36" w:rsidRPr="0077261C" w:rsidRDefault="009F1F36" w:rsidP="009F1F36">
      <w:pPr>
        <w:numPr>
          <w:ilvl w:val="0"/>
          <w:numId w:val="34"/>
        </w:numPr>
        <w:spacing w:before="0" w:after="80" w:line="216" w:lineRule="auto"/>
        <w:rPr>
          <w:lang w:val="ru-RU"/>
        </w:rPr>
      </w:pPr>
      <w:r w:rsidRPr="0077261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9F1F36" w:rsidRPr="0077261C" w:rsidRDefault="009F1F36" w:rsidP="009F1F36">
      <w:pPr>
        <w:numPr>
          <w:ilvl w:val="0"/>
          <w:numId w:val="34"/>
        </w:numPr>
        <w:spacing w:before="0" w:after="80" w:line="216" w:lineRule="auto"/>
        <w:rPr>
          <w:lang w:val="ru-RU"/>
        </w:rPr>
      </w:pPr>
      <w:r w:rsidRPr="0077261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9F1F36" w:rsidRPr="0077261C" w:rsidRDefault="009F1F36" w:rsidP="009F1F36">
      <w:pPr>
        <w:numPr>
          <w:ilvl w:val="0"/>
          <w:numId w:val="34"/>
        </w:numPr>
        <w:spacing w:before="0" w:after="80" w:line="216" w:lineRule="auto"/>
        <w:rPr>
          <w:lang w:val="ru-RU"/>
        </w:rPr>
      </w:pPr>
      <w:r w:rsidRPr="0077261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9F1F36" w:rsidRPr="0077261C" w:rsidRDefault="009F1F36" w:rsidP="009F1F36">
      <w:pPr>
        <w:numPr>
          <w:ilvl w:val="0"/>
          <w:numId w:val="34"/>
        </w:numPr>
        <w:spacing w:before="0" w:after="80" w:line="216" w:lineRule="auto"/>
        <w:rPr>
          <w:lang w:val="ru-RU"/>
        </w:rPr>
      </w:pPr>
      <w:r w:rsidRPr="0077261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9F1F36" w:rsidRPr="0077261C" w:rsidRDefault="009F1F36" w:rsidP="009F1F36">
      <w:pPr>
        <w:numPr>
          <w:ilvl w:val="0"/>
          <w:numId w:val="34"/>
        </w:numPr>
        <w:spacing w:before="0" w:after="80" w:line="216" w:lineRule="auto"/>
        <w:rPr>
          <w:lang w:val="ru-RU"/>
        </w:rPr>
      </w:pPr>
      <w:r w:rsidRPr="0077261C">
        <w:rPr>
          <w:lang w:val="ru-RU"/>
        </w:rPr>
        <w:t>Служби БЗР и ЗОП ТЕНТ достави копију извештаја о повреди на раду запосленог који пружа услуге ТЕНТ.</w:t>
      </w:r>
    </w:p>
    <w:p w:rsidR="009F1F36" w:rsidRPr="0077261C" w:rsidRDefault="009F1F36" w:rsidP="009F1F36">
      <w:pPr>
        <w:spacing w:before="360" w:after="360" w:line="216" w:lineRule="auto"/>
        <w:ind w:firstLine="567"/>
        <w:jc w:val="left"/>
        <w:rPr>
          <w:b/>
          <w:u w:val="single"/>
          <w:lang w:val="sr-Latn-CS"/>
        </w:rPr>
      </w:pPr>
      <w:r w:rsidRPr="0077261C">
        <w:rPr>
          <w:b/>
          <w:u w:val="single"/>
          <w:lang w:val="sr-Latn-CS"/>
        </w:rPr>
        <w:t xml:space="preserve">III ОБАВЕЗЕ ТЕНТ ЗА ЗАПОСЛЕНЕ АНГАЖОВАНЕ ПО „НОРМА ЧАС“  </w:t>
      </w:r>
    </w:p>
    <w:p w:rsidR="009F1F36" w:rsidRPr="0077261C" w:rsidRDefault="009F1F36" w:rsidP="009F1F36">
      <w:pPr>
        <w:spacing w:before="0" w:after="240" w:line="216" w:lineRule="auto"/>
        <w:ind w:firstLine="567"/>
        <w:rPr>
          <w:szCs w:val="20"/>
          <w:lang w:val="sr-Cyrl-CS"/>
        </w:rPr>
      </w:pPr>
      <w:r w:rsidRPr="0077261C">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9F1F36" w:rsidRPr="0077261C" w:rsidRDefault="009F1F36" w:rsidP="009F1F36">
      <w:pPr>
        <w:spacing w:before="360" w:after="360" w:line="216" w:lineRule="auto"/>
        <w:ind w:firstLine="567"/>
        <w:rPr>
          <w:b/>
          <w:u w:val="single"/>
          <w:lang w:val="sr-Cyrl-RS"/>
        </w:rPr>
      </w:pPr>
      <w:r w:rsidRPr="0077261C">
        <w:rPr>
          <w:b/>
          <w:u w:val="single"/>
          <w:lang w:val="sr-Cyrl-RS"/>
        </w:rPr>
        <w:t>IV НЕПОШТОВАЊЕ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Служба БЗР и ЗОП ТЕНТ, док траје извођење уговорених радова, врши контролу примене ових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9F1F36" w:rsidRPr="0077261C" w:rsidRDefault="009F1F36" w:rsidP="009F1F36">
      <w:pPr>
        <w:spacing w:before="0" w:after="80" w:line="216" w:lineRule="auto"/>
        <w:ind w:firstLine="567"/>
        <w:rPr>
          <w:szCs w:val="20"/>
          <w:lang w:val="sr-Cyrl-CS"/>
        </w:rPr>
      </w:pPr>
      <w:r w:rsidRPr="0077261C">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9F1F36" w:rsidRPr="0077261C" w:rsidRDefault="009F1F36" w:rsidP="009F1F36">
      <w:pPr>
        <w:spacing w:before="0" w:after="80" w:line="216" w:lineRule="auto"/>
        <w:ind w:firstLine="567"/>
        <w:rPr>
          <w:szCs w:val="20"/>
          <w:lang w:val="sr-Cyrl-CS"/>
        </w:rPr>
      </w:pPr>
      <w:r w:rsidRPr="0077261C">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9F1F36" w:rsidRPr="0077261C" w:rsidRDefault="009F1F36" w:rsidP="009F1F36">
      <w:pPr>
        <w:spacing w:before="0" w:after="80" w:line="216" w:lineRule="auto"/>
        <w:ind w:firstLine="567"/>
        <w:rPr>
          <w:szCs w:val="20"/>
          <w:lang w:val="sr-Cyrl-CS"/>
        </w:rPr>
      </w:pPr>
      <w:r w:rsidRPr="0077261C">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9F1F36" w:rsidRPr="0077261C" w:rsidRDefault="009F1F36" w:rsidP="009F1F36">
      <w:pPr>
        <w:spacing w:before="0" w:after="80" w:line="216" w:lineRule="auto"/>
        <w:ind w:firstLine="567"/>
        <w:rPr>
          <w:szCs w:val="20"/>
          <w:lang w:val="sr-Cyrl-CS"/>
        </w:rPr>
      </w:pPr>
      <w:r w:rsidRPr="0077261C">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9F1F36" w:rsidRPr="0077261C" w:rsidRDefault="009F1F36" w:rsidP="009F1F36">
      <w:pPr>
        <w:spacing w:before="280" w:after="160" w:line="216" w:lineRule="auto"/>
        <w:ind w:firstLine="567"/>
        <w:rPr>
          <w:b/>
          <w:szCs w:val="20"/>
          <w:u w:val="single"/>
          <w:lang w:val="sr-Cyrl-RS"/>
        </w:rPr>
      </w:pPr>
      <w:r w:rsidRPr="0077261C">
        <w:rPr>
          <w:b/>
          <w:szCs w:val="20"/>
          <w:u w:val="single"/>
          <w:lang w:val="sr-Latn-CS"/>
        </w:rPr>
        <w:t>V  САСТАНЦИ У ВЕЗИ БЕЗБЕДНОСТИ И ЗДРАВЉА НА РАДУ</w:t>
      </w:r>
    </w:p>
    <w:p w:rsidR="009F1F36" w:rsidRPr="0077261C" w:rsidRDefault="009F1F36" w:rsidP="009F1F36">
      <w:pPr>
        <w:spacing w:before="360" w:after="360" w:line="216" w:lineRule="auto"/>
        <w:ind w:firstLine="567"/>
        <w:rPr>
          <w:b/>
          <w:szCs w:val="20"/>
          <w:u w:val="single"/>
          <w:lang w:val="sr-Latn-CS"/>
        </w:rPr>
      </w:pPr>
      <w:r w:rsidRPr="0077261C">
        <w:rPr>
          <w:szCs w:val="20"/>
          <w:lang w:val="sr-Latn-CS"/>
        </w:rPr>
        <w:t>Прв</w:t>
      </w:r>
      <w:r w:rsidRPr="0077261C">
        <w:rPr>
          <w:szCs w:val="20"/>
          <w:lang w:val="sr-Cyrl-CS"/>
        </w:rPr>
        <w:t>ом састанку за безбедност присуствују:</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лице за безбедност и здравље у ТЕНТ,</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 xml:space="preserve">инструктор БЗР и ЗОП из Службе за обуку кадрова. </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надзорни орган,</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одговорно лице извођача радова на градилишту и</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одговорно лице за безбедност и здравље извођача радова.</w:t>
      </w:r>
      <w:r w:rsidRPr="0077261C">
        <w:rPr>
          <w:szCs w:val="20"/>
          <w:lang w:val="sr-Latn-CS"/>
        </w:rPr>
        <w:t xml:space="preserve"> </w:t>
      </w:r>
    </w:p>
    <w:p w:rsidR="009F1F36" w:rsidRPr="0077261C" w:rsidRDefault="009F1F36" w:rsidP="009F1F36">
      <w:pPr>
        <w:spacing w:before="0" w:after="80" w:line="216" w:lineRule="auto"/>
        <w:ind w:firstLine="567"/>
        <w:rPr>
          <w:szCs w:val="20"/>
          <w:lang w:val="sr-Latn-CS"/>
        </w:rPr>
      </w:pPr>
      <w:r w:rsidRPr="0077261C">
        <w:rPr>
          <w:szCs w:val="20"/>
          <w:lang w:val="sr-Latn-CS"/>
        </w:rPr>
        <w:t xml:space="preserve">Садржај </w:t>
      </w:r>
      <w:r w:rsidRPr="0077261C">
        <w:rPr>
          <w:szCs w:val="20"/>
          <w:lang w:val="ru-RU"/>
        </w:rPr>
        <w:t>првог</w:t>
      </w:r>
      <w:r w:rsidRPr="0077261C">
        <w:rPr>
          <w:szCs w:val="20"/>
          <w:lang w:val="sr-Latn-CS"/>
        </w:rPr>
        <w:t xml:space="preserve"> састанка:</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Одређивање радног простора (контејнери за смештај радника, материјала, санитарни чворови, и др.)</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ru-RU"/>
        </w:rPr>
        <w:lastRenderedPageBreak/>
        <w:t xml:space="preserve">Упознавање са </w:t>
      </w:r>
      <w:r w:rsidRPr="0077261C">
        <w:rPr>
          <w:lang w:val="sr-Cyrl-CS"/>
        </w:rPr>
        <w:t>опасностима и штетностима у термоенергетским постројењима и железничком саобраћају</w:t>
      </w:r>
      <w:r w:rsidRPr="0077261C">
        <w:rPr>
          <w:b/>
          <w:i/>
          <w:lang w:val="sr-Cyrl-CS"/>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Прва помоћ (телефонски бројеви, процедуре, и др.)</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Противпожарна заштита (телефонски бројеви, процедуре, дозволе и др.), опасне материје (хемикалије, гас и горива)</w:t>
      </w:r>
      <w:r w:rsidRPr="0077261C">
        <w:rPr>
          <w:lang w:val="sr-Cyrl-CS"/>
        </w:rPr>
        <w:t>, заштита животне средине</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Лична</w:t>
      </w:r>
      <w:r w:rsidRPr="0077261C">
        <w:rPr>
          <w:lang w:val="ru-RU"/>
        </w:rPr>
        <w:t xml:space="preserve"> и колективна</w:t>
      </w:r>
      <w:r w:rsidRPr="0077261C">
        <w:rPr>
          <w:lang w:val="sr-Latn-CS"/>
        </w:rPr>
        <w:t xml:space="preserve"> заштитна опрема</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Правила саобраћаја</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ru-RU"/>
        </w:rPr>
        <w:t>Одржавање</w:t>
      </w:r>
      <w:r w:rsidRPr="0077261C">
        <w:rPr>
          <w:lang w:val="sr-Latn-CS"/>
        </w:rPr>
        <w:t xml:space="preserve"> и чишћење </w:t>
      </w:r>
      <w:r w:rsidRPr="0077261C">
        <w:rPr>
          <w:lang w:val="ru-RU"/>
        </w:rPr>
        <w:t>радног простора;</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Имен</w:t>
      </w:r>
      <w:r w:rsidRPr="0077261C">
        <w:rPr>
          <w:lang w:val="ru-RU"/>
        </w:rPr>
        <w:t xml:space="preserve">овање </w:t>
      </w:r>
      <w:r w:rsidRPr="0077261C">
        <w:rPr>
          <w:lang w:val="sr-Latn-CS"/>
        </w:rPr>
        <w:t>одговор</w:t>
      </w:r>
      <w:r w:rsidRPr="0077261C">
        <w:rPr>
          <w:lang w:val="ru-RU"/>
        </w:rPr>
        <w:t>них</w:t>
      </w:r>
      <w:r w:rsidRPr="0077261C">
        <w:rPr>
          <w:lang w:val="sr-Latn-CS"/>
        </w:rPr>
        <w:t xml:space="preserve"> лица</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ru-RU"/>
        </w:rPr>
        <w:t>Поступак у случају п</w:t>
      </w:r>
      <w:r w:rsidRPr="0077261C">
        <w:rPr>
          <w:lang w:val="sr-Latn-CS"/>
        </w:rPr>
        <w:t>овреде на раду</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sr-Latn-CS"/>
        </w:rPr>
      </w:pPr>
      <w:r w:rsidRPr="0077261C">
        <w:rPr>
          <w:lang w:val="sr-Latn-CS"/>
        </w:rPr>
        <w:t xml:space="preserve">Последице </w:t>
      </w:r>
      <w:r w:rsidRPr="0077261C">
        <w:rPr>
          <w:lang w:val="ru-RU"/>
        </w:rPr>
        <w:t>непоштовања Правила безбедности на раду ТЕНТ и</w:t>
      </w:r>
    </w:p>
    <w:p w:rsidR="009F1F36" w:rsidRPr="0077261C" w:rsidRDefault="009F1F36" w:rsidP="009F1F36">
      <w:pPr>
        <w:numPr>
          <w:ilvl w:val="1"/>
          <w:numId w:val="36"/>
        </w:numPr>
        <w:tabs>
          <w:tab w:val="num" w:pos="1134"/>
        </w:tabs>
        <w:spacing w:before="0" w:after="80" w:line="216" w:lineRule="auto"/>
        <w:ind w:left="1134"/>
        <w:rPr>
          <w:lang w:val="sr-Latn-CS"/>
        </w:rPr>
      </w:pPr>
      <w:r w:rsidRPr="0077261C">
        <w:rPr>
          <w:lang w:val="ru-RU"/>
        </w:rPr>
        <w:t>План заједничких мера</w:t>
      </w:r>
    </w:p>
    <w:p w:rsidR="009F1F36" w:rsidRPr="0077261C" w:rsidRDefault="009F1F36" w:rsidP="009F1F36">
      <w:pPr>
        <w:spacing w:before="0" w:after="80" w:line="216" w:lineRule="auto"/>
        <w:ind w:firstLine="567"/>
        <w:rPr>
          <w:szCs w:val="20"/>
          <w:lang w:val="sr-Latn-CS"/>
        </w:rPr>
      </w:pPr>
      <w:r w:rsidRPr="0077261C">
        <w:rPr>
          <w:szCs w:val="20"/>
          <w:lang w:val="ru-RU"/>
        </w:rPr>
        <w:t xml:space="preserve">   </w:t>
      </w:r>
      <w:r w:rsidRPr="0077261C">
        <w:rPr>
          <w:szCs w:val="20"/>
          <w:lang w:val="sr-Latn-CS"/>
        </w:rPr>
        <w:t>Редовни састанци (једном недељно) одржава</w:t>
      </w:r>
      <w:r w:rsidRPr="0077261C">
        <w:rPr>
          <w:szCs w:val="20"/>
          <w:lang w:val="sr-Cyrl-CS"/>
        </w:rPr>
        <w:t>ју</w:t>
      </w:r>
      <w:r w:rsidRPr="0077261C">
        <w:rPr>
          <w:szCs w:val="20"/>
          <w:lang w:val="sr-Latn-CS"/>
        </w:rPr>
        <w:t xml:space="preserve"> се са сваким извођачем посебно или са свим извођачима заједно. Састанак води </w:t>
      </w:r>
      <w:r w:rsidRPr="0077261C">
        <w:rPr>
          <w:szCs w:val="20"/>
          <w:lang w:val="sr-Cyrl-CS"/>
        </w:rPr>
        <w:t>надзорни орган -</w:t>
      </w:r>
      <w:r w:rsidRPr="0077261C">
        <w:rPr>
          <w:szCs w:val="20"/>
          <w:lang w:val="sr-Latn-CS"/>
        </w:rPr>
        <w:t xml:space="preserve"> вођа пројекта и одговорно лице за безбедност </w:t>
      </w:r>
      <w:r w:rsidRPr="0077261C">
        <w:rPr>
          <w:szCs w:val="20"/>
          <w:lang w:val="sr-Cyrl-CS"/>
        </w:rPr>
        <w:t>ТЕНТ.</w:t>
      </w:r>
    </w:p>
    <w:p w:rsidR="009F1F36" w:rsidRPr="0077261C" w:rsidRDefault="009F1F36" w:rsidP="009F1F36">
      <w:pPr>
        <w:spacing w:before="0" w:after="80" w:line="216" w:lineRule="auto"/>
        <w:ind w:firstLine="567"/>
        <w:rPr>
          <w:szCs w:val="20"/>
          <w:lang w:val="sr-Latn-CS"/>
        </w:rPr>
      </w:pPr>
      <w:r w:rsidRPr="0077261C">
        <w:rPr>
          <w:szCs w:val="20"/>
          <w:lang w:val="sr-Latn-CS"/>
        </w:rPr>
        <w:t>Садржај</w:t>
      </w:r>
      <w:r w:rsidRPr="0077261C">
        <w:rPr>
          <w:szCs w:val="20"/>
          <w:lang w:val="ru-RU"/>
        </w:rPr>
        <w:t xml:space="preserve"> редовног</w:t>
      </w:r>
      <w:r w:rsidRPr="0077261C">
        <w:rPr>
          <w:szCs w:val="20"/>
          <w:lang w:val="sr-Latn-CS"/>
        </w:rPr>
        <w:t xml:space="preserve"> састанка:</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 xml:space="preserve">Стање </w:t>
      </w:r>
      <w:r w:rsidRPr="0077261C">
        <w:rPr>
          <w:lang w:val="sr-Latn-CS"/>
        </w:rPr>
        <w:t>радног и складишног простора</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Стање</w:t>
      </w:r>
      <w:r w:rsidRPr="0077261C">
        <w:rPr>
          <w:lang w:val="sr-Latn-CS"/>
        </w:rPr>
        <w:t xml:space="preserve"> противпожаре заштите, опасних материја (хемикалије, гас, горива)</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Коришћење л</w:t>
      </w:r>
      <w:r w:rsidRPr="0077261C">
        <w:rPr>
          <w:lang w:val="sr-Latn-CS"/>
        </w:rPr>
        <w:t xml:space="preserve">ичне </w:t>
      </w:r>
      <w:r w:rsidRPr="0077261C">
        <w:rPr>
          <w:lang w:val="ru-RU"/>
        </w:rPr>
        <w:t>и колективне</w:t>
      </w:r>
      <w:r w:rsidRPr="0077261C">
        <w:rPr>
          <w:lang w:val="sr-Latn-CS"/>
        </w:rPr>
        <w:t xml:space="preserve"> заштитне опреме</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Поштовање п</w:t>
      </w:r>
      <w:r w:rsidRPr="0077261C">
        <w:rPr>
          <w:lang w:val="sr-Latn-CS"/>
        </w:rPr>
        <w:t>равила саобраћаја</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sr-Latn-CS"/>
        </w:rPr>
        <w:t>Процене ризика од повреда</w:t>
      </w:r>
      <w:r w:rsidRPr="0077261C">
        <w:rPr>
          <w:lang w:val="ru-RU"/>
        </w:rPr>
        <w:t xml:space="preserve"> и</w:t>
      </w:r>
    </w:p>
    <w:p w:rsidR="009F1F36" w:rsidRPr="0077261C" w:rsidRDefault="009F1F36" w:rsidP="009F1F36">
      <w:pPr>
        <w:numPr>
          <w:ilvl w:val="1"/>
          <w:numId w:val="36"/>
        </w:numPr>
        <w:tabs>
          <w:tab w:val="num" w:pos="1134"/>
          <w:tab w:val="left" w:pos="7005"/>
        </w:tabs>
        <w:spacing w:before="0" w:after="80" w:line="216" w:lineRule="auto"/>
        <w:ind w:left="1134"/>
        <w:rPr>
          <w:lang w:val="sr-Latn-CS"/>
        </w:rPr>
      </w:pPr>
      <w:r w:rsidRPr="0077261C">
        <w:rPr>
          <w:lang w:val="sr-Latn-CS"/>
        </w:rPr>
        <w:t>Могућност побољшања безбедности</w:t>
      </w:r>
      <w:r w:rsidRPr="0077261C">
        <w:rPr>
          <w:lang w:val="ru-RU"/>
        </w:rPr>
        <w:t xml:space="preserve"> и здравља на</w:t>
      </w:r>
      <w:r w:rsidRPr="0077261C">
        <w:rPr>
          <w:lang w:val="sr-Latn-CS"/>
        </w:rPr>
        <w:t xml:space="preserve"> рад</w:t>
      </w:r>
      <w:r w:rsidRPr="0077261C">
        <w:rPr>
          <w:lang w:val="ru-RU"/>
        </w:rPr>
        <w:t>у</w:t>
      </w:r>
      <w:r w:rsidRPr="0077261C">
        <w:rPr>
          <w:lang w:val="sr-Latn-CS"/>
        </w:rPr>
        <w:t>.</w:t>
      </w:r>
    </w:p>
    <w:p w:rsidR="009F1F36" w:rsidRPr="009F1F36" w:rsidRDefault="009F1F36" w:rsidP="00444918">
      <w:pPr>
        <w:tabs>
          <w:tab w:val="left" w:pos="567"/>
        </w:tabs>
        <w:spacing w:before="0"/>
        <w:rPr>
          <w:rFonts w:cs="Arial"/>
          <w:b/>
          <w:lang w:val="sr-Latn-CS"/>
        </w:rPr>
      </w:pPr>
    </w:p>
    <w:sectPr w:rsidR="009F1F36" w:rsidRPr="009F1F36" w:rsidSect="005E2D61">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D33" w:rsidRDefault="00BE7D33">
      <w:r>
        <w:separator/>
      </w:r>
    </w:p>
    <w:p w:rsidR="00BE7D33" w:rsidRDefault="00BE7D33"/>
  </w:endnote>
  <w:endnote w:type="continuationSeparator" w:id="0">
    <w:p w:rsidR="00BE7D33" w:rsidRDefault="00BE7D33">
      <w:r>
        <w:continuationSeparator/>
      </w:r>
    </w:p>
    <w:p w:rsidR="00BE7D33" w:rsidRDefault="00BE7D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48F" w:rsidRDefault="003A748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A748F" w:rsidRDefault="003A748F" w:rsidP="00841BE7">
    <w:pPr>
      <w:pStyle w:val="Footer"/>
      <w:ind w:right="360"/>
    </w:pPr>
  </w:p>
  <w:p w:rsidR="003A748F" w:rsidRDefault="003A748F"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48F" w:rsidRPr="00EC5BB4" w:rsidRDefault="003A748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62B25">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62B25">
      <w:rPr>
        <w:rStyle w:val="PageNumber"/>
        <w:rFonts w:cs="Arial"/>
        <w:b/>
        <w:noProof/>
        <w:szCs w:val="24"/>
      </w:rPr>
      <w:t>66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48F" w:rsidRPr="00EC5BB4" w:rsidRDefault="003A748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62B25">
      <w:rPr>
        <w:rStyle w:val="PageNumber"/>
        <w:rFonts w:cs="Arial"/>
        <w:b/>
        <w:noProof/>
        <w:szCs w:val="24"/>
      </w:rPr>
      <w:t>49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62B25">
      <w:rPr>
        <w:rStyle w:val="PageNumber"/>
        <w:rFonts w:cs="Arial"/>
        <w:b/>
        <w:noProof/>
        <w:szCs w:val="24"/>
      </w:rPr>
      <w:t>49</w:t>
    </w:r>
    <w:r w:rsidRPr="00EC5BB4">
      <w:rPr>
        <w:rStyle w:val="PageNumber"/>
        <w:rFonts w:cs="Arial"/>
        <w:b/>
        <w:szCs w:val="24"/>
      </w:rPr>
      <w:fldChar w:fldCharType="end"/>
    </w:r>
  </w:p>
  <w:p w:rsidR="003A748F" w:rsidRDefault="003A74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D33" w:rsidRDefault="00BE7D33">
      <w:r>
        <w:separator/>
      </w:r>
    </w:p>
    <w:p w:rsidR="00BE7D33" w:rsidRDefault="00BE7D33"/>
  </w:footnote>
  <w:footnote w:type="continuationSeparator" w:id="0">
    <w:p w:rsidR="00BE7D33" w:rsidRDefault="00BE7D33">
      <w:r>
        <w:continuationSeparator/>
      </w:r>
    </w:p>
    <w:p w:rsidR="00BE7D33" w:rsidRDefault="00BE7D3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48F" w:rsidRDefault="003A748F" w:rsidP="004276AD">
    <w:pPr>
      <w:pStyle w:val="Header"/>
      <w:rPr>
        <w:sz w:val="20"/>
      </w:rPr>
    </w:pPr>
  </w:p>
  <w:p w:rsidR="003A748F" w:rsidRDefault="003A748F" w:rsidP="004276AD">
    <w:pPr>
      <w:pStyle w:val="Header"/>
      <w:rPr>
        <w:b/>
        <w:szCs w:val="24"/>
        <w:lang w:val="sr-Cyrl-RS"/>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Конкурсна документација ЈН</w:t>
    </w:r>
    <w:r w:rsidRPr="00B56DB6">
      <w:rPr>
        <w:b/>
        <w:szCs w:val="24"/>
        <w:lang w:val="ru-RU"/>
      </w:rPr>
      <w:t xml:space="preserve"> </w:t>
    </w:r>
  </w:p>
  <w:p w:rsidR="003A748F" w:rsidRPr="00F01878" w:rsidRDefault="003A748F"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281/2019 - 3000/0548/2019</w:t>
    </w:r>
  </w:p>
  <w:p w:rsidR="003A748F" w:rsidRPr="004276AD" w:rsidRDefault="003A748F"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48F" w:rsidRDefault="003A748F" w:rsidP="004276AD">
    <w:pPr>
      <w:pStyle w:val="Header"/>
    </w:pPr>
  </w:p>
  <w:p w:rsidR="003A748F" w:rsidRPr="00FF086B" w:rsidRDefault="003A748F"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3A748F" w:rsidRPr="00210557" w:rsidRDefault="003A748F" w:rsidP="00210557">
    <w:pPr>
      <w:pStyle w:val="Header"/>
      <w:jc w:val="center"/>
    </w:pPr>
    <w:r>
      <w:rPr>
        <w:szCs w:val="24"/>
        <w:lang w:val="sr-Cyrl-RS"/>
      </w:rPr>
      <w:t xml:space="preserve">                                                          </w:t>
    </w:r>
    <w:r w:rsidRPr="00F01878">
      <w:rPr>
        <w:szCs w:val="24"/>
      </w:rPr>
      <w:t xml:space="preserve">бр. </w:t>
    </w:r>
    <w:r>
      <w:rPr>
        <w:szCs w:val="24"/>
        <w:lang w:val="sr-Cyrl-RS"/>
      </w:rPr>
      <w:t>281/2019 - 3000/0548/2019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133F42"/>
    <w:multiLevelType w:val="hybridMultilevel"/>
    <w:tmpl w:val="DB2A8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3568D7"/>
    <w:multiLevelType w:val="hybridMultilevel"/>
    <w:tmpl w:val="A0AC615A"/>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983144"/>
    <w:multiLevelType w:val="hybridMultilevel"/>
    <w:tmpl w:val="631CB9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1F7D24C1"/>
    <w:multiLevelType w:val="hybridMultilevel"/>
    <w:tmpl w:val="3E303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88830C1"/>
    <w:multiLevelType w:val="hybridMultilevel"/>
    <w:tmpl w:val="CD4C685C"/>
    <w:lvl w:ilvl="0" w:tplc="2688BCE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54661FC0"/>
    <w:multiLevelType w:val="hybridMultilevel"/>
    <w:tmpl w:val="25C8D49A"/>
    <w:lvl w:ilvl="0" w:tplc="CCB02BD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86">
    <w:nsid w:val="67237AB8"/>
    <w:multiLevelType w:val="hybridMultilevel"/>
    <w:tmpl w:val="744624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2"/>
  </w:num>
  <w:num w:numId="2">
    <w:abstractNumId w:val="66"/>
  </w:num>
  <w:num w:numId="3">
    <w:abstractNumId w:val="84"/>
  </w:num>
  <w:num w:numId="4">
    <w:abstractNumId w:val="55"/>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98"/>
  </w:num>
  <w:num w:numId="8">
    <w:abstractNumId w:val="75"/>
  </w:num>
  <w:num w:numId="9">
    <w:abstractNumId w:val="70"/>
  </w:num>
  <w:num w:numId="10">
    <w:abstractNumId w:val="59"/>
  </w:num>
  <w:num w:numId="11">
    <w:abstractNumId w:val="56"/>
  </w:num>
  <w:num w:numId="12">
    <w:abstractNumId w:val="65"/>
  </w:num>
  <w:num w:numId="13">
    <w:abstractNumId w:val="87"/>
  </w:num>
  <w:num w:numId="14">
    <w:abstractNumId w:val="79"/>
  </w:num>
  <w:num w:numId="15">
    <w:abstractNumId w:val="90"/>
  </w:num>
  <w:num w:numId="16">
    <w:abstractNumId w:val="69"/>
  </w:num>
  <w:num w:numId="17">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3"/>
  </w:num>
  <w:num w:numId="23">
    <w:abstractNumId w:val="61"/>
  </w:num>
  <w:num w:numId="24">
    <w:abstractNumId w:val="96"/>
  </w:num>
  <w:num w:numId="25">
    <w:abstractNumId w:val="97"/>
  </w:num>
  <w:num w:numId="26">
    <w:abstractNumId w:val="68"/>
  </w:num>
  <w:num w:numId="27">
    <w:abstractNumId w:val="89"/>
  </w:num>
  <w:num w:numId="28">
    <w:abstractNumId w:val="49"/>
  </w:num>
  <w:num w:numId="29">
    <w:abstractNumId w:val="80"/>
  </w:num>
  <w:num w:numId="30">
    <w:abstractNumId w:val="85"/>
  </w:num>
  <w:num w:numId="31">
    <w:abstractNumId w:val="71"/>
  </w:num>
  <w:num w:numId="32">
    <w:abstractNumId w:val="51"/>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2"/>
  </w:num>
  <w:num w:numId="36">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4"/>
  </w:num>
  <w:num w:numId="3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341"/>
    <w:rsid w:val="000035F7"/>
    <w:rsid w:val="000042FE"/>
    <w:rsid w:val="0000496D"/>
    <w:rsid w:val="00005800"/>
    <w:rsid w:val="00005C53"/>
    <w:rsid w:val="00005D85"/>
    <w:rsid w:val="00006E35"/>
    <w:rsid w:val="0000781C"/>
    <w:rsid w:val="00007AED"/>
    <w:rsid w:val="00007CE7"/>
    <w:rsid w:val="000104DC"/>
    <w:rsid w:val="000106B5"/>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758"/>
    <w:rsid w:val="00014949"/>
    <w:rsid w:val="00014F46"/>
    <w:rsid w:val="00015894"/>
    <w:rsid w:val="00015C50"/>
    <w:rsid w:val="00015D88"/>
    <w:rsid w:val="00015E2F"/>
    <w:rsid w:val="00015E7C"/>
    <w:rsid w:val="000167FC"/>
    <w:rsid w:val="00016893"/>
    <w:rsid w:val="000170DE"/>
    <w:rsid w:val="000174B4"/>
    <w:rsid w:val="00017C93"/>
    <w:rsid w:val="00017F00"/>
    <w:rsid w:val="000203EF"/>
    <w:rsid w:val="000205B9"/>
    <w:rsid w:val="0002075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03A"/>
    <w:rsid w:val="00034535"/>
    <w:rsid w:val="0003493C"/>
    <w:rsid w:val="00034E3D"/>
    <w:rsid w:val="00034E4F"/>
    <w:rsid w:val="00034FFF"/>
    <w:rsid w:val="000350BD"/>
    <w:rsid w:val="00035379"/>
    <w:rsid w:val="0003588D"/>
    <w:rsid w:val="000359EE"/>
    <w:rsid w:val="00035C04"/>
    <w:rsid w:val="00036222"/>
    <w:rsid w:val="000364AD"/>
    <w:rsid w:val="000365C7"/>
    <w:rsid w:val="00036776"/>
    <w:rsid w:val="00036BDD"/>
    <w:rsid w:val="00036EF9"/>
    <w:rsid w:val="000373CB"/>
    <w:rsid w:val="0003771A"/>
    <w:rsid w:val="00037B82"/>
    <w:rsid w:val="00037DC9"/>
    <w:rsid w:val="00037E5A"/>
    <w:rsid w:val="00040DC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579"/>
    <w:rsid w:val="00047868"/>
    <w:rsid w:val="0004799D"/>
    <w:rsid w:val="000501B1"/>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705"/>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080"/>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7BF"/>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35E"/>
    <w:rsid w:val="000B4512"/>
    <w:rsid w:val="000B4588"/>
    <w:rsid w:val="000B45FD"/>
    <w:rsid w:val="000B47D8"/>
    <w:rsid w:val="000B4842"/>
    <w:rsid w:val="000B486E"/>
    <w:rsid w:val="000B48E3"/>
    <w:rsid w:val="000B4CCC"/>
    <w:rsid w:val="000B4D6F"/>
    <w:rsid w:val="000B58E8"/>
    <w:rsid w:val="000B59E2"/>
    <w:rsid w:val="000B59EB"/>
    <w:rsid w:val="000B5F30"/>
    <w:rsid w:val="000B6739"/>
    <w:rsid w:val="000B67DA"/>
    <w:rsid w:val="000B6C6F"/>
    <w:rsid w:val="000B6E4A"/>
    <w:rsid w:val="000B711D"/>
    <w:rsid w:val="000B722D"/>
    <w:rsid w:val="000B7943"/>
    <w:rsid w:val="000B7A06"/>
    <w:rsid w:val="000C0476"/>
    <w:rsid w:val="000C0611"/>
    <w:rsid w:val="000C0DF3"/>
    <w:rsid w:val="000C11FE"/>
    <w:rsid w:val="000C12A0"/>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CEF"/>
    <w:rsid w:val="000C5D43"/>
    <w:rsid w:val="000C67B2"/>
    <w:rsid w:val="000C7024"/>
    <w:rsid w:val="000C7B91"/>
    <w:rsid w:val="000C7BB7"/>
    <w:rsid w:val="000D003F"/>
    <w:rsid w:val="000D02E0"/>
    <w:rsid w:val="000D05C9"/>
    <w:rsid w:val="000D0820"/>
    <w:rsid w:val="000D0D30"/>
    <w:rsid w:val="000D1051"/>
    <w:rsid w:val="000D14F7"/>
    <w:rsid w:val="000D18B7"/>
    <w:rsid w:val="000D1D98"/>
    <w:rsid w:val="000D24F9"/>
    <w:rsid w:val="000D264E"/>
    <w:rsid w:val="000D3094"/>
    <w:rsid w:val="000D31A7"/>
    <w:rsid w:val="000D32FD"/>
    <w:rsid w:val="000D34FD"/>
    <w:rsid w:val="000D3719"/>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54F"/>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585"/>
    <w:rsid w:val="000E4657"/>
    <w:rsid w:val="000E4CA1"/>
    <w:rsid w:val="000E4D87"/>
    <w:rsid w:val="000E4F2C"/>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3B03"/>
    <w:rsid w:val="000F4109"/>
    <w:rsid w:val="000F4348"/>
    <w:rsid w:val="000F458B"/>
    <w:rsid w:val="000F4610"/>
    <w:rsid w:val="000F4720"/>
    <w:rsid w:val="000F48FD"/>
    <w:rsid w:val="000F5222"/>
    <w:rsid w:val="000F522F"/>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873"/>
    <w:rsid w:val="00100F41"/>
    <w:rsid w:val="00101220"/>
    <w:rsid w:val="0010195C"/>
    <w:rsid w:val="00101B4E"/>
    <w:rsid w:val="00101F16"/>
    <w:rsid w:val="00102340"/>
    <w:rsid w:val="001029A5"/>
    <w:rsid w:val="00102AC1"/>
    <w:rsid w:val="00102F65"/>
    <w:rsid w:val="00102FC6"/>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B19"/>
    <w:rsid w:val="001066B6"/>
    <w:rsid w:val="0010671F"/>
    <w:rsid w:val="00107098"/>
    <w:rsid w:val="001070C7"/>
    <w:rsid w:val="0010773D"/>
    <w:rsid w:val="00107CB3"/>
    <w:rsid w:val="00110207"/>
    <w:rsid w:val="001105E6"/>
    <w:rsid w:val="0011086D"/>
    <w:rsid w:val="00110BD5"/>
    <w:rsid w:val="00110E6A"/>
    <w:rsid w:val="0011114F"/>
    <w:rsid w:val="001111D8"/>
    <w:rsid w:val="0011132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6A7"/>
    <w:rsid w:val="00115CB2"/>
    <w:rsid w:val="001161AD"/>
    <w:rsid w:val="001161CF"/>
    <w:rsid w:val="001162D0"/>
    <w:rsid w:val="00116570"/>
    <w:rsid w:val="001168C1"/>
    <w:rsid w:val="00116C7A"/>
    <w:rsid w:val="00117359"/>
    <w:rsid w:val="00117C4F"/>
    <w:rsid w:val="00117C72"/>
    <w:rsid w:val="00117D1F"/>
    <w:rsid w:val="0012090C"/>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72F"/>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C44"/>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587"/>
    <w:rsid w:val="00137B56"/>
    <w:rsid w:val="00137DF3"/>
    <w:rsid w:val="001405B1"/>
    <w:rsid w:val="00140694"/>
    <w:rsid w:val="00140C2C"/>
    <w:rsid w:val="0014109F"/>
    <w:rsid w:val="0014115C"/>
    <w:rsid w:val="001411CA"/>
    <w:rsid w:val="001412D9"/>
    <w:rsid w:val="00141344"/>
    <w:rsid w:val="001414EA"/>
    <w:rsid w:val="00141BC9"/>
    <w:rsid w:val="00141FC2"/>
    <w:rsid w:val="00142570"/>
    <w:rsid w:val="00142637"/>
    <w:rsid w:val="00142809"/>
    <w:rsid w:val="00142A2F"/>
    <w:rsid w:val="00142DAC"/>
    <w:rsid w:val="001430B1"/>
    <w:rsid w:val="001430D2"/>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70E"/>
    <w:rsid w:val="00146A66"/>
    <w:rsid w:val="00146C4C"/>
    <w:rsid w:val="00146CEA"/>
    <w:rsid w:val="001474B6"/>
    <w:rsid w:val="00147735"/>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176"/>
    <w:rsid w:val="0015336B"/>
    <w:rsid w:val="00153763"/>
    <w:rsid w:val="00153AB1"/>
    <w:rsid w:val="00153EC1"/>
    <w:rsid w:val="00153F9F"/>
    <w:rsid w:val="001540BB"/>
    <w:rsid w:val="001541DC"/>
    <w:rsid w:val="00154F96"/>
    <w:rsid w:val="00155004"/>
    <w:rsid w:val="001553E5"/>
    <w:rsid w:val="00155607"/>
    <w:rsid w:val="001558D3"/>
    <w:rsid w:val="00155A00"/>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3A0A"/>
    <w:rsid w:val="00164411"/>
    <w:rsid w:val="00164470"/>
    <w:rsid w:val="001644F1"/>
    <w:rsid w:val="001651DE"/>
    <w:rsid w:val="00165568"/>
    <w:rsid w:val="0016626F"/>
    <w:rsid w:val="0016663C"/>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E2"/>
    <w:rsid w:val="0017208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D37"/>
    <w:rsid w:val="00176E06"/>
    <w:rsid w:val="00176FF7"/>
    <w:rsid w:val="0017720F"/>
    <w:rsid w:val="0017727A"/>
    <w:rsid w:val="0017758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97F2E"/>
    <w:rsid w:val="001A01DA"/>
    <w:rsid w:val="001A046B"/>
    <w:rsid w:val="001A0798"/>
    <w:rsid w:val="001A0BD5"/>
    <w:rsid w:val="001A14E3"/>
    <w:rsid w:val="001A1593"/>
    <w:rsid w:val="001A172A"/>
    <w:rsid w:val="001A180B"/>
    <w:rsid w:val="001A23A7"/>
    <w:rsid w:val="001A2760"/>
    <w:rsid w:val="001A287D"/>
    <w:rsid w:val="001A2F2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22"/>
    <w:rsid w:val="001A76C5"/>
    <w:rsid w:val="001A7C5E"/>
    <w:rsid w:val="001A7FCA"/>
    <w:rsid w:val="001B0314"/>
    <w:rsid w:val="001B0370"/>
    <w:rsid w:val="001B048E"/>
    <w:rsid w:val="001B096F"/>
    <w:rsid w:val="001B0CC3"/>
    <w:rsid w:val="001B1014"/>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6EF3"/>
    <w:rsid w:val="001B72AB"/>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5F27"/>
    <w:rsid w:val="001C6B5D"/>
    <w:rsid w:val="001C73B1"/>
    <w:rsid w:val="001C74FB"/>
    <w:rsid w:val="001C777A"/>
    <w:rsid w:val="001C7790"/>
    <w:rsid w:val="001C7972"/>
    <w:rsid w:val="001C7B29"/>
    <w:rsid w:val="001C7B8E"/>
    <w:rsid w:val="001D04CF"/>
    <w:rsid w:val="001D0752"/>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B0E"/>
    <w:rsid w:val="001E12BC"/>
    <w:rsid w:val="001E1402"/>
    <w:rsid w:val="001E1691"/>
    <w:rsid w:val="001E1D8C"/>
    <w:rsid w:val="001E2223"/>
    <w:rsid w:val="001E2449"/>
    <w:rsid w:val="001E2725"/>
    <w:rsid w:val="001E293E"/>
    <w:rsid w:val="001E2A4C"/>
    <w:rsid w:val="001E2A8F"/>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3F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E92"/>
    <w:rsid w:val="0021522E"/>
    <w:rsid w:val="002153B4"/>
    <w:rsid w:val="00215AB4"/>
    <w:rsid w:val="00215D0A"/>
    <w:rsid w:val="00215E1D"/>
    <w:rsid w:val="0021628F"/>
    <w:rsid w:val="002163D0"/>
    <w:rsid w:val="002164E6"/>
    <w:rsid w:val="002165CA"/>
    <w:rsid w:val="0021666D"/>
    <w:rsid w:val="002166BD"/>
    <w:rsid w:val="0021672E"/>
    <w:rsid w:val="002176BF"/>
    <w:rsid w:val="00217EA9"/>
    <w:rsid w:val="002204A1"/>
    <w:rsid w:val="0022080A"/>
    <w:rsid w:val="00220B82"/>
    <w:rsid w:val="0022170E"/>
    <w:rsid w:val="00221994"/>
    <w:rsid w:val="002227E8"/>
    <w:rsid w:val="00222BA3"/>
    <w:rsid w:val="00222C12"/>
    <w:rsid w:val="00222E33"/>
    <w:rsid w:val="00222EC2"/>
    <w:rsid w:val="002231BA"/>
    <w:rsid w:val="002231ED"/>
    <w:rsid w:val="002232C0"/>
    <w:rsid w:val="002232FB"/>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02"/>
    <w:rsid w:val="00233412"/>
    <w:rsid w:val="00233981"/>
    <w:rsid w:val="00233B0E"/>
    <w:rsid w:val="00234135"/>
    <w:rsid w:val="00234AFE"/>
    <w:rsid w:val="002352D8"/>
    <w:rsid w:val="002355DE"/>
    <w:rsid w:val="0023562B"/>
    <w:rsid w:val="00235837"/>
    <w:rsid w:val="0023587D"/>
    <w:rsid w:val="00236431"/>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992"/>
    <w:rsid w:val="00241A19"/>
    <w:rsid w:val="00241AB0"/>
    <w:rsid w:val="00241D15"/>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0C2"/>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2AC2"/>
    <w:rsid w:val="002632DE"/>
    <w:rsid w:val="0026340F"/>
    <w:rsid w:val="00263EA9"/>
    <w:rsid w:val="0026400A"/>
    <w:rsid w:val="002642EA"/>
    <w:rsid w:val="002644E9"/>
    <w:rsid w:val="00264637"/>
    <w:rsid w:val="00264877"/>
    <w:rsid w:val="00264910"/>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04F"/>
    <w:rsid w:val="002703C2"/>
    <w:rsid w:val="0027049E"/>
    <w:rsid w:val="00270AA2"/>
    <w:rsid w:val="00270B2B"/>
    <w:rsid w:val="00271212"/>
    <w:rsid w:val="00271733"/>
    <w:rsid w:val="00271952"/>
    <w:rsid w:val="00271C4C"/>
    <w:rsid w:val="002726E9"/>
    <w:rsid w:val="002731BE"/>
    <w:rsid w:val="00273823"/>
    <w:rsid w:val="00273AC6"/>
    <w:rsid w:val="00273ACB"/>
    <w:rsid w:val="00274100"/>
    <w:rsid w:val="00274181"/>
    <w:rsid w:val="00274398"/>
    <w:rsid w:val="002745D0"/>
    <w:rsid w:val="0027488E"/>
    <w:rsid w:val="00275620"/>
    <w:rsid w:val="00275968"/>
    <w:rsid w:val="00275F42"/>
    <w:rsid w:val="00276148"/>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560"/>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67"/>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C98"/>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7A2"/>
    <w:rsid w:val="002C2AC1"/>
    <w:rsid w:val="002C2AF6"/>
    <w:rsid w:val="002C2CB0"/>
    <w:rsid w:val="002C2F15"/>
    <w:rsid w:val="002C3141"/>
    <w:rsid w:val="002C3274"/>
    <w:rsid w:val="002C3283"/>
    <w:rsid w:val="002C342F"/>
    <w:rsid w:val="002C34EE"/>
    <w:rsid w:val="002C35E1"/>
    <w:rsid w:val="002C3667"/>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C3"/>
    <w:rsid w:val="002D32EE"/>
    <w:rsid w:val="002D3319"/>
    <w:rsid w:val="002D3390"/>
    <w:rsid w:val="002D339D"/>
    <w:rsid w:val="002D3733"/>
    <w:rsid w:val="002D373D"/>
    <w:rsid w:val="002D3869"/>
    <w:rsid w:val="002D407F"/>
    <w:rsid w:val="002D410A"/>
    <w:rsid w:val="002D452C"/>
    <w:rsid w:val="002D4598"/>
    <w:rsid w:val="002D4625"/>
    <w:rsid w:val="002D49C2"/>
    <w:rsid w:val="002D4AD0"/>
    <w:rsid w:val="002D4AFD"/>
    <w:rsid w:val="002D4D6B"/>
    <w:rsid w:val="002D4E90"/>
    <w:rsid w:val="002D4F18"/>
    <w:rsid w:val="002D5217"/>
    <w:rsid w:val="002D54C4"/>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0ADE"/>
    <w:rsid w:val="002E107A"/>
    <w:rsid w:val="002E12CC"/>
    <w:rsid w:val="002E161E"/>
    <w:rsid w:val="002E1783"/>
    <w:rsid w:val="002E183C"/>
    <w:rsid w:val="002E1868"/>
    <w:rsid w:val="002E1904"/>
    <w:rsid w:val="002E1C8E"/>
    <w:rsid w:val="002E2018"/>
    <w:rsid w:val="002E2374"/>
    <w:rsid w:val="002E2F11"/>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AC"/>
    <w:rsid w:val="002E763A"/>
    <w:rsid w:val="002F04E2"/>
    <w:rsid w:val="002F074E"/>
    <w:rsid w:val="002F099F"/>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2F5597"/>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8B3"/>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6EDE"/>
    <w:rsid w:val="003170D9"/>
    <w:rsid w:val="003172E3"/>
    <w:rsid w:val="0031776E"/>
    <w:rsid w:val="00317845"/>
    <w:rsid w:val="0031798D"/>
    <w:rsid w:val="00317A39"/>
    <w:rsid w:val="00317AC7"/>
    <w:rsid w:val="00317B7C"/>
    <w:rsid w:val="00320065"/>
    <w:rsid w:val="00320204"/>
    <w:rsid w:val="00320343"/>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2F"/>
    <w:rsid w:val="003268F3"/>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98C"/>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1B"/>
    <w:rsid w:val="00343EE5"/>
    <w:rsid w:val="00344337"/>
    <w:rsid w:val="00344368"/>
    <w:rsid w:val="00344587"/>
    <w:rsid w:val="00344854"/>
    <w:rsid w:val="00344E22"/>
    <w:rsid w:val="00344ED8"/>
    <w:rsid w:val="00345036"/>
    <w:rsid w:val="0034602A"/>
    <w:rsid w:val="003460FF"/>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6A6"/>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02D"/>
    <w:rsid w:val="003602D1"/>
    <w:rsid w:val="0036050C"/>
    <w:rsid w:val="0036054A"/>
    <w:rsid w:val="00360709"/>
    <w:rsid w:val="00360962"/>
    <w:rsid w:val="00361005"/>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B80"/>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9DB"/>
    <w:rsid w:val="00397A48"/>
    <w:rsid w:val="00397DF3"/>
    <w:rsid w:val="00397F14"/>
    <w:rsid w:val="003A02E9"/>
    <w:rsid w:val="003A0CD6"/>
    <w:rsid w:val="003A15C6"/>
    <w:rsid w:val="003A18EB"/>
    <w:rsid w:val="003A1CBB"/>
    <w:rsid w:val="003A217D"/>
    <w:rsid w:val="003A23C1"/>
    <w:rsid w:val="003A28E2"/>
    <w:rsid w:val="003A2B5B"/>
    <w:rsid w:val="003A2C39"/>
    <w:rsid w:val="003A2F76"/>
    <w:rsid w:val="003A30F4"/>
    <w:rsid w:val="003A3192"/>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8F"/>
    <w:rsid w:val="003A74F5"/>
    <w:rsid w:val="003A7C94"/>
    <w:rsid w:val="003B0703"/>
    <w:rsid w:val="003B0A49"/>
    <w:rsid w:val="003B0FEF"/>
    <w:rsid w:val="003B1316"/>
    <w:rsid w:val="003B17F1"/>
    <w:rsid w:val="003B1B5E"/>
    <w:rsid w:val="003B1E10"/>
    <w:rsid w:val="003B2544"/>
    <w:rsid w:val="003B2CDC"/>
    <w:rsid w:val="003B3233"/>
    <w:rsid w:val="003B36F4"/>
    <w:rsid w:val="003B36F5"/>
    <w:rsid w:val="003B38C3"/>
    <w:rsid w:val="003B3CA1"/>
    <w:rsid w:val="003B3D6E"/>
    <w:rsid w:val="003B40FC"/>
    <w:rsid w:val="003B4152"/>
    <w:rsid w:val="003B42AD"/>
    <w:rsid w:val="003B4689"/>
    <w:rsid w:val="003B4978"/>
    <w:rsid w:val="003B4FCA"/>
    <w:rsid w:val="003B51FA"/>
    <w:rsid w:val="003B53C5"/>
    <w:rsid w:val="003B5BC3"/>
    <w:rsid w:val="003B5D08"/>
    <w:rsid w:val="003B5F46"/>
    <w:rsid w:val="003B612E"/>
    <w:rsid w:val="003B69C2"/>
    <w:rsid w:val="003B6CE1"/>
    <w:rsid w:val="003B6E2D"/>
    <w:rsid w:val="003B77F9"/>
    <w:rsid w:val="003B78F6"/>
    <w:rsid w:val="003B7972"/>
    <w:rsid w:val="003C0007"/>
    <w:rsid w:val="003C02D8"/>
    <w:rsid w:val="003C05F8"/>
    <w:rsid w:val="003C0607"/>
    <w:rsid w:val="003C06AF"/>
    <w:rsid w:val="003C06CE"/>
    <w:rsid w:val="003C0727"/>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C96"/>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922"/>
    <w:rsid w:val="003D1E6B"/>
    <w:rsid w:val="003D1E86"/>
    <w:rsid w:val="003D1E8D"/>
    <w:rsid w:val="003D2418"/>
    <w:rsid w:val="003D2E38"/>
    <w:rsid w:val="003D3414"/>
    <w:rsid w:val="003D37B2"/>
    <w:rsid w:val="003D38B6"/>
    <w:rsid w:val="003D529D"/>
    <w:rsid w:val="003D5362"/>
    <w:rsid w:val="003D562E"/>
    <w:rsid w:val="003D5D1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2B54"/>
    <w:rsid w:val="003E3199"/>
    <w:rsid w:val="003E35E8"/>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8B6"/>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065"/>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6C0"/>
    <w:rsid w:val="00440A71"/>
    <w:rsid w:val="00440AD5"/>
    <w:rsid w:val="00441026"/>
    <w:rsid w:val="00441785"/>
    <w:rsid w:val="00441BAB"/>
    <w:rsid w:val="00441E54"/>
    <w:rsid w:val="00441E81"/>
    <w:rsid w:val="0044217C"/>
    <w:rsid w:val="004424A0"/>
    <w:rsid w:val="004424DD"/>
    <w:rsid w:val="004425F5"/>
    <w:rsid w:val="00442A47"/>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AB4"/>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49"/>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DC3"/>
    <w:rsid w:val="004701A2"/>
    <w:rsid w:val="00470FB0"/>
    <w:rsid w:val="004716B3"/>
    <w:rsid w:val="00471E6B"/>
    <w:rsid w:val="004722E0"/>
    <w:rsid w:val="004728B7"/>
    <w:rsid w:val="00472BF8"/>
    <w:rsid w:val="00472C71"/>
    <w:rsid w:val="00472DAF"/>
    <w:rsid w:val="00472EC5"/>
    <w:rsid w:val="00472EE1"/>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03"/>
    <w:rsid w:val="004808B2"/>
    <w:rsid w:val="00480907"/>
    <w:rsid w:val="00480A0F"/>
    <w:rsid w:val="004812AF"/>
    <w:rsid w:val="00481BC8"/>
    <w:rsid w:val="00482208"/>
    <w:rsid w:val="00482257"/>
    <w:rsid w:val="0048279A"/>
    <w:rsid w:val="0048289A"/>
    <w:rsid w:val="004829D9"/>
    <w:rsid w:val="00482D4C"/>
    <w:rsid w:val="00482E1F"/>
    <w:rsid w:val="00483BB4"/>
    <w:rsid w:val="00483CD8"/>
    <w:rsid w:val="00483EFF"/>
    <w:rsid w:val="004841F9"/>
    <w:rsid w:val="00484F79"/>
    <w:rsid w:val="00485559"/>
    <w:rsid w:val="0048566A"/>
    <w:rsid w:val="00485720"/>
    <w:rsid w:val="0048599A"/>
    <w:rsid w:val="00485AB8"/>
    <w:rsid w:val="00485C55"/>
    <w:rsid w:val="00485EA8"/>
    <w:rsid w:val="00485F02"/>
    <w:rsid w:val="004863B7"/>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3C0"/>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BE8"/>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4A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A9A"/>
    <w:rsid w:val="004B7C4E"/>
    <w:rsid w:val="004C00C4"/>
    <w:rsid w:val="004C0776"/>
    <w:rsid w:val="004C09AE"/>
    <w:rsid w:val="004C0D89"/>
    <w:rsid w:val="004C11DA"/>
    <w:rsid w:val="004C17AC"/>
    <w:rsid w:val="004C1F97"/>
    <w:rsid w:val="004C29D8"/>
    <w:rsid w:val="004C2BB8"/>
    <w:rsid w:val="004C2C09"/>
    <w:rsid w:val="004C2E90"/>
    <w:rsid w:val="004C2FE1"/>
    <w:rsid w:val="004C3717"/>
    <w:rsid w:val="004C3B38"/>
    <w:rsid w:val="004C40FA"/>
    <w:rsid w:val="004C416B"/>
    <w:rsid w:val="004C45AC"/>
    <w:rsid w:val="004C4877"/>
    <w:rsid w:val="004C4B2E"/>
    <w:rsid w:val="004C4B92"/>
    <w:rsid w:val="004C4E61"/>
    <w:rsid w:val="004C4F07"/>
    <w:rsid w:val="004C559D"/>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E38"/>
    <w:rsid w:val="004D23E7"/>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B6"/>
    <w:rsid w:val="004E25C2"/>
    <w:rsid w:val="004E2917"/>
    <w:rsid w:val="004E297C"/>
    <w:rsid w:val="004E2B5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0986"/>
    <w:rsid w:val="004F1238"/>
    <w:rsid w:val="004F17E7"/>
    <w:rsid w:val="004F18B1"/>
    <w:rsid w:val="004F1A0A"/>
    <w:rsid w:val="004F1E87"/>
    <w:rsid w:val="004F1EB3"/>
    <w:rsid w:val="004F336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9F0"/>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38C6"/>
    <w:rsid w:val="005240E1"/>
    <w:rsid w:val="0052437E"/>
    <w:rsid w:val="0052460F"/>
    <w:rsid w:val="005247F2"/>
    <w:rsid w:val="00525053"/>
    <w:rsid w:val="00525055"/>
    <w:rsid w:val="0052562A"/>
    <w:rsid w:val="005256F8"/>
    <w:rsid w:val="00525BA5"/>
    <w:rsid w:val="00525C03"/>
    <w:rsid w:val="00525CD4"/>
    <w:rsid w:val="00525DFF"/>
    <w:rsid w:val="0052656C"/>
    <w:rsid w:val="005265BC"/>
    <w:rsid w:val="00526637"/>
    <w:rsid w:val="00526985"/>
    <w:rsid w:val="00526DAD"/>
    <w:rsid w:val="0052736F"/>
    <w:rsid w:val="00527AD1"/>
    <w:rsid w:val="00527D2B"/>
    <w:rsid w:val="005302BC"/>
    <w:rsid w:val="0053035C"/>
    <w:rsid w:val="005309C9"/>
    <w:rsid w:val="00530A5C"/>
    <w:rsid w:val="00530AB7"/>
    <w:rsid w:val="00530BEF"/>
    <w:rsid w:val="00530C9D"/>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55A"/>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94F"/>
    <w:rsid w:val="00563DD7"/>
    <w:rsid w:val="00564277"/>
    <w:rsid w:val="0056455D"/>
    <w:rsid w:val="005645FF"/>
    <w:rsid w:val="00564E84"/>
    <w:rsid w:val="00565119"/>
    <w:rsid w:val="00565159"/>
    <w:rsid w:val="00565480"/>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978"/>
    <w:rsid w:val="00573CC8"/>
    <w:rsid w:val="00574472"/>
    <w:rsid w:val="005746C8"/>
    <w:rsid w:val="00574B7B"/>
    <w:rsid w:val="00574BDC"/>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0EB0"/>
    <w:rsid w:val="005810DD"/>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46D"/>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2EAB"/>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E6"/>
    <w:rsid w:val="005B24DF"/>
    <w:rsid w:val="005B28F5"/>
    <w:rsid w:val="005B2A19"/>
    <w:rsid w:val="005B37BA"/>
    <w:rsid w:val="005B4B5C"/>
    <w:rsid w:val="005B4BF7"/>
    <w:rsid w:val="005B50BD"/>
    <w:rsid w:val="005B5392"/>
    <w:rsid w:val="005B56D4"/>
    <w:rsid w:val="005B5A2D"/>
    <w:rsid w:val="005B5C5C"/>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BF"/>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65B"/>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243F"/>
    <w:rsid w:val="005D2C28"/>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B67"/>
    <w:rsid w:val="005E2CDC"/>
    <w:rsid w:val="005E2D05"/>
    <w:rsid w:val="005E2D61"/>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AE7"/>
    <w:rsid w:val="005F5B94"/>
    <w:rsid w:val="005F5C73"/>
    <w:rsid w:val="005F62FE"/>
    <w:rsid w:val="005F6498"/>
    <w:rsid w:val="005F68E7"/>
    <w:rsid w:val="005F6AAF"/>
    <w:rsid w:val="005F7163"/>
    <w:rsid w:val="005F71C8"/>
    <w:rsid w:val="005F7D8D"/>
    <w:rsid w:val="00600067"/>
    <w:rsid w:val="006002CC"/>
    <w:rsid w:val="006005E4"/>
    <w:rsid w:val="00600624"/>
    <w:rsid w:val="00600664"/>
    <w:rsid w:val="00600A33"/>
    <w:rsid w:val="00600B01"/>
    <w:rsid w:val="00600CD1"/>
    <w:rsid w:val="00601454"/>
    <w:rsid w:val="00601E17"/>
    <w:rsid w:val="00602180"/>
    <w:rsid w:val="006024E2"/>
    <w:rsid w:val="00602648"/>
    <w:rsid w:val="00602830"/>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AA5"/>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093"/>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2C4F"/>
    <w:rsid w:val="0064325D"/>
    <w:rsid w:val="00643389"/>
    <w:rsid w:val="00643A8E"/>
    <w:rsid w:val="00643D46"/>
    <w:rsid w:val="006441A1"/>
    <w:rsid w:val="006442D5"/>
    <w:rsid w:val="00644370"/>
    <w:rsid w:val="0064484E"/>
    <w:rsid w:val="00644D45"/>
    <w:rsid w:val="0064553E"/>
    <w:rsid w:val="0064572D"/>
    <w:rsid w:val="006458E1"/>
    <w:rsid w:val="00645F72"/>
    <w:rsid w:val="006460AA"/>
    <w:rsid w:val="006469F3"/>
    <w:rsid w:val="00646EF8"/>
    <w:rsid w:val="00647193"/>
    <w:rsid w:val="00647A26"/>
    <w:rsid w:val="00647B12"/>
    <w:rsid w:val="00650121"/>
    <w:rsid w:val="00650243"/>
    <w:rsid w:val="006506C2"/>
    <w:rsid w:val="00651550"/>
    <w:rsid w:val="006518CA"/>
    <w:rsid w:val="0065197C"/>
    <w:rsid w:val="00651AA8"/>
    <w:rsid w:val="00651E34"/>
    <w:rsid w:val="00651EBA"/>
    <w:rsid w:val="006522BB"/>
    <w:rsid w:val="00652A26"/>
    <w:rsid w:val="00652D53"/>
    <w:rsid w:val="00652D55"/>
    <w:rsid w:val="0065369F"/>
    <w:rsid w:val="00653A2A"/>
    <w:rsid w:val="00653FA4"/>
    <w:rsid w:val="00654117"/>
    <w:rsid w:val="00654492"/>
    <w:rsid w:val="00654FEE"/>
    <w:rsid w:val="006551C1"/>
    <w:rsid w:val="00655270"/>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B2D"/>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0B8"/>
    <w:rsid w:val="00674172"/>
    <w:rsid w:val="006744BC"/>
    <w:rsid w:val="00674689"/>
    <w:rsid w:val="00674801"/>
    <w:rsid w:val="00675613"/>
    <w:rsid w:val="0067574B"/>
    <w:rsid w:val="006758F3"/>
    <w:rsid w:val="00675C40"/>
    <w:rsid w:val="00676071"/>
    <w:rsid w:val="006760E6"/>
    <w:rsid w:val="006763D8"/>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2E06"/>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6DE8"/>
    <w:rsid w:val="0068778C"/>
    <w:rsid w:val="00687EE4"/>
    <w:rsid w:val="00690255"/>
    <w:rsid w:val="0069089B"/>
    <w:rsid w:val="0069097C"/>
    <w:rsid w:val="00690D1D"/>
    <w:rsid w:val="006913BB"/>
    <w:rsid w:val="0069160E"/>
    <w:rsid w:val="00691ACB"/>
    <w:rsid w:val="00691F1E"/>
    <w:rsid w:val="0069229A"/>
    <w:rsid w:val="0069278F"/>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24"/>
    <w:rsid w:val="00697194"/>
    <w:rsid w:val="00697A9B"/>
    <w:rsid w:val="00697EB8"/>
    <w:rsid w:val="006A03F3"/>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C5"/>
    <w:rsid w:val="006B09F0"/>
    <w:rsid w:val="006B0AB4"/>
    <w:rsid w:val="006B0B88"/>
    <w:rsid w:val="006B108D"/>
    <w:rsid w:val="006B13DA"/>
    <w:rsid w:val="006B1413"/>
    <w:rsid w:val="006B180F"/>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C05A3"/>
    <w:rsid w:val="006C08E2"/>
    <w:rsid w:val="006C099B"/>
    <w:rsid w:val="006C0A55"/>
    <w:rsid w:val="006C0E01"/>
    <w:rsid w:val="006C0EF9"/>
    <w:rsid w:val="006C0FCB"/>
    <w:rsid w:val="006C148C"/>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76E"/>
    <w:rsid w:val="006C6AF1"/>
    <w:rsid w:val="006C7039"/>
    <w:rsid w:val="006C7060"/>
    <w:rsid w:val="006C769D"/>
    <w:rsid w:val="006C7806"/>
    <w:rsid w:val="006C789F"/>
    <w:rsid w:val="006C7E01"/>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657"/>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0CF"/>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54E"/>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552"/>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2F9"/>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732"/>
    <w:rsid w:val="00721793"/>
    <w:rsid w:val="007217B0"/>
    <w:rsid w:val="00721B06"/>
    <w:rsid w:val="00721F60"/>
    <w:rsid w:val="00722152"/>
    <w:rsid w:val="007223C9"/>
    <w:rsid w:val="007226DA"/>
    <w:rsid w:val="007228FE"/>
    <w:rsid w:val="00722955"/>
    <w:rsid w:val="0072295D"/>
    <w:rsid w:val="00722ACB"/>
    <w:rsid w:val="00722E3C"/>
    <w:rsid w:val="00723592"/>
    <w:rsid w:val="00723617"/>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BF2"/>
    <w:rsid w:val="00726EA7"/>
    <w:rsid w:val="00727026"/>
    <w:rsid w:val="00727104"/>
    <w:rsid w:val="007272C9"/>
    <w:rsid w:val="007275AF"/>
    <w:rsid w:val="007279F2"/>
    <w:rsid w:val="00727A2E"/>
    <w:rsid w:val="00727B4F"/>
    <w:rsid w:val="00727D38"/>
    <w:rsid w:val="00727DFF"/>
    <w:rsid w:val="00727F69"/>
    <w:rsid w:val="00730208"/>
    <w:rsid w:val="00730405"/>
    <w:rsid w:val="007304B2"/>
    <w:rsid w:val="007306B4"/>
    <w:rsid w:val="007307E9"/>
    <w:rsid w:val="0073094D"/>
    <w:rsid w:val="007309D2"/>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68AC"/>
    <w:rsid w:val="00737550"/>
    <w:rsid w:val="00737598"/>
    <w:rsid w:val="007377C4"/>
    <w:rsid w:val="00737A2B"/>
    <w:rsid w:val="00737BF7"/>
    <w:rsid w:val="007400B8"/>
    <w:rsid w:val="00740167"/>
    <w:rsid w:val="007407F7"/>
    <w:rsid w:val="00740954"/>
    <w:rsid w:val="00740FD5"/>
    <w:rsid w:val="00741046"/>
    <w:rsid w:val="00741BD5"/>
    <w:rsid w:val="00741F26"/>
    <w:rsid w:val="00742267"/>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0E"/>
    <w:rsid w:val="00754EF3"/>
    <w:rsid w:val="0075504A"/>
    <w:rsid w:val="007550F3"/>
    <w:rsid w:val="0075530E"/>
    <w:rsid w:val="00755800"/>
    <w:rsid w:val="0075590C"/>
    <w:rsid w:val="00755BD5"/>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61C"/>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0C3"/>
    <w:rsid w:val="00776191"/>
    <w:rsid w:val="00776559"/>
    <w:rsid w:val="00776867"/>
    <w:rsid w:val="00776D17"/>
    <w:rsid w:val="00776E5C"/>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525"/>
    <w:rsid w:val="007837BC"/>
    <w:rsid w:val="0078391A"/>
    <w:rsid w:val="00785033"/>
    <w:rsid w:val="00785302"/>
    <w:rsid w:val="007854CE"/>
    <w:rsid w:val="00785A36"/>
    <w:rsid w:val="0078604C"/>
    <w:rsid w:val="00786594"/>
    <w:rsid w:val="00786746"/>
    <w:rsid w:val="00786775"/>
    <w:rsid w:val="00786904"/>
    <w:rsid w:val="00786A21"/>
    <w:rsid w:val="0078778D"/>
    <w:rsid w:val="007878F9"/>
    <w:rsid w:val="00787BD1"/>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263"/>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4817"/>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0E12"/>
    <w:rsid w:val="007D106E"/>
    <w:rsid w:val="007D1350"/>
    <w:rsid w:val="007D14D6"/>
    <w:rsid w:val="007D1705"/>
    <w:rsid w:val="007D1834"/>
    <w:rsid w:val="007D1B28"/>
    <w:rsid w:val="007D1E12"/>
    <w:rsid w:val="007D21B5"/>
    <w:rsid w:val="007D2C5A"/>
    <w:rsid w:val="007D2F59"/>
    <w:rsid w:val="007D46EE"/>
    <w:rsid w:val="007D4704"/>
    <w:rsid w:val="007D4737"/>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E7E6B"/>
    <w:rsid w:val="007F04D6"/>
    <w:rsid w:val="007F06BC"/>
    <w:rsid w:val="007F08C9"/>
    <w:rsid w:val="007F08E5"/>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54"/>
    <w:rsid w:val="007F3BDA"/>
    <w:rsid w:val="007F3CFE"/>
    <w:rsid w:val="007F3F25"/>
    <w:rsid w:val="007F3FA4"/>
    <w:rsid w:val="007F4122"/>
    <w:rsid w:val="007F426D"/>
    <w:rsid w:val="007F42BE"/>
    <w:rsid w:val="007F43B2"/>
    <w:rsid w:val="007F479B"/>
    <w:rsid w:val="007F483C"/>
    <w:rsid w:val="007F484E"/>
    <w:rsid w:val="007F500F"/>
    <w:rsid w:val="007F516E"/>
    <w:rsid w:val="007F5515"/>
    <w:rsid w:val="007F582B"/>
    <w:rsid w:val="007F60D0"/>
    <w:rsid w:val="007F610A"/>
    <w:rsid w:val="007F6276"/>
    <w:rsid w:val="007F6616"/>
    <w:rsid w:val="007F66B8"/>
    <w:rsid w:val="007F721A"/>
    <w:rsid w:val="007F7431"/>
    <w:rsid w:val="007F7D7A"/>
    <w:rsid w:val="00800234"/>
    <w:rsid w:val="0080073F"/>
    <w:rsid w:val="00800967"/>
    <w:rsid w:val="008009C1"/>
    <w:rsid w:val="00800E18"/>
    <w:rsid w:val="00801035"/>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7B8"/>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5BA"/>
    <w:rsid w:val="00811DB9"/>
    <w:rsid w:val="0081219D"/>
    <w:rsid w:val="0081219E"/>
    <w:rsid w:val="008121AB"/>
    <w:rsid w:val="0081247E"/>
    <w:rsid w:val="008124B7"/>
    <w:rsid w:val="00812777"/>
    <w:rsid w:val="0081305D"/>
    <w:rsid w:val="00813271"/>
    <w:rsid w:val="00813495"/>
    <w:rsid w:val="00814263"/>
    <w:rsid w:val="0081473B"/>
    <w:rsid w:val="008147FA"/>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803"/>
    <w:rsid w:val="0082595F"/>
    <w:rsid w:val="00825C71"/>
    <w:rsid w:val="008260CD"/>
    <w:rsid w:val="00827257"/>
    <w:rsid w:val="008300C1"/>
    <w:rsid w:val="00830956"/>
    <w:rsid w:val="0083122D"/>
    <w:rsid w:val="0083139A"/>
    <w:rsid w:val="00831BD7"/>
    <w:rsid w:val="00832564"/>
    <w:rsid w:val="00832E64"/>
    <w:rsid w:val="008337DE"/>
    <w:rsid w:val="00833911"/>
    <w:rsid w:val="00834673"/>
    <w:rsid w:val="00834839"/>
    <w:rsid w:val="00834929"/>
    <w:rsid w:val="00834A47"/>
    <w:rsid w:val="00834ADB"/>
    <w:rsid w:val="00834F58"/>
    <w:rsid w:val="00835FA9"/>
    <w:rsid w:val="00836E6D"/>
    <w:rsid w:val="00837753"/>
    <w:rsid w:val="00837B79"/>
    <w:rsid w:val="00837D4A"/>
    <w:rsid w:val="00837D53"/>
    <w:rsid w:val="00840030"/>
    <w:rsid w:val="00840364"/>
    <w:rsid w:val="00840E10"/>
    <w:rsid w:val="0084157B"/>
    <w:rsid w:val="00841BC4"/>
    <w:rsid w:val="00841BE7"/>
    <w:rsid w:val="00841F23"/>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88"/>
    <w:rsid w:val="0084629B"/>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4AB"/>
    <w:rsid w:val="00855F92"/>
    <w:rsid w:val="00855FC3"/>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5C0"/>
    <w:rsid w:val="00861714"/>
    <w:rsid w:val="008619C1"/>
    <w:rsid w:val="00861AFB"/>
    <w:rsid w:val="00861CDA"/>
    <w:rsid w:val="00861D84"/>
    <w:rsid w:val="008627A2"/>
    <w:rsid w:val="008627C2"/>
    <w:rsid w:val="0086291D"/>
    <w:rsid w:val="008629A2"/>
    <w:rsid w:val="00862B25"/>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1F8"/>
    <w:rsid w:val="0087037D"/>
    <w:rsid w:val="008706F2"/>
    <w:rsid w:val="00870797"/>
    <w:rsid w:val="008709ED"/>
    <w:rsid w:val="00870AF0"/>
    <w:rsid w:val="0087107B"/>
    <w:rsid w:val="008713FD"/>
    <w:rsid w:val="008716C9"/>
    <w:rsid w:val="00871A56"/>
    <w:rsid w:val="00871C4A"/>
    <w:rsid w:val="00871D62"/>
    <w:rsid w:val="00871F24"/>
    <w:rsid w:val="008721DB"/>
    <w:rsid w:val="008725CB"/>
    <w:rsid w:val="00872C75"/>
    <w:rsid w:val="00872FDD"/>
    <w:rsid w:val="00873021"/>
    <w:rsid w:val="0087305F"/>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A12"/>
    <w:rsid w:val="008770C4"/>
    <w:rsid w:val="008774EC"/>
    <w:rsid w:val="00877513"/>
    <w:rsid w:val="0087760F"/>
    <w:rsid w:val="00877B3D"/>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8B5"/>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2C7"/>
    <w:rsid w:val="008A0536"/>
    <w:rsid w:val="008A1111"/>
    <w:rsid w:val="008A15ED"/>
    <w:rsid w:val="008A1998"/>
    <w:rsid w:val="008A1EF4"/>
    <w:rsid w:val="008A22E4"/>
    <w:rsid w:val="008A2347"/>
    <w:rsid w:val="008A2AA5"/>
    <w:rsid w:val="008A2CDE"/>
    <w:rsid w:val="008A33D5"/>
    <w:rsid w:val="008A36DD"/>
    <w:rsid w:val="008A39A0"/>
    <w:rsid w:val="008A3BE1"/>
    <w:rsid w:val="008A3D50"/>
    <w:rsid w:val="008A3E0A"/>
    <w:rsid w:val="008A3E25"/>
    <w:rsid w:val="008A487F"/>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1EC2"/>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8CA"/>
    <w:rsid w:val="008C3986"/>
    <w:rsid w:val="008C3987"/>
    <w:rsid w:val="008C3DFA"/>
    <w:rsid w:val="008C440D"/>
    <w:rsid w:val="008C452B"/>
    <w:rsid w:val="008C4954"/>
    <w:rsid w:val="008C4FB0"/>
    <w:rsid w:val="008C5580"/>
    <w:rsid w:val="008C58E1"/>
    <w:rsid w:val="008C5F05"/>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189"/>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3427"/>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EBA"/>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031"/>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5EE7"/>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BC9"/>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200"/>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360F"/>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114"/>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728"/>
    <w:rsid w:val="009808EA"/>
    <w:rsid w:val="0098099A"/>
    <w:rsid w:val="00981349"/>
    <w:rsid w:val="009814ED"/>
    <w:rsid w:val="009818B8"/>
    <w:rsid w:val="009819AC"/>
    <w:rsid w:val="00981BE0"/>
    <w:rsid w:val="00981DC1"/>
    <w:rsid w:val="00981EFA"/>
    <w:rsid w:val="009821EF"/>
    <w:rsid w:val="009832B9"/>
    <w:rsid w:val="009833A8"/>
    <w:rsid w:val="009833C9"/>
    <w:rsid w:val="00983B9D"/>
    <w:rsid w:val="00983BEC"/>
    <w:rsid w:val="00983CE5"/>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962"/>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60B1"/>
    <w:rsid w:val="009C6333"/>
    <w:rsid w:val="009C703B"/>
    <w:rsid w:val="009C74F8"/>
    <w:rsid w:val="009C75DA"/>
    <w:rsid w:val="009C783B"/>
    <w:rsid w:val="009C784F"/>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35"/>
    <w:rsid w:val="009D42DA"/>
    <w:rsid w:val="009D4543"/>
    <w:rsid w:val="009D4B17"/>
    <w:rsid w:val="009D4B46"/>
    <w:rsid w:val="009D565E"/>
    <w:rsid w:val="009D5749"/>
    <w:rsid w:val="009D5973"/>
    <w:rsid w:val="009D5A6F"/>
    <w:rsid w:val="009D5D05"/>
    <w:rsid w:val="009D5E41"/>
    <w:rsid w:val="009D639F"/>
    <w:rsid w:val="009D659B"/>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6"/>
    <w:rsid w:val="009F1F3F"/>
    <w:rsid w:val="009F1FD6"/>
    <w:rsid w:val="009F1FFA"/>
    <w:rsid w:val="009F22A6"/>
    <w:rsid w:val="009F2536"/>
    <w:rsid w:val="009F25A6"/>
    <w:rsid w:val="009F2958"/>
    <w:rsid w:val="009F2B22"/>
    <w:rsid w:val="009F31B3"/>
    <w:rsid w:val="009F33EF"/>
    <w:rsid w:val="009F343C"/>
    <w:rsid w:val="009F3865"/>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169"/>
    <w:rsid w:val="00A0242E"/>
    <w:rsid w:val="00A025A0"/>
    <w:rsid w:val="00A03252"/>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8F9"/>
    <w:rsid w:val="00A3091B"/>
    <w:rsid w:val="00A30ABE"/>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EC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B13"/>
    <w:rsid w:val="00A43EFF"/>
    <w:rsid w:val="00A444CB"/>
    <w:rsid w:val="00A4489B"/>
    <w:rsid w:val="00A4490C"/>
    <w:rsid w:val="00A44AA6"/>
    <w:rsid w:val="00A44C4E"/>
    <w:rsid w:val="00A44E02"/>
    <w:rsid w:val="00A44E20"/>
    <w:rsid w:val="00A454CF"/>
    <w:rsid w:val="00A455C7"/>
    <w:rsid w:val="00A45AC3"/>
    <w:rsid w:val="00A45FBF"/>
    <w:rsid w:val="00A462FB"/>
    <w:rsid w:val="00A4634C"/>
    <w:rsid w:val="00A467EC"/>
    <w:rsid w:val="00A474CA"/>
    <w:rsid w:val="00A47667"/>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97F"/>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7E"/>
    <w:rsid w:val="00A907E7"/>
    <w:rsid w:val="00A90F28"/>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80A"/>
    <w:rsid w:val="00AA1A65"/>
    <w:rsid w:val="00AA1B23"/>
    <w:rsid w:val="00AA2571"/>
    <w:rsid w:val="00AA269F"/>
    <w:rsid w:val="00AA2860"/>
    <w:rsid w:val="00AA291A"/>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E16"/>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603E"/>
    <w:rsid w:val="00AB60A4"/>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116"/>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DB"/>
    <w:rsid w:val="00AE0498"/>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5F8"/>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68C"/>
    <w:rsid w:val="00B17826"/>
    <w:rsid w:val="00B17874"/>
    <w:rsid w:val="00B178CC"/>
    <w:rsid w:val="00B201E6"/>
    <w:rsid w:val="00B20233"/>
    <w:rsid w:val="00B20506"/>
    <w:rsid w:val="00B20520"/>
    <w:rsid w:val="00B20556"/>
    <w:rsid w:val="00B205ED"/>
    <w:rsid w:val="00B20844"/>
    <w:rsid w:val="00B20A6C"/>
    <w:rsid w:val="00B20ACC"/>
    <w:rsid w:val="00B20C4F"/>
    <w:rsid w:val="00B2131F"/>
    <w:rsid w:val="00B21790"/>
    <w:rsid w:val="00B220FA"/>
    <w:rsid w:val="00B22119"/>
    <w:rsid w:val="00B22208"/>
    <w:rsid w:val="00B2237A"/>
    <w:rsid w:val="00B22388"/>
    <w:rsid w:val="00B22618"/>
    <w:rsid w:val="00B2284F"/>
    <w:rsid w:val="00B22AE7"/>
    <w:rsid w:val="00B22B0F"/>
    <w:rsid w:val="00B22CC5"/>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060"/>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428"/>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A"/>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26E"/>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AE4"/>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20F"/>
    <w:rsid w:val="00B63C0C"/>
    <w:rsid w:val="00B63C16"/>
    <w:rsid w:val="00B64241"/>
    <w:rsid w:val="00B64513"/>
    <w:rsid w:val="00B6489A"/>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00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8C2"/>
    <w:rsid w:val="00B7694B"/>
    <w:rsid w:val="00B76BF6"/>
    <w:rsid w:val="00B77075"/>
    <w:rsid w:val="00B770A3"/>
    <w:rsid w:val="00B7727E"/>
    <w:rsid w:val="00B77668"/>
    <w:rsid w:val="00B77803"/>
    <w:rsid w:val="00B77AE6"/>
    <w:rsid w:val="00B77EBF"/>
    <w:rsid w:val="00B8020A"/>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50A"/>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B6E"/>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911"/>
    <w:rsid w:val="00B95B2D"/>
    <w:rsid w:val="00B96021"/>
    <w:rsid w:val="00B960AC"/>
    <w:rsid w:val="00B96607"/>
    <w:rsid w:val="00B9661F"/>
    <w:rsid w:val="00B966B2"/>
    <w:rsid w:val="00B96B65"/>
    <w:rsid w:val="00B971C6"/>
    <w:rsid w:val="00B973F7"/>
    <w:rsid w:val="00B975FA"/>
    <w:rsid w:val="00B9767D"/>
    <w:rsid w:val="00B97774"/>
    <w:rsid w:val="00B977FF"/>
    <w:rsid w:val="00BA01F4"/>
    <w:rsid w:val="00BA0360"/>
    <w:rsid w:val="00BA0412"/>
    <w:rsid w:val="00BA0461"/>
    <w:rsid w:val="00BA09DE"/>
    <w:rsid w:val="00BA1076"/>
    <w:rsid w:val="00BA10AB"/>
    <w:rsid w:val="00BA125F"/>
    <w:rsid w:val="00BA1302"/>
    <w:rsid w:val="00BA1451"/>
    <w:rsid w:val="00BA1457"/>
    <w:rsid w:val="00BA14D0"/>
    <w:rsid w:val="00BA15AF"/>
    <w:rsid w:val="00BA15DD"/>
    <w:rsid w:val="00BA19E0"/>
    <w:rsid w:val="00BA1E63"/>
    <w:rsid w:val="00BA20AE"/>
    <w:rsid w:val="00BA2166"/>
    <w:rsid w:val="00BA24CC"/>
    <w:rsid w:val="00BA2C2D"/>
    <w:rsid w:val="00BA2F0C"/>
    <w:rsid w:val="00BA30FC"/>
    <w:rsid w:val="00BA3153"/>
    <w:rsid w:val="00BA3799"/>
    <w:rsid w:val="00BA38F2"/>
    <w:rsid w:val="00BA3979"/>
    <w:rsid w:val="00BA39E8"/>
    <w:rsid w:val="00BA40DD"/>
    <w:rsid w:val="00BA42D9"/>
    <w:rsid w:val="00BA430D"/>
    <w:rsid w:val="00BA4859"/>
    <w:rsid w:val="00BA4B06"/>
    <w:rsid w:val="00BA4DDD"/>
    <w:rsid w:val="00BA6118"/>
    <w:rsid w:val="00BA6122"/>
    <w:rsid w:val="00BA6467"/>
    <w:rsid w:val="00BA6571"/>
    <w:rsid w:val="00BA657B"/>
    <w:rsid w:val="00BA6F05"/>
    <w:rsid w:val="00BA7215"/>
    <w:rsid w:val="00BA7451"/>
    <w:rsid w:val="00BA75B0"/>
    <w:rsid w:val="00BA7992"/>
    <w:rsid w:val="00BA7AEE"/>
    <w:rsid w:val="00BB0152"/>
    <w:rsid w:val="00BB0282"/>
    <w:rsid w:val="00BB08DD"/>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4C"/>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1E75"/>
    <w:rsid w:val="00BC2114"/>
    <w:rsid w:val="00BC24F0"/>
    <w:rsid w:val="00BC2559"/>
    <w:rsid w:val="00BC2627"/>
    <w:rsid w:val="00BC2984"/>
    <w:rsid w:val="00BC2EBB"/>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DC7"/>
    <w:rsid w:val="00BD144F"/>
    <w:rsid w:val="00BD161A"/>
    <w:rsid w:val="00BD18F7"/>
    <w:rsid w:val="00BD1B7B"/>
    <w:rsid w:val="00BD1D78"/>
    <w:rsid w:val="00BD1EDF"/>
    <w:rsid w:val="00BD1EF7"/>
    <w:rsid w:val="00BD25A3"/>
    <w:rsid w:val="00BD290C"/>
    <w:rsid w:val="00BD2CA8"/>
    <w:rsid w:val="00BD2EE8"/>
    <w:rsid w:val="00BD3196"/>
    <w:rsid w:val="00BD331D"/>
    <w:rsid w:val="00BD33FE"/>
    <w:rsid w:val="00BD3536"/>
    <w:rsid w:val="00BD3799"/>
    <w:rsid w:val="00BD3DC6"/>
    <w:rsid w:val="00BD427D"/>
    <w:rsid w:val="00BD45CB"/>
    <w:rsid w:val="00BD51C4"/>
    <w:rsid w:val="00BD5740"/>
    <w:rsid w:val="00BD581D"/>
    <w:rsid w:val="00BD5D00"/>
    <w:rsid w:val="00BD5DA7"/>
    <w:rsid w:val="00BD61B0"/>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A6"/>
    <w:rsid w:val="00BE37EC"/>
    <w:rsid w:val="00BE3B16"/>
    <w:rsid w:val="00BE3E59"/>
    <w:rsid w:val="00BE4013"/>
    <w:rsid w:val="00BE4700"/>
    <w:rsid w:val="00BE471D"/>
    <w:rsid w:val="00BE4924"/>
    <w:rsid w:val="00BE4BDA"/>
    <w:rsid w:val="00BE4CEC"/>
    <w:rsid w:val="00BE4FE8"/>
    <w:rsid w:val="00BE58FC"/>
    <w:rsid w:val="00BE5B62"/>
    <w:rsid w:val="00BE5E77"/>
    <w:rsid w:val="00BE603D"/>
    <w:rsid w:val="00BE6394"/>
    <w:rsid w:val="00BE6B11"/>
    <w:rsid w:val="00BE6C03"/>
    <w:rsid w:val="00BE6EAE"/>
    <w:rsid w:val="00BE6F92"/>
    <w:rsid w:val="00BE71E5"/>
    <w:rsid w:val="00BE7425"/>
    <w:rsid w:val="00BE7496"/>
    <w:rsid w:val="00BE77E4"/>
    <w:rsid w:val="00BE789B"/>
    <w:rsid w:val="00BE7900"/>
    <w:rsid w:val="00BE7D33"/>
    <w:rsid w:val="00BE7DA2"/>
    <w:rsid w:val="00BF0559"/>
    <w:rsid w:val="00BF0590"/>
    <w:rsid w:val="00BF08F5"/>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BF7CD8"/>
    <w:rsid w:val="00C00085"/>
    <w:rsid w:val="00C0078C"/>
    <w:rsid w:val="00C007F5"/>
    <w:rsid w:val="00C00D1C"/>
    <w:rsid w:val="00C0102C"/>
    <w:rsid w:val="00C0154A"/>
    <w:rsid w:val="00C01A4A"/>
    <w:rsid w:val="00C01C40"/>
    <w:rsid w:val="00C01D6C"/>
    <w:rsid w:val="00C02206"/>
    <w:rsid w:val="00C02341"/>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405"/>
    <w:rsid w:val="00C16743"/>
    <w:rsid w:val="00C16FD9"/>
    <w:rsid w:val="00C172AB"/>
    <w:rsid w:val="00C17734"/>
    <w:rsid w:val="00C17816"/>
    <w:rsid w:val="00C20108"/>
    <w:rsid w:val="00C20287"/>
    <w:rsid w:val="00C20436"/>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37F7B"/>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50"/>
    <w:rsid w:val="00C47A96"/>
    <w:rsid w:val="00C47D48"/>
    <w:rsid w:val="00C47FA0"/>
    <w:rsid w:val="00C50E98"/>
    <w:rsid w:val="00C51192"/>
    <w:rsid w:val="00C51437"/>
    <w:rsid w:val="00C5147E"/>
    <w:rsid w:val="00C517B0"/>
    <w:rsid w:val="00C51953"/>
    <w:rsid w:val="00C51A3E"/>
    <w:rsid w:val="00C51E30"/>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DF2"/>
    <w:rsid w:val="00C611DA"/>
    <w:rsid w:val="00C6201F"/>
    <w:rsid w:val="00C62254"/>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6C2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57"/>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762"/>
    <w:rsid w:val="00C86927"/>
    <w:rsid w:val="00C86EFD"/>
    <w:rsid w:val="00C87184"/>
    <w:rsid w:val="00C872C3"/>
    <w:rsid w:val="00C87876"/>
    <w:rsid w:val="00C87E6D"/>
    <w:rsid w:val="00C90867"/>
    <w:rsid w:val="00C90E1F"/>
    <w:rsid w:val="00C91673"/>
    <w:rsid w:val="00C919DC"/>
    <w:rsid w:val="00C91AD7"/>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629D"/>
    <w:rsid w:val="00C96F63"/>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BE4"/>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819"/>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15"/>
    <w:rsid w:val="00CD0132"/>
    <w:rsid w:val="00CD048B"/>
    <w:rsid w:val="00CD04A2"/>
    <w:rsid w:val="00CD05C7"/>
    <w:rsid w:val="00CD0B0F"/>
    <w:rsid w:val="00CD0F0C"/>
    <w:rsid w:val="00CD0FE3"/>
    <w:rsid w:val="00CD10A1"/>
    <w:rsid w:val="00CD120D"/>
    <w:rsid w:val="00CD17EB"/>
    <w:rsid w:val="00CD2742"/>
    <w:rsid w:val="00CD2AFA"/>
    <w:rsid w:val="00CD2D36"/>
    <w:rsid w:val="00CD2E08"/>
    <w:rsid w:val="00CD2F29"/>
    <w:rsid w:val="00CD3030"/>
    <w:rsid w:val="00CD31E2"/>
    <w:rsid w:val="00CD3911"/>
    <w:rsid w:val="00CD3DCE"/>
    <w:rsid w:val="00CD3DD2"/>
    <w:rsid w:val="00CD4106"/>
    <w:rsid w:val="00CD4140"/>
    <w:rsid w:val="00CD4B57"/>
    <w:rsid w:val="00CD4E93"/>
    <w:rsid w:val="00CD547B"/>
    <w:rsid w:val="00CD6569"/>
    <w:rsid w:val="00CD6999"/>
    <w:rsid w:val="00CD6D99"/>
    <w:rsid w:val="00CD6ED3"/>
    <w:rsid w:val="00CD71F5"/>
    <w:rsid w:val="00CD7243"/>
    <w:rsid w:val="00CD74CD"/>
    <w:rsid w:val="00CD7631"/>
    <w:rsid w:val="00CD7B72"/>
    <w:rsid w:val="00CD7FD7"/>
    <w:rsid w:val="00CE02CF"/>
    <w:rsid w:val="00CE0591"/>
    <w:rsid w:val="00CE0ACC"/>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9B"/>
    <w:rsid w:val="00CE4F20"/>
    <w:rsid w:val="00CE5342"/>
    <w:rsid w:val="00CE5447"/>
    <w:rsid w:val="00CE57FC"/>
    <w:rsid w:val="00CE5E29"/>
    <w:rsid w:val="00CE65AE"/>
    <w:rsid w:val="00CE6801"/>
    <w:rsid w:val="00CE6B89"/>
    <w:rsid w:val="00CE72F7"/>
    <w:rsid w:val="00CF014B"/>
    <w:rsid w:val="00CF063D"/>
    <w:rsid w:val="00CF08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93E"/>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375"/>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2902"/>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72F"/>
    <w:rsid w:val="00D26898"/>
    <w:rsid w:val="00D2689A"/>
    <w:rsid w:val="00D26D66"/>
    <w:rsid w:val="00D27361"/>
    <w:rsid w:val="00D273C7"/>
    <w:rsid w:val="00D279E1"/>
    <w:rsid w:val="00D279EA"/>
    <w:rsid w:val="00D30177"/>
    <w:rsid w:val="00D3017F"/>
    <w:rsid w:val="00D3030D"/>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6C5D"/>
    <w:rsid w:val="00D3701C"/>
    <w:rsid w:val="00D370AF"/>
    <w:rsid w:val="00D370DA"/>
    <w:rsid w:val="00D372C8"/>
    <w:rsid w:val="00D37560"/>
    <w:rsid w:val="00D3792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7A1"/>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21C4"/>
    <w:rsid w:val="00D52396"/>
    <w:rsid w:val="00D52780"/>
    <w:rsid w:val="00D528C0"/>
    <w:rsid w:val="00D528D3"/>
    <w:rsid w:val="00D53274"/>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6F71"/>
    <w:rsid w:val="00D5702F"/>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DE5"/>
    <w:rsid w:val="00D634A7"/>
    <w:rsid w:val="00D63B35"/>
    <w:rsid w:val="00D63B84"/>
    <w:rsid w:val="00D63DEC"/>
    <w:rsid w:val="00D641E3"/>
    <w:rsid w:val="00D644EF"/>
    <w:rsid w:val="00D64685"/>
    <w:rsid w:val="00D646CC"/>
    <w:rsid w:val="00D648C5"/>
    <w:rsid w:val="00D64D4E"/>
    <w:rsid w:val="00D65144"/>
    <w:rsid w:val="00D6548E"/>
    <w:rsid w:val="00D656B3"/>
    <w:rsid w:val="00D65BEB"/>
    <w:rsid w:val="00D661A1"/>
    <w:rsid w:val="00D661DD"/>
    <w:rsid w:val="00D66B35"/>
    <w:rsid w:val="00D66E1A"/>
    <w:rsid w:val="00D67757"/>
    <w:rsid w:val="00D678F7"/>
    <w:rsid w:val="00D67C01"/>
    <w:rsid w:val="00D67F8E"/>
    <w:rsid w:val="00D70632"/>
    <w:rsid w:val="00D70E49"/>
    <w:rsid w:val="00D70F0C"/>
    <w:rsid w:val="00D711B7"/>
    <w:rsid w:val="00D7169A"/>
    <w:rsid w:val="00D71B2E"/>
    <w:rsid w:val="00D71CC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C5"/>
    <w:rsid w:val="00D839ED"/>
    <w:rsid w:val="00D84352"/>
    <w:rsid w:val="00D84599"/>
    <w:rsid w:val="00D846BA"/>
    <w:rsid w:val="00D84987"/>
    <w:rsid w:val="00D84BB2"/>
    <w:rsid w:val="00D84CD2"/>
    <w:rsid w:val="00D84D38"/>
    <w:rsid w:val="00D8511B"/>
    <w:rsid w:val="00D85BDE"/>
    <w:rsid w:val="00D86811"/>
    <w:rsid w:val="00D86823"/>
    <w:rsid w:val="00D8686F"/>
    <w:rsid w:val="00D86CCA"/>
    <w:rsid w:val="00D87171"/>
    <w:rsid w:val="00D87473"/>
    <w:rsid w:val="00D8753C"/>
    <w:rsid w:val="00D8789C"/>
    <w:rsid w:val="00D87A49"/>
    <w:rsid w:val="00D87CBD"/>
    <w:rsid w:val="00D9012C"/>
    <w:rsid w:val="00D902C0"/>
    <w:rsid w:val="00D90EFE"/>
    <w:rsid w:val="00D914AE"/>
    <w:rsid w:val="00D91A7F"/>
    <w:rsid w:val="00D91C9F"/>
    <w:rsid w:val="00D91F3A"/>
    <w:rsid w:val="00D920E5"/>
    <w:rsid w:val="00D92FD0"/>
    <w:rsid w:val="00D93012"/>
    <w:rsid w:val="00D93164"/>
    <w:rsid w:val="00D93759"/>
    <w:rsid w:val="00D93879"/>
    <w:rsid w:val="00D93B6C"/>
    <w:rsid w:val="00D93EB8"/>
    <w:rsid w:val="00D9410D"/>
    <w:rsid w:val="00D946E4"/>
    <w:rsid w:val="00D94ACF"/>
    <w:rsid w:val="00D94B1C"/>
    <w:rsid w:val="00D94EA0"/>
    <w:rsid w:val="00D95747"/>
    <w:rsid w:val="00D95F02"/>
    <w:rsid w:val="00D963C1"/>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29A"/>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EF2"/>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BFA"/>
    <w:rsid w:val="00DE1DB9"/>
    <w:rsid w:val="00DE1EE6"/>
    <w:rsid w:val="00DE21B0"/>
    <w:rsid w:val="00DE2628"/>
    <w:rsid w:val="00DE2946"/>
    <w:rsid w:val="00DE2FCD"/>
    <w:rsid w:val="00DE306A"/>
    <w:rsid w:val="00DE37F5"/>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95A"/>
    <w:rsid w:val="00DF0E23"/>
    <w:rsid w:val="00DF169D"/>
    <w:rsid w:val="00DF188B"/>
    <w:rsid w:val="00DF2577"/>
    <w:rsid w:val="00DF260A"/>
    <w:rsid w:val="00DF2854"/>
    <w:rsid w:val="00DF2A9A"/>
    <w:rsid w:val="00DF3025"/>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A48"/>
    <w:rsid w:val="00DF7D8E"/>
    <w:rsid w:val="00DF7ED4"/>
    <w:rsid w:val="00E0007D"/>
    <w:rsid w:val="00E0009D"/>
    <w:rsid w:val="00E00966"/>
    <w:rsid w:val="00E009E9"/>
    <w:rsid w:val="00E00DFA"/>
    <w:rsid w:val="00E017E7"/>
    <w:rsid w:val="00E01B6F"/>
    <w:rsid w:val="00E01E27"/>
    <w:rsid w:val="00E01F09"/>
    <w:rsid w:val="00E0229A"/>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6F63"/>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1AE"/>
    <w:rsid w:val="00E17544"/>
    <w:rsid w:val="00E17546"/>
    <w:rsid w:val="00E17917"/>
    <w:rsid w:val="00E17970"/>
    <w:rsid w:val="00E17D1D"/>
    <w:rsid w:val="00E20277"/>
    <w:rsid w:val="00E206C6"/>
    <w:rsid w:val="00E2093A"/>
    <w:rsid w:val="00E20A1C"/>
    <w:rsid w:val="00E20A58"/>
    <w:rsid w:val="00E214E9"/>
    <w:rsid w:val="00E21748"/>
    <w:rsid w:val="00E21EEB"/>
    <w:rsid w:val="00E21FA8"/>
    <w:rsid w:val="00E2250D"/>
    <w:rsid w:val="00E22982"/>
    <w:rsid w:val="00E22DC9"/>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37E0E"/>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176"/>
    <w:rsid w:val="00E45232"/>
    <w:rsid w:val="00E45552"/>
    <w:rsid w:val="00E45A95"/>
    <w:rsid w:val="00E46086"/>
    <w:rsid w:val="00E46137"/>
    <w:rsid w:val="00E464EB"/>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55F"/>
    <w:rsid w:val="00E5698F"/>
    <w:rsid w:val="00E56AAE"/>
    <w:rsid w:val="00E571CA"/>
    <w:rsid w:val="00E578FA"/>
    <w:rsid w:val="00E579F6"/>
    <w:rsid w:val="00E57AB4"/>
    <w:rsid w:val="00E57D43"/>
    <w:rsid w:val="00E60307"/>
    <w:rsid w:val="00E60601"/>
    <w:rsid w:val="00E60A40"/>
    <w:rsid w:val="00E60BCF"/>
    <w:rsid w:val="00E60EF9"/>
    <w:rsid w:val="00E6101B"/>
    <w:rsid w:val="00E61766"/>
    <w:rsid w:val="00E62011"/>
    <w:rsid w:val="00E6216F"/>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6D2C"/>
    <w:rsid w:val="00E76E34"/>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8E7"/>
    <w:rsid w:val="00E876B2"/>
    <w:rsid w:val="00E8790E"/>
    <w:rsid w:val="00E90340"/>
    <w:rsid w:val="00E90551"/>
    <w:rsid w:val="00E9094B"/>
    <w:rsid w:val="00E90CE0"/>
    <w:rsid w:val="00E90FAC"/>
    <w:rsid w:val="00E9117D"/>
    <w:rsid w:val="00E913BF"/>
    <w:rsid w:val="00E9145B"/>
    <w:rsid w:val="00E91D4D"/>
    <w:rsid w:val="00E91F1C"/>
    <w:rsid w:val="00E92236"/>
    <w:rsid w:val="00E929E7"/>
    <w:rsid w:val="00E92B3F"/>
    <w:rsid w:val="00E92C81"/>
    <w:rsid w:val="00E930CA"/>
    <w:rsid w:val="00E933C5"/>
    <w:rsid w:val="00E936D9"/>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6B1"/>
    <w:rsid w:val="00EB281B"/>
    <w:rsid w:val="00EB2A1C"/>
    <w:rsid w:val="00EB2C6E"/>
    <w:rsid w:val="00EB2DF6"/>
    <w:rsid w:val="00EB2E41"/>
    <w:rsid w:val="00EB3264"/>
    <w:rsid w:val="00EB3596"/>
    <w:rsid w:val="00EB37F5"/>
    <w:rsid w:val="00EB4884"/>
    <w:rsid w:val="00EB4D2B"/>
    <w:rsid w:val="00EB4DE3"/>
    <w:rsid w:val="00EB4F1F"/>
    <w:rsid w:val="00EB4F79"/>
    <w:rsid w:val="00EB5552"/>
    <w:rsid w:val="00EB55D4"/>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4D6"/>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2C2F"/>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371"/>
    <w:rsid w:val="00EF1442"/>
    <w:rsid w:val="00EF146F"/>
    <w:rsid w:val="00EF165A"/>
    <w:rsid w:val="00EF17AA"/>
    <w:rsid w:val="00EF1881"/>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77"/>
    <w:rsid w:val="00F022F8"/>
    <w:rsid w:val="00F02324"/>
    <w:rsid w:val="00F02328"/>
    <w:rsid w:val="00F02AA7"/>
    <w:rsid w:val="00F02D1F"/>
    <w:rsid w:val="00F03072"/>
    <w:rsid w:val="00F030DE"/>
    <w:rsid w:val="00F038B8"/>
    <w:rsid w:val="00F039C4"/>
    <w:rsid w:val="00F03DD5"/>
    <w:rsid w:val="00F03ED3"/>
    <w:rsid w:val="00F052A2"/>
    <w:rsid w:val="00F057CC"/>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146"/>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4E5E"/>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3FF5"/>
    <w:rsid w:val="00F243BB"/>
    <w:rsid w:val="00F244BC"/>
    <w:rsid w:val="00F24547"/>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DBA"/>
    <w:rsid w:val="00F30179"/>
    <w:rsid w:val="00F30606"/>
    <w:rsid w:val="00F30651"/>
    <w:rsid w:val="00F30B79"/>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BB4"/>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32F"/>
    <w:rsid w:val="00F93D07"/>
    <w:rsid w:val="00F93D7B"/>
    <w:rsid w:val="00F93DC8"/>
    <w:rsid w:val="00F944FE"/>
    <w:rsid w:val="00F946CA"/>
    <w:rsid w:val="00F94D16"/>
    <w:rsid w:val="00F94F42"/>
    <w:rsid w:val="00F95255"/>
    <w:rsid w:val="00F959E2"/>
    <w:rsid w:val="00F95A6E"/>
    <w:rsid w:val="00F95AEE"/>
    <w:rsid w:val="00F95DDD"/>
    <w:rsid w:val="00F9620D"/>
    <w:rsid w:val="00F96608"/>
    <w:rsid w:val="00F96898"/>
    <w:rsid w:val="00F96FD4"/>
    <w:rsid w:val="00F97543"/>
    <w:rsid w:val="00F9755E"/>
    <w:rsid w:val="00F9774D"/>
    <w:rsid w:val="00FA0088"/>
    <w:rsid w:val="00FA056A"/>
    <w:rsid w:val="00FA05D2"/>
    <w:rsid w:val="00FA0636"/>
    <w:rsid w:val="00FA0E61"/>
    <w:rsid w:val="00FA1161"/>
    <w:rsid w:val="00FA1470"/>
    <w:rsid w:val="00FA1CF5"/>
    <w:rsid w:val="00FA21A4"/>
    <w:rsid w:val="00FA2296"/>
    <w:rsid w:val="00FA23D1"/>
    <w:rsid w:val="00FA28DD"/>
    <w:rsid w:val="00FA2FED"/>
    <w:rsid w:val="00FA364E"/>
    <w:rsid w:val="00FA39FD"/>
    <w:rsid w:val="00FA3DF7"/>
    <w:rsid w:val="00FA439F"/>
    <w:rsid w:val="00FA4B51"/>
    <w:rsid w:val="00FA4B5C"/>
    <w:rsid w:val="00FA4C14"/>
    <w:rsid w:val="00FA5285"/>
    <w:rsid w:val="00FA6EE2"/>
    <w:rsid w:val="00FA6F97"/>
    <w:rsid w:val="00FA7140"/>
    <w:rsid w:val="00FA7265"/>
    <w:rsid w:val="00FA753E"/>
    <w:rsid w:val="00FA759E"/>
    <w:rsid w:val="00FA7AF9"/>
    <w:rsid w:val="00FA7CEE"/>
    <w:rsid w:val="00FA7D46"/>
    <w:rsid w:val="00FA7EEB"/>
    <w:rsid w:val="00FB020C"/>
    <w:rsid w:val="00FB03A1"/>
    <w:rsid w:val="00FB052D"/>
    <w:rsid w:val="00FB0563"/>
    <w:rsid w:val="00FB0864"/>
    <w:rsid w:val="00FB0B77"/>
    <w:rsid w:val="00FB0EE8"/>
    <w:rsid w:val="00FB0EEB"/>
    <w:rsid w:val="00FB1145"/>
    <w:rsid w:val="00FB1274"/>
    <w:rsid w:val="00FB171A"/>
    <w:rsid w:val="00FB175E"/>
    <w:rsid w:val="00FB182E"/>
    <w:rsid w:val="00FB1BD6"/>
    <w:rsid w:val="00FB1D54"/>
    <w:rsid w:val="00FB2272"/>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6"/>
    <w:rsid w:val="00FB71EA"/>
    <w:rsid w:val="00FB7979"/>
    <w:rsid w:val="00FB7BE8"/>
    <w:rsid w:val="00FB7D5C"/>
    <w:rsid w:val="00FB7F18"/>
    <w:rsid w:val="00FB7FA6"/>
    <w:rsid w:val="00FC0417"/>
    <w:rsid w:val="00FC0438"/>
    <w:rsid w:val="00FC0C68"/>
    <w:rsid w:val="00FC0CA2"/>
    <w:rsid w:val="00FC0F99"/>
    <w:rsid w:val="00FC0FB9"/>
    <w:rsid w:val="00FC10E7"/>
    <w:rsid w:val="00FC118B"/>
    <w:rsid w:val="00FC137D"/>
    <w:rsid w:val="00FC18A0"/>
    <w:rsid w:val="00FC201D"/>
    <w:rsid w:val="00FC238F"/>
    <w:rsid w:val="00FC2B18"/>
    <w:rsid w:val="00FC2B23"/>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299"/>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003"/>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699"/>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601"/>
    <w:rsid w:val="00FF0691"/>
    <w:rsid w:val="00FF086B"/>
    <w:rsid w:val="00FF08AC"/>
    <w:rsid w:val="00FF0AC2"/>
    <w:rsid w:val="00FF0BAA"/>
    <w:rsid w:val="00FF0ED7"/>
    <w:rsid w:val="00FF1348"/>
    <w:rsid w:val="00FF148D"/>
    <w:rsid w:val="00FF1DB8"/>
    <w:rsid w:val="00FF2AE9"/>
    <w:rsid w:val="00FF2B27"/>
    <w:rsid w:val="00FF301A"/>
    <w:rsid w:val="00FF3102"/>
    <w:rsid w:val="00FF31A1"/>
    <w:rsid w:val="00FF353C"/>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E07"/>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8B094F2-340B-4366-97B8-FA6619B23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69791971">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2027961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mailto:zorica.stojanovic@"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zorica.stojanov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796CB42-91B9-4A38-975D-391C86102C0B}">
  <ds:schemaRefs>
    <ds:schemaRef ds:uri="http://schemas.openxmlformats.org/officeDocument/2006/bibliography"/>
  </ds:schemaRefs>
</ds:datastoreItem>
</file>

<file path=customXml/itemProps100.xml><?xml version="1.0" encoding="utf-8"?>
<ds:datastoreItem xmlns:ds="http://schemas.openxmlformats.org/officeDocument/2006/customXml" ds:itemID="{2FCE1B5B-E5A6-4CA6-BFD8-BA1485CFAE0B}">
  <ds:schemaRefs>
    <ds:schemaRef ds:uri="http://schemas.openxmlformats.org/officeDocument/2006/bibliography"/>
  </ds:schemaRefs>
</ds:datastoreItem>
</file>

<file path=customXml/itemProps101.xml><?xml version="1.0" encoding="utf-8"?>
<ds:datastoreItem xmlns:ds="http://schemas.openxmlformats.org/officeDocument/2006/customXml" ds:itemID="{E765B740-AD70-49CB-A38E-E84EC91087B7}">
  <ds:schemaRefs>
    <ds:schemaRef ds:uri="http://schemas.openxmlformats.org/officeDocument/2006/bibliography"/>
  </ds:schemaRefs>
</ds:datastoreItem>
</file>

<file path=customXml/itemProps102.xml><?xml version="1.0" encoding="utf-8"?>
<ds:datastoreItem xmlns:ds="http://schemas.openxmlformats.org/officeDocument/2006/customXml" ds:itemID="{523688E4-C3DC-4AC3-ABEE-8798720E3084}">
  <ds:schemaRefs>
    <ds:schemaRef ds:uri="http://schemas.openxmlformats.org/officeDocument/2006/bibliography"/>
  </ds:schemaRefs>
</ds:datastoreItem>
</file>

<file path=customXml/itemProps103.xml><?xml version="1.0" encoding="utf-8"?>
<ds:datastoreItem xmlns:ds="http://schemas.openxmlformats.org/officeDocument/2006/customXml" ds:itemID="{EA553E59-E3EE-4409-AF7D-91EF3AA88476}">
  <ds:schemaRefs>
    <ds:schemaRef ds:uri="http://schemas.openxmlformats.org/officeDocument/2006/bibliography"/>
  </ds:schemaRefs>
</ds:datastoreItem>
</file>

<file path=customXml/itemProps104.xml><?xml version="1.0" encoding="utf-8"?>
<ds:datastoreItem xmlns:ds="http://schemas.openxmlformats.org/officeDocument/2006/customXml" ds:itemID="{43EB345D-67FF-48C7-B1FB-0B9A7F4481C3}">
  <ds:schemaRefs>
    <ds:schemaRef ds:uri="http://schemas.openxmlformats.org/officeDocument/2006/bibliography"/>
  </ds:schemaRefs>
</ds:datastoreItem>
</file>

<file path=customXml/itemProps105.xml><?xml version="1.0" encoding="utf-8"?>
<ds:datastoreItem xmlns:ds="http://schemas.openxmlformats.org/officeDocument/2006/customXml" ds:itemID="{237EDDA4-5FA8-4D3A-ADC0-A9953BEB57B9}">
  <ds:schemaRefs>
    <ds:schemaRef ds:uri="http://schemas.openxmlformats.org/officeDocument/2006/bibliography"/>
  </ds:schemaRefs>
</ds:datastoreItem>
</file>

<file path=customXml/itemProps106.xml><?xml version="1.0" encoding="utf-8"?>
<ds:datastoreItem xmlns:ds="http://schemas.openxmlformats.org/officeDocument/2006/customXml" ds:itemID="{DBC8420D-0B1A-4731-9D83-6CFD94166CDE}">
  <ds:schemaRefs>
    <ds:schemaRef ds:uri="http://schemas.openxmlformats.org/officeDocument/2006/bibliography"/>
  </ds:schemaRefs>
</ds:datastoreItem>
</file>

<file path=customXml/itemProps107.xml><?xml version="1.0" encoding="utf-8"?>
<ds:datastoreItem xmlns:ds="http://schemas.openxmlformats.org/officeDocument/2006/customXml" ds:itemID="{E147A9E0-C7F6-4C27-BDC9-7F386048038B}">
  <ds:schemaRefs>
    <ds:schemaRef ds:uri="http://schemas.openxmlformats.org/officeDocument/2006/bibliography"/>
  </ds:schemaRefs>
</ds:datastoreItem>
</file>

<file path=customXml/itemProps108.xml><?xml version="1.0" encoding="utf-8"?>
<ds:datastoreItem xmlns:ds="http://schemas.openxmlformats.org/officeDocument/2006/customXml" ds:itemID="{80F82B62-F92B-4D24-827D-39DE93CD39FE}">
  <ds:schemaRefs>
    <ds:schemaRef ds:uri="http://schemas.openxmlformats.org/officeDocument/2006/bibliography"/>
  </ds:schemaRefs>
</ds:datastoreItem>
</file>

<file path=customXml/itemProps109.xml><?xml version="1.0" encoding="utf-8"?>
<ds:datastoreItem xmlns:ds="http://schemas.openxmlformats.org/officeDocument/2006/customXml" ds:itemID="{B45ADE9C-C875-4AF9-A4CF-C21386F05E87}">
  <ds:schemaRefs>
    <ds:schemaRef ds:uri="http://schemas.openxmlformats.org/officeDocument/2006/bibliography"/>
  </ds:schemaRefs>
</ds:datastoreItem>
</file>

<file path=customXml/itemProps11.xml><?xml version="1.0" encoding="utf-8"?>
<ds:datastoreItem xmlns:ds="http://schemas.openxmlformats.org/officeDocument/2006/customXml" ds:itemID="{434DF7AC-792D-49C0-8275-06821B0A971A}">
  <ds:schemaRefs>
    <ds:schemaRef ds:uri="http://schemas.openxmlformats.org/officeDocument/2006/bibliography"/>
  </ds:schemaRefs>
</ds:datastoreItem>
</file>

<file path=customXml/itemProps110.xml><?xml version="1.0" encoding="utf-8"?>
<ds:datastoreItem xmlns:ds="http://schemas.openxmlformats.org/officeDocument/2006/customXml" ds:itemID="{39F49BFE-24D2-4426-8667-C6AD7A5456C0}">
  <ds:schemaRefs>
    <ds:schemaRef ds:uri="http://schemas.openxmlformats.org/officeDocument/2006/bibliography"/>
  </ds:schemaRefs>
</ds:datastoreItem>
</file>

<file path=customXml/itemProps111.xml><?xml version="1.0" encoding="utf-8"?>
<ds:datastoreItem xmlns:ds="http://schemas.openxmlformats.org/officeDocument/2006/customXml" ds:itemID="{426123A0-AE52-46D5-A6FF-2F3737C26794}">
  <ds:schemaRefs>
    <ds:schemaRef ds:uri="http://schemas.openxmlformats.org/officeDocument/2006/bibliography"/>
  </ds:schemaRefs>
</ds:datastoreItem>
</file>

<file path=customXml/itemProps112.xml><?xml version="1.0" encoding="utf-8"?>
<ds:datastoreItem xmlns:ds="http://schemas.openxmlformats.org/officeDocument/2006/customXml" ds:itemID="{8A1535A1-024C-46CE-919C-ADC639571615}">
  <ds:schemaRefs>
    <ds:schemaRef ds:uri="http://schemas.openxmlformats.org/officeDocument/2006/bibliography"/>
  </ds:schemaRefs>
</ds:datastoreItem>
</file>

<file path=customXml/itemProps113.xml><?xml version="1.0" encoding="utf-8"?>
<ds:datastoreItem xmlns:ds="http://schemas.openxmlformats.org/officeDocument/2006/customXml" ds:itemID="{D444C802-1D7F-4059-8040-356AD5FE5DC6}">
  <ds:schemaRefs>
    <ds:schemaRef ds:uri="http://schemas.openxmlformats.org/officeDocument/2006/bibliography"/>
  </ds:schemaRefs>
</ds:datastoreItem>
</file>

<file path=customXml/itemProps114.xml><?xml version="1.0" encoding="utf-8"?>
<ds:datastoreItem xmlns:ds="http://schemas.openxmlformats.org/officeDocument/2006/customXml" ds:itemID="{72D4B881-93DF-4472-8D07-A91948FEEB32}">
  <ds:schemaRefs>
    <ds:schemaRef ds:uri="http://schemas.openxmlformats.org/officeDocument/2006/bibliography"/>
  </ds:schemaRefs>
</ds:datastoreItem>
</file>

<file path=customXml/itemProps115.xml><?xml version="1.0" encoding="utf-8"?>
<ds:datastoreItem xmlns:ds="http://schemas.openxmlformats.org/officeDocument/2006/customXml" ds:itemID="{DDABD922-4752-4A61-8848-C999DCA2FA8E}">
  <ds:schemaRefs>
    <ds:schemaRef ds:uri="http://schemas.openxmlformats.org/officeDocument/2006/bibliography"/>
  </ds:schemaRefs>
</ds:datastoreItem>
</file>

<file path=customXml/itemProps116.xml><?xml version="1.0" encoding="utf-8"?>
<ds:datastoreItem xmlns:ds="http://schemas.openxmlformats.org/officeDocument/2006/customXml" ds:itemID="{FEA6CA7A-B74E-42DE-B883-226F4C31283E}">
  <ds:schemaRefs>
    <ds:schemaRef ds:uri="http://schemas.openxmlformats.org/officeDocument/2006/bibliography"/>
  </ds:schemaRefs>
</ds:datastoreItem>
</file>

<file path=customXml/itemProps117.xml><?xml version="1.0" encoding="utf-8"?>
<ds:datastoreItem xmlns:ds="http://schemas.openxmlformats.org/officeDocument/2006/customXml" ds:itemID="{77D3C895-C61C-4B94-A17A-3576F6696A5C}">
  <ds:schemaRefs>
    <ds:schemaRef ds:uri="http://schemas.openxmlformats.org/officeDocument/2006/bibliography"/>
  </ds:schemaRefs>
</ds:datastoreItem>
</file>

<file path=customXml/itemProps118.xml><?xml version="1.0" encoding="utf-8"?>
<ds:datastoreItem xmlns:ds="http://schemas.openxmlformats.org/officeDocument/2006/customXml" ds:itemID="{CDC92142-788D-4B1D-B730-27E5E01A319D}">
  <ds:schemaRefs>
    <ds:schemaRef ds:uri="http://schemas.openxmlformats.org/officeDocument/2006/bibliography"/>
  </ds:schemaRefs>
</ds:datastoreItem>
</file>

<file path=customXml/itemProps119.xml><?xml version="1.0" encoding="utf-8"?>
<ds:datastoreItem xmlns:ds="http://schemas.openxmlformats.org/officeDocument/2006/customXml" ds:itemID="{251B502C-18B6-46F7-974D-A8537ED43611}">
  <ds:schemaRefs>
    <ds:schemaRef ds:uri="http://schemas.openxmlformats.org/officeDocument/2006/bibliography"/>
  </ds:schemaRefs>
</ds:datastoreItem>
</file>

<file path=customXml/itemProps12.xml><?xml version="1.0" encoding="utf-8"?>
<ds:datastoreItem xmlns:ds="http://schemas.openxmlformats.org/officeDocument/2006/customXml" ds:itemID="{46A9A47D-EA5B-482E-9248-E3C4828B806F}">
  <ds:schemaRefs>
    <ds:schemaRef ds:uri="http://schemas.openxmlformats.org/officeDocument/2006/bibliography"/>
  </ds:schemaRefs>
</ds:datastoreItem>
</file>

<file path=customXml/itemProps120.xml><?xml version="1.0" encoding="utf-8"?>
<ds:datastoreItem xmlns:ds="http://schemas.openxmlformats.org/officeDocument/2006/customXml" ds:itemID="{7D64268F-641D-4356-B7F0-391896021D4C}">
  <ds:schemaRefs>
    <ds:schemaRef ds:uri="http://schemas.openxmlformats.org/officeDocument/2006/bibliography"/>
  </ds:schemaRefs>
</ds:datastoreItem>
</file>

<file path=customXml/itemProps121.xml><?xml version="1.0" encoding="utf-8"?>
<ds:datastoreItem xmlns:ds="http://schemas.openxmlformats.org/officeDocument/2006/customXml" ds:itemID="{EE6540B3-39D3-4956-B202-37CC47F97E89}">
  <ds:schemaRefs>
    <ds:schemaRef ds:uri="http://schemas.openxmlformats.org/officeDocument/2006/bibliography"/>
  </ds:schemaRefs>
</ds:datastoreItem>
</file>

<file path=customXml/itemProps122.xml><?xml version="1.0" encoding="utf-8"?>
<ds:datastoreItem xmlns:ds="http://schemas.openxmlformats.org/officeDocument/2006/customXml" ds:itemID="{3760AFF9-DD13-4F18-B852-FCF72F506EE0}">
  <ds:schemaRefs>
    <ds:schemaRef ds:uri="http://schemas.openxmlformats.org/officeDocument/2006/bibliography"/>
  </ds:schemaRefs>
</ds:datastoreItem>
</file>

<file path=customXml/itemProps123.xml><?xml version="1.0" encoding="utf-8"?>
<ds:datastoreItem xmlns:ds="http://schemas.openxmlformats.org/officeDocument/2006/customXml" ds:itemID="{8969EFAD-5E7F-4583-BA69-3ACA76DEFE12}">
  <ds:schemaRefs>
    <ds:schemaRef ds:uri="http://schemas.openxmlformats.org/officeDocument/2006/bibliography"/>
  </ds:schemaRefs>
</ds:datastoreItem>
</file>

<file path=customXml/itemProps124.xml><?xml version="1.0" encoding="utf-8"?>
<ds:datastoreItem xmlns:ds="http://schemas.openxmlformats.org/officeDocument/2006/customXml" ds:itemID="{E153C1B5-710E-457B-B436-E42686BFAF99}">
  <ds:schemaRefs>
    <ds:schemaRef ds:uri="http://schemas.openxmlformats.org/officeDocument/2006/bibliography"/>
  </ds:schemaRefs>
</ds:datastoreItem>
</file>

<file path=customXml/itemProps125.xml><?xml version="1.0" encoding="utf-8"?>
<ds:datastoreItem xmlns:ds="http://schemas.openxmlformats.org/officeDocument/2006/customXml" ds:itemID="{7AAC5F5A-B7B9-49DF-8BC2-E4F4CE2E16FC}">
  <ds:schemaRefs>
    <ds:schemaRef ds:uri="http://schemas.openxmlformats.org/officeDocument/2006/bibliography"/>
  </ds:schemaRefs>
</ds:datastoreItem>
</file>

<file path=customXml/itemProps126.xml><?xml version="1.0" encoding="utf-8"?>
<ds:datastoreItem xmlns:ds="http://schemas.openxmlformats.org/officeDocument/2006/customXml" ds:itemID="{808D51CB-D6FF-455D-A3A4-D7C65C524524}">
  <ds:schemaRefs>
    <ds:schemaRef ds:uri="http://schemas.openxmlformats.org/officeDocument/2006/bibliography"/>
  </ds:schemaRefs>
</ds:datastoreItem>
</file>

<file path=customXml/itemProps127.xml><?xml version="1.0" encoding="utf-8"?>
<ds:datastoreItem xmlns:ds="http://schemas.openxmlformats.org/officeDocument/2006/customXml" ds:itemID="{F7690D9F-56EE-43FE-AC0A-9393340AFB10}">
  <ds:schemaRefs>
    <ds:schemaRef ds:uri="http://schemas.openxmlformats.org/officeDocument/2006/bibliography"/>
  </ds:schemaRefs>
</ds:datastoreItem>
</file>

<file path=customXml/itemProps128.xml><?xml version="1.0" encoding="utf-8"?>
<ds:datastoreItem xmlns:ds="http://schemas.openxmlformats.org/officeDocument/2006/customXml" ds:itemID="{C88AD0B0-AFAE-437D-B634-D97F49816CE8}">
  <ds:schemaRefs>
    <ds:schemaRef ds:uri="http://schemas.openxmlformats.org/officeDocument/2006/bibliography"/>
  </ds:schemaRefs>
</ds:datastoreItem>
</file>

<file path=customXml/itemProps129.xml><?xml version="1.0" encoding="utf-8"?>
<ds:datastoreItem xmlns:ds="http://schemas.openxmlformats.org/officeDocument/2006/customXml" ds:itemID="{B13F3179-9412-4FA0-818F-33E363C3EF0A}">
  <ds:schemaRefs>
    <ds:schemaRef ds:uri="http://schemas.openxmlformats.org/officeDocument/2006/bibliography"/>
  </ds:schemaRefs>
</ds:datastoreItem>
</file>

<file path=customXml/itemProps13.xml><?xml version="1.0" encoding="utf-8"?>
<ds:datastoreItem xmlns:ds="http://schemas.openxmlformats.org/officeDocument/2006/customXml" ds:itemID="{CAE74F2A-1A34-4650-AF62-4C98980E37E6}">
  <ds:schemaRefs>
    <ds:schemaRef ds:uri="http://schemas.openxmlformats.org/officeDocument/2006/bibliography"/>
  </ds:schemaRefs>
</ds:datastoreItem>
</file>

<file path=customXml/itemProps130.xml><?xml version="1.0" encoding="utf-8"?>
<ds:datastoreItem xmlns:ds="http://schemas.openxmlformats.org/officeDocument/2006/customXml" ds:itemID="{5EC2943E-54EC-4BA2-A99F-75E9C58C7029}">
  <ds:schemaRefs>
    <ds:schemaRef ds:uri="http://schemas.openxmlformats.org/officeDocument/2006/bibliography"/>
  </ds:schemaRefs>
</ds:datastoreItem>
</file>

<file path=customXml/itemProps131.xml><?xml version="1.0" encoding="utf-8"?>
<ds:datastoreItem xmlns:ds="http://schemas.openxmlformats.org/officeDocument/2006/customXml" ds:itemID="{334E646C-9E76-4735-ACA6-AF8B0D08156D}">
  <ds:schemaRefs>
    <ds:schemaRef ds:uri="http://schemas.openxmlformats.org/officeDocument/2006/bibliography"/>
  </ds:schemaRefs>
</ds:datastoreItem>
</file>

<file path=customXml/itemProps132.xml><?xml version="1.0" encoding="utf-8"?>
<ds:datastoreItem xmlns:ds="http://schemas.openxmlformats.org/officeDocument/2006/customXml" ds:itemID="{00FB7FA9-CFDC-4907-8CC2-CB719FA2593A}">
  <ds:schemaRefs>
    <ds:schemaRef ds:uri="http://schemas.openxmlformats.org/officeDocument/2006/bibliography"/>
  </ds:schemaRefs>
</ds:datastoreItem>
</file>

<file path=customXml/itemProps133.xml><?xml version="1.0" encoding="utf-8"?>
<ds:datastoreItem xmlns:ds="http://schemas.openxmlformats.org/officeDocument/2006/customXml" ds:itemID="{01A3F8F2-DBF1-4C1F-B50B-E5D64F353B3F}">
  <ds:schemaRefs>
    <ds:schemaRef ds:uri="http://schemas.openxmlformats.org/officeDocument/2006/bibliography"/>
  </ds:schemaRefs>
</ds:datastoreItem>
</file>

<file path=customXml/itemProps134.xml><?xml version="1.0" encoding="utf-8"?>
<ds:datastoreItem xmlns:ds="http://schemas.openxmlformats.org/officeDocument/2006/customXml" ds:itemID="{A7F53315-1C48-4801-A125-43F206B4E3F5}">
  <ds:schemaRefs>
    <ds:schemaRef ds:uri="http://schemas.openxmlformats.org/officeDocument/2006/bibliography"/>
  </ds:schemaRefs>
</ds:datastoreItem>
</file>

<file path=customXml/itemProps135.xml><?xml version="1.0" encoding="utf-8"?>
<ds:datastoreItem xmlns:ds="http://schemas.openxmlformats.org/officeDocument/2006/customXml" ds:itemID="{7B9035E4-CA64-4D9C-989C-A353C0FB6D4B}">
  <ds:schemaRefs>
    <ds:schemaRef ds:uri="http://schemas.openxmlformats.org/officeDocument/2006/bibliography"/>
  </ds:schemaRefs>
</ds:datastoreItem>
</file>

<file path=customXml/itemProps136.xml><?xml version="1.0" encoding="utf-8"?>
<ds:datastoreItem xmlns:ds="http://schemas.openxmlformats.org/officeDocument/2006/customXml" ds:itemID="{B11C04B1-D949-435F-BC0E-9CEB44808342}">
  <ds:schemaRefs>
    <ds:schemaRef ds:uri="http://schemas.openxmlformats.org/officeDocument/2006/bibliography"/>
  </ds:schemaRefs>
</ds:datastoreItem>
</file>

<file path=customXml/itemProps137.xml><?xml version="1.0" encoding="utf-8"?>
<ds:datastoreItem xmlns:ds="http://schemas.openxmlformats.org/officeDocument/2006/customXml" ds:itemID="{6DC57278-81E3-4789-9CC0-1C77A935BF41}">
  <ds:schemaRefs>
    <ds:schemaRef ds:uri="http://schemas.openxmlformats.org/officeDocument/2006/bibliography"/>
  </ds:schemaRefs>
</ds:datastoreItem>
</file>

<file path=customXml/itemProps138.xml><?xml version="1.0" encoding="utf-8"?>
<ds:datastoreItem xmlns:ds="http://schemas.openxmlformats.org/officeDocument/2006/customXml" ds:itemID="{FC5D83DB-0986-4CCA-856E-BF01BBB63790}">
  <ds:schemaRefs>
    <ds:schemaRef ds:uri="http://schemas.openxmlformats.org/officeDocument/2006/bibliography"/>
  </ds:schemaRefs>
</ds:datastoreItem>
</file>

<file path=customXml/itemProps139.xml><?xml version="1.0" encoding="utf-8"?>
<ds:datastoreItem xmlns:ds="http://schemas.openxmlformats.org/officeDocument/2006/customXml" ds:itemID="{CB49717B-D6AE-46BC-88C8-2C9F5A7E9C56}">
  <ds:schemaRefs>
    <ds:schemaRef ds:uri="http://schemas.openxmlformats.org/officeDocument/2006/bibliography"/>
  </ds:schemaRefs>
</ds:datastoreItem>
</file>

<file path=customXml/itemProps14.xml><?xml version="1.0" encoding="utf-8"?>
<ds:datastoreItem xmlns:ds="http://schemas.openxmlformats.org/officeDocument/2006/customXml" ds:itemID="{2E8242C7-11FC-45F4-A3D8-BB483A7CC01A}">
  <ds:schemaRefs>
    <ds:schemaRef ds:uri="http://schemas.openxmlformats.org/officeDocument/2006/bibliography"/>
  </ds:schemaRefs>
</ds:datastoreItem>
</file>

<file path=customXml/itemProps140.xml><?xml version="1.0" encoding="utf-8"?>
<ds:datastoreItem xmlns:ds="http://schemas.openxmlformats.org/officeDocument/2006/customXml" ds:itemID="{C0F9548A-A37E-4221-BB53-FFDC7648C8E2}">
  <ds:schemaRefs>
    <ds:schemaRef ds:uri="http://schemas.openxmlformats.org/officeDocument/2006/bibliography"/>
  </ds:schemaRefs>
</ds:datastoreItem>
</file>

<file path=customXml/itemProps141.xml><?xml version="1.0" encoding="utf-8"?>
<ds:datastoreItem xmlns:ds="http://schemas.openxmlformats.org/officeDocument/2006/customXml" ds:itemID="{764C6BB4-2844-4D4D-BE70-713E8AAC081A}">
  <ds:schemaRefs>
    <ds:schemaRef ds:uri="http://schemas.openxmlformats.org/officeDocument/2006/bibliography"/>
  </ds:schemaRefs>
</ds:datastoreItem>
</file>

<file path=customXml/itemProps142.xml><?xml version="1.0" encoding="utf-8"?>
<ds:datastoreItem xmlns:ds="http://schemas.openxmlformats.org/officeDocument/2006/customXml" ds:itemID="{2D5EE53E-0433-45DF-A4FA-0CFDC644883B}">
  <ds:schemaRefs>
    <ds:schemaRef ds:uri="http://schemas.openxmlformats.org/officeDocument/2006/bibliography"/>
  </ds:schemaRefs>
</ds:datastoreItem>
</file>

<file path=customXml/itemProps143.xml><?xml version="1.0" encoding="utf-8"?>
<ds:datastoreItem xmlns:ds="http://schemas.openxmlformats.org/officeDocument/2006/customXml" ds:itemID="{404D80BB-CF9F-4C0D-BC25-AE79B77CBF73}">
  <ds:schemaRefs>
    <ds:schemaRef ds:uri="http://schemas.openxmlformats.org/officeDocument/2006/bibliography"/>
  </ds:schemaRefs>
</ds:datastoreItem>
</file>

<file path=customXml/itemProps144.xml><?xml version="1.0" encoding="utf-8"?>
<ds:datastoreItem xmlns:ds="http://schemas.openxmlformats.org/officeDocument/2006/customXml" ds:itemID="{56587E5F-5144-4F15-98FE-5128E1E72ECE}">
  <ds:schemaRefs>
    <ds:schemaRef ds:uri="http://schemas.openxmlformats.org/officeDocument/2006/bibliography"/>
  </ds:schemaRefs>
</ds:datastoreItem>
</file>

<file path=customXml/itemProps145.xml><?xml version="1.0" encoding="utf-8"?>
<ds:datastoreItem xmlns:ds="http://schemas.openxmlformats.org/officeDocument/2006/customXml" ds:itemID="{388D390E-A2DF-48ED-89A3-8227339FF0B3}">
  <ds:schemaRefs>
    <ds:schemaRef ds:uri="http://schemas.openxmlformats.org/officeDocument/2006/bibliography"/>
  </ds:schemaRefs>
</ds:datastoreItem>
</file>

<file path=customXml/itemProps146.xml><?xml version="1.0" encoding="utf-8"?>
<ds:datastoreItem xmlns:ds="http://schemas.openxmlformats.org/officeDocument/2006/customXml" ds:itemID="{DFA9CA23-FE9B-48E0-AFA9-1B27F0ADFEC4}">
  <ds:schemaRefs>
    <ds:schemaRef ds:uri="http://schemas.openxmlformats.org/officeDocument/2006/bibliography"/>
  </ds:schemaRefs>
</ds:datastoreItem>
</file>

<file path=customXml/itemProps147.xml><?xml version="1.0" encoding="utf-8"?>
<ds:datastoreItem xmlns:ds="http://schemas.openxmlformats.org/officeDocument/2006/customXml" ds:itemID="{9EE399D1-BD85-46BF-BCC5-138C1F3E0E85}">
  <ds:schemaRefs>
    <ds:schemaRef ds:uri="http://schemas.openxmlformats.org/officeDocument/2006/bibliography"/>
  </ds:schemaRefs>
</ds:datastoreItem>
</file>

<file path=customXml/itemProps148.xml><?xml version="1.0" encoding="utf-8"?>
<ds:datastoreItem xmlns:ds="http://schemas.openxmlformats.org/officeDocument/2006/customXml" ds:itemID="{409E31ED-DC36-4B66-A755-B413C1739B43}">
  <ds:schemaRefs>
    <ds:schemaRef ds:uri="http://schemas.openxmlformats.org/officeDocument/2006/bibliography"/>
  </ds:schemaRefs>
</ds:datastoreItem>
</file>

<file path=customXml/itemProps149.xml><?xml version="1.0" encoding="utf-8"?>
<ds:datastoreItem xmlns:ds="http://schemas.openxmlformats.org/officeDocument/2006/customXml" ds:itemID="{3F483A29-80BD-4366-8269-5EA35013ACA6}">
  <ds:schemaRefs>
    <ds:schemaRef ds:uri="http://schemas.openxmlformats.org/officeDocument/2006/bibliography"/>
  </ds:schemaRefs>
</ds:datastoreItem>
</file>

<file path=customXml/itemProps15.xml><?xml version="1.0" encoding="utf-8"?>
<ds:datastoreItem xmlns:ds="http://schemas.openxmlformats.org/officeDocument/2006/customXml" ds:itemID="{47FDB451-C15D-4D7A-B0AB-B33F70428F3A}">
  <ds:schemaRefs>
    <ds:schemaRef ds:uri="http://schemas.openxmlformats.org/officeDocument/2006/bibliography"/>
  </ds:schemaRefs>
</ds:datastoreItem>
</file>

<file path=customXml/itemProps150.xml><?xml version="1.0" encoding="utf-8"?>
<ds:datastoreItem xmlns:ds="http://schemas.openxmlformats.org/officeDocument/2006/customXml" ds:itemID="{A339E238-7FE2-422A-B8D5-8801A1B941AF}">
  <ds:schemaRefs>
    <ds:schemaRef ds:uri="http://schemas.openxmlformats.org/officeDocument/2006/bibliography"/>
  </ds:schemaRefs>
</ds:datastoreItem>
</file>

<file path=customXml/itemProps151.xml><?xml version="1.0" encoding="utf-8"?>
<ds:datastoreItem xmlns:ds="http://schemas.openxmlformats.org/officeDocument/2006/customXml" ds:itemID="{EC4CB663-8BBA-42B2-A3E5-14CF02A6FA47}">
  <ds:schemaRefs>
    <ds:schemaRef ds:uri="http://schemas.openxmlformats.org/officeDocument/2006/bibliography"/>
  </ds:schemaRefs>
</ds:datastoreItem>
</file>

<file path=customXml/itemProps152.xml><?xml version="1.0" encoding="utf-8"?>
<ds:datastoreItem xmlns:ds="http://schemas.openxmlformats.org/officeDocument/2006/customXml" ds:itemID="{3BA7CC0B-8924-42F8-82C9-A9F4BC0A3476}">
  <ds:schemaRefs>
    <ds:schemaRef ds:uri="http://schemas.openxmlformats.org/officeDocument/2006/bibliography"/>
  </ds:schemaRefs>
</ds:datastoreItem>
</file>

<file path=customXml/itemProps153.xml><?xml version="1.0" encoding="utf-8"?>
<ds:datastoreItem xmlns:ds="http://schemas.openxmlformats.org/officeDocument/2006/customXml" ds:itemID="{226E1AF6-1B86-4244-8BBD-21A6B4F9CCF6}">
  <ds:schemaRefs>
    <ds:schemaRef ds:uri="http://schemas.openxmlformats.org/officeDocument/2006/bibliography"/>
  </ds:schemaRefs>
</ds:datastoreItem>
</file>

<file path=customXml/itemProps154.xml><?xml version="1.0" encoding="utf-8"?>
<ds:datastoreItem xmlns:ds="http://schemas.openxmlformats.org/officeDocument/2006/customXml" ds:itemID="{C0B7DECC-3D24-4CD2-AAE6-5A6669299C0C}">
  <ds:schemaRefs>
    <ds:schemaRef ds:uri="http://schemas.openxmlformats.org/officeDocument/2006/bibliography"/>
  </ds:schemaRefs>
</ds:datastoreItem>
</file>

<file path=customXml/itemProps155.xml><?xml version="1.0" encoding="utf-8"?>
<ds:datastoreItem xmlns:ds="http://schemas.openxmlformats.org/officeDocument/2006/customXml" ds:itemID="{108DB2E0-E552-456C-9B08-76A983B360C0}">
  <ds:schemaRefs>
    <ds:schemaRef ds:uri="http://schemas.openxmlformats.org/officeDocument/2006/bibliography"/>
  </ds:schemaRefs>
</ds:datastoreItem>
</file>

<file path=customXml/itemProps156.xml><?xml version="1.0" encoding="utf-8"?>
<ds:datastoreItem xmlns:ds="http://schemas.openxmlformats.org/officeDocument/2006/customXml" ds:itemID="{3A5F6FBD-C932-4FB8-9A29-801B55D85954}">
  <ds:schemaRefs>
    <ds:schemaRef ds:uri="http://schemas.openxmlformats.org/officeDocument/2006/bibliography"/>
  </ds:schemaRefs>
</ds:datastoreItem>
</file>

<file path=customXml/itemProps157.xml><?xml version="1.0" encoding="utf-8"?>
<ds:datastoreItem xmlns:ds="http://schemas.openxmlformats.org/officeDocument/2006/customXml" ds:itemID="{6BFD031D-0C2C-423A-925F-A719ABCA6FBF}">
  <ds:schemaRefs>
    <ds:schemaRef ds:uri="http://schemas.openxmlformats.org/officeDocument/2006/bibliography"/>
  </ds:schemaRefs>
</ds:datastoreItem>
</file>

<file path=customXml/itemProps16.xml><?xml version="1.0" encoding="utf-8"?>
<ds:datastoreItem xmlns:ds="http://schemas.openxmlformats.org/officeDocument/2006/customXml" ds:itemID="{353B8673-DC6A-4343-81AC-4A8DDC2E27C3}">
  <ds:schemaRefs>
    <ds:schemaRef ds:uri="http://schemas.openxmlformats.org/officeDocument/2006/bibliography"/>
  </ds:schemaRefs>
</ds:datastoreItem>
</file>

<file path=customXml/itemProps17.xml><?xml version="1.0" encoding="utf-8"?>
<ds:datastoreItem xmlns:ds="http://schemas.openxmlformats.org/officeDocument/2006/customXml" ds:itemID="{906403D1-52C2-455D-A684-F2AB9850FD6D}">
  <ds:schemaRefs>
    <ds:schemaRef ds:uri="http://schemas.openxmlformats.org/officeDocument/2006/bibliography"/>
  </ds:schemaRefs>
</ds:datastoreItem>
</file>

<file path=customXml/itemProps18.xml><?xml version="1.0" encoding="utf-8"?>
<ds:datastoreItem xmlns:ds="http://schemas.openxmlformats.org/officeDocument/2006/customXml" ds:itemID="{572E5FEB-AD16-418E-B9DF-AAEAD2E55029}">
  <ds:schemaRefs>
    <ds:schemaRef ds:uri="http://schemas.openxmlformats.org/officeDocument/2006/bibliography"/>
  </ds:schemaRefs>
</ds:datastoreItem>
</file>

<file path=customXml/itemProps19.xml><?xml version="1.0" encoding="utf-8"?>
<ds:datastoreItem xmlns:ds="http://schemas.openxmlformats.org/officeDocument/2006/customXml" ds:itemID="{1F7AA76A-9B1F-4126-90A6-237416C060FD}">
  <ds:schemaRefs>
    <ds:schemaRef ds:uri="http://schemas.openxmlformats.org/officeDocument/2006/bibliography"/>
  </ds:schemaRefs>
</ds:datastoreItem>
</file>

<file path=customXml/itemProps2.xml><?xml version="1.0" encoding="utf-8"?>
<ds:datastoreItem xmlns:ds="http://schemas.openxmlformats.org/officeDocument/2006/customXml" ds:itemID="{FE8E5AB2-8B23-490B-89DA-193329682E18}">
  <ds:schemaRefs>
    <ds:schemaRef ds:uri="http://schemas.openxmlformats.org/officeDocument/2006/bibliography"/>
  </ds:schemaRefs>
</ds:datastoreItem>
</file>

<file path=customXml/itemProps20.xml><?xml version="1.0" encoding="utf-8"?>
<ds:datastoreItem xmlns:ds="http://schemas.openxmlformats.org/officeDocument/2006/customXml" ds:itemID="{1DFB07B1-9DFF-46A6-A0F1-009E1DEA54F0}">
  <ds:schemaRefs>
    <ds:schemaRef ds:uri="http://schemas.openxmlformats.org/officeDocument/2006/bibliography"/>
  </ds:schemaRefs>
</ds:datastoreItem>
</file>

<file path=customXml/itemProps21.xml><?xml version="1.0" encoding="utf-8"?>
<ds:datastoreItem xmlns:ds="http://schemas.openxmlformats.org/officeDocument/2006/customXml" ds:itemID="{F539EE4E-A374-48BD-B793-3F38708693F8}">
  <ds:schemaRefs>
    <ds:schemaRef ds:uri="http://schemas.openxmlformats.org/officeDocument/2006/bibliography"/>
  </ds:schemaRefs>
</ds:datastoreItem>
</file>

<file path=customXml/itemProps22.xml><?xml version="1.0" encoding="utf-8"?>
<ds:datastoreItem xmlns:ds="http://schemas.openxmlformats.org/officeDocument/2006/customXml" ds:itemID="{C1930377-B6D9-4EA0-8165-2BC700BCC102}">
  <ds:schemaRefs>
    <ds:schemaRef ds:uri="http://schemas.openxmlformats.org/officeDocument/2006/bibliography"/>
  </ds:schemaRefs>
</ds:datastoreItem>
</file>

<file path=customXml/itemProps23.xml><?xml version="1.0" encoding="utf-8"?>
<ds:datastoreItem xmlns:ds="http://schemas.openxmlformats.org/officeDocument/2006/customXml" ds:itemID="{56B4B2D4-D377-42E7-ABF4-C37BF2AE5336}">
  <ds:schemaRefs>
    <ds:schemaRef ds:uri="http://schemas.openxmlformats.org/officeDocument/2006/bibliography"/>
  </ds:schemaRefs>
</ds:datastoreItem>
</file>

<file path=customXml/itemProps24.xml><?xml version="1.0" encoding="utf-8"?>
<ds:datastoreItem xmlns:ds="http://schemas.openxmlformats.org/officeDocument/2006/customXml" ds:itemID="{EDA28FB7-8742-429A-ABAE-2611BF0D1060}">
  <ds:schemaRefs>
    <ds:schemaRef ds:uri="http://schemas.openxmlformats.org/officeDocument/2006/bibliography"/>
  </ds:schemaRefs>
</ds:datastoreItem>
</file>

<file path=customXml/itemProps25.xml><?xml version="1.0" encoding="utf-8"?>
<ds:datastoreItem xmlns:ds="http://schemas.openxmlformats.org/officeDocument/2006/customXml" ds:itemID="{C492654D-1997-4C93-B318-8D9C8F8647CE}">
  <ds:schemaRefs>
    <ds:schemaRef ds:uri="http://schemas.openxmlformats.org/officeDocument/2006/bibliography"/>
  </ds:schemaRefs>
</ds:datastoreItem>
</file>

<file path=customXml/itemProps26.xml><?xml version="1.0" encoding="utf-8"?>
<ds:datastoreItem xmlns:ds="http://schemas.openxmlformats.org/officeDocument/2006/customXml" ds:itemID="{E1D61DFF-8EC5-45FA-BB02-30EB3F715D4E}">
  <ds:schemaRefs>
    <ds:schemaRef ds:uri="http://schemas.openxmlformats.org/officeDocument/2006/bibliography"/>
  </ds:schemaRefs>
</ds:datastoreItem>
</file>

<file path=customXml/itemProps27.xml><?xml version="1.0" encoding="utf-8"?>
<ds:datastoreItem xmlns:ds="http://schemas.openxmlformats.org/officeDocument/2006/customXml" ds:itemID="{3E070273-EBE4-4C16-A7B9-94E455D320D2}">
  <ds:schemaRefs>
    <ds:schemaRef ds:uri="http://schemas.openxmlformats.org/officeDocument/2006/bibliography"/>
  </ds:schemaRefs>
</ds:datastoreItem>
</file>

<file path=customXml/itemProps28.xml><?xml version="1.0" encoding="utf-8"?>
<ds:datastoreItem xmlns:ds="http://schemas.openxmlformats.org/officeDocument/2006/customXml" ds:itemID="{B879836E-2C15-42BE-A5F5-26DCC8978240}">
  <ds:schemaRefs>
    <ds:schemaRef ds:uri="http://schemas.openxmlformats.org/officeDocument/2006/bibliography"/>
  </ds:schemaRefs>
</ds:datastoreItem>
</file>

<file path=customXml/itemProps29.xml><?xml version="1.0" encoding="utf-8"?>
<ds:datastoreItem xmlns:ds="http://schemas.openxmlformats.org/officeDocument/2006/customXml" ds:itemID="{6624BBA4-EB4C-4B3D-9542-171CC11184CE}">
  <ds:schemaRefs>
    <ds:schemaRef ds:uri="http://schemas.openxmlformats.org/officeDocument/2006/bibliography"/>
  </ds:schemaRefs>
</ds:datastoreItem>
</file>

<file path=customXml/itemProps3.xml><?xml version="1.0" encoding="utf-8"?>
<ds:datastoreItem xmlns:ds="http://schemas.openxmlformats.org/officeDocument/2006/customXml" ds:itemID="{4FFD224D-7556-485D-A7A9-7AC6B803C959}">
  <ds:schemaRefs>
    <ds:schemaRef ds:uri="http://schemas.openxmlformats.org/officeDocument/2006/bibliography"/>
  </ds:schemaRefs>
</ds:datastoreItem>
</file>

<file path=customXml/itemProps30.xml><?xml version="1.0" encoding="utf-8"?>
<ds:datastoreItem xmlns:ds="http://schemas.openxmlformats.org/officeDocument/2006/customXml" ds:itemID="{74E428B7-218D-4067-9FEB-9909C7E7B2C4}">
  <ds:schemaRefs>
    <ds:schemaRef ds:uri="http://schemas.openxmlformats.org/officeDocument/2006/bibliography"/>
  </ds:schemaRefs>
</ds:datastoreItem>
</file>

<file path=customXml/itemProps31.xml><?xml version="1.0" encoding="utf-8"?>
<ds:datastoreItem xmlns:ds="http://schemas.openxmlformats.org/officeDocument/2006/customXml" ds:itemID="{6D0EBFFB-E141-4B20-B09F-FFB0A07FF778}">
  <ds:schemaRefs>
    <ds:schemaRef ds:uri="http://schemas.openxmlformats.org/officeDocument/2006/bibliography"/>
  </ds:schemaRefs>
</ds:datastoreItem>
</file>

<file path=customXml/itemProps32.xml><?xml version="1.0" encoding="utf-8"?>
<ds:datastoreItem xmlns:ds="http://schemas.openxmlformats.org/officeDocument/2006/customXml" ds:itemID="{82AFCFFC-EEB3-4A78-8C48-099F2DB3FDC9}">
  <ds:schemaRefs>
    <ds:schemaRef ds:uri="http://schemas.openxmlformats.org/officeDocument/2006/bibliography"/>
  </ds:schemaRefs>
</ds:datastoreItem>
</file>

<file path=customXml/itemProps33.xml><?xml version="1.0" encoding="utf-8"?>
<ds:datastoreItem xmlns:ds="http://schemas.openxmlformats.org/officeDocument/2006/customXml" ds:itemID="{0D7E214A-B48E-41C3-BDFD-597985AFD64C}">
  <ds:schemaRefs>
    <ds:schemaRef ds:uri="http://schemas.openxmlformats.org/officeDocument/2006/bibliography"/>
  </ds:schemaRefs>
</ds:datastoreItem>
</file>

<file path=customXml/itemProps34.xml><?xml version="1.0" encoding="utf-8"?>
<ds:datastoreItem xmlns:ds="http://schemas.openxmlformats.org/officeDocument/2006/customXml" ds:itemID="{31E6477C-CF2A-4A63-B8CB-6A153E755735}">
  <ds:schemaRefs>
    <ds:schemaRef ds:uri="http://schemas.openxmlformats.org/officeDocument/2006/bibliography"/>
  </ds:schemaRefs>
</ds:datastoreItem>
</file>

<file path=customXml/itemProps35.xml><?xml version="1.0" encoding="utf-8"?>
<ds:datastoreItem xmlns:ds="http://schemas.openxmlformats.org/officeDocument/2006/customXml" ds:itemID="{9C5B435D-275D-48A9-98E5-3C538FE26899}">
  <ds:schemaRefs>
    <ds:schemaRef ds:uri="http://schemas.openxmlformats.org/officeDocument/2006/bibliography"/>
  </ds:schemaRefs>
</ds:datastoreItem>
</file>

<file path=customXml/itemProps36.xml><?xml version="1.0" encoding="utf-8"?>
<ds:datastoreItem xmlns:ds="http://schemas.openxmlformats.org/officeDocument/2006/customXml" ds:itemID="{F6BE5064-34E7-42A0-9ACD-552CCD51544B}">
  <ds:schemaRefs>
    <ds:schemaRef ds:uri="http://schemas.openxmlformats.org/officeDocument/2006/bibliography"/>
  </ds:schemaRefs>
</ds:datastoreItem>
</file>

<file path=customXml/itemProps37.xml><?xml version="1.0" encoding="utf-8"?>
<ds:datastoreItem xmlns:ds="http://schemas.openxmlformats.org/officeDocument/2006/customXml" ds:itemID="{1883827D-76F8-4C73-AFC2-16A6937BFB87}">
  <ds:schemaRefs>
    <ds:schemaRef ds:uri="http://schemas.openxmlformats.org/officeDocument/2006/bibliography"/>
  </ds:schemaRefs>
</ds:datastoreItem>
</file>

<file path=customXml/itemProps38.xml><?xml version="1.0" encoding="utf-8"?>
<ds:datastoreItem xmlns:ds="http://schemas.openxmlformats.org/officeDocument/2006/customXml" ds:itemID="{7BE67821-EAEF-43C5-939D-DD29EE33EBD1}">
  <ds:schemaRefs>
    <ds:schemaRef ds:uri="http://schemas.openxmlformats.org/officeDocument/2006/bibliography"/>
  </ds:schemaRefs>
</ds:datastoreItem>
</file>

<file path=customXml/itemProps39.xml><?xml version="1.0" encoding="utf-8"?>
<ds:datastoreItem xmlns:ds="http://schemas.openxmlformats.org/officeDocument/2006/customXml" ds:itemID="{AB6E8D2A-DD8E-4FD1-9D09-0994E22625D2}">
  <ds:schemaRefs>
    <ds:schemaRef ds:uri="http://schemas.openxmlformats.org/officeDocument/2006/bibliography"/>
  </ds:schemaRefs>
</ds:datastoreItem>
</file>

<file path=customXml/itemProps4.xml><?xml version="1.0" encoding="utf-8"?>
<ds:datastoreItem xmlns:ds="http://schemas.openxmlformats.org/officeDocument/2006/customXml" ds:itemID="{7BD223BA-EC44-4B60-BD67-AB8824DFAB2D}">
  <ds:schemaRefs>
    <ds:schemaRef ds:uri="http://schemas.openxmlformats.org/officeDocument/2006/bibliography"/>
  </ds:schemaRefs>
</ds:datastoreItem>
</file>

<file path=customXml/itemProps40.xml><?xml version="1.0" encoding="utf-8"?>
<ds:datastoreItem xmlns:ds="http://schemas.openxmlformats.org/officeDocument/2006/customXml" ds:itemID="{AA79038E-87C8-4F72-8FD3-300BA996C5A9}">
  <ds:schemaRefs>
    <ds:schemaRef ds:uri="http://schemas.openxmlformats.org/officeDocument/2006/bibliography"/>
  </ds:schemaRefs>
</ds:datastoreItem>
</file>

<file path=customXml/itemProps41.xml><?xml version="1.0" encoding="utf-8"?>
<ds:datastoreItem xmlns:ds="http://schemas.openxmlformats.org/officeDocument/2006/customXml" ds:itemID="{B1F1154C-3702-4B52-A74B-1F7B5CD4F767}">
  <ds:schemaRefs>
    <ds:schemaRef ds:uri="http://schemas.openxmlformats.org/officeDocument/2006/bibliography"/>
  </ds:schemaRefs>
</ds:datastoreItem>
</file>

<file path=customXml/itemProps42.xml><?xml version="1.0" encoding="utf-8"?>
<ds:datastoreItem xmlns:ds="http://schemas.openxmlformats.org/officeDocument/2006/customXml" ds:itemID="{5D3CD929-70EC-4AC0-87A8-D08F332B69B0}">
  <ds:schemaRefs>
    <ds:schemaRef ds:uri="http://schemas.openxmlformats.org/officeDocument/2006/bibliography"/>
  </ds:schemaRefs>
</ds:datastoreItem>
</file>

<file path=customXml/itemProps43.xml><?xml version="1.0" encoding="utf-8"?>
<ds:datastoreItem xmlns:ds="http://schemas.openxmlformats.org/officeDocument/2006/customXml" ds:itemID="{5B434E2D-B2EE-4880-9450-9ED277CEF255}">
  <ds:schemaRefs>
    <ds:schemaRef ds:uri="http://schemas.openxmlformats.org/officeDocument/2006/bibliography"/>
  </ds:schemaRefs>
</ds:datastoreItem>
</file>

<file path=customXml/itemProps44.xml><?xml version="1.0" encoding="utf-8"?>
<ds:datastoreItem xmlns:ds="http://schemas.openxmlformats.org/officeDocument/2006/customXml" ds:itemID="{4D24D030-233D-4D6B-9B63-D5677DD7EE3B}">
  <ds:schemaRefs>
    <ds:schemaRef ds:uri="http://schemas.openxmlformats.org/officeDocument/2006/bibliography"/>
  </ds:schemaRefs>
</ds:datastoreItem>
</file>

<file path=customXml/itemProps45.xml><?xml version="1.0" encoding="utf-8"?>
<ds:datastoreItem xmlns:ds="http://schemas.openxmlformats.org/officeDocument/2006/customXml" ds:itemID="{58461C17-39C7-43D9-A4B6-2BBBF3EAD7AF}">
  <ds:schemaRefs>
    <ds:schemaRef ds:uri="http://schemas.openxmlformats.org/officeDocument/2006/bibliography"/>
  </ds:schemaRefs>
</ds:datastoreItem>
</file>

<file path=customXml/itemProps46.xml><?xml version="1.0" encoding="utf-8"?>
<ds:datastoreItem xmlns:ds="http://schemas.openxmlformats.org/officeDocument/2006/customXml" ds:itemID="{78B8910C-FFDE-4D2A-996F-DA696D70787B}">
  <ds:schemaRefs>
    <ds:schemaRef ds:uri="http://schemas.openxmlformats.org/officeDocument/2006/bibliography"/>
  </ds:schemaRefs>
</ds:datastoreItem>
</file>

<file path=customXml/itemProps47.xml><?xml version="1.0" encoding="utf-8"?>
<ds:datastoreItem xmlns:ds="http://schemas.openxmlformats.org/officeDocument/2006/customXml" ds:itemID="{896838ED-F255-423F-B9EC-97E89249A975}">
  <ds:schemaRefs>
    <ds:schemaRef ds:uri="http://schemas.openxmlformats.org/officeDocument/2006/bibliography"/>
  </ds:schemaRefs>
</ds:datastoreItem>
</file>

<file path=customXml/itemProps48.xml><?xml version="1.0" encoding="utf-8"?>
<ds:datastoreItem xmlns:ds="http://schemas.openxmlformats.org/officeDocument/2006/customXml" ds:itemID="{751680C8-9A83-4444-8CD1-4FECBCC7B1F3}">
  <ds:schemaRefs>
    <ds:schemaRef ds:uri="http://schemas.openxmlformats.org/officeDocument/2006/bibliography"/>
  </ds:schemaRefs>
</ds:datastoreItem>
</file>

<file path=customXml/itemProps49.xml><?xml version="1.0" encoding="utf-8"?>
<ds:datastoreItem xmlns:ds="http://schemas.openxmlformats.org/officeDocument/2006/customXml" ds:itemID="{C86159BB-3797-4558-B0BC-FDEB6818CD15}">
  <ds:schemaRefs>
    <ds:schemaRef ds:uri="http://schemas.openxmlformats.org/officeDocument/2006/bibliography"/>
  </ds:schemaRefs>
</ds:datastoreItem>
</file>

<file path=customXml/itemProps5.xml><?xml version="1.0" encoding="utf-8"?>
<ds:datastoreItem xmlns:ds="http://schemas.openxmlformats.org/officeDocument/2006/customXml" ds:itemID="{8989372A-9435-4EB6-9DC5-90DD7EB68ABB}">
  <ds:schemaRefs>
    <ds:schemaRef ds:uri="http://schemas.openxmlformats.org/officeDocument/2006/bibliography"/>
  </ds:schemaRefs>
</ds:datastoreItem>
</file>

<file path=customXml/itemProps50.xml><?xml version="1.0" encoding="utf-8"?>
<ds:datastoreItem xmlns:ds="http://schemas.openxmlformats.org/officeDocument/2006/customXml" ds:itemID="{66D4940B-40A3-4DCC-9FD3-9B7587F3A4BE}">
  <ds:schemaRefs>
    <ds:schemaRef ds:uri="http://schemas.openxmlformats.org/officeDocument/2006/bibliography"/>
  </ds:schemaRefs>
</ds:datastoreItem>
</file>

<file path=customXml/itemProps51.xml><?xml version="1.0" encoding="utf-8"?>
<ds:datastoreItem xmlns:ds="http://schemas.openxmlformats.org/officeDocument/2006/customXml" ds:itemID="{B8DF56B3-4A43-40C8-8F4E-3042B71F0441}">
  <ds:schemaRefs>
    <ds:schemaRef ds:uri="http://schemas.openxmlformats.org/officeDocument/2006/bibliography"/>
  </ds:schemaRefs>
</ds:datastoreItem>
</file>

<file path=customXml/itemProps52.xml><?xml version="1.0" encoding="utf-8"?>
<ds:datastoreItem xmlns:ds="http://schemas.openxmlformats.org/officeDocument/2006/customXml" ds:itemID="{06EA79D1-9ADE-478A-9E68-5D7CEA26BBE6}">
  <ds:schemaRefs>
    <ds:schemaRef ds:uri="http://schemas.openxmlformats.org/officeDocument/2006/bibliography"/>
  </ds:schemaRefs>
</ds:datastoreItem>
</file>

<file path=customXml/itemProps53.xml><?xml version="1.0" encoding="utf-8"?>
<ds:datastoreItem xmlns:ds="http://schemas.openxmlformats.org/officeDocument/2006/customXml" ds:itemID="{C8A60B1C-1F83-4C61-8E5D-DB6737021776}">
  <ds:schemaRefs>
    <ds:schemaRef ds:uri="http://schemas.openxmlformats.org/officeDocument/2006/bibliography"/>
  </ds:schemaRefs>
</ds:datastoreItem>
</file>

<file path=customXml/itemProps54.xml><?xml version="1.0" encoding="utf-8"?>
<ds:datastoreItem xmlns:ds="http://schemas.openxmlformats.org/officeDocument/2006/customXml" ds:itemID="{2F86A3BA-A52E-4DB2-9BC5-D2C7648AD625}">
  <ds:schemaRefs>
    <ds:schemaRef ds:uri="http://schemas.openxmlformats.org/officeDocument/2006/bibliography"/>
  </ds:schemaRefs>
</ds:datastoreItem>
</file>

<file path=customXml/itemProps55.xml><?xml version="1.0" encoding="utf-8"?>
<ds:datastoreItem xmlns:ds="http://schemas.openxmlformats.org/officeDocument/2006/customXml" ds:itemID="{87E7479D-57FF-481B-9F75-842B2CEF915E}">
  <ds:schemaRefs>
    <ds:schemaRef ds:uri="http://schemas.openxmlformats.org/officeDocument/2006/bibliography"/>
  </ds:schemaRefs>
</ds:datastoreItem>
</file>

<file path=customXml/itemProps56.xml><?xml version="1.0" encoding="utf-8"?>
<ds:datastoreItem xmlns:ds="http://schemas.openxmlformats.org/officeDocument/2006/customXml" ds:itemID="{4E9C65C7-AC49-430C-ACDF-0EF9BF217DFB}">
  <ds:schemaRefs>
    <ds:schemaRef ds:uri="http://schemas.openxmlformats.org/officeDocument/2006/bibliography"/>
  </ds:schemaRefs>
</ds:datastoreItem>
</file>

<file path=customXml/itemProps57.xml><?xml version="1.0" encoding="utf-8"?>
<ds:datastoreItem xmlns:ds="http://schemas.openxmlformats.org/officeDocument/2006/customXml" ds:itemID="{0B52A595-4248-4513-B9B1-C7B647788E11}">
  <ds:schemaRefs>
    <ds:schemaRef ds:uri="http://schemas.openxmlformats.org/officeDocument/2006/bibliography"/>
  </ds:schemaRefs>
</ds:datastoreItem>
</file>

<file path=customXml/itemProps58.xml><?xml version="1.0" encoding="utf-8"?>
<ds:datastoreItem xmlns:ds="http://schemas.openxmlformats.org/officeDocument/2006/customXml" ds:itemID="{4748A27E-3F37-478E-8BAD-BAEAF67998D5}">
  <ds:schemaRefs>
    <ds:schemaRef ds:uri="http://schemas.openxmlformats.org/officeDocument/2006/bibliography"/>
  </ds:schemaRefs>
</ds:datastoreItem>
</file>

<file path=customXml/itemProps59.xml><?xml version="1.0" encoding="utf-8"?>
<ds:datastoreItem xmlns:ds="http://schemas.openxmlformats.org/officeDocument/2006/customXml" ds:itemID="{2B6841DA-BC81-4B36-A2AE-21A89385CC51}">
  <ds:schemaRefs>
    <ds:schemaRef ds:uri="http://schemas.openxmlformats.org/officeDocument/2006/bibliography"/>
  </ds:schemaRefs>
</ds:datastoreItem>
</file>

<file path=customXml/itemProps6.xml><?xml version="1.0" encoding="utf-8"?>
<ds:datastoreItem xmlns:ds="http://schemas.openxmlformats.org/officeDocument/2006/customXml" ds:itemID="{E52A7157-0E1F-4F56-80C8-31214F42684D}">
  <ds:schemaRefs>
    <ds:schemaRef ds:uri="http://schemas.openxmlformats.org/officeDocument/2006/bibliography"/>
  </ds:schemaRefs>
</ds:datastoreItem>
</file>

<file path=customXml/itemProps60.xml><?xml version="1.0" encoding="utf-8"?>
<ds:datastoreItem xmlns:ds="http://schemas.openxmlformats.org/officeDocument/2006/customXml" ds:itemID="{0C869BB1-7632-4C2B-A5E8-858E6FC1A552}">
  <ds:schemaRefs>
    <ds:schemaRef ds:uri="http://schemas.openxmlformats.org/officeDocument/2006/bibliography"/>
  </ds:schemaRefs>
</ds:datastoreItem>
</file>

<file path=customXml/itemProps61.xml><?xml version="1.0" encoding="utf-8"?>
<ds:datastoreItem xmlns:ds="http://schemas.openxmlformats.org/officeDocument/2006/customXml" ds:itemID="{A862C18B-00C8-4906-992C-E0C60131A496}">
  <ds:schemaRefs>
    <ds:schemaRef ds:uri="http://schemas.openxmlformats.org/officeDocument/2006/bibliography"/>
  </ds:schemaRefs>
</ds:datastoreItem>
</file>

<file path=customXml/itemProps62.xml><?xml version="1.0" encoding="utf-8"?>
<ds:datastoreItem xmlns:ds="http://schemas.openxmlformats.org/officeDocument/2006/customXml" ds:itemID="{E27D0E07-01A6-4FFA-80BA-F24C7EC2B9EB}">
  <ds:schemaRefs>
    <ds:schemaRef ds:uri="http://schemas.openxmlformats.org/officeDocument/2006/bibliography"/>
  </ds:schemaRefs>
</ds:datastoreItem>
</file>

<file path=customXml/itemProps63.xml><?xml version="1.0" encoding="utf-8"?>
<ds:datastoreItem xmlns:ds="http://schemas.openxmlformats.org/officeDocument/2006/customXml" ds:itemID="{5DAF21F2-425B-4FCE-9B34-1F92029E2718}">
  <ds:schemaRefs>
    <ds:schemaRef ds:uri="http://schemas.openxmlformats.org/officeDocument/2006/bibliography"/>
  </ds:schemaRefs>
</ds:datastoreItem>
</file>

<file path=customXml/itemProps64.xml><?xml version="1.0" encoding="utf-8"?>
<ds:datastoreItem xmlns:ds="http://schemas.openxmlformats.org/officeDocument/2006/customXml" ds:itemID="{CDCBF908-D634-4C1C-BCCA-CDB4F77C119B}">
  <ds:schemaRefs>
    <ds:schemaRef ds:uri="http://schemas.openxmlformats.org/officeDocument/2006/bibliography"/>
  </ds:schemaRefs>
</ds:datastoreItem>
</file>

<file path=customXml/itemProps65.xml><?xml version="1.0" encoding="utf-8"?>
<ds:datastoreItem xmlns:ds="http://schemas.openxmlformats.org/officeDocument/2006/customXml" ds:itemID="{B815BA9B-07BC-4107-9097-E6907C62A2B1}">
  <ds:schemaRefs>
    <ds:schemaRef ds:uri="http://schemas.openxmlformats.org/officeDocument/2006/bibliography"/>
  </ds:schemaRefs>
</ds:datastoreItem>
</file>

<file path=customXml/itemProps66.xml><?xml version="1.0" encoding="utf-8"?>
<ds:datastoreItem xmlns:ds="http://schemas.openxmlformats.org/officeDocument/2006/customXml" ds:itemID="{14FABAA9-E09F-463B-8DAB-5EBDEC7434F3}">
  <ds:schemaRefs>
    <ds:schemaRef ds:uri="http://schemas.openxmlformats.org/officeDocument/2006/bibliography"/>
  </ds:schemaRefs>
</ds:datastoreItem>
</file>

<file path=customXml/itemProps67.xml><?xml version="1.0" encoding="utf-8"?>
<ds:datastoreItem xmlns:ds="http://schemas.openxmlformats.org/officeDocument/2006/customXml" ds:itemID="{3487CAAD-121C-4F81-955A-10C3130343A2}">
  <ds:schemaRefs>
    <ds:schemaRef ds:uri="http://schemas.openxmlformats.org/officeDocument/2006/bibliography"/>
  </ds:schemaRefs>
</ds:datastoreItem>
</file>

<file path=customXml/itemProps68.xml><?xml version="1.0" encoding="utf-8"?>
<ds:datastoreItem xmlns:ds="http://schemas.openxmlformats.org/officeDocument/2006/customXml" ds:itemID="{E73799B9-D9EB-40C0-8E38-4D16FCD5A8F9}">
  <ds:schemaRefs>
    <ds:schemaRef ds:uri="http://schemas.openxmlformats.org/officeDocument/2006/bibliography"/>
  </ds:schemaRefs>
</ds:datastoreItem>
</file>

<file path=customXml/itemProps69.xml><?xml version="1.0" encoding="utf-8"?>
<ds:datastoreItem xmlns:ds="http://schemas.openxmlformats.org/officeDocument/2006/customXml" ds:itemID="{8D333707-CB67-489D-B9B4-9F1DAD90FD18}">
  <ds:schemaRefs>
    <ds:schemaRef ds:uri="http://schemas.openxmlformats.org/officeDocument/2006/bibliography"/>
  </ds:schemaRefs>
</ds:datastoreItem>
</file>

<file path=customXml/itemProps7.xml><?xml version="1.0" encoding="utf-8"?>
<ds:datastoreItem xmlns:ds="http://schemas.openxmlformats.org/officeDocument/2006/customXml" ds:itemID="{39702A1A-94EF-4AC1-8AAA-3943B27D697C}">
  <ds:schemaRefs>
    <ds:schemaRef ds:uri="http://schemas.openxmlformats.org/officeDocument/2006/bibliography"/>
  </ds:schemaRefs>
</ds:datastoreItem>
</file>

<file path=customXml/itemProps70.xml><?xml version="1.0" encoding="utf-8"?>
<ds:datastoreItem xmlns:ds="http://schemas.openxmlformats.org/officeDocument/2006/customXml" ds:itemID="{FB037B61-9ECD-44D4-9B16-111F158AB4E6}">
  <ds:schemaRefs>
    <ds:schemaRef ds:uri="http://schemas.openxmlformats.org/officeDocument/2006/bibliography"/>
  </ds:schemaRefs>
</ds:datastoreItem>
</file>

<file path=customXml/itemProps71.xml><?xml version="1.0" encoding="utf-8"?>
<ds:datastoreItem xmlns:ds="http://schemas.openxmlformats.org/officeDocument/2006/customXml" ds:itemID="{612F56C1-9CE9-4A2B-8DBE-8F3BC7EA4E7A}">
  <ds:schemaRefs>
    <ds:schemaRef ds:uri="http://schemas.openxmlformats.org/officeDocument/2006/bibliography"/>
  </ds:schemaRefs>
</ds:datastoreItem>
</file>

<file path=customXml/itemProps72.xml><?xml version="1.0" encoding="utf-8"?>
<ds:datastoreItem xmlns:ds="http://schemas.openxmlformats.org/officeDocument/2006/customXml" ds:itemID="{69C25858-5709-4E17-B8BD-84787658E707}">
  <ds:schemaRefs>
    <ds:schemaRef ds:uri="http://schemas.openxmlformats.org/officeDocument/2006/bibliography"/>
  </ds:schemaRefs>
</ds:datastoreItem>
</file>

<file path=customXml/itemProps73.xml><?xml version="1.0" encoding="utf-8"?>
<ds:datastoreItem xmlns:ds="http://schemas.openxmlformats.org/officeDocument/2006/customXml" ds:itemID="{9BB100E9-8403-4309-B910-1F3CAAE677B0}">
  <ds:schemaRefs>
    <ds:schemaRef ds:uri="http://schemas.openxmlformats.org/officeDocument/2006/bibliography"/>
  </ds:schemaRefs>
</ds:datastoreItem>
</file>

<file path=customXml/itemProps74.xml><?xml version="1.0" encoding="utf-8"?>
<ds:datastoreItem xmlns:ds="http://schemas.openxmlformats.org/officeDocument/2006/customXml" ds:itemID="{E92A380D-7D4C-4209-A582-E707753B414F}">
  <ds:schemaRefs>
    <ds:schemaRef ds:uri="http://schemas.openxmlformats.org/officeDocument/2006/bibliography"/>
  </ds:schemaRefs>
</ds:datastoreItem>
</file>

<file path=customXml/itemProps75.xml><?xml version="1.0" encoding="utf-8"?>
<ds:datastoreItem xmlns:ds="http://schemas.openxmlformats.org/officeDocument/2006/customXml" ds:itemID="{DAE4D6F1-D0B8-4E68-B07D-E41DC863BC1B}">
  <ds:schemaRefs>
    <ds:schemaRef ds:uri="http://schemas.openxmlformats.org/officeDocument/2006/bibliography"/>
  </ds:schemaRefs>
</ds:datastoreItem>
</file>

<file path=customXml/itemProps76.xml><?xml version="1.0" encoding="utf-8"?>
<ds:datastoreItem xmlns:ds="http://schemas.openxmlformats.org/officeDocument/2006/customXml" ds:itemID="{B00A6B8C-52DA-4756-ADEA-E48F27EC0186}">
  <ds:schemaRefs>
    <ds:schemaRef ds:uri="http://schemas.openxmlformats.org/officeDocument/2006/bibliography"/>
  </ds:schemaRefs>
</ds:datastoreItem>
</file>

<file path=customXml/itemProps77.xml><?xml version="1.0" encoding="utf-8"?>
<ds:datastoreItem xmlns:ds="http://schemas.openxmlformats.org/officeDocument/2006/customXml" ds:itemID="{9AC0E36A-9F04-4725-AD5C-C31BCFC8EC0E}">
  <ds:schemaRefs>
    <ds:schemaRef ds:uri="http://schemas.openxmlformats.org/officeDocument/2006/bibliography"/>
  </ds:schemaRefs>
</ds:datastoreItem>
</file>

<file path=customXml/itemProps78.xml><?xml version="1.0" encoding="utf-8"?>
<ds:datastoreItem xmlns:ds="http://schemas.openxmlformats.org/officeDocument/2006/customXml" ds:itemID="{E2EF3269-0136-47E2-8103-D99C885B389E}">
  <ds:schemaRefs>
    <ds:schemaRef ds:uri="http://schemas.openxmlformats.org/officeDocument/2006/bibliography"/>
  </ds:schemaRefs>
</ds:datastoreItem>
</file>

<file path=customXml/itemProps79.xml><?xml version="1.0" encoding="utf-8"?>
<ds:datastoreItem xmlns:ds="http://schemas.openxmlformats.org/officeDocument/2006/customXml" ds:itemID="{04C0619B-CBA5-403E-A64E-9893C8DB15E9}">
  <ds:schemaRefs>
    <ds:schemaRef ds:uri="http://schemas.openxmlformats.org/officeDocument/2006/bibliography"/>
  </ds:schemaRefs>
</ds:datastoreItem>
</file>

<file path=customXml/itemProps8.xml><?xml version="1.0" encoding="utf-8"?>
<ds:datastoreItem xmlns:ds="http://schemas.openxmlformats.org/officeDocument/2006/customXml" ds:itemID="{056FC43E-C6EA-4F66-8EB2-66C8C5D69B3D}">
  <ds:schemaRefs>
    <ds:schemaRef ds:uri="http://schemas.openxmlformats.org/officeDocument/2006/bibliography"/>
  </ds:schemaRefs>
</ds:datastoreItem>
</file>

<file path=customXml/itemProps80.xml><?xml version="1.0" encoding="utf-8"?>
<ds:datastoreItem xmlns:ds="http://schemas.openxmlformats.org/officeDocument/2006/customXml" ds:itemID="{BB2355C3-D3C7-433E-9940-1B00379DF2CC}">
  <ds:schemaRefs>
    <ds:schemaRef ds:uri="http://schemas.openxmlformats.org/officeDocument/2006/bibliography"/>
  </ds:schemaRefs>
</ds:datastoreItem>
</file>

<file path=customXml/itemProps81.xml><?xml version="1.0" encoding="utf-8"?>
<ds:datastoreItem xmlns:ds="http://schemas.openxmlformats.org/officeDocument/2006/customXml" ds:itemID="{C40B9714-BB20-437E-B456-0A28F40652EF}">
  <ds:schemaRefs>
    <ds:schemaRef ds:uri="http://schemas.openxmlformats.org/officeDocument/2006/bibliography"/>
  </ds:schemaRefs>
</ds:datastoreItem>
</file>

<file path=customXml/itemProps82.xml><?xml version="1.0" encoding="utf-8"?>
<ds:datastoreItem xmlns:ds="http://schemas.openxmlformats.org/officeDocument/2006/customXml" ds:itemID="{D1A94271-545C-449A-B7BC-203172250717}">
  <ds:schemaRefs>
    <ds:schemaRef ds:uri="http://schemas.openxmlformats.org/officeDocument/2006/bibliography"/>
  </ds:schemaRefs>
</ds:datastoreItem>
</file>

<file path=customXml/itemProps83.xml><?xml version="1.0" encoding="utf-8"?>
<ds:datastoreItem xmlns:ds="http://schemas.openxmlformats.org/officeDocument/2006/customXml" ds:itemID="{AFAD8E0B-5571-417D-B8BE-D03899FD5750}">
  <ds:schemaRefs>
    <ds:schemaRef ds:uri="http://schemas.openxmlformats.org/officeDocument/2006/bibliography"/>
  </ds:schemaRefs>
</ds:datastoreItem>
</file>

<file path=customXml/itemProps84.xml><?xml version="1.0" encoding="utf-8"?>
<ds:datastoreItem xmlns:ds="http://schemas.openxmlformats.org/officeDocument/2006/customXml" ds:itemID="{FA57EEBE-0BD8-4C11-A01E-43FE052F6B6D}">
  <ds:schemaRefs>
    <ds:schemaRef ds:uri="http://schemas.openxmlformats.org/officeDocument/2006/bibliography"/>
  </ds:schemaRefs>
</ds:datastoreItem>
</file>

<file path=customXml/itemProps85.xml><?xml version="1.0" encoding="utf-8"?>
<ds:datastoreItem xmlns:ds="http://schemas.openxmlformats.org/officeDocument/2006/customXml" ds:itemID="{900B0510-AB5A-4FF0-BFB1-E5D85FA22436}">
  <ds:schemaRefs>
    <ds:schemaRef ds:uri="http://schemas.openxmlformats.org/officeDocument/2006/bibliography"/>
  </ds:schemaRefs>
</ds:datastoreItem>
</file>

<file path=customXml/itemProps86.xml><?xml version="1.0" encoding="utf-8"?>
<ds:datastoreItem xmlns:ds="http://schemas.openxmlformats.org/officeDocument/2006/customXml" ds:itemID="{DECCB3A2-F47A-45F8-B730-D1A382F6F087}">
  <ds:schemaRefs>
    <ds:schemaRef ds:uri="http://schemas.openxmlformats.org/officeDocument/2006/bibliography"/>
  </ds:schemaRefs>
</ds:datastoreItem>
</file>

<file path=customXml/itemProps87.xml><?xml version="1.0" encoding="utf-8"?>
<ds:datastoreItem xmlns:ds="http://schemas.openxmlformats.org/officeDocument/2006/customXml" ds:itemID="{5FD72455-254A-4E5F-AF4F-AF9FEB925717}">
  <ds:schemaRefs>
    <ds:schemaRef ds:uri="http://schemas.openxmlformats.org/officeDocument/2006/bibliography"/>
  </ds:schemaRefs>
</ds:datastoreItem>
</file>

<file path=customXml/itemProps88.xml><?xml version="1.0" encoding="utf-8"?>
<ds:datastoreItem xmlns:ds="http://schemas.openxmlformats.org/officeDocument/2006/customXml" ds:itemID="{51D85458-43F5-4185-BB3D-ED28D2538C3F}">
  <ds:schemaRefs>
    <ds:schemaRef ds:uri="http://schemas.openxmlformats.org/officeDocument/2006/bibliography"/>
  </ds:schemaRefs>
</ds:datastoreItem>
</file>

<file path=customXml/itemProps89.xml><?xml version="1.0" encoding="utf-8"?>
<ds:datastoreItem xmlns:ds="http://schemas.openxmlformats.org/officeDocument/2006/customXml" ds:itemID="{FC474F7C-2706-4294-A5C6-3CA967BC8CBE}">
  <ds:schemaRefs>
    <ds:schemaRef ds:uri="http://schemas.openxmlformats.org/officeDocument/2006/bibliography"/>
  </ds:schemaRefs>
</ds:datastoreItem>
</file>

<file path=customXml/itemProps9.xml><?xml version="1.0" encoding="utf-8"?>
<ds:datastoreItem xmlns:ds="http://schemas.openxmlformats.org/officeDocument/2006/customXml" ds:itemID="{0C2F1816-F9D6-4BCA-B3E8-DD49A1D800E8}">
  <ds:schemaRefs>
    <ds:schemaRef ds:uri="http://schemas.openxmlformats.org/officeDocument/2006/bibliography"/>
  </ds:schemaRefs>
</ds:datastoreItem>
</file>

<file path=customXml/itemProps90.xml><?xml version="1.0" encoding="utf-8"?>
<ds:datastoreItem xmlns:ds="http://schemas.openxmlformats.org/officeDocument/2006/customXml" ds:itemID="{1E765AAA-DE77-4D97-A2D3-2FB8FABDF26B}">
  <ds:schemaRefs>
    <ds:schemaRef ds:uri="http://schemas.openxmlformats.org/officeDocument/2006/bibliography"/>
  </ds:schemaRefs>
</ds:datastoreItem>
</file>

<file path=customXml/itemProps91.xml><?xml version="1.0" encoding="utf-8"?>
<ds:datastoreItem xmlns:ds="http://schemas.openxmlformats.org/officeDocument/2006/customXml" ds:itemID="{9580192A-FAA8-4455-9A0F-A176AC1C97D0}">
  <ds:schemaRefs>
    <ds:schemaRef ds:uri="http://schemas.openxmlformats.org/officeDocument/2006/bibliography"/>
  </ds:schemaRefs>
</ds:datastoreItem>
</file>

<file path=customXml/itemProps92.xml><?xml version="1.0" encoding="utf-8"?>
<ds:datastoreItem xmlns:ds="http://schemas.openxmlformats.org/officeDocument/2006/customXml" ds:itemID="{F80BA6A5-3EEB-4C9E-AB46-2D0E7286742B}">
  <ds:schemaRefs>
    <ds:schemaRef ds:uri="http://schemas.openxmlformats.org/officeDocument/2006/bibliography"/>
  </ds:schemaRefs>
</ds:datastoreItem>
</file>

<file path=customXml/itemProps93.xml><?xml version="1.0" encoding="utf-8"?>
<ds:datastoreItem xmlns:ds="http://schemas.openxmlformats.org/officeDocument/2006/customXml" ds:itemID="{C5EBCE14-A12B-4479-B51B-B341698DD2BA}">
  <ds:schemaRefs>
    <ds:schemaRef ds:uri="http://schemas.openxmlformats.org/officeDocument/2006/bibliography"/>
  </ds:schemaRefs>
</ds:datastoreItem>
</file>

<file path=customXml/itemProps94.xml><?xml version="1.0" encoding="utf-8"?>
<ds:datastoreItem xmlns:ds="http://schemas.openxmlformats.org/officeDocument/2006/customXml" ds:itemID="{33FCE275-A1C9-490F-AE2D-95D32F7CE788}">
  <ds:schemaRefs>
    <ds:schemaRef ds:uri="http://schemas.openxmlformats.org/officeDocument/2006/bibliography"/>
  </ds:schemaRefs>
</ds:datastoreItem>
</file>

<file path=customXml/itemProps95.xml><?xml version="1.0" encoding="utf-8"?>
<ds:datastoreItem xmlns:ds="http://schemas.openxmlformats.org/officeDocument/2006/customXml" ds:itemID="{BBBEEF4B-6AD2-4E04-8CFC-4BBFF792D540}">
  <ds:schemaRefs>
    <ds:schemaRef ds:uri="http://schemas.openxmlformats.org/officeDocument/2006/bibliography"/>
  </ds:schemaRefs>
</ds:datastoreItem>
</file>

<file path=customXml/itemProps96.xml><?xml version="1.0" encoding="utf-8"?>
<ds:datastoreItem xmlns:ds="http://schemas.openxmlformats.org/officeDocument/2006/customXml" ds:itemID="{ABA547BB-A434-4058-A029-5FEA79624C5C}">
  <ds:schemaRefs>
    <ds:schemaRef ds:uri="http://schemas.openxmlformats.org/officeDocument/2006/bibliography"/>
  </ds:schemaRefs>
</ds:datastoreItem>
</file>

<file path=customXml/itemProps97.xml><?xml version="1.0" encoding="utf-8"?>
<ds:datastoreItem xmlns:ds="http://schemas.openxmlformats.org/officeDocument/2006/customXml" ds:itemID="{664D1359-7F1D-45AD-9584-05C43FD42FC7}">
  <ds:schemaRefs>
    <ds:schemaRef ds:uri="http://schemas.openxmlformats.org/officeDocument/2006/bibliography"/>
  </ds:schemaRefs>
</ds:datastoreItem>
</file>

<file path=customXml/itemProps98.xml><?xml version="1.0" encoding="utf-8"?>
<ds:datastoreItem xmlns:ds="http://schemas.openxmlformats.org/officeDocument/2006/customXml" ds:itemID="{4D7D34F8-0EF9-41F1-BCD9-EC0187EC5B50}">
  <ds:schemaRefs>
    <ds:schemaRef ds:uri="http://schemas.openxmlformats.org/officeDocument/2006/bibliography"/>
  </ds:schemaRefs>
</ds:datastoreItem>
</file>

<file path=customXml/itemProps99.xml><?xml version="1.0" encoding="utf-8"?>
<ds:datastoreItem xmlns:ds="http://schemas.openxmlformats.org/officeDocument/2006/customXml" ds:itemID="{628EFC25-109C-4B33-BF19-7191DB474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22898</Words>
  <Characters>130523</Characters>
  <Application>Microsoft Office Word</Application>
  <DocSecurity>0</DocSecurity>
  <Lines>1087</Lines>
  <Paragraphs>306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153115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Stojanović</cp:lastModifiedBy>
  <cp:revision>2</cp:revision>
  <cp:lastPrinted>2019-04-03T05:31:00Z</cp:lastPrinted>
  <dcterms:created xsi:type="dcterms:W3CDTF">2019-04-19T09:57:00Z</dcterms:created>
  <dcterms:modified xsi:type="dcterms:W3CDTF">2019-04-19T09:57:00Z</dcterms:modified>
</cp:coreProperties>
</file>