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918" w:rsidRPr="008F3D42"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FC5715">
        <w:rPr>
          <w:rFonts w:cs="Arial"/>
          <w:lang w:val="sr-Cyrl-RS"/>
        </w:rPr>
        <w:t>279/2019-3000/0639/2019</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FC5715">
        <w:rPr>
          <w:rFonts w:cs="Arial"/>
          <w:sz w:val="22"/>
          <w:szCs w:val="22"/>
          <w:lang w:val="sr-Cyrl-RS"/>
        </w:rPr>
        <w:t>Сервисирање и одржавање аналиазатора гаса H2 -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FC5715">
        <w:rPr>
          <w:rFonts w:eastAsia="Arial Unicode MS" w:cs="Arial"/>
          <w:kern w:val="2"/>
          <w:lang w:val="sr-Cyrl-RS"/>
        </w:rPr>
        <w:t>279/2019-3000/0639/2019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6A2104">
        <w:rPr>
          <w:b/>
          <w:lang w:val="ru-RU"/>
        </w:rPr>
        <w:t>5365-E.03.04.</w:t>
      </w:r>
      <w:r w:rsidR="00FC5715">
        <w:rPr>
          <w:b/>
          <w:lang w:val="ru-RU"/>
        </w:rPr>
        <w:t>161661</w:t>
      </w:r>
      <w:r w:rsidR="006A2104">
        <w:rPr>
          <w:b/>
          <w:lang w:val="ru-RU"/>
        </w:rPr>
        <w:t>/2-2019</w:t>
      </w:r>
    </w:p>
    <w:p w:rsidR="00AB53DB" w:rsidRPr="00E47C2E" w:rsidRDefault="00AB53DB" w:rsidP="00AB53DB">
      <w:pPr>
        <w:pStyle w:val="Title"/>
        <w:spacing w:before="0"/>
        <w:rPr>
          <w:rFonts w:cs="Arial"/>
          <w:b w:val="0"/>
          <w:color w:val="FF0000"/>
          <w:sz w:val="22"/>
          <w:szCs w:val="22"/>
        </w:rPr>
      </w:pPr>
    </w:p>
    <w:p w:rsidR="00F16226" w:rsidRDefault="00F16226" w:rsidP="00C6752E">
      <w:pPr>
        <w:rPr>
          <w:rFonts w:eastAsia="Arial Unicode MS" w:cs="Arial"/>
          <w:b/>
          <w:kern w:val="2"/>
          <w:lang w:val="ru-RU"/>
        </w:rPr>
      </w:pPr>
    </w:p>
    <w:p w:rsidR="00D31B89" w:rsidRDefault="00D31B89" w:rsidP="00C6752E">
      <w:pPr>
        <w:rPr>
          <w:rFonts w:eastAsia="Arial Unicode MS" w:cs="Arial"/>
          <w:b/>
          <w:kern w:val="2"/>
          <w:lang w:val="ru-RU"/>
        </w:rPr>
      </w:pPr>
    </w:p>
    <w:p w:rsidR="00D31B89" w:rsidRDefault="00D31B89" w:rsidP="00C6752E">
      <w:pPr>
        <w:rPr>
          <w:rFonts w:eastAsia="Arial Unicode MS" w:cs="Arial"/>
          <w:b/>
          <w:kern w:val="2"/>
          <w:lang w:val="ru-RU"/>
        </w:rPr>
      </w:pPr>
    </w:p>
    <w:p w:rsidR="00D31B89" w:rsidRPr="00B56DB6" w:rsidRDefault="00D31B89" w:rsidP="00C6752E">
      <w:pPr>
        <w:rPr>
          <w:rFonts w:eastAsia="Arial Unicode MS" w:cs="Arial"/>
          <w:b/>
          <w:kern w:val="2"/>
          <w:lang w:val="ru-RU"/>
        </w:rPr>
      </w:pPr>
      <w:bookmarkStart w:id="6" w:name="_GoBack"/>
      <w:bookmarkEnd w:id="6"/>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F3D42">
        <w:rPr>
          <w:b/>
          <w:lang w:val="ru-RU"/>
        </w:rPr>
        <w:t>5365-E.03.04.</w:t>
      </w:r>
      <w:r w:rsidR="00FC5715">
        <w:rPr>
          <w:b/>
          <w:lang w:val="ru-RU"/>
        </w:rPr>
        <w:t>161661</w:t>
      </w:r>
      <w:r w:rsidR="00D31B89">
        <w:rPr>
          <w:b/>
          <w:lang w:val="ru-RU"/>
        </w:rPr>
        <w:t>/5</w:t>
      </w:r>
      <w:r w:rsidR="008F3D42">
        <w:rPr>
          <w:b/>
          <w:lang w:val="ru-RU"/>
        </w:rPr>
        <w:t>-2019</w:t>
      </w:r>
      <w:r w:rsidR="00F935A2">
        <w:rPr>
          <w:b/>
          <w:lang w:val="ru-RU"/>
        </w:rPr>
        <w:t xml:space="preserve"> </w:t>
      </w:r>
      <w:r w:rsidRPr="00E47C2E">
        <w:rPr>
          <w:rFonts w:eastAsia="Arial Unicode MS" w:cs="Arial"/>
          <w:kern w:val="2"/>
          <w:lang w:val="ru-RU"/>
        </w:rPr>
        <w:t xml:space="preserve">од </w:t>
      </w:r>
      <w:r w:rsidR="00D31B89">
        <w:rPr>
          <w:rFonts w:eastAsia="Arial Unicode MS" w:cs="Arial"/>
          <w:kern w:val="2"/>
          <w:lang w:val="ru-RU"/>
        </w:rPr>
        <w:t>19</w:t>
      </w:r>
      <w:r w:rsidRPr="00E47C2E">
        <w:rPr>
          <w:rFonts w:eastAsia="Arial Unicode MS" w:cs="Arial"/>
          <w:kern w:val="2"/>
          <w:lang w:val="ru-RU"/>
        </w:rPr>
        <w:t>.</w:t>
      </w:r>
      <w:r w:rsidR="00D31B89">
        <w:rPr>
          <w:rFonts w:eastAsia="Arial Unicode MS" w:cs="Arial"/>
          <w:kern w:val="2"/>
          <w:lang w:val="ru-RU"/>
        </w:rPr>
        <w:t>04</w:t>
      </w:r>
      <w:r w:rsidRPr="00E47C2E">
        <w:rPr>
          <w:rFonts w:eastAsia="Arial Unicode MS" w:cs="Arial"/>
          <w:kern w:val="2"/>
          <w:lang w:val="ru-RU"/>
        </w:rPr>
        <w:t>.201</w:t>
      </w:r>
      <w:r w:rsidR="008F3D4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DC41B0">
        <w:rPr>
          <w:rFonts w:cs="Arial"/>
          <w:lang w:val="sr-Cyrl-RS"/>
        </w:rPr>
        <w:t>април</w:t>
      </w:r>
      <w:r w:rsidR="006D6F48">
        <w:rPr>
          <w:rFonts w:cs="Arial"/>
          <w:lang w:val="sr-Cyrl-RS"/>
        </w:rPr>
        <w:t xml:space="preserve"> 2019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3E4D2C">
        <w:rPr>
          <w:rFonts w:eastAsia="TimesNewRomanPSMT" w:cs="Arial"/>
          <w:color w:val="000000"/>
          <w:kern w:val="2"/>
          <w:lang w:val="ru-RU"/>
        </w:rPr>
        <w:lastRenderedPageBreak/>
        <w:t>0</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A2104" w:rsidRPr="006A2104">
        <w:rPr>
          <w:rFonts w:eastAsia="Arial Unicode MS" w:cs="Arial"/>
          <w:b/>
          <w:color w:val="000000"/>
          <w:kern w:val="2"/>
          <w:lang w:val="ru-RU"/>
        </w:rPr>
        <w:t>5365-E.03.04.</w:t>
      </w:r>
      <w:r w:rsidR="00FC5715">
        <w:rPr>
          <w:rFonts w:eastAsia="Arial Unicode MS" w:cs="Arial"/>
          <w:b/>
          <w:color w:val="000000"/>
          <w:kern w:val="2"/>
          <w:lang w:val="ru-RU"/>
        </w:rPr>
        <w:t>161661</w:t>
      </w:r>
      <w:r w:rsidR="006A2104" w:rsidRPr="006A2104">
        <w:rPr>
          <w:rFonts w:eastAsia="Arial Unicode MS" w:cs="Arial"/>
          <w:b/>
          <w:color w:val="000000"/>
          <w:kern w:val="2"/>
          <w:lang w:val="ru-RU"/>
        </w:rPr>
        <w:t>/</w:t>
      </w:r>
      <w:r w:rsidR="006A2104">
        <w:rPr>
          <w:rFonts w:eastAsia="Arial Unicode MS" w:cs="Arial"/>
          <w:b/>
          <w:color w:val="000000"/>
          <w:kern w:val="2"/>
        </w:rPr>
        <w:t>1</w:t>
      </w:r>
      <w:r w:rsidR="006A2104" w:rsidRPr="006A2104">
        <w:rPr>
          <w:rFonts w:eastAsia="Arial Unicode MS" w:cs="Arial"/>
          <w:b/>
          <w:color w:val="000000"/>
          <w:kern w:val="2"/>
          <w:lang w:val="ru-RU"/>
        </w:rPr>
        <w:t>-2019</w:t>
      </w:r>
      <w:r w:rsidR="006A2104">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C5D34">
        <w:rPr>
          <w:rFonts w:eastAsia="Arial Unicode MS" w:cs="Arial"/>
          <w:b/>
          <w:color w:val="000000"/>
          <w:kern w:val="2"/>
          <w:lang w:val="sr-Cyrl-RS"/>
        </w:rPr>
        <w:t>22</w:t>
      </w:r>
      <w:r w:rsidR="0054068F" w:rsidRPr="0048668A">
        <w:rPr>
          <w:rFonts w:eastAsia="Arial Unicode MS" w:cs="Arial"/>
          <w:b/>
          <w:color w:val="000000"/>
          <w:kern w:val="2"/>
          <w:lang w:val="ru-RU"/>
        </w:rPr>
        <w:t>.</w:t>
      </w:r>
      <w:r w:rsidR="006B180F" w:rsidRPr="006A2104">
        <w:rPr>
          <w:rFonts w:eastAsia="Arial Unicode MS" w:cs="Arial"/>
          <w:b/>
          <w:color w:val="000000"/>
          <w:kern w:val="2"/>
          <w:lang w:val="ru-RU"/>
        </w:rPr>
        <w:t>0</w:t>
      </w:r>
      <w:r w:rsidR="0048668A">
        <w:rPr>
          <w:rFonts w:eastAsia="Arial Unicode MS" w:cs="Arial"/>
          <w:b/>
          <w:color w:val="000000"/>
          <w:kern w:val="2"/>
        </w:rPr>
        <w:t>3</w:t>
      </w:r>
      <w:r w:rsidR="00005800" w:rsidRPr="006A2104">
        <w:rPr>
          <w:rFonts w:eastAsia="Arial Unicode MS" w:cs="Arial"/>
          <w:b/>
          <w:color w:val="000000"/>
          <w:kern w:val="2"/>
          <w:lang w:val="ru-RU"/>
        </w:rPr>
        <w:t>.</w:t>
      </w:r>
      <w:r w:rsidR="00413BCE" w:rsidRPr="006A2104">
        <w:rPr>
          <w:rFonts w:eastAsia="Arial Unicode MS" w:cs="Arial"/>
          <w:b/>
          <w:color w:val="000000"/>
          <w:kern w:val="2"/>
          <w:lang w:val="ru-RU"/>
        </w:rPr>
        <w:t>201</w:t>
      </w:r>
      <w:r w:rsidR="006A2104" w:rsidRPr="006A2104">
        <w:rPr>
          <w:rFonts w:eastAsia="Arial Unicode MS" w:cs="Arial"/>
          <w:b/>
          <w:color w:val="000000"/>
          <w:kern w:val="2"/>
        </w:rPr>
        <w:t>9.</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A2104" w:rsidRPr="006A2104">
        <w:rPr>
          <w:rFonts w:eastAsia="Arial Unicode MS" w:cs="Arial"/>
          <w:b/>
          <w:color w:val="000000"/>
          <w:kern w:val="2"/>
          <w:lang w:val="ru-RU"/>
        </w:rPr>
        <w:t>5365-E.03.04.</w:t>
      </w:r>
      <w:r w:rsidR="00FC5715">
        <w:rPr>
          <w:rFonts w:eastAsia="Arial Unicode MS" w:cs="Arial"/>
          <w:b/>
          <w:color w:val="000000"/>
          <w:kern w:val="2"/>
          <w:lang w:val="ru-RU"/>
        </w:rPr>
        <w:t>161661</w:t>
      </w:r>
      <w:r w:rsidR="006A2104" w:rsidRPr="006A2104">
        <w:rPr>
          <w:rFonts w:eastAsia="Arial Unicode MS" w:cs="Arial"/>
          <w:b/>
          <w:color w:val="000000"/>
          <w:kern w:val="2"/>
          <w:lang w:val="ru-RU"/>
        </w:rPr>
        <w:t>/2-2019</w:t>
      </w:r>
      <w:r w:rsidR="006A2104">
        <w:rPr>
          <w:rFonts w:eastAsia="Arial Unicode MS" w:cs="Arial"/>
          <w:b/>
          <w:color w:val="000000"/>
          <w:kern w:val="2"/>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C5D34">
        <w:rPr>
          <w:rFonts w:eastAsia="Arial Unicode MS" w:cs="Arial"/>
          <w:b/>
          <w:color w:val="000000"/>
          <w:kern w:val="2"/>
          <w:lang w:val="sr-Cyrl-RS"/>
        </w:rPr>
        <w:t>22</w:t>
      </w:r>
      <w:r w:rsidR="006A2104" w:rsidRPr="006A2104">
        <w:rPr>
          <w:rFonts w:eastAsia="Arial Unicode MS" w:cs="Arial"/>
          <w:b/>
          <w:color w:val="000000"/>
          <w:kern w:val="2"/>
          <w:lang w:val="ru-RU"/>
        </w:rPr>
        <w:t>.0</w:t>
      </w:r>
      <w:r w:rsidR="0048668A">
        <w:rPr>
          <w:rFonts w:eastAsia="Arial Unicode MS" w:cs="Arial"/>
          <w:b/>
          <w:color w:val="000000"/>
          <w:kern w:val="2"/>
        </w:rPr>
        <w:t>3</w:t>
      </w:r>
      <w:r w:rsidR="006A2104" w:rsidRPr="006A2104">
        <w:rPr>
          <w:rFonts w:eastAsia="Arial Unicode MS" w:cs="Arial"/>
          <w:b/>
          <w:color w:val="000000"/>
          <w:kern w:val="2"/>
          <w:lang w:val="ru-RU"/>
        </w:rPr>
        <w:t>.201</w:t>
      </w:r>
      <w:r w:rsidR="006A2104" w:rsidRPr="006A2104">
        <w:rPr>
          <w:rFonts w:eastAsia="Arial Unicode MS" w:cs="Arial"/>
          <w:b/>
          <w:color w:val="000000"/>
          <w:kern w:val="2"/>
        </w:rPr>
        <w:t>9.</w:t>
      </w:r>
      <w:r w:rsidR="006A2104"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FC5715">
        <w:rPr>
          <w:rFonts w:cs="Arial"/>
          <w:b/>
          <w:lang w:val="sr-Cyrl-RS"/>
        </w:rPr>
        <w:t>279/2019-3000/0639/2019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3E4D2C" w:rsidRDefault="007F3DA4" w:rsidP="00FF6E07">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B26B53" w:rsidP="00D50631">
            <w:pPr>
              <w:tabs>
                <w:tab w:val="left" w:pos="360"/>
                <w:tab w:val="left" w:pos="567"/>
                <w:tab w:val="right" w:leader="dot" w:pos="9639"/>
              </w:tabs>
              <w:jc w:val="center"/>
              <w:rPr>
                <w:rFonts w:cs="Arial"/>
              </w:rPr>
            </w:pPr>
            <w:r>
              <w:rPr>
                <w:rFonts w:cs="Arial"/>
                <w:lang w:val="sr-Cyrl-RS"/>
              </w:rPr>
              <w:t>1</w:t>
            </w:r>
            <w:r w:rsidR="00D50631">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3E4D2C" w:rsidRDefault="00FF6E07" w:rsidP="004F2C0A">
            <w:pPr>
              <w:tabs>
                <w:tab w:val="left" w:pos="360"/>
                <w:tab w:val="left" w:pos="567"/>
                <w:tab w:val="right" w:leader="dot" w:pos="9639"/>
              </w:tabs>
              <w:jc w:val="center"/>
              <w:rPr>
                <w:rFonts w:cs="Arial"/>
                <w:lang w:val="sr-Cyrl-RS"/>
              </w:rPr>
            </w:pPr>
            <w:r>
              <w:rPr>
                <w:rFonts w:cs="Arial"/>
                <w:lang w:val="sr-Cyrl-RS"/>
              </w:rPr>
              <w:t>1</w:t>
            </w:r>
            <w:r w:rsidR="004F2C0A">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4A3B7B">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4A3B7B">
              <w:rPr>
                <w:rFonts w:cs="Arial"/>
                <w:lang w:val="sr-Cyrl-RS"/>
              </w:rPr>
              <w:t>5</w:t>
            </w:r>
            <w:r w:rsidR="002C0B72">
              <w:rPr>
                <w:rFonts w:cs="Arial"/>
                <w:lang w:val="sr-Cyrl-RS"/>
              </w:rPr>
              <w:t>)</w:t>
            </w:r>
          </w:p>
        </w:tc>
        <w:tc>
          <w:tcPr>
            <w:tcW w:w="810" w:type="dxa"/>
          </w:tcPr>
          <w:p w:rsidR="00FF6E07" w:rsidRPr="00647B12" w:rsidRDefault="00FF6E07" w:rsidP="004F2C0A">
            <w:pPr>
              <w:tabs>
                <w:tab w:val="left" w:pos="360"/>
                <w:tab w:val="left" w:pos="567"/>
                <w:tab w:val="right" w:leader="dot" w:pos="9639"/>
              </w:tabs>
              <w:jc w:val="center"/>
              <w:rPr>
                <w:rFonts w:cs="Arial"/>
              </w:rPr>
            </w:pPr>
            <w:r>
              <w:rPr>
                <w:rFonts w:cs="Arial"/>
                <w:lang w:val="sr-Cyrl-RS"/>
              </w:rPr>
              <w:t>2</w:t>
            </w:r>
            <w:r w:rsidR="004F2C0A">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F1EA1" w:rsidRDefault="00D50631" w:rsidP="004F2C0A">
            <w:pPr>
              <w:tabs>
                <w:tab w:val="left" w:pos="360"/>
                <w:tab w:val="left" w:pos="567"/>
                <w:tab w:val="right" w:leader="dot" w:pos="9639"/>
              </w:tabs>
              <w:jc w:val="center"/>
              <w:rPr>
                <w:rFonts w:cs="Arial"/>
                <w:lang w:val="sr-Cyrl-RS"/>
              </w:rPr>
            </w:pPr>
            <w:r>
              <w:rPr>
                <w:rFonts w:cs="Arial"/>
                <w:lang w:val="sr-Cyrl-RS"/>
              </w:rPr>
              <w:t>4</w:t>
            </w:r>
            <w:r w:rsidR="004F2C0A">
              <w:rPr>
                <w:rFonts w:cs="Arial"/>
                <w:lang w:val="sr-Cyrl-RS"/>
              </w:rPr>
              <w:t>7</w:t>
            </w:r>
          </w:p>
        </w:tc>
      </w:tr>
    </w:tbl>
    <w:p w:rsidR="009D3699" w:rsidRPr="00E47C2E" w:rsidRDefault="009D3699" w:rsidP="000C50A0">
      <w:pPr>
        <w:pStyle w:val="BodyText"/>
        <w:spacing w:before="0"/>
        <w:rPr>
          <w:rFonts w:cs="Arial"/>
          <w:b/>
          <w:spacing w:val="80"/>
          <w:sz w:val="22"/>
          <w:szCs w:val="22"/>
          <w:highlight w:val="yellow"/>
        </w:rPr>
      </w:pPr>
    </w:p>
    <w:p w:rsidR="00F5264D" w:rsidRPr="00647B1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935A2">
        <w:rPr>
          <w:rFonts w:cs="Arial"/>
          <w:bCs/>
          <w:noProof/>
          <w:lang w:val="sr-Cyrl-CS"/>
        </w:rPr>
        <w:t>6</w:t>
      </w:r>
      <w:r w:rsidR="004F2C0A">
        <w:rPr>
          <w:rFonts w:cs="Arial"/>
          <w:bCs/>
          <w:noProof/>
          <w:lang w:val="sr-Cyrl-CS"/>
        </w:rPr>
        <w:t>2</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056"/>
      </w:tblGrid>
      <w:tr w:rsidR="004276AD" w:rsidRPr="000F4720"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213" w:type="dxa"/>
            <w:shd w:val="clear" w:color="auto" w:fill="auto"/>
          </w:tcPr>
          <w:p w:rsidR="004276AD" w:rsidRPr="000F4720" w:rsidRDefault="00274A08" w:rsidP="004276AD">
            <w:pPr>
              <w:autoSpaceDE w:val="0"/>
              <w:autoSpaceDN w:val="0"/>
              <w:adjustRightInd w:val="0"/>
              <w:jc w:val="center"/>
              <w:rPr>
                <w:rStyle w:val="Hyperlink"/>
                <w:rFonts w:eastAsia="Arial Unicode MS" w:cs="Arial"/>
                <w:color w:val="auto"/>
                <w:kern w:val="1"/>
                <w:lang w:val="ru-RU" w:eastAsia="ar-SA"/>
              </w:rPr>
            </w:pPr>
            <w:hyperlink r:id="rId165"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21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B37BAF"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FC5715">
              <w:rPr>
                <w:rFonts w:cs="Arial"/>
                <w:b w:val="0"/>
                <w:sz w:val="22"/>
                <w:szCs w:val="22"/>
                <w:lang w:val="sr-Cyrl-RS"/>
              </w:rPr>
              <w:t>Сервисирање и одржавање аналиазатора гаса H2 - ТЕ “Колубара”</w:t>
            </w:r>
          </w:p>
        </w:tc>
      </w:tr>
      <w:tr w:rsidR="002E12CC" w:rsidRPr="00B37BAF"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B37BAF"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B37BAF"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48668A" w:rsidRDefault="000318F4" w:rsidP="007A3345">
            <w:pPr>
              <w:jc w:val="center"/>
              <w:rPr>
                <w:rFonts w:cs="Arial"/>
                <w:color w:val="00B0F0"/>
                <w:lang w:val="sr-Cyrl-RS"/>
              </w:rPr>
            </w:pPr>
            <w:r>
              <w:rPr>
                <w:rFonts w:cs="Arial"/>
              </w:rPr>
              <w:t>Драгана Симић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6" w:history="1">
              <w:r w:rsidR="009B448F">
                <w:rPr>
                  <w:rStyle w:val="Hyperlink"/>
                </w:rPr>
                <w:t xml:space="preserve"> </w:t>
              </w:r>
              <w:r w:rsidR="000318F4">
                <w:rPr>
                  <w:rStyle w:val="Hyperlink"/>
                </w:rPr>
                <w:t>simicdragana@eps.rs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FC5715">
        <w:rPr>
          <w:rFonts w:cs="Arial"/>
          <w:lang w:val="sr-Cyrl-RS" w:eastAsia="zh-CN"/>
        </w:rPr>
        <w:t>Сервисирање и одржавање аналиазатора гаса H2 -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5F20CE" w:rsidRDefault="002E12CC" w:rsidP="0032186E">
      <w:pPr>
        <w:spacing w:before="0"/>
        <w:rPr>
          <w:rFonts w:ascii="Times New Roman" w:eastAsia="Calibri" w:hAnsi="Times New Roman"/>
          <w:sz w:val="24"/>
          <w:szCs w:val="20"/>
          <w:lang w:val="sr-Cyrl-RS"/>
        </w:rPr>
      </w:pPr>
      <w:r w:rsidRPr="00F56F6C">
        <w:rPr>
          <w:rFonts w:cs="Arial"/>
          <w:lang w:val="sr-Cyrl-RS" w:eastAsia="zh-CN"/>
        </w:rPr>
        <w:t>Назив из општег речника набавке:</w:t>
      </w:r>
      <w:r w:rsidR="007A3345" w:rsidRPr="00F56F6C">
        <w:rPr>
          <w:rFonts w:cs="Arial"/>
          <w:lang w:val="sr-Cyrl-RS"/>
        </w:rPr>
        <w:t xml:space="preserve"> </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FC5715">
        <w:rPr>
          <w:rFonts w:eastAsia="Arial" w:cs="Arial"/>
          <w:color w:val="000000"/>
        </w:rPr>
        <w:t>50000000.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eastAsia="zh-CN"/>
        </w:rPr>
      </w:pPr>
    </w:p>
    <w:p w:rsidR="006A2104" w:rsidRDefault="006A2104" w:rsidP="0032186E">
      <w:pPr>
        <w:spacing w:before="0"/>
        <w:rPr>
          <w:rFonts w:cs="Arial"/>
          <w:lang w:eastAsia="zh-CN"/>
        </w:rPr>
      </w:pPr>
    </w:p>
    <w:p w:rsidR="00FC5715" w:rsidRDefault="00FC5715" w:rsidP="0032186E">
      <w:pPr>
        <w:spacing w:before="0"/>
        <w:rPr>
          <w:rFonts w:cs="Arial"/>
          <w:lang w:eastAsia="zh-CN"/>
        </w:rPr>
      </w:pPr>
    </w:p>
    <w:p w:rsidR="00FC5715" w:rsidRDefault="00FC5715" w:rsidP="0032186E">
      <w:pPr>
        <w:spacing w:before="0"/>
        <w:rPr>
          <w:rFonts w:cs="Arial"/>
          <w:lang w:eastAsia="zh-CN"/>
        </w:rPr>
      </w:pPr>
    </w:p>
    <w:p w:rsidR="00FC5715" w:rsidRDefault="00FC5715" w:rsidP="0032186E">
      <w:pPr>
        <w:spacing w:before="0"/>
        <w:rPr>
          <w:rFonts w:cs="Arial"/>
          <w:lang w:eastAsia="zh-CN"/>
        </w:rPr>
      </w:pPr>
    </w:p>
    <w:p w:rsidR="00FC5715" w:rsidRDefault="00FC5715" w:rsidP="0032186E">
      <w:pPr>
        <w:spacing w:before="0"/>
        <w:rPr>
          <w:rFonts w:cs="Arial"/>
          <w:lang w:eastAsia="zh-CN"/>
        </w:rPr>
      </w:pPr>
    </w:p>
    <w:p w:rsidR="003E4D2C" w:rsidRPr="00B26B53" w:rsidRDefault="003E4D2C"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6A2104" w:rsidRPr="006A2104" w:rsidRDefault="006A2104" w:rsidP="00593708">
      <w:pPr>
        <w:tabs>
          <w:tab w:val="right" w:pos="10255"/>
        </w:tabs>
        <w:spacing w:before="0"/>
        <w:rPr>
          <w:rFonts w:cs="Arial"/>
          <w:b/>
          <w:bCs/>
          <w:sz w:val="24"/>
          <w:szCs w:val="24"/>
          <w:u w:val="single"/>
          <w:lang w:val="sr-Cyrl-RS" w:eastAsia="hr-HR"/>
        </w:rPr>
      </w:pPr>
    </w:p>
    <w:p w:rsidR="00FC5715" w:rsidRPr="00FC5715" w:rsidRDefault="00FC5715" w:rsidP="00FC5715">
      <w:pPr>
        <w:pStyle w:val="ListParagraph"/>
        <w:spacing w:before="0" w:after="0" w:line="240" w:lineRule="auto"/>
        <w:ind w:left="0" w:right="-2"/>
        <w:rPr>
          <w:rFonts w:ascii="Arial" w:hAnsi="Arial" w:cs="Arial"/>
          <w:lang w:val="sr-Cyrl-RS"/>
        </w:rPr>
      </w:pPr>
      <w:r w:rsidRPr="00FC5715">
        <w:rPr>
          <w:rFonts w:ascii="Arial" w:hAnsi="Arial" w:cs="Arial"/>
        </w:rPr>
        <w:t>Сервисирање анализатора чистоће гасова H</w:t>
      </w:r>
      <w:r w:rsidRPr="00FC5715">
        <w:rPr>
          <w:rFonts w:ascii="Arial" w:hAnsi="Arial" w:cs="Arial"/>
          <w:lang w:val="ru-RU"/>
        </w:rPr>
        <w:t xml:space="preserve">2 </w:t>
      </w:r>
      <w:r w:rsidRPr="00FC5715">
        <w:rPr>
          <w:rFonts w:ascii="Arial" w:hAnsi="Arial" w:cs="Arial"/>
        </w:rPr>
        <w:t>и</w:t>
      </w:r>
      <w:r w:rsidRPr="00FC5715">
        <w:rPr>
          <w:rFonts w:ascii="Arial" w:hAnsi="Arial" w:cs="Arial"/>
          <w:lang w:val="ru-RU"/>
        </w:rPr>
        <w:t xml:space="preserve"> </w:t>
      </w:r>
      <w:r w:rsidRPr="00FC5715">
        <w:rPr>
          <w:rFonts w:ascii="Arial" w:hAnsi="Arial" w:cs="Arial"/>
        </w:rPr>
        <w:t>CO</w:t>
      </w:r>
      <w:r w:rsidRPr="00FC5715">
        <w:rPr>
          <w:rFonts w:ascii="Arial" w:hAnsi="Arial" w:cs="Arial"/>
          <w:lang w:val="ru-RU"/>
        </w:rPr>
        <w:t>2</w:t>
      </w:r>
      <w:r w:rsidRPr="00FC5715">
        <w:rPr>
          <w:rFonts w:ascii="Arial" w:hAnsi="Arial" w:cs="Arial"/>
        </w:rPr>
        <w:t>, система за хлађење и заптивање</w:t>
      </w:r>
      <w:r w:rsidRPr="00FC5715">
        <w:rPr>
          <w:rFonts w:ascii="Arial" w:hAnsi="Arial" w:cs="Arial"/>
          <w:lang w:val="sr-Cyrl-RS"/>
        </w:rPr>
        <w:t xml:space="preserve">, типа </w:t>
      </w:r>
      <w:r w:rsidRPr="00FC5715">
        <w:rPr>
          <w:rFonts w:ascii="Arial" w:hAnsi="Arial" w:cs="Arial"/>
        </w:rPr>
        <w:t xml:space="preserve">CALOMAT 6, </w:t>
      </w:r>
      <w:r w:rsidRPr="00FC5715">
        <w:rPr>
          <w:rFonts w:ascii="Arial" w:hAnsi="Arial" w:cs="Arial"/>
          <w:lang w:val="sr-Cyrl-RS"/>
        </w:rPr>
        <w:t>произвођача</w:t>
      </w:r>
      <w:r w:rsidRPr="00FC5715">
        <w:rPr>
          <w:rFonts w:ascii="Arial" w:hAnsi="Arial" w:cs="Arial"/>
        </w:rPr>
        <w:t xml:space="preserve"> Siemens на генератор</w:t>
      </w:r>
      <w:r w:rsidRPr="00FC5715">
        <w:rPr>
          <w:rFonts w:ascii="Arial" w:hAnsi="Arial" w:cs="Arial"/>
          <w:lang w:val="sr-Cyrl-RS"/>
        </w:rPr>
        <w:t>има 3 и 5 у ТЕ Колубара. Сваки генератор има укупно по два анализатора гаса.</w:t>
      </w:r>
    </w:p>
    <w:p w:rsidR="00FC5715" w:rsidRPr="00FC5715" w:rsidRDefault="00FC5715" w:rsidP="00FC5715">
      <w:pPr>
        <w:pStyle w:val="ListParagraph"/>
        <w:spacing w:before="0" w:after="0" w:line="240" w:lineRule="auto"/>
        <w:ind w:left="0" w:right="-2"/>
        <w:rPr>
          <w:rFonts w:ascii="Arial" w:hAnsi="Arial" w:cs="Arial"/>
          <w:lang w:val="sr-Cyrl-RS"/>
        </w:rPr>
      </w:pPr>
    </w:p>
    <w:p w:rsidR="00FC5715" w:rsidRPr="00FC5715" w:rsidRDefault="00FC5715" w:rsidP="00FC5715">
      <w:pPr>
        <w:spacing w:before="0"/>
        <w:ind w:right="-2"/>
        <w:rPr>
          <w:rFonts w:cs="Arial"/>
          <w:b/>
          <w:u w:val="single"/>
        </w:rPr>
      </w:pPr>
      <w:r w:rsidRPr="00FC5715">
        <w:rPr>
          <w:rFonts w:cs="Arial"/>
          <w:b/>
          <w:u w:val="single"/>
        </w:rPr>
        <w:t>Позиција 1:</w:t>
      </w:r>
    </w:p>
    <w:p w:rsidR="00FC5715" w:rsidRPr="00FC5715" w:rsidRDefault="00FC5715" w:rsidP="00FC5715">
      <w:pPr>
        <w:pStyle w:val="ListParagraph"/>
        <w:spacing w:before="0" w:after="0" w:line="240" w:lineRule="auto"/>
        <w:ind w:left="175" w:right="-2"/>
        <w:rPr>
          <w:rFonts w:ascii="Arial" w:hAnsi="Arial" w:cs="Arial"/>
          <w:lang w:val="sr-Cyrl-RS"/>
        </w:rPr>
      </w:pPr>
    </w:p>
    <w:p w:rsidR="00FC5715" w:rsidRPr="00FC5715" w:rsidRDefault="00FC5715" w:rsidP="00FC5715">
      <w:pPr>
        <w:pStyle w:val="ListParagraph"/>
        <w:spacing w:before="0" w:after="0" w:line="240" w:lineRule="auto"/>
        <w:ind w:left="0" w:right="-2"/>
        <w:rPr>
          <w:rFonts w:ascii="Arial" w:hAnsi="Arial" w:cs="Arial"/>
        </w:rPr>
      </w:pPr>
      <w:r w:rsidRPr="00FC5715">
        <w:rPr>
          <w:rFonts w:ascii="Arial" w:hAnsi="Arial" w:cs="Arial"/>
        </w:rPr>
        <w:t>Провера рада анализатора у радионичким условима, са чишћењем ћелија (сензора), температурном компензацијом и калибрацијом.</w:t>
      </w:r>
    </w:p>
    <w:p w:rsidR="00FC5715" w:rsidRDefault="00FC5715" w:rsidP="00FC5715">
      <w:pPr>
        <w:tabs>
          <w:tab w:val="right" w:pos="10255"/>
        </w:tabs>
        <w:rPr>
          <w:rFonts w:cs="Arial"/>
          <w:lang w:val="sr-Cyrl-RS"/>
        </w:rPr>
      </w:pPr>
    </w:p>
    <w:p w:rsidR="00FC5715" w:rsidRDefault="00FC5715" w:rsidP="00FC5715">
      <w:pPr>
        <w:ind w:right="-2"/>
        <w:rPr>
          <w:rFonts w:cs="Arial"/>
          <w:b/>
          <w:u w:val="single"/>
          <w:lang w:val="sr-Cyrl-RS"/>
        </w:rPr>
      </w:pPr>
      <w:r w:rsidRPr="00D26105">
        <w:rPr>
          <w:rFonts w:cs="Arial"/>
          <w:b/>
          <w:u w:val="single"/>
        </w:rPr>
        <w:t xml:space="preserve">Позиција </w:t>
      </w:r>
      <w:r>
        <w:rPr>
          <w:rFonts w:cs="Arial"/>
          <w:b/>
          <w:u w:val="single"/>
          <w:lang w:val="sr-Cyrl-RS"/>
        </w:rPr>
        <w:t>2</w:t>
      </w:r>
      <w:r w:rsidRPr="00D26105">
        <w:rPr>
          <w:rFonts w:cs="Arial"/>
          <w:b/>
          <w:u w:val="single"/>
        </w:rPr>
        <w:t>:</w:t>
      </w:r>
    </w:p>
    <w:p w:rsidR="00FC5715" w:rsidRDefault="00FC5715" w:rsidP="00FC5715">
      <w:pPr>
        <w:ind w:right="-2"/>
        <w:rPr>
          <w:rFonts w:cs="Arial"/>
          <w:b/>
          <w:u w:val="single"/>
          <w:lang w:val="sr-Cyrl-RS"/>
        </w:rPr>
      </w:pPr>
    </w:p>
    <w:p w:rsidR="00FC5715" w:rsidRPr="00D26105" w:rsidRDefault="00FC5715" w:rsidP="00FC5715">
      <w:pPr>
        <w:spacing w:before="0"/>
        <w:rPr>
          <w:rFonts w:cs="Arial"/>
          <w:lang w:val="sr-Cyrl-RS"/>
        </w:rPr>
      </w:pPr>
      <w:r>
        <w:rPr>
          <w:rFonts w:cs="Arial"/>
          <w:lang w:val="sr-Cyrl-RS"/>
        </w:rPr>
        <w:t>Под детаљним прегледом се подразумева:</w:t>
      </w:r>
    </w:p>
    <w:p w:rsidR="00FC5715" w:rsidRPr="00D26105" w:rsidRDefault="00FC5715" w:rsidP="00FC5715">
      <w:pPr>
        <w:spacing w:before="0"/>
        <w:rPr>
          <w:rFonts w:cs="Arial"/>
        </w:rPr>
      </w:pPr>
      <w:r w:rsidRPr="00D26105">
        <w:rPr>
          <w:rFonts w:cs="Arial"/>
        </w:rPr>
        <w:t>- провера исправности рада два анализатора гаса</w:t>
      </w:r>
    </w:p>
    <w:p w:rsidR="00FC5715" w:rsidRPr="00D26105" w:rsidRDefault="00FC5715" w:rsidP="00FC5715">
      <w:pPr>
        <w:spacing w:before="0"/>
        <w:rPr>
          <w:rFonts w:cs="Arial"/>
        </w:rPr>
      </w:pPr>
      <w:r w:rsidRPr="00D26105">
        <w:rPr>
          <w:rFonts w:cs="Arial"/>
        </w:rPr>
        <w:t>- баждарење два анализатора гаса (еталон боцом)</w:t>
      </w:r>
    </w:p>
    <w:p w:rsidR="00FC5715" w:rsidRDefault="00FC5715" w:rsidP="00FC5715">
      <w:pPr>
        <w:spacing w:before="0"/>
        <w:rPr>
          <w:rFonts w:cs="Arial"/>
        </w:rPr>
      </w:pPr>
      <w:r w:rsidRPr="00D26105">
        <w:rPr>
          <w:rFonts w:cs="Arial"/>
        </w:rPr>
        <w:t>- провера показивања чистоће и провера инсталације</w:t>
      </w:r>
    </w:p>
    <w:p w:rsidR="00FC5715" w:rsidRPr="00D26105" w:rsidRDefault="00FC5715" w:rsidP="00FC5715">
      <w:pPr>
        <w:spacing w:before="0"/>
        <w:rPr>
          <w:rFonts w:cs="Arial"/>
          <w:lang w:val="sr-Cyrl-RS"/>
        </w:rPr>
      </w:pPr>
      <w:r>
        <w:rPr>
          <w:rFonts w:cs="Arial"/>
          <w:lang w:val="sr-Cyrl-RS"/>
        </w:rPr>
        <w:t>- по потреби замена силика гела</w:t>
      </w:r>
    </w:p>
    <w:p w:rsidR="00FC5715" w:rsidRDefault="00FC5715" w:rsidP="00FC5715">
      <w:pPr>
        <w:spacing w:before="0"/>
        <w:rPr>
          <w:rFonts w:cs="Arial"/>
          <w:lang w:val="sr-Cyrl-RS"/>
        </w:rPr>
      </w:pPr>
      <w:r w:rsidRPr="00D26105">
        <w:rPr>
          <w:rFonts w:cs="Arial"/>
        </w:rPr>
        <w:t>- враћање система у функционално исправно стање после обављеног сервиса</w:t>
      </w:r>
    </w:p>
    <w:p w:rsidR="00FC5715" w:rsidRPr="00D26105" w:rsidRDefault="00FC5715" w:rsidP="00FC5715">
      <w:pPr>
        <w:spacing w:before="0"/>
        <w:rPr>
          <w:rFonts w:cs="Arial"/>
        </w:rPr>
      </w:pPr>
      <w:r w:rsidRPr="00D26105">
        <w:rPr>
          <w:rFonts w:cs="Arial"/>
        </w:rPr>
        <w:t>- израда и достављање извештаја о обављеном сервису у папирној и електронској форми</w:t>
      </w:r>
    </w:p>
    <w:p w:rsidR="00FC5715" w:rsidRPr="00D26105" w:rsidRDefault="00FC5715" w:rsidP="00FC5715">
      <w:pPr>
        <w:spacing w:before="0"/>
        <w:ind w:right="-534"/>
        <w:rPr>
          <w:rFonts w:cs="Arial"/>
        </w:rPr>
      </w:pPr>
      <w:r w:rsidRPr="00D26105">
        <w:rPr>
          <w:rFonts w:cs="Arial"/>
        </w:rPr>
        <w:t>Напомена:</w:t>
      </w:r>
    </w:p>
    <w:p w:rsidR="00FC5715" w:rsidRPr="00D26105" w:rsidRDefault="00FC5715" w:rsidP="00FC5715">
      <w:pPr>
        <w:spacing w:before="0"/>
        <w:ind w:right="-534"/>
        <w:rPr>
          <w:rFonts w:cs="Arial"/>
        </w:rPr>
      </w:pPr>
      <w:r w:rsidRPr="00D26105">
        <w:rPr>
          <w:rFonts w:cs="Arial"/>
        </w:rPr>
        <w:t xml:space="preserve">- </w:t>
      </w:r>
      <w:r>
        <w:rPr>
          <w:rFonts w:cs="Arial"/>
          <w:lang w:val="sr-Cyrl-RS"/>
        </w:rPr>
        <w:t>и</w:t>
      </w:r>
      <w:r w:rsidRPr="00D26105">
        <w:rPr>
          <w:rFonts w:cs="Arial"/>
        </w:rPr>
        <w:t>зрада и достава извештаја најкасније 15 дана од обављеног сервиса</w:t>
      </w:r>
    </w:p>
    <w:p w:rsidR="00FC5715" w:rsidRPr="00EC4FA8" w:rsidRDefault="00FC5715" w:rsidP="00FC5715">
      <w:pPr>
        <w:spacing w:before="0"/>
        <w:ind w:right="-534"/>
        <w:rPr>
          <w:rFonts w:cs="Arial"/>
          <w:lang w:val="sr-Cyrl-RS"/>
        </w:rPr>
      </w:pPr>
      <w:r w:rsidRPr="00D26105">
        <w:rPr>
          <w:rFonts w:cs="Arial"/>
        </w:rPr>
        <w:t xml:space="preserve">- </w:t>
      </w:r>
      <w:r>
        <w:rPr>
          <w:rFonts w:cs="Arial"/>
          <w:lang w:val="sr-Cyrl-RS"/>
        </w:rPr>
        <w:t>т</w:t>
      </w:r>
      <w:r w:rsidRPr="00D26105">
        <w:rPr>
          <w:rFonts w:cs="Arial"/>
        </w:rPr>
        <w:t>ермин рада биће дефинисан према плану ремонтних активности</w:t>
      </w:r>
      <w:r>
        <w:rPr>
          <w:rFonts w:cs="Arial"/>
        </w:rPr>
        <w:t xml:space="preserve"> </w:t>
      </w:r>
      <w:r>
        <w:rPr>
          <w:rFonts w:cs="Arial"/>
          <w:lang w:val="sr-Cyrl-RS"/>
        </w:rPr>
        <w:t>и застоја блокова</w:t>
      </w:r>
    </w:p>
    <w:p w:rsidR="00FC5715" w:rsidRPr="00D26105" w:rsidRDefault="00FC5715" w:rsidP="00FC5715">
      <w:pPr>
        <w:ind w:right="-2"/>
        <w:rPr>
          <w:rFonts w:cs="Arial"/>
          <w:b/>
          <w:u w:val="single"/>
          <w:lang w:val="sr-Cyrl-RS"/>
        </w:rPr>
      </w:pPr>
    </w:p>
    <w:p w:rsidR="00FC5715" w:rsidRPr="00FC5715" w:rsidRDefault="00FC5715" w:rsidP="00FC5715">
      <w:pPr>
        <w:spacing w:before="0"/>
        <w:ind w:right="-2"/>
        <w:rPr>
          <w:rFonts w:cs="Arial"/>
          <w:b/>
          <w:u w:val="single"/>
          <w:lang w:val="sr-Cyrl-RS"/>
        </w:rPr>
      </w:pPr>
      <w:r w:rsidRPr="00FC5715">
        <w:rPr>
          <w:rFonts w:cs="Arial"/>
          <w:b/>
          <w:u w:val="single"/>
        </w:rPr>
        <w:t xml:space="preserve">Позиција </w:t>
      </w:r>
      <w:r w:rsidRPr="00FC5715">
        <w:rPr>
          <w:rFonts w:cs="Arial"/>
          <w:b/>
          <w:u w:val="single"/>
          <w:lang w:val="sr-Cyrl-RS"/>
        </w:rPr>
        <w:t>3</w:t>
      </w:r>
      <w:r w:rsidRPr="00FC5715">
        <w:rPr>
          <w:rFonts w:cs="Arial"/>
          <w:b/>
          <w:u w:val="single"/>
        </w:rPr>
        <w:t>:</w:t>
      </w:r>
    </w:p>
    <w:p w:rsidR="00FC5715" w:rsidRPr="00FC5715" w:rsidRDefault="00FC5715" w:rsidP="00FC5715">
      <w:pPr>
        <w:tabs>
          <w:tab w:val="right" w:pos="10255"/>
        </w:tabs>
        <w:spacing w:before="0"/>
        <w:rPr>
          <w:rFonts w:cs="Arial"/>
          <w:lang w:val="sr-Cyrl-RS"/>
        </w:rPr>
      </w:pPr>
    </w:p>
    <w:p w:rsidR="00FC5715" w:rsidRPr="00FC5715" w:rsidRDefault="00FC5715" w:rsidP="00FC5715">
      <w:pPr>
        <w:pStyle w:val="ListParagraph"/>
        <w:spacing w:before="0"/>
        <w:ind w:left="0" w:right="-5"/>
        <w:rPr>
          <w:rFonts w:ascii="Arial" w:hAnsi="Arial" w:cs="Arial"/>
        </w:rPr>
      </w:pPr>
      <w:r w:rsidRPr="00FC5715">
        <w:rPr>
          <w:rFonts w:ascii="Arial" w:hAnsi="Arial" w:cs="Arial"/>
        </w:rPr>
        <w:t>Односи се на непредвиђене сметње</w:t>
      </w:r>
      <w:r w:rsidRPr="00FC5715">
        <w:rPr>
          <w:rFonts w:ascii="Arial" w:hAnsi="Arial" w:cs="Arial"/>
          <w:lang w:val="ru-RU"/>
        </w:rPr>
        <w:t xml:space="preserve"> </w:t>
      </w:r>
      <w:r w:rsidRPr="00FC5715">
        <w:rPr>
          <w:rFonts w:ascii="Arial" w:hAnsi="Arial" w:cs="Arial"/>
        </w:rPr>
        <w:t>које се могу јавити током експлоатације. Јединица мере инж</w:t>
      </w:r>
      <w:r w:rsidRPr="00FC5715">
        <w:rPr>
          <w:rFonts w:ascii="Arial" w:hAnsi="Arial" w:cs="Arial"/>
          <w:lang w:val="sr-Cyrl-RS"/>
        </w:rPr>
        <w:t xml:space="preserve">. </w:t>
      </w:r>
      <w:r w:rsidRPr="00FC5715">
        <w:rPr>
          <w:rFonts w:ascii="Arial" w:hAnsi="Arial" w:cs="Arial"/>
        </w:rPr>
        <w:t>дан подражумева интервенцију од стране стручних лица у трајању од 8h</w:t>
      </w:r>
      <w:r w:rsidRPr="00FC5715">
        <w:rPr>
          <w:rFonts w:ascii="Arial" w:hAnsi="Arial" w:cs="Arial"/>
          <w:lang w:val="ru-RU"/>
        </w:rPr>
        <w:t>.</w:t>
      </w:r>
    </w:p>
    <w:p w:rsidR="00B26B53" w:rsidRPr="006A2104" w:rsidRDefault="00B26B53" w:rsidP="006A2104">
      <w:pPr>
        <w:tabs>
          <w:tab w:val="right" w:pos="10255"/>
        </w:tabs>
        <w:spacing w:before="0"/>
        <w:jc w:val="left"/>
        <w:rPr>
          <w:rFonts w:cs="Arial"/>
          <w:lang w:val="sr-Cyrl-RS"/>
        </w:rPr>
      </w:pPr>
    </w:p>
    <w:p w:rsidR="003E4D2C" w:rsidRPr="003E4D2C" w:rsidRDefault="003E4D2C" w:rsidP="003E4D2C">
      <w:pPr>
        <w:spacing w:before="0" w:after="200" w:line="276" w:lineRule="auto"/>
        <w:ind w:left="-270"/>
        <w:contextualSpacing/>
        <w:rPr>
          <w:rFonts w:eastAsia="Calibri" w:cs="Arial"/>
          <w:b/>
          <w:bCs/>
          <w:u w:val="single"/>
          <w:lang w:val="sr-Cyrl-CS" w:eastAsia="ar-SA"/>
        </w:rPr>
      </w:pPr>
      <w:r w:rsidRPr="003E4D2C">
        <w:rPr>
          <w:rFonts w:eastAsia="Calibri" w:cs="Arial"/>
          <w:b/>
          <w:bCs/>
          <w:u w:val="single"/>
          <w:lang w:val="sr-Cyrl-CS" w:eastAsia="ar-SA"/>
        </w:rPr>
        <w:t>Препоручена посета објекту пре достављања понуде.</w:t>
      </w:r>
    </w:p>
    <w:p w:rsidR="003E4D2C" w:rsidRPr="003E4D2C" w:rsidRDefault="003E4D2C" w:rsidP="003E4D2C">
      <w:pPr>
        <w:spacing w:before="0"/>
        <w:ind w:hanging="270"/>
        <w:rPr>
          <w:rFonts w:eastAsia="Calibri" w:cs="Arial"/>
          <w:lang w:val="sr-Cyrl-CS" w:eastAsia="hr-HR"/>
        </w:rPr>
      </w:pPr>
      <w:r w:rsidRPr="003E4D2C">
        <w:rPr>
          <w:rFonts w:eastAsia="Calibri" w:cs="Arial"/>
          <w:lang w:val="sr-Cyrl-CS" w:eastAsia="hr-HR"/>
        </w:rPr>
        <w:t>Посета објекту је могућа пре достављања понуде.</w:t>
      </w:r>
    </w:p>
    <w:p w:rsidR="003E4D2C" w:rsidRDefault="003E4D2C" w:rsidP="003E4D2C">
      <w:pPr>
        <w:spacing w:before="0"/>
        <w:ind w:left="-270" w:right="284"/>
        <w:rPr>
          <w:rFonts w:eastAsia="Calibri" w:cs="Arial"/>
          <w:u w:val="single"/>
          <w:lang w:val="sr-Cyrl-CS" w:eastAsia="hr-HR"/>
        </w:rPr>
      </w:pPr>
      <w:r w:rsidRPr="003E4D2C">
        <w:rPr>
          <w:rFonts w:eastAsia="Calibri" w:cs="Arial"/>
          <w:lang w:val="sr-Cyrl-CS" w:eastAsia="hr-HR"/>
        </w:rPr>
        <w:t xml:space="preserve">Обилазак објекта је </w:t>
      </w:r>
      <w:r w:rsidRPr="003E4D2C">
        <w:rPr>
          <w:rFonts w:eastAsia="Calibri" w:cs="Arial"/>
          <w:lang w:val="sr-Cyrl-RS" w:eastAsia="hr-HR"/>
        </w:rPr>
        <w:t xml:space="preserve">могућ </w:t>
      </w:r>
      <w:r w:rsidRPr="003E4D2C">
        <w:rPr>
          <w:rFonts w:eastAsia="Calibri" w:cs="Arial"/>
          <w:lang w:val="sr-Cyrl-CS" w:eastAsia="hr-HR"/>
        </w:rPr>
        <w:t>и обавља се пре истека рока за подношење понуда. Од понуђача се  очекује да ће</w:t>
      </w:r>
      <w:r w:rsidRPr="003E4D2C">
        <w:rPr>
          <w:rFonts w:eastAsia="Calibri" w:cs="Arial"/>
          <w:lang w:val="hr-HR" w:eastAsia="hr-HR"/>
        </w:rPr>
        <w:t xml:space="preserve"> евентуалне нејасноће о предмету </w:t>
      </w:r>
      <w:r w:rsidRPr="003E4D2C">
        <w:rPr>
          <w:rFonts w:eastAsia="Calibri" w:cs="Arial"/>
          <w:lang w:val="sr-Cyrl-CS" w:eastAsia="hr-HR"/>
        </w:rPr>
        <w:t xml:space="preserve">набавке </w:t>
      </w:r>
      <w:r w:rsidRPr="003E4D2C">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3E4D2C">
        <w:rPr>
          <w:rFonts w:eastAsia="Calibri" w:cs="Arial"/>
          <w:lang w:val="sr-Cyrl-CS" w:eastAsia="hr-HR"/>
        </w:rPr>
        <w:t xml:space="preserve">, </w:t>
      </w:r>
      <w:r w:rsidRPr="003E4D2C">
        <w:rPr>
          <w:rFonts w:eastAsia="Calibri" w:cs="Arial"/>
          <w:lang w:val="hr-HR" w:eastAsia="hr-HR"/>
        </w:rPr>
        <w:t>писаним путем у складу са  ЗЈН и Упутством за понуђаче</w:t>
      </w:r>
      <w:r w:rsidRPr="003E4D2C">
        <w:rPr>
          <w:rFonts w:eastAsia="Calibri" w:cs="Arial"/>
          <w:lang w:val="sr-Cyrl-CS" w:eastAsia="hr-HR"/>
        </w:rPr>
        <w:t>.</w:t>
      </w:r>
      <w:r w:rsidRPr="003E4D2C">
        <w:rPr>
          <w:rFonts w:eastAsia="Calibri" w:cs="Arial"/>
          <w:u w:val="single"/>
          <w:lang w:val="sr-Cyrl-CS" w:eastAsia="hr-HR"/>
        </w:rPr>
        <w:t xml:space="preserve"> </w:t>
      </w:r>
    </w:p>
    <w:p w:rsidR="003E4D2C" w:rsidRDefault="003E4D2C" w:rsidP="003E4D2C">
      <w:pPr>
        <w:spacing w:before="0"/>
        <w:ind w:left="-270" w:right="284"/>
        <w:rPr>
          <w:rFonts w:eastAsia="Calibri" w:cs="Arial"/>
          <w:b/>
          <w:bCs/>
          <w:lang w:val="sr-Cyrl-RS" w:eastAsia="hr-HR"/>
        </w:rPr>
      </w:pPr>
      <w:r w:rsidRPr="003E4D2C">
        <w:rPr>
          <w:rFonts w:eastAsia="Calibri" w:cs="Arial"/>
          <w:u w:val="single"/>
          <w:lang w:val="sr-Cyrl-CS" w:eastAsia="hr-HR"/>
        </w:rPr>
        <w:t xml:space="preserve">Начин заказивања посете: </w:t>
      </w:r>
      <w:r w:rsidRPr="003E4D2C">
        <w:rPr>
          <w:rFonts w:eastAsia="Calibri" w:cs="Arial"/>
          <w:lang w:val="sr-Cyrl-CS" w:eastAsia="hr-HR"/>
        </w:rPr>
        <w:t>Заинтересована лица обилазак могу обавити на сопствени захтев, у термину који електронском поштом договоре директно </w:t>
      </w:r>
      <w:r>
        <w:rPr>
          <w:rFonts w:eastAsia="Calibri" w:cs="Arial"/>
          <w:lang w:val="sr-Cyrl-CS" w:eastAsia="hr-HR"/>
        </w:rPr>
        <w:t>са</w:t>
      </w:r>
      <w:r w:rsidRPr="003E4D2C">
        <w:rPr>
          <w:rFonts w:eastAsia="Calibri" w:cs="Arial"/>
          <w:lang w:val="sr-Cyrl-CS" w:eastAsia="hr-HR"/>
        </w:rPr>
        <w:t xml:space="preserve"> контакт особом за предметну јавну набавку e-mail:</w:t>
      </w:r>
      <w:r w:rsidR="00532C47" w:rsidRPr="00532C47">
        <w:t xml:space="preserve"> </w:t>
      </w:r>
      <w:r w:rsidR="00532C47" w:rsidRPr="00532C47">
        <w:rPr>
          <w:rFonts w:eastAsia="Calibri" w:cs="Arial"/>
          <w:color w:val="002060"/>
          <w:lang w:val="sr-Cyrl-CS" w:eastAsia="hr-HR"/>
        </w:rPr>
        <w:t xml:space="preserve">simicdragana@eps.rs </w:t>
      </w:r>
      <w:r w:rsidRPr="003E4D2C">
        <w:rPr>
          <w:rFonts w:eastAsia="Calibri" w:cs="Arial"/>
          <w:lang w:val="sr-Cyrl-CS" w:eastAsia="hr-HR"/>
        </w:rPr>
        <w:t xml:space="preserve">Локација: Огранак ТЕНТ Београд – Обреновац, </w:t>
      </w:r>
      <w:r w:rsidRPr="003E4D2C">
        <w:rPr>
          <w:rFonts w:eastAsia="Calibri" w:cs="Arial"/>
          <w:b/>
          <w:bCs/>
          <w:lang w:val="sr-Cyrl-CS" w:eastAsia="hr-HR"/>
        </w:rPr>
        <w:t xml:space="preserve">локација </w:t>
      </w:r>
      <w:r>
        <w:rPr>
          <w:rFonts w:eastAsia="Calibri" w:cs="Arial"/>
          <w:b/>
          <w:bCs/>
          <w:lang w:val="sr-Cyrl-RS" w:eastAsia="hr-HR"/>
        </w:rPr>
        <w:t>ТЕ КОЛУБАРА, 3.октобар 146, Велики Црљени.</w:t>
      </w:r>
    </w:p>
    <w:p w:rsidR="003E4D2C" w:rsidRPr="003E4D2C" w:rsidRDefault="003E4D2C" w:rsidP="003E4D2C">
      <w:pPr>
        <w:spacing w:before="0"/>
        <w:ind w:left="-270" w:right="284"/>
        <w:rPr>
          <w:rFonts w:eastAsia="Calibri" w:cs="Arial"/>
          <w:u w:val="single"/>
          <w:lang w:val="sr-Cyrl-CS" w:eastAsia="hr-HR"/>
        </w:rPr>
      </w:pPr>
      <w:r w:rsidRPr="003E4D2C">
        <w:rPr>
          <w:rFonts w:eastAsia="Calibri" w:cs="Arial"/>
          <w:u w:val="single"/>
          <w:lang w:val="sr-Cyrl-CS" w:eastAsia="hr-HR"/>
        </w:rPr>
        <w:t>Препоручени рок за обилазак локације:</w:t>
      </w:r>
      <w:r w:rsidRPr="003E4D2C">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5F20CE" w:rsidRDefault="005F20CE"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Pr="003E4D2C" w:rsidRDefault="00593708" w:rsidP="00E13FFC">
      <w:pPr>
        <w:spacing w:before="0"/>
        <w:rPr>
          <w:rFonts w:cs="Arial"/>
          <w:b/>
          <w:iCs/>
          <w:color w:val="000000" w:themeColor="text1"/>
          <w:lang w:val="sr-Cyrl-RS"/>
        </w:rPr>
      </w:pPr>
    </w:p>
    <w:p w:rsidR="00512F2B" w:rsidRDefault="00557626" w:rsidP="00E13FFC">
      <w:pPr>
        <w:spacing w:before="0"/>
        <w:rPr>
          <w:rFonts w:cs="Arial"/>
          <w:b/>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BF3140" w:rsidRPr="00BF3140" w:rsidRDefault="00BF3140" w:rsidP="00E13FFC">
      <w:pPr>
        <w:spacing w:before="0"/>
        <w:rPr>
          <w:rFonts w:cs="Arial"/>
          <w:b/>
        </w:rPr>
      </w:pPr>
    </w:p>
    <w:tbl>
      <w:tblPr>
        <w:tblW w:w="9865" w:type="dxa"/>
        <w:tblInd w:w="-83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78"/>
        <w:gridCol w:w="6351"/>
        <w:gridCol w:w="1386"/>
        <w:gridCol w:w="1350"/>
      </w:tblGrid>
      <w:tr w:rsidR="000F4720" w:rsidRPr="000F4720" w:rsidTr="00593708">
        <w:tc>
          <w:tcPr>
            <w:tcW w:w="778"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Р. бр.</w:t>
            </w:r>
          </w:p>
        </w:tc>
        <w:tc>
          <w:tcPr>
            <w:tcW w:w="6351" w:type="dxa"/>
            <w:shd w:val="clear" w:color="auto" w:fill="E0E0E0"/>
            <w:vAlign w:val="center"/>
          </w:tcPr>
          <w:p w:rsidR="000F4720" w:rsidRPr="000F4720" w:rsidRDefault="000F4720" w:rsidP="00855C6A">
            <w:pPr>
              <w:spacing w:before="0"/>
              <w:jc w:val="left"/>
              <w:rPr>
                <w:rFonts w:eastAsia="Calibri" w:cs="Arial"/>
                <w:lang w:val="ru-RU" w:eastAsia="hr-HR"/>
              </w:rPr>
            </w:pPr>
            <w:r w:rsidRPr="000F4720">
              <w:rPr>
                <w:rFonts w:eastAsia="Calibri" w:cs="Arial"/>
                <w:lang w:val="sr-Cyrl-CS" w:eastAsia="hr-HR"/>
              </w:rPr>
              <w:t xml:space="preserve">Предмет </w:t>
            </w:r>
            <w:r>
              <w:rPr>
                <w:rFonts w:eastAsia="Calibri" w:cs="Arial"/>
                <w:lang w:val="sr-Cyrl-CS" w:eastAsia="hr-HR"/>
              </w:rPr>
              <w:t xml:space="preserve">набавке </w:t>
            </w:r>
            <w:r w:rsidRPr="000F4720">
              <w:rPr>
                <w:rFonts w:eastAsia="Calibri" w:cs="Arial"/>
                <w:lang w:val="sr-Cyrl-CS" w:eastAsia="hr-HR"/>
              </w:rPr>
              <w:t>услуге</w:t>
            </w:r>
          </w:p>
        </w:tc>
        <w:tc>
          <w:tcPr>
            <w:tcW w:w="1386"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Јед.</w:t>
            </w:r>
          </w:p>
          <w:p w:rsidR="000F4720" w:rsidRPr="000F4720" w:rsidRDefault="000F4720" w:rsidP="000F4720">
            <w:pPr>
              <w:spacing w:before="0"/>
              <w:jc w:val="center"/>
              <w:rPr>
                <w:rFonts w:cs="Arial"/>
                <w:lang w:val="sr-Cyrl-CS" w:eastAsia="hr-HR"/>
              </w:rPr>
            </w:pPr>
            <w:r w:rsidRPr="000F4720">
              <w:rPr>
                <w:rFonts w:cs="Arial"/>
                <w:lang w:val="sr-Cyrl-CS" w:eastAsia="hr-HR"/>
              </w:rPr>
              <w:t>мере</w:t>
            </w:r>
          </w:p>
        </w:tc>
        <w:tc>
          <w:tcPr>
            <w:tcW w:w="1350"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Кол.</w:t>
            </w:r>
          </w:p>
        </w:tc>
      </w:tr>
      <w:tr w:rsidR="00FC5715" w:rsidRPr="000F4720" w:rsidTr="00593708">
        <w:trPr>
          <w:trHeight w:val="409"/>
        </w:trPr>
        <w:tc>
          <w:tcPr>
            <w:tcW w:w="778" w:type="dxa"/>
            <w:shd w:val="clear" w:color="auto" w:fill="auto"/>
            <w:vAlign w:val="center"/>
          </w:tcPr>
          <w:p w:rsidR="00FC5715" w:rsidRPr="00047251" w:rsidRDefault="00FC5715" w:rsidP="00FC5715">
            <w:pPr>
              <w:jc w:val="center"/>
              <w:rPr>
                <w:rFonts w:cs="Arial"/>
                <w:lang w:val="sr-Cyrl-CS" w:eastAsia="hr-HR"/>
              </w:rPr>
            </w:pPr>
            <w:r w:rsidRPr="00047251">
              <w:rPr>
                <w:rFonts w:cs="Arial"/>
                <w:lang w:val="sr-Cyrl-CS" w:eastAsia="hr-HR"/>
              </w:rPr>
              <w:t>1.</w:t>
            </w:r>
          </w:p>
        </w:tc>
        <w:tc>
          <w:tcPr>
            <w:tcW w:w="6351" w:type="dxa"/>
            <w:shd w:val="clear" w:color="auto" w:fill="auto"/>
            <w:vAlign w:val="center"/>
          </w:tcPr>
          <w:p w:rsidR="00FC5715" w:rsidRPr="004F2C0A" w:rsidRDefault="00FC5715" w:rsidP="00FC5715">
            <w:pPr>
              <w:rPr>
                <w:rFonts w:cs="Arial"/>
                <w:lang w:eastAsia="hr-HR"/>
              </w:rPr>
            </w:pPr>
            <w:r w:rsidRPr="004F2C0A">
              <w:rPr>
                <w:rFonts w:cs="Arial"/>
                <w:sz w:val="20"/>
              </w:rPr>
              <w:t xml:space="preserve">Годишњи сервис анализатора </w:t>
            </w:r>
            <w:r w:rsidRPr="004F2C0A">
              <w:rPr>
                <w:rFonts w:cs="Arial"/>
                <w:sz w:val="20"/>
                <w:lang w:val="ru-RU"/>
              </w:rPr>
              <w:t xml:space="preserve"> </w:t>
            </w:r>
            <w:r w:rsidRPr="004F2C0A">
              <w:rPr>
                <w:rFonts w:cs="Arial"/>
                <w:sz w:val="20"/>
              </w:rPr>
              <w:t>CALOMAT</w:t>
            </w:r>
            <w:r w:rsidRPr="004F2C0A">
              <w:rPr>
                <w:rFonts w:cs="Arial"/>
                <w:sz w:val="20"/>
                <w:lang w:val="ru-RU"/>
              </w:rPr>
              <w:t xml:space="preserve"> 6</w:t>
            </w:r>
            <w:r w:rsidRPr="004F2C0A">
              <w:rPr>
                <w:rFonts w:cs="Arial"/>
                <w:lang w:val="ru-RU"/>
              </w:rPr>
              <w:t xml:space="preserve"> </w:t>
            </w:r>
            <w:r w:rsidRPr="004F2C0A">
              <w:rPr>
                <w:rFonts w:cs="Arial"/>
                <w:sz w:val="20"/>
                <w:lang w:val="ru-RU"/>
              </w:rPr>
              <w:t>анализатора чистоће гасова H2 и CO2, система за хлађење и заптивање на генератору</w:t>
            </w:r>
          </w:p>
        </w:tc>
        <w:tc>
          <w:tcPr>
            <w:tcW w:w="1386" w:type="dxa"/>
            <w:shd w:val="clear" w:color="auto" w:fill="auto"/>
            <w:vAlign w:val="center"/>
          </w:tcPr>
          <w:p w:rsidR="00FC5715" w:rsidRPr="004F2C0A" w:rsidRDefault="00FC5715" w:rsidP="00FC5715">
            <w:pPr>
              <w:ind w:left="-129" w:right="-137"/>
              <w:jc w:val="center"/>
              <w:rPr>
                <w:rFonts w:cs="Arial"/>
                <w:lang w:val="sr-Cyrl-RS" w:eastAsia="hr-HR"/>
              </w:rPr>
            </w:pPr>
            <w:r w:rsidRPr="004F2C0A">
              <w:rPr>
                <w:rFonts w:cs="Arial"/>
                <w:sz w:val="20"/>
                <w:lang w:val="sr-Cyrl-RS" w:eastAsia="hr-HR"/>
              </w:rPr>
              <w:t>комплет по генератору</w:t>
            </w:r>
          </w:p>
        </w:tc>
        <w:tc>
          <w:tcPr>
            <w:tcW w:w="1350" w:type="dxa"/>
            <w:shd w:val="clear" w:color="auto" w:fill="auto"/>
            <w:vAlign w:val="center"/>
          </w:tcPr>
          <w:p w:rsidR="00FC5715" w:rsidRPr="004F2C0A" w:rsidRDefault="00FC5715" w:rsidP="00FC5715">
            <w:pPr>
              <w:jc w:val="center"/>
              <w:rPr>
                <w:rFonts w:cs="Arial"/>
                <w:lang w:val="sr-Cyrl-RS" w:eastAsia="hr-HR"/>
              </w:rPr>
            </w:pPr>
            <w:r w:rsidRPr="004F2C0A">
              <w:rPr>
                <w:rFonts w:cs="Arial"/>
                <w:lang w:val="sr-Cyrl-RS" w:eastAsia="hr-HR"/>
              </w:rPr>
              <w:t>2</w:t>
            </w:r>
          </w:p>
        </w:tc>
      </w:tr>
      <w:tr w:rsidR="00FC5715" w:rsidRPr="000F4720" w:rsidTr="00593708">
        <w:trPr>
          <w:trHeight w:val="409"/>
        </w:trPr>
        <w:tc>
          <w:tcPr>
            <w:tcW w:w="778" w:type="dxa"/>
            <w:shd w:val="clear" w:color="auto" w:fill="auto"/>
            <w:vAlign w:val="center"/>
          </w:tcPr>
          <w:p w:rsidR="00FC5715" w:rsidRPr="00047251" w:rsidRDefault="00FC5715" w:rsidP="00FC5715">
            <w:pPr>
              <w:jc w:val="center"/>
              <w:rPr>
                <w:rFonts w:cs="Arial"/>
                <w:lang w:val="sr-Cyrl-CS" w:eastAsia="hr-HR"/>
              </w:rPr>
            </w:pPr>
            <w:r>
              <w:rPr>
                <w:rFonts w:cs="Arial"/>
                <w:lang w:val="sr-Cyrl-CS" w:eastAsia="hr-HR"/>
              </w:rPr>
              <w:t>2.</w:t>
            </w:r>
          </w:p>
        </w:tc>
        <w:tc>
          <w:tcPr>
            <w:tcW w:w="6351" w:type="dxa"/>
            <w:shd w:val="clear" w:color="auto" w:fill="auto"/>
            <w:vAlign w:val="center"/>
          </w:tcPr>
          <w:p w:rsidR="00FC5715" w:rsidRPr="004F2C0A" w:rsidRDefault="00FC5715" w:rsidP="00FC5715">
            <w:pPr>
              <w:rPr>
                <w:rFonts w:cs="Arial"/>
                <w:sz w:val="20"/>
              </w:rPr>
            </w:pPr>
            <w:r w:rsidRPr="004F2C0A">
              <w:rPr>
                <w:rFonts w:cs="Arial"/>
                <w:sz w:val="20"/>
              </w:rPr>
              <w:t>Детаљан р</w:t>
            </w:r>
            <w:r w:rsidRPr="004F2C0A">
              <w:rPr>
                <w:rFonts w:cs="Arial"/>
                <w:sz w:val="20"/>
                <w:lang w:val="ru-RU"/>
              </w:rPr>
              <w:t xml:space="preserve">едовни </w:t>
            </w:r>
            <w:r w:rsidRPr="004F2C0A">
              <w:rPr>
                <w:rFonts w:cs="Arial"/>
                <w:sz w:val="20"/>
                <w:lang w:val="sr-Cyrl-RS"/>
              </w:rPr>
              <w:t>шестомесечни</w:t>
            </w:r>
            <w:r w:rsidRPr="004F2C0A">
              <w:rPr>
                <w:rFonts w:cs="Arial"/>
                <w:sz w:val="20"/>
                <w:lang w:val="ru-RU"/>
              </w:rPr>
              <w:t xml:space="preserve"> преглед комплетне опреме</w:t>
            </w:r>
          </w:p>
        </w:tc>
        <w:tc>
          <w:tcPr>
            <w:tcW w:w="1386" w:type="dxa"/>
            <w:shd w:val="clear" w:color="auto" w:fill="auto"/>
            <w:vAlign w:val="center"/>
          </w:tcPr>
          <w:p w:rsidR="00FC5715" w:rsidRPr="004F2C0A" w:rsidRDefault="00FC5715" w:rsidP="00FC5715">
            <w:pPr>
              <w:ind w:left="-129" w:right="-137"/>
              <w:jc w:val="center"/>
              <w:rPr>
                <w:rFonts w:cs="Arial"/>
                <w:lang w:val="sr-Cyrl-RS" w:eastAsia="hr-HR"/>
              </w:rPr>
            </w:pPr>
            <w:r w:rsidRPr="004F2C0A">
              <w:rPr>
                <w:rFonts w:cs="Arial"/>
                <w:sz w:val="20"/>
                <w:lang w:val="sr-Cyrl-RS" w:eastAsia="hr-HR"/>
              </w:rPr>
              <w:t>комплет по генератору</w:t>
            </w:r>
          </w:p>
        </w:tc>
        <w:tc>
          <w:tcPr>
            <w:tcW w:w="1350" w:type="dxa"/>
            <w:shd w:val="clear" w:color="auto" w:fill="auto"/>
            <w:vAlign w:val="center"/>
          </w:tcPr>
          <w:p w:rsidR="00FC5715" w:rsidRPr="004F2C0A" w:rsidRDefault="00FC5715" w:rsidP="00FC5715">
            <w:pPr>
              <w:jc w:val="center"/>
              <w:rPr>
                <w:rFonts w:cs="Arial"/>
                <w:lang w:val="sr-Cyrl-RS" w:eastAsia="hr-HR"/>
              </w:rPr>
            </w:pPr>
            <w:r w:rsidRPr="004F2C0A">
              <w:rPr>
                <w:rFonts w:cs="Arial"/>
                <w:lang w:val="sr-Cyrl-RS" w:eastAsia="hr-HR"/>
              </w:rPr>
              <w:t>4</w:t>
            </w:r>
          </w:p>
        </w:tc>
      </w:tr>
      <w:tr w:rsidR="00FC5715" w:rsidRPr="000F4720" w:rsidTr="00593708">
        <w:trPr>
          <w:trHeight w:val="409"/>
        </w:trPr>
        <w:tc>
          <w:tcPr>
            <w:tcW w:w="778" w:type="dxa"/>
            <w:shd w:val="clear" w:color="auto" w:fill="auto"/>
            <w:vAlign w:val="center"/>
          </w:tcPr>
          <w:p w:rsidR="00FC5715" w:rsidRDefault="00FC5715" w:rsidP="00FC5715">
            <w:pPr>
              <w:jc w:val="center"/>
              <w:rPr>
                <w:rFonts w:cs="Arial"/>
                <w:lang w:val="sr-Cyrl-CS" w:eastAsia="hr-HR"/>
              </w:rPr>
            </w:pPr>
            <w:r>
              <w:rPr>
                <w:rFonts w:cs="Arial"/>
                <w:lang w:val="sr-Cyrl-CS" w:eastAsia="hr-HR"/>
              </w:rPr>
              <w:t>3.</w:t>
            </w:r>
          </w:p>
        </w:tc>
        <w:tc>
          <w:tcPr>
            <w:tcW w:w="6351" w:type="dxa"/>
            <w:shd w:val="clear" w:color="auto" w:fill="auto"/>
            <w:vAlign w:val="center"/>
          </w:tcPr>
          <w:p w:rsidR="00FC5715" w:rsidRPr="004F2C0A" w:rsidRDefault="00FC5715" w:rsidP="00FC5715">
            <w:pPr>
              <w:rPr>
                <w:rFonts w:cs="Arial"/>
                <w:sz w:val="20"/>
                <w:lang w:val="sr-Cyrl-RS"/>
              </w:rPr>
            </w:pPr>
            <w:r w:rsidRPr="004F2C0A">
              <w:rPr>
                <w:rFonts w:cs="Arial"/>
                <w:sz w:val="20"/>
              </w:rPr>
              <w:t>Интервентно одржавање система</w:t>
            </w:r>
            <w:r w:rsidRPr="004F2C0A">
              <w:rPr>
                <w:rFonts w:cs="Arial"/>
                <w:sz w:val="20"/>
                <w:lang w:val="sr-Cyrl-RS"/>
              </w:rPr>
              <w:t xml:space="preserve"> анализе гаса</w:t>
            </w:r>
          </w:p>
        </w:tc>
        <w:tc>
          <w:tcPr>
            <w:tcW w:w="1386" w:type="dxa"/>
            <w:shd w:val="clear" w:color="auto" w:fill="auto"/>
            <w:vAlign w:val="center"/>
          </w:tcPr>
          <w:p w:rsidR="00FC5715" w:rsidRPr="004F2C0A" w:rsidRDefault="00FC5715" w:rsidP="00FC5715">
            <w:pPr>
              <w:ind w:left="-129" w:right="-137"/>
              <w:jc w:val="center"/>
              <w:rPr>
                <w:rFonts w:cs="Arial"/>
                <w:sz w:val="20"/>
                <w:lang w:val="sr-Cyrl-RS" w:eastAsia="hr-HR"/>
              </w:rPr>
            </w:pPr>
            <w:r w:rsidRPr="004F2C0A">
              <w:rPr>
                <w:rFonts w:cs="Arial"/>
                <w:sz w:val="20"/>
                <w:lang w:val="sr-Cyrl-RS" w:eastAsia="hr-HR"/>
              </w:rPr>
              <w:t>инж. дан</w:t>
            </w:r>
          </w:p>
        </w:tc>
        <w:tc>
          <w:tcPr>
            <w:tcW w:w="1350" w:type="dxa"/>
            <w:shd w:val="clear" w:color="auto" w:fill="auto"/>
            <w:vAlign w:val="center"/>
          </w:tcPr>
          <w:p w:rsidR="00FC5715" w:rsidRPr="004F2C0A" w:rsidRDefault="00FC5715" w:rsidP="00FC5715">
            <w:pPr>
              <w:jc w:val="center"/>
              <w:rPr>
                <w:rFonts w:cs="Arial"/>
                <w:lang w:eastAsia="hr-HR"/>
              </w:rPr>
            </w:pPr>
            <w:r w:rsidRPr="004F2C0A">
              <w:rPr>
                <w:rFonts w:cs="Arial"/>
                <w:lang w:eastAsia="hr-HR"/>
              </w:rPr>
              <w:t>2</w:t>
            </w:r>
          </w:p>
        </w:tc>
      </w:tr>
    </w:tbl>
    <w:p w:rsidR="003E4D2C" w:rsidRPr="003E4D2C" w:rsidRDefault="003E4D2C" w:rsidP="00306414">
      <w:pPr>
        <w:spacing w:before="0" w:after="200" w:line="276" w:lineRule="auto"/>
        <w:contextualSpacing/>
        <w:jc w:val="left"/>
        <w:rPr>
          <w:rFonts w:cs="Arial"/>
          <w:sz w:val="24"/>
          <w:szCs w:val="24"/>
          <w:lang w:val="sr-Cyrl-RS" w:eastAsia="hr-HR"/>
        </w:rPr>
      </w:pPr>
    </w:p>
    <w:p w:rsidR="001A76C5" w:rsidRDefault="001A76C5" w:rsidP="00E13FFC">
      <w:pPr>
        <w:spacing w:before="0"/>
        <w:rPr>
          <w:rFonts w:cs="Arial"/>
          <w:b/>
          <w:sz w:val="4"/>
          <w:szCs w:val="4"/>
          <w:lang w:val="sr-Cyrl-RS"/>
        </w:rPr>
      </w:pPr>
    </w:p>
    <w:p w:rsidR="00512F2B" w:rsidRPr="0033298C" w:rsidRDefault="00512F2B" w:rsidP="00E13FFC">
      <w:pPr>
        <w:spacing w:before="0"/>
        <w:rPr>
          <w:rFonts w:cs="Arial"/>
          <w:b/>
          <w:sz w:val="4"/>
          <w:szCs w:val="4"/>
          <w:lang w:val="sr-Cyrl-RS"/>
        </w:rPr>
      </w:pPr>
    </w:p>
    <w:p w:rsidR="007F3B54" w:rsidRPr="00E47C2E" w:rsidRDefault="00AA5ED7" w:rsidP="007F3B5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 xml:space="preserve">Рок </w:t>
      </w:r>
      <w:r w:rsidR="005238C6" w:rsidRPr="00E47C2E">
        <w:rPr>
          <w:rFonts w:cs="Arial"/>
        </w:rPr>
        <w:t>извршења услуга</w:t>
      </w:r>
    </w:p>
    <w:p w:rsidR="000E0E3D" w:rsidRDefault="00516EBC" w:rsidP="00AA5ED7">
      <w:pPr>
        <w:tabs>
          <w:tab w:val="right" w:pos="10255"/>
        </w:tabs>
        <w:spacing w:before="0"/>
        <w:rPr>
          <w:rFonts w:cs="Arial"/>
          <w:lang w:val="sr-Cyrl-RS"/>
        </w:rPr>
      </w:pPr>
      <w:r>
        <w:rPr>
          <w:rFonts w:cs="Arial"/>
          <w:lang w:val="sr-Cyrl-CS"/>
        </w:rPr>
        <w:t xml:space="preserve">Рок извршења услуге  је </w:t>
      </w:r>
      <w:r w:rsidR="007268CF">
        <w:rPr>
          <w:rFonts w:cs="Arial"/>
          <w:lang w:val="sr-Cyrl-CS"/>
        </w:rPr>
        <w:t>у</w:t>
      </w:r>
      <w:r w:rsidR="006751B6">
        <w:rPr>
          <w:rFonts w:cs="Arial"/>
          <w:lang w:val="sr-Cyrl-CS"/>
        </w:rPr>
        <w:t xml:space="preserve"> периоду од 1</w:t>
      </w:r>
      <w:r w:rsidR="00FC5715">
        <w:rPr>
          <w:rFonts w:cs="Arial"/>
          <w:lang w:val="sr-Cyrl-CS"/>
        </w:rPr>
        <w:t>5</w:t>
      </w:r>
      <w:r w:rsidR="006751B6">
        <w:rPr>
          <w:rFonts w:cs="Arial"/>
          <w:lang w:val="sr-Cyrl-CS"/>
        </w:rPr>
        <w:t xml:space="preserve"> месеци од</w:t>
      </w:r>
      <w:r w:rsidR="006751B6">
        <w:rPr>
          <w:rFonts w:cs="Arial"/>
        </w:rPr>
        <w:t xml:space="preserve"> </w:t>
      </w:r>
      <w:r w:rsidR="006751B6">
        <w:rPr>
          <w:rFonts w:cs="Arial"/>
          <w:lang w:val="sr-Cyrl-CS"/>
        </w:rPr>
        <w:t>ступања уговора на снагу</w:t>
      </w:r>
      <w:r>
        <w:rPr>
          <w:rFonts w:cs="Arial"/>
          <w:lang w:val="sr-Cyrl-RS"/>
        </w:rPr>
        <w:t>.</w:t>
      </w:r>
    </w:p>
    <w:p w:rsidR="004C0DB3" w:rsidRPr="00935BC9" w:rsidRDefault="004C0DB3"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C74257" w:rsidRDefault="000820CE" w:rsidP="004B24A0">
      <w:pPr>
        <w:spacing w:before="0"/>
        <w:rPr>
          <w:rFonts w:cs="Arial"/>
          <w:b/>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3B36F5" w:rsidRPr="00801035">
        <w:rPr>
          <w:rFonts w:cs="Arial"/>
          <w:color w:val="000000" w:themeColor="text1"/>
          <w:lang w:val="sr-Cyrl-RS" w:eastAsia="zh-CN"/>
        </w:rPr>
        <w:t>Огранак ТЕНТ, локација ТЕ Колубара, 3.октобар 146, Велики Црљени</w:t>
      </w:r>
      <w:r w:rsidR="003B36F5">
        <w:rPr>
          <w:rFonts w:cs="Arial"/>
          <w:color w:val="000000" w:themeColor="text1"/>
          <w:lang w:val="sr-Cyrl-RS" w:eastAsia="zh-CN"/>
        </w:rPr>
        <w:t xml:space="preserve"> и</w:t>
      </w:r>
      <w:r w:rsidR="003B36F5" w:rsidRPr="000820CE">
        <w:rPr>
          <w:rFonts w:cs="Arial"/>
          <w:color w:val="000000" w:themeColor="text1"/>
          <w:lang w:val="sr-Cyrl-RS" w:eastAsia="zh-CN"/>
        </w:rPr>
        <w:t xml:space="preserve"> </w:t>
      </w:r>
      <w:r w:rsidR="003B36F5" w:rsidRPr="000D05C9">
        <w:rPr>
          <w:rFonts w:cs="Arial"/>
          <w:color w:val="000000" w:themeColor="text1"/>
          <w:lang w:val="sr-Cyrl-RS" w:eastAsia="zh-CN"/>
        </w:rPr>
        <w:t>друге локације Наручиоца</w:t>
      </w:r>
      <w:r w:rsidR="003B36F5">
        <w:rPr>
          <w:rFonts w:cs="Arial"/>
          <w:color w:val="000000" w:themeColor="text1"/>
          <w:lang w:val="sr-Cyrl-RS" w:eastAsia="zh-CN"/>
        </w:rPr>
        <w:t>, на захтев Наручиоца и уз сагласност изабраног Понуђача.</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6751B6" w:rsidRDefault="006751B6" w:rsidP="00C62254">
      <w:pPr>
        <w:spacing w:before="0"/>
        <w:rPr>
          <w:rFonts w:cs="Arial"/>
          <w:lang w:val="ru-RU"/>
        </w:rPr>
      </w:pPr>
    </w:p>
    <w:p w:rsidR="006751B6" w:rsidRPr="006751B6" w:rsidRDefault="006751B6" w:rsidP="006751B6">
      <w:pPr>
        <w:spacing w:before="0"/>
        <w:rPr>
          <w:rFonts w:cs="Arial"/>
          <w:b/>
          <w:lang w:val="sr-Cyrl-CS"/>
        </w:rPr>
      </w:pPr>
      <w:r w:rsidRPr="006751B6">
        <w:rPr>
          <w:rFonts w:cs="Arial"/>
          <w:b/>
          <w:lang w:val="ru-RU"/>
        </w:rPr>
        <w:t>3.</w:t>
      </w:r>
      <w:r w:rsidRPr="006751B6">
        <w:rPr>
          <w:rFonts w:cs="Arial"/>
          <w:b/>
          <w:lang w:val="sr-Cyrl-RS"/>
        </w:rPr>
        <w:t>6</w:t>
      </w:r>
      <w:r w:rsidRPr="006751B6">
        <w:rPr>
          <w:rFonts w:cs="Arial"/>
          <w:b/>
          <w:lang w:val="ru-RU"/>
        </w:rPr>
        <w:t xml:space="preserve">. </w:t>
      </w:r>
      <w:r w:rsidRPr="006751B6">
        <w:rPr>
          <w:rFonts w:cs="Arial"/>
          <w:b/>
          <w:lang w:val="sr-Cyrl-CS"/>
        </w:rPr>
        <w:t>Гарантни рок</w:t>
      </w:r>
    </w:p>
    <w:p w:rsidR="00593708" w:rsidRPr="006751B6" w:rsidRDefault="00593708" w:rsidP="00593708">
      <w:pPr>
        <w:spacing w:before="0"/>
        <w:rPr>
          <w:rFonts w:cs="Arial"/>
          <w:lang w:val="sr-Cyrl-RS"/>
        </w:rPr>
      </w:pPr>
      <w:r w:rsidRPr="006751B6">
        <w:rPr>
          <w:rFonts w:cs="Arial"/>
        </w:rPr>
        <w:t>Гарантни рок за предмет набавке је</w:t>
      </w:r>
      <w:r w:rsidRPr="006751B6">
        <w:rPr>
          <w:rFonts w:cs="Arial"/>
          <w:lang w:val="sr-Cyrl-RS"/>
        </w:rPr>
        <w:t xml:space="preserve">: </w:t>
      </w:r>
      <w:r w:rsidRPr="006751B6">
        <w:rPr>
          <w:rFonts w:cs="Arial"/>
        </w:rPr>
        <w:t xml:space="preserve">минимум </w:t>
      </w:r>
      <w:r w:rsidRPr="006751B6">
        <w:rPr>
          <w:rFonts w:cs="Arial"/>
          <w:lang w:val="sr-Cyrl-RS"/>
        </w:rPr>
        <w:t xml:space="preserve">12 месеци </w:t>
      </w:r>
      <w:r>
        <w:rPr>
          <w:rFonts w:cs="Arial"/>
          <w:lang w:val="sr-Cyrl-RS"/>
        </w:rPr>
        <w:t>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p w:rsidR="00593708" w:rsidRPr="006751B6" w:rsidRDefault="00593708" w:rsidP="00593708">
      <w:pPr>
        <w:spacing w:before="0"/>
        <w:rPr>
          <w:rFonts w:cs="Arial"/>
          <w:lang w:val="sr-Cyrl-RS"/>
        </w:rPr>
      </w:pPr>
      <w:r w:rsidRPr="006751B6">
        <w:rPr>
          <w:rFonts w:cs="Arial"/>
          <w:lang w:val="sr-Cyrl-CS"/>
        </w:rPr>
        <w:t xml:space="preserve">Изабрани </w:t>
      </w:r>
      <w:r w:rsidRPr="006751B6">
        <w:rPr>
          <w:rFonts w:cs="Arial"/>
        </w:rPr>
        <w:t>Понуђач је дужан да о свом трошку отклони све евентуалне недостатке у току трајања гарантног рока</w:t>
      </w:r>
      <w:r w:rsidRPr="006751B6">
        <w:rPr>
          <w:rFonts w:cs="Arial"/>
          <w:lang w:val="sr-Cyrl-RS"/>
        </w:rPr>
        <w:t>.</w:t>
      </w:r>
    </w:p>
    <w:p w:rsidR="006751B6" w:rsidRDefault="006751B6" w:rsidP="00C62254">
      <w:pPr>
        <w:spacing w:before="0"/>
        <w:rPr>
          <w:rFonts w:cs="Arial"/>
          <w:lang w:val="ru-RU"/>
        </w:rPr>
      </w:pPr>
    </w:p>
    <w:p w:rsidR="007760C3" w:rsidRDefault="007760C3" w:rsidP="00C62254">
      <w:pPr>
        <w:spacing w:before="0"/>
        <w:rPr>
          <w:rFonts w:cs="Arial"/>
          <w:lang w:val="ru-RU"/>
        </w:rPr>
      </w:pPr>
    </w:p>
    <w:p w:rsidR="00580EB0" w:rsidRDefault="00580EB0" w:rsidP="00855FC3">
      <w:pPr>
        <w:spacing w:before="0"/>
        <w:rPr>
          <w:rFonts w:cs="Arial"/>
          <w:lang w:val="ru-RU" w:eastAsia="zh-CN"/>
        </w:rPr>
      </w:pPr>
    </w:p>
    <w:p w:rsidR="00580EB0" w:rsidRDefault="00580EB0"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306414" w:rsidRDefault="00306414"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pPr>
    </w:p>
    <w:p w:rsidR="00BF3140" w:rsidRDefault="00BF3140" w:rsidP="00855FC3">
      <w:pPr>
        <w:spacing w:before="0"/>
      </w:pPr>
    </w:p>
    <w:p w:rsidR="000318F4" w:rsidRDefault="000318F4" w:rsidP="00855FC3">
      <w:pPr>
        <w:spacing w:before="0"/>
      </w:pPr>
    </w:p>
    <w:p w:rsidR="000318F4" w:rsidRPr="00BF3140" w:rsidRDefault="000318F4" w:rsidP="00855FC3">
      <w:pPr>
        <w:spacing w:before="0"/>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lastRenderedPageBreak/>
              <w:t>Ред. бр.</w:t>
            </w:r>
          </w:p>
        </w:tc>
        <w:tc>
          <w:tcPr>
            <w:tcW w:w="9385" w:type="dxa"/>
            <w:vAlign w:val="center"/>
          </w:tcPr>
          <w:p w:rsidR="00175774" w:rsidRPr="00B56DB6" w:rsidRDefault="00175774" w:rsidP="007F0A78">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7F0A78">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5A0559">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5A0559">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5A0559">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5A0559">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5A0559">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5A0559">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B37BAF" w:rsidTr="007F0A78">
        <w:trPr>
          <w:trHeight w:val="1070"/>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5A055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5A055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5A055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5A055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A0559">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5A0559">
            <w:pPr>
              <w:tabs>
                <w:tab w:val="left" w:pos="680"/>
              </w:tabs>
              <w:snapToGrid w:val="0"/>
              <w:spacing w:before="0"/>
              <w:contextualSpacing/>
              <w:jc w:val="left"/>
              <w:rPr>
                <w:rFonts w:eastAsia="Calibri" w:cs="Arial"/>
                <w:lang w:val="ru-RU"/>
              </w:rPr>
            </w:pPr>
            <w:r w:rsidRPr="00E47C2E">
              <w:rPr>
                <w:rFonts w:eastAsia="Calibri" w:cs="Arial"/>
                <w:b/>
                <w:lang w:val="sr-Latn-CS" w:eastAsia="sr-Latn-CS"/>
              </w:rPr>
              <w:lastRenderedPageBreak/>
              <w:t>Ови докази не могу бити старији од два месеца пре отварања понуда</w:t>
            </w:r>
            <w:r w:rsidRPr="00E47C2E">
              <w:rPr>
                <w:rFonts w:eastAsia="Calibri" w:cs="Arial"/>
                <w:lang w:val="sr-Latn-CS" w:eastAsia="sr-Latn-CS"/>
              </w:rPr>
              <w:t>.</w:t>
            </w:r>
          </w:p>
        </w:tc>
      </w:tr>
      <w:tr w:rsidR="00175774" w:rsidRPr="00B37BAF"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A055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A055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A055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A055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A0559">
            <w:pPr>
              <w:spacing w:before="0"/>
              <w:ind w:right="122"/>
              <w:rPr>
                <w:rFonts w:cs="Arial"/>
                <w:lang w:val="ru-RU" w:eastAsia="sr-Latn-CS"/>
              </w:rPr>
            </w:pPr>
            <w:r w:rsidRPr="00E47C2E">
              <w:rPr>
                <w:rFonts w:cs="Arial"/>
                <w:lang w:val="ru-RU" w:eastAsia="sr-Latn-CS"/>
              </w:rPr>
              <w:t>Напомена:</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0559">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4C0DB3" w:rsidRDefault="00562AED" w:rsidP="004C0DB3">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2699" w:rsidRPr="007F0A78" w:rsidRDefault="00562AED" w:rsidP="007F0A78">
            <w:pPr>
              <w:tabs>
                <w:tab w:val="left" w:pos="680"/>
              </w:tabs>
              <w:snapToGrid w:val="0"/>
              <w:spacing w:before="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A0559">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5A055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A0559">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5A0559">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0559">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0559">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B03D93">
            <w:pPr>
              <w:spacing w:before="0"/>
              <w:ind w:right="-180"/>
              <w:jc w:val="center"/>
              <w:rPr>
                <w:rFonts w:cs="Arial"/>
                <w:b/>
                <w:lang w:val="sr-Latn-CS" w:eastAsia="sr-Latn-CS"/>
              </w:rPr>
            </w:pPr>
            <w:r w:rsidRPr="005006C1">
              <w:rPr>
                <w:rFonts w:cs="Arial"/>
                <w:b/>
                <w:lang w:val="sr-Latn-CS" w:eastAsia="sr-Latn-CS"/>
              </w:rPr>
              <w:t>4.2  ДОДАТНИ УСЛОВИ</w:t>
            </w:r>
          </w:p>
          <w:p w:rsidR="005006C1" w:rsidRPr="00E47C2E" w:rsidRDefault="005006C1" w:rsidP="00B03D93">
            <w:pPr>
              <w:snapToGrid w:val="0"/>
              <w:spacing w:before="0"/>
              <w:jc w:val="center"/>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B37BAF" w:rsidTr="00C47A50">
        <w:trPr>
          <w:jc w:val="center"/>
        </w:trPr>
        <w:tc>
          <w:tcPr>
            <w:tcW w:w="686"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431065" w:rsidRPr="00431065" w:rsidRDefault="00431065" w:rsidP="005A0559">
            <w:pPr>
              <w:autoSpaceDE w:val="0"/>
              <w:autoSpaceDN w:val="0"/>
              <w:adjustRightInd w:val="0"/>
              <w:spacing w:before="0"/>
              <w:rPr>
                <w:rFonts w:cs="Arial"/>
                <w:b/>
                <w:u w:val="single"/>
                <w:lang w:val="sr-Cyrl-CS" w:eastAsia="sr-Latn-CS"/>
              </w:rPr>
            </w:pPr>
            <w:r w:rsidRPr="00431065">
              <w:rPr>
                <w:rFonts w:cs="Arial"/>
                <w:b/>
                <w:u w:val="single"/>
                <w:lang w:val="sr-Cyrl-CS" w:eastAsia="sr-Latn-CS"/>
              </w:rPr>
              <w:t>Услов</w:t>
            </w:r>
          </w:p>
          <w:p w:rsidR="00431065" w:rsidRPr="00431065" w:rsidRDefault="00FF353C" w:rsidP="005A0559">
            <w:pPr>
              <w:autoSpaceDE w:val="0"/>
              <w:autoSpaceDN w:val="0"/>
              <w:adjustRightInd w:val="0"/>
              <w:spacing w:before="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5A0559">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B9655B" w:rsidRDefault="00FF353C" w:rsidP="00B9655B">
            <w:pPr>
              <w:pStyle w:val="ListParagraph"/>
              <w:numPr>
                <w:ilvl w:val="0"/>
                <w:numId w:val="39"/>
              </w:numPr>
              <w:rPr>
                <w:rFonts w:ascii="Arial" w:hAnsi="Arial" w:cs="Arial"/>
                <w:lang w:val="ru-RU"/>
              </w:rPr>
            </w:pPr>
            <w:r w:rsidRPr="001F3FF5">
              <w:rPr>
                <w:rFonts w:cs="Arial"/>
                <w:lang w:val="sr-Latn-CS" w:eastAsia="sr-Latn-CS"/>
              </w:rPr>
              <w:t xml:space="preserve"> </w:t>
            </w:r>
            <w:r w:rsidRPr="007F0A78">
              <w:rPr>
                <w:rFonts w:ascii="Arial" w:hAnsi="Arial" w:cs="Arial"/>
                <w:lang w:val="sr-Latn-CS" w:eastAsia="sr-Latn-CS"/>
              </w:rPr>
              <w:t xml:space="preserve">је у </w:t>
            </w:r>
            <w:r w:rsidR="006751B6">
              <w:rPr>
                <w:rFonts w:ascii="Arial" w:hAnsi="Arial" w:cs="Arial"/>
                <w:lang w:val="sr-Cyrl-CS" w:eastAsia="sr-Latn-CS"/>
              </w:rPr>
              <w:t>претходних</w:t>
            </w:r>
            <w:r w:rsidRPr="007F0A78">
              <w:rPr>
                <w:rFonts w:ascii="Arial" w:hAnsi="Arial" w:cs="Arial"/>
                <w:lang w:val="sr-Latn-CS" w:eastAsia="sr-Latn-CS"/>
              </w:rPr>
              <w:t xml:space="preserve"> </w:t>
            </w:r>
            <w:r w:rsidR="0059029F">
              <w:rPr>
                <w:rFonts w:ascii="Arial" w:hAnsi="Arial" w:cs="Arial"/>
                <w:lang w:val="sr-Cyrl-RS" w:eastAsia="sr-Latn-CS"/>
              </w:rPr>
              <w:t>3</w:t>
            </w:r>
            <w:r w:rsidRPr="007F0A78">
              <w:rPr>
                <w:rFonts w:ascii="Arial" w:hAnsi="Arial" w:cs="Arial"/>
                <w:lang w:val="sr-Cyrl-RS"/>
              </w:rPr>
              <w:t xml:space="preserve"> годин</w:t>
            </w:r>
            <w:r w:rsidR="0059029F">
              <w:rPr>
                <w:rFonts w:ascii="Arial" w:hAnsi="Arial" w:cs="Arial"/>
                <w:lang w:val="sr-Cyrl-RS"/>
              </w:rPr>
              <w:t>е</w:t>
            </w:r>
            <w:r w:rsidRPr="007F0A78">
              <w:rPr>
                <w:rFonts w:ascii="Arial" w:hAnsi="Arial" w:cs="Arial"/>
                <w:lang w:val="sr-Cyrl-RS"/>
              </w:rPr>
              <w:t xml:space="preserve"> (201</w:t>
            </w:r>
            <w:r w:rsidR="00306414" w:rsidRPr="007F0A78">
              <w:rPr>
                <w:rFonts w:ascii="Arial" w:hAnsi="Arial" w:cs="Arial"/>
              </w:rPr>
              <w:t>6</w:t>
            </w:r>
            <w:r w:rsidRPr="007F0A78">
              <w:rPr>
                <w:rFonts w:ascii="Arial" w:hAnsi="Arial" w:cs="Arial"/>
                <w:lang w:val="sr-Cyrl-RS"/>
              </w:rPr>
              <w:t>., 201</w:t>
            </w:r>
            <w:r w:rsidR="00306414" w:rsidRPr="007F0A78">
              <w:rPr>
                <w:rFonts w:ascii="Arial" w:hAnsi="Arial" w:cs="Arial"/>
              </w:rPr>
              <w:t>7</w:t>
            </w:r>
            <w:r w:rsidRPr="007F0A78">
              <w:rPr>
                <w:rFonts w:ascii="Arial" w:hAnsi="Arial" w:cs="Arial"/>
                <w:lang w:val="sr-Cyrl-RS"/>
              </w:rPr>
              <w:t>. и 201</w:t>
            </w:r>
            <w:r w:rsidR="00306414" w:rsidRPr="007F0A78">
              <w:rPr>
                <w:rFonts w:ascii="Arial" w:hAnsi="Arial" w:cs="Arial"/>
              </w:rPr>
              <w:t>8</w:t>
            </w:r>
            <w:r w:rsidRPr="007F0A78">
              <w:rPr>
                <w:rFonts w:ascii="Arial" w:hAnsi="Arial" w:cs="Arial"/>
                <w:lang w:val="sr-Cyrl-RS"/>
              </w:rPr>
              <w:t xml:space="preserve">.) успешно </w:t>
            </w:r>
            <w:r w:rsidR="00306414" w:rsidRPr="007F0A78">
              <w:rPr>
                <w:rFonts w:ascii="Arial" w:hAnsi="Arial" w:cs="Arial"/>
                <w:lang w:val="sr-Cyrl-RS"/>
              </w:rPr>
              <w:t xml:space="preserve">извршио </w:t>
            </w:r>
            <w:r w:rsidRPr="007F0A78">
              <w:rPr>
                <w:rFonts w:ascii="Arial" w:hAnsi="Arial" w:cs="Arial"/>
                <w:lang w:val="sr-Cyrl-RS"/>
              </w:rPr>
              <w:t xml:space="preserve"> услуг</w:t>
            </w:r>
            <w:r w:rsidR="00306414" w:rsidRPr="007F0A78">
              <w:rPr>
                <w:rFonts w:ascii="Arial" w:hAnsi="Arial" w:cs="Arial"/>
                <w:lang w:val="sr-Cyrl-RS"/>
              </w:rPr>
              <w:t>у</w:t>
            </w:r>
            <w:r w:rsidRPr="007F0A78">
              <w:rPr>
                <w:rFonts w:ascii="Arial" w:hAnsi="Arial" w:cs="Arial"/>
                <w:lang w:val="sr-Cyrl-RS"/>
              </w:rPr>
              <w:t xml:space="preserve"> к</w:t>
            </w:r>
            <w:r w:rsidR="00306414" w:rsidRPr="007F0A78">
              <w:rPr>
                <w:rFonts w:ascii="Arial" w:hAnsi="Arial" w:cs="Arial"/>
              </w:rPr>
              <w:t>oj</w:t>
            </w:r>
            <w:r w:rsidR="00306414" w:rsidRPr="007F0A78">
              <w:rPr>
                <w:rFonts w:ascii="Arial" w:hAnsi="Arial" w:cs="Arial"/>
                <w:lang w:val="sr-Cyrl-RS"/>
              </w:rPr>
              <w:t>а</w:t>
            </w:r>
            <w:r w:rsidRPr="007F0A78">
              <w:rPr>
                <w:rFonts w:ascii="Arial" w:hAnsi="Arial" w:cs="Arial"/>
                <w:lang w:val="sr-Cyrl-RS"/>
              </w:rPr>
              <w:t xml:space="preserve"> </w:t>
            </w:r>
            <w:r w:rsidR="00306414" w:rsidRPr="007F0A78">
              <w:rPr>
                <w:rFonts w:ascii="Arial" w:hAnsi="Arial" w:cs="Arial"/>
                <w:lang w:val="sr-Cyrl-RS"/>
              </w:rPr>
              <w:t>је</w:t>
            </w:r>
            <w:r w:rsidRPr="007F0A78">
              <w:rPr>
                <w:rFonts w:ascii="Arial" w:hAnsi="Arial" w:cs="Arial"/>
                <w:lang w:val="sr-Cyrl-RS"/>
              </w:rPr>
              <w:t xml:space="preserve"> пр</w:t>
            </w:r>
            <w:r w:rsidRPr="007F0A78">
              <w:rPr>
                <w:rFonts w:ascii="Arial" w:hAnsi="Arial" w:cs="Arial"/>
              </w:rPr>
              <w:t>e</w:t>
            </w:r>
            <w:r w:rsidRPr="007F0A78">
              <w:rPr>
                <w:rFonts w:ascii="Arial" w:hAnsi="Arial" w:cs="Arial"/>
                <w:lang w:val="sr-Cyrl-RS"/>
              </w:rPr>
              <w:t>дм</w:t>
            </w:r>
            <w:r w:rsidRPr="007F0A78">
              <w:rPr>
                <w:rFonts w:ascii="Arial" w:hAnsi="Arial" w:cs="Arial"/>
              </w:rPr>
              <w:t>e</w:t>
            </w:r>
            <w:r w:rsidRPr="007F0A78">
              <w:rPr>
                <w:rFonts w:ascii="Arial" w:hAnsi="Arial" w:cs="Arial"/>
                <w:lang w:val="sr-Cyrl-RS"/>
              </w:rPr>
              <w:t>т јавне н</w:t>
            </w:r>
            <w:r w:rsidRPr="007F0A78">
              <w:rPr>
                <w:rFonts w:ascii="Arial" w:hAnsi="Arial" w:cs="Arial"/>
              </w:rPr>
              <w:t>a</w:t>
            </w:r>
            <w:r w:rsidRPr="007F0A78">
              <w:rPr>
                <w:rFonts w:ascii="Arial" w:hAnsi="Arial" w:cs="Arial"/>
                <w:lang w:val="sr-Cyrl-RS"/>
              </w:rPr>
              <w:t>б</w:t>
            </w:r>
            <w:r w:rsidRPr="007F0A78">
              <w:rPr>
                <w:rFonts w:ascii="Arial" w:hAnsi="Arial" w:cs="Arial"/>
              </w:rPr>
              <w:t>a</w:t>
            </w:r>
            <w:r w:rsidRPr="007F0A78">
              <w:rPr>
                <w:rFonts w:ascii="Arial" w:hAnsi="Arial" w:cs="Arial"/>
                <w:lang w:val="sr-Cyrl-RS"/>
              </w:rPr>
              <w:t>вк</w:t>
            </w:r>
            <w:r w:rsidRPr="007F0A78">
              <w:rPr>
                <w:rFonts w:ascii="Arial" w:hAnsi="Arial" w:cs="Arial"/>
              </w:rPr>
              <w:t>e</w:t>
            </w:r>
            <w:r w:rsidR="00A73844">
              <w:rPr>
                <w:rFonts w:ascii="Arial" w:hAnsi="Arial" w:cs="Arial"/>
                <w:lang w:val="sr-Cyrl-RS"/>
              </w:rPr>
              <w:t xml:space="preserve"> (сервисирање и одржавање</w:t>
            </w:r>
            <w:r w:rsidR="00FC5715">
              <w:rPr>
                <w:rFonts w:ascii="Arial" w:hAnsi="Arial" w:cs="Arial"/>
                <w:lang w:val="sr-Cyrl-RS"/>
              </w:rPr>
              <w:t xml:space="preserve"> предметне</w:t>
            </w:r>
            <w:r w:rsidR="00A73844">
              <w:rPr>
                <w:rFonts w:ascii="Arial" w:hAnsi="Arial" w:cs="Arial"/>
                <w:lang w:val="sr-Cyrl-RS"/>
              </w:rPr>
              <w:t xml:space="preserve"> опреме)</w:t>
            </w:r>
            <w:r w:rsidR="0059029F">
              <w:rPr>
                <w:rFonts w:ascii="Arial" w:hAnsi="Arial" w:cs="Arial"/>
                <w:lang w:val="sr-Cyrl-RS"/>
              </w:rPr>
              <w:t xml:space="preserve">, </w:t>
            </w:r>
            <w:r w:rsidR="007F0A78" w:rsidRPr="007F0A78">
              <w:rPr>
                <w:rFonts w:ascii="Arial" w:hAnsi="Arial" w:cs="Arial"/>
                <w:lang w:val="sr-Cyrl-CS"/>
              </w:rPr>
              <w:t>најмање 1 уговор за наведени период</w:t>
            </w:r>
            <w:r w:rsidR="007F0A78" w:rsidRPr="007F0A78">
              <w:rPr>
                <w:rFonts w:ascii="Arial" w:hAnsi="Arial" w:cs="Arial"/>
                <w:lang w:val="ru-RU"/>
              </w:rPr>
              <w:t>,</w:t>
            </w:r>
            <w:r w:rsidR="007F0A78" w:rsidRPr="007F0A78">
              <w:rPr>
                <w:rFonts w:ascii="Arial" w:hAnsi="Arial" w:cs="Arial"/>
              </w:rPr>
              <w:t xml:space="preserve"> </w:t>
            </w:r>
            <w:r w:rsidR="00B9655B" w:rsidRPr="00B9655B">
              <w:rPr>
                <w:rFonts w:ascii="Arial" w:hAnsi="Arial" w:cs="Arial"/>
                <w:lang w:val="ru-RU"/>
              </w:rPr>
              <w:t>у уговореном року, обиму и квалитету и да до дана издавања ове потврде није прекршио своје обавезе из гарантног рока.</w:t>
            </w:r>
          </w:p>
          <w:p w:rsidR="00FC5715" w:rsidRPr="00B9655B" w:rsidRDefault="00FC5715" w:rsidP="00FC5715">
            <w:pPr>
              <w:pStyle w:val="ListParagraph"/>
              <w:rPr>
                <w:rFonts w:ascii="Arial" w:hAnsi="Arial" w:cs="Arial"/>
                <w:lang w:val="ru-RU"/>
              </w:rPr>
            </w:pPr>
          </w:p>
          <w:p w:rsidR="00FF353C" w:rsidRPr="001F3FF5" w:rsidRDefault="00FF353C" w:rsidP="005A0559">
            <w:pPr>
              <w:autoSpaceDE w:val="0"/>
              <w:autoSpaceDN w:val="0"/>
              <w:adjustRightInd w:val="0"/>
              <w:spacing w:before="0"/>
              <w:rPr>
                <w:rFonts w:cs="Arial"/>
                <w:b/>
                <w:u w:val="single"/>
                <w:lang w:val="sr-Latn-CS" w:eastAsia="sr-Latn-CS"/>
              </w:rPr>
            </w:pPr>
            <w:r w:rsidRPr="001F3FF5">
              <w:rPr>
                <w:rFonts w:cs="Arial"/>
                <w:b/>
                <w:u w:val="single"/>
                <w:lang w:val="sr-Latn-CS" w:eastAsia="sr-Latn-CS"/>
              </w:rPr>
              <w:t xml:space="preserve">Доказ: </w:t>
            </w:r>
          </w:p>
          <w:p w:rsidR="00FF353C" w:rsidRPr="00FF353C" w:rsidRDefault="00FF353C" w:rsidP="000318F4">
            <w:pPr>
              <w:numPr>
                <w:ilvl w:val="0"/>
                <w:numId w:val="30"/>
              </w:numPr>
              <w:autoSpaceDE w:val="0"/>
              <w:autoSpaceDN w:val="0"/>
              <w:adjustRightInd w:val="0"/>
              <w:spacing w:before="0"/>
              <w:contextualSpacing/>
              <w:rPr>
                <w:rFonts w:eastAsia="Calibri" w:cs="Arial"/>
                <w:lang w:val="sr-Latn-CS" w:eastAsia="sr-Latn-CS"/>
              </w:rPr>
            </w:pPr>
            <w:r w:rsidRPr="001F3FF5">
              <w:rPr>
                <w:rFonts w:eastAsia="Calibri" w:cs="Arial"/>
                <w:lang w:val="sr-Latn-CS" w:eastAsia="sr-Latn-CS"/>
              </w:rPr>
              <w:lastRenderedPageBreak/>
              <w:t xml:space="preserve">Списак извршених услуга – стручне референце </w:t>
            </w:r>
            <w:r w:rsidRPr="001F3FF5">
              <w:rPr>
                <w:rFonts w:eastAsia="Calibri" w:cs="Arial"/>
                <w:lang w:val="sr-Cyrl-RS"/>
              </w:rPr>
              <w:t>(Образац бр.5)</w:t>
            </w:r>
          </w:p>
          <w:p w:rsidR="00431065" w:rsidRPr="004C0DB3" w:rsidRDefault="00FF353C" w:rsidP="000318F4">
            <w:pPr>
              <w:numPr>
                <w:ilvl w:val="0"/>
                <w:numId w:val="30"/>
              </w:numPr>
              <w:autoSpaceDE w:val="0"/>
              <w:autoSpaceDN w:val="0"/>
              <w:adjustRightInd w:val="0"/>
              <w:spacing w:before="0"/>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r w:rsidR="00721B06" w:rsidRPr="004C0DB3">
              <w:rPr>
                <w:rFonts w:cs="Arial"/>
                <w:lang w:val="sr-Cyrl-RS" w:eastAsia="sr-Latn-CS"/>
              </w:rPr>
              <w:t xml:space="preserve"> </w:t>
            </w:r>
          </w:p>
          <w:p w:rsidR="000F3B03" w:rsidRPr="000F3B03" w:rsidRDefault="000F3B03" w:rsidP="005A0559">
            <w:pPr>
              <w:spacing w:before="0"/>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5A0559">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5A0559">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9029F" w:rsidRPr="00B37BAF" w:rsidTr="00C47A50">
        <w:trPr>
          <w:jc w:val="center"/>
        </w:trPr>
        <w:tc>
          <w:tcPr>
            <w:tcW w:w="686" w:type="dxa"/>
            <w:vAlign w:val="center"/>
          </w:tcPr>
          <w:p w:rsidR="0059029F" w:rsidRDefault="0059029F" w:rsidP="00A73844">
            <w:pPr>
              <w:jc w:val="center"/>
              <w:rPr>
                <w:rFonts w:cs="Arial"/>
                <w:lang w:val="sr-Cyrl-RS"/>
              </w:rPr>
            </w:pPr>
            <w:r>
              <w:rPr>
                <w:rFonts w:cs="Arial"/>
                <w:lang w:val="sr-Cyrl-RS"/>
              </w:rPr>
              <w:lastRenderedPageBreak/>
              <w:t>6.</w:t>
            </w:r>
          </w:p>
        </w:tc>
        <w:tc>
          <w:tcPr>
            <w:tcW w:w="9385" w:type="dxa"/>
          </w:tcPr>
          <w:p w:rsidR="0059029F" w:rsidRPr="0059029F" w:rsidRDefault="0059029F" w:rsidP="00A73844">
            <w:pPr>
              <w:autoSpaceDE w:val="0"/>
              <w:autoSpaceDN w:val="0"/>
              <w:adjustRightInd w:val="0"/>
              <w:spacing w:before="0"/>
              <w:rPr>
                <w:rFonts w:cs="Arial"/>
                <w:b/>
                <w:lang w:val="sr-Latn-CS" w:eastAsia="sr-Latn-CS"/>
              </w:rPr>
            </w:pPr>
            <w:r w:rsidRPr="0059029F">
              <w:rPr>
                <w:rFonts w:cs="Arial"/>
                <w:b/>
                <w:u w:val="single"/>
                <w:lang w:val="sr-Latn-CS" w:eastAsia="sr-Latn-CS"/>
              </w:rPr>
              <w:t>Услов:</w:t>
            </w:r>
          </w:p>
          <w:p w:rsidR="00A73844" w:rsidRPr="008B3C9C" w:rsidRDefault="00A73844" w:rsidP="00A73844">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A73844" w:rsidRPr="00276F3B" w:rsidRDefault="00A73844" w:rsidP="00A73844">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неопходним </w:t>
            </w:r>
            <w:r>
              <w:rPr>
                <w:rFonts w:cs="Arial"/>
                <w:b/>
                <w:lang w:val="sr-Cyrl-RS" w:eastAsia="sr-Latn-CS"/>
              </w:rPr>
              <w:t>кадровским</w:t>
            </w:r>
            <w:r w:rsidRPr="00276F3B">
              <w:rPr>
                <w:rFonts w:cs="Arial"/>
                <w:b/>
                <w:lang w:val="sr-Latn-CS" w:eastAsia="sr-Latn-CS"/>
              </w:rPr>
              <w:t xml:space="preserve"> капацитетом</w:t>
            </w:r>
            <w:r w:rsidRPr="00276F3B">
              <w:rPr>
                <w:rFonts w:cs="Arial"/>
                <w:lang w:val="sr-Latn-CS" w:eastAsia="sr-Latn-CS"/>
              </w:rPr>
              <w:t xml:space="preserve"> ако:</w:t>
            </w:r>
          </w:p>
          <w:p w:rsidR="00A73844" w:rsidRPr="00030256" w:rsidRDefault="00A73844" w:rsidP="00A73844">
            <w:pPr>
              <w:autoSpaceDE w:val="0"/>
              <w:autoSpaceDN w:val="0"/>
              <w:adjustRightInd w:val="0"/>
              <w:spacing w:before="0"/>
              <w:rPr>
                <w:rFonts w:cs="Arial"/>
                <w:lang w:val="ru-RU"/>
              </w:rPr>
            </w:pPr>
            <w:r w:rsidRPr="00276F3B">
              <w:rPr>
                <w:rFonts w:cs="Arial"/>
                <w:lang w:val="sr-Latn-CS" w:eastAsia="sr-Latn-CS"/>
              </w:rPr>
              <w:t>-</w:t>
            </w:r>
            <w:r w:rsidRPr="00276F3B">
              <w:rPr>
                <w:rFonts w:cs="Arial"/>
                <w:lang w:val="sr-Cyrl-RS"/>
              </w:rPr>
              <w:t xml:space="preserve"> има најмање </w:t>
            </w:r>
            <w:r>
              <w:rPr>
                <w:rFonts w:cs="Arial"/>
                <w:lang w:val="sr-Cyrl-RS"/>
              </w:rPr>
              <w:t>1</w:t>
            </w:r>
            <w:r w:rsidRPr="00276F3B">
              <w:rPr>
                <w:rFonts w:cs="Arial"/>
                <w:lang w:val="sr-Cyrl-RS"/>
              </w:rPr>
              <w:t xml:space="preserve"> (</w:t>
            </w:r>
            <w:r>
              <w:rPr>
                <w:rFonts w:cs="Arial"/>
                <w:lang w:val="sr-Cyrl-RS"/>
              </w:rPr>
              <w:t>јендог</w:t>
            </w:r>
            <w:r w:rsidRPr="00276F3B">
              <w:rPr>
                <w:rFonts w:cs="Arial"/>
                <w:lang w:val="sr-Cyrl-RS"/>
              </w:rPr>
              <w:t xml:space="preserve">)  </w:t>
            </w:r>
            <w:r>
              <w:rPr>
                <w:rFonts w:cs="Arial"/>
                <w:lang w:val="sr-Cyrl-RS"/>
              </w:rPr>
              <w:t xml:space="preserve">сертификваног </w:t>
            </w:r>
            <w:r w:rsidRPr="00276F3B">
              <w:rPr>
                <w:rFonts w:cs="Arial"/>
                <w:lang w:val="sr-Cyrl-RS"/>
              </w:rPr>
              <w:t xml:space="preserve">сервисера </w:t>
            </w:r>
            <w:r w:rsidR="000318F4">
              <w:rPr>
                <w:rFonts w:cs="Arial"/>
                <w:lang w:val="sr-Cyrl-RS"/>
              </w:rPr>
              <w:t xml:space="preserve">са сертификатом за </w:t>
            </w:r>
            <w:r>
              <w:rPr>
                <w:rFonts w:cs="Arial"/>
                <w:lang w:val="sr-Cyrl-RS"/>
              </w:rPr>
              <w:t xml:space="preserve">анализатор </w:t>
            </w:r>
            <w:r w:rsidR="000318F4" w:rsidRPr="006E537A">
              <w:rPr>
                <w:rFonts w:cs="Arial"/>
                <w:sz w:val="24"/>
                <w:szCs w:val="24"/>
                <w:lang w:val="sr-Cyrl-RS"/>
              </w:rPr>
              <w:t>SIEMENS</w:t>
            </w:r>
            <w:r w:rsidR="000318F4">
              <w:rPr>
                <w:rFonts w:cs="Arial"/>
                <w:lang w:val="sr-Cyrl-RS"/>
              </w:rPr>
              <w:t xml:space="preserve"> </w:t>
            </w:r>
            <w:r w:rsidR="000318F4">
              <w:rPr>
                <w:rFonts w:cs="Arial"/>
                <w:lang w:val="sr-Latn-RS"/>
              </w:rPr>
              <w:t>Colmat</w:t>
            </w:r>
            <w:r w:rsidR="000318F4">
              <w:rPr>
                <w:rFonts w:cs="Arial"/>
                <w:lang w:val="sr-Cyrl-RS"/>
              </w:rPr>
              <w:t xml:space="preserve"> 6</w:t>
            </w:r>
          </w:p>
          <w:p w:rsidR="00A73844" w:rsidRPr="00276F3B" w:rsidRDefault="00A73844" w:rsidP="00A73844">
            <w:pPr>
              <w:autoSpaceDE w:val="0"/>
              <w:autoSpaceDN w:val="0"/>
              <w:adjustRightInd w:val="0"/>
              <w:rPr>
                <w:rFonts w:cs="Arial"/>
                <w:b/>
                <w:u w:val="single"/>
                <w:lang w:val="sr-Latn-CS" w:eastAsia="sr-Latn-CS"/>
              </w:rPr>
            </w:pPr>
            <w:r w:rsidRPr="00276F3B">
              <w:rPr>
                <w:rFonts w:cs="Arial"/>
                <w:b/>
                <w:u w:val="single"/>
                <w:lang w:val="sr-Latn-CS" w:eastAsia="sr-Latn-CS"/>
              </w:rPr>
              <w:t xml:space="preserve">Доказ: </w:t>
            </w:r>
          </w:p>
          <w:p w:rsidR="00A73844" w:rsidRPr="007256AB" w:rsidRDefault="00A73844" w:rsidP="00A73844">
            <w:pPr>
              <w:numPr>
                <w:ilvl w:val="0"/>
                <w:numId w:val="30"/>
              </w:numPr>
              <w:autoSpaceDE w:val="0"/>
              <w:autoSpaceDN w:val="0"/>
              <w:adjustRightInd w:val="0"/>
              <w:spacing w:before="0"/>
              <w:contextualSpacing/>
              <w:rPr>
                <w:rFonts w:cs="Arial"/>
                <w:lang w:val="sr-Cyrl-RS"/>
              </w:rPr>
            </w:pPr>
            <w:r w:rsidRPr="00276F3B">
              <w:rPr>
                <w:rFonts w:cs="Arial"/>
                <w:lang w:val="sr-Cyrl-RS"/>
              </w:rPr>
              <w:t xml:space="preserve"> </w:t>
            </w:r>
            <w:r>
              <w:rPr>
                <w:rFonts w:cs="Arial"/>
                <w:lang w:val="sr-Cyrl-RS"/>
              </w:rPr>
              <w:t>Сертификат(</w:t>
            </w:r>
            <w:r w:rsidRPr="00276F3B">
              <w:rPr>
                <w:rFonts w:cs="Arial"/>
                <w:lang w:val="sr-Cyrl-RS"/>
              </w:rPr>
              <w:t>Овлашћење</w:t>
            </w:r>
            <w:r>
              <w:rPr>
                <w:rFonts w:cs="Arial"/>
                <w:lang w:val="sr-Cyrl-RS"/>
              </w:rPr>
              <w:t>)</w:t>
            </w:r>
            <w:r w:rsidRPr="00276F3B">
              <w:rPr>
                <w:rFonts w:cs="Arial"/>
                <w:lang w:val="sr-Cyrl-RS"/>
              </w:rPr>
              <w:t xml:space="preserve"> за сервисирање </w:t>
            </w:r>
            <w:r w:rsidRPr="006E537A">
              <w:rPr>
                <w:rFonts w:cs="Arial"/>
                <w:sz w:val="24"/>
                <w:szCs w:val="24"/>
                <w:lang w:val="sr-Cyrl-RS"/>
              </w:rPr>
              <w:t xml:space="preserve">анализатора </w:t>
            </w:r>
            <w:r w:rsidR="000318F4" w:rsidRPr="006E537A">
              <w:rPr>
                <w:rFonts w:cs="Arial"/>
                <w:sz w:val="24"/>
                <w:szCs w:val="24"/>
                <w:lang w:val="sr-Cyrl-RS"/>
              </w:rPr>
              <w:t>SIEMENS</w:t>
            </w:r>
            <w:r w:rsidR="000318F4">
              <w:rPr>
                <w:rFonts w:cs="Arial"/>
                <w:lang w:val="sr-Cyrl-RS"/>
              </w:rPr>
              <w:t xml:space="preserve"> </w:t>
            </w:r>
            <w:r w:rsidR="000318F4">
              <w:rPr>
                <w:rFonts w:cs="Arial"/>
                <w:lang w:val="sr-Latn-RS"/>
              </w:rPr>
              <w:t>Colmat</w:t>
            </w:r>
            <w:r w:rsidR="000318F4">
              <w:rPr>
                <w:rFonts w:cs="Arial"/>
                <w:lang w:val="sr-Cyrl-RS"/>
              </w:rPr>
              <w:t xml:space="preserve"> 6</w:t>
            </w:r>
            <w:r w:rsidR="000318F4">
              <w:rPr>
                <w:rFonts w:cs="Arial"/>
                <w:lang w:val="sr-Latn-RS"/>
              </w:rPr>
              <w:t xml:space="preserve"> </w:t>
            </w:r>
            <w:r w:rsidRPr="006E537A">
              <w:rPr>
                <w:rFonts w:cs="Arial"/>
                <w:sz w:val="24"/>
                <w:szCs w:val="24"/>
                <w:lang w:val="sr-Cyrl-RS"/>
              </w:rPr>
              <w:t xml:space="preserve">издат од </w:t>
            </w:r>
            <w:r>
              <w:rPr>
                <w:rFonts w:cs="Arial"/>
                <w:sz w:val="24"/>
                <w:szCs w:val="24"/>
                <w:lang w:val="sr-Cyrl-RS"/>
              </w:rPr>
              <w:t>произвођача</w:t>
            </w:r>
          </w:p>
          <w:p w:rsidR="00A73844" w:rsidRPr="007256AB" w:rsidRDefault="00A73844" w:rsidP="00A73844">
            <w:pPr>
              <w:numPr>
                <w:ilvl w:val="0"/>
                <w:numId w:val="30"/>
              </w:numPr>
              <w:autoSpaceDE w:val="0"/>
              <w:autoSpaceDN w:val="0"/>
              <w:adjustRightInd w:val="0"/>
              <w:spacing w:before="0"/>
              <w:contextualSpacing/>
              <w:rPr>
                <w:rFonts w:cs="Arial"/>
                <w:lang w:val="sr-Cyrl-RS"/>
              </w:rPr>
            </w:pPr>
            <w:r w:rsidRPr="007256AB">
              <w:rPr>
                <w:rFonts w:cs="Arial"/>
                <w:lang w:val="sr-Cyrl-RS"/>
              </w:rPr>
              <w:t>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за лица у радном односу</w:t>
            </w:r>
          </w:p>
          <w:p w:rsidR="00A73844" w:rsidRPr="007256AB" w:rsidRDefault="00A73844" w:rsidP="00A73844">
            <w:pPr>
              <w:numPr>
                <w:ilvl w:val="0"/>
                <w:numId w:val="30"/>
              </w:numPr>
              <w:autoSpaceDE w:val="0"/>
              <w:autoSpaceDN w:val="0"/>
              <w:adjustRightInd w:val="0"/>
              <w:spacing w:before="0"/>
              <w:contextualSpacing/>
              <w:rPr>
                <w:rFonts w:cs="Arial"/>
                <w:lang w:val="sr-Cyrl-RS"/>
              </w:rPr>
            </w:pPr>
            <w:r w:rsidRPr="007256AB">
              <w:rPr>
                <w:rFonts w:cs="Arial"/>
                <w:lang w:val="sr-Cyrl-RS"/>
              </w:rPr>
              <w:t>Фотокопија важећег уговора о ангажовању (за лица ангажована ван радног односа)</w:t>
            </w:r>
          </w:p>
          <w:p w:rsidR="00A73844" w:rsidRPr="003448E0" w:rsidRDefault="00A73844" w:rsidP="00A73844">
            <w:pPr>
              <w:autoSpaceDE w:val="0"/>
              <w:autoSpaceDN w:val="0"/>
              <w:adjustRightInd w:val="0"/>
              <w:spacing w:before="0"/>
              <w:rPr>
                <w:rFonts w:cs="Arial"/>
                <w:b/>
                <w:u w:val="single"/>
                <w:lang w:val="sr-Latn-CS" w:eastAsia="sr-Latn-CS"/>
              </w:rPr>
            </w:pPr>
            <w:r w:rsidRPr="003448E0">
              <w:rPr>
                <w:rFonts w:cs="Arial"/>
                <w:b/>
                <w:u w:val="single"/>
                <w:lang w:val="sr-Latn-CS" w:eastAsia="sr-Latn-CS"/>
              </w:rPr>
              <w:t>Напомена:</w:t>
            </w:r>
          </w:p>
          <w:p w:rsidR="00A73844" w:rsidRPr="00DA4917" w:rsidRDefault="00A73844" w:rsidP="00A73844">
            <w:pPr>
              <w:numPr>
                <w:ilvl w:val="0"/>
                <w:numId w:val="20"/>
              </w:numPr>
              <w:snapToGrid w:val="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Pr>
                <w:rFonts w:cs="Arial"/>
                <w:lang w:val="sr-Cyrl-RS" w:eastAsia="sr-Latn-CS"/>
              </w:rPr>
              <w:t>6</w:t>
            </w:r>
            <w:r w:rsidRPr="00145551">
              <w:rPr>
                <w:rFonts w:cs="Arial"/>
                <w:lang w:val="sr-Cyrl-RS" w:eastAsia="sr-Latn-CS"/>
              </w:rPr>
              <w:t>.</w:t>
            </w:r>
            <w:r w:rsidRPr="003448E0">
              <w:rPr>
                <w:rFonts w:cs="Arial"/>
                <w:lang w:val="sr-Latn-CS" w:eastAsia="sr-Latn-CS"/>
              </w:rPr>
              <w:t xml:space="preserve"> доставити за оног члана групе који испуњава тражени услов (довољно је</w:t>
            </w:r>
            <w:r>
              <w:rPr>
                <w:rFonts w:cs="Arial"/>
                <w:lang w:val="sr-Latn-CS" w:eastAsia="sr-Latn-CS"/>
              </w:rPr>
              <w:t xml:space="preserve"> да 1 члан групе достави тражен</w:t>
            </w:r>
            <w:r>
              <w:rPr>
                <w:rFonts w:cs="Arial"/>
                <w:lang w:val="sr-Cyrl-RS" w:eastAsia="sr-Latn-CS"/>
              </w:rPr>
              <w:t>е</w:t>
            </w:r>
            <w:r w:rsidRPr="003448E0">
              <w:rPr>
                <w:rFonts w:cs="Arial"/>
                <w:lang w:val="sr-Latn-CS" w:eastAsia="sr-Latn-CS"/>
              </w:rPr>
              <w:t xml:space="preserve"> услов</w:t>
            </w:r>
            <w:r>
              <w:rPr>
                <w:rFonts w:cs="Arial"/>
                <w:lang w:val="sr-Cyrl-RS" w:eastAsia="sr-Latn-CS"/>
              </w:rPr>
              <w:t>е</w:t>
            </w:r>
            <w:r w:rsidRPr="003448E0">
              <w:rPr>
                <w:rFonts w:cs="Arial"/>
                <w:lang w:val="sr-Latn-CS" w:eastAsia="sr-Latn-CS"/>
              </w:rPr>
              <w:t xml:space="preserve">, а уколико више њих заједно испуњавају услов из тачке </w:t>
            </w:r>
            <w:r>
              <w:rPr>
                <w:rFonts w:cs="Arial"/>
                <w:lang w:val="sr-Cyrl-RS" w:eastAsia="sr-Latn-CS"/>
              </w:rPr>
              <w:t>6</w:t>
            </w:r>
            <w:r w:rsidRPr="003448E0">
              <w:rPr>
                <w:rFonts w:cs="Arial"/>
                <w:lang w:val="sr-Latn-CS" w:eastAsia="sr-Latn-CS"/>
              </w:rPr>
              <w:t>. - овај доказ доставити за те чланове.</w:t>
            </w:r>
          </w:p>
          <w:p w:rsidR="0059029F" w:rsidRPr="003D0EB5" w:rsidRDefault="00A73844" w:rsidP="00A73844">
            <w:pPr>
              <w:snapToGrid w:val="0"/>
              <w:spacing w:before="0"/>
              <w:ind w:left="360"/>
              <w:rPr>
                <w:rFonts w:cs="Arial"/>
                <w:lang w:val="sr-Latn-CS" w:eastAsia="sr-Latn-CS"/>
              </w:rPr>
            </w:pPr>
            <w:r w:rsidRPr="00DA491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472C71"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B9655B">
        <w:rPr>
          <w:rFonts w:cs="Arial"/>
          <w:lang w:val="ru-RU" w:eastAsia="zh-CN"/>
        </w:rPr>
        <w:t>6</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Pr="00472C71" w:rsidRDefault="00BE2596" w:rsidP="005A0559">
      <w:pPr>
        <w:spacing w:before="0"/>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472C71" w:rsidRDefault="00BE2596" w:rsidP="005A0559">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5A0559">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72C71" w:rsidRDefault="00BE2596" w:rsidP="005A0559">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5A0559">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B56DB6">
        <w:rPr>
          <w:rFonts w:cs="Arial"/>
          <w:lang w:val="ru-RU"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5A0559">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5A0559">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5A0559">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5A0559">
      <w:pPr>
        <w:spacing w:before="0"/>
        <w:ind w:firstLine="720"/>
        <w:rPr>
          <w:rFonts w:cs="Arial"/>
          <w:lang w:val="ru-RU" w:eastAsia="zh-CN"/>
        </w:rPr>
      </w:pPr>
      <w:r w:rsidRPr="00B56DB6">
        <w:rPr>
          <w:rFonts w:cs="Arial"/>
          <w:lang w:val="ru-RU" w:eastAsia="zh-CN"/>
        </w:rPr>
        <w:t>2)докази из члана 75. став 1. тачка 1) ,2) и 4) Закона</w:t>
      </w:r>
    </w:p>
    <w:p w:rsidR="00E10E6C" w:rsidRPr="005A0559" w:rsidRDefault="00BE2596" w:rsidP="005A0559">
      <w:pPr>
        <w:spacing w:before="0"/>
        <w:ind w:firstLine="720"/>
        <w:rPr>
          <w:rFonts w:cs="Arial"/>
          <w:color w:val="0000FF"/>
          <w:u w:val="single"/>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472C71" w:rsidRDefault="00BE2596" w:rsidP="005A0559">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472C71" w:rsidRDefault="00BE2596" w:rsidP="005A0559">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72C71" w:rsidRDefault="00BE2596" w:rsidP="005A0559">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5A0559">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72C71"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A15ED" w:rsidRPr="000318F4" w:rsidRDefault="00322313" w:rsidP="005A0559">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0318F4" w:rsidRPr="000A3176" w:rsidRDefault="000318F4" w:rsidP="000318F4">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0318F4" w:rsidRPr="000A3176" w:rsidRDefault="000318F4" w:rsidP="000318F4">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472C71" w:rsidRPr="005669DE"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72C71" w:rsidRDefault="000E623C" w:rsidP="005A055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A5599" w:rsidRPr="00472C71" w:rsidRDefault="00CA5599" w:rsidP="005A0559">
      <w:pPr>
        <w:spacing w:before="0"/>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472C71" w:rsidRDefault="008C2C1B" w:rsidP="00E10E6C">
      <w:pPr>
        <w:spacing w:before="0"/>
        <w:rPr>
          <w:rFonts w:cs="Arial"/>
          <w:color w:val="000000" w:themeColor="text1"/>
          <w:lang w:val="ru-RU"/>
        </w:rPr>
      </w:pPr>
      <w:r w:rsidRPr="008C2C1B">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152ADF" w:rsidRDefault="00152ADF" w:rsidP="00E10E6C">
      <w:pPr>
        <w:spacing w:before="0"/>
        <w:rPr>
          <w:rFonts w:cs="Arial"/>
          <w:color w:val="000000" w:themeColor="text1"/>
          <w:lang w:val="ru-RU"/>
        </w:rPr>
      </w:pPr>
    </w:p>
    <w:p w:rsidR="00152ADF" w:rsidRDefault="00152ADF" w:rsidP="00E10E6C">
      <w:pPr>
        <w:spacing w:before="0"/>
        <w:rPr>
          <w:rFonts w:cs="Arial"/>
          <w:color w:val="000000" w:themeColor="text1"/>
          <w:lang w:val="ru-RU"/>
        </w:rPr>
      </w:pPr>
    </w:p>
    <w:p w:rsidR="00152ADF" w:rsidRDefault="00152ADF" w:rsidP="00E10E6C">
      <w:pPr>
        <w:spacing w:before="0"/>
        <w:rPr>
          <w:rFonts w:cs="Arial"/>
          <w:color w:val="000000" w:themeColor="text1"/>
          <w:lang w:val="ru-RU"/>
        </w:rPr>
      </w:pPr>
    </w:p>
    <w:p w:rsidR="00152ADF" w:rsidRDefault="00152ADF" w:rsidP="00E10E6C">
      <w:pPr>
        <w:spacing w:before="0"/>
        <w:rPr>
          <w:rFonts w:cs="Arial"/>
          <w:color w:val="000000" w:themeColor="text1"/>
          <w:lang w:val="ru-RU"/>
        </w:rPr>
      </w:pPr>
    </w:p>
    <w:p w:rsidR="000318F4" w:rsidRDefault="000318F4" w:rsidP="00E10E6C">
      <w:pPr>
        <w:spacing w:before="0"/>
        <w:rPr>
          <w:rFonts w:cs="Arial"/>
          <w:color w:val="000000" w:themeColor="text1"/>
          <w:lang w:val="ru-RU"/>
        </w:rPr>
      </w:pPr>
    </w:p>
    <w:p w:rsidR="000318F4" w:rsidRDefault="000318F4" w:rsidP="00E10E6C">
      <w:pPr>
        <w:spacing w:before="0"/>
        <w:rPr>
          <w:rFonts w:cs="Arial"/>
          <w:color w:val="000000" w:themeColor="text1"/>
          <w:lang w:val="ru-RU"/>
        </w:rPr>
      </w:pPr>
    </w:p>
    <w:p w:rsidR="000318F4" w:rsidRDefault="000318F4" w:rsidP="00E10E6C">
      <w:pPr>
        <w:spacing w:before="0"/>
        <w:rPr>
          <w:rFonts w:cs="Arial"/>
          <w:color w:val="000000" w:themeColor="text1"/>
          <w:lang w:val="ru-RU"/>
        </w:rPr>
      </w:pPr>
    </w:p>
    <w:p w:rsidR="000318F4" w:rsidRDefault="000318F4" w:rsidP="00E10E6C">
      <w:pPr>
        <w:spacing w:before="0"/>
        <w:rPr>
          <w:rFonts w:cs="Arial"/>
          <w:color w:val="000000" w:themeColor="text1"/>
          <w:lang w:val="ru-RU"/>
        </w:rPr>
      </w:pPr>
    </w:p>
    <w:p w:rsidR="00B9655B" w:rsidRDefault="00B9655B"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9655B"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B9655B" w:rsidRDefault="008D2B23" w:rsidP="00B9655B">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9B448F" w:rsidRDefault="008D2B23" w:rsidP="009B448F">
      <w:pPr>
        <w:pStyle w:val="KDKomentar"/>
        <w:spacing w:before="0"/>
        <w:rPr>
          <w:rFonts w:cs="Arial"/>
          <w:i w:val="0"/>
          <w:color w:val="000000" w:themeColor="text1"/>
          <w:sz w:val="22"/>
          <w:szCs w:val="22"/>
          <w:lang w:val="sr-Cyrl-R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B448F" w:rsidRPr="009B448F" w:rsidRDefault="009B448F" w:rsidP="008D2B23">
      <w:pPr>
        <w:pStyle w:val="KDKomentar"/>
        <w:spacing w:before="0"/>
        <w:rPr>
          <w:rFonts w:cs="Arial"/>
          <w:i w:val="0"/>
          <w:color w:val="000000" w:themeColor="text1"/>
          <w:sz w:val="22"/>
          <w:szCs w:val="22"/>
          <w:lang w:val="sr-Cyrl-RS"/>
        </w:rPr>
      </w:pPr>
      <w:r w:rsidRPr="009B448F">
        <w:rPr>
          <w:rFonts w:cs="Arial"/>
          <w:i w:val="0"/>
          <w:color w:val="000000" w:themeColor="text1"/>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FC5715">
        <w:rPr>
          <w:rFonts w:cs="Arial"/>
          <w:sz w:val="22"/>
          <w:szCs w:val="22"/>
          <w:lang w:val="ru-RU"/>
        </w:rPr>
        <w:t>Сервисирање и одржавање аналиазатора гаса H2 -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FC5715">
        <w:rPr>
          <w:rFonts w:cs="Arial"/>
          <w:sz w:val="22"/>
          <w:szCs w:val="22"/>
          <w:lang w:val="sr-Cyrl-RS"/>
        </w:rPr>
        <w:t>279/2019-3000/0639/2019</w:t>
      </w:r>
      <w:r w:rsidRPr="002F32AB">
        <w:rPr>
          <w:rFonts w:cs="Arial"/>
          <w:sz w:val="22"/>
          <w:szCs w:val="22"/>
          <w:lang w:val="ru-RU"/>
        </w:rPr>
        <w:t xml:space="preserve"> - НЕ ОТВАРАТИ</w:t>
      </w:r>
      <w:r w:rsidR="003E2B54">
        <w:rPr>
          <w:rFonts w:cs="Arial"/>
          <w:sz w:val="22"/>
          <w:szCs w:val="22"/>
          <w:lang w:val="ru-RU"/>
        </w:rPr>
        <w:t xml:space="preserve"> – уручити </w:t>
      </w:r>
      <w:r w:rsidR="000318F4">
        <w:rPr>
          <w:rFonts w:cs="Arial"/>
          <w:sz w:val="22"/>
          <w:szCs w:val="22"/>
          <w:lang w:val="ru-RU"/>
        </w:rPr>
        <w:t>Драгани Симић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B56DB6">
        <w:rPr>
          <w:rFonts w:cs="Arial"/>
          <w:lang w:val="ru-RU"/>
        </w:rPr>
        <w:lastRenderedPageBreak/>
        <w:t xml:space="preserve">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B9655B"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B9655B"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9655B"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9655B"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FC5715">
        <w:rPr>
          <w:rFonts w:cs="Arial"/>
          <w:lang w:val="sr-Cyrl-RS"/>
        </w:rPr>
        <w:t>Сервисирање и одржавање аналиазатора гаса H2 -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FC5715">
        <w:rPr>
          <w:rFonts w:cs="Arial"/>
          <w:lang w:val="sr-Cyrl-RS"/>
        </w:rPr>
        <w:t>279/2019-3000/0639/2019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FC5715">
        <w:rPr>
          <w:rFonts w:cs="Arial"/>
          <w:lang w:val="sr-Cyrl-RS"/>
        </w:rPr>
        <w:t>Сервисирање и одржавање аналиазатора гаса H2 -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FC5715">
        <w:rPr>
          <w:rFonts w:cs="Arial"/>
          <w:lang w:val="sr-Cyrl-RS"/>
        </w:rPr>
        <w:t>279/2019-3000/0639/2019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9D32BB" w:rsidRPr="00B9655B" w:rsidRDefault="00075095" w:rsidP="00B9655B">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D36C5D" w:rsidRPr="00B9655B" w:rsidRDefault="0052437E" w:rsidP="00B9655B">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D96C22"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lastRenderedPageBreak/>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D965C1" w:rsidRPr="00B9655B"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9B448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9B448F">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9B448F">
      <w:pPr>
        <w:pStyle w:val="KDNabrajanje"/>
        <w:spacing w:before="0"/>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9B448F">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9B448F" w:rsidRPr="003E4D2C" w:rsidRDefault="0066644E" w:rsidP="003E4D2C">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C47A50" w:rsidRPr="00B9655B" w:rsidRDefault="00C47A50" w:rsidP="00B9655B">
      <w:pPr>
        <w:pStyle w:val="KDNabrajanje"/>
        <w:numPr>
          <w:ilvl w:val="0"/>
          <w:numId w:val="0"/>
        </w:numPr>
        <w:ind w:left="720" w:hanging="360"/>
        <w:rPr>
          <w:sz w:val="4"/>
          <w:szCs w:val="4"/>
          <w:lang w:val="sr-Cyrl-RS"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3E4D2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6751B6" w:rsidRDefault="00516EBC" w:rsidP="005C0BBF">
      <w:pPr>
        <w:spacing w:before="0"/>
        <w:rPr>
          <w:rFonts w:cs="Arial"/>
          <w:lang w:val="ru-RU"/>
        </w:rPr>
      </w:pPr>
      <w:bookmarkStart w:id="223" w:name="_Toc441651588"/>
      <w:bookmarkStart w:id="224" w:name="_Toc442559899"/>
      <w:r w:rsidRPr="00516EBC">
        <w:rPr>
          <w:rFonts w:cs="Arial"/>
          <w:lang w:val="sr-Cyrl-CS"/>
        </w:rPr>
        <w:t>Рок извршења услуге  је  периоду од 1</w:t>
      </w:r>
      <w:r w:rsidR="000318F4">
        <w:rPr>
          <w:rFonts w:cs="Arial"/>
          <w:lang w:val="sr-Cyrl-CS"/>
        </w:rPr>
        <w:t>5</w:t>
      </w:r>
      <w:r w:rsidRPr="00516EBC">
        <w:rPr>
          <w:rFonts w:cs="Arial"/>
          <w:lang w:val="sr-Cyrl-CS"/>
        </w:rPr>
        <w:t xml:space="preserve"> месеци од ступања уговора на снагу.</w:t>
      </w:r>
    </w:p>
    <w:p w:rsidR="006751B6" w:rsidRPr="00A178E9" w:rsidRDefault="006751B6" w:rsidP="006751B6">
      <w:pPr>
        <w:pStyle w:val="KDPodnaslov2"/>
        <w:numPr>
          <w:ilvl w:val="1"/>
          <w:numId w:val="16"/>
        </w:numPr>
        <w:spacing w:before="0"/>
        <w:rPr>
          <w:rFonts w:cs="Arial"/>
          <w:lang w:val="sr-Cyrl-RS"/>
        </w:rPr>
      </w:pPr>
      <w:r w:rsidRPr="00A178E9">
        <w:rPr>
          <w:rFonts w:cs="Arial"/>
          <w:lang w:val="sr-Cyrl-RS"/>
        </w:rPr>
        <w:lastRenderedPageBreak/>
        <w:t xml:space="preserve">Гарантни рок </w:t>
      </w:r>
    </w:p>
    <w:p w:rsidR="00593708" w:rsidRDefault="00593708" w:rsidP="005C0BBF">
      <w:pPr>
        <w:spacing w:before="0"/>
        <w:rPr>
          <w:rFonts w:cs="Arial"/>
          <w:color w:val="000000" w:themeColor="text1"/>
          <w:lang w:val="ru-RU" w:eastAsia="zh-CN"/>
        </w:rPr>
      </w:pPr>
      <w:r w:rsidRPr="00593708">
        <w:rPr>
          <w:rFonts w:cs="Arial"/>
          <w:color w:val="000000" w:themeColor="text1"/>
          <w:lang w:val="ru-RU" w:eastAsia="zh-CN"/>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6751B6" w:rsidRDefault="006751B6" w:rsidP="005C0BBF">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3E4D2C" w:rsidRPr="000E0E3D" w:rsidRDefault="003E4D2C" w:rsidP="005C0BBF">
      <w:pPr>
        <w:spacing w:before="0"/>
        <w:rPr>
          <w:sz w:val="10"/>
          <w:szCs w:val="10"/>
          <w:lang w:val="sr-Cyrl-RS"/>
        </w:rPr>
      </w:pPr>
    </w:p>
    <w:p w:rsidR="008D2B23" w:rsidRDefault="008D2B23" w:rsidP="006751B6">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B9655B" w:rsidRDefault="00D965C1" w:rsidP="00B9655B">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8D2B23" w:rsidRPr="00E47C2E" w:rsidRDefault="008D2B23" w:rsidP="006751B6">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B9655B">
      <w:pPr>
        <w:pStyle w:val="ListParagraph"/>
        <w:spacing w:before="0" w:line="240" w:lineRule="auto"/>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B9655B">
      <w:pPr>
        <w:pStyle w:val="ListParagraph"/>
        <w:spacing w:before="0" w:line="240" w:lineRule="auto"/>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B9655B" w:rsidRDefault="006C676E" w:rsidP="00B9655B">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9B448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3E4D2C" w:rsidRDefault="006C676E" w:rsidP="00C83FE3">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C83FE3">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C83FE3">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C83FE3">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C83FE3">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C83FE3" w:rsidRPr="00B9655B" w:rsidRDefault="00C83FE3" w:rsidP="009B448F">
      <w:pPr>
        <w:spacing w:before="0"/>
        <w:rPr>
          <w:rFonts w:cs="Arial"/>
          <w:lang w:val="ru-RU"/>
        </w:rPr>
      </w:pPr>
      <w:r w:rsidRPr="00A30ABE">
        <w:rPr>
          <w:rFonts w:cs="Arial"/>
          <w:lang w:val="ru-RU"/>
        </w:rPr>
        <w:t>Као СФО за озбиљност понуде одређује се Бланко (сопствена) соло меница.</w:t>
      </w:r>
    </w:p>
    <w:p w:rsidR="006C676E" w:rsidRPr="001D51D1" w:rsidRDefault="006C676E" w:rsidP="001D51D1">
      <w:pPr>
        <w:pStyle w:val="KDPodnaslov2"/>
        <w:spacing w:before="0"/>
        <w:jc w:val="center"/>
        <w:rPr>
          <w:rFonts w:cs="Arial"/>
          <w:lang w:val="ru-RU"/>
        </w:rPr>
      </w:pPr>
      <w:r w:rsidRPr="00B56DB6">
        <w:rPr>
          <w:rFonts w:cs="Arial"/>
          <w:lang w:val="ru-RU"/>
        </w:rPr>
        <w:t>6.17.2. СФО за добро извршење посла</w:t>
      </w:r>
    </w:p>
    <w:p w:rsidR="006C676E" w:rsidRPr="00D01263" w:rsidRDefault="006C676E" w:rsidP="00C83FE3">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C83FE3">
      <w:pPr>
        <w:spacing w:before="0"/>
        <w:rPr>
          <w:rFonts w:cs="Arial"/>
          <w:lang w:val="ru-RU"/>
        </w:rPr>
      </w:pPr>
      <w:r w:rsidRPr="00D01263">
        <w:rPr>
          <w:rFonts w:cs="Arial"/>
          <w:lang w:val="ru-RU"/>
        </w:rPr>
        <w:lastRenderedPageBreak/>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4B24A0" w:rsidRDefault="006C676E" w:rsidP="00C83FE3">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674D4" w:rsidRDefault="00C83FE3" w:rsidP="00C83FE3">
      <w:pPr>
        <w:spacing w:before="0"/>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2674D4" w:rsidRPr="00D40E8C" w:rsidRDefault="002674D4" w:rsidP="002674D4">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2674D4" w:rsidRPr="00D40E8C" w:rsidRDefault="002674D4" w:rsidP="00B9655B">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2674D4" w:rsidRPr="00D40E8C" w:rsidRDefault="002674D4" w:rsidP="00B9655B">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2674D4" w:rsidRPr="00D40E8C" w:rsidRDefault="002674D4" w:rsidP="00B9655B">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2674D4" w:rsidRPr="0004048B" w:rsidRDefault="002674D4" w:rsidP="00B9655B">
      <w:pPr>
        <w:pStyle w:val="ListParagraph"/>
        <w:numPr>
          <w:ilvl w:val="0"/>
          <w:numId w:val="30"/>
        </w:numPr>
        <w:spacing w:before="0" w:after="0" w:line="240" w:lineRule="auto"/>
        <w:rPr>
          <w:rFonts w:ascii="Arial" w:hAnsi="Arial" w:cs="Arial"/>
          <w:color w:val="000000" w:themeColor="text1"/>
        </w:rPr>
      </w:pPr>
      <w:r w:rsidRPr="0004048B">
        <w:rPr>
          <w:rFonts w:ascii="Arial" w:hAnsi="Arial" w:cs="Arial"/>
          <w:color w:val="000000" w:themeColor="text1"/>
        </w:rPr>
        <w:t>случај да друга уговорна страна не отклони недостатке у гарантном року.</w:t>
      </w:r>
    </w:p>
    <w:p w:rsidR="002674D4" w:rsidRPr="0004048B" w:rsidRDefault="002674D4" w:rsidP="00B9655B">
      <w:pPr>
        <w:spacing w:before="0"/>
        <w:rPr>
          <w:rFonts w:cs="Arial"/>
          <w:color w:val="FF0000"/>
          <w:lang w:val="sr-Cyrl-RS"/>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9B448F">
      <w:pPr>
        <w:pStyle w:val="KDPodnaslov3"/>
        <w:keepNext w:val="0"/>
        <w:spacing w:before="0"/>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9B448F">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9B448F">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9B448F">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9B448F">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9B448F">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9B448F">
      <w:pPr>
        <w:spacing w:before="0"/>
        <w:rPr>
          <w:rFonts w:cs="Arial"/>
          <w:lang w:val="ru-RU"/>
        </w:rPr>
      </w:pPr>
      <w:r w:rsidRPr="00B56DB6">
        <w:rPr>
          <w:rFonts w:cs="Arial"/>
          <w:lang w:val="ru-RU"/>
        </w:rPr>
        <w:t>3)  фотокопију ОП обрасца.</w:t>
      </w:r>
    </w:p>
    <w:p w:rsidR="006C676E" w:rsidRPr="00B56DB6" w:rsidRDefault="006C676E" w:rsidP="009B448F">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9B448F">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9B448F">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9B448F">
      <w:pPr>
        <w:spacing w:before="0"/>
        <w:rPr>
          <w:rFonts w:cs="Arial"/>
          <w:lang w:val="ru-RU"/>
        </w:rPr>
      </w:pPr>
      <w:r w:rsidRPr="00B56DB6">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9B448F">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9655B" w:rsidRDefault="00B9655B" w:rsidP="003E4D2C">
      <w:pPr>
        <w:spacing w:before="0"/>
        <w:rPr>
          <w:rFonts w:cs="Arial"/>
          <w:b/>
          <w:u w:val="single"/>
          <w:lang w:val="ru-RU"/>
        </w:rPr>
      </w:pPr>
    </w:p>
    <w:p w:rsidR="006C676E" w:rsidRPr="00D36C5D" w:rsidRDefault="006C676E" w:rsidP="004C0DB3">
      <w:pPr>
        <w:spacing w:before="0" w:line="276" w:lineRule="auto"/>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3E4D2C" w:rsidRDefault="006C676E" w:rsidP="004C0DB3">
      <w:pPr>
        <w:spacing w:before="0" w:line="276" w:lineRule="auto"/>
        <w:rPr>
          <w:rFonts w:cs="Arial"/>
          <w:b/>
          <w:lang w:val="ru-RU"/>
        </w:rPr>
      </w:pPr>
      <w:r w:rsidRPr="003E4D2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667F3" w:rsidRPr="009667F3" w:rsidRDefault="009667F3" w:rsidP="009667F3">
      <w:pPr>
        <w:rPr>
          <w:b/>
          <w:u w:val="single"/>
        </w:rPr>
      </w:pPr>
      <w:r w:rsidRPr="009667F3">
        <w:rPr>
          <w:b/>
          <w:u w:val="single"/>
        </w:rPr>
        <w:t>По потписивању Записника о квалитативно-квантитативном пријему</w:t>
      </w:r>
    </w:p>
    <w:p w:rsidR="009667F3" w:rsidRPr="009667F3" w:rsidRDefault="009667F3" w:rsidP="009667F3">
      <w:pPr>
        <w:rPr>
          <w:b/>
          <w:bCs/>
          <w:iCs/>
        </w:rPr>
      </w:pPr>
      <w:r w:rsidRPr="009667F3">
        <w:rPr>
          <w:b/>
          <w:bCs/>
          <w:iCs/>
        </w:rPr>
        <w:t>Меница као гаранција за  отклањање грешака у гарантном року</w:t>
      </w:r>
    </w:p>
    <w:p w:rsidR="009667F3" w:rsidRPr="009667F3" w:rsidRDefault="009667F3" w:rsidP="009667F3">
      <w:r w:rsidRPr="009667F3">
        <w:rPr>
          <w:lang w:val="sr-Cyrl-RS"/>
        </w:rPr>
        <w:t xml:space="preserve">Изабрани </w:t>
      </w:r>
      <w:r w:rsidRPr="009667F3">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9667F3">
        <w:rPr>
          <w:lang w:val="sr-Cyrl-RS"/>
        </w:rPr>
        <w:t xml:space="preserve"> </w:t>
      </w:r>
      <w:r w:rsidRPr="009667F3">
        <w:t>достави:</w:t>
      </w:r>
    </w:p>
    <w:p w:rsidR="009667F3" w:rsidRPr="009667F3" w:rsidRDefault="009667F3" w:rsidP="004C0DB3">
      <w:pPr>
        <w:numPr>
          <w:ilvl w:val="0"/>
          <w:numId w:val="11"/>
        </w:numPr>
        <w:spacing w:before="0"/>
      </w:pPr>
      <w:r w:rsidRPr="009667F3">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667F3" w:rsidRPr="009667F3" w:rsidRDefault="009667F3" w:rsidP="004C0DB3">
      <w:pPr>
        <w:numPr>
          <w:ilvl w:val="0"/>
          <w:numId w:val="11"/>
        </w:numPr>
        <w:spacing w:before="0"/>
      </w:pPr>
      <w:r w:rsidRPr="009667F3">
        <w:t>Менично писмо – овлашћење којим понуђач овлашћује наручиоца да може наплатити меницу  на износ од 5% од</w:t>
      </w:r>
      <w:r w:rsidRPr="009667F3">
        <w:rPr>
          <w:lang w:val="sr-Cyrl-RS"/>
        </w:rPr>
        <w:t xml:space="preserve"> укупно уговорене</w:t>
      </w:r>
      <w:r w:rsidRPr="009667F3">
        <w:t xml:space="preserve"> вредности  (без ПДВ) са роком важења минимално</w:t>
      </w:r>
      <w:r w:rsidRPr="009667F3">
        <w:rPr>
          <w:lang w:val="sr-Cyrl-RS"/>
        </w:rPr>
        <w:t xml:space="preserve"> </w:t>
      </w:r>
      <w:r w:rsidRPr="009667F3">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667F3" w:rsidRPr="009667F3" w:rsidRDefault="009667F3" w:rsidP="004C0DB3">
      <w:pPr>
        <w:numPr>
          <w:ilvl w:val="0"/>
          <w:numId w:val="11"/>
        </w:numPr>
        <w:spacing w:before="0"/>
      </w:pPr>
      <w:r w:rsidRPr="009667F3">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67F3" w:rsidRPr="009667F3" w:rsidRDefault="009667F3" w:rsidP="004C0DB3">
      <w:pPr>
        <w:numPr>
          <w:ilvl w:val="0"/>
          <w:numId w:val="11"/>
        </w:numPr>
        <w:spacing w:before="0"/>
      </w:pPr>
      <w:r w:rsidRPr="009667F3">
        <w:t>фотокопију ОП обрасца.</w:t>
      </w:r>
    </w:p>
    <w:p w:rsidR="009667F3" w:rsidRPr="009667F3" w:rsidRDefault="009667F3" w:rsidP="004C0DB3">
      <w:pPr>
        <w:numPr>
          <w:ilvl w:val="0"/>
          <w:numId w:val="11"/>
        </w:numPr>
        <w:spacing w:before="0"/>
      </w:pPr>
      <w:r w:rsidRPr="009667F3">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667F3" w:rsidRPr="009667F3" w:rsidRDefault="009667F3" w:rsidP="004C0DB3">
      <w:pPr>
        <w:spacing w:before="0"/>
        <w:rPr>
          <w:lang w:val="sr-Cyrl-RS"/>
        </w:rPr>
      </w:pPr>
      <w:r w:rsidRPr="009667F3">
        <w:t xml:space="preserve">Меница може бити наплаћена у случају да изабрани понуђач не отклони недостатке у гарантном року. </w:t>
      </w:r>
    </w:p>
    <w:p w:rsidR="009667F3" w:rsidRPr="009667F3" w:rsidRDefault="009667F3" w:rsidP="004C0DB3">
      <w:pPr>
        <w:spacing w:before="0"/>
        <w:rPr>
          <w:lang w:val="sr-Cyrl-RS"/>
        </w:rPr>
      </w:pPr>
      <w:r w:rsidRPr="009667F3">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667F3" w:rsidRPr="004C0DB3" w:rsidRDefault="009667F3" w:rsidP="004C0DB3">
      <w:pPr>
        <w:spacing w:before="0"/>
        <w:rPr>
          <w:lang w:val="sr-Cyrl-RS"/>
        </w:rPr>
      </w:pPr>
      <w:r w:rsidRPr="009667F3">
        <w:rPr>
          <w:lang w:val="ru-RU"/>
        </w:rPr>
        <w:lastRenderedPageBreak/>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1D51D1" w:rsidRDefault="001D51D1" w:rsidP="00F96898">
      <w:pPr>
        <w:pStyle w:val="KDPodnaslov3"/>
        <w:keepNext w:val="0"/>
        <w:spacing w:before="0"/>
        <w:ind w:left="851"/>
        <w:jc w:val="center"/>
        <w:rPr>
          <w:rFonts w:eastAsia="TimesNewRomanPSMT" w:cs="Arial"/>
          <w:b/>
          <w:bCs/>
          <w:iCs/>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9B448F">
      <w:pPr>
        <w:tabs>
          <w:tab w:val="left" w:pos="567"/>
          <w:tab w:val="left" w:pos="709"/>
        </w:tabs>
        <w:spacing w:before="0"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9B448F">
      <w:pPr>
        <w:tabs>
          <w:tab w:val="left" w:pos="567"/>
          <w:tab w:val="left" w:pos="709"/>
        </w:tabs>
        <w:spacing w:before="0"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B448F" w:rsidRDefault="006C676E" w:rsidP="004B24A0">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6C676E" w:rsidRPr="009B448F" w:rsidRDefault="006C676E" w:rsidP="009B448F">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009B448F" w:rsidRPr="009B448F">
        <w:rPr>
          <w:rFonts w:eastAsia="Arial Unicode MS" w:cs="Arial"/>
          <w:b/>
          <w:kern w:val="1"/>
          <w:lang w:val="ru-RU" w:eastAsia="ar-SA"/>
        </w:rPr>
        <w:t xml:space="preserve">. </w:t>
      </w:r>
      <w:r w:rsidR="00FC5715">
        <w:rPr>
          <w:rFonts w:cs="Arial"/>
          <w:b/>
          <w:lang w:val="sr-Cyrl-RS"/>
        </w:rPr>
        <w:t>279/2019-3000/0639/2019</w:t>
      </w:r>
    </w:p>
    <w:p w:rsidR="009667F3" w:rsidRDefault="009667F3" w:rsidP="009667F3">
      <w:pPr>
        <w:tabs>
          <w:tab w:val="left" w:pos="567"/>
          <w:tab w:val="left" w:pos="709"/>
        </w:tabs>
        <w:spacing w:after="120"/>
        <w:rPr>
          <w:rFonts w:cs="Arial"/>
          <w:lang w:val="sr-Cyrl-RS"/>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9667F3" w:rsidRPr="00FF7067" w:rsidRDefault="009667F3" w:rsidP="009667F3">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667F3" w:rsidRDefault="009667F3" w:rsidP="009667F3">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9B448F" w:rsidRPr="009B448F" w:rsidRDefault="009667F3" w:rsidP="004C0DB3">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Pr="009B448F">
        <w:rPr>
          <w:rFonts w:eastAsia="Arial Unicode MS" w:cs="Arial"/>
          <w:b/>
          <w:kern w:val="1"/>
          <w:lang w:val="ru-RU" w:eastAsia="ar-SA"/>
        </w:rPr>
        <w:t xml:space="preserve">. </w:t>
      </w:r>
      <w:r w:rsidR="00FC5715">
        <w:rPr>
          <w:rFonts w:cs="Arial"/>
          <w:b/>
          <w:lang w:val="sr-Cyrl-RS"/>
        </w:rPr>
        <w:t>279/2019-3000/0639/2019</w:t>
      </w:r>
    </w:p>
    <w:p w:rsidR="009667F3" w:rsidRDefault="003C3C96" w:rsidP="001D51D1">
      <w:pPr>
        <w:pStyle w:val="ListParagraph"/>
        <w:spacing w:before="0" w:after="0" w:line="240" w:lineRule="auto"/>
        <w:ind w:left="0"/>
        <w:rPr>
          <w:rFonts w:ascii="Arial" w:hAnsi="Arial" w:cs="Arial"/>
          <w:lang w:val="sr-Cyrl-RS"/>
        </w:rPr>
      </w:pPr>
      <w:r w:rsidRPr="00C34900">
        <w:rPr>
          <w:rFonts w:ascii="Arial" w:hAnsi="Arial"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w:t>
      </w:r>
    </w:p>
    <w:p w:rsidR="00D36C5D" w:rsidRPr="001D51D1" w:rsidRDefault="003C3C96" w:rsidP="001D51D1">
      <w:pPr>
        <w:pStyle w:val="ListParagraph"/>
        <w:spacing w:before="0" w:after="0" w:line="240" w:lineRule="auto"/>
        <w:ind w:left="0"/>
        <w:rPr>
          <w:rFonts w:ascii="Arial" w:hAnsi="Arial" w:cs="Arial"/>
          <w:lang w:val="ru-RU"/>
        </w:rPr>
      </w:pPr>
      <w:r w:rsidRPr="00C34900">
        <w:rPr>
          <w:rFonts w:ascii="Arial" w:hAnsi="Arial" w:cs="Arial"/>
          <w:lang w:val="sr-Cyrl-RS"/>
        </w:rPr>
        <w:t>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lastRenderedPageBreak/>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C5715">
        <w:rPr>
          <w:rFonts w:cs="Arial"/>
          <w:color w:val="000000"/>
          <w:lang w:val="ru-RU"/>
        </w:rPr>
        <w:t>279/2019-3000/0639/2019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E51153" w:rsidRPr="00E51153">
        <w:t xml:space="preserve"> </w:t>
      </w:r>
      <w:hyperlink r:id="rId170" w:history="1">
        <w:r w:rsidR="000318F4">
          <w:rPr>
            <w:rStyle w:val="Hyperlink"/>
          </w:rPr>
          <w:t>simicdragana@eps.rs</w:t>
        </w:r>
      </w:hyperlink>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 xml:space="preserve">аручиоца и трошкове прибављања </w:t>
      </w:r>
      <w:r w:rsidRPr="00B56DB6">
        <w:rPr>
          <w:rFonts w:cs="Arial"/>
          <w:lang w:val="ru-RU"/>
        </w:rPr>
        <w:lastRenderedPageBreak/>
        <w:t>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A73844">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1D51D1" w:rsidRDefault="001D51D1"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FC5715">
        <w:rPr>
          <w:rFonts w:cs="Arial"/>
          <w:b w:val="0"/>
          <w:sz w:val="22"/>
          <w:szCs w:val="22"/>
          <w:lang w:val="sr-Cyrl-RS"/>
        </w:rPr>
        <w:t>Сервисирање и одржавање аналиазатора гаса H2 -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FC5715">
        <w:rPr>
          <w:rFonts w:cs="Arial"/>
          <w:b w:val="0"/>
          <w:sz w:val="22"/>
          <w:szCs w:val="22"/>
          <w:lang w:val="sr-Cyrl-RS"/>
        </w:rPr>
        <w:t>279/2019-3000/0639/2019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9B448F">
        <w:rPr>
          <w:rFonts w:cs="Arial"/>
        </w:rPr>
        <w:t xml:space="preserve"> </w:t>
      </w:r>
      <w:r w:rsidR="000318F4">
        <w:rPr>
          <w:rFonts w:cs="Arial"/>
        </w:rPr>
        <w:t>simicdragana@eps.rs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C5715">
        <w:rPr>
          <w:rFonts w:cs="Arial"/>
          <w:lang w:val="sr-Cyrl-RS"/>
        </w:rPr>
        <w:t>279/2019-3000/0639/2019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FC5715">
        <w:rPr>
          <w:rFonts w:cs="Arial"/>
          <w:lang w:val="sr-Cyrl-RS"/>
        </w:rPr>
        <w:t>279/2019-3000/0639/2019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152ADF">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152ADF">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152AD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152ADF">
      <w:pPr>
        <w:spacing w:before="0"/>
        <w:rPr>
          <w:rFonts w:cs="Arial"/>
          <w:lang w:val="ru-RU"/>
        </w:rPr>
      </w:pPr>
      <w:r w:rsidRPr="00B56DB6">
        <w:rPr>
          <w:rFonts w:cs="Arial"/>
          <w:lang w:val="ru-RU"/>
        </w:rPr>
        <w:lastRenderedPageBreak/>
        <w:t>Као доказ о уплати таксе, у смислу члана 151. став 1. тачка 6) ЗЈН, прихватиће се:</w:t>
      </w:r>
    </w:p>
    <w:p w:rsidR="0031435B" w:rsidRPr="00B56DB6" w:rsidRDefault="0031435B" w:rsidP="00152AD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152AD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152AD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152AD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152ADF">
      <w:pPr>
        <w:spacing w:before="0"/>
        <w:rPr>
          <w:rFonts w:cs="Arial"/>
          <w:lang w:val="ru-RU"/>
        </w:rPr>
      </w:pPr>
      <w:r w:rsidRPr="00B56DB6">
        <w:rPr>
          <w:rFonts w:cs="Arial"/>
          <w:lang w:val="ru-RU"/>
        </w:rPr>
        <w:t>(4) број рачуна: 840-30678845-06;</w:t>
      </w:r>
    </w:p>
    <w:p w:rsidR="0031435B" w:rsidRPr="00B56DB6" w:rsidRDefault="0031435B" w:rsidP="00152ADF">
      <w:pPr>
        <w:spacing w:before="0"/>
        <w:rPr>
          <w:rFonts w:cs="Arial"/>
          <w:lang w:val="ru-RU"/>
        </w:rPr>
      </w:pPr>
      <w:r w:rsidRPr="00B56DB6">
        <w:rPr>
          <w:rFonts w:cs="Arial"/>
          <w:lang w:val="ru-RU"/>
        </w:rPr>
        <w:t>(5) шифру плаћања: 153 или 253;</w:t>
      </w:r>
    </w:p>
    <w:p w:rsidR="0031435B" w:rsidRPr="00B56DB6" w:rsidRDefault="0031435B" w:rsidP="00152AD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152AD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152ADF">
      <w:pPr>
        <w:spacing w:before="0"/>
        <w:rPr>
          <w:rFonts w:cs="Arial"/>
          <w:lang w:val="ru-RU"/>
        </w:rPr>
      </w:pPr>
      <w:r w:rsidRPr="00B56DB6">
        <w:rPr>
          <w:rFonts w:cs="Arial"/>
          <w:lang w:val="ru-RU"/>
        </w:rPr>
        <w:t>(8) корисник: буџет Републике Србије;</w:t>
      </w:r>
    </w:p>
    <w:p w:rsidR="0031435B" w:rsidRPr="00B56DB6" w:rsidRDefault="0031435B" w:rsidP="00152AD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152ADF">
      <w:pPr>
        <w:spacing w:before="0"/>
        <w:rPr>
          <w:rFonts w:cs="Arial"/>
          <w:lang w:val="ru-RU"/>
        </w:rPr>
      </w:pPr>
      <w:r w:rsidRPr="00B56DB6">
        <w:rPr>
          <w:rFonts w:cs="Arial"/>
          <w:lang w:val="ru-RU"/>
        </w:rPr>
        <w:t>(10) потпис овлашћеног лица банке.</w:t>
      </w:r>
    </w:p>
    <w:p w:rsidR="0031435B" w:rsidRPr="00B56DB6" w:rsidRDefault="0031435B" w:rsidP="00152AD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152AD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152AD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152ADF">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152ADF">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lastRenderedPageBreak/>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Pr="00E51153" w:rsidRDefault="00E51153"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FC5715">
        <w:rPr>
          <w:rFonts w:cs="Arial"/>
          <w:lang w:val="sr-Cyrl-RS"/>
        </w:rPr>
        <w:t>Сервисирање и одржавање аналиазатора гаса H2 -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FC5715">
        <w:rPr>
          <w:rFonts w:eastAsia="TimesNewRomanPS-BoldMT" w:cs="Arial"/>
          <w:bCs/>
          <w:color w:val="000000" w:themeColor="text1"/>
          <w:lang w:val="sr-Cyrl-RS"/>
        </w:rPr>
        <w:t>279/2019-3000/0639/2019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D96C22" w:rsidRDefault="00D96C22" w:rsidP="00343A18">
      <w:pPr>
        <w:spacing w:before="0"/>
        <w:rPr>
          <w:rFonts w:eastAsia="TimesNewRomanPSMT" w:cs="Arial"/>
          <w:bCs/>
          <w:lang w:val="ru-RU"/>
        </w:rPr>
      </w:pPr>
    </w:p>
    <w:p w:rsidR="00D96C22" w:rsidRPr="00B56DB6" w:rsidRDefault="00D96C22"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51153" w:rsidRDefault="00E51153" w:rsidP="00343A18">
      <w:pPr>
        <w:spacing w:before="0"/>
        <w:rPr>
          <w:rFonts w:eastAsia="TimesNewRomanPSMT" w:cs="Arial"/>
          <w:b/>
          <w:bCs/>
          <w:lang w:val="ru-RU"/>
        </w:rPr>
      </w:pPr>
    </w:p>
    <w:p w:rsidR="00D96C22" w:rsidRDefault="00D96C22" w:rsidP="00343A18">
      <w:pPr>
        <w:spacing w:before="0"/>
        <w:rPr>
          <w:rFonts w:eastAsia="TimesNewRomanPSMT" w:cs="Arial"/>
          <w:b/>
          <w:bCs/>
          <w:lang w:val="ru-RU"/>
        </w:rPr>
      </w:pPr>
    </w:p>
    <w:p w:rsidR="00E51153" w:rsidRPr="00E47C2E" w:rsidRDefault="00E5115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E51153" w:rsidRDefault="00E51153" w:rsidP="00343A18">
      <w:pPr>
        <w:spacing w:before="0"/>
        <w:rPr>
          <w:rFonts w:cs="Arial"/>
          <w:iCs/>
          <w:lang w:val="ru-RU"/>
        </w:rPr>
      </w:pPr>
    </w:p>
    <w:p w:rsidR="00E51153" w:rsidRDefault="00E51153" w:rsidP="00343A18">
      <w:pPr>
        <w:spacing w:before="0"/>
        <w:rPr>
          <w:rFonts w:cs="Arial"/>
          <w:iCs/>
          <w:lang w:val="ru-RU"/>
        </w:rPr>
      </w:pPr>
    </w:p>
    <w:p w:rsidR="00D96C22" w:rsidRDefault="00D96C22" w:rsidP="00343A18">
      <w:pPr>
        <w:spacing w:before="0"/>
        <w:rPr>
          <w:rFonts w:cs="Arial"/>
          <w:iCs/>
          <w:lang w:val="ru-RU"/>
        </w:rPr>
      </w:pPr>
    </w:p>
    <w:p w:rsidR="00E51153" w:rsidRDefault="00E51153" w:rsidP="00343A18">
      <w:pPr>
        <w:spacing w:before="0"/>
        <w:rPr>
          <w:rFonts w:cs="Arial"/>
          <w:iCs/>
          <w:lang w:val="ru-RU"/>
        </w:rPr>
      </w:pPr>
    </w:p>
    <w:p w:rsidR="00BB54C2" w:rsidRPr="00516EBC" w:rsidRDefault="00BA2C2D" w:rsidP="00BB54C2">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3"/>
        <w:gridCol w:w="3556"/>
      </w:tblGrid>
      <w:tr w:rsidR="000E75A0" w:rsidRPr="00B37BAF" w:rsidTr="003537AA">
        <w:trPr>
          <w:trHeight w:val="382"/>
        </w:trPr>
        <w:tc>
          <w:tcPr>
            <w:tcW w:w="559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47"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3537AA">
        <w:trPr>
          <w:trHeight w:val="440"/>
        </w:trPr>
        <w:tc>
          <w:tcPr>
            <w:tcW w:w="5598" w:type="dxa"/>
            <w:vAlign w:val="center"/>
          </w:tcPr>
          <w:p w:rsidR="000E75A0" w:rsidRPr="003537AA" w:rsidRDefault="00FC5715" w:rsidP="003537AA">
            <w:pPr>
              <w:spacing w:before="0"/>
              <w:jc w:val="left"/>
              <w:rPr>
                <w:rFonts w:cs="Arial"/>
                <w:b/>
                <w:lang w:val="sr-Cyrl-RS"/>
              </w:rPr>
            </w:pPr>
            <w:r>
              <w:rPr>
                <w:rFonts w:cs="Arial"/>
                <w:b/>
                <w:lang w:val="sr-Cyrl-RS"/>
              </w:rPr>
              <w:t>Сервисирање и одржавање аналиазатора гаса H2 - ТЕ “Колубара”</w:t>
            </w:r>
            <w:r w:rsidR="003537AA">
              <w:rPr>
                <w:rFonts w:cs="Arial"/>
                <w:b/>
                <w:lang w:val="sr-Cyrl-RS"/>
              </w:rPr>
              <w:t xml:space="preserve"> </w:t>
            </w:r>
            <w:r w:rsidR="00DC0FC5">
              <w:rPr>
                <w:rFonts w:cs="Arial"/>
                <w:lang w:val="sr-Cyrl-RS"/>
              </w:rPr>
              <w:t xml:space="preserve">ЈН бр. </w:t>
            </w:r>
            <w:r>
              <w:rPr>
                <w:rFonts w:cs="Arial"/>
                <w:lang w:val="sr-Cyrl-RS"/>
              </w:rPr>
              <w:t>279/2019-3000/0639/2019</w:t>
            </w:r>
          </w:p>
        </w:tc>
        <w:tc>
          <w:tcPr>
            <w:tcW w:w="3647"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3537A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3876"/>
      </w:tblGrid>
      <w:tr w:rsidR="000E75A0" w:rsidRPr="00E47C2E" w:rsidTr="003537AA">
        <w:trPr>
          <w:trHeight w:val="580"/>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B37BAF"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B37BAF"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Pr="00516EBC" w:rsidRDefault="00516EBC" w:rsidP="000318F4">
            <w:pPr>
              <w:spacing w:before="0"/>
              <w:rPr>
                <w:rFonts w:cs="Arial"/>
                <w:lang w:val="ru-RU"/>
              </w:rPr>
            </w:pPr>
            <w:r w:rsidRPr="00516EBC">
              <w:rPr>
                <w:rFonts w:cs="Arial"/>
                <w:lang w:val="sr-Cyrl-CS"/>
              </w:rPr>
              <w:t>Рок извршења услуге  је  периоду од 1</w:t>
            </w:r>
            <w:r w:rsidR="000318F4">
              <w:rPr>
                <w:rFonts w:cs="Arial"/>
                <w:lang w:val="sr-Cyrl-CS"/>
              </w:rPr>
              <w:t>5</w:t>
            </w:r>
            <w:r w:rsidRPr="00516EBC">
              <w:rPr>
                <w:rFonts w:cs="Arial"/>
                <w:lang w:val="sr-Cyrl-CS"/>
              </w:rPr>
              <w:t xml:space="preserve"> месеци од ступања уговора на снагу.</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9667F3" w:rsidRPr="00B37BAF" w:rsidTr="003537AA">
        <w:trPr>
          <w:trHeight w:val="1120"/>
        </w:trPr>
        <w:tc>
          <w:tcPr>
            <w:tcW w:w="5282" w:type="dxa"/>
            <w:vAlign w:val="center"/>
          </w:tcPr>
          <w:p w:rsidR="00593708" w:rsidRDefault="009667F3" w:rsidP="00593708">
            <w:pPr>
              <w:spacing w:before="0"/>
              <w:jc w:val="center"/>
              <w:rPr>
                <w:rFonts w:cs="Arial"/>
                <w:b/>
                <w:bCs/>
                <w:iCs/>
                <w:lang w:val="sr-Cyrl-CS"/>
              </w:rPr>
            </w:pPr>
            <w:r w:rsidRPr="007650A6">
              <w:rPr>
                <w:rFonts w:cs="Arial"/>
                <w:b/>
                <w:bCs/>
                <w:iCs/>
                <w:lang w:val="sr-Cyrl-CS"/>
              </w:rPr>
              <w:t>ГАРАНТНИ РОК:</w:t>
            </w:r>
          </w:p>
          <w:p w:rsidR="009667F3" w:rsidRPr="00593708" w:rsidRDefault="00593708" w:rsidP="000318F4">
            <w:pPr>
              <w:spacing w:before="0"/>
              <w:rPr>
                <w:rFonts w:cs="Arial"/>
                <w:b/>
                <w:bCs/>
                <w:iCs/>
                <w:lang w:val="sr-Cyrl-CS"/>
              </w:rPr>
            </w:pPr>
            <w:r w:rsidRPr="006751B6">
              <w:rPr>
                <w:rFonts w:cs="Arial"/>
              </w:rPr>
              <w:t xml:space="preserve">минимум </w:t>
            </w:r>
            <w:r w:rsidRPr="006751B6">
              <w:rPr>
                <w:rFonts w:cs="Arial"/>
                <w:lang w:val="sr-Cyrl-RS"/>
              </w:rPr>
              <w:t xml:space="preserve">12 месеци </w:t>
            </w:r>
            <w:r>
              <w:rPr>
                <w:rFonts w:cs="Arial"/>
                <w:lang w:val="sr-Cyrl-RS"/>
              </w:rPr>
              <w:t>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tc>
        <w:tc>
          <w:tcPr>
            <w:tcW w:w="3963" w:type="dxa"/>
            <w:vAlign w:val="center"/>
          </w:tcPr>
          <w:p w:rsidR="009667F3" w:rsidRPr="007650A6" w:rsidRDefault="009667F3" w:rsidP="005F20CE">
            <w:pPr>
              <w:spacing w:before="0"/>
              <w:rPr>
                <w:rFonts w:cs="Arial"/>
                <w:b/>
                <w:bCs/>
                <w:iCs/>
                <w:color w:val="00B0F0"/>
                <w:lang w:val="sr-Cyrl-CS"/>
              </w:rPr>
            </w:pPr>
            <w:r w:rsidRPr="007650A6">
              <w:rPr>
                <w:rFonts w:cs="Arial"/>
                <w:color w:val="000000" w:themeColor="text1"/>
                <w:lang w:val="sr-Cyrl-CS" w:eastAsia="zh-CN"/>
              </w:rPr>
              <w:t xml:space="preserve">_______ </w:t>
            </w:r>
            <w:r w:rsidR="00031C12">
              <w:rPr>
                <w:rFonts w:cs="Arial"/>
                <w:color w:val="000000" w:themeColor="text1"/>
                <w:lang w:val="sr-Cyrl-CS" w:eastAsia="zh-CN"/>
              </w:rPr>
              <w:t xml:space="preserve">месеци </w:t>
            </w:r>
            <w:r w:rsidR="00593708">
              <w:rPr>
                <w:rFonts w:cs="Arial"/>
                <w:lang w:val="sr-Cyrl-RS"/>
              </w:rPr>
              <w:t>од дана сачињавања, потписивања и верификовања</w:t>
            </w:r>
            <w:r w:rsidR="00593708" w:rsidRPr="006751B6">
              <w:rPr>
                <w:rFonts w:cs="Arial"/>
                <w:lang w:val="sr-Cyrl-RS"/>
              </w:rPr>
              <w:t xml:space="preserve"> Записника о </w:t>
            </w:r>
            <w:r w:rsidR="00593708">
              <w:rPr>
                <w:rFonts w:cs="Arial"/>
                <w:lang w:val="sr-Cyrl-RS"/>
              </w:rPr>
              <w:t>квалитативном пријему услуга (без примедби)</w:t>
            </w:r>
            <w:r w:rsidR="00593708" w:rsidRPr="006751B6">
              <w:rPr>
                <w:rFonts w:cs="Arial"/>
                <w:lang w:val="sr-Cyrl-RS"/>
              </w:rPr>
              <w:t>.</w:t>
            </w:r>
          </w:p>
        </w:tc>
      </w:tr>
      <w:tr w:rsidR="009667F3" w:rsidRPr="00B37BAF" w:rsidTr="00F21426">
        <w:trPr>
          <w:trHeight w:val="818"/>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МЕСТО ИЗВРШЕЊА:</w:t>
            </w:r>
          </w:p>
          <w:p w:rsidR="009667F3" w:rsidRPr="00C74257" w:rsidRDefault="009667F3" w:rsidP="003537AA">
            <w:pPr>
              <w:spacing w:before="0"/>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9667F3" w:rsidRPr="00693E79" w:rsidRDefault="009667F3"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9667F3" w:rsidRPr="00E47C2E" w:rsidRDefault="009667F3"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9667F3" w:rsidRPr="00B37BAF" w:rsidTr="00F21426">
        <w:trPr>
          <w:trHeight w:val="800"/>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РОК ВАЖЕЊА ПОНУДЕ:</w:t>
            </w:r>
          </w:p>
          <w:p w:rsidR="009667F3" w:rsidRPr="000D754F" w:rsidRDefault="009667F3"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9667F3" w:rsidRPr="00E47C2E" w:rsidRDefault="009667F3" w:rsidP="004C4F07">
            <w:pPr>
              <w:spacing w:before="0"/>
              <w:jc w:val="center"/>
              <w:rPr>
                <w:rFonts w:cs="Arial"/>
                <w:b/>
                <w:bCs/>
                <w:iCs/>
                <w:lang w:val="sr-Cyrl-CS"/>
              </w:rPr>
            </w:pPr>
          </w:p>
          <w:p w:rsidR="009667F3" w:rsidRPr="00E47C2E" w:rsidRDefault="009667F3"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9667F3" w:rsidRPr="00B37BAF" w:rsidTr="00F21426">
        <w:tc>
          <w:tcPr>
            <w:tcW w:w="9245" w:type="dxa"/>
            <w:gridSpan w:val="2"/>
          </w:tcPr>
          <w:p w:rsidR="009667F3" w:rsidRPr="00020752" w:rsidRDefault="009667F3" w:rsidP="00172926">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w:t>
            </w:r>
            <w:r w:rsidR="004C0DB3" w:rsidRPr="007626DA">
              <w:rPr>
                <w:rFonts w:cs="Arial"/>
                <w:bCs/>
                <w:iCs/>
                <w:sz w:val="20"/>
                <w:szCs w:val="20"/>
                <w:lang w:val="sr-Cyrl-CS"/>
              </w:rPr>
              <w:t xml:space="preserve"> </w:t>
            </w:r>
            <w:r w:rsidR="004C0DB3" w:rsidRPr="004C0DB3">
              <w:rPr>
                <w:rFonts w:cs="Arial"/>
                <w:bCs/>
                <w:iCs/>
                <w:lang w:val="sr-Cyrl-CS"/>
              </w:rPr>
              <w:t>гарантни рок,</w:t>
            </w:r>
            <w:r w:rsidR="004C0DB3" w:rsidRPr="007626DA">
              <w:rPr>
                <w:rFonts w:cs="Arial"/>
                <w:bCs/>
                <w:iCs/>
                <w:sz w:val="20"/>
                <w:szCs w:val="20"/>
                <w:lang w:val="sr-Cyrl-CS"/>
              </w:rPr>
              <w:t xml:space="preserve"> </w:t>
            </w:r>
            <w:r w:rsidRPr="00E47C2E">
              <w:rPr>
                <w:rFonts w:cs="Arial"/>
                <w:bCs/>
                <w:iCs/>
                <w:lang w:val="sr-Cyrl-CS"/>
              </w:rPr>
              <w:t xml:space="preserve"> место извршења и рок важења понуде сматраће се неприхватљивом.</w:t>
            </w:r>
          </w:p>
        </w:tc>
      </w:tr>
    </w:tbl>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Default="00693E79" w:rsidP="000E75A0">
      <w:pPr>
        <w:spacing w:before="0"/>
        <w:rPr>
          <w:rFonts w:cs="Arial"/>
          <w:b/>
          <w:bCs/>
          <w:iCs/>
          <w:u w:val="single"/>
          <w:lang w:val="ru-RU"/>
        </w:rPr>
      </w:pPr>
    </w:p>
    <w:p w:rsidR="00DB7C85" w:rsidRDefault="00DB7C85" w:rsidP="000E75A0">
      <w:pPr>
        <w:spacing w:before="0"/>
        <w:rPr>
          <w:rFonts w:cs="Arial"/>
          <w:b/>
          <w:bCs/>
          <w:iCs/>
          <w:u w:val="single"/>
          <w:lang w:val="ru-RU"/>
        </w:rPr>
      </w:pPr>
    </w:p>
    <w:p w:rsidR="00DB7C85" w:rsidRPr="00B56DB6" w:rsidRDefault="00DB7C85"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9655B" w:rsidRDefault="00B9655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B7C85" w:rsidRDefault="00DB7C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B7C85" w:rsidRDefault="00DB7C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458"/>
        <w:gridCol w:w="1106"/>
        <w:gridCol w:w="696"/>
        <w:gridCol w:w="965"/>
        <w:gridCol w:w="828"/>
        <w:gridCol w:w="1289"/>
        <w:gridCol w:w="1478"/>
      </w:tblGrid>
      <w:tr w:rsidR="000D754F" w:rsidRPr="00B37BAF" w:rsidTr="00646FD8">
        <w:tc>
          <w:tcPr>
            <w:tcW w:w="329"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61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70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646FD8">
        <w:tc>
          <w:tcPr>
            <w:tcW w:w="32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61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70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4F2C0A" w:rsidRPr="008A487F" w:rsidTr="00646FD8">
        <w:trPr>
          <w:trHeight w:val="500"/>
        </w:trPr>
        <w:tc>
          <w:tcPr>
            <w:tcW w:w="329" w:type="pct"/>
            <w:shd w:val="clear" w:color="auto" w:fill="auto"/>
            <w:vAlign w:val="center"/>
          </w:tcPr>
          <w:p w:rsidR="004F2C0A" w:rsidRPr="00047251" w:rsidRDefault="004F2C0A" w:rsidP="004F2C0A">
            <w:pPr>
              <w:jc w:val="center"/>
              <w:rPr>
                <w:rFonts w:cs="Arial"/>
                <w:lang w:val="sr-Cyrl-CS" w:eastAsia="hr-HR"/>
              </w:rPr>
            </w:pPr>
            <w:r w:rsidRPr="00047251">
              <w:rPr>
                <w:rFonts w:cs="Arial"/>
                <w:lang w:val="sr-Cyrl-CS" w:eastAsia="hr-HR"/>
              </w:rPr>
              <w:t>1.</w:t>
            </w:r>
          </w:p>
        </w:tc>
        <w:tc>
          <w:tcPr>
            <w:tcW w:w="1645" w:type="pct"/>
            <w:shd w:val="clear" w:color="auto" w:fill="auto"/>
            <w:vAlign w:val="center"/>
          </w:tcPr>
          <w:p w:rsidR="004F2C0A" w:rsidRPr="004F2C0A" w:rsidRDefault="004F2C0A" w:rsidP="004F2C0A">
            <w:pPr>
              <w:rPr>
                <w:rFonts w:cs="Arial"/>
                <w:lang w:eastAsia="hr-HR"/>
              </w:rPr>
            </w:pPr>
            <w:r w:rsidRPr="004F2C0A">
              <w:rPr>
                <w:rFonts w:cs="Arial"/>
                <w:sz w:val="20"/>
              </w:rPr>
              <w:t xml:space="preserve">Годишњи сервис анализатора </w:t>
            </w:r>
            <w:r w:rsidRPr="004F2C0A">
              <w:rPr>
                <w:rFonts w:cs="Arial"/>
                <w:sz w:val="20"/>
                <w:lang w:val="ru-RU"/>
              </w:rPr>
              <w:t xml:space="preserve"> </w:t>
            </w:r>
            <w:r w:rsidRPr="004F2C0A">
              <w:rPr>
                <w:rFonts w:cs="Arial"/>
                <w:sz w:val="20"/>
              </w:rPr>
              <w:t>CALOMAT</w:t>
            </w:r>
            <w:r w:rsidRPr="004F2C0A">
              <w:rPr>
                <w:rFonts w:cs="Arial"/>
                <w:sz w:val="20"/>
                <w:lang w:val="ru-RU"/>
              </w:rPr>
              <w:t xml:space="preserve"> 6</w:t>
            </w:r>
            <w:r w:rsidRPr="004F2C0A">
              <w:rPr>
                <w:rFonts w:cs="Arial"/>
                <w:lang w:val="ru-RU"/>
              </w:rPr>
              <w:t xml:space="preserve"> </w:t>
            </w:r>
            <w:r w:rsidRPr="004F2C0A">
              <w:rPr>
                <w:rFonts w:cs="Arial"/>
                <w:sz w:val="20"/>
                <w:lang w:val="ru-RU"/>
              </w:rPr>
              <w:t>анализатора чистоће гасова H2 и CO2, система за хлађење и заптивање на генератору</w:t>
            </w:r>
          </w:p>
        </w:tc>
        <w:tc>
          <w:tcPr>
            <w:tcW w:w="526" w:type="pct"/>
            <w:shd w:val="clear" w:color="auto" w:fill="auto"/>
            <w:vAlign w:val="center"/>
          </w:tcPr>
          <w:p w:rsidR="004F2C0A" w:rsidRPr="004F2C0A" w:rsidRDefault="004F2C0A" w:rsidP="004F2C0A">
            <w:pPr>
              <w:ind w:left="-129" w:right="-137"/>
              <w:jc w:val="center"/>
              <w:rPr>
                <w:rFonts w:cs="Arial"/>
                <w:lang w:val="sr-Cyrl-RS" w:eastAsia="hr-HR"/>
              </w:rPr>
            </w:pPr>
            <w:r w:rsidRPr="004F2C0A">
              <w:rPr>
                <w:rFonts w:cs="Arial"/>
                <w:sz w:val="20"/>
                <w:lang w:val="sr-Cyrl-RS" w:eastAsia="hr-HR"/>
              </w:rPr>
              <w:t>комплет по генератору</w:t>
            </w:r>
          </w:p>
        </w:tc>
        <w:tc>
          <w:tcPr>
            <w:tcW w:w="331" w:type="pct"/>
            <w:shd w:val="clear" w:color="auto" w:fill="auto"/>
            <w:vAlign w:val="center"/>
          </w:tcPr>
          <w:p w:rsidR="004F2C0A" w:rsidRPr="004F2C0A" w:rsidRDefault="004F2C0A" w:rsidP="004F2C0A">
            <w:pPr>
              <w:jc w:val="center"/>
              <w:rPr>
                <w:rFonts w:cs="Arial"/>
                <w:lang w:val="sr-Cyrl-RS" w:eastAsia="hr-HR"/>
              </w:rPr>
            </w:pPr>
            <w:r w:rsidRPr="004F2C0A">
              <w:rPr>
                <w:rFonts w:cs="Arial"/>
                <w:lang w:val="sr-Cyrl-RS" w:eastAsia="hr-HR"/>
              </w:rPr>
              <w:t>2</w:t>
            </w:r>
          </w:p>
        </w:tc>
        <w:tc>
          <w:tcPr>
            <w:tcW w:w="459" w:type="pct"/>
            <w:shd w:val="clear" w:color="auto" w:fill="auto"/>
            <w:vAlign w:val="center"/>
          </w:tcPr>
          <w:p w:rsidR="004F2C0A" w:rsidRPr="00CC1CE1" w:rsidRDefault="004F2C0A" w:rsidP="004F2C0A">
            <w:pPr>
              <w:spacing w:before="0"/>
              <w:jc w:val="center"/>
              <w:rPr>
                <w:rFonts w:cs="Arial"/>
                <w:b/>
                <w:bCs/>
                <w:iCs/>
              </w:rPr>
            </w:pPr>
          </w:p>
        </w:tc>
        <w:tc>
          <w:tcPr>
            <w:tcW w:w="394" w:type="pct"/>
            <w:shd w:val="clear" w:color="auto" w:fill="auto"/>
            <w:vAlign w:val="center"/>
          </w:tcPr>
          <w:p w:rsidR="004F2C0A" w:rsidRPr="00CC1CE1" w:rsidRDefault="004F2C0A" w:rsidP="004F2C0A">
            <w:pPr>
              <w:spacing w:before="0"/>
              <w:jc w:val="center"/>
              <w:rPr>
                <w:rFonts w:cs="Arial"/>
                <w:b/>
                <w:bCs/>
                <w:iCs/>
              </w:rPr>
            </w:pPr>
          </w:p>
        </w:tc>
        <w:tc>
          <w:tcPr>
            <w:tcW w:w="613" w:type="pct"/>
            <w:shd w:val="clear" w:color="auto" w:fill="auto"/>
            <w:vAlign w:val="center"/>
          </w:tcPr>
          <w:p w:rsidR="004F2C0A" w:rsidRPr="00CC1CE1" w:rsidRDefault="004F2C0A" w:rsidP="004F2C0A">
            <w:pPr>
              <w:spacing w:before="0"/>
              <w:jc w:val="center"/>
              <w:rPr>
                <w:rFonts w:cs="Arial"/>
                <w:b/>
                <w:bCs/>
                <w:iCs/>
              </w:rPr>
            </w:pPr>
          </w:p>
        </w:tc>
        <w:tc>
          <w:tcPr>
            <w:tcW w:w="703" w:type="pct"/>
            <w:shd w:val="clear" w:color="auto" w:fill="auto"/>
            <w:vAlign w:val="center"/>
          </w:tcPr>
          <w:p w:rsidR="004F2C0A" w:rsidRPr="00CC1CE1" w:rsidRDefault="004F2C0A" w:rsidP="004F2C0A">
            <w:pPr>
              <w:spacing w:before="0"/>
              <w:jc w:val="center"/>
              <w:rPr>
                <w:rFonts w:cs="Arial"/>
                <w:b/>
                <w:bCs/>
                <w:iCs/>
              </w:rPr>
            </w:pPr>
          </w:p>
        </w:tc>
      </w:tr>
      <w:tr w:rsidR="004F2C0A" w:rsidRPr="008A487F" w:rsidTr="00646FD8">
        <w:trPr>
          <w:trHeight w:val="500"/>
        </w:trPr>
        <w:tc>
          <w:tcPr>
            <w:tcW w:w="329" w:type="pct"/>
            <w:shd w:val="clear" w:color="auto" w:fill="auto"/>
            <w:vAlign w:val="center"/>
          </w:tcPr>
          <w:p w:rsidR="004F2C0A" w:rsidRDefault="004F2C0A" w:rsidP="004F2C0A">
            <w:pPr>
              <w:spacing w:before="0"/>
              <w:jc w:val="center"/>
              <w:rPr>
                <w:rFonts w:cs="Arial"/>
                <w:lang w:val="sr-Cyrl-CS" w:eastAsia="hr-HR"/>
              </w:rPr>
            </w:pPr>
            <w:r>
              <w:rPr>
                <w:rFonts w:cs="Arial"/>
                <w:lang w:val="sr-Cyrl-CS" w:eastAsia="hr-HR"/>
              </w:rPr>
              <w:t>2.</w:t>
            </w:r>
          </w:p>
        </w:tc>
        <w:tc>
          <w:tcPr>
            <w:tcW w:w="1645" w:type="pct"/>
            <w:shd w:val="clear" w:color="auto" w:fill="auto"/>
            <w:vAlign w:val="center"/>
          </w:tcPr>
          <w:p w:rsidR="004F2C0A" w:rsidRPr="004F2C0A" w:rsidRDefault="004F2C0A" w:rsidP="004F2C0A">
            <w:pPr>
              <w:rPr>
                <w:rFonts w:cs="Arial"/>
                <w:sz w:val="20"/>
              </w:rPr>
            </w:pPr>
            <w:r w:rsidRPr="004F2C0A">
              <w:rPr>
                <w:rFonts w:cs="Arial"/>
                <w:sz w:val="20"/>
              </w:rPr>
              <w:t>Детаљан р</w:t>
            </w:r>
            <w:r w:rsidRPr="004F2C0A">
              <w:rPr>
                <w:rFonts w:cs="Arial"/>
                <w:sz w:val="20"/>
                <w:lang w:val="ru-RU"/>
              </w:rPr>
              <w:t xml:space="preserve">едовни </w:t>
            </w:r>
            <w:r w:rsidRPr="004F2C0A">
              <w:rPr>
                <w:rFonts w:cs="Arial"/>
                <w:sz w:val="20"/>
                <w:lang w:val="sr-Cyrl-RS"/>
              </w:rPr>
              <w:t>шестомесечни</w:t>
            </w:r>
            <w:r w:rsidRPr="004F2C0A">
              <w:rPr>
                <w:rFonts w:cs="Arial"/>
                <w:sz w:val="20"/>
                <w:lang w:val="ru-RU"/>
              </w:rPr>
              <w:t xml:space="preserve"> преглед комплетне опреме</w:t>
            </w:r>
          </w:p>
        </w:tc>
        <w:tc>
          <w:tcPr>
            <w:tcW w:w="526" w:type="pct"/>
            <w:shd w:val="clear" w:color="auto" w:fill="auto"/>
            <w:vAlign w:val="center"/>
          </w:tcPr>
          <w:p w:rsidR="004F2C0A" w:rsidRPr="004F2C0A" w:rsidRDefault="004F2C0A" w:rsidP="004F2C0A">
            <w:pPr>
              <w:ind w:left="-129" w:right="-137"/>
              <w:jc w:val="center"/>
              <w:rPr>
                <w:rFonts w:cs="Arial"/>
                <w:lang w:val="sr-Cyrl-RS" w:eastAsia="hr-HR"/>
              </w:rPr>
            </w:pPr>
            <w:r w:rsidRPr="004F2C0A">
              <w:rPr>
                <w:rFonts w:cs="Arial"/>
                <w:sz w:val="20"/>
                <w:lang w:val="sr-Cyrl-RS" w:eastAsia="hr-HR"/>
              </w:rPr>
              <w:t>комплет по генератору</w:t>
            </w:r>
          </w:p>
        </w:tc>
        <w:tc>
          <w:tcPr>
            <w:tcW w:w="331" w:type="pct"/>
            <w:shd w:val="clear" w:color="auto" w:fill="auto"/>
            <w:vAlign w:val="center"/>
          </w:tcPr>
          <w:p w:rsidR="004F2C0A" w:rsidRPr="004F2C0A" w:rsidRDefault="004F2C0A" w:rsidP="004F2C0A">
            <w:pPr>
              <w:jc w:val="center"/>
              <w:rPr>
                <w:rFonts w:cs="Arial"/>
                <w:lang w:val="sr-Cyrl-RS" w:eastAsia="hr-HR"/>
              </w:rPr>
            </w:pPr>
            <w:r w:rsidRPr="004F2C0A">
              <w:rPr>
                <w:rFonts w:cs="Arial"/>
                <w:lang w:val="sr-Cyrl-RS" w:eastAsia="hr-HR"/>
              </w:rPr>
              <w:t>4</w:t>
            </w:r>
          </w:p>
        </w:tc>
        <w:tc>
          <w:tcPr>
            <w:tcW w:w="459" w:type="pct"/>
            <w:shd w:val="clear" w:color="auto" w:fill="auto"/>
            <w:vAlign w:val="center"/>
          </w:tcPr>
          <w:p w:rsidR="004F2C0A" w:rsidRPr="00CC1CE1" w:rsidRDefault="004F2C0A" w:rsidP="004F2C0A">
            <w:pPr>
              <w:spacing w:before="0"/>
              <w:jc w:val="center"/>
              <w:rPr>
                <w:rFonts w:cs="Arial"/>
                <w:b/>
                <w:bCs/>
                <w:iCs/>
              </w:rPr>
            </w:pPr>
          </w:p>
        </w:tc>
        <w:tc>
          <w:tcPr>
            <w:tcW w:w="394" w:type="pct"/>
            <w:shd w:val="clear" w:color="auto" w:fill="auto"/>
            <w:vAlign w:val="center"/>
          </w:tcPr>
          <w:p w:rsidR="004F2C0A" w:rsidRPr="00CC1CE1" w:rsidRDefault="004F2C0A" w:rsidP="004F2C0A">
            <w:pPr>
              <w:spacing w:before="0"/>
              <w:jc w:val="center"/>
              <w:rPr>
                <w:rFonts w:cs="Arial"/>
                <w:b/>
                <w:bCs/>
                <w:iCs/>
              </w:rPr>
            </w:pPr>
          </w:p>
        </w:tc>
        <w:tc>
          <w:tcPr>
            <w:tcW w:w="613" w:type="pct"/>
            <w:shd w:val="clear" w:color="auto" w:fill="auto"/>
            <w:vAlign w:val="center"/>
          </w:tcPr>
          <w:p w:rsidR="004F2C0A" w:rsidRPr="00CC1CE1" w:rsidRDefault="004F2C0A" w:rsidP="004F2C0A">
            <w:pPr>
              <w:spacing w:before="0"/>
              <w:jc w:val="center"/>
              <w:rPr>
                <w:rFonts w:cs="Arial"/>
                <w:b/>
                <w:bCs/>
                <w:iCs/>
              </w:rPr>
            </w:pPr>
          </w:p>
        </w:tc>
        <w:tc>
          <w:tcPr>
            <w:tcW w:w="703" w:type="pct"/>
            <w:shd w:val="clear" w:color="auto" w:fill="auto"/>
            <w:vAlign w:val="center"/>
          </w:tcPr>
          <w:p w:rsidR="004F2C0A" w:rsidRPr="00CC1CE1" w:rsidRDefault="004F2C0A" w:rsidP="004F2C0A">
            <w:pPr>
              <w:spacing w:before="0"/>
              <w:jc w:val="center"/>
              <w:rPr>
                <w:rFonts w:cs="Arial"/>
                <w:b/>
                <w:bCs/>
                <w:iCs/>
              </w:rPr>
            </w:pPr>
          </w:p>
        </w:tc>
      </w:tr>
      <w:tr w:rsidR="004F2C0A" w:rsidRPr="008A487F" w:rsidTr="00646FD8">
        <w:trPr>
          <w:trHeight w:val="500"/>
        </w:trPr>
        <w:tc>
          <w:tcPr>
            <w:tcW w:w="329" w:type="pct"/>
            <w:shd w:val="clear" w:color="auto" w:fill="auto"/>
            <w:vAlign w:val="center"/>
          </w:tcPr>
          <w:p w:rsidR="004F2C0A" w:rsidRPr="00187C0B" w:rsidRDefault="004F2C0A" w:rsidP="004F2C0A">
            <w:pPr>
              <w:spacing w:before="0"/>
              <w:jc w:val="center"/>
              <w:rPr>
                <w:rFonts w:cs="Arial"/>
                <w:lang w:eastAsia="hr-HR"/>
              </w:rPr>
            </w:pPr>
            <w:r>
              <w:rPr>
                <w:rFonts w:cs="Arial"/>
                <w:lang w:val="sr-Cyrl-RS" w:eastAsia="hr-HR"/>
              </w:rPr>
              <w:t>3</w:t>
            </w:r>
            <w:r>
              <w:rPr>
                <w:rFonts w:cs="Arial"/>
                <w:lang w:eastAsia="hr-HR"/>
              </w:rPr>
              <w:t>.</w:t>
            </w:r>
          </w:p>
        </w:tc>
        <w:tc>
          <w:tcPr>
            <w:tcW w:w="1645" w:type="pct"/>
            <w:shd w:val="clear" w:color="auto" w:fill="auto"/>
            <w:vAlign w:val="center"/>
          </w:tcPr>
          <w:p w:rsidR="004F2C0A" w:rsidRPr="004F2C0A" w:rsidRDefault="004F2C0A" w:rsidP="004F2C0A">
            <w:pPr>
              <w:rPr>
                <w:rFonts w:cs="Arial"/>
                <w:sz w:val="20"/>
                <w:lang w:val="sr-Cyrl-RS"/>
              </w:rPr>
            </w:pPr>
            <w:r w:rsidRPr="004F2C0A">
              <w:rPr>
                <w:rFonts w:cs="Arial"/>
                <w:sz w:val="20"/>
              </w:rPr>
              <w:t>Интервентно одржавање система</w:t>
            </w:r>
            <w:r w:rsidRPr="004F2C0A">
              <w:rPr>
                <w:rFonts w:cs="Arial"/>
                <w:sz w:val="20"/>
                <w:lang w:val="sr-Cyrl-RS"/>
              </w:rPr>
              <w:t xml:space="preserve"> анализе гаса</w:t>
            </w:r>
          </w:p>
        </w:tc>
        <w:tc>
          <w:tcPr>
            <w:tcW w:w="526" w:type="pct"/>
            <w:shd w:val="clear" w:color="auto" w:fill="auto"/>
            <w:vAlign w:val="center"/>
          </w:tcPr>
          <w:p w:rsidR="004F2C0A" w:rsidRPr="004F2C0A" w:rsidRDefault="004F2C0A" w:rsidP="004F2C0A">
            <w:pPr>
              <w:ind w:left="-129" w:right="-137"/>
              <w:jc w:val="center"/>
              <w:rPr>
                <w:rFonts w:cs="Arial"/>
                <w:sz w:val="20"/>
                <w:lang w:val="sr-Cyrl-RS" w:eastAsia="hr-HR"/>
              </w:rPr>
            </w:pPr>
            <w:r w:rsidRPr="004F2C0A">
              <w:rPr>
                <w:rFonts w:cs="Arial"/>
                <w:sz w:val="20"/>
                <w:lang w:val="sr-Cyrl-RS" w:eastAsia="hr-HR"/>
              </w:rPr>
              <w:t>инж. дан</w:t>
            </w:r>
          </w:p>
        </w:tc>
        <w:tc>
          <w:tcPr>
            <w:tcW w:w="331" w:type="pct"/>
            <w:shd w:val="clear" w:color="auto" w:fill="auto"/>
            <w:vAlign w:val="center"/>
          </w:tcPr>
          <w:p w:rsidR="004F2C0A" w:rsidRPr="004F2C0A" w:rsidRDefault="004F2C0A" w:rsidP="004F2C0A">
            <w:pPr>
              <w:jc w:val="center"/>
              <w:rPr>
                <w:rFonts w:cs="Arial"/>
                <w:lang w:eastAsia="hr-HR"/>
              </w:rPr>
            </w:pPr>
            <w:r w:rsidRPr="004F2C0A">
              <w:rPr>
                <w:rFonts w:cs="Arial"/>
                <w:lang w:eastAsia="hr-HR"/>
              </w:rPr>
              <w:t>2</w:t>
            </w:r>
          </w:p>
        </w:tc>
        <w:tc>
          <w:tcPr>
            <w:tcW w:w="459" w:type="pct"/>
            <w:shd w:val="clear" w:color="auto" w:fill="auto"/>
            <w:vAlign w:val="center"/>
          </w:tcPr>
          <w:p w:rsidR="004F2C0A" w:rsidRPr="00CC1CE1" w:rsidRDefault="004F2C0A" w:rsidP="004F2C0A">
            <w:pPr>
              <w:spacing w:before="0"/>
              <w:jc w:val="center"/>
              <w:rPr>
                <w:rFonts w:cs="Arial"/>
                <w:b/>
                <w:bCs/>
                <w:iCs/>
              </w:rPr>
            </w:pPr>
          </w:p>
        </w:tc>
        <w:tc>
          <w:tcPr>
            <w:tcW w:w="394" w:type="pct"/>
            <w:shd w:val="clear" w:color="auto" w:fill="auto"/>
            <w:vAlign w:val="center"/>
          </w:tcPr>
          <w:p w:rsidR="004F2C0A" w:rsidRPr="00CC1CE1" w:rsidRDefault="004F2C0A" w:rsidP="004F2C0A">
            <w:pPr>
              <w:spacing w:before="0"/>
              <w:jc w:val="center"/>
              <w:rPr>
                <w:rFonts w:cs="Arial"/>
                <w:b/>
                <w:bCs/>
                <w:iCs/>
              </w:rPr>
            </w:pPr>
          </w:p>
        </w:tc>
        <w:tc>
          <w:tcPr>
            <w:tcW w:w="613" w:type="pct"/>
            <w:shd w:val="clear" w:color="auto" w:fill="auto"/>
            <w:vAlign w:val="center"/>
          </w:tcPr>
          <w:p w:rsidR="004F2C0A" w:rsidRPr="00CC1CE1" w:rsidRDefault="004F2C0A" w:rsidP="004F2C0A">
            <w:pPr>
              <w:spacing w:before="0"/>
              <w:jc w:val="center"/>
              <w:rPr>
                <w:rFonts w:cs="Arial"/>
                <w:b/>
                <w:bCs/>
                <w:iCs/>
              </w:rPr>
            </w:pPr>
          </w:p>
        </w:tc>
        <w:tc>
          <w:tcPr>
            <w:tcW w:w="703" w:type="pct"/>
            <w:shd w:val="clear" w:color="auto" w:fill="auto"/>
            <w:vAlign w:val="center"/>
          </w:tcPr>
          <w:p w:rsidR="004F2C0A" w:rsidRPr="00CC1CE1" w:rsidRDefault="004F2C0A" w:rsidP="004F2C0A">
            <w:pPr>
              <w:spacing w:before="0"/>
              <w:jc w:val="center"/>
              <w:rPr>
                <w:rFonts w:cs="Arial"/>
                <w:b/>
                <w:bCs/>
                <w:iCs/>
              </w:rPr>
            </w:pPr>
          </w:p>
        </w:tc>
      </w:tr>
    </w:tbl>
    <w:p w:rsidR="00B8020A" w:rsidRDefault="00B8020A" w:rsidP="00343A18">
      <w:pPr>
        <w:spacing w:before="0"/>
        <w:rPr>
          <w:rFonts w:cs="Arial"/>
          <w:sz w:val="10"/>
          <w:szCs w:val="10"/>
          <w:lang w:val="sr-Cyrl-RS"/>
        </w:rPr>
      </w:pPr>
    </w:p>
    <w:p w:rsidR="000D754F" w:rsidRPr="00C74257" w:rsidRDefault="000D754F"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B37BAF"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4F2C0A" w:rsidRDefault="004F2C0A" w:rsidP="004F2C0A">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B37BAF"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4F2C0A" w:rsidRPr="00B56DB6" w:rsidRDefault="004F2C0A" w:rsidP="004F2C0A">
            <w:pPr>
              <w:spacing w:before="0"/>
              <w:jc w:val="center"/>
              <w:rPr>
                <w:rFonts w:cs="Arial"/>
                <w:b/>
                <w:lang w:val="ru-RU"/>
              </w:rPr>
            </w:pPr>
            <w:r w:rsidRPr="00B56DB6">
              <w:rPr>
                <w:rFonts w:cs="Arial"/>
                <w:b/>
                <w:lang w:val="ru-RU"/>
              </w:rPr>
              <w:t>УКУПНО ПОНУЂЕНА ЦЕНА  са ПДВ</w:t>
            </w:r>
          </w:p>
          <w:p w:rsidR="0082181D" w:rsidRPr="00BF41C9" w:rsidRDefault="004F2C0A" w:rsidP="004F2C0A">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4F2C0A" w:rsidRDefault="004F2C0A" w:rsidP="00343A18">
      <w:pPr>
        <w:widowControl w:val="0"/>
        <w:spacing w:before="0"/>
        <w:rPr>
          <w:rFonts w:eastAsia="Arial Unicode MS" w:cs="Arial"/>
        </w:rPr>
      </w:pPr>
    </w:p>
    <w:p w:rsidR="004F2C0A" w:rsidRDefault="004F2C0A"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DB7C85" w:rsidRDefault="00DB7C85" w:rsidP="00343A18">
      <w:pPr>
        <w:spacing w:before="0"/>
        <w:rPr>
          <w:rFonts w:cs="Arial"/>
          <w:b/>
          <w:lang w:val="sr-Cyrl-RS"/>
        </w:rPr>
      </w:pPr>
    </w:p>
    <w:p w:rsidR="004F2C0A" w:rsidRPr="00E47C2E" w:rsidRDefault="004F2C0A" w:rsidP="004F2C0A">
      <w:pPr>
        <w:spacing w:before="0"/>
        <w:rPr>
          <w:rFonts w:cs="Arial"/>
          <w:b/>
          <w:lang w:val="sr-Cyrl-CS"/>
        </w:rPr>
      </w:pPr>
      <w:r w:rsidRPr="00E47C2E">
        <w:rPr>
          <w:rFonts w:cs="Arial"/>
          <w:b/>
          <w:lang w:val="sr-Cyrl-CS"/>
        </w:rPr>
        <w:t>Напомена:</w:t>
      </w:r>
    </w:p>
    <w:p w:rsidR="004F2C0A" w:rsidRPr="00E47C2E" w:rsidRDefault="004F2C0A" w:rsidP="004F2C0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4F2C0A" w:rsidRPr="00B22B12" w:rsidRDefault="004F2C0A" w:rsidP="004F2C0A">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Pr="00B56DB6" w:rsidRDefault="004F2C0A" w:rsidP="004F2C0A">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4F2C0A" w:rsidRPr="00B56DB6" w:rsidRDefault="004F2C0A" w:rsidP="004F2C0A">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4F2C0A" w:rsidRPr="00B56DB6" w:rsidRDefault="004F2C0A" w:rsidP="004F2C0A">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4F2C0A" w:rsidRPr="00B56DB6" w:rsidRDefault="004F2C0A" w:rsidP="004F2C0A">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4F2C0A" w:rsidRPr="00B56DB6" w:rsidRDefault="004F2C0A" w:rsidP="004F2C0A">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4F2C0A" w:rsidRPr="00B22B12" w:rsidRDefault="004F2C0A" w:rsidP="004F2C0A">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4F2C0A" w:rsidRPr="00B56DB6" w:rsidRDefault="004F2C0A" w:rsidP="004F2C0A">
      <w:pPr>
        <w:tabs>
          <w:tab w:val="left" w:pos="992"/>
        </w:tabs>
        <w:spacing w:before="0"/>
        <w:rPr>
          <w:rFonts w:cs="Arial"/>
          <w:lang w:val="ru-RU"/>
        </w:rPr>
      </w:pPr>
      <w:r>
        <w:rPr>
          <w:rFonts w:cs="Arial"/>
          <w:lang w:val="ru-RU"/>
        </w:rPr>
        <w:t>-у ред бр.</w:t>
      </w:r>
      <w:r w:rsidRPr="00E47C2E">
        <w:rPr>
          <w:rFonts w:cs="Arial"/>
        </w:rPr>
        <w:t>I</w:t>
      </w:r>
      <w:r>
        <w:rPr>
          <w:rFonts w:cs="Arial"/>
          <w:lang w:val="ru-RU"/>
        </w:rPr>
        <w:t>–</w:t>
      </w:r>
      <w:r w:rsidRPr="00B56DB6">
        <w:rPr>
          <w:rFonts w:cs="Arial"/>
          <w:lang w:val="ru-RU"/>
        </w:rPr>
        <w:t xml:space="preserve">уписује се укупно понуђена цена за све позиције  без ПДВ (збир колоне бр. </w:t>
      </w:r>
      <w:r>
        <w:rPr>
          <w:rFonts w:cs="Arial"/>
          <w:lang w:val="sr-Cyrl-RS"/>
        </w:rPr>
        <w:t>7</w:t>
      </w:r>
      <w:r w:rsidRPr="00B56DB6">
        <w:rPr>
          <w:rFonts w:cs="Arial"/>
          <w:lang w:val="ru-RU"/>
        </w:rPr>
        <w:t>)</w:t>
      </w:r>
    </w:p>
    <w:p w:rsidR="004F2C0A" w:rsidRPr="00B56DB6" w:rsidRDefault="004F2C0A" w:rsidP="004F2C0A">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4F2C0A" w:rsidRPr="00B22B12" w:rsidRDefault="004F2C0A" w:rsidP="004F2C0A">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4F2C0A" w:rsidRPr="00B22B12" w:rsidRDefault="004F2C0A" w:rsidP="004F2C0A">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4F2C0A" w:rsidRPr="00B56DB6" w:rsidRDefault="004F2C0A" w:rsidP="004F2C0A">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w:t>
      </w:r>
      <w:r>
        <w:rPr>
          <w:rFonts w:cs="Arial"/>
          <w:lang w:val="ru-RU"/>
        </w:rPr>
        <w:t xml:space="preserve"> </w:t>
      </w:r>
      <w:r w:rsidRPr="00B56DB6">
        <w:rPr>
          <w:rFonts w:cs="Arial"/>
          <w:lang w:val="ru-RU"/>
        </w:rPr>
        <w:t>обрасца структуре цене.</w:t>
      </w:r>
    </w:p>
    <w:p w:rsidR="004F2C0A" w:rsidRPr="00B56DB6" w:rsidRDefault="004F2C0A" w:rsidP="004F2C0A">
      <w:pPr>
        <w:tabs>
          <w:tab w:val="left" w:pos="992"/>
        </w:tabs>
        <w:spacing w:before="0"/>
        <w:rPr>
          <w:rFonts w:cs="Arial"/>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4F2C0A" w:rsidRPr="00B1517D" w:rsidRDefault="004F2C0A" w:rsidP="004F2C0A">
      <w:pPr>
        <w:rPr>
          <w:rFonts w:eastAsia="TimesNewRomanPS-BoldMT" w:cs="Arial"/>
          <w:color w:val="000000" w:themeColor="text1"/>
          <w:lang w:val="sr-Cyrl-RS"/>
        </w:rPr>
      </w:pPr>
    </w:p>
    <w:p w:rsidR="004F2C0A" w:rsidRDefault="004F2C0A" w:rsidP="004F2C0A">
      <w:pPr>
        <w:rPr>
          <w:rFonts w:eastAsia="TimesNewRomanPS-BoldMT" w:cs="Arial"/>
          <w:color w:val="000000" w:themeColor="text1"/>
          <w:lang w:val="sr-Cyrl-RS"/>
        </w:rPr>
      </w:pPr>
    </w:p>
    <w:p w:rsidR="004F2C0A" w:rsidRDefault="004F2C0A" w:rsidP="004F2C0A">
      <w:pPr>
        <w:rPr>
          <w:rFonts w:eastAsia="TimesNewRomanPS-BoldMT" w:cs="Arial"/>
          <w:color w:val="000000" w:themeColor="text1"/>
          <w:lang w:val="sr-Cyrl-RS"/>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4F2C0A" w:rsidRDefault="004F2C0A" w:rsidP="00E47C2E">
      <w:pPr>
        <w:rPr>
          <w:rFonts w:eastAsia="TimesNewRomanPS-BoldMT" w:cs="Arial"/>
          <w:color w:val="000000" w:themeColor="text1"/>
          <w:lang w:val="ru-RU"/>
        </w:rPr>
      </w:pPr>
    </w:p>
    <w:p w:rsidR="004F2C0A" w:rsidRDefault="004F2C0A" w:rsidP="00E47C2E">
      <w:pPr>
        <w:rPr>
          <w:rFonts w:eastAsia="TimesNewRomanPS-BoldMT" w:cs="Arial"/>
          <w:color w:val="000000" w:themeColor="text1"/>
          <w:lang w:val="ru-RU"/>
        </w:rPr>
      </w:pPr>
    </w:p>
    <w:p w:rsidR="004F2C0A" w:rsidRDefault="004F2C0A" w:rsidP="00E47C2E">
      <w:pPr>
        <w:rPr>
          <w:rFonts w:eastAsia="TimesNewRomanPS-BoldMT" w:cs="Arial"/>
          <w:color w:val="000000" w:themeColor="text1"/>
          <w:lang w:val="ru-RU"/>
        </w:rPr>
      </w:pPr>
    </w:p>
    <w:p w:rsidR="004F2C0A" w:rsidRDefault="004F2C0A" w:rsidP="00E47C2E">
      <w:pPr>
        <w:rPr>
          <w:rFonts w:eastAsia="TimesNewRomanPS-BoldMT" w:cs="Arial"/>
          <w:color w:val="000000" w:themeColor="text1"/>
          <w:lang w:val="ru-RU"/>
        </w:rPr>
      </w:pPr>
    </w:p>
    <w:p w:rsidR="004F2C0A" w:rsidRDefault="004F2C0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FC5715">
        <w:rPr>
          <w:rFonts w:cs="Arial"/>
          <w:lang w:val="sr-Cyrl-RS"/>
        </w:rPr>
        <w:t>Сервисирање и одржавање аналиазатора гаса H2 -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FC5715">
        <w:rPr>
          <w:rFonts w:cs="Arial"/>
          <w:lang w:val="ru-RU"/>
        </w:rPr>
        <w:t>279/2019-3000/0639/2019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FC5715">
        <w:rPr>
          <w:rFonts w:cs="Arial"/>
          <w:lang w:val="sr-Cyrl-RS"/>
        </w:rPr>
        <w:t>Сервисирање и одржавање аналиазатора гаса H2 -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FC5715">
        <w:rPr>
          <w:rFonts w:cs="Arial"/>
          <w:lang w:val="ru-RU"/>
        </w:rPr>
        <w:t>279/2019-3000/0639/2019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37BA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4F2C0A" w:rsidRDefault="004F2C0A" w:rsidP="00693E79">
      <w:pPr>
        <w:pStyle w:val="KDObrazac"/>
        <w:jc w:val="both"/>
        <w:rPr>
          <w:lang w:val="sr-Cyrl-RS"/>
        </w:rPr>
      </w:pPr>
    </w:p>
    <w:p w:rsidR="004F2C0A" w:rsidRDefault="004F2C0A" w:rsidP="00693E79">
      <w:pPr>
        <w:pStyle w:val="KDObrazac"/>
        <w:jc w:val="both"/>
        <w:rPr>
          <w:lang w:val="sr-Cyrl-RS"/>
        </w:rPr>
      </w:pPr>
    </w:p>
    <w:p w:rsidR="004F2C0A" w:rsidRDefault="004F2C0A" w:rsidP="00693E79">
      <w:pPr>
        <w:pStyle w:val="KDObrazac"/>
        <w:jc w:val="both"/>
        <w:rPr>
          <w:lang w:val="sr-Cyrl-RS"/>
        </w:rPr>
      </w:pPr>
    </w:p>
    <w:p w:rsidR="004F2C0A" w:rsidRDefault="004F2C0A" w:rsidP="00693E79">
      <w:pPr>
        <w:pStyle w:val="KDObrazac"/>
        <w:jc w:val="both"/>
        <w:rPr>
          <w:lang w:val="sr-Cyrl-RS"/>
        </w:rPr>
      </w:pPr>
    </w:p>
    <w:p w:rsidR="00E9145B" w:rsidRDefault="00E9145B" w:rsidP="00693E79">
      <w:pPr>
        <w:pStyle w:val="KDObrazac"/>
        <w:jc w:val="both"/>
        <w:rPr>
          <w:lang w:val="sr-Cyrl-RS"/>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1E0B0E" w:rsidRPr="00B37BAF"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D96C22" w:rsidRDefault="00D96C22" w:rsidP="001E0B0E">
      <w:pPr>
        <w:rPr>
          <w:rFonts w:cs="Arial"/>
          <w:lang w:val="sr-Cyrl-RS"/>
        </w:rPr>
      </w:pPr>
    </w:p>
    <w:p w:rsidR="00D96C22" w:rsidRPr="001E0B0E" w:rsidRDefault="00D96C22"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1E0B0E" w:rsidRPr="00B37BAF"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CF1617" w:rsidRDefault="00CF1617" w:rsidP="007E7BB8">
      <w:pPr>
        <w:spacing w:before="0"/>
        <w:jc w:val="center"/>
        <w:rPr>
          <w:rFonts w:cs="Arial"/>
          <w:b/>
          <w:lang w:val="sr-Cyrl-RS"/>
        </w:rPr>
      </w:pPr>
    </w:p>
    <w:p w:rsidR="00CF1617" w:rsidRDefault="00CF1617"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FC5715">
        <w:rPr>
          <w:rFonts w:cs="Arial"/>
          <w:lang w:val="sr-Cyrl-RS"/>
        </w:rPr>
        <w:t>Сервисирање и одржавање аналиазатора гаса H2 -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FC5715">
        <w:rPr>
          <w:rFonts w:cs="Arial"/>
          <w:lang w:val="ru-RU"/>
        </w:rPr>
        <w:t>279/2019-3000/0639/2019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B37BA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B37BA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B37BA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CF1617" w:rsidRDefault="00932668" w:rsidP="00932668">
      <w:pPr>
        <w:spacing w:after="120"/>
        <w:rPr>
          <w:rFonts w:cs="Arial"/>
          <w:spacing w:val="4"/>
          <w:lang w:val="sr-Cyrl-CS"/>
        </w:rPr>
      </w:pPr>
      <w:r w:rsidRPr="00E47C2E">
        <w:rPr>
          <w:rFonts w:cs="Arial"/>
          <w:spacing w:val="4"/>
          <w:lang w:val="sr-Cyrl-CS"/>
        </w:rPr>
        <w:t xml:space="preserve">Датум:                                                                                           </w:t>
      </w:r>
    </w:p>
    <w:p w:rsidR="00CF1617" w:rsidRDefault="00CF1617" w:rsidP="00932668">
      <w:pPr>
        <w:spacing w:after="120"/>
        <w:rPr>
          <w:rFonts w:cs="Arial"/>
          <w:spacing w:val="4"/>
          <w:lang w:val="sr-Cyrl-CS"/>
        </w:rPr>
      </w:pPr>
    </w:p>
    <w:p w:rsidR="00CF1617" w:rsidRDefault="00CF1617" w:rsidP="00932668">
      <w:pPr>
        <w:spacing w:after="120"/>
        <w:rPr>
          <w:rFonts w:cs="Arial"/>
          <w:spacing w:val="4"/>
          <w:lang w:val="sr-Cyrl-CS"/>
        </w:rPr>
      </w:pPr>
    </w:p>
    <w:p w:rsidR="00932668" w:rsidRPr="00B56DB6" w:rsidRDefault="00932668" w:rsidP="00932668">
      <w:pPr>
        <w:spacing w:after="120"/>
        <w:rPr>
          <w:rFonts w:cs="Arial"/>
          <w:spacing w:val="4"/>
          <w:lang w:val="ru-RU"/>
        </w:rPr>
      </w:pPr>
      <w:r w:rsidRPr="00E47C2E">
        <w:rPr>
          <w:rFonts w:cs="Arial"/>
          <w:spacing w:val="4"/>
          <w:lang w:val="sr-Cyrl-CS"/>
        </w:rPr>
        <w:t xml:space="preserve">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lang w:val="sr-Cyrl-CS"/>
        </w:rPr>
        <w:lastRenderedPageBreak/>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D96C22" w:rsidRDefault="00D96C22" w:rsidP="00C34900">
      <w:pPr>
        <w:spacing w:before="0"/>
        <w:ind w:left="720"/>
        <w:contextualSpacing/>
        <w:rPr>
          <w:rFonts w:eastAsia="Calibri" w:cs="Arial"/>
          <w:color w:val="FF0000"/>
          <w:lang w:val="ru-RU"/>
        </w:rPr>
      </w:pPr>
    </w:p>
    <w:p w:rsidR="00D96C22" w:rsidRPr="00DE1341" w:rsidRDefault="00D96C22"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CF1617" w:rsidRDefault="00CF1617" w:rsidP="00AD1279">
      <w:pPr>
        <w:spacing w:before="0"/>
        <w:rPr>
          <w:rFonts w:cs="Arial"/>
          <w:color w:val="00B0F0"/>
          <w:lang w:val="sr-Cyrl-RS"/>
        </w:rPr>
      </w:pPr>
    </w:p>
    <w:p w:rsidR="004B24A0" w:rsidRDefault="004B24A0" w:rsidP="00AD1279">
      <w:pPr>
        <w:spacing w:before="0"/>
        <w:rPr>
          <w:rFonts w:cs="Arial"/>
          <w:color w:val="00B0F0"/>
          <w:lang w:val="sr-Cyrl-RS"/>
        </w:rPr>
      </w:pPr>
    </w:p>
    <w:p w:rsidR="00B856D8" w:rsidRPr="00283FDA" w:rsidRDefault="00B856D8" w:rsidP="00B856D8">
      <w:pPr>
        <w:spacing w:before="0"/>
        <w:jc w:val="right"/>
        <w:rPr>
          <w:rFonts w:cs="Arial"/>
          <w:b/>
          <w:lang w:val="sr-Cyrl-RS"/>
        </w:rPr>
      </w:pPr>
      <w:r w:rsidRPr="00283FDA">
        <w:rPr>
          <w:rFonts w:cs="Arial"/>
          <w:b/>
        </w:rPr>
        <w:t xml:space="preserve">ПРИЛОГ </w:t>
      </w:r>
      <w:r w:rsidRPr="00283FDA">
        <w:rPr>
          <w:rFonts w:cs="Arial"/>
          <w:b/>
          <w:lang w:val="sr-Cyrl-RS"/>
        </w:rPr>
        <w:t>4</w:t>
      </w:r>
      <w:r>
        <w:rPr>
          <w:rFonts w:cs="Arial"/>
          <w:b/>
          <w:lang w:val="sr-Cyrl-RS"/>
        </w:rPr>
        <w:t>.</w:t>
      </w:r>
    </w:p>
    <w:p w:rsidR="00B856D8" w:rsidRPr="00283FDA" w:rsidRDefault="00B856D8" w:rsidP="00B856D8">
      <w:pPr>
        <w:spacing w:before="0"/>
        <w:jc w:val="right"/>
        <w:rPr>
          <w:rFonts w:cs="Arial"/>
          <w:b/>
        </w:rPr>
      </w:pPr>
      <w:r w:rsidRPr="00283FDA">
        <w:rPr>
          <w:rFonts w:cs="Arial"/>
          <w:b/>
        </w:rPr>
        <w:t>*менице за отклањање недостатака у гарантном периоду</w:t>
      </w:r>
    </w:p>
    <w:p w:rsidR="00B856D8" w:rsidRPr="00283FDA" w:rsidRDefault="00B856D8" w:rsidP="00B856D8">
      <w:pPr>
        <w:spacing w:before="0"/>
        <w:jc w:val="right"/>
        <w:rPr>
          <w:rFonts w:cs="Arial"/>
          <w:b/>
        </w:rPr>
      </w:pPr>
    </w:p>
    <w:p w:rsidR="00B856D8" w:rsidRPr="00283FDA" w:rsidRDefault="00B856D8" w:rsidP="00B856D8">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(напомена: не доставља се у понуди)</w:t>
      </w:r>
    </w:p>
    <w:p w:rsidR="00B856D8" w:rsidRPr="00283FDA" w:rsidRDefault="00B856D8" w:rsidP="00B856D8">
      <w:pPr>
        <w:spacing w:before="0"/>
        <w:rPr>
          <w:rFonts w:cs="Arial"/>
        </w:rPr>
      </w:pPr>
    </w:p>
    <w:p w:rsidR="00B856D8" w:rsidRPr="00283FDA" w:rsidRDefault="00B856D8" w:rsidP="00B856D8">
      <w:pPr>
        <w:spacing w:before="0"/>
        <w:rPr>
          <w:rFonts w:cs="Arial"/>
          <w:lang w:val="ru-RU"/>
        </w:rPr>
      </w:pPr>
      <w:r w:rsidRPr="00283FDA">
        <w:rPr>
          <w:rFonts w:cs="Arial"/>
        </w:rPr>
        <w:t xml:space="preserve">ДУЖНИК:  </w:t>
      </w:r>
      <w:r w:rsidRPr="00283FDA">
        <w:rPr>
          <w:rFonts w:cs="Arial"/>
          <w:lang w:val="ru-RU"/>
        </w:rPr>
        <w:t>…………………………………………………………………………........................</w:t>
      </w:r>
    </w:p>
    <w:p w:rsidR="00B856D8" w:rsidRPr="00283FDA" w:rsidRDefault="00B856D8" w:rsidP="00B856D8">
      <w:pPr>
        <w:spacing w:before="0"/>
        <w:rPr>
          <w:rFonts w:cs="Arial"/>
        </w:rPr>
      </w:pPr>
      <w:r w:rsidRPr="00283FDA">
        <w:rPr>
          <w:rFonts w:cs="Arial"/>
        </w:rPr>
        <w:t>(назив и седиште Понуђача)</w:t>
      </w:r>
    </w:p>
    <w:p w:rsidR="00B856D8" w:rsidRPr="00283FDA" w:rsidRDefault="00B856D8" w:rsidP="00B856D8">
      <w:pPr>
        <w:spacing w:before="0"/>
        <w:rPr>
          <w:rFonts w:cs="Arial"/>
        </w:rPr>
      </w:pPr>
      <w:r w:rsidRPr="00283FDA">
        <w:rPr>
          <w:rFonts w:cs="Arial"/>
        </w:rPr>
        <w:t>МАТИЧНИ БРОЈ ДУЖНИКА (Понуђача): ..................................................................</w:t>
      </w:r>
    </w:p>
    <w:p w:rsidR="00B856D8" w:rsidRPr="00283FDA" w:rsidRDefault="00B856D8" w:rsidP="00B856D8">
      <w:pPr>
        <w:spacing w:before="0"/>
        <w:rPr>
          <w:rFonts w:cs="Arial"/>
        </w:rPr>
      </w:pPr>
      <w:r w:rsidRPr="00283FDA">
        <w:rPr>
          <w:rFonts w:cs="Arial"/>
        </w:rPr>
        <w:t>ТЕКУЋИ РАЧУН ДУЖНИКА (Понуђача): ...................................................................</w:t>
      </w:r>
    </w:p>
    <w:p w:rsidR="00B856D8" w:rsidRPr="00283FDA" w:rsidRDefault="00B856D8" w:rsidP="00B856D8">
      <w:pPr>
        <w:spacing w:before="0"/>
        <w:rPr>
          <w:rFonts w:cs="Arial"/>
        </w:rPr>
      </w:pPr>
      <w:r w:rsidRPr="00283FDA">
        <w:rPr>
          <w:rFonts w:cs="Arial"/>
        </w:rPr>
        <w:t>ПИБ ДУЖНИКА (Понуђача): ........................................................................................</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 з д а ј е  д а н а ............................ године</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jc w:val="center"/>
        <w:rPr>
          <w:rFonts w:cs="Arial"/>
          <w:b/>
        </w:rPr>
      </w:pPr>
      <w:r w:rsidRPr="00283FDA">
        <w:rPr>
          <w:rFonts w:cs="Arial"/>
          <w:b/>
        </w:rPr>
        <w:t>МЕНИЧНО ПИСМО – ОВЛАШЋЕЊЕ ЗА КОРИСНИКА  БЛАНКО СОПСТВЕНЕ МЕНИЦЕ</w:t>
      </w:r>
    </w:p>
    <w:p w:rsidR="00B856D8" w:rsidRPr="00283FDA" w:rsidRDefault="00B856D8" w:rsidP="00B856D8">
      <w:pPr>
        <w:spacing w:before="0"/>
        <w:rPr>
          <w:rFonts w:cs="Arial"/>
        </w:rPr>
      </w:pPr>
    </w:p>
    <w:p w:rsidR="00B856D8" w:rsidRPr="00283FDA" w:rsidRDefault="00B856D8" w:rsidP="00B856D8">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w:t>
      </w:r>
      <w:r w:rsidRPr="009772BF">
        <w:rPr>
          <w:rFonts w:eastAsia="TimesNewRomanPSMT" w:cs="Arial"/>
          <w:bCs/>
          <w:sz w:val="21"/>
          <w:szCs w:val="21"/>
          <w:lang w:val="ru-RU"/>
        </w:rPr>
        <w:t>Балканска 13</w:t>
      </w:r>
      <w:r w:rsidRPr="009772BF">
        <w:rPr>
          <w:rFonts w:cs="Arial"/>
          <w:bCs/>
          <w:sz w:val="21"/>
          <w:szCs w:val="21"/>
        </w:rPr>
        <w:t>,</w:t>
      </w:r>
      <w:r w:rsidRPr="00283FDA">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Pr>
          <w:rFonts w:cs="Arial"/>
          <w:bCs/>
          <w:sz w:val="21"/>
          <w:szCs w:val="21"/>
          <w:lang w:val="sr-Cyrl-RS"/>
        </w:rPr>
        <w:t>с</w:t>
      </w:r>
      <w:r w:rsidRPr="00283FDA">
        <w:rPr>
          <w:rFonts w:cs="Arial"/>
          <w:bCs/>
          <w:sz w:val="21"/>
          <w:szCs w:val="21"/>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eastAsia="TimesNewRomanPSMT" w:cs="Arial"/>
          <w:bCs/>
          <w:lang w:val="ru-RU"/>
        </w:rPr>
        <w:t>Балканска 13</w:t>
      </w:r>
      <w:r w:rsidRPr="00283FDA">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w:t>
      </w:r>
      <w:r w:rsidRPr="00283FDA">
        <w:rPr>
          <w:rFonts w:cs="Arial"/>
        </w:rPr>
        <w:lastRenderedPageBreak/>
        <w:t>на терет текућег рачуна Дужника бр.______ код __________________ Банке, а у корист текућег рачуна Повериоца бр. 160-700-13 Ban</w:t>
      </w:r>
      <w:r>
        <w:rPr>
          <w:rFonts w:cs="Arial"/>
          <w:lang w:val="sr-Cyrl-RS"/>
        </w:rPr>
        <w:t>с</w:t>
      </w:r>
      <w:r w:rsidRPr="00283FDA">
        <w:rPr>
          <w:rFonts w:cs="Arial"/>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856D8" w:rsidRPr="00283FDA" w:rsidRDefault="00B856D8" w:rsidP="00B856D8">
      <w:pPr>
        <w:spacing w:before="0"/>
        <w:rPr>
          <w:rFonts w:cs="Arial"/>
        </w:rPr>
      </w:pPr>
      <w:r w:rsidRPr="00283FDA">
        <w:rPr>
          <w:rFonts w:cs="Arial"/>
        </w:rPr>
        <w:t xml:space="preserve">Место и датум издавања Овлашћења          </w:t>
      </w:r>
    </w:p>
    <w:p w:rsidR="00B856D8" w:rsidRPr="00283FDA" w:rsidRDefault="00B856D8" w:rsidP="00B856D8">
      <w:pPr>
        <w:spacing w:before="0"/>
        <w:rPr>
          <w:rFonts w:cs="Arial"/>
        </w:rPr>
      </w:pPr>
    </w:p>
    <w:p w:rsidR="00B856D8" w:rsidRPr="00283FDA" w:rsidRDefault="00B856D8" w:rsidP="00B856D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856D8" w:rsidRPr="00283FDA" w:rsidTr="005F20CE">
        <w:trPr>
          <w:jc w:val="center"/>
        </w:trPr>
        <w:tc>
          <w:tcPr>
            <w:tcW w:w="3882" w:type="dxa"/>
          </w:tcPr>
          <w:p w:rsidR="00B856D8" w:rsidRPr="00283FDA" w:rsidRDefault="00B856D8" w:rsidP="005F20CE">
            <w:pPr>
              <w:spacing w:before="0"/>
              <w:jc w:val="center"/>
              <w:rPr>
                <w:rFonts w:cs="Arial"/>
              </w:rPr>
            </w:pPr>
            <w:r w:rsidRPr="00283FDA">
              <w:rPr>
                <w:rFonts w:cs="Arial"/>
              </w:rPr>
              <w:t>Датум:</w:t>
            </w:r>
          </w:p>
        </w:tc>
        <w:tc>
          <w:tcPr>
            <w:tcW w:w="2127" w:type="dxa"/>
          </w:tcPr>
          <w:p w:rsidR="00B856D8" w:rsidRPr="00283FDA" w:rsidRDefault="00B856D8" w:rsidP="005F20CE">
            <w:pPr>
              <w:spacing w:before="0"/>
              <w:jc w:val="center"/>
              <w:rPr>
                <w:rFonts w:cs="Arial"/>
                <w:lang w:val="ru-RU"/>
              </w:rPr>
            </w:pPr>
          </w:p>
        </w:tc>
        <w:tc>
          <w:tcPr>
            <w:tcW w:w="4022" w:type="dxa"/>
          </w:tcPr>
          <w:p w:rsidR="00B856D8" w:rsidRPr="00283FDA" w:rsidRDefault="00B856D8" w:rsidP="005F20CE">
            <w:pPr>
              <w:spacing w:before="0"/>
              <w:jc w:val="center"/>
              <w:rPr>
                <w:rFonts w:cs="Arial"/>
                <w:lang w:val="ru-RU"/>
              </w:rPr>
            </w:pPr>
            <w:r w:rsidRPr="00283FDA">
              <w:rPr>
                <w:rFonts w:cs="Arial"/>
              </w:rPr>
              <w:t>Понуђач</w:t>
            </w:r>
            <w:r w:rsidRPr="00283FDA">
              <w:rPr>
                <w:rFonts w:cs="Arial"/>
                <w:lang w:val="ru-RU"/>
              </w:rPr>
              <w:t>:</w:t>
            </w:r>
          </w:p>
        </w:tc>
      </w:tr>
      <w:tr w:rsidR="00B856D8" w:rsidRPr="00283FDA" w:rsidTr="005F20CE">
        <w:trPr>
          <w:jc w:val="center"/>
        </w:trPr>
        <w:tc>
          <w:tcPr>
            <w:tcW w:w="3882" w:type="dxa"/>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rPr>
            </w:pPr>
            <w:r w:rsidRPr="00283FDA">
              <w:rPr>
                <w:rFonts w:cs="Arial"/>
              </w:rPr>
              <w:t>М.П.</w:t>
            </w:r>
          </w:p>
        </w:tc>
        <w:tc>
          <w:tcPr>
            <w:tcW w:w="4022" w:type="dxa"/>
          </w:tcPr>
          <w:p w:rsidR="00B856D8" w:rsidRPr="00283FDA" w:rsidRDefault="00B856D8" w:rsidP="005F20CE">
            <w:pPr>
              <w:spacing w:before="0"/>
              <w:jc w:val="center"/>
              <w:rPr>
                <w:rFonts w:cs="Arial"/>
                <w:lang w:val="ru-RU"/>
              </w:rPr>
            </w:pPr>
          </w:p>
        </w:tc>
      </w:tr>
      <w:tr w:rsidR="00B856D8" w:rsidRPr="00283FDA" w:rsidTr="005F20CE">
        <w:trPr>
          <w:jc w:val="center"/>
        </w:trPr>
        <w:tc>
          <w:tcPr>
            <w:tcW w:w="3882" w:type="dxa"/>
            <w:tcBorders>
              <w:bottom w:val="single" w:sz="4" w:space="0" w:color="auto"/>
            </w:tcBorders>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lang w:val="ru-RU"/>
              </w:rPr>
            </w:pPr>
          </w:p>
        </w:tc>
        <w:tc>
          <w:tcPr>
            <w:tcW w:w="4022" w:type="dxa"/>
            <w:tcBorders>
              <w:bottom w:val="single" w:sz="4" w:space="0" w:color="auto"/>
            </w:tcBorders>
          </w:tcPr>
          <w:p w:rsidR="00B856D8" w:rsidRPr="00283FDA" w:rsidRDefault="00B856D8" w:rsidP="005F20CE">
            <w:pPr>
              <w:spacing w:before="0"/>
              <w:jc w:val="center"/>
              <w:rPr>
                <w:rFonts w:cs="Arial"/>
                <w:lang w:val="ru-RU"/>
              </w:rPr>
            </w:pPr>
          </w:p>
        </w:tc>
      </w:tr>
    </w:tbl>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                                                                                                 Потпис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Прилог:</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B856D8" w:rsidRPr="00283FDA" w:rsidRDefault="00B856D8" w:rsidP="00B856D8">
      <w:pPr>
        <w:numPr>
          <w:ilvl w:val="0"/>
          <w:numId w:val="24"/>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фотокопија ОП обрасца </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Pr="00B856D8" w:rsidRDefault="00B856D8" w:rsidP="00B856D8">
      <w:pPr>
        <w:spacing w:before="0"/>
        <w:rPr>
          <w:rFonts w:cs="Arial"/>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B856D8">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D96C22" w:rsidRPr="00B56DB6" w:rsidRDefault="00D96C22"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EA2819">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181" w:right="1440" w:bottom="1080" w:left="1440" w:header="144" w:footer="432"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Pr="00B56DB6" w:rsidRDefault="00CF1617" w:rsidP="00EE793E">
      <w:pPr>
        <w:pStyle w:val="KDParagraf"/>
        <w:spacing w:before="0"/>
        <w:rPr>
          <w:rFonts w:cs="Arial"/>
          <w:lang w:val="ru-RU"/>
        </w:rPr>
      </w:pPr>
    </w:p>
    <w:p w:rsidR="004F2C0A" w:rsidRDefault="004F2C0A" w:rsidP="007C646E">
      <w:pPr>
        <w:pStyle w:val="KDParagraf"/>
        <w:spacing w:before="0"/>
        <w:jc w:val="center"/>
        <w:rPr>
          <w:rFonts w:cs="Arial"/>
          <w:b/>
          <w:lang w:val="ru-RU"/>
        </w:rPr>
      </w:pPr>
    </w:p>
    <w:p w:rsidR="00EE793E" w:rsidRPr="00B56DB6" w:rsidRDefault="00EE793E" w:rsidP="007C646E">
      <w:pPr>
        <w:pStyle w:val="KDParagraf"/>
        <w:spacing w:before="0"/>
        <w:jc w:val="center"/>
        <w:rPr>
          <w:rFonts w:cs="Arial"/>
          <w:b/>
          <w:lang w:val="ru-RU"/>
        </w:rPr>
      </w:pPr>
      <w:r w:rsidRPr="00B56DB6">
        <w:rPr>
          <w:rFonts w:cs="Arial"/>
          <w:b/>
          <w:lang w:val="ru-RU"/>
        </w:rPr>
        <w:lastRenderedPageBreak/>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FC5715">
        <w:rPr>
          <w:rFonts w:cs="Arial"/>
          <w:lang w:val="ru-RU"/>
        </w:rPr>
        <w:t>279/2019-3000/0639/2019</w:t>
      </w:r>
      <w:r w:rsidR="00425EC6" w:rsidRPr="00B56DB6">
        <w:rPr>
          <w:rFonts w:cs="Arial"/>
          <w:lang w:val="ru-RU"/>
        </w:rPr>
        <w:t xml:space="preserve"> -</w:t>
      </w:r>
      <w:r w:rsidR="00425EC6" w:rsidRPr="00425EC6">
        <w:rPr>
          <w:rFonts w:cs="Arial"/>
          <w:lang w:val="sr-Cyrl-RS"/>
        </w:rPr>
        <w:t xml:space="preserve"> </w:t>
      </w:r>
      <w:r w:rsidR="00FC5715">
        <w:rPr>
          <w:rFonts w:cs="Arial"/>
          <w:lang w:val="sr-Cyrl-RS"/>
        </w:rPr>
        <w:t>Сервисирање и одржавање аналиазатора гаса H2 -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FC5715">
        <w:rPr>
          <w:rFonts w:cs="Arial"/>
        </w:rPr>
        <w:t>279/2019-3000/0639/2019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F64B65">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FC5715">
        <w:rPr>
          <w:rFonts w:cs="Arial"/>
          <w:lang w:val="sr-Cyrl-RS"/>
        </w:rPr>
        <w:t>Сервисирање и одржавање аналиазатора гаса H2 -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A6544B" w:rsidRDefault="00A6544B" w:rsidP="00EE793E">
      <w:pPr>
        <w:pStyle w:val="KDParagraf"/>
        <w:spacing w:before="0"/>
        <w:rPr>
          <w:rFonts w:cs="Arial"/>
          <w:b/>
          <w:lang w:val="ru-RU"/>
        </w:rPr>
      </w:pPr>
    </w:p>
    <w:p w:rsidR="00EE793E" w:rsidRPr="00B56DB6" w:rsidRDefault="00F64B65" w:rsidP="00EE793E">
      <w:pPr>
        <w:pStyle w:val="KDParagraf"/>
        <w:spacing w:before="0"/>
        <w:rPr>
          <w:rFonts w:cs="Arial"/>
          <w:b/>
          <w:lang w:val="ru-RU"/>
        </w:rPr>
      </w:pPr>
      <w:r>
        <w:rPr>
          <w:rFonts w:cs="Arial"/>
          <w:b/>
          <w:lang w:val="ru-RU"/>
        </w:rPr>
        <w:t>Н</w:t>
      </w:r>
      <w:r w:rsidR="00EE793E" w:rsidRPr="00B56DB6">
        <w:rPr>
          <w:rFonts w:cs="Arial"/>
          <w:b/>
          <w:lang w:val="ru-RU"/>
        </w:rPr>
        <w:t>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w:t>
      </w:r>
      <w:r w:rsidR="00FF427B" w:rsidRPr="00FF427B">
        <w:rPr>
          <w:rFonts w:cs="Arial"/>
          <w:color w:val="000000" w:themeColor="text1"/>
          <w:lang w:val="sr-Cyrl-RS"/>
        </w:rPr>
        <w:lastRenderedPageBreak/>
        <w:t xml:space="preserve">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BE5E77" w:rsidRPr="00A6544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BE5E77" w:rsidRDefault="00BE5E77" w:rsidP="008D2514">
      <w:pPr>
        <w:pStyle w:val="KDParagraf"/>
        <w:spacing w:before="0"/>
        <w:rPr>
          <w:rFonts w:cs="Arial"/>
          <w:sz w:val="16"/>
          <w:szCs w:val="16"/>
          <w:lang w:val="sr-Cyrl-RS"/>
        </w:rPr>
      </w:pPr>
    </w:p>
    <w:p w:rsidR="00BE5E77" w:rsidRDefault="00BE5E77"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B856D8" w:rsidRDefault="00B856D8"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4F2C0A"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8099A" w:rsidRPr="004C0DB3" w:rsidRDefault="00EE793E" w:rsidP="004C0DB3">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268CF" w:rsidRDefault="007268CF" w:rsidP="00FD3299">
      <w:pPr>
        <w:spacing w:before="0"/>
        <w:ind w:left="284"/>
        <w:rPr>
          <w:rFonts w:cs="Arial"/>
          <w:sz w:val="16"/>
          <w:szCs w:val="16"/>
          <w:lang w:val="ru-RU"/>
        </w:rPr>
      </w:pPr>
    </w:p>
    <w:p w:rsidR="00FD3299" w:rsidRDefault="00FD3299" w:rsidP="00FD3299">
      <w:pPr>
        <w:spacing w:before="0"/>
        <w:ind w:left="284"/>
        <w:rPr>
          <w:rFonts w:cs="Arial"/>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856D8" w:rsidRPr="00D50631" w:rsidRDefault="00EE793E" w:rsidP="00D50631">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3854E1" w:rsidRDefault="003854E1"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E47D57" w:rsidRPr="004C0DB3" w:rsidRDefault="004040DF" w:rsidP="004C0DB3">
      <w:pPr>
        <w:pStyle w:val="Heading10"/>
        <w:spacing w:before="0"/>
        <w:ind w:left="0" w:firstLine="0"/>
        <w:jc w:val="both"/>
        <w:rPr>
          <w:rFonts w:cs="Arial"/>
          <w:sz w:val="24"/>
          <w:szCs w:val="24"/>
        </w:rPr>
      </w:pPr>
      <w:r w:rsidRPr="00306414">
        <w:rPr>
          <w:rFonts w:cs="Arial"/>
          <w:b w:val="0"/>
        </w:rPr>
        <w:t xml:space="preserve">Рок извршења услуге  </w:t>
      </w:r>
      <w:r w:rsidR="007268CF" w:rsidRPr="007268CF">
        <w:rPr>
          <w:rFonts w:cs="Arial"/>
          <w:b w:val="0"/>
        </w:rPr>
        <w:t>је у периоду од 1</w:t>
      </w:r>
      <w:r w:rsidR="004F2C0A">
        <w:rPr>
          <w:rFonts w:cs="Arial"/>
          <w:b w:val="0"/>
          <w:lang w:val="sr-Cyrl-RS"/>
        </w:rPr>
        <w:t>5</w:t>
      </w:r>
      <w:r w:rsidR="007268CF" w:rsidRPr="007268CF">
        <w:rPr>
          <w:rFonts w:cs="Arial"/>
          <w:b w:val="0"/>
        </w:rPr>
        <w:t xml:space="preserve"> месеци од ступања уговора на снагу.</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D50631" w:rsidRDefault="00D50631" w:rsidP="003C3C96">
      <w:pPr>
        <w:pStyle w:val="KDParagraf"/>
        <w:spacing w:before="0"/>
        <w:rPr>
          <w:rFonts w:cs="Arial"/>
          <w:b/>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w:t>
      </w:r>
      <w:r w:rsidRPr="00B56DB6">
        <w:rPr>
          <w:rFonts w:cs="Arial"/>
          <w:lang w:val="ru-RU"/>
        </w:rPr>
        <w:lastRenderedPageBreak/>
        <w:t xml:space="preserve">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268CF"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F935A2" w:rsidRPr="005C1D0F" w:rsidRDefault="00F935A2" w:rsidP="00F935A2">
      <w:pPr>
        <w:pStyle w:val="KDParagraf"/>
        <w:spacing w:before="0"/>
        <w:jc w:val="center"/>
        <w:rPr>
          <w:rFonts w:cs="Arial"/>
          <w:b/>
          <w:lang w:val="ru-RU"/>
        </w:rPr>
      </w:pPr>
      <w:r w:rsidRPr="005C1D0F">
        <w:rPr>
          <w:rFonts w:cs="Arial"/>
          <w:b/>
          <w:lang w:val="ru-RU"/>
        </w:rPr>
        <w:t>Члан 13.</w:t>
      </w:r>
    </w:p>
    <w:p w:rsidR="00F935A2" w:rsidRPr="00AA25CE" w:rsidRDefault="00F935A2" w:rsidP="00F935A2">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F935A2" w:rsidRPr="005C1D0F" w:rsidRDefault="00F935A2" w:rsidP="00F935A2">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ОП обрасца.</w:t>
      </w:r>
    </w:p>
    <w:p w:rsidR="00F935A2" w:rsidRPr="005C1D0F" w:rsidRDefault="00F935A2" w:rsidP="00F935A2">
      <w:pPr>
        <w:numPr>
          <w:ilvl w:val="0"/>
          <w:numId w:val="27"/>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35A2" w:rsidRPr="005C1D0F" w:rsidRDefault="00F935A2" w:rsidP="004C0DB3">
      <w:pPr>
        <w:spacing w:before="0"/>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F935A2" w:rsidRPr="00D87582" w:rsidRDefault="00F935A2" w:rsidP="004C0DB3">
      <w:pPr>
        <w:spacing w:before="0"/>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F935A2" w:rsidRPr="005C1D0F" w:rsidRDefault="00F935A2" w:rsidP="004C0DB3">
      <w:pPr>
        <w:pStyle w:val="KDParagraf"/>
        <w:spacing w:before="0"/>
        <w:rPr>
          <w:rFonts w:cs="Arial"/>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2D5508" w:rsidRPr="007D0E12" w:rsidRDefault="002D5508"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F935A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7279F2" w:rsidRPr="004C0DB3"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Default="007279F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F935A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4C0DB3" w:rsidRPr="00D50631" w:rsidRDefault="00730FD9" w:rsidP="00EE793E">
      <w:pPr>
        <w:pStyle w:val="KDParagraf"/>
        <w:spacing w:before="0"/>
        <w:rPr>
          <w:rFonts w:eastAsia="Calibri" w:cs="Arial"/>
          <w:color w:val="000000"/>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B53AE9" w:rsidRPr="00442A47" w:rsidRDefault="00B53AE9" w:rsidP="00D50631">
      <w:pPr>
        <w:pStyle w:val="KDParagraf"/>
        <w:spacing w:before="0"/>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F935A2">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984BF3">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F64B65">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lastRenderedPageBreak/>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A6544B"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64B65">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F935A2" w:rsidRPr="00BB344E" w:rsidRDefault="00F935A2" w:rsidP="00F935A2">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F935A2" w:rsidRPr="00030256" w:rsidRDefault="00F935A2" w:rsidP="00F935A2">
      <w:pPr>
        <w:tabs>
          <w:tab w:val="left" w:pos="567"/>
        </w:tabs>
        <w:spacing w:before="0"/>
        <w:jc w:val="center"/>
        <w:rPr>
          <w:rFonts w:cs="Arial"/>
          <w:lang w:val="ru-RU"/>
        </w:rPr>
      </w:pPr>
      <w:r w:rsidRPr="00030256">
        <w:rPr>
          <w:rFonts w:cs="Arial"/>
          <w:b/>
          <w:lang w:val="ru-RU"/>
        </w:rPr>
        <w:t>Члан 2</w:t>
      </w:r>
      <w:r>
        <w:rPr>
          <w:rFonts w:cs="Arial"/>
          <w:b/>
          <w:lang w:val="ru-RU"/>
        </w:rPr>
        <w:t>2</w:t>
      </w:r>
      <w:r w:rsidRPr="00030256">
        <w:rPr>
          <w:rFonts w:cs="Arial"/>
          <w:lang w:val="ru-RU"/>
        </w:rPr>
        <w:t>.</w:t>
      </w:r>
    </w:p>
    <w:p w:rsidR="00F935A2" w:rsidRPr="00030256" w:rsidRDefault="00F935A2" w:rsidP="00F935A2">
      <w:pPr>
        <w:tabs>
          <w:tab w:val="left" w:pos="567"/>
        </w:tabs>
        <w:spacing w:before="0"/>
        <w:rPr>
          <w:rFonts w:cs="Arial"/>
          <w:lang w:val="ru-RU"/>
        </w:rPr>
      </w:pPr>
      <w:r w:rsidRPr="00030256">
        <w:rPr>
          <w:rFonts w:cs="Arial"/>
          <w:lang w:val="ru-RU"/>
        </w:rPr>
        <w:t xml:space="preserve">Гарантни рок </w:t>
      </w:r>
      <w:r w:rsidRPr="00BB344E">
        <w:rPr>
          <w:rFonts w:cs="Arial"/>
          <w:lang w:val="sr-Cyrl-RS"/>
        </w:rPr>
        <w:t xml:space="preserve"> за ову врсту услуге је</w:t>
      </w:r>
      <w:r w:rsidRPr="00030256">
        <w:rPr>
          <w:rFonts w:cs="Arial"/>
          <w:lang w:val="ru-RU"/>
        </w:rPr>
        <w:t xml:space="preserve"> ___ (словима:____)</w:t>
      </w:r>
      <w:r>
        <w:rPr>
          <w:rFonts w:cs="Arial"/>
          <w:lang w:val="ru-RU"/>
        </w:rPr>
        <w:t xml:space="preserve"> </w:t>
      </w:r>
      <w:r w:rsidR="00593708" w:rsidRPr="006751B6">
        <w:rPr>
          <w:rFonts w:cs="Arial"/>
          <w:lang w:val="sr-Cyrl-RS"/>
        </w:rPr>
        <w:t xml:space="preserve">месеци </w:t>
      </w:r>
      <w:r w:rsidR="00593708">
        <w:rPr>
          <w:rFonts w:cs="Arial"/>
          <w:lang w:val="sr-Cyrl-RS"/>
        </w:rPr>
        <w:t>од дана сачињавања, потписивања и верификовања</w:t>
      </w:r>
      <w:r w:rsidR="00593708" w:rsidRPr="006751B6">
        <w:rPr>
          <w:rFonts w:cs="Arial"/>
          <w:lang w:val="sr-Cyrl-RS"/>
        </w:rPr>
        <w:t xml:space="preserve"> Записника о </w:t>
      </w:r>
      <w:r w:rsidR="00593708">
        <w:rPr>
          <w:rFonts w:cs="Arial"/>
          <w:lang w:val="sr-Cyrl-RS"/>
        </w:rPr>
        <w:t>квалитативном пријему услуга (без примедби)</w:t>
      </w:r>
      <w:r w:rsidR="00593708" w:rsidRPr="006751B6">
        <w:rPr>
          <w:rFonts w:cs="Arial"/>
          <w:lang w:val="sr-Cyrl-RS"/>
        </w:rPr>
        <w:t>.</w:t>
      </w:r>
      <w:r w:rsidRPr="00030256">
        <w:rPr>
          <w:rFonts w:cs="Arial"/>
          <w:lang w:val="ru-RU"/>
        </w:rPr>
        <w:t xml:space="preserve"> из члана 2</w:t>
      </w:r>
      <w:r>
        <w:rPr>
          <w:rFonts w:cs="Arial"/>
          <w:lang w:val="ru-RU"/>
        </w:rPr>
        <w:t>1</w:t>
      </w:r>
      <w:r w:rsidRPr="00030256">
        <w:rPr>
          <w:rFonts w:cs="Arial"/>
          <w:lang w:val="ru-RU"/>
        </w:rPr>
        <w:t xml:space="preserve">. овог Уговора. </w:t>
      </w:r>
    </w:p>
    <w:p w:rsidR="00F935A2" w:rsidRPr="00030256" w:rsidRDefault="00F935A2" w:rsidP="00F935A2">
      <w:pPr>
        <w:tabs>
          <w:tab w:val="left" w:pos="567"/>
        </w:tabs>
        <w:spacing w:before="0"/>
        <w:rPr>
          <w:rFonts w:cs="Arial"/>
          <w:lang w:val="ru-RU"/>
        </w:rPr>
      </w:pPr>
      <w:r w:rsidRPr="0003025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030256">
        <w:rPr>
          <w:rFonts w:cs="Arial"/>
          <w:lang w:val="ru-RU"/>
        </w:rPr>
        <w:t xml:space="preserve"> (словима:</w:t>
      </w:r>
      <w:r>
        <w:rPr>
          <w:rFonts w:cs="Arial"/>
          <w:lang w:val="sr-Cyrl-RS"/>
        </w:rPr>
        <w:t>пет</w:t>
      </w:r>
      <w:r w:rsidRPr="00030256">
        <w:rPr>
          <w:rFonts w:cs="Arial"/>
          <w:lang w:val="ru-RU"/>
        </w:rPr>
        <w:t xml:space="preserve">) дана по утврђивању недостатка. </w:t>
      </w:r>
    </w:p>
    <w:p w:rsidR="00F935A2" w:rsidRDefault="00F935A2" w:rsidP="00F935A2">
      <w:pPr>
        <w:tabs>
          <w:tab w:val="left" w:pos="567"/>
        </w:tabs>
        <w:spacing w:before="0"/>
        <w:rPr>
          <w:rFonts w:cs="Arial"/>
          <w:b/>
          <w:lang w:val="ru-RU"/>
        </w:rPr>
      </w:pPr>
      <w:r w:rsidRPr="00030256">
        <w:rPr>
          <w:rFonts w:cs="Arial"/>
          <w:lang w:val="ru-RU"/>
        </w:rPr>
        <w:t xml:space="preserve">Пружалац услуге се обавезује да најкасније у року од </w:t>
      </w:r>
      <w:r>
        <w:rPr>
          <w:rFonts w:cs="Arial"/>
          <w:lang w:val="sr-Cyrl-RS"/>
        </w:rPr>
        <w:t>10</w:t>
      </w:r>
      <w:r w:rsidRPr="00030256">
        <w:rPr>
          <w:rFonts w:cs="Arial"/>
          <w:lang w:val="ru-RU"/>
        </w:rPr>
        <w:t xml:space="preserve"> (словима:</w:t>
      </w:r>
      <w:r>
        <w:rPr>
          <w:rFonts w:cs="Arial"/>
          <w:lang w:val="sr-Cyrl-RS"/>
        </w:rPr>
        <w:t>десет</w:t>
      </w:r>
      <w:r w:rsidRPr="00030256">
        <w:rPr>
          <w:rFonts w:cs="Arial"/>
          <w:lang w:val="ru-RU"/>
        </w:rPr>
        <w:t>) дана од дана пријема рекламације отклони утврђене недостатке о свом трошку</w:t>
      </w:r>
    </w:p>
    <w:p w:rsidR="00F935A2" w:rsidRDefault="00F935A2"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935A2">
        <w:rPr>
          <w:rFonts w:cs="Arial"/>
          <w:b/>
          <w:lang w:val="sr-Cyrl-RS"/>
        </w:rPr>
        <w:t>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7D0E12" w:rsidRPr="004F2C0A"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50631" w:rsidRDefault="00D50631"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F935A2">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w:t>
      </w:r>
      <w:r w:rsidRPr="00B56DB6">
        <w:rPr>
          <w:rFonts w:cs="Arial"/>
          <w:lang w:val="ru-RU"/>
        </w:rPr>
        <w:lastRenderedPageBreak/>
        <w:t>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063F5">
        <w:rPr>
          <w:rFonts w:cs="Arial"/>
        </w:rPr>
        <w:t>7</w:t>
      </w:r>
      <w:r w:rsidRPr="00B56DB6">
        <w:rPr>
          <w:rFonts w:cs="Arial"/>
          <w:lang w:val="ru-RU"/>
        </w:rPr>
        <w:t>. овог Уговора.</w:t>
      </w:r>
    </w:p>
    <w:p w:rsidR="00F64B65" w:rsidRDefault="00F64B6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D31740">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F935A2">
        <w:rPr>
          <w:rFonts w:cs="Arial"/>
          <w:b/>
          <w:lang w:val="ru-RU"/>
        </w:rPr>
        <w:t>7</w:t>
      </w:r>
      <w:r w:rsidRPr="00B56DB6">
        <w:rPr>
          <w:rFonts w:cs="Arial"/>
          <w:lang w:val="ru-RU"/>
        </w:rPr>
        <w:t>.</w:t>
      </w:r>
    </w:p>
    <w:p w:rsidR="00C86762" w:rsidRPr="009F1F36" w:rsidRDefault="00EE793E" w:rsidP="00A6544B">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F935A2">
        <w:rPr>
          <w:rFonts w:cs="Arial"/>
          <w:b/>
          <w:lang w:val="sr-Cyrl-RS"/>
        </w:rPr>
        <w:t>8</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A6544B"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w:t>
      </w:r>
      <w:r w:rsidRPr="00EF46AE">
        <w:rPr>
          <w:rFonts w:cs="Arial"/>
          <w:lang w:val="ru-RU"/>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A6544B">
        <w:rPr>
          <w:rFonts w:cs="Arial"/>
          <w:b/>
          <w:lang w:val="ru-RU"/>
        </w:rPr>
        <w:t>2</w:t>
      </w:r>
      <w:r w:rsidR="00F935A2">
        <w:rPr>
          <w:rFonts w:cs="Arial"/>
          <w:b/>
          <w:lang w:val="ru-RU"/>
        </w:rPr>
        <w:t>9</w:t>
      </w:r>
      <w:r w:rsidRPr="00B56DB6">
        <w:rPr>
          <w:rFonts w:cs="Arial"/>
          <w:lang w:val="ru-RU"/>
        </w:rPr>
        <w:t>.</w:t>
      </w:r>
    </w:p>
    <w:p w:rsidR="009F1F3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F935A2">
        <w:rPr>
          <w:rFonts w:cs="Arial"/>
          <w:b/>
          <w:lang w:val="ru-RU"/>
        </w:rPr>
        <w:t>30</w:t>
      </w:r>
      <w:r w:rsidRPr="00B56DB6">
        <w:rPr>
          <w:rFonts w:cs="Arial"/>
          <w:lang w:val="ru-RU"/>
        </w:rPr>
        <w:t>.</w:t>
      </w:r>
    </w:p>
    <w:p w:rsidR="009F1F3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A6544B"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2</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F64B65" w:rsidRDefault="00B17826" w:rsidP="00A6544B">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A6544B">
        <w:rPr>
          <w:rFonts w:cs="Arial"/>
          <w:lang w:val="ru-RU"/>
        </w:rPr>
        <w:t>Жељко Вујинови</w:t>
      </w:r>
      <w:r w:rsidR="00A6544B">
        <w:rPr>
          <w:rFonts w:cs="Arial"/>
          <w:lang w:val="sr-Cyrl-RS"/>
        </w:rPr>
        <w:t>ћ</w:t>
      </w: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4F2C0A" w:rsidRDefault="004F2C0A" w:rsidP="00A6544B">
      <w:pPr>
        <w:spacing w:before="0"/>
        <w:rPr>
          <w:rFonts w:cs="Arial"/>
          <w:lang w:val="sr-Cyrl-RS"/>
        </w:rPr>
      </w:pPr>
    </w:p>
    <w:p w:rsidR="004F2C0A" w:rsidRDefault="004F2C0A" w:rsidP="00A6544B">
      <w:pPr>
        <w:spacing w:before="0"/>
        <w:rPr>
          <w:rFonts w:cs="Arial"/>
          <w:lang w:val="sr-Cyrl-RS"/>
        </w:rPr>
      </w:pPr>
    </w:p>
    <w:p w:rsidR="004F2C0A" w:rsidRDefault="004F2C0A" w:rsidP="00A6544B">
      <w:pPr>
        <w:spacing w:before="0"/>
        <w:rPr>
          <w:rFonts w:cs="Arial"/>
          <w:lang w:val="sr-Cyrl-RS"/>
        </w:rPr>
      </w:pPr>
    </w:p>
    <w:p w:rsidR="004F2C0A" w:rsidRDefault="004F2C0A" w:rsidP="00A6544B">
      <w:pPr>
        <w:spacing w:before="0"/>
        <w:rPr>
          <w:rFonts w:cs="Arial"/>
          <w:lang w:val="sr-Cyrl-RS"/>
        </w:rPr>
      </w:pPr>
    </w:p>
    <w:p w:rsidR="00D50631" w:rsidRPr="006D6F48" w:rsidRDefault="00D50631" w:rsidP="00A6544B">
      <w:pPr>
        <w:spacing w:before="0"/>
        <w:rPr>
          <w:rFonts w:cs="Arial"/>
          <w:lang w:val="sr-Cyrl-RS"/>
        </w:rPr>
      </w:pPr>
    </w:p>
    <w:p w:rsidR="00A6544B" w:rsidRPr="00E230CA" w:rsidRDefault="00A6544B" w:rsidP="00A6544B">
      <w:pPr>
        <w:spacing w:before="40"/>
        <w:rPr>
          <w:lang w:val="sr-Cyrl-CS"/>
        </w:rPr>
      </w:pPr>
      <w:r w:rsidRPr="00E230CA">
        <w:rPr>
          <w:noProof/>
        </w:rPr>
        <w:drawing>
          <wp:inline distT="0" distB="0" distL="0" distR="0" wp14:anchorId="4AEA3BDF" wp14:editId="1707BB4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6544B" w:rsidRPr="00E230CA" w:rsidRDefault="00A6544B" w:rsidP="00A6544B">
      <w:pPr>
        <w:spacing w:before="0"/>
        <w:rPr>
          <w:b/>
          <w:sz w:val="20"/>
          <w:lang w:val="sr-Latn-CS"/>
        </w:rPr>
      </w:pPr>
      <w:r w:rsidRPr="00E230CA">
        <w:rPr>
          <w:b/>
          <w:sz w:val="20"/>
          <w:lang w:val="sr-Cyrl-RS"/>
        </w:rPr>
        <w:t xml:space="preserve">Огранак </w:t>
      </w:r>
      <w:r w:rsidRPr="00E230CA">
        <w:rPr>
          <w:b/>
          <w:sz w:val="20"/>
          <w:lang w:val="sr-Latn-CS"/>
        </w:rPr>
        <w:t>ТЕНТ</w:t>
      </w:r>
    </w:p>
    <w:p w:rsidR="00A6544B" w:rsidRPr="00E230CA" w:rsidRDefault="00A6544B" w:rsidP="00A6544B">
      <w:pPr>
        <w:spacing w:before="0"/>
        <w:rPr>
          <w:b/>
          <w:sz w:val="20"/>
          <w:lang w:val="sr-Cyrl-CS"/>
        </w:rPr>
      </w:pPr>
      <w:r w:rsidRPr="00E230CA">
        <w:rPr>
          <w:b/>
          <w:sz w:val="20"/>
          <w:lang w:val="sr-Cyrl-CS"/>
        </w:rPr>
        <w:t>Сектор за управљање ризицима</w:t>
      </w:r>
    </w:p>
    <w:p w:rsidR="00A6544B" w:rsidRPr="00E230CA" w:rsidRDefault="00A6544B" w:rsidP="00A6544B">
      <w:pPr>
        <w:spacing w:before="0"/>
        <w:rPr>
          <w:b/>
          <w:sz w:val="20"/>
          <w:lang w:val="sr-Cyrl-RS"/>
        </w:rPr>
      </w:pPr>
      <w:r w:rsidRPr="00E230CA">
        <w:rPr>
          <w:b/>
          <w:sz w:val="20"/>
          <w:lang w:val="sr-Cyrl-RS"/>
        </w:rPr>
        <w:t>Датум ________________</w:t>
      </w:r>
    </w:p>
    <w:p w:rsidR="00A6544B" w:rsidRPr="00562C45" w:rsidRDefault="00A6544B" w:rsidP="00A6544B">
      <w:pPr>
        <w:spacing w:before="0" w:after="80" w:line="216" w:lineRule="auto"/>
        <w:ind w:firstLine="567"/>
        <w:jc w:val="center"/>
        <w:rPr>
          <w:b/>
          <w:sz w:val="32"/>
          <w:szCs w:val="32"/>
          <w:lang w:val="ru-RU"/>
        </w:rPr>
      </w:pPr>
    </w:p>
    <w:p w:rsidR="00A6544B" w:rsidRPr="00B00EF9" w:rsidRDefault="00A6544B" w:rsidP="00A6544B">
      <w:pPr>
        <w:spacing w:before="0"/>
        <w:jc w:val="center"/>
        <w:rPr>
          <w:b/>
          <w:sz w:val="28"/>
          <w:szCs w:val="28"/>
          <w:lang w:val="ru-RU"/>
        </w:rPr>
      </w:pPr>
      <w:r w:rsidRPr="00B00EF9">
        <w:rPr>
          <w:b/>
          <w:sz w:val="28"/>
          <w:szCs w:val="28"/>
          <w:lang w:val="ru-RU"/>
        </w:rPr>
        <w:t>ПРАВИЛА</w:t>
      </w:r>
    </w:p>
    <w:p w:rsidR="00A6544B" w:rsidRPr="00B00EF9" w:rsidRDefault="00A6544B" w:rsidP="00A6544B">
      <w:pPr>
        <w:spacing w:before="0"/>
        <w:jc w:val="center"/>
        <w:rPr>
          <w:b/>
          <w:sz w:val="28"/>
          <w:szCs w:val="28"/>
          <w:lang w:val="ru-RU"/>
        </w:rPr>
      </w:pPr>
      <w:r w:rsidRPr="00B00EF9">
        <w:rPr>
          <w:b/>
          <w:sz w:val="28"/>
          <w:szCs w:val="28"/>
          <w:lang w:val="ru-RU"/>
        </w:rPr>
        <w:lastRenderedPageBreak/>
        <w:t>БЕЗБЕДНОСТИ НА РАДУ У ТЕНТ</w:t>
      </w:r>
    </w:p>
    <w:p w:rsidR="00A6544B" w:rsidRPr="00B00EF9" w:rsidRDefault="00A6544B" w:rsidP="006D6F48">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6544B" w:rsidRPr="00B00EF9" w:rsidRDefault="00A6544B" w:rsidP="006D6F48">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A6544B" w:rsidRPr="00B00EF9" w:rsidRDefault="00A6544B" w:rsidP="006D6F48">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A6544B" w:rsidRPr="00B00EF9" w:rsidRDefault="00A6544B" w:rsidP="006D6F48">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A6544B" w:rsidRPr="00B00EF9" w:rsidRDefault="00A6544B" w:rsidP="006D6F48">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A6544B" w:rsidRPr="00B00EF9" w:rsidRDefault="00A6544B" w:rsidP="006D6F48">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6544B" w:rsidRPr="00B00EF9" w:rsidRDefault="00A6544B" w:rsidP="006D6F48">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A6544B" w:rsidRPr="00B00EF9" w:rsidRDefault="00A6544B" w:rsidP="006D6F48">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A6544B" w:rsidRPr="00B00EF9" w:rsidRDefault="00A6544B" w:rsidP="00A6544B">
      <w:pPr>
        <w:spacing w:after="40"/>
        <w:rPr>
          <w:b/>
          <w:u w:val="single"/>
          <w:lang w:val="sr-Cyrl-RS"/>
        </w:rPr>
      </w:pPr>
      <w:r w:rsidRPr="00B00EF9">
        <w:rPr>
          <w:b/>
          <w:u w:val="single"/>
          <w:lang w:val="sr-Latn-CS"/>
        </w:rPr>
        <w:t xml:space="preserve">I  ОБАВЕЗЕ ИЗВОЂАЧА РАДОВА </w:t>
      </w:r>
    </w:p>
    <w:p w:rsidR="00A6544B" w:rsidRPr="00B00EF9" w:rsidRDefault="00A6544B" w:rsidP="00A6544B">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6544B" w:rsidRPr="00B00EF9" w:rsidRDefault="00A6544B" w:rsidP="00A6544B">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6544B" w:rsidRPr="00B00EF9" w:rsidRDefault="00A6544B" w:rsidP="00A6544B">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6544B" w:rsidRPr="00B00EF9" w:rsidRDefault="00A6544B" w:rsidP="00A6544B">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6544B" w:rsidRPr="00B00EF9" w:rsidRDefault="00A6544B" w:rsidP="00A6544B">
      <w:pPr>
        <w:numPr>
          <w:ilvl w:val="0"/>
          <w:numId w:val="33"/>
        </w:numPr>
        <w:spacing w:before="0"/>
        <w:rPr>
          <w:lang w:val="sr-Cyrl-CS"/>
        </w:rPr>
      </w:pPr>
      <w:r w:rsidRPr="00B00EF9">
        <w:rPr>
          <w:lang w:val="ru-RU"/>
        </w:rPr>
        <w:t>Забрањено је избегавање примене и/или ометање спровођења мера БЗР</w:t>
      </w:r>
    </w:p>
    <w:p w:rsidR="00A6544B" w:rsidRPr="00B00EF9" w:rsidRDefault="00A6544B" w:rsidP="00A6544B">
      <w:pPr>
        <w:numPr>
          <w:ilvl w:val="0"/>
          <w:numId w:val="33"/>
        </w:numPr>
        <w:spacing w:before="0"/>
        <w:rPr>
          <w:lang w:val="sr-Cyrl-CS"/>
        </w:rPr>
      </w:pPr>
      <w:r w:rsidRPr="00B00EF9">
        <w:rPr>
          <w:lang w:val="ru-RU"/>
        </w:rPr>
        <w:t xml:space="preserve">За радове за које је Законом о БЗР обавезан да изради Елаборат о уређењу градилишта </w:t>
      </w:r>
      <w:r w:rsidRPr="00B00EF9">
        <w:rPr>
          <w:lang w:val="sr-Cyrl-RS"/>
        </w:rPr>
        <w:t>(сходно Правилнику о садржају елабората о уређењу градилишта „Сл.гласник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оверену копију Пријаве о почетку радова коју је предао надлежној инспекцији рада,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lastRenderedPageBreak/>
        <w:t>доказ да су запослени упознати са садржином Елабората и предвиђеним мерама за безбедан и здрав рад</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A6544B" w:rsidRPr="00B00EF9" w:rsidRDefault="00A6544B" w:rsidP="00A6544B">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6544B" w:rsidRPr="00B00EF9" w:rsidRDefault="00A6544B" w:rsidP="00A6544B">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6544B" w:rsidRPr="00B00EF9" w:rsidRDefault="00A6544B" w:rsidP="00A6544B">
      <w:pPr>
        <w:numPr>
          <w:ilvl w:val="0"/>
          <w:numId w:val="33"/>
        </w:numPr>
        <w:spacing w:before="0"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A6544B" w:rsidRPr="00B00EF9" w:rsidRDefault="00A6544B" w:rsidP="00A6544B">
      <w:pPr>
        <w:numPr>
          <w:ilvl w:val="0"/>
          <w:numId w:val="33"/>
        </w:numPr>
        <w:spacing w:before="0"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прилогу 2) ближе је уређен процедуром QP.0.14.16 - Коришћење система приступне контроле.</w:t>
      </w:r>
    </w:p>
    <w:p w:rsidR="00A6544B" w:rsidRPr="00B00EF9" w:rsidRDefault="00A6544B" w:rsidP="00A6544B">
      <w:pPr>
        <w:numPr>
          <w:ilvl w:val="0"/>
          <w:numId w:val="33"/>
        </w:numPr>
        <w:spacing w:before="0"/>
        <w:rPr>
          <w:lang w:val="ru-RU"/>
        </w:rPr>
      </w:pPr>
      <w:r w:rsidRPr="00B00EF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 xml:space="preserve">Служби обезбеђења и одбране достави Захтев за улазак возила - радних машина у објекте ТЕНТ (образац QO.0.14.44 приказан у прилогу 2) који мора бити потписан од </w:t>
      </w:r>
      <w:r w:rsidRPr="00B00EF9">
        <w:rPr>
          <w:lang w:val="sr-Cyrl-CS"/>
        </w:rPr>
        <w:lastRenderedPageBreak/>
        <w:t>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6544B" w:rsidRPr="00B00EF9" w:rsidRDefault="00A6544B" w:rsidP="006D6F48">
      <w:pPr>
        <w:numPr>
          <w:ilvl w:val="0"/>
          <w:numId w:val="33"/>
        </w:numPr>
        <w:tabs>
          <w:tab w:val="left" w:pos="-425"/>
          <w:tab w:val="num" w:pos="1401"/>
        </w:tabs>
        <w:spacing w:before="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6544B" w:rsidRPr="00B00EF9" w:rsidRDefault="00A6544B" w:rsidP="006D6F48">
      <w:pPr>
        <w:numPr>
          <w:ilvl w:val="0"/>
          <w:numId w:val="33"/>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6544B" w:rsidRPr="00B00EF9" w:rsidRDefault="00A6544B" w:rsidP="00A6544B">
      <w:pPr>
        <w:numPr>
          <w:ilvl w:val="0"/>
          <w:numId w:val="33"/>
        </w:numPr>
        <w:tabs>
          <w:tab w:val="left" w:pos="-425"/>
          <w:tab w:val="num" w:pos="1401"/>
        </w:tabs>
        <w:spacing w:before="0"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6544B" w:rsidRPr="00B00EF9" w:rsidRDefault="00A6544B" w:rsidP="00A6544B">
      <w:pPr>
        <w:numPr>
          <w:ilvl w:val="0"/>
          <w:numId w:val="33"/>
        </w:numPr>
        <w:spacing w:before="0"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за 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A6544B" w:rsidRPr="00B00EF9" w:rsidRDefault="00A6544B" w:rsidP="00A6544B">
      <w:pPr>
        <w:numPr>
          <w:ilvl w:val="0"/>
          <w:numId w:val="33"/>
        </w:numPr>
        <w:spacing w:before="0"/>
        <w:rPr>
          <w:lang w:val="sr-Cyrl-RS"/>
        </w:rPr>
      </w:pPr>
      <w:r w:rsidRPr="00B00EF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6544B" w:rsidRPr="00B00EF9" w:rsidRDefault="00A6544B" w:rsidP="00A6544B">
      <w:pPr>
        <w:numPr>
          <w:ilvl w:val="0"/>
          <w:numId w:val="33"/>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6544B" w:rsidRPr="00B00EF9" w:rsidRDefault="00A6544B" w:rsidP="00A6544B">
      <w:pPr>
        <w:numPr>
          <w:ilvl w:val="0"/>
          <w:numId w:val="33"/>
        </w:numPr>
        <w:spacing w:before="0" w:after="80"/>
        <w:rPr>
          <w:lang w:val="ru-RU"/>
        </w:rPr>
      </w:pPr>
      <w:r w:rsidRPr="00B00EF9">
        <w:rPr>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6544B" w:rsidRPr="00B00EF9" w:rsidRDefault="00A6544B" w:rsidP="00A6544B">
      <w:pPr>
        <w:numPr>
          <w:ilvl w:val="0"/>
          <w:numId w:val="33"/>
        </w:numPr>
        <w:spacing w:before="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A6544B" w:rsidRPr="00B00EF9" w:rsidRDefault="00A6544B" w:rsidP="00A6544B">
      <w:pPr>
        <w:numPr>
          <w:ilvl w:val="0"/>
          <w:numId w:val="33"/>
        </w:numPr>
        <w:spacing w:before="0" w:line="216" w:lineRule="auto"/>
        <w:rPr>
          <w:lang w:val="ru-RU"/>
        </w:rPr>
      </w:pPr>
      <w:r w:rsidRPr="00B00EF9">
        <w:rPr>
          <w:lang w:val="sr-Cyrl-CS"/>
        </w:rPr>
        <w:t>Запослени на радном оделу имају видно обележен назив фирме у којој раде.</w:t>
      </w:r>
    </w:p>
    <w:p w:rsidR="00A6544B" w:rsidRPr="00B00EF9" w:rsidRDefault="00A6544B" w:rsidP="00A6544B">
      <w:pPr>
        <w:numPr>
          <w:ilvl w:val="0"/>
          <w:numId w:val="33"/>
        </w:numPr>
        <w:spacing w:before="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A6544B" w:rsidRPr="00B00EF9" w:rsidRDefault="00A6544B" w:rsidP="00A6544B">
      <w:pPr>
        <w:numPr>
          <w:ilvl w:val="0"/>
          <w:numId w:val="33"/>
        </w:numPr>
        <w:spacing w:before="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A6544B" w:rsidRPr="00B00EF9" w:rsidRDefault="00A6544B" w:rsidP="00A6544B">
      <w:pPr>
        <w:numPr>
          <w:ilvl w:val="0"/>
          <w:numId w:val="33"/>
        </w:numPr>
        <w:spacing w:before="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A6544B" w:rsidRPr="00B00EF9" w:rsidRDefault="00A6544B" w:rsidP="00A6544B">
      <w:pPr>
        <w:numPr>
          <w:ilvl w:val="0"/>
          <w:numId w:val="33"/>
        </w:numPr>
        <w:spacing w:before="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6544B" w:rsidRPr="00B00EF9" w:rsidRDefault="00A6544B" w:rsidP="00A6544B">
      <w:pPr>
        <w:numPr>
          <w:ilvl w:val="0"/>
          <w:numId w:val="33"/>
        </w:numPr>
        <w:spacing w:before="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A6544B" w:rsidRPr="00B00EF9" w:rsidRDefault="00A6544B" w:rsidP="00A6544B">
      <w:pPr>
        <w:numPr>
          <w:ilvl w:val="0"/>
          <w:numId w:val="33"/>
        </w:numPr>
        <w:spacing w:before="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A6544B" w:rsidRPr="00B00EF9" w:rsidRDefault="00A6544B" w:rsidP="00A6544B">
      <w:pPr>
        <w:numPr>
          <w:ilvl w:val="0"/>
          <w:numId w:val="33"/>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A6544B" w:rsidRPr="00B00EF9" w:rsidRDefault="00A6544B" w:rsidP="00A6544B">
      <w:pPr>
        <w:numPr>
          <w:ilvl w:val="0"/>
          <w:numId w:val="33"/>
        </w:numPr>
        <w:spacing w:before="0"/>
        <w:rPr>
          <w:lang w:val="ru-RU"/>
        </w:rPr>
      </w:pPr>
      <w:r w:rsidRPr="00B00EF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6544B" w:rsidRPr="00B00EF9" w:rsidRDefault="00A6544B" w:rsidP="00A6544B">
      <w:pPr>
        <w:numPr>
          <w:ilvl w:val="0"/>
          <w:numId w:val="33"/>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A6544B" w:rsidRPr="00B00EF9" w:rsidRDefault="00A6544B" w:rsidP="00A6544B">
      <w:pPr>
        <w:numPr>
          <w:ilvl w:val="0"/>
          <w:numId w:val="33"/>
        </w:numPr>
        <w:spacing w:before="0"/>
        <w:rPr>
          <w:lang w:val="ru-RU"/>
        </w:rPr>
      </w:pPr>
      <w:r w:rsidRPr="00B00EF9">
        <w:rPr>
          <w:lang w:val="sr-Latn-CS"/>
        </w:rPr>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6544B" w:rsidRPr="00B00EF9" w:rsidRDefault="00A6544B" w:rsidP="00A6544B">
      <w:pPr>
        <w:numPr>
          <w:ilvl w:val="0"/>
          <w:numId w:val="33"/>
        </w:numPr>
        <w:spacing w:before="0"/>
        <w:rPr>
          <w:lang w:val="ru-RU"/>
        </w:rPr>
      </w:pPr>
      <w:r w:rsidRPr="00B00EF9">
        <w:rPr>
          <w:lang w:val="sr-Latn-CS"/>
        </w:rPr>
        <w:t xml:space="preserve">Монтажни материјал </w:t>
      </w:r>
      <w:r w:rsidRPr="00B00EF9">
        <w:rPr>
          <w:lang w:val="ru-RU"/>
        </w:rPr>
        <w:t>прописно складишти</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6544B" w:rsidRPr="00B00EF9" w:rsidRDefault="00A6544B" w:rsidP="00A6544B">
      <w:pPr>
        <w:numPr>
          <w:ilvl w:val="0"/>
          <w:numId w:val="33"/>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A6544B" w:rsidRPr="00B00EF9" w:rsidRDefault="00A6544B" w:rsidP="00A6544B">
      <w:pPr>
        <w:numPr>
          <w:ilvl w:val="0"/>
          <w:numId w:val="33"/>
        </w:numPr>
        <w:spacing w:before="0"/>
        <w:rPr>
          <w:lang w:val="ru-RU"/>
        </w:rPr>
      </w:pPr>
      <w:r w:rsidRPr="00B00EF9">
        <w:rPr>
          <w:lang w:val="ru-RU"/>
        </w:rPr>
        <w:t>На захтев надзорног органа н</w:t>
      </w:r>
      <w:r w:rsidRPr="00B00EF9">
        <w:rPr>
          <w:lang w:val="sr-Latn-CS"/>
        </w:rPr>
        <w:t>а градилишту обезбеди довољан број мобилних тоалета.</w:t>
      </w:r>
    </w:p>
    <w:p w:rsidR="00A6544B" w:rsidRPr="00B00EF9" w:rsidRDefault="00A6544B" w:rsidP="00A6544B">
      <w:pPr>
        <w:numPr>
          <w:ilvl w:val="0"/>
          <w:numId w:val="33"/>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Поштује радну и технолошку дисциплину установљену код наручиоца радова.</w:t>
      </w:r>
    </w:p>
    <w:p w:rsidR="00A6544B" w:rsidRPr="00B00EF9" w:rsidRDefault="00A6544B" w:rsidP="00A6544B">
      <w:pPr>
        <w:numPr>
          <w:ilvl w:val="0"/>
          <w:numId w:val="33"/>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A6544B" w:rsidRPr="00B00EF9" w:rsidRDefault="00A6544B" w:rsidP="00A6544B">
      <w:pPr>
        <w:numPr>
          <w:ilvl w:val="0"/>
          <w:numId w:val="33"/>
        </w:numPr>
        <w:spacing w:before="0" w:line="216" w:lineRule="auto"/>
        <w:rPr>
          <w:lang w:val="ru-RU"/>
        </w:rPr>
      </w:pPr>
      <w:r w:rsidRPr="00B00EF9">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A6544B" w:rsidRPr="00B00EF9" w:rsidRDefault="00A6544B" w:rsidP="00A6544B">
      <w:pPr>
        <w:numPr>
          <w:ilvl w:val="0"/>
          <w:numId w:val="33"/>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6544B" w:rsidRPr="00B00EF9" w:rsidRDefault="00A6544B" w:rsidP="00A6544B">
      <w:pPr>
        <w:numPr>
          <w:ilvl w:val="0"/>
          <w:numId w:val="33"/>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A6544B" w:rsidRPr="00B00EF9" w:rsidRDefault="00A6544B" w:rsidP="00A6544B">
      <w:pPr>
        <w:numPr>
          <w:ilvl w:val="0"/>
          <w:numId w:val="33"/>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A6544B" w:rsidRPr="00B00EF9" w:rsidRDefault="00A6544B" w:rsidP="00A6544B">
      <w:pPr>
        <w:numPr>
          <w:ilvl w:val="0"/>
          <w:numId w:val="33"/>
        </w:numPr>
        <w:spacing w:before="0" w:after="80" w:line="216" w:lineRule="auto"/>
        <w:rPr>
          <w:lang w:val="ru-RU"/>
        </w:rPr>
      </w:pPr>
      <w:r w:rsidRPr="00B00EF9">
        <w:rPr>
          <w:lang w:val="ru-RU"/>
        </w:rPr>
        <w:t>Обавезно је придржавање правила и сигнализације безбедности у саобраћају.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6544B" w:rsidRPr="00B00EF9" w:rsidRDefault="00A6544B" w:rsidP="00A6544B">
      <w:pPr>
        <w:spacing w:before="0"/>
        <w:jc w:val="left"/>
        <w:rPr>
          <w:b/>
          <w:u w:val="single"/>
          <w:lang w:val="sr-Cyrl-CS"/>
        </w:rPr>
      </w:pPr>
      <w:r w:rsidRPr="00B00EF9">
        <w:rPr>
          <w:b/>
          <w:u w:val="single"/>
          <w:lang w:val="sr-Cyrl-CS"/>
        </w:rPr>
        <w:t>II ОБАВЕЗЕ ИЗВОЂАЧА РАДОВА ЧИЈИ СУ ЗАПОСЛЕНИ АНГАЖОВАНИ</w:t>
      </w:r>
    </w:p>
    <w:p w:rsidR="00A6544B" w:rsidRPr="00B00EF9" w:rsidRDefault="00A6544B" w:rsidP="00A6544B">
      <w:pPr>
        <w:spacing w:before="0"/>
        <w:jc w:val="left"/>
        <w:rPr>
          <w:b/>
          <w:u w:val="single"/>
          <w:lang w:val="sr-Cyrl-CS"/>
        </w:rPr>
      </w:pPr>
      <w:r w:rsidRPr="00B00EF9">
        <w:rPr>
          <w:b/>
          <w:u w:val="single"/>
          <w:lang w:val="sr-Cyrl-CS"/>
        </w:rPr>
        <w:t>ПО „НОРМА ЧАС“</w:t>
      </w:r>
    </w:p>
    <w:p w:rsidR="00A6544B" w:rsidRPr="00B00EF9" w:rsidRDefault="00A6544B" w:rsidP="00A6544B">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A6544B" w:rsidRPr="00B00EF9" w:rsidRDefault="00A6544B" w:rsidP="00A6544B">
      <w:pPr>
        <w:numPr>
          <w:ilvl w:val="0"/>
          <w:numId w:val="34"/>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6544B" w:rsidRPr="00B00EF9" w:rsidRDefault="00A6544B" w:rsidP="00A6544B">
      <w:pPr>
        <w:numPr>
          <w:ilvl w:val="0"/>
          <w:numId w:val="34"/>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6544B" w:rsidRPr="00B00EF9" w:rsidRDefault="00A6544B" w:rsidP="00A6544B">
      <w:pPr>
        <w:numPr>
          <w:ilvl w:val="0"/>
          <w:numId w:val="34"/>
        </w:numPr>
        <w:spacing w:before="0" w:line="216" w:lineRule="auto"/>
        <w:rPr>
          <w:lang w:val="ru-RU"/>
        </w:rPr>
      </w:pPr>
      <w:r w:rsidRPr="00B00EF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6544B" w:rsidRPr="00B00EF9" w:rsidRDefault="00A6544B" w:rsidP="00A6544B">
      <w:pPr>
        <w:numPr>
          <w:ilvl w:val="0"/>
          <w:numId w:val="34"/>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6544B" w:rsidRPr="00B00EF9" w:rsidRDefault="00A6544B" w:rsidP="00A6544B">
      <w:pPr>
        <w:numPr>
          <w:ilvl w:val="0"/>
          <w:numId w:val="34"/>
        </w:numPr>
        <w:spacing w:before="0" w:line="216" w:lineRule="auto"/>
        <w:rPr>
          <w:lang w:val="ru-RU"/>
        </w:rPr>
      </w:pPr>
      <w:r w:rsidRPr="00B00EF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6544B" w:rsidRPr="00B00EF9" w:rsidRDefault="00A6544B" w:rsidP="00A6544B">
      <w:pPr>
        <w:numPr>
          <w:ilvl w:val="0"/>
          <w:numId w:val="34"/>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6544B" w:rsidRPr="00B00EF9" w:rsidRDefault="00A6544B" w:rsidP="00A6544B">
      <w:pPr>
        <w:numPr>
          <w:ilvl w:val="0"/>
          <w:numId w:val="34"/>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6544B" w:rsidRPr="00B00EF9" w:rsidRDefault="00A6544B" w:rsidP="00A6544B">
      <w:pPr>
        <w:numPr>
          <w:ilvl w:val="0"/>
          <w:numId w:val="34"/>
        </w:numPr>
        <w:spacing w:before="0" w:line="216" w:lineRule="auto"/>
        <w:rPr>
          <w:lang w:val="ru-RU"/>
        </w:rPr>
      </w:pPr>
      <w:r w:rsidRPr="00B00EF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6544B" w:rsidRPr="00B00EF9" w:rsidRDefault="00A6544B" w:rsidP="00A6544B">
      <w:pPr>
        <w:numPr>
          <w:ilvl w:val="0"/>
          <w:numId w:val="34"/>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A6544B" w:rsidRPr="00B00EF9" w:rsidRDefault="00A6544B" w:rsidP="00A6544B">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A6544B" w:rsidRPr="00B00EF9" w:rsidRDefault="00A6544B" w:rsidP="00A6544B">
      <w:pPr>
        <w:spacing w:before="0"/>
        <w:rPr>
          <w:lang w:val="sr-Cyrl-CS"/>
        </w:rPr>
      </w:pPr>
      <w:r w:rsidRPr="00B00EF9">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6544B" w:rsidRPr="00B00EF9" w:rsidRDefault="00A6544B" w:rsidP="00A6544B">
      <w:pPr>
        <w:spacing w:before="0"/>
        <w:rPr>
          <w:b/>
          <w:u w:val="single"/>
          <w:lang w:val="sr-Cyrl-RS"/>
        </w:rPr>
      </w:pPr>
      <w:r w:rsidRPr="00B00EF9">
        <w:rPr>
          <w:b/>
          <w:u w:val="single"/>
          <w:lang w:val="sr-Cyrl-RS"/>
        </w:rPr>
        <w:t>IV НЕПОШТОВАЊЕ ПРАВИЛА</w:t>
      </w:r>
    </w:p>
    <w:p w:rsidR="00A6544B" w:rsidRPr="00B00EF9" w:rsidRDefault="00A6544B" w:rsidP="00A6544B">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A6544B" w:rsidRPr="00B00EF9" w:rsidRDefault="00A6544B" w:rsidP="00A6544B">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6544B" w:rsidRPr="00B00EF9" w:rsidRDefault="00A6544B" w:rsidP="00A6544B">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6544B" w:rsidRPr="00B00EF9" w:rsidRDefault="00A6544B" w:rsidP="00A6544B">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6544B" w:rsidRPr="00B00EF9" w:rsidRDefault="00A6544B" w:rsidP="00A6544B">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6544B" w:rsidRPr="00B00EF9" w:rsidRDefault="00A6544B" w:rsidP="00A6544B">
      <w:pPr>
        <w:spacing w:before="0"/>
        <w:rPr>
          <w:lang w:val="sr-Cyrl-CS"/>
        </w:rPr>
      </w:pPr>
      <w:r w:rsidRPr="00B00EF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6544B" w:rsidRPr="00B00EF9" w:rsidRDefault="00A6544B" w:rsidP="00A6544B">
      <w:pPr>
        <w:spacing w:before="0"/>
        <w:rPr>
          <w:lang w:val="sr-Cyrl-CS"/>
        </w:rPr>
      </w:pPr>
      <w:r w:rsidRPr="00B00EF9">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6544B" w:rsidRPr="00B00EF9" w:rsidRDefault="00A6544B" w:rsidP="00A6544B">
      <w:pPr>
        <w:spacing w:before="0"/>
        <w:rPr>
          <w:lang w:val="sr-Cyrl-CS"/>
        </w:rPr>
      </w:pPr>
      <w:r w:rsidRPr="00B00EF9">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6544B" w:rsidRPr="00B00EF9" w:rsidRDefault="00A6544B" w:rsidP="00A6544B">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6544B" w:rsidRPr="00B00EF9" w:rsidRDefault="00A6544B" w:rsidP="00A6544B">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6544B" w:rsidRPr="00B00EF9" w:rsidRDefault="00A6544B" w:rsidP="00A6544B">
      <w:pPr>
        <w:spacing w:before="0"/>
        <w:rPr>
          <w:b/>
          <w:u w:val="single"/>
          <w:lang w:val="sr-Cyrl-RS"/>
        </w:rPr>
      </w:pPr>
      <w:r w:rsidRPr="00B00EF9">
        <w:rPr>
          <w:b/>
          <w:u w:val="single"/>
          <w:lang w:val="sr-Latn-CS"/>
        </w:rPr>
        <w:t>V  САСТАНЦИ У ВЕЗИ БЕЗБЕДНОСТИ И ЗДРАВЉА НА РАДУ</w:t>
      </w:r>
    </w:p>
    <w:p w:rsidR="00A6544B" w:rsidRPr="00B00EF9" w:rsidRDefault="00A6544B" w:rsidP="00A6544B">
      <w:pPr>
        <w:rPr>
          <w:b/>
          <w:u w:val="single"/>
          <w:lang w:val="sr-Latn-CS"/>
        </w:rPr>
      </w:pPr>
      <w:r w:rsidRPr="00B00EF9">
        <w:rPr>
          <w:lang w:val="sr-Latn-CS"/>
        </w:rPr>
        <w:t>Прв</w:t>
      </w:r>
      <w:r w:rsidRPr="00B00EF9">
        <w:rPr>
          <w:lang w:val="sr-Cyrl-CS"/>
        </w:rPr>
        <w:t>ом састанку за безбедност присуствују:</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лице за безбедност и здравље у ТЕНТ,</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 xml:space="preserve">инструктор БЗР и ЗОП из Службе за обуку кадрова. </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надзорни орган,</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A6544B" w:rsidRPr="00B00EF9" w:rsidRDefault="00A6544B" w:rsidP="00A6544B">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lastRenderedPageBreak/>
        <w:t>Одређивање радног простора (контејнери за смештај радника, материјала, санитарни чворови,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ru-RU"/>
        </w:rPr>
        <w:t>План заједничких мера</w:t>
      </w:r>
    </w:p>
    <w:p w:rsidR="00A6544B" w:rsidRPr="00B00EF9" w:rsidRDefault="00A6544B" w:rsidP="00A6544B">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A6544B" w:rsidRPr="00B00EF9" w:rsidRDefault="00A6544B" w:rsidP="00A6544B">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A6544B" w:rsidRPr="00B00EF9" w:rsidRDefault="00A6544B" w:rsidP="00A6544B">
      <w:pPr>
        <w:numPr>
          <w:ilvl w:val="1"/>
          <w:numId w:val="36"/>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A6544B" w:rsidRPr="00562C45" w:rsidRDefault="00A6544B" w:rsidP="00A6544B">
      <w:pPr>
        <w:spacing w:before="0" w:after="80" w:line="216" w:lineRule="auto"/>
        <w:ind w:firstLine="567"/>
        <w:jc w:val="center"/>
        <w:rPr>
          <w:rFonts w:cs="Arial"/>
          <w:b/>
          <w:lang w:val="sr-Latn-CS"/>
        </w:rPr>
      </w:pPr>
    </w:p>
    <w:p w:rsidR="009F1F36" w:rsidRPr="009F1F36" w:rsidRDefault="009F1F36" w:rsidP="00A6544B">
      <w:pPr>
        <w:spacing w:before="0"/>
        <w:rPr>
          <w:rFonts w:cs="Arial"/>
          <w:b/>
          <w:lang w:val="sr-Latn-CS"/>
        </w:rPr>
      </w:pPr>
    </w:p>
    <w:sectPr w:rsidR="009F1F36" w:rsidRPr="009F1F36" w:rsidSect="004F2C0A">
      <w:footnotePr>
        <w:pos w:val="beneathText"/>
      </w:footnotePr>
      <w:pgSz w:w="11909" w:h="16834" w:code="9"/>
      <w:pgMar w:top="1350" w:right="1440" w:bottom="126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A08" w:rsidRDefault="00274A08">
      <w:r>
        <w:separator/>
      </w:r>
    </w:p>
    <w:p w:rsidR="00274A08" w:rsidRDefault="00274A08"/>
  </w:endnote>
  <w:endnote w:type="continuationSeparator" w:id="0">
    <w:p w:rsidR="00274A08" w:rsidRDefault="00274A08">
      <w:r>
        <w:continuationSeparator/>
      </w:r>
    </w:p>
    <w:p w:rsidR="00274A08" w:rsidRDefault="00274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15" w:rsidRDefault="00FC571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5715" w:rsidRDefault="00FC5715" w:rsidP="00841BE7">
    <w:pPr>
      <w:pStyle w:val="Footer"/>
      <w:ind w:right="360"/>
    </w:pPr>
  </w:p>
  <w:p w:rsidR="00FC5715" w:rsidRDefault="00FC5715"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15" w:rsidRPr="00EC5BB4" w:rsidRDefault="00FC571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31B89">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31B89">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15" w:rsidRPr="00EC5BB4" w:rsidRDefault="00FC571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31B89">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31B89">
      <w:rPr>
        <w:rStyle w:val="PageNumber"/>
        <w:rFonts w:cs="Arial"/>
        <w:b/>
        <w:noProof/>
        <w:szCs w:val="24"/>
      </w:rPr>
      <w:t>62</w:t>
    </w:r>
    <w:r w:rsidRPr="00EC5BB4">
      <w:rPr>
        <w:rStyle w:val="PageNumber"/>
        <w:rFonts w:cs="Arial"/>
        <w:b/>
        <w:szCs w:val="24"/>
      </w:rPr>
      <w:fldChar w:fldCharType="end"/>
    </w:r>
  </w:p>
  <w:p w:rsidR="00FC5715" w:rsidRDefault="00FC5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A08" w:rsidRDefault="00274A08">
      <w:r>
        <w:separator/>
      </w:r>
    </w:p>
    <w:p w:rsidR="00274A08" w:rsidRDefault="00274A08"/>
  </w:footnote>
  <w:footnote w:type="continuationSeparator" w:id="0">
    <w:p w:rsidR="00274A08" w:rsidRDefault="00274A08">
      <w:r>
        <w:continuationSeparator/>
      </w:r>
    </w:p>
    <w:p w:rsidR="00274A08" w:rsidRDefault="00274A0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15" w:rsidRDefault="00FC5715" w:rsidP="004276AD">
    <w:pPr>
      <w:pStyle w:val="Header"/>
      <w:rPr>
        <w:sz w:val="20"/>
      </w:rPr>
    </w:pPr>
  </w:p>
  <w:p w:rsidR="00FC5715" w:rsidRPr="006A2104" w:rsidRDefault="00FC5715" w:rsidP="00E93A63">
    <w:pPr>
      <w:pStyle w:val="Header"/>
      <w:spacing w:before="0"/>
      <w:rPr>
        <w:szCs w:val="24"/>
      </w:rPr>
    </w:pPr>
    <w:r w:rsidRPr="006A2104">
      <w:rPr>
        <w:szCs w:val="24"/>
        <w:lang w:val="ru-RU"/>
      </w:rPr>
      <w:t xml:space="preserve">ЈП „Електропривреда Србије“ Београд  </w:t>
    </w:r>
    <w:r w:rsidRPr="006A2104">
      <w:rPr>
        <w:szCs w:val="24"/>
        <w:lang w:val="sr-Cyrl-RS"/>
      </w:rPr>
      <w:t xml:space="preserve">               </w:t>
    </w:r>
    <w:r>
      <w:rPr>
        <w:szCs w:val="24"/>
        <w:lang w:val="sr-Cyrl-RS"/>
      </w:rPr>
      <w:t xml:space="preserve">     </w:t>
    </w:r>
    <w:r w:rsidRPr="006A2104">
      <w:rPr>
        <w:szCs w:val="24"/>
        <w:lang w:val="ru-RU"/>
      </w:rPr>
      <w:t xml:space="preserve">Конкурсна документација </w:t>
    </w:r>
  </w:p>
  <w:p w:rsidR="00FC5715" w:rsidRPr="00E93A63" w:rsidRDefault="00FC5715" w:rsidP="00E93A63">
    <w:pPr>
      <w:tabs>
        <w:tab w:val="left" w:pos="3828"/>
        <w:tab w:val="left" w:pos="4111"/>
      </w:tabs>
      <w:spacing w:before="0"/>
      <w:jc w:val="right"/>
      <w:rPr>
        <w:rFonts w:eastAsia="Arial Unicode MS" w:cs="Arial"/>
        <w:kern w:val="2"/>
        <w:lang w:val="sr-Cyrl-RS"/>
      </w:rPr>
    </w:pPr>
    <w:r w:rsidRPr="006A2104">
      <w:rPr>
        <w:szCs w:val="24"/>
      </w:rPr>
      <w:tab/>
    </w:r>
    <w:r w:rsidRPr="006A2104">
      <w:rPr>
        <w:szCs w:val="24"/>
      </w:rPr>
      <w:tab/>
    </w:r>
    <w:r w:rsidRPr="006A2104">
      <w:rPr>
        <w:szCs w:val="24"/>
        <w:lang w:val="ru-RU"/>
      </w:rPr>
      <w:t>ЈН</w:t>
    </w:r>
    <w:r w:rsidRPr="006A2104">
      <w:rPr>
        <w:b/>
        <w:szCs w:val="24"/>
        <w:lang w:val="ru-RU"/>
      </w:rPr>
      <w:t xml:space="preserve"> </w:t>
    </w:r>
    <w:r w:rsidRPr="006A2104">
      <w:rPr>
        <w:b/>
        <w:szCs w:val="24"/>
        <w:lang w:val="sr-Cyrl-RS"/>
      </w:rPr>
      <w:t xml:space="preserve">  </w:t>
    </w:r>
    <w:r w:rsidRPr="006A2104">
      <w:rPr>
        <w:szCs w:val="24"/>
      </w:rPr>
      <w:t xml:space="preserve">бр. </w:t>
    </w:r>
    <w:r>
      <w:rPr>
        <w:rFonts w:eastAsia="Arial Unicode MS" w:cs="Arial"/>
        <w:kern w:val="2"/>
        <w:lang w:val="sr-Cyrl-RS"/>
      </w:rPr>
      <w:t>279/2019-3000/0639/2019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15" w:rsidRDefault="00FC5715" w:rsidP="004276AD">
    <w:pPr>
      <w:pStyle w:val="Header"/>
    </w:pPr>
  </w:p>
  <w:p w:rsidR="00FC5715" w:rsidRPr="00FF086B" w:rsidRDefault="00FC5715" w:rsidP="004F2C0A">
    <w:pPr>
      <w:pStyle w:val="Header"/>
      <w:spacing w:before="0"/>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FC5715" w:rsidRPr="00210557" w:rsidRDefault="00FC5715" w:rsidP="004F2C0A">
    <w:pPr>
      <w:pStyle w:val="Header"/>
      <w:spacing w:before="0"/>
      <w:jc w:val="center"/>
    </w:pPr>
    <w:r>
      <w:rPr>
        <w:szCs w:val="24"/>
        <w:lang w:val="sr-Cyrl-RS"/>
      </w:rPr>
      <w:t xml:space="preserve">                                                           </w:t>
    </w:r>
    <w:r w:rsidRPr="00F01878">
      <w:rPr>
        <w:szCs w:val="24"/>
      </w:rPr>
      <w:t xml:space="preserve">бр. </w:t>
    </w:r>
    <w:r w:rsidR="004F2C0A">
      <w:rPr>
        <w:rFonts w:eastAsia="Arial Unicode MS" w:cs="Arial"/>
        <w:kern w:val="2"/>
        <w:lang w:val="sr-Cyrl-RS"/>
      </w:rPr>
      <w:t>279/2019-3000/0639/2019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9D2A05"/>
    <w:multiLevelType w:val="hybridMultilevel"/>
    <w:tmpl w:val="6E9A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B8094D"/>
    <w:multiLevelType w:val="hybridMultilevel"/>
    <w:tmpl w:val="262C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CD7A47"/>
    <w:multiLevelType w:val="hybridMultilevel"/>
    <w:tmpl w:val="019E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431EEF"/>
    <w:multiLevelType w:val="multilevel"/>
    <w:tmpl w:val="E27A067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0EF3A31"/>
    <w:multiLevelType w:val="hybridMultilevel"/>
    <w:tmpl w:val="68D04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2C7C4A5A"/>
    <w:multiLevelType w:val="multilevel"/>
    <w:tmpl w:val="DF7428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1245537"/>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C7B1CFA"/>
    <w:multiLevelType w:val="hybridMultilevel"/>
    <w:tmpl w:val="1FB6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8"/>
  </w:num>
  <w:num w:numId="3">
    <w:abstractNumId w:val="91"/>
  </w:num>
  <w:num w:numId="4">
    <w:abstractNumId w:val="56"/>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4"/>
  </w:num>
  <w:num w:numId="8">
    <w:abstractNumId w:val="80"/>
  </w:num>
  <w:num w:numId="9">
    <w:abstractNumId w:val="73"/>
  </w:num>
  <w:num w:numId="10">
    <w:abstractNumId w:val="61"/>
  </w:num>
  <w:num w:numId="11">
    <w:abstractNumId w:val="57"/>
  </w:num>
  <w:num w:numId="12">
    <w:abstractNumId w:val="67"/>
  </w:num>
  <w:num w:numId="13">
    <w:abstractNumId w:val="93"/>
  </w:num>
  <w:num w:numId="14">
    <w:abstractNumId w:val="85"/>
  </w:num>
  <w:num w:numId="15">
    <w:abstractNumId w:val="96"/>
  </w:num>
  <w:num w:numId="16">
    <w:abstractNumId w:val="72"/>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num>
  <w:num w:numId="23">
    <w:abstractNumId w:val="63"/>
  </w:num>
  <w:num w:numId="24">
    <w:abstractNumId w:val="102"/>
  </w:num>
  <w:num w:numId="25">
    <w:abstractNumId w:val="103"/>
  </w:num>
  <w:num w:numId="26">
    <w:abstractNumId w:val="69"/>
  </w:num>
  <w:num w:numId="27">
    <w:abstractNumId w:val="95"/>
  </w:num>
  <w:num w:numId="28">
    <w:abstractNumId w:val="50"/>
  </w:num>
  <w:num w:numId="29">
    <w:abstractNumId w:val="86"/>
  </w:num>
  <w:num w:numId="30">
    <w:abstractNumId w:val="92"/>
  </w:num>
  <w:num w:numId="31">
    <w:abstractNumId w:val="74"/>
  </w:num>
  <w:num w:numId="32">
    <w:abstractNumId w:val="52"/>
  </w:num>
  <w:num w:numId="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7"/>
  </w:num>
  <w:num w:numId="36">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5"/>
  </w:num>
  <w:num w:numId="38">
    <w:abstractNumId w:val="89"/>
  </w:num>
  <w:num w:numId="39">
    <w:abstractNumId w:val="71"/>
  </w:num>
  <w:num w:numId="40">
    <w:abstractNumId w:val="81"/>
  </w:num>
  <w:num w:numId="41">
    <w:abstractNumId w:val="49"/>
  </w:num>
  <w:num w:numId="42">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num>
  <w:num w:numId="44">
    <w:abstractNumId w:val="70"/>
  </w:num>
  <w:num w:numId="45">
    <w:abstractNumId w:val="65"/>
  </w:num>
  <w:num w:numId="46">
    <w:abstractNumId w:val="6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319"/>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7F4"/>
    <w:rsid w:val="00026F45"/>
    <w:rsid w:val="00027418"/>
    <w:rsid w:val="0002750F"/>
    <w:rsid w:val="00027F81"/>
    <w:rsid w:val="000303E2"/>
    <w:rsid w:val="000304D8"/>
    <w:rsid w:val="00030591"/>
    <w:rsid w:val="00030B9D"/>
    <w:rsid w:val="0003103E"/>
    <w:rsid w:val="0003169E"/>
    <w:rsid w:val="000317BA"/>
    <w:rsid w:val="000318F4"/>
    <w:rsid w:val="00031C12"/>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3FEF"/>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34"/>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E3D"/>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3F34"/>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6FF6"/>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D03"/>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5D0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ADF"/>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92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5AD"/>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7A4"/>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1D1"/>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163"/>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4D4"/>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A08"/>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518"/>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86"/>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14"/>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7AA"/>
    <w:rsid w:val="00353961"/>
    <w:rsid w:val="00354245"/>
    <w:rsid w:val="00354420"/>
    <w:rsid w:val="00354653"/>
    <w:rsid w:val="0035477D"/>
    <w:rsid w:val="0035494C"/>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03D"/>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4E1"/>
    <w:rsid w:val="003855EC"/>
    <w:rsid w:val="00385C26"/>
    <w:rsid w:val="003861B3"/>
    <w:rsid w:val="003863C1"/>
    <w:rsid w:val="00386410"/>
    <w:rsid w:val="003864E1"/>
    <w:rsid w:val="003867BF"/>
    <w:rsid w:val="00386CF5"/>
    <w:rsid w:val="00386E76"/>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1E58"/>
    <w:rsid w:val="003A217D"/>
    <w:rsid w:val="003A23C1"/>
    <w:rsid w:val="003A28E2"/>
    <w:rsid w:val="003A2B5B"/>
    <w:rsid w:val="003A2F76"/>
    <w:rsid w:val="003A30F4"/>
    <w:rsid w:val="003A3192"/>
    <w:rsid w:val="003A32D5"/>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191"/>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4D2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EE"/>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0DF"/>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0A7"/>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6DF"/>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68A"/>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7B"/>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0DB3"/>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679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2C0A"/>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2F2B"/>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6EBC"/>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C47"/>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9FF"/>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29F"/>
    <w:rsid w:val="00590C50"/>
    <w:rsid w:val="00591069"/>
    <w:rsid w:val="00591222"/>
    <w:rsid w:val="00591B88"/>
    <w:rsid w:val="00591DD5"/>
    <w:rsid w:val="00592C7D"/>
    <w:rsid w:val="00592EAB"/>
    <w:rsid w:val="00593106"/>
    <w:rsid w:val="0059310C"/>
    <w:rsid w:val="00593148"/>
    <w:rsid w:val="005933F4"/>
    <w:rsid w:val="00593434"/>
    <w:rsid w:val="00593708"/>
    <w:rsid w:val="00593EB1"/>
    <w:rsid w:val="00594D1F"/>
    <w:rsid w:val="00594F71"/>
    <w:rsid w:val="00595000"/>
    <w:rsid w:val="0059587B"/>
    <w:rsid w:val="005959ED"/>
    <w:rsid w:val="00595CDD"/>
    <w:rsid w:val="005969BC"/>
    <w:rsid w:val="00597748"/>
    <w:rsid w:val="005978EE"/>
    <w:rsid w:val="00597AD9"/>
    <w:rsid w:val="00597DB7"/>
    <w:rsid w:val="005A039C"/>
    <w:rsid w:val="005A0559"/>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0CE"/>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889"/>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6FD8"/>
    <w:rsid w:val="00647193"/>
    <w:rsid w:val="00647A26"/>
    <w:rsid w:val="00647B12"/>
    <w:rsid w:val="00650121"/>
    <w:rsid w:val="00650243"/>
    <w:rsid w:val="006506C2"/>
    <w:rsid w:val="00650955"/>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1B6"/>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104"/>
    <w:rsid w:val="006A296F"/>
    <w:rsid w:val="006A2F54"/>
    <w:rsid w:val="006A3059"/>
    <w:rsid w:val="006A3139"/>
    <w:rsid w:val="006A3550"/>
    <w:rsid w:val="006A4169"/>
    <w:rsid w:val="006A424A"/>
    <w:rsid w:val="006A443F"/>
    <w:rsid w:val="006A4727"/>
    <w:rsid w:val="006A48CE"/>
    <w:rsid w:val="006A49E0"/>
    <w:rsid w:val="006A4AE8"/>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6F75"/>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48"/>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3F5"/>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8CF"/>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3B4"/>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331"/>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5C47"/>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A78"/>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DA4"/>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06F"/>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C6A"/>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B68"/>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D6F"/>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C1B"/>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EA1"/>
    <w:rsid w:val="008F2087"/>
    <w:rsid w:val="008F236D"/>
    <w:rsid w:val="008F26B7"/>
    <w:rsid w:val="008F28CA"/>
    <w:rsid w:val="008F2F52"/>
    <w:rsid w:val="008F3D42"/>
    <w:rsid w:val="008F410E"/>
    <w:rsid w:val="008F4198"/>
    <w:rsid w:val="008F4430"/>
    <w:rsid w:val="008F4598"/>
    <w:rsid w:val="008F4CC3"/>
    <w:rsid w:val="008F555D"/>
    <w:rsid w:val="008F56EC"/>
    <w:rsid w:val="008F5C6E"/>
    <w:rsid w:val="008F6097"/>
    <w:rsid w:val="008F6221"/>
    <w:rsid w:val="008F6669"/>
    <w:rsid w:val="008F6AD1"/>
    <w:rsid w:val="008F6BA5"/>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53"/>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4C38"/>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7F3"/>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4BF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8F"/>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66D"/>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A1B"/>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426"/>
    <w:rsid w:val="00A64721"/>
    <w:rsid w:val="00A64D20"/>
    <w:rsid w:val="00A64F47"/>
    <w:rsid w:val="00A6544B"/>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844"/>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603"/>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5DA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4D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93"/>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B53"/>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BAF"/>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1D6"/>
    <w:rsid w:val="00B51B5D"/>
    <w:rsid w:val="00B51E94"/>
    <w:rsid w:val="00B5220E"/>
    <w:rsid w:val="00B522CB"/>
    <w:rsid w:val="00B52387"/>
    <w:rsid w:val="00B525FD"/>
    <w:rsid w:val="00B527FE"/>
    <w:rsid w:val="00B5287A"/>
    <w:rsid w:val="00B52E90"/>
    <w:rsid w:val="00B53332"/>
    <w:rsid w:val="00B53A73"/>
    <w:rsid w:val="00B53AE9"/>
    <w:rsid w:val="00B55376"/>
    <w:rsid w:val="00B55C9E"/>
    <w:rsid w:val="00B55CA5"/>
    <w:rsid w:val="00B55F0B"/>
    <w:rsid w:val="00B56027"/>
    <w:rsid w:val="00B566EF"/>
    <w:rsid w:val="00B5680E"/>
    <w:rsid w:val="00B5690A"/>
    <w:rsid w:val="00B569C8"/>
    <w:rsid w:val="00B56C01"/>
    <w:rsid w:val="00B56D23"/>
    <w:rsid w:val="00B56DB6"/>
    <w:rsid w:val="00B575BB"/>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6D8"/>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55B"/>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A6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140"/>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58"/>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7CE"/>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B"/>
    <w:rsid w:val="00C672B0"/>
    <w:rsid w:val="00C6735D"/>
    <w:rsid w:val="00C6752E"/>
    <w:rsid w:val="00C6753B"/>
    <w:rsid w:val="00C70265"/>
    <w:rsid w:val="00C703CD"/>
    <w:rsid w:val="00C70621"/>
    <w:rsid w:val="00C7065A"/>
    <w:rsid w:val="00C709DB"/>
    <w:rsid w:val="00C70EFC"/>
    <w:rsid w:val="00C71C0B"/>
    <w:rsid w:val="00C71F22"/>
    <w:rsid w:val="00C7243C"/>
    <w:rsid w:val="00C72839"/>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54"/>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3FE3"/>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474"/>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59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617"/>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740"/>
    <w:rsid w:val="00D31828"/>
    <w:rsid w:val="00D318CD"/>
    <w:rsid w:val="00D31B89"/>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6EA"/>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631"/>
    <w:rsid w:val="00D507D7"/>
    <w:rsid w:val="00D50A2B"/>
    <w:rsid w:val="00D50AD2"/>
    <w:rsid w:val="00D51107"/>
    <w:rsid w:val="00D512E0"/>
    <w:rsid w:val="00D513B7"/>
    <w:rsid w:val="00D514CB"/>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4CFD"/>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BCF"/>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C22"/>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6E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8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1B0"/>
    <w:rsid w:val="00DC4446"/>
    <w:rsid w:val="00DC48DE"/>
    <w:rsid w:val="00DC4C36"/>
    <w:rsid w:val="00DC4E95"/>
    <w:rsid w:val="00DC5196"/>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496"/>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8D"/>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47D57"/>
    <w:rsid w:val="00E50E50"/>
    <w:rsid w:val="00E51153"/>
    <w:rsid w:val="00E514C3"/>
    <w:rsid w:val="00E514E8"/>
    <w:rsid w:val="00E51FF0"/>
    <w:rsid w:val="00E524F8"/>
    <w:rsid w:val="00E52547"/>
    <w:rsid w:val="00E52BEC"/>
    <w:rsid w:val="00E52C02"/>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A63"/>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281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1E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65"/>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6B"/>
    <w:rsid w:val="00F67891"/>
    <w:rsid w:val="00F67A3A"/>
    <w:rsid w:val="00F67A55"/>
    <w:rsid w:val="00F67EE2"/>
    <w:rsid w:val="00F70869"/>
    <w:rsid w:val="00F70BCF"/>
    <w:rsid w:val="00F70D79"/>
    <w:rsid w:val="00F70FA6"/>
    <w:rsid w:val="00F71209"/>
    <w:rsid w:val="00F71D5C"/>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5A2"/>
    <w:rsid w:val="00F9392E"/>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715"/>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A7498"/>
  <w15:docId w15:val="{C14AF1F3-2B93-4885-B479-479221912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70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033078">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4656037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mailto:mirjana.borcic@eps.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1082;jn.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2.jpeg"/><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eader" Target="head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3.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zorica.stojanovic@eps.rs"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AA08810-37A6-43C4-9D78-4EF073BB9262}">
  <ds:schemaRefs>
    <ds:schemaRef ds:uri="http://schemas.openxmlformats.org/officeDocument/2006/bibliography"/>
  </ds:schemaRefs>
</ds:datastoreItem>
</file>

<file path=customXml/itemProps100.xml><?xml version="1.0" encoding="utf-8"?>
<ds:datastoreItem xmlns:ds="http://schemas.openxmlformats.org/officeDocument/2006/customXml" ds:itemID="{DA0EF639-BBFD-4C67-A22A-46F29012AA32}">
  <ds:schemaRefs>
    <ds:schemaRef ds:uri="http://schemas.openxmlformats.org/officeDocument/2006/bibliography"/>
  </ds:schemaRefs>
</ds:datastoreItem>
</file>

<file path=customXml/itemProps101.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102.xml><?xml version="1.0" encoding="utf-8"?>
<ds:datastoreItem xmlns:ds="http://schemas.openxmlformats.org/officeDocument/2006/customXml" ds:itemID="{EA37ACE5-4137-4268-84E5-7846B8636321}">
  <ds:schemaRefs>
    <ds:schemaRef ds:uri="http://schemas.openxmlformats.org/officeDocument/2006/bibliography"/>
  </ds:schemaRefs>
</ds:datastoreItem>
</file>

<file path=customXml/itemProps103.xml><?xml version="1.0" encoding="utf-8"?>
<ds:datastoreItem xmlns:ds="http://schemas.openxmlformats.org/officeDocument/2006/customXml" ds:itemID="{3B897AED-B9CB-4C5E-A22A-456D51FB3955}">
  <ds:schemaRefs>
    <ds:schemaRef ds:uri="http://schemas.openxmlformats.org/officeDocument/2006/bibliography"/>
  </ds:schemaRefs>
</ds:datastoreItem>
</file>

<file path=customXml/itemProps104.xml><?xml version="1.0" encoding="utf-8"?>
<ds:datastoreItem xmlns:ds="http://schemas.openxmlformats.org/officeDocument/2006/customXml" ds:itemID="{AFBC4481-E982-44E8-A0BE-4F2FEF35E05D}">
  <ds:schemaRefs>
    <ds:schemaRef ds:uri="http://schemas.openxmlformats.org/officeDocument/2006/bibliography"/>
  </ds:schemaRefs>
</ds:datastoreItem>
</file>

<file path=customXml/itemProps105.xml><?xml version="1.0" encoding="utf-8"?>
<ds:datastoreItem xmlns:ds="http://schemas.openxmlformats.org/officeDocument/2006/customXml" ds:itemID="{D1623D62-9C24-4A13-B2D3-476A7F296F10}">
  <ds:schemaRefs>
    <ds:schemaRef ds:uri="http://schemas.openxmlformats.org/officeDocument/2006/bibliography"/>
  </ds:schemaRefs>
</ds:datastoreItem>
</file>

<file path=customXml/itemProps106.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107.xml><?xml version="1.0" encoding="utf-8"?>
<ds:datastoreItem xmlns:ds="http://schemas.openxmlformats.org/officeDocument/2006/customXml" ds:itemID="{D3269BA9-6678-4CEA-88C3-DFDF27D88BF1}">
  <ds:schemaRefs>
    <ds:schemaRef ds:uri="http://schemas.openxmlformats.org/officeDocument/2006/bibliography"/>
  </ds:schemaRefs>
</ds:datastoreItem>
</file>

<file path=customXml/itemProps108.xml><?xml version="1.0" encoding="utf-8"?>
<ds:datastoreItem xmlns:ds="http://schemas.openxmlformats.org/officeDocument/2006/customXml" ds:itemID="{B3B505BB-5C2E-496D-8779-898CCB195276}">
  <ds:schemaRefs>
    <ds:schemaRef ds:uri="http://schemas.openxmlformats.org/officeDocument/2006/bibliography"/>
  </ds:schemaRefs>
</ds:datastoreItem>
</file>

<file path=customXml/itemProps109.xml><?xml version="1.0" encoding="utf-8"?>
<ds:datastoreItem xmlns:ds="http://schemas.openxmlformats.org/officeDocument/2006/customXml" ds:itemID="{5AC800B5-17C0-4FC5-9EF5-7C475D1D971C}">
  <ds:schemaRefs>
    <ds:schemaRef ds:uri="http://schemas.openxmlformats.org/officeDocument/2006/bibliography"/>
  </ds:schemaRefs>
</ds:datastoreItem>
</file>

<file path=customXml/itemProps11.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110.xml><?xml version="1.0" encoding="utf-8"?>
<ds:datastoreItem xmlns:ds="http://schemas.openxmlformats.org/officeDocument/2006/customXml" ds:itemID="{4B44B1E4-A4BB-43E6-B973-965BC7724284}">
  <ds:schemaRefs>
    <ds:schemaRef ds:uri="http://schemas.openxmlformats.org/officeDocument/2006/bibliography"/>
  </ds:schemaRefs>
</ds:datastoreItem>
</file>

<file path=customXml/itemProps111.xml><?xml version="1.0" encoding="utf-8"?>
<ds:datastoreItem xmlns:ds="http://schemas.openxmlformats.org/officeDocument/2006/customXml" ds:itemID="{A143720C-5A9E-42E2-B396-38AFDD0FD0CC}">
  <ds:schemaRefs>
    <ds:schemaRef ds:uri="http://schemas.openxmlformats.org/officeDocument/2006/bibliography"/>
  </ds:schemaRefs>
</ds:datastoreItem>
</file>

<file path=customXml/itemProps112.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13.xml><?xml version="1.0" encoding="utf-8"?>
<ds:datastoreItem xmlns:ds="http://schemas.openxmlformats.org/officeDocument/2006/customXml" ds:itemID="{9B4D2F94-713F-4B83-AD5D-D9D450689D84}">
  <ds:schemaRefs>
    <ds:schemaRef ds:uri="http://schemas.openxmlformats.org/officeDocument/2006/bibliography"/>
  </ds:schemaRefs>
</ds:datastoreItem>
</file>

<file path=customXml/itemProps114.xml><?xml version="1.0" encoding="utf-8"?>
<ds:datastoreItem xmlns:ds="http://schemas.openxmlformats.org/officeDocument/2006/customXml" ds:itemID="{44B2B0E2-B550-4575-86EC-1F3EF6772C3C}">
  <ds:schemaRefs>
    <ds:schemaRef ds:uri="http://schemas.openxmlformats.org/officeDocument/2006/bibliography"/>
  </ds:schemaRefs>
</ds:datastoreItem>
</file>

<file path=customXml/itemProps115.xml><?xml version="1.0" encoding="utf-8"?>
<ds:datastoreItem xmlns:ds="http://schemas.openxmlformats.org/officeDocument/2006/customXml" ds:itemID="{7AB1094D-A890-47F4-9ED2-035A9A8EA42A}">
  <ds:schemaRefs>
    <ds:schemaRef ds:uri="http://schemas.openxmlformats.org/officeDocument/2006/bibliography"/>
  </ds:schemaRefs>
</ds:datastoreItem>
</file>

<file path=customXml/itemProps116.xml><?xml version="1.0" encoding="utf-8"?>
<ds:datastoreItem xmlns:ds="http://schemas.openxmlformats.org/officeDocument/2006/customXml" ds:itemID="{B53CD5B8-777B-4AEE-A0B0-2D368F4E071F}">
  <ds:schemaRefs>
    <ds:schemaRef ds:uri="http://schemas.openxmlformats.org/officeDocument/2006/bibliography"/>
  </ds:schemaRefs>
</ds:datastoreItem>
</file>

<file path=customXml/itemProps117.xml><?xml version="1.0" encoding="utf-8"?>
<ds:datastoreItem xmlns:ds="http://schemas.openxmlformats.org/officeDocument/2006/customXml" ds:itemID="{5116D563-4E38-486E-B564-5C70A711C4BC}">
  <ds:schemaRefs>
    <ds:schemaRef ds:uri="http://schemas.openxmlformats.org/officeDocument/2006/bibliography"/>
  </ds:schemaRefs>
</ds:datastoreItem>
</file>

<file path=customXml/itemProps118.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119.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12.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120.xml><?xml version="1.0" encoding="utf-8"?>
<ds:datastoreItem xmlns:ds="http://schemas.openxmlformats.org/officeDocument/2006/customXml" ds:itemID="{B67659BB-E2C6-478F-B266-9E66406C506D}">
  <ds:schemaRefs>
    <ds:schemaRef ds:uri="http://schemas.openxmlformats.org/officeDocument/2006/bibliography"/>
  </ds:schemaRefs>
</ds:datastoreItem>
</file>

<file path=customXml/itemProps121.xml><?xml version="1.0" encoding="utf-8"?>
<ds:datastoreItem xmlns:ds="http://schemas.openxmlformats.org/officeDocument/2006/customXml" ds:itemID="{3C82638C-FBF3-41D9-A8A8-D805986ACEEE}">
  <ds:schemaRefs>
    <ds:schemaRef ds:uri="http://schemas.openxmlformats.org/officeDocument/2006/bibliography"/>
  </ds:schemaRefs>
</ds:datastoreItem>
</file>

<file path=customXml/itemProps122.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123.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124.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25.xml><?xml version="1.0" encoding="utf-8"?>
<ds:datastoreItem xmlns:ds="http://schemas.openxmlformats.org/officeDocument/2006/customXml" ds:itemID="{082C02BF-DA18-4D8C-AE9C-B4E7EBAEAF47}">
  <ds:schemaRefs>
    <ds:schemaRef ds:uri="http://schemas.openxmlformats.org/officeDocument/2006/bibliography"/>
  </ds:schemaRefs>
</ds:datastoreItem>
</file>

<file path=customXml/itemProps126.xml><?xml version="1.0" encoding="utf-8"?>
<ds:datastoreItem xmlns:ds="http://schemas.openxmlformats.org/officeDocument/2006/customXml" ds:itemID="{8F4A0D8C-5CF0-4CA4-A310-F0F34A52CE5D}">
  <ds:schemaRefs>
    <ds:schemaRef ds:uri="http://schemas.openxmlformats.org/officeDocument/2006/bibliography"/>
  </ds:schemaRefs>
</ds:datastoreItem>
</file>

<file path=customXml/itemProps127.xml><?xml version="1.0" encoding="utf-8"?>
<ds:datastoreItem xmlns:ds="http://schemas.openxmlformats.org/officeDocument/2006/customXml" ds:itemID="{F978E6CD-5F13-4AE6-A0E2-1D1E5D88AE5E}">
  <ds:schemaRefs>
    <ds:schemaRef ds:uri="http://schemas.openxmlformats.org/officeDocument/2006/bibliography"/>
  </ds:schemaRefs>
</ds:datastoreItem>
</file>

<file path=customXml/itemProps128.xml><?xml version="1.0" encoding="utf-8"?>
<ds:datastoreItem xmlns:ds="http://schemas.openxmlformats.org/officeDocument/2006/customXml" ds:itemID="{2B073511-452F-459B-8D8B-5236C162A512}">
  <ds:schemaRefs>
    <ds:schemaRef ds:uri="http://schemas.openxmlformats.org/officeDocument/2006/bibliography"/>
  </ds:schemaRefs>
</ds:datastoreItem>
</file>

<file path=customXml/itemProps129.xml><?xml version="1.0" encoding="utf-8"?>
<ds:datastoreItem xmlns:ds="http://schemas.openxmlformats.org/officeDocument/2006/customXml" ds:itemID="{872AEAFB-9EAB-4E2A-9856-703E079284EB}">
  <ds:schemaRefs>
    <ds:schemaRef ds:uri="http://schemas.openxmlformats.org/officeDocument/2006/bibliography"/>
  </ds:schemaRefs>
</ds:datastoreItem>
</file>

<file path=customXml/itemProps13.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130.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131.xml><?xml version="1.0" encoding="utf-8"?>
<ds:datastoreItem xmlns:ds="http://schemas.openxmlformats.org/officeDocument/2006/customXml" ds:itemID="{1A6EFBB2-4AC2-4AD5-82D5-F2A70D0C77F0}">
  <ds:schemaRefs>
    <ds:schemaRef ds:uri="http://schemas.openxmlformats.org/officeDocument/2006/bibliography"/>
  </ds:schemaRefs>
</ds:datastoreItem>
</file>

<file path=customXml/itemProps132.xml><?xml version="1.0" encoding="utf-8"?>
<ds:datastoreItem xmlns:ds="http://schemas.openxmlformats.org/officeDocument/2006/customXml" ds:itemID="{6352F2F2-F0D1-4EEE-9A63-6BC9BD1497FA}">
  <ds:schemaRefs>
    <ds:schemaRef ds:uri="http://schemas.openxmlformats.org/officeDocument/2006/bibliography"/>
  </ds:schemaRefs>
</ds:datastoreItem>
</file>

<file path=customXml/itemProps133.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134.xml><?xml version="1.0" encoding="utf-8"?>
<ds:datastoreItem xmlns:ds="http://schemas.openxmlformats.org/officeDocument/2006/customXml" ds:itemID="{795180B5-17E7-471C-BE08-823C5C14BA42}">
  <ds:schemaRefs>
    <ds:schemaRef ds:uri="http://schemas.openxmlformats.org/officeDocument/2006/bibliography"/>
  </ds:schemaRefs>
</ds:datastoreItem>
</file>

<file path=customXml/itemProps135.xml><?xml version="1.0" encoding="utf-8"?>
<ds:datastoreItem xmlns:ds="http://schemas.openxmlformats.org/officeDocument/2006/customXml" ds:itemID="{A20C9E47-EC19-4C26-844A-5289210E5DA8}">
  <ds:schemaRefs>
    <ds:schemaRef ds:uri="http://schemas.openxmlformats.org/officeDocument/2006/bibliography"/>
  </ds:schemaRefs>
</ds:datastoreItem>
</file>

<file path=customXml/itemProps136.xml><?xml version="1.0" encoding="utf-8"?>
<ds:datastoreItem xmlns:ds="http://schemas.openxmlformats.org/officeDocument/2006/customXml" ds:itemID="{FB5223C6-5D13-4B32-BE66-9F787DE4AD57}">
  <ds:schemaRefs>
    <ds:schemaRef ds:uri="http://schemas.openxmlformats.org/officeDocument/2006/bibliography"/>
  </ds:schemaRefs>
</ds:datastoreItem>
</file>

<file path=customXml/itemProps137.xml><?xml version="1.0" encoding="utf-8"?>
<ds:datastoreItem xmlns:ds="http://schemas.openxmlformats.org/officeDocument/2006/customXml" ds:itemID="{37B7F21A-3E81-494C-94DF-844C7FA1B331}">
  <ds:schemaRefs>
    <ds:schemaRef ds:uri="http://schemas.openxmlformats.org/officeDocument/2006/bibliography"/>
  </ds:schemaRefs>
</ds:datastoreItem>
</file>

<file path=customXml/itemProps138.xml><?xml version="1.0" encoding="utf-8"?>
<ds:datastoreItem xmlns:ds="http://schemas.openxmlformats.org/officeDocument/2006/customXml" ds:itemID="{107FCEAA-46F3-49ED-B24C-621C49A02146}">
  <ds:schemaRefs>
    <ds:schemaRef ds:uri="http://schemas.openxmlformats.org/officeDocument/2006/bibliography"/>
  </ds:schemaRefs>
</ds:datastoreItem>
</file>

<file path=customXml/itemProps139.xml><?xml version="1.0" encoding="utf-8"?>
<ds:datastoreItem xmlns:ds="http://schemas.openxmlformats.org/officeDocument/2006/customXml" ds:itemID="{AC2BD71B-0F20-4ACF-A747-F2EEEED9F4AA}">
  <ds:schemaRefs>
    <ds:schemaRef ds:uri="http://schemas.openxmlformats.org/officeDocument/2006/bibliography"/>
  </ds:schemaRefs>
</ds:datastoreItem>
</file>

<file path=customXml/itemProps14.xml><?xml version="1.0" encoding="utf-8"?>
<ds:datastoreItem xmlns:ds="http://schemas.openxmlformats.org/officeDocument/2006/customXml" ds:itemID="{FF826ADE-4672-482C-B0B3-F1EEC263ED16}">
  <ds:schemaRefs>
    <ds:schemaRef ds:uri="http://schemas.openxmlformats.org/officeDocument/2006/bibliography"/>
  </ds:schemaRefs>
</ds:datastoreItem>
</file>

<file path=customXml/itemProps140.xml><?xml version="1.0" encoding="utf-8"?>
<ds:datastoreItem xmlns:ds="http://schemas.openxmlformats.org/officeDocument/2006/customXml" ds:itemID="{57D9F9B2-9731-4384-88E7-07E36E768858}">
  <ds:schemaRefs>
    <ds:schemaRef ds:uri="http://schemas.openxmlformats.org/officeDocument/2006/bibliography"/>
  </ds:schemaRefs>
</ds:datastoreItem>
</file>

<file path=customXml/itemProps141.xml><?xml version="1.0" encoding="utf-8"?>
<ds:datastoreItem xmlns:ds="http://schemas.openxmlformats.org/officeDocument/2006/customXml" ds:itemID="{4BE199C6-3313-49E9-8FAA-3B83772FA36F}">
  <ds:schemaRefs>
    <ds:schemaRef ds:uri="http://schemas.openxmlformats.org/officeDocument/2006/bibliography"/>
  </ds:schemaRefs>
</ds:datastoreItem>
</file>

<file path=customXml/itemProps142.xml><?xml version="1.0" encoding="utf-8"?>
<ds:datastoreItem xmlns:ds="http://schemas.openxmlformats.org/officeDocument/2006/customXml" ds:itemID="{52EF7661-F9DF-4A85-9BB3-737ED242AE53}">
  <ds:schemaRefs>
    <ds:schemaRef ds:uri="http://schemas.openxmlformats.org/officeDocument/2006/bibliography"/>
  </ds:schemaRefs>
</ds:datastoreItem>
</file>

<file path=customXml/itemProps143.xml><?xml version="1.0" encoding="utf-8"?>
<ds:datastoreItem xmlns:ds="http://schemas.openxmlformats.org/officeDocument/2006/customXml" ds:itemID="{1FE8CF70-ADEE-4B17-88F2-9BF6626A28BE}">
  <ds:schemaRefs>
    <ds:schemaRef ds:uri="http://schemas.openxmlformats.org/officeDocument/2006/bibliography"/>
  </ds:schemaRefs>
</ds:datastoreItem>
</file>

<file path=customXml/itemProps144.xml><?xml version="1.0" encoding="utf-8"?>
<ds:datastoreItem xmlns:ds="http://schemas.openxmlformats.org/officeDocument/2006/customXml" ds:itemID="{A6140D09-5576-4EBB-BC4B-44269A46BA43}">
  <ds:schemaRefs>
    <ds:schemaRef ds:uri="http://schemas.openxmlformats.org/officeDocument/2006/bibliography"/>
  </ds:schemaRefs>
</ds:datastoreItem>
</file>

<file path=customXml/itemProps145.xml><?xml version="1.0" encoding="utf-8"?>
<ds:datastoreItem xmlns:ds="http://schemas.openxmlformats.org/officeDocument/2006/customXml" ds:itemID="{9C7F6C1D-F25C-47D1-86E1-817452F78C4E}">
  <ds:schemaRefs>
    <ds:schemaRef ds:uri="http://schemas.openxmlformats.org/officeDocument/2006/bibliography"/>
  </ds:schemaRefs>
</ds:datastoreItem>
</file>

<file path=customXml/itemProps146.xml><?xml version="1.0" encoding="utf-8"?>
<ds:datastoreItem xmlns:ds="http://schemas.openxmlformats.org/officeDocument/2006/customXml" ds:itemID="{D6D0CE1B-5F11-4741-BBE2-5649AD1E2897}">
  <ds:schemaRefs>
    <ds:schemaRef ds:uri="http://schemas.openxmlformats.org/officeDocument/2006/bibliography"/>
  </ds:schemaRefs>
</ds:datastoreItem>
</file>

<file path=customXml/itemProps147.xml><?xml version="1.0" encoding="utf-8"?>
<ds:datastoreItem xmlns:ds="http://schemas.openxmlformats.org/officeDocument/2006/customXml" ds:itemID="{9A1A19BE-0A67-42DF-B22D-91F58EA54FEB}">
  <ds:schemaRefs>
    <ds:schemaRef ds:uri="http://schemas.openxmlformats.org/officeDocument/2006/bibliography"/>
  </ds:schemaRefs>
</ds:datastoreItem>
</file>

<file path=customXml/itemProps148.xml><?xml version="1.0" encoding="utf-8"?>
<ds:datastoreItem xmlns:ds="http://schemas.openxmlformats.org/officeDocument/2006/customXml" ds:itemID="{2977F862-1DB3-4334-AC9F-5A56CE7E5CB9}">
  <ds:schemaRefs>
    <ds:schemaRef ds:uri="http://schemas.openxmlformats.org/officeDocument/2006/bibliography"/>
  </ds:schemaRefs>
</ds:datastoreItem>
</file>

<file path=customXml/itemProps149.xml><?xml version="1.0" encoding="utf-8"?>
<ds:datastoreItem xmlns:ds="http://schemas.openxmlformats.org/officeDocument/2006/customXml" ds:itemID="{1D899902-131A-413B-9408-7F41F7858E77}">
  <ds:schemaRefs>
    <ds:schemaRef ds:uri="http://schemas.openxmlformats.org/officeDocument/2006/bibliography"/>
  </ds:schemaRefs>
</ds:datastoreItem>
</file>

<file path=customXml/itemProps15.xml><?xml version="1.0" encoding="utf-8"?>
<ds:datastoreItem xmlns:ds="http://schemas.openxmlformats.org/officeDocument/2006/customXml" ds:itemID="{9A0F895B-F27A-4993-9CD5-0313BD5D980D}">
  <ds:schemaRefs>
    <ds:schemaRef ds:uri="http://schemas.openxmlformats.org/officeDocument/2006/bibliography"/>
  </ds:schemaRefs>
</ds:datastoreItem>
</file>

<file path=customXml/itemProps150.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51.xml><?xml version="1.0" encoding="utf-8"?>
<ds:datastoreItem xmlns:ds="http://schemas.openxmlformats.org/officeDocument/2006/customXml" ds:itemID="{6CEA2B4C-4E76-468C-9D1B-12D8DAD7B852}">
  <ds:schemaRefs>
    <ds:schemaRef ds:uri="http://schemas.openxmlformats.org/officeDocument/2006/bibliography"/>
  </ds:schemaRefs>
</ds:datastoreItem>
</file>

<file path=customXml/itemProps152.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53.xml><?xml version="1.0" encoding="utf-8"?>
<ds:datastoreItem xmlns:ds="http://schemas.openxmlformats.org/officeDocument/2006/customXml" ds:itemID="{80CFF068-9405-424C-A050-EEF2F8226C1C}">
  <ds:schemaRefs>
    <ds:schemaRef ds:uri="http://schemas.openxmlformats.org/officeDocument/2006/bibliography"/>
  </ds:schemaRefs>
</ds:datastoreItem>
</file>

<file path=customXml/itemProps154.xml><?xml version="1.0" encoding="utf-8"?>
<ds:datastoreItem xmlns:ds="http://schemas.openxmlformats.org/officeDocument/2006/customXml" ds:itemID="{BF02F51E-2F30-4DCA-8205-AC4B9D3A1D02}">
  <ds:schemaRefs>
    <ds:schemaRef ds:uri="http://schemas.openxmlformats.org/officeDocument/2006/bibliography"/>
  </ds:schemaRefs>
</ds:datastoreItem>
</file>

<file path=customXml/itemProps155.xml><?xml version="1.0" encoding="utf-8"?>
<ds:datastoreItem xmlns:ds="http://schemas.openxmlformats.org/officeDocument/2006/customXml" ds:itemID="{E24B91FE-366D-42D5-A369-3739326DBB74}">
  <ds:schemaRefs>
    <ds:schemaRef ds:uri="http://schemas.openxmlformats.org/officeDocument/2006/bibliography"/>
  </ds:schemaRefs>
</ds:datastoreItem>
</file>

<file path=customXml/itemProps156.xml><?xml version="1.0" encoding="utf-8"?>
<ds:datastoreItem xmlns:ds="http://schemas.openxmlformats.org/officeDocument/2006/customXml" ds:itemID="{5C5E29F7-66C0-43BC-ACC0-52F0D985D81D}">
  <ds:schemaRefs>
    <ds:schemaRef ds:uri="http://schemas.openxmlformats.org/officeDocument/2006/bibliography"/>
  </ds:schemaRefs>
</ds:datastoreItem>
</file>

<file path=customXml/itemProps157.xml><?xml version="1.0" encoding="utf-8"?>
<ds:datastoreItem xmlns:ds="http://schemas.openxmlformats.org/officeDocument/2006/customXml" ds:itemID="{C348DAAC-1E59-46FB-ADC6-4F683FF2CFAC}">
  <ds:schemaRefs>
    <ds:schemaRef ds:uri="http://schemas.openxmlformats.org/officeDocument/2006/bibliography"/>
  </ds:schemaRefs>
</ds:datastoreItem>
</file>

<file path=customXml/itemProps16.xml><?xml version="1.0" encoding="utf-8"?>
<ds:datastoreItem xmlns:ds="http://schemas.openxmlformats.org/officeDocument/2006/customXml" ds:itemID="{7962FFF3-BCA0-4D94-8F6E-375921833EEA}">
  <ds:schemaRefs>
    <ds:schemaRef ds:uri="http://schemas.openxmlformats.org/officeDocument/2006/bibliography"/>
  </ds:schemaRefs>
</ds:datastoreItem>
</file>

<file path=customXml/itemProps17.xml><?xml version="1.0" encoding="utf-8"?>
<ds:datastoreItem xmlns:ds="http://schemas.openxmlformats.org/officeDocument/2006/customXml" ds:itemID="{E2E13BD7-68F9-4D9B-896F-9EDE9992B280}">
  <ds:schemaRefs>
    <ds:schemaRef ds:uri="http://schemas.openxmlformats.org/officeDocument/2006/bibliography"/>
  </ds:schemaRefs>
</ds:datastoreItem>
</file>

<file path=customXml/itemProps18.xml><?xml version="1.0" encoding="utf-8"?>
<ds:datastoreItem xmlns:ds="http://schemas.openxmlformats.org/officeDocument/2006/customXml" ds:itemID="{1481D730-9042-4A0E-B734-96FA548C45B7}">
  <ds:schemaRefs>
    <ds:schemaRef ds:uri="http://schemas.openxmlformats.org/officeDocument/2006/bibliography"/>
  </ds:schemaRefs>
</ds:datastoreItem>
</file>

<file path=customXml/itemProps19.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2.xml><?xml version="1.0" encoding="utf-8"?>
<ds:datastoreItem xmlns:ds="http://schemas.openxmlformats.org/officeDocument/2006/customXml" ds:itemID="{0EEF174F-86CA-4AD4-A309-155F8EC24EE2}">
  <ds:schemaRefs>
    <ds:schemaRef ds:uri="http://schemas.openxmlformats.org/officeDocument/2006/bibliography"/>
  </ds:schemaRefs>
</ds:datastoreItem>
</file>

<file path=customXml/itemProps20.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21.xml><?xml version="1.0" encoding="utf-8"?>
<ds:datastoreItem xmlns:ds="http://schemas.openxmlformats.org/officeDocument/2006/customXml" ds:itemID="{FAC3C8DA-127D-408B-94B4-ADC66CD11527}">
  <ds:schemaRefs>
    <ds:schemaRef ds:uri="http://schemas.openxmlformats.org/officeDocument/2006/bibliography"/>
  </ds:schemaRefs>
</ds:datastoreItem>
</file>

<file path=customXml/itemProps22.xml><?xml version="1.0" encoding="utf-8"?>
<ds:datastoreItem xmlns:ds="http://schemas.openxmlformats.org/officeDocument/2006/customXml" ds:itemID="{CB1DDE0E-5ADD-4B0C-B223-1ACD839371E6}">
  <ds:schemaRefs>
    <ds:schemaRef ds:uri="http://schemas.openxmlformats.org/officeDocument/2006/bibliography"/>
  </ds:schemaRefs>
</ds:datastoreItem>
</file>

<file path=customXml/itemProps23.xml><?xml version="1.0" encoding="utf-8"?>
<ds:datastoreItem xmlns:ds="http://schemas.openxmlformats.org/officeDocument/2006/customXml" ds:itemID="{494FC7ED-4051-48BB-8624-A1DB346597E3}">
  <ds:schemaRefs>
    <ds:schemaRef ds:uri="http://schemas.openxmlformats.org/officeDocument/2006/bibliography"/>
  </ds:schemaRefs>
</ds:datastoreItem>
</file>

<file path=customXml/itemProps24.xml><?xml version="1.0" encoding="utf-8"?>
<ds:datastoreItem xmlns:ds="http://schemas.openxmlformats.org/officeDocument/2006/customXml" ds:itemID="{5E68568E-D5AF-49F1-8BD9-9CDFFB70C5B4}">
  <ds:schemaRefs>
    <ds:schemaRef ds:uri="http://schemas.openxmlformats.org/officeDocument/2006/bibliography"/>
  </ds:schemaRefs>
</ds:datastoreItem>
</file>

<file path=customXml/itemProps25.xml><?xml version="1.0" encoding="utf-8"?>
<ds:datastoreItem xmlns:ds="http://schemas.openxmlformats.org/officeDocument/2006/customXml" ds:itemID="{FC17B373-9844-4EAF-9DBC-746BB0063AFF}">
  <ds:schemaRefs>
    <ds:schemaRef ds:uri="http://schemas.openxmlformats.org/officeDocument/2006/bibliography"/>
  </ds:schemaRefs>
</ds:datastoreItem>
</file>

<file path=customXml/itemProps26.xml><?xml version="1.0" encoding="utf-8"?>
<ds:datastoreItem xmlns:ds="http://schemas.openxmlformats.org/officeDocument/2006/customXml" ds:itemID="{1E44BA8B-BC3D-4697-BD98-00D654440624}">
  <ds:schemaRefs>
    <ds:schemaRef ds:uri="http://schemas.openxmlformats.org/officeDocument/2006/bibliography"/>
  </ds:schemaRefs>
</ds:datastoreItem>
</file>

<file path=customXml/itemProps27.xml><?xml version="1.0" encoding="utf-8"?>
<ds:datastoreItem xmlns:ds="http://schemas.openxmlformats.org/officeDocument/2006/customXml" ds:itemID="{C7B45689-524C-4970-9329-22DCCB17FFC1}">
  <ds:schemaRefs>
    <ds:schemaRef ds:uri="http://schemas.openxmlformats.org/officeDocument/2006/bibliography"/>
  </ds:schemaRefs>
</ds:datastoreItem>
</file>

<file path=customXml/itemProps28.xml><?xml version="1.0" encoding="utf-8"?>
<ds:datastoreItem xmlns:ds="http://schemas.openxmlformats.org/officeDocument/2006/customXml" ds:itemID="{B6402013-1BE9-4766-8D91-B5902CEFB076}">
  <ds:schemaRefs>
    <ds:schemaRef ds:uri="http://schemas.openxmlformats.org/officeDocument/2006/bibliography"/>
  </ds:schemaRefs>
</ds:datastoreItem>
</file>

<file path=customXml/itemProps29.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3.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30.xml><?xml version="1.0" encoding="utf-8"?>
<ds:datastoreItem xmlns:ds="http://schemas.openxmlformats.org/officeDocument/2006/customXml" ds:itemID="{82870B1D-3E9C-47DE-AE1E-0443A0F31CF2}">
  <ds:schemaRefs>
    <ds:schemaRef ds:uri="http://schemas.openxmlformats.org/officeDocument/2006/bibliography"/>
  </ds:schemaRefs>
</ds:datastoreItem>
</file>

<file path=customXml/itemProps31.xml><?xml version="1.0" encoding="utf-8"?>
<ds:datastoreItem xmlns:ds="http://schemas.openxmlformats.org/officeDocument/2006/customXml" ds:itemID="{68C401B7-3492-4601-BE27-A7F64800D180}">
  <ds:schemaRefs>
    <ds:schemaRef ds:uri="http://schemas.openxmlformats.org/officeDocument/2006/bibliography"/>
  </ds:schemaRefs>
</ds:datastoreItem>
</file>

<file path=customXml/itemProps32.xml><?xml version="1.0" encoding="utf-8"?>
<ds:datastoreItem xmlns:ds="http://schemas.openxmlformats.org/officeDocument/2006/customXml" ds:itemID="{A52C164A-016F-4BEB-A22D-D442986F1597}">
  <ds:schemaRefs>
    <ds:schemaRef ds:uri="http://schemas.openxmlformats.org/officeDocument/2006/bibliography"/>
  </ds:schemaRefs>
</ds:datastoreItem>
</file>

<file path=customXml/itemProps33.xml><?xml version="1.0" encoding="utf-8"?>
<ds:datastoreItem xmlns:ds="http://schemas.openxmlformats.org/officeDocument/2006/customXml" ds:itemID="{BB85BB1E-0F08-4003-B422-D6B8FB3CA3F4}">
  <ds:schemaRefs>
    <ds:schemaRef ds:uri="http://schemas.openxmlformats.org/officeDocument/2006/bibliography"/>
  </ds:schemaRefs>
</ds:datastoreItem>
</file>

<file path=customXml/itemProps34.xml><?xml version="1.0" encoding="utf-8"?>
<ds:datastoreItem xmlns:ds="http://schemas.openxmlformats.org/officeDocument/2006/customXml" ds:itemID="{DCBABC06-74DC-414A-99F4-ABEE98960790}">
  <ds:schemaRefs>
    <ds:schemaRef ds:uri="http://schemas.openxmlformats.org/officeDocument/2006/bibliography"/>
  </ds:schemaRefs>
</ds:datastoreItem>
</file>

<file path=customXml/itemProps35.xml><?xml version="1.0" encoding="utf-8"?>
<ds:datastoreItem xmlns:ds="http://schemas.openxmlformats.org/officeDocument/2006/customXml" ds:itemID="{3CC38296-413D-404D-A7FC-D33FB1F80ABA}">
  <ds:schemaRefs>
    <ds:schemaRef ds:uri="http://schemas.openxmlformats.org/officeDocument/2006/bibliography"/>
  </ds:schemaRefs>
</ds:datastoreItem>
</file>

<file path=customXml/itemProps36.xml><?xml version="1.0" encoding="utf-8"?>
<ds:datastoreItem xmlns:ds="http://schemas.openxmlformats.org/officeDocument/2006/customXml" ds:itemID="{769762D5-13DB-4726-82B0-C7EBB256DBBA}">
  <ds:schemaRefs>
    <ds:schemaRef ds:uri="http://schemas.openxmlformats.org/officeDocument/2006/bibliography"/>
  </ds:schemaRefs>
</ds:datastoreItem>
</file>

<file path=customXml/itemProps37.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38.xml><?xml version="1.0" encoding="utf-8"?>
<ds:datastoreItem xmlns:ds="http://schemas.openxmlformats.org/officeDocument/2006/customXml" ds:itemID="{1E0EB146-2C08-4A56-863A-CBD45563D3B2}">
  <ds:schemaRefs>
    <ds:schemaRef ds:uri="http://schemas.openxmlformats.org/officeDocument/2006/bibliography"/>
  </ds:schemaRefs>
</ds:datastoreItem>
</file>

<file path=customXml/itemProps39.xml><?xml version="1.0" encoding="utf-8"?>
<ds:datastoreItem xmlns:ds="http://schemas.openxmlformats.org/officeDocument/2006/customXml" ds:itemID="{2810002F-2D88-4A6A-87AB-DE436370F298}">
  <ds:schemaRefs>
    <ds:schemaRef ds:uri="http://schemas.openxmlformats.org/officeDocument/2006/bibliography"/>
  </ds:schemaRefs>
</ds:datastoreItem>
</file>

<file path=customXml/itemProps4.xml><?xml version="1.0" encoding="utf-8"?>
<ds:datastoreItem xmlns:ds="http://schemas.openxmlformats.org/officeDocument/2006/customXml" ds:itemID="{8D256C8E-B18F-4269-A893-00458CA00563}">
  <ds:schemaRefs>
    <ds:schemaRef ds:uri="http://schemas.openxmlformats.org/officeDocument/2006/bibliography"/>
  </ds:schemaRefs>
</ds:datastoreItem>
</file>

<file path=customXml/itemProps40.xml><?xml version="1.0" encoding="utf-8"?>
<ds:datastoreItem xmlns:ds="http://schemas.openxmlformats.org/officeDocument/2006/customXml" ds:itemID="{BBF4688A-7D4A-4448-A07D-0E0EF718EFE7}">
  <ds:schemaRefs>
    <ds:schemaRef ds:uri="http://schemas.openxmlformats.org/officeDocument/2006/bibliography"/>
  </ds:schemaRefs>
</ds:datastoreItem>
</file>

<file path=customXml/itemProps41.xml><?xml version="1.0" encoding="utf-8"?>
<ds:datastoreItem xmlns:ds="http://schemas.openxmlformats.org/officeDocument/2006/customXml" ds:itemID="{4EDE2996-582F-4B4E-8289-73253461136C}">
  <ds:schemaRefs>
    <ds:schemaRef ds:uri="http://schemas.openxmlformats.org/officeDocument/2006/bibliography"/>
  </ds:schemaRefs>
</ds:datastoreItem>
</file>

<file path=customXml/itemProps42.xml><?xml version="1.0" encoding="utf-8"?>
<ds:datastoreItem xmlns:ds="http://schemas.openxmlformats.org/officeDocument/2006/customXml" ds:itemID="{1787A968-E060-49AA-B464-C5B506A13707}">
  <ds:schemaRefs>
    <ds:schemaRef ds:uri="http://schemas.openxmlformats.org/officeDocument/2006/bibliography"/>
  </ds:schemaRefs>
</ds:datastoreItem>
</file>

<file path=customXml/itemProps43.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44.xml><?xml version="1.0" encoding="utf-8"?>
<ds:datastoreItem xmlns:ds="http://schemas.openxmlformats.org/officeDocument/2006/customXml" ds:itemID="{C944E391-F757-4C63-A124-D6CB56D04099}">
  <ds:schemaRefs>
    <ds:schemaRef ds:uri="http://schemas.openxmlformats.org/officeDocument/2006/bibliography"/>
  </ds:schemaRefs>
</ds:datastoreItem>
</file>

<file path=customXml/itemProps45.xml><?xml version="1.0" encoding="utf-8"?>
<ds:datastoreItem xmlns:ds="http://schemas.openxmlformats.org/officeDocument/2006/customXml" ds:itemID="{1FECBEBC-8CB7-4A9D-9BD5-055FECBE2F19}">
  <ds:schemaRefs>
    <ds:schemaRef ds:uri="http://schemas.openxmlformats.org/officeDocument/2006/bibliography"/>
  </ds:schemaRefs>
</ds:datastoreItem>
</file>

<file path=customXml/itemProps46.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47.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48.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49.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5.xml><?xml version="1.0" encoding="utf-8"?>
<ds:datastoreItem xmlns:ds="http://schemas.openxmlformats.org/officeDocument/2006/customXml" ds:itemID="{EEE135D9-C4B4-4381-83F3-D5F770AD575B}">
  <ds:schemaRefs>
    <ds:schemaRef ds:uri="http://schemas.openxmlformats.org/officeDocument/2006/bibliography"/>
  </ds:schemaRefs>
</ds:datastoreItem>
</file>

<file path=customXml/itemProps50.xml><?xml version="1.0" encoding="utf-8"?>
<ds:datastoreItem xmlns:ds="http://schemas.openxmlformats.org/officeDocument/2006/customXml" ds:itemID="{99172DF0-5FDA-4407-A425-F8CAEDAB1C97}">
  <ds:schemaRefs>
    <ds:schemaRef ds:uri="http://schemas.openxmlformats.org/officeDocument/2006/bibliography"/>
  </ds:schemaRefs>
</ds:datastoreItem>
</file>

<file path=customXml/itemProps51.xml><?xml version="1.0" encoding="utf-8"?>
<ds:datastoreItem xmlns:ds="http://schemas.openxmlformats.org/officeDocument/2006/customXml" ds:itemID="{2324D54C-8C44-45C1-A037-9C31117C7E0D}">
  <ds:schemaRefs>
    <ds:schemaRef ds:uri="http://schemas.openxmlformats.org/officeDocument/2006/bibliography"/>
  </ds:schemaRefs>
</ds:datastoreItem>
</file>

<file path=customXml/itemProps52.xml><?xml version="1.0" encoding="utf-8"?>
<ds:datastoreItem xmlns:ds="http://schemas.openxmlformats.org/officeDocument/2006/customXml" ds:itemID="{693EAAE1-6AA8-4963-AC19-FECDE863A248}">
  <ds:schemaRefs>
    <ds:schemaRef ds:uri="http://schemas.openxmlformats.org/officeDocument/2006/bibliography"/>
  </ds:schemaRefs>
</ds:datastoreItem>
</file>

<file path=customXml/itemProps53.xml><?xml version="1.0" encoding="utf-8"?>
<ds:datastoreItem xmlns:ds="http://schemas.openxmlformats.org/officeDocument/2006/customXml" ds:itemID="{1C36ACAE-0476-41BD-BECD-60BBD0AD9918}">
  <ds:schemaRefs>
    <ds:schemaRef ds:uri="http://schemas.openxmlformats.org/officeDocument/2006/bibliography"/>
  </ds:schemaRefs>
</ds:datastoreItem>
</file>

<file path=customXml/itemProps54.xml><?xml version="1.0" encoding="utf-8"?>
<ds:datastoreItem xmlns:ds="http://schemas.openxmlformats.org/officeDocument/2006/customXml" ds:itemID="{56DE21A7-F3C9-48DB-8B5F-915489FDF735}">
  <ds:schemaRefs>
    <ds:schemaRef ds:uri="http://schemas.openxmlformats.org/officeDocument/2006/bibliography"/>
  </ds:schemaRefs>
</ds:datastoreItem>
</file>

<file path=customXml/itemProps55.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56.xml><?xml version="1.0" encoding="utf-8"?>
<ds:datastoreItem xmlns:ds="http://schemas.openxmlformats.org/officeDocument/2006/customXml" ds:itemID="{531F99A9-755E-45B5-9643-26DB6B674197}">
  <ds:schemaRefs>
    <ds:schemaRef ds:uri="http://schemas.openxmlformats.org/officeDocument/2006/bibliography"/>
  </ds:schemaRefs>
</ds:datastoreItem>
</file>

<file path=customXml/itemProps57.xml><?xml version="1.0" encoding="utf-8"?>
<ds:datastoreItem xmlns:ds="http://schemas.openxmlformats.org/officeDocument/2006/customXml" ds:itemID="{90D553CD-62D9-4E90-9689-4435FB8A552D}">
  <ds:schemaRefs>
    <ds:schemaRef ds:uri="http://schemas.openxmlformats.org/officeDocument/2006/bibliography"/>
  </ds:schemaRefs>
</ds:datastoreItem>
</file>

<file path=customXml/itemProps58.xml><?xml version="1.0" encoding="utf-8"?>
<ds:datastoreItem xmlns:ds="http://schemas.openxmlformats.org/officeDocument/2006/customXml" ds:itemID="{208E287E-B891-4A92-AC8E-AA76CF6EB218}">
  <ds:schemaRefs>
    <ds:schemaRef ds:uri="http://schemas.openxmlformats.org/officeDocument/2006/bibliography"/>
  </ds:schemaRefs>
</ds:datastoreItem>
</file>

<file path=customXml/itemProps59.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6.xml><?xml version="1.0" encoding="utf-8"?>
<ds:datastoreItem xmlns:ds="http://schemas.openxmlformats.org/officeDocument/2006/customXml" ds:itemID="{93870D53-8B47-442A-B723-33866979E0DE}">
  <ds:schemaRefs>
    <ds:schemaRef ds:uri="http://schemas.openxmlformats.org/officeDocument/2006/bibliography"/>
  </ds:schemaRefs>
</ds:datastoreItem>
</file>

<file path=customXml/itemProps60.xml><?xml version="1.0" encoding="utf-8"?>
<ds:datastoreItem xmlns:ds="http://schemas.openxmlformats.org/officeDocument/2006/customXml" ds:itemID="{96205591-6F2B-4F70-B46C-54DAF4077A16}">
  <ds:schemaRefs>
    <ds:schemaRef ds:uri="http://schemas.openxmlformats.org/officeDocument/2006/bibliography"/>
  </ds:schemaRefs>
</ds:datastoreItem>
</file>

<file path=customXml/itemProps61.xml><?xml version="1.0" encoding="utf-8"?>
<ds:datastoreItem xmlns:ds="http://schemas.openxmlformats.org/officeDocument/2006/customXml" ds:itemID="{AA0EFE77-9E43-49EA-A988-4252E80774B5}">
  <ds:schemaRefs>
    <ds:schemaRef ds:uri="http://schemas.openxmlformats.org/officeDocument/2006/bibliography"/>
  </ds:schemaRefs>
</ds:datastoreItem>
</file>

<file path=customXml/itemProps62.xml><?xml version="1.0" encoding="utf-8"?>
<ds:datastoreItem xmlns:ds="http://schemas.openxmlformats.org/officeDocument/2006/customXml" ds:itemID="{F20A012C-0379-4973-B869-6C29EC14BD4D}">
  <ds:schemaRefs>
    <ds:schemaRef ds:uri="http://schemas.openxmlformats.org/officeDocument/2006/bibliography"/>
  </ds:schemaRefs>
</ds:datastoreItem>
</file>

<file path=customXml/itemProps63.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64.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65.xml><?xml version="1.0" encoding="utf-8"?>
<ds:datastoreItem xmlns:ds="http://schemas.openxmlformats.org/officeDocument/2006/customXml" ds:itemID="{8B8E33E9-47E6-4CA0-ABDD-963FD0ABC0DD}">
  <ds:schemaRefs>
    <ds:schemaRef ds:uri="http://schemas.openxmlformats.org/officeDocument/2006/bibliography"/>
  </ds:schemaRefs>
</ds:datastoreItem>
</file>

<file path=customXml/itemProps66.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67.xml><?xml version="1.0" encoding="utf-8"?>
<ds:datastoreItem xmlns:ds="http://schemas.openxmlformats.org/officeDocument/2006/customXml" ds:itemID="{E756420C-A94C-4C3D-9143-8F0B4DC408DC}">
  <ds:schemaRefs>
    <ds:schemaRef ds:uri="http://schemas.openxmlformats.org/officeDocument/2006/bibliography"/>
  </ds:schemaRefs>
</ds:datastoreItem>
</file>

<file path=customXml/itemProps68.xml><?xml version="1.0" encoding="utf-8"?>
<ds:datastoreItem xmlns:ds="http://schemas.openxmlformats.org/officeDocument/2006/customXml" ds:itemID="{E5E48526-BE25-45F1-8A18-1D266BBE15AC}">
  <ds:schemaRefs>
    <ds:schemaRef ds:uri="http://schemas.openxmlformats.org/officeDocument/2006/bibliography"/>
  </ds:schemaRefs>
</ds:datastoreItem>
</file>

<file path=customXml/itemProps69.xml><?xml version="1.0" encoding="utf-8"?>
<ds:datastoreItem xmlns:ds="http://schemas.openxmlformats.org/officeDocument/2006/customXml" ds:itemID="{DE4361F1-B626-4372-832D-EB96C62FB32D}">
  <ds:schemaRefs>
    <ds:schemaRef ds:uri="http://schemas.openxmlformats.org/officeDocument/2006/bibliography"/>
  </ds:schemaRefs>
</ds:datastoreItem>
</file>

<file path=customXml/itemProps7.xml><?xml version="1.0" encoding="utf-8"?>
<ds:datastoreItem xmlns:ds="http://schemas.openxmlformats.org/officeDocument/2006/customXml" ds:itemID="{7E49A44F-4C0A-4680-9C32-1C6E952DE40B}">
  <ds:schemaRefs>
    <ds:schemaRef ds:uri="http://schemas.openxmlformats.org/officeDocument/2006/bibliography"/>
  </ds:schemaRefs>
</ds:datastoreItem>
</file>

<file path=customXml/itemProps70.xml><?xml version="1.0" encoding="utf-8"?>
<ds:datastoreItem xmlns:ds="http://schemas.openxmlformats.org/officeDocument/2006/customXml" ds:itemID="{9AF14F4C-B581-4ED8-A50E-19B2B233E4E5}">
  <ds:schemaRefs>
    <ds:schemaRef ds:uri="http://schemas.openxmlformats.org/officeDocument/2006/bibliography"/>
  </ds:schemaRefs>
</ds:datastoreItem>
</file>

<file path=customXml/itemProps71.xml><?xml version="1.0" encoding="utf-8"?>
<ds:datastoreItem xmlns:ds="http://schemas.openxmlformats.org/officeDocument/2006/customXml" ds:itemID="{8BF13F63-2448-4884-A6E8-A1CF97CDF28F}">
  <ds:schemaRefs>
    <ds:schemaRef ds:uri="http://schemas.openxmlformats.org/officeDocument/2006/bibliography"/>
  </ds:schemaRefs>
</ds:datastoreItem>
</file>

<file path=customXml/itemProps72.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73.xml><?xml version="1.0" encoding="utf-8"?>
<ds:datastoreItem xmlns:ds="http://schemas.openxmlformats.org/officeDocument/2006/customXml" ds:itemID="{10412650-25E5-4DD3-A962-958EBBCF54F9}">
  <ds:schemaRefs>
    <ds:schemaRef ds:uri="http://schemas.openxmlformats.org/officeDocument/2006/bibliography"/>
  </ds:schemaRefs>
</ds:datastoreItem>
</file>

<file path=customXml/itemProps74.xml><?xml version="1.0" encoding="utf-8"?>
<ds:datastoreItem xmlns:ds="http://schemas.openxmlformats.org/officeDocument/2006/customXml" ds:itemID="{6E596E3B-D63E-4A1A-A54C-E48BE6686EA0}">
  <ds:schemaRefs>
    <ds:schemaRef ds:uri="http://schemas.openxmlformats.org/officeDocument/2006/bibliography"/>
  </ds:schemaRefs>
</ds:datastoreItem>
</file>

<file path=customXml/itemProps75.xml><?xml version="1.0" encoding="utf-8"?>
<ds:datastoreItem xmlns:ds="http://schemas.openxmlformats.org/officeDocument/2006/customXml" ds:itemID="{E0BB44F9-A14E-42C8-BF7E-339AB9896A8F}">
  <ds:schemaRefs>
    <ds:schemaRef ds:uri="http://schemas.openxmlformats.org/officeDocument/2006/bibliography"/>
  </ds:schemaRefs>
</ds:datastoreItem>
</file>

<file path=customXml/itemProps76.xml><?xml version="1.0" encoding="utf-8"?>
<ds:datastoreItem xmlns:ds="http://schemas.openxmlformats.org/officeDocument/2006/customXml" ds:itemID="{7739F2FB-4E5B-459E-8525-CF30F9F9B3C1}">
  <ds:schemaRefs>
    <ds:schemaRef ds:uri="http://schemas.openxmlformats.org/officeDocument/2006/bibliography"/>
  </ds:schemaRefs>
</ds:datastoreItem>
</file>

<file path=customXml/itemProps77.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78.xml><?xml version="1.0" encoding="utf-8"?>
<ds:datastoreItem xmlns:ds="http://schemas.openxmlformats.org/officeDocument/2006/customXml" ds:itemID="{B31DAB81-BA65-4F7B-999E-28620B46205B}">
  <ds:schemaRefs>
    <ds:schemaRef ds:uri="http://schemas.openxmlformats.org/officeDocument/2006/bibliography"/>
  </ds:schemaRefs>
</ds:datastoreItem>
</file>

<file path=customXml/itemProps79.xml><?xml version="1.0" encoding="utf-8"?>
<ds:datastoreItem xmlns:ds="http://schemas.openxmlformats.org/officeDocument/2006/customXml" ds:itemID="{74BAFEF6-6B8F-4D3E-BFE5-02DFB493A673}">
  <ds:schemaRefs>
    <ds:schemaRef ds:uri="http://schemas.openxmlformats.org/officeDocument/2006/bibliography"/>
  </ds:schemaRefs>
</ds:datastoreItem>
</file>

<file path=customXml/itemProps8.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80.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81.xml><?xml version="1.0" encoding="utf-8"?>
<ds:datastoreItem xmlns:ds="http://schemas.openxmlformats.org/officeDocument/2006/customXml" ds:itemID="{680E5B75-50FB-444E-B991-93CA9D661F23}">
  <ds:schemaRefs>
    <ds:schemaRef ds:uri="http://schemas.openxmlformats.org/officeDocument/2006/bibliography"/>
  </ds:schemaRefs>
</ds:datastoreItem>
</file>

<file path=customXml/itemProps82.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83.xml><?xml version="1.0" encoding="utf-8"?>
<ds:datastoreItem xmlns:ds="http://schemas.openxmlformats.org/officeDocument/2006/customXml" ds:itemID="{B8F793B9-C2CE-48DB-B7EB-02E831E66D0C}">
  <ds:schemaRefs>
    <ds:schemaRef ds:uri="http://schemas.openxmlformats.org/officeDocument/2006/bibliography"/>
  </ds:schemaRefs>
</ds:datastoreItem>
</file>

<file path=customXml/itemProps84.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85.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86.xml><?xml version="1.0" encoding="utf-8"?>
<ds:datastoreItem xmlns:ds="http://schemas.openxmlformats.org/officeDocument/2006/customXml" ds:itemID="{354E4265-EAD6-49E0-B804-695004AAF26C}">
  <ds:schemaRefs>
    <ds:schemaRef ds:uri="http://schemas.openxmlformats.org/officeDocument/2006/bibliography"/>
  </ds:schemaRefs>
</ds:datastoreItem>
</file>

<file path=customXml/itemProps87.xml><?xml version="1.0" encoding="utf-8"?>
<ds:datastoreItem xmlns:ds="http://schemas.openxmlformats.org/officeDocument/2006/customXml" ds:itemID="{91CBD46F-B1FA-4ABB-930A-B7325D501077}">
  <ds:schemaRefs>
    <ds:schemaRef ds:uri="http://schemas.openxmlformats.org/officeDocument/2006/bibliography"/>
  </ds:schemaRefs>
</ds:datastoreItem>
</file>

<file path=customXml/itemProps88.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89.xml><?xml version="1.0" encoding="utf-8"?>
<ds:datastoreItem xmlns:ds="http://schemas.openxmlformats.org/officeDocument/2006/customXml" ds:itemID="{5BD90EAB-0590-4F8F-81C4-3FB3F01E8B6A}">
  <ds:schemaRefs>
    <ds:schemaRef ds:uri="http://schemas.openxmlformats.org/officeDocument/2006/bibliography"/>
  </ds:schemaRefs>
</ds:datastoreItem>
</file>

<file path=customXml/itemProps9.xml><?xml version="1.0" encoding="utf-8"?>
<ds:datastoreItem xmlns:ds="http://schemas.openxmlformats.org/officeDocument/2006/customXml" ds:itemID="{5C131B5F-3B73-4738-873D-A63B7644128A}">
  <ds:schemaRefs>
    <ds:schemaRef ds:uri="http://schemas.openxmlformats.org/officeDocument/2006/bibliography"/>
  </ds:schemaRefs>
</ds:datastoreItem>
</file>

<file path=customXml/itemProps90.xml><?xml version="1.0" encoding="utf-8"?>
<ds:datastoreItem xmlns:ds="http://schemas.openxmlformats.org/officeDocument/2006/customXml" ds:itemID="{7934B497-FE7C-41FE-81F0-4B127405378D}">
  <ds:schemaRefs>
    <ds:schemaRef ds:uri="http://schemas.openxmlformats.org/officeDocument/2006/bibliography"/>
  </ds:schemaRefs>
</ds:datastoreItem>
</file>

<file path=customXml/itemProps91.xml><?xml version="1.0" encoding="utf-8"?>
<ds:datastoreItem xmlns:ds="http://schemas.openxmlformats.org/officeDocument/2006/customXml" ds:itemID="{7ED5E979-92E4-4463-8928-8ABE30D1B140}">
  <ds:schemaRefs>
    <ds:schemaRef ds:uri="http://schemas.openxmlformats.org/officeDocument/2006/bibliography"/>
  </ds:schemaRefs>
</ds:datastoreItem>
</file>

<file path=customXml/itemProps92.xml><?xml version="1.0" encoding="utf-8"?>
<ds:datastoreItem xmlns:ds="http://schemas.openxmlformats.org/officeDocument/2006/customXml" ds:itemID="{E9A0555F-4039-470E-B9AD-58374F73863F}">
  <ds:schemaRefs>
    <ds:schemaRef ds:uri="http://schemas.openxmlformats.org/officeDocument/2006/bibliography"/>
  </ds:schemaRefs>
</ds:datastoreItem>
</file>

<file path=customXml/itemProps93.xml><?xml version="1.0" encoding="utf-8"?>
<ds:datastoreItem xmlns:ds="http://schemas.openxmlformats.org/officeDocument/2006/customXml" ds:itemID="{34ACB622-A46F-4E75-9D55-AF0BD35115D1}">
  <ds:schemaRefs>
    <ds:schemaRef ds:uri="http://schemas.openxmlformats.org/officeDocument/2006/bibliography"/>
  </ds:schemaRefs>
</ds:datastoreItem>
</file>

<file path=customXml/itemProps94.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95.xml><?xml version="1.0" encoding="utf-8"?>
<ds:datastoreItem xmlns:ds="http://schemas.openxmlformats.org/officeDocument/2006/customXml" ds:itemID="{8B8A9C3D-C433-44B8-BC56-1651B3270190}">
  <ds:schemaRefs>
    <ds:schemaRef ds:uri="http://schemas.openxmlformats.org/officeDocument/2006/bibliography"/>
  </ds:schemaRefs>
</ds:datastoreItem>
</file>

<file path=customXml/itemProps96.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97.xml><?xml version="1.0" encoding="utf-8"?>
<ds:datastoreItem xmlns:ds="http://schemas.openxmlformats.org/officeDocument/2006/customXml" ds:itemID="{82CB5CEE-B551-4764-A895-180326A1E9EE}">
  <ds:schemaRefs>
    <ds:schemaRef ds:uri="http://schemas.openxmlformats.org/officeDocument/2006/bibliography"/>
  </ds:schemaRefs>
</ds:datastoreItem>
</file>

<file path=customXml/itemProps98.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99.xml><?xml version="1.0" encoding="utf-8"?>
<ds:datastoreItem xmlns:ds="http://schemas.openxmlformats.org/officeDocument/2006/customXml" ds:itemID="{B9903546-3942-4876-BD40-A514AED07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22061</Words>
  <Characters>125749</Characters>
  <Application>Microsoft Office Word</Application>
  <DocSecurity>0</DocSecurity>
  <Lines>1047</Lines>
  <Paragraphs>295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147515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3</cp:revision>
  <cp:lastPrinted>2019-03-28T09:55:00Z</cp:lastPrinted>
  <dcterms:created xsi:type="dcterms:W3CDTF">2019-04-19T10:12:00Z</dcterms:created>
  <dcterms:modified xsi:type="dcterms:W3CDTF">2019-04-19T10:12:00Z</dcterms:modified>
</cp:coreProperties>
</file>