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48668A">
        <w:rPr>
          <w:rFonts w:cs="Arial"/>
          <w:lang w:val="sr-Cyrl-RS"/>
        </w:rPr>
        <w:t>150/2019-3000/1117/2019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48668A">
        <w:rPr>
          <w:rFonts w:cs="Arial"/>
          <w:sz w:val="22"/>
          <w:szCs w:val="22"/>
          <w:lang w:val="sr-Cyrl-RS"/>
        </w:rPr>
        <w:t>Поправка електромотора VUЕS BRNО, тип PМH90-180D; 90/11.3кW; 3x400V; 215,2/67,3А; 180/90 оb/min-ТЕ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48668A">
        <w:rPr>
          <w:rFonts w:eastAsia="Arial Unicode MS" w:cs="Arial"/>
          <w:kern w:val="2"/>
          <w:lang w:val="sr-Cyrl-RS"/>
        </w:rPr>
        <w:t>150/2019-3000/1117/2019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w:t>
      </w:r>
      <w:r w:rsidR="0048668A">
        <w:rPr>
          <w:b/>
          <w:lang w:val="ru-RU"/>
        </w:rPr>
        <w:t>146415</w:t>
      </w:r>
      <w:r w:rsidR="006A2104">
        <w:rPr>
          <w:b/>
          <w:lang w:val="ru-RU"/>
        </w:rPr>
        <w:t>/2-2019</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rPr>
      </w:pPr>
    </w:p>
    <w:p w:rsidR="00687A40" w:rsidRDefault="00687A40" w:rsidP="00C6752E">
      <w:pPr>
        <w:rPr>
          <w:rFonts w:eastAsia="Arial Unicode MS" w:cs="Arial"/>
          <w:b/>
          <w:kern w:val="2"/>
        </w:rPr>
      </w:pPr>
    </w:p>
    <w:p w:rsidR="00687A40" w:rsidRDefault="00687A40" w:rsidP="00C6752E">
      <w:pPr>
        <w:rPr>
          <w:rFonts w:eastAsia="Arial Unicode MS" w:cs="Arial"/>
          <w:b/>
          <w:kern w:val="2"/>
        </w:rPr>
      </w:pPr>
    </w:p>
    <w:p w:rsidR="00687A40" w:rsidRDefault="00687A40" w:rsidP="00C6752E">
      <w:pPr>
        <w:rPr>
          <w:rFonts w:eastAsia="Arial Unicode MS" w:cs="Arial"/>
          <w:b/>
          <w:kern w:val="2"/>
        </w:rPr>
      </w:pPr>
    </w:p>
    <w:p w:rsidR="00687A40" w:rsidRDefault="00687A40" w:rsidP="00C6752E">
      <w:pPr>
        <w:rPr>
          <w:rFonts w:eastAsia="Arial Unicode MS" w:cs="Arial"/>
          <w:b/>
          <w:kern w:val="2"/>
        </w:rPr>
      </w:pPr>
    </w:p>
    <w:p w:rsidR="00687A40" w:rsidRPr="00687A40" w:rsidRDefault="00687A40" w:rsidP="00C6752E">
      <w:pPr>
        <w:rPr>
          <w:rFonts w:eastAsia="Arial Unicode MS" w:cs="Arial"/>
          <w:b/>
          <w:kern w:val="2"/>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F3D42">
        <w:rPr>
          <w:b/>
          <w:lang w:val="ru-RU"/>
        </w:rPr>
        <w:t>5365-E.03.04.</w:t>
      </w:r>
      <w:r w:rsidR="0048668A">
        <w:rPr>
          <w:b/>
          <w:lang w:val="ru-RU"/>
        </w:rPr>
        <w:t>146415</w:t>
      </w:r>
      <w:r w:rsidR="008F3D42">
        <w:rPr>
          <w:b/>
          <w:lang w:val="ru-RU"/>
        </w:rPr>
        <w:t>/</w:t>
      </w:r>
      <w:r w:rsidR="00687A40">
        <w:rPr>
          <w:b/>
        </w:rPr>
        <w:t>5</w:t>
      </w:r>
      <w:r w:rsidR="008F3D42">
        <w:rPr>
          <w:b/>
          <w:lang w:val="ru-RU"/>
        </w:rPr>
        <w:t>-2019</w:t>
      </w:r>
      <w:r w:rsidR="00F935A2">
        <w:rPr>
          <w:b/>
          <w:lang w:val="ru-RU"/>
        </w:rPr>
        <w:t xml:space="preserve"> </w:t>
      </w:r>
      <w:r w:rsidRPr="00E47C2E">
        <w:rPr>
          <w:rFonts w:eastAsia="Arial Unicode MS" w:cs="Arial"/>
          <w:kern w:val="2"/>
          <w:lang w:val="ru-RU"/>
        </w:rPr>
        <w:t xml:space="preserve">од </w:t>
      </w:r>
      <w:r w:rsidR="00687A40">
        <w:rPr>
          <w:rFonts w:eastAsia="Arial Unicode MS" w:cs="Arial"/>
          <w:kern w:val="2"/>
        </w:rPr>
        <w:t>19</w:t>
      </w:r>
      <w:r w:rsidRPr="00E47C2E">
        <w:rPr>
          <w:rFonts w:eastAsia="Arial Unicode MS" w:cs="Arial"/>
          <w:kern w:val="2"/>
          <w:lang w:val="ru-RU"/>
        </w:rPr>
        <w:t>.</w:t>
      </w:r>
      <w:r w:rsidR="00687A40">
        <w:rPr>
          <w:rFonts w:eastAsia="Arial Unicode MS" w:cs="Arial"/>
          <w:kern w:val="2"/>
        </w:rPr>
        <w:t>04</w:t>
      </w:r>
      <w:bookmarkStart w:id="6" w:name="_GoBack"/>
      <w:bookmarkEnd w:id="6"/>
      <w:r w:rsidRPr="00E47C2E">
        <w:rPr>
          <w:rFonts w:eastAsia="Arial Unicode MS" w:cs="Arial"/>
          <w:kern w:val="2"/>
          <w:lang w:val="ru-RU"/>
        </w:rPr>
        <w:t>.201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6D6F48">
        <w:rPr>
          <w:rFonts w:cs="Arial"/>
          <w:lang w:val="sr-Cyrl-RS"/>
        </w:rPr>
        <w:t>март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3E4D2C">
        <w:rPr>
          <w:rFonts w:eastAsia="TimesNewRomanPSMT" w:cs="Arial"/>
          <w:color w:val="000000"/>
          <w:kern w:val="2"/>
          <w:lang w:val="ru-RU"/>
        </w:rPr>
        <w:lastRenderedPageBreak/>
        <w:t>0</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w:t>
      </w:r>
      <w:r w:rsidR="0048668A">
        <w:rPr>
          <w:rFonts w:eastAsia="Arial Unicode MS" w:cs="Arial"/>
          <w:b/>
          <w:color w:val="000000"/>
          <w:kern w:val="2"/>
          <w:lang w:val="ru-RU"/>
        </w:rPr>
        <w:t>146415</w:t>
      </w:r>
      <w:r w:rsidR="006A2104" w:rsidRPr="006A2104">
        <w:rPr>
          <w:rFonts w:eastAsia="Arial Unicode MS" w:cs="Arial"/>
          <w:b/>
          <w:color w:val="000000"/>
          <w:kern w:val="2"/>
          <w:lang w:val="ru-RU"/>
        </w:rPr>
        <w:t>/</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8668A" w:rsidRPr="0048668A">
        <w:rPr>
          <w:rFonts w:eastAsia="Arial Unicode MS" w:cs="Arial"/>
          <w:b/>
          <w:color w:val="000000"/>
          <w:kern w:val="2"/>
        </w:rPr>
        <w:t>15</w:t>
      </w:r>
      <w:r w:rsidR="0054068F" w:rsidRPr="0048668A">
        <w:rPr>
          <w:rFonts w:eastAsia="Arial Unicode MS" w:cs="Arial"/>
          <w:b/>
          <w:color w:val="000000"/>
          <w:kern w:val="2"/>
          <w:lang w:val="ru-RU"/>
        </w:rPr>
        <w:t>.</w:t>
      </w:r>
      <w:r w:rsidR="006B180F" w:rsidRPr="006A2104">
        <w:rPr>
          <w:rFonts w:eastAsia="Arial Unicode MS" w:cs="Arial"/>
          <w:b/>
          <w:color w:val="000000"/>
          <w:kern w:val="2"/>
          <w:lang w:val="ru-RU"/>
        </w:rPr>
        <w:t>0</w:t>
      </w:r>
      <w:r w:rsidR="0048668A">
        <w:rPr>
          <w:rFonts w:eastAsia="Arial Unicode MS" w:cs="Arial"/>
          <w:b/>
          <w:color w:val="000000"/>
          <w:kern w:val="2"/>
        </w:rPr>
        <w:t>3</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w:t>
      </w:r>
      <w:r w:rsidR="0048668A">
        <w:rPr>
          <w:rFonts w:eastAsia="Arial Unicode MS" w:cs="Arial"/>
          <w:b/>
          <w:color w:val="000000"/>
          <w:kern w:val="2"/>
          <w:lang w:val="ru-RU"/>
        </w:rPr>
        <w:t>146415</w:t>
      </w:r>
      <w:r w:rsidR="006A2104" w:rsidRPr="006A2104">
        <w:rPr>
          <w:rFonts w:eastAsia="Arial Unicode MS" w:cs="Arial"/>
          <w:b/>
          <w:color w:val="000000"/>
          <w:kern w:val="2"/>
          <w:lang w:val="ru-RU"/>
        </w:rPr>
        <w:t>/2-2019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8668A">
        <w:rPr>
          <w:rFonts w:eastAsia="Arial Unicode MS" w:cs="Arial"/>
          <w:b/>
          <w:color w:val="000000"/>
          <w:kern w:val="2"/>
        </w:rPr>
        <w:t>15</w:t>
      </w:r>
      <w:r w:rsidR="006A2104" w:rsidRPr="006A2104">
        <w:rPr>
          <w:rFonts w:eastAsia="Arial Unicode MS" w:cs="Arial"/>
          <w:b/>
          <w:color w:val="000000"/>
          <w:kern w:val="2"/>
          <w:lang w:val="ru-RU"/>
        </w:rPr>
        <w:t>.0</w:t>
      </w:r>
      <w:r w:rsidR="0048668A">
        <w:rPr>
          <w:rFonts w:eastAsia="Arial Unicode MS" w:cs="Arial"/>
          <w:b/>
          <w:color w:val="000000"/>
          <w:kern w:val="2"/>
        </w:rPr>
        <w:t>3</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48668A">
        <w:rPr>
          <w:rFonts w:cs="Arial"/>
          <w:b/>
          <w:lang w:val="sr-Cyrl-RS"/>
        </w:rPr>
        <w:t>150/2019-3000/1117/2019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3E4D2C" w:rsidP="00FF6E07">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3E4D2C" w:rsidP="00647B12">
            <w:pPr>
              <w:tabs>
                <w:tab w:val="left" w:pos="360"/>
                <w:tab w:val="left" w:pos="567"/>
                <w:tab w:val="right" w:leader="dot" w:pos="9639"/>
              </w:tabs>
              <w:jc w:val="center"/>
              <w:rPr>
                <w:rFonts w:cs="Arial"/>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647B12">
            <w:pPr>
              <w:tabs>
                <w:tab w:val="left" w:pos="360"/>
                <w:tab w:val="left" w:pos="567"/>
                <w:tab w:val="right" w:leader="dot" w:pos="9639"/>
              </w:tabs>
              <w:jc w:val="center"/>
              <w:rPr>
                <w:rFonts w:cs="Arial"/>
                <w:lang w:val="sr-Cyrl-RS"/>
              </w:rPr>
            </w:pPr>
            <w:r>
              <w:rPr>
                <w:rFonts w:cs="Arial"/>
                <w:lang w:val="sr-Cyrl-RS"/>
              </w:rPr>
              <w:t>1</w:t>
            </w:r>
            <w:r w:rsidR="003E4D2C">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4A3B7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4A3B7B">
              <w:rPr>
                <w:rFonts w:cs="Arial"/>
                <w:lang w:val="sr-Cyrl-RS"/>
              </w:rPr>
              <w:t>5</w:t>
            </w:r>
            <w:r w:rsidR="002C0B72">
              <w:rPr>
                <w:rFonts w:cs="Arial"/>
                <w:lang w:val="sr-Cyrl-RS"/>
              </w:rPr>
              <w:t>)</w:t>
            </w:r>
          </w:p>
        </w:tc>
        <w:tc>
          <w:tcPr>
            <w:tcW w:w="810" w:type="dxa"/>
          </w:tcPr>
          <w:p w:rsidR="00FF6E07" w:rsidRPr="00647B12" w:rsidRDefault="00FF6E07" w:rsidP="004A3B7B">
            <w:pPr>
              <w:tabs>
                <w:tab w:val="left" w:pos="360"/>
                <w:tab w:val="left" w:pos="567"/>
                <w:tab w:val="right" w:leader="dot" w:pos="9639"/>
              </w:tabs>
              <w:jc w:val="center"/>
              <w:rPr>
                <w:rFonts w:cs="Arial"/>
              </w:rPr>
            </w:pPr>
            <w:r>
              <w:rPr>
                <w:rFonts w:cs="Arial"/>
                <w:lang w:val="sr-Cyrl-RS"/>
              </w:rPr>
              <w:t>2</w:t>
            </w:r>
            <w:r w:rsidR="004A3B7B">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8F1EA1" w:rsidP="004A3B7B">
            <w:pPr>
              <w:tabs>
                <w:tab w:val="left" w:pos="360"/>
                <w:tab w:val="left" w:pos="567"/>
                <w:tab w:val="right" w:leader="dot" w:pos="9639"/>
              </w:tabs>
              <w:jc w:val="center"/>
              <w:rPr>
                <w:rFonts w:cs="Arial"/>
                <w:lang w:val="sr-Cyrl-RS"/>
              </w:rPr>
            </w:pPr>
            <w:r>
              <w:rPr>
                <w:rFonts w:cs="Arial"/>
                <w:lang w:val="sr-Cyrl-RS"/>
              </w:rPr>
              <w:t>4</w:t>
            </w:r>
            <w:r w:rsidR="004A3B7B">
              <w:rPr>
                <w:rFonts w:cs="Arial"/>
                <w:lang w:val="sr-Cyrl-RS"/>
              </w:rPr>
              <w:t>6</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935A2">
        <w:rPr>
          <w:rFonts w:cs="Arial"/>
          <w:bCs/>
          <w:noProof/>
          <w:lang w:val="sr-Cyrl-CS"/>
        </w:rPr>
        <w:t>6</w:t>
      </w:r>
      <w:r w:rsidR="006A4AE8">
        <w:rPr>
          <w:rFonts w:cs="Arial"/>
          <w:bCs/>
          <w:noProof/>
          <w:lang w:val="sr-Cyrl-CS"/>
        </w:rPr>
        <w:t>1</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6E6EEC"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48668A">
              <w:rPr>
                <w:rFonts w:cs="Arial"/>
                <w:b w:val="0"/>
                <w:sz w:val="22"/>
                <w:szCs w:val="22"/>
                <w:lang w:val="sr-Cyrl-RS"/>
              </w:rPr>
              <w:t>Поправка електромотора VUЕS BRNО, тип PМH90-180D; 90/11.3кW; 3x400V; 215,2/67,3А; 180/90 оb/min-ТЕ Колубара</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48668A" w:rsidRDefault="0048668A" w:rsidP="007A3345">
            <w:pPr>
              <w:jc w:val="center"/>
              <w:rPr>
                <w:rFonts w:cs="Arial"/>
                <w:color w:val="00B0F0"/>
                <w:lang w:val="sr-Cyrl-RS"/>
              </w:rPr>
            </w:pPr>
            <w:r>
              <w:rPr>
                <w:rFonts w:cs="Arial"/>
              </w:rPr>
              <w:t>M</w:t>
            </w:r>
            <w:r>
              <w:rPr>
                <w:rFonts w:cs="Arial"/>
                <w:lang w:val="sr-Cyrl-RS"/>
              </w:rPr>
              <w:t>ирјана Борчић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009B448F">
                <w:rPr>
                  <w:rStyle w:val="Hyperlink"/>
                </w:rPr>
                <w:t xml:space="preserve"> mirjana.borcic@eps.rs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48668A">
        <w:rPr>
          <w:rFonts w:cs="Arial"/>
          <w:lang w:val="sr-Cyrl-RS" w:eastAsia="zh-CN"/>
        </w:rPr>
        <w:t>Поправка електромотора VUЕS BRNО, тип PМH90-180D; 90/11.3кW; 3x400V; 215,2/67,3А; 180/90 оb/min-ТЕ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D514CB" w:rsidRPr="00D514CB">
        <w:rPr>
          <w:rFonts w:eastAsia="Arial" w:cs="Arial"/>
          <w:color w:val="000000"/>
          <w:szCs w:val="20"/>
        </w:rPr>
        <w:t xml:space="preserve">Услуге поправке и </w:t>
      </w:r>
      <w:r w:rsidR="00D514CB">
        <w:rPr>
          <w:rFonts w:eastAsia="Arial" w:cs="Arial"/>
          <w:color w:val="000000"/>
          <w:szCs w:val="20"/>
        </w:rPr>
        <w:t xml:space="preserve">одржавања електромотора </w:t>
      </w:r>
      <w:r w:rsidR="00D514CB" w:rsidRPr="00D514CB">
        <w:rPr>
          <w:rFonts w:eastAsia="Arial" w:cs="Arial"/>
          <w:color w:val="000000"/>
          <w:szCs w:val="20"/>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D514CB" w:rsidRPr="00D514CB">
        <w:rPr>
          <w:rFonts w:eastAsia="Arial" w:cs="Arial"/>
          <w:color w:val="000000"/>
          <w:szCs w:val="20"/>
        </w:rPr>
        <w:t>50532100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6A2104" w:rsidRDefault="006A2104" w:rsidP="0032186E">
      <w:pPr>
        <w:spacing w:before="0"/>
        <w:rPr>
          <w:rFonts w:cs="Arial"/>
          <w:lang w:eastAsia="zh-CN"/>
        </w:rPr>
      </w:pPr>
    </w:p>
    <w:p w:rsidR="006A2104" w:rsidRPr="006A2104" w:rsidRDefault="006A2104" w:rsidP="0032186E">
      <w:pPr>
        <w:spacing w:before="0"/>
        <w:rPr>
          <w:rFonts w:cs="Arial"/>
          <w:lang w:eastAsia="zh-CN"/>
        </w:rPr>
      </w:pPr>
    </w:p>
    <w:p w:rsidR="00FF43CA" w:rsidRDefault="00FF43CA" w:rsidP="0032186E">
      <w:pPr>
        <w:spacing w:before="0"/>
        <w:rPr>
          <w:rFonts w:cs="Arial"/>
          <w:lang w:val="sr-Cyrl-RS" w:eastAsia="zh-CN"/>
        </w:rPr>
      </w:pPr>
    </w:p>
    <w:p w:rsidR="003E4D2C" w:rsidRPr="00F01878" w:rsidRDefault="003E4D2C"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6A2104" w:rsidRPr="006A2104" w:rsidRDefault="006A2104" w:rsidP="006A2104">
      <w:pPr>
        <w:tabs>
          <w:tab w:val="right" w:pos="10255"/>
        </w:tabs>
        <w:spacing w:before="0"/>
        <w:jc w:val="center"/>
        <w:rPr>
          <w:rFonts w:cs="Arial"/>
          <w:b/>
          <w:bCs/>
          <w:sz w:val="24"/>
          <w:szCs w:val="24"/>
          <w:u w:val="single"/>
          <w:lang w:val="sr-Cyrl-RS" w:eastAsia="hr-HR"/>
        </w:rPr>
      </w:pPr>
    </w:p>
    <w:tbl>
      <w:tblPr>
        <w:tblW w:w="10598"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8"/>
      </w:tblGrid>
      <w:tr w:rsidR="006A2104" w:rsidRPr="006A2104" w:rsidTr="003E4D2C">
        <w:trPr>
          <w:trHeight w:val="3235"/>
        </w:trPr>
        <w:tc>
          <w:tcPr>
            <w:tcW w:w="10598" w:type="dxa"/>
          </w:tcPr>
          <w:p w:rsidR="006A2104" w:rsidRPr="006A2104" w:rsidRDefault="006A2104" w:rsidP="006A2104">
            <w:pPr>
              <w:spacing w:before="0"/>
              <w:jc w:val="center"/>
              <w:rPr>
                <w:rFonts w:cs="Arial"/>
                <w:b/>
                <w:lang w:val="sr-Cyrl-CS"/>
              </w:rPr>
            </w:pPr>
          </w:p>
          <w:p w:rsidR="00F71D5C" w:rsidRPr="00F71D5C" w:rsidRDefault="00F71D5C" w:rsidP="00F71D5C">
            <w:pPr>
              <w:suppressAutoHyphens/>
              <w:spacing w:before="0"/>
              <w:jc w:val="left"/>
              <w:rPr>
                <w:rFonts w:cs="Arial"/>
                <w:b/>
                <w:lang w:val="sr-Cyrl-CS" w:eastAsia="zh-CN"/>
              </w:rPr>
            </w:pPr>
            <w:r w:rsidRPr="00F71D5C">
              <w:rPr>
                <w:rFonts w:cs="Arial"/>
                <w:b/>
                <w:lang w:val="sr-Cyrl-CS" w:eastAsia="zh-CN"/>
              </w:rPr>
              <w:t>Поправка ел.мотора произвођача „</w:t>
            </w:r>
            <w:r w:rsidRPr="00F71D5C">
              <w:rPr>
                <w:rFonts w:cs="Arial"/>
                <w:b/>
                <w:lang w:val="hr-HR" w:eastAsia="zh-CN"/>
              </w:rPr>
              <w:t>VUES BRNO</w:t>
            </w:r>
            <w:r w:rsidRPr="00F71D5C">
              <w:rPr>
                <w:rFonts w:cs="Arial"/>
                <w:b/>
                <w:lang w:val="sr-Cyrl-CS" w:eastAsia="zh-CN"/>
              </w:rPr>
              <w:t>“,</w:t>
            </w:r>
            <w:r w:rsidRPr="00F71D5C">
              <w:rPr>
                <w:rFonts w:cs="Arial"/>
                <w:b/>
                <w:lang w:val="hr-HR" w:eastAsia="zh-CN"/>
              </w:rPr>
              <w:t xml:space="preserve"> </w:t>
            </w:r>
            <w:r w:rsidRPr="00F71D5C">
              <w:rPr>
                <w:rFonts w:cs="Arial"/>
                <w:b/>
                <w:lang w:val="sr-Cyrl-CS" w:eastAsia="zh-CN"/>
              </w:rPr>
              <w:t xml:space="preserve">тип </w:t>
            </w:r>
            <w:r w:rsidRPr="00F71D5C">
              <w:rPr>
                <w:rFonts w:cs="Arial"/>
                <w:b/>
                <w:lang w:val="hr-HR" w:eastAsia="zh-CN"/>
              </w:rPr>
              <w:t>PMH 90-180D</w:t>
            </w:r>
            <w:r w:rsidRPr="00F71D5C">
              <w:rPr>
                <w:rFonts w:cs="Arial"/>
                <w:b/>
                <w:lang w:val="sr-Cyrl-CS" w:eastAsia="zh-CN"/>
              </w:rPr>
              <w:t>,</w:t>
            </w:r>
          </w:p>
          <w:p w:rsidR="00F71D5C" w:rsidRPr="00F71D5C" w:rsidRDefault="00F71D5C" w:rsidP="00F71D5C">
            <w:pPr>
              <w:suppressAutoHyphens/>
              <w:spacing w:before="0"/>
              <w:jc w:val="left"/>
              <w:rPr>
                <w:rFonts w:cs="Arial"/>
                <w:b/>
                <w:lang w:val="hr-HR" w:eastAsia="zh-CN"/>
              </w:rPr>
            </w:pPr>
            <w:r w:rsidRPr="00F71D5C">
              <w:rPr>
                <w:rFonts w:cs="Arial"/>
                <w:b/>
                <w:lang w:val="sr-Cyrl-CS" w:eastAsia="zh-CN"/>
              </w:rPr>
              <w:t xml:space="preserve">Фаб.бр. </w:t>
            </w:r>
            <w:r w:rsidRPr="00F71D5C">
              <w:rPr>
                <w:rFonts w:cs="Arial"/>
                <w:b/>
                <w:lang w:val="hr-HR" w:eastAsia="zh-CN"/>
              </w:rPr>
              <w:t>127 047</w:t>
            </w:r>
            <w:r w:rsidRPr="00F71D5C">
              <w:rPr>
                <w:rFonts w:cs="Arial"/>
                <w:b/>
                <w:lang w:val="sr-Cyrl-CS" w:eastAsia="zh-CN"/>
              </w:rPr>
              <w:t xml:space="preserve">,снаге </w:t>
            </w:r>
            <w:r w:rsidRPr="00F71D5C">
              <w:rPr>
                <w:rFonts w:cs="Arial"/>
                <w:b/>
                <w:lang w:val="hr-HR" w:eastAsia="zh-CN"/>
              </w:rPr>
              <w:t>90/11,3 kW</w:t>
            </w:r>
            <w:r w:rsidRPr="00F71D5C">
              <w:rPr>
                <w:rFonts w:cs="Arial"/>
                <w:b/>
                <w:lang w:val="sr-Cyrl-CS" w:eastAsia="zh-CN"/>
              </w:rPr>
              <w:t xml:space="preserve">, напона </w:t>
            </w:r>
            <w:r w:rsidRPr="00F71D5C">
              <w:rPr>
                <w:rFonts w:cs="Arial"/>
                <w:b/>
                <w:lang w:val="hr-HR" w:eastAsia="zh-CN"/>
              </w:rPr>
              <w:t xml:space="preserve">3x400 V, струје 215,2/67,3 А, </w:t>
            </w:r>
            <w:r w:rsidRPr="00F71D5C">
              <w:rPr>
                <w:rFonts w:cs="Arial"/>
                <w:b/>
                <w:lang w:val="sr-Cyrl-CS" w:eastAsia="zh-CN"/>
              </w:rPr>
              <w:t xml:space="preserve">брзине   </w:t>
            </w:r>
            <w:r w:rsidRPr="00F71D5C">
              <w:rPr>
                <w:rFonts w:cs="Arial"/>
                <w:b/>
                <w:lang w:val="hr-HR" w:eastAsia="zh-CN"/>
              </w:rPr>
              <w:t>180/90</w:t>
            </w:r>
            <w:r w:rsidRPr="00F71D5C">
              <w:rPr>
                <w:rFonts w:cs="Arial"/>
                <w:b/>
                <w:lang w:val="sr-Cyrl-CS" w:eastAsia="zh-CN"/>
              </w:rPr>
              <w:t xml:space="preserve"> об./мин</w:t>
            </w:r>
            <w:r w:rsidRPr="00F71D5C">
              <w:rPr>
                <w:rFonts w:cs="Arial"/>
                <w:b/>
                <w:lang w:val="hr-HR" w:eastAsia="zh-CN"/>
              </w:rPr>
              <w:t>, тежине 2910 kg</w:t>
            </w:r>
            <w:r w:rsidRPr="00F71D5C">
              <w:rPr>
                <w:rFonts w:cs="Arial"/>
                <w:b/>
                <w:lang w:val="sr-Cyrl-CS" w:eastAsia="zh-CN"/>
              </w:rPr>
              <w:t xml:space="preserve"> </w:t>
            </w:r>
          </w:p>
          <w:p w:rsidR="00F71D5C" w:rsidRPr="00F71D5C" w:rsidRDefault="00F71D5C" w:rsidP="00F71D5C">
            <w:pPr>
              <w:spacing w:before="0"/>
              <w:jc w:val="center"/>
              <w:rPr>
                <w:rFonts w:cs="Arial"/>
              </w:rPr>
            </w:pPr>
          </w:p>
          <w:p w:rsidR="00F71D5C" w:rsidRPr="00F71D5C" w:rsidRDefault="00F71D5C" w:rsidP="00F71D5C">
            <w:pPr>
              <w:spacing w:before="0"/>
              <w:jc w:val="left"/>
              <w:rPr>
                <w:rFonts w:cs="Arial"/>
                <w:b/>
                <w:lang w:val="sr-Cyrl-RS"/>
              </w:rPr>
            </w:pPr>
          </w:p>
          <w:p w:rsidR="00F71D5C" w:rsidRPr="00F71D5C" w:rsidRDefault="00F71D5C" w:rsidP="00F71D5C">
            <w:pPr>
              <w:suppressAutoHyphens/>
              <w:spacing w:before="0"/>
              <w:jc w:val="left"/>
              <w:rPr>
                <w:rFonts w:cs="Arial"/>
                <w:lang w:val="hr-HR" w:eastAsia="zh-CN"/>
              </w:rPr>
            </w:pPr>
            <w:r w:rsidRPr="00F71D5C">
              <w:rPr>
                <w:rFonts w:cs="Arial"/>
                <w:lang w:val="hr-HR" w:eastAsia="zh-CN"/>
              </w:rPr>
              <w:t>-Демонтажа;</w:t>
            </w:r>
          </w:p>
          <w:p w:rsidR="00F71D5C" w:rsidRPr="00F71D5C" w:rsidRDefault="00F71D5C" w:rsidP="00F71D5C">
            <w:pPr>
              <w:suppressAutoHyphens/>
              <w:spacing w:before="0"/>
              <w:jc w:val="left"/>
              <w:rPr>
                <w:rFonts w:cs="Arial"/>
                <w:lang w:val="hr-HR" w:eastAsia="zh-CN"/>
              </w:rPr>
            </w:pPr>
            <w:r w:rsidRPr="00F71D5C">
              <w:rPr>
                <w:rFonts w:cs="Arial"/>
                <w:lang w:val="hr-HR" w:eastAsia="zh-CN"/>
              </w:rPr>
              <w:t>-Прање и сушење свих делова електромотора;</w:t>
            </w:r>
          </w:p>
          <w:p w:rsidR="00F71D5C" w:rsidRPr="00F71D5C" w:rsidRDefault="00F71D5C" w:rsidP="00F71D5C">
            <w:pPr>
              <w:suppressAutoHyphens/>
              <w:spacing w:before="0"/>
              <w:jc w:val="left"/>
              <w:rPr>
                <w:rFonts w:cs="Arial"/>
                <w:lang w:val="hr-HR" w:eastAsia="zh-CN"/>
              </w:rPr>
            </w:pPr>
            <w:r w:rsidRPr="00F71D5C">
              <w:rPr>
                <w:rFonts w:cs="Arial"/>
                <w:lang w:val="hr-HR" w:eastAsia="zh-CN"/>
              </w:rPr>
              <w:t>-Дефектажа електричне исправности делова електромотора;</w:t>
            </w:r>
          </w:p>
          <w:p w:rsidR="00F71D5C" w:rsidRPr="00F71D5C" w:rsidRDefault="00F71D5C" w:rsidP="00F71D5C">
            <w:pPr>
              <w:suppressAutoHyphens/>
              <w:spacing w:before="0"/>
              <w:jc w:val="left"/>
              <w:rPr>
                <w:rFonts w:cs="Arial"/>
                <w:lang w:val="hr-HR" w:eastAsia="zh-CN"/>
              </w:rPr>
            </w:pPr>
            <w:r w:rsidRPr="00F71D5C">
              <w:rPr>
                <w:rFonts w:cs="Arial"/>
                <w:lang w:val="hr-HR" w:eastAsia="zh-CN"/>
              </w:rPr>
              <w:t>-Контрола мера и удара на местима рукаваца лежајева и полутке спојнице;</w:t>
            </w:r>
          </w:p>
          <w:p w:rsidR="00F71D5C" w:rsidRPr="00F71D5C" w:rsidRDefault="00F71D5C" w:rsidP="00F71D5C">
            <w:pPr>
              <w:suppressAutoHyphens/>
              <w:spacing w:before="0"/>
              <w:jc w:val="left"/>
              <w:rPr>
                <w:rFonts w:cs="Arial"/>
                <w:lang w:val="hr-HR" w:eastAsia="zh-CN"/>
              </w:rPr>
            </w:pPr>
            <w:r w:rsidRPr="00F71D5C">
              <w:rPr>
                <w:rFonts w:cs="Arial"/>
                <w:lang w:val="hr-HR" w:eastAsia="zh-CN"/>
              </w:rPr>
              <w:t>-Контрола центричности ротора;</w:t>
            </w:r>
          </w:p>
          <w:p w:rsidR="00F71D5C" w:rsidRPr="00F71D5C" w:rsidRDefault="00F71D5C" w:rsidP="00F71D5C">
            <w:pPr>
              <w:suppressAutoHyphens/>
              <w:spacing w:before="0"/>
              <w:jc w:val="left"/>
              <w:rPr>
                <w:rFonts w:cs="Arial"/>
                <w:lang w:val="hr-HR" w:eastAsia="zh-CN"/>
              </w:rPr>
            </w:pPr>
            <w:r w:rsidRPr="00F71D5C">
              <w:rPr>
                <w:rFonts w:cs="Arial"/>
                <w:lang w:val="hr-HR" w:eastAsia="zh-CN"/>
              </w:rPr>
              <w:t>-</w:t>
            </w:r>
            <w:r w:rsidRPr="00F71D5C">
              <w:rPr>
                <w:rFonts w:cs="Arial"/>
                <w:lang w:val="sr-Cyrl-RS" w:eastAsia="zh-CN"/>
              </w:rPr>
              <w:t xml:space="preserve">Испитати уравнотежење ротора према </w:t>
            </w:r>
            <w:r w:rsidRPr="00F71D5C">
              <w:rPr>
                <w:rFonts w:cs="Arial"/>
                <w:lang w:val="hr-HR" w:eastAsia="zh-CN"/>
              </w:rPr>
              <w:t>ISO 1940 G 2,5</w:t>
            </w:r>
            <w:r w:rsidRPr="00F71D5C">
              <w:rPr>
                <w:rFonts w:cs="Arial"/>
                <w:lang w:val="sr-Cyrl-RS" w:eastAsia="zh-CN"/>
              </w:rPr>
              <w:t>( при испоруци доставити извештај о уравнотежењу маса ротора)</w:t>
            </w:r>
            <w:r w:rsidRPr="00F71D5C">
              <w:rPr>
                <w:rFonts w:cs="Arial"/>
                <w:lang w:val="hr-HR" w:eastAsia="zh-CN"/>
              </w:rPr>
              <w:t>;</w:t>
            </w:r>
          </w:p>
          <w:p w:rsidR="00F71D5C" w:rsidRPr="00F71D5C" w:rsidRDefault="00F71D5C" w:rsidP="00F71D5C">
            <w:pPr>
              <w:suppressAutoHyphens/>
              <w:spacing w:before="0"/>
              <w:jc w:val="left"/>
              <w:rPr>
                <w:rFonts w:cs="Arial"/>
                <w:lang w:val="hr-HR" w:eastAsia="zh-CN"/>
              </w:rPr>
            </w:pPr>
            <w:r w:rsidRPr="00F71D5C">
              <w:rPr>
                <w:rFonts w:cs="Arial"/>
                <w:lang w:val="hr-HR" w:eastAsia="zh-CN"/>
              </w:rPr>
              <w:t>-Контрола стања поклопаца статора;</w:t>
            </w:r>
          </w:p>
          <w:p w:rsidR="00F71D5C" w:rsidRPr="00F71D5C" w:rsidRDefault="00F71D5C" w:rsidP="00F71D5C">
            <w:pPr>
              <w:suppressAutoHyphens/>
              <w:spacing w:before="0"/>
              <w:jc w:val="left"/>
              <w:rPr>
                <w:rFonts w:cs="Arial"/>
                <w:lang w:val="hr-HR" w:eastAsia="zh-CN"/>
              </w:rPr>
            </w:pPr>
            <w:r w:rsidRPr="00F71D5C">
              <w:rPr>
                <w:rFonts w:cs="Arial"/>
                <w:lang w:val="hr-HR" w:eastAsia="zh-CN"/>
              </w:rPr>
              <w:t>-Контрола стања поклопаца лежајева;</w:t>
            </w:r>
          </w:p>
          <w:p w:rsidR="00F71D5C" w:rsidRPr="00F71D5C" w:rsidRDefault="00F71D5C" w:rsidP="00F71D5C">
            <w:pPr>
              <w:suppressAutoHyphens/>
              <w:spacing w:before="0"/>
              <w:jc w:val="left"/>
              <w:rPr>
                <w:rFonts w:cs="Arial"/>
                <w:lang w:val="hr-HR" w:eastAsia="zh-CN"/>
              </w:rPr>
            </w:pPr>
            <w:r w:rsidRPr="00F71D5C">
              <w:rPr>
                <w:rFonts w:cs="Arial"/>
                <w:lang w:val="hr-HR" w:eastAsia="zh-CN"/>
              </w:rPr>
              <w:t>-Контрола стања прикључне кутије и прикључне плоче;</w:t>
            </w:r>
          </w:p>
          <w:p w:rsidR="00F71D5C" w:rsidRPr="00F71D5C" w:rsidRDefault="00F71D5C" w:rsidP="00F71D5C">
            <w:pPr>
              <w:suppressAutoHyphens/>
              <w:spacing w:before="0"/>
              <w:jc w:val="left"/>
              <w:rPr>
                <w:rFonts w:cs="Arial"/>
                <w:lang w:val="hr-HR" w:eastAsia="zh-CN"/>
              </w:rPr>
            </w:pPr>
            <w:r w:rsidRPr="00F71D5C">
              <w:rPr>
                <w:rFonts w:cs="Arial"/>
                <w:lang w:val="hr-HR" w:eastAsia="zh-CN"/>
              </w:rPr>
              <w:t>-Демонтажа оштећеног статорског намотаја;</w:t>
            </w:r>
          </w:p>
          <w:p w:rsidR="00F71D5C" w:rsidRPr="00F71D5C" w:rsidRDefault="00F71D5C" w:rsidP="00F71D5C">
            <w:pPr>
              <w:suppressAutoHyphens/>
              <w:spacing w:before="0"/>
              <w:jc w:val="left"/>
              <w:rPr>
                <w:rFonts w:cs="Arial"/>
                <w:lang w:val="hr-HR" w:eastAsia="zh-CN"/>
              </w:rPr>
            </w:pPr>
            <w:r w:rsidRPr="00F71D5C">
              <w:rPr>
                <w:rFonts w:cs="Arial"/>
                <w:lang w:val="hr-HR" w:eastAsia="zh-CN"/>
              </w:rPr>
              <w:t>-Чишћење и фарбање лим пакета статора;</w:t>
            </w:r>
          </w:p>
          <w:p w:rsidR="00F71D5C" w:rsidRPr="00F71D5C" w:rsidRDefault="00F71D5C" w:rsidP="00F71D5C">
            <w:pPr>
              <w:suppressAutoHyphens/>
              <w:spacing w:before="0"/>
              <w:jc w:val="left"/>
              <w:rPr>
                <w:rFonts w:cs="Arial"/>
                <w:lang w:val="hr-HR" w:eastAsia="zh-CN"/>
              </w:rPr>
            </w:pPr>
            <w:r w:rsidRPr="00F71D5C">
              <w:rPr>
                <w:rFonts w:cs="Arial"/>
                <w:lang w:val="hr-HR" w:eastAsia="zh-CN"/>
              </w:rPr>
              <w:t>-Израда намотаја статора у „Ф“ класи изолације;</w:t>
            </w:r>
          </w:p>
          <w:p w:rsidR="00F71D5C" w:rsidRPr="00F71D5C" w:rsidRDefault="00F71D5C" w:rsidP="00F71D5C">
            <w:pPr>
              <w:suppressAutoHyphens/>
              <w:spacing w:before="0"/>
              <w:jc w:val="left"/>
              <w:rPr>
                <w:rFonts w:cs="Arial"/>
                <w:lang w:val="hr-HR" w:eastAsia="zh-CN"/>
              </w:rPr>
            </w:pPr>
            <w:r w:rsidRPr="00F71D5C">
              <w:rPr>
                <w:rFonts w:cs="Arial"/>
                <w:lang w:val="hr-HR" w:eastAsia="zh-CN"/>
              </w:rPr>
              <w:t>-Улагање намотаја статора у лим пакет;</w:t>
            </w:r>
          </w:p>
          <w:p w:rsidR="00F71D5C" w:rsidRPr="00F71D5C" w:rsidRDefault="00F71D5C" w:rsidP="00F71D5C">
            <w:pPr>
              <w:suppressAutoHyphens/>
              <w:spacing w:before="0"/>
              <w:jc w:val="left"/>
              <w:rPr>
                <w:rFonts w:cs="Arial"/>
                <w:lang w:val="hr-HR" w:eastAsia="zh-CN"/>
              </w:rPr>
            </w:pPr>
            <w:r w:rsidRPr="00F71D5C">
              <w:rPr>
                <w:rFonts w:cs="Arial"/>
                <w:lang w:val="hr-HR" w:eastAsia="zh-CN"/>
              </w:rPr>
              <w:t>-Импрегнација намотаја лаком у „Ф“ класи изолације;</w:t>
            </w:r>
          </w:p>
          <w:p w:rsidR="00F71D5C" w:rsidRPr="00F71D5C" w:rsidRDefault="00F71D5C" w:rsidP="00F71D5C">
            <w:pPr>
              <w:suppressAutoHyphens/>
              <w:spacing w:before="0"/>
              <w:jc w:val="left"/>
              <w:rPr>
                <w:rFonts w:cs="Arial"/>
                <w:lang w:val="hr-HR" w:eastAsia="zh-CN"/>
              </w:rPr>
            </w:pPr>
            <w:r w:rsidRPr="00F71D5C">
              <w:rPr>
                <w:rFonts w:cs="Arial"/>
                <w:lang w:val="hr-HR" w:eastAsia="zh-CN"/>
              </w:rPr>
              <w:t>-Повезивање намотаја статора са прикључном плочом;</w:t>
            </w:r>
          </w:p>
          <w:p w:rsidR="00F71D5C" w:rsidRPr="00F71D5C" w:rsidRDefault="00F71D5C" w:rsidP="00F71D5C">
            <w:pPr>
              <w:suppressAutoHyphens/>
              <w:spacing w:before="0"/>
              <w:jc w:val="left"/>
              <w:rPr>
                <w:rFonts w:cs="Arial"/>
                <w:lang w:val="hr-HR" w:eastAsia="zh-CN"/>
              </w:rPr>
            </w:pPr>
            <w:r w:rsidRPr="00F71D5C">
              <w:rPr>
                <w:rFonts w:cs="Arial"/>
                <w:lang w:val="hr-HR" w:eastAsia="zh-CN"/>
              </w:rPr>
              <w:t xml:space="preserve">-Замена лежајева 6322 </w:t>
            </w:r>
            <w:r w:rsidRPr="00F71D5C">
              <w:rPr>
                <w:rFonts w:cs="Arial"/>
                <w:lang w:val="sr-Cyrl-RS" w:eastAsia="zh-CN"/>
              </w:rPr>
              <w:t>и 7328</w:t>
            </w:r>
            <w:r w:rsidRPr="00F71D5C">
              <w:rPr>
                <w:rFonts w:cs="Arial"/>
                <w:lang w:val="hr-HR" w:eastAsia="zh-CN"/>
              </w:rPr>
              <w:t xml:space="preserve"> B.MP</w:t>
            </w:r>
            <w:r w:rsidRPr="00F71D5C">
              <w:rPr>
                <w:rFonts w:cs="Arial"/>
                <w:lang w:val="sr-Cyrl-RS" w:eastAsia="zh-CN"/>
              </w:rPr>
              <w:t xml:space="preserve"> </w:t>
            </w:r>
            <w:r w:rsidRPr="00F71D5C">
              <w:rPr>
                <w:rFonts w:cs="Arial"/>
                <w:lang w:val="hr-HR" w:eastAsia="zh-CN"/>
              </w:rPr>
              <w:t>(квалитета SKF или FAG);</w:t>
            </w:r>
          </w:p>
          <w:p w:rsidR="00F71D5C" w:rsidRPr="00F71D5C" w:rsidRDefault="00F71D5C" w:rsidP="00F71D5C">
            <w:pPr>
              <w:suppressAutoHyphens/>
              <w:spacing w:before="0"/>
              <w:jc w:val="left"/>
              <w:rPr>
                <w:rFonts w:cs="Arial"/>
                <w:lang w:val="hr-HR" w:eastAsia="zh-CN"/>
              </w:rPr>
            </w:pPr>
            <w:r w:rsidRPr="00F71D5C">
              <w:rPr>
                <w:rFonts w:cs="Arial"/>
                <w:lang w:val="hr-HR" w:eastAsia="zh-CN"/>
              </w:rPr>
              <w:t>-Монтажа мотора;</w:t>
            </w:r>
          </w:p>
          <w:p w:rsidR="00F71D5C" w:rsidRPr="00F71D5C" w:rsidRDefault="00F71D5C" w:rsidP="00F71D5C">
            <w:pPr>
              <w:suppressAutoHyphens/>
              <w:spacing w:before="0"/>
              <w:jc w:val="left"/>
              <w:rPr>
                <w:rFonts w:cs="Arial"/>
                <w:lang w:val="hr-HR" w:eastAsia="zh-CN"/>
              </w:rPr>
            </w:pPr>
            <w:r w:rsidRPr="00F71D5C">
              <w:rPr>
                <w:rFonts w:cs="Arial"/>
                <w:lang w:val="hr-HR" w:eastAsia="zh-CN"/>
              </w:rPr>
              <w:t>-Испитивање електромотора у празном ходу;</w:t>
            </w:r>
          </w:p>
          <w:p w:rsidR="00F71D5C" w:rsidRPr="00F71D5C" w:rsidRDefault="00F71D5C" w:rsidP="00F71D5C">
            <w:pPr>
              <w:suppressAutoHyphens/>
              <w:spacing w:before="0"/>
              <w:jc w:val="left"/>
              <w:rPr>
                <w:rFonts w:cs="Arial"/>
                <w:lang w:val="hr-HR" w:eastAsia="zh-CN"/>
              </w:rPr>
            </w:pPr>
            <w:r w:rsidRPr="00F71D5C">
              <w:rPr>
                <w:rFonts w:cs="Arial"/>
                <w:lang w:val="hr-HR" w:eastAsia="zh-CN"/>
              </w:rPr>
              <w:t>-Израда извештаја о извршеним испитивањима;</w:t>
            </w:r>
          </w:p>
          <w:p w:rsidR="00F71D5C" w:rsidRPr="00F71D5C" w:rsidRDefault="00F71D5C" w:rsidP="00F71D5C">
            <w:pPr>
              <w:suppressAutoHyphens/>
              <w:spacing w:before="0"/>
              <w:jc w:val="left"/>
              <w:rPr>
                <w:rFonts w:cs="Arial"/>
                <w:lang w:val="hr-HR" w:eastAsia="zh-CN"/>
              </w:rPr>
            </w:pPr>
            <w:r w:rsidRPr="00F71D5C">
              <w:rPr>
                <w:rFonts w:cs="Arial"/>
                <w:lang w:val="hr-HR" w:eastAsia="zh-CN"/>
              </w:rPr>
              <w:t>-Фарбање електромотора.</w:t>
            </w:r>
          </w:p>
          <w:p w:rsidR="006A2104" w:rsidRPr="006A2104" w:rsidRDefault="006A2104" w:rsidP="006A2104">
            <w:pPr>
              <w:spacing w:before="0"/>
              <w:jc w:val="left"/>
              <w:rPr>
                <w:rFonts w:cs="Arial"/>
                <w:b/>
                <w:lang w:val="sr-Cyrl-RS"/>
              </w:rPr>
            </w:pPr>
          </w:p>
        </w:tc>
      </w:tr>
    </w:tbl>
    <w:p w:rsidR="006A2104" w:rsidRPr="006A2104" w:rsidRDefault="006A2104" w:rsidP="006A2104">
      <w:pPr>
        <w:tabs>
          <w:tab w:val="right" w:pos="10255"/>
        </w:tabs>
        <w:spacing w:before="0"/>
        <w:jc w:val="left"/>
        <w:rPr>
          <w:rFonts w:cs="Arial"/>
          <w:lang w:val="sr-Cyrl-RS"/>
        </w:rPr>
      </w:pPr>
      <w:r w:rsidRPr="006A2104">
        <w:rPr>
          <w:rFonts w:cs="Arial"/>
          <w:lang w:val="sr-Cyrl-CS"/>
        </w:rPr>
        <w:t xml:space="preserve"> </w:t>
      </w:r>
    </w:p>
    <w:p w:rsidR="006A2104" w:rsidRDefault="006A2104" w:rsidP="00E13FFC">
      <w:pPr>
        <w:spacing w:before="0"/>
        <w:rPr>
          <w:rFonts w:cs="Arial"/>
          <w:b/>
          <w:iCs/>
          <w:color w:val="000000" w:themeColor="text1"/>
          <w:lang w:val="sr-Cyrl-RS"/>
        </w:rPr>
      </w:pPr>
    </w:p>
    <w:p w:rsidR="003E4D2C" w:rsidRPr="003E4D2C" w:rsidRDefault="003E4D2C" w:rsidP="003E4D2C">
      <w:pPr>
        <w:spacing w:before="0" w:after="200" w:line="276" w:lineRule="auto"/>
        <w:ind w:left="-27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3E4D2C" w:rsidRPr="003E4D2C" w:rsidRDefault="003E4D2C" w:rsidP="003E4D2C">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3E4D2C">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3E4D2C">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Pr>
          <w:rFonts w:eastAsia="Calibri" w:cs="Arial"/>
          <w:color w:val="002060"/>
          <w:lang w:val="sr-Cyrl-CS" w:eastAsia="hr-HR"/>
        </w:rPr>
        <w:t>mirјаnа.bоrcic</w:t>
      </w:r>
      <w:r w:rsidRPr="003E4D2C">
        <w:rPr>
          <w:rFonts w:eastAsia="Calibri" w:cs="Arial"/>
          <w:color w:val="002060"/>
          <w:lang w:val="sr-Cyrl-CS" w:eastAsia="hr-HR"/>
        </w:rPr>
        <w:t>@eps.rs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3E4D2C" w:rsidRPr="003E4D2C" w:rsidRDefault="003E4D2C" w:rsidP="003E4D2C">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3E4D2C" w:rsidRDefault="003E4D2C" w:rsidP="00E13FFC">
      <w:pPr>
        <w:spacing w:before="0"/>
        <w:rPr>
          <w:rFonts w:cs="Arial"/>
          <w:b/>
          <w:iCs/>
          <w:color w:val="000000" w:themeColor="text1"/>
          <w:lang w:val="sr-Cyrl-RS"/>
        </w:rPr>
      </w:pPr>
    </w:p>
    <w:p w:rsidR="004C0DB3" w:rsidRPr="003E4D2C" w:rsidRDefault="004C0DB3" w:rsidP="00E13FFC">
      <w:pPr>
        <w:spacing w:before="0"/>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9679" w:type="dxa"/>
        <w:jc w:val="center"/>
        <w:tblInd w:w="-10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69"/>
        <w:gridCol w:w="5960"/>
        <w:gridCol w:w="1274"/>
        <w:gridCol w:w="1276"/>
      </w:tblGrid>
      <w:tr w:rsidR="000F4720" w:rsidRPr="000F4720" w:rsidTr="000F4720">
        <w:trPr>
          <w:jc w:val="center"/>
        </w:trPr>
        <w:tc>
          <w:tcPr>
            <w:tcW w:w="1169"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5960"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274"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27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F71D5C" w:rsidRPr="000F4720" w:rsidTr="00F71D5C">
        <w:trPr>
          <w:trHeight w:val="409"/>
          <w:jc w:val="center"/>
        </w:trPr>
        <w:tc>
          <w:tcPr>
            <w:tcW w:w="1169" w:type="dxa"/>
            <w:shd w:val="clear" w:color="auto" w:fill="auto"/>
            <w:vAlign w:val="center"/>
          </w:tcPr>
          <w:p w:rsidR="00F71D5C" w:rsidRPr="00306414" w:rsidRDefault="00F71D5C" w:rsidP="008F3D42">
            <w:pPr>
              <w:pStyle w:val="NoSpacing"/>
              <w:jc w:val="center"/>
              <w:rPr>
                <w:rFonts w:cs="Arial"/>
                <w:b/>
                <w:sz w:val="22"/>
                <w:szCs w:val="22"/>
                <w:lang w:val="sr-Latn-RS" w:eastAsia="hr-HR"/>
              </w:rPr>
            </w:pPr>
            <w:r w:rsidRPr="00306414">
              <w:rPr>
                <w:rFonts w:cs="Arial"/>
                <w:b/>
                <w:sz w:val="22"/>
                <w:szCs w:val="22"/>
                <w:lang w:val="sr-Latn-RS" w:eastAsia="hr-HR"/>
              </w:rPr>
              <w:t>1</w:t>
            </w:r>
          </w:p>
        </w:tc>
        <w:tc>
          <w:tcPr>
            <w:tcW w:w="5960" w:type="dxa"/>
            <w:shd w:val="clear" w:color="auto" w:fill="auto"/>
            <w:vAlign w:val="bottom"/>
          </w:tcPr>
          <w:p w:rsidR="00F71D5C" w:rsidRPr="00F60EC1" w:rsidRDefault="00F71D5C" w:rsidP="00F71D5C">
            <w:pPr>
              <w:pStyle w:val="NoSpacing"/>
              <w:rPr>
                <w:rFonts w:cs="Arial"/>
              </w:rPr>
            </w:pPr>
            <w:r w:rsidRPr="00F60EC1">
              <w:rPr>
                <w:rFonts w:cs="Arial"/>
              </w:rPr>
              <w:t>Поправка ел.мотора произвођача „VUES BRNO“, тип PMH 90-180D,</w:t>
            </w:r>
          </w:p>
          <w:p w:rsidR="00F71D5C" w:rsidRPr="00F71D5C" w:rsidRDefault="00F71D5C" w:rsidP="00F71D5C">
            <w:pPr>
              <w:pStyle w:val="NoSpacing"/>
              <w:rPr>
                <w:rFonts w:cs="Arial"/>
                <w:lang w:val="sr-Cyrl-RS"/>
              </w:rPr>
            </w:pPr>
            <w:r w:rsidRPr="00F60EC1">
              <w:rPr>
                <w:rFonts w:cs="Arial"/>
              </w:rPr>
              <w:t xml:space="preserve">Фаб.бр. </w:t>
            </w:r>
            <w:r>
              <w:rPr>
                <w:rFonts w:cs="Arial"/>
              </w:rPr>
              <w:t>127 047</w:t>
            </w:r>
            <w:r w:rsidRPr="00F60EC1">
              <w:rPr>
                <w:rFonts w:cs="Arial"/>
              </w:rPr>
              <w:t xml:space="preserve">,снаге 90/11,3 kW, напона 3x400 V, струје 215,2/67,3 А, брзине   180/90 об./мин, тежине 2910 kg </w:t>
            </w:r>
          </w:p>
        </w:tc>
        <w:tc>
          <w:tcPr>
            <w:tcW w:w="1274" w:type="dxa"/>
            <w:shd w:val="clear" w:color="auto" w:fill="auto"/>
            <w:vAlign w:val="center"/>
          </w:tcPr>
          <w:p w:rsidR="00F71D5C" w:rsidRPr="00F60EC1" w:rsidRDefault="00F71D5C" w:rsidP="00F71D5C">
            <w:pPr>
              <w:jc w:val="center"/>
              <w:rPr>
                <w:rFonts w:cs="Arial"/>
                <w:sz w:val="24"/>
                <w:szCs w:val="24"/>
                <w:lang w:eastAsia="hr-HR"/>
              </w:rPr>
            </w:pPr>
            <w:r>
              <w:rPr>
                <w:rFonts w:cs="Arial"/>
                <w:sz w:val="24"/>
                <w:szCs w:val="24"/>
                <w:lang w:eastAsia="hr-HR"/>
              </w:rPr>
              <w:t>ком.</w:t>
            </w:r>
          </w:p>
        </w:tc>
        <w:tc>
          <w:tcPr>
            <w:tcW w:w="1276" w:type="dxa"/>
            <w:shd w:val="clear" w:color="auto" w:fill="auto"/>
            <w:vAlign w:val="center"/>
          </w:tcPr>
          <w:p w:rsidR="00F71D5C" w:rsidRPr="00930E8A" w:rsidRDefault="00F71D5C" w:rsidP="00F71D5C">
            <w:pPr>
              <w:jc w:val="center"/>
              <w:rPr>
                <w:rFonts w:cs="Arial"/>
                <w:sz w:val="24"/>
                <w:szCs w:val="24"/>
                <w:lang w:val="sr-Cyrl-CS" w:eastAsia="hr-HR"/>
              </w:rPr>
            </w:pPr>
            <w:r>
              <w:rPr>
                <w:rFonts w:cs="Arial"/>
                <w:sz w:val="24"/>
                <w:szCs w:val="24"/>
                <w:lang w:val="sr-Cyrl-CS" w:eastAsia="hr-HR"/>
              </w:rPr>
              <w:t>1</w:t>
            </w:r>
          </w:p>
        </w:tc>
      </w:tr>
    </w:tbl>
    <w:p w:rsidR="003E4D2C" w:rsidRPr="003E4D2C" w:rsidRDefault="003E4D2C" w:rsidP="00306414">
      <w:pPr>
        <w:spacing w:before="0" w:after="200" w:line="276" w:lineRule="auto"/>
        <w:contextualSpacing/>
        <w:jc w:val="left"/>
        <w:rPr>
          <w:rFonts w:cs="Arial"/>
          <w:sz w:val="24"/>
          <w:szCs w:val="24"/>
          <w:lang w:val="sr-Cyrl-RS" w:eastAsia="hr-HR"/>
        </w:rPr>
      </w:pPr>
    </w:p>
    <w:p w:rsidR="001A76C5" w:rsidRPr="0033298C" w:rsidRDefault="001A76C5"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0E0E3D" w:rsidRDefault="006751B6" w:rsidP="00AA5ED7">
      <w:pPr>
        <w:tabs>
          <w:tab w:val="right" w:pos="10255"/>
        </w:tabs>
        <w:spacing w:before="0"/>
        <w:rPr>
          <w:rFonts w:cs="Arial"/>
          <w:lang w:val="sr-Cyrl-RS"/>
        </w:rPr>
      </w:pPr>
      <w:r>
        <w:rPr>
          <w:rFonts w:cs="Arial"/>
          <w:lang w:val="sr-Cyrl-CS"/>
        </w:rPr>
        <w:t xml:space="preserve">Рок извршења услуге  је </w:t>
      </w:r>
      <w:r>
        <w:rPr>
          <w:rFonts w:cs="Arial"/>
          <w:b/>
          <w:lang w:val="sr-Cyrl-CS"/>
        </w:rPr>
        <w:t>6</w:t>
      </w:r>
      <w:r w:rsidRPr="00D730F2">
        <w:rPr>
          <w:rFonts w:cs="Arial"/>
          <w:b/>
          <w:lang w:val="sr-Cyrl-CS"/>
        </w:rPr>
        <w:t>0 дана</w:t>
      </w:r>
      <w:r>
        <w:rPr>
          <w:rFonts w:cs="Arial"/>
          <w:lang w:val="sr-Cyrl-CS"/>
        </w:rPr>
        <w:t xml:space="preserve"> од дана преузимања електромотора  а у периоду од 12 месеци од</w:t>
      </w:r>
      <w:r>
        <w:rPr>
          <w:rFonts w:cs="Arial"/>
        </w:rPr>
        <w:t xml:space="preserve"> </w:t>
      </w:r>
      <w:r>
        <w:rPr>
          <w:rFonts w:cs="Arial"/>
          <w:lang w:val="sr-Cyrl-CS"/>
        </w:rPr>
        <w:t>ступања уговора на снагу</w:t>
      </w:r>
      <w:r>
        <w:rPr>
          <w:rFonts w:cs="Arial"/>
          <w:lang w:val="sr-Cyrl-RS"/>
        </w:rPr>
        <w:t>.</w:t>
      </w:r>
    </w:p>
    <w:p w:rsidR="004C0DB3" w:rsidRPr="00935BC9" w:rsidRDefault="004C0DB3"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7760C3">
        <w:rPr>
          <w:rFonts w:cs="Arial"/>
          <w:color w:val="000000" w:themeColor="text1"/>
          <w:lang w:val="ru-RU" w:eastAsia="zh-CN"/>
        </w:rPr>
        <w:t xml:space="preserve">Просторије изабраног Понуђача и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6751B6" w:rsidRDefault="006751B6" w:rsidP="00C62254">
      <w:pPr>
        <w:spacing w:before="0"/>
        <w:rPr>
          <w:rFonts w:cs="Arial"/>
          <w:lang w:val="ru-RU"/>
        </w:rPr>
      </w:pPr>
    </w:p>
    <w:p w:rsidR="006751B6" w:rsidRPr="006751B6" w:rsidRDefault="006751B6" w:rsidP="006751B6">
      <w:pPr>
        <w:spacing w:before="0"/>
        <w:rPr>
          <w:rFonts w:cs="Arial"/>
          <w:b/>
          <w:lang w:val="sr-Cyrl-CS"/>
        </w:rPr>
      </w:pPr>
      <w:r w:rsidRPr="006751B6">
        <w:rPr>
          <w:rFonts w:cs="Arial"/>
          <w:b/>
          <w:lang w:val="ru-RU"/>
        </w:rPr>
        <w:t>3.</w:t>
      </w:r>
      <w:r w:rsidRPr="006751B6">
        <w:rPr>
          <w:rFonts w:cs="Arial"/>
          <w:b/>
          <w:lang w:val="sr-Cyrl-RS"/>
        </w:rPr>
        <w:t>6</w:t>
      </w:r>
      <w:r w:rsidRPr="006751B6">
        <w:rPr>
          <w:rFonts w:cs="Arial"/>
          <w:b/>
          <w:lang w:val="ru-RU"/>
        </w:rPr>
        <w:t xml:space="preserve">. </w:t>
      </w:r>
      <w:r w:rsidRPr="006751B6">
        <w:rPr>
          <w:rFonts w:cs="Arial"/>
          <w:b/>
          <w:lang w:val="sr-Cyrl-CS"/>
        </w:rPr>
        <w:t>Гарантни рок</w:t>
      </w:r>
    </w:p>
    <w:p w:rsidR="006751B6" w:rsidRPr="006751B6" w:rsidRDefault="006751B6" w:rsidP="006751B6">
      <w:pPr>
        <w:spacing w:before="0"/>
        <w:rPr>
          <w:rFonts w:cs="Arial"/>
          <w:lang w:val="sr-Cyrl-RS"/>
        </w:rPr>
      </w:pPr>
      <w:r w:rsidRPr="006751B6">
        <w:rPr>
          <w:rFonts w:cs="Arial"/>
        </w:rPr>
        <w:t>Гарантни рок за предмет набавке је</w:t>
      </w:r>
      <w:r w:rsidRPr="006751B6">
        <w:rPr>
          <w:rFonts w:cs="Arial"/>
          <w:lang w:val="sr-Cyrl-RS"/>
        </w:rPr>
        <w:t xml:space="preserve">: </w:t>
      </w:r>
      <w:r w:rsidRPr="006751B6">
        <w:rPr>
          <w:rFonts w:cs="Arial"/>
        </w:rPr>
        <w:t xml:space="preserve">минимум </w:t>
      </w:r>
      <w:r w:rsidRPr="006751B6">
        <w:rPr>
          <w:rFonts w:cs="Arial"/>
          <w:lang w:val="sr-Cyrl-RS"/>
        </w:rPr>
        <w:t>12 месеци од дана обостраног потписивања Записника о пруженим услугама.</w:t>
      </w:r>
    </w:p>
    <w:p w:rsidR="006751B6" w:rsidRPr="006751B6" w:rsidRDefault="006751B6" w:rsidP="006751B6">
      <w:pPr>
        <w:spacing w:before="0"/>
        <w:rPr>
          <w:rFonts w:cs="Arial"/>
          <w:lang w:val="sr-Cyrl-RS"/>
        </w:rPr>
      </w:pPr>
      <w:r w:rsidRPr="006751B6">
        <w:rPr>
          <w:rFonts w:cs="Arial"/>
          <w:lang w:val="sr-Cyrl-CS"/>
        </w:rPr>
        <w:t xml:space="preserve">Изабрани </w:t>
      </w:r>
      <w:r w:rsidRPr="006751B6">
        <w:rPr>
          <w:rFonts w:cs="Arial"/>
        </w:rPr>
        <w:t>Понуђач је дужан да о свом трошку отклони све евентуалне недостатке у току трајања гарантног рока</w:t>
      </w:r>
      <w:r w:rsidRPr="006751B6">
        <w:rPr>
          <w:rFonts w:cs="Arial"/>
          <w:lang w:val="sr-Cyrl-RS"/>
        </w:rPr>
        <w:t>.</w:t>
      </w:r>
    </w:p>
    <w:p w:rsidR="006751B6" w:rsidRDefault="006751B6" w:rsidP="00C62254">
      <w:pPr>
        <w:spacing w:before="0"/>
        <w:rPr>
          <w:rFonts w:cs="Arial"/>
          <w:lang w:val="ru-RU"/>
        </w:rPr>
      </w:pPr>
    </w:p>
    <w:p w:rsidR="007760C3" w:rsidRDefault="007760C3" w:rsidP="00C62254">
      <w:pPr>
        <w:spacing w:before="0"/>
        <w:rPr>
          <w:rFonts w:cs="Arial"/>
          <w:lang w:val="ru-RU"/>
        </w:rPr>
      </w:pP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306414" w:rsidRDefault="00306414"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Pr="003E4D2C" w:rsidRDefault="006751B6"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7F0A78">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7F0A78">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7F0A78">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lastRenderedPageBreak/>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4C0DB3" w:rsidRDefault="00562AED" w:rsidP="004C0DB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B37BAF"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5A0559">
            <w:pPr>
              <w:autoSpaceDE w:val="0"/>
              <w:autoSpaceDN w:val="0"/>
              <w:adjustRightInd w:val="0"/>
              <w:spacing w:before="0"/>
              <w:rPr>
                <w:rFonts w:cs="Arial"/>
                <w:b/>
                <w:u w:val="single"/>
                <w:lang w:val="sr-Cyrl-CS" w:eastAsia="sr-Latn-CS"/>
              </w:rPr>
            </w:pPr>
            <w:r w:rsidRPr="00431065">
              <w:rPr>
                <w:rFonts w:cs="Arial"/>
                <w:b/>
                <w:u w:val="single"/>
                <w:lang w:val="sr-Cyrl-CS" w:eastAsia="sr-Latn-CS"/>
              </w:rPr>
              <w:t>Услов</w:t>
            </w:r>
          </w:p>
          <w:p w:rsidR="00431065" w:rsidRPr="00431065" w:rsidRDefault="00FF353C" w:rsidP="005A0559">
            <w:pPr>
              <w:autoSpaceDE w:val="0"/>
              <w:autoSpaceDN w:val="0"/>
              <w:adjustRightInd w:val="0"/>
              <w:spacing w:before="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5A055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7F0A78" w:rsidRPr="007F0A78" w:rsidRDefault="00FF353C" w:rsidP="007F0A78">
            <w:pPr>
              <w:pStyle w:val="ListParagraph"/>
              <w:numPr>
                <w:ilvl w:val="0"/>
                <w:numId w:val="39"/>
              </w:numPr>
              <w:rPr>
                <w:rFonts w:ascii="Arial" w:hAnsi="Arial" w:cs="Arial"/>
                <w:lang w:val="ru-RU"/>
              </w:rPr>
            </w:pPr>
            <w:r w:rsidRPr="001F3FF5">
              <w:rPr>
                <w:rFonts w:cs="Arial"/>
                <w:lang w:val="sr-Latn-CS" w:eastAsia="sr-Latn-CS"/>
              </w:rPr>
              <w:t xml:space="preserve"> </w:t>
            </w:r>
            <w:r w:rsidRPr="007F0A78">
              <w:rPr>
                <w:rFonts w:ascii="Arial" w:hAnsi="Arial" w:cs="Arial"/>
                <w:lang w:val="sr-Latn-CS" w:eastAsia="sr-Latn-CS"/>
              </w:rPr>
              <w:t xml:space="preserve">је у </w:t>
            </w:r>
            <w:r w:rsidR="006751B6">
              <w:rPr>
                <w:rFonts w:ascii="Arial" w:hAnsi="Arial" w:cs="Arial"/>
                <w:lang w:val="sr-Cyrl-CS" w:eastAsia="sr-Latn-CS"/>
              </w:rPr>
              <w:t>претходних</w:t>
            </w:r>
            <w:r w:rsidRPr="007F0A78">
              <w:rPr>
                <w:rFonts w:ascii="Arial" w:hAnsi="Arial" w:cs="Arial"/>
                <w:lang w:val="sr-Latn-CS" w:eastAsia="sr-Latn-CS"/>
              </w:rPr>
              <w:t xml:space="preserve"> </w:t>
            </w:r>
            <w:r w:rsidR="006751B6">
              <w:rPr>
                <w:rFonts w:ascii="Arial" w:hAnsi="Arial" w:cs="Arial"/>
                <w:lang w:val="sr-Cyrl-RS" w:eastAsia="sr-Latn-CS"/>
              </w:rPr>
              <w:t>5</w:t>
            </w:r>
            <w:r w:rsidRPr="007F0A78">
              <w:rPr>
                <w:rFonts w:ascii="Arial" w:hAnsi="Arial" w:cs="Arial"/>
                <w:lang w:val="sr-Cyrl-RS"/>
              </w:rPr>
              <w:t xml:space="preserve"> годин</w:t>
            </w:r>
            <w:r w:rsidR="006751B6">
              <w:rPr>
                <w:rFonts w:ascii="Arial" w:hAnsi="Arial" w:cs="Arial"/>
                <w:lang w:val="sr-Cyrl-RS"/>
              </w:rPr>
              <w:t>а</w:t>
            </w:r>
            <w:r w:rsidRPr="007F0A78">
              <w:rPr>
                <w:rFonts w:ascii="Arial" w:hAnsi="Arial" w:cs="Arial"/>
                <w:lang w:val="sr-Cyrl-RS"/>
              </w:rPr>
              <w:t xml:space="preserve"> (</w:t>
            </w:r>
            <w:r w:rsidR="006751B6">
              <w:rPr>
                <w:rFonts w:ascii="Arial" w:hAnsi="Arial" w:cs="Arial"/>
                <w:lang w:val="sr-Cyrl-RS"/>
              </w:rPr>
              <w:t xml:space="preserve">2014., 2015., </w:t>
            </w:r>
            <w:r w:rsidRPr="007F0A78">
              <w:rPr>
                <w:rFonts w:ascii="Arial" w:hAnsi="Arial" w:cs="Arial"/>
                <w:lang w:val="sr-Cyrl-RS"/>
              </w:rPr>
              <w:t>201</w:t>
            </w:r>
            <w:r w:rsidR="00306414" w:rsidRPr="007F0A78">
              <w:rPr>
                <w:rFonts w:ascii="Arial" w:hAnsi="Arial" w:cs="Arial"/>
              </w:rPr>
              <w:t>6</w:t>
            </w:r>
            <w:r w:rsidRPr="007F0A78">
              <w:rPr>
                <w:rFonts w:ascii="Arial" w:hAnsi="Arial" w:cs="Arial"/>
                <w:lang w:val="sr-Cyrl-RS"/>
              </w:rPr>
              <w:t>., 201</w:t>
            </w:r>
            <w:r w:rsidR="00306414" w:rsidRPr="007F0A78">
              <w:rPr>
                <w:rFonts w:ascii="Arial" w:hAnsi="Arial" w:cs="Arial"/>
              </w:rPr>
              <w:t>7</w:t>
            </w:r>
            <w:r w:rsidRPr="007F0A78">
              <w:rPr>
                <w:rFonts w:ascii="Arial" w:hAnsi="Arial" w:cs="Arial"/>
                <w:lang w:val="sr-Cyrl-RS"/>
              </w:rPr>
              <w:t>. и 201</w:t>
            </w:r>
            <w:r w:rsidR="00306414" w:rsidRPr="007F0A78">
              <w:rPr>
                <w:rFonts w:ascii="Arial" w:hAnsi="Arial" w:cs="Arial"/>
              </w:rPr>
              <w:t>8</w:t>
            </w:r>
            <w:r w:rsidRPr="007F0A78">
              <w:rPr>
                <w:rFonts w:ascii="Arial" w:hAnsi="Arial" w:cs="Arial"/>
                <w:lang w:val="sr-Cyrl-RS"/>
              </w:rPr>
              <w:t xml:space="preserve">.) успешно </w:t>
            </w:r>
            <w:r w:rsidR="00306414" w:rsidRPr="007F0A78">
              <w:rPr>
                <w:rFonts w:ascii="Arial" w:hAnsi="Arial" w:cs="Arial"/>
                <w:lang w:val="sr-Cyrl-RS"/>
              </w:rPr>
              <w:t xml:space="preserve">извршио </w:t>
            </w:r>
            <w:r w:rsidRPr="007F0A78">
              <w:rPr>
                <w:rFonts w:ascii="Arial" w:hAnsi="Arial" w:cs="Arial"/>
                <w:lang w:val="sr-Cyrl-RS"/>
              </w:rPr>
              <w:t xml:space="preserve"> услуг</w:t>
            </w:r>
            <w:r w:rsidR="00306414" w:rsidRPr="007F0A78">
              <w:rPr>
                <w:rFonts w:ascii="Arial" w:hAnsi="Arial" w:cs="Arial"/>
                <w:lang w:val="sr-Cyrl-RS"/>
              </w:rPr>
              <w:t>у</w:t>
            </w:r>
            <w:r w:rsidRPr="007F0A78">
              <w:rPr>
                <w:rFonts w:ascii="Arial" w:hAnsi="Arial" w:cs="Arial"/>
                <w:lang w:val="sr-Cyrl-RS"/>
              </w:rPr>
              <w:t xml:space="preserve"> к</w:t>
            </w:r>
            <w:r w:rsidR="00306414" w:rsidRPr="007F0A78">
              <w:rPr>
                <w:rFonts w:ascii="Arial" w:hAnsi="Arial" w:cs="Arial"/>
              </w:rPr>
              <w:t>oj</w:t>
            </w:r>
            <w:r w:rsidR="00306414" w:rsidRPr="007F0A78">
              <w:rPr>
                <w:rFonts w:ascii="Arial" w:hAnsi="Arial" w:cs="Arial"/>
                <w:lang w:val="sr-Cyrl-RS"/>
              </w:rPr>
              <w:t>а</w:t>
            </w:r>
            <w:r w:rsidRPr="007F0A78">
              <w:rPr>
                <w:rFonts w:ascii="Arial" w:hAnsi="Arial" w:cs="Arial"/>
                <w:lang w:val="sr-Cyrl-RS"/>
              </w:rPr>
              <w:t xml:space="preserve"> </w:t>
            </w:r>
            <w:r w:rsidR="00306414" w:rsidRPr="007F0A78">
              <w:rPr>
                <w:rFonts w:ascii="Arial" w:hAnsi="Arial" w:cs="Arial"/>
                <w:lang w:val="sr-Cyrl-RS"/>
              </w:rPr>
              <w:t>је</w:t>
            </w:r>
            <w:r w:rsidRPr="007F0A78">
              <w:rPr>
                <w:rFonts w:ascii="Arial" w:hAnsi="Arial" w:cs="Arial"/>
                <w:lang w:val="sr-Cyrl-RS"/>
              </w:rPr>
              <w:t xml:space="preserve"> пр</w:t>
            </w:r>
            <w:r w:rsidRPr="007F0A78">
              <w:rPr>
                <w:rFonts w:ascii="Arial" w:hAnsi="Arial" w:cs="Arial"/>
              </w:rPr>
              <w:t>e</w:t>
            </w:r>
            <w:r w:rsidRPr="007F0A78">
              <w:rPr>
                <w:rFonts w:ascii="Arial" w:hAnsi="Arial" w:cs="Arial"/>
                <w:lang w:val="sr-Cyrl-RS"/>
              </w:rPr>
              <w:t>дм</w:t>
            </w:r>
            <w:r w:rsidRPr="007F0A78">
              <w:rPr>
                <w:rFonts w:ascii="Arial" w:hAnsi="Arial" w:cs="Arial"/>
              </w:rPr>
              <w:t>e</w:t>
            </w:r>
            <w:r w:rsidRPr="007F0A78">
              <w:rPr>
                <w:rFonts w:ascii="Arial" w:hAnsi="Arial" w:cs="Arial"/>
                <w:lang w:val="sr-Cyrl-RS"/>
              </w:rPr>
              <w:t>т јавне н</w:t>
            </w:r>
            <w:r w:rsidRPr="007F0A78">
              <w:rPr>
                <w:rFonts w:ascii="Arial" w:hAnsi="Arial" w:cs="Arial"/>
              </w:rPr>
              <w:t>a</w:t>
            </w:r>
            <w:r w:rsidRPr="007F0A78">
              <w:rPr>
                <w:rFonts w:ascii="Arial" w:hAnsi="Arial" w:cs="Arial"/>
                <w:lang w:val="sr-Cyrl-RS"/>
              </w:rPr>
              <w:t>б</w:t>
            </w:r>
            <w:r w:rsidRPr="007F0A78">
              <w:rPr>
                <w:rFonts w:ascii="Arial" w:hAnsi="Arial" w:cs="Arial"/>
              </w:rPr>
              <w:t>a</w:t>
            </w:r>
            <w:r w:rsidRPr="007F0A78">
              <w:rPr>
                <w:rFonts w:ascii="Arial" w:hAnsi="Arial" w:cs="Arial"/>
                <w:lang w:val="sr-Cyrl-RS"/>
              </w:rPr>
              <w:t>вк</w:t>
            </w:r>
            <w:r w:rsidRPr="007F0A78">
              <w:rPr>
                <w:rFonts w:ascii="Arial" w:hAnsi="Arial" w:cs="Arial"/>
              </w:rPr>
              <w:t>e</w:t>
            </w:r>
            <w:r w:rsidR="00776E5C" w:rsidRPr="007F0A78">
              <w:rPr>
                <w:rFonts w:ascii="Arial" w:hAnsi="Arial" w:cs="Arial"/>
                <w:lang w:val="sr-Cyrl-RS"/>
              </w:rPr>
              <w:t xml:space="preserve"> (</w:t>
            </w:r>
            <w:r w:rsidR="008C2C1B">
              <w:rPr>
                <w:rFonts w:ascii="Arial" w:hAnsi="Arial" w:cs="Arial"/>
                <w:lang w:val="sr-Cyrl-RS"/>
              </w:rPr>
              <w:t xml:space="preserve">услуге премотавања и поправке двобрзинских електромотора  снаге </w:t>
            </w:r>
            <w:r w:rsidR="008C2C1B" w:rsidRPr="009D2ADF">
              <w:rPr>
                <w:rFonts w:ascii="Arial" w:hAnsi="Arial" w:cs="Arial"/>
                <w:sz w:val="24"/>
                <w:szCs w:val="24"/>
                <w:lang w:val="sr-Cyrl-CS"/>
              </w:rPr>
              <w:t>≥</w:t>
            </w:r>
            <w:r w:rsidR="008C2C1B">
              <w:rPr>
                <w:rFonts w:ascii="Arial" w:hAnsi="Arial" w:cs="Arial"/>
                <w:lang w:val="sr-Cyrl-RS"/>
              </w:rPr>
              <w:t xml:space="preserve">90 </w:t>
            </w:r>
            <w:r w:rsidR="008C2C1B">
              <w:rPr>
                <w:rFonts w:ascii="Arial" w:hAnsi="Arial" w:cs="Arial"/>
              </w:rPr>
              <w:t>kW</w:t>
            </w:r>
            <w:r w:rsidR="00776E5C" w:rsidRPr="007F0A78">
              <w:rPr>
                <w:rFonts w:ascii="Arial" w:hAnsi="Arial" w:cs="Arial"/>
                <w:color w:val="000000"/>
                <w:lang w:val="sr-Cyrl-RS"/>
              </w:rPr>
              <w:t>)</w:t>
            </w:r>
            <w:r w:rsidRPr="007F0A78">
              <w:rPr>
                <w:rFonts w:ascii="Arial" w:hAnsi="Arial" w:cs="Arial"/>
                <w:lang w:val="sr-Cyrl-RS"/>
              </w:rPr>
              <w:t xml:space="preserve"> </w:t>
            </w:r>
            <w:r w:rsidR="007F0A78" w:rsidRPr="007F0A78">
              <w:rPr>
                <w:rFonts w:ascii="Arial" w:hAnsi="Arial" w:cs="Arial"/>
                <w:lang w:val="sr-Cyrl-CS"/>
              </w:rPr>
              <w:t>најмање 1 уговор за наведени период</w:t>
            </w:r>
            <w:r w:rsidR="007F0A78" w:rsidRPr="007F0A78">
              <w:rPr>
                <w:rFonts w:ascii="Arial" w:hAnsi="Arial" w:cs="Arial"/>
                <w:lang w:val="ru-RU"/>
              </w:rPr>
              <w:t>,</w:t>
            </w:r>
            <w:r w:rsidR="007F0A78" w:rsidRPr="007F0A78">
              <w:rPr>
                <w:rFonts w:ascii="Arial" w:hAnsi="Arial" w:cs="Arial"/>
              </w:rPr>
              <w:t xml:space="preserve"> </w:t>
            </w:r>
            <w:r w:rsidR="007F0A78" w:rsidRPr="007F0A78">
              <w:rPr>
                <w:rFonts w:ascii="Arial" w:hAnsi="Arial" w:cs="Arial"/>
                <w:lang w:val="ru-RU"/>
              </w:rPr>
              <w:t>у уговореном року, обиму и квалитету и да до дана издавања ове потврде није прекршио своје обавезе из гарантног рока.</w:t>
            </w:r>
          </w:p>
          <w:p w:rsidR="00431065" w:rsidRDefault="00431065" w:rsidP="005A0559">
            <w:pPr>
              <w:autoSpaceDE w:val="0"/>
              <w:autoSpaceDN w:val="0"/>
              <w:adjustRightInd w:val="0"/>
              <w:spacing w:before="0"/>
              <w:rPr>
                <w:rFonts w:cs="Arial"/>
                <w:lang w:val="sr-Cyrl-RS" w:eastAsia="sr-Latn-CS"/>
              </w:rPr>
            </w:pPr>
          </w:p>
          <w:p w:rsidR="00FF353C" w:rsidRPr="001F3FF5" w:rsidRDefault="00FF353C" w:rsidP="005A0559">
            <w:pPr>
              <w:autoSpaceDE w:val="0"/>
              <w:autoSpaceDN w:val="0"/>
              <w:adjustRightInd w:val="0"/>
              <w:spacing w:before="0"/>
              <w:rPr>
                <w:rFonts w:cs="Arial"/>
                <w:b/>
                <w:u w:val="single"/>
                <w:lang w:val="sr-Latn-CS" w:eastAsia="sr-Latn-CS"/>
              </w:rPr>
            </w:pPr>
            <w:r w:rsidRPr="001F3FF5">
              <w:rPr>
                <w:rFonts w:cs="Arial"/>
                <w:b/>
                <w:u w:val="single"/>
                <w:lang w:val="sr-Latn-CS" w:eastAsia="sr-Latn-CS"/>
              </w:rPr>
              <w:lastRenderedPageBreak/>
              <w:t xml:space="preserve">Доказ: </w:t>
            </w:r>
          </w:p>
          <w:p w:rsidR="00FF353C" w:rsidRPr="00FF353C" w:rsidRDefault="00FF353C" w:rsidP="005A0559">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431065" w:rsidRPr="004C0DB3" w:rsidRDefault="00FF353C" w:rsidP="004C0DB3">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r w:rsidR="00721B06" w:rsidRPr="004C0DB3">
              <w:rPr>
                <w:rFonts w:cs="Arial"/>
                <w:lang w:val="sr-Cyrl-RS" w:eastAsia="sr-Latn-CS"/>
              </w:rPr>
              <w:t xml:space="preserve"> </w:t>
            </w:r>
          </w:p>
          <w:p w:rsidR="000F3B03" w:rsidRPr="000F3B03" w:rsidRDefault="000F3B03" w:rsidP="005A0559">
            <w:pPr>
              <w:spacing w:before="0"/>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5A0559">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5A0559">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306414">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5A0559">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72C71" w:rsidRDefault="00472C71"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5A0559">
      <w:pPr>
        <w:pStyle w:val="KDPodnaslov1"/>
        <w:spacing w:before="0"/>
        <w:rPr>
          <w:rFonts w:cs="Arial"/>
          <w:lang w:val="ru-RU"/>
        </w:rPr>
      </w:pPr>
    </w:p>
    <w:p w:rsidR="009B5962" w:rsidRPr="005A0559"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BE2596" w:rsidRDefault="009B5962" w:rsidP="001B1014">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72C71" w:rsidRP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472C71" w:rsidRDefault="008C2C1B" w:rsidP="008C2C1B">
      <w:pPr>
        <w:spacing w:before="0"/>
        <w:rPr>
          <w:rFonts w:eastAsia="Calibri" w:cs="Arial"/>
          <w:lang w:val="sr-Cyrl-RS"/>
        </w:rPr>
      </w:pPr>
      <w:r w:rsidRPr="008C2C1B">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48668A">
        <w:rPr>
          <w:rFonts w:cs="Arial"/>
          <w:sz w:val="22"/>
          <w:szCs w:val="22"/>
          <w:lang w:val="ru-RU"/>
        </w:rPr>
        <w:t>Поправка електромотора VUЕS BRNО, тип PМH90-180D; 90/11.3кW; 3x400V; 215,2/67,3А; 180/90 оb/min-ТЕ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48668A">
        <w:rPr>
          <w:rFonts w:cs="Arial"/>
          <w:sz w:val="22"/>
          <w:szCs w:val="22"/>
          <w:lang w:val="sr-Cyrl-RS"/>
        </w:rPr>
        <w:t>150/2019-3000/1117/2019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3E4D2C">
        <w:rPr>
          <w:rFonts w:cs="Arial"/>
          <w:sz w:val="22"/>
          <w:szCs w:val="22"/>
          <w:lang w:val="ru-RU"/>
        </w:rPr>
        <w:t>Мирјани Борчић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48668A">
        <w:rPr>
          <w:rFonts w:cs="Arial"/>
          <w:lang w:val="sr-Cyrl-RS"/>
        </w:rPr>
        <w:t>Поправка електромотора VUЕS BRNО, тип PМH90-180D; 90/11.3кW; 3x400V; 215,2/67,3А; 180/90 оb/min-ТЕ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48668A">
        <w:rPr>
          <w:rFonts w:cs="Arial"/>
          <w:lang w:val="sr-Cyrl-RS"/>
        </w:rPr>
        <w:t>150/2019-3000/1117/2019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48668A">
        <w:rPr>
          <w:rFonts w:cs="Arial"/>
          <w:lang w:val="sr-Cyrl-RS"/>
        </w:rPr>
        <w:t>Поправка електромотора VUЕS BRNО, тип PМH90-180D; 90/11.3кW; 3x400V; 215,2/67,3А; 180/90 оb/min-ТЕ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48668A">
        <w:rPr>
          <w:rFonts w:cs="Arial"/>
          <w:lang w:val="sr-Cyrl-RS"/>
        </w:rPr>
        <w:t>150/2019-3000/1117/2019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D96C22" w:rsidRDefault="00D96C22" w:rsidP="008D2B23">
      <w:pPr>
        <w:tabs>
          <w:tab w:val="num" w:pos="993"/>
        </w:tabs>
        <w:spacing w:before="0"/>
        <w:rPr>
          <w:rFonts w:cs="Arial"/>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lastRenderedPageBreak/>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3E4D2C" w:rsidRDefault="003E4D2C" w:rsidP="0054056C">
      <w:pPr>
        <w:pStyle w:val="KDParagraf"/>
        <w:spacing w:before="0"/>
        <w:rPr>
          <w:rFonts w:cs="Arial"/>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C0BBF" w:rsidRDefault="005749FF" w:rsidP="005C0BBF">
      <w:pPr>
        <w:spacing w:before="0"/>
        <w:rPr>
          <w:rFonts w:cs="Arial"/>
          <w:lang w:val="ru-RU"/>
        </w:rPr>
      </w:pPr>
      <w:bookmarkStart w:id="223" w:name="_Toc441651588"/>
      <w:bookmarkStart w:id="224" w:name="_Toc442559899"/>
      <w:r w:rsidRPr="005749FF">
        <w:rPr>
          <w:rFonts w:cs="Arial"/>
          <w:lang w:val="sr-Cyrl-CS"/>
        </w:rPr>
        <w:t>Рок извршења услуге  је 60 дана од дана преузимања електромотора  а у периоду од 12 месеци од ступања уговора на снагу.</w:t>
      </w:r>
    </w:p>
    <w:p w:rsidR="006751B6" w:rsidRDefault="006751B6" w:rsidP="005C0BBF">
      <w:pPr>
        <w:spacing w:before="0"/>
        <w:rPr>
          <w:rFonts w:cs="Arial"/>
          <w:lang w:val="ru-RU"/>
        </w:rPr>
      </w:pPr>
    </w:p>
    <w:p w:rsidR="006751B6" w:rsidRPr="00A178E9" w:rsidRDefault="006751B6" w:rsidP="006751B6">
      <w:pPr>
        <w:pStyle w:val="KDPodnaslov2"/>
        <w:numPr>
          <w:ilvl w:val="1"/>
          <w:numId w:val="16"/>
        </w:numPr>
        <w:spacing w:before="0"/>
        <w:rPr>
          <w:rFonts w:cs="Arial"/>
          <w:lang w:val="sr-Cyrl-RS"/>
        </w:rPr>
      </w:pPr>
      <w:r w:rsidRPr="00A178E9">
        <w:rPr>
          <w:rFonts w:cs="Arial"/>
          <w:lang w:val="sr-Cyrl-RS"/>
        </w:rPr>
        <w:t xml:space="preserve">Гарантни рок </w:t>
      </w:r>
    </w:p>
    <w:p w:rsidR="006751B6" w:rsidRDefault="006751B6" w:rsidP="006751B6">
      <w:pPr>
        <w:spacing w:before="0"/>
        <w:rPr>
          <w:rFonts w:cs="Arial"/>
          <w:color w:val="000000" w:themeColor="text1"/>
          <w:lang w:val="ru-RU" w:eastAsia="zh-CN"/>
        </w:rPr>
      </w:pPr>
      <w:r w:rsidRPr="00A83F4C">
        <w:rPr>
          <w:rFonts w:cs="Arial"/>
          <w:color w:val="000000" w:themeColor="text1"/>
          <w:lang w:val="ru-RU" w:eastAsia="zh-CN"/>
        </w:rPr>
        <w:t xml:space="preserve">Гарантни рок за предмет набавке је: минимум </w:t>
      </w:r>
      <w:r w:rsidRPr="002A36E1">
        <w:rPr>
          <w:rFonts w:cs="Arial"/>
          <w:lang w:val="sr-Cyrl-RS"/>
        </w:rPr>
        <w:t>12 месеци од дана обостраног потписивања Записника о пруженим услугама.</w:t>
      </w:r>
    </w:p>
    <w:p w:rsidR="006751B6" w:rsidRDefault="006751B6" w:rsidP="005C0BBF">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3E4D2C" w:rsidRPr="000E0E3D" w:rsidRDefault="003E4D2C" w:rsidP="005C0BBF">
      <w:pPr>
        <w:spacing w:before="0"/>
        <w:rPr>
          <w:sz w:val="10"/>
          <w:szCs w:val="10"/>
          <w:lang w:val="sr-Cyrl-RS"/>
        </w:rPr>
      </w:pPr>
    </w:p>
    <w:p w:rsidR="008D2B23" w:rsidRDefault="008D2B23" w:rsidP="006751B6">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6751B6">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lastRenderedPageBreak/>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9B448F">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Default="00C83FE3" w:rsidP="00C83FE3">
      <w:pPr>
        <w:spacing w:before="0"/>
        <w:rPr>
          <w:rFonts w:cs="Arial"/>
          <w:lang w:val="ru-RU"/>
        </w:rPr>
      </w:pPr>
      <w:r w:rsidRPr="00A30ABE">
        <w:rPr>
          <w:rFonts w:cs="Arial"/>
          <w:lang w:val="ru-RU"/>
        </w:rPr>
        <w:t>Као СФО за озбиљност понуде одређује се Бланко (сопствена) соло меница.</w:t>
      </w:r>
    </w:p>
    <w:p w:rsidR="00C83FE3" w:rsidRDefault="00C83FE3" w:rsidP="009B448F">
      <w:pPr>
        <w:spacing w:before="0"/>
        <w:rPr>
          <w:rFonts w:cs="Arial"/>
          <w:lang w:val="sr-Cyrl-RS"/>
        </w:rPr>
      </w:pP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83FE3"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2674D4" w:rsidRDefault="002674D4" w:rsidP="00C83FE3">
      <w:pPr>
        <w:spacing w:before="0"/>
        <w:rPr>
          <w:rFonts w:cs="Arial"/>
          <w:lang w:val="ru-RU"/>
        </w:rPr>
      </w:pPr>
    </w:p>
    <w:p w:rsidR="002674D4" w:rsidRPr="00D40E8C" w:rsidRDefault="002674D4" w:rsidP="002674D4">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2674D4" w:rsidRPr="00D40E8C" w:rsidRDefault="002674D4" w:rsidP="002674D4">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2674D4" w:rsidRPr="00D40E8C" w:rsidRDefault="002674D4" w:rsidP="002674D4">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2674D4" w:rsidRPr="00D40E8C" w:rsidRDefault="002674D4" w:rsidP="002674D4">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2674D4" w:rsidRPr="0004048B" w:rsidRDefault="002674D4" w:rsidP="002674D4">
      <w:pPr>
        <w:pStyle w:val="ListParagraph"/>
        <w:numPr>
          <w:ilvl w:val="0"/>
          <w:numId w:val="30"/>
        </w:numPr>
        <w:spacing w:before="0"/>
        <w:rPr>
          <w:rFonts w:ascii="Arial" w:hAnsi="Arial" w:cs="Arial"/>
          <w:color w:val="000000" w:themeColor="text1"/>
        </w:rPr>
      </w:pPr>
      <w:r w:rsidRPr="0004048B">
        <w:rPr>
          <w:rFonts w:ascii="Arial" w:hAnsi="Arial" w:cs="Arial"/>
          <w:color w:val="000000" w:themeColor="text1"/>
        </w:rPr>
        <w:t>случај да друга уговорна страна не отклони недостатке у гарантном року.</w:t>
      </w:r>
    </w:p>
    <w:p w:rsidR="002674D4" w:rsidRPr="0004048B" w:rsidRDefault="002674D4" w:rsidP="002674D4">
      <w:pPr>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B56DB6">
        <w:rPr>
          <w:rFonts w:cs="Arial"/>
          <w:lang w:val="ru-RU"/>
        </w:rPr>
        <w:lastRenderedPageBreak/>
        <w:t xml:space="preserve">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D51D1" w:rsidRDefault="001D51D1" w:rsidP="003E4D2C">
      <w:pPr>
        <w:spacing w:before="0"/>
        <w:rPr>
          <w:rFonts w:cs="Arial"/>
          <w:b/>
          <w:u w:val="single"/>
          <w:lang w:val="ru-RU"/>
        </w:rPr>
      </w:pPr>
    </w:p>
    <w:p w:rsidR="006C676E" w:rsidRPr="00D36C5D" w:rsidRDefault="006C676E" w:rsidP="004C0DB3">
      <w:pPr>
        <w:spacing w:before="0" w:line="276" w:lineRule="auto"/>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4C0DB3">
      <w:pPr>
        <w:spacing w:before="0" w:line="276" w:lineRule="auto"/>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667F3" w:rsidRPr="009667F3" w:rsidRDefault="009667F3" w:rsidP="009667F3">
      <w:pPr>
        <w:rPr>
          <w:b/>
          <w:u w:val="single"/>
        </w:rPr>
      </w:pPr>
      <w:r w:rsidRPr="009667F3">
        <w:rPr>
          <w:b/>
          <w:u w:val="single"/>
        </w:rPr>
        <w:lastRenderedPageBreak/>
        <w:t>По потписивању Записника о квалитативно-квантитативном пријему</w:t>
      </w:r>
    </w:p>
    <w:p w:rsidR="009667F3" w:rsidRPr="009667F3" w:rsidRDefault="009667F3" w:rsidP="009667F3">
      <w:pPr>
        <w:rPr>
          <w:b/>
          <w:bCs/>
          <w:iCs/>
        </w:rPr>
      </w:pPr>
      <w:r w:rsidRPr="009667F3">
        <w:rPr>
          <w:b/>
          <w:bCs/>
          <w:iCs/>
        </w:rPr>
        <w:t>Меница као гаранција за  отклањање грешака у гарантном року</w:t>
      </w:r>
    </w:p>
    <w:p w:rsidR="009667F3" w:rsidRPr="009667F3" w:rsidRDefault="009667F3" w:rsidP="009667F3">
      <w:r w:rsidRPr="009667F3">
        <w:rPr>
          <w:lang w:val="sr-Cyrl-RS"/>
        </w:rPr>
        <w:t xml:space="preserve">Изабрани </w:t>
      </w:r>
      <w:r w:rsidRPr="009667F3">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9667F3">
        <w:rPr>
          <w:lang w:val="sr-Cyrl-RS"/>
        </w:rPr>
        <w:t xml:space="preserve"> </w:t>
      </w:r>
      <w:r w:rsidRPr="009667F3">
        <w:t>достави:</w:t>
      </w:r>
    </w:p>
    <w:p w:rsidR="009667F3" w:rsidRPr="009667F3" w:rsidRDefault="009667F3" w:rsidP="004C0DB3">
      <w:pPr>
        <w:numPr>
          <w:ilvl w:val="0"/>
          <w:numId w:val="11"/>
        </w:numPr>
        <w:spacing w:before="0"/>
      </w:pPr>
      <w:r w:rsidRPr="009667F3">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67F3" w:rsidRPr="009667F3" w:rsidRDefault="009667F3" w:rsidP="004C0DB3">
      <w:pPr>
        <w:numPr>
          <w:ilvl w:val="0"/>
          <w:numId w:val="11"/>
        </w:numPr>
        <w:spacing w:before="0"/>
      </w:pPr>
      <w:r w:rsidRPr="009667F3">
        <w:t>Менично писмо – овлашћење којим понуђач овлашћује наручиоца да може наплатити меницу  на износ од 5% од</w:t>
      </w:r>
      <w:r w:rsidRPr="009667F3">
        <w:rPr>
          <w:lang w:val="sr-Cyrl-RS"/>
        </w:rPr>
        <w:t xml:space="preserve"> укупно уговорене</w:t>
      </w:r>
      <w:r w:rsidRPr="009667F3">
        <w:t xml:space="preserve"> вредности  (без ПДВ) са роком важења минимално</w:t>
      </w:r>
      <w:r w:rsidRPr="009667F3">
        <w:rPr>
          <w:lang w:val="sr-Cyrl-RS"/>
        </w:rPr>
        <w:t xml:space="preserve"> </w:t>
      </w:r>
      <w:r w:rsidRPr="009667F3">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667F3" w:rsidRPr="009667F3" w:rsidRDefault="009667F3" w:rsidP="004C0DB3">
      <w:pPr>
        <w:numPr>
          <w:ilvl w:val="0"/>
          <w:numId w:val="11"/>
        </w:numPr>
        <w:spacing w:before="0"/>
      </w:pPr>
      <w:r w:rsidRPr="009667F3">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67F3" w:rsidRPr="009667F3" w:rsidRDefault="009667F3" w:rsidP="004C0DB3">
      <w:pPr>
        <w:numPr>
          <w:ilvl w:val="0"/>
          <w:numId w:val="11"/>
        </w:numPr>
        <w:spacing w:before="0"/>
      </w:pPr>
      <w:r w:rsidRPr="009667F3">
        <w:t>фотокопију ОП обрасца.</w:t>
      </w:r>
    </w:p>
    <w:p w:rsidR="009667F3" w:rsidRPr="009667F3" w:rsidRDefault="009667F3" w:rsidP="004C0DB3">
      <w:pPr>
        <w:numPr>
          <w:ilvl w:val="0"/>
          <w:numId w:val="11"/>
        </w:numPr>
        <w:spacing w:before="0"/>
      </w:pPr>
      <w:r w:rsidRPr="009667F3">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67F3" w:rsidRPr="009667F3" w:rsidRDefault="009667F3" w:rsidP="004C0DB3">
      <w:pPr>
        <w:spacing w:before="0"/>
        <w:rPr>
          <w:lang w:val="sr-Cyrl-RS"/>
        </w:rPr>
      </w:pPr>
      <w:r w:rsidRPr="009667F3">
        <w:t xml:space="preserve">Меница може бити наплаћена у случају да изабрани понуђач не отклони недостатке у гарантном року. </w:t>
      </w:r>
    </w:p>
    <w:p w:rsidR="009667F3" w:rsidRPr="009667F3" w:rsidRDefault="009667F3" w:rsidP="004C0DB3">
      <w:pPr>
        <w:spacing w:before="0"/>
        <w:rPr>
          <w:lang w:val="sr-Cyrl-RS"/>
        </w:rPr>
      </w:pPr>
      <w:r w:rsidRPr="009667F3">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67F3" w:rsidRPr="004C0DB3" w:rsidRDefault="009667F3" w:rsidP="004C0DB3">
      <w:pPr>
        <w:spacing w:before="0"/>
        <w:rPr>
          <w:lang w:val="sr-Cyrl-RS"/>
        </w:rPr>
      </w:pPr>
      <w:r w:rsidRPr="009667F3">
        <w:rPr>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1D51D1" w:rsidRDefault="001D51D1" w:rsidP="00F96898">
      <w:pPr>
        <w:pStyle w:val="KDPodnaslov3"/>
        <w:keepNext w:val="0"/>
        <w:spacing w:before="0"/>
        <w:ind w:left="851"/>
        <w:jc w:val="center"/>
        <w:rPr>
          <w:rFonts w:eastAsia="TimesNewRomanPSMT" w:cs="Arial"/>
          <w:b/>
          <w:bCs/>
          <w:iCs/>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48668A">
        <w:rPr>
          <w:rFonts w:cs="Arial"/>
          <w:b/>
          <w:lang w:val="sr-Cyrl-RS"/>
        </w:rPr>
        <w:t>150/2019-3000/1117/2019</w:t>
      </w:r>
    </w:p>
    <w:p w:rsidR="009667F3" w:rsidRDefault="009667F3" w:rsidP="009667F3">
      <w:pPr>
        <w:tabs>
          <w:tab w:val="left" w:pos="567"/>
          <w:tab w:val="left" w:pos="709"/>
        </w:tabs>
        <w:spacing w:after="120"/>
        <w:rPr>
          <w:rFonts w:cs="Arial"/>
          <w:lang w:val="sr-Cyrl-RS"/>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9667F3" w:rsidRPr="00FF7067" w:rsidRDefault="009667F3" w:rsidP="009667F3">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667F3" w:rsidRDefault="009667F3" w:rsidP="009667F3">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9B448F" w:rsidRPr="009B448F" w:rsidRDefault="009667F3" w:rsidP="004C0DB3">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Pr="009B448F">
        <w:rPr>
          <w:rFonts w:eastAsia="Arial Unicode MS" w:cs="Arial"/>
          <w:b/>
          <w:kern w:val="1"/>
          <w:lang w:val="ru-RU" w:eastAsia="ar-SA"/>
        </w:rPr>
        <w:t xml:space="preserve">. </w:t>
      </w:r>
      <w:r>
        <w:rPr>
          <w:rFonts w:cs="Arial"/>
          <w:b/>
          <w:lang w:val="sr-Cyrl-RS"/>
        </w:rPr>
        <w:t>150/2019-3000/1117/2019</w:t>
      </w:r>
    </w:p>
    <w:p w:rsidR="009667F3" w:rsidRDefault="003C3C96" w:rsidP="001D51D1">
      <w:pPr>
        <w:pStyle w:val="ListParagraph"/>
        <w:spacing w:before="0" w:after="0" w:line="240" w:lineRule="auto"/>
        <w:ind w:left="0"/>
        <w:rPr>
          <w:rFonts w:ascii="Arial" w:hAnsi="Arial" w:cs="Arial"/>
          <w:lang w:val="sr-Cyrl-RS"/>
        </w:rPr>
      </w:pPr>
      <w:r w:rsidRPr="00C34900">
        <w:rPr>
          <w:rFonts w:ascii="Arial" w:hAnsi="Arial" w:cs="Arial"/>
          <w:lang w:val="sr-Cyrl-RS"/>
        </w:rPr>
        <w:lastRenderedPageBreak/>
        <w:t xml:space="preserve">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w:t>
      </w: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8668A">
        <w:rPr>
          <w:rFonts w:cs="Arial"/>
          <w:color w:val="000000"/>
          <w:lang w:val="ru-RU"/>
        </w:rPr>
        <w:t>150/2019-3000/1117/2019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51153" w:rsidRPr="00E51153">
        <w:t xml:space="preserve"> </w:t>
      </w:r>
      <w:hyperlink r:id="rId171" w:history="1">
        <w:r w:rsidR="00E51153" w:rsidRPr="00EC604E">
          <w:rPr>
            <w:rStyle w:val="Hyperlink"/>
            <w:rFonts w:cs="Arial"/>
          </w:rPr>
          <w:t xml:space="preserve"> mirjana.borcic</w:t>
        </w:r>
        <w:r w:rsidR="00E51153" w:rsidRPr="00EC604E">
          <w:rPr>
            <w:rStyle w:val="Hyperlink"/>
            <w:rFonts w:cs="Arial"/>
            <w:lang w:val="ru-RU"/>
          </w:rPr>
          <w:t>@</w:t>
        </w:r>
      </w:hyperlink>
      <w:r w:rsidR="00E51153">
        <w:rPr>
          <w:rStyle w:val="Hyperlink"/>
          <w:rFonts w:cs="Arial"/>
        </w:rPr>
        <w:t>eps</w:t>
      </w:r>
      <w:r w:rsidR="00E51153" w:rsidRPr="00B56DB6">
        <w:rPr>
          <w:rStyle w:val="Hyperlink"/>
          <w:rFonts w:cs="Arial"/>
          <w:lang w:val="ru-RU"/>
        </w:rPr>
        <w:t>.</w:t>
      </w:r>
      <w:r w:rsidR="00E51153">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B56DB6">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1D51D1" w:rsidRDefault="001D51D1"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48668A">
        <w:rPr>
          <w:rFonts w:cs="Arial"/>
          <w:b w:val="0"/>
          <w:sz w:val="22"/>
          <w:szCs w:val="22"/>
          <w:lang w:val="sr-Cyrl-RS"/>
        </w:rPr>
        <w:t>Поправка електромотора VUЕS BRNО, тип PМH90-180D; 90/11.3кW; 3x400V; 215,2/67,3А; 180/90 оb/min-ТЕ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48668A">
        <w:rPr>
          <w:rFonts w:cs="Arial"/>
          <w:b w:val="0"/>
          <w:sz w:val="22"/>
          <w:szCs w:val="22"/>
          <w:lang w:val="sr-Cyrl-RS"/>
        </w:rPr>
        <w:t>150/2019-3000/1117/2019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mirjana.borcic@eps.rs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lastRenderedPageBreak/>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8668A">
        <w:rPr>
          <w:rFonts w:cs="Arial"/>
          <w:lang w:val="sr-Cyrl-RS"/>
        </w:rPr>
        <w:t>150/2019-3000/1117/2019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48668A">
        <w:rPr>
          <w:rFonts w:cs="Arial"/>
          <w:lang w:val="sr-Cyrl-RS"/>
        </w:rPr>
        <w:t>150/2019-3000/1117/2019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48668A">
        <w:rPr>
          <w:rFonts w:cs="Arial"/>
          <w:lang w:val="sr-Cyrl-RS"/>
        </w:rPr>
        <w:t>Поправка електромотора VUЕS BRNО, тип PМH90-180D; 90/11.3кW; 3x400V; 215,2/67,3А; 180/90 оb/min-ТЕ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48668A">
        <w:rPr>
          <w:rFonts w:eastAsia="TimesNewRomanPS-BoldMT" w:cs="Arial"/>
          <w:bCs/>
          <w:color w:val="000000" w:themeColor="text1"/>
          <w:lang w:val="sr-Cyrl-RS"/>
        </w:rPr>
        <w:t>150/2019-3000/1117/2019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Pr="00B56DB6" w:rsidRDefault="00D96C22"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lang w:val="ru-RU"/>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C74257" w:rsidRDefault="00BB54C2" w:rsidP="00BB54C2">
      <w:pPr>
        <w:spacing w:before="0"/>
        <w:rPr>
          <w:rFonts w:eastAsia="TimesNewRomanPSMT" w:cs="Arial"/>
          <w:b/>
          <w:bCs/>
          <w:sz w:val="16"/>
          <w:szCs w:val="16"/>
          <w:lang w:val="sr-Cyrl-CS"/>
        </w:rPr>
      </w:pP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647"/>
      </w:tblGrid>
      <w:tr w:rsidR="000E75A0" w:rsidRPr="00B37BAF" w:rsidTr="003537AA">
        <w:trPr>
          <w:trHeight w:val="382"/>
        </w:trPr>
        <w:tc>
          <w:tcPr>
            <w:tcW w:w="559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4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3537AA">
        <w:trPr>
          <w:trHeight w:val="440"/>
        </w:trPr>
        <w:tc>
          <w:tcPr>
            <w:tcW w:w="5598" w:type="dxa"/>
            <w:vAlign w:val="center"/>
          </w:tcPr>
          <w:p w:rsidR="003537AA" w:rsidRDefault="0048668A" w:rsidP="003537AA">
            <w:pPr>
              <w:spacing w:before="0"/>
              <w:jc w:val="left"/>
              <w:rPr>
                <w:rFonts w:cs="Arial"/>
                <w:b/>
                <w:lang w:val="sr-Cyrl-RS"/>
              </w:rPr>
            </w:pPr>
            <w:r>
              <w:rPr>
                <w:rFonts w:cs="Arial"/>
                <w:b/>
                <w:lang w:val="sr-Cyrl-RS"/>
              </w:rPr>
              <w:t>Поправка електромотора VUЕS BRNО, тип PМH90-180D; 90/11.3кW; 3x400V; 215,2/67,3А; 180/90 оb/min-ТЕ Колубара</w:t>
            </w:r>
            <w:r w:rsidR="003537AA">
              <w:rPr>
                <w:rFonts w:cs="Arial"/>
                <w:b/>
                <w:lang w:val="sr-Cyrl-RS"/>
              </w:rPr>
              <w:t xml:space="preserve"> </w:t>
            </w:r>
          </w:p>
          <w:p w:rsidR="000E75A0" w:rsidRPr="003537AA" w:rsidRDefault="00DC0FC5" w:rsidP="003537AA">
            <w:pPr>
              <w:spacing w:before="0"/>
              <w:jc w:val="left"/>
              <w:rPr>
                <w:rFonts w:cs="Arial"/>
                <w:b/>
                <w:lang w:val="sr-Cyrl-RS"/>
              </w:rPr>
            </w:pPr>
            <w:r>
              <w:rPr>
                <w:rFonts w:cs="Arial"/>
                <w:lang w:val="sr-Cyrl-RS"/>
              </w:rPr>
              <w:t xml:space="preserve">ЈН бр. </w:t>
            </w:r>
            <w:r w:rsidR="0048668A">
              <w:rPr>
                <w:rFonts w:cs="Arial"/>
                <w:lang w:val="sr-Cyrl-RS"/>
              </w:rPr>
              <w:t>150/2019-3000/1117/2019</w:t>
            </w:r>
          </w:p>
        </w:tc>
        <w:tc>
          <w:tcPr>
            <w:tcW w:w="364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3537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3537AA">
        <w:trPr>
          <w:trHeight w:val="580"/>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0E0E3D" w:rsidRDefault="000E0E3D" w:rsidP="00F64B65">
            <w:pPr>
              <w:pStyle w:val="Heading10"/>
              <w:spacing w:before="0"/>
              <w:ind w:left="0" w:firstLine="0"/>
              <w:jc w:val="both"/>
              <w:rPr>
                <w:rFonts w:cs="Arial"/>
                <w:b w:val="0"/>
                <w:lang w:val="en-US"/>
              </w:rPr>
            </w:pPr>
            <w:r w:rsidRPr="000E0E3D">
              <w:rPr>
                <w:rFonts w:cs="Arial"/>
                <w:b w:val="0"/>
              </w:rPr>
              <w:t xml:space="preserve">Рок извршења услуге  је </w:t>
            </w:r>
            <w:r w:rsidR="003537AA">
              <w:rPr>
                <w:rFonts w:cs="Arial"/>
                <w:b w:val="0"/>
              </w:rPr>
              <w:t>6</w:t>
            </w:r>
            <w:r w:rsidR="003537AA" w:rsidRPr="00D730F2">
              <w:rPr>
                <w:rFonts w:cs="Arial"/>
              </w:rPr>
              <w:t xml:space="preserve">0 </w:t>
            </w:r>
            <w:r w:rsidR="003537AA" w:rsidRPr="003537AA">
              <w:rPr>
                <w:rFonts w:cs="Arial"/>
                <w:b w:val="0"/>
              </w:rPr>
              <w:t>дана од дана преузимања електромотора  а у периоду од 12 месеци од ступања уговора на снагу</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9667F3" w:rsidRPr="00B37BAF" w:rsidTr="003537AA">
        <w:trPr>
          <w:trHeight w:val="1120"/>
        </w:trPr>
        <w:tc>
          <w:tcPr>
            <w:tcW w:w="5282" w:type="dxa"/>
            <w:vAlign w:val="center"/>
          </w:tcPr>
          <w:p w:rsidR="009667F3" w:rsidRPr="007650A6" w:rsidRDefault="009667F3" w:rsidP="003537AA">
            <w:pPr>
              <w:spacing w:before="0"/>
              <w:jc w:val="center"/>
              <w:rPr>
                <w:rFonts w:cs="Arial"/>
                <w:b/>
                <w:bCs/>
                <w:iCs/>
                <w:lang w:val="sr-Cyrl-CS"/>
              </w:rPr>
            </w:pPr>
            <w:r w:rsidRPr="007650A6">
              <w:rPr>
                <w:rFonts w:cs="Arial"/>
                <w:b/>
                <w:bCs/>
                <w:iCs/>
                <w:lang w:val="sr-Cyrl-CS"/>
              </w:rPr>
              <w:t>ГАРАНТНИ РОК:</w:t>
            </w:r>
          </w:p>
          <w:p w:rsidR="009667F3" w:rsidRPr="00DF321C" w:rsidRDefault="009667F3" w:rsidP="0044032A">
            <w:pPr>
              <w:spacing w:before="0"/>
              <w:rPr>
                <w:rFonts w:cs="Arial"/>
                <w:color w:val="000000" w:themeColor="text1"/>
                <w:lang w:val="sr-Cyrl-RS" w:eastAsia="zh-CN"/>
              </w:rPr>
            </w:pPr>
            <w:r w:rsidRPr="007650A6">
              <w:rPr>
                <w:rFonts w:cs="Arial"/>
                <w:color w:val="000000" w:themeColor="text1"/>
                <w:lang w:eastAsia="zh-CN"/>
              </w:rPr>
              <w:t xml:space="preserve"> </w:t>
            </w:r>
            <w:r w:rsidRPr="00030256">
              <w:rPr>
                <w:rFonts w:cs="Arial"/>
                <w:color w:val="000000" w:themeColor="text1"/>
                <w:lang w:val="ru-RU" w:eastAsia="zh-CN"/>
              </w:rPr>
              <w:t xml:space="preserve">минимум </w:t>
            </w:r>
            <w:r w:rsidR="003537AA" w:rsidRPr="003537AA">
              <w:rPr>
                <w:rFonts w:cs="Arial"/>
                <w:color w:val="000000" w:themeColor="text1"/>
                <w:lang w:val="sr-Cyrl-RS" w:eastAsia="zh-CN"/>
              </w:rPr>
              <w:t>12 месеци од дана обостраног потписивања Записника о пруженим услугама.</w:t>
            </w:r>
          </w:p>
        </w:tc>
        <w:tc>
          <w:tcPr>
            <w:tcW w:w="3963" w:type="dxa"/>
            <w:vAlign w:val="center"/>
          </w:tcPr>
          <w:p w:rsidR="009667F3" w:rsidRPr="007650A6" w:rsidRDefault="009667F3" w:rsidP="0044032A">
            <w:pPr>
              <w:spacing w:before="0"/>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003537AA" w:rsidRPr="003537AA">
              <w:rPr>
                <w:rFonts w:cs="Arial"/>
                <w:color w:val="000000" w:themeColor="text1"/>
                <w:lang w:val="sr-Cyrl-RS" w:eastAsia="zh-CN"/>
              </w:rPr>
              <w:t>од дана обостраног потписивања Записника о пруженим услугама</w:t>
            </w:r>
          </w:p>
        </w:tc>
      </w:tr>
      <w:tr w:rsidR="009667F3" w:rsidRPr="00B37BAF" w:rsidTr="00F21426">
        <w:trPr>
          <w:trHeight w:val="818"/>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МЕСТО ИЗВРШЕЊА:</w:t>
            </w:r>
          </w:p>
          <w:p w:rsidR="009667F3" w:rsidRPr="00C74257" w:rsidRDefault="009667F3" w:rsidP="003537AA">
            <w:pPr>
              <w:spacing w:before="0"/>
              <w:rPr>
                <w:rFonts w:cs="Arial"/>
                <w:color w:val="000000" w:themeColor="text1"/>
                <w:lang w:val="sr-Cyrl-RS" w:eastAsia="zh-CN"/>
              </w:rPr>
            </w:pPr>
            <w:r>
              <w:rPr>
                <w:rFonts w:cs="Arial"/>
                <w:color w:val="000000" w:themeColor="text1"/>
                <w:lang w:val="sr-Cyrl-RS" w:eastAsia="zh-CN"/>
              </w:rPr>
              <w:t xml:space="preserve">Просторије изабраног Понуђача и </w:t>
            </w: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9667F3" w:rsidRPr="00693E79" w:rsidRDefault="009667F3"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9667F3" w:rsidRPr="00E47C2E" w:rsidRDefault="009667F3"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9667F3" w:rsidRPr="00B37BAF" w:rsidTr="00F21426">
        <w:trPr>
          <w:trHeight w:val="800"/>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РОК ВАЖЕЊА ПОНУДЕ:</w:t>
            </w:r>
          </w:p>
          <w:p w:rsidR="009667F3" w:rsidRPr="000D754F" w:rsidRDefault="009667F3"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9667F3" w:rsidRPr="00E47C2E" w:rsidRDefault="009667F3" w:rsidP="004C4F07">
            <w:pPr>
              <w:spacing w:before="0"/>
              <w:jc w:val="center"/>
              <w:rPr>
                <w:rFonts w:cs="Arial"/>
                <w:b/>
                <w:bCs/>
                <w:iCs/>
                <w:lang w:val="sr-Cyrl-CS"/>
              </w:rPr>
            </w:pPr>
          </w:p>
          <w:p w:rsidR="009667F3" w:rsidRPr="00E47C2E" w:rsidRDefault="009667F3"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9667F3" w:rsidRPr="00B37BAF" w:rsidTr="00F21426">
        <w:tc>
          <w:tcPr>
            <w:tcW w:w="9245" w:type="dxa"/>
            <w:gridSpan w:val="2"/>
          </w:tcPr>
          <w:p w:rsidR="009667F3" w:rsidRPr="00020752" w:rsidRDefault="009667F3" w:rsidP="00172926">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w:t>
            </w:r>
            <w:r w:rsidR="004C0DB3" w:rsidRPr="007626DA">
              <w:rPr>
                <w:rFonts w:cs="Arial"/>
                <w:bCs/>
                <w:iCs/>
                <w:sz w:val="20"/>
                <w:szCs w:val="20"/>
                <w:lang w:val="sr-Cyrl-CS"/>
              </w:rPr>
              <w:t xml:space="preserve"> </w:t>
            </w:r>
            <w:r w:rsidR="004C0DB3" w:rsidRPr="004C0DB3">
              <w:rPr>
                <w:rFonts w:cs="Arial"/>
                <w:bCs/>
                <w:iCs/>
                <w:lang w:val="sr-Cyrl-CS"/>
              </w:rPr>
              <w:t>гарантни рок,</w:t>
            </w:r>
            <w:r w:rsidR="004C0DB3" w:rsidRPr="007626DA">
              <w:rPr>
                <w:rFonts w:cs="Arial"/>
                <w:bCs/>
                <w:iCs/>
                <w:sz w:val="20"/>
                <w:szCs w:val="20"/>
                <w:lang w:val="sr-Cyrl-CS"/>
              </w:rPr>
              <w:t xml:space="preserve"> </w:t>
            </w:r>
            <w:r w:rsidRPr="00E47C2E">
              <w:rPr>
                <w:rFonts w:cs="Arial"/>
                <w:bCs/>
                <w:iCs/>
                <w:lang w:val="sr-Cyrl-CS"/>
              </w:rPr>
              <w:t xml:space="preserve">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1133"/>
        <w:gridCol w:w="713"/>
        <w:gridCol w:w="989"/>
        <w:gridCol w:w="849"/>
        <w:gridCol w:w="1276"/>
        <w:gridCol w:w="1560"/>
      </w:tblGrid>
      <w:tr w:rsidR="000D754F" w:rsidRPr="00B37BAF" w:rsidTr="000D754F">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592"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2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0D754F">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592"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2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1867A4" w:rsidRPr="008A487F" w:rsidTr="00FB42BF">
        <w:trPr>
          <w:trHeight w:val="500"/>
        </w:trPr>
        <w:tc>
          <w:tcPr>
            <w:tcW w:w="329" w:type="pct"/>
            <w:shd w:val="clear" w:color="auto" w:fill="auto"/>
            <w:vAlign w:val="center"/>
          </w:tcPr>
          <w:p w:rsidR="001867A4" w:rsidRPr="00306414" w:rsidRDefault="001867A4" w:rsidP="005672A3">
            <w:pPr>
              <w:pStyle w:val="NoSpacing"/>
              <w:jc w:val="center"/>
              <w:rPr>
                <w:rFonts w:cs="Arial"/>
                <w:b/>
                <w:sz w:val="22"/>
                <w:szCs w:val="22"/>
                <w:lang w:val="sr-Latn-RS" w:eastAsia="hr-HR"/>
              </w:rPr>
            </w:pPr>
            <w:r w:rsidRPr="00306414">
              <w:rPr>
                <w:rFonts w:cs="Arial"/>
                <w:b/>
                <w:sz w:val="22"/>
                <w:szCs w:val="22"/>
                <w:lang w:val="sr-Latn-RS" w:eastAsia="hr-HR"/>
              </w:rPr>
              <w:t>1</w:t>
            </w:r>
          </w:p>
        </w:tc>
        <w:tc>
          <w:tcPr>
            <w:tcW w:w="1645" w:type="pct"/>
            <w:shd w:val="clear" w:color="auto" w:fill="auto"/>
            <w:vAlign w:val="bottom"/>
          </w:tcPr>
          <w:p w:rsidR="001867A4" w:rsidRPr="00F60EC1" w:rsidRDefault="001867A4" w:rsidP="001867A4">
            <w:pPr>
              <w:pStyle w:val="NoSpacing"/>
              <w:spacing w:before="0"/>
              <w:rPr>
                <w:rFonts w:cs="Arial"/>
              </w:rPr>
            </w:pPr>
            <w:r w:rsidRPr="00F60EC1">
              <w:rPr>
                <w:rFonts w:cs="Arial"/>
              </w:rPr>
              <w:t>Поправка ел.мотора произвођача „VUES BRNO“, тип PMH 90-180D,</w:t>
            </w:r>
          </w:p>
          <w:p w:rsidR="001867A4" w:rsidRPr="00F71D5C" w:rsidRDefault="001867A4" w:rsidP="001867A4">
            <w:pPr>
              <w:pStyle w:val="NoSpacing"/>
              <w:spacing w:before="0"/>
              <w:rPr>
                <w:rFonts w:cs="Arial"/>
                <w:lang w:val="sr-Cyrl-RS"/>
              </w:rPr>
            </w:pPr>
            <w:r w:rsidRPr="00F60EC1">
              <w:rPr>
                <w:rFonts w:cs="Arial"/>
              </w:rPr>
              <w:t xml:space="preserve">Фаб.бр. </w:t>
            </w:r>
            <w:r>
              <w:rPr>
                <w:rFonts w:cs="Arial"/>
              </w:rPr>
              <w:t>127 047</w:t>
            </w:r>
            <w:r w:rsidRPr="00F60EC1">
              <w:rPr>
                <w:rFonts w:cs="Arial"/>
              </w:rPr>
              <w:t xml:space="preserve">,снаге 90/11,3 kW, напона 3x400 V, струје 215,2/67,3 А, брзине   180/90 об./мин, тежине 2910 kg </w:t>
            </w:r>
          </w:p>
        </w:tc>
        <w:tc>
          <w:tcPr>
            <w:tcW w:w="526" w:type="pct"/>
            <w:shd w:val="clear" w:color="auto" w:fill="auto"/>
            <w:vAlign w:val="center"/>
          </w:tcPr>
          <w:p w:rsidR="001867A4" w:rsidRPr="00F60EC1" w:rsidRDefault="001867A4" w:rsidP="005672A3">
            <w:pPr>
              <w:jc w:val="center"/>
              <w:rPr>
                <w:rFonts w:cs="Arial"/>
                <w:sz w:val="24"/>
                <w:szCs w:val="24"/>
                <w:lang w:eastAsia="hr-HR"/>
              </w:rPr>
            </w:pPr>
            <w:r>
              <w:rPr>
                <w:rFonts w:cs="Arial"/>
                <w:sz w:val="24"/>
                <w:szCs w:val="24"/>
                <w:lang w:eastAsia="hr-HR"/>
              </w:rPr>
              <w:t>ком.</w:t>
            </w:r>
          </w:p>
        </w:tc>
        <w:tc>
          <w:tcPr>
            <w:tcW w:w="331" w:type="pct"/>
            <w:shd w:val="clear" w:color="auto" w:fill="auto"/>
            <w:vAlign w:val="center"/>
          </w:tcPr>
          <w:p w:rsidR="001867A4" w:rsidRPr="00930E8A" w:rsidRDefault="001867A4" w:rsidP="005672A3">
            <w:pPr>
              <w:jc w:val="center"/>
              <w:rPr>
                <w:rFonts w:cs="Arial"/>
                <w:sz w:val="24"/>
                <w:szCs w:val="24"/>
                <w:lang w:val="sr-Cyrl-CS" w:eastAsia="hr-HR"/>
              </w:rPr>
            </w:pPr>
            <w:r>
              <w:rPr>
                <w:rFonts w:cs="Arial"/>
                <w:sz w:val="24"/>
                <w:szCs w:val="24"/>
                <w:lang w:val="sr-Cyrl-CS" w:eastAsia="hr-HR"/>
              </w:rPr>
              <w:t>1</w:t>
            </w:r>
          </w:p>
        </w:tc>
        <w:tc>
          <w:tcPr>
            <w:tcW w:w="459" w:type="pct"/>
            <w:shd w:val="clear" w:color="auto" w:fill="auto"/>
            <w:vAlign w:val="center"/>
          </w:tcPr>
          <w:p w:rsidR="001867A4" w:rsidRPr="008A487F" w:rsidRDefault="001867A4" w:rsidP="000D754F">
            <w:pPr>
              <w:spacing w:before="0"/>
              <w:jc w:val="center"/>
              <w:rPr>
                <w:rFonts w:cs="Arial"/>
                <w:b/>
                <w:bCs/>
                <w:iCs/>
              </w:rPr>
            </w:pPr>
          </w:p>
        </w:tc>
        <w:tc>
          <w:tcPr>
            <w:tcW w:w="394" w:type="pct"/>
            <w:shd w:val="clear" w:color="auto" w:fill="auto"/>
            <w:vAlign w:val="center"/>
          </w:tcPr>
          <w:p w:rsidR="001867A4" w:rsidRPr="008A487F" w:rsidRDefault="001867A4" w:rsidP="000D754F">
            <w:pPr>
              <w:spacing w:before="0"/>
              <w:jc w:val="center"/>
              <w:rPr>
                <w:rFonts w:cs="Arial"/>
                <w:b/>
                <w:bCs/>
                <w:iCs/>
              </w:rPr>
            </w:pPr>
          </w:p>
        </w:tc>
        <w:tc>
          <w:tcPr>
            <w:tcW w:w="592" w:type="pct"/>
            <w:shd w:val="clear" w:color="auto" w:fill="auto"/>
            <w:vAlign w:val="center"/>
          </w:tcPr>
          <w:p w:rsidR="001867A4" w:rsidRPr="008A487F" w:rsidRDefault="001867A4" w:rsidP="000D754F">
            <w:pPr>
              <w:spacing w:before="0"/>
              <w:jc w:val="center"/>
              <w:rPr>
                <w:rFonts w:cs="Arial"/>
                <w:b/>
                <w:bCs/>
                <w:iCs/>
              </w:rPr>
            </w:pPr>
          </w:p>
        </w:tc>
        <w:tc>
          <w:tcPr>
            <w:tcW w:w="724" w:type="pct"/>
            <w:shd w:val="clear" w:color="auto" w:fill="auto"/>
            <w:vAlign w:val="center"/>
          </w:tcPr>
          <w:p w:rsidR="001867A4" w:rsidRPr="008A487F" w:rsidRDefault="001867A4" w:rsidP="000D754F">
            <w:pPr>
              <w:spacing w:before="0"/>
              <w:jc w:val="center"/>
              <w:rPr>
                <w:rFonts w:cs="Arial"/>
                <w:b/>
                <w:bCs/>
                <w:iCs/>
              </w:rPr>
            </w:pP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Pr="00C74257" w:rsidRDefault="000D754F"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1867A4" w:rsidRDefault="001867A4" w:rsidP="00343A18">
      <w:pPr>
        <w:spacing w:before="0"/>
        <w:rPr>
          <w:rFonts w:cs="Arial"/>
          <w:b/>
          <w:lang w:val="sr-Cyrl-RS"/>
        </w:rPr>
      </w:pPr>
    </w:p>
    <w:p w:rsidR="001867A4" w:rsidRDefault="001867A4" w:rsidP="00343A18">
      <w:pPr>
        <w:spacing w:before="0"/>
        <w:rPr>
          <w:rFonts w:cs="Arial"/>
          <w:b/>
          <w:lang w:val="sr-Cyrl-RS"/>
        </w:rPr>
      </w:pPr>
    </w:p>
    <w:p w:rsidR="001867A4" w:rsidRDefault="001867A4" w:rsidP="00343A18">
      <w:pPr>
        <w:spacing w:before="0"/>
        <w:rPr>
          <w:rFonts w:cs="Arial"/>
          <w:b/>
          <w:lang w:val="sr-Cyrl-RS"/>
        </w:rPr>
      </w:pPr>
    </w:p>
    <w:p w:rsidR="001867A4" w:rsidRDefault="001867A4" w:rsidP="00343A18">
      <w:pPr>
        <w:spacing w:before="0"/>
        <w:rPr>
          <w:rFonts w:cs="Arial"/>
          <w:b/>
          <w:lang w:val="sr-Cyrl-RS"/>
        </w:rPr>
      </w:pPr>
    </w:p>
    <w:p w:rsidR="001867A4" w:rsidRDefault="001867A4" w:rsidP="00343A18">
      <w:pPr>
        <w:spacing w:before="0"/>
        <w:rPr>
          <w:rFonts w:cs="Arial"/>
          <w:b/>
          <w:lang w:val="sr-Cyrl-RS"/>
        </w:rPr>
      </w:pPr>
    </w:p>
    <w:p w:rsidR="001867A4" w:rsidRDefault="001867A4" w:rsidP="00343A18">
      <w:pPr>
        <w:spacing w:before="0"/>
        <w:rPr>
          <w:rFonts w:cs="Arial"/>
          <w:b/>
          <w:lang w:val="sr-Cyrl-RS"/>
        </w:rPr>
      </w:pPr>
    </w:p>
    <w:p w:rsidR="001867A4" w:rsidRDefault="001867A4" w:rsidP="00343A18">
      <w:pPr>
        <w:spacing w:before="0"/>
        <w:rPr>
          <w:rFonts w:cs="Arial"/>
          <w:b/>
          <w:lang w:val="sr-Cyrl-RS"/>
        </w:rPr>
      </w:pPr>
    </w:p>
    <w:p w:rsidR="001867A4" w:rsidRDefault="001867A4" w:rsidP="00343A18">
      <w:pPr>
        <w:spacing w:before="0"/>
        <w:rPr>
          <w:rFonts w:cs="Arial"/>
          <w:b/>
          <w:lang w:val="sr-Cyrl-RS"/>
        </w:rPr>
      </w:pPr>
    </w:p>
    <w:p w:rsidR="001867A4" w:rsidRDefault="001867A4"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F1617" w:rsidRDefault="00CF1617" w:rsidP="00E47C2E">
      <w:pPr>
        <w:rPr>
          <w:rFonts w:eastAsia="TimesNewRomanPS-BoldMT" w:cs="Arial"/>
          <w:color w:val="000000" w:themeColor="text1"/>
          <w:lang w:val="ru-RU"/>
        </w:rPr>
      </w:pPr>
    </w:p>
    <w:p w:rsidR="00CF1617" w:rsidRDefault="00CF1617" w:rsidP="00E47C2E">
      <w:pPr>
        <w:rPr>
          <w:rFonts w:eastAsia="TimesNewRomanPS-BoldMT" w:cs="Arial"/>
          <w:color w:val="000000" w:themeColor="text1"/>
          <w:lang w:val="ru-RU"/>
        </w:rPr>
      </w:pPr>
    </w:p>
    <w:p w:rsidR="00CF1617" w:rsidRDefault="00CF161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48668A">
        <w:rPr>
          <w:rFonts w:cs="Arial"/>
          <w:lang w:val="sr-Cyrl-RS"/>
        </w:rPr>
        <w:t>Поправка електромотора VUЕS BRNО, тип PМH90-180D; 90/11.3кW; 3x400V; 215,2/67,3А; 180/90 оb/min-ТЕ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48668A">
        <w:rPr>
          <w:rFonts w:cs="Arial"/>
          <w:lang w:val="ru-RU"/>
        </w:rPr>
        <w:t>150/2019-3000/1117/2019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48668A">
        <w:rPr>
          <w:rFonts w:cs="Arial"/>
          <w:lang w:val="sr-Cyrl-RS"/>
        </w:rPr>
        <w:t>Поправка електромотора VUЕS BRNО, тип PМH90-180D; 90/11.3кW; 3x400V; 215,2/67,3А; 180/90 оb/min-ТЕ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48668A">
        <w:rPr>
          <w:rFonts w:cs="Arial"/>
          <w:lang w:val="ru-RU"/>
        </w:rPr>
        <w:t>150/2019-3000/1117/2019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Default="008124B7" w:rsidP="00693E79">
      <w:pPr>
        <w:pStyle w:val="KDObrazac"/>
        <w:jc w:val="both"/>
        <w:rPr>
          <w:lang w:val="ru-RU"/>
        </w:rPr>
      </w:pPr>
    </w:p>
    <w:p w:rsidR="00CF1617" w:rsidRDefault="00CF1617" w:rsidP="00693E79">
      <w:pPr>
        <w:pStyle w:val="KDObrazac"/>
        <w:jc w:val="both"/>
        <w:rPr>
          <w:lang w:val="ru-RU"/>
        </w:rPr>
      </w:pPr>
    </w:p>
    <w:p w:rsidR="00CF1617" w:rsidRDefault="00CF1617" w:rsidP="00693E79">
      <w:pPr>
        <w:pStyle w:val="KDObrazac"/>
        <w:jc w:val="both"/>
        <w:rPr>
          <w:lang w:val="ru-RU"/>
        </w:rPr>
      </w:pPr>
    </w:p>
    <w:p w:rsidR="00CF1617" w:rsidRPr="006A03F3" w:rsidRDefault="00CF161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B37BA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D96C22" w:rsidRDefault="00D96C22" w:rsidP="001E0B0E">
      <w:pPr>
        <w:rPr>
          <w:rFonts w:cs="Arial"/>
          <w:lang w:val="sr-Cyrl-RS"/>
        </w:rPr>
      </w:pPr>
    </w:p>
    <w:p w:rsidR="00D96C22" w:rsidRPr="001E0B0E" w:rsidRDefault="00D96C22"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B37BA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CF1617" w:rsidRDefault="00CF1617" w:rsidP="007E7BB8">
      <w:pPr>
        <w:spacing w:before="0"/>
        <w:jc w:val="center"/>
        <w:rPr>
          <w:rFonts w:cs="Arial"/>
          <w:b/>
          <w:lang w:val="sr-Cyrl-RS"/>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48668A">
        <w:rPr>
          <w:rFonts w:cs="Arial"/>
          <w:lang w:val="sr-Cyrl-RS"/>
        </w:rPr>
        <w:t>Поправка електромотора VUЕS BRNО, тип PМH90-180D; 90/11.3кW; 3x400V; 215,2/67,3А; 180/90 оb/min-ТЕ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48668A">
        <w:rPr>
          <w:rFonts w:cs="Arial"/>
          <w:lang w:val="ru-RU"/>
        </w:rPr>
        <w:t>150/2019-3000/1117/2019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w:t>
      </w:r>
      <w:r w:rsidRPr="00B56DB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4B24A0" w:rsidRDefault="004B24A0" w:rsidP="00AD1279">
      <w:pPr>
        <w:spacing w:before="0"/>
        <w:rPr>
          <w:rFonts w:cs="Arial"/>
          <w:color w:val="00B0F0"/>
          <w:lang w:val="sr-Cyrl-RS"/>
        </w:rPr>
      </w:pPr>
    </w:p>
    <w:p w:rsidR="00B856D8" w:rsidRPr="00283FDA" w:rsidRDefault="00B856D8" w:rsidP="00B856D8">
      <w:pPr>
        <w:spacing w:before="0"/>
        <w:jc w:val="right"/>
        <w:rPr>
          <w:rFonts w:cs="Arial"/>
          <w:b/>
          <w:lang w:val="sr-Cyrl-RS"/>
        </w:rPr>
      </w:pPr>
      <w:r w:rsidRPr="00283FDA">
        <w:rPr>
          <w:rFonts w:cs="Arial"/>
          <w:b/>
        </w:rPr>
        <w:lastRenderedPageBreak/>
        <w:t xml:space="preserve">ПРИЛОГ </w:t>
      </w:r>
      <w:r w:rsidRPr="00283FDA">
        <w:rPr>
          <w:rFonts w:cs="Arial"/>
          <w:b/>
          <w:lang w:val="sr-Cyrl-RS"/>
        </w:rPr>
        <w:t>4</w:t>
      </w:r>
      <w:r>
        <w:rPr>
          <w:rFonts w:cs="Arial"/>
          <w:b/>
          <w:lang w:val="sr-Cyrl-RS"/>
        </w:rPr>
        <w:t>.</w:t>
      </w:r>
    </w:p>
    <w:p w:rsidR="00B856D8" w:rsidRPr="00283FDA" w:rsidRDefault="00B856D8" w:rsidP="00B856D8">
      <w:pPr>
        <w:spacing w:before="0"/>
        <w:jc w:val="right"/>
        <w:rPr>
          <w:rFonts w:cs="Arial"/>
          <w:b/>
        </w:rPr>
      </w:pPr>
      <w:r w:rsidRPr="00283FDA">
        <w:rPr>
          <w:rFonts w:cs="Arial"/>
          <w:b/>
        </w:rPr>
        <w:t>*менице за отклањање недостатака у гарантном периоду</w:t>
      </w:r>
    </w:p>
    <w:p w:rsidR="00B856D8" w:rsidRPr="00283FDA" w:rsidRDefault="00B856D8" w:rsidP="00B856D8">
      <w:pPr>
        <w:spacing w:before="0"/>
        <w:jc w:val="right"/>
        <w:rPr>
          <w:rFonts w:cs="Arial"/>
          <w:b/>
        </w:rPr>
      </w:pPr>
    </w:p>
    <w:p w:rsidR="00B856D8" w:rsidRPr="00283FDA" w:rsidRDefault="00B856D8" w:rsidP="00B856D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(напомена: не доставља се у понуди)</w:t>
      </w:r>
    </w:p>
    <w:p w:rsidR="00B856D8" w:rsidRPr="00283FDA" w:rsidRDefault="00B856D8" w:rsidP="00B856D8">
      <w:pPr>
        <w:spacing w:before="0"/>
        <w:rPr>
          <w:rFonts w:cs="Arial"/>
        </w:rPr>
      </w:pPr>
    </w:p>
    <w:p w:rsidR="00B856D8" w:rsidRPr="00283FDA" w:rsidRDefault="00B856D8" w:rsidP="00B856D8">
      <w:pPr>
        <w:spacing w:before="0"/>
        <w:rPr>
          <w:rFonts w:cs="Arial"/>
          <w:lang w:val="ru-RU"/>
        </w:rPr>
      </w:pPr>
      <w:r w:rsidRPr="00283FDA">
        <w:rPr>
          <w:rFonts w:cs="Arial"/>
        </w:rPr>
        <w:t xml:space="preserve">ДУЖНИК:  </w:t>
      </w:r>
      <w:r w:rsidRPr="00283FDA">
        <w:rPr>
          <w:rFonts w:cs="Arial"/>
          <w:lang w:val="ru-RU"/>
        </w:rPr>
        <w:t>…………………………………………………………………………........................</w:t>
      </w:r>
    </w:p>
    <w:p w:rsidR="00B856D8" w:rsidRPr="00283FDA" w:rsidRDefault="00B856D8" w:rsidP="00B856D8">
      <w:pPr>
        <w:spacing w:before="0"/>
        <w:rPr>
          <w:rFonts w:cs="Arial"/>
        </w:rPr>
      </w:pPr>
      <w:r w:rsidRPr="00283FDA">
        <w:rPr>
          <w:rFonts w:cs="Arial"/>
        </w:rPr>
        <w:t>(назив и седиште Понуђача)</w:t>
      </w:r>
    </w:p>
    <w:p w:rsidR="00B856D8" w:rsidRPr="00283FDA" w:rsidRDefault="00B856D8" w:rsidP="00B856D8">
      <w:pPr>
        <w:spacing w:before="0"/>
        <w:rPr>
          <w:rFonts w:cs="Arial"/>
        </w:rPr>
      </w:pPr>
      <w:r w:rsidRPr="00283FDA">
        <w:rPr>
          <w:rFonts w:cs="Arial"/>
        </w:rPr>
        <w:t>МАТИЧНИ БРОЈ ДУЖНИКА (Понуђача): ..................................................................</w:t>
      </w:r>
    </w:p>
    <w:p w:rsidR="00B856D8" w:rsidRPr="00283FDA" w:rsidRDefault="00B856D8" w:rsidP="00B856D8">
      <w:pPr>
        <w:spacing w:before="0"/>
        <w:rPr>
          <w:rFonts w:cs="Arial"/>
        </w:rPr>
      </w:pPr>
      <w:r w:rsidRPr="00283FDA">
        <w:rPr>
          <w:rFonts w:cs="Arial"/>
        </w:rPr>
        <w:t>ТЕКУЋИ РАЧУН ДУЖНИКА (Понуђача): ...................................................................</w:t>
      </w:r>
    </w:p>
    <w:p w:rsidR="00B856D8" w:rsidRPr="00283FDA" w:rsidRDefault="00B856D8" w:rsidP="00B856D8">
      <w:pPr>
        <w:spacing w:before="0"/>
        <w:rPr>
          <w:rFonts w:cs="Arial"/>
        </w:rPr>
      </w:pPr>
      <w:r w:rsidRPr="00283FDA">
        <w:rPr>
          <w:rFonts w:cs="Arial"/>
        </w:rPr>
        <w:t>ПИБ ДУЖНИКА (Понуђача): ........................................................................................</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 з д а ј е  д а н а ............................ године</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jc w:val="center"/>
        <w:rPr>
          <w:rFonts w:cs="Arial"/>
          <w:b/>
        </w:rPr>
      </w:pPr>
      <w:r w:rsidRPr="00283FDA">
        <w:rPr>
          <w:rFonts w:cs="Arial"/>
          <w:b/>
        </w:rPr>
        <w:t>МЕНИЧНО ПИСМО – ОВЛАШЋЕЊЕ ЗА КОРИСНИКА  БЛАНКО СОПСТВЕНЕ МЕНИЦЕ</w:t>
      </w:r>
    </w:p>
    <w:p w:rsidR="00B856D8" w:rsidRPr="00283FDA" w:rsidRDefault="00B856D8" w:rsidP="00B856D8">
      <w:pPr>
        <w:spacing w:before="0"/>
        <w:rPr>
          <w:rFonts w:cs="Arial"/>
        </w:rPr>
      </w:pPr>
    </w:p>
    <w:p w:rsidR="00B856D8" w:rsidRPr="00283FDA" w:rsidRDefault="00B856D8" w:rsidP="00B856D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Pr>
          <w:rFonts w:cs="Arial"/>
          <w:bCs/>
          <w:sz w:val="21"/>
          <w:szCs w:val="21"/>
          <w:lang w:val="sr-Cyrl-RS"/>
        </w:rPr>
        <w:t>с</w:t>
      </w:r>
      <w:r w:rsidRPr="00283FDA">
        <w:rPr>
          <w:rFonts w:cs="Arial"/>
          <w:bCs/>
          <w:sz w:val="21"/>
          <w:szCs w:val="21"/>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Pr>
          <w:rFonts w:cs="Arial"/>
          <w:lang w:val="sr-Cyrl-RS"/>
        </w:rPr>
        <w:t>с</w:t>
      </w:r>
      <w:r w:rsidRPr="00283FDA">
        <w:rPr>
          <w:rFonts w:cs="Arial"/>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856D8" w:rsidRPr="00283FDA" w:rsidRDefault="00B856D8" w:rsidP="00B856D8">
      <w:pPr>
        <w:spacing w:before="0"/>
        <w:rPr>
          <w:rFonts w:cs="Arial"/>
        </w:rPr>
      </w:pPr>
      <w:r w:rsidRPr="00283FDA">
        <w:rPr>
          <w:rFonts w:cs="Arial"/>
        </w:rPr>
        <w:t xml:space="preserve">Место и датум издавања Овлашћења          </w:t>
      </w:r>
    </w:p>
    <w:p w:rsidR="00B856D8" w:rsidRPr="00283FDA" w:rsidRDefault="00B856D8" w:rsidP="00B856D8">
      <w:pPr>
        <w:spacing w:before="0"/>
        <w:rPr>
          <w:rFonts w:cs="Arial"/>
        </w:rPr>
      </w:pPr>
    </w:p>
    <w:p w:rsidR="00B856D8" w:rsidRPr="00283FDA" w:rsidRDefault="00B856D8" w:rsidP="00B856D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56D8" w:rsidRPr="00283FDA" w:rsidTr="005672A3">
        <w:trPr>
          <w:jc w:val="center"/>
        </w:trPr>
        <w:tc>
          <w:tcPr>
            <w:tcW w:w="3882" w:type="dxa"/>
          </w:tcPr>
          <w:p w:rsidR="00B856D8" w:rsidRPr="00283FDA" w:rsidRDefault="00B856D8" w:rsidP="005672A3">
            <w:pPr>
              <w:spacing w:before="0"/>
              <w:jc w:val="center"/>
              <w:rPr>
                <w:rFonts w:cs="Arial"/>
              </w:rPr>
            </w:pPr>
            <w:r w:rsidRPr="00283FDA">
              <w:rPr>
                <w:rFonts w:cs="Arial"/>
              </w:rPr>
              <w:t>Датум:</w:t>
            </w:r>
          </w:p>
        </w:tc>
        <w:tc>
          <w:tcPr>
            <w:tcW w:w="2127" w:type="dxa"/>
          </w:tcPr>
          <w:p w:rsidR="00B856D8" w:rsidRPr="00283FDA" w:rsidRDefault="00B856D8" w:rsidP="005672A3">
            <w:pPr>
              <w:spacing w:before="0"/>
              <w:jc w:val="center"/>
              <w:rPr>
                <w:rFonts w:cs="Arial"/>
                <w:lang w:val="ru-RU"/>
              </w:rPr>
            </w:pPr>
          </w:p>
        </w:tc>
        <w:tc>
          <w:tcPr>
            <w:tcW w:w="4022" w:type="dxa"/>
          </w:tcPr>
          <w:p w:rsidR="00B856D8" w:rsidRPr="00283FDA" w:rsidRDefault="00B856D8" w:rsidP="005672A3">
            <w:pPr>
              <w:spacing w:before="0"/>
              <w:jc w:val="center"/>
              <w:rPr>
                <w:rFonts w:cs="Arial"/>
                <w:lang w:val="ru-RU"/>
              </w:rPr>
            </w:pPr>
            <w:r w:rsidRPr="00283FDA">
              <w:rPr>
                <w:rFonts w:cs="Arial"/>
              </w:rPr>
              <w:t>Понуђач</w:t>
            </w:r>
            <w:r w:rsidRPr="00283FDA">
              <w:rPr>
                <w:rFonts w:cs="Arial"/>
                <w:lang w:val="ru-RU"/>
              </w:rPr>
              <w:t>:</w:t>
            </w:r>
          </w:p>
        </w:tc>
      </w:tr>
      <w:tr w:rsidR="00B856D8" w:rsidRPr="00283FDA" w:rsidTr="005672A3">
        <w:trPr>
          <w:jc w:val="center"/>
        </w:trPr>
        <w:tc>
          <w:tcPr>
            <w:tcW w:w="3882" w:type="dxa"/>
          </w:tcPr>
          <w:p w:rsidR="00B856D8" w:rsidRPr="00283FDA" w:rsidRDefault="00B856D8" w:rsidP="005672A3">
            <w:pPr>
              <w:spacing w:before="0"/>
              <w:jc w:val="center"/>
              <w:rPr>
                <w:rFonts w:cs="Arial"/>
              </w:rPr>
            </w:pPr>
          </w:p>
        </w:tc>
        <w:tc>
          <w:tcPr>
            <w:tcW w:w="2127" w:type="dxa"/>
          </w:tcPr>
          <w:p w:rsidR="00B856D8" w:rsidRPr="00283FDA" w:rsidRDefault="00B856D8" w:rsidP="005672A3">
            <w:pPr>
              <w:spacing w:before="0"/>
              <w:jc w:val="center"/>
              <w:rPr>
                <w:rFonts w:cs="Arial"/>
              </w:rPr>
            </w:pPr>
            <w:r w:rsidRPr="00283FDA">
              <w:rPr>
                <w:rFonts w:cs="Arial"/>
              </w:rPr>
              <w:t>М.П.</w:t>
            </w:r>
          </w:p>
        </w:tc>
        <w:tc>
          <w:tcPr>
            <w:tcW w:w="4022" w:type="dxa"/>
          </w:tcPr>
          <w:p w:rsidR="00B856D8" w:rsidRPr="00283FDA" w:rsidRDefault="00B856D8" w:rsidP="005672A3">
            <w:pPr>
              <w:spacing w:before="0"/>
              <w:jc w:val="center"/>
              <w:rPr>
                <w:rFonts w:cs="Arial"/>
                <w:lang w:val="ru-RU"/>
              </w:rPr>
            </w:pPr>
          </w:p>
        </w:tc>
      </w:tr>
      <w:tr w:rsidR="00B856D8" w:rsidRPr="00283FDA" w:rsidTr="005672A3">
        <w:trPr>
          <w:jc w:val="center"/>
        </w:trPr>
        <w:tc>
          <w:tcPr>
            <w:tcW w:w="3882" w:type="dxa"/>
            <w:tcBorders>
              <w:bottom w:val="single" w:sz="4" w:space="0" w:color="auto"/>
            </w:tcBorders>
          </w:tcPr>
          <w:p w:rsidR="00B856D8" w:rsidRPr="00283FDA" w:rsidRDefault="00B856D8" w:rsidP="005672A3">
            <w:pPr>
              <w:spacing w:before="0"/>
              <w:jc w:val="center"/>
              <w:rPr>
                <w:rFonts w:cs="Arial"/>
              </w:rPr>
            </w:pPr>
          </w:p>
        </w:tc>
        <w:tc>
          <w:tcPr>
            <w:tcW w:w="2127" w:type="dxa"/>
          </w:tcPr>
          <w:p w:rsidR="00B856D8" w:rsidRPr="00283FDA" w:rsidRDefault="00B856D8" w:rsidP="005672A3">
            <w:pPr>
              <w:spacing w:before="0"/>
              <w:jc w:val="center"/>
              <w:rPr>
                <w:rFonts w:cs="Arial"/>
                <w:lang w:val="ru-RU"/>
              </w:rPr>
            </w:pPr>
          </w:p>
        </w:tc>
        <w:tc>
          <w:tcPr>
            <w:tcW w:w="4022" w:type="dxa"/>
            <w:tcBorders>
              <w:bottom w:val="single" w:sz="4" w:space="0" w:color="auto"/>
            </w:tcBorders>
          </w:tcPr>
          <w:p w:rsidR="00B856D8" w:rsidRPr="00283FDA" w:rsidRDefault="00B856D8" w:rsidP="005672A3">
            <w:pPr>
              <w:spacing w:before="0"/>
              <w:jc w:val="center"/>
              <w:rPr>
                <w:rFonts w:cs="Arial"/>
                <w:lang w:val="ru-RU"/>
              </w:rPr>
            </w:pPr>
          </w:p>
        </w:tc>
      </w:tr>
    </w:tbl>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                                                                                                 Потпис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Прилог:</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B856D8" w:rsidRPr="00283FDA" w:rsidRDefault="00B856D8" w:rsidP="00B856D8">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фотокопија ОП обрасца </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Pr="00B856D8" w:rsidRDefault="00B856D8" w:rsidP="00B856D8">
      <w:pPr>
        <w:spacing w:before="0"/>
        <w:rPr>
          <w:rFonts w:cs="Arial"/>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B856D8">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A0559">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74" w:right="1440" w:bottom="108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48668A">
        <w:rPr>
          <w:rFonts w:cs="Arial"/>
          <w:lang w:val="ru-RU"/>
        </w:rPr>
        <w:t>150/2019-3000/1117/2019</w:t>
      </w:r>
      <w:r w:rsidR="00425EC6" w:rsidRPr="00B56DB6">
        <w:rPr>
          <w:rFonts w:cs="Arial"/>
          <w:lang w:val="ru-RU"/>
        </w:rPr>
        <w:t xml:space="preserve"> -</w:t>
      </w:r>
      <w:r w:rsidR="00425EC6" w:rsidRPr="00425EC6">
        <w:rPr>
          <w:rFonts w:cs="Arial"/>
          <w:lang w:val="sr-Cyrl-RS"/>
        </w:rPr>
        <w:t xml:space="preserve"> </w:t>
      </w:r>
      <w:r w:rsidR="0048668A">
        <w:rPr>
          <w:rFonts w:cs="Arial"/>
          <w:lang w:val="sr-Cyrl-RS"/>
        </w:rPr>
        <w:t>Поправка електромотора VUЕS BRNО, тип PМH90-180D; 90/11.3кW; 3x400V; 215,2/67,3А; 180/90 оb/min-ТЕ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8668A">
        <w:rPr>
          <w:rFonts w:cs="Arial"/>
        </w:rPr>
        <w:t>150/2019-3000/1117/2019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48668A">
        <w:rPr>
          <w:rFonts w:cs="Arial"/>
          <w:lang w:val="sr-Cyrl-RS"/>
        </w:rPr>
        <w:t>Поправка електромотора VUЕS BRNО, тип PМH90-180D; 90/11.3кW; 3x400V; 215,2/67,3А; 180/90 оb/min-ТЕ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 xml:space="preserve">Јавно предузеће </w:t>
      </w:r>
      <w:r w:rsidR="004626C4" w:rsidRPr="00B56DB6">
        <w:rPr>
          <w:rFonts w:cs="Arial"/>
          <w:b/>
          <w:lang w:val="ru-RU"/>
        </w:rPr>
        <w:lastRenderedPageBreak/>
        <w:t>„Електропривреда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A6544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CF1617" w:rsidRDefault="00CF1617"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lastRenderedPageBreak/>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8099A" w:rsidRPr="004C0DB3" w:rsidRDefault="00EE793E" w:rsidP="004C0DB3">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B856D8" w:rsidRDefault="00B856D8" w:rsidP="004C0DB3">
      <w:pPr>
        <w:spacing w:before="0"/>
        <w:rPr>
          <w:rFonts w:cs="Arial"/>
          <w:b/>
          <w:u w:val="single"/>
          <w:lang w:val="ru-RU"/>
        </w:rPr>
      </w:pPr>
      <w:r w:rsidRPr="00FD3299">
        <w:rPr>
          <w:rFonts w:cs="Arial"/>
          <w:b/>
          <w:u w:val="single"/>
          <w:lang w:val="ru-RU"/>
        </w:rPr>
        <w:t xml:space="preserve">Обавезе </w:t>
      </w:r>
      <w:r w:rsidR="004C0DB3">
        <w:rPr>
          <w:rFonts w:cs="Arial"/>
          <w:b/>
          <w:u w:val="single"/>
          <w:lang w:val="ru-RU"/>
        </w:rPr>
        <w:t>Пружаоца</w:t>
      </w:r>
      <w:r w:rsidRPr="00FD3299">
        <w:rPr>
          <w:rFonts w:cs="Arial"/>
          <w:b/>
          <w:u w:val="single"/>
          <w:lang w:val="ru-RU"/>
        </w:rPr>
        <w:t xml:space="preserve"> услуге су да:</w:t>
      </w:r>
    </w:p>
    <w:p w:rsidR="00B856D8" w:rsidRDefault="00B856D8" w:rsidP="00B856D8">
      <w:pPr>
        <w:spacing w:before="0"/>
        <w:ind w:left="284"/>
        <w:rPr>
          <w:rFonts w:cs="Arial"/>
          <w:b/>
          <w:u w:val="single"/>
          <w:lang w:val="ru-RU"/>
        </w:rPr>
      </w:pPr>
    </w:p>
    <w:p w:rsidR="00B856D8" w:rsidRDefault="00B856D8" w:rsidP="00B856D8">
      <w:pPr>
        <w:pStyle w:val="KDNabrajanje"/>
        <w:numPr>
          <w:ilvl w:val="0"/>
          <w:numId w:val="21"/>
        </w:numPr>
        <w:suppressAutoHyphens/>
        <w:spacing w:before="0"/>
        <w:jc w:val="left"/>
        <w:rPr>
          <w:rFonts w:cs="Arial"/>
          <w:lang w:val="sr-Cyrl-RS" w:eastAsia="zh-CN"/>
        </w:rPr>
      </w:pPr>
      <w:r>
        <w:rPr>
          <w:rFonts w:cs="Arial"/>
          <w:lang w:val="sr-Cyrl-RS" w:eastAsia="zh-CN"/>
        </w:rPr>
        <w:t xml:space="preserve">О </w:t>
      </w:r>
      <w:r w:rsidRPr="00B856D8">
        <w:rPr>
          <w:rFonts w:cs="Arial"/>
          <w:lang w:val="pl-PL" w:eastAsia="zh-CN"/>
        </w:rPr>
        <w:t>свим испитивa</w:t>
      </w:r>
      <w:r w:rsidRPr="00B856D8">
        <w:rPr>
          <w:rFonts w:cs="Arial"/>
          <w:lang w:val="sr-Cyrl-RS" w:eastAsia="zh-CN"/>
        </w:rPr>
        <w:t>њ</w:t>
      </w:r>
      <w:r w:rsidRPr="00B856D8">
        <w:rPr>
          <w:rFonts w:cs="Arial"/>
          <w:lang w:val="pl-PL" w:eastAsia="zh-CN"/>
        </w:rPr>
        <w:t>имa oбaвeзнo дoстaвити испитнe прoтoкoлe.</w:t>
      </w:r>
    </w:p>
    <w:p w:rsidR="00B856D8" w:rsidRDefault="00B856D8" w:rsidP="00B856D8">
      <w:pPr>
        <w:pStyle w:val="KDNabrajanje"/>
        <w:numPr>
          <w:ilvl w:val="0"/>
          <w:numId w:val="21"/>
        </w:numPr>
        <w:suppressAutoHyphens/>
        <w:spacing w:before="0"/>
        <w:jc w:val="left"/>
        <w:rPr>
          <w:rFonts w:cs="Arial"/>
          <w:lang w:val="sr-Cyrl-RS" w:eastAsia="zh-CN"/>
        </w:rPr>
      </w:pPr>
      <w:r w:rsidRPr="00B856D8">
        <w:rPr>
          <w:rFonts w:cs="Arial"/>
          <w:lang w:val="sr-Cyrl-RS" w:eastAsia="zh-CN"/>
        </w:rPr>
        <w:t xml:space="preserve">Рок преузимања електромотора  не може бити дужи од 7 дана од дана </w:t>
      </w:r>
      <w:r w:rsidR="00D81BCF">
        <w:rPr>
          <w:rFonts w:cs="Arial"/>
          <w:lang w:val="sr-Cyrl-RS" w:eastAsia="zh-CN"/>
        </w:rPr>
        <w:t>ступања уговора на снагу</w:t>
      </w:r>
      <w:r w:rsidRPr="00B856D8">
        <w:rPr>
          <w:rFonts w:cs="Arial"/>
          <w:lang w:val="sr-Cyrl-RS" w:eastAsia="zh-CN"/>
        </w:rPr>
        <w:t xml:space="preserve">. </w:t>
      </w:r>
    </w:p>
    <w:p w:rsidR="00B856D8" w:rsidRPr="00B856D8" w:rsidRDefault="00B856D8" w:rsidP="00B856D8">
      <w:pPr>
        <w:pStyle w:val="KDNabrajanje"/>
        <w:numPr>
          <w:ilvl w:val="0"/>
          <w:numId w:val="21"/>
        </w:numPr>
        <w:suppressAutoHyphens/>
        <w:spacing w:before="0"/>
        <w:jc w:val="left"/>
        <w:rPr>
          <w:rFonts w:cs="Arial"/>
          <w:lang w:val="sr-Cyrl-RS" w:eastAsia="zh-CN"/>
        </w:rPr>
      </w:pPr>
      <w:r w:rsidRPr="00B856D8">
        <w:rPr>
          <w:rFonts w:cs="Arial"/>
          <w:lang w:val="sr-Cyrl-CS"/>
        </w:rPr>
        <w:t>Транспорт електромотора у оба смера.</w:t>
      </w:r>
    </w:p>
    <w:p w:rsidR="00B856D8" w:rsidRPr="00B856D8" w:rsidRDefault="00B856D8" w:rsidP="00B856D8">
      <w:pPr>
        <w:pStyle w:val="KDNabrajanje"/>
        <w:numPr>
          <w:ilvl w:val="0"/>
          <w:numId w:val="0"/>
        </w:numPr>
        <w:suppressAutoHyphens/>
        <w:spacing w:before="0"/>
        <w:ind w:left="720"/>
        <w:jc w:val="left"/>
        <w:rPr>
          <w:rFonts w:cs="Arial"/>
          <w:lang w:val="sr-Cyrl-RS" w:eastAsia="zh-CN"/>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E793E" w:rsidRDefault="00EE793E" w:rsidP="00EE793E">
      <w:pPr>
        <w:pStyle w:val="KDParagraf"/>
        <w:spacing w:before="0"/>
        <w:rPr>
          <w:rFonts w:cs="Arial"/>
          <w:b/>
          <w:lang w:val="ru-RU"/>
        </w:rPr>
      </w:pPr>
      <w:r w:rsidRPr="00B56DB6">
        <w:rPr>
          <w:rFonts w:cs="Arial"/>
          <w:b/>
          <w:lang w:val="ru-RU"/>
        </w:rPr>
        <w:lastRenderedPageBreak/>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47D57" w:rsidRPr="004C0DB3" w:rsidRDefault="004040DF" w:rsidP="004C0DB3">
      <w:pPr>
        <w:pStyle w:val="Heading10"/>
        <w:spacing w:before="0"/>
        <w:ind w:left="0" w:firstLine="0"/>
        <w:jc w:val="both"/>
        <w:rPr>
          <w:rFonts w:cs="Arial"/>
          <w:sz w:val="24"/>
          <w:szCs w:val="24"/>
        </w:rPr>
      </w:pPr>
      <w:r w:rsidRPr="00306414">
        <w:rPr>
          <w:rFonts w:cs="Arial"/>
          <w:b w:val="0"/>
        </w:rPr>
        <w:t xml:space="preserve">Рок извршења услуге  је </w:t>
      </w:r>
      <w:r w:rsidR="00F935A2">
        <w:rPr>
          <w:rFonts w:cs="Arial"/>
          <w:b w:val="0"/>
        </w:rPr>
        <w:t>6</w:t>
      </w:r>
      <w:r w:rsidR="00F935A2" w:rsidRPr="00D730F2">
        <w:rPr>
          <w:rFonts w:cs="Arial"/>
        </w:rPr>
        <w:t>0 дана</w:t>
      </w:r>
      <w:r w:rsidR="00F935A2">
        <w:rPr>
          <w:rFonts w:cs="Arial"/>
        </w:rPr>
        <w:t xml:space="preserve"> од дана преузимања електромотора  а у периоду од 12 месеци од ступања уговора на снагу</w:t>
      </w:r>
      <w:r w:rsidR="00F935A2">
        <w:rPr>
          <w:rFonts w:cs="Arial"/>
          <w:lang w:val="sr-Cyrl-RS"/>
        </w:rPr>
        <w:t>.</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664B2D">
        <w:rPr>
          <w:rFonts w:cs="Arial"/>
          <w:lang w:val="sr-Cyrl-RS"/>
        </w:rPr>
        <w:t xml:space="preserve">су просторије </w:t>
      </w:r>
      <w:r w:rsidR="00664B2D" w:rsidRPr="00B56DB6">
        <w:rPr>
          <w:rFonts w:cs="Arial"/>
          <w:lang w:val="ru-RU"/>
        </w:rPr>
        <w:t>Пружаоца услуге</w:t>
      </w:r>
      <w:r w:rsidR="00664B2D">
        <w:rPr>
          <w:rFonts w:cs="Arial"/>
          <w:lang w:val="ru-RU"/>
        </w:rPr>
        <w:t xml:space="preserve"> и</w:t>
      </w:r>
      <w:r w:rsidR="009F1F36">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935A2"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F935A2" w:rsidRPr="005C1D0F" w:rsidRDefault="00F935A2" w:rsidP="00F935A2">
      <w:pPr>
        <w:pStyle w:val="KDParagraf"/>
        <w:spacing w:before="0"/>
        <w:jc w:val="center"/>
        <w:rPr>
          <w:rFonts w:cs="Arial"/>
          <w:b/>
          <w:lang w:val="ru-RU"/>
        </w:rPr>
      </w:pPr>
      <w:r w:rsidRPr="005C1D0F">
        <w:rPr>
          <w:rFonts w:cs="Arial"/>
          <w:b/>
          <w:lang w:val="ru-RU"/>
        </w:rPr>
        <w:t>Члан 13.</w:t>
      </w:r>
    </w:p>
    <w:p w:rsidR="00F935A2" w:rsidRPr="00AA25CE" w:rsidRDefault="00F935A2" w:rsidP="00F935A2">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F935A2" w:rsidRPr="005C1D0F" w:rsidRDefault="00F935A2" w:rsidP="00F935A2">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ОП обрасца.</w:t>
      </w:r>
    </w:p>
    <w:p w:rsidR="00F935A2" w:rsidRPr="005C1D0F" w:rsidRDefault="00F935A2" w:rsidP="00F935A2">
      <w:pPr>
        <w:numPr>
          <w:ilvl w:val="0"/>
          <w:numId w:val="27"/>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5A2" w:rsidRPr="005C1D0F" w:rsidRDefault="00F935A2" w:rsidP="004C0DB3">
      <w:pPr>
        <w:spacing w:before="0"/>
        <w:rPr>
          <w:rFonts w:eastAsia="Arial Unicode MS"/>
        </w:rPr>
      </w:pPr>
      <w:r w:rsidRPr="005C1D0F">
        <w:rPr>
          <w:rFonts w:eastAsia="Arial Unicode MS"/>
        </w:rPr>
        <w:lastRenderedPageBreak/>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F935A2" w:rsidRPr="00D87582" w:rsidRDefault="00F935A2" w:rsidP="004C0DB3">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F935A2" w:rsidRPr="005C1D0F" w:rsidRDefault="00F935A2" w:rsidP="004C0DB3">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D5508" w:rsidRPr="007D0E12"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F935A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4C0DB3"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F935A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Default="00730FD9" w:rsidP="00EE793E">
      <w:pPr>
        <w:pStyle w:val="KDParagraf"/>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4C0DB3" w:rsidRDefault="004C0DB3" w:rsidP="00EE793E">
      <w:pPr>
        <w:pStyle w:val="KDParagraf"/>
        <w:spacing w:before="0"/>
        <w:rPr>
          <w:rFonts w:eastAsia="Calibri" w:cs="Arial"/>
          <w:color w:val="000000"/>
          <w:lang w:val="sr-Cyrl-RS"/>
        </w:rPr>
      </w:pPr>
    </w:p>
    <w:p w:rsidR="004C0DB3" w:rsidRPr="00B56DB6" w:rsidRDefault="004C0DB3" w:rsidP="00EE793E">
      <w:pPr>
        <w:pStyle w:val="KDParagraf"/>
        <w:spacing w:before="0"/>
        <w:rPr>
          <w:rFonts w:cs="Arial"/>
          <w:color w:val="000000" w:themeColor="text1"/>
          <w:lang w:val="ru-RU"/>
        </w:rPr>
      </w:pP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F935A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84BF3">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Default="004E25B6" w:rsidP="00EE793E">
      <w:pPr>
        <w:pStyle w:val="KDParagraf"/>
        <w:spacing w:before="0"/>
        <w:rPr>
          <w:rFonts w:cs="Arial"/>
          <w:sz w:val="16"/>
          <w:szCs w:val="16"/>
        </w:rPr>
      </w:pPr>
    </w:p>
    <w:p w:rsidR="003D7F0E" w:rsidRPr="003D7F0E" w:rsidRDefault="003D7F0E" w:rsidP="00EE793E">
      <w:pPr>
        <w:pStyle w:val="KDParagraf"/>
        <w:spacing w:before="0"/>
        <w:rPr>
          <w:rFonts w:cs="Arial"/>
          <w:sz w:val="16"/>
          <w:szCs w:val="16"/>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F64B65">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6544B" w:rsidRDefault="00A6544B" w:rsidP="00EE793E">
      <w:pPr>
        <w:pStyle w:val="KDParagraf"/>
        <w:spacing w:before="0"/>
        <w:rPr>
          <w:rFonts w:cs="Arial"/>
          <w:lang w:val="ru-RU"/>
        </w:rPr>
      </w:pP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F935A2" w:rsidRPr="00BB344E" w:rsidRDefault="00F935A2" w:rsidP="00F935A2">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F935A2" w:rsidRPr="00030256" w:rsidRDefault="00F935A2" w:rsidP="00F935A2">
      <w:pPr>
        <w:tabs>
          <w:tab w:val="left" w:pos="567"/>
        </w:tabs>
        <w:spacing w:before="0"/>
        <w:jc w:val="center"/>
        <w:rPr>
          <w:rFonts w:cs="Arial"/>
          <w:lang w:val="ru-RU"/>
        </w:rPr>
      </w:pPr>
      <w:r w:rsidRPr="00030256">
        <w:rPr>
          <w:rFonts w:cs="Arial"/>
          <w:b/>
          <w:lang w:val="ru-RU"/>
        </w:rPr>
        <w:t>Члан 2</w:t>
      </w:r>
      <w:r>
        <w:rPr>
          <w:rFonts w:cs="Arial"/>
          <w:b/>
          <w:lang w:val="ru-RU"/>
        </w:rPr>
        <w:t>2</w:t>
      </w:r>
      <w:r w:rsidRPr="00030256">
        <w:rPr>
          <w:rFonts w:cs="Arial"/>
          <w:lang w:val="ru-RU"/>
        </w:rPr>
        <w:t>.</w:t>
      </w:r>
    </w:p>
    <w:p w:rsidR="00F935A2" w:rsidRPr="00030256" w:rsidRDefault="00F935A2" w:rsidP="00F935A2">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w:t>
      </w:r>
      <w:r>
        <w:rPr>
          <w:rFonts w:cs="Arial"/>
          <w:lang w:val="ru-RU"/>
        </w:rPr>
        <w:t xml:space="preserve"> месеци</w:t>
      </w:r>
      <w:r w:rsidRPr="00030256">
        <w:rPr>
          <w:rFonts w:cs="Arial"/>
          <w:lang w:val="ru-RU"/>
        </w:rPr>
        <w:t xml:space="preserve"> </w:t>
      </w:r>
      <w:r w:rsidRPr="006751B6">
        <w:rPr>
          <w:rFonts w:cs="Arial"/>
          <w:lang w:val="sr-Cyrl-RS"/>
        </w:rPr>
        <w:t>од дана обостраног потписивања Записника о пруженим услугама</w:t>
      </w:r>
      <w:r w:rsidRPr="00030256">
        <w:rPr>
          <w:rFonts w:cs="Arial"/>
          <w:lang w:val="ru-RU"/>
        </w:rPr>
        <w:t xml:space="preserve"> из члана 2</w:t>
      </w:r>
      <w:r>
        <w:rPr>
          <w:rFonts w:cs="Arial"/>
          <w:lang w:val="ru-RU"/>
        </w:rPr>
        <w:t>1</w:t>
      </w:r>
      <w:r w:rsidRPr="00030256">
        <w:rPr>
          <w:rFonts w:cs="Arial"/>
          <w:lang w:val="ru-RU"/>
        </w:rPr>
        <w:t xml:space="preserve">. овог Уговора. </w:t>
      </w:r>
    </w:p>
    <w:p w:rsidR="00F935A2" w:rsidRPr="00030256" w:rsidRDefault="00F935A2" w:rsidP="00F935A2">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F935A2" w:rsidRDefault="00F935A2" w:rsidP="00F935A2">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F935A2" w:rsidRDefault="00F935A2"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935A2">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B56DB6">
        <w:rPr>
          <w:rFonts w:cs="Arial"/>
          <w:color w:val="000000" w:themeColor="text1"/>
          <w:lang w:val="ru-RU"/>
        </w:rPr>
        <w:lastRenderedPageBreak/>
        <w:t>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F935A2">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E6FF6">
        <w:rPr>
          <w:rFonts w:cs="Arial"/>
        </w:rPr>
        <w:t>6</w:t>
      </w:r>
      <w:r w:rsidRPr="00B56DB6">
        <w:rPr>
          <w:rFonts w:cs="Arial"/>
          <w:lang w:val="ru-RU"/>
        </w:rPr>
        <w:t>. овог Уговора.</w:t>
      </w:r>
    </w:p>
    <w:p w:rsidR="00F64B65" w:rsidRDefault="00F64B6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B56DB6">
        <w:rPr>
          <w:rFonts w:cs="Arial"/>
          <w:lang w:val="ru-RU"/>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F64B65">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F935A2">
        <w:rPr>
          <w:rFonts w:cs="Arial"/>
          <w:b/>
          <w:lang w:val="ru-RU"/>
        </w:rPr>
        <w:t>7</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F935A2">
        <w:rPr>
          <w:rFonts w:cs="Arial"/>
          <w:b/>
          <w:lang w:val="sr-Cyrl-RS"/>
        </w:rPr>
        <w:t>8</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A6544B">
        <w:rPr>
          <w:rFonts w:cs="Arial"/>
          <w:b/>
          <w:lang w:val="ru-RU"/>
        </w:rPr>
        <w:t>2</w:t>
      </w:r>
      <w:r w:rsidR="00F935A2">
        <w:rPr>
          <w:rFonts w:cs="Arial"/>
          <w:b/>
          <w:lang w:val="ru-RU"/>
        </w:rPr>
        <w:t>9</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F935A2">
        <w:rPr>
          <w:rFonts w:cs="Arial"/>
          <w:b/>
          <w:lang w:val="ru-RU"/>
        </w:rPr>
        <w:t>30</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2</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F64B65" w:rsidRPr="006D6F48"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A6544B" w:rsidRPr="00E230CA" w:rsidRDefault="00A6544B" w:rsidP="00A6544B">
      <w:pPr>
        <w:spacing w:before="40"/>
        <w:rPr>
          <w:lang w:val="sr-Cyrl-CS"/>
        </w:rPr>
      </w:pPr>
      <w:r w:rsidRPr="00E230CA">
        <w:rPr>
          <w:noProof/>
        </w:rPr>
        <w:lastRenderedPageBreak/>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A6544B">
      <w:pPr>
        <w:numPr>
          <w:ilvl w:val="0"/>
          <w:numId w:val="33"/>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A6544B">
      <w:pPr>
        <w:numPr>
          <w:ilvl w:val="0"/>
          <w:numId w:val="33"/>
        </w:numPr>
        <w:spacing w:before="0"/>
        <w:rPr>
          <w:lang w:val="sr-Cyrl-CS"/>
        </w:rPr>
      </w:pPr>
      <w:r w:rsidRPr="00B00EF9">
        <w:rPr>
          <w:lang w:val="ru-RU"/>
        </w:rPr>
        <w:lastRenderedPageBreak/>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A6544B">
      <w:pPr>
        <w:numPr>
          <w:ilvl w:val="0"/>
          <w:numId w:val="33"/>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A6544B">
      <w:pPr>
        <w:numPr>
          <w:ilvl w:val="0"/>
          <w:numId w:val="33"/>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w:t>
      </w:r>
      <w:r w:rsidRPr="00B00EF9">
        <w:rPr>
          <w:lang w:val="ru-RU"/>
        </w:rPr>
        <w:lastRenderedPageBreak/>
        <w:t>прилогу 2) ближе је уређен процедуром QP.0.14.16 - Коришћење система приступне контроле.</w:t>
      </w:r>
    </w:p>
    <w:p w:rsidR="00A6544B" w:rsidRPr="00B00EF9" w:rsidRDefault="00A6544B" w:rsidP="00A6544B">
      <w:pPr>
        <w:numPr>
          <w:ilvl w:val="0"/>
          <w:numId w:val="33"/>
        </w:numPr>
        <w:spacing w:before="0"/>
        <w:rPr>
          <w:lang w:val="ru-RU"/>
        </w:rPr>
      </w:pPr>
      <w:r w:rsidRPr="00B00EF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6D6F48">
      <w:pPr>
        <w:numPr>
          <w:ilvl w:val="0"/>
          <w:numId w:val="33"/>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6D6F48">
      <w:pPr>
        <w:numPr>
          <w:ilvl w:val="0"/>
          <w:numId w:val="33"/>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A6544B">
      <w:pPr>
        <w:numPr>
          <w:ilvl w:val="0"/>
          <w:numId w:val="33"/>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A6544B">
      <w:pPr>
        <w:numPr>
          <w:ilvl w:val="0"/>
          <w:numId w:val="33"/>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 xml:space="preserve">за </w:t>
      </w:r>
      <w:r w:rsidRPr="00B00EF9">
        <w:rPr>
          <w:lang w:val="sr-Cyrl-CS"/>
        </w:rPr>
        <w:lastRenderedPageBreak/>
        <w:t>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A6544B">
      <w:pPr>
        <w:numPr>
          <w:ilvl w:val="0"/>
          <w:numId w:val="33"/>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A6544B">
      <w:pPr>
        <w:numPr>
          <w:ilvl w:val="0"/>
          <w:numId w:val="33"/>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A6544B">
      <w:pPr>
        <w:numPr>
          <w:ilvl w:val="0"/>
          <w:numId w:val="33"/>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A6544B">
      <w:pPr>
        <w:numPr>
          <w:ilvl w:val="0"/>
          <w:numId w:val="33"/>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A6544B">
      <w:pPr>
        <w:numPr>
          <w:ilvl w:val="0"/>
          <w:numId w:val="33"/>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A6544B">
      <w:pPr>
        <w:numPr>
          <w:ilvl w:val="0"/>
          <w:numId w:val="33"/>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A6544B">
      <w:pPr>
        <w:numPr>
          <w:ilvl w:val="0"/>
          <w:numId w:val="33"/>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A6544B">
      <w:pPr>
        <w:numPr>
          <w:ilvl w:val="0"/>
          <w:numId w:val="33"/>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A6544B">
      <w:pPr>
        <w:numPr>
          <w:ilvl w:val="0"/>
          <w:numId w:val="33"/>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A6544B">
      <w:pPr>
        <w:numPr>
          <w:ilvl w:val="0"/>
          <w:numId w:val="33"/>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A6544B">
      <w:pPr>
        <w:numPr>
          <w:ilvl w:val="0"/>
          <w:numId w:val="33"/>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A6544B">
      <w:pPr>
        <w:numPr>
          <w:ilvl w:val="0"/>
          <w:numId w:val="33"/>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A6544B">
      <w:pPr>
        <w:numPr>
          <w:ilvl w:val="0"/>
          <w:numId w:val="33"/>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A6544B">
      <w:pPr>
        <w:numPr>
          <w:ilvl w:val="0"/>
          <w:numId w:val="33"/>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A6544B">
      <w:pPr>
        <w:numPr>
          <w:ilvl w:val="0"/>
          <w:numId w:val="33"/>
        </w:numPr>
        <w:spacing w:before="0"/>
        <w:rPr>
          <w:lang w:val="ru-RU"/>
        </w:rPr>
      </w:pPr>
      <w:r w:rsidRPr="00B00EF9">
        <w:rPr>
          <w:lang w:val="sr-Latn-CS"/>
        </w:rPr>
        <w:lastRenderedPageBreak/>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A6544B">
      <w:pPr>
        <w:numPr>
          <w:ilvl w:val="0"/>
          <w:numId w:val="33"/>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A6544B">
      <w:pPr>
        <w:numPr>
          <w:ilvl w:val="0"/>
          <w:numId w:val="33"/>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A6544B">
      <w:pPr>
        <w:numPr>
          <w:ilvl w:val="0"/>
          <w:numId w:val="33"/>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A6544B">
      <w:pPr>
        <w:numPr>
          <w:ilvl w:val="0"/>
          <w:numId w:val="33"/>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A6544B">
      <w:pPr>
        <w:numPr>
          <w:ilvl w:val="0"/>
          <w:numId w:val="33"/>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A6544B">
      <w:pPr>
        <w:numPr>
          <w:ilvl w:val="0"/>
          <w:numId w:val="33"/>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A6544B">
      <w:pPr>
        <w:numPr>
          <w:ilvl w:val="0"/>
          <w:numId w:val="33"/>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A6544B">
      <w:pPr>
        <w:numPr>
          <w:ilvl w:val="0"/>
          <w:numId w:val="33"/>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A6544B">
      <w:pPr>
        <w:numPr>
          <w:ilvl w:val="0"/>
          <w:numId w:val="33"/>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A6544B">
      <w:pPr>
        <w:numPr>
          <w:ilvl w:val="0"/>
          <w:numId w:val="33"/>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A6544B">
      <w:pPr>
        <w:numPr>
          <w:ilvl w:val="0"/>
          <w:numId w:val="34"/>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A6544B">
      <w:pPr>
        <w:numPr>
          <w:ilvl w:val="0"/>
          <w:numId w:val="34"/>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A6544B">
      <w:pPr>
        <w:numPr>
          <w:ilvl w:val="0"/>
          <w:numId w:val="34"/>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A6544B">
      <w:pPr>
        <w:numPr>
          <w:ilvl w:val="0"/>
          <w:numId w:val="34"/>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B00EF9">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A6544B">
      <w:pPr>
        <w:numPr>
          <w:ilvl w:val="0"/>
          <w:numId w:val="34"/>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A6544B">
      <w:pPr>
        <w:numPr>
          <w:ilvl w:val="0"/>
          <w:numId w:val="34"/>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A6544B">
      <w:pPr>
        <w:numPr>
          <w:ilvl w:val="0"/>
          <w:numId w:val="34"/>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A6544B">
      <w:pPr>
        <w:numPr>
          <w:ilvl w:val="0"/>
          <w:numId w:val="34"/>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Pr="00B00EF9" w:rsidRDefault="00A6544B" w:rsidP="00A6544B">
      <w:pPr>
        <w:numPr>
          <w:ilvl w:val="0"/>
          <w:numId w:val="34"/>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w:t>
      </w:r>
      <w:r w:rsidRPr="00B00EF9">
        <w:rPr>
          <w:lang w:val="sr-Cyrl-CS"/>
        </w:rPr>
        <w:lastRenderedPageBreak/>
        <w:t>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Pr="00B00EF9"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лице за безбедност и здравље у ТЕНТ,</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A6544B">
      <w:pPr>
        <w:numPr>
          <w:ilvl w:val="1"/>
          <w:numId w:val="36"/>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A6544B">
      <w:footnotePr>
        <w:pos w:val="beneathText"/>
      </w:footnotePr>
      <w:pgSz w:w="11909" w:h="16834" w:code="9"/>
      <w:pgMar w:top="1440" w:right="1440" w:bottom="126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EEC" w:rsidRDefault="006E6EEC">
      <w:r>
        <w:separator/>
      </w:r>
    </w:p>
    <w:p w:rsidR="006E6EEC" w:rsidRDefault="006E6EEC"/>
  </w:endnote>
  <w:endnote w:type="continuationSeparator" w:id="0">
    <w:p w:rsidR="006E6EEC" w:rsidRDefault="006E6EEC">
      <w:r>
        <w:continuationSeparator/>
      </w:r>
    </w:p>
    <w:p w:rsidR="006E6EEC" w:rsidRDefault="006E6E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C" w:rsidRDefault="00F71D5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1D5C" w:rsidRDefault="00F71D5C" w:rsidP="00841BE7">
    <w:pPr>
      <w:pStyle w:val="Footer"/>
      <w:ind w:right="360"/>
    </w:pPr>
  </w:p>
  <w:p w:rsidR="00F71D5C" w:rsidRDefault="00F71D5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C" w:rsidRPr="00EC5BB4" w:rsidRDefault="00F71D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87A4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87A40">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C" w:rsidRPr="00EC5BB4" w:rsidRDefault="00F71D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87A40">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87A40">
      <w:rPr>
        <w:rStyle w:val="PageNumber"/>
        <w:rFonts w:cs="Arial"/>
        <w:b/>
        <w:noProof/>
        <w:szCs w:val="24"/>
      </w:rPr>
      <w:t>46</w:t>
    </w:r>
    <w:r w:rsidRPr="00EC5BB4">
      <w:rPr>
        <w:rStyle w:val="PageNumber"/>
        <w:rFonts w:cs="Arial"/>
        <w:b/>
        <w:szCs w:val="24"/>
      </w:rPr>
      <w:fldChar w:fldCharType="end"/>
    </w:r>
  </w:p>
  <w:p w:rsidR="00F71D5C" w:rsidRDefault="00F71D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EEC" w:rsidRDefault="006E6EEC">
      <w:r>
        <w:separator/>
      </w:r>
    </w:p>
    <w:p w:rsidR="006E6EEC" w:rsidRDefault="006E6EEC"/>
  </w:footnote>
  <w:footnote w:type="continuationSeparator" w:id="0">
    <w:p w:rsidR="006E6EEC" w:rsidRDefault="006E6EEC">
      <w:r>
        <w:continuationSeparator/>
      </w:r>
    </w:p>
    <w:p w:rsidR="006E6EEC" w:rsidRDefault="006E6E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C" w:rsidRDefault="00F71D5C" w:rsidP="004276AD">
    <w:pPr>
      <w:pStyle w:val="Header"/>
      <w:rPr>
        <w:sz w:val="20"/>
      </w:rPr>
    </w:pPr>
  </w:p>
  <w:p w:rsidR="00F71D5C" w:rsidRPr="006A2104" w:rsidRDefault="00F71D5C" w:rsidP="006A2104">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sidRPr="006A2104">
      <w:rPr>
        <w:szCs w:val="24"/>
        <w:lang w:val="ru-RU"/>
      </w:rPr>
      <w:t xml:space="preserve">Конкурсна документација </w:t>
    </w:r>
  </w:p>
  <w:p w:rsidR="00F71D5C" w:rsidRPr="006A2104" w:rsidRDefault="00F71D5C" w:rsidP="006A2104">
    <w:pPr>
      <w:pStyle w:val="Header"/>
      <w:spacing w:before="0"/>
      <w:rPr>
        <w:b/>
        <w:szCs w:val="24"/>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 xml:space="preserve">бр. </w:t>
    </w:r>
    <w:r w:rsidRPr="0048668A">
      <w:rPr>
        <w:rFonts w:eastAsia="Arial" w:cs="Arial"/>
        <w:b/>
        <w:color w:val="000000"/>
        <w:sz w:val="22"/>
        <w:lang w:eastAsia="en-US"/>
      </w:rPr>
      <w:t>150/2019-3000/1117/2019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D5C" w:rsidRDefault="00F71D5C" w:rsidP="004276AD">
    <w:pPr>
      <w:pStyle w:val="Header"/>
    </w:pPr>
  </w:p>
  <w:p w:rsidR="00F71D5C" w:rsidRPr="00FF086B" w:rsidRDefault="00F71D5C"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F71D5C" w:rsidRPr="00210557" w:rsidRDefault="00F71D5C" w:rsidP="00210557">
    <w:pPr>
      <w:pStyle w:val="Header"/>
      <w:jc w:val="center"/>
    </w:pPr>
    <w:r>
      <w:rPr>
        <w:szCs w:val="24"/>
        <w:lang w:val="sr-Cyrl-RS"/>
      </w:rPr>
      <w:t xml:space="preserve">                                                           </w:t>
    </w:r>
    <w:r w:rsidRPr="00F01878">
      <w:rPr>
        <w:szCs w:val="24"/>
      </w:rPr>
      <w:t xml:space="preserve">бр. </w:t>
    </w:r>
    <w:r>
      <w:rPr>
        <w:szCs w:val="24"/>
        <w:lang w:val="sr-Cyrl-RS"/>
      </w:rPr>
      <w:t>604/2018 - 3000/0730/2018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9D2A05"/>
    <w:multiLevelType w:val="hybridMultilevel"/>
    <w:tmpl w:val="6E9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1245537"/>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5"/>
  </w:num>
  <w:num w:numId="3">
    <w:abstractNumId w:val="86"/>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9"/>
  </w:num>
  <w:num w:numId="8">
    <w:abstractNumId w:val="75"/>
  </w:num>
  <w:num w:numId="9">
    <w:abstractNumId w:val="69"/>
  </w:num>
  <w:num w:numId="10">
    <w:abstractNumId w:val="60"/>
  </w:num>
  <w:num w:numId="11">
    <w:abstractNumId w:val="57"/>
  </w:num>
  <w:num w:numId="12">
    <w:abstractNumId w:val="64"/>
  </w:num>
  <w:num w:numId="13">
    <w:abstractNumId w:val="88"/>
  </w:num>
  <w:num w:numId="14">
    <w:abstractNumId w:val="80"/>
  </w:num>
  <w:num w:numId="15">
    <w:abstractNumId w:val="91"/>
  </w:num>
  <w:num w:numId="16">
    <w:abstractNumId w:val="68"/>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62"/>
  </w:num>
  <w:num w:numId="24">
    <w:abstractNumId w:val="97"/>
  </w:num>
  <w:num w:numId="25">
    <w:abstractNumId w:val="98"/>
  </w:num>
  <w:num w:numId="26">
    <w:abstractNumId w:val="66"/>
  </w:num>
  <w:num w:numId="27">
    <w:abstractNumId w:val="90"/>
  </w:num>
  <w:num w:numId="28">
    <w:abstractNumId w:val="50"/>
  </w:num>
  <w:num w:numId="29">
    <w:abstractNumId w:val="81"/>
  </w:num>
  <w:num w:numId="30">
    <w:abstractNumId w:val="87"/>
  </w:num>
  <w:num w:numId="31">
    <w:abstractNumId w:val="70"/>
  </w:num>
  <w:num w:numId="32">
    <w:abstractNumId w:val="52"/>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84"/>
  </w:num>
  <w:num w:numId="39">
    <w:abstractNumId w:val="67"/>
  </w:num>
  <w:num w:numId="40">
    <w:abstractNumId w:val="76"/>
  </w:num>
  <w:num w:numId="41">
    <w:abstractNumId w:val="4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319"/>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7F4"/>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B18"/>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5D0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9A0"/>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7A4"/>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D4"/>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7AA"/>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6E7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1E58"/>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191"/>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D7F0E"/>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32A"/>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A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68A"/>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7B"/>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0DB3"/>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9FF"/>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1B6"/>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A40"/>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43F"/>
    <w:rsid w:val="006A4727"/>
    <w:rsid w:val="006A48CE"/>
    <w:rsid w:val="006A49E0"/>
    <w:rsid w:val="006A4AE8"/>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EEC"/>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1B"/>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7F3"/>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4BF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6FA"/>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603"/>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4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6D8"/>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A6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839"/>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CB"/>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CF"/>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96"/>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65"/>
    <w:rsid w:val="00F64BAD"/>
    <w:rsid w:val="00F64C16"/>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5C"/>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5A2"/>
    <w:rsid w:val="00F9392E"/>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100.xml><?xml version="1.0" encoding="utf-8"?>
<ds:datastoreItem xmlns:ds="http://schemas.openxmlformats.org/officeDocument/2006/customXml" ds:itemID="{7AB1094D-A890-47F4-9ED2-035A9A8EA42A}">
  <ds:schemaRefs>
    <ds:schemaRef ds:uri="http://schemas.openxmlformats.org/officeDocument/2006/bibliography"/>
  </ds:schemaRefs>
</ds:datastoreItem>
</file>

<file path=customXml/itemProps101.xml><?xml version="1.0" encoding="utf-8"?>
<ds:datastoreItem xmlns:ds="http://schemas.openxmlformats.org/officeDocument/2006/customXml" ds:itemID="{9B4D2F94-713F-4B83-AD5D-D9D450689D84}">
  <ds:schemaRefs>
    <ds:schemaRef ds:uri="http://schemas.openxmlformats.org/officeDocument/2006/bibliography"/>
  </ds:schemaRefs>
</ds:datastoreItem>
</file>

<file path=customXml/itemProps102.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103.xml><?xml version="1.0" encoding="utf-8"?>
<ds:datastoreItem xmlns:ds="http://schemas.openxmlformats.org/officeDocument/2006/customXml" ds:itemID="{B31DAB81-BA65-4F7B-999E-28620B46205B}">
  <ds:schemaRefs>
    <ds:schemaRef ds:uri="http://schemas.openxmlformats.org/officeDocument/2006/bibliography"/>
  </ds:schemaRefs>
</ds:datastoreItem>
</file>

<file path=customXml/itemProps104.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05.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106.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07.xml><?xml version="1.0" encoding="utf-8"?>
<ds:datastoreItem xmlns:ds="http://schemas.openxmlformats.org/officeDocument/2006/customXml" ds:itemID="{A6140D09-5576-4EBB-BC4B-44269A46BA43}">
  <ds:schemaRefs>
    <ds:schemaRef ds:uri="http://schemas.openxmlformats.org/officeDocument/2006/bibliography"/>
  </ds:schemaRefs>
</ds:datastoreItem>
</file>

<file path=customXml/itemProps108.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109.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1.xml><?xml version="1.0" encoding="utf-8"?>
<ds:datastoreItem xmlns:ds="http://schemas.openxmlformats.org/officeDocument/2006/customXml" ds:itemID="{B2F92A7A-C20F-41A8-AD7A-9D30B791C593}">
  <ds:schemaRefs>
    <ds:schemaRef ds:uri="http://schemas.openxmlformats.org/officeDocument/2006/bibliography"/>
  </ds:schemaRefs>
</ds:datastoreItem>
</file>

<file path=customXml/itemProps110.xml><?xml version="1.0" encoding="utf-8"?>
<ds:datastoreItem xmlns:ds="http://schemas.openxmlformats.org/officeDocument/2006/customXml" ds:itemID="{354E4265-EAD6-49E0-B804-695004AAF26C}">
  <ds:schemaRefs>
    <ds:schemaRef ds:uri="http://schemas.openxmlformats.org/officeDocument/2006/bibliography"/>
  </ds:schemaRefs>
</ds:datastoreItem>
</file>

<file path=customXml/itemProps111.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12.xml><?xml version="1.0" encoding="utf-8"?>
<ds:datastoreItem xmlns:ds="http://schemas.openxmlformats.org/officeDocument/2006/customXml" ds:itemID="{F20A012C-0379-4973-B869-6C29EC14BD4D}">
  <ds:schemaRefs>
    <ds:schemaRef ds:uri="http://schemas.openxmlformats.org/officeDocument/2006/bibliography"/>
  </ds:schemaRefs>
</ds:datastoreItem>
</file>

<file path=customXml/itemProps113.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114.xml><?xml version="1.0" encoding="utf-8"?>
<ds:datastoreItem xmlns:ds="http://schemas.openxmlformats.org/officeDocument/2006/customXml" ds:itemID="{8D256C8E-B18F-4269-A893-00458CA00563}">
  <ds:schemaRefs>
    <ds:schemaRef ds:uri="http://schemas.openxmlformats.org/officeDocument/2006/bibliography"/>
  </ds:schemaRefs>
</ds:datastoreItem>
</file>

<file path=customXml/itemProps115.xml><?xml version="1.0" encoding="utf-8"?>
<ds:datastoreItem xmlns:ds="http://schemas.openxmlformats.org/officeDocument/2006/customXml" ds:itemID="{35A9C39B-2226-43BC-AF85-ED73FA73A3B6}">
  <ds:schemaRefs>
    <ds:schemaRef ds:uri="http://schemas.openxmlformats.org/officeDocument/2006/bibliography"/>
  </ds:schemaRefs>
</ds:datastoreItem>
</file>

<file path=customXml/itemProps116.xml><?xml version="1.0" encoding="utf-8"?>
<ds:datastoreItem xmlns:ds="http://schemas.openxmlformats.org/officeDocument/2006/customXml" ds:itemID="{96205591-6F2B-4F70-B46C-54DAF4077A16}">
  <ds:schemaRefs>
    <ds:schemaRef ds:uri="http://schemas.openxmlformats.org/officeDocument/2006/bibliography"/>
  </ds:schemaRefs>
</ds:datastoreItem>
</file>

<file path=customXml/itemProps117.xml><?xml version="1.0" encoding="utf-8"?>
<ds:datastoreItem xmlns:ds="http://schemas.openxmlformats.org/officeDocument/2006/customXml" ds:itemID="{8BF13F63-2448-4884-A6E8-A1CF97CDF28F}">
  <ds:schemaRefs>
    <ds:schemaRef ds:uri="http://schemas.openxmlformats.org/officeDocument/2006/bibliography"/>
  </ds:schemaRefs>
</ds:datastoreItem>
</file>

<file path=customXml/itemProps118.xml><?xml version="1.0" encoding="utf-8"?>
<ds:datastoreItem xmlns:ds="http://schemas.openxmlformats.org/officeDocument/2006/customXml" ds:itemID="{6719F4A5-CB2A-4DA4-BC99-615B0B23E846}">
  <ds:schemaRefs>
    <ds:schemaRef ds:uri="http://schemas.openxmlformats.org/officeDocument/2006/bibliography"/>
  </ds:schemaRefs>
</ds:datastoreItem>
</file>

<file path=customXml/itemProps119.xml><?xml version="1.0" encoding="utf-8"?>
<ds:datastoreItem xmlns:ds="http://schemas.openxmlformats.org/officeDocument/2006/customXml" ds:itemID="{FAAC8636-48AC-4181-8382-C02B2BE63D83}">
  <ds:schemaRefs>
    <ds:schemaRef ds:uri="http://schemas.openxmlformats.org/officeDocument/2006/bibliography"/>
  </ds:schemaRefs>
</ds:datastoreItem>
</file>

<file path=customXml/itemProps12.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20.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21.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22.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123.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124.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125.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26.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127.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128.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129.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1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30.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131.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32.xml><?xml version="1.0" encoding="utf-8"?>
<ds:datastoreItem xmlns:ds="http://schemas.openxmlformats.org/officeDocument/2006/customXml" ds:itemID="{32612C50-2354-49C5-8B79-6253C0A92A8F}">
  <ds:schemaRefs>
    <ds:schemaRef ds:uri="http://schemas.openxmlformats.org/officeDocument/2006/bibliography"/>
  </ds:schemaRefs>
</ds:datastoreItem>
</file>

<file path=customXml/itemProps133.xml><?xml version="1.0" encoding="utf-8"?>
<ds:datastoreItem xmlns:ds="http://schemas.openxmlformats.org/officeDocument/2006/customXml" ds:itemID="{DE4361F1-B626-4372-832D-EB96C62FB32D}">
  <ds:schemaRefs>
    <ds:schemaRef ds:uri="http://schemas.openxmlformats.org/officeDocument/2006/bibliography"/>
  </ds:schemaRefs>
</ds:datastoreItem>
</file>

<file path=customXml/itemProps134.xml><?xml version="1.0" encoding="utf-8"?>
<ds:datastoreItem xmlns:ds="http://schemas.openxmlformats.org/officeDocument/2006/customXml" ds:itemID="{462071EB-6EB4-4DF0-AE4A-36EA44F33D8E}">
  <ds:schemaRefs>
    <ds:schemaRef ds:uri="http://schemas.openxmlformats.org/officeDocument/2006/bibliography"/>
  </ds:schemaRefs>
</ds:datastoreItem>
</file>

<file path=customXml/itemProps135.xml><?xml version="1.0" encoding="utf-8"?>
<ds:datastoreItem xmlns:ds="http://schemas.openxmlformats.org/officeDocument/2006/customXml" ds:itemID="{82870B1D-3E9C-47DE-AE1E-0443A0F31CF2}">
  <ds:schemaRefs>
    <ds:schemaRef ds:uri="http://schemas.openxmlformats.org/officeDocument/2006/bibliography"/>
  </ds:schemaRefs>
</ds:datastoreItem>
</file>

<file path=customXml/itemProps136.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137.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138.xml><?xml version="1.0" encoding="utf-8"?>
<ds:datastoreItem xmlns:ds="http://schemas.openxmlformats.org/officeDocument/2006/customXml" ds:itemID="{B029FDB0-5E4C-4288-9D0E-E2CB7D304C7F}">
  <ds:schemaRefs>
    <ds:schemaRef ds:uri="http://schemas.openxmlformats.org/officeDocument/2006/bibliography"/>
  </ds:schemaRefs>
</ds:datastoreItem>
</file>

<file path=customXml/itemProps139.xml><?xml version="1.0" encoding="utf-8"?>
<ds:datastoreItem xmlns:ds="http://schemas.openxmlformats.org/officeDocument/2006/customXml" ds:itemID="{D4FCF598-4990-4CE1-9EF8-7E916486BEB8}">
  <ds:schemaRefs>
    <ds:schemaRef ds:uri="http://schemas.openxmlformats.org/officeDocument/2006/bibliography"/>
  </ds:schemaRefs>
</ds:datastoreItem>
</file>

<file path=customXml/itemProps14.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140.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41.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142.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43.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144.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145.xml><?xml version="1.0" encoding="utf-8"?>
<ds:datastoreItem xmlns:ds="http://schemas.openxmlformats.org/officeDocument/2006/customXml" ds:itemID="{8358AE5C-180D-4501-8B8A-A6841111E8AB}">
  <ds:schemaRefs>
    <ds:schemaRef ds:uri="http://schemas.openxmlformats.org/officeDocument/2006/bibliography"/>
  </ds:schemaRefs>
</ds:datastoreItem>
</file>

<file path=customXml/itemProps146.xml><?xml version="1.0" encoding="utf-8"?>
<ds:datastoreItem xmlns:ds="http://schemas.openxmlformats.org/officeDocument/2006/customXml" ds:itemID="{078A18E2-D712-4D02-BE64-51553E318A5F}">
  <ds:schemaRefs>
    <ds:schemaRef ds:uri="http://schemas.openxmlformats.org/officeDocument/2006/bibliography"/>
  </ds:schemaRefs>
</ds:datastoreItem>
</file>

<file path=customXml/itemProps147.xml><?xml version="1.0" encoding="utf-8"?>
<ds:datastoreItem xmlns:ds="http://schemas.openxmlformats.org/officeDocument/2006/customXml" ds:itemID="{A0D6853D-FD8B-426A-938F-6B488E60649C}">
  <ds:schemaRefs>
    <ds:schemaRef ds:uri="http://schemas.openxmlformats.org/officeDocument/2006/bibliography"/>
  </ds:schemaRefs>
</ds:datastoreItem>
</file>

<file path=customXml/itemProps148.xml><?xml version="1.0" encoding="utf-8"?>
<ds:datastoreItem xmlns:ds="http://schemas.openxmlformats.org/officeDocument/2006/customXml" ds:itemID="{29E952BC-5F06-40BB-B63C-E4AE1E5B159F}">
  <ds:schemaRefs>
    <ds:schemaRef ds:uri="http://schemas.openxmlformats.org/officeDocument/2006/bibliography"/>
  </ds:schemaRefs>
</ds:datastoreItem>
</file>

<file path=customXml/itemProps149.xml><?xml version="1.0" encoding="utf-8"?>
<ds:datastoreItem xmlns:ds="http://schemas.openxmlformats.org/officeDocument/2006/customXml" ds:itemID="{4A7968EC-9D1B-494E-A17F-6DEB8277FC1A}">
  <ds:schemaRefs>
    <ds:schemaRef ds:uri="http://schemas.openxmlformats.org/officeDocument/2006/bibliography"/>
  </ds:schemaRefs>
</ds:datastoreItem>
</file>

<file path=customXml/itemProps15.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50.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151.xml><?xml version="1.0" encoding="utf-8"?>
<ds:datastoreItem xmlns:ds="http://schemas.openxmlformats.org/officeDocument/2006/customXml" ds:itemID="{7934B497-FE7C-41FE-81F0-4B127405378D}">
  <ds:schemaRefs>
    <ds:schemaRef ds:uri="http://schemas.openxmlformats.org/officeDocument/2006/bibliography"/>
  </ds:schemaRefs>
</ds:datastoreItem>
</file>

<file path=customXml/itemProps152.xml><?xml version="1.0" encoding="utf-8"?>
<ds:datastoreItem xmlns:ds="http://schemas.openxmlformats.org/officeDocument/2006/customXml" ds:itemID="{5116D563-4E38-486E-B564-5C70A711C4BC}">
  <ds:schemaRefs>
    <ds:schemaRef ds:uri="http://schemas.openxmlformats.org/officeDocument/2006/bibliography"/>
  </ds:schemaRefs>
</ds:datastoreItem>
</file>

<file path=customXml/itemProps153.xml><?xml version="1.0" encoding="utf-8"?>
<ds:datastoreItem xmlns:ds="http://schemas.openxmlformats.org/officeDocument/2006/customXml" ds:itemID="{48AFAAD1-F422-40BF-AD2B-47F3090BA089}">
  <ds:schemaRefs>
    <ds:schemaRef ds:uri="http://schemas.openxmlformats.org/officeDocument/2006/bibliography"/>
  </ds:schemaRefs>
</ds:datastoreItem>
</file>

<file path=customXml/itemProps154.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155.xml><?xml version="1.0" encoding="utf-8"?>
<ds:datastoreItem xmlns:ds="http://schemas.openxmlformats.org/officeDocument/2006/customXml" ds:itemID="{B96544AF-A6F0-469B-9E21-EC8E9803944E}">
  <ds:schemaRefs>
    <ds:schemaRef ds:uri="http://schemas.openxmlformats.org/officeDocument/2006/bibliography"/>
  </ds:schemaRefs>
</ds:datastoreItem>
</file>

<file path=customXml/itemProps156.xml><?xml version="1.0" encoding="utf-8"?>
<ds:datastoreItem xmlns:ds="http://schemas.openxmlformats.org/officeDocument/2006/customXml" ds:itemID="{8AA2B335-7D9D-47AA-AB6B-1054D3C44A11}">
  <ds:schemaRefs>
    <ds:schemaRef ds:uri="http://schemas.openxmlformats.org/officeDocument/2006/bibliography"/>
  </ds:schemaRefs>
</ds:datastoreItem>
</file>

<file path=customXml/itemProps157.xml><?xml version="1.0" encoding="utf-8"?>
<ds:datastoreItem xmlns:ds="http://schemas.openxmlformats.org/officeDocument/2006/customXml" ds:itemID="{A48D63BE-6FBC-4D7B-86A6-598EF891712A}">
  <ds:schemaRefs>
    <ds:schemaRef ds:uri="http://schemas.openxmlformats.org/officeDocument/2006/bibliography"/>
  </ds:schemaRefs>
</ds:datastoreItem>
</file>

<file path=customXml/itemProps16.xml><?xml version="1.0" encoding="utf-8"?>
<ds:datastoreItem xmlns:ds="http://schemas.openxmlformats.org/officeDocument/2006/customXml" ds:itemID="{A20C9E47-EC19-4C26-844A-5289210E5DA8}">
  <ds:schemaRefs>
    <ds:schemaRef ds:uri="http://schemas.openxmlformats.org/officeDocument/2006/bibliography"/>
  </ds:schemaRefs>
</ds:datastoreItem>
</file>

<file path=customXml/itemProps17.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8.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19.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2.xml><?xml version="1.0" encoding="utf-8"?>
<ds:datastoreItem xmlns:ds="http://schemas.openxmlformats.org/officeDocument/2006/customXml" ds:itemID="{2B584FE1-5BE6-44F3-B857-1B04C1AD73F3}">
  <ds:schemaRefs>
    <ds:schemaRef ds:uri="http://schemas.openxmlformats.org/officeDocument/2006/bibliography"/>
  </ds:schemaRefs>
</ds:datastoreItem>
</file>

<file path=customXml/itemProps20.xml><?xml version="1.0" encoding="utf-8"?>
<ds:datastoreItem xmlns:ds="http://schemas.openxmlformats.org/officeDocument/2006/customXml" ds:itemID="{39E36D99-DE15-4829-93FA-940DE9ABB543}">
  <ds:schemaRefs>
    <ds:schemaRef ds:uri="http://schemas.openxmlformats.org/officeDocument/2006/bibliography"/>
  </ds:schemaRefs>
</ds:datastoreItem>
</file>

<file path=customXml/itemProps21.xml><?xml version="1.0" encoding="utf-8"?>
<ds:datastoreItem xmlns:ds="http://schemas.openxmlformats.org/officeDocument/2006/customXml" ds:itemID="{11066231-7640-4D99-994C-47DDF5249124}">
  <ds:schemaRefs>
    <ds:schemaRef ds:uri="http://schemas.openxmlformats.org/officeDocument/2006/bibliography"/>
  </ds:schemaRefs>
</ds:datastoreItem>
</file>

<file path=customXml/itemProps22.xml><?xml version="1.0" encoding="utf-8"?>
<ds:datastoreItem xmlns:ds="http://schemas.openxmlformats.org/officeDocument/2006/customXml" ds:itemID="{A52C164A-016F-4BEB-A22D-D442986F1597}">
  <ds:schemaRefs>
    <ds:schemaRef ds:uri="http://schemas.openxmlformats.org/officeDocument/2006/bibliography"/>
  </ds:schemaRefs>
</ds:datastoreItem>
</file>

<file path=customXml/itemProps23.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24.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25.xml><?xml version="1.0" encoding="utf-8"?>
<ds:datastoreItem xmlns:ds="http://schemas.openxmlformats.org/officeDocument/2006/customXml" ds:itemID="{6E12B4D4-CEEC-43BE-8DD1-AC8B72E36D4B}">
  <ds:schemaRefs>
    <ds:schemaRef ds:uri="http://schemas.openxmlformats.org/officeDocument/2006/bibliography"/>
  </ds:schemaRefs>
</ds:datastoreItem>
</file>

<file path=customXml/itemProps26.xml><?xml version="1.0" encoding="utf-8"?>
<ds:datastoreItem xmlns:ds="http://schemas.openxmlformats.org/officeDocument/2006/customXml" ds:itemID="{6352F2F2-F0D1-4EEE-9A63-6BC9BD1497FA}">
  <ds:schemaRefs>
    <ds:schemaRef ds:uri="http://schemas.openxmlformats.org/officeDocument/2006/bibliography"/>
  </ds:schemaRefs>
</ds:datastoreItem>
</file>

<file path=customXml/itemProps27.xml><?xml version="1.0" encoding="utf-8"?>
<ds:datastoreItem xmlns:ds="http://schemas.openxmlformats.org/officeDocument/2006/customXml" ds:itemID="{8D90CA8F-8CE1-4E50-89C8-72FE44301B6B}">
  <ds:schemaRefs>
    <ds:schemaRef ds:uri="http://schemas.openxmlformats.org/officeDocument/2006/bibliography"/>
  </ds:schemaRefs>
</ds:datastoreItem>
</file>

<file path=customXml/itemProps28.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29.xml><?xml version="1.0" encoding="utf-8"?>
<ds:datastoreItem xmlns:ds="http://schemas.openxmlformats.org/officeDocument/2006/customXml" ds:itemID="{3CC38296-413D-404D-A7FC-D33FB1F80ABA}">
  <ds:schemaRefs>
    <ds:schemaRef ds:uri="http://schemas.openxmlformats.org/officeDocument/2006/bibliography"/>
  </ds:schemaRefs>
</ds:datastoreItem>
</file>

<file path=customXml/itemProps3.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30.xml><?xml version="1.0" encoding="utf-8"?>
<ds:datastoreItem xmlns:ds="http://schemas.openxmlformats.org/officeDocument/2006/customXml" ds:itemID="{769762D5-13DB-4726-82B0-C7EBB256DBBA}">
  <ds:schemaRefs>
    <ds:schemaRef ds:uri="http://schemas.openxmlformats.org/officeDocument/2006/bibliography"/>
  </ds:schemaRefs>
</ds:datastoreItem>
</file>

<file path=customXml/itemProps31.xml><?xml version="1.0" encoding="utf-8"?>
<ds:datastoreItem xmlns:ds="http://schemas.openxmlformats.org/officeDocument/2006/customXml" ds:itemID="{531F99A9-755E-45B5-9643-26DB6B674197}">
  <ds:schemaRefs>
    <ds:schemaRef ds:uri="http://schemas.openxmlformats.org/officeDocument/2006/bibliography"/>
  </ds:schemaRefs>
</ds:datastoreItem>
</file>

<file path=customXml/itemProps32.xml><?xml version="1.0" encoding="utf-8"?>
<ds:datastoreItem xmlns:ds="http://schemas.openxmlformats.org/officeDocument/2006/customXml" ds:itemID="{FF826ADE-4672-482C-B0B3-F1EEC263ED16}">
  <ds:schemaRefs>
    <ds:schemaRef ds:uri="http://schemas.openxmlformats.org/officeDocument/2006/bibliography"/>
  </ds:schemaRefs>
</ds:datastoreItem>
</file>

<file path=customXml/itemProps33.xml><?xml version="1.0" encoding="utf-8"?>
<ds:datastoreItem xmlns:ds="http://schemas.openxmlformats.org/officeDocument/2006/customXml" ds:itemID="{C335DBE5-99C1-4AC5-B4EF-3BEC077D5458}">
  <ds:schemaRefs>
    <ds:schemaRef ds:uri="http://schemas.openxmlformats.org/officeDocument/2006/bibliography"/>
  </ds:schemaRefs>
</ds:datastoreItem>
</file>

<file path=customXml/itemProps34.xml><?xml version="1.0" encoding="utf-8"?>
<ds:datastoreItem xmlns:ds="http://schemas.openxmlformats.org/officeDocument/2006/customXml" ds:itemID="{55567692-C7A6-42FB-89CF-66A427216466}">
  <ds:schemaRefs>
    <ds:schemaRef ds:uri="http://schemas.openxmlformats.org/officeDocument/2006/bibliography"/>
  </ds:schemaRefs>
</ds:datastoreItem>
</file>

<file path=customXml/itemProps35.xml><?xml version="1.0" encoding="utf-8"?>
<ds:datastoreItem xmlns:ds="http://schemas.openxmlformats.org/officeDocument/2006/customXml" ds:itemID="{6D2EE9FD-66E2-42DC-B841-6B7913D2C1E6}">
  <ds:schemaRefs>
    <ds:schemaRef ds:uri="http://schemas.openxmlformats.org/officeDocument/2006/bibliography"/>
  </ds:schemaRefs>
</ds:datastoreItem>
</file>

<file path=customXml/itemProps36.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37.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38.xml><?xml version="1.0" encoding="utf-8"?>
<ds:datastoreItem xmlns:ds="http://schemas.openxmlformats.org/officeDocument/2006/customXml" ds:itemID="{1A6EFBB2-4AC2-4AD5-82D5-F2A70D0C77F0}">
  <ds:schemaRefs>
    <ds:schemaRef ds:uri="http://schemas.openxmlformats.org/officeDocument/2006/bibliography"/>
  </ds:schemaRefs>
</ds:datastoreItem>
</file>

<file path=customXml/itemProps39.xml><?xml version="1.0" encoding="utf-8"?>
<ds:datastoreItem xmlns:ds="http://schemas.openxmlformats.org/officeDocument/2006/customXml" ds:itemID="{D1623D62-9C24-4A13-B2D3-476A7F296F10}">
  <ds:schemaRefs>
    <ds:schemaRef ds:uri="http://schemas.openxmlformats.org/officeDocument/2006/bibliography"/>
  </ds:schemaRefs>
</ds:datastoreItem>
</file>

<file path=customXml/itemProps4.xml><?xml version="1.0" encoding="utf-8"?>
<ds:datastoreItem xmlns:ds="http://schemas.openxmlformats.org/officeDocument/2006/customXml" ds:itemID="{7962FFF3-BCA0-4D94-8F6E-375921833EEA}">
  <ds:schemaRefs>
    <ds:schemaRef ds:uri="http://schemas.openxmlformats.org/officeDocument/2006/bibliography"/>
  </ds:schemaRefs>
</ds:datastoreItem>
</file>

<file path=customXml/itemProps40.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41.xml><?xml version="1.0" encoding="utf-8"?>
<ds:datastoreItem xmlns:ds="http://schemas.openxmlformats.org/officeDocument/2006/customXml" ds:itemID="{82CB5CEE-B551-4764-A895-180326A1E9EE}">
  <ds:schemaRefs>
    <ds:schemaRef ds:uri="http://schemas.openxmlformats.org/officeDocument/2006/bibliography"/>
  </ds:schemaRefs>
</ds:datastoreItem>
</file>

<file path=customXml/itemProps42.xml><?xml version="1.0" encoding="utf-8"?>
<ds:datastoreItem xmlns:ds="http://schemas.openxmlformats.org/officeDocument/2006/customXml" ds:itemID="{A9301F51-1DFB-4FB2-ACAD-D2CD17E49556}">
  <ds:schemaRefs>
    <ds:schemaRef ds:uri="http://schemas.openxmlformats.org/officeDocument/2006/bibliography"/>
  </ds:schemaRefs>
</ds:datastoreItem>
</file>

<file path=customXml/itemProps43.xml><?xml version="1.0" encoding="utf-8"?>
<ds:datastoreItem xmlns:ds="http://schemas.openxmlformats.org/officeDocument/2006/customXml" ds:itemID="{57D9F9B2-9731-4384-88E7-07E36E768858}">
  <ds:schemaRefs>
    <ds:schemaRef ds:uri="http://schemas.openxmlformats.org/officeDocument/2006/bibliography"/>
  </ds:schemaRefs>
</ds:datastoreItem>
</file>

<file path=customXml/itemProps44.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45.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46.xml><?xml version="1.0" encoding="utf-8"?>
<ds:datastoreItem xmlns:ds="http://schemas.openxmlformats.org/officeDocument/2006/customXml" ds:itemID="{B3B505BB-5C2E-496D-8779-898CCB195276}">
  <ds:schemaRefs>
    <ds:schemaRef ds:uri="http://schemas.openxmlformats.org/officeDocument/2006/bibliography"/>
  </ds:schemaRefs>
</ds:datastoreItem>
</file>

<file path=customXml/itemProps47.xml><?xml version="1.0" encoding="utf-8"?>
<ds:datastoreItem xmlns:ds="http://schemas.openxmlformats.org/officeDocument/2006/customXml" ds:itemID="{D3269BA9-6678-4CEA-88C3-DFDF27D88BF1}">
  <ds:schemaRefs>
    <ds:schemaRef ds:uri="http://schemas.openxmlformats.org/officeDocument/2006/bibliography"/>
  </ds:schemaRefs>
</ds:datastoreItem>
</file>

<file path=customXml/itemProps48.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49.xml><?xml version="1.0" encoding="utf-8"?>
<ds:datastoreItem xmlns:ds="http://schemas.openxmlformats.org/officeDocument/2006/customXml" ds:itemID="{1787A968-E060-49AA-B464-C5B506A13707}">
  <ds:schemaRefs>
    <ds:schemaRef ds:uri="http://schemas.openxmlformats.org/officeDocument/2006/bibliography"/>
  </ds:schemaRefs>
</ds:datastoreItem>
</file>

<file path=customXml/itemProps5.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50.xml><?xml version="1.0" encoding="utf-8"?>
<ds:datastoreItem xmlns:ds="http://schemas.openxmlformats.org/officeDocument/2006/customXml" ds:itemID="{22164BA2-5D69-4955-A486-A158ED6FD1CC}">
  <ds:schemaRefs>
    <ds:schemaRef ds:uri="http://schemas.openxmlformats.org/officeDocument/2006/bibliography"/>
  </ds:schemaRefs>
</ds:datastoreItem>
</file>

<file path=customXml/itemProps51.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52.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53.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54.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55.xml><?xml version="1.0" encoding="utf-8"?>
<ds:datastoreItem xmlns:ds="http://schemas.openxmlformats.org/officeDocument/2006/customXml" ds:itemID="{873A6B9D-9762-428B-8D31-0AD6B7C65FC0}">
  <ds:schemaRefs>
    <ds:schemaRef ds:uri="http://schemas.openxmlformats.org/officeDocument/2006/bibliography"/>
  </ds:schemaRefs>
</ds:datastoreItem>
</file>

<file path=customXml/itemProps56.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57.xml><?xml version="1.0" encoding="utf-8"?>
<ds:datastoreItem xmlns:ds="http://schemas.openxmlformats.org/officeDocument/2006/customXml" ds:itemID="{208E287E-B891-4A92-AC8E-AA76CF6EB218}">
  <ds:schemaRefs>
    <ds:schemaRef ds:uri="http://schemas.openxmlformats.org/officeDocument/2006/bibliography"/>
  </ds:schemaRefs>
</ds:datastoreItem>
</file>

<file path=customXml/itemProps58.xml><?xml version="1.0" encoding="utf-8"?>
<ds:datastoreItem xmlns:ds="http://schemas.openxmlformats.org/officeDocument/2006/customXml" ds:itemID="{7E2FDEA0-8C89-40EA-BF61-2CC6C37D80E2}">
  <ds:schemaRefs>
    <ds:schemaRef ds:uri="http://schemas.openxmlformats.org/officeDocument/2006/bibliography"/>
  </ds:schemaRefs>
</ds:datastoreItem>
</file>

<file path=customXml/itemProps59.xml><?xml version="1.0" encoding="utf-8"?>
<ds:datastoreItem xmlns:ds="http://schemas.openxmlformats.org/officeDocument/2006/customXml" ds:itemID="{4E9BFA4C-B95C-44EB-ABCF-AC93CD2F60EE}">
  <ds:schemaRefs>
    <ds:schemaRef ds:uri="http://schemas.openxmlformats.org/officeDocument/2006/bibliography"/>
  </ds:schemaRefs>
</ds:datastoreItem>
</file>

<file path=customXml/itemProps6.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60.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61.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62.xml><?xml version="1.0" encoding="utf-8"?>
<ds:datastoreItem xmlns:ds="http://schemas.openxmlformats.org/officeDocument/2006/customXml" ds:itemID="{815DDA7C-602C-476B-BD8C-D378EF09FDDC}">
  <ds:schemaRefs>
    <ds:schemaRef ds:uri="http://schemas.openxmlformats.org/officeDocument/2006/bibliography"/>
  </ds:schemaRefs>
</ds:datastoreItem>
</file>

<file path=customXml/itemProps63.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64.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65.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66.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67.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68.xml><?xml version="1.0" encoding="utf-8"?>
<ds:datastoreItem xmlns:ds="http://schemas.openxmlformats.org/officeDocument/2006/customXml" ds:itemID="{8B588FFA-DAD7-48D3-A0AE-01989D86AED8}">
  <ds:schemaRefs>
    <ds:schemaRef ds:uri="http://schemas.openxmlformats.org/officeDocument/2006/bibliography"/>
  </ds:schemaRefs>
</ds:datastoreItem>
</file>

<file path=customXml/itemProps69.xml><?xml version="1.0" encoding="utf-8"?>
<ds:datastoreItem xmlns:ds="http://schemas.openxmlformats.org/officeDocument/2006/customXml" ds:itemID="{4C818E86-E298-4841-A2AC-BD2073EB8A98}">
  <ds:schemaRefs>
    <ds:schemaRef ds:uri="http://schemas.openxmlformats.org/officeDocument/2006/bibliography"/>
  </ds:schemaRefs>
</ds:datastoreItem>
</file>

<file path=customXml/itemProps7.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70.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71.xml><?xml version="1.0" encoding="utf-8"?>
<ds:datastoreItem xmlns:ds="http://schemas.openxmlformats.org/officeDocument/2006/customXml" ds:itemID="{37B7F21A-3E81-494C-94DF-844C7FA1B331}">
  <ds:schemaRefs>
    <ds:schemaRef ds:uri="http://schemas.openxmlformats.org/officeDocument/2006/bibliography"/>
  </ds:schemaRefs>
</ds:datastoreItem>
</file>

<file path=customXml/itemProps72.xml><?xml version="1.0" encoding="utf-8"?>
<ds:datastoreItem xmlns:ds="http://schemas.openxmlformats.org/officeDocument/2006/customXml" ds:itemID="{5A6A59AB-666D-4707-AD17-3A989940B937}">
  <ds:schemaRefs>
    <ds:schemaRef ds:uri="http://schemas.openxmlformats.org/officeDocument/2006/bibliography"/>
  </ds:schemaRefs>
</ds:datastoreItem>
</file>

<file path=customXml/itemProps73.xml><?xml version="1.0" encoding="utf-8"?>
<ds:datastoreItem xmlns:ds="http://schemas.openxmlformats.org/officeDocument/2006/customXml" ds:itemID="{CA601A7D-6A97-490A-85A8-88E57B982A5E}">
  <ds:schemaRefs>
    <ds:schemaRef ds:uri="http://schemas.openxmlformats.org/officeDocument/2006/bibliography"/>
  </ds:schemaRefs>
</ds:datastoreItem>
</file>

<file path=customXml/itemProps74.xml><?xml version="1.0" encoding="utf-8"?>
<ds:datastoreItem xmlns:ds="http://schemas.openxmlformats.org/officeDocument/2006/customXml" ds:itemID="{1E95C277-6950-4652-AEC4-A259402F3E3A}">
  <ds:schemaRefs>
    <ds:schemaRef ds:uri="http://schemas.openxmlformats.org/officeDocument/2006/bibliography"/>
  </ds:schemaRefs>
</ds:datastoreItem>
</file>

<file path=customXml/itemProps75.xml><?xml version="1.0" encoding="utf-8"?>
<ds:datastoreItem xmlns:ds="http://schemas.openxmlformats.org/officeDocument/2006/customXml" ds:itemID="{872AEAFB-9EAB-4E2A-9856-703E079284EB}">
  <ds:schemaRefs>
    <ds:schemaRef ds:uri="http://schemas.openxmlformats.org/officeDocument/2006/bibliography"/>
  </ds:schemaRefs>
</ds:datastoreItem>
</file>

<file path=customXml/itemProps76.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77.xml><?xml version="1.0" encoding="utf-8"?>
<ds:datastoreItem xmlns:ds="http://schemas.openxmlformats.org/officeDocument/2006/customXml" ds:itemID="{CC6172D2-98BB-48AA-8170-08E6BFFF372F}">
  <ds:schemaRefs>
    <ds:schemaRef ds:uri="http://schemas.openxmlformats.org/officeDocument/2006/bibliography"/>
  </ds:schemaRefs>
</ds:datastoreItem>
</file>

<file path=customXml/itemProps78.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79.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8.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80.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81.xml><?xml version="1.0" encoding="utf-8"?>
<ds:datastoreItem xmlns:ds="http://schemas.openxmlformats.org/officeDocument/2006/customXml" ds:itemID="{2810002F-2D88-4A6A-87AB-DE436370F298}">
  <ds:schemaRefs>
    <ds:schemaRef ds:uri="http://schemas.openxmlformats.org/officeDocument/2006/bibliography"/>
  </ds:schemaRefs>
</ds:datastoreItem>
</file>

<file path=customXml/itemProps82.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83.xml><?xml version="1.0" encoding="utf-8"?>
<ds:datastoreItem xmlns:ds="http://schemas.openxmlformats.org/officeDocument/2006/customXml" ds:itemID="{05B61A60-362C-4E70-8C8F-79AED0EC0D5E}">
  <ds:schemaRefs>
    <ds:schemaRef ds:uri="http://schemas.openxmlformats.org/officeDocument/2006/bibliography"/>
  </ds:schemaRefs>
</ds:datastoreItem>
</file>

<file path=customXml/itemProps84.xml><?xml version="1.0" encoding="utf-8"?>
<ds:datastoreItem xmlns:ds="http://schemas.openxmlformats.org/officeDocument/2006/customXml" ds:itemID="{EDE886D2-42D3-4CC9-BBA3-B77BE2BE4F0A}">
  <ds:schemaRefs>
    <ds:schemaRef ds:uri="http://schemas.openxmlformats.org/officeDocument/2006/bibliography"/>
  </ds:schemaRefs>
</ds:datastoreItem>
</file>

<file path=customXml/itemProps85.xml><?xml version="1.0" encoding="utf-8"?>
<ds:datastoreItem xmlns:ds="http://schemas.openxmlformats.org/officeDocument/2006/customXml" ds:itemID="{1FECBEBC-8CB7-4A9D-9BD5-055FECBE2F19}">
  <ds:schemaRefs>
    <ds:schemaRef ds:uri="http://schemas.openxmlformats.org/officeDocument/2006/bibliography"/>
  </ds:schemaRefs>
</ds:datastoreItem>
</file>

<file path=customXml/itemProps86.xml><?xml version="1.0" encoding="utf-8"?>
<ds:datastoreItem xmlns:ds="http://schemas.openxmlformats.org/officeDocument/2006/customXml" ds:itemID="{1E44BA8B-BC3D-4697-BD98-00D654440624}">
  <ds:schemaRefs>
    <ds:schemaRef ds:uri="http://schemas.openxmlformats.org/officeDocument/2006/bibliography"/>
  </ds:schemaRefs>
</ds:datastoreItem>
</file>

<file path=customXml/itemProps87.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88.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89.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9.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90.xml><?xml version="1.0" encoding="utf-8"?>
<ds:datastoreItem xmlns:ds="http://schemas.openxmlformats.org/officeDocument/2006/customXml" ds:itemID="{52EF7661-F9DF-4A85-9BB3-737ED242AE53}">
  <ds:schemaRefs>
    <ds:schemaRef ds:uri="http://schemas.openxmlformats.org/officeDocument/2006/bibliography"/>
  </ds:schemaRefs>
</ds:datastoreItem>
</file>

<file path=customXml/itemProps91.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92.xml><?xml version="1.0" encoding="utf-8"?>
<ds:datastoreItem xmlns:ds="http://schemas.openxmlformats.org/officeDocument/2006/customXml" ds:itemID="{BD22AB9C-C9F1-47B8-8899-ADB43641BA61}">
  <ds:schemaRefs>
    <ds:schemaRef ds:uri="http://schemas.openxmlformats.org/officeDocument/2006/bibliography"/>
  </ds:schemaRefs>
</ds:datastoreItem>
</file>

<file path=customXml/itemProps93.xml><?xml version="1.0" encoding="utf-8"?>
<ds:datastoreItem xmlns:ds="http://schemas.openxmlformats.org/officeDocument/2006/customXml" ds:itemID="{E4904DEF-6464-43B8-8F7B-D07D619433BD}">
  <ds:schemaRefs>
    <ds:schemaRef ds:uri="http://schemas.openxmlformats.org/officeDocument/2006/bibliography"/>
  </ds:schemaRefs>
</ds:datastoreItem>
</file>

<file path=customXml/itemProps94.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95.xml><?xml version="1.0" encoding="utf-8"?>
<ds:datastoreItem xmlns:ds="http://schemas.openxmlformats.org/officeDocument/2006/customXml" ds:itemID="{4EDE2996-582F-4B4E-8289-73253461136C}">
  <ds:schemaRefs>
    <ds:schemaRef ds:uri="http://schemas.openxmlformats.org/officeDocument/2006/bibliography"/>
  </ds:schemaRefs>
</ds:datastoreItem>
</file>

<file path=customXml/itemProps96.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97.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98.xml><?xml version="1.0" encoding="utf-8"?>
<ds:datastoreItem xmlns:ds="http://schemas.openxmlformats.org/officeDocument/2006/customXml" ds:itemID="{65D3B496-ED0D-4AF9-B0DA-22BBA9F6F14A}">
  <ds:schemaRefs>
    <ds:schemaRef ds:uri="http://schemas.openxmlformats.org/officeDocument/2006/bibliography"/>
  </ds:schemaRefs>
</ds:datastoreItem>
</file>

<file path=customXml/itemProps99.xml><?xml version="1.0" encoding="utf-8"?>
<ds:datastoreItem xmlns:ds="http://schemas.openxmlformats.org/officeDocument/2006/customXml" ds:itemID="{494FC7ED-4051-48BB-8624-A1DB3465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61</Pages>
  <Words>22039</Words>
  <Characters>125627</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147372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29</cp:revision>
  <cp:lastPrinted>2019-03-29T05:48:00Z</cp:lastPrinted>
  <dcterms:created xsi:type="dcterms:W3CDTF">2019-03-18T08:14:00Z</dcterms:created>
  <dcterms:modified xsi:type="dcterms:W3CDTF">2019-04-19T10:04:00Z</dcterms:modified>
</cp:coreProperties>
</file>