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F253F9" w:rsidRDefault="00EC3918" w:rsidP="00113B84">
      <w:pPr>
        <w:suppressAutoHyphens/>
        <w:jc w:val="center"/>
        <w:rPr>
          <w:rFonts w:eastAsia="Arial Unicode MS" w:cs="Arial"/>
          <w:b/>
          <w:color w:val="000000"/>
          <w:kern w:val="1"/>
          <w:lang w:val="sr-Cyrl-R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AF78DE">
        <w:rPr>
          <w:rFonts w:cs="Arial"/>
          <w:lang w:val="sr-Cyrl-RS"/>
        </w:rPr>
        <w:t>269/2019-3000/0822/2019</w:t>
      </w:r>
    </w:p>
    <w:p w:rsidR="009227DA" w:rsidRPr="009227DA" w:rsidRDefault="009227DA" w:rsidP="00781B02">
      <w:pPr>
        <w:rPr>
          <w:rFonts w:cs="Arial"/>
          <w:lang w:val="sr-Cyrl-RS"/>
        </w:rPr>
      </w:pPr>
    </w:p>
    <w:p w:rsidR="00E13FFC" w:rsidRDefault="0062023C" w:rsidP="00CB4A1E">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AF78DE">
        <w:rPr>
          <w:rFonts w:cs="Arial"/>
          <w:sz w:val="22"/>
          <w:szCs w:val="22"/>
          <w:lang w:val="sr-Cyrl-RS"/>
        </w:rPr>
        <w:t>Услуге еталонирање мерне опреме у ТЕ”Колубара”</w:t>
      </w:r>
    </w:p>
    <w:p w:rsidR="00D9244D" w:rsidRPr="00D9244D" w:rsidRDefault="00AF78DE" w:rsidP="00CB4A1E">
      <w:pPr>
        <w:spacing w:before="0"/>
        <w:ind w:right="-14" w:firstLine="720"/>
        <w:jc w:val="center"/>
        <w:rPr>
          <w:rFonts w:cs="Arial"/>
          <w:b/>
          <w:lang w:val="sr-Cyrl-RS"/>
        </w:rPr>
      </w:pPr>
      <w:r>
        <w:rPr>
          <w:rFonts w:cs="Arial"/>
          <w:b/>
          <w:lang w:val="sr-Cyrl-RS"/>
        </w:rPr>
        <w:t>Партија 1. Услуге еталонирања калибратора</w:t>
      </w:r>
    </w:p>
    <w:p w:rsidR="00D9244D" w:rsidRPr="00D9244D" w:rsidRDefault="00CB4A1E" w:rsidP="00CB4A1E">
      <w:pPr>
        <w:spacing w:before="0"/>
        <w:ind w:right="-14" w:firstLine="720"/>
        <w:rPr>
          <w:rFonts w:cs="Arial"/>
          <w:b/>
          <w:lang w:val="sr-Cyrl-RS"/>
        </w:rPr>
      </w:pPr>
      <w:r>
        <w:rPr>
          <w:rFonts w:cs="Arial"/>
          <w:b/>
        </w:rPr>
        <w:t xml:space="preserve"> </w:t>
      </w:r>
      <w:r w:rsidR="009E4384">
        <w:rPr>
          <w:rFonts w:cs="Arial"/>
          <w:b/>
        </w:rPr>
        <w:t xml:space="preserve">               </w:t>
      </w:r>
      <w:r w:rsidR="00AF78DE">
        <w:rPr>
          <w:rFonts w:cs="Arial"/>
          <w:b/>
          <w:lang w:val="sr-Cyrl-RS"/>
        </w:rPr>
        <w:t>Партија 2. Услуге еталонирања мерне опреме за мерење притиска</w:t>
      </w:r>
    </w:p>
    <w:p w:rsidR="00210557" w:rsidRDefault="00210557" w:rsidP="00210557">
      <w:pPr>
        <w:pStyle w:val="Title"/>
        <w:spacing w:before="0"/>
        <w:rPr>
          <w:rFonts w:cs="Arial"/>
          <w:sz w:val="22"/>
          <w:szCs w:val="22"/>
          <w:lang w:val="en-US"/>
        </w:rPr>
      </w:pPr>
    </w:p>
    <w:p w:rsidR="00A9393A" w:rsidRDefault="00A9393A" w:rsidP="00A9393A">
      <w:pPr>
        <w:pStyle w:val="Subtitle"/>
        <w:rPr>
          <w:lang w:val="en-US"/>
        </w:rPr>
      </w:pPr>
    </w:p>
    <w:p w:rsidR="00A9393A" w:rsidRPr="00A9393A" w:rsidRDefault="00A9393A" w:rsidP="00A9393A">
      <w:pPr>
        <w:pStyle w:val="BodyText"/>
        <w:rPr>
          <w:lang w:val="en-US"/>
        </w:rPr>
      </w:pPr>
    </w:p>
    <w:p w:rsidR="00AB53DB" w:rsidRPr="00E47C2E" w:rsidRDefault="00AB53DB" w:rsidP="00AB53DB">
      <w:pPr>
        <w:jc w:val="right"/>
        <w:rPr>
          <w:rFonts w:eastAsia="Arial Unicode MS" w:cs="Arial"/>
          <w:b/>
          <w:kern w:val="2"/>
          <w:lang w:val="ru-RU"/>
        </w:rPr>
      </w:pPr>
      <w:r w:rsidRPr="00E47C2E">
        <w:rPr>
          <w:rFonts w:eastAsia="Arial Unicode MS" w:cs="Arial"/>
          <w:b/>
          <w:kern w:val="2"/>
          <w:lang w:val="ru-RU"/>
        </w:rPr>
        <w:t>К О М И С И Ј А</w:t>
      </w:r>
    </w:p>
    <w:p w:rsidR="00AB53DB" w:rsidRPr="000E623C" w:rsidRDefault="00AB53DB" w:rsidP="00AB53DB">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Pr>
          <w:rFonts w:eastAsia="Arial Unicode MS" w:cs="Arial"/>
          <w:kern w:val="2"/>
          <w:lang w:val="sr-Cyrl-RS"/>
        </w:rPr>
        <w:t xml:space="preserve"> бр.</w:t>
      </w:r>
      <w:r w:rsidR="00AF78DE">
        <w:rPr>
          <w:rFonts w:eastAsia="Arial Unicode MS" w:cs="Arial"/>
          <w:kern w:val="2"/>
          <w:lang w:val="sr-Cyrl-RS"/>
        </w:rPr>
        <w:t>269/2019-3000/0822/2019</w:t>
      </w:r>
    </w:p>
    <w:p w:rsidR="00AB53DB" w:rsidRPr="00E47C2E" w:rsidRDefault="00AB53DB" w:rsidP="00AB53DB">
      <w:pPr>
        <w:jc w:val="right"/>
        <w:rPr>
          <w:rFonts w:eastAsia="Arial Unicode MS" w:cs="Arial"/>
          <w:kern w:val="2"/>
          <w:lang w:val="ru-RU"/>
        </w:rPr>
      </w:pPr>
      <w:r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00261168">
        <w:rPr>
          <w:b/>
          <w:lang w:val="ru-RU"/>
        </w:rPr>
        <w:t>5365-Е.03.04.</w:t>
      </w:r>
      <w:r w:rsidR="00E54FE0">
        <w:rPr>
          <w:b/>
          <w:lang w:val="ru-RU"/>
        </w:rPr>
        <w:t>161277</w:t>
      </w:r>
      <w:r w:rsidR="00261168">
        <w:rPr>
          <w:b/>
          <w:lang w:val="ru-RU"/>
        </w:rPr>
        <w:t>/</w:t>
      </w:r>
      <w:r w:rsidR="00E54FE0">
        <w:rPr>
          <w:b/>
          <w:lang w:val="ru-RU"/>
        </w:rPr>
        <w:t>2</w:t>
      </w:r>
      <w:r w:rsidR="00261168">
        <w:rPr>
          <w:b/>
          <w:lang w:val="ru-RU"/>
        </w:rPr>
        <w:t>-201</w:t>
      </w:r>
      <w:r w:rsidR="00E54FE0">
        <w:rPr>
          <w:b/>
          <w:lang w:val="ru-RU"/>
        </w:rPr>
        <w:t>9</w:t>
      </w:r>
    </w:p>
    <w:p w:rsidR="00AB53DB" w:rsidRPr="00F253F9" w:rsidRDefault="00AB53DB" w:rsidP="00F253F9">
      <w:pPr>
        <w:pStyle w:val="Title"/>
        <w:spacing w:before="0"/>
        <w:jc w:val="both"/>
        <w:rPr>
          <w:rFonts w:cs="Arial"/>
          <w:b w:val="0"/>
          <w:color w:val="FF0000"/>
          <w:sz w:val="22"/>
          <w:szCs w:val="22"/>
          <w:lang w:val="sr-Cyrl-RS"/>
        </w:rPr>
      </w:pPr>
    </w:p>
    <w:p w:rsidR="00B0319A" w:rsidRDefault="00B0319A" w:rsidP="00A9393A">
      <w:pPr>
        <w:widowControl w:val="0"/>
        <w:autoSpaceDE w:val="0"/>
        <w:autoSpaceDN w:val="0"/>
        <w:adjustRightInd w:val="0"/>
        <w:spacing w:before="0"/>
        <w:jc w:val="left"/>
        <w:rPr>
          <w:rFonts w:cs="Arial"/>
          <w:sz w:val="4"/>
          <w:szCs w:val="4"/>
        </w:rPr>
      </w:pPr>
    </w:p>
    <w:p w:rsidR="00B0319A" w:rsidRDefault="00B0319A" w:rsidP="00A9393A">
      <w:pPr>
        <w:widowControl w:val="0"/>
        <w:autoSpaceDE w:val="0"/>
        <w:autoSpaceDN w:val="0"/>
        <w:adjustRightInd w:val="0"/>
        <w:spacing w:before="0"/>
        <w:jc w:val="left"/>
        <w:rPr>
          <w:rFonts w:cs="Arial"/>
          <w:sz w:val="4"/>
          <w:szCs w:val="4"/>
        </w:rPr>
      </w:pPr>
    </w:p>
    <w:p w:rsidR="00B0319A" w:rsidRDefault="00B0319A" w:rsidP="00A9393A">
      <w:pPr>
        <w:widowControl w:val="0"/>
        <w:autoSpaceDE w:val="0"/>
        <w:autoSpaceDN w:val="0"/>
        <w:adjustRightInd w:val="0"/>
        <w:spacing w:before="0"/>
        <w:jc w:val="left"/>
        <w:rPr>
          <w:rFonts w:cs="Arial"/>
          <w:sz w:val="4"/>
          <w:szCs w:val="4"/>
        </w:rPr>
      </w:pPr>
    </w:p>
    <w:p w:rsidR="00B0319A" w:rsidRDefault="00B0319A" w:rsidP="00A9393A">
      <w:pPr>
        <w:widowControl w:val="0"/>
        <w:autoSpaceDE w:val="0"/>
        <w:autoSpaceDN w:val="0"/>
        <w:adjustRightInd w:val="0"/>
        <w:spacing w:before="0"/>
        <w:jc w:val="left"/>
        <w:rPr>
          <w:rFonts w:cs="Arial"/>
          <w:sz w:val="4"/>
          <w:szCs w:val="4"/>
        </w:rPr>
      </w:pPr>
    </w:p>
    <w:p w:rsidR="00B0319A" w:rsidRDefault="00B0319A" w:rsidP="00A9393A">
      <w:pPr>
        <w:widowControl w:val="0"/>
        <w:autoSpaceDE w:val="0"/>
        <w:autoSpaceDN w:val="0"/>
        <w:adjustRightInd w:val="0"/>
        <w:spacing w:before="0"/>
        <w:jc w:val="left"/>
        <w:rPr>
          <w:rFonts w:cs="Arial"/>
          <w:sz w:val="4"/>
          <w:szCs w:val="4"/>
        </w:rPr>
      </w:pPr>
    </w:p>
    <w:p w:rsidR="00B0319A" w:rsidRDefault="00B0319A" w:rsidP="00A9393A">
      <w:pPr>
        <w:widowControl w:val="0"/>
        <w:autoSpaceDE w:val="0"/>
        <w:autoSpaceDN w:val="0"/>
        <w:adjustRightInd w:val="0"/>
        <w:spacing w:before="0"/>
        <w:jc w:val="left"/>
        <w:rPr>
          <w:rFonts w:cs="Arial"/>
          <w:sz w:val="4"/>
          <w:szCs w:val="4"/>
        </w:rPr>
      </w:pPr>
    </w:p>
    <w:p w:rsidR="00B0319A" w:rsidRDefault="00B0319A" w:rsidP="00A9393A">
      <w:pPr>
        <w:widowControl w:val="0"/>
        <w:autoSpaceDE w:val="0"/>
        <w:autoSpaceDN w:val="0"/>
        <w:adjustRightInd w:val="0"/>
        <w:spacing w:before="0"/>
        <w:jc w:val="left"/>
        <w:rPr>
          <w:rFonts w:cs="Arial"/>
          <w:sz w:val="4"/>
          <w:szCs w:val="4"/>
        </w:rPr>
      </w:pPr>
    </w:p>
    <w:p w:rsidR="00B0319A" w:rsidRDefault="00B0319A" w:rsidP="00A9393A">
      <w:pPr>
        <w:widowControl w:val="0"/>
        <w:autoSpaceDE w:val="0"/>
        <w:autoSpaceDN w:val="0"/>
        <w:adjustRightInd w:val="0"/>
        <w:spacing w:before="0"/>
        <w:jc w:val="left"/>
        <w:rPr>
          <w:rFonts w:cs="Arial"/>
          <w:sz w:val="4"/>
          <w:szCs w:val="4"/>
        </w:rPr>
      </w:pPr>
    </w:p>
    <w:p w:rsidR="00B0319A" w:rsidRDefault="00B0319A" w:rsidP="00A9393A">
      <w:pPr>
        <w:widowControl w:val="0"/>
        <w:autoSpaceDE w:val="0"/>
        <w:autoSpaceDN w:val="0"/>
        <w:adjustRightInd w:val="0"/>
        <w:spacing w:before="0"/>
        <w:jc w:val="left"/>
        <w:rPr>
          <w:rFonts w:cs="Arial"/>
          <w:sz w:val="4"/>
          <w:szCs w:val="4"/>
        </w:rPr>
      </w:pPr>
    </w:p>
    <w:p w:rsidR="00B0319A" w:rsidRDefault="00B0319A" w:rsidP="00A9393A">
      <w:pPr>
        <w:widowControl w:val="0"/>
        <w:autoSpaceDE w:val="0"/>
        <w:autoSpaceDN w:val="0"/>
        <w:adjustRightInd w:val="0"/>
        <w:spacing w:before="0"/>
        <w:jc w:val="left"/>
        <w:rPr>
          <w:rFonts w:cs="Arial"/>
          <w:sz w:val="4"/>
          <w:szCs w:val="4"/>
        </w:rPr>
      </w:pPr>
    </w:p>
    <w:p w:rsidR="00B0319A" w:rsidRDefault="00B0319A" w:rsidP="00A9393A">
      <w:pPr>
        <w:widowControl w:val="0"/>
        <w:autoSpaceDE w:val="0"/>
        <w:autoSpaceDN w:val="0"/>
        <w:adjustRightInd w:val="0"/>
        <w:spacing w:before="0"/>
        <w:jc w:val="left"/>
        <w:rPr>
          <w:rFonts w:cs="Arial"/>
          <w:sz w:val="4"/>
          <w:szCs w:val="4"/>
        </w:rPr>
      </w:pPr>
    </w:p>
    <w:p w:rsidR="00B0319A" w:rsidRDefault="00B0319A" w:rsidP="00A9393A">
      <w:pPr>
        <w:widowControl w:val="0"/>
        <w:autoSpaceDE w:val="0"/>
        <w:autoSpaceDN w:val="0"/>
        <w:adjustRightInd w:val="0"/>
        <w:spacing w:before="0"/>
        <w:jc w:val="left"/>
        <w:rPr>
          <w:rFonts w:cs="Arial"/>
          <w:sz w:val="4"/>
          <w:szCs w:val="4"/>
        </w:rPr>
      </w:pPr>
    </w:p>
    <w:p w:rsidR="00B0319A" w:rsidRDefault="00B0319A" w:rsidP="00A9393A">
      <w:pPr>
        <w:widowControl w:val="0"/>
        <w:autoSpaceDE w:val="0"/>
        <w:autoSpaceDN w:val="0"/>
        <w:adjustRightInd w:val="0"/>
        <w:spacing w:before="0"/>
        <w:jc w:val="left"/>
        <w:rPr>
          <w:rFonts w:cs="Arial"/>
          <w:sz w:val="4"/>
          <w:szCs w:val="4"/>
        </w:rPr>
      </w:pPr>
    </w:p>
    <w:p w:rsidR="00B0319A" w:rsidRDefault="00B0319A" w:rsidP="00A9393A">
      <w:pPr>
        <w:widowControl w:val="0"/>
        <w:autoSpaceDE w:val="0"/>
        <w:autoSpaceDN w:val="0"/>
        <w:adjustRightInd w:val="0"/>
        <w:spacing w:before="0"/>
        <w:jc w:val="left"/>
        <w:rPr>
          <w:rFonts w:cs="Arial"/>
          <w:sz w:val="4"/>
          <w:szCs w:val="4"/>
        </w:rPr>
      </w:pPr>
    </w:p>
    <w:p w:rsidR="00B0319A" w:rsidRDefault="00B0319A" w:rsidP="00A9393A">
      <w:pPr>
        <w:widowControl w:val="0"/>
        <w:autoSpaceDE w:val="0"/>
        <w:autoSpaceDN w:val="0"/>
        <w:adjustRightInd w:val="0"/>
        <w:spacing w:before="0"/>
        <w:jc w:val="left"/>
        <w:rPr>
          <w:rFonts w:cs="Arial"/>
          <w:sz w:val="4"/>
          <w:szCs w:val="4"/>
        </w:rPr>
      </w:pPr>
    </w:p>
    <w:p w:rsidR="00B0319A" w:rsidRDefault="00B0319A" w:rsidP="00A9393A">
      <w:pPr>
        <w:widowControl w:val="0"/>
        <w:autoSpaceDE w:val="0"/>
        <w:autoSpaceDN w:val="0"/>
        <w:adjustRightInd w:val="0"/>
        <w:spacing w:before="0"/>
        <w:jc w:val="left"/>
        <w:rPr>
          <w:rFonts w:cs="Arial"/>
          <w:sz w:val="4"/>
          <w:szCs w:val="4"/>
        </w:rPr>
      </w:pPr>
    </w:p>
    <w:p w:rsidR="00B0319A" w:rsidRDefault="00B0319A" w:rsidP="00A9393A">
      <w:pPr>
        <w:widowControl w:val="0"/>
        <w:autoSpaceDE w:val="0"/>
        <w:autoSpaceDN w:val="0"/>
        <w:adjustRightInd w:val="0"/>
        <w:spacing w:before="0"/>
        <w:jc w:val="left"/>
        <w:rPr>
          <w:rFonts w:cs="Arial"/>
          <w:sz w:val="4"/>
          <w:szCs w:val="4"/>
        </w:rPr>
      </w:pPr>
    </w:p>
    <w:p w:rsidR="00B0319A" w:rsidRDefault="00B0319A" w:rsidP="00A9393A">
      <w:pPr>
        <w:widowControl w:val="0"/>
        <w:autoSpaceDE w:val="0"/>
        <w:autoSpaceDN w:val="0"/>
        <w:adjustRightInd w:val="0"/>
        <w:spacing w:before="0"/>
        <w:jc w:val="left"/>
        <w:rPr>
          <w:rFonts w:cs="Arial"/>
          <w:sz w:val="4"/>
          <w:szCs w:val="4"/>
        </w:rPr>
      </w:pPr>
    </w:p>
    <w:p w:rsidR="00B0319A" w:rsidRDefault="00B0319A" w:rsidP="00A9393A">
      <w:pPr>
        <w:widowControl w:val="0"/>
        <w:autoSpaceDE w:val="0"/>
        <w:autoSpaceDN w:val="0"/>
        <w:adjustRightInd w:val="0"/>
        <w:spacing w:before="0"/>
        <w:jc w:val="left"/>
        <w:rPr>
          <w:rFonts w:cs="Arial"/>
          <w:sz w:val="4"/>
          <w:szCs w:val="4"/>
        </w:rPr>
      </w:pPr>
    </w:p>
    <w:p w:rsidR="00B0319A" w:rsidRDefault="00B0319A" w:rsidP="00A9393A">
      <w:pPr>
        <w:widowControl w:val="0"/>
        <w:autoSpaceDE w:val="0"/>
        <w:autoSpaceDN w:val="0"/>
        <w:adjustRightInd w:val="0"/>
        <w:spacing w:before="0"/>
        <w:jc w:val="left"/>
        <w:rPr>
          <w:rFonts w:cs="Arial"/>
          <w:sz w:val="4"/>
          <w:szCs w:val="4"/>
        </w:rPr>
      </w:pPr>
    </w:p>
    <w:p w:rsidR="00B0319A" w:rsidRDefault="00B0319A" w:rsidP="00A9393A">
      <w:pPr>
        <w:widowControl w:val="0"/>
        <w:autoSpaceDE w:val="0"/>
        <w:autoSpaceDN w:val="0"/>
        <w:adjustRightInd w:val="0"/>
        <w:spacing w:before="0"/>
        <w:jc w:val="left"/>
        <w:rPr>
          <w:rFonts w:cs="Arial"/>
          <w:sz w:val="4"/>
          <w:szCs w:val="4"/>
        </w:rPr>
      </w:pPr>
    </w:p>
    <w:p w:rsidR="00B0319A" w:rsidRDefault="00B0319A" w:rsidP="00A9393A">
      <w:pPr>
        <w:widowControl w:val="0"/>
        <w:autoSpaceDE w:val="0"/>
        <w:autoSpaceDN w:val="0"/>
        <w:adjustRightInd w:val="0"/>
        <w:spacing w:before="0"/>
        <w:jc w:val="left"/>
        <w:rPr>
          <w:rFonts w:cs="Arial"/>
          <w:sz w:val="4"/>
          <w:szCs w:val="4"/>
        </w:rPr>
      </w:pPr>
    </w:p>
    <w:p w:rsidR="00F253F9" w:rsidRPr="00F253F9" w:rsidRDefault="00F253F9" w:rsidP="00A9393A">
      <w:pPr>
        <w:widowControl w:val="0"/>
        <w:autoSpaceDE w:val="0"/>
        <w:autoSpaceDN w:val="0"/>
        <w:adjustRightInd w:val="0"/>
        <w:spacing w:before="0"/>
        <w:jc w:val="left"/>
        <w:rPr>
          <w:rFonts w:cs="Arial"/>
          <w:sz w:val="4"/>
          <w:szCs w:val="4"/>
          <w:lang w:val="ru-RU"/>
        </w:rPr>
      </w:pPr>
      <w:r w:rsidRPr="00F253F9">
        <w:rPr>
          <w:rFonts w:cs="Arial"/>
          <w:sz w:val="4"/>
          <w:szCs w:val="4"/>
          <w:lang w:val="ru-RU"/>
        </w:rPr>
        <w:tab/>
      </w:r>
      <w:r w:rsidRPr="00F253F9">
        <w:rPr>
          <w:rFonts w:cs="Arial"/>
          <w:sz w:val="4"/>
          <w:szCs w:val="4"/>
          <w:lang w:val="ru-RU"/>
        </w:rPr>
        <w:tab/>
      </w:r>
      <w:r w:rsidRPr="00F253F9">
        <w:rPr>
          <w:rFonts w:cs="Arial"/>
          <w:sz w:val="4"/>
          <w:szCs w:val="4"/>
          <w:lang w:val="ru-RU"/>
        </w:rPr>
        <w:tab/>
      </w:r>
      <w:r w:rsidRPr="00F253F9">
        <w:rPr>
          <w:rFonts w:cs="Arial"/>
          <w:sz w:val="4"/>
          <w:szCs w:val="4"/>
          <w:lang w:val="ru-RU"/>
        </w:rPr>
        <w:tab/>
      </w:r>
      <w:r w:rsidRPr="00F253F9">
        <w:rPr>
          <w:rFonts w:cs="Arial"/>
          <w:sz w:val="4"/>
          <w:szCs w:val="4"/>
          <w:lang w:val="ru-RU"/>
        </w:rPr>
        <w:tab/>
      </w:r>
      <w:r w:rsidRPr="00F253F9">
        <w:rPr>
          <w:rFonts w:cs="Arial"/>
          <w:sz w:val="4"/>
          <w:szCs w:val="4"/>
          <w:lang w:val="ru-RU"/>
        </w:rPr>
        <w:tab/>
      </w:r>
      <w:r w:rsidRPr="00F253F9">
        <w:rPr>
          <w:rFonts w:cs="Arial"/>
          <w:sz w:val="4"/>
          <w:szCs w:val="4"/>
          <w:lang w:val="ru-RU"/>
        </w:rPr>
        <w:tab/>
      </w:r>
    </w:p>
    <w:p w:rsidR="00F253F9" w:rsidRPr="00F253F9" w:rsidRDefault="00F253F9" w:rsidP="00F253F9">
      <w:pPr>
        <w:spacing w:before="0"/>
        <w:rPr>
          <w:i/>
          <w:sz w:val="10"/>
          <w:szCs w:val="10"/>
          <w:lang w:val="sr-Cyrl-RS"/>
        </w:rPr>
      </w:pPr>
    </w:p>
    <w:p w:rsidR="00F16226" w:rsidRPr="00B56DB6" w:rsidRDefault="00F16226"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E13FFC" w:rsidRDefault="00E13FFC" w:rsidP="00F01878">
      <w:pPr>
        <w:pStyle w:val="BodyText"/>
        <w:spacing w:before="0"/>
        <w:rPr>
          <w:rFonts w:cs="Arial"/>
          <w:sz w:val="22"/>
          <w:szCs w:val="22"/>
          <w:lang w:val="en-US"/>
        </w:rPr>
      </w:pPr>
    </w:p>
    <w:p w:rsidR="00B0319A" w:rsidRDefault="00B0319A" w:rsidP="00F01878">
      <w:pPr>
        <w:pStyle w:val="BodyText"/>
        <w:spacing w:before="0"/>
        <w:rPr>
          <w:rFonts w:cs="Arial"/>
          <w:sz w:val="22"/>
          <w:szCs w:val="22"/>
          <w:lang w:val="en-US"/>
        </w:rPr>
      </w:pPr>
    </w:p>
    <w:p w:rsidR="00B0319A" w:rsidRDefault="00B0319A" w:rsidP="00F01878">
      <w:pPr>
        <w:pStyle w:val="BodyText"/>
        <w:spacing w:before="0"/>
        <w:rPr>
          <w:rFonts w:cs="Arial"/>
          <w:sz w:val="22"/>
          <w:szCs w:val="22"/>
          <w:lang w:val="en-US"/>
        </w:rPr>
      </w:pPr>
    </w:p>
    <w:p w:rsidR="00B0319A" w:rsidRDefault="00B0319A" w:rsidP="00F01878">
      <w:pPr>
        <w:pStyle w:val="BodyText"/>
        <w:spacing w:before="0"/>
        <w:rPr>
          <w:rFonts w:cs="Arial"/>
          <w:sz w:val="22"/>
          <w:szCs w:val="22"/>
          <w:lang w:val="en-US"/>
        </w:rPr>
      </w:pPr>
    </w:p>
    <w:p w:rsidR="00B0319A" w:rsidRPr="00B0319A" w:rsidRDefault="00B0319A" w:rsidP="00F01878">
      <w:pPr>
        <w:pStyle w:val="BodyText"/>
        <w:spacing w:before="0"/>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61168">
        <w:rPr>
          <w:b/>
          <w:lang w:val="ru-RU"/>
        </w:rPr>
        <w:t>5365-Е.03.04.</w:t>
      </w:r>
      <w:r w:rsidR="00E54FE0">
        <w:rPr>
          <w:b/>
          <w:lang w:val="ru-RU"/>
        </w:rPr>
        <w:t>161277</w:t>
      </w:r>
      <w:r w:rsidR="00261168">
        <w:rPr>
          <w:b/>
          <w:lang w:val="ru-RU"/>
        </w:rPr>
        <w:t>/</w:t>
      </w:r>
      <w:r w:rsidR="00B0319A">
        <w:rPr>
          <w:b/>
        </w:rPr>
        <w:t>5</w:t>
      </w:r>
      <w:r w:rsidR="00261168">
        <w:rPr>
          <w:b/>
          <w:lang w:val="ru-RU"/>
        </w:rPr>
        <w:t>-201</w:t>
      </w:r>
      <w:r w:rsidR="00E54FE0">
        <w:rPr>
          <w:b/>
          <w:lang w:val="ru-RU"/>
        </w:rPr>
        <w:t>9</w:t>
      </w:r>
      <w:r w:rsidR="00261168">
        <w:rPr>
          <w:b/>
          <w:lang w:val="ru-RU"/>
        </w:rPr>
        <w:t xml:space="preserve"> </w:t>
      </w:r>
      <w:r w:rsidRPr="00E47C2E">
        <w:rPr>
          <w:rFonts w:eastAsia="Arial Unicode MS" w:cs="Arial"/>
          <w:kern w:val="2"/>
          <w:lang w:val="ru-RU"/>
        </w:rPr>
        <w:t xml:space="preserve">од </w:t>
      </w:r>
      <w:r w:rsidR="00B0319A">
        <w:rPr>
          <w:rFonts w:eastAsia="Arial Unicode MS" w:cs="Arial"/>
          <w:kern w:val="2"/>
        </w:rPr>
        <w:t>19</w:t>
      </w:r>
      <w:r w:rsidRPr="00E47C2E">
        <w:rPr>
          <w:rFonts w:eastAsia="Arial Unicode MS" w:cs="Arial"/>
          <w:kern w:val="2"/>
          <w:lang w:val="ru-RU"/>
        </w:rPr>
        <w:t>.</w:t>
      </w:r>
      <w:r w:rsidR="00B0319A">
        <w:rPr>
          <w:rFonts w:eastAsia="Arial Unicode MS" w:cs="Arial"/>
          <w:kern w:val="2"/>
        </w:rPr>
        <w:t>04</w:t>
      </w:r>
      <w:r w:rsidRPr="00E47C2E">
        <w:rPr>
          <w:rFonts w:eastAsia="Arial Unicode MS" w:cs="Arial"/>
          <w:kern w:val="2"/>
          <w:lang w:val="ru-RU"/>
        </w:rPr>
        <w:t>.201</w:t>
      </w:r>
      <w:r w:rsidR="00B431AE">
        <w:rPr>
          <w:rFonts w:eastAsia="Arial Unicode MS" w:cs="Arial"/>
          <w:kern w:val="2"/>
          <w:lang w:val="ru-RU"/>
        </w:rPr>
        <w:t>9</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261168">
        <w:rPr>
          <w:rFonts w:cs="Arial"/>
          <w:lang w:val="sr-Cyrl-RS"/>
        </w:rPr>
        <w:t>март 201</w:t>
      </w:r>
      <w:r w:rsidR="00B431AE">
        <w:rPr>
          <w:rFonts w:cs="Arial"/>
          <w:lang w:val="sr-Cyrl-RS"/>
        </w:rPr>
        <w:t>9</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bookmarkStart w:id="6" w:name="_GoBack"/>
      <w:bookmarkEnd w:id="6"/>
      <w:r w:rsidRPr="00E47C2E">
        <w:rPr>
          <w:rFonts w:eastAsia="TimesNewRomanPSMT" w:cs="Arial"/>
          <w:color w:val="000000"/>
          <w:kern w:val="2"/>
          <w:lang w:val="ru-RU"/>
        </w:rPr>
        <w:br w:type="page"/>
      </w:r>
      <w:r w:rsidR="00B0319A">
        <w:rPr>
          <w:rFonts w:eastAsia="TimesNewRomanPSMT" w:cs="Arial"/>
          <w:color w:val="000000"/>
          <w:kern w:val="2"/>
          <w:lang w:val="sr-Cyrl-RS"/>
        </w:rPr>
        <w:lastRenderedPageBreak/>
        <w:t>Н</w:t>
      </w:r>
      <w:r w:rsidR="00261778" w:rsidRPr="00E47C2E">
        <w:rPr>
          <w:rFonts w:eastAsia="TimesNewRomanPSMT" w:cs="Arial"/>
          <w:color w:val="000000"/>
          <w:kern w:val="2"/>
          <w:lang w:val="ru-RU"/>
        </w:rPr>
        <w:t>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261168" w:rsidRPr="00261168">
        <w:rPr>
          <w:rFonts w:eastAsia="Arial Unicode MS" w:cs="Arial"/>
          <w:b/>
          <w:color w:val="000000"/>
          <w:kern w:val="2"/>
          <w:lang w:val="ru-RU"/>
        </w:rPr>
        <w:t>5365-Е.03.04.</w:t>
      </w:r>
      <w:r w:rsidR="00E54FE0">
        <w:rPr>
          <w:rFonts w:eastAsia="Arial Unicode MS" w:cs="Arial"/>
          <w:b/>
          <w:color w:val="000000"/>
          <w:kern w:val="2"/>
          <w:lang w:val="ru-RU"/>
        </w:rPr>
        <w:t>161277</w:t>
      </w:r>
      <w:r w:rsidR="00261168" w:rsidRPr="00261168">
        <w:rPr>
          <w:rFonts w:eastAsia="Arial Unicode MS" w:cs="Arial"/>
          <w:b/>
          <w:color w:val="000000"/>
          <w:kern w:val="2"/>
          <w:lang w:val="ru-RU"/>
        </w:rPr>
        <w:t>/</w:t>
      </w:r>
      <w:r w:rsidR="00E54FE0">
        <w:rPr>
          <w:rFonts w:eastAsia="Arial Unicode MS" w:cs="Arial"/>
          <w:b/>
          <w:color w:val="000000"/>
          <w:kern w:val="2"/>
          <w:lang w:val="ru-RU"/>
        </w:rPr>
        <w:t>1</w:t>
      </w:r>
      <w:r w:rsidR="00261168">
        <w:rPr>
          <w:rFonts w:eastAsia="Arial Unicode MS" w:cs="Arial"/>
          <w:b/>
          <w:color w:val="000000"/>
          <w:kern w:val="2"/>
          <w:lang w:val="ru-RU"/>
        </w:rPr>
        <w:t>-</w:t>
      </w:r>
      <w:r w:rsidR="00261168" w:rsidRPr="00261168">
        <w:rPr>
          <w:rFonts w:eastAsia="Arial Unicode MS" w:cs="Arial"/>
          <w:b/>
          <w:color w:val="000000"/>
          <w:kern w:val="2"/>
          <w:lang w:val="ru-RU"/>
        </w:rPr>
        <w:t>201</w:t>
      </w:r>
      <w:r w:rsidR="00E54FE0">
        <w:rPr>
          <w:rFonts w:eastAsia="Arial Unicode MS" w:cs="Arial"/>
          <w:b/>
          <w:color w:val="000000"/>
          <w:kern w:val="2"/>
          <w:lang w:val="ru-RU"/>
        </w:rPr>
        <w:t>9</w:t>
      </w:r>
      <w:r w:rsidR="00CC2340">
        <w:rPr>
          <w:rFonts w:eastAsia="Arial Unicode MS" w:cs="Arial"/>
          <w:b/>
          <w:color w:val="000000"/>
          <w:kern w:val="2"/>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CC2340">
        <w:rPr>
          <w:rFonts w:eastAsia="Arial Unicode MS" w:cs="Arial"/>
          <w:color w:val="000000"/>
          <w:kern w:val="2"/>
        </w:rPr>
        <w:t xml:space="preserve"> </w:t>
      </w:r>
      <w:r w:rsidR="00A9393A" w:rsidRPr="00E54FE0">
        <w:rPr>
          <w:rFonts w:eastAsia="Arial Unicode MS" w:cs="Arial"/>
          <w:b/>
          <w:color w:val="000000"/>
          <w:kern w:val="2"/>
        </w:rPr>
        <w:t>2</w:t>
      </w:r>
      <w:r w:rsidR="00E54FE0" w:rsidRPr="00E54FE0">
        <w:rPr>
          <w:rFonts w:eastAsia="Arial Unicode MS" w:cs="Arial"/>
          <w:b/>
          <w:color w:val="000000"/>
          <w:kern w:val="2"/>
          <w:lang w:val="sr-Cyrl-RS"/>
        </w:rPr>
        <w:t>2</w:t>
      </w:r>
      <w:r w:rsidR="0054068F" w:rsidRPr="00E54FE0">
        <w:rPr>
          <w:rFonts w:eastAsia="Arial Unicode MS" w:cs="Arial"/>
          <w:b/>
          <w:color w:val="000000"/>
          <w:kern w:val="2"/>
          <w:lang w:val="ru-RU"/>
        </w:rPr>
        <w:t>.</w:t>
      </w:r>
      <w:r w:rsidR="00CC2340" w:rsidRPr="00CC2340">
        <w:rPr>
          <w:rFonts w:eastAsia="Arial Unicode MS" w:cs="Arial"/>
          <w:b/>
          <w:color w:val="000000"/>
          <w:kern w:val="2"/>
        </w:rPr>
        <w:t>03</w:t>
      </w:r>
      <w:r w:rsidR="00005800" w:rsidRPr="00CC2340">
        <w:rPr>
          <w:rFonts w:eastAsia="Arial Unicode MS" w:cs="Arial"/>
          <w:b/>
          <w:color w:val="000000"/>
          <w:kern w:val="2"/>
          <w:lang w:val="ru-RU"/>
        </w:rPr>
        <w:t>.</w:t>
      </w:r>
      <w:r w:rsidR="00413BCE" w:rsidRPr="00CC2340">
        <w:rPr>
          <w:rFonts w:eastAsia="Arial Unicode MS" w:cs="Arial"/>
          <w:b/>
          <w:color w:val="000000"/>
          <w:kern w:val="2"/>
          <w:lang w:val="ru-RU"/>
        </w:rPr>
        <w:t>201</w:t>
      </w:r>
      <w:r w:rsidR="00E54FE0">
        <w:rPr>
          <w:rFonts w:eastAsia="Arial Unicode MS" w:cs="Arial"/>
          <w:b/>
          <w:color w:val="000000"/>
          <w:kern w:val="2"/>
          <w:lang w:val="ru-RU"/>
        </w:rPr>
        <w:t>9</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261168" w:rsidRPr="00261168">
        <w:rPr>
          <w:rFonts w:eastAsia="Arial Unicode MS" w:cs="Arial"/>
          <w:b/>
          <w:color w:val="000000"/>
          <w:kern w:val="2"/>
          <w:lang w:val="ru-RU"/>
        </w:rPr>
        <w:t>5365-Е.03.04.</w:t>
      </w:r>
      <w:r w:rsidR="00E54FE0">
        <w:rPr>
          <w:rFonts w:eastAsia="Arial Unicode MS" w:cs="Arial"/>
          <w:b/>
          <w:color w:val="000000"/>
          <w:kern w:val="2"/>
          <w:lang w:val="ru-RU"/>
        </w:rPr>
        <w:t>161277</w:t>
      </w:r>
      <w:r w:rsidR="00261168" w:rsidRPr="00261168">
        <w:rPr>
          <w:rFonts w:eastAsia="Arial Unicode MS" w:cs="Arial"/>
          <w:b/>
          <w:color w:val="000000"/>
          <w:kern w:val="2"/>
          <w:lang w:val="ru-RU"/>
        </w:rPr>
        <w:t>/</w:t>
      </w:r>
      <w:r w:rsidR="00E54FE0">
        <w:rPr>
          <w:rFonts w:eastAsia="Arial Unicode MS" w:cs="Arial"/>
          <w:b/>
          <w:color w:val="000000"/>
          <w:kern w:val="2"/>
          <w:lang w:val="ru-RU"/>
        </w:rPr>
        <w:t>2</w:t>
      </w:r>
      <w:r w:rsidR="00261168" w:rsidRPr="00261168">
        <w:rPr>
          <w:rFonts w:eastAsia="Arial Unicode MS" w:cs="Arial"/>
          <w:b/>
          <w:color w:val="000000"/>
          <w:kern w:val="2"/>
          <w:lang w:val="ru-RU"/>
        </w:rPr>
        <w:t>-201</w:t>
      </w:r>
      <w:r w:rsidR="00E54FE0">
        <w:rPr>
          <w:rFonts w:eastAsia="Arial Unicode MS" w:cs="Arial"/>
          <w:b/>
          <w:color w:val="000000"/>
          <w:kern w:val="2"/>
          <w:lang w:val="ru-RU"/>
        </w:rPr>
        <w:t>9</w:t>
      </w:r>
      <w:r w:rsidR="00261168">
        <w:rPr>
          <w:rFonts w:eastAsia="Arial Unicode MS" w:cs="Arial"/>
          <w:b/>
          <w:color w:val="000000"/>
          <w:kern w:val="2"/>
          <w:lang w:val="ru-RU"/>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6813DC">
        <w:rPr>
          <w:rFonts w:eastAsia="Arial Unicode MS" w:cs="Arial"/>
          <w:color w:val="000000"/>
          <w:kern w:val="2"/>
          <w:lang w:val="ru-RU"/>
        </w:rPr>
        <w:t xml:space="preserve"> </w:t>
      </w:r>
      <w:r w:rsidR="00E54FE0" w:rsidRPr="00E54FE0">
        <w:rPr>
          <w:rFonts w:eastAsia="Arial Unicode MS" w:cs="Arial"/>
          <w:b/>
          <w:color w:val="000000"/>
          <w:kern w:val="2"/>
          <w:lang w:val="ru-RU"/>
        </w:rPr>
        <w:t>22</w:t>
      </w:r>
      <w:r w:rsidR="0054068F" w:rsidRPr="00E54FE0">
        <w:rPr>
          <w:rFonts w:eastAsia="Arial Unicode MS" w:cs="Arial"/>
          <w:b/>
          <w:color w:val="000000"/>
          <w:kern w:val="2"/>
          <w:lang w:val="ru-RU"/>
        </w:rPr>
        <w:t>.</w:t>
      </w:r>
      <w:r w:rsidR="00CC2340" w:rsidRPr="00CC2340">
        <w:rPr>
          <w:rFonts w:eastAsia="Arial Unicode MS" w:cs="Arial"/>
          <w:b/>
          <w:color w:val="000000"/>
          <w:kern w:val="2"/>
        </w:rPr>
        <w:t>03</w:t>
      </w:r>
      <w:r w:rsidR="001866ED" w:rsidRPr="001866ED">
        <w:rPr>
          <w:rFonts w:eastAsia="Arial Unicode MS" w:cs="Arial"/>
          <w:b/>
          <w:color w:val="000000"/>
          <w:kern w:val="2"/>
          <w:lang w:val="ru-RU"/>
        </w:rPr>
        <w:t>.201</w:t>
      </w:r>
      <w:r w:rsidR="00E54FE0">
        <w:rPr>
          <w:rFonts w:eastAsia="Arial Unicode MS" w:cs="Arial"/>
          <w:b/>
          <w:color w:val="000000"/>
          <w:kern w:val="2"/>
          <w:lang w:val="ru-RU"/>
        </w:rPr>
        <w:t>9</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AF78DE">
        <w:rPr>
          <w:rFonts w:cs="Arial"/>
          <w:b/>
          <w:lang w:val="sr-Cyrl-RS"/>
        </w:rPr>
        <w:t>269/2019-3000/0822/2019</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106F82">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106F82">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BC4EBB" w:rsidRDefault="00BC4EBB" w:rsidP="00106F82">
            <w:pPr>
              <w:tabs>
                <w:tab w:val="left" w:pos="360"/>
                <w:tab w:val="left" w:pos="567"/>
                <w:tab w:val="right" w:leader="dot" w:pos="9639"/>
              </w:tabs>
              <w:jc w:val="center"/>
              <w:rPr>
                <w:rFonts w:cs="Arial"/>
              </w:rPr>
            </w:pPr>
            <w:r>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BC4EBB" w:rsidRDefault="00106F82" w:rsidP="00106F82">
            <w:pPr>
              <w:tabs>
                <w:tab w:val="left" w:pos="360"/>
                <w:tab w:val="left" w:pos="567"/>
                <w:tab w:val="right" w:leader="dot" w:pos="9639"/>
              </w:tabs>
              <w:jc w:val="center"/>
              <w:rPr>
                <w:rFonts w:cs="Arial"/>
              </w:rPr>
            </w:pPr>
            <w:r>
              <w:rPr>
                <w:rFonts w:cs="Arial"/>
                <w:lang w:val="sr-Cyrl-RS"/>
              </w:rPr>
              <w:t>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BC4EBB" w:rsidRDefault="00106F82" w:rsidP="00106F82">
            <w:pPr>
              <w:tabs>
                <w:tab w:val="left" w:pos="360"/>
                <w:tab w:val="left" w:pos="567"/>
                <w:tab w:val="right" w:leader="dot" w:pos="9639"/>
              </w:tabs>
              <w:jc w:val="center"/>
              <w:rPr>
                <w:rFonts w:cs="Arial"/>
              </w:rPr>
            </w:pPr>
            <w:r>
              <w:rPr>
                <w:rFonts w:cs="Arial"/>
                <w:lang w:val="sr-Cyrl-RS"/>
              </w:rPr>
              <w:t>10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6A03F3" w:rsidRDefault="00106F82" w:rsidP="00106F82">
            <w:pPr>
              <w:tabs>
                <w:tab w:val="left" w:pos="360"/>
                <w:tab w:val="left" w:pos="567"/>
                <w:tab w:val="right" w:leader="dot" w:pos="9639"/>
              </w:tabs>
              <w:jc w:val="center"/>
              <w:rPr>
                <w:rFonts w:cs="Arial"/>
              </w:rPr>
            </w:pPr>
            <w:r>
              <w:rPr>
                <w:rFonts w:cs="Arial"/>
                <w:lang w:val="sr-Cyrl-RS"/>
              </w:rPr>
              <w:t>12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E54FE0">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106F82">
              <w:rPr>
                <w:rFonts w:cs="Arial"/>
                <w:lang w:val="sr-Cyrl-RS"/>
              </w:rPr>
              <w:t>4</w:t>
            </w:r>
            <w:r w:rsidR="00C62AA7" w:rsidRPr="00E47C2E">
              <w:rPr>
                <w:rFonts w:cs="Arial"/>
              </w:rPr>
              <w:t>)</w:t>
            </w:r>
            <w:r>
              <w:rPr>
                <w:rFonts w:cs="Arial"/>
                <w:lang w:val="sr-Cyrl-RS"/>
              </w:rPr>
              <w:t xml:space="preserve"> и Прилози (1-</w:t>
            </w:r>
            <w:r w:rsidR="00E54FE0">
              <w:rPr>
                <w:rFonts w:cs="Arial"/>
                <w:lang w:val="sr-Cyrl-RS"/>
              </w:rPr>
              <w:t>2</w:t>
            </w:r>
            <w:r w:rsidR="002C0B72">
              <w:rPr>
                <w:rFonts w:cs="Arial"/>
                <w:lang w:val="sr-Cyrl-RS"/>
              </w:rPr>
              <w:t>)</w:t>
            </w:r>
          </w:p>
        </w:tc>
        <w:tc>
          <w:tcPr>
            <w:tcW w:w="810" w:type="dxa"/>
          </w:tcPr>
          <w:p w:rsidR="00C62AA7" w:rsidRPr="00F7216D" w:rsidRDefault="00106F82" w:rsidP="00E54FE0">
            <w:pPr>
              <w:tabs>
                <w:tab w:val="left" w:pos="360"/>
                <w:tab w:val="left" w:pos="567"/>
                <w:tab w:val="right" w:leader="dot" w:pos="9639"/>
              </w:tabs>
              <w:jc w:val="center"/>
              <w:rPr>
                <w:rFonts w:cs="Arial"/>
              </w:rPr>
            </w:pPr>
            <w:r>
              <w:rPr>
                <w:rFonts w:cs="Arial"/>
                <w:lang w:val="sr-Cyrl-RS"/>
              </w:rPr>
              <w:t>2</w:t>
            </w:r>
            <w:r w:rsidR="00E54FE0">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F7216D" w:rsidRDefault="00106F82" w:rsidP="00E54FE0">
            <w:pPr>
              <w:tabs>
                <w:tab w:val="left" w:pos="360"/>
                <w:tab w:val="left" w:pos="567"/>
                <w:tab w:val="right" w:leader="dot" w:pos="9639"/>
              </w:tabs>
              <w:jc w:val="center"/>
              <w:rPr>
                <w:rFonts w:cs="Arial"/>
              </w:rPr>
            </w:pPr>
            <w:r>
              <w:rPr>
                <w:rFonts w:cs="Arial"/>
                <w:lang w:val="sr-Cyrl-RS"/>
              </w:rPr>
              <w:t>4</w:t>
            </w:r>
            <w:r w:rsidR="00E54FE0">
              <w:rPr>
                <w:rFonts w:cs="Arial"/>
                <w:lang w:val="sr-Cyrl-RS"/>
              </w:rPr>
              <w:t>1</w:t>
            </w:r>
          </w:p>
        </w:tc>
      </w:tr>
    </w:tbl>
    <w:p w:rsidR="009D3699" w:rsidRPr="00E47C2E" w:rsidRDefault="009D3699" w:rsidP="000C50A0">
      <w:pPr>
        <w:pStyle w:val="BodyText"/>
        <w:spacing w:before="0"/>
        <w:rPr>
          <w:rFonts w:cs="Arial"/>
          <w:b/>
          <w:spacing w:val="80"/>
          <w:sz w:val="22"/>
          <w:szCs w:val="22"/>
          <w:highlight w:val="yellow"/>
        </w:rPr>
      </w:pPr>
    </w:p>
    <w:p w:rsidR="00F5264D" w:rsidRPr="00470094" w:rsidRDefault="00C53AC6" w:rsidP="00C53AC6">
      <w:pPr>
        <w:jc w:val="right"/>
        <w:rPr>
          <w:rFonts w:cs="Arial"/>
          <w:color w:val="548DD4" w:themeColor="text2" w:themeTint="99"/>
        </w:rPr>
      </w:pPr>
      <w:r w:rsidRPr="00E47C2E">
        <w:rPr>
          <w:rFonts w:cs="Arial"/>
          <w:bCs/>
          <w:noProof/>
          <w:lang w:val="sr-Cyrl-CS"/>
        </w:rPr>
        <w:t>Укупан број страна документације:</w:t>
      </w:r>
      <w:r w:rsidR="00E54FE0">
        <w:rPr>
          <w:rFonts w:cs="Arial"/>
          <w:bCs/>
          <w:noProof/>
          <w:lang w:val="sr-Cyrl-CS"/>
        </w:rPr>
        <w:t xml:space="preserve"> 56</w:t>
      </w:r>
    </w:p>
    <w:p w:rsidR="001853E1" w:rsidRPr="00E47C2E" w:rsidRDefault="001853E1" w:rsidP="000C50A0">
      <w:pPr>
        <w:pStyle w:val="BodyText"/>
        <w:spacing w:before="0"/>
        <w:rPr>
          <w:rFonts w:cs="Arial"/>
          <w:sz w:val="22"/>
          <w:szCs w:val="22"/>
        </w:rPr>
      </w:pPr>
    </w:p>
    <w:p w:rsidR="00FA0E61" w:rsidRPr="00D05669" w:rsidRDefault="00473AD5" w:rsidP="00ED1B9A">
      <w:pPr>
        <w:pStyle w:val="Heading10"/>
        <w:numPr>
          <w:ilvl w:val="0"/>
          <w:numId w:val="12"/>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E54FE0" w:rsidP="004276AD">
            <w:pPr>
              <w:suppressAutoHyphens/>
              <w:spacing w:line="100" w:lineRule="atLeast"/>
              <w:jc w:val="center"/>
              <w:rPr>
                <w:rFonts w:cs="Arial"/>
                <w:lang w:val="ru-RU"/>
              </w:rPr>
            </w:pPr>
            <w:r>
              <w:rPr>
                <w:rFonts w:cs="Arial"/>
                <w:lang w:val="ru-RU"/>
              </w:rPr>
              <w:t>Балканска</w:t>
            </w:r>
            <w:r w:rsidR="004276AD" w:rsidRPr="00D86823">
              <w:rPr>
                <w:rFonts w:cs="Arial"/>
                <w:lang w:val="ru-RU"/>
              </w:rPr>
              <w:t xml:space="preserve"> бр.</w:t>
            </w:r>
            <w:r>
              <w:rPr>
                <w:rFonts w:cs="Arial"/>
                <w:lang w:val="ru-RU"/>
              </w:rPr>
              <w:t>13</w:t>
            </w:r>
            <w:r w:rsidR="004276AD" w:rsidRPr="00D86823">
              <w:rPr>
                <w:rFonts w:cs="Arial"/>
                <w:lang w:val="ru-RU"/>
              </w:rPr>
              <w:t>,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C92BDE"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5368A0"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lang w:val="sr-Cyrl-RS"/>
              </w:rPr>
            </w:pPr>
            <w:bookmarkStart w:id="16" w:name="_Toc442559877"/>
          </w:p>
          <w:p w:rsidR="004276AD" w:rsidRPr="00750E61" w:rsidRDefault="004276AD" w:rsidP="00695B6F">
            <w:pPr>
              <w:pStyle w:val="Title"/>
              <w:spacing w:before="0"/>
              <w:rPr>
                <w:rFonts w:cs="Arial"/>
                <w:b w:val="0"/>
                <w:sz w:val="22"/>
                <w:szCs w:val="22"/>
                <w:lang w:val="sr-Cyrl-RS"/>
              </w:rPr>
            </w:pPr>
            <w:r w:rsidRPr="00750E61">
              <w:rPr>
                <w:rFonts w:cs="Arial"/>
                <w:b w:val="0"/>
                <w:sz w:val="22"/>
                <w:szCs w:val="22"/>
              </w:rPr>
              <w:t xml:space="preserve">Набавка </w:t>
            </w:r>
            <w:r w:rsidR="00A63575" w:rsidRPr="00750E61">
              <w:rPr>
                <w:rFonts w:cs="Arial"/>
                <w:b w:val="0"/>
                <w:sz w:val="22"/>
                <w:szCs w:val="22"/>
              </w:rPr>
              <w:t>услуга</w:t>
            </w:r>
            <w:r w:rsidRPr="00750E61">
              <w:rPr>
                <w:rFonts w:cs="Arial"/>
                <w:b w:val="0"/>
                <w:sz w:val="22"/>
                <w:szCs w:val="22"/>
              </w:rPr>
              <w:t xml:space="preserve">: </w:t>
            </w:r>
            <w:bookmarkEnd w:id="16"/>
            <w:r w:rsidR="00AF78DE">
              <w:rPr>
                <w:rFonts w:cs="Arial"/>
                <w:b w:val="0"/>
                <w:sz w:val="22"/>
                <w:szCs w:val="22"/>
                <w:lang w:val="sr-Cyrl-RS"/>
              </w:rPr>
              <w:t>Услуге еталонирање мерне опреме у ТЕ”Колубара”</w:t>
            </w:r>
          </w:p>
        </w:tc>
      </w:tr>
      <w:tr w:rsidR="002E12CC" w:rsidRPr="005368A0" w:rsidTr="00A9393A">
        <w:trPr>
          <w:trHeight w:val="989"/>
        </w:trPr>
        <w:tc>
          <w:tcPr>
            <w:tcW w:w="3032"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Default="00750E61" w:rsidP="00746BC8">
            <w:pPr>
              <w:pStyle w:val="ListParagraph"/>
              <w:widowControl w:val="0"/>
              <w:spacing w:before="0" w:after="0"/>
              <w:ind w:left="0"/>
              <w:jc w:val="center"/>
              <w:rPr>
                <w:rFonts w:ascii="Arial" w:hAnsi="Arial" w:cs="Arial"/>
                <w:color w:val="000000" w:themeColor="text1"/>
                <w:lang w:val="sr-Cyrl-RS"/>
              </w:rPr>
            </w:pPr>
            <w:r>
              <w:rPr>
                <w:rFonts w:ascii="Arial" w:hAnsi="Arial" w:cs="Arial"/>
                <w:color w:val="000000" w:themeColor="text1"/>
              </w:rPr>
              <w:t>J</w:t>
            </w:r>
            <w:r w:rsidRPr="009B486C">
              <w:rPr>
                <w:rFonts w:ascii="Arial" w:hAnsi="Arial" w:cs="Arial"/>
                <w:color w:val="000000" w:themeColor="text1"/>
                <w:lang w:val="ru-RU"/>
              </w:rPr>
              <w:t xml:space="preserve">авна набавка је обликована </w:t>
            </w:r>
            <w:r w:rsidR="00FF43CA">
              <w:rPr>
                <w:rFonts w:ascii="Arial" w:hAnsi="Arial" w:cs="Arial"/>
                <w:color w:val="000000" w:themeColor="text1"/>
                <w:lang w:val="sr-Cyrl-RS"/>
              </w:rPr>
              <w:t xml:space="preserve">у </w:t>
            </w:r>
            <w:r w:rsidR="00A9393A">
              <w:rPr>
                <w:rFonts w:ascii="Arial" w:hAnsi="Arial" w:cs="Arial"/>
                <w:color w:val="000000" w:themeColor="text1"/>
                <w:lang w:val="sr-Cyrl-RS"/>
              </w:rPr>
              <w:t>две</w:t>
            </w:r>
            <w:r>
              <w:rPr>
                <w:rFonts w:ascii="Arial" w:hAnsi="Arial" w:cs="Arial"/>
                <w:color w:val="000000" w:themeColor="text1"/>
                <w:lang w:val="sr-Cyrl-RS"/>
              </w:rPr>
              <w:t xml:space="preserve"> партиј</w:t>
            </w:r>
            <w:r w:rsidR="00A9393A">
              <w:rPr>
                <w:rFonts w:ascii="Arial" w:hAnsi="Arial" w:cs="Arial"/>
                <w:color w:val="000000" w:themeColor="text1"/>
                <w:lang w:val="sr-Cyrl-RS"/>
              </w:rPr>
              <w:t>е</w:t>
            </w:r>
            <w:r>
              <w:rPr>
                <w:rFonts w:ascii="Arial" w:hAnsi="Arial" w:cs="Arial"/>
                <w:color w:val="000000" w:themeColor="text1"/>
                <w:lang w:val="sr-Cyrl-RS"/>
              </w:rPr>
              <w:t>:</w:t>
            </w:r>
          </w:p>
          <w:p w:rsidR="00D9244D" w:rsidRPr="00D9244D" w:rsidRDefault="00750E61" w:rsidP="00D9244D">
            <w:pPr>
              <w:spacing w:before="0"/>
              <w:ind w:left="-360" w:right="-14"/>
              <w:jc w:val="left"/>
              <w:rPr>
                <w:rFonts w:cs="Arial"/>
                <w:b/>
                <w:lang w:val="sr-Cyrl-RS"/>
              </w:rPr>
            </w:pPr>
            <w:r>
              <w:rPr>
                <w:rFonts w:cs="Arial"/>
                <w:b/>
                <w:lang w:val="sr-Cyrl-RS"/>
              </w:rPr>
              <w:t xml:space="preserve">    </w:t>
            </w:r>
            <w:r w:rsidR="00D9244D">
              <w:rPr>
                <w:rFonts w:cs="Arial"/>
                <w:b/>
                <w:lang w:val="sr-Cyrl-RS"/>
              </w:rPr>
              <w:t xml:space="preserve"> </w:t>
            </w:r>
            <w:r w:rsidR="00AF78DE">
              <w:rPr>
                <w:rFonts w:cs="Arial"/>
                <w:b/>
                <w:lang w:val="sr-Cyrl-RS"/>
              </w:rPr>
              <w:t>Партија 1. Услуге еталонирања калибратора</w:t>
            </w:r>
          </w:p>
          <w:p w:rsidR="00D9244D" w:rsidRPr="00D9244D" w:rsidRDefault="00D9244D" w:rsidP="00D9244D">
            <w:pPr>
              <w:spacing w:before="0"/>
              <w:ind w:left="-360" w:right="-14"/>
              <w:jc w:val="left"/>
              <w:rPr>
                <w:rFonts w:cs="Arial"/>
                <w:b/>
                <w:lang w:val="sr-Cyrl-RS"/>
              </w:rPr>
            </w:pPr>
            <w:r>
              <w:rPr>
                <w:rFonts w:cs="Arial"/>
                <w:b/>
                <w:lang w:val="sr-Cyrl-RS"/>
              </w:rPr>
              <w:t xml:space="preserve">     </w:t>
            </w:r>
            <w:r w:rsidR="00AF78DE">
              <w:rPr>
                <w:rFonts w:cs="Arial"/>
                <w:b/>
                <w:lang w:val="sr-Cyrl-RS"/>
              </w:rPr>
              <w:t>Партија 2. Услуге еталонирања мерне опреме за мерење притиска</w:t>
            </w:r>
            <w:r w:rsidR="00A9393A">
              <w:rPr>
                <w:rFonts w:cs="Arial"/>
                <w:b/>
                <w:lang w:val="sr-Cyrl-RS"/>
              </w:rPr>
              <w:t xml:space="preserve">      </w:t>
            </w:r>
          </w:p>
          <w:p w:rsidR="00A9393A" w:rsidRPr="00A9393A" w:rsidRDefault="00A9393A" w:rsidP="00A9393A">
            <w:pPr>
              <w:spacing w:before="0"/>
              <w:ind w:left="-360" w:right="-14"/>
              <w:jc w:val="left"/>
              <w:rPr>
                <w:rFonts w:cs="Arial"/>
                <w:b/>
              </w:rPr>
            </w:pPr>
            <w:r>
              <w:rPr>
                <w:rFonts w:cs="Arial"/>
                <w:b/>
                <w:lang w:val="sr-Cyrl-RS"/>
              </w:rPr>
              <w:t xml:space="preserve">  </w:t>
            </w:r>
          </w:p>
          <w:p w:rsidR="00750E61" w:rsidRPr="00D9244D" w:rsidRDefault="00750E61" w:rsidP="00D9244D">
            <w:pPr>
              <w:spacing w:before="0"/>
              <w:ind w:left="-360" w:right="-14"/>
              <w:jc w:val="left"/>
              <w:rPr>
                <w:rFonts w:cs="Arial"/>
                <w:b/>
                <w:lang w:val="sr-Cyrl-RS"/>
              </w:rPr>
            </w:pPr>
          </w:p>
        </w:tc>
      </w:tr>
      <w:tr w:rsidR="004276AD" w:rsidRPr="005368A0"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5368A0" w:rsidTr="00695B6F">
        <w:trPr>
          <w:trHeight w:val="680"/>
        </w:trPr>
        <w:tc>
          <w:tcPr>
            <w:tcW w:w="3032"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814DCC" w:rsidRDefault="00D9244D" w:rsidP="007A3345">
            <w:pPr>
              <w:jc w:val="center"/>
              <w:rPr>
                <w:rFonts w:cs="Arial"/>
                <w:color w:val="00B0F0"/>
                <w:lang w:val="sr-Cyrl-RS"/>
              </w:rPr>
            </w:pPr>
            <w:r>
              <w:rPr>
                <w:rFonts w:cs="Arial"/>
                <w:lang w:val="sr-Cyrl-RS"/>
              </w:rPr>
              <w:t>Мирјана Борчић</w:t>
            </w:r>
          </w:p>
          <w:p w:rsidR="004276AD" w:rsidRDefault="007A3345" w:rsidP="007A3345">
            <w:pPr>
              <w:jc w:val="center"/>
              <w:rPr>
                <w:rStyle w:val="Hyperlink"/>
                <w:rFonts w:cs="Arial"/>
                <w:lang w:val="sr-Cyrl-RS"/>
              </w:rPr>
            </w:pPr>
            <w:r w:rsidRPr="00E47C2E">
              <w:rPr>
                <w:rFonts w:cs="Arial"/>
              </w:rPr>
              <w:t>e</w:t>
            </w:r>
            <w:r w:rsidRPr="00B56DB6">
              <w:rPr>
                <w:rFonts w:cs="Arial"/>
                <w:lang w:val="ru-RU"/>
              </w:rPr>
              <w:t>-</w:t>
            </w:r>
            <w:r w:rsidRPr="00E47C2E">
              <w:rPr>
                <w:rFonts w:cs="Arial"/>
              </w:rPr>
              <w:t>mail</w:t>
            </w:r>
            <w:r w:rsidRPr="00B56DB6">
              <w:rPr>
                <w:rFonts w:cs="Arial"/>
                <w:lang w:val="ru-RU"/>
              </w:rPr>
              <w:t xml:space="preserve">: </w:t>
            </w:r>
            <w:hyperlink r:id="rId167" w:history="1">
              <w:r w:rsidR="00CF2AA3" w:rsidRPr="00F61D69">
                <w:rPr>
                  <w:rStyle w:val="Hyperlink"/>
                </w:rPr>
                <w:t>mirjana.borcic</w:t>
              </w:r>
              <w:r w:rsidR="00CF2AA3" w:rsidRPr="00F61D69">
                <w:rPr>
                  <w:rStyle w:val="Hyperlink"/>
                  <w:lang w:val="ru-RU"/>
                </w:rPr>
                <w:t>@</w:t>
              </w:r>
              <w:r w:rsidR="00CF2AA3" w:rsidRPr="00F61D69">
                <w:rPr>
                  <w:rStyle w:val="Hyperlink"/>
                  <w:rFonts w:cs="Arial"/>
                </w:rPr>
                <w:t>eps</w:t>
              </w:r>
              <w:r w:rsidR="00CF2AA3" w:rsidRPr="00F61D69">
                <w:rPr>
                  <w:rStyle w:val="Hyperlink"/>
                  <w:rFonts w:cs="Arial"/>
                  <w:lang w:val="ru-RU"/>
                </w:rPr>
                <w:t>.</w:t>
              </w:r>
              <w:r w:rsidR="00CF2AA3" w:rsidRPr="00F61D69">
                <w:rPr>
                  <w:rStyle w:val="Hyperlink"/>
                  <w:rFonts w:cs="Arial"/>
                </w:rPr>
                <w:t>rs</w:t>
              </w:r>
            </w:hyperlink>
          </w:p>
          <w:p w:rsidR="00353381" w:rsidRPr="00353381" w:rsidRDefault="00353381" w:rsidP="007A3345">
            <w:pPr>
              <w:jc w:val="center"/>
              <w:rPr>
                <w:rFonts w:cs="Arial"/>
                <w:lang w:val="sr-Cyrl-RS"/>
              </w:rPr>
            </w:pPr>
          </w:p>
        </w:tc>
      </w:tr>
    </w:tbl>
    <w:p w:rsidR="00FA0E61" w:rsidRDefault="00FA0E61" w:rsidP="000C50A0">
      <w:pPr>
        <w:spacing w:before="0"/>
        <w:rPr>
          <w:rFonts w:cs="Arial"/>
          <w:lang w:val="ru-RU"/>
        </w:rPr>
      </w:pPr>
    </w:p>
    <w:p w:rsidR="00FF43CA" w:rsidRDefault="00FF43CA" w:rsidP="000C50A0">
      <w:pPr>
        <w:spacing w:before="0"/>
        <w:rPr>
          <w:rFonts w:cs="Arial"/>
          <w:lang w:val="ru-RU"/>
        </w:rPr>
      </w:pPr>
    </w:p>
    <w:p w:rsidR="00FF43CA" w:rsidRDefault="00FF43CA" w:rsidP="000C50A0">
      <w:pPr>
        <w:spacing w:before="0"/>
        <w:rPr>
          <w:rFonts w:cs="Arial"/>
          <w:lang w:val="ru-RU"/>
        </w:rPr>
      </w:pPr>
    </w:p>
    <w:p w:rsidR="002E12CC" w:rsidRDefault="002E12CC" w:rsidP="00ED1B9A">
      <w:pPr>
        <w:pStyle w:val="Heading10"/>
        <w:numPr>
          <w:ilvl w:val="0"/>
          <w:numId w:val="12"/>
        </w:numPr>
        <w:jc w:val="both"/>
        <w:rPr>
          <w:rFonts w:cs="Arial"/>
          <w:lang w:val="sr-Cyrl-RS"/>
        </w:rPr>
      </w:pPr>
      <w:bookmarkStart w:id="17" w:name="_Toc442559878"/>
      <w:bookmarkStart w:id="18" w:name="_Toc427817448"/>
      <w:r w:rsidRPr="00E47C2E">
        <w:rPr>
          <w:rFonts w:cs="Arial"/>
        </w:rPr>
        <w:t>ПОДАЦИ О ПРЕДМЕТ</w:t>
      </w:r>
      <w:r w:rsidRPr="00FF43CA">
        <w:rPr>
          <w:rFonts w:cs="Arial"/>
        </w:rPr>
        <w:t>У ЈАВНЕ НАБАВКЕ</w:t>
      </w:r>
    </w:p>
    <w:p w:rsidR="00FF43CA" w:rsidRPr="00FF43CA" w:rsidRDefault="00FF43CA" w:rsidP="00FF43CA">
      <w:pPr>
        <w:rPr>
          <w:lang w:val="sr-Cyrl-RS" w:eastAsia="ar-SA"/>
        </w:rPr>
      </w:pP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8A75A6" w:rsidRDefault="002E12CC" w:rsidP="0032186E">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8A75A6">
        <w:rPr>
          <w:rFonts w:cs="Arial"/>
          <w:lang w:val="sr-Cyrl-RS" w:eastAsia="zh-CN"/>
        </w:rPr>
        <w:t xml:space="preserve">етна  јавна набавка подразумева </w:t>
      </w:r>
      <w:r w:rsidR="00AF78DE">
        <w:rPr>
          <w:rFonts w:cs="Arial"/>
          <w:lang w:val="sr-Cyrl-RS" w:eastAsia="zh-CN"/>
        </w:rPr>
        <w:t>Услуге еталонирање мерне опреме у ТЕ”Колубара”</w:t>
      </w:r>
      <w:r w:rsidR="000419D7">
        <w:rPr>
          <w:rFonts w:cs="Arial"/>
          <w:lang w:val="sr-Cyrl-RS" w:eastAsia="zh-CN"/>
        </w:rPr>
        <w:t>, по партијама</w:t>
      </w:r>
    </w:p>
    <w:p w:rsidR="00CF2AA3" w:rsidRPr="00D9244D" w:rsidRDefault="00AF78DE" w:rsidP="00CF2AA3">
      <w:pPr>
        <w:spacing w:before="0"/>
        <w:ind w:right="-14"/>
        <w:jc w:val="left"/>
        <w:rPr>
          <w:rFonts w:cs="Arial"/>
          <w:b/>
          <w:lang w:val="sr-Cyrl-RS"/>
        </w:rPr>
      </w:pPr>
      <w:r>
        <w:rPr>
          <w:rFonts w:cs="Arial"/>
          <w:b/>
          <w:lang w:val="sr-Cyrl-RS"/>
        </w:rPr>
        <w:t>Партија 1. Услуге еталонирања калибратора</w:t>
      </w:r>
    </w:p>
    <w:p w:rsidR="00CF2AA3" w:rsidRPr="00D9244D" w:rsidRDefault="00CF2AA3" w:rsidP="00CF2AA3">
      <w:pPr>
        <w:spacing w:before="0"/>
        <w:ind w:left="-360" w:right="-14"/>
        <w:jc w:val="left"/>
        <w:rPr>
          <w:rFonts w:cs="Arial"/>
          <w:b/>
          <w:lang w:val="sr-Cyrl-RS"/>
        </w:rPr>
      </w:pPr>
      <w:r>
        <w:rPr>
          <w:rFonts w:cs="Arial"/>
          <w:b/>
          <w:lang w:val="sr-Cyrl-RS"/>
        </w:rPr>
        <w:t xml:space="preserve">     </w:t>
      </w:r>
      <w:r>
        <w:rPr>
          <w:rFonts w:cs="Arial"/>
          <w:b/>
          <w:lang w:val="sr-Latn-RS"/>
        </w:rPr>
        <w:t xml:space="preserve"> </w:t>
      </w:r>
      <w:r w:rsidR="00AF78DE">
        <w:rPr>
          <w:rFonts w:cs="Arial"/>
          <w:b/>
          <w:lang w:val="sr-Cyrl-RS"/>
        </w:rPr>
        <w:t>Партија 2. Услуге еталонирања мерне опреме за мерење притиска</w:t>
      </w:r>
      <w:r w:rsidR="00A9393A">
        <w:rPr>
          <w:rFonts w:cs="Arial"/>
          <w:b/>
          <w:lang w:val="sr-Cyrl-RS"/>
        </w:rPr>
        <w:t xml:space="preserve">      </w:t>
      </w:r>
    </w:p>
    <w:p w:rsidR="00A9393A" w:rsidRPr="00DD07A7" w:rsidRDefault="00CF2AA3" w:rsidP="00A9393A">
      <w:pPr>
        <w:spacing w:before="0"/>
        <w:ind w:left="-360" w:right="-14"/>
        <w:jc w:val="left"/>
        <w:rPr>
          <w:rFonts w:cs="Arial"/>
          <w:lang w:val="sr-Cyrl-RS" w:eastAsia="zh-CN"/>
        </w:rPr>
      </w:pPr>
      <w:r>
        <w:rPr>
          <w:rFonts w:cs="Arial"/>
          <w:b/>
          <w:lang w:val="sr-Cyrl-RS"/>
        </w:rPr>
        <w:t xml:space="preserve">          </w:t>
      </w:r>
    </w:p>
    <w:p w:rsidR="002E12CC" w:rsidRDefault="002E12CC" w:rsidP="0032186E">
      <w:pPr>
        <w:spacing w:before="0"/>
        <w:rPr>
          <w:rFonts w:cs="Arial"/>
          <w:lang w:val="sr-Cyrl-RS" w:eastAsia="zh-CN"/>
        </w:rPr>
      </w:pPr>
      <w:r w:rsidRPr="00F56F6C">
        <w:rPr>
          <w:rFonts w:cs="Arial"/>
          <w:lang w:val="sr-Cyrl-RS" w:eastAsia="zh-CN"/>
        </w:rPr>
        <w:t>Назив из општег речника набавке:</w:t>
      </w:r>
      <w:r w:rsidR="007A3345" w:rsidRPr="00F56F6C">
        <w:rPr>
          <w:rFonts w:cs="Arial"/>
          <w:lang w:val="sr-Cyrl-RS"/>
        </w:rPr>
        <w:t xml:space="preserve"> </w:t>
      </w:r>
      <w:r w:rsidR="00A9393A">
        <w:rPr>
          <w:rFonts w:cs="Arial"/>
          <w:lang w:val="sr-Cyrl-RS"/>
        </w:rPr>
        <w:t>Услуге калибрације (баждарења).</w:t>
      </w:r>
    </w:p>
    <w:p w:rsidR="002E12CC" w:rsidRPr="00A9393A" w:rsidRDefault="002E12CC" w:rsidP="0032186E">
      <w:pPr>
        <w:spacing w:before="0"/>
        <w:rPr>
          <w:rFonts w:cs="Arial"/>
          <w:lang w:val="sr-Cyrl-RS" w:eastAsia="zh-CN"/>
        </w:rPr>
      </w:pPr>
      <w:r w:rsidRPr="00B56DB6">
        <w:rPr>
          <w:rFonts w:cs="Arial"/>
          <w:lang w:val="ru-RU" w:eastAsia="zh-CN"/>
        </w:rPr>
        <w:t xml:space="preserve">Ознака из општег речника набавке: </w:t>
      </w:r>
      <w:r w:rsidR="00A9393A">
        <w:rPr>
          <w:rFonts w:cs="Arial"/>
          <w:lang w:val="sr-Cyrl-RS"/>
        </w:rPr>
        <w:t>5</w:t>
      </w:r>
      <w:r w:rsidR="00A9393A">
        <w:rPr>
          <w:rFonts w:cs="Arial"/>
        </w:rPr>
        <w:t>0</w:t>
      </w:r>
      <w:r w:rsidR="00A9393A">
        <w:rPr>
          <w:rFonts w:cs="Arial"/>
          <w:lang w:val="sr-Cyrl-RS"/>
        </w:rPr>
        <w:t>433000</w:t>
      </w:r>
      <w:r w:rsidR="00A9393A">
        <w:rPr>
          <w:rFonts w:cs="Arial"/>
          <w:lang w:val="sr-Latn-RS"/>
        </w:rPr>
        <w:t xml:space="preserve"> </w:t>
      </w:r>
    </w:p>
    <w:p w:rsidR="002E12CC" w:rsidRDefault="002E12CC" w:rsidP="0032186E">
      <w:pPr>
        <w:spacing w:before="0"/>
        <w:rPr>
          <w:rFonts w:cs="Arial"/>
          <w:lang w:val="sr-Cyrl-RS"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695B6F">
        <w:rPr>
          <w:rFonts w:cs="Arial"/>
          <w:lang w:val="ru-RU" w:eastAsia="zh-CN"/>
        </w:rPr>
        <w:t>Конкурсне документације)</w:t>
      </w:r>
      <w:r w:rsidR="00F01878">
        <w:rPr>
          <w:rFonts w:cs="Arial"/>
          <w:lang w:val="sr-Cyrl-RS" w:eastAsia="zh-CN"/>
        </w:rPr>
        <w:t>.</w:t>
      </w: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7F7139" w:rsidRDefault="007F7139" w:rsidP="0032186E">
      <w:pPr>
        <w:spacing w:before="0"/>
        <w:rPr>
          <w:rFonts w:cs="Arial"/>
          <w:lang w:eastAsia="zh-CN"/>
        </w:rPr>
      </w:pPr>
    </w:p>
    <w:p w:rsidR="00F863C9" w:rsidRDefault="00F863C9" w:rsidP="0032186E">
      <w:pPr>
        <w:spacing w:before="0"/>
        <w:rPr>
          <w:rFonts w:cs="Arial"/>
          <w:lang w:val="sr-Cyrl-RS" w:eastAsia="zh-CN"/>
        </w:rPr>
      </w:pPr>
    </w:p>
    <w:p w:rsidR="00A9393A" w:rsidRDefault="00A9393A" w:rsidP="0032186E">
      <w:pPr>
        <w:spacing w:before="0"/>
        <w:rPr>
          <w:rFonts w:cs="Arial"/>
          <w:lang w:val="sr-Cyrl-RS" w:eastAsia="zh-CN"/>
        </w:rPr>
      </w:pPr>
    </w:p>
    <w:p w:rsidR="00A9393A" w:rsidRDefault="00A9393A" w:rsidP="0032186E">
      <w:pPr>
        <w:spacing w:before="0"/>
        <w:rPr>
          <w:rFonts w:cs="Arial"/>
          <w:lang w:val="sr-Cyrl-RS" w:eastAsia="zh-CN"/>
        </w:rPr>
      </w:pPr>
    </w:p>
    <w:p w:rsidR="00A9393A" w:rsidRDefault="00A9393A" w:rsidP="0032186E">
      <w:pPr>
        <w:spacing w:before="0"/>
        <w:rPr>
          <w:rFonts w:cs="Arial"/>
          <w:lang w:val="sr-Cyrl-RS" w:eastAsia="zh-CN"/>
        </w:rPr>
      </w:pPr>
    </w:p>
    <w:p w:rsidR="00A9393A" w:rsidRDefault="00A9393A" w:rsidP="0032186E">
      <w:pPr>
        <w:spacing w:before="0"/>
        <w:rPr>
          <w:rFonts w:cs="Arial"/>
          <w:lang w:val="sr-Cyrl-RS" w:eastAsia="zh-CN"/>
        </w:rPr>
      </w:pPr>
    </w:p>
    <w:p w:rsidR="00A9393A" w:rsidRDefault="00A9393A" w:rsidP="0032186E">
      <w:pPr>
        <w:spacing w:before="0"/>
        <w:rPr>
          <w:rFonts w:cs="Arial"/>
          <w:lang w:eastAsia="zh-CN"/>
        </w:rPr>
      </w:pPr>
    </w:p>
    <w:p w:rsidR="00CB4A1E" w:rsidRDefault="00CB4A1E" w:rsidP="0032186E">
      <w:pPr>
        <w:spacing w:before="0"/>
        <w:rPr>
          <w:rFonts w:cs="Arial"/>
          <w:lang w:eastAsia="zh-CN"/>
        </w:rPr>
      </w:pPr>
    </w:p>
    <w:p w:rsidR="00CB4A1E" w:rsidRDefault="00CB4A1E" w:rsidP="0032186E">
      <w:pPr>
        <w:spacing w:before="0"/>
        <w:rPr>
          <w:rFonts w:cs="Arial"/>
          <w:lang w:val="sr-Cyrl-RS" w:eastAsia="zh-CN"/>
        </w:rPr>
      </w:pPr>
    </w:p>
    <w:p w:rsidR="00D741A9" w:rsidRDefault="00D741A9" w:rsidP="0032186E">
      <w:pPr>
        <w:spacing w:before="0"/>
        <w:rPr>
          <w:rFonts w:cs="Arial"/>
          <w:lang w:val="sr-Cyrl-RS" w:eastAsia="zh-CN"/>
        </w:rPr>
      </w:pPr>
    </w:p>
    <w:p w:rsidR="00D741A9" w:rsidRPr="00D741A9" w:rsidRDefault="00D741A9" w:rsidP="0032186E">
      <w:pPr>
        <w:spacing w:before="0"/>
        <w:rPr>
          <w:rFonts w:cs="Arial"/>
          <w:lang w:val="sr-Cyrl-RS" w:eastAsia="zh-CN"/>
        </w:rPr>
      </w:pPr>
    </w:p>
    <w:p w:rsidR="00F863C9" w:rsidRPr="00F863C9" w:rsidRDefault="00F863C9" w:rsidP="0032186E">
      <w:pPr>
        <w:spacing w:before="0"/>
        <w:rPr>
          <w:rFonts w:cs="Arial"/>
          <w:lang w:eastAsia="zh-CN"/>
        </w:rPr>
      </w:pPr>
    </w:p>
    <w:p w:rsidR="00FF43CA" w:rsidRPr="00A11315" w:rsidRDefault="005D623F" w:rsidP="00ED1B9A">
      <w:pPr>
        <w:pStyle w:val="Heading10"/>
        <w:numPr>
          <w:ilvl w:val="0"/>
          <w:numId w:val="12"/>
        </w:numPr>
        <w:spacing w:before="0"/>
        <w:jc w:val="both"/>
        <w:rPr>
          <w:rFonts w:cs="Arial"/>
          <w:lang w:val="sr-Cyrl-RS"/>
        </w:rPr>
      </w:pPr>
      <w:r>
        <w:rPr>
          <w:rFonts w:cs="Arial"/>
          <w:lang w:val="sr-Cyrl-RS"/>
        </w:rPr>
        <w:lastRenderedPageBreak/>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D11792" w:rsidRDefault="00D11792" w:rsidP="007F7139">
      <w:pPr>
        <w:spacing w:before="0"/>
        <w:rPr>
          <w:rFonts w:cs="Arial"/>
          <w:b/>
          <w:lang w:val="sr-Cyrl-RS"/>
        </w:rPr>
      </w:pPr>
    </w:p>
    <w:p w:rsidR="00FF43CA" w:rsidRDefault="005D623F" w:rsidP="007F7139">
      <w:pPr>
        <w:spacing w:before="0"/>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p w:rsidR="00D11792" w:rsidRDefault="00F863C9" w:rsidP="00021CAC">
      <w:pPr>
        <w:spacing w:before="0"/>
        <w:ind w:left="-360" w:right="-14"/>
        <w:rPr>
          <w:rFonts w:cs="Arial"/>
          <w:b/>
          <w:lang w:val="sr-Cyrl-RS"/>
        </w:rPr>
      </w:pPr>
      <w:r>
        <w:rPr>
          <w:rFonts w:cs="Arial"/>
          <w:b/>
        </w:rPr>
        <w:t xml:space="preserve">    </w:t>
      </w:r>
    </w:p>
    <w:p w:rsidR="00021CAC" w:rsidRPr="00021CAC" w:rsidRDefault="00D11792" w:rsidP="00021CAC">
      <w:pPr>
        <w:spacing w:before="0"/>
        <w:ind w:left="-360" w:right="-14"/>
        <w:rPr>
          <w:rFonts w:cs="Arial"/>
          <w:b/>
          <w:lang w:val="sr-Cyrl-RS"/>
        </w:rPr>
      </w:pPr>
      <w:r>
        <w:rPr>
          <w:rFonts w:cs="Arial"/>
          <w:b/>
          <w:lang w:val="sr-Cyrl-RS"/>
        </w:rPr>
        <w:t xml:space="preserve">     </w:t>
      </w:r>
      <w:r w:rsidR="00AF78DE">
        <w:rPr>
          <w:rFonts w:cs="Arial"/>
          <w:b/>
          <w:lang w:val="sr-Cyrl-RS"/>
        </w:rPr>
        <w:t>Партија 1. Услуге еталонирања калибратора</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68"/>
      </w:tblGrid>
      <w:tr w:rsidR="00CC2340" w:rsidRPr="00CC2340" w:rsidTr="001730DE">
        <w:trPr>
          <w:trHeight w:val="701"/>
        </w:trPr>
        <w:tc>
          <w:tcPr>
            <w:tcW w:w="9468" w:type="dxa"/>
          </w:tcPr>
          <w:p w:rsidR="001730DE" w:rsidRDefault="001730DE" w:rsidP="00F64942">
            <w:pPr>
              <w:spacing w:before="0"/>
              <w:rPr>
                <w:rFonts w:cs="Arial"/>
                <w:lang w:val="sr-Cyrl-CS"/>
              </w:rPr>
            </w:pPr>
          </w:p>
          <w:p w:rsidR="00AF78DE" w:rsidRPr="00AF78DE" w:rsidRDefault="00AF78DE" w:rsidP="00AF78DE">
            <w:pPr>
              <w:spacing w:before="0"/>
              <w:rPr>
                <w:rFonts w:cs="Arial"/>
                <w:lang w:val="sr-Cyrl-RS"/>
              </w:rPr>
            </w:pPr>
            <w:r w:rsidRPr="00AF78DE">
              <w:rPr>
                <w:rFonts w:cs="Arial"/>
                <w:lang w:val="sr-Cyrl-RS"/>
              </w:rPr>
              <w:t xml:space="preserve">Потребно је извршити еталонирање и верификацију </w:t>
            </w:r>
            <w:r>
              <w:rPr>
                <w:rFonts w:cs="Arial"/>
                <w:lang w:val="sr-Cyrl-RS"/>
              </w:rPr>
              <w:t>манометара из техниче спецификације за дефинисане опсеге и класу тачности.</w:t>
            </w:r>
          </w:p>
          <w:p w:rsidR="001730DE" w:rsidRPr="001730DE" w:rsidRDefault="001730DE" w:rsidP="00F64942">
            <w:pPr>
              <w:spacing w:before="0"/>
              <w:rPr>
                <w:rFonts w:cs="Arial"/>
                <w:lang w:val="sr-Cyrl-CS"/>
              </w:rPr>
            </w:pPr>
          </w:p>
        </w:tc>
      </w:tr>
    </w:tbl>
    <w:p w:rsidR="00D11792" w:rsidRDefault="00D11792" w:rsidP="007F7139">
      <w:pPr>
        <w:spacing w:before="0"/>
        <w:ind w:right="-14"/>
        <w:rPr>
          <w:rFonts w:cs="Arial"/>
          <w:b/>
          <w:lang w:val="sr-Cyrl-RS"/>
        </w:rPr>
      </w:pPr>
    </w:p>
    <w:p w:rsidR="00021CAC" w:rsidRPr="00021CAC" w:rsidRDefault="00AF78DE" w:rsidP="007F7139">
      <w:pPr>
        <w:spacing w:before="0"/>
        <w:ind w:right="-14"/>
        <w:rPr>
          <w:rFonts w:cs="Arial"/>
          <w:b/>
          <w:lang w:val="sr-Cyrl-RS"/>
        </w:rPr>
      </w:pPr>
      <w:r>
        <w:rPr>
          <w:rFonts w:cs="Arial"/>
          <w:b/>
          <w:lang w:val="sr-Cyrl-RS"/>
        </w:rPr>
        <w:t>Партија 2. Услуге еталонирања мерне опреме за мерење притиска</w:t>
      </w:r>
      <w:r w:rsidR="00A9393A">
        <w:rPr>
          <w:rFonts w:cs="Arial"/>
          <w:b/>
          <w:lang w:val="sr-Cyrl-RS"/>
        </w:rPr>
        <w:t xml:space="preserve">      </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68"/>
      </w:tblGrid>
      <w:tr w:rsidR="00CC2340" w:rsidRPr="00F16B42" w:rsidTr="00021CAC">
        <w:tc>
          <w:tcPr>
            <w:tcW w:w="9468" w:type="dxa"/>
          </w:tcPr>
          <w:p w:rsidR="001730DE" w:rsidRDefault="001730DE" w:rsidP="001730DE">
            <w:pPr>
              <w:spacing w:before="0"/>
              <w:rPr>
                <w:rFonts w:cs="Arial"/>
                <w:lang w:val="sr-Cyrl-CS"/>
              </w:rPr>
            </w:pPr>
          </w:p>
          <w:p w:rsidR="001730DE" w:rsidRDefault="001730DE" w:rsidP="001730DE">
            <w:pPr>
              <w:spacing w:before="0"/>
              <w:rPr>
                <w:rFonts w:cs="Arial"/>
                <w:lang w:val="sr-Cyrl-RS"/>
              </w:rPr>
            </w:pPr>
            <w:r w:rsidRPr="001730DE">
              <w:rPr>
                <w:rFonts w:cs="Arial"/>
                <w:lang w:val="sr-Cyrl-RS"/>
              </w:rPr>
              <w:t>Потребно је извршити еталонирање и верификацију калибратора из техниче спецификације за све величине које дефинисани калибратори поседују (температура, притисак, напон, струја, отпорност).</w:t>
            </w:r>
          </w:p>
          <w:p w:rsidR="001730DE" w:rsidRPr="001730DE" w:rsidRDefault="001730DE" w:rsidP="001730DE">
            <w:pPr>
              <w:spacing w:before="0"/>
              <w:rPr>
                <w:rFonts w:cs="Arial"/>
              </w:rPr>
            </w:pPr>
          </w:p>
        </w:tc>
      </w:tr>
      <w:bookmarkEnd w:id="17"/>
    </w:tbl>
    <w:p w:rsidR="00D11792" w:rsidRDefault="00D11792" w:rsidP="00E13FFC">
      <w:pPr>
        <w:spacing w:before="0"/>
        <w:rPr>
          <w:rFonts w:cs="Arial"/>
          <w:b/>
          <w:iCs/>
          <w:color w:val="000000" w:themeColor="text1"/>
          <w:lang w:val="sr-Cyrl-RS"/>
        </w:rPr>
      </w:pPr>
    </w:p>
    <w:p w:rsidR="008F4464" w:rsidRPr="003E4D2C" w:rsidRDefault="008F4464" w:rsidP="008F4464">
      <w:pPr>
        <w:spacing w:before="0" w:after="200" w:line="276" w:lineRule="auto"/>
        <w:ind w:left="-270"/>
        <w:contextualSpacing/>
        <w:rPr>
          <w:rFonts w:eastAsia="Calibri" w:cs="Arial"/>
          <w:b/>
          <w:bCs/>
          <w:u w:val="single"/>
          <w:lang w:val="sr-Cyrl-CS" w:eastAsia="ar-SA"/>
        </w:rPr>
      </w:pPr>
      <w:r w:rsidRPr="003E4D2C">
        <w:rPr>
          <w:rFonts w:eastAsia="Calibri" w:cs="Arial"/>
          <w:b/>
          <w:bCs/>
          <w:u w:val="single"/>
          <w:lang w:val="sr-Cyrl-CS" w:eastAsia="ar-SA"/>
        </w:rPr>
        <w:t>Препоручена посета објекту пре достављања понуде.</w:t>
      </w:r>
    </w:p>
    <w:p w:rsidR="008F4464" w:rsidRPr="003E4D2C" w:rsidRDefault="008F4464" w:rsidP="008F4464">
      <w:pPr>
        <w:spacing w:before="0"/>
        <w:ind w:hanging="270"/>
        <w:rPr>
          <w:rFonts w:eastAsia="Calibri" w:cs="Arial"/>
          <w:lang w:val="sr-Cyrl-CS" w:eastAsia="hr-HR"/>
        </w:rPr>
      </w:pPr>
      <w:r w:rsidRPr="003E4D2C">
        <w:rPr>
          <w:rFonts w:eastAsia="Calibri" w:cs="Arial"/>
          <w:lang w:val="sr-Cyrl-CS" w:eastAsia="hr-HR"/>
        </w:rPr>
        <w:t>Посета објекту је могућа пре достављања понуде.</w:t>
      </w:r>
    </w:p>
    <w:p w:rsidR="008F4464" w:rsidRDefault="008F4464" w:rsidP="008F4464">
      <w:pPr>
        <w:spacing w:before="0"/>
        <w:ind w:left="-270" w:right="284"/>
        <w:rPr>
          <w:rFonts w:eastAsia="Calibri" w:cs="Arial"/>
          <w:u w:val="single"/>
          <w:lang w:val="sr-Cyrl-CS" w:eastAsia="hr-HR"/>
        </w:rPr>
      </w:pPr>
      <w:r w:rsidRPr="003E4D2C">
        <w:rPr>
          <w:rFonts w:eastAsia="Calibri" w:cs="Arial"/>
          <w:lang w:val="sr-Cyrl-CS" w:eastAsia="hr-HR"/>
        </w:rPr>
        <w:t xml:space="preserve">Обилазак објекта је </w:t>
      </w:r>
      <w:r w:rsidRPr="003E4D2C">
        <w:rPr>
          <w:rFonts w:eastAsia="Calibri" w:cs="Arial"/>
          <w:lang w:val="sr-Cyrl-RS" w:eastAsia="hr-HR"/>
        </w:rPr>
        <w:t xml:space="preserve">могућ </w:t>
      </w:r>
      <w:r w:rsidRPr="003E4D2C">
        <w:rPr>
          <w:rFonts w:eastAsia="Calibri" w:cs="Arial"/>
          <w:lang w:val="sr-Cyrl-CS" w:eastAsia="hr-HR"/>
        </w:rPr>
        <w:t>и обавља се пре истека рока за подношење понуда. Од понуђача се  очекује да ће</w:t>
      </w:r>
      <w:r w:rsidRPr="003E4D2C">
        <w:rPr>
          <w:rFonts w:eastAsia="Calibri" w:cs="Arial"/>
          <w:lang w:val="hr-HR" w:eastAsia="hr-HR"/>
        </w:rPr>
        <w:t xml:space="preserve"> евентуалне нејасноће о предмету </w:t>
      </w:r>
      <w:r w:rsidRPr="003E4D2C">
        <w:rPr>
          <w:rFonts w:eastAsia="Calibri" w:cs="Arial"/>
          <w:lang w:val="sr-Cyrl-CS" w:eastAsia="hr-HR"/>
        </w:rPr>
        <w:t xml:space="preserve">набавке </w:t>
      </w:r>
      <w:r w:rsidRPr="003E4D2C">
        <w:rPr>
          <w:rFonts w:eastAsia="Calibri" w:cs="Arial"/>
          <w:lang w:val="hr-HR" w:eastAsia="hr-HR"/>
        </w:rPr>
        <w:t>или по било ком другом питању разјаснити пре давања понуде, тражењем додатних информација и разјашњења</w:t>
      </w:r>
      <w:r w:rsidRPr="003E4D2C">
        <w:rPr>
          <w:rFonts w:eastAsia="Calibri" w:cs="Arial"/>
          <w:lang w:val="sr-Cyrl-CS" w:eastAsia="hr-HR"/>
        </w:rPr>
        <w:t xml:space="preserve">, </w:t>
      </w:r>
      <w:r w:rsidRPr="003E4D2C">
        <w:rPr>
          <w:rFonts w:eastAsia="Calibri" w:cs="Arial"/>
          <w:lang w:val="hr-HR" w:eastAsia="hr-HR"/>
        </w:rPr>
        <w:t>писаним путем у складу са  ЗЈН и Упутством за понуђаче</w:t>
      </w:r>
      <w:r w:rsidRPr="003E4D2C">
        <w:rPr>
          <w:rFonts w:eastAsia="Calibri" w:cs="Arial"/>
          <w:lang w:val="sr-Cyrl-CS" w:eastAsia="hr-HR"/>
        </w:rPr>
        <w:t>.</w:t>
      </w:r>
      <w:r w:rsidRPr="003E4D2C">
        <w:rPr>
          <w:rFonts w:eastAsia="Calibri" w:cs="Arial"/>
          <w:u w:val="single"/>
          <w:lang w:val="sr-Cyrl-CS" w:eastAsia="hr-HR"/>
        </w:rPr>
        <w:t xml:space="preserve"> </w:t>
      </w:r>
    </w:p>
    <w:p w:rsidR="008F4464" w:rsidRDefault="008F4464" w:rsidP="008F4464">
      <w:pPr>
        <w:spacing w:before="0"/>
        <w:ind w:left="-270" w:right="284"/>
        <w:rPr>
          <w:rFonts w:eastAsia="Calibri" w:cs="Arial"/>
          <w:b/>
          <w:bCs/>
          <w:lang w:val="sr-Cyrl-RS" w:eastAsia="hr-HR"/>
        </w:rPr>
      </w:pPr>
      <w:r w:rsidRPr="003E4D2C">
        <w:rPr>
          <w:rFonts w:eastAsia="Calibri" w:cs="Arial"/>
          <w:u w:val="single"/>
          <w:lang w:val="sr-Cyrl-CS" w:eastAsia="hr-HR"/>
        </w:rPr>
        <w:t xml:space="preserve">Начин заказивања посете: </w:t>
      </w:r>
      <w:r w:rsidRPr="003E4D2C">
        <w:rPr>
          <w:rFonts w:eastAsia="Calibri" w:cs="Arial"/>
          <w:lang w:val="sr-Cyrl-CS" w:eastAsia="hr-HR"/>
        </w:rPr>
        <w:t>Заинтересована лица обилазак могу обавити на сопствени захтев, у термину који електронском поштом договоре директно </w:t>
      </w:r>
      <w:r>
        <w:rPr>
          <w:rFonts w:eastAsia="Calibri" w:cs="Arial"/>
          <w:lang w:val="sr-Cyrl-CS" w:eastAsia="hr-HR"/>
        </w:rPr>
        <w:t>са</w:t>
      </w:r>
      <w:r w:rsidRPr="003E4D2C">
        <w:rPr>
          <w:rFonts w:eastAsia="Calibri" w:cs="Arial"/>
          <w:lang w:val="sr-Cyrl-CS" w:eastAsia="hr-HR"/>
        </w:rPr>
        <w:t xml:space="preserve"> контакт особом за предметну јавну набавку e-mail:</w:t>
      </w:r>
      <w:r>
        <w:rPr>
          <w:rFonts w:eastAsia="Calibri" w:cs="Arial"/>
          <w:color w:val="002060"/>
          <w:lang w:val="sr-Cyrl-CS" w:eastAsia="hr-HR"/>
        </w:rPr>
        <w:t>mirјаnа.bоrcic</w:t>
      </w:r>
      <w:r w:rsidRPr="003E4D2C">
        <w:rPr>
          <w:rFonts w:eastAsia="Calibri" w:cs="Arial"/>
          <w:color w:val="002060"/>
          <w:lang w:val="sr-Cyrl-CS" w:eastAsia="hr-HR"/>
        </w:rPr>
        <w:t>@eps.rs</w:t>
      </w:r>
      <w:r w:rsidRPr="003E4D2C">
        <w:rPr>
          <w:rFonts w:eastAsia="Calibri" w:cs="Arial"/>
          <w:lang w:val="sr-Cyrl-CS" w:eastAsia="hr-HR"/>
        </w:rPr>
        <w:t>.</w:t>
      </w:r>
      <w:r>
        <w:rPr>
          <w:rFonts w:eastAsia="Calibri" w:cs="Arial"/>
          <w:lang w:val="sr-Cyrl-CS" w:eastAsia="hr-HR"/>
        </w:rPr>
        <w:t xml:space="preserve"> </w:t>
      </w:r>
      <w:r w:rsidRPr="003E4D2C">
        <w:rPr>
          <w:rFonts w:eastAsia="Calibri" w:cs="Arial"/>
          <w:lang w:val="sr-Cyrl-CS" w:eastAsia="hr-HR"/>
        </w:rPr>
        <w:t xml:space="preserve">Локација: Огранак ТЕНТ Београд – Обреновац, </w:t>
      </w:r>
      <w:r w:rsidRPr="003E4D2C">
        <w:rPr>
          <w:rFonts w:eastAsia="Calibri" w:cs="Arial"/>
          <w:b/>
          <w:bCs/>
          <w:lang w:val="sr-Cyrl-CS" w:eastAsia="hr-HR"/>
        </w:rPr>
        <w:t xml:space="preserve">локација </w:t>
      </w:r>
      <w:r>
        <w:rPr>
          <w:rFonts w:eastAsia="Calibri" w:cs="Arial"/>
          <w:b/>
          <w:bCs/>
          <w:lang w:val="sr-Cyrl-RS" w:eastAsia="hr-HR"/>
        </w:rPr>
        <w:t>ТЕ КОЛУБАРА, 3.октобар 146, Велики Црљени.</w:t>
      </w:r>
    </w:p>
    <w:p w:rsidR="008F4464" w:rsidRPr="003E4D2C" w:rsidRDefault="008F4464" w:rsidP="008F4464">
      <w:pPr>
        <w:spacing w:before="0"/>
        <w:ind w:left="-270" w:right="284"/>
        <w:rPr>
          <w:rFonts w:eastAsia="Calibri" w:cs="Arial"/>
          <w:u w:val="single"/>
          <w:lang w:val="sr-Cyrl-CS" w:eastAsia="hr-HR"/>
        </w:rPr>
      </w:pPr>
      <w:r w:rsidRPr="003E4D2C">
        <w:rPr>
          <w:rFonts w:eastAsia="Calibri" w:cs="Arial"/>
          <w:u w:val="single"/>
          <w:lang w:val="sr-Cyrl-CS" w:eastAsia="hr-HR"/>
        </w:rPr>
        <w:t>Препоручени рок за обилазак локације:</w:t>
      </w:r>
      <w:r w:rsidRPr="003E4D2C">
        <w:rPr>
          <w:rFonts w:eastAsia="Calibri" w:cs="Arial"/>
          <w:lang w:val="sr-Cyrl-CS" w:eastAsia="hr-HR"/>
        </w:rPr>
        <w:t xml:space="preserve"> 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p>
    <w:p w:rsidR="00D11792" w:rsidRDefault="00D11792" w:rsidP="00E13FFC">
      <w:pPr>
        <w:spacing w:before="0"/>
        <w:rPr>
          <w:rFonts w:cs="Arial"/>
          <w:b/>
          <w:iCs/>
          <w:color w:val="000000" w:themeColor="text1"/>
          <w:lang w:val="sr-Cyrl-RS"/>
        </w:rPr>
      </w:pPr>
    </w:p>
    <w:p w:rsidR="008F4464" w:rsidRDefault="008F4464" w:rsidP="00E13FFC">
      <w:pPr>
        <w:spacing w:before="0"/>
        <w:rPr>
          <w:rFonts w:cs="Arial"/>
          <w:b/>
          <w:iCs/>
          <w:color w:val="000000" w:themeColor="text1"/>
          <w:lang w:val="sr-Cyrl-RS"/>
        </w:rPr>
      </w:pPr>
    </w:p>
    <w:p w:rsidR="008F4464" w:rsidRDefault="008F4464" w:rsidP="00E13FFC">
      <w:pPr>
        <w:spacing w:before="0"/>
        <w:rPr>
          <w:rFonts w:cs="Arial"/>
          <w:b/>
          <w:iCs/>
          <w:color w:val="000000" w:themeColor="text1"/>
          <w:lang w:val="sr-Cyrl-RS"/>
        </w:rPr>
      </w:pPr>
    </w:p>
    <w:p w:rsidR="008F4464" w:rsidRDefault="008F4464" w:rsidP="00E13FFC">
      <w:pPr>
        <w:spacing w:before="0"/>
        <w:rPr>
          <w:rFonts w:cs="Arial"/>
          <w:b/>
          <w:iCs/>
          <w:color w:val="000000" w:themeColor="text1"/>
          <w:lang w:val="sr-Cyrl-RS"/>
        </w:rPr>
      </w:pPr>
    </w:p>
    <w:p w:rsidR="008F4464" w:rsidRDefault="008F4464" w:rsidP="00E13FFC">
      <w:pPr>
        <w:spacing w:before="0"/>
        <w:rPr>
          <w:rFonts w:cs="Arial"/>
          <w:b/>
          <w:iCs/>
          <w:color w:val="000000" w:themeColor="text1"/>
          <w:lang w:val="sr-Cyrl-RS"/>
        </w:rPr>
      </w:pPr>
    </w:p>
    <w:p w:rsidR="008F4464" w:rsidRDefault="008F4464" w:rsidP="00E13FFC">
      <w:pPr>
        <w:spacing w:before="0"/>
        <w:rPr>
          <w:rFonts w:cs="Arial"/>
          <w:b/>
          <w:iCs/>
          <w:color w:val="000000" w:themeColor="text1"/>
          <w:lang w:val="sr-Cyrl-RS"/>
        </w:rPr>
      </w:pPr>
    </w:p>
    <w:p w:rsidR="008F4464" w:rsidRDefault="008F4464" w:rsidP="00E13FFC">
      <w:pPr>
        <w:spacing w:before="0"/>
        <w:rPr>
          <w:rFonts w:cs="Arial"/>
          <w:b/>
          <w:iCs/>
          <w:color w:val="000000" w:themeColor="text1"/>
          <w:lang w:val="sr-Cyrl-RS"/>
        </w:rPr>
      </w:pPr>
    </w:p>
    <w:p w:rsidR="008F4464" w:rsidRDefault="008F4464" w:rsidP="00E13FFC">
      <w:pPr>
        <w:spacing w:before="0"/>
        <w:rPr>
          <w:rFonts w:cs="Arial"/>
          <w:b/>
          <w:iCs/>
          <w:color w:val="000000" w:themeColor="text1"/>
          <w:lang w:val="sr-Cyrl-RS"/>
        </w:rPr>
      </w:pPr>
    </w:p>
    <w:p w:rsidR="008F4464" w:rsidRDefault="008F4464" w:rsidP="00E13FFC">
      <w:pPr>
        <w:spacing w:before="0"/>
        <w:rPr>
          <w:rFonts w:cs="Arial"/>
          <w:b/>
          <w:iCs/>
          <w:color w:val="000000" w:themeColor="text1"/>
          <w:lang w:val="sr-Cyrl-RS"/>
        </w:rPr>
      </w:pPr>
    </w:p>
    <w:p w:rsidR="008F4464" w:rsidRDefault="008F4464" w:rsidP="00E13FFC">
      <w:pPr>
        <w:spacing w:before="0"/>
        <w:rPr>
          <w:rFonts w:cs="Arial"/>
          <w:b/>
          <w:iCs/>
          <w:color w:val="000000" w:themeColor="text1"/>
          <w:lang w:val="sr-Cyrl-RS"/>
        </w:rPr>
      </w:pPr>
    </w:p>
    <w:p w:rsidR="008F4464" w:rsidRDefault="008F4464" w:rsidP="00E13FFC">
      <w:pPr>
        <w:spacing w:before="0"/>
        <w:rPr>
          <w:rFonts w:cs="Arial"/>
          <w:b/>
          <w:iCs/>
          <w:color w:val="000000" w:themeColor="text1"/>
          <w:lang w:val="sr-Cyrl-RS"/>
        </w:rPr>
      </w:pPr>
    </w:p>
    <w:p w:rsidR="008F4464" w:rsidRDefault="008F4464" w:rsidP="00E13FFC">
      <w:pPr>
        <w:spacing w:before="0"/>
        <w:rPr>
          <w:rFonts w:cs="Arial"/>
          <w:b/>
          <w:iCs/>
          <w:color w:val="000000" w:themeColor="text1"/>
          <w:lang w:val="sr-Cyrl-RS"/>
        </w:rPr>
      </w:pPr>
    </w:p>
    <w:p w:rsidR="008F4464" w:rsidRDefault="008F4464" w:rsidP="00E13FFC">
      <w:pPr>
        <w:spacing w:before="0"/>
        <w:rPr>
          <w:rFonts w:cs="Arial"/>
          <w:b/>
          <w:iCs/>
          <w:color w:val="000000" w:themeColor="text1"/>
          <w:lang w:val="sr-Cyrl-RS"/>
        </w:rPr>
      </w:pPr>
    </w:p>
    <w:p w:rsidR="008F4464" w:rsidRDefault="008F4464" w:rsidP="00E13FFC">
      <w:pPr>
        <w:spacing w:before="0"/>
        <w:rPr>
          <w:rFonts w:cs="Arial"/>
          <w:b/>
          <w:iCs/>
          <w:color w:val="000000" w:themeColor="text1"/>
          <w:lang w:val="sr-Cyrl-RS"/>
        </w:rPr>
      </w:pPr>
    </w:p>
    <w:p w:rsidR="008F4464" w:rsidRDefault="008F4464" w:rsidP="00E13FFC">
      <w:pPr>
        <w:spacing w:before="0"/>
        <w:rPr>
          <w:rFonts w:cs="Arial"/>
          <w:b/>
          <w:iCs/>
          <w:color w:val="000000" w:themeColor="text1"/>
          <w:lang w:val="sr-Cyrl-RS"/>
        </w:rPr>
      </w:pPr>
    </w:p>
    <w:p w:rsidR="008F4464" w:rsidRDefault="008F4464" w:rsidP="00E13FFC">
      <w:pPr>
        <w:spacing w:before="0"/>
        <w:rPr>
          <w:rFonts w:cs="Arial"/>
          <w:b/>
          <w:iCs/>
          <w:color w:val="000000" w:themeColor="text1"/>
          <w:lang w:val="sr-Cyrl-RS"/>
        </w:rPr>
      </w:pPr>
    </w:p>
    <w:p w:rsidR="008F4464" w:rsidRDefault="008F4464" w:rsidP="00E13FFC">
      <w:pPr>
        <w:spacing w:before="0"/>
        <w:rPr>
          <w:rFonts w:cs="Arial"/>
          <w:b/>
          <w:iCs/>
          <w:color w:val="000000" w:themeColor="text1"/>
          <w:lang w:val="sr-Cyrl-RS"/>
        </w:rPr>
      </w:pPr>
    </w:p>
    <w:p w:rsidR="008F4464" w:rsidRDefault="008F4464" w:rsidP="00E13FFC">
      <w:pPr>
        <w:spacing w:before="0"/>
        <w:rPr>
          <w:rFonts w:cs="Arial"/>
          <w:b/>
          <w:iCs/>
          <w:color w:val="000000" w:themeColor="text1"/>
          <w:lang w:val="sr-Cyrl-RS"/>
        </w:rPr>
      </w:pPr>
    </w:p>
    <w:p w:rsidR="008F4464" w:rsidRDefault="008F4464" w:rsidP="00E13FFC">
      <w:pPr>
        <w:spacing w:before="0"/>
        <w:rPr>
          <w:rFonts w:cs="Arial"/>
          <w:b/>
          <w:iCs/>
          <w:color w:val="000000" w:themeColor="text1"/>
          <w:lang w:val="sr-Cyrl-RS"/>
        </w:rPr>
      </w:pPr>
    </w:p>
    <w:p w:rsidR="008F4464" w:rsidRDefault="008F4464" w:rsidP="00E13FFC">
      <w:pPr>
        <w:spacing w:before="0"/>
        <w:rPr>
          <w:rFonts w:cs="Arial"/>
          <w:b/>
          <w:iCs/>
          <w:color w:val="000000" w:themeColor="text1"/>
          <w:lang w:val="sr-Cyrl-RS"/>
        </w:rPr>
      </w:pPr>
    </w:p>
    <w:p w:rsidR="008F4464" w:rsidRDefault="008F4464" w:rsidP="00E13FFC">
      <w:pPr>
        <w:spacing w:before="0"/>
        <w:rPr>
          <w:rFonts w:cs="Arial"/>
          <w:b/>
          <w:iCs/>
          <w:color w:val="000000" w:themeColor="text1"/>
          <w:lang w:val="sr-Cyrl-RS"/>
        </w:rPr>
      </w:pPr>
    </w:p>
    <w:p w:rsidR="008F4464" w:rsidRDefault="008F4464" w:rsidP="00E13FFC">
      <w:pPr>
        <w:spacing w:before="0"/>
        <w:rPr>
          <w:rFonts w:cs="Arial"/>
          <w:b/>
          <w:iCs/>
          <w:color w:val="000000" w:themeColor="text1"/>
          <w:lang w:val="sr-Cyrl-RS"/>
        </w:rPr>
      </w:pPr>
    </w:p>
    <w:p w:rsidR="008F4464" w:rsidRDefault="008F4464" w:rsidP="00E13FFC">
      <w:pPr>
        <w:spacing w:before="0"/>
        <w:rPr>
          <w:rFonts w:cs="Arial"/>
          <w:b/>
          <w:iCs/>
          <w:color w:val="000000" w:themeColor="text1"/>
          <w:lang w:val="sr-Cyrl-RS"/>
        </w:rPr>
      </w:pPr>
    </w:p>
    <w:p w:rsidR="00E54FE0" w:rsidRDefault="00E54FE0" w:rsidP="00E13FFC">
      <w:pPr>
        <w:spacing w:before="0"/>
        <w:rPr>
          <w:rFonts w:cs="Arial"/>
          <w:b/>
          <w:iCs/>
          <w:color w:val="000000" w:themeColor="text1"/>
          <w:lang w:val="sr-Cyrl-RS"/>
        </w:rPr>
      </w:pPr>
    </w:p>
    <w:p w:rsidR="00E54FE0" w:rsidRDefault="00E54FE0" w:rsidP="00E13FFC">
      <w:pPr>
        <w:spacing w:before="0"/>
        <w:rPr>
          <w:rFonts w:cs="Arial"/>
          <w:b/>
          <w:iCs/>
          <w:color w:val="000000" w:themeColor="text1"/>
          <w:lang w:val="sr-Cyrl-RS"/>
        </w:rPr>
      </w:pPr>
    </w:p>
    <w:p w:rsidR="00E54FE0" w:rsidRDefault="00E54FE0" w:rsidP="00E13FFC">
      <w:pPr>
        <w:spacing w:before="0"/>
        <w:rPr>
          <w:rFonts w:cs="Arial"/>
          <w:b/>
          <w:iCs/>
          <w:color w:val="000000" w:themeColor="text1"/>
          <w:lang w:val="sr-Cyrl-RS"/>
        </w:rPr>
      </w:pPr>
    </w:p>
    <w:p w:rsidR="008F4464" w:rsidRDefault="008F4464" w:rsidP="00E13FFC">
      <w:pPr>
        <w:spacing w:before="0"/>
        <w:rPr>
          <w:rFonts w:cs="Arial"/>
          <w:b/>
          <w:iCs/>
          <w:color w:val="000000" w:themeColor="text1"/>
          <w:lang w:val="sr-Cyrl-RS"/>
        </w:rPr>
      </w:pPr>
    </w:p>
    <w:p w:rsidR="00FB6BF5" w:rsidRPr="00FB6BF5" w:rsidRDefault="00557626" w:rsidP="00E13FFC">
      <w:pPr>
        <w:spacing w:before="0"/>
        <w:rPr>
          <w:rFonts w:cs="Arial"/>
          <w:b/>
          <w:lang w:val="sr-Cyrl-RS"/>
        </w:rPr>
      </w:pPr>
      <w:r>
        <w:rPr>
          <w:rFonts w:cs="Arial"/>
          <w:b/>
          <w:iCs/>
          <w:color w:val="000000" w:themeColor="text1"/>
          <w:lang w:val="sr-Cyrl-RS"/>
        </w:rPr>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0025002C">
        <w:rPr>
          <w:rFonts w:cs="Arial"/>
          <w:b/>
          <w:lang w:val="ru-RU"/>
        </w:rPr>
        <w:t>Врста и обим услуге</w:t>
      </w:r>
      <w:r>
        <w:rPr>
          <w:rFonts w:cs="Arial"/>
          <w:b/>
          <w:lang w:val="sr-Cyrl-RS"/>
        </w:rPr>
        <w:t>:</w:t>
      </w:r>
    </w:p>
    <w:p w:rsidR="007F7139" w:rsidRPr="00D11792" w:rsidRDefault="00AF78DE" w:rsidP="00D11792">
      <w:pPr>
        <w:spacing w:before="0"/>
        <w:ind w:left="-900" w:firstLine="900"/>
        <w:rPr>
          <w:rFonts w:cs="Arial"/>
          <w:b/>
          <w:lang w:val="sr-Cyrl-RS"/>
        </w:rPr>
      </w:pPr>
      <w:r>
        <w:rPr>
          <w:rFonts w:cs="Arial"/>
          <w:b/>
          <w:lang w:val="ru-RU"/>
        </w:rPr>
        <w:t>Партија 1. Услуге еталонирања калибратора</w:t>
      </w:r>
    </w:p>
    <w:tbl>
      <w:tblPr>
        <w:tblW w:w="8729" w:type="dxa"/>
        <w:jc w:val="center"/>
        <w:tblInd w:w="-116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989"/>
        <w:gridCol w:w="4944"/>
        <w:gridCol w:w="1207"/>
        <w:gridCol w:w="1589"/>
      </w:tblGrid>
      <w:tr w:rsidR="00F64942" w:rsidRPr="007F7139" w:rsidTr="00F64942">
        <w:trPr>
          <w:jc w:val="center"/>
        </w:trPr>
        <w:tc>
          <w:tcPr>
            <w:tcW w:w="989" w:type="dxa"/>
            <w:shd w:val="clear" w:color="auto" w:fill="E0E0E0"/>
            <w:vAlign w:val="center"/>
          </w:tcPr>
          <w:p w:rsidR="00F64942" w:rsidRPr="007F7139" w:rsidRDefault="00F64942" w:rsidP="007F7139">
            <w:pPr>
              <w:spacing w:before="0"/>
              <w:jc w:val="center"/>
              <w:rPr>
                <w:rFonts w:cs="Arial"/>
                <w:lang w:val="sr-Cyrl-CS" w:eastAsia="hr-HR"/>
              </w:rPr>
            </w:pPr>
            <w:r w:rsidRPr="007F7139">
              <w:rPr>
                <w:rFonts w:cs="Arial"/>
                <w:lang w:val="sr-Cyrl-CS" w:eastAsia="hr-HR"/>
              </w:rPr>
              <w:t>Р. бр.</w:t>
            </w:r>
          </w:p>
        </w:tc>
        <w:tc>
          <w:tcPr>
            <w:tcW w:w="4944" w:type="dxa"/>
            <w:shd w:val="clear" w:color="auto" w:fill="E0E0E0"/>
            <w:vAlign w:val="center"/>
          </w:tcPr>
          <w:p w:rsidR="00F64942" w:rsidRPr="007F7139" w:rsidRDefault="00F64942" w:rsidP="007F7139">
            <w:pPr>
              <w:spacing w:before="0"/>
              <w:jc w:val="left"/>
              <w:rPr>
                <w:rFonts w:eastAsia="Calibri" w:cs="Arial"/>
                <w:lang w:val="ru-RU" w:eastAsia="hr-HR"/>
              </w:rPr>
            </w:pPr>
            <w:r w:rsidRPr="007F7139">
              <w:rPr>
                <w:rFonts w:eastAsia="Calibri" w:cs="Arial"/>
                <w:lang w:val="sr-Cyrl-CS" w:eastAsia="hr-HR"/>
              </w:rPr>
              <w:t>Предмет набавке услуге</w:t>
            </w:r>
          </w:p>
        </w:tc>
        <w:tc>
          <w:tcPr>
            <w:tcW w:w="1207" w:type="dxa"/>
            <w:shd w:val="clear" w:color="auto" w:fill="E0E0E0"/>
            <w:vAlign w:val="center"/>
          </w:tcPr>
          <w:p w:rsidR="00F64942" w:rsidRPr="007F7139" w:rsidRDefault="00F64942" w:rsidP="007F7139">
            <w:pPr>
              <w:spacing w:before="0"/>
              <w:jc w:val="center"/>
              <w:rPr>
                <w:rFonts w:eastAsia="Calibri" w:cs="Arial"/>
                <w:lang w:val="sr-Cyrl-CS" w:eastAsia="hr-HR"/>
              </w:rPr>
            </w:pPr>
            <w:r w:rsidRPr="007F7139">
              <w:rPr>
                <w:rFonts w:eastAsia="Calibri" w:cs="Arial"/>
                <w:lang w:val="sr-Cyrl-CS" w:eastAsia="hr-HR"/>
              </w:rPr>
              <w:t>Јед.</w:t>
            </w:r>
          </w:p>
          <w:p w:rsidR="00F64942" w:rsidRPr="007F7139" w:rsidRDefault="00F64942" w:rsidP="007F7139">
            <w:pPr>
              <w:spacing w:before="0"/>
              <w:jc w:val="center"/>
              <w:rPr>
                <w:rFonts w:eastAsia="Calibri" w:cs="Arial"/>
                <w:lang w:val="sr-Cyrl-CS" w:eastAsia="hr-HR"/>
              </w:rPr>
            </w:pPr>
            <w:r w:rsidRPr="007F7139">
              <w:rPr>
                <w:rFonts w:eastAsia="Calibri" w:cs="Arial"/>
                <w:lang w:val="sr-Cyrl-CS" w:eastAsia="hr-HR"/>
              </w:rPr>
              <w:t>мере</w:t>
            </w:r>
          </w:p>
        </w:tc>
        <w:tc>
          <w:tcPr>
            <w:tcW w:w="1589" w:type="dxa"/>
            <w:shd w:val="clear" w:color="auto" w:fill="E0E0E0"/>
            <w:vAlign w:val="center"/>
          </w:tcPr>
          <w:p w:rsidR="00F64942" w:rsidRPr="007F7139" w:rsidRDefault="00F64942" w:rsidP="007F7139">
            <w:pPr>
              <w:spacing w:before="0"/>
              <w:jc w:val="center"/>
              <w:rPr>
                <w:rFonts w:cs="Arial"/>
                <w:lang w:val="sr-Cyrl-CS" w:eastAsia="hr-HR"/>
              </w:rPr>
            </w:pPr>
            <w:r w:rsidRPr="007F7139">
              <w:rPr>
                <w:rFonts w:cs="Arial"/>
                <w:lang w:val="sr-Cyrl-CS" w:eastAsia="hr-HR"/>
              </w:rPr>
              <w:t>Кол.</w:t>
            </w:r>
          </w:p>
        </w:tc>
      </w:tr>
      <w:tr w:rsidR="008B4A63" w:rsidRPr="007F7139" w:rsidTr="00F64942">
        <w:trPr>
          <w:trHeight w:val="409"/>
          <w:jc w:val="center"/>
        </w:trPr>
        <w:tc>
          <w:tcPr>
            <w:tcW w:w="989" w:type="dxa"/>
            <w:shd w:val="clear" w:color="auto" w:fill="auto"/>
            <w:vAlign w:val="center"/>
          </w:tcPr>
          <w:p w:rsidR="008B4A63" w:rsidRPr="007F7139" w:rsidRDefault="008B4A63" w:rsidP="007F7139">
            <w:pPr>
              <w:spacing w:before="0"/>
              <w:jc w:val="center"/>
              <w:rPr>
                <w:rFonts w:cs="Arial"/>
                <w:sz w:val="24"/>
                <w:szCs w:val="24"/>
                <w:lang w:val="sr-Cyrl-CS" w:eastAsia="hr-HR"/>
              </w:rPr>
            </w:pPr>
            <w:r w:rsidRPr="007F7139">
              <w:rPr>
                <w:rFonts w:cs="Arial"/>
                <w:sz w:val="24"/>
                <w:szCs w:val="24"/>
                <w:lang w:val="sr-Cyrl-CS" w:eastAsia="hr-HR"/>
              </w:rPr>
              <w:t>1.</w:t>
            </w:r>
          </w:p>
        </w:tc>
        <w:tc>
          <w:tcPr>
            <w:tcW w:w="4944" w:type="dxa"/>
            <w:shd w:val="clear" w:color="auto" w:fill="auto"/>
            <w:vAlign w:val="center"/>
          </w:tcPr>
          <w:p w:rsidR="008B4A63" w:rsidRPr="00A711BD" w:rsidRDefault="008B4A63" w:rsidP="008B4A63">
            <w:pPr>
              <w:spacing w:before="0"/>
              <w:rPr>
                <w:sz w:val="20"/>
                <w:szCs w:val="18"/>
                <w:lang w:val="sr-Cyrl-RS"/>
              </w:rPr>
            </w:pPr>
            <w:r w:rsidRPr="00A711BD">
              <w:rPr>
                <w:sz w:val="20"/>
                <w:szCs w:val="18"/>
                <w:lang w:val="sr-Cyrl-RS"/>
              </w:rPr>
              <w:t>Манометар-контролни</w:t>
            </w:r>
          </w:p>
          <w:p w:rsidR="008B4A63" w:rsidRPr="00A711BD" w:rsidRDefault="008B4A63" w:rsidP="008B4A63">
            <w:pPr>
              <w:spacing w:before="0"/>
              <w:rPr>
                <w:sz w:val="20"/>
                <w:szCs w:val="18"/>
                <w:lang w:val="sr-Cyrl-RS"/>
              </w:rPr>
            </w:pPr>
            <w:r w:rsidRPr="00A711BD">
              <w:rPr>
                <w:sz w:val="20"/>
                <w:szCs w:val="18"/>
                <w:lang w:val="sr-Cyrl-RS"/>
              </w:rPr>
              <w:t>Инвентарски број: 20 9300 001</w:t>
            </w:r>
          </w:p>
          <w:p w:rsidR="008B4A63" w:rsidRPr="00831B30" w:rsidRDefault="008B4A63" w:rsidP="008B4A63">
            <w:pPr>
              <w:spacing w:before="0"/>
              <w:rPr>
                <w:b/>
                <w:sz w:val="20"/>
                <w:szCs w:val="18"/>
                <w:lang w:val="sr-Cyrl-RS"/>
              </w:rPr>
            </w:pPr>
            <w:r w:rsidRPr="00A711BD">
              <w:rPr>
                <w:b/>
                <w:sz w:val="20"/>
                <w:szCs w:val="18"/>
                <w:lang w:val="sr-Cyrl-RS"/>
              </w:rPr>
              <w:t>Серијски број 5109363/318999</w:t>
            </w:r>
            <w:r>
              <w:rPr>
                <w:b/>
                <w:sz w:val="20"/>
                <w:szCs w:val="18"/>
                <w:lang w:val="sr-Cyrl-RS"/>
              </w:rPr>
              <w:t>9</w:t>
            </w:r>
          </w:p>
          <w:p w:rsidR="008B4A63" w:rsidRDefault="008B4A63" w:rsidP="008B4A63">
            <w:pPr>
              <w:spacing w:before="0"/>
              <w:rPr>
                <w:b/>
                <w:sz w:val="20"/>
                <w:szCs w:val="18"/>
                <w:lang w:val="sr-Cyrl-RS"/>
              </w:rPr>
            </w:pPr>
            <w:r w:rsidRPr="00A711BD">
              <w:rPr>
                <w:b/>
                <w:sz w:val="20"/>
                <w:szCs w:val="18"/>
                <w:lang w:val="sr-Cyrl-RS"/>
              </w:rPr>
              <w:t xml:space="preserve">Опсег: 0 – 25 </w:t>
            </w:r>
            <w:r w:rsidRPr="00A711BD">
              <w:rPr>
                <w:b/>
                <w:sz w:val="20"/>
                <w:szCs w:val="18"/>
              </w:rPr>
              <w:t>bar</w:t>
            </w:r>
          </w:p>
          <w:p w:rsidR="008B4A63" w:rsidRPr="00F41C02" w:rsidRDefault="008B4A63" w:rsidP="008B4A63">
            <w:pPr>
              <w:spacing w:before="0"/>
              <w:rPr>
                <w:b/>
                <w:sz w:val="20"/>
                <w:szCs w:val="18"/>
              </w:rPr>
            </w:pPr>
            <w:r>
              <w:rPr>
                <w:b/>
                <w:sz w:val="20"/>
                <w:szCs w:val="18"/>
              </w:rPr>
              <w:t>Kl 0.6%</w:t>
            </w:r>
          </w:p>
        </w:tc>
        <w:tc>
          <w:tcPr>
            <w:tcW w:w="1207" w:type="dxa"/>
            <w:shd w:val="clear" w:color="auto" w:fill="auto"/>
            <w:vAlign w:val="center"/>
          </w:tcPr>
          <w:p w:rsidR="008B4A63" w:rsidRPr="00A711BD" w:rsidRDefault="008B4A63" w:rsidP="008B4A63">
            <w:pPr>
              <w:ind w:right="-1149"/>
              <w:rPr>
                <w:sz w:val="20"/>
                <w:szCs w:val="18"/>
                <w:lang w:val="sr-Cyrl-RS"/>
              </w:rPr>
            </w:pPr>
            <w:r w:rsidRPr="00A711BD">
              <w:rPr>
                <w:sz w:val="20"/>
                <w:szCs w:val="18"/>
                <w:lang w:val="sr-Cyrl-RS"/>
              </w:rPr>
              <w:t>ком</w:t>
            </w:r>
          </w:p>
        </w:tc>
        <w:tc>
          <w:tcPr>
            <w:tcW w:w="1589" w:type="dxa"/>
            <w:shd w:val="clear" w:color="auto" w:fill="auto"/>
            <w:vAlign w:val="center"/>
          </w:tcPr>
          <w:p w:rsidR="008B4A63" w:rsidRPr="00A711BD" w:rsidRDefault="008B4A63" w:rsidP="008B4A63">
            <w:pPr>
              <w:jc w:val="center"/>
              <w:rPr>
                <w:sz w:val="20"/>
                <w:szCs w:val="18"/>
                <w:lang w:val="sr-Cyrl-RS"/>
              </w:rPr>
            </w:pPr>
            <w:r w:rsidRPr="00A711BD">
              <w:rPr>
                <w:sz w:val="20"/>
                <w:szCs w:val="18"/>
                <w:lang w:val="sr-Cyrl-RS"/>
              </w:rPr>
              <w:t>1</w:t>
            </w:r>
          </w:p>
        </w:tc>
      </w:tr>
      <w:tr w:rsidR="008B4A63" w:rsidRPr="007F7139" w:rsidTr="00F64942">
        <w:trPr>
          <w:trHeight w:val="409"/>
          <w:jc w:val="center"/>
        </w:trPr>
        <w:tc>
          <w:tcPr>
            <w:tcW w:w="989" w:type="dxa"/>
            <w:shd w:val="clear" w:color="auto" w:fill="auto"/>
            <w:vAlign w:val="center"/>
          </w:tcPr>
          <w:p w:rsidR="008B4A63" w:rsidRPr="007F7139" w:rsidRDefault="008B4A63" w:rsidP="007F7139">
            <w:pPr>
              <w:spacing w:before="0"/>
              <w:jc w:val="center"/>
              <w:rPr>
                <w:rFonts w:cs="Arial"/>
                <w:sz w:val="24"/>
                <w:szCs w:val="24"/>
                <w:lang w:val="sr-Cyrl-CS" w:eastAsia="hr-HR"/>
              </w:rPr>
            </w:pPr>
            <w:r w:rsidRPr="007F7139">
              <w:rPr>
                <w:rFonts w:cs="Arial"/>
                <w:sz w:val="24"/>
                <w:szCs w:val="24"/>
                <w:lang w:val="sr-Cyrl-CS" w:eastAsia="hr-HR"/>
              </w:rPr>
              <w:t>2.</w:t>
            </w:r>
          </w:p>
        </w:tc>
        <w:tc>
          <w:tcPr>
            <w:tcW w:w="4944" w:type="dxa"/>
            <w:shd w:val="clear" w:color="auto" w:fill="auto"/>
            <w:vAlign w:val="center"/>
          </w:tcPr>
          <w:p w:rsidR="008B4A63" w:rsidRPr="00A711BD" w:rsidRDefault="008B4A63" w:rsidP="008B4A63">
            <w:pPr>
              <w:spacing w:before="0"/>
              <w:rPr>
                <w:sz w:val="20"/>
                <w:szCs w:val="18"/>
                <w:lang w:val="sr-Cyrl-RS"/>
              </w:rPr>
            </w:pPr>
            <w:r w:rsidRPr="00A711BD">
              <w:rPr>
                <w:sz w:val="20"/>
                <w:szCs w:val="18"/>
                <w:lang w:val="sr-Cyrl-RS"/>
              </w:rPr>
              <w:t>Манометар-контролни</w:t>
            </w:r>
          </w:p>
          <w:p w:rsidR="008B4A63" w:rsidRPr="00A711BD" w:rsidRDefault="008B4A63" w:rsidP="008B4A63">
            <w:pPr>
              <w:spacing w:before="0"/>
              <w:rPr>
                <w:sz w:val="20"/>
                <w:szCs w:val="18"/>
                <w:lang w:val="sr-Cyrl-RS"/>
              </w:rPr>
            </w:pPr>
            <w:r w:rsidRPr="00A711BD">
              <w:rPr>
                <w:sz w:val="20"/>
                <w:szCs w:val="18"/>
                <w:lang w:val="sr-Cyrl-RS"/>
              </w:rPr>
              <w:t>Инвентарски број: 20 9300 001</w:t>
            </w:r>
          </w:p>
          <w:p w:rsidR="008B4A63" w:rsidRPr="00831B30" w:rsidRDefault="008B4A63" w:rsidP="008B4A63">
            <w:pPr>
              <w:spacing w:before="0"/>
              <w:rPr>
                <w:b/>
                <w:sz w:val="20"/>
                <w:szCs w:val="18"/>
                <w:lang w:val="sr-Cyrl-RS"/>
              </w:rPr>
            </w:pPr>
            <w:r w:rsidRPr="00A711BD">
              <w:rPr>
                <w:b/>
                <w:sz w:val="20"/>
                <w:szCs w:val="18"/>
                <w:lang w:val="sr-Cyrl-RS"/>
              </w:rPr>
              <w:t>Серијски број 5109363/319000</w:t>
            </w:r>
            <w:r>
              <w:rPr>
                <w:b/>
                <w:sz w:val="20"/>
                <w:szCs w:val="18"/>
                <w:lang w:val="sr-Cyrl-RS"/>
              </w:rPr>
              <w:t>0</w:t>
            </w:r>
          </w:p>
          <w:p w:rsidR="008B4A63" w:rsidRDefault="008B4A63" w:rsidP="008B4A63">
            <w:pPr>
              <w:spacing w:before="0"/>
              <w:rPr>
                <w:b/>
                <w:sz w:val="20"/>
                <w:szCs w:val="18"/>
              </w:rPr>
            </w:pPr>
            <w:r w:rsidRPr="00A711BD">
              <w:rPr>
                <w:b/>
                <w:sz w:val="20"/>
                <w:szCs w:val="18"/>
                <w:lang w:val="sr-Cyrl-RS"/>
              </w:rPr>
              <w:t xml:space="preserve">Опсег: 0 – </w:t>
            </w:r>
            <w:r w:rsidRPr="00A711BD">
              <w:rPr>
                <w:b/>
                <w:sz w:val="20"/>
                <w:szCs w:val="18"/>
              </w:rPr>
              <w:t>40</w:t>
            </w:r>
            <w:r w:rsidRPr="00A711BD">
              <w:rPr>
                <w:b/>
                <w:sz w:val="20"/>
                <w:szCs w:val="18"/>
                <w:lang w:val="sr-Cyrl-RS"/>
              </w:rPr>
              <w:t xml:space="preserve"> </w:t>
            </w:r>
            <w:r w:rsidRPr="00A711BD">
              <w:rPr>
                <w:b/>
                <w:sz w:val="20"/>
                <w:szCs w:val="18"/>
              </w:rPr>
              <w:t>bar</w:t>
            </w:r>
          </w:p>
          <w:p w:rsidR="008B4A63" w:rsidRPr="00A711BD" w:rsidRDefault="008B4A63" w:rsidP="008B4A63">
            <w:pPr>
              <w:spacing w:before="0"/>
              <w:rPr>
                <w:b/>
                <w:sz w:val="20"/>
                <w:szCs w:val="18"/>
              </w:rPr>
            </w:pPr>
            <w:r>
              <w:rPr>
                <w:b/>
                <w:sz w:val="20"/>
                <w:szCs w:val="18"/>
              </w:rPr>
              <w:t>Kl 0.6%</w:t>
            </w:r>
          </w:p>
        </w:tc>
        <w:tc>
          <w:tcPr>
            <w:tcW w:w="1207" w:type="dxa"/>
            <w:shd w:val="clear" w:color="auto" w:fill="auto"/>
            <w:vAlign w:val="center"/>
          </w:tcPr>
          <w:p w:rsidR="008B4A63" w:rsidRPr="00A711BD" w:rsidRDefault="008B4A63" w:rsidP="008B4A63">
            <w:pPr>
              <w:ind w:right="-1149"/>
              <w:rPr>
                <w:sz w:val="20"/>
                <w:szCs w:val="18"/>
                <w:lang w:val="sr-Cyrl-RS"/>
              </w:rPr>
            </w:pPr>
            <w:r w:rsidRPr="00A711BD">
              <w:rPr>
                <w:sz w:val="20"/>
                <w:szCs w:val="18"/>
                <w:lang w:val="sr-Cyrl-RS"/>
              </w:rPr>
              <w:t>ком</w:t>
            </w:r>
          </w:p>
        </w:tc>
        <w:tc>
          <w:tcPr>
            <w:tcW w:w="1589" w:type="dxa"/>
            <w:shd w:val="clear" w:color="auto" w:fill="auto"/>
            <w:vAlign w:val="center"/>
          </w:tcPr>
          <w:p w:rsidR="008B4A63" w:rsidRPr="00A711BD" w:rsidRDefault="008B4A63" w:rsidP="008B4A63">
            <w:pPr>
              <w:jc w:val="center"/>
              <w:rPr>
                <w:sz w:val="20"/>
                <w:szCs w:val="18"/>
                <w:lang w:val="sr-Cyrl-RS"/>
              </w:rPr>
            </w:pPr>
            <w:r w:rsidRPr="00A711BD">
              <w:rPr>
                <w:sz w:val="20"/>
                <w:szCs w:val="18"/>
                <w:lang w:val="sr-Cyrl-RS"/>
              </w:rPr>
              <w:t>1</w:t>
            </w:r>
          </w:p>
        </w:tc>
      </w:tr>
      <w:tr w:rsidR="008B4A63" w:rsidRPr="007F7139" w:rsidTr="00F64942">
        <w:trPr>
          <w:trHeight w:val="409"/>
          <w:jc w:val="center"/>
        </w:trPr>
        <w:tc>
          <w:tcPr>
            <w:tcW w:w="989" w:type="dxa"/>
            <w:shd w:val="clear" w:color="auto" w:fill="auto"/>
            <w:vAlign w:val="center"/>
          </w:tcPr>
          <w:p w:rsidR="008B4A63" w:rsidRPr="007F7139" w:rsidRDefault="008B4A63" w:rsidP="007F7139">
            <w:pPr>
              <w:spacing w:before="0"/>
              <w:jc w:val="center"/>
              <w:rPr>
                <w:rFonts w:cs="Arial"/>
                <w:sz w:val="24"/>
                <w:szCs w:val="24"/>
                <w:lang w:val="sr-Cyrl-CS" w:eastAsia="hr-HR"/>
              </w:rPr>
            </w:pPr>
            <w:r>
              <w:rPr>
                <w:rFonts w:cs="Arial"/>
                <w:sz w:val="24"/>
                <w:szCs w:val="24"/>
                <w:lang w:val="sr-Cyrl-CS" w:eastAsia="hr-HR"/>
              </w:rPr>
              <w:t>3.</w:t>
            </w:r>
          </w:p>
        </w:tc>
        <w:tc>
          <w:tcPr>
            <w:tcW w:w="4944" w:type="dxa"/>
            <w:shd w:val="clear" w:color="auto" w:fill="auto"/>
            <w:vAlign w:val="center"/>
          </w:tcPr>
          <w:p w:rsidR="008B4A63" w:rsidRPr="00A711BD" w:rsidRDefault="008B4A63" w:rsidP="008B4A63">
            <w:pPr>
              <w:spacing w:before="0"/>
              <w:rPr>
                <w:sz w:val="20"/>
                <w:szCs w:val="18"/>
                <w:lang w:val="sr-Cyrl-RS"/>
              </w:rPr>
            </w:pPr>
            <w:r w:rsidRPr="00A711BD">
              <w:rPr>
                <w:sz w:val="20"/>
                <w:szCs w:val="18"/>
                <w:lang w:val="sr-Cyrl-RS"/>
              </w:rPr>
              <w:t>Манометар-контролни</w:t>
            </w:r>
          </w:p>
          <w:p w:rsidR="008B4A63" w:rsidRPr="00A711BD" w:rsidRDefault="008B4A63" w:rsidP="008B4A63">
            <w:pPr>
              <w:spacing w:before="0"/>
              <w:rPr>
                <w:sz w:val="20"/>
                <w:szCs w:val="18"/>
                <w:lang w:val="sr-Cyrl-RS"/>
              </w:rPr>
            </w:pPr>
            <w:r w:rsidRPr="00A711BD">
              <w:rPr>
                <w:sz w:val="20"/>
                <w:szCs w:val="18"/>
                <w:lang w:val="sr-Cyrl-RS"/>
              </w:rPr>
              <w:t>Инвентарски број: 20 9300 001</w:t>
            </w:r>
          </w:p>
          <w:p w:rsidR="008B4A63" w:rsidRPr="00831B30" w:rsidRDefault="008B4A63" w:rsidP="008B4A63">
            <w:pPr>
              <w:spacing w:before="0"/>
              <w:rPr>
                <w:b/>
                <w:sz w:val="20"/>
                <w:szCs w:val="18"/>
                <w:lang w:val="sr-Cyrl-RS"/>
              </w:rPr>
            </w:pPr>
            <w:r w:rsidRPr="00A711BD">
              <w:rPr>
                <w:b/>
                <w:sz w:val="20"/>
                <w:szCs w:val="18"/>
                <w:lang w:val="sr-Cyrl-RS"/>
              </w:rPr>
              <w:t>Серијски број 5109363/319000</w:t>
            </w:r>
            <w:r>
              <w:rPr>
                <w:b/>
                <w:sz w:val="20"/>
                <w:szCs w:val="18"/>
                <w:lang w:val="sr-Cyrl-RS"/>
              </w:rPr>
              <w:t>3</w:t>
            </w:r>
          </w:p>
          <w:p w:rsidR="008B4A63" w:rsidRDefault="008B4A63" w:rsidP="008B4A63">
            <w:pPr>
              <w:spacing w:before="0"/>
              <w:rPr>
                <w:b/>
                <w:sz w:val="20"/>
                <w:szCs w:val="18"/>
              </w:rPr>
            </w:pPr>
            <w:r w:rsidRPr="00A711BD">
              <w:rPr>
                <w:b/>
                <w:sz w:val="20"/>
                <w:szCs w:val="18"/>
                <w:lang w:val="sr-Cyrl-RS"/>
              </w:rPr>
              <w:t xml:space="preserve">Опсег: 0 – </w:t>
            </w:r>
            <w:r w:rsidRPr="00A711BD">
              <w:rPr>
                <w:b/>
                <w:sz w:val="20"/>
                <w:szCs w:val="18"/>
              </w:rPr>
              <w:t>60</w:t>
            </w:r>
            <w:r w:rsidRPr="00A711BD">
              <w:rPr>
                <w:b/>
                <w:sz w:val="20"/>
                <w:szCs w:val="18"/>
                <w:lang w:val="sr-Cyrl-RS"/>
              </w:rPr>
              <w:t xml:space="preserve"> </w:t>
            </w:r>
            <w:r w:rsidRPr="00A711BD">
              <w:rPr>
                <w:b/>
                <w:sz w:val="20"/>
                <w:szCs w:val="18"/>
              </w:rPr>
              <w:t>bar</w:t>
            </w:r>
          </w:p>
          <w:p w:rsidR="008B4A63" w:rsidRPr="00A711BD" w:rsidRDefault="008B4A63" w:rsidP="008B4A63">
            <w:pPr>
              <w:spacing w:before="0"/>
              <w:rPr>
                <w:b/>
                <w:sz w:val="20"/>
                <w:szCs w:val="18"/>
              </w:rPr>
            </w:pPr>
            <w:r>
              <w:rPr>
                <w:b/>
                <w:sz w:val="20"/>
                <w:szCs w:val="18"/>
              </w:rPr>
              <w:t>Kl 0.6%</w:t>
            </w:r>
          </w:p>
        </w:tc>
        <w:tc>
          <w:tcPr>
            <w:tcW w:w="1207" w:type="dxa"/>
            <w:shd w:val="clear" w:color="auto" w:fill="auto"/>
            <w:vAlign w:val="center"/>
          </w:tcPr>
          <w:p w:rsidR="008B4A63" w:rsidRPr="00A711BD" w:rsidRDefault="008B4A63" w:rsidP="008B4A63">
            <w:pPr>
              <w:ind w:right="-1149"/>
              <w:rPr>
                <w:sz w:val="20"/>
                <w:szCs w:val="18"/>
                <w:lang w:val="sr-Cyrl-RS"/>
              </w:rPr>
            </w:pPr>
            <w:r w:rsidRPr="00A711BD">
              <w:rPr>
                <w:sz w:val="20"/>
                <w:szCs w:val="18"/>
                <w:lang w:val="sr-Cyrl-RS"/>
              </w:rPr>
              <w:t>ком</w:t>
            </w:r>
          </w:p>
        </w:tc>
        <w:tc>
          <w:tcPr>
            <w:tcW w:w="1589" w:type="dxa"/>
            <w:shd w:val="clear" w:color="auto" w:fill="auto"/>
            <w:vAlign w:val="center"/>
          </w:tcPr>
          <w:p w:rsidR="008B4A63" w:rsidRPr="00A711BD" w:rsidRDefault="008B4A63" w:rsidP="008B4A63">
            <w:pPr>
              <w:jc w:val="center"/>
              <w:rPr>
                <w:sz w:val="20"/>
                <w:szCs w:val="18"/>
                <w:lang w:val="sr-Cyrl-RS"/>
              </w:rPr>
            </w:pPr>
            <w:r w:rsidRPr="00A711BD">
              <w:rPr>
                <w:sz w:val="20"/>
                <w:szCs w:val="18"/>
                <w:lang w:val="sr-Cyrl-RS"/>
              </w:rPr>
              <w:t>1</w:t>
            </w:r>
          </w:p>
        </w:tc>
      </w:tr>
      <w:tr w:rsidR="008B4A63" w:rsidRPr="007F7139" w:rsidTr="00F64942">
        <w:trPr>
          <w:trHeight w:val="409"/>
          <w:jc w:val="center"/>
        </w:trPr>
        <w:tc>
          <w:tcPr>
            <w:tcW w:w="989" w:type="dxa"/>
            <w:shd w:val="clear" w:color="auto" w:fill="auto"/>
            <w:vAlign w:val="center"/>
          </w:tcPr>
          <w:p w:rsidR="008B4A63" w:rsidRPr="007F7139" w:rsidRDefault="008B4A63" w:rsidP="007F7139">
            <w:pPr>
              <w:spacing w:before="0"/>
              <w:jc w:val="center"/>
              <w:rPr>
                <w:rFonts w:cs="Arial"/>
                <w:sz w:val="24"/>
                <w:szCs w:val="24"/>
                <w:lang w:val="sr-Cyrl-CS" w:eastAsia="hr-HR"/>
              </w:rPr>
            </w:pPr>
            <w:r>
              <w:rPr>
                <w:rFonts w:cs="Arial"/>
                <w:sz w:val="24"/>
                <w:szCs w:val="24"/>
                <w:lang w:val="sr-Cyrl-CS" w:eastAsia="hr-HR"/>
              </w:rPr>
              <w:t>4.</w:t>
            </w:r>
          </w:p>
        </w:tc>
        <w:tc>
          <w:tcPr>
            <w:tcW w:w="4944" w:type="dxa"/>
            <w:shd w:val="clear" w:color="auto" w:fill="auto"/>
            <w:vAlign w:val="center"/>
          </w:tcPr>
          <w:p w:rsidR="008B4A63" w:rsidRPr="00A711BD" w:rsidRDefault="008B4A63" w:rsidP="008B4A63">
            <w:pPr>
              <w:spacing w:before="0"/>
              <w:rPr>
                <w:sz w:val="20"/>
                <w:szCs w:val="18"/>
                <w:lang w:val="sr-Cyrl-RS"/>
              </w:rPr>
            </w:pPr>
            <w:r w:rsidRPr="00A711BD">
              <w:rPr>
                <w:sz w:val="20"/>
                <w:szCs w:val="18"/>
                <w:lang w:val="sr-Cyrl-RS"/>
              </w:rPr>
              <w:t>Манометар-контролни</w:t>
            </w:r>
          </w:p>
          <w:p w:rsidR="008B4A63" w:rsidRPr="00A711BD" w:rsidRDefault="008B4A63" w:rsidP="008B4A63">
            <w:pPr>
              <w:spacing w:before="0"/>
              <w:rPr>
                <w:sz w:val="20"/>
                <w:szCs w:val="18"/>
                <w:lang w:val="sr-Cyrl-RS"/>
              </w:rPr>
            </w:pPr>
            <w:r w:rsidRPr="00A711BD">
              <w:rPr>
                <w:sz w:val="20"/>
                <w:szCs w:val="18"/>
                <w:lang w:val="sr-Cyrl-RS"/>
              </w:rPr>
              <w:t>Инвентарски број: 20 9300 001</w:t>
            </w:r>
          </w:p>
          <w:p w:rsidR="008B4A63" w:rsidRPr="00831B30" w:rsidRDefault="008B4A63" w:rsidP="008B4A63">
            <w:pPr>
              <w:spacing w:before="0"/>
              <w:rPr>
                <w:b/>
                <w:sz w:val="20"/>
                <w:szCs w:val="18"/>
                <w:lang w:val="sr-Cyrl-RS"/>
              </w:rPr>
            </w:pPr>
            <w:r w:rsidRPr="00A711BD">
              <w:rPr>
                <w:b/>
                <w:sz w:val="20"/>
                <w:szCs w:val="18"/>
                <w:lang w:val="sr-Cyrl-RS"/>
              </w:rPr>
              <w:t>Серијски број 5109363/319000</w:t>
            </w:r>
            <w:r>
              <w:rPr>
                <w:b/>
                <w:sz w:val="20"/>
                <w:szCs w:val="18"/>
                <w:lang w:val="sr-Cyrl-RS"/>
              </w:rPr>
              <w:t>6</w:t>
            </w:r>
          </w:p>
          <w:p w:rsidR="008B4A63" w:rsidRDefault="008B4A63" w:rsidP="008B4A63">
            <w:pPr>
              <w:spacing w:before="0"/>
              <w:rPr>
                <w:b/>
                <w:sz w:val="20"/>
                <w:szCs w:val="18"/>
              </w:rPr>
            </w:pPr>
            <w:r w:rsidRPr="00A711BD">
              <w:rPr>
                <w:b/>
                <w:sz w:val="20"/>
                <w:szCs w:val="18"/>
                <w:lang w:val="sr-Cyrl-RS"/>
              </w:rPr>
              <w:t xml:space="preserve">Опсег: 0 – </w:t>
            </w:r>
            <w:r w:rsidRPr="00A711BD">
              <w:rPr>
                <w:b/>
                <w:sz w:val="20"/>
                <w:szCs w:val="18"/>
              </w:rPr>
              <w:t>100</w:t>
            </w:r>
            <w:r w:rsidRPr="00A711BD">
              <w:rPr>
                <w:b/>
                <w:sz w:val="20"/>
                <w:szCs w:val="18"/>
                <w:lang w:val="sr-Cyrl-RS"/>
              </w:rPr>
              <w:t xml:space="preserve"> </w:t>
            </w:r>
            <w:r w:rsidRPr="00A711BD">
              <w:rPr>
                <w:b/>
                <w:sz w:val="20"/>
                <w:szCs w:val="18"/>
              </w:rPr>
              <w:t>bar</w:t>
            </w:r>
          </w:p>
          <w:p w:rsidR="008B4A63" w:rsidRPr="00A711BD" w:rsidRDefault="008B4A63" w:rsidP="008B4A63">
            <w:pPr>
              <w:spacing w:before="0"/>
              <w:rPr>
                <w:b/>
                <w:sz w:val="20"/>
                <w:szCs w:val="18"/>
              </w:rPr>
            </w:pPr>
            <w:r>
              <w:rPr>
                <w:b/>
                <w:sz w:val="20"/>
                <w:szCs w:val="18"/>
              </w:rPr>
              <w:t>Kl 0.6%</w:t>
            </w:r>
          </w:p>
        </w:tc>
        <w:tc>
          <w:tcPr>
            <w:tcW w:w="1207" w:type="dxa"/>
            <w:shd w:val="clear" w:color="auto" w:fill="auto"/>
            <w:vAlign w:val="center"/>
          </w:tcPr>
          <w:p w:rsidR="008B4A63" w:rsidRPr="00A711BD" w:rsidRDefault="008B4A63" w:rsidP="008B4A63">
            <w:pPr>
              <w:ind w:right="-1149"/>
              <w:rPr>
                <w:sz w:val="20"/>
                <w:szCs w:val="18"/>
                <w:lang w:val="sr-Cyrl-RS"/>
              </w:rPr>
            </w:pPr>
            <w:r w:rsidRPr="00A711BD">
              <w:rPr>
                <w:sz w:val="20"/>
                <w:szCs w:val="18"/>
                <w:lang w:val="sr-Cyrl-RS"/>
              </w:rPr>
              <w:t>ком</w:t>
            </w:r>
          </w:p>
        </w:tc>
        <w:tc>
          <w:tcPr>
            <w:tcW w:w="1589" w:type="dxa"/>
            <w:shd w:val="clear" w:color="auto" w:fill="auto"/>
            <w:vAlign w:val="center"/>
          </w:tcPr>
          <w:p w:rsidR="008B4A63" w:rsidRPr="00A711BD" w:rsidRDefault="008B4A63" w:rsidP="008B4A63">
            <w:pPr>
              <w:jc w:val="center"/>
              <w:rPr>
                <w:sz w:val="20"/>
                <w:szCs w:val="18"/>
                <w:lang w:val="sr-Cyrl-RS"/>
              </w:rPr>
            </w:pPr>
            <w:r w:rsidRPr="00A711BD">
              <w:rPr>
                <w:sz w:val="20"/>
                <w:szCs w:val="18"/>
                <w:lang w:val="sr-Cyrl-RS"/>
              </w:rPr>
              <w:t>1</w:t>
            </w:r>
          </w:p>
        </w:tc>
      </w:tr>
      <w:tr w:rsidR="008B4A63" w:rsidRPr="007F7139" w:rsidTr="00F64942">
        <w:trPr>
          <w:trHeight w:val="409"/>
          <w:jc w:val="center"/>
        </w:trPr>
        <w:tc>
          <w:tcPr>
            <w:tcW w:w="989" w:type="dxa"/>
            <w:shd w:val="clear" w:color="auto" w:fill="auto"/>
            <w:vAlign w:val="center"/>
          </w:tcPr>
          <w:p w:rsidR="008B4A63" w:rsidRPr="007F7139" w:rsidRDefault="008B4A63" w:rsidP="007F7139">
            <w:pPr>
              <w:spacing w:before="0"/>
              <w:jc w:val="center"/>
              <w:rPr>
                <w:rFonts w:cs="Arial"/>
                <w:sz w:val="24"/>
                <w:szCs w:val="24"/>
                <w:lang w:val="sr-Cyrl-CS" w:eastAsia="hr-HR"/>
              </w:rPr>
            </w:pPr>
            <w:r>
              <w:rPr>
                <w:rFonts w:cs="Arial"/>
                <w:sz w:val="24"/>
                <w:szCs w:val="24"/>
                <w:lang w:val="sr-Cyrl-CS" w:eastAsia="hr-HR"/>
              </w:rPr>
              <w:t>5.</w:t>
            </w:r>
          </w:p>
        </w:tc>
        <w:tc>
          <w:tcPr>
            <w:tcW w:w="4944" w:type="dxa"/>
            <w:shd w:val="clear" w:color="auto" w:fill="auto"/>
            <w:vAlign w:val="center"/>
          </w:tcPr>
          <w:p w:rsidR="008B4A63" w:rsidRPr="00A711BD" w:rsidRDefault="008B4A63" w:rsidP="008B4A63">
            <w:pPr>
              <w:spacing w:before="0"/>
              <w:rPr>
                <w:sz w:val="20"/>
                <w:szCs w:val="18"/>
                <w:lang w:val="sr-Cyrl-RS"/>
              </w:rPr>
            </w:pPr>
            <w:r w:rsidRPr="00A711BD">
              <w:rPr>
                <w:sz w:val="20"/>
                <w:szCs w:val="18"/>
                <w:lang w:val="sr-Cyrl-RS"/>
              </w:rPr>
              <w:t>Манометар-контролни</w:t>
            </w:r>
          </w:p>
          <w:p w:rsidR="008B4A63" w:rsidRPr="00A711BD" w:rsidRDefault="008B4A63" w:rsidP="008B4A63">
            <w:pPr>
              <w:spacing w:before="0"/>
              <w:rPr>
                <w:sz w:val="20"/>
                <w:szCs w:val="18"/>
                <w:lang w:val="sr-Cyrl-RS"/>
              </w:rPr>
            </w:pPr>
            <w:r w:rsidRPr="00A711BD">
              <w:rPr>
                <w:sz w:val="20"/>
                <w:szCs w:val="18"/>
                <w:lang w:val="sr-Cyrl-RS"/>
              </w:rPr>
              <w:t>Инвентарски број: 20 9300 001</w:t>
            </w:r>
          </w:p>
          <w:p w:rsidR="008B4A63" w:rsidRPr="00831B30" w:rsidRDefault="008B4A63" w:rsidP="008B4A63">
            <w:pPr>
              <w:spacing w:before="0"/>
              <w:rPr>
                <w:b/>
                <w:sz w:val="20"/>
                <w:szCs w:val="18"/>
                <w:lang w:val="sr-Cyrl-RS"/>
              </w:rPr>
            </w:pPr>
            <w:r w:rsidRPr="00A711BD">
              <w:rPr>
                <w:b/>
                <w:sz w:val="20"/>
                <w:szCs w:val="18"/>
                <w:lang w:val="sr-Cyrl-RS"/>
              </w:rPr>
              <w:t>Серијски број 5109363/31900</w:t>
            </w:r>
            <w:r>
              <w:rPr>
                <w:b/>
                <w:sz w:val="20"/>
                <w:szCs w:val="18"/>
                <w:lang w:val="sr-Cyrl-RS"/>
              </w:rPr>
              <w:t>09</w:t>
            </w:r>
          </w:p>
          <w:p w:rsidR="008B4A63" w:rsidRDefault="008B4A63" w:rsidP="008B4A63">
            <w:pPr>
              <w:spacing w:before="0"/>
              <w:rPr>
                <w:b/>
                <w:sz w:val="20"/>
                <w:szCs w:val="18"/>
              </w:rPr>
            </w:pPr>
            <w:r w:rsidRPr="00A711BD">
              <w:rPr>
                <w:b/>
                <w:sz w:val="20"/>
                <w:szCs w:val="18"/>
                <w:lang w:val="sr-Cyrl-RS"/>
              </w:rPr>
              <w:t xml:space="preserve">Опсег: 0 – </w:t>
            </w:r>
            <w:r w:rsidRPr="00A711BD">
              <w:rPr>
                <w:b/>
                <w:sz w:val="20"/>
                <w:szCs w:val="18"/>
              </w:rPr>
              <w:t>160</w:t>
            </w:r>
            <w:r w:rsidRPr="00A711BD">
              <w:rPr>
                <w:b/>
                <w:sz w:val="20"/>
                <w:szCs w:val="18"/>
                <w:lang w:val="sr-Cyrl-RS"/>
              </w:rPr>
              <w:t xml:space="preserve"> </w:t>
            </w:r>
            <w:r w:rsidRPr="00A711BD">
              <w:rPr>
                <w:b/>
                <w:sz w:val="20"/>
                <w:szCs w:val="18"/>
              </w:rPr>
              <w:t>bar</w:t>
            </w:r>
          </w:p>
          <w:p w:rsidR="008B4A63" w:rsidRPr="00A711BD" w:rsidRDefault="008B4A63" w:rsidP="008B4A63">
            <w:pPr>
              <w:spacing w:before="0"/>
              <w:rPr>
                <w:b/>
                <w:sz w:val="20"/>
                <w:szCs w:val="18"/>
              </w:rPr>
            </w:pPr>
            <w:r>
              <w:rPr>
                <w:b/>
                <w:sz w:val="20"/>
                <w:szCs w:val="18"/>
              </w:rPr>
              <w:t>Kl 0.6%</w:t>
            </w:r>
          </w:p>
        </w:tc>
        <w:tc>
          <w:tcPr>
            <w:tcW w:w="1207" w:type="dxa"/>
            <w:shd w:val="clear" w:color="auto" w:fill="auto"/>
            <w:vAlign w:val="center"/>
          </w:tcPr>
          <w:p w:rsidR="008B4A63" w:rsidRPr="00A711BD" w:rsidRDefault="008B4A63" w:rsidP="008B4A63">
            <w:pPr>
              <w:ind w:right="-1149"/>
              <w:rPr>
                <w:sz w:val="20"/>
                <w:szCs w:val="18"/>
                <w:lang w:val="sr-Cyrl-RS"/>
              </w:rPr>
            </w:pPr>
            <w:r w:rsidRPr="00A711BD">
              <w:rPr>
                <w:sz w:val="20"/>
                <w:szCs w:val="18"/>
                <w:lang w:val="sr-Cyrl-RS"/>
              </w:rPr>
              <w:t>ком</w:t>
            </w:r>
          </w:p>
        </w:tc>
        <w:tc>
          <w:tcPr>
            <w:tcW w:w="1589" w:type="dxa"/>
            <w:shd w:val="clear" w:color="auto" w:fill="auto"/>
            <w:vAlign w:val="center"/>
          </w:tcPr>
          <w:p w:rsidR="008B4A63" w:rsidRPr="00A711BD" w:rsidRDefault="008B4A63" w:rsidP="008B4A63">
            <w:pPr>
              <w:jc w:val="center"/>
              <w:rPr>
                <w:sz w:val="20"/>
                <w:szCs w:val="18"/>
                <w:lang w:val="sr-Cyrl-RS"/>
              </w:rPr>
            </w:pPr>
            <w:r w:rsidRPr="00A711BD">
              <w:rPr>
                <w:sz w:val="20"/>
                <w:szCs w:val="18"/>
                <w:lang w:val="sr-Cyrl-RS"/>
              </w:rPr>
              <w:t>1</w:t>
            </w:r>
          </w:p>
        </w:tc>
      </w:tr>
    </w:tbl>
    <w:p w:rsidR="001730DE" w:rsidRDefault="001730DE" w:rsidP="00F863C9">
      <w:pPr>
        <w:spacing w:before="0"/>
        <w:outlineLvl w:val="0"/>
        <w:rPr>
          <w:rFonts w:cs="Arial"/>
          <w:b/>
          <w:lang w:val="sr-Cyrl-RS" w:eastAsia="ar-SA"/>
        </w:rPr>
      </w:pPr>
    </w:p>
    <w:p w:rsidR="00D11792" w:rsidRDefault="00D11792" w:rsidP="00F863C9">
      <w:pPr>
        <w:spacing w:before="0"/>
        <w:outlineLvl w:val="0"/>
        <w:rPr>
          <w:rFonts w:cs="Arial"/>
          <w:b/>
          <w:lang w:val="sr-Cyrl-RS" w:eastAsia="ar-SA"/>
        </w:rPr>
      </w:pPr>
    </w:p>
    <w:p w:rsidR="00D11792" w:rsidRPr="00A9393A" w:rsidRDefault="00D11792" w:rsidP="00F863C9">
      <w:pPr>
        <w:spacing w:before="0"/>
        <w:outlineLvl w:val="0"/>
        <w:rPr>
          <w:rFonts w:cs="Arial"/>
          <w:b/>
          <w:lang w:val="sr-Cyrl-RS" w:eastAsia="ar-SA"/>
        </w:rPr>
      </w:pPr>
    </w:p>
    <w:p w:rsidR="00F863C9" w:rsidRPr="00CC1CE1" w:rsidRDefault="00F863C9" w:rsidP="00F863C9">
      <w:pPr>
        <w:spacing w:before="0"/>
        <w:outlineLvl w:val="0"/>
        <w:rPr>
          <w:rFonts w:cs="Arial"/>
          <w:b/>
          <w:lang w:val="sr-Cyrl-CS" w:eastAsia="ar-SA"/>
        </w:rPr>
      </w:pPr>
      <w:r w:rsidRPr="00CC1CE1">
        <w:rPr>
          <w:rFonts w:cs="Arial"/>
          <w:b/>
          <w:lang w:val="sr-Cyrl-CS" w:eastAsia="ar-SA"/>
        </w:rPr>
        <w:t>3.</w:t>
      </w:r>
      <w:r w:rsidRPr="00CC1CE1">
        <w:rPr>
          <w:rFonts w:cs="Arial"/>
          <w:b/>
          <w:lang w:val="sr-Cyrl-RS" w:eastAsia="ar-SA"/>
        </w:rPr>
        <w:t>3.</w:t>
      </w:r>
      <w:r w:rsidRPr="00CC1CE1">
        <w:rPr>
          <w:rFonts w:cs="Arial"/>
          <w:b/>
          <w:lang w:val="sr-Cyrl-CS" w:eastAsia="ar-SA"/>
        </w:rPr>
        <w:t xml:space="preserve"> Рок извршења услуга</w:t>
      </w:r>
    </w:p>
    <w:p w:rsidR="009A0CD6" w:rsidRDefault="009A0CD6" w:rsidP="009A0CD6">
      <w:pPr>
        <w:rPr>
          <w:rFonts w:cs="Arial"/>
          <w:color w:val="000000" w:themeColor="text1"/>
          <w:lang w:val="sr-Cyrl-RS"/>
        </w:rPr>
      </w:pPr>
      <w:bookmarkStart w:id="19" w:name="_Toc441651542"/>
      <w:bookmarkStart w:id="20" w:name="_Toc442559880"/>
      <w:r w:rsidRPr="009A0CD6">
        <w:rPr>
          <w:rFonts w:cs="Arial"/>
          <w:color w:val="000000" w:themeColor="text1"/>
          <w:lang w:val="sr-Cyrl-RS"/>
        </w:rPr>
        <w:t xml:space="preserve">Рок извршења услуге  је </w:t>
      </w:r>
      <w:r>
        <w:rPr>
          <w:rFonts w:cs="Arial"/>
          <w:color w:val="000000" w:themeColor="text1"/>
          <w:lang w:val="sr-Cyrl-RS"/>
        </w:rPr>
        <w:t>3</w:t>
      </w:r>
      <w:r w:rsidRPr="009A0CD6">
        <w:rPr>
          <w:rFonts w:cs="Arial"/>
          <w:color w:val="000000" w:themeColor="text1"/>
          <w:lang w:val="sr-Cyrl-RS"/>
        </w:rPr>
        <w:t xml:space="preserve">0 дана од позива  Наручиоца а у периоду од 12 месеци од ступања уговора на снагу.                                             </w:t>
      </w:r>
    </w:p>
    <w:p w:rsidR="00F863C9" w:rsidRPr="00CC1CE1" w:rsidRDefault="00F863C9" w:rsidP="00F863C9">
      <w:pPr>
        <w:ind w:left="709" w:hanging="709"/>
        <w:jc w:val="left"/>
        <w:outlineLvl w:val="0"/>
        <w:rPr>
          <w:rFonts w:cs="Arial"/>
          <w:b/>
          <w:lang w:val="sr-Cyrl-CS" w:eastAsia="ar-SA"/>
        </w:rPr>
      </w:pPr>
      <w:r w:rsidRPr="00CC1CE1">
        <w:rPr>
          <w:rFonts w:cs="Arial"/>
          <w:b/>
          <w:lang w:val="sr-Cyrl-CS" w:eastAsia="ar-SA"/>
        </w:rPr>
        <w:t>3.</w:t>
      </w:r>
      <w:r w:rsidRPr="00CC1CE1">
        <w:rPr>
          <w:rFonts w:cs="Arial"/>
          <w:b/>
          <w:lang w:val="sr-Cyrl-RS" w:eastAsia="ar-SA"/>
        </w:rPr>
        <w:t>4</w:t>
      </w:r>
      <w:r w:rsidRPr="00CC1CE1">
        <w:rPr>
          <w:rFonts w:cs="Arial"/>
          <w:b/>
          <w:lang w:val="sr-Cyrl-CS" w:eastAsia="ar-SA"/>
        </w:rPr>
        <w:t xml:space="preserve">.Место </w:t>
      </w:r>
      <w:bookmarkEnd w:id="19"/>
      <w:bookmarkEnd w:id="20"/>
      <w:r w:rsidRPr="00CC1CE1">
        <w:rPr>
          <w:rFonts w:cs="Arial"/>
          <w:b/>
          <w:lang w:val="sr-Cyrl-CS" w:eastAsia="ar-SA"/>
        </w:rPr>
        <w:t>извршења услуга</w:t>
      </w:r>
    </w:p>
    <w:p w:rsidR="00F863C9" w:rsidRPr="00CC1CE1" w:rsidRDefault="00F863C9" w:rsidP="00F863C9">
      <w:pPr>
        <w:spacing w:before="0"/>
        <w:rPr>
          <w:rFonts w:cs="Arial"/>
          <w:color w:val="000000" w:themeColor="text1"/>
          <w:lang w:val="sr-Cyrl-RS" w:eastAsia="zh-CN"/>
        </w:rPr>
      </w:pPr>
      <w:r w:rsidRPr="00CC1CE1">
        <w:rPr>
          <w:rFonts w:cs="Arial"/>
          <w:color w:val="000000" w:themeColor="text1"/>
          <w:lang w:val="sr-Cyrl-CS" w:eastAsia="zh-CN"/>
        </w:rPr>
        <w:t>М</w:t>
      </w:r>
      <w:r w:rsidRPr="00CC1CE1">
        <w:rPr>
          <w:rFonts w:cs="Arial"/>
          <w:color w:val="000000" w:themeColor="text1"/>
          <w:lang w:val="ru-RU" w:eastAsia="zh-CN"/>
        </w:rPr>
        <w:t>есто извршења:</w:t>
      </w:r>
      <w:r w:rsidRPr="00CC1CE1">
        <w:rPr>
          <w:rFonts w:cs="Arial"/>
          <w:color w:val="000000" w:themeColor="text1"/>
          <w:lang w:val="sr-Cyrl-RS" w:eastAsia="zh-CN"/>
        </w:rPr>
        <w:t xml:space="preserve"> Огранак ТЕНТ, локација ТЕ Колубара</w:t>
      </w:r>
      <w:r>
        <w:rPr>
          <w:rFonts w:cs="Arial"/>
          <w:color w:val="000000" w:themeColor="text1"/>
          <w:lang w:val="sr-Cyrl-RS" w:eastAsia="zh-CN"/>
        </w:rPr>
        <w:t>, 3. октобар 146, Велики Цр</w:t>
      </w:r>
      <w:r w:rsidR="00507F10">
        <w:rPr>
          <w:rFonts w:cs="Arial"/>
          <w:color w:val="000000" w:themeColor="text1"/>
          <w:lang w:val="sr-Cyrl-RS" w:eastAsia="zh-CN"/>
        </w:rPr>
        <w:t>љени и друге локације Наручиоца, на захтев Наручиоца и уз сагласност изабраног понуђача.</w:t>
      </w:r>
    </w:p>
    <w:p w:rsidR="00F863C9" w:rsidRPr="00CC1CE1" w:rsidRDefault="00F863C9" w:rsidP="00F863C9">
      <w:pPr>
        <w:ind w:left="709" w:hanging="709"/>
        <w:jc w:val="left"/>
        <w:outlineLvl w:val="0"/>
        <w:rPr>
          <w:rFonts w:cs="Arial"/>
          <w:b/>
          <w:lang w:val="sr-Cyrl-CS" w:eastAsia="ar-SA"/>
        </w:rPr>
      </w:pPr>
      <w:r w:rsidRPr="00CC1CE1">
        <w:rPr>
          <w:rFonts w:cs="Arial"/>
          <w:b/>
          <w:lang w:val="ru-RU" w:eastAsia="ar-SA"/>
        </w:rPr>
        <w:t>3.</w:t>
      </w:r>
      <w:r w:rsidRPr="00CC1CE1">
        <w:rPr>
          <w:rFonts w:cs="Arial"/>
          <w:b/>
          <w:lang w:val="sr-Cyrl-RS" w:eastAsia="ar-SA"/>
        </w:rPr>
        <w:t>5</w:t>
      </w:r>
      <w:r w:rsidRPr="00CC1CE1">
        <w:rPr>
          <w:rFonts w:cs="Arial"/>
          <w:b/>
          <w:lang w:val="ru-RU" w:eastAsia="ar-SA"/>
        </w:rPr>
        <w:t xml:space="preserve">. </w:t>
      </w:r>
      <w:r w:rsidRPr="00CC1CE1">
        <w:rPr>
          <w:rFonts w:cs="Arial"/>
          <w:b/>
          <w:lang w:val="sr-Cyrl-CS" w:eastAsia="ar-SA"/>
        </w:rPr>
        <w:t>Квалитативни и квантитативни пријем</w:t>
      </w:r>
    </w:p>
    <w:p w:rsidR="00F863C9" w:rsidRPr="00CC1CE1" w:rsidRDefault="00F863C9" w:rsidP="00F863C9">
      <w:pPr>
        <w:tabs>
          <w:tab w:val="left" w:pos="567"/>
        </w:tabs>
        <w:spacing w:before="0"/>
        <w:rPr>
          <w:rFonts w:cs="Arial"/>
          <w:lang w:val="ru-RU"/>
        </w:rPr>
      </w:pPr>
      <w:r w:rsidRPr="00CC1CE1">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Наручиоца</w:t>
      </w:r>
      <w:r w:rsidRPr="00CC1CE1">
        <w:rPr>
          <w:rFonts w:cs="Arial"/>
          <w:lang w:val="ru-RU"/>
        </w:rPr>
        <w:t xml:space="preserve"> у</w:t>
      </w:r>
      <w:r w:rsidRPr="00CC1CE1">
        <w:rPr>
          <w:rFonts w:cs="Arial"/>
          <w:lang w:val="sr-Cyrl-RS"/>
        </w:rPr>
        <w:t xml:space="preserve"> ТЕ Колубара, Велики Црљени</w:t>
      </w:r>
      <w:r w:rsidRPr="00CC1CE1">
        <w:rPr>
          <w:rFonts w:cs="Arial"/>
          <w:lang w:val="ru-RU"/>
        </w:rPr>
        <w:t>.</w:t>
      </w:r>
    </w:p>
    <w:p w:rsidR="00F863C9" w:rsidRPr="00CC1CE1" w:rsidRDefault="00F863C9" w:rsidP="00F863C9">
      <w:pPr>
        <w:tabs>
          <w:tab w:val="left" w:pos="567"/>
        </w:tabs>
        <w:spacing w:before="0"/>
        <w:rPr>
          <w:rFonts w:cs="Arial"/>
          <w:lang w:val="ru-RU"/>
        </w:rPr>
      </w:pPr>
      <w:r w:rsidRPr="00CC1CE1">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CC1CE1">
        <w:rPr>
          <w:rFonts w:cs="Arial"/>
          <w:lang w:val="ru-RU"/>
        </w:rPr>
        <w:t xml:space="preserve"> је дужан да рекламацију записнички констатује и исту одмах достави </w:t>
      </w:r>
      <w:r>
        <w:rPr>
          <w:rFonts w:cs="Arial"/>
          <w:lang w:val="ru-RU"/>
        </w:rPr>
        <w:t>изабраном понуђачу</w:t>
      </w:r>
      <w:r w:rsidRPr="00CC1CE1">
        <w:rPr>
          <w:rFonts w:cs="Arial"/>
          <w:lang w:val="ru-RU"/>
        </w:rPr>
        <w:t xml:space="preserve"> у року од </w:t>
      </w:r>
      <w:r w:rsidRPr="00CC1CE1">
        <w:rPr>
          <w:rFonts w:cs="Arial"/>
          <w:lang w:val="sr-Cyrl-RS"/>
        </w:rPr>
        <w:t xml:space="preserve">5 </w:t>
      </w:r>
      <w:r w:rsidRPr="00CC1CE1">
        <w:rPr>
          <w:rFonts w:cs="Arial"/>
          <w:lang w:val="ru-RU"/>
        </w:rPr>
        <w:t>(словима:</w:t>
      </w:r>
      <w:r w:rsidRPr="00CC1CE1">
        <w:rPr>
          <w:rFonts w:cs="Arial"/>
          <w:lang w:val="sr-Cyrl-RS"/>
        </w:rPr>
        <w:t>пет</w:t>
      </w:r>
      <w:r w:rsidRPr="00CC1CE1">
        <w:rPr>
          <w:rFonts w:cs="Arial"/>
          <w:lang w:val="ru-RU"/>
        </w:rPr>
        <w:t>) дана.</w:t>
      </w:r>
    </w:p>
    <w:p w:rsidR="00F863C9" w:rsidRPr="007750A1" w:rsidRDefault="00F863C9" w:rsidP="00F863C9">
      <w:pPr>
        <w:tabs>
          <w:tab w:val="left" w:pos="567"/>
        </w:tabs>
        <w:spacing w:before="0"/>
        <w:rPr>
          <w:rFonts w:cs="Arial"/>
          <w:lang w:val="ru-RU"/>
        </w:rPr>
      </w:pPr>
      <w:r>
        <w:rPr>
          <w:rFonts w:cs="Arial"/>
          <w:lang w:val="ru-RU"/>
        </w:rPr>
        <w:t>Изабрани понуђач</w:t>
      </w:r>
      <w:r w:rsidRPr="00CC1CE1">
        <w:rPr>
          <w:rFonts w:cs="Arial"/>
          <w:lang w:val="ru-RU"/>
        </w:rPr>
        <w:t xml:space="preserve">  се обавезује да недостатке установљене од стране </w:t>
      </w:r>
      <w:r>
        <w:rPr>
          <w:rFonts w:cs="Arial"/>
          <w:lang w:val="ru-RU"/>
        </w:rPr>
        <w:t>Наручиоца</w:t>
      </w:r>
      <w:r w:rsidRPr="00CC1CE1">
        <w:rPr>
          <w:rFonts w:cs="Arial"/>
          <w:lang w:val="ru-RU"/>
        </w:rPr>
        <w:t xml:space="preserve"> приликом квантитативног и квалитативног пријема отклони у року од </w:t>
      </w:r>
      <w:r w:rsidRPr="00CC1CE1">
        <w:rPr>
          <w:rFonts w:cs="Arial"/>
          <w:lang w:val="sr-Cyrl-RS"/>
        </w:rPr>
        <w:t xml:space="preserve">10 </w:t>
      </w:r>
      <w:r w:rsidRPr="00CC1CE1">
        <w:rPr>
          <w:rFonts w:cs="Arial"/>
          <w:lang w:val="ru-RU"/>
        </w:rPr>
        <w:t xml:space="preserve">(словима: </w:t>
      </w:r>
      <w:r w:rsidRPr="00CC1CE1">
        <w:rPr>
          <w:rFonts w:cs="Arial"/>
          <w:lang w:val="sr-Cyrl-RS"/>
        </w:rPr>
        <w:t>десет</w:t>
      </w:r>
      <w:r w:rsidRPr="00CC1CE1">
        <w:rPr>
          <w:rFonts w:cs="Arial"/>
          <w:lang w:val="ru-RU"/>
        </w:rPr>
        <w:t>дана) од момента пријема рекламације о свом трошку.</w:t>
      </w:r>
    </w:p>
    <w:p w:rsidR="00F863C9" w:rsidRPr="00CC1CE1" w:rsidRDefault="00F863C9" w:rsidP="00F863C9">
      <w:pPr>
        <w:ind w:left="709" w:hanging="709"/>
        <w:jc w:val="left"/>
        <w:outlineLvl w:val="0"/>
        <w:rPr>
          <w:rFonts w:cs="Arial"/>
          <w:b/>
          <w:color w:val="00B0F0"/>
          <w:lang w:val="sr-Cyrl-CS" w:eastAsia="ar-SA"/>
        </w:rPr>
      </w:pPr>
      <w:r w:rsidRPr="00CC1CE1">
        <w:rPr>
          <w:rFonts w:cs="Arial"/>
          <w:b/>
          <w:lang w:val="ru-RU" w:eastAsia="ar-SA"/>
        </w:rPr>
        <w:t>3.</w:t>
      </w:r>
      <w:r w:rsidRPr="00CC1CE1">
        <w:rPr>
          <w:rFonts w:cs="Arial"/>
          <w:b/>
          <w:lang w:val="sr-Cyrl-RS" w:eastAsia="ar-SA"/>
        </w:rPr>
        <w:t>6</w:t>
      </w:r>
      <w:r w:rsidRPr="00CC1CE1">
        <w:rPr>
          <w:rFonts w:cs="Arial"/>
          <w:b/>
          <w:lang w:val="ru-RU" w:eastAsia="ar-SA"/>
        </w:rPr>
        <w:t xml:space="preserve">. </w:t>
      </w:r>
      <w:r w:rsidRPr="00CC1CE1">
        <w:rPr>
          <w:rFonts w:cs="Arial"/>
          <w:b/>
          <w:lang w:val="sr-Cyrl-CS" w:eastAsia="ar-SA"/>
        </w:rPr>
        <w:t>Гарантни рок</w:t>
      </w:r>
    </w:p>
    <w:p w:rsidR="00D741A9" w:rsidRDefault="00F863C9" w:rsidP="00F863C9">
      <w:pPr>
        <w:spacing w:before="0"/>
        <w:rPr>
          <w:rFonts w:cs="Arial"/>
          <w:color w:val="000000" w:themeColor="text1"/>
          <w:lang w:val="sr-Cyrl-CS" w:eastAsia="zh-CN"/>
        </w:rPr>
      </w:pPr>
      <w:r w:rsidRPr="007650A6">
        <w:rPr>
          <w:rFonts w:cs="Arial"/>
          <w:color w:val="000000" w:themeColor="text1"/>
          <w:lang w:eastAsia="zh-CN"/>
        </w:rPr>
        <w:t>Гарантни рок за предмет набавке је</w:t>
      </w:r>
      <w:r>
        <w:rPr>
          <w:rFonts w:cs="Arial"/>
          <w:color w:val="000000" w:themeColor="text1"/>
          <w:lang w:val="sr-Cyrl-RS" w:eastAsia="zh-CN"/>
        </w:rPr>
        <w:t xml:space="preserve">: </w:t>
      </w:r>
      <w:r w:rsidRPr="007650A6">
        <w:rPr>
          <w:rFonts w:cs="Arial"/>
          <w:color w:val="000000" w:themeColor="text1"/>
          <w:lang w:eastAsia="zh-CN"/>
        </w:rPr>
        <w:t xml:space="preserve">минимум </w:t>
      </w:r>
      <w:r w:rsidRPr="007650A6">
        <w:rPr>
          <w:rFonts w:cs="Arial"/>
          <w:color w:val="000000" w:themeColor="text1"/>
          <w:lang w:val="sr-Cyrl-RS" w:eastAsia="zh-CN"/>
        </w:rPr>
        <w:t>12</w:t>
      </w:r>
      <w:r w:rsidRPr="007650A6">
        <w:rPr>
          <w:rFonts w:cs="Arial"/>
          <w:color w:val="000000" w:themeColor="text1"/>
          <w:lang w:val="sr-Cyrl-CS" w:eastAsia="zh-CN"/>
        </w:rPr>
        <w:t xml:space="preserve"> месеца </w:t>
      </w:r>
      <w:r w:rsidR="00D741A9" w:rsidRPr="00503434">
        <w:rPr>
          <w:rFonts w:cs="Arial"/>
          <w:lang w:val="sr-Cyrl-RS"/>
        </w:rPr>
        <w:t xml:space="preserve">од дана </w:t>
      </w:r>
      <w:r w:rsidR="00D741A9" w:rsidRPr="00503434">
        <w:rPr>
          <w:rFonts w:cs="Arial"/>
        </w:rPr>
        <w:t xml:space="preserve">сачињавања, потписивања и верификовања Записника </w:t>
      </w:r>
      <w:r w:rsidR="00D741A9">
        <w:rPr>
          <w:rFonts w:cs="Arial"/>
          <w:lang w:val="sr-Cyrl-RS"/>
        </w:rPr>
        <w:t xml:space="preserve">о </w:t>
      </w:r>
      <w:r w:rsidR="00D741A9" w:rsidRPr="00503434">
        <w:rPr>
          <w:rFonts w:cs="Arial"/>
        </w:rPr>
        <w:t>квалитативном и квантитативном пријему услуга</w:t>
      </w:r>
      <w:r w:rsidR="00AF78DE">
        <w:rPr>
          <w:rFonts w:cs="Arial"/>
          <w:color w:val="000000" w:themeColor="text1"/>
          <w:lang w:val="sr-Cyrl-CS" w:eastAsia="zh-CN"/>
        </w:rPr>
        <w:t xml:space="preserve"> (без примедби).</w:t>
      </w:r>
    </w:p>
    <w:p w:rsidR="00F863C9" w:rsidRPr="007650A6" w:rsidRDefault="00F863C9" w:rsidP="00F863C9">
      <w:pPr>
        <w:spacing w:before="0"/>
        <w:rPr>
          <w:rFonts w:cs="Arial"/>
          <w:color w:val="000000" w:themeColor="text1"/>
          <w:lang w:val="sr-Cyrl-RS" w:eastAsia="zh-CN"/>
        </w:rPr>
      </w:pPr>
      <w:r w:rsidRPr="007650A6">
        <w:rPr>
          <w:rFonts w:cs="Arial"/>
          <w:color w:val="000000" w:themeColor="text1"/>
          <w:lang w:val="sr-Cyrl-CS" w:eastAsia="zh-CN"/>
        </w:rPr>
        <w:t xml:space="preserve">Изабрани </w:t>
      </w:r>
      <w:r w:rsidRPr="007650A6">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F64942" w:rsidRDefault="00F64942" w:rsidP="00A11315">
      <w:pPr>
        <w:spacing w:before="0"/>
        <w:rPr>
          <w:rFonts w:cs="Arial"/>
          <w:lang w:val="sr-Cyrl-RS" w:eastAsia="zh-CN"/>
        </w:rPr>
      </w:pPr>
    </w:p>
    <w:p w:rsidR="008F4464" w:rsidRPr="008F4464" w:rsidRDefault="008F4464" w:rsidP="00A11315">
      <w:pPr>
        <w:spacing w:before="0"/>
        <w:rPr>
          <w:rFonts w:cs="Arial"/>
          <w:b/>
          <w:lang w:val="sr-Cyrl-RS"/>
        </w:rPr>
      </w:pPr>
    </w:p>
    <w:p w:rsidR="00A11315" w:rsidRDefault="00AF78DE" w:rsidP="00F64942">
      <w:pPr>
        <w:spacing w:before="0"/>
        <w:ind w:left="-810" w:firstLine="810"/>
        <w:rPr>
          <w:rFonts w:cs="Arial"/>
          <w:b/>
          <w:lang w:val="ru-RU"/>
        </w:rPr>
      </w:pPr>
      <w:r>
        <w:rPr>
          <w:rFonts w:cs="Arial"/>
          <w:b/>
          <w:lang w:val="ru-RU"/>
        </w:rPr>
        <w:lastRenderedPageBreak/>
        <w:t>Партија 2. Услуге еталонирања мерне опреме за мерење притиска</w:t>
      </w:r>
      <w:r w:rsidR="00A9393A">
        <w:rPr>
          <w:rFonts w:cs="Arial"/>
          <w:b/>
          <w:lang w:val="ru-RU"/>
        </w:rPr>
        <w:t xml:space="preserve">      </w:t>
      </w:r>
    </w:p>
    <w:tbl>
      <w:tblPr>
        <w:tblW w:w="8729" w:type="dxa"/>
        <w:jc w:val="center"/>
        <w:tblInd w:w="-116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989"/>
        <w:gridCol w:w="4944"/>
        <w:gridCol w:w="1207"/>
        <w:gridCol w:w="1589"/>
      </w:tblGrid>
      <w:tr w:rsidR="00F64942" w:rsidRPr="007F7139" w:rsidTr="00412D68">
        <w:trPr>
          <w:jc w:val="center"/>
        </w:trPr>
        <w:tc>
          <w:tcPr>
            <w:tcW w:w="989" w:type="dxa"/>
            <w:shd w:val="clear" w:color="auto" w:fill="E0E0E0"/>
            <w:vAlign w:val="center"/>
          </w:tcPr>
          <w:p w:rsidR="00F64942" w:rsidRPr="007F7139" w:rsidRDefault="00F64942" w:rsidP="00412D68">
            <w:pPr>
              <w:spacing w:before="0"/>
              <w:jc w:val="center"/>
              <w:rPr>
                <w:rFonts w:cs="Arial"/>
                <w:lang w:val="sr-Cyrl-CS" w:eastAsia="hr-HR"/>
              </w:rPr>
            </w:pPr>
            <w:r w:rsidRPr="007F7139">
              <w:rPr>
                <w:rFonts w:cs="Arial"/>
                <w:lang w:val="sr-Cyrl-CS" w:eastAsia="hr-HR"/>
              </w:rPr>
              <w:t>Р. бр.</w:t>
            </w:r>
          </w:p>
        </w:tc>
        <w:tc>
          <w:tcPr>
            <w:tcW w:w="4944" w:type="dxa"/>
            <w:shd w:val="clear" w:color="auto" w:fill="E0E0E0"/>
            <w:vAlign w:val="center"/>
          </w:tcPr>
          <w:p w:rsidR="00F64942" w:rsidRPr="007F7139" w:rsidRDefault="00F64942" w:rsidP="00412D68">
            <w:pPr>
              <w:spacing w:before="0"/>
              <w:jc w:val="left"/>
              <w:rPr>
                <w:rFonts w:eastAsia="Calibri" w:cs="Arial"/>
                <w:lang w:val="ru-RU" w:eastAsia="hr-HR"/>
              </w:rPr>
            </w:pPr>
            <w:r w:rsidRPr="007F7139">
              <w:rPr>
                <w:rFonts w:eastAsia="Calibri" w:cs="Arial"/>
                <w:lang w:val="sr-Cyrl-CS" w:eastAsia="hr-HR"/>
              </w:rPr>
              <w:t>Предмет набавке услуге</w:t>
            </w:r>
          </w:p>
        </w:tc>
        <w:tc>
          <w:tcPr>
            <w:tcW w:w="1207" w:type="dxa"/>
            <w:shd w:val="clear" w:color="auto" w:fill="E0E0E0"/>
            <w:vAlign w:val="center"/>
          </w:tcPr>
          <w:p w:rsidR="00F64942" w:rsidRPr="007F7139" w:rsidRDefault="00F64942" w:rsidP="00412D68">
            <w:pPr>
              <w:spacing w:before="0"/>
              <w:jc w:val="center"/>
              <w:rPr>
                <w:rFonts w:eastAsia="Calibri" w:cs="Arial"/>
                <w:lang w:val="sr-Cyrl-CS" w:eastAsia="hr-HR"/>
              </w:rPr>
            </w:pPr>
            <w:r w:rsidRPr="007F7139">
              <w:rPr>
                <w:rFonts w:eastAsia="Calibri" w:cs="Arial"/>
                <w:lang w:val="sr-Cyrl-CS" w:eastAsia="hr-HR"/>
              </w:rPr>
              <w:t>Јед.</w:t>
            </w:r>
          </w:p>
          <w:p w:rsidR="00F64942" w:rsidRPr="007F7139" w:rsidRDefault="00F64942" w:rsidP="00412D68">
            <w:pPr>
              <w:spacing w:before="0"/>
              <w:jc w:val="center"/>
              <w:rPr>
                <w:rFonts w:eastAsia="Calibri" w:cs="Arial"/>
                <w:lang w:val="sr-Cyrl-CS" w:eastAsia="hr-HR"/>
              </w:rPr>
            </w:pPr>
            <w:r w:rsidRPr="007F7139">
              <w:rPr>
                <w:rFonts w:eastAsia="Calibri" w:cs="Arial"/>
                <w:lang w:val="sr-Cyrl-CS" w:eastAsia="hr-HR"/>
              </w:rPr>
              <w:t>мере</w:t>
            </w:r>
          </w:p>
        </w:tc>
        <w:tc>
          <w:tcPr>
            <w:tcW w:w="1589" w:type="dxa"/>
            <w:shd w:val="clear" w:color="auto" w:fill="E0E0E0"/>
            <w:vAlign w:val="center"/>
          </w:tcPr>
          <w:p w:rsidR="00F64942" w:rsidRPr="007F7139" w:rsidRDefault="00F64942" w:rsidP="00412D68">
            <w:pPr>
              <w:spacing w:before="0"/>
              <w:jc w:val="center"/>
              <w:rPr>
                <w:rFonts w:cs="Arial"/>
                <w:lang w:val="sr-Cyrl-CS" w:eastAsia="hr-HR"/>
              </w:rPr>
            </w:pPr>
            <w:r w:rsidRPr="007F7139">
              <w:rPr>
                <w:rFonts w:cs="Arial"/>
                <w:lang w:val="sr-Cyrl-CS" w:eastAsia="hr-HR"/>
              </w:rPr>
              <w:t>Кол.</w:t>
            </w:r>
          </w:p>
        </w:tc>
      </w:tr>
      <w:tr w:rsidR="00F64942" w:rsidRPr="007F7139" w:rsidTr="00412D68">
        <w:trPr>
          <w:trHeight w:val="409"/>
          <w:jc w:val="center"/>
        </w:trPr>
        <w:tc>
          <w:tcPr>
            <w:tcW w:w="989" w:type="dxa"/>
            <w:shd w:val="clear" w:color="auto" w:fill="auto"/>
            <w:vAlign w:val="center"/>
          </w:tcPr>
          <w:p w:rsidR="00F64942" w:rsidRPr="007F7139" w:rsidRDefault="00F64942" w:rsidP="00412D68">
            <w:pPr>
              <w:spacing w:before="0"/>
              <w:jc w:val="center"/>
              <w:rPr>
                <w:rFonts w:cs="Arial"/>
                <w:sz w:val="24"/>
                <w:szCs w:val="24"/>
                <w:lang w:val="sr-Cyrl-CS" w:eastAsia="hr-HR"/>
              </w:rPr>
            </w:pPr>
            <w:r w:rsidRPr="007F7139">
              <w:rPr>
                <w:rFonts w:cs="Arial"/>
                <w:sz w:val="24"/>
                <w:szCs w:val="24"/>
                <w:lang w:val="sr-Cyrl-CS" w:eastAsia="hr-HR"/>
              </w:rPr>
              <w:t>1.</w:t>
            </w:r>
          </w:p>
        </w:tc>
        <w:tc>
          <w:tcPr>
            <w:tcW w:w="4944" w:type="dxa"/>
            <w:shd w:val="clear" w:color="auto" w:fill="auto"/>
            <w:vAlign w:val="center"/>
          </w:tcPr>
          <w:p w:rsidR="00F64942" w:rsidRPr="003D05CA" w:rsidRDefault="00F64942" w:rsidP="00412D68">
            <w:pPr>
              <w:spacing w:before="0"/>
              <w:rPr>
                <w:rFonts w:cs="Arial"/>
                <w:lang w:val="sr-Cyrl-RS"/>
              </w:rPr>
            </w:pPr>
            <w:r w:rsidRPr="003D05CA">
              <w:rPr>
                <w:rFonts w:cs="Arial"/>
                <w:lang w:val="sr-Cyrl-RS"/>
              </w:rPr>
              <w:t>Калибратор</w:t>
            </w:r>
          </w:p>
          <w:p w:rsidR="00F64942" w:rsidRPr="003D05CA" w:rsidRDefault="00F64942" w:rsidP="00412D68">
            <w:pPr>
              <w:spacing w:before="0"/>
              <w:rPr>
                <w:rFonts w:cs="Arial"/>
                <w:b/>
              </w:rPr>
            </w:pPr>
            <w:r w:rsidRPr="003D05CA">
              <w:rPr>
                <w:rFonts w:cs="Arial"/>
                <w:b/>
                <w:lang w:val="sr-Cyrl-RS"/>
              </w:rPr>
              <w:t xml:space="preserve">Произвођач: </w:t>
            </w:r>
            <w:r w:rsidRPr="003D05CA">
              <w:rPr>
                <w:rFonts w:cs="Arial"/>
                <w:b/>
              </w:rPr>
              <w:t>FLUKE</w:t>
            </w:r>
          </w:p>
          <w:p w:rsidR="00F64942" w:rsidRPr="003D05CA" w:rsidRDefault="00F64942" w:rsidP="00412D68">
            <w:pPr>
              <w:spacing w:before="0"/>
              <w:rPr>
                <w:rFonts w:cs="Arial"/>
                <w:b/>
                <w:lang w:val="sr-Cyrl-RS"/>
              </w:rPr>
            </w:pPr>
            <w:r w:rsidRPr="003D05CA">
              <w:rPr>
                <w:rFonts w:cs="Arial"/>
                <w:b/>
                <w:lang w:val="sr-Cyrl-RS"/>
              </w:rPr>
              <w:t>Тип: 725</w:t>
            </w:r>
          </w:p>
          <w:p w:rsidR="00F64942" w:rsidRPr="003D05CA" w:rsidRDefault="00F64942" w:rsidP="00412D68">
            <w:pPr>
              <w:spacing w:before="0"/>
              <w:rPr>
                <w:rFonts w:cs="Arial"/>
                <w:b/>
                <w:lang w:val="sr-Cyrl-RS"/>
              </w:rPr>
            </w:pPr>
            <w:r w:rsidRPr="003D05CA">
              <w:rPr>
                <w:rFonts w:cs="Arial"/>
                <w:b/>
                <w:lang w:val="sr-Cyrl-RS"/>
              </w:rPr>
              <w:t>Серијски број: 9768120</w:t>
            </w:r>
          </w:p>
          <w:p w:rsidR="00F64942" w:rsidRPr="003D05CA" w:rsidRDefault="00F64942" w:rsidP="00412D68">
            <w:pPr>
              <w:spacing w:before="0"/>
              <w:rPr>
                <w:rFonts w:cs="Arial"/>
                <w:b/>
                <w:lang w:val="sr-Cyrl-RS"/>
              </w:rPr>
            </w:pPr>
            <w:r w:rsidRPr="003D05CA">
              <w:rPr>
                <w:rFonts w:cs="Arial"/>
                <w:b/>
                <w:lang w:val="sr-Cyrl-RS"/>
              </w:rPr>
              <w:t>Година производње: 2008</w:t>
            </w:r>
          </w:p>
        </w:tc>
        <w:tc>
          <w:tcPr>
            <w:tcW w:w="1207" w:type="dxa"/>
            <w:shd w:val="clear" w:color="auto" w:fill="auto"/>
            <w:vAlign w:val="center"/>
          </w:tcPr>
          <w:p w:rsidR="00F64942" w:rsidRPr="003D05CA" w:rsidRDefault="00F64942" w:rsidP="00412D68">
            <w:pPr>
              <w:ind w:right="-1149"/>
              <w:rPr>
                <w:rFonts w:cs="Arial"/>
                <w:lang w:val="sr-Cyrl-RS"/>
              </w:rPr>
            </w:pPr>
            <w:r w:rsidRPr="003D05CA">
              <w:rPr>
                <w:rFonts w:cs="Arial"/>
                <w:lang w:val="sr-Cyrl-RS"/>
              </w:rPr>
              <w:t>ком</w:t>
            </w:r>
          </w:p>
        </w:tc>
        <w:tc>
          <w:tcPr>
            <w:tcW w:w="1589" w:type="dxa"/>
            <w:shd w:val="clear" w:color="auto" w:fill="auto"/>
            <w:vAlign w:val="center"/>
          </w:tcPr>
          <w:p w:rsidR="00F64942" w:rsidRPr="003D05CA" w:rsidRDefault="00F64942" w:rsidP="00412D68">
            <w:pPr>
              <w:jc w:val="center"/>
              <w:rPr>
                <w:rFonts w:cs="Arial"/>
                <w:lang w:val="sr-Cyrl-RS"/>
              </w:rPr>
            </w:pPr>
            <w:r w:rsidRPr="003D05CA">
              <w:rPr>
                <w:rFonts w:cs="Arial"/>
                <w:lang w:val="sr-Cyrl-RS"/>
              </w:rPr>
              <w:t>1</w:t>
            </w:r>
          </w:p>
        </w:tc>
      </w:tr>
      <w:tr w:rsidR="00F64942" w:rsidRPr="007F7139" w:rsidTr="00412D68">
        <w:trPr>
          <w:trHeight w:val="409"/>
          <w:jc w:val="center"/>
        </w:trPr>
        <w:tc>
          <w:tcPr>
            <w:tcW w:w="989" w:type="dxa"/>
            <w:shd w:val="clear" w:color="auto" w:fill="auto"/>
            <w:vAlign w:val="center"/>
          </w:tcPr>
          <w:p w:rsidR="00F64942" w:rsidRPr="007F7139" w:rsidRDefault="00F64942" w:rsidP="00412D68">
            <w:pPr>
              <w:spacing w:before="0"/>
              <w:jc w:val="center"/>
              <w:rPr>
                <w:rFonts w:cs="Arial"/>
                <w:sz w:val="24"/>
                <w:szCs w:val="24"/>
                <w:lang w:val="sr-Cyrl-CS" w:eastAsia="hr-HR"/>
              </w:rPr>
            </w:pPr>
            <w:r w:rsidRPr="007F7139">
              <w:rPr>
                <w:rFonts w:cs="Arial"/>
                <w:sz w:val="24"/>
                <w:szCs w:val="24"/>
                <w:lang w:val="sr-Cyrl-CS" w:eastAsia="hr-HR"/>
              </w:rPr>
              <w:t>2.</w:t>
            </w:r>
          </w:p>
        </w:tc>
        <w:tc>
          <w:tcPr>
            <w:tcW w:w="4944" w:type="dxa"/>
            <w:shd w:val="clear" w:color="auto" w:fill="auto"/>
            <w:vAlign w:val="center"/>
          </w:tcPr>
          <w:p w:rsidR="00F64942" w:rsidRPr="003D05CA" w:rsidRDefault="00F64942" w:rsidP="00412D68">
            <w:pPr>
              <w:spacing w:before="0"/>
              <w:rPr>
                <w:rFonts w:cs="Arial"/>
                <w:lang w:val="sr-Cyrl-RS"/>
              </w:rPr>
            </w:pPr>
            <w:r w:rsidRPr="003D05CA">
              <w:rPr>
                <w:rFonts w:cs="Arial"/>
                <w:lang w:val="sr-Cyrl-RS"/>
              </w:rPr>
              <w:t>Калибратор</w:t>
            </w:r>
          </w:p>
          <w:p w:rsidR="00F64942" w:rsidRPr="003D05CA" w:rsidRDefault="00F64942" w:rsidP="00412D68">
            <w:pPr>
              <w:spacing w:before="0"/>
              <w:rPr>
                <w:rFonts w:cs="Arial"/>
                <w:b/>
              </w:rPr>
            </w:pPr>
            <w:r w:rsidRPr="003D05CA">
              <w:rPr>
                <w:rFonts w:cs="Arial"/>
                <w:b/>
                <w:lang w:val="sr-Cyrl-RS"/>
              </w:rPr>
              <w:t xml:space="preserve">Произвођач: </w:t>
            </w:r>
            <w:r w:rsidRPr="003D05CA">
              <w:rPr>
                <w:rFonts w:cs="Arial"/>
                <w:b/>
              </w:rPr>
              <w:t>FLUKE</w:t>
            </w:r>
          </w:p>
          <w:p w:rsidR="00F64942" w:rsidRPr="003D05CA" w:rsidRDefault="00F64942" w:rsidP="00412D68">
            <w:pPr>
              <w:spacing w:before="0"/>
              <w:rPr>
                <w:rFonts w:cs="Arial"/>
                <w:b/>
                <w:lang w:val="sr-Cyrl-RS"/>
              </w:rPr>
            </w:pPr>
            <w:r w:rsidRPr="003D05CA">
              <w:rPr>
                <w:rFonts w:cs="Arial"/>
                <w:b/>
                <w:lang w:val="sr-Cyrl-RS"/>
              </w:rPr>
              <w:t>Тип: 726</w:t>
            </w:r>
          </w:p>
          <w:p w:rsidR="00F64942" w:rsidRPr="003D05CA" w:rsidRDefault="00F64942" w:rsidP="00412D68">
            <w:pPr>
              <w:spacing w:before="0"/>
              <w:rPr>
                <w:rFonts w:cs="Arial"/>
                <w:b/>
                <w:lang w:val="sr-Cyrl-RS"/>
              </w:rPr>
            </w:pPr>
            <w:r w:rsidRPr="003D05CA">
              <w:rPr>
                <w:rFonts w:cs="Arial"/>
                <w:b/>
                <w:lang w:val="sr-Cyrl-RS"/>
              </w:rPr>
              <w:t>Серијски број: 2939090</w:t>
            </w:r>
          </w:p>
          <w:p w:rsidR="00F64942" w:rsidRPr="003D05CA" w:rsidRDefault="00F64942" w:rsidP="00412D68">
            <w:pPr>
              <w:spacing w:before="0"/>
              <w:rPr>
                <w:rFonts w:cs="Arial"/>
                <w:b/>
                <w:lang w:val="sr-Cyrl-RS"/>
              </w:rPr>
            </w:pPr>
            <w:r w:rsidRPr="003D05CA">
              <w:rPr>
                <w:rFonts w:cs="Arial"/>
                <w:b/>
                <w:lang w:val="sr-Cyrl-RS"/>
              </w:rPr>
              <w:t>Година производње: 2014</w:t>
            </w:r>
          </w:p>
        </w:tc>
        <w:tc>
          <w:tcPr>
            <w:tcW w:w="1207" w:type="dxa"/>
            <w:shd w:val="clear" w:color="auto" w:fill="auto"/>
            <w:vAlign w:val="center"/>
          </w:tcPr>
          <w:p w:rsidR="00F64942" w:rsidRPr="003D05CA" w:rsidRDefault="00F64942" w:rsidP="00412D68">
            <w:pPr>
              <w:ind w:right="-1149"/>
              <w:rPr>
                <w:rFonts w:cs="Arial"/>
                <w:lang w:val="sr-Cyrl-RS"/>
              </w:rPr>
            </w:pPr>
            <w:r w:rsidRPr="003D05CA">
              <w:rPr>
                <w:rFonts w:cs="Arial"/>
                <w:lang w:val="sr-Cyrl-RS"/>
              </w:rPr>
              <w:t>ком</w:t>
            </w:r>
          </w:p>
        </w:tc>
        <w:tc>
          <w:tcPr>
            <w:tcW w:w="1589" w:type="dxa"/>
            <w:shd w:val="clear" w:color="auto" w:fill="auto"/>
            <w:vAlign w:val="center"/>
          </w:tcPr>
          <w:p w:rsidR="00F64942" w:rsidRPr="003D05CA" w:rsidRDefault="00F64942" w:rsidP="00412D68">
            <w:pPr>
              <w:jc w:val="center"/>
              <w:rPr>
                <w:rFonts w:cs="Arial"/>
                <w:lang w:val="sr-Cyrl-RS"/>
              </w:rPr>
            </w:pPr>
            <w:r w:rsidRPr="003D05CA">
              <w:rPr>
                <w:rFonts w:cs="Arial"/>
                <w:lang w:val="sr-Cyrl-RS"/>
              </w:rPr>
              <w:t>1</w:t>
            </w:r>
          </w:p>
        </w:tc>
      </w:tr>
    </w:tbl>
    <w:p w:rsidR="00AC7451" w:rsidRPr="00A11315" w:rsidRDefault="00AC7451" w:rsidP="00A11315">
      <w:pPr>
        <w:spacing w:before="0"/>
        <w:rPr>
          <w:rFonts w:cs="Arial"/>
          <w:b/>
          <w:lang w:val="ru-RU"/>
        </w:rPr>
      </w:pPr>
    </w:p>
    <w:p w:rsidR="00F863C9" w:rsidRPr="00CC1CE1" w:rsidRDefault="00F863C9" w:rsidP="00F863C9">
      <w:pPr>
        <w:spacing w:before="0"/>
        <w:outlineLvl w:val="0"/>
        <w:rPr>
          <w:rFonts w:cs="Arial"/>
          <w:b/>
          <w:lang w:val="sr-Cyrl-CS" w:eastAsia="ar-SA"/>
        </w:rPr>
      </w:pPr>
      <w:r w:rsidRPr="00CC1CE1">
        <w:rPr>
          <w:rFonts w:cs="Arial"/>
          <w:b/>
          <w:lang w:val="sr-Cyrl-CS" w:eastAsia="ar-SA"/>
        </w:rPr>
        <w:t>3.</w:t>
      </w:r>
      <w:r w:rsidRPr="00CC1CE1">
        <w:rPr>
          <w:rFonts w:cs="Arial"/>
          <w:b/>
          <w:lang w:val="sr-Cyrl-RS" w:eastAsia="ar-SA"/>
        </w:rPr>
        <w:t>3.</w:t>
      </w:r>
      <w:r w:rsidRPr="00CC1CE1">
        <w:rPr>
          <w:rFonts w:cs="Arial"/>
          <w:b/>
          <w:lang w:val="sr-Cyrl-CS" w:eastAsia="ar-SA"/>
        </w:rPr>
        <w:t xml:space="preserve"> Рок извршења услуга</w:t>
      </w:r>
    </w:p>
    <w:p w:rsidR="009A0CD6" w:rsidRDefault="009A0CD6" w:rsidP="009A0CD6">
      <w:pPr>
        <w:tabs>
          <w:tab w:val="right" w:pos="10255"/>
        </w:tabs>
        <w:spacing w:before="0"/>
        <w:rPr>
          <w:rFonts w:cs="Arial"/>
          <w:color w:val="000000" w:themeColor="text1"/>
          <w:lang w:val="sr-Cyrl-RS"/>
        </w:rPr>
      </w:pPr>
      <w:r w:rsidRPr="009A0CD6">
        <w:rPr>
          <w:rFonts w:cs="Arial"/>
          <w:color w:val="000000" w:themeColor="text1"/>
          <w:lang w:val="sr-Cyrl-RS"/>
        </w:rPr>
        <w:t xml:space="preserve">Рок извршења услуге  је 60 дана од позива  Наручиоца а у периоду од 12 месеци од ступања уговора на снагу.                                             </w:t>
      </w:r>
    </w:p>
    <w:p w:rsidR="00F863C9" w:rsidRPr="00CC1CE1" w:rsidRDefault="00F863C9" w:rsidP="00AE0348">
      <w:pPr>
        <w:spacing w:before="0"/>
        <w:ind w:left="709" w:hanging="709"/>
        <w:jc w:val="left"/>
        <w:outlineLvl w:val="0"/>
        <w:rPr>
          <w:rFonts w:cs="Arial"/>
          <w:b/>
          <w:lang w:val="sr-Cyrl-CS" w:eastAsia="ar-SA"/>
        </w:rPr>
      </w:pPr>
      <w:r w:rsidRPr="00CC1CE1">
        <w:rPr>
          <w:rFonts w:cs="Arial"/>
          <w:b/>
          <w:lang w:val="sr-Cyrl-CS" w:eastAsia="ar-SA"/>
        </w:rPr>
        <w:t>3.</w:t>
      </w:r>
      <w:r w:rsidRPr="00CC1CE1">
        <w:rPr>
          <w:rFonts w:cs="Arial"/>
          <w:b/>
          <w:lang w:val="sr-Cyrl-RS" w:eastAsia="ar-SA"/>
        </w:rPr>
        <w:t>4</w:t>
      </w:r>
      <w:r w:rsidRPr="00CC1CE1">
        <w:rPr>
          <w:rFonts w:cs="Arial"/>
          <w:b/>
          <w:lang w:val="sr-Cyrl-CS" w:eastAsia="ar-SA"/>
        </w:rPr>
        <w:t>.Место извршења услуга</w:t>
      </w:r>
    </w:p>
    <w:p w:rsidR="00F863C9" w:rsidRPr="00CC1CE1" w:rsidRDefault="00F863C9" w:rsidP="00AE0348">
      <w:pPr>
        <w:spacing w:before="0"/>
        <w:rPr>
          <w:rFonts w:cs="Arial"/>
          <w:color w:val="000000" w:themeColor="text1"/>
          <w:lang w:val="sr-Cyrl-RS" w:eastAsia="zh-CN"/>
        </w:rPr>
      </w:pPr>
      <w:r w:rsidRPr="00CC1CE1">
        <w:rPr>
          <w:rFonts w:cs="Arial"/>
          <w:color w:val="000000" w:themeColor="text1"/>
          <w:lang w:val="sr-Cyrl-CS" w:eastAsia="zh-CN"/>
        </w:rPr>
        <w:t>М</w:t>
      </w:r>
      <w:r w:rsidRPr="00CC1CE1">
        <w:rPr>
          <w:rFonts w:cs="Arial"/>
          <w:color w:val="000000" w:themeColor="text1"/>
          <w:lang w:val="ru-RU" w:eastAsia="zh-CN"/>
        </w:rPr>
        <w:t>есто извршења:</w:t>
      </w:r>
      <w:r w:rsidRPr="00CC1CE1">
        <w:rPr>
          <w:rFonts w:cs="Arial"/>
          <w:color w:val="000000" w:themeColor="text1"/>
          <w:lang w:val="sr-Cyrl-RS" w:eastAsia="zh-CN"/>
        </w:rPr>
        <w:t xml:space="preserve"> Огранак ТЕНТ, локација ТЕ Колубара</w:t>
      </w:r>
      <w:r>
        <w:rPr>
          <w:rFonts w:cs="Arial"/>
          <w:color w:val="000000" w:themeColor="text1"/>
          <w:lang w:val="sr-Cyrl-RS" w:eastAsia="zh-CN"/>
        </w:rPr>
        <w:t>, 3. октобар 146, Велики Црљени и друге локације Наручиоца</w:t>
      </w:r>
      <w:r w:rsidR="00550B4A">
        <w:rPr>
          <w:rFonts w:cs="Arial"/>
          <w:color w:val="000000" w:themeColor="text1"/>
          <w:lang w:val="sr-Cyrl-RS" w:eastAsia="zh-CN"/>
        </w:rPr>
        <w:t>, на захтев Наручиоца и уз сагласност изабраног понуђача.</w:t>
      </w:r>
    </w:p>
    <w:p w:rsidR="00F863C9" w:rsidRPr="00CC1CE1" w:rsidRDefault="00F863C9" w:rsidP="00AE0348">
      <w:pPr>
        <w:spacing w:before="0"/>
        <w:ind w:left="709" w:hanging="709"/>
        <w:jc w:val="left"/>
        <w:outlineLvl w:val="0"/>
        <w:rPr>
          <w:rFonts w:cs="Arial"/>
          <w:b/>
          <w:lang w:val="sr-Cyrl-CS" w:eastAsia="ar-SA"/>
        </w:rPr>
      </w:pPr>
      <w:r w:rsidRPr="00CC1CE1">
        <w:rPr>
          <w:rFonts w:cs="Arial"/>
          <w:b/>
          <w:lang w:val="ru-RU" w:eastAsia="ar-SA"/>
        </w:rPr>
        <w:t>3.</w:t>
      </w:r>
      <w:r w:rsidRPr="00CC1CE1">
        <w:rPr>
          <w:rFonts w:cs="Arial"/>
          <w:b/>
          <w:lang w:val="sr-Cyrl-RS" w:eastAsia="ar-SA"/>
        </w:rPr>
        <w:t>5</w:t>
      </w:r>
      <w:r w:rsidRPr="00CC1CE1">
        <w:rPr>
          <w:rFonts w:cs="Arial"/>
          <w:b/>
          <w:lang w:val="ru-RU" w:eastAsia="ar-SA"/>
        </w:rPr>
        <w:t xml:space="preserve">. </w:t>
      </w:r>
      <w:r w:rsidRPr="00CC1CE1">
        <w:rPr>
          <w:rFonts w:cs="Arial"/>
          <w:b/>
          <w:lang w:val="sr-Cyrl-CS" w:eastAsia="ar-SA"/>
        </w:rPr>
        <w:t>Квалитативни и квантитативни пријем</w:t>
      </w:r>
    </w:p>
    <w:p w:rsidR="00F863C9" w:rsidRPr="00CC1CE1" w:rsidRDefault="00F863C9" w:rsidP="00AE0348">
      <w:pPr>
        <w:tabs>
          <w:tab w:val="left" w:pos="567"/>
        </w:tabs>
        <w:spacing w:before="0"/>
        <w:rPr>
          <w:rFonts w:cs="Arial"/>
          <w:lang w:val="ru-RU"/>
        </w:rPr>
      </w:pPr>
      <w:r w:rsidRPr="00CC1CE1">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Наручиоца</w:t>
      </w:r>
      <w:r w:rsidRPr="00CC1CE1">
        <w:rPr>
          <w:rFonts w:cs="Arial"/>
          <w:lang w:val="ru-RU"/>
        </w:rPr>
        <w:t xml:space="preserve"> у</w:t>
      </w:r>
      <w:r w:rsidRPr="00CC1CE1">
        <w:rPr>
          <w:rFonts w:cs="Arial"/>
          <w:lang w:val="sr-Cyrl-RS"/>
        </w:rPr>
        <w:t xml:space="preserve"> ТЕ Колубара, Велики Црљени</w:t>
      </w:r>
      <w:r w:rsidRPr="00CC1CE1">
        <w:rPr>
          <w:rFonts w:cs="Arial"/>
          <w:lang w:val="ru-RU"/>
        </w:rPr>
        <w:t>.</w:t>
      </w:r>
    </w:p>
    <w:p w:rsidR="00F863C9" w:rsidRPr="00CC1CE1" w:rsidRDefault="00F863C9" w:rsidP="00AE0348">
      <w:pPr>
        <w:tabs>
          <w:tab w:val="left" w:pos="567"/>
        </w:tabs>
        <w:spacing w:before="0"/>
        <w:rPr>
          <w:rFonts w:cs="Arial"/>
          <w:lang w:val="ru-RU"/>
        </w:rPr>
      </w:pPr>
      <w:r w:rsidRPr="00CC1CE1">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CC1CE1">
        <w:rPr>
          <w:rFonts w:cs="Arial"/>
          <w:lang w:val="ru-RU"/>
        </w:rPr>
        <w:t xml:space="preserve"> је дужан да рекламацију записнички констатује и исту одмах достави </w:t>
      </w:r>
      <w:r>
        <w:rPr>
          <w:rFonts w:cs="Arial"/>
          <w:lang w:val="ru-RU"/>
        </w:rPr>
        <w:t>изабраном понуђачу</w:t>
      </w:r>
      <w:r w:rsidRPr="00CC1CE1">
        <w:rPr>
          <w:rFonts w:cs="Arial"/>
          <w:lang w:val="ru-RU"/>
        </w:rPr>
        <w:t xml:space="preserve"> у року од </w:t>
      </w:r>
      <w:r w:rsidRPr="00CC1CE1">
        <w:rPr>
          <w:rFonts w:cs="Arial"/>
          <w:lang w:val="sr-Cyrl-RS"/>
        </w:rPr>
        <w:t xml:space="preserve">5 </w:t>
      </w:r>
      <w:r w:rsidRPr="00CC1CE1">
        <w:rPr>
          <w:rFonts w:cs="Arial"/>
          <w:lang w:val="ru-RU"/>
        </w:rPr>
        <w:t>(словима:</w:t>
      </w:r>
      <w:r w:rsidRPr="00CC1CE1">
        <w:rPr>
          <w:rFonts w:cs="Arial"/>
          <w:lang w:val="sr-Cyrl-RS"/>
        </w:rPr>
        <w:t>пет</w:t>
      </w:r>
      <w:r w:rsidRPr="00CC1CE1">
        <w:rPr>
          <w:rFonts w:cs="Arial"/>
          <w:lang w:val="ru-RU"/>
        </w:rPr>
        <w:t>) дана.</w:t>
      </w:r>
    </w:p>
    <w:p w:rsidR="00F863C9" w:rsidRPr="007750A1" w:rsidRDefault="00F863C9" w:rsidP="00AE0348">
      <w:pPr>
        <w:tabs>
          <w:tab w:val="left" w:pos="567"/>
        </w:tabs>
        <w:spacing w:before="0"/>
        <w:rPr>
          <w:rFonts w:cs="Arial"/>
          <w:lang w:val="ru-RU"/>
        </w:rPr>
      </w:pPr>
      <w:r>
        <w:rPr>
          <w:rFonts w:cs="Arial"/>
          <w:lang w:val="ru-RU"/>
        </w:rPr>
        <w:t>Изабрани понуђач</w:t>
      </w:r>
      <w:r w:rsidRPr="00CC1CE1">
        <w:rPr>
          <w:rFonts w:cs="Arial"/>
          <w:lang w:val="ru-RU"/>
        </w:rPr>
        <w:t xml:space="preserve">  се обавезује да недостатке установљене од стране </w:t>
      </w:r>
      <w:r>
        <w:rPr>
          <w:rFonts w:cs="Arial"/>
          <w:lang w:val="ru-RU"/>
        </w:rPr>
        <w:t>Наручиоца</w:t>
      </w:r>
      <w:r w:rsidRPr="00CC1CE1">
        <w:rPr>
          <w:rFonts w:cs="Arial"/>
          <w:lang w:val="ru-RU"/>
        </w:rPr>
        <w:t xml:space="preserve"> приликом квантитативног и квалитативног пријема отклони у року од </w:t>
      </w:r>
      <w:r w:rsidRPr="00CC1CE1">
        <w:rPr>
          <w:rFonts w:cs="Arial"/>
          <w:lang w:val="sr-Cyrl-RS"/>
        </w:rPr>
        <w:t xml:space="preserve">10 </w:t>
      </w:r>
      <w:r w:rsidRPr="00CC1CE1">
        <w:rPr>
          <w:rFonts w:cs="Arial"/>
          <w:lang w:val="ru-RU"/>
        </w:rPr>
        <w:t xml:space="preserve">(словима: </w:t>
      </w:r>
      <w:r w:rsidRPr="00CC1CE1">
        <w:rPr>
          <w:rFonts w:cs="Arial"/>
          <w:lang w:val="sr-Cyrl-RS"/>
        </w:rPr>
        <w:t>десет</w:t>
      </w:r>
      <w:r w:rsidRPr="00CC1CE1">
        <w:rPr>
          <w:rFonts w:cs="Arial"/>
          <w:lang w:val="ru-RU"/>
        </w:rPr>
        <w:t>дана) од момента пријема рекламације о свом трошку.</w:t>
      </w:r>
    </w:p>
    <w:p w:rsidR="00F863C9" w:rsidRPr="00CC1CE1" w:rsidRDefault="00F863C9" w:rsidP="00F863C9">
      <w:pPr>
        <w:ind w:left="709" w:hanging="709"/>
        <w:jc w:val="left"/>
        <w:outlineLvl w:val="0"/>
        <w:rPr>
          <w:rFonts w:cs="Arial"/>
          <w:b/>
          <w:color w:val="00B0F0"/>
          <w:lang w:val="sr-Cyrl-CS" w:eastAsia="ar-SA"/>
        </w:rPr>
      </w:pPr>
      <w:r w:rsidRPr="00CC1CE1">
        <w:rPr>
          <w:rFonts w:cs="Arial"/>
          <w:b/>
          <w:lang w:val="ru-RU" w:eastAsia="ar-SA"/>
        </w:rPr>
        <w:t>3.</w:t>
      </w:r>
      <w:r w:rsidRPr="00CC1CE1">
        <w:rPr>
          <w:rFonts w:cs="Arial"/>
          <w:b/>
          <w:lang w:val="sr-Cyrl-RS" w:eastAsia="ar-SA"/>
        </w:rPr>
        <w:t>6</w:t>
      </w:r>
      <w:r w:rsidRPr="00CC1CE1">
        <w:rPr>
          <w:rFonts w:cs="Arial"/>
          <w:b/>
          <w:lang w:val="ru-RU" w:eastAsia="ar-SA"/>
        </w:rPr>
        <w:t xml:space="preserve">. </w:t>
      </w:r>
      <w:r w:rsidRPr="00CC1CE1">
        <w:rPr>
          <w:rFonts w:cs="Arial"/>
          <w:b/>
          <w:lang w:val="sr-Cyrl-CS" w:eastAsia="ar-SA"/>
        </w:rPr>
        <w:t>Гарантни рок</w:t>
      </w:r>
    </w:p>
    <w:p w:rsidR="00F863C9" w:rsidRPr="00D741A9" w:rsidRDefault="00F863C9" w:rsidP="00F863C9">
      <w:pPr>
        <w:spacing w:before="0"/>
        <w:rPr>
          <w:rFonts w:cs="Arial"/>
          <w:color w:val="000000" w:themeColor="text1"/>
          <w:lang w:val="sr-Cyrl-RS" w:eastAsia="zh-CN"/>
        </w:rPr>
      </w:pPr>
      <w:r w:rsidRPr="007650A6">
        <w:rPr>
          <w:rFonts w:cs="Arial"/>
          <w:color w:val="000000" w:themeColor="text1"/>
          <w:lang w:eastAsia="zh-CN"/>
        </w:rPr>
        <w:t>Гарантни рок за предмет набавке је</w:t>
      </w:r>
      <w:r>
        <w:rPr>
          <w:rFonts w:cs="Arial"/>
          <w:color w:val="000000" w:themeColor="text1"/>
          <w:lang w:val="sr-Cyrl-RS" w:eastAsia="zh-CN"/>
        </w:rPr>
        <w:t xml:space="preserve">: </w:t>
      </w:r>
      <w:r w:rsidRPr="007650A6">
        <w:rPr>
          <w:rFonts w:cs="Arial"/>
          <w:color w:val="000000" w:themeColor="text1"/>
          <w:lang w:eastAsia="zh-CN"/>
        </w:rPr>
        <w:t xml:space="preserve">минимум </w:t>
      </w:r>
      <w:r w:rsidRPr="007650A6">
        <w:rPr>
          <w:rFonts w:cs="Arial"/>
          <w:color w:val="000000" w:themeColor="text1"/>
          <w:lang w:val="sr-Cyrl-RS" w:eastAsia="zh-CN"/>
        </w:rPr>
        <w:t>12</w:t>
      </w:r>
      <w:r w:rsidRPr="007650A6">
        <w:rPr>
          <w:rFonts w:cs="Arial"/>
          <w:color w:val="000000" w:themeColor="text1"/>
          <w:lang w:val="sr-Cyrl-CS" w:eastAsia="zh-CN"/>
        </w:rPr>
        <w:t xml:space="preserve"> месеца </w:t>
      </w:r>
      <w:r w:rsidR="00D741A9" w:rsidRPr="00503434">
        <w:rPr>
          <w:rFonts w:cs="Arial"/>
          <w:lang w:val="sr-Cyrl-RS"/>
        </w:rPr>
        <w:t xml:space="preserve">од дана </w:t>
      </w:r>
      <w:r w:rsidR="00D741A9" w:rsidRPr="00503434">
        <w:rPr>
          <w:rFonts w:cs="Arial"/>
        </w:rPr>
        <w:t xml:space="preserve">сачињавања, потписивања и верификовања Записника </w:t>
      </w:r>
      <w:r w:rsidR="00D741A9">
        <w:rPr>
          <w:rFonts w:cs="Arial"/>
          <w:lang w:val="sr-Cyrl-RS"/>
        </w:rPr>
        <w:t xml:space="preserve">о </w:t>
      </w:r>
      <w:r w:rsidR="00D741A9" w:rsidRPr="00503434">
        <w:rPr>
          <w:rFonts w:cs="Arial"/>
        </w:rPr>
        <w:t>квалитативном и квантитативном пријему услуга</w:t>
      </w:r>
      <w:r w:rsidR="008F4464">
        <w:rPr>
          <w:rFonts w:cs="Arial"/>
          <w:lang w:val="sr-Cyrl-RS"/>
        </w:rPr>
        <w:t>(без примедби)</w:t>
      </w:r>
      <w:r w:rsidR="00D741A9">
        <w:rPr>
          <w:rFonts w:cs="Arial"/>
          <w:lang w:val="sr-Cyrl-RS"/>
        </w:rPr>
        <w:t>.</w:t>
      </w:r>
    </w:p>
    <w:p w:rsidR="00F863C9" w:rsidRPr="007650A6" w:rsidRDefault="00F863C9" w:rsidP="00F863C9">
      <w:pPr>
        <w:spacing w:before="0"/>
        <w:rPr>
          <w:rFonts w:cs="Arial"/>
          <w:color w:val="000000" w:themeColor="text1"/>
          <w:lang w:val="sr-Cyrl-RS" w:eastAsia="zh-CN"/>
        </w:rPr>
      </w:pPr>
      <w:r w:rsidRPr="007650A6">
        <w:rPr>
          <w:rFonts w:cs="Arial"/>
          <w:color w:val="000000" w:themeColor="text1"/>
          <w:lang w:val="sr-Cyrl-CS" w:eastAsia="zh-CN"/>
        </w:rPr>
        <w:t xml:space="preserve">Изабрани </w:t>
      </w:r>
      <w:r w:rsidRPr="007650A6">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2F03D7" w:rsidRDefault="002F03D7" w:rsidP="002F03D7">
      <w:pPr>
        <w:spacing w:before="0"/>
        <w:rPr>
          <w:rFonts w:cs="Arial"/>
          <w:lang w:eastAsia="zh-CN"/>
        </w:rPr>
      </w:pPr>
    </w:p>
    <w:p w:rsidR="005F12F7" w:rsidRDefault="005F12F7" w:rsidP="005F12F7">
      <w:pPr>
        <w:spacing w:before="0"/>
        <w:jc w:val="left"/>
        <w:rPr>
          <w:rFonts w:cs="Arial"/>
          <w:b/>
          <w:sz w:val="24"/>
          <w:szCs w:val="24"/>
          <w:lang w:val="sr-Cyrl-CS" w:eastAsia="hr-HR"/>
        </w:rPr>
      </w:pPr>
    </w:p>
    <w:p w:rsidR="0091429F" w:rsidRDefault="0091429F" w:rsidP="005F12F7">
      <w:pPr>
        <w:spacing w:before="0"/>
        <w:jc w:val="left"/>
        <w:rPr>
          <w:rFonts w:cs="Arial"/>
          <w:b/>
          <w:sz w:val="24"/>
          <w:szCs w:val="24"/>
          <w:lang w:val="sr-Cyrl-CS" w:eastAsia="hr-HR"/>
        </w:rPr>
      </w:pPr>
    </w:p>
    <w:p w:rsidR="00AA5ED7" w:rsidRDefault="00AA5ED7" w:rsidP="005F12F7">
      <w:pPr>
        <w:spacing w:before="0"/>
        <w:jc w:val="left"/>
        <w:rPr>
          <w:rFonts w:cs="Arial"/>
          <w:b/>
          <w:sz w:val="24"/>
          <w:szCs w:val="24"/>
          <w:lang w:val="sr-Cyrl-CS" w:eastAsia="hr-HR"/>
        </w:rPr>
      </w:pPr>
    </w:p>
    <w:p w:rsidR="00AA5ED7" w:rsidRDefault="00AA5ED7" w:rsidP="005F12F7">
      <w:pPr>
        <w:spacing w:before="0"/>
        <w:jc w:val="left"/>
        <w:rPr>
          <w:rFonts w:cs="Arial"/>
          <w:b/>
          <w:sz w:val="24"/>
          <w:szCs w:val="24"/>
          <w:lang w:val="sr-Cyrl-CS" w:eastAsia="hr-HR"/>
        </w:rPr>
      </w:pPr>
    </w:p>
    <w:p w:rsidR="001A76C5" w:rsidRDefault="001A76C5" w:rsidP="005F12F7">
      <w:pPr>
        <w:spacing w:before="0"/>
        <w:jc w:val="left"/>
        <w:rPr>
          <w:rFonts w:cs="Arial"/>
          <w:b/>
          <w:sz w:val="24"/>
          <w:szCs w:val="24"/>
          <w:lang w:val="sr-Cyrl-CS" w:eastAsia="hr-HR"/>
        </w:rPr>
      </w:pPr>
    </w:p>
    <w:p w:rsidR="001A76C5" w:rsidRDefault="001A76C5" w:rsidP="005F12F7">
      <w:pPr>
        <w:spacing w:before="0"/>
        <w:jc w:val="left"/>
        <w:rPr>
          <w:rFonts w:cs="Arial"/>
          <w:b/>
          <w:sz w:val="24"/>
          <w:szCs w:val="24"/>
          <w:lang w:val="sr-Cyrl-CS" w:eastAsia="hr-HR"/>
        </w:rPr>
      </w:pPr>
    </w:p>
    <w:p w:rsidR="004D5237" w:rsidRDefault="004D5237" w:rsidP="00C84D7A">
      <w:pPr>
        <w:spacing w:before="0"/>
        <w:rPr>
          <w:rFonts w:cs="Arial"/>
          <w:lang w:eastAsia="zh-CN"/>
        </w:rPr>
      </w:pPr>
    </w:p>
    <w:p w:rsidR="002F03D7" w:rsidRDefault="002F03D7" w:rsidP="00C84D7A">
      <w:pPr>
        <w:spacing w:before="0"/>
        <w:rPr>
          <w:rFonts w:cs="Arial"/>
          <w:lang w:eastAsia="zh-CN"/>
        </w:rPr>
      </w:pPr>
    </w:p>
    <w:p w:rsidR="002F03D7" w:rsidRDefault="002F03D7" w:rsidP="00C84D7A">
      <w:pPr>
        <w:spacing w:before="0"/>
        <w:rPr>
          <w:rFonts w:cs="Arial"/>
          <w:lang w:eastAsia="zh-CN"/>
        </w:rPr>
      </w:pPr>
    </w:p>
    <w:p w:rsidR="002F03D7" w:rsidRDefault="002F03D7" w:rsidP="00C84D7A">
      <w:pPr>
        <w:spacing w:before="0"/>
        <w:rPr>
          <w:rFonts w:cs="Arial"/>
          <w:lang w:eastAsia="zh-CN"/>
        </w:rPr>
      </w:pPr>
    </w:p>
    <w:p w:rsidR="002F03D7" w:rsidRDefault="002F03D7" w:rsidP="00C84D7A">
      <w:pPr>
        <w:spacing w:before="0"/>
        <w:rPr>
          <w:rFonts w:cs="Arial"/>
          <w:lang w:eastAsia="zh-CN"/>
        </w:rPr>
      </w:pPr>
    </w:p>
    <w:p w:rsidR="002F03D7" w:rsidRDefault="002F03D7" w:rsidP="00C84D7A">
      <w:pPr>
        <w:spacing w:before="0"/>
        <w:rPr>
          <w:rFonts w:cs="Arial"/>
          <w:lang w:eastAsia="zh-CN"/>
        </w:rPr>
      </w:pPr>
    </w:p>
    <w:p w:rsidR="00B816B4" w:rsidRDefault="00B816B4" w:rsidP="00C84D7A">
      <w:pPr>
        <w:spacing w:before="0"/>
        <w:rPr>
          <w:rFonts w:cs="Arial"/>
          <w:lang w:val="sr-Cyrl-RS" w:eastAsia="zh-CN"/>
        </w:rPr>
      </w:pPr>
    </w:p>
    <w:p w:rsidR="00F64942" w:rsidRDefault="00F64942" w:rsidP="00C84D7A">
      <w:pPr>
        <w:spacing w:before="0"/>
        <w:rPr>
          <w:rFonts w:cs="Arial"/>
          <w:lang w:val="sr-Cyrl-RS" w:eastAsia="zh-CN"/>
        </w:rPr>
      </w:pPr>
    </w:p>
    <w:p w:rsidR="00D11792" w:rsidRDefault="00D11792" w:rsidP="00C84D7A">
      <w:pPr>
        <w:spacing w:before="0"/>
        <w:rPr>
          <w:rFonts w:cs="Arial"/>
          <w:lang w:val="sr-Cyrl-RS" w:eastAsia="zh-CN"/>
        </w:rPr>
      </w:pPr>
    </w:p>
    <w:p w:rsidR="008F4464" w:rsidRDefault="008F4464" w:rsidP="00C84D7A">
      <w:pPr>
        <w:spacing w:before="0"/>
        <w:rPr>
          <w:rFonts w:cs="Arial"/>
          <w:lang w:val="sr-Cyrl-RS" w:eastAsia="zh-CN"/>
        </w:rPr>
      </w:pPr>
    </w:p>
    <w:p w:rsidR="008F4464" w:rsidRDefault="008F4464" w:rsidP="00C84D7A">
      <w:pPr>
        <w:spacing w:before="0"/>
        <w:rPr>
          <w:rFonts w:cs="Arial"/>
          <w:lang w:val="sr-Cyrl-RS" w:eastAsia="zh-CN"/>
        </w:rPr>
      </w:pPr>
    </w:p>
    <w:p w:rsidR="008F4464" w:rsidRDefault="008F4464" w:rsidP="00C84D7A">
      <w:pPr>
        <w:spacing w:before="0"/>
        <w:rPr>
          <w:rFonts w:cs="Arial"/>
          <w:lang w:val="sr-Cyrl-RS" w:eastAsia="zh-CN"/>
        </w:rPr>
      </w:pPr>
    </w:p>
    <w:p w:rsidR="008F4464" w:rsidRPr="00A9393A" w:rsidRDefault="008F4464" w:rsidP="00C84D7A">
      <w:pPr>
        <w:spacing w:before="0"/>
        <w:rPr>
          <w:rFonts w:cs="Arial"/>
          <w:lang w:val="sr-Cyrl-RS" w:eastAsia="zh-CN"/>
        </w:rPr>
      </w:pPr>
    </w:p>
    <w:p w:rsidR="00756A02" w:rsidRPr="00E47C2E" w:rsidRDefault="00756A02" w:rsidP="00ED1B9A">
      <w:pPr>
        <w:pStyle w:val="Heading10"/>
        <w:numPr>
          <w:ilvl w:val="0"/>
          <w:numId w:val="12"/>
        </w:numPr>
        <w:jc w:val="both"/>
        <w:rPr>
          <w:rFonts w:cs="Arial"/>
        </w:rPr>
      </w:pPr>
      <w:bookmarkStart w:id="21" w:name="_Toc442559884"/>
      <w:r w:rsidRPr="00E47C2E">
        <w:rPr>
          <w:rFonts w:cs="Arial"/>
        </w:rPr>
        <w:lastRenderedPageBreak/>
        <w:t>УСЛОВИ ЗА УЧЕШЋЕ У ПОСТУПК</w:t>
      </w:r>
      <w:r w:rsidR="00A70B78">
        <w:rPr>
          <w:rFonts w:cs="Arial"/>
        </w:rPr>
        <w:t xml:space="preserve">У ЈАВНЕ НАБАВКЕ ИЗ ЧЛ. 75. </w:t>
      </w:r>
      <w:r w:rsidRPr="00E47C2E">
        <w:rPr>
          <w:rFonts w:cs="Arial"/>
        </w:rPr>
        <w:t xml:space="preserve"> 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B56DB6" w:rsidRDefault="00175774" w:rsidP="003A4822">
            <w:pPr>
              <w:ind w:right="-180"/>
              <w:jc w:val="center"/>
              <w:rPr>
                <w:rFonts w:cs="Arial"/>
                <w:b/>
                <w:lang w:val="ru-RU"/>
              </w:rPr>
            </w:pPr>
            <w:r w:rsidRPr="00B56DB6">
              <w:rPr>
                <w:rFonts w:cs="Arial"/>
                <w:b/>
                <w:lang w:val="ru-RU"/>
              </w:rPr>
              <w:t xml:space="preserve">4.1  ОБАВЕЗНИ УСЛОВИ </w:t>
            </w:r>
          </w:p>
          <w:p w:rsidR="00175774" w:rsidRPr="00E47C2E" w:rsidRDefault="00175774" w:rsidP="00A44AA6">
            <w:pPr>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5368A0"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B56DB6" w:rsidRDefault="00E13FFC" w:rsidP="00D11792">
            <w:pPr>
              <w:autoSpaceDE w:val="0"/>
              <w:autoSpaceDN w:val="0"/>
              <w:adjustRightInd w:val="0"/>
              <w:spacing w:before="0"/>
              <w:rPr>
                <w:rFonts w:cs="Arial"/>
                <w:b/>
                <w:u w:val="single"/>
                <w:lang w:val="ru-RU"/>
              </w:rPr>
            </w:pPr>
            <w:r w:rsidRPr="00B56DB6">
              <w:rPr>
                <w:rFonts w:cs="Arial"/>
                <w:b/>
                <w:u w:val="single"/>
                <w:lang w:val="ru-RU"/>
              </w:rPr>
              <w:t>Услов:</w:t>
            </w:r>
          </w:p>
          <w:p w:rsidR="00E13FFC" w:rsidRPr="00B56DB6" w:rsidRDefault="00E13FFC" w:rsidP="00D11792">
            <w:pPr>
              <w:autoSpaceDE w:val="0"/>
              <w:autoSpaceDN w:val="0"/>
              <w:adjustRightInd w:val="0"/>
              <w:spacing w:before="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D11792">
            <w:pPr>
              <w:autoSpaceDE w:val="0"/>
              <w:autoSpaceDN w:val="0"/>
              <w:adjustRightInd w:val="0"/>
              <w:spacing w:before="0"/>
              <w:rPr>
                <w:rFonts w:cs="Arial"/>
                <w:b/>
                <w:u w:val="single"/>
                <w:lang w:val="ru-RU"/>
              </w:rPr>
            </w:pPr>
            <w:r w:rsidRPr="00B56DB6">
              <w:rPr>
                <w:rFonts w:cs="Arial"/>
                <w:b/>
                <w:u w:val="single"/>
                <w:lang w:val="ru-RU"/>
              </w:rPr>
              <w:t xml:space="preserve">Доказ: </w:t>
            </w:r>
          </w:p>
          <w:p w:rsidR="00E13FFC" w:rsidRPr="00B56DB6" w:rsidRDefault="00E13FFC" w:rsidP="00D11792">
            <w:pPr>
              <w:tabs>
                <w:tab w:val="left" w:pos="680"/>
              </w:tabs>
              <w:snapToGrid w:val="0"/>
              <w:spacing w:before="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B56DB6" w:rsidRDefault="00E13FFC" w:rsidP="00D11792">
            <w:pPr>
              <w:tabs>
                <w:tab w:val="left" w:pos="680"/>
              </w:tabs>
              <w:snapToGrid w:val="0"/>
              <w:spacing w:before="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D11792">
            <w:pPr>
              <w:autoSpaceDE w:val="0"/>
              <w:autoSpaceDN w:val="0"/>
              <w:adjustRightInd w:val="0"/>
              <w:spacing w:before="0"/>
              <w:rPr>
                <w:rFonts w:eastAsia="Calibri" w:cs="Arial"/>
              </w:rPr>
            </w:pPr>
            <w:r w:rsidRPr="00E47C2E">
              <w:rPr>
                <w:rFonts w:eastAsia="Calibri" w:cs="Arial"/>
              </w:rPr>
              <w:t xml:space="preserve">Напомена: </w:t>
            </w:r>
          </w:p>
          <w:p w:rsidR="00E13FFC" w:rsidRPr="00B56DB6" w:rsidRDefault="00E13FFC" w:rsidP="00ED1B9A">
            <w:pPr>
              <w:numPr>
                <w:ilvl w:val="0"/>
                <w:numId w:val="17"/>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ED1B9A">
            <w:pPr>
              <w:numPr>
                <w:ilvl w:val="0"/>
                <w:numId w:val="13"/>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5368A0" w:rsidTr="00D11792">
        <w:trPr>
          <w:trHeight w:val="2690"/>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D11792">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D11792">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D11792">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D11792">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D11792">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D11792">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D11792">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D11792">
            <w:pPr>
              <w:spacing w:before="0"/>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D11792">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lastRenderedPageBreak/>
              <w:t xml:space="preserve">Напомена: </w:t>
            </w:r>
          </w:p>
          <w:p w:rsidR="00E13FFC" w:rsidRPr="00E47C2E" w:rsidRDefault="00E13FFC" w:rsidP="00ED1B9A">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ED1B9A">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ED1B9A">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ED1B9A">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5368A0"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D11792">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D11792">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D11792">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D11792">
            <w:pPr>
              <w:snapToGrid w:val="0"/>
              <w:spacing w:before="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D11792">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D11792">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ED1B9A">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ED1B9A">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ED1B9A">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006C1" w:rsidRPr="00A9393A" w:rsidRDefault="00562AED" w:rsidP="00A9393A">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006C1" w:rsidRPr="005006C1"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5368A0"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D11792">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D11792">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D11792">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D11792">
            <w:pPr>
              <w:spacing w:before="0"/>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D11792" w:rsidRDefault="00D11792" w:rsidP="009C5DD5">
            <w:pPr>
              <w:snapToGrid w:val="0"/>
              <w:spacing w:before="0"/>
              <w:rPr>
                <w:rFonts w:cs="Arial"/>
                <w:lang w:val="sr-Cyrl-RS" w:eastAsia="sr-Latn-CS"/>
              </w:rPr>
            </w:pPr>
          </w:p>
          <w:p w:rsidR="00562AED" w:rsidRPr="00E47C2E" w:rsidRDefault="00562AED" w:rsidP="009C5DD5">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9C5DD5">
            <w:pPr>
              <w:numPr>
                <w:ilvl w:val="0"/>
                <w:numId w:val="20"/>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C5DD5">
            <w:pPr>
              <w:numPr>
                <w:ilvl w:val="0"/>
                <w:numId w:val="20"/>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C5DD5">
            <w:pPr>
              <w:numPr>
                <w:ilvl w:val="0"/>
                <w:numId w:val="20"/>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6512C8" w:rsidRPr="005368A0" w:rsidTr="008112A2">
        <w:trPr>
          <w:jc w:val="center"/>
        </w:trPr>
        <w:tc>
          <w:tcPr>
            <w:tcW w:w="729" w:type="dxa"/>
            <w:vAlign w:val="center"/>
          </w:tcPr>
          <w:p w:rsidR="006512C8" w:rsidRPr="00555A36" w:rsidRDefault="006512C8" w:rsidP="00AB5BA4">
            <w:pPr>
              <w:jc w:val="center"/>
              <w:rPr>
                <w:rFonts w:cs="Arial"/>
                <w:highlight w:val="yellow"/>
              </w:rPr>
            </w:pPr>
            <w:r w:rsidRPr="00555A36">
              <w:rPr>
                <w:rFonts w:cs="Arial"/>
                <w:lang w:val="sr-Cyrl-RS"/>
              </w:rPr>
              <w:lastRenderedPageBreak/>
              <w:t>5</w:t>
            </w:r>
            <w:r w:rsidRPr="00555A36">
              <w:rPr>
                <w:rFonts w:cs="Arial"/>
              </w:rPr>
              <w:t>.</w:t>
            </w:r>
          </w:p>
        </w:tc>
        <w:tc>
          <w:tcPr>
            <w:tcW w:w="8430" w:type="dxa"/>
          </w:tcPr>
          <w:p w:rsidR="006512C8" w:rsidRPr="00276F3B" w:rsidRDefault="006512C8" w:rsidP="00AB5BA4">
            <w:pPr>
              <w:snapToGrid w:val="0"/>
              <w:rPr>
                <w:rFonts w:cs="Arial"/>
                <w:b/>
                <w:u w:val="single"/>
                <w:lang w:val="sr-Cyrl-RS" w:eastAsia="sr-Latn-CS"/>
              </w:rPr>
            </w:pPr>
            <w:r w:rsidRPr="00276F3B">
              <w:rPr>
                <w:rFonts w:cs="Arial"/>
                <w:b/>
                <w:u w:val="single"/>
                <w:lang w:val="sr-Cyrl-RS" w:eastAsia="sr-Latn-CS"/>
              </w:rPr>
              <w:t>УСЛОВ за ПАРТИЈУ 1:</w:t>
            </w:r>
          </w:p>
          <w:p w:rsidR="006773E4" w:rsidRPr="006773E4" w:rsidRDefault="006773E4" w:rsidP="006773E4">
            <w:pPr>
              <w:tabs>
                <w:tab w:val="right" w:pos="10255"/>
              </w:tabs>
              <w:rPr>
                <w:rFonts w:cs="Arial"/>
                <w:sz w:val="24"/>
                <w:szCs w:val="24"/>
              </w:rPr>
            </w:pPr>
            <w:r w:rsidRPr="006773E4">
              <w:rPr>
                <w:rFonts w:cs="Arial"/>
                <w:color w:val="000000" w:themeColor="text1"/>
                <w:lang w:val="ru-RU" w:eastAsia="sr-Latn-CS"/>
              </w:rPr>
              <w:t xml:space="preserve">-да има важећу дозволу надлежног органа за обављање делатности која је предмет јавне набавке, односно </w:t>
            </w:r>
            <w:r w:rsidRPr="006773E4">
              <w:rPr>
                <w:rFonts w:cs="Arial"/>
                <w:sz w:val="24"/>
                <w:szCs w:val="24"/>
              </w:rPr>
              <w:t>C</w:t>
            </w:r>
            <w:r w:rsidRPr="006773E4">
              <w:rPr>
                <w:rFonts w:cs="Arial"/>
                <w:sz w:val="24"/>
                <w:szCs w:val="24"/>
                <w:lang w:val="sr-Cyrl-RS"/>
              </w:rPr>
              <w:t xml:space="preserve">ертификат </w:t>
            </w:r>
            <w:r w:rsidRPr="006773E4">
              <w:rPr>
                <w:rFonts w:cs="Arial"/>
                <w:sz w:val="24"/>
                <w:szCs w:val="24"/>
                <w:lang w:val="sr-Latn-CS"/>
              </w:rPr>
              <w:t xml:space="preserve"> o </w:t>
            </w:r>
            <w:r w:rsidRPr="006773E4">
              <w:rPr>
                <w:rFonts w:cs="Arial"/>
                <w:sz w:val="24"/>
                <w:szCs w:val="24"/>
                <w:lang w:val="sr-Cyrl-CS"/>
              </w:rPr>
              <w:t>акредитациј</w:t>
            </w:r>
            <w:r w:rsidRPr="006773E4">
              <w:rPr>
                <w:rFonts w:cs="Arial"/>
                <w:sz w:val="24"/>
                <w:szCs w:val="24"/>
                <w:lang w:val="sr-Cyrl-RS"/>
              </w:rPr>
              <w:t xml:space="preserve">и </w:t>
            </w:r>
            <w:r w:rsidRPr="006773E4">
              <w:rPr>
                <w:rFonts w:cs="Arial"/>
                <w:sz w:val="24"/>
                <w:szCs w:val="24"/>
                <w:lang w:val="sr-Cyrl-CS"/>
              </w:rPr>
              <w:t xml:space="preserve"> </w:t>
            </w:r>
            <w:r w:rsidRPr="006773E4">
              <w:rPr>
                <w:rFonts w:cs="Arial"/>
                <w:sz w:val="24"/>
                <w:szCs w:val="24"/>
                <w:lang w:val="sr-Latn-CS"/>
              </w:rPr>
              <w:t>и извод o  обиму решења акредитације</w:t>
            </w:r>
            <w:r w:rsidRPr="006773E4">
              <w:rPr>
                <w:rFonts w:cs="Arial"/>
                <w:sz w:val="24"/>
                <w:szCs w:val="24"/>
              </w:rPr>
              <w:t xml:space="preserve"> </w:t>
            </w:r>
            <w:r w:rsidRPr="006773E4">
              <w:rPr>
                <w:rFonts w:cs="Arial"/>
                <w:sz w:val="24"/>
                <w:szCs w:val="24"/>
                <w:lang w:val="sr-Latn-CS"/>
              </w:rPr>
              <w:t xml:space="preserve"> који су издати од надлежне организације РС</w:t>
            </w:r>
          </w:p>
          <w:p w:rsidR="006773E4" w:rsidRPr="006773E4" w:rsidRDefault="006773E4" w:rsidP="006773E4">
            <w:pPr>
              <w:snapToGrid w:val="0"/>
              <w:spacing w:before="0"/>
              <w:rPr>
                <w:rFonts w:cs="Arial"/>
                <w:b/>
                <w:color w:val="000000" w:themeColor="text1"/>
                <w:u w:val="single"/>
                <w:lang w:val="sr-Cyrl-RS" w:eastAsia="sr-Latn-CS"/>
              </w:rPr>
            </w:pPr>
            <w:r w:rsidRPr="006773E4">
              <w:rPr>
                <w:rFonts w:cs="Arial"/>
                <w:b/>
                <w:color w:val="000000" w:themeColor="text1"/>
                <w:u w:val="single"/>
                <w:lang w:val="sr-Latn-CS" w:eastAsia="sr-Latn-CS"/>
              </w:rPr>
              <w:t>Доказ:</w:t>
            </w:r>
          </w:p>
          <w:p w:rsidR="006773E4" w:rsidRPr="006773E4" w:rsidRDefault="006773E4" w:rsidP="006773E4">
            <w:pPr>
              <w:snapToGrid w:val="0"/>
              <w:spacing w:before="0"/>
              <w:rPr>
                <w:rFonts w:cs="Arial"/>
                <w:color w:val="00B0F0"/>
                <w:lang w:eastAsia="sr-Latn-CS"/>
              </w:rPr>
            </w:pPr>
            <w:r w:rsidRPr="006773E4">
              <w:rPr>
                <w:rFonts w:cs="Arial"/>
                <w:color w:val="000000" w:themeColor="text1"/>
                <w:lang w:val="sr-Cyrl-RS" w:eastAsia="sr-Latn-CS"/>
              </w:rPr>
              <w:t xml:space="preserve">-фотокопија сертификата издате од стране </w:t>
            </w:r>
            <w:r w:rsidRPr="006773E4">
              <w:rPr>
                <w:rFonts w:cs="Arial"/>
                <w:color w:val="000000" w:themeColor="text1"/>
                <w:lang w:val="ru-RU" w:eastAsia="sr-Latn-CS"/>
              </w:rPr>
              <w:t xml:space="preserve">Акредитационог тела Србије са пуним обимом акредитације </w:t>
            </w:r>
            <w:r w:rsidRPr="006773E4">
              <w:rPr>
                <w:rFonts w:cs="Arial"/>
                <w:color w:val="000000" w:themeColor="text1"/>
                <w:lang w:val="sr-Cyrl-RS" w:eastAsia="sr-Latn-CS"/>
              </w:rPr>
              <w:t xml:space="preserve">по </w:t>
            </w:r>
            <w:r w:rsidRPr="006773E4">
              <w:rPr>
                <w:rFonts w:cs="Arial"/>
                <w:color w:val="000000" w:themeColor="text1"/>
                <w:lang w:eastAsia="sr-Latn-CS"/>
              </w:rPr>
              <w:t>SRPS ISO/IES 17025-2006</w:t>
            </w:r>
          </w:p>
          <w:p w:rsidR="006773E4" w:rsidRDefault="006773E4" w:rsidP="009267D0">
            <w:pPr>
              <w:spacing w:before="0"/>
              <w:rPr>
                <w:rFonts w:cs="Arial"/>
                <w:b/>
                <w:bCs/>
                <w:u w:val="single"/>
                <w:shd w:val="clear" w:color="auto" w:fill="FFFFFF"/>
                <w:lang w:val="sr-Cyrl-RS"/>
              </w:rPr>
            </w:pPr>
          </w:p>
          <w:p w:rsidR="009267D0" w:rsidRPr="00276F3B" w:rsidRDefault="009267D0" w:rsidP="009267D0">
            <w:pPr>
              <w:spacing w:before="0"/>
              <w:rPr>
                <w:rFonts w:cs="Arial"/>
                <w:b/>
                <w:bCs/>
                <w:u w:val="single"/>
                <w:shd w:val="clear" w:color="auto" w:fill="FFFFFF"/>
                <w:lang w:val="sr-Cyrl-RS"/>
              </w:rPr>
            </w:pPr>
            <w:r w:rsidRPr="00276F3B">
              <w:rPr>
                <w:rFonts w:cs="Arial"/>
                <w:b/>
                <w:bCs/>
                <w:u w:val="single"/>
                <w:shd w:val="clear" w:color="auto" w:fill="FFFFFF"/>
                <w:lang w:val="sr-Cyrl-RS"/>
              </w:rPr>
              <w:t>УСЛОВ за ПАРТИЈУ 2:</w:t>
            </w:r>
          </w:p>
          <w:p w:rsidR="006773E4" w:rsidRPr="006773E4" w:rsidRDefault="006773E4" w:rsidP="006773E4">
            <w:pPr>
              <w:tabs>
                <w:tab w:val="right" w:pos="10255"/>
              </w:tabs>
              <w:rPr>
                <w:rFonts w:cs="Arial"/>
                <w:sz w:val="24"/>
                <w:szCs w:val="24"/>
              </w:rPr>
            </w:pPr>
            <w:r w:rsidRPr="006773E4">
              <w:rPr>
                <w:rFonts w:cs="Arial"/>
                <w:color w:val="000000" w:themeColor="text1"/>
                <w:lang w:val="ru-RU" w:eastAsia="sr-Latn-CS"/>
              </w:rPr>
              <w:t xml:space="preserve">-да има важећу дозволу надлежног органа за обављање делатности која је предмет јавне набавке, односно </w:t>
            </w:r>
            <w:r w:rsidRPr="006773E4">
              <w:rPr>
                <w:rFonts w:cs="Arial"/>
                <w:sz w:val="24"/>
                <w:szCs w:val="24"/>
              </w:rPr>
              <w:t>C</w:t>
            </w:r>
            <w:r w:rsidRPr="006773E4">
              <w:rPr>
                <w:rFonts w:cs="Arial"/>
                <w:sz w:val="24"/>
                <w:szCs w:val="24"/>
                <w:lang w:val="sr-Cyrl-RS"/>
              </w:rPr>
              <w:t xml:space="preserve">ертификат </w:t>
            </w:r>
            <w:r w:rsidRPr="006773E4">
              <w:rPr>
                <w:rFonts w:cs="Arial"/>
                <w:sz w:val="24"/>
                <w:szCs w:val="24"/>
                <w:lang w:val="sr-Latn-CS"/>
              </w:rPr>
              <w:t xml:space="preserve"> o </w:t>
            </w:r>
            <w:r w:rsidRPr="006773E4">
              <w:rPr>
                <w:rFonts w:cs="Arial"/>
                <w:sz w:val="24"/>
                <w:szCs w:val="24"/>
                <w:lang w:val="sr-Cyrl-CS"/>
              </w:rPr>
              <w:t>акредитациј</w:t>
            </w:r>
            <w:r w:rsidRPr="006773E4">
              <w:rPr>
                <w:rFonts w:cs="Arial"/>
                <w:sz w:val="24"/>
                <w:szCs w:val="24"/>
                <w:lang w:val="sr-Cyrl-RS"/>
              </w:rPr>
              <w:t xml:space="preserve">и </w:t>
            </w:r>
            <w:r w:rsidRPr="006773E4">
              <w:rPr>
                <w:rFonts w:cs="Arial"/>
                <w:sz w:val="24"/>
                <w:szCs w:val="24"/>
                <w:lang w:val="sr-Cyrl-CS"/>
              </w:rPr>
              <w:t xml:space="preserve"> </w:t>
            </w:r>
            <w:r w:rsidRPr="006773E4">
              <w:rPr>
                <w:rFonts w:cs="Arial"/>
                <w:sz w:val="24"/>
                <w:szCs w:val="24"/>
                <w:lang w:val="sr-Latn-CS"/>
              </w:rPr>
              <w:t>и извод o  обиму решења акредитације</w:t>
            </w:r>
            <w:r w:rsidRPr="006773E4">
              <w:rPr>
                <w:rFonts w:cs="Arial"/>
                <w:sz w:val="24"/>
                <w:szCs w:val="24"/>
              </w:rPr>
              <w:t xml:space="preserve"> </w:t>
            </w:r>
            <w:r w:rsidRPr="006773E4">
              <w:rPr>
                <w:rFonts w:cs="Arial"/>
                <w:sz w:val="24"/>
                <w:szCs w:val="24"/>
                <w:lang w:val="sr-Latn-CS"/>
              </w:rPr>
              <w:t xml:space="preserve"> који су издати од надлежне организације РС</w:t>
            </w:r>
          </w:p>
          <w:p w:rsidR="006773E4" w:rsidRPr="006773E4" w:rsidRDefault="006773E4" w:rsidP="006773E4">
            <w:pPr>
              <w:snapToGrid w:val="0"/>
              <w:spacing w:before="0"/>
              <w:rPr>
                <w:rFonts w:cs="Arial"/>
                <w:b/>
                <w:color w:val="000000" w:themeColor="text1"/>
                <w:u w:val="single"/>
                <w:lang w:val="sr-Cyrl-RS" w:eastAsia="sr-Latn-CS"/>
              </w:rPr>
            </w:pPr>
            <w:r w:rsidRPr="006773E4">
              <w:rPr>
                <w:rFonts w:cs="Arial"/>
                <w:b/>
                <w:color w:val="000000" w:themeColor="text1"/>
                <w:u w:val="single"/>
                <w:lang w:val="sr-Latn-CS" w:eastAsia="sr-Latn-CS"/>
              </w:rPr>
              <w:t>Доказ:</w:t>
            </w:r>
          </w:p>
          <w:p w:rsidR="006773E4" w:rsidRPr="006773E4" w:rsidRDefault="006773E4" w:rsidP="006773E4">
            <w:pPr>
              <w:snapToGrid w:val="0"/>
              <w:spacing w:before="0"/>
              <w:rPr>
                <w:rFonts w:cs="Arial"/>
                <w:color w:val="00B0F0"/>
                <w:lang w:eastAsia="sr-Latn-CS"/>
              </w:rPr>
            </w:pPr>
            <w:r w:rsidRPr="006773E4">
              <w:rPr>
                <w:rFonts w:cs="Arial"/>
                <w:color w:val="000000" w:themeColor="text1"/>
                <w:lang w:val="sr-Cyrl-RS" w:eastAsia="sr-Latn-CS"/>
              </w:rPr>
              <w:t xml:space="preserve">-фотокопија сертификата издате од стране </w:t>
            </w:r>
            <w:r w:rsidRPr="006773E4">
              <w:rPr>
                <w:rFonts w:cs="Arial"/>
                <w:color w:val="000000" w:themeColor="text1"/>
                <w:lang w:val="ru-RU" w:eastAsia="sr-Latn-CS"/>
              </w:rPr>
              <w:t xml:space="preserve">Акредитационог тела Србије са пуним обимом акредитације </w:t>
            </w:r>
            <w:r w:rsidRPr="006773E4">
              <w:rPr>
                <w:rFonts w:cs="Arial"/>
                <w:color w:val="000000" w:themeColor="text1"/>
                <w:lang w:val="sr-Cyrl-RS" w:eastAsia="sr-Latn-CS"/>
              </w:rPr>
              <w:t xml:space="preserve">по </w:t>
            </w:r>
            <w:r w:rsidRPr="006773E4">
              <w:rPr>
                <w:rFonts w:cs="Arial"/>
                <w:color w:val="000000" w:themeColor="text1"/>
                <w:lang w:eastAsia="sr-Latn-CS"/>
              </w:rPr>
              <w:t>SRPS ISO/IES 17025-2006</w:t>
            </w:r>
          </w:p>
          <w:p w:rsidR="00A9393A" w:rsidRDefault="00A9393A" w:rsidP="00AB5BA4">
            <w:pPr>
              <w:snapToGrid w:val="0"/>
              <w:spacing w:before="0"/>
              <w:rPr>
                <w:rFonts w:cs="Arial"/>
                <w:b/>
                <w:bCs/>
                <w:u w:val="single"/>
                <w:shd w:val="clear" w:color="auto" w:fill="FFFFFF"/>
                <w:lang w:val="sr-Cyrl-RS"/>
              </w:rPr>
            </w:pPr>
          </w:p>
          <w:p w:rsidR="006773E4" w:rsidRPr="006773E4" w:rsidRDefault="006773E4" w:rsidP="006773E4">
            <w:pPr>
              <w:snapToGrid w:val="0"/>
              <w:spacing w:before="0"/>
              <w:rPr>
                <w:rFonts w:cs="Arial"/>
                <w:b/>
                <w:color w:val="000000" w:themeColor="text1"/>
                <w:lang w:val="ru-RU"/>
              </w:rPr>
            </w:pPr>
            <w:r w:rsidRPr="006773E4">
              <w:rPr>
                <w:rFonts w:cs="Arial"/>
                <w:b/>
                <w:color w:val="000000" w:themeColor="text1"/>
                <w:lang w:val="ru-RU"/>
              </w:rPr>
              <w:t xml:space="preserve">Напомена: </w:t>
            </w:r>
          </w:p>
          <w:p w:rsidR="006773E4" w:rsidRPr="006773E4" w:rsidRDefault="006773E4" w:rsidP="006773E4">
            <w:pPr>
              <w:numPr>
                <w:ilvl w:val="0"/>
                <w:numId w:val="20"/>
              </w:numPr>
              <w:snapToGrid w:val="0"/>
              <w:spacing w:before="0"/>
              <w:rPr>
                <w:rFonts w:cs="Arial"/>
                <w:color w:val="000000" w:themeColor="text1"/>
                <w:lang w:val="ru-RU"/>
              </w:rPr>
            </w:pPr>
            <w:r w:rsidRPr="006773E4">
              <w:rPr>
                <w:rFonts w:cs="Arial"/>
                <w:color w:val="000000" w:themeColor="text1"/>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6773E4" w:rsidRDefault="006773E4" w:rsidP="006773E4">
            <w:pPr>
              <w:numPr>
                <w:ilvl w:val="0"/>
                <w:numId w:val="20"/>
              </w:numPr>
              <w:snapToGrid w:val="0"/>
              <w:spacing w:before="0"/>
              <w:rPr>
                <w:rFonts w:cs="Arial"/>
                <w:color w:val="000000" w:themeColor="text1"/>
                <w:lang w:val="ru-RU"/>
              </w:rPr>
            </w:pPr>
            <w:r w:rsidRPr="006773E4">
              <w:rPr>
                <w:rFonts w:cs="Arial"/>
                <w:color w:val="000000" w:themeColor="text1"/>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6512C8" w:rsidRPr="006773E4" w:rsidRDefault="006773E4" w:rsidP="006773E4">
            <w:pPr>
              <w:numPr>
                <w:ilvl w:val="0"/>
                <w:numId w:val="20"/>
              </w:numPr>
              <w:snapToGrid w:val="0"/>
              <w:spacing w:before="0"/>
              <w:rPr>
                <w:rFonts w:cs="Arial"/>
                <w:color w:val="000000" w:themeColor="text1"/>
                <w:lang w:val="ru-RU"/>
              </w:rPr>
            </w:pPr>
            <w:r w:rsidRPr="006773E4">
              <w:rPr>
                <w:rFonts w:cs="Arial"/>
                <w:color w:val="000000" w:themeColor="text1"/>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bl>
    <w:p w:rsidR="002E4D81" w:rsidRDefault="002E4D81" w:rsidP="00BE2596">
      <w:pPr>
        <w:spacing w:before="0"/>
        <w:rPr>
          <w:rFonts w:cs="Arial"/>
          <w:lang w:val="ru-RU" w:eastAsia="zh-CN"/>
        </w:rPr>
      </w:pPr>
    </w:p>
    <w:p w:rsidR="007A55A3" w:rsidRPr="007650A6" w:rsidRDefault="007A55A3" w:rsidP="007A55A3">
      <w:pPr>
        <w:spacing w:before="0"/>
        <w:rPr>
          <w:rFonts w:cs="Arial"/>
          <w:lang w:val="sr-Cyrl-RS" w:eastAsia="zh-CN"/>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7650A6">
        <w:rPr>
          <w:rFonts w:cs="Arial"/>
          <w:lang w:eastAsia="zh-CN"/>
        </w:rPr>
        <w:t xml:space="preserve">Понуда понуђача који не докаже да испуњава наведене обавезне </w:t>
      </w:r>
      <w:r w:rsidRPr="007650A6">
        <w:rPr>
          <w:rFonts w:cs="Arial"/>
          <w:lang w:val="sr-Cyrl-RS" w:eastAsia="zh-CN"/>
        </w:rPr>
        <w:t xml:space="preserve">услове </w:t>
      </w:r>
      <w:r w:rsidRPr="007650A6">
        <w:rPr>
          <w:rFonts w:cs="Arial"/>
          <w:lang w:eastAsia="zh-CN"/>
        </w:rPr>
        <w:t xml:space="preserve">из тачака 1.до </w:t>
      </w:r>
      <w:r w:rsidR="00A9393A">
        <w:rPr>
          <w:rFonts w:cs="Arial"/>
          <w:lang w:val="sr-Cyrl-RS" w:eastAsia="zh-CN"/>
        </w:rPr>
        <w:t>5</w:t>
      </w:r>
      <w:r w:rsidRPr="007650A6">
        <w:rPr>
          <w:rFonts w:cs="Arial"/>
          <w:lang w:val="sr-Cyrl-RS" w:eastAsia="zh-CN"/>
        </w:rPr>
        <w:t xml:space="preserve">. </w:t>
      </w:r>
      <w:r w:rsidRPr="007650A6">
        <w:rPr>
          <w:rFonts w:cs="Arial"/>
          <w:lang w:eastAsia="zh-CN"/>
        </w:rPr>
        <w:t>овог обрасца, биће одбијена као неприхватљива.</w:t>
      </w:r>
    </w:p>
    <w:p w:rsidR="007A55A3" w:rsidRPr="004568B9" w:rsidRDefault="007A55A3" w:rsidP="007A55A3">
      <w:pPr>
        <w:rPr>
          <w:rFonts w:cs="Arial"/>
          <w:lang w:val="sr-Cyrl-RS"/>
        </w:rPr>
      </w:pPr>
      <w:r w:rsidRPr="007650A6">
        <w:rPr>
          <w:rFonts w:cs="Arial"/>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p>
    <w:p w:rsidR="006773E4" w:rsidRDefault="007A55A3" w:rsidP="007A55A3">
      <w:pPr>
        <w:spacing w:before="0"/>
        <w:rPr>
          <w:rFonts w:cs="Arial"/>
          <w:lang w:val="sr-Cyrl-RS" w:eastAsia="zh-CN"/>
        </w:rPr>
      </w:pPr>
      <w:r w:rsidRPr="007650A6">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7650A6">
        <w:rPr>
          <w:rFonts w:cs="Arial"/>
        </w:rPr>
        <w:t xml:space="preserve">и члана 75. став 2. </w:t>
      </w:r>
      <w:r w:rsidRPr="007650A6">
        <w:rPr>
          <w:rFonts w:cs="Arial"/>
          <w:lang w:eastAsia="zh-CN"/>
        </w:rPr>
        <w:t xml:space="preserve">Закона, што доказује достављањем доказа наведених у овом одељку. </w:t>
      </w:r>
    </w:p>
    <w:p w:rsidR="007A55A3" w:rsidRPr="007650A6" w:rsidRDefault="007A55A3" w:rsidP="007A55A3">
      <w:pPr>
        <w:spacing w:before="0"/>
        <w:rPr>
          <w:rFonts w:cs="Arial"/>
          <w:lang w:eastAsia="zh-CN"/>
        </w:rPr>
      </w:pPr>
      <w:r w:rsidRPr="007650A6">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7A55A3" w:rsidRPr="004568B9" w:rsidRDefault="007A55A3" w:rsidP="007A55A3">
      <w:pPr>
        <w:spacing w:before="0"/>
        <w:rPr>
          <w:rFonts w:cs="Arial"/>
          <w:lang w:val="sr-Cyrl-RS" w:eastAsia="zh-CN"/>
        </w:rPr>
      </w:pPr>
      <w:r w:rsidRPr="007650A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A55A3" w:rsidRPr="007650A6" w:rsidRDefault="007A55A3" w:rsidP="007A55A3">
      <w:pPr>
        <w:spacing w:before="0"/>
        <w:rPr>
          <w:rFonts w:cs="Arial"/>
          <w:lang w:eastAsia="zh-CN"/>
        </w:rPr>
      </w:pPr>
      <w:r w:rsidRPr="007650A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7A55A3" w:rsidRPr="007650A6" w:rsidRDefault="007A55A3" w:rsidP="007A55A3">
      <w:pPr>
        <w:spacing w:before="0"/>
        <w:rPr>
          <w:rFonts w:cs="Arial"/>
          <w:lang w:eastAsia="zh-CN"/>
        </w:rPr>
      </w:pPr>
      <w:r w:rsidRPr="007650A6">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7A55A3" w:rsidRPr="007650A6" w:rsidRDefault="007A55A3" w:rsidP="007A55A3">
      <w:pPr>
        <w:spacing w:before="0"/>
        <w:ind w:firstLine="720"/>
        <w:rPr>
          <w:rFonts w:cs="Arial"/>
          <w:lang w:eastAsia="zh-CN"/>
        </w:rPr>
      </w:pPr>
      <w:r w:rsidRPr="007650A6">
        <w:rPr>
          <w:rFonts w:cs="Arial"/>
          <w:lang w:eastAsia="zh-CN"/>
        </w:rPr>
        <w:lastRenderedPageBreak/>
        <w:t>1)извод из регистра надлежног органа:</w:t>
      </w:r>
    </w:p>
    <w:p w:rsidR="007A55A3" w:rsidRPr="007650A6" w:rsidRDefault="007A55A3" w:rsidP="007A55A3">
      <w:pPr>
        <w:spacing w:before="0"/>
        <w:ind w:firstLine="720"/>
        <w:rPr>
          <w:rFonts w:cs="Arial"/>
          <w:lang w:eastAsia="zh-CN"/>
        </w:rPr>
      </w:pPr>
      <w:r w:rsidRPr="007650A6">
        <w:rPr>
          <w:rFonts w:cs="Arial"/>
          <w:lang w:eastAsia="zh-CN"/>
        </w:rPr>
        <w:t xml:space="preserve">-извод из регистра АПР: </w:t>
      </w:r>
      <w:hyperlink r:id="rId169" w:history="1">
        <w:r w:rsidRPr="007650A6">
          <w:rPr>
            <w:rStyle w:val="Hyperlink"/>
            <w:rFonts w:cs="Arial"/>
            <w:lang w:eastAsia="zh-CN"/>
          </w:rPr>
          <w:t>www.apr.gov.rs</w:t>
        </w:r>
      </w:hyperlink>
    </w:p>
    <w:p w:rsidR="007A55A3" w:rsidRPr="007650A6" w:rsidRDefault="007A55A3" w:rsidP="007A55A3">
      <w:pPr>
        <w:spacing w:before="0"/>
        <w:ind w:firstLine="720"/>
        <w:rPr>
          <w:rFonts w:cs="Arial"/>
          <w:lang w:eastAsia="zh-CN"/>
        </w:rPr>
      </w:pPr>
      <w:r w:rsidRPr="007650A6">
        <w:rPr>
          <w:rFonts w:cs="Arial"/>
          <w:lang w:eastAsia="zh-CN"/>
        </w:rPr>
        <w:t>2)докази из члана 75. став 1. тачка 1) ,2) и 4) Закона</w:t>
      </w:r>
    </w:p>
    <w:p w:rsidR="007A55A3" w:rsidRPr="004568B9" w:rsidRDefault="007A55A3" w:rsidP="007A55A3">
      <w:pPr>
        <w:spacing w:before="0"/>
        <w:ind w:firstLine="720"/>
        <w:rPr>
          <w:rFonts w:cs="Arial"/>
          <w:lang w:val="sr-Cyrl-RS"/>
        </w:rPr>
      </w:pPr>
      <w:r w:rsidRPr="007650A6">
        <w:rPr>
          <w:rFonts w:cs="Arial"/>
          <w:lang w:eastAsia="zh-CN"/>
        </w:rPr>
        <w:t xml:space="preserve">-регистар понуђача: </w:t>
      </w:r>
      <w:hyperlink r:id="rId170" w:history="1">
        <w:r w:rsidRPr="007650A6">
          <w:rPr>
            <w:rStyle w:val="Hyperlink"/>
            <w:rFonts w:cs="Arial"/>
            <w:lang w:eastAsia="zh-CN"/>
          </w:rPr>
          <w:t>www.apr.gov.rs</w:t>
        </w:r>
      </w:hyperlink>
    </w:p>
    <w:p w:rsidR="007A55A3" w:rsidRPr="007650A6" w:rsidRDefault="007A55A3" w:rsidP="007A55A3">
      <w:pPr>
        <w:spacing w:before="0"/>
        <w:rPr>
          <w:rFonts w:cs="Arial"/>
          <w:lang w:val="sr-Cyrl-CS" w:eastAsia="zh-CN"/>
        </w:rPr>
      </w:pPr>
      <w:r w:rsidRPr="007650A6">
        <w:rPr>
          <w:rFonts w:cs="Arial"/>
          <w:lang w:val="sr-Cyrl-CS" w:eastAsia="zh-CN"/>
        </w:rPr>
        <w:t>5</w:t>
      </w:r>
      <w:r w:rsidRPr="007650A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7650A6">
        <w:rPr>
          <w:rFonts w:cs="Arial"/>
          <w:lang w:val="sr-Cyrl-CS" w:eastAsia="zh-CN"/>
        </w:rPr>
        <w:t>.</w:t>
      </w:r>
    </w:p>
    <w:p w:rsidR="007A55A3" w:rsidRPr="004568B9" w:rsidRDefault="007A55A3" w:rsidP="007A55A3">
      <w:pPr>
        <w:spacing w:before="0"/>
        <w:rPr>
          <w:rFonts w:cs="Arial"/>
          <w:lang w:val="sr-Cyrl-RS" w:eastAsia="zh-CN"/>
        </w:rPr>
      </w:pPr>
      <w:r w:rsidRPr="007650A6">
        <w:rPr>
          <w:rFonts w:cs="Arial"/>
          <w:lang w:val="sr-Cyrl-CS" w:eastAsia="zh-CN"/>
        </w:rPr>
        <w:t>6</w:t>
      </w:r>
      <w:r w:rsidRPr="007650A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7A55A3" w:rsidRPr="004568B9" w:rsidRDefault="007A55A3" w:rsidP="007A55A3">
      <w:pPr>
        <w:spacing w:before="0"/>
        <w:rPr>
          <w:rFonts w:cs="Arial"/>
          <w:lang w:val="sr-Cyrl-RS" w:eastAsia="zh-CN"/>
        </w:rPr>
      </w:pPr>
      <w:r w:rsidRPr="007650A6">
        <w:rPr>
          <w:rFonts w:cs="Arial"/>
          <w:lang w:val="sr-Cyrl-CS" w:eastAsia="zh-CN"/>
        </w:rPr>
        <w:t>7</w:t>
      </w:r>
      <w:r w:rsidRPr="007650A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7A55A3" w:rsidRPr="004568B9" w:rsidRDefault="007A55A3" w:rsidP="007A55A3">
      <w:pPr>
        <w:spacing w:before="0"/>
        <w:rPr>
          <w:rFonts w:cs="Arial"/>
          <w:lang w:val="sr-Cyrl-RS" w:eastAsia="zh-CN"/>
        </w:rPr>
      </w:pPr>
      <w:r w:rsidRPr="007650A6">
        <w:rPr>
          <w:rFonts w:cs="Arial"/>
          <w:lang w:eastAsia="zh-CN"/>
        </w:rPr>
        <w:t xml:space="preserve">8. Ако се у држави у којој понуђач има седиште не издају докази из члана 77. </w:t>
      </w:r>
      <w:r w:rsidRPr="007650A6">
        <w:rPr>
          <w:rFonts w:cs="Arial"/>
          <w:lang w:val="sr-Cyrl-CS" w:eastAsia="zh-CN"/>
        </w:rPr>
        <w:t xml:space="preserve">став 1. </w:t>
      </w:r>
      <w:r w:rsidRPr="007650A6">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7A55A3" w:rsidRPr="007650A6" w:rsidRDefault="007A55A3" w:rsidP="007A55A3">
      <w:pPr>
        <w:spacing w:before="0"/>
        <w:rPr>
          <w:rFonts w:cs="Arial"/>
          <w:lang w:eastAsia="zh-CN"/>
        </w:rPr>
      </w:pPr>
      <w:r w:rsidRPr="007650A6">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A55A3" w:rsidRPr="004568B9" w:rsidRDefault="007A55A3" w:rsidP="007A55A3">
      <w:pPr>
        <w:spacing w:before="0"/>
        <w:rPr>
          <w:rFonts w:cs="Arial"/>
          <w:color w:val="00B0F0"/>
          <w:lang w:val="sr-Cyrl-RS" w:eastAsia="zh-CN"/>
        </w:rPr>
      </w:pPr>
    </w:p>
    <w:p w:rsidR="00322313" w:rsidRPr="00DC6E38" w:rsidRDefault="008D2B23" w:rsidP="00BE7496">
      <w:pPr>
        <w:pStyle w:val="KDPodnaslov1"/>
        <w:spacing w:before="0"/>
        <w:rPr>
          <w:rFonts w:cs="Arial"/>
          <w:lang w:val="ru-RU"/>
        </w:rPr>
      </w:pPr>
      <w:r w:rsidRPr="00DC6E38">
        <w:rPr>
          <w:rFonts w:cs="Arial"/>
          <w:lang w:val="ru-RU"/>
        </w:rPr>
        <w:t xml:space="preserve">5. </w:t>
      </w:r>
      <w:r w:rsidR="00322313" w:rsidRPr="00DC6E38">
        <w:rPr>
          <w:rFonts w:cs="Arial"/>
          <w:lang w:val="ru-RU"/>
        </w:rPr>
        <w:t>КРИТЕРИЈУМ ЗА ДОДЕЛУ УГОВОРА</w:t>
      </w:r>
      <w:bookmarkEnd w:id="190"/>
    </w:p>
    <w:p w:rsidR="00783A9E" w:rsidRPr="007A55A3" w:rsidRDefault="00783A9E" w:rsidP="00BE2596">
      <w:pPr>
        <w:pStyle w:val="KDKomentar"/>
        <w:spacing w:before="0"/>
        <w:rPr>
          <w:rFonts w:cs="Arial"/>
          <w:i w:val="0"/>
          <w:color w:val="000000" w:themeColor="text1"/>
          <w:sz w:val="22"/>
          <w:szCs w:val="22"/>
          <w:highlight w:val="yellow"/>
          <w:lang w:val="sr-Cyrl-RS"/>
        </w:rPr>
      </w:pPr>
    </w:p>
    <w:p w:rsidR="00DC6E38" w:rsidRPr="008A15ED" w:rsidRDefault="00DC6E38" w:rsidP="009A0CD6">
      <w:pPr>
        <w:pStyle w:val="KDKomentar"/>
        <w:spacing w:before="0"/>
        <w:rPr>
          <w:rFonts w:cs="Arial"/>
          <w:i w:val="0"/>
          <w:color w:val="auto"/>
          <w:sz w:val="22"/>
          <w:szCs w:val="22"/>
          <w:lang w:val="sr-Cyrl-RS"/>
        </w:rPr>
      </w:pPr>
      <w:r w:rsidRPr="008A15ED">
        <w:rPr>
          <w:rFonts w:cs="Arial"/>
          <w:i w:val="0"/>
          <w:color w:val="auto"/>
          <w:sz w:val="22"/>
          <w:szCs w:val="22"/>
        </w:rPr>
        <w:t xml:space="preserve">Избор најповољније понуде ће се извршити применом критеријума </w:t>
      </w:r>
      <w:r w:rsidRPr="008A15ED">
        <w:rPr>
          <w:rFonts w:cs="Arial"/>
          <w:b/>
          <w:i w:val="0"/>
          <w:color w:val="auto"/>
          <w:sz w:val="22"/>
          <w:szCs w:val="22"/>
        </w:rPr>
        <w:t>„Најнижа понуђена цена“</w:t>
      </w:r>
      <w:r w:rsidRPr="008A15ED">
        <w:rPr>
          <w:rFonts w:cs="Arial"/>
          <w:b/>
          <w:i w:val="0"/>
          <w:color w:val="auto"/>
          <w:sz w:val="22"/>
          <w:szCs w:val="22"/>
          <w:lang w:val="sr-Cyrl-RS"/>
        </w:rPr>
        <w:t xml:space="preserve"> </w:t>
      </w:r>
    </w:p>
    <w:p w:rsidR="000E623C" w:rsidRPr="00B56DB6" w:rsidRDefault="00E1593C" w:rsidP="000E623C">
      <w:pPr>
        <w:rPr>
          <w:rFonts w:cs="Arial"/>
          <w:lang w:val="ru-RU"/>
        </w:rPr>
      </w:pPr>
      <w:r>
        <w:rPr>
          <w:rFonts w:cs="Arial"/>
          <w:lang w:val="ru-RU"/>
        </w:rPr>
        <w:t>У</w:t>
      </w:r>
      <w:r w:rsidR="000E623C" w:rsidRPr="00B56DB6">
        <w:rPr>
          <w:rFonts w:cs="Arial"/>
          <w:lang w:val="ru-RU"/>
        </w:rPr>
        <w:t xml:space="preserve">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0E623C" w:rsidRPr="005669DE">
        <w:rPr>
          <w:rFonts w:cs="Arial"/>
          <w:lang w:val="sr-Cyrl-RS"/>
        </w:rPr>
        <w:t>5</w:t>
      </w:r>
      <w:r w:rsidR="000E623C" w:rsidRPr="00B56DB6">
        <w:rPr>
          <w:rFonts w:cs="Arial"/>
          <w:lang w:val="ru-RU"/>
        </w:rPr>
        <w:t xml:space="preserve"> % у односу на н</w:t>
      </w:r>
      <w:r w:rsidR="000E623C" w:rsidRPr="005669DE">
        <w:rPr>
          <w:rFonts w:cs="Arial"/>
        </w:rPr>
        <w:t>a</w:t>
      </w:r>
      <w:r w:rsidR="000E623C" w:rsidRPr="00B56DB6">
        <w:rPr>
          <w:rFonts w:cs="Arial"/>
          <w:lang w:val="ru-RU"/>
        </w:rPr>
        <w:t xml:space="preserve">јнижу понуђену цену страног понуђача. </w:t>
      </w:r>
    </w:p>
    <w:p w:rsidR="000E623C" w:rsidRPr="00B56DB6" w:rsidRDefault="000E623C" w:rsidP="000E623C">
      <w:pPr>
        <w:rPr>
          <w:rFonts w:cs="Arial"/>
          <w:lang w:val="ru-RU"/>
        </w:rPr>
      </w:pPr>
      <w:r w:rsidRPr="00B56DB6">
        <w:rPr>
          <w:rFonts w:cs="Arial"/>
          <w:lang w:val="ru-RU"/>
        </w:rPr>
        <w:t>У понуђену цену страног понуђача урачунавају се и царинске дажбине.</w:t>
      </w:r>
    </w:p>
    <w:p w:rsidR="000E623C" w:rsidRPr="00B56DB6" w:rsidRDefault="000E623C" w:rsidP="000E623C">
      <w:pPr>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0E623C">
      <w:pPr>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5669DE" w:rsidRDefault="000E623C" w:rsidP="000E623C">
      <w:pPr>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0E623C">
      <w:pPr>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B56DB6" w:rsidRDefault="000E623C" w:rsidP="000E623C">
      <w:pPr>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E10E6C" w:rsidRPr="002E657C" w:rsidRDefault="00E10E6C" w:rsidP="000E623C">
      <w:pPr>
        <w:rPr>
          <w:rFonts w:cs="Arial"/>
          <w:lang w:val="ru-RU"/>
        </w:rPr>
      </w:pPr>
    </w:p>
    <w:p w:rsidR="00BE2596" w:rsidRPr="00B56DB6" w:rsidRDefault="00BE2596" w:rsidP="00ED1B9A">
      <w:pPr>
        <w:pStyle w:val="KDPodnaslov2"/>
        <w:numPr>
          <w:ilvl w:val="1"/>
          <w:numId w:val="15"/>
        </w:numPr>
        <w:spacing w:before="0"/>
        <w:jc w:val="both"/>
        <w:rPr>
          <w:rFonts w:eastAsia="TimesNewRomanPSMT" w:cs="Arial"/>
          <w:bCs/>
          <w:iCs/>
          <w:color w:val="000000"/>
          <w:lang w:val="ru-RU"/>
        </w:rPr>
      </w:pPr>
      <w:r w:rsidRPr="00B56DB6">
        <w:rPr>
          <w:rFonts w:eastAsia="TimesNewRomanPSMT" w:cs="Arial"/>
          <w:bCs/>
          <w:iCs/>
          <w:color w:val="000000"/>
          <w:lang w:val="ru-RU"/>
        </w:rPr>
        <w:lastRenderedPageBreak/>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5F6AAF" w:rsidRPr="00B56DB6" w:rsidRDefault="005F6AAF" w:rsidP="005F6AAF">
      <w:pPr>
        <w:rPr>
          <w:lang w:val="ru-RU"/>
        </w:rPr>
      </w:pPr>
    </w:p>
    <w:p w:rsidR="008F4464" w:rsidRPr="008F4464" w:rsidRDefault="008F4464" w:rsidP="008F4464">
      <w:pPr>
        <w:spacing w:before="0"/>
        <w:rPr>
          <w:rFonts w:cs="Arial"/>
          <w:color w:val="000000" w:themeColor="text1"/>
          <w:lang w:val="ru-RU"/>
        </w:rPr>
      </w:pPr>
      <w:r w:rsidRPr="008F4464">
        <w:rPr>
          <w:rFonts w:cs="Arial"/>
          <w:color w:val="000000" w:themeColor="text1"/>
          <w:lang w:val="ru-RU"/>
        </w:rPr>
        <w:t>Уколико две или више понуда имају исту понуђену цену, као повољнија биће изабрана понуда оног понуђача који је понудио дужи гарантни рок од сачињавања, потписивања и верификовања Записника о квалитативном и квантитативном пријему услуга (без примедби).</w:t>
      </w:r>
    </w:p>
    <w:p w:rsidR="008F4464" w:rsidRPr="008F4464" w:rsidRDefault="008F4464" w:rsidP="008F4464">
      <w:pPr>
        <w:spacing w:before="0"/>
        <w:rPr>
          <w:rFonts w:cs="Arial"/>
          <w:color w:val="000000" w:themeColor="text1"/>
          <w:lang w:val="ru-RU"/>
        </w:rPr>
      </w:pPr>
      <w:r w:rsidRPr="008F4464">
        <w:rPr>
          <w:rFonts w:cs="Arial"/>
          <w:color w:val="000000" w:themeColor="text1"/>
          <w:lang w:val="ru-RU"/>
        </w:rPr>
        <w:t>Уколико ни после примене резервног критеријума не буде могуће извршити рангирање понуда, повољнија понуда биће изабрана путем жреба.</w:t>
      </w:r>
    </w:p>
    <w:p w:rsidR="008F4464" w:rsidRPr="008F4464" w:rsidRDefault="008F4464" w:rsidP="008F4464">
      <w:pPr>
        <w:spacing w:before="0"/>
        <w:rPr>
          <w:rFonts w:cs="Arial"/>
          <w:color w:val="000000" w:themeColor="text1"/>
          <w:lang w:val="sr-Cyrl-RS"/>
        </w:rPr>
      </w:pPr>
      <w:r w:rsidRPr="008F4464">
        <w:rPr>
          <w:rFonts w:cs="Arial"/>
          <w:color w:val="000000" w:themeColor="text1"/>
          <w:lang w:val="ru-RU"/>
        </w:rPr>
        <w:t>Извлачење путем жреба Наручилац ће извршити јавно, у присуству понуђача који имају исту понуђену цену. 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E10E6C" w:rsidRPr="00E10E6C" w:rsidRDefault="00E10E6C" w:rsidP="00A240C1">
      <w:pPr>
        <w:spacing w:before="0"/>
        <w:rPr>
          <w:rFonts w:cs="Arial"/>
          <w:color w:val="00B0F0"/>
          <w:lang w:val="ru-RU"/>
        </w:rPr>
      </w:pPr>
    </w:p>
    <w:p w:rsidR="00BB3380" w:rsidRPr="00BB3380" w:rsidRDefault="00BB3380" w:rsidP="00BE2596">
      <w:pPr>
        <w:spacing w:before="0"/>
        <w:rPr>
          <w:rFonts w:cs="Arial"/>
          <w:b/>
          <w:lang w:val="sr-Cyrl-RS"/>
        </w:rPr>
      </w:pPr>
    </w:p>
    <w:p w:rsidR="00C6752E" w:rsidRPr="00CC4CEF" w:rsidRDefault="00C6752E" w:rsidP="00E10E6C">
      <w:pPr>
        <w:autoSpaceDE w:val="0"/>
        <w:autoSpaceDN w:val="0"/>
        <w:adjustRightInd w:val="0"/>
        <w:spacing w:before="0"/>
        <w:contextualSpacing/>
        <w:rPr>
          <w:rFonts w:eastAsia="TimesNewRomanPS-BoldMT" w:cs="Arial"/>
          <w:bCs/>
          <w:lang w:val="ru-RU" w:eastAsia="sr-Latn-CS"/>
        </w:rPr>
      </w:pPr>
    </w:p>
    <w:p w:rsidR="00BE7496" w:rsidRPr="00FC59F8" w:rsidRDefault="008512C6" w:rsidP="0069089B">
      <w:pPr>
        <w:autoSpaceDE w:val="0"/>
        <w:autoSpaceDN w:val="0"/>
        <w:adjustRightInd w:val="0"/>
        <w:spacing w:before="0"/>
        <w:rPr>
          <w:rFonts w:eastAsia="TimesNewRomanPSMT" w:cs="Arial"/>
          <w:bCs/>
          <w:color w:val="FF0000"/>
          <w:lang w:val="ru-RU"/>
        </w:rPr>
      </w:pPr>
      <w:r w:rsidRPr="00FC59F8">
        <w:rPr>
          <w:rFonts w:eastAsia="TimesNewRomanPSMT" w:cs="Arial"/>
          <w:bCs/>
          <w:color w:val="FF0000"/>
          <w:lang w:val="ru-RU"/>
        </w:rPr>
        <w:br w:type="page"/>
      </w:r>
    </w:p>
    <w:p w:rsidR="008D2B23" w:rsidRPr="00B56DB6" w:rsidRDefault="008D2B23" w:rsidP="00ED1B9A">
      <w:pPr>
        <w:pStyle w:val="KDPodnaslov1"/>
        <w:numPr>
          <w:ilvl w:val="0"/>
          <w:numId w:val="27"/>
        </w:numPr>
        <w:spacing w:before="0"/>
        <w:rPr>
          <w:rFonts w:cs="Arial"/>
          <w:lang w:val="ru-RU"/>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sidRPr="00B56DB6">
        <w:rPr>
          <w:rFonts w:cs="Arial"/>
          <w:lang w:val="ru-RU"/>
        </w:rPr>
        <w:lastRenderedPageBreak/>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56DB6"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3974B3" w:rsidRDefault="008D2B23" w:rsidP="008D2B23">
      <w:pPr>
        <w:pStyle w:val="KDParagraf"/>
        <w:spacing w:before="0"/>
        <w:rPr>
          <w:rFonts w:cs="Arial"/>
          <w:sz w:val="16"/>
          <w:szCs w:val="16"/>
          <w:lang w:val="ru-RU"/>
        </w:rPr>
      </w:pPr>
    </w:p>
    <w:p w:rsidR="008D2B23" w:rsidRPr="00B56DB6" w:rsidRDefault="008D2B23" w:rsidP="00ED1B9A">
      <w:pPr>
        <w:pStyle w:val="KDPodnaslov2"/>
        <w:numPr>
          <w:ilvl w:val="1"/>
          <w:numId w:val="16"/>
        </w:numPr>
        <w:spacing w:before="0"/>
        <w:jc w:val="both"/>
        <w:rPr>
          <w:rFonts w:cs="Arial"/>
          <w:lang w:val="ru-RU"/>
        </w:rPr>
      </w:pPr>
      <w:bookmarkStart w:id="203" w:name="_Toc441651577"/>
      <w:bookmarkStart w:id="204" w:name="_Toc442559888"/>
      <w:r w:rsidRPr="00B56DB6">
        <w:rPr>
          <w:rFonts w:cs="Arial"/>
          <w:lang w:val="ru-RU"/>
        </w:rPr>
        <w:t>Језик на којем понуда мора бити састављена</w:t>
      </w:r>
      <w:bookmarkEnd w:id="203"/>
      <w:bookmarkEnd w:id="204"/>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3974B3" w:rsidRDefault="008D2B23" w:rsidP="008D2B23">
      <w:pPr>
        <w:pStyle w:val="KDParagraf"/>
        <w:spacing w:before="0"/>
        <w:rPr>
          <w:rFonts w:cs="Arial"/>
          <w:sz w:val="16"/>
          <w:szCs w:val="16"/>
          <w:lang w:val="ru-RU" w:eastAsia="sr-Latn-CS"/>
        </w:rPr>
      </w:pPr>
    </w:p>
    <w:p w:rsidR="008D2B23" w:rsidRPr="00E47C2E" w:rsidRDefault="008D2B23" w:rsidP="00ED1B9A">
      <w:pPr>
        <w:pStyle w:val="KDPodnaslov2"/>
        <w:numPr>
          <w:ilvl w:val="1"/>
          <w:numId w:val="16"/>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8F4464" w:rsidRDefault="008D2B23" w:rsidP="008D2B23">
      <w:pPr>
        <w:pStyle w:val="KDKomentar"/>
        <w:spacing w:before="0"/>
        <w:rPr>
          <w:rFonts w:cs="Arial"/>
          <w:i w:val="0"/>
          <w:color w:val="000000" w:themeColor="text1"/>
          <w:sz w:val="22"/>
          <w:szCs w:val="22"/>
          <w:lang w:val="sr-Cyrl-RS"/>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008F4464" w:rsidRPr="008F4464">
        <w:rPr>
          <w:rFonts w:cs="Arial"/>
          <w:i w:val="0"/>
          <w:color w:val="auto"/>
          <w:sz w:val="22"/>
          <w:szCs w:val="22"/>
          <w:lang w:val="sr-Cyrl-CS"/>
        </w:rPr>
        <w:t xml:space="preserve"> </w:t>
      </w:r>
      <w:r w:rsidR="008F4464" w:rsidRPr="0069185D">
        <w:rPr>
          <w:rFonts w:cs="Arial"/>
          <w:i w:val="0"/>
          <w:color w:val="auto"/>
          <w:sz w:val="22"/>
          <w:szCs w:val="22"/>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r w:rsidR="008F4464">
        <w:rPr>
          <w:rFonts w:cs="Arial"/>
          <w:i w:val="0"/>
          <w:color w:val="auto"/>
          <w:sz w:val="22"/>
          <w:szCs w:val="22"/>
          <w:lang w:val="sr-Cyrl-CS"/>
        </w:rPr>
        <w:t>.</w:t>
      </w:r>
    </w:p>
    <w:p w:rsidR="008D2B23" w:rsidRPr="009A0CD6" w:rsidRDefault="008D2B23" w:rsidP="007A55A3">
      <w:pPr>
        <w:pStyle w:val="Title"/>
        <w:spacing w:before="0"/>
        <w:jc w:val="both"/>
        <w:rPr>
          <w:rFonts w:cs="Arial"/>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AF78DE">
        <w:rPr>
          <w:rFonts w:cs="Arial"/>
          <w:sz w:val="22"/>
          <w:szCs w:val="22"/>
          <w:lang w:val="ru-RU"/>
        </w:rPr>
        <w:t>Услуге еталонирање мерне опреме у ТЕ”Колубара”</w:t>
      </w:r>
      <w:r w:rsidR="00845D88">
        <w:rPr>
          <w:rFonts w:cs="Arial"/>
          <w:b w:val="0"/>
          <w:lang w:val="ru-RU"/>
        </w:rPr>
        <w:t xml:space="preserve"> -</w:t>
      </w:r>
      <w:r w:rsidR="00845D88" w:rsidRPr="00845D88">
        <w:rPr>
          <w:rFonts w:cs="Arial"/>
          <w:b w:val="0"/>
          <w:sz w:val="22"/>
          <w:szCs w:val="22"/>
          <w:lang w:val="sr-Cyrl-RS"/>
        </w:rPr>
        <w:t xml:space="preserve"> </w:t>
      </w:r>
      <w:r w:rsidR="00AF78DE">
        <w:rPr>
          <w:rFonts w:cs="Arial"/>
          <w:sz w:val="22"/>
          <w:szCs w:val="22"/>
          <w:lang w:val="sr-Cyrl-RS"/>
        </w:rPr>
        <w:t>Партија 1. Услуге еталонирања калибратора</w:t>
      </w:r>
      <w:r w:rsidR="007A55A3">
        <w:rPr>
          <w:rFonts w:cs="Arial"/>
          <w:b w:val="0"/>
          <w:sz w:val="22"/>
          <w:szCs w:val="22"/>
          <w:lang w:val="sr-Cyrl-RS"/>
        </w:rPr>
        <w:t xml:space="preserve">, </w:t>
      </w:r>
      <w:r w:rsidR="00AF78DE">
        <w:rPr>
          <w:rFonts w:cs="Arial"/>
          <w:sz w:val="22"/>
          <w:szCs w:val="22"/>
          <w:lang w:val="sr-Cyrl-RS"/>
        </w:rPr>
        <w:t>Партија 2. Услуге еталонирања мерне опреме за мерење притиска</w:t>
      </w:r>
      <w:r w:rsidR="007A55A3">
        <w:rPr>
          <w:rFonts w:cs="Arial"/>
          <w:b w:val="0"/>
          <w:sz w:val="22"/>
          <w:szCs w:val="22"/>
          <w:lang w:val="sr-Cyrl-RS"/>
        </w:rPr>
        <w:t>,</w:t>
      </w:r>
      <w:r w:rsidR="00161AAC" w:rsidRPr="00161AAC">
        <w:rPr>
          <w:rFonts w:cs="Arial"/>
          <w:sz w:val="22"/>
          <w:szCs w:val="22"/>
          <w:lang w:val="ru-RU"/>
        </w:rPr>
        <w:t xml:space="preserve"> </w:t>
      </w:r>
      <w:r w:rsidRPr="002F32AB">
        <w:rPr>
          <w:rFonts w:cs="Arial"/>
          <w:sz w:val="22"/>
          <w:szCs w:val="22"/>
          <w:lang w:val="ru-RU"/>
        </w:rPr>
        <w:t xml:space="preserve">Јавна набавка број </w:t>
      </w:r>
      <w:r w:rsidR="00AF78DE">
        <w:rPr>
          <w:rFonts w:cs="Arial"/>
          <w:sz w:val="22"/>
          <w:szCs w:val="22"/>
          <w:lang w:val="sr-Cyrl-RS"/>
        </w:rPr>
        <w:t>269/2019-3000/0822/2019</w:t>
      </w:r>
      <w:r w:rsidRPr="002F32AB">
        <w:rPr>
          <w:rFonts w:cs="Arial"/>
          <w:sz w:val="22"/>
          <w:szCs w:val="22"/>
          <w:lang w:val="ru-RU"/>
        </w:rPr>
        <w:t xml:space="preserve"> - НЕ ОТВАРАТИ</w:t>
      </w:r>
      <w:r w:rsidR="007A55A3">
        <w:rPr>
          <w:rFonts w:cs="Arial"/>
          <w:sz w:val="22"/>
          <w:szCs w:val="22"/>
          <w:lang w:val="ru-RU"/>
        </w:rPr>
        <w:t xml:space="preserve"> -</w:t>
      </w:r>
      <w:r w:rsidR="007A55A3" w:rsidRPr="007A55A3">
        <w:rPr>
          <w:rFonts w:cs="Arial"/>
          <w:sz w:val="22"/>
          <w:szCs w:val="22"/>
          <w:lang w:val="ru-RU"/>
        </w:rPr>
        <w:t xml:space="preserve"> </w:t>
      </w:r>
      <w:r w:rsidR="007A55A3" w:rsidRPr="00555A36">
        <w:rPr>
          <w:rFonts w:cs="Arial"/>
          <w:sz w:val="22"/>
          <w:szCs w:val="22"/>
          <w:lang w:val="ru-RU"/>
        </w:rPr>
        <w:t>уручити Мирјани Борчић“.</w:t>
      </w:r>
      <w:r w:rsidR="007A55A3" w:rsidRPr="00555A36">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613B13"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321D74" w:rsidRPr="00321D74" w:rsidRDefault="00321D74" w:rsidP="00613B13">
      <w:pPr>
        <w:pStyle w:val="KDParagraf"/>
        <w:spacing w:before="0"/>
        <w:rPr>
          <w:rFonts w:cs="Arial"/>
          <w:sz w:val="10"/>
          <w:szCs w:val="10"/>
          <w:lang w:val="sr-Cyrl-RS"/>
        </w:rPr>
      </w:pPr>
    </w:p>
    <w:p w:rsidR="008D2B23" w:rsidRPr="00E47C2E" w:rsidRDefault="008D2B23" w:rsidP="00ED1B9A">
      <w:pPr>
        <w:pStyle w:val="KDPodnaslov2"/>
        <w:numPr>
          <w:ilvl w:val="1"/>
          <w:numId w:val="16"/>
        </w:numPr>
        <w:spacing w:before="0"/>
        <w:jc w:val="both"/>
        <w:rPr>
          <w:rFonts w:cs="Arial"/>
        </w:rPr>
      </w:pPr>
      <w:bookmarkStart w:id="207" w:name="_Toc441651579"/>
      <w:bookmarkStart w:id="208" w:name="_Toc442559890"/>
      <w:r w:rsidRPr="00E47C2E">
        <w:rPr>
          <w:rFonts w:cs="Arial"/>
        </w:rPr>
        <w:t>Обавезна садржина понуде</w:t>
      </w:r>
      <w:bookmarkEnd w:id="207"/>
      <w:bookmarkEnd w:id="208"/>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075095" w:rsidRDefault="009B6CFC" w:rsidP="003823C0">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EA6178" w:rsidRPr="000E623C" w:rsidRDefault="002A4077" w:rsidP="008F4464">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F4464">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470EF" w:rsidRPr="007D46EE" w:rsidRDefault="002A4077" w:rsidP="008F4464">
      <w:pPr>
        <w:pStyle w:val="KDNabrajanje"/>
        <w:spacing w:before="0"/>
        <w:rPr>
          <w:color w:val="FF0000"/>
        </w:rPr>
      </w:pPr>
      <w:r w:rsidRPr="00E47C2E">
        <w:t xml:space="preserve">докази о испуњености услова </w:t>
      </w:r>
      <w:r w:rsidR="002811DC">
        <w:rPr>
          <w:lang w:bidi="en-US"/>
        </w:rPr>
        <w:t xml:space="preserve">из чл. 75. </w:t>
      </w:r>
      <w:r w:rsidR="007C4762">
        <w:rPr>
          <w:lang w:val="sr-Cyrl-RS" w:bidi="en-US"/>
        </w:rPr>
        <w:t xml:space="preserve"> </w:t>
      </w:r>
      <w:r w:rsidRPr="00E47C2E">
        <w:t>Закона у складу са чланом 77. Закона и Одељком 4. конкурсне документације</w:t>
      </w:r>
    </w:p>
    <w:p w:rsidR="002A4077" w:rsidRPr="009D402B" w:rsidRDefault="007D46EE" w:rsidP="008F4464">
      <w:pPr>
        <w:pStyle w:val="KDNabrajanje"/>
        <w:spacing w:before="0"/>
      </w:pPr>
      <w:r>
        <w:rPr>
          <w:lang w:val="sr-Cyrl-RS"/>
        </w:rPr>
        <w:t>о</w:t>
      </w:r>
      <w:r w:rsidR="002A4077" w:rsidRPr="00E47C2E">
        <w:t>влашћење за потписника (ако не потписује заступник)</w:t>
      </w:r>
    </w:p>
    <w:p w:rsidR="009D402B" w:rsidRPr="00E47C2E" w:rsidRDefault="009D402B" w:rsidP="008F4464">
      <w:pPr>
        <w:pStyle w:val="KDNabrajanje"/>
        <w:spacing w:before="0"/>
      </w:pPr>
      <w:r>
        <w:rPr>
          <w:rFonts w:cs="Arial"/>
        </w:rPr>
        <w:t>Споразум о заједничком извршењу услуге (уколико понуду подноси група понуђача)</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21D74" w:rsidRDefault="008D2B23" w:rsidP="008D2B23">
      <w:pPr>
        <w:pStyle w:val="KDParagraf"/>
        <w:spacing w:before="0"/>
        <w:rPr>
          <w:rFonts w:eastAsia="TimesNewRomanPS-BoldMT" w:cs="Arial"/>
          <w:bCs/>
          <w:color w:val="000000"/>
          <w:sz w:val="10"/>
          <w:szCs w:val="10"/>
          <w:lang w:val="ru-RU"/>
        </w:rPr>
      </w:pPr>
    </w:p>
    <w:p w:rsidR="008D2B23" w:rsidRPr="00E47C2E" w:rsidRDefault="003C4E60" w:rsidP="00ED1B9A">
      <w:pPr>
        <w:pStyle w:val="KDPodnaslov2"/>
        <w:numPr>
          <w:ilvl w:val="1"/>
          <w:numId w:val="16"/>
        </w:numPr>
        <w:spacing w:before="0"/>
        <w:jc w:val="both"/>
        <w:rPr>
          <w:rFonts w:cs="Arial"/>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lastRenderedPageBreak/>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56DB6"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9D402B" w:rsidRDefault="008D2B23" w:rsidP="008D2B23">
      <w:pPr>
        <w:pStyle w:val="KDParagraf"/>
        <w:spacing w:before="0"/>
        <w:rPr>
          <w:rFonts w:cs="Arial"/>
          <w:sz w:val="16"/>
          <w:szCs w:val="16"/>
          <w:lang w:val="ru-RU"/>
        </w:rPr>
      </w:pPr>
    </w:p>
    <w:p w:rsidR="008D2B23" w:rsidRPr="00E47C2E" w:rsidRDefault="008D2B23" w:rsidP="00ED1B9A">
      <w:pPr>
        <w:pStyle w:val="KDPodnaslov2"/>
        <w:numPr>
          <w:ilvl w:val="1"/>
          <w:numId w:val="16"/>
        </w:numPr>
        <w:spacing w:before="0"/>
        <w:jc w:val="both"/>
        <w:rPr>
          <w:rFonts w:cs="Arial"/>
        </w:rPr>
      </w:pPr>
      <w:bookmarkStart w:id="211" w:name="_Toc441651581"/>
      <w:bookmarkStart w:id="212" w:name="_Toc442559892"/>
      <w:r w:rsidRPr="00E47C2E">
        <w:rPr>
          <w:rFonts w:cs="Arial"/>
        </w:rPr>
        <w:t>Начин подношења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9D402B" w:rsidRDefault="008D2B23" w:rsidP="008D2B23">
      <w:pPr>
        <w:pStyle w:val="KDParagraf"/>
        <w:spacing w:before="0"/>
        <w:rPr>
          <w:rFonts w:cs="Arial"/>
          <w:sz w:val="16"/>
          <w:szCs w:val="16"/>
          <w:lang w:val="ru-RU"/>
        </w:rPr>
      </w:pPr>
    </w:p>
    <w:p w:rsidR="008D2B23" w:rsidRPr="00E47C2E" w:rsidRDefault="008D2B23" w:rsidP="00ED1B9A">
      <w:pPr>
        <w:pStyle w:val="KDPodnaslov2"/>
        <w:numPr>
          <w:ilvl w:val="1"/>
          <w:numId w:val="16"/>
        </w:numPr>
        <w:spacing w:before="0"/>
        <w:jc w:val="both"/>
        <w:rPr>
          <w:rFonts w:cs="Arial"/>
        </w:rPr>
      </w:pPr>
      <w:bookmarkStart w:id="213" w:name="_Toc441651582"/>
      <w:bookmarkStart w:id="214" w:name="_Toc442559893"/>
      <w:r w:rsidRPr="00E47C2E">
        <w:rPr>
          <w:rFonts w:cs="Arial"/>
        </w:rPr>
        <w:t>Измена, допуна и опозив понуде</w:t>
      </w:r>
      <w:bookmarkEnd w:id="213"/>
      <w:bookmarkEnd w:id="214"/>
    </w:p>
    <w:p w:rsidR="008D2B23" w:rsidRPr="007A55A3" w:rsidRDefault="008D2B23" w:rsidP="007A55A3">
      <w:pPr>
        <w:pStyle w:val="KDParagraf"/>
        <w:spacing w:before="0"/>
        <w:rPr>
          <w:rFonts w:cs="Arial"/>
          <w:b/>
          <w:lang w:val="sr-Cyrl-RS"/>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AF78DE">
        <w:rPr>
          <w:rFonts w:cs="Arial"/>
          <w:lang w:val="sr-Cyrl-RS"/>
        </w:rPr>
        <w:t>Услуге еталонирање мерне опреме у ТЕ”Колубара”</w:t>
      </w:r>
      <w:r w:rsidR="007A55A3">
        <w:rPr>
          <w:rFonts w:cs="Arial"/>
          <w:lang w:val="sr-Cyrl-RS"/>
        </w:rPr>
        <w:t>,</w:t>
      </w:r>
      <w:r w:rsidR="005A4609" w:rsidRPr="005A4609">
        <w:rPr>
          <w:rFonts w:cs="Arial"/>
          <w:b/>
          <w:lang w:val="sr-Cyrl-RS"/>
        </w:rPr>
        <w:t xml:space="preserve"> </w:t>
      </w:r>
      <w:r w:rsidR="00AF78DE">
        <w:rPr>
          <w:rFonts w:cs="Arial"/>
          <w:b/>
          <w:lang w:val="sr-Cyrl-RS"/>
        </w:rPr>
        <w:t>Партија 1. Услуге еталонирања калибратора</w:t>
      </w:r>
      <w:r w:rsidR="007A55A3" w:rsidRPr="007A55A3">
        <w:rPr>
          <w:rFonts w:cs="Arial"/>
          <w:lang w:val="sr-Cyrl-RS"/>
        </w:rPr>
        <w:t xml:space="preserve">, </w:t>
      </w:r>
      <w:r w:rsidR="00AF78DE">
        <w:rPr>
          <w:rFonts w:cs="Arial"/>
          <w:b/>
          <w:lang w:val="sr-Cyrl-RS"/>
        </w:rPr>
        <w:t>Партија 2. Услуге еталонирања мерне опреме за мерење притиска</w:t>
      </w:r>
      <w:r w:rsidR="007A55A3" w:rsidRPr="007A55A3">
        <w:rPr>
          <w:rFonts w:cs="Arial"/>
          <w:b/>
          <w:lang w:val="sr-Cyrl-RS"/>
        </w:rPr>
        <w:t xml:space="preserve">, </w:t>
      </w:r>
      <w:r w:rsidRPr="00E47C2E">
        <w:rPr>
          <w:rFonts w:cs="Arial"/>
          <w:lang w:val="ru-RU"/>
        </w:rPr>
        <w:t xml:space="preserve">Јавна набавка број </w:t>
      </w:r>
      <w:r w:rsidR="00AF78DE">
        <w:rPr>
          <w:rFonts w:cs="Arial"/>
          <w:lang w:val="sr-Cyrl-RS"/>
        </w:rPr>
        <w:t>269/2019-3000/0822/2019</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AF78DE">
        <w:rPr>
          <w:rFonts w:cs="Arial"/>
          <w:lang w:val="sr-Cyrl-RS"/>
        </w:rPr>
        <w:t>Услуге еталонирање мерне опреме у ТЕ”Колубара”</w:t>
      </w:r>
      <w:r w:rsidR="007A55A3" w:rsidRPr="007A55A3">
        <w:rPr>
          <w:rFonts w:cs="Arial"/>
          <w:lang w:val="sr-Cyrl-RS"/>
        </w:rPr>
        <w:t xml:space="preserve">, </w:t>
      </w:r>
      <w:r w:rsidR="00AF78DE">
        <w:rPr>
          <w:rFonts w:cs="Arial"/>
          <w:b/>
          <w:lang w:val="sr-Cyrl-RS"/>
        </w:rPr>
        <w:t>Партија 1. Услуге еталонирања калибратора</w:t>
      </w:r>
      <w:r w:rsidR="007A55A3" w:rsidRPr="007A55A3">
        <w:rPr>
          <w:rFonts w:cs="Arial"/>
          <w:lang w:val="sr-Cyrl-RS"/>
        </w:rPr>
        <w:t xml:space="preserve">, </w:t>
      </w:r>
      <w:r w:rsidR="00AF78DE">
        <w:rPr>
          <w:rFonts w:cs="Arial"/>
          <w:b/>
          <w:lang w:val="sr-Cyrl-RS"/>
        </w:rPr>
        <w:t>Партија 2. Услуге еталонирања мерне опреме за мерење притиска</w:t>
      </w:r>
      <w:r w:rsidR="005A4609">
        <w:rPr>
          <w:rFonts w:cs="Arial"/>
          <w:lang w:val="sr-Cyrl-RS"/>
        </w:rPr>
        <w:t>,</w:t>
      </w:r>
      <w:r w:rsidR="009A0CD6">
        <w:rPr>
          <w:rFonts w:cs="Arial"/>
          <w:lang w:val="sr-Cyrl-RS"/>
        </w:rPr>
        <w:t xml:space="preserve"> </w:t>
      </w:r>
      <w:r w:rsidRPr="00B56DB6">
        <w:rPr>
          <w:rFonts w:cs="Arial"/>
          <w:lang w:val="ru-RU"/>
        </w:rPr>
        <w:t xml:space="preserve">Јавна набавка број </w:t>
      </w:r>
      <w:r w:rsidR="00AF78DE">
        <w:rPr>
          <w:rFonts w:cs="Arial"/>
          <w:lang w:val="sr-Cyrl-RS"/>
        </w:rPr>
        <w:t>269/2019-3000/0822/2019</w:t>
      </w:r>
      <w:r w:rsidRPr="00B56DB6">
        <w:rPr>
          <w:rFonts w:cs="Arial"/>
          <w:lang w:val="ru-RU"/>
        </w:rPr>
        <w:t xml:space="preserve"> – НЕ ОТВАРАТИ“.</w:t>
      </w:r>
    </w:p>
    <w:p w:rsidR="00075095" w:rsidRDefault="008D2B23" w:rsidP="008D2B23">
      <w:pPr>
        <w:pStyle w:val="KDParagraf"/>
        <w:spacing w:before="0"/>
        <w:rPr>
          <w:rFonts w:cs="Arial"/>
          <w:color w:val="000000" w:themeColor="text1"/>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075095" w:rsidRPr="00075095">
        <w:rPr>
          <w:rFonts w:cs="Arial"/>
          <w:color w:val="000000" w:themeColor="text1"/>
          <w:lang w:val="ru-RU"/>
        </w:rPr>
        <w:t xml:space="preserve"> </w:t>
      </w:r>
    </w:p>
    <w:p w:rsidR="007A55A3" w:rsidRPr="004D5237" w:rsidRDefault="007A55A3" w:rsidP="008D2B23">
      <w:pPr>
        <w:pStyle w:val="KDParagraf"/>
        <w:spacing w:before="0"/>
        <w:rPr>
          <w:rFonts w:cs="Arial"/>
          <w:sz w:val="16"/>
          <w:szCs w:val="16"/>
          <w:lang w:val="ru-RU"/>
        </w:rPr>
      </w:pPr>
    </w:p>
    <w:p w:rsidR="008D2B23" w:rsidRPr="00E47C2E" w:rsidRDefault="008D2B23" w:rsidP="00ED1B9A">
      <w:pPr>
        <w:pStyle w:val="KDPodnaslov2"/>
        <w:numPr>
          <w:ilvl w:val="1"/>
          <w:numId w:val="16"/>
        </w:numPr>
        <w:spacing w:before="0"/>
        <w:jc w:val="both"/>
        <w:rPr>
          <w:rFonts w:cs="Arial"/>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66644E" w:rsidRDefault="005A4609" w:rsidP="0066644E">
      <w:pPr>
        <w:pStyle w:val="KDParagraf"/>
        <w:spacing w:before="0"/>
        <w:ind w:left="360"/>
        <w:rPr>
          <w:rFonts w:cs="Arial"/>
          <w:b/>
          <w:color w:val="000000" w:themeColor="text1"/>
          <w:lang w:val="sr-Cyrl-RS"/>
        </w:rPr>
      </w:pPr>
      <w:r w:rsidRPr="009B486C">
        <w:rPr>
          <w:rFonts w:cs="Arial"/>
          <w:b/>
          <w:color w:val="000000" w:themeColor="text1"/>
          <w:lang w:val="ru-RU"/>
        </w:rPr>
        <w:t xml:space="preserve">Набавка је обликована </w:t>
      </w:r>
      <w:r>
        <w:rPr>
          <w:rFonts w:cs="Arial"/>
          <w:b/>
          <w:color w:val="000000" w:themeColor="text1"/>
          <w:lang w:val="sr-Cyrl-RS"/>
        </w:rPr>
        <w:t xml:space="preserve">у </w:t>
      </w:r>
      <w:r w:rsidR="009A0CD6">
        <w:rPr>
          <w:rFonts w:cs="Arial"/>
          <w:b/>
          <w:color w:val="000000" w:themeColor="text1"/>
          <w:lang w:val="sr-Cyrl-RS"/>
        </w:rPr>
        <w:t>2</w:t>
      </w:r>
      <w:r w:rsidRPr="00BB4986">
        <w:rPr>
          <w:rFonts w:cs="Arial"/>
          <w:b/>
          <w:color w:val="000000" w:themeColor="text1"/>
          <w:lang w:val="sr-Cyrl-RS"/>
        </w:rPr>
        <w:t xml:space="preserve"> (</w:t>
      </w:r>
      <w:r w:rsidR="009A0CD6">
        <w:rPr>
          <w:rFonts w:cs="Arial"/>
          <w:b/>
          <w:color w:val="000000" w:themeColor="text1"/>
          <w:lang w:val="sr-Cyrl-RS"/>
        </w:rPr>
        <w:t>две</w:t>
      </w:r>
      <w:r w:rsidRPr="00BB4986">
        <w:rPr>
          <w:rFonts w:cs="Arial"/>
          <w:b/>
          <w:color w:val="000000" w:themeColor="text1"/>
          <w:lang w:val="sr-Cyrl-RS"/>
        </w:rPr>
        <w:t xml:space="preserve">) </w:t>
      </w:r>
      <w:r w:rsidRPr="009B486C">
        <w:rPr>
          <w:rFonts w:cs="Arial"/>
          <w:b/>
          <w:color w:val="000000" w:themeColor="text1"/>
          <w:lang w:val="ru-RU"/>
        </w:rPr>
        <w:t>партиј</w:t>
      </w:r>
      <w:r w:rsidR="009A0CD6">
        <w:rPr>
          <w:rFonts w:cs="Arial"/>
          <w:b/>
          <w:color w:val="000000" w:themeColor="text1"/>
          <w:lang w:val="ru-RU"/>
        </w:rPr>
        <w:t>е</w:t>
      </w:r>
      <w:r w:rsidRPr="00BB4986">
        <w:rPr>
          <w:rFonts w:cs="Arial"/>
          <w:b/>
          <w:color w:val="000000" w:themeColor="text1"/>
          <w:lang w:val="sr-Cyrl-RS"/>
        </w:rPr>
        <w:t>:</w:t>
      </w:r>
    </w:p>
    <w:p w:rsidR="007A55A3" w:rsidRPr="007A55A3" w:rsidRDefault="00AF78DE" w:rsidP="007A55A3">
      <w:pPr>
        <w:spacing w:before="0"/>
        <w:ind w:left="-360" w:right="-14" w:firstLine="720"/>
        <w:rPr>
          <w:rFonts w:cs="Arial"/>
          <w:b/>
          <w:lang w:val="sr-Cyrl-RS"/>
        </w:rPr>
      </w:pPr>
      <w:r>
        <w:rPr>
          <w:rFonts w:cs="Arial"/>
          <w:b/>
          <w:lang w:val="sr-Cyrl-RS"/>
        </w:rPr>
        <w:t>Партија 1. Услуге еталонирања калибратора</w:t>
      </w:r>
    </w:p>
    <w:p w:rsidR="007A55A3" w:rsidRPr="007A55A3" w:rsidRDefault="00AF78DE" w:rsidP="007A55A3">
      <w:pPr>
        <w:spacing w:before="0"/>
        <w:ind w:left="-360" w:right="-14" w:firstLine="720"/>
        <w:rPr>
          <w:rFonts w:cs="Arial"/>
          <w:b/>
          <w:lang w:val="sr-Cyrl-RS"/>
        </w:rPr>
      </w:pPr>
      <w:r>
        <w:rPr>
          <w:rFonts w:cs="Arial"/>
          <w:b/>
          <w:lang w:val="sr-Cyrl-RS"/>
        </w:rPr>
        <w:t>Партија 2. Услуге еталонирања мерне опреме за мерење притиска</w:t>
      </w:r>
      <w:r w:rsidR="00A9393A">
        <w:rPr>
          <w:rFonts w:cs="Arial"/>
          <w:b/>
          <w:lang w:val="sr-Cyrl-RS"/>
        </w:rPr>
        <w:t xml:space="preserve">      </w:t>
      </w:r>
    </w:p>
    <w:p w:rsidR="005A4609" w:rsidRPr="007E1990" w:rsidRDefault="005A4609" w:rsidP="007E1990">
      <w:pPr>
        <w:pStyle w:val="KDParagraf"/>
        <w:spacing w:before="0"/>
        <w:ind w:left="360"/>
        <w:rPr>
          <w:rFonts w:cs="Arial"/>
          <w:lang w:val="sr-Cyrl-RS"/>
        </w:rPr>
      </w:pPr>
    </w:p>
    <w:p w:rsidR="005A4609" w:rsidRPr="009B486C" w:rsidRDefault="005A4609" w:rsidP="005A4609">
      <w:pPr>
        <w:pStyle w:val="KDParagraf"/>
        <w:spacing w:before="0"/>
        <w:rPr>
          <w:rFonts w:cs="Arial"/>
          <w:lang w:val="ru-RU"/>
        </w:rPr>
      </w:pPr>
      <w:r w:rsidRPr="009B486C">
        <w:rPr>
          <w:rFonts w:cs="Arial"/>
          <w:lang w:val="ru-RU"/>
        </w:rPr>
        <w:t>Понуђач може да поднесе понуду за једну или више партија.</w:t>
      </w:r>
      <w:r>
        <w:rPr>
          <w:rFonts w:cs="Arial"/>
          <w:lang w:val="sr-Cyrl-RS"/>
        </w:rPr>
        <w:t xml:space="preserve"> </w:t>
      </w:r>
      <w:r w:rsidRPr="009B486C">
        <w:rPr>
          <w:rFonts w:cs="Arial"/>
          <w:lang w:val="ru-RU"/>
        </w:rPr>
        <w:t>Понуда мора да обухвати најмање једну целокупну партију.</w:t>
      </w:r>
    </w:p>
    <w:p w:rsidR="005A4609" w:rsidRPr="009B486C" w:rsidRDefault="005A4609" w:rsidP="005A4609">
      <w:pPr>
        <w:pStyle w:val="KDParagraf"/>
        <w:spacing w:before="0"/>
        <w:rPr>
          <w:rFonts w:cs="Arial"/>
          <w:lang w:val="ru-RU"/>
        </w:rPr>
      </w:pPr>
      <w:r w:rsidRPr="009B486C">
        <w:rPr>
          <w:rFonts w:cs="Arial"/>
          <w:lang w:val="ru-RU"/>
        </w:rPr>
        <w:t>Понуђач је дужан да у понуди наведе да ли се понуда односи на целокупну набавку или само на одређен</w:t>
      </w:r>
      <w:r>
        <w:rPr>
          <w:rFonts w:cs="Arial"/>
          <w:lang w:val="sr-Cyrl-RS"/>
        </w:rPr>
        <w:t>у</w:t>
      </w:r>
      <w:r w:rsidRPr="009B486C">
        <w:rPr>
          <w:rFonts w:cs="Arial"/>
          <w:lang w:val="ru-RU"/>
        </w:rPr>
        <w:t xml:space="preserve"> партиј</w:t>
      </w:r>
      <w:r>
        <w:rPr>
          <w:rFonts w:cs="Arial"/>
          <w:lang w:val="sr-Cyrl-RS"/>
        </w:rPr>
        <w:t>у</w:t>
      </w:r>
      <w:r w:rsidRPr="009B486C">
        <w:rPr>
          <w:rFonts w:cs="Arial"/>
          <w:lang w:val="ru-RU"/>
        </w:rPr>
        <w:t>.</w:t>
      </w:r>
    </w:p>
    <w:p w:rsidR="005A4609" w:rsidRPr="009B486C" w:rsidRDefault="005A4609" w:rsidP="005A4609">
      <w:pPr>
        <w:pStyle w:val="KDParagraf"/>
        <w:spacing w:before="0"/>
        <w:rPr>
          <w:rFonts w:cs="Arial"/>
          <w:lang w:val="ru-RU"/>
        </w:rPr>
      </w:pPr>
      <w:r w:rsidRPr="009B486C">
        <w:rPr>
          <w:rFonts w:cs="Arial"/>
          <w:lang w:val="ru-RU"/>
        </w:rPr>
        <w:t xml:space="preserve">У случају да понуђач поднесе понуду за </w:t>
      </w:r>
      <w:r>
        <w:rPr>
          <w:rFonts w:cs="Arial"/>
          <w:lang w:val="sr-Cyrl-RS"/>
        </w:rPr>
        <w:t>више партије</w:t>
      </w:r>
      <w:r w:rsidRPr="009B486C">
        <w:rPr>
          <w:rFonts w:cs="Arial"/>
          <w:lang w:val="ru-RU"/>
        </w:rPr>
        <w:t>, она мора бити поднета тако да се може оцењивати за сваку партију посебно.</w:t>
      </w:r>
    </w:p>
    <w:p w:rsidR="005A4609" w:rsidRDefault="005A4609" w:rsidP="005A4609">
      <w:pPr>
        <w:pStyle w:val="KDParagraf"/>
        <w:spacing w:before="0"/>
        <w:rPr>
          <w:rFonts w:eastAsia="TimesNewRomanPSMT" w:cs="Arial"/>
          <w:bCs/>
        </w:rPr>
      </w:pPr>
      <w:r w:rsidRPr="009B486C">
        <w:rPr>
          <w:rFonts w:eastAsia="TimesNewRomanPSMT" w:cs="Arial"/>
          <w:bCs/>
          <w:lang w:val="ru-RU"/>
        </w:rPr>
        <w:t xml:space="preserve">Докази из чл. 75. ЗЈН, у случају да понуђач поднесе понуду за </w:t>
      </w:r>
      <w:r>
        <w:rPr>
          <w:rFonts w:eastAsia="TimesNewRomanPSMT" w:cs="Arial"/>
          <w:bCs/>
          <w:lang w:val="sr-Cyrl-RS"/>
        </w:rPr>
        <w:t>више</w:t>
      </w:r>
      <w:r w:rsidRPr="009B486C">
        <w:rPr>
          <w:rFonts w:eastAsia="TimesNewRomanPSMT" w:cs="Arial"/>
          <w:bCs/>
          <w:lang w:val="ru-RU"/>
        </w:rPr>
        <w:t xml:space="preserve"> партија, не морају бити достављени за сваку партију посебно, односно могу бити достављени у једном примерку за </w:t>
      </w:r>
      <w:r>
        <w:rPr>
          <w:rFonts w:eastAsia="TimesNewRomanPSMT" w:cs="Arial"/>
          <w:bCs/>
          <w:lang w:val="sr-Cyrl-RS"/>
        </w:rPr>
        <w:t>све</w:t>
      </w:r>
      <w:r w:rsidRPr="009B486C">
        <w:rPr>
          <w:rFonts w:eastAsia="TimesNewRomanPSMT" w:cs="Arial"/>
          <w:bCs/>
          <w:lang w:val="ru-RU"/>
        </w:rPr>
        <w:t xml:space="preserve"> партије.</w:t>
      </w:r>
    </w:p>
    <w:p w:rsidR="006B0247" w:rsidRDefault="006B0247" w:rsidP="005A4609">
      <w:pPr>
        <w:pStyle w:val="KDParagraf"/>
        <w:spacing w:before="0"/>
        <w:rPr>
          <w:rFonts w:eastAsia="TimesNewRomanPSMT" w:cs="Arial"/>
          <w:bCs/>
        </w:rPr>
      </w:pPr>
    </w:p>
    <w:p w:rsidR="006B0247" w:rsidRDefault="006B0247" w:rsidP="005A4609">
      <w:pPr>
        <w:pStyle w:val="KDParagraf"/>
        <w:spacing w:before="0"/>
        <w:rPr>
          <w:rFonts w:eastAsia="TimesNewRomanPSMT" w:cs="Arial"/>
          <w:bCs/>
        </w:rPr>
      </w:pPr>
    </w:p>
    <w:p w:rsidR="006B0247" w:rsidRPr="006B0247" w:rsidRDefault="006B0247" w:rsidP="005A4609">
      <w:pPr>
        <w:pStyle w:val="KDParagraf"/>
        <w:spacing w:before="0"/>
        <w:rPr>
          <w:rFonts w:eastAsia="TimesNewRomanPSMT" w:cs="Arial"/>
          <w:bCs/>
        </w:rPr>
      </w:pPr>
    </w:p>
    <w:p w:rsidR="008D2B23" w:rsidRPr="00E47C2E" w:rsidRDefault="008D2B23" w:rsidP="00ED1B9A">
      <w:pPr>
        <w:pStyle w:val="KDPodnaslov2"/>
        <w:numPr>
          <w:ilvl w:val="1"/>
          <w:numId w:val="16"/>
        </w:numPr>
        <w:spacing w:before="0"/>
        <w:jc w:val="both"/>
        <w:rPr>
          <w:rFonts w:cs="Arial"/>
        </w:rPr>
      </w:pPr>
      <w:bookmarkStart w:id="217" w:name="_Toc441651584"/>
      <w:bookmarkStart w:id="218" w:name="_Toc442559895"/>
      <w:r w:rsidRPr="00E47C2E">
        <w:rPr>
          <w:rFonts w:cs="Arial"/>
        </w:rPr>
        <w:lastRenderedPageBreak/>
        <w:t>Понуда са варијантама</w:t>
      </w:r>
      <w:bookmarkEnd w:id="217"/>
      <w:bookmarkEnd w:id="218"/>
    </w:p>
    <w:p w:rsidR="00A240C1" w:rsidRDefault="008D2B23" w:rsidP="008D2B23">
      <w:pPr>
        <w:tabs>
          <w:tab w:val="num" w:pos="993"/>
        </w:tabs>
        <w:spacing w:before="0"/>
        <w:rPr>
          <w:rFonts w:cs="Arial"/>
        </w:rPr>
      </w:pPr>
      <w:r w:rsidRPr="00E47C2E">
        <w:rPr>
          <w:rFonts w:cs="Arial"/>
          <w:lang w:val="ru-RU"/>
        </w:rPr>
        <w:t>Понуда са варијантама није дозвољена.</w:t>
      </w:r>
    </w:p>
    <w:p w:rsidR="006B0247" w:rsidRPr="006B0247" w:rsidRDefault="006B0247" w:rsidP="008D2B23">
      <w:pPr>
        <w:tabs>
          <w:tab w:val="num" w:pos="993"/>
        </w:tabs>
        <w:spacing w:before="0"/>
        <w:rPr>
          <w:rFonts w:cs="Arial"/>
        </w:rPr>
      </w:pPr>
    </w:p>
    <w:p w:rsidR="008D2B23" w:rsidRPr="00E47C2E" w:rsidRDefault="008D2B23" w:rsidP="00ED1B9A">
      <w:pPr>
        <w:pStyle w:val="KDPodnaslov2"/>
        <w:numPr>
          <w:ilvl w:val="1"/>
          <w:numId w:val="16"/>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9E4384" w:rsidRDefault="0066644E" w:rsidP="0066644E">
      <w:pPr>
        <w:pStyle w:val="KDParagraf"/>
        <w:spacing w:before="0"/>
        <w:rPr>
          <w:rFonts w:cs="Arial"/>
          <w:lang w:val="sr-Cyrl-RS"/>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 xml:space="preserve">испуњеност тих </w:t>
      </w:r>
      <w:r w:rsidR="002811DC" w:rsidRPr="009E4384">
        <w:rPr>
          <w:rFonts w:cs="Arial"/>
          <w:lang w:val="ru-RU"/>
        </w:rPr>
        <w:t>услова.</w:t>
      </w:r>
      <w:r w:rsidR="009E4384" w:rsidRPr="009E4384">
        <w:rPr>
          <w:rFonts w:cs="Arial"/>
          <w:color w:val="00B0F0"/>
        </w:rPr>
        <w:t xml:space="preserve"> </w:t>
      </w:r>
      <w:r w:rsidR="009E4384" w:rsidRPr="009E4384">
        <w:rPr>
          <w:rFonts w:cs="Arial"/>
        </w:rPr>
        <w:t>Доказ из члана 75.став 1.тачка 5)</w:t>
      </w:r>
      <w:r w:rsidR="009E4384">
        <w:rPr>
          <w:rFonts w:cs="Arial"/>
          <w:lang w:val="sr-Cyrl-RS"/>
        </w:rPr>
        <w:t xml:space="preserve"> ЗЈН</w:t>
      </w:r>
      <w:r w:rsidR="009E4384" w:rsidRPr="009E4384">
        <w:rPr>
          <w:rFonts w:cs="Arial"/>
        </w:rPr>
        <w:t xml:space="preserve"> доставља се за део набавке који ће се 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Понуђач не може ангажовати као подизвођача лице које није навео у понуди, у супротном наручилац ће раскинути уговор, осим ако би раскидом уговора наручилац претрпео знатну штету.</w:t>
      </w:r>
    </w:p>
    <w:p w:rsidR="008D2B23" w:rsidRDefault="00687267"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D965C1" w:rsidRPr="009D402B" w:rsidRDefault="00D965C1" w:rsidP="008D2B23">
      <w:pPr>
        <w:pStyle w:val="KDParagraf"/>
        <w:spacing w:before="0"/>
        <w:rPr>
          <w:rFonts w:cs="Arial"/>
          <w:sz w:val="10"/>
          <w:szCs w:val="10"/>
          <w:lang w:val="sr-Cyrl-CS"/>
        </w:rPr>
      </w:pPr>
    </w:p>
    <w:p w:rsidR="008D2B23" w:rsidRPr="00E47C2E" w:rsidRDefault="008D2B23" w:rsidP="00ED1B9A">
      <w:pPr>
        <w:pStyle w:val="KDPodnaslov2"/>
        <w:numPr>
          <w:ilvl w:val="1"/>
          <w:numId w:val="16"/>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9E4384" w:rsidRDefault="0066644E" w:rsidP="0000273D">
      <w:pPr>
        <w:pStyle w:val="KDNabrajanje"/>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w:t>
      </w:r>
      <w:r w:rsidR="002811DC">
        <w:t xml:space="preserve"> </w:t>
      </w:r>
      <w:r w:rsidRPr="00E47C2E">
        <w:t xml:space="preserve">Закона и Упутство како се </w:t>
      </w:r>
      <w:r w:rsidR="0000273D">
        <w:t>доказује испуњеност тих услова</w:t>
      </w:r>
      <w:r w:rsidR="0000273D" w:rsidRPr="0000273D">
        <w:t>.</w:t>
      </w:r>
      <w:r w:rsidR="0047455D" w:rsidRPr="0047455D">
        <w:t xml:space="preserve"> </w:t>
      </w:r>
    </w:p>
    <w:p w:rsidR="009E4384" w:rsidRPr="009E4384" w:rsidRDefault="009E4384" w:rsidP="009E4384">
      <w:pPr>
        <w:pStyle w:val="KDNabrajanje"/>
      </w:pPr>
      <w:r w:rsidRPr="009E4384">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9E4384" w:rsidRDefault="009E4384" w:rsidP="009E4384">
      <w:pPr>
        <w:pStyle w:val="KDNabrajanje"/>
        <w:numPr>
          <w:ilvl w:val="0"/>
          <w:numId w:val="0"/>
        </w:numPr>
        <w:ind w:left="720"/>
        <w:rPr>
          <w:lang w:val="en-US"/>
        </w:rPr>
      </w:pPr>
    </w:p>
    <w:p w:rsidR="006B0247" w:rsidRDefault="006B0247" w:rsidP="009E4384">
      <w:pPr>
        <w:pStyle w:val="KDNabrajanje"/>
        <w:numPr>
          <w:ilvl w:val="0"/>
          <w:numId w:val="0"/>
        </w:numPr>
        <w:ind w:left="720"/>
        <w:rPr>
          <w:lang w:val="en-US"/>
        </w:rPr>
      </w:pPr>
    </w:p>
    <w:p w:rsidR="006B0247" w:rsidRPr="006B0247" w:rsidRDefault="006B0247" w:rsidP="009E4384">
      <w:pPr>
        <w:pStyle w:val="KDNabrajanje"/>
        <w:numPr>
          <w:ilvl w:val="0"/>
          <w:numId w:val="0"/>
        </w:numPr>
        <w:ind w:left="720"/>
        <w:rPr>
          <w:lang w:val="en-US"/>
        </w:rPr>
      </w:pPr>
    </w:p>
    <w:p w:rsidR="0066644E" w:rsidRPr="00E47C2E" w:rsidRDefault="0066644E" w:rsidP="0066644E">
      <w:pPr>
        <w:pStyle w:val="KDNabrajanje"/>
        <w:rPr>
          <w:color w:val="00B0F0"/>
          <w:lang w:bidi="en-US"/>
        </w:rPr>
      </w:pPr>
      <w:r w:rsidRPr="00E47C2E">
        <w:rPr>
          <w:lang w:bidi="en-US"/>
        </w:rPr>
        <w:lastRenderedPageBreak/>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8028FB" w:rsidRPr="009F22A6" w:rsidRDefault="0066644E" w:rsidP="0000273D">
      <w:pPr>
        <w:pStyle w:val="KDNabrajanje"/>
        <w:rPr>
          <w:lang w:bidi="en-US"/>
        </w:rPr>
      </w:pPr>
      <w:r w:rsidRPr="00E47C2E">
        <w:rPr>
          <w:lang w:bidi="en-US"/>
        </w:rPr>
        <w:t>Понуђачи из групе понуђача одговорају неограничено солидарно према наручиоцу.</w:t>
      </w:r>
    </w:p>
    <w:p w:rsidR="00A178E9" w:rsidRPr="00D56F71" w:rsidRDefault="00A178E9" w:rsidP="00A178E9">
      <w:pPr>
        <w:pStyle w:val="KDNabrajanje"/>
        <w:numPr>
          <w:ilvl w:val="0"/>
          <w:numId w:val="0"/>
        </w:numPr>
        <w:ind w:left="720"/>
        <w:rPr>
          <w:sz w:val="4"/>
          <w:szCs w:val="4"/>
          <w:lang w:bidi="en-US"/>
        </w:rPr>
      </w:pPr>
    </w:p>
    <w:p w:rsidR="008D2B23" w:rsidRDefault="008D2B23" w:rsidP="00ED1B9A">
      <w:pPr>
        <w:pStyle w:val="KDPodnaslov2"/>
        <w:numPr>
          <w:ilvl w:val="1"/>
          <w:numId w:val="16"/>
        </w:numPr>
        <w:spacing w:before="0"/>
        <w:jc w:val="both"/>
        <w:rPr>
          <w:rFonts w:cs="Arial"/>
          <w:lang w:val="sr-Cyrl-RS"/>
        </w:rPr>
      </w:pPr>
      <w:r w:rsidRPr="00E47C2E">
        <w:rPr>
          <w:rFonts w:cs="Arial"/>
        </w:rPr>
        <w:t>Понуђена цена</w:t>
      </w:r>
      <w:bookmarkEnd w:id="223"/>
      <w:bookmarkEnd w:id="224"/>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2E2F11" w:rsidRDefault="002E2F11" w:rsidP="002E2F11">
      <w:pPr>
        <w:pStyle w:val="KDParagraf"/>
        <w:spacing w:before="0"/>
        <w:rPr>
          <w:rFonts w:cs="Arial"/>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9F22A6" w:rsidRPr="009D402B" w:rsidRDefault="009F22A6" w:rsidP="002E2F11">
      <w:pPr>
        <w:pStyle w:val="KDParagraf"/>
        <w:spacing w:before="0"/>
        <w:rPr>
          <w:rFonts w:cs="Arial"/>
          <w:sz w:val="10"/>
          <w:szCs w:val="10"/>
        </w:rPr>
      </w:pPr>
    </w:p>
    <w:p w:rsidR="0066644E" w:rsidRPr="00D56F71" w:rsidRDefault="0066644E" w:rsidP="002E2F11">
      <w:pPr>
        <w:pStyle w:val="KDParagraf"/>
        <w:spacing w:before="0"/>
        <w:rPr>
          <w:rFonts w:cs="Arial"/>
          <w:sz w:val="4"/>
          <w:szCs w:val="4"/>
        </w:rPr>
      </w:pPr>
    </w:p>
    <w:p w:rsidR="0056571E" w:rsidRPr="00E47C2E" w:rsidRDefault="002E2F11" w:rsidP="00ED1B9A">
      <w:pPr>
        <w:pStyle w:val="KDPodnaslov2"/>
        <w:numPr>
          <w:ilvl w:val="1"/>
          <w:numId w:val="16"/>
        </w:numPr>
        <w:spacing w:before="0"/>
        <w:jc w:val="both"/>
        <w:rPr>
          <w:rFonts w:cs="Arial"/>
        </w:rPr>
      </w:pPr>
      <w:r w:rsidRPr="00E47C2E">
        <w:rPr>
          <w:rFonts w:cs="Arial"/>
        </w:rPr>
        <w:t>Корекција цене</w:t>
      </w:r>
    </w:p>
    <w:p w:rsidR="008028FB" w:rsidRPr="008028FB" w:rsidRDefault="008028FB" w:rsidP="008D2B23">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9F22A6" w:rsidRPr="009D402B" w:rsidRDefault="009F22A6" w:rsidP="0054056C">
      <w:pPr>
        <w:pStyle w:val="KDParagraf"/>
        <w:spacing w:before="0"/>
        <w:rPr>
          <w:rFonts w:cs="Arial"/>
          <w:sz w:val="10"/>
          <w:szCs w:val="10"/>
          <w:lang w:val="ru-RU"/>
        </w:rPr>
      </w:pPr>
    </w:p>
    <w:p w:rsidR="00D56F71" w:rsidRPr="00D56F71" w:rsidRDefault="00D56F71" w:rsidP="0054056C">
      <w:pPr>
        <w:pStyle w:val="KDParagraf"/>
        <w:spacing w:before="0"/>
        <w:rPr>
          <w:rFonts w:eastAsia="Calibri" w:cs="Arial"/>
          <w:color w:val="00B0F0"/>
          <w:sz w:val="4"/>
          <w:szCs w:val="4"/>
          <w:lang w:val="sr-Cyrl-RS"/>
        </w:rPr>
      </w:pPr>
    </w:p>
    <w:p w:rsidR="006E6F46" w:rsidRDefault="006E6F46" w:rsidP="00ED1B9A">
      <w:pPr>
        <w:pStyle w:val="KDPodnaslov2"/>
        <w:numPr>
          <w:ilvl w:val="1"/>
          <w:numId w:val="16"/>
        </w:numPr>
        <w:spacing w:before="0"/>
        <w:jc w:val="both"/>
        <w:rPr>
          <w:rFonts w:cs="Arial"/>
          <w:lang w:val="ru-RU" w:eastAsia="ar-SA"/>
        </w:rPr>
      </w:pPr>
      <w:r w:rsidRPr="004808B2">
        <w:rPr>
          <w:rFonts w:cs="Arial"/>
          <w:lang w:val="ru-RU" w:eastAsia="ar-SA"/>
        </w:rPr>
        <w:t xml:space="preserve">Рок </w:t>
      </w:r>
      <w:r w:rsidR="0091429F" w:rsidRPr="004808B2">
        <w:rPr>
          <w:rFonts w:cs="Arial"/>
          <w:lang w:val="ru-RU" w:eastAsia="ar-SA"/>
        </w:rPr>
        <w:t>извршења услуга</w:t>
      </w:r>
    </w:p>
    <w:p w:rsidR="00E0131C" w:rsidRDefault="00E0131C" w:rsidP="00E0131C">
      <w:pPr>
        <w:rPr>
          <w:b/>
          <w:u w:val="single"/>
          <w:lang w:val="ru-RU" w:eastAsia="ar-SA"/>
        </w:rPr>
      </w:pPr>
      <w:r w:rsidRPr="00E0131C">
        <w:rPr>
          <w:b/>
          <w:u w:val="single"/>
          <w:lang w:val="ru-RU" w:eastAsia="ar-SA"/>
        </w:rPr>
        <w:t>Партија 1</w:t>
      </w:r>
      <w:r>
        <w:rPr>
          <w:b/>
          <w:u w:val="single"/>
          <w:lang w:val="ru-RU" w:eastAsia="ar-SA"/>
        </w:rPr>
        <w:t>:</w:t>
      </w:r>
    </w:p>
    <w:p w:rsidR="009A0CD6" w:rsidRDefault="009A0CD6" w:rsidP="00E0131C">
      <w:pPr>
        <w:rPr>
          <w:rFonts w:cs="Arial"/>
          <w:color w:val="000000" w:themeColor="text1"/>
          <w:lang w:val="sr-Cyrl-RS"/>
        </w:rPr>
      </w:pPr>
      <w:r w:rsidRPr="009A0CD6">
        <w:rPr>
          <w:rFonts w:cs="Arial"/>
          <w:color w:val="000000" w:themeColor="text1"/>
          <w:lang w:val="sr-Cyrl-RS"/>
        </w:rPr>
        <w:t xml:space="preserve">Рок извршења услуге  је </w:t>
      </w:r>
      <w:r>
        <w:rPr>
          <w:rFonts w:cs="Arial"/>
          <w:color w:val="000000" w:themeColor="text1"/>
          <w:lang w:val="sr-Cyrl-RS"/>
        </w:rPr>
        <w:t>3</w:t>
      </w:r>
      <w:r w:rsidRPr="009A0CD6">
        <w:rPr>
          <w:rFonts w:cs="Arial"/>
          <w:color w:val="000000" w:themeColor="text1"/>
          <w:lang w:val="sr-Cyrl-RS"/>
        </w:rPr>
        <w:t xml:space="preserve">0 дана од позива  Наручиоца а у периоду од 12 месеци од ступања уговора на снагу.                                             </w:t>
      </w:r>
    </w:p>
    <w:p w:rsidR="00E0131C" w:rsidRDefault="00E0131C" w:rsidP="00E0131C">
      <w:pPr>
        <w:rPr>
          <w:b/>
          <w:u w:val="single"/>
          <w:lang w:val="ru-RU" w:eastAsia="ar-SA"/>
        </w:rPr>
      </w:pPr>
      <w:r>
        <w:rPr>
          <w:b/>
          <w:u w:val="single"/>
          <w:lang w:val="ru-RU" w:eastAsia="ar-SA"/>
        </w:rPr>
        <w:t>Партија 2:</w:t>
      </w:r>
    </w:p>
    <w:p w:rsidR="009A0CD6" w:rsidRDefault="009A0CD6" w:rsidP="007F500C">
      <w:pPr>
        <w:tabs>
          <w:tab w:val="right" w:pos="10255"/>
        </w:tabs>
        <w:spacing w:before="0"/>
        <w:rPr>
          <w:rFonts w:cs="Arial"/>
          <w:color w:val="000000" w:themeColor="text1"/>
          <w:lang w:val="sr-Cyrl-RS"/>
        </w:rPr>
      </w:pPr>
      <w:r w:rsidRPr="009A0CD6">
        <w:rPr>
          <w:rFonts w:cs="Arial"/>
          <w:color w:val="000000" w:themeColor="text1"/>
          <w:lang w:val="sr-Cyrl-RS"/>
        </w:rPr>
        <w:t xml:space="preserve">Рок извршења услуге  је 60 дана од позива  Наручиоца а у периоду од 12 месеци од ступања уговора на снагу.                                             </w:t>
      </w:r>
    </w:p>
    <w:p w:rsidR="007C4762" w:rsidRDefault="007C4762" w:rsidP="009D402B">
      <w:pPr>
        <w:tabs>
          <w:tab w:val="right" w:pos="10255"/>
        </w:tabs>
        <w:spacing w:before="0"/>
        <w:rPr>
          <w:rFonts w:cs="Arial"/>
          <w:sz w:val="24"/>
          <w:szCs w:val="24"/>
          <w:lang w:val="sr-Cyrl-CS"/>
        </w:rPr>
      </w:pPr>
    </w:p>
    <w:p w:rsidR="00A178E9" w:rsidRPr="00A178E9" w:rsidRDefault="00A178E9" w:rsidP="00ED1B9A">
      <w:pPr>
        <w:pStyle w:val="KDPodnaslov2"/>
        <w:numPr>
          <w:ilvl w:val="1"/>
          <w:numId w:val="16"/>
        </w:numPr>
        <w:spacing w:before="0"/>
        <w:rPr>
          <w:rFonts w:cs="Arial"/>
          <w:lang w:val="sr-Cyrl-RS"/>
        </w:rPr>
      </w:pPr>
      <w:bookmarkStart w:id="225" w:name="_Toc441651588"/>
      <w:bookmarkStart w:id="226" w:name="_Toc442559899"/>
      <w:r w:rsidRPr="00A178E9">
        <w:rPr>
          <w:rFonts w:cs="Arial"/>
          <w:lang w:val="sr-Cyrl-RS"/>
        </w:rPr>
        <w:t xml:space="preserve">Гарантни рок </w:t>
      </w:r>
    </w:p>
    <w:p w:rsidR="004D5237" w:rsidRPr="00AB6ADA" w:rsidRDefault="00A83F4C" w:rsidP="006C676E">
      <w:pPr>
        <w:spacing w:before="0"/>
        <w:rPr>
          <w:rFonts w:cs="Arial"/>
          <w:lang w:val="sr-Cyrl-RS" w:eastAsia="zh-CN"/>
        </w:rPr>
      </w:pPr>
      <w:r w:rsidRPr="00A83F4C">
        <w:rPr>
          <w:rFonts w:cs="Arial"/>
          <w:color w:val="000000" w:themeColor="text1"/>
          <w:lang w:val="ru-RU" w:eastAsia="zh-CN"/>
        </w:rPr>
        <w:t xml:space="preserve">Гарантни рок за предмет набавке је: минимум 12 месеца </w:t>
      </w:r>
      <w:r w:rsidR="00AB6ADA" w:rsidRPr="00503434">
        <w:rPr>
          <w:rFonts w:cs="Arial"/>
          <w:lang w:val="sr-Cyrl-RS"/>
        </w:rPr>
        <w:t xml:space="preserve">од дана </w:t>
      </w:r>
      <w:r w:rsidR="00AB6ADA" w:rsidRPr="00503434">
        <w:rPr>
          <w:rFonts w:cs="Arial"/>
        </w:rPr>
        <w:t xml:space="preserve">сачињавања, потписивања и верификовања Записника </w:t>
      </w:r>
      <w:r w:rsidR="00AB6ADA">
        <w:rPr>
          <w:rFonts w:cs="Arial"/>
          <w:lang w:val="sr-Cyrl-RS"/>
        </w:rPr>
        <w:t xml:space="preserve">о </w:t>
      </w:r>
      <w:r w:rsidR="00AB6ADA" w:rsidRPr="00503434">
        <w:rPr>
          <w:rFonts w:cs="Arial"/>
        </w:rPr>
        <w:t>квалитативном и квантитативном пријему услуга</w:t>
      </w:r>
      <w:r w:rsidR="008F4464">
        <w:rPr>
          <w:rFonts w:cs="Arial"/>
          <w:lang w:val="sr-Cyrl-RS"/>
        </w:rPr>
        <w:t>(без примедби)</w:t>
      </w:r>
      <w:r w:rsidR="00AB6ADA">
        <w:rPr>
          <w:rFonts w:cs="Arial"/>
          <w:lang w:val="sr-Cyrl-RS"/>
        </w:rPr>
        <w:t>.</w:t>
      </w:r>
    </w:p>
    <w:p w:rsidR="00A178E9" w:rsidRPr="00D56F71" w:rsidRDefault="00A178E9" w:rsidP="00A178E9">
      <w:pPr>
        <w:pStyle w:val="KDPodnaslov2"/>
        <w:spacing w:before="0"/>
        <w:ind w:left="810"/>
        <w:jc w:val="both"/>
        <w:rPr>
          <w:rFonts w:cs="Arial"/>
          <w:sz w:val="4"/>
          <w:szCs w:val="4"/>
          <w:lang w:val="sr-Cyrl-RS"/>
        </w:rPr>
      </w:pPr>
    </w:p>
    <w:p w:rsidR="008D2B23" w:rsidRDefault="008D2B23" w:rsidP="00ED1B9A">
      <w:pPr>
        <w:pStyle w:val="KDPodnaslov2"/>
        <w:numPr>
          <w:ilvl w:val="1"/>
          <w:numId w:val="16"/>
        </w:numPr>
        <w:spacing w:before="0"/>
        <w:jc w:val="both"/>
        <w:rPr>
          <w:rFonts w:cs="Arial"/>
          <w:lang w:val="sr-Cyrl-RS"/>
        </w:rPr>
      </w:pPr>
      <w:r w:rsidRPr="00E47C2E">
        <w:rPr>
          <w:rFonts w:cs="Arial"/>
        </w:rPr>
        <w:t>Начин и услови плаћања</w:t>
      </w:r>
      <w:bookmarkEnd w:id="225"/>
      <w:bookmarkEnd w:id="226"/>
    </w:p>
    <w:p w:rsidR="004C559D" w:rsidRDefault="00687267" w:rsidP="00041FE3">
      <w:pPr>
        <w:pStyle w:val="KDParagraf"/>
        <w:spacing w:before="0"/>
        <w:rPr>
          <w:rFonts w:eastAsia="Calibri" w:cs="Arial"/>
          <w:lang w:val="ru-RU"/>
        </w:rPr>
      </w:pPr>
      <w:r>
        <w:rPr>
          <w:rFonts w:eastAsia="Calibri" w:cs="Arial"/>
          <w:lang w:val="ru-RU"/>
        </w:rPr>
        <w:t>Наручилац</w:t>
      </w:r>
      <w:r w:rsidR="00041FE3" w:rsidRPr="00B56DB6">
        <w:rPr>
          <w:rFonts w:eastAsia="Calibri" w:cs="Arial"/>
          <w:lang w:val="ru-RU"/>
        </w:rPr>
        <w:t xml:space="preserve"> се обавезује д</w:t>
      </w:r>
      <w:r w:rsidR="006005E4" w:rsidRPr="00B56DB6">
        <w:rPr>
          <w:rFonts w:eastAsia="Calibri" w:cs="Arial"/>
          <w:lang w:val="ru-RU"/>
        </w:rPr>
        <w:t xml:space="preserve">а </w:t>
      </w:r>
      <w:r>
        <w:rPr>
          <w:rFonts w:eastAsia="Calibri" w:cs="Arial"/>
          <w:lang w:val="ru-RU"/>
        </w:rPr>
        <w:t>изабраном Понуђачу</w:t>
      </w:r>
      <w:r w:rsidR="006005E4" w:rsidRPr="00B56DB6">
        <w:rPr>
          <w:rFonts w:eastAsia="Calibri" w:cs="Arial"/>
          <w:lang w:val="ru-RU"/>
        </w:rPr>
        <w:t xml:space="preserve"> 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9D32BB" w:rsidRPr="009D32BB" w:rsidRDefault="009D32BB" w:rsidP="00041FE3">
      <w:pPr>
        <w:pStyle w:val="KDParagraf"/>
        <w:spacing w:before="0"/>
        <w:rPr>
          <w:rFonts w:eastAsia="Calibri" w:cs="Arial"/>
          <w:lang w:val="ru-RU"/>
        </w:rPr>
      </w:pPr>
    </w:p>
    <w:p w:rsidR="009D32BB" w:rsidRP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AB3AD1" w:rsidRPr="00F21426" w:rsidRDefault="00AB3AD1" w:rsidP="00AB3AD1">
      <w:pPr>
        <w:pStyle w:val="KDParagraf"/>
        <w:spacing w:before="0"/>
        <w:rPr>
          <w:rFonts w:eastAsia="Calibri" w:cs="Arial"/>
          <w:color w:val="00B0F0"/>
          <w:sz w:val="10"/>
          <w:szCs w:val="10"/>
          <w:lang w:val="sr-Cyrl-RS"/>
        </w:rPr>
      </w:pP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00CC731B">
        <w:rPr>
          <w:rFonts w:cs="Arial"/>
          <w:lang w:val="sr-Cyrl-RS"/>
        </w:rPr>
        <w:t>Балканска 13</w:t>
      </w:r>
      <w:r w:rsidRPr="00D965C1">
        <w:rPr>
          <w:rFonts w:cs="Arial"/>
          <w:lang w:val="sr-Cyrl-RS"/>
        </w:rPr>
        <w:t xml:space="preserve">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687267">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687267">
        <w:rPr>
          <w:rFonts w:cs="Arial"/>
          <w:lang w:val="ru-RU"/>
        </w:rPr>
        <w:t>Наручиоца</w:t>
      </w:r>
      <w:r w:rsidRPr="00D965C1">
        <w:rPr>
          <w:rFonts w:cs="Arial"/>
          <w:color w:val="000000" w:themeColor="text1"/>
          <w:lang w:val="ru-RU"/>
        </w:rPr>
        <w:t>.</w:t>
      </w:r>
    </w:p>
    <w:p w:rsidR="00D965C1" w:rsidRPr="00207FF8" w:rsidRDefault="00D965C1" w:rsidP="00D965C1">
      <w:pPr>
        <w:tabs>
          <w:tab w:val="left" w:pos="567"/>
        </w:tabs>
        <w:spacing w:before="0"/>
        <w:rPr>
          <w:rFonts w:cs="Arial"/>
          <w:lang w:val="ru-RU"/>
        </w:rPr>
      </w:pPr>
      <w:r w:rsidRPr="00D965C1">
        <w:rPr>
          <w:rFonts w:cs="Arial"/>
          <w:lang w:val="ru-RU"/>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w:t>
      </w:r>
      <w:r w:rsidRPr="00D965C1">
        <w:rPr>
          <w:rFonts w:cs="Arial"/>
          <w:lang w:val="ru-RU"/>
        </w:rPr>
        <w:lastRenderedPageBreak/>
        <w:t>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9F22A6" w:rsidRPr="00572D22" w:rsidRDefault="00D965C1" w:rsidP="00572D22">
      <w:pPr>
        <w:autoSpaceDE w:val="0"/>
        <w:autoSpaceDN w:val="0"/>
        <w:adjustRightInd w:val="0"/>
        <w:spacing w:before="0"/>
        <w:ind w:right="-43"/>
        <w:rPr>
          <w:rFonts w:cs="Arial"/>
          <w:b/>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забрани</w:t>
      </w:r>
      <w:r w:rsidR="00060F06" w:rsidRPr="00207FF8">
        <w:rPr>
          <w:rFonts w:cs="Arial"/>
          <w:b/>
          <w:lang w:val="ru-RU"/>
        </w:rPr>
        <w:t xml:space="preserve"> </w:t>
      </w:r>
      <w:r w:rsidR="00060F06" w:rsidRPr="00D965C1">
        <w:rPr>
          <w:rFonts w:cs="Arial"/>
          <w:b/>
          <w:lang w:val="ru-RU"/>
        </w:rPr>
        <w:t>понуђач</w:t>
      </w:r>
      <w:r>
        <w:rPr>
          <w:rFonts w:cs="Arial"/>
          <w:b/>
          <w:lang w:val="ru-RU"/>
        </w:rPr>
        <w:t>.</w:t>
      </w:r>
    </w:p>
    <w:p w:rsidR="008D2B23" w:rsidRPr="00E47C2E" w:rsidRDefault="008D2B23" w:rsidP="00674999">
      <w:pPr>
        <w:pStyle w:val="KDPodnaslov2"/>
        <w:numPr>
          <w:ilvl w:val="1"/>
          <w:numId w:val="16"/>
        </w:numPr>
        <w:spacing w:before="0"/>
        <w:jc w:val="both"/>
        <w:rPr>
          <w:rFonts w:cs="Arial"/>
          <w:lang w:val="ru-RU"/>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674999">
      <w:pPr>
        <w:pStyle w:val="ListParagraph"/>
        <w:spacing w:before="0" w:after="0" w:line="240" w:lineRule="auto"/>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674999">
      <w:pPr>
        <w:pStyle w:val="ListParagraph"/>
        <w:spacing w:before="0" w:after="0" w:line="240" w:lineRule="auto"/>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85348E" w:rsidRPr="00B56DB6" w:rsidRDefault="0085348E" w:rsidP="00674999">
      <w:pPr>
        <w:pStyle w:val="KDPodnaslov2"/>
        <w:numPr>
          <w:ilvl w:val="1"/>
          <w:numId w:val="16"/>
        </w:numPr>
        <w:spacing w:before="0"/>
        <w:jc w:val="both"/>
        <w:rPr>
          <w:rFonts w:cs="Arial"/>
          <w:lang w:val="ru-RU"/>
        </w:rPr>
      </w:pPr>
      <w:r w:rsidRPr="00B56DB6">
        <w:rPr>
          <w:rFonts w:cs="Arial"/>
          <w:lang w:val="ru-RU"/>
        </w:rPr>
        <w:t>Начин означавања поверљивих података у понуди</w:t>
      </w:r>
    </w:p>
    <w:p w:rsidR="0085348E" w:rsidRPr="00B56DB6" w:rsidRDefault="0085348E" w:rsidP="00674999">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674999" w:rsidRDefault="0085348E" w:rsidP="00674999">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85348E" w:rsidRPr="00B56DB6" w:rsidRDefault="0085348E" w:rsidP="00674999">
      <w:pPr>
        <w:pStyle w:val="KDPodnaslov2"/>
        <w:numPr>
          <w:ilvl w:val="1"/>
          <w:numId w:val="16"/>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9954A7" w:rsidRDefault="0085348E" w:rsidP="0085348E">
      <w:pPr>
        <w:pStyle w:val="KDParagraf"/>
        <w:spacing w:before="0"/>
        <w:rPr>
          <w:rFonts w:cs="Arial"/>
          <w:sz w:val="10"/>
          <w:szCs w:val="10"/>
          <w:lang w:val="ru-RU"/>
        </w:rPr>
      </w:pPr>
    </w:p>
    <w:p w:rsidR="0085348E" w:rsidRPr="00E47C2E" w:rsidRDefault="0085348E" w:rsidP="00674999">
      <w:pPr>
        <w:pStyle w:val="KDPodnaslov2"/>
        <w:numPr>
          <w:ilvl w:val="1"/>
          <w:numId w:val="16"/>
        </w:numPr>
        <w:spacing w:before="0"/>
        <w:jc w:val="both"/>
        <w:rPr>
          <w:rFonts w:cs="Arial"/>
        </w:rPr>
      </w:pPr>
      <w:r w:rsidRPr="00E47C2E">
        <w:rPr>
          <w:rFonts w:cs="Arial"/>
        </w:rPr>
        <w:t>Накнада за коришћење патената</w:t>
      </w:r>
    </w:p>
    <w:p w:rsidR="003823C0"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674999">
      <w:pPr>
        <w:pStyle w:val="KDPodnaslov2"/>
        <w:numPr>
          <w:ilvl w:val="1"/>
          <w:numId w:val="16"/>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674999">
      <w:pPr>
        <w:pStyle w:val="KDPodnaslov2"/>
        <w:numPr>
          <w:ilvl w:val="1"/>
          <w:numId w:val="16"/>
        </w:numPr>
        <w:spacing w:before="0"/>
        <w:jc w:val="both"/>
        <w:rPr>
          <w:rFonts w:cs="Arial"/>
        </w:rPr>
      </w:pPr>
      <w:bookmarkStart w:id="229" w:name="_Toc441651602"/>
      <w:bookmarkStart w:id="230" w:name="_Toc442559913"/>
      <w:r w:rsidRPr="00E47C2E">
        <w:rPr>
          <w:rFonts w:cs="Arial"/>
        </w:rPr>
        <w:t>Додатне информације и објашњења</w:t>
      </w:r>
      <w:bookmarkEnd w:id="229"/>
      <w:bookmarkEnd w:id="230"/>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AF78DE">
        <w:rPr>
          <w:rFonts w:cs="Arial"/>
          <w:color w:val="000000"/>
          <w:lang w:val="ru-RU"/>
        </w:rPr>
        <w:t>269/2019-3000/0822/2019</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C2332E">
        <w:rPr>
          <w:rFonts w:cs="Arial"/>
          <w:lang w:val="sr-Latn-RS"/>
        </w:rPr>
        <w:t xml:space="preserve"> </w:t>
      </w:r>
      <w:hyperlink r:id="rId171" w:history="1">
        <w:r w:rsidR="00C2332E" w:rsidRPr="00EC604E">
          <w:rPr>
            <w:rStyle w:val="Hyperlink"/>
            <w:rFonts w:cs="Arial"/>
          </w:rPr>
          <w:t xml:space="preserve"> mirjana.borcic</w:t>
        </w:r>
        <w:r w:rsidR="00C2332E" w:rsidRPr="00EC604E">
          <w:rPr>
            <w:rStyle w:val="Hyperlink"/>
            <w:rFonts w:cs="Arial"/>
            <w:lang w:val="ru-RU"/>
          </w:rPr>
          <w:t>@</w:t>
        </w:r>
      </w:hyperlink>
      <w:r w:rsidR="00DD397E">
        <w:rPr>
          <w:rStyle w:val="Hyperlink"/>
          <w:rFonts w:cs="Arial"/>
        </w:rPr>
        <w:t>eps</w:t>
      </w:r>
      <w:r w:rsidR="00DD397E" w:rsidRPr="00B56DB6">
        <w:rPr>
          <w:rStyle w:val="Hyperlink"/>
          <w:rFonts w:cs="Arial"/>
          <w:lang w:val="ru-RU"/>
        </w:rPr>
        <w:t>.</w:t>
      </w:r>
      <w:r w:rsidR="00DD397E">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 xml:space="preserve">Захтев за </w:t>
      </w:r>
      <w:r w:rsidRPr="00B56DB6">
        <w:rPr>
          <w:rFonts w:cs="Arial"/>
          <w:lang w:val="ru-RU"/>
        </w:rPr>
        <w:lastRenderedPageBreak/>
        <w:t>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3823C0"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674999">
      <w:pPr>
        <w:pStyle w:val="KDPodnaslov2"/>
        <w:numPr>
          <w:ilvl w:val="1"/>
          <w:numId w:val="16"/>
        </w:numPr>
        <w:spacing w:before="0"/>
        <w:jc w:val="both"/>
        <w:rPr>
          <w:rFonts w:cs="Arial"/>
        </w:rPr>
      </w:pPr>
      <w:bookmarkStart w:id="231" w:name="_Toc441651603"/>
      <w:bookmarkStart w:id="232" w:name="_Toc442559914"/>
      <w:r w:rsidRPr="00E47C2E">
        <w:rPr>
          <w:rFonts w:cs="Arial"/>
        </w:rPr>
        <w:t>Трошкови понуде</w:t>
      </w:r>
      <w:bookmarkEnd w:id="231"/>
      <w:bookmarkEnd w:id="232"/>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1519D2" w:rsidRDefault="008D2B23" w:rsidP="008D2B23">
      <w:pPr>
        <w:pStyle w:val="KDParagraf"/>
        <w:spacing w:before="0"/>
        <w:rPr>
          <w:rFonts w:cs="Arial"/>
          <w:sz w:val="16"/>
          <w:szCs w:val="16"/>
          <w:lang w:val="ru-RU"/>
        </w:rPr>
      </w:pPr>
    </w:p>
    <w:p w:rsidR="00C14152" w:rsidRPr="00930350" w:rsidRDefault="00C14152" w:rsidP="00674999">
      <w:pPr>
        <w:pStyle w:val="KDPodnaslov2"/>
        <w:numPr>
          <w:ilvl w:val="1"/>
          <w:numId w:val="16"/>
        </w:numPr>
        <w:spacing w:before="0"/>
        <w:jc w:val="both"/>
        <w:rPr>
          <w:rFonts w:cs="Arial"/>
          <w:lang w:val="ru-RU"/>
        </w:rPr>
      </w:pPr>
      <w:r w:rsidRPr="00930350">
        <w:rPr>
          <w:rFonts w:cs="Arial"/>
          <w:lang w:val="ru-RU"/>
        </w:rPr>
        <w:t>Д</w:t>
      </w:r>
      <w:r w:rsidRPr="00930350">
        <w:rPr>
          <w:rFonts w:cs="Arial"/>
          <w:lang w:val="sr-Latn-CS"/>
        </w:rPr>
        <w:t>одатн</w:t>
      </w:r>
      <w:r w:rsidRPr="00930350">
        <w:rPr>
          <w:rFonts w:cs="Arial"/>
          <w:lang w:val="ru-RU"/>
        </w:rPr>
        <w:t>а</w:t>
      </w:r>
      <w:r w:rsidRPr="00930350">
        <w:rPr>
          <w:rFonts w:cs="Arial"/>
          <w:lang w:val="sr-Latn-CS"/>
        </w:rPr>
        <w:t xml:space="preserve"> објашњења</w:t>
      </w:r>
      <w:r w:rsidRPr="00930350">
        <w:rPr>
          <w:rFonts w:cs="Arial"/>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1519D2" w:rsidRDefault="008D2B23" w:rsidP="008D2B23">
      <w:pPr>
        <w:spacing w:before="0"/>
        <w:rPr>
          <w:rFonts w:cs="Arial"/>
          <w:sz w:val="16"/>
          <w:szCs w:val="16"/>
          <w:lang w:val="ru-RU"/>
        </w:rPr>
      </w:pPr>
    </w:p>
    <w:p w:rsidR="00B20A6C" w:rsidRPr="00E47C2E" w:rsidRDefault="00B20A6C" w:rsidP="00674999">
      <w:pPr>
        <w:pStyle w:val="KDPodnaslov2"/>
        <w:numPr>
          <w:ilvl w:val="1"/>
          <w:numId w:val="16"/>
        </w:numPr>
        <w:spacing w:before="0"/>
        <w:jc w:val="both"/>
        <w:rPr>
          <w:rFonts w:cs="Arial"/>
        </w:rPr>
      </w:pPr>
      <w:bookmarkStart w:id="233" w:name="_Toc442559917"/>
      <w:bookmarkStart w:id="234" w:name="_Toc441651606"/>
      <w:r w:rsidRPr="00E47C2E">
        <w:rPr>
          <w:rFonts w:cs="Arial"/>
        </w:rPr>
        <w:t>Разлози за одбијање понуде</w:t>
      </w:r>
      <w:bookmarkEnd w:id="233"/>
      <w:bookmarkEnd w:id="234"/>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ED1B9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B20A6C" w:rsidRDefault="00B20A6C" w:rsidP="00ED1B9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7A11BC" w:rsidRDefault="00B20A6C" w:rsidP="00ED1B9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 xml:space="preserve">ако има битне недостатке сходно члану 106. </w:t>
      </w:r>
      <w:r w:rsidRPr="007A11BC">
        <w:rPr>
          <w:rFonts w:ascii="Arial" w:eastAsia="TimesNewRomanPSMT" w:hAnsi="Arial" w:cs="Arial"/>
          <w:bCs/>
          <w:iCs/>
          <w:lang w:val="ru-RU"/>
        </w:rPr>
        <w:t>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ED1B9A">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ED1B9A">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ED1B9A">
      <w:pPr>
        <w:pStyle w:val="KDNabrajanje"/>
        <w:numPr>
          <w:ilvl w:val="0"/>
          <w:numId w:val="14"/>
        </w:numPr>
        <w:spacing w:before="0"/>
        <w:ind w:left="714" w:hanging="357"/>
        <w:rPr>
          <w:rFonts w:cs="Arial"/>
        </w:rPr>
      </w:pPr>
      <w:r w:rsidRPr="00E47C2E">
        <w:rPr>
          <w:rFonts w:eastAsia="TimesNewRomanPSMT" w:cs="Arial"/>
          <w:bCs/>
          <w:iCs/>
        </w:rPr>
        <w:lastRenderedPageBreak/>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B20A6C"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3823C0" w:rsidRPr="00557A1E" w:rsidRDefault="003823C0" w:rsidP="00B20A6C">
      <w:pPr>
        <w:spacing w:before="0"/>
        <w:rPr>
          <w:rFonts w:cs="Arial"/>
          <w:sz w:val="10"/>
          <w:szCs w:val="10"/>
          <w:lang w:val="ru-RU"/>
        </w:rPr>
      </w:pPr>
    </w:p>
    <w:p w:rsidR="008D2B23" w:rsidRPr="00B56DB6" w:rsidRDefault="00C14152" w:rsidP="00674999">
      <w:pPr>
        <w:pStyle w:val="KDPodnaslov2"/>
        <w:numPr>
          <w:ilvl w:val="1"/>
          <w:numId w:val="16"/>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9F22A6" w:rsidRPr="009954A7" w:rsidRDefault="009F22A6" w:rsidP="008D2B23">
      <w:pPr>
        <w:pStyle w:val="KDParagraf"/>
        <w:spacing w:before="0"/>
        <w:rPr>
          <w:rFonts w:eastAsia="TimesNewRomanPSMT" w:cs="Arial"/>
          <w:sz w:val="10"/>
          <w:szCs w:val="10"/>
          <w:lang w:val="ru-RU"/>
        </w:rPr>
      </w:pPr>
    </w:p>
    <w:p w:rsidR="008D2B23" w:rsidRPr="00E47C2E" w:rsidRDefault="008D2B23" w:rsidP="00674999">
      <w:pPr>
        <w:pStyle w:val="KDPodnaslov2"/>
        <w:numPr>
          <w:ilvl w:val="1"/>
          <w:numId w:val="16"/>
        </w:numPr>
        <w:spacing w:before="0"/>
        <w:jc w:val="both"/>
        <w:rPr>
          <w:rFonts w:cs="Arial"/>
          <w:lang w:val="ru-RU"/>
        </w:rPr>
      </w:pPr>
      <w:bookmarkStart w:id="235" w:name="_Toc441651607"/>
      <w:bookmarkStart w:id="236" w:name="_Toc442559918"/>
      <w:r w:rsidRPr="00E47C2E">
        <w:rPr>
          <w:rFonts w:cs="Arial"/>
          <w:lang w:val="ru-RU"/>
        </w:rPr>
        <w:t>Н</w:t>
      </w:r>
      <w:r w:rsidRPr="00E47C2E">
        <w:rPr>
          <w:rFonts w:cs="Arial"/>
        </w:rPr>
        <w:t>егативне референце</w:t>
      </w:r>
      <w:bookmarkEnd w:id="235"/>
      <w:bookmarkEnd w:id="236"/>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3823C0" w:rsidRPr="00B56DB6"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9954A7" w:rsidRDefault="008D2B23" w:rsidP="008D2B23">
      <w:pPr>
        <w:pStyle w:val="KDParagraf"/>
        <w:spacing w:before="0"/>
        <w:rPr>
          <w:rFonts w:cs="Arial"/>
          <w:sz w:val="10"/>
          <w:szCs w:val="10"/>
          <w:lang w:val="ru-RU" w:bidi="en-US"/>
        </w:rPr>
      </w:pPr>
    </w:p>
    <w:p w:rsidR="008D2B23" w:rsidRPr="00E47C2E" w:rsidRDefault="008D2B23" w:rsidP="00674999">
      <w:pPr>
        <w:pStyle w:val="KDPodnaslov2"/>
        <w:numPr>
          <w:ilvl w:val="1"/>
          <w:numId w:val="16"/>
        </w:numPr>
        <w:spacing w:before="0"/>
        <w:jc w:val="both"/>
        <w:rPr>
          <w:rFonts w:cs="Arial"/>
        </w:rPr>
      </w:pPr>
      <w:bookmarkStart w:id="237" w:name="_Toc441651608"/>
      <w:bookmarkStart w:id="238" w:name="_Toc442559919"/>
      <w:r w:rsidRPr="00E47C2E">
        <w:rPr>
          <w:rFonts w:cs="Arial"/>
        </w:rPr>
        <w:t>Увид у документацију</w:t>
      </w:r>
      <w:bookmarkEnd w:id="237"/>
      <w:bookmarkEnd w:id="238"/>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3823C0" w:rsidRPr="003823C0" w:rsidRDefault="008D2B23" w:rsidP="008D2B23">
      <w:pPr>
        <w:pStyle w:val="KDParagraf"/>
        <w:spacing w:before="0"/>
        <w:rPr>
          <w:rFonts w:cs="Arial"/>
          <w:lang w:val="sr-Cyrl-RS" w:bidi="en-US"/>
        </w:rPr>
      </w:pPr>
      <w:r w:rsidRPr="00B56DB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9F22A6" w:rsidRPr="009954A7" w:rsidRDefault="009F22A6" w:rsidP="008D2B23">
      <w:pPr>
        <w:pStyle w:val="KDParagraf"/>
        <w:spacing w:before="0"/>
        <w:rPr>
          <w:rFonts w:cs="Arial"/>
          <w:sz w:val="10"/>
          <w:szCs w:val="10"/>
          <w:lang w:bidi="en-US"/>
        </w:rPr>
      </w:pPr>
    </w:p>
    <w:p w:rsidR="008D2B23" w:rsidRPr="00E47C2E" w:rsidRDefault="008D2B23" w:rsidP="00674999">
      <w:pPr>
        <w:pStyle w:val="KDPodnaslov2"/>
        <w:numPr>
          <w:ilvl w:val="1"/>
          <w:numId w:val="16"/>
        </w:numPr>
        <w:spacing w:before="0"/>
        <w:ind w:left="0" w:firstLine="426"/>
        <w:jc w:val="both"/>
        <w:rPr>
          <w:rFonts w:cs="Arial"/>
        </w:rPr>
      </w:pPr>
      <w:bookmarkStart w:id="239" w:name="_Toc441651609"/>
      <w:bookmarkStart w:id="240" w:name="_Toc442559920"/>
      <w:r w:rsidRPr="00E47C2E">
        <w:rPr>
          <w:rFonts w:cs="Arial"/>
          <w:lang w:val="ru-RU"/>
        </w:rPr>
        <w:t>З</w:t>
      </w:r>
      <w:r w:rsidRPr="00E47C2E">
        <w:rPr>
          <w:rFonts w:cs="Arial"/>
        </w:rPr>
        <w:t>аштита права понуђача</w:t>
      </w:r>
      <w:bookmarkEnd w:id="239"/>
      <w:bookmarkEnd w:id="240"/>
    </w:p>
    <w:p w:rsidR="0031435B" w:rsidRPr="00B56DB6" w:rsidRDefault="0031435B" w:rsidP="00643389">
      <w:pPr>
        <w:spacing w:before="0"/>
        <w:rPr>
          <w:rFonts w:cs="Arial"/>
          <w:lang w:val="ru-RU"/>
        </w:rPr>
      </w:pPr>
      <w:r w:rsidRPr="00B56DB6">
        <w:rPr>
          <w:rFonts w:cs="Arial"/>
          <w:lang w:val="ru-RU"/>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w:t>
      </w:r>
      <w:r w:rsidRPr="00B56DB6">
        <w:rPr>
          <w:rFonts w:cs="Arial"/>
          <w:lang w:val="ru-RU"/>
        </w:rPr>
        <w:lastRenderedPageBreak/>
        <w:t>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3823C0" w:rsidRDefault="003823C0" w:rsidP="00DD397E">
      <w:pPr>
        <w:spacing w:before="0"/>
        <w:rPr>
          <w:rFonts w:cs="Arial"/>
          <w:b/>
          <w:lang w:val="ru-RU"/>
        </w:rPr>
      </w:pPr>
    </w:p>
    <w:p w:rsidR="0031435B" w:rsidRDefault="0031435B" w:rsidP="00DD397E">
      <w:pPr>
        <w:spacing w:before="0"/>
        <w:rPr>
          <w:rFonts w:cs="Arial"/>
          <w:b/>
          <w:lang w:val="ru-RU"/>
        </w:rPr>
      </w:pPr>
      <w:r w:rsidRPr="00B56DB6">
        <w:rPr>
          <w:rFonts w:cs="Arial"/>
          <w:b/>
          <w:lang w:val="ru-RU"/>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AF78DE">
        <w:rPr>
          <w:rFonts w:cs="Arial"/>
          <w:b w:val="0"/>
          <w:sz w:val="22"/>
          <w:szCs w:val="22"/>
          <w:lang w:val="sr-Cyrl-RS"/>
        </w:rPr>
        <w:t>Услуге еталонирање мерне опреме у ТЕ”Колубара”</w:t>
      </w:r>
      <w:r w:rsidR="00F81632">
        <w:rPr>
          <w:rFonts w:cs="Arial"/>
          <w:b w:val="0"/>
          <w:sz w:val="22"/>
          <w:szCs w:val="22"/>
          <w:lang w:val="sr-Cyrl-RS"/>
        </w:rPr>
        <w:t>,</w:t>
      </w:r>
      <w:r w:rsidR="00024404" w:rsidRPr="00024404">
        <w:rPr>
          <w:rFonts w:cs="Arial"/>
          <w:b w:val="0"/>
          <w:sz w:val="22"/>
          <w:szCs w:val="22"/>
          <w:lang w:val="sr-Cyrl-RS"/>
        </w:rPr>
        <w:t xml:space="preserve"> </w:t>
      </w:r>
      <w:r w:rsidR="00A9393A">
        <w:rPr>
          <w:rFonts w:cs="Arial"/>
          <w:sz w:val="22"/>
          <w:szCs w:val="22"/>
          <w:lang w:val="sr-Cyrl-RS"/>
        </w:rPr>
        <w:t xml:space="preserve">Партија 1 – </w:t>
      </w:r>
      <w:r w:rsidR="00D741A9">
        <w:rPr>
          <w:rFonts w:cs="Arial"/>
          <w:sz w:val="22"/>
          <w:szCs w:val="22"/>
          <w:lang w:val="sr-Cyrl-RS"/>
        </w:rPr>
        <w:t>Опрема за мерење притиска</w:t>
      </w:r>
      <w:r w:rsidR="00F81632" w:rsidRPr="00F81632">
        <w:rPr>
          <w:rFonts w:cs="Arial"/>
          <w:sz w:val="22"/>
          <w:szCs w:val="22"/>
          <w:lang w:val="sr-Cyrl-RS"/>
        </w:rPr>
        <w:t xml:space="preserve">, </w:t>
      </w:r>
      <w:r w:rsidR="00AF78DE">
        <w:rPr>
          <w:rFonts w:cs="Arial"/>
          <w:sz w:val="22"/>
          <w:szCs w:val="22"/>
          <w:lang w:val="sr-Cyrl-RS"/>
        </w:rPr>
        <w:t>Партија 2. Услуге еталонирања мерне опреме за мерење притиска</w:t>
      </w:r>
      <w:r w:rsidR="00F81632" w:rsidRPr="00F81632">
        <w:rPr>
          <w:rFonts w:cs="Arial"/>
          <w:sz w:val="22"/>
          <w:szCs w:val="22"/>
          <w:lang w:val="sr-Cyrl-RS"/>
        </w:rPr>
        <w:t xml:space="preserve">, </w:t>
      </w:r>
      <w:r w:rsidRPr="00DD397E">
        <w:rPr>
          <w:rFonts w:cs="Arial"/>
          <w:b w:val="0"/>
          <w:sz w:val="22"/>
          <w:szCs w:val="22"/>
        </w:rPr>
        <w:t>бр.ЈН</w:t>
      </w:r>
      <w:r w:rsidR="00AB1C64">
        <w:rPr>
          <w:rFonts w:cs="Arial"/>
          <w:b w:val="0"/>
          <w:sz w:val="22"/>
          <w:szCs w:val="22"/>
          <w:lang w:val="sr-Cyrl-RS"/>
        </w:rPr>
        <w:t xml:space="preserve"> </w:t>
      </w:r>
      <w:r w:rsidR="00AF78DE">
        <w:rPr>
          <w:rFonts w:cs="Arial"/>
          <w:b w:val="0"/>
          <w:sz w:val="22"/>
          <w:szCs w:val="22"/>
          <w:lang w:val="sr-Cyrl-RS"/>
        </w:rPr>
        <w:t>269/2019-3000/0822/2019</w:t>
      </w:r>
      <w:r w:rsidR="00AB1C64">
        <w:rPr>
          <w:rFonts w:cs="Arial"/>
          <w:b w:val="0"/>
          <w:sz w:val="22"/>
          <w:szCs w:val="22"/>
          <w:lang w:val="sr-Cyrl-RS"/>
        </w:rPr>
        <w:t xml:space="preserve"> ,</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643389">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066461">
        <w:rPr>
          <w:rFonts w:cs="Arial"/>
          <w:lang w:val="ru-RU"/>
        </w:rPr>
        <w:t xml:space="preserve"> </w:t>
      </w:r>
      <w:r w:rsidR="006B14D4">
        <w:rPr>
          <w:rFonts w:cs="Arial"/>
          <w:lang w:val="sr-Cyrl-RS"/>
        </w:rPr>
        <w:t>mirјаnа.bоrcic</w:t>
      </w:r>
      <w:r w:rsidR="00DD397E" w:rsidRPr="00B56DB6">
        <w:rPr>
          <w:rFonts w:cs="Arial"/>
          <w:lang w:val="ru-RU"/>
        </w:rPr>
        <w:t>@</w:t>
      </w:r>
      <w:r w:rsidR="00DD397E">
        <w:rPr>
          <w:rFonts w:cs="Arial"/>
        </w:rPr>
        <w:t>eps</w:t>
      </w:r>
      <w:r w:rsidR="00DD397E" w:rsidRPr="00B56DB6">
        <w:rPr>
          <w:rFonts w:cs="Arial"/>
          <w:lang w:val="ru-RU"/>
        </w:rPr>
        <w:t>.</w:t>
      </w:r>
      <w:r w:rsidR="00DD397E">
        <w:rPr>
          <w:rFonts w:cs="Arial"/>
        </w:rPr>
        <w:t>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1519D2">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1519D2">
      <w:pPr>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1519D2">
      <w:pPr>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1519D2">
      <w:pPr>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1519D2">
      <w:pPr>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3823C0" w:rsidRDefault="00D240C1" w:rsidP="00643389">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643389" w:rsidRPr="003823C0" w:rsidRDefault="0031435B" w:rsidP="00643389">
      <w:pPr>
        <w:spacing w:before="0"/>
        <w:rPr>
          <w:rFonts w:cs="Arial"/>
          <w:lang w:val="ru-RU"/>
        </w:rPr>
      </w:pPr>
      <w:r w:rsidRPr="00B56DB6">
        <w:rPr>
          <w:rFonts w:cs="Arial"/>
          <w:lang w:val="ru-RU"/>
        </w:rPr>
        <w:t>7) потпис подносиоца.</w:t>
      </w: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6773E4" w:rsidRPr="00D741A9"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lastRenderedPageBreak/>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AF78DE">
        <w:rPr>
          <w:rFonts w:cs="Arial"/>
          <w:lang w:val="sr-Cyrl-RS"/>
        </w:rPr>
        <w:t>269/2019-3000/0822/2019</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AF78DE">
        <w:rPr>
          <w:rFonts w:cs="Arial"/>
          <w:lang w:val="sr-Cyrl-RS"/>
        </w:rPr>
        <w:t>269/2019-3000/0822/2019</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BB4452" w:rsidRDefault="00BB4452" w:rsidP="00377FE7">
      <w:pPr>
        <w:spacing w:before="0"/>
        <w:rPr>
          <w:rFonts w:cs="Arial"/>
          <w:color w:val="000000" w:themeColor="text1"/>
          <w:lang w:val="ru-RU"/>
        </w:rPr>
      </w:pPr>
      <w:r>
        <w:rPr>
          <w:rFonts w:cs="Arial"/>
          <w:color w:val="000000" w:themeColor="text1"/>
          <w:lang w:val="ru-RU"/>
        </w:rPr>
        <w:t xml:space="preserve">3) </w:t>
      </w:r>
      <w:r w:rsidRPr="00BB4452">
        <w:rPr>
          <w:rFonts w:cs="Arial"/>
          <w:lang w:val="ru-RU"/>
        </w:rPr>
        <w:t>120.000,00 динара ако се захтев за заштиту права подноси након отварања понуда и ако збир процењених вредности свих оспорених партија није</w:t>
      </w:r>
      <w:r w:rsidR="00B14E03">
        <w:rPr>
          <w:rFonts w:cs="Arial"/>
          <w:lang w:val="ru-RU"/>
        </w:rPr>
        <w:t xml:space="preserve"> већа од 120.000.000,00 динара.</w:t>
      </w: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066461" w:rsidRDefault="0031435B" w:rsidP="00377FE7">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D11792">
      <w:pPr>
        <w:spacing w:before="0"/>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D11792">
      <w:pPr>
        <w:spacing w:before="0"/>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8C2412">
      <w:pPr>
        <w:spacing w:before="0"/>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8C2412">
      <w:pPr>
        <w:spacing w:before="0"/>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8C2412">
      <w:pPr>
        <w:spacing w:before="0"/>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8C2412">
      <w:pPr>
        <w:spacing w:before="0"/>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8C2412">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8C2412">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8C2412">
      <w:pPr>
        <w:spacing w:before="0"/>
        <w:rPr>
          <w:rFonts w:cs="Arial"/>
          <w:lang w:val="ru-RU"/>
        </w:rPr>
      </w:pPr>
      <w:r w:rsidRPr="00B56DB6">
        <w:rPr>
          <w:rFonts w:cs="Arial"/>
          <w:lang w:val="ru-RU"/>
        </w:rPr>
        <w:t>(4) број рачуна: 840-30678845-06;</w:t>
      </w:r>
    </w:p>
    <w:p w:rsidR="0031435B" w:rsidRPr="00B56DB6" w:rsidRDefault="0031435B" w:rsidP="008C2412">
      <w:pPr>
        <w:spacing w:before="0"/>
        <w:rPr>
          <w:rFonts w:cs="Arial"/>
          <w:lang w:val="ru-RU"/>
        </w:rPr>
      </w:pPr>
      <w:r w:rsidRPr="00B56DB6">
        <w:rPr>
          <w:rFonts w:cs="Arial"/>
          <w:lang w:val="ru-RU"/>
        </w:rPr>
        <w:t>(5) шифру плаћања: 153 или 253;</w:t>
      </w:r>
    </w:p>
    <w:p w:rsidR="0031435B" w:rsidRPr="00B56DB6" w:rsidRDefault="0031435B" w:rsidP="008C2412">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8C2412">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8C2412">
      <w:pPr>
        <w:spacing w:before="0"/>
        <w:rPr>
          <w:rFonts w:cs="Arial"/>
          <w:lang w:val="ru-RU"/>
        </w:rPr>
      </w:pPr>
      <w:r w:rsidRPr="00B56DB6">
        <w:rPr>
          <w:rFonts w:cs="Arial"/>
          <w:lang w:val="ru-RU"/>
        </w:rPr>
        <w:t>(8) корисник: буџет Републике Србије;</w:t>
      </w:r>
    </w:p>
    <w:p w:rsidR="0031435B" w:rsidRPr="00B56DB6" w:rsidRDefault="0031435B" w:rsidP="008C2412">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8C2412">
      <w:pPr>
        <w:spacing w:before="0"/>
        <w:rPr>
          <w:rFonts w:cs="Arial"/>
          <w:lang w:val="ru-RU"/>
        </w:rPr>
      </w:pPr>
      <w:r w:rsidRPr="00B56DB6">
        <w:rPr>
          <w:rFonts w:cs="Arial"/>
          <w:lang w:val="ru-RU"/>
        </w:rPr>
        <w:t>(10) потпис овлашћеног лица банке.</w:t>
      </w:r>
    </w:p>
    <w:p w:rsidR="0031435B" w:rsidRPr="00B56DB6" w:rsidRDefault="0031435B" w:rsidP="008C2412">
      <w:pPr>
        <w:spacing w:before="0"/>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31435B">
      <w:pPr>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31435B">
      <w:pPr>
        <w:rPr>
          <w:rFonts w:cs="Arial"/>
          <w:lang w:val="ru-RU"/>
        </w:rPr>
      </w:pPr>
      <w:r w:rsidRPr="00B56DB6">
        <w:rPr>
          <w:rFonts w:cs="Arial"/>
          <w:lang w:val="ru-RU"/>
        </w:rPr>
        <w:lastRenderedPageBreak/>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31435B">
      <w:pPr>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E5502B" w:rsidRDefault="0031435B" w:rsidP="00E5502B">
      <w:pPr>
        <w:rPr>
          <w:rFonts w:cs="Arial"/>
          <w:lang w:val="ru-RU"/>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hyperlink r:id="rId173" w:history="1">
        <w:r w:rsidR="00D11792" w:rsidRPr="00D02B18">
          <w:rPr>
            <w:rStyle w:val="Hyperlink"/>
            <w:rFonts w:cs="Arial"/>
          </w:rPr>
          <w:t>http</w:t>
        </w:r>
        <w:r w:rsidR="00D11792" w:rsidRPr="00D02B18">
          <w:rPr>
            <w:rStyle w:val="Hyperlink"/>
            <w:rFonts w:cs="Arial"/>
            <w:lang w:val="ru-RU"/>
          </w:rPr>
          <w:t>://</w:t>
        </w:r>
        <w:r w:rsidR="00D11792" w:rsidRPr="00D02B18">
          <w:rPr>
            <w:rStyle w:val="Hyperlink"/>
            <w:rFonts w:cs="Arial"/>
          </w:rPr>
          <w:t>www</w:t>
        </w:r>
        <w:r w:rsidR="00D11792" w:rsidRPr="00D02B18">
          <w:rPr>
            <w:rStyle w:val="Hyperlink"/>
            <w:rFonts w:cs="Arial"/>
            <w:lang w:val="ru-RU"/>
          </w:rPr>
          <w:t>.</w:t>
        </w:r>
        <w:r w:rsidR="00D11792" w:rsidRPr="00D02B18">
          <w:rPr>
            <w:rStyle w:val="Hyperlink"/>
            <w:rFonts w:cs="Arial"/>
          </w:rPr>
          <w:t>kjn</w:t>
        </w:r>
        <w:r w:rsidR="00D11792" w:rsidRPr="00D02B18">
          <w:rPr>
            <w:rStyle w:val="Hyperlink"/>
            <w:rFonts w:cs="Arial"/>
            <w:lang w:val="ru-RU"/>
          </w:rPr>
          <w:t>.</w:t>
        </w:r>
        <w:r w:rsidR="00D11792" w:rsidRPr="00D02B18">
          <w:rPr>
            <w:rStyle w:val="Hyperlink"/>
            <w:rFonts w:cs="Arial"/>
          </w:rPr>
          <w:t>gov</w:t>
        </w:r>
        <w:r w:rsidR="00D11792" w:rsidRPr="00D02B18">
          <w:rPr>
            <w:rStyle w:val="Hyperlink"/>
            <w:rFonts w:cs="Arial"/>
            <w:lang w:val="ru-RU"/>
          </w:rPr>
          <w:t>.</w:t>
        </w:r>
        <w:r w:rsidR="00D11792" w:rsidRPr="00D02B18">
          <w:rPr>
            <w:rStyle w:val="Hyperlink"/>
            <w:rFonts w:cs="Arial"/>
          </w:rPr>
          <w:t>rs</w:t>
        </w:r>
        <w:r w:rsidR="00D11792" w:rsidRPr="00D02B18">
          <w:rPr>
            <w:rStyle w:val="Hyperlink"/>
            <w:rFonts w:cs="Arial"/>
            <w:lang w:val="ru-RU"/>
          </w:rPr>
          <w:t>/</w:t>
        </w:r>
        <w:r w:rsidR="00D11792" w:rsidRPr="00D02B18">
          <w:rPr>
            <w:rStyle w:val="Hyperlink"/>
            <w:rFonts w:cs="Arial"/>
          </w:rPr>
          <w:t>download</w:t>
        </w:r>
        <w:r w:rsidR="00D11792" w:rsidRPr="00D02B18">
          <w:rPr>
            <w:rStyle w:val="Hyperlink"/>
            <w:rFonts w:cs="Arial"/>
            <w:lang w:val="ru-RU"/>
          </w:rPr>
          <w:t>/</w:t>
        </w:r>
        <w:r w:rsidR="00D11792" w:rsidRPr="00D02B18">
          <w:rPr>
            <w:rStyle w:val="Hyperlink"/>
            <w:rFonts w:cs="Arial"/>
          </w:rPr>
          <w:t>Taksa</w:t>
        </w:r>
        <w:r w:rsidR="00D11792" w:rsidRPr="00D02B18">
          <w:rPr>
            <w:rStyle w:val="Hyperlink"/>
            <w:rFonts w:cs="Arial"/>
            <w:lang w:val="ru-RU"/>
          </w:rPr>
          <w:t>-</w:t>
        </w:r>
        <w:r w:rsidR="00D11792" w:rsidRPr="00D02B18">
          <w:rPr>
            <w:rStyle w:val="Hyperlink"/>
            <w:rFonts w:cs="Arial"/>
          </w:rPr>
          <w:t>popunjeni</w:t>
        </w:r>
        <w:r w:rsidR="00D11792" w:rsidRPr="00D02B18">
          <w:rPr>
            <w:rStyle w:val="Hyperlink"/>
            <w:rFonts w:cs="Arial"/>
            <w:lang w:val="ru-RU"/>
          </w:rPr>
          <w:t>-</w:t>
        </w:r>
        <w:r w:rsidR="00D11792" w:rsidRPr="00D02B18">
          <w:rPr>
            <w:rStyle w:val="Hyperlink"/>
            <w:rFonts w:cs="Arial"/>
          </w:rPr>
          <w:t>nalozi</w:t>
        </w:r>
        <w:r w:rsidR="00D11792" w:rsidRPr="00D02B18">
          <w:rPr>
            <w:rStyle w:val="Hyperlink"/>
            <w:rFonts w:cs="Arial"/>
            <w:lang w:val="ru-RU"/>
          </w:rPr>
          <w:t>-</w:t>
        </w:r>
        <w:r w:rsidR="00D11792" w:rsidRPr="00D02B18">
          <w:rPr>
            <w:rStyle w:val="Hyperlink"/>
            <w:rFonts w:cs="Arial"/>
          </w:rPr>
          <w:t>ci</w:t>
        </w:r>
        <w:r w:rsidR="00D11792" w:rsidRPr="00D02B18">
          <w:rPr>
            <w:rStyle w:val="Hyperlink"/>
            <w:rFonts w:cs="Arial"/>
            <w:lang w:val="ru-RU"/>
          </w:rPr>
          <w:t>.</w:t>
        </w:r>
        <w:r w:rsidR="00D11792" w:rsidRPr="00D02B18">
          <w:rPr>
            <w:rStyle w:val="Hyperlink"/>
            <w:rFonts w:cs="Arial"/>
          </w:rPr>
          <w:t>pdf</w:t>
        </w:r>
      </w:hyperlink>
      <w:bookmarkStart w:id="241" w:name="_Toc441651610"/>
      <w:bookmarkStart w:id="242" w:name="_Toc442559921"/>
    </w:p>
    <w:p w:rsidR="00D11792" w:rsidRPr="00D11792" w:rsidRDefault="00D11792" w:rsidP="00E5502B">
      <w:pPr>
        <w:rPr>
          <w:rFonts w:cs="Arial"/>
          <w:lang w:val="ru-RU"/>
        </w:rPr>
      </w:pPr>
    </w:p>
    <w:p w:rsidR="008D2B23" w:rsidRPr="00B56DB6" w:rsidRDefault="008D2B23" w:rsidP="00674999">
      <w:pPr>
        <w:pStyle w:val="KDPodnaslov2"/>
        <w:numPr>
          <w:ilvl w:val="1"/>
          <w:numId w:val="16"/>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1"/>
      <w:bookmarkEnd w:id="242"/>
    </w:p>
    <w:p w:rsidR="00674999" w:rsidRPr="00674999" w:rsidRDefault="00674999" w:rsidP="00674999">
      <w:pPr>
        <w:spacing w:before="0"/>
        <w:rPr>
          <w:rFonts w:cs="Arial"/>
          <w:lang w:val="ru-RU"/>
        </w:rPr>
      </w:pPr>
      <w:r w:rsidRPr="00674999">
        <w:rPr>
          <w:rFonts w:cs="Arial"/>
          <w:lang w:val="ru-RU"/>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674999" w:rsidRPr="00674999" w:rsidRDefault="00674999" w:rsidP="00674999">
      <w:pPr>
        <w:spacing w:before="0"/>
        <w:rPr>
          <w:rFonts w:cs="Arial"/>
          <w:lang w:val="ru-RU"/>
        </w:rPr>
      </w:pPr>
      <w:r w:rsidRPr="00674999">
        <w:rPr>
          <w:rFonts w:cs="Arial"/>
          <w:lang w:val="ru-RU"/>
        </w:rPr>
        <w:t>Понуђач којем буде додељен уговор обавезан је да у року од највише 10 (десет) дана од дана пријема уговора од стране наручиоца.</w:t>
      </w:r>
    </w:p>
    <w:p w:rsidR="00674999" w:rsidRPr="00674999" w:rsidRDefault="00674999" w:rsidP="00674999">
      <w:pPr>
        <w:spacing w:before="0"/>
        <w:rPr>
          <w:rFonts w:cs="Arial"/>
          <w:lang w:val="ru-RU"/>
        </w:rPr>
      </w:pPr>
      <w:r w:rsidRPr="00674999">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024404" w:rsidRPr="00CC5C8E" w:rsidRDefault="00674999" w:rsidP="00674999">
      <w:pPr>
        <w:spacing w:before="0"/>
        <w:rPr>
          <w:rFonts w:cs="Arial"/>
          <w:sz w:val="10"/>
          <w:szCs w:val="10"/>
          <w:lang w:val="ru-RU"/>
        </w:rPr>
      </w:pPr>
      <w:r w:rsidRPr="00674999">
        <w:rPr>
          <w:rFonts w:cs="Arial"/>
          <w:lang w:val="ru-RU"/>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024404" w:rsidRPr="00024404" w:rsidRDefault="00024404" w:rsidP="00024404">
      <w:pPr>
        <w:keepNext/>
        <w:tabs>
          <w:tab w:val="left" w:pos="567"/>
        </w:tabs>
        <w:spacing w:before="0"/>
        <w:ind w:left="450"/>
        <w:outlineLvl w:val="1"/>
        <w:rPr>
          <w:rFonts w:cs="Arial"/>
          <w:b/>
          <w:lang w:val="ru-RU"/>
        </w:rPr>
      </w:pPr>
      <w:bookmarkStart w:id="243" w:name="_Toc441651611"/>
      <w:bookmarkStart w:id="244" w:name="_Toc442559922"/>
      <w:r>
        <w:rPr>
          <w:rFonts w:cs="Arial"/>
          <w:b/>
          <w:lang w:val="sr-Cyrl-RS"/>
        </w:rPr>
        <w:t xml:space="preserve">6.31         </w:t>
      </w:r>
      <w:r w:rsidRPr="00A11C80">
        <w:rPr>
          <w:rFonts w:cs="Arial"/>
          <w:b/>
          <w:lang w:val="ru-RU"/>
        </w:rPr>
        <w:t>Измене током трајања уговора</w:t>
      </w:r>
      <w:bookmarkEnd w:id="243"/>
      <w:bookmarkEnd w:id="244"/>
    </w:p>
    <w:p w:rsidR="00674999" w:rsidRPr="00674999" w:rsidRDefault="00674999" w:rsidP="00674999">
      <w:pPr>
        <w:spacing w:before="0"/>
        <w:rPr>
          <w:rFonts w:cs="Arial"/>
          <w:lang w:val="ru-RU" w:eastAsia="sr-Latn-CS"/>
        </w:rPr>
      </w:pPr>
      <w:r w:rsidRPr="00674999">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674999" w:rsidRPr="00674999" w:rsidRDefault="00674999" w:rsidP="00674999">
      <w:pPr>
        <w:spacing w:before="0"/>
        <w:rPr>
          <w:rFonts w:cs="Arial"/>
          <w:lang w:val="ru-RU" w:eastAsia="sr-Latn-CS"/>
        </w:rPr>
      </w:pPr>
      <w:r w:rsidRPr="00674999">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674999" w:rsidRPr="00674999" w:rsidRDefault="00674999" w:rsidP="00674999">
      <w:pPr>
        <w:spacing w:before="0"/>
        <w:rPr>
          <w:rFonts w:cs="Arial"/>
          <w:lang w:val="sr-Cyrl-RS" w:eastAsia="sr-Latn-CS"/>
        </w:rPr>
      </w:pPr>
      <w:r w:rsidRPr="00674999">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Default="00922EDB" w:rsidP="00024404">
      <w:pPr>
        <w:spacing w:before="0"/>
        <w:rPr>
          <w:rFonts w:cs="Arial"/>
          <w:color w:val="000000" w:themeColor="text1"/>
          <w:lang w:val="sr-Cyrl-RS" w:eastAsia="sr-Latn-CS"/>
        </w:rPr>
      </w:pP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674999">
      <w:pPr>
        <w:pStyle w:val="KDPodnaslov1"/>
        <w:numPr>
          <w:ilvl w:val="0"/>
          <w:numId w:val="16"/>
        </w:numPr>
        <w:spacing w:before="0"/>
        <w:jc w:val="center"/>
        <w:rPr>
          <w:rFonts w:cs="Arial"/>
        </w:rPr>
      </w:pPr>
      <w:r w:rsidRPr="00E47C2E">
        <w:rPr>
          <w:rFonts w:cs="Arial"/>
        </w:rPr>
        <w:t>ОБРАСЦИ</w:t>
      </w:r>
      <w:r w:rsidR="00161AAC">
        <w:rPr>
          <w:rFonts w:cs="Arial"/>
        </w:rPr>
        <w:t xml:space="preserve"> </w:t>
      </w:r>
      <w:r w:rsidR="00161AAC">
        <w:rPr>
          <w:rFonts w:cs="Arial"/>
          <w:lang w:val="sr-Cyrl-RS"/>
        </w:rPr>
        <w:t>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D11792" w:rsidRPr="00D11792" w:rsidRDefault="00D11792"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930350" w:rsidRDefault="00930350" w:rsidP="00B043D1">
      <w:pPr>
        <w:pStyle w:val="KDPodnaslov1"/>
        <w:spacing w:before="0"/>
        <w:jc w:val="center"/>
        <w:rPr>
          <w:rFonts w:cs="Arial"/>
        </w:rPr>
      </w:pPr>
    </w:p>
    <w:p w:rsidR="00930350" w:rsidRDefault="00930350" w:rsidP="00B043D1">
      <w:pPr>
        <w:pStyle w:val="KDPodnaslov1"/>
        <w:spacing w:before="0"/>
        <w:jc w:val="center"/>
        <w:rPr>
          <w:rFonts w:cs="Arial"/>
          <w:lang w:val="sr-Cyrl-RS"/>
        </w:rPr>
      </w:pPr>
    </w:p>
    <w:p w:rsidR="00E54FE0" w:rsidRDefault="00E54FE0" w:rsidP="00B043D1">
      <w:pPr>
        <w:pStyle w:val="KDPodnaslov1"/>
        <w:spacing w:before="0"/>
        <w:jc w:val="center"/>
        <w:rPr>
          <w:rFonts w:cs="Arial"/>
          <w:lang w:val="sr-Cyrl-RS"/>
        </w:rPr>
      </w:pPr>
    </w:p>
    <w:p w:rsidR="00E54FE0" w:rsidRPr="00E54FE0" w:rsidRDefault="00E54FE0" w:rsidP="00B043D1">
      <w:pPr>
        <w:pStyle w:val="KDPodnaslov1"/>
        <w:spacing w:before="0"/>
        <w:jc w:val="center"/>
        <w:rPr>
          <w:rFonts w:cs="Arial"/>
          <w:lang w:val="sr-Cyrl-RS"/>
        </w:rPr>
      </w:pPr>
    </w:p>
    <w:p w:rsidR="00930350" w:rsidRPr="00E47C2E" w:rsidRDefault="00930350"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3A1C3A">
      <w:pPr>
        <w:pStyle w:val="KDPodnaslov1"/>
        <w:spacing w:before="0"/>
        <w:rPr>
          <w:rFonts w:cs="Arial"/>
        </w:rPr>
      </w:pPr>
    </w:p>
    <w:p w:rsidR="003A1C3A" w:rsidRPr="00E47C2E" w:rsidRDefault="003A1C3A" w:rsidP="003A1C3A">
      <w:pPr>
        <w:pStyle w:val="KDPodnaslov1"/>
        <w:spacing w:before="0"/>
        <w:rPr>
          <w:rFonts w:cs="Arial"/>
        </w:rPr>
      </w:pPr>
    </w:p>
    <w:p w:rsidR="00B043D1" w:rsidRPr="00E47C2E" w:rsidRDefault="00526637" w:rsidP="00B043D1">
      <w:pPr>
        <w:pStyle w:val="KDObrazac"/>
        <w:spacing w:before="0"/>
        <w:rPr>
          <w:noProof/>
        </w:rPr>
      </w:pPr>
      <w:bookmarkStart w:id="245" w:name="_Toc442559924"/>
      <w:r>
        <w:t>ОБРАЗАЦ  1</w:t>
      </w:r>
      <w:r w:rsidR="00B043D1" w:rsidRPr="00E47C2E">
        <w:rPr>
          <w:noProof/>
        </w:rPr>
        <w:t>.</w:t>
      </w:r>
      <w:bookmarkEnd w:id="245"/>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w:t>
      </w:r>
      <w:r w:rsidRPr="009D5E41">
        <w:rPr>
          <w:rFonts w:eastAsia="TimesNewRomanPS-BoldMT" w:cs="Arial"/>
          <w:bCs/>
          <w:color w:val="000000"/>
          <w:lang w:val="ru-RU"/>
        </w:rPr>
        <w:t xml:space="preserve"> </w:t>
      </w:r>
      <w:r w:rsidRPr="00B56DB6">
        <w:rPr>
          <w:rFonts w:eastAsia="TimesNewRomanPS-BoldMT" w:cs="Arial"/>
          <w:bCs/>
          <w:color w:val="000000"/>
          <w:lang w:val="ru-RU"/>
        </w:rPr>
        <w:t>бр</w:t>
      </w:r>
      <w:r w:rsidRPr="009D5E41">
        <w:rPr>
          <w:rFonts w:eastAsia="TimesNewRomanPS-BoldMT" w:cs="Arial"/>
          <w:bCs/>
          <w:color w:val="000000"/>
          <w:lang w:val="ru-RU"/>
        </w:rPr>
        <w:t>.___</w:t>
      </w:r>
      <w:r w:rsidR="000E1E44">
        <w:rPr>
          <w:rFonts w:eastAsia="TimesNewRomanPS-BoldMT" w:cs="Arial"/>
          <w:bCs/>
          <w:color w:val="000000"/>
          <w:lang w:val="sr-Cyrl-RS"/>
        </w:rPr>
        <w:t>___</w:t>
      </w:r>
      <w:r w:rsidRPr="009D5E41">
        <w:rPr>
          <w:rFonts w:eastAsia="TimesNewRomanPS-BoldMT" w:cs="Arial"/>
          <w:bCs/>
          <w:color w:val="000000"/>
          <w:lang w:val="ru-RU"/>
        </w:rPr>
        <w:t xml:space="preserve">______ </w:t>
      </w:r>
      <w:r w:rsidRPr="00B56DB6">
        <w:rPr>
          <w:rFonts w:eastAsia="TimesNewRomanPS-BoldMT" w:cs="Arial"/>
          <w:bCs/>
          <w:color w:val="000000"/>
          <w:lang w:val="ru-RU"/>
        </w:rPr>
        <w:t>од</w:t>
      </w:r>
      <w:r w:rsidRPr="009D5E41">
        <w:rPr>
          <w:rFonts w:eastAsia="TimesNewRomanPS-BoldMT" w:cs="Arial"/>
          <w:bCs/>
          <w:color w:val="000000"/>
          <w:lang w:val="ru-RU"/>
        </w:rPr>
        <w:t xml:space="preserve"> _______________ </w:t>
      </w:r>
      <w:r w:rsidRPr="00B56DB6">
        <w:rPr>
          <w:rFonts w:eastAsia="TimesNewRomanPS-BoldMT" w:cs="Arial"/>
          <w:bCs/>
          <w:color w:val="000000"/>
          <w:lang w:val="ru-RU"/>
        </w:rPr>
        <w:t>за</w:t>
      </w:r>
      <w:r w:rsidRPr="009D5E41">
        <w:rPr>
          <w:rFonts w:eastAsia="TimesNewRomanPS-BoldMT" w:cs="Arial"/>
          <w:bCs/>
          <w:color w:val="000000"/>
          <w:lang w:val="ru-RU"/>
        </w:rPr>
        <w:t xml:space="preserve">  </w:t>
      </w:r>
      <w:r w:rsidR="0031435B" w:rsidRPr="00B56DB6">
        <w:rPr>
          <w:rFonts w:eastAsia="TimesNewRomanPS-BoldMT" w:cs="Arial"/>
          <w:bCs/>
          <w:color w:val="000000"/>
          <w:lang w:val="ru-RU"/>
        </w:rPr>
        <w:t>отворени</w:t>
      </w:r>
      <w:r w:rsidR="0031435B" w:rsidRPr="009D5E41">
        <w:rPr>
          <w:rFonts w:eastAsia="TimesNewRomanPS-BoldMT" w:cs="Arial"/>
          <w:bCs/>
          <w:color w:val="000000"/>
          <w:lang w:val="ru-RU"/>
        </w:rPr>
        <w:t xml:space="preserve"> </w:t>
      </w:r>
      <w:r w:rsidR="00A70B78" w:rsidRPr="00B56DB6">
        <w:rPr>
          <w:rFonts w:eastAsia="TimesNewRomanPS-BoldMT" w:cs="Arial"/>
          <w:bCs/>
          <w:color w:val="000000"/>
          <w:lang w:val="ru-RU"/>
        </w:rPr>
        <w:t>поступак</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јавне</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набавке</w:t>
      </w:r>
      <w:r w:rsidR="00A70B78" w:rsidRPr="009D5E41">
        <w:rPr>
          <w:rFonts w:eastAsia="TimesNewRomanPS-BoldMT" w:cs="Arial"/>
          <w:bCs/>
          <w:color w:val="000000"/>
          <w:lang w:val="ru-RU"/>
        </w:rPr>
        <w:t xml:space="preserve">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9D5E41">
        <w:rPr>
          <w:rFonts w:eastAsia="TimesNewRomanPS-BoldMT" w:cs="Arial"/>
          <w:bCs/>
          <w:color w:val="000000" w:themeColor="text1"/>
          <w:lang w:val="ru-RU"/>
        </w:rPr>
        <w:t xml:space="preserve"> </w:t>
      </w:r>
      <w:r w:rsidR="00AF78DE">
        <w:rPr>
          <w:rFonts w:cs="Arial"/>
          <w:b/>
          <w:lang w:val="sr-Cyrl-RS"/>
        </w:rPr>
        <w:t>Услуге еталонирање мерне опреме у ТЕ”Колубара”</w:t>
      </w:r>
      <w:r w:rsidR="003A1C3A">
        <w:rPr>
          <w:rFonts w:cs="Arial"/>
          <w:b/>
          <w:lang w:val="sr-Latn-RS"/>
        </w:rPr>
        <w:t xml:space="preserve">, </w:t>
      </w:r>
      <w:r w:rsidR="00674999" w:rsidRPr="00674999">
        <w:rPr>
          <w:rFonts w:cs="Arial"/>
          <w:b/>
        </w:rPr>
        <w:t>Партија 1. Услуге еталонирања калибратора</w:t>
      </w:r>
      <w:r w:rsidR="003A1C3A" w:rsidRPr="007A55A3">
        <w:rPr>
          <w:rFonts w:cs="Arial"/>
          <w:lang w:val="sr-Cyrl-RS"/>
        </w:rPr>
        <w:t xml:space="preserve">, </w:t>
      </w:r>
      <w:r w:rsidR="00674999" w:rsidRPr="00674999">
        <w:rPr>
          <w:rFonts w:cs="Arial"/>
          <w:b/>
        </w:rPr>
        <w:t>Партија 2. Услуге еталонирања мерне опреме за мерење притиска</w:t>
      </w:r>
      <w:r w:rsidR="003A1C3A" w:rsidRPr="007A55A3">
        <w:rPr>
          <w:rFonts w:cs="Arial"/>
          <w:b/>
          <w:lang w:val="sr-Cyrl-RS"/>
        </w:rPr>
        <w:t xml:space="preserve">, </w:t>
      </w:r>
      <w:r w:rsidR="00A51C4D" w:rsidRPr="00B56DB6">
        <w:rPr>
          <w:rFonts w:eastAsia="TimesNewRomanPS-BoldMT" w:cs="Arial"/>
          <w:bCs/>
          <w:color w:val="000000" w:themeColor="text1"/>
          <w:lang w:val="ru-RU"/>
        </w:rPr>
        <w:t>ЈН</w:t>
      </w:r>
      <w:r w:rsidR="00A51C4D"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бр</w:t>
      </w:r>
      <w:r w:rsidR="00A51C4D" w:rsidRPr="009D5E41">
        <w:rPr>
          <w:rFonts w:eastAsia="TimesNewRomanPS-BoldMT" w:cs="Arial"/>
          <w:bCs/>
          <w:color w:val="000000" w:themeColor="text1"/>
          <w:lang w:val="ru-RU"/>
        </w:rPr>
        <w:t xml:space="preserve">. </w:t>
      </w:r>
      <w:r w:rsidR="00AF78DE">
        <w:rPr>
          <w:rFonts w:eastAsia="TimesNewRomanPS-BoldMT" w:cs="Arial"/>
          <w:bCs/>
          <w:color w:val="000000" w:themeColor="text1"/>
          <w:lang w:val="sr-Cyrl-RS"/>
        </w:rPr>
        <w:t>269/2019-3000/0822/2019</w:t>
      </w:r>
    </w:p>
    <w:p w:rsidR="00343A18" w:rsidRPr="009D5E41"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3A1C3A">
        <w:trPr>
          <w:trHeight w:val="467"/>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3A1C3A">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3A1C3A">
        <w:trPr>
          <w:trHeight w:val="539"/>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5368A0"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5368A0"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5368A0"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5368A0"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B54C2" w:rsidRPr="00E47C2E" w:rsidTr="00BB54C2">
        <w:tc>
          <w:tcPr>
            <w:tcW w:w="9282" w:type="dxa"/>
            <w:tcBorders>
              <w:top w:val="single" w:sz="4" w:space="0" w:color="000000"/>
              <w:left w:val="single" w:sz="4" w:space="0" w:color="000000"/>
              <w:bottom w:val="single" w:sz="4" w:space="0" w:color="000000"/>
              <w:right w:val="single" w:sz="4" w:space="0" w:color="000000"/>
            </w:tcBorders>
          </w:tcPr>
          <w:p w:rsidR="00BB54C2" w:rsidRPr="00F10346" w:rsidRDefault="00BB54C2" w:rsidP="00BB54C2">
            <w:pPr>
              <w:snapToGrid w:val="0"/>
              <w:spacing w:before="0"/>
              <w:jc w:val="center"/>
              <w:rPr>
                <w:rFonts w:cs="Arial"/>
              </w:rPr>
            </w:pPr>
          </w:p>
          <w:p w:rsidR="00BB54C2" w:rsidRDefault="00BB54C2" w:rsidP="00BB54C2">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BB54C2" w:rsidRPr="002D28EB" w:rsidRDefault="00BB54C2" w:rsidP="00D14401">
            <w:pPr>
              <w:spacing w:before="0"/>
              <w:jc w:val="center"/>
              <w:rPr>
                <w:rFonts w:eastAsia="TimesNewRomanPSMT" w:cs="Arial"/>
                <w:b/>
                <w:bCs/>
                <w:lang w:val="sr-Cyrl-RS"/>
              </w:rPr>
            </w:pPr>
            <w:r>
              <w:rPr>
                <w:rFonts w:eastAsia="TimesNewRomanPSMT" w:cs="Arial"/>
                <w:b/>
                <w:bCs/>
                <w:lang w:val="sr-Cyrl-RS"/>
              </w:rPr>
              <w:t xml:space="preserve">За партију    </w:t>
            </w:r>
            <w:r w:rsidR="00CD1D6C">
              <w:rPr>
                <w:rFonts w:eastAsia="TimesNewRomanPSMT" w:cs="Arial"/>
                <w:b/>
                <w:bCs/>
                <w:lang w:val="sr-Cyrl-RS"/>
              </w:rPr>
              <w:t xml:space="preserve">             1    2    </w:t>
            </w:r>
            <w:r>
              <w:rPr>
                <w:rFonts w:eastAsia="TimesNewRomanPSMT" w:cs="Arial"/>
                <w:b/>
                <w:bCs/>
                <w:lang w:val="sr-Cyrl-RS"/>
              </w:rPr>
              <w:t xml:space="preserve">             </w:t>
            </w:r>
          </w:p>
        </w:tc>
      </w:tr>
      <w:tr w:rsidR="00BB54C2" w:rsidRPr="005368A0"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Б) СА ПОДИЗВОЂАЧЕМ</w:t>
            </w:r>
          </w:p>
          <w:p w:rsidR="00BB54C2" w:rsidRPr="002D28EB" w:rsidRDefault="00BB54C2" w:rsidP="00D14401">
            <w:pPr>
              <w:spacing w:before="0"/>
              <w:jc w:val="center"/>
              <w:rPr>
                <w:rFonts w:eastAsia="TimesNewRomanPSMT" w:cs="Arial"/>
                <w:b/>
                <w:bCs/>
                <w:lang w:val="sr-Cyrl-RS"/>
              </w:rPr>
            </w:pPr>
            <w:r>
              <w:rPr>
                <w:rFonts w:eastAsia="TimesNewRomanPSMT" w:cs="Arial"/>
                <w:b/>
                <w:bCs/>
                <w:lang w:val="sr-Cyrl-RS"/>
              </w:rPr>
              <w:t xml:space="preserve">За партију                 </w:t>
            </w:r>
            <w:r w:rsidR="00CD1D6C">
              <w:rPr>
                <w:rFonts w:eastAsia="TimesNewRomanPSMT" w:cs="Arial"/>
                <w:b/>
                <w:bCs/>
                <w:lang w:val="sr-Cyrl-RS"/>
              </w:rPr>
              <w:t xml:space="preserve">1    2                 </w:t>
            </w:r>
          </w:p>
        </w:tc>
      </w:tr>
      <w:tr w:rsidR="00BB54C2" w:rsidRPr="005368A0"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В) КАО ЗАЈЕДНИЧКУ ПОНУДУ</w:t>
            </w:r>
          </w:p>
          <w:p w:rsidR="00BB54C2" w:rsidRPr="002D28EB" w:rsidRDefault="00BB54C2" w:rsidP="00D14401">
            <w:pPr>
              <w:spacing w:before="0"/>
              <w:jc w:val="center"/>
              <w:rPr>
                <w:rFonts w:cs="Arial"/>
                <w:b/>
                <w:iCs/>
                <w:lang w:val="sr-Cyrl-RS"/>
              </w:rPr>
            </w:pPr>
            <w:r>
              <w:rPr>
                <w:rFonts w:eastAsia="TimesNewRomanPSMT" w:cs="Arial"/>
                <w:b/>
                <w:bCs/>
                <w:lang w:val="sr-Cyrl-RS"/>
              </w:rPr>
              <w:t xml:space="preserve">За партију                 </w:t>
            </w:r>
            <w:r w:rsidR="00CD1D6C">
              <w:rPr>
                <w:rFonts w:eastAsia="TimesNewRomanPSMT" w:cs="Arial"/>
                <w:b/>
                <w:bCs/>
                <w:lang w:val="sr-Cyrl-RS"/>
              </w:rPr>
              <w:t xml:space="preserve">1    2                </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343A18">
      <w:pPr>
        <w:spacing w:before="0"/>
        <w:rPr>
          <w:rFonts w:cs="Arial"/>
          <w:iCs/>
          <w:lang w:val="ru-RU"/>
        </w:rPr>
      </w:pPr>
    </w:p>
    <w:p w:rsidR="00D14401" w:rsidRPr="00E47C2E" w:rsidRDefault="00D14401" w:rsidP="00343A18">
      <w:pPr>
        <w:spacing w:before="0"/>
        <w:rPr>
          <w:rFonts w:cs="Arial"/>
          <w:iCs/>
          <w:lang w:val="ru-RU"/>
        </w:rPr>
      </w:pPr>
    </w:p>
    <w:p w:rsidR="00B043D1" w:rsidRDefault="00B043D1" w:rsidP="00343A18">
      <w:pPr>
        <w:spacing w:before="0"/>
        <w:rPr>
          <w:rFonts w:eastAsia="TimesNewRomanPSMT" w:cs="Arial"/>
          <w:bCs/>
          <w:lang w:val="ru-RU"/>
        </w:rPr>
      </w:pPr>
    </w:p>
    <w:p w:rsidR="00D14401" w:rsidRDefault="00D14401" w:rsidP="00343A18">
      <w:pPr>
        <w:spacing w:before="0"/>
        <w:rPr>
          <w:rFonts w:eastAsia="TimesNewRomanPSMT" w:cs="Arial"/>
          <w:bCs/>
          <w:lang w:val="ru-RU"/>
        </w:rPr>
      </w:pPr>
    </w:p>
    <w:p w:rsidR="00D11792" w:rsidRDefault="00D11792" w:rsidP="00343A18">
      <w:pPr>
        <w:spacing w:before="0"/>
        <w:rPr>
          <w:rFonts w:eastAsia="TimesNewRomanPSMT" w:cs="Arial"/>
          <w:bCs/>
          <w:lang w:val="ru-RU"/>
        </w:rPr>
      </w:pPr>
    </w:p>
    <w:p w:rsidR="00D11792" w:rsidRDefault="00D11792" w:rsidP="00343A18">
      <w:pPr>
        <w:spacing w:before="0"/>
        <w:rPr>
          <w:rFonts w:eastAsia="TimesNewRomanPSMT" w:cs="Arial"/>
          <w:bCs/>
          <w:lang w:val="ru-RU"/>
        </w:rPr>
      </w:pPr>
    </w:p>
    <w:p w:rsidR="00D14401" w:rsidRDefault="00D14401" w:rsidP="00343A18">
      <w:pPr>
        <w:spacing w:before="0"/>
        <w:rPr>
          <w:rFonts w:eastAsia="TimesNewRomanPSMT" w:cs="Arial"/>
          <w:bCs/>
          <w:lang w:val="ru-RU"/>
        </w:rPr>
      </w:pPr>
    </w:p>
    <w:p w:rsidR="00D14401" w:rsidRPr="00B56DB6" w:rsidRDefault="00D14401"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sr-Cyrl-RS"/>
        </w:rPr>
      </w:pPr>
    </w:p>
    <w:p w:rsidR="00D11792" w:rsidRDefault="00D11792" w:rsidP="00343A18">
      <w:pPr>
        <w:spacing w:before="0"/>
        <w:rPr>
          <w:rFonts w:eastAsia="TimesNewRomanPSMT" w:cs="Arial"/>
          <w:b/>
          <w:bCs/>
          <w:lang w:val="sr-Cyrl-RS"/>
        </w:rPr>
      </w:pPr>
    </w:p>
    <w:p w:rsidR="00D11792" w:rsidRPr="00D11792" w:rsidRDefault="00D11792" w:rsidP="00343A18">
      <w:pPr>
        <w:spacing w:before="0"/>
        <w:rPr>
          <w:rFonts w:eastAsia="TimesNewRomanPSMT" w:cs="Arial"/>
          <w:b/>
          <w:bCs/>
          <w:lang w:val="sr-Cyrl-RS"/>
        </w:rPr>
      </w:pPr>
    </w:p>
    <w:p w:rsidR="003A1C3A" w:rsidRDefault="003A1C3A" w:rsidP="00343A18">
      <w:pPr>
        <w:spacing w:before="0"/>
        <w:rPr>
          <w:rFonts w:eastAsia="TimesNewRomanPSMT" w:cs="Arial"/>
          <w:b/>
          <w:bCs/>
          <w:lang w:val="sr-Latn-RS"/>
        </w:rPr>
      </w:pPr>
    </w:p>
    <w:p w:rsidR="003A1C3A" w:rsidRDefault="003A1C3A" w:rsidP="00343A18">
      <w:pPr>
        <w:spacing w:before="0"/>
        <w:rPr>
          <w:rFonts w:eastAsia="TimesNewRomanPSMT" w:cs="Arial"/>
          <w:b/>
          <w:bCs/>
          <w:lang w:val="sr-Latn-RS"/>
        </w:rPr>
      </w:pPr>
    </w:p>
    <w:p w:rsidR="003A1C3A" w:rsidRPr="003A1C3A" w:rsidRDefault="003A1C3A" w:rsidP="00343A18">
      <w:pPr>
        <w:spacing w:before="0"/>
        <w:rPr>
          <w:rFonts w:eastAsia="TimesNewRomanPSMT" w:cs="Arial"/>
          <w:b/>
          <w:bCs/>
          <w:lang w:val="sr-Latn-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C559D" w:rsidRDefault="004C559D" w:rsidP="00343A18">
      <w:pPr>
        <w:spacing w:before="0"/>
        <w:rPr>
          <w:rFonts w:cs="Arial"/>
          <w:iCs/>
          <w:lang w:val="ru-RU"/>
        </w:rPr>
      </w:pPr>
    </w:p>
    <w:p w:rsidR="00D11792" w:rsidRPr="00687267" w:rsidRDefault="00D11792" w:rsidP="00343A18">
      <w:pPr>
        <w:spacing w:before="0"/>
        <w:rPr>
          <w:rFonts w:cs="Arial"/>
          <w:iCs/>
          <w:lang w:val="ru-RU"/>
        </w:rPr>
      </w:pPr>
    </w:p>
    <w:p w:rsidR="00E1593C" w:rsidRDefault="00E1593C" w:rsidP="00343A18">
      <w:pPr>
        <w:spacing w:before="0"/>
        <w:rPr>
          <w:rFonts w:cs="Arial"/>
          <w:iCs/>
          <w:lang w:val="sr-Latn-RS"/>
        </w:rPr>
      </w:pPr>
    </w:p>
    <w:p w:rsidR="003A1C3A" w:rsidRDefault="003A1C3A" w:rsidP="00343A18">
      <w:pPr>
        <w:spacing w:before="0"/>
        <w:rPr>
          <w:rFonts w:cs="Arial"/>
          <w:iCs/>
          <w:lang w:val="sr-Latn-RS"/>
        </w:rPr>
      </w:pPr>
    </w:p>
    <w:p w:rsidR="003A1C3A" w:rsidRDefault="003A1C3A" w:rsidP="00343A18">
      <w:pPr>
        <w:spacing w:before="0"/>
        <w:rPr>
          <w:rFonts w:cs="Arial"/>
          <w:iCs/>
          <w:lang w:val="sr-Cyrl-RS"/>
        </w:rPr>
      </w:pPr>
    </w:p>
    <w:p w:rsidR="00674999" w:rsidRPr="00674999" w:rsidRDefault="00674999" w:rsidP="00343A18">
      <w:pPr>
        <w:spacing w:before="0"/>
        <w:rPr>
          <w:rFonts w:cs="Arial"/>
          <w:iCs/>
          <w:lang w:val="sr-Cyrl-RS"/>
        </w:rPr>
      </w:pPr>
    </w:p>
    <w:p w:rsidR="003A1C3A" w:rsidRPr="003A1C3A" w:rsidRDefault="003A1C3A" w:rsidP="00343A18">
      <w:pPr>
        <w:spacing w:before="0"/>
        <w:rPr>
          <w:rFonts w:cs="Arial"/>
          <w:iCs/>
          <w:lang w:val="sr-Latn-RS"/>
        </w:rPr>
      </w:pPr>
    </w:p>
    <w:p w:rsidR="00B043D1" w:rsidRDefault="00B043D1"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B54C2" w:rsidRPr="00E47C2E" w:rsidRDefault="00BB54C2" w:rsidP="00BB54C2">
      <w:pPr>
        <w:spacing w:before="0"/>
        <w:rPr>
          <w:rFonts w:eastAsia="TimesNewRomanPSMT" w:cs="Arial"/>
          <w:b/>
          <w:bCs/>
          <w:lang w:val="sr-Cyrl-CS"/>
        </w:rPr>
      </w:pPr>
      <w:r>
        <w:rPr>
          <w:rFonts w:eastAsia="TimesNewRomanPSMT" w:cs="Arial"/>
          <w:b/>
          <w:bCs/>
          <w:lang w:val="sr-Cyrl-CS"/>
        </w:rPr>
        <w:t xml:space="preserve">5.1) </w:t>
      </w:r>
      <w:r>
        <w:rPr>
          <w:rFonts w:eastAsia="TimesNewRomanPSMT" w:cs="Arial"/>
          <w:b/>
          <w:bCs/>
          <w:lang w:val="sr-Cyrl-RS"/>
        </w:rPr>
        <w:t>ЗА ПАРТИЈУ 1</w:t>
      </w:r>
    </w:p>
    <w:p w:rsidR="00BB54C2" w:rsidRPr="006B7BAD" w:rsidRDefault="000E75A0" w:rsidP="006B7BAD">
      <w:pPr>
        <w:spacing w:before="0"/>
        <w:jc w:val="center"/>
        <w:rPr>
          <w:rFonts w:cs="Arial"/>
          <w:b/>
          <w:bCs/>
          <w:iCs/>
          <w:u w:val="single"/>
          <w:lang w:val="sr-Latn-R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5368A0"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5368A0" w:rsidTr="00AF3AF8">
        <w:trPr>
          <w:trHeight w:val="440"/>
        </w:trPr>
        <w:tc>
          <w:tcPr>
            <w:tcW w:w="5920" w:type="dxa"/>
            <w:vAlign w:val="center"/>
          </w:tcPr>
          <w:p w:rsidR="00882C1A" w:rsidRPr="00882C1A" w:rsidRDefault="00882C1A" w:rsidP="00882C1A">
            <w:pPr>
              <w:spacing w:before="0"/>
              <w:ind w:left="-360" w:right="-14"/>
              <w:rPr>
                <w:rFonts w:cs="Arial"/>
                <w:b/>
                <w:lang w:val="sr-Cyrl-RS"/>
              </w:rPr>
            </w:pPr>
            <w:r>
              <w:rPr>
                <w:rFonts w:cs="Arial"/>
                <w:b/>
                <w:lang w:val="sr-Latn-RS"/>
              </w:rPr>
              <w:t xml:space="preserve">     </w:t>
            </w:r>
            <w:r w:rsidR="00674999" w:rsidRPr="00674999">
              <w:rPr>
                <w:rFonts w:cs="Arial"/>
                <w:b/>
              </w:rPr>
              <w:t>Партија 1. Услуге еталонирања калибратора</w:t>
            </w:r>
          </w:p>
          <w:p w:rsidR="000E75A0" w:rsidRPr="00E47C2E" w:rsidRDefault="00DC0FC5" w:rsidP="00882C1A">
            <w:pPr>
              <w:spacing w:before="0"/>
              <w:jc w:val="left"/>
              <w:rPr>
                <w:rFonts w:cs="Arial"/>
                <w:b/>
                <w:lang w:val="sr-Cyrl-CS"/>
              </w:rPr>
            </w:pPr>
            <w:r>
              <w:rPr>
                <w:rFonts w:cs="Arial"/>
                <w:lang w:val="sr-Cyrl-RS"/>
              </w:rPr>
              <w:t xml:space="preserve">ЈН бр. </w:t>
            </w:r>
            <w:r w:rsidR="00AF78DE">
              <w:rPr>
                <w:rFonts w:cs="Arial"/>
                <w:lang w:val="sr-Cyrl-RS"/>
              </w:rPr>
              <w:t>269/2019-3000/0822/2019</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6B7BAD">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F21426">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5368A0" w:rsidTr="006B7BAD">
        <w:trPr>
          <w:trHeight w:val="1763"/>
        </w:trPr>
        <w:tc>
          <w:tcPr>
            <w:tcW w:w="5282" w:type="dxa"/>
            <w:vAlign w:val="center"/>
          </w:tcPr>
          <w:p w:rsidR="000E75A0" w:rsidRDefault="000E75A0" w:rsidP="006773E4">
            <w:pPr>
              <w:spacing w:before="0"/>
              <w:jc w:val="center"/>
              <w:rPr>
                <w:rFonts w:cs="Arial"/>
                <w:b/>
                <w:bCs/>
                <w:iCs/>
                <w:lang w:val="sr-Cyrl-CS"/>
              </w:rPr>
            </w:pPr>
            <w:r w:rsidRPr="00E47C2E">
              <w:rPr>
                <w:rFonts w:cs="Arial"/>
                <w:b/>
                <w:bCs/>
                <w:iCs/>
                <w:lang w:val="sr-Cyrl-CS"/>
              </w:rPr>
              <w:t>РОК И НАЧИН ПЛАЋАЊА:</w:t>
            </w:r>
          </w:p>
          <w:p w:rsidR="00F21426" w:rsidRPr="0091429F" w:rsidRDefault="004C559D" w:rsidP="006773E4">
            <w:pPr>
              <w:spacing w:before="0"/>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750A33" w:rsidRPr="00E47C2E" w:rsidRDefault="00750A33" w:rsidP="00922EDB">
            <w:pPr>
              <w:spacing w:before="0"/>
              <w:jc w:val="center"/>
              <w:rPr>
                <w:rFonts w:cs="Arial"/>
                <w:bCs/>
                <w:iCs/>
                <w:color w:val="00B0F0"/>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626C4" w:rsidP="004626C4">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5368A0" w:rsidTr="00F21426">
        <w:tc>
          <w:tcPr>
            <w:tcW w:w="5282" w:type="dxa"/>
            <w:vAlign w:val="center"/>
          </w:tcPr>
          <w:p w:rsidR="000E75A0" w:rsidRDefault="000E75A0" w:rsidP="006773E4">
            <w:pPr>
              <w:spacing w:before="0"/>
              <w:jc w:val="center"/>
              <w:rPr>
                <w:rFonts w:cs="Arial"/>
                <w:b/>
                <w:bCs/>
                <w:iCs/>
                <w:lang w:val="sr-Cyrl-CS"/>
              </w:rPr>
            </w:pPr>
            <w:r w:rsidRPr="00E47C2E">
              <w:rPr>
                <w:rFonts w:cs="Arial"/>
                <w:b/>
                <w:bCs/>
                <w:iCs/>
                <w:lang w:val="sr-Cyrl-CS"/>
              </w:rPr>
              <w:t xml:space="preserve">РОК </w:t>
            </w:r>
            <w:r w:rsidR="0012090C" w:rsidRPr="00E47C2E">
              <w:rPr>
                <w:rFonts w:cs="Arial"/>
                <w:b/>
                <w:bCs/>
                <w:iCs/>
                <w:lang w:val="sr-Cyrl-CS"/>
              </w:rPr>
              <w:t>ИЗВРШЕЊА</w:t>
            </w:r>
            <w:r w:rsidRPr="00E47C2E">
              <w:rPr>
                <w:rFonts w:cs="Arial"/>
                <w:b/>
                <w:bCs/>
                <w:iCs/>
                <w:lang w:val="sr-Cyrl-CS"/>
              </w:rPr>
              <w:t>:</w:t>
            </w:r>
          </w:p>
          <w:p w:rsidR="003502FC" w:rsidRPr="002768B9" w:rsidRDefault="00D14401" w:rsidP="00D14401">
            <w:pPr>
              <w:rPr>
                <w:rFonts w:cs="Arial"/>
                <w:color w:val="000000" w:themeColor="text1"/>
                <w:lang w:val="sr-Cyrl-RS"/>
              </w:rPr>
            </w:pPr>
            <w:r w:rsidRPr="009A0CD6">
              <w:rPr>
                <w:rFonts w:cs="Arial"/>
                <w:color w:val="000000" w:themeColor="text1"/>
                <w:lang w:val="sr-Cyrl-RS"/>
              </w:rPr>
              <w:t xml:space="preserve">Рок извршења услуге  је </w:t>
            </w:r>
            <w:r>
              <w:rPr>
                <w:rFonts w:cs="Arial"/>
                <w:color w:val="000000" w:themeColor="text1"/>
                <w:lang w:val="sr-Cyrl-RS"/>
              </w:rPr>
              <w:t>3</w:t>
            </w:r>
            <w:r w:rsidRPr="009A0CD6">
              <w:rPr>
                <w:rFonts w:cs="Arial"/>
                <w:color w:val="000000" w:themeColor="text1"/>
                <w:lang w:val="sr-Cyrl-RS"/>
              </w:rPr>
              <w:t xml:space="preserve">0 дана од позива  Наручиоца а у периоду од 12 месеци од ступања уговора на снагу.                                             </w:t>
            </w:r>
          </w:p>
        </w:tc>
        <w:tc>
          <w:tcPr>
            <w:tcW w:w="3963" w:type="dxa"/>
            <w:vAlign w:val="center"/>
          </w:tcPr>
          <w:p w:rsidR="000E75A0" w:rsidRPr="00E47C2E" w:rsidRDefault="000E75A0" w:rsidP="00AF3AF8">
            <w:pPr>
              <w:spacing w:before="0"/>
              <w:jc w:val="center"/>
              <w:rPr>
                <w:rFonts w:cs="Arial"/>
                <w:b/>
                <w:bCs/>
                <w:iCs/>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E75A0" w:rsidRPr="00B56DB6" w:rsidRDefault="004626C4" w:rsidP="004626C4">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D14401" w:rsidRPr="005368A0" w:rsidTr="00F21426">
        <w:tc>
          <w:tcPr>
            <w:tcW w:w="5282" w:type="dxa"/>
            <w:vAlign w:val="center"/>
          </w:tcPr>
          <w:p w:rsidR="00D14401" w:rsidRDefault="00D14401" w:rsidP="006773E4">
            <w:pPr>
              <w:spacing w:before="0"/>
              <w:jc w:val="center"/>
              <w:rPr>
                <w:rFonts w:cs="Arial"/>
                <w:b/>
                <w:bCs/>
                <w:iCs/>
                <w:lang w:val="sr-Cyrl-CS"/>
              </w:rPr>
            </w:pPr>
            <w:r w:rsidRPr="00E47C2E">
              <w:rPr>
                <w:rFonts w:cs="Arial"/>
                <w:b/>
                <w:bCs/>
                <w:iCs/>
                <w:lang w:val="sr-Cyrl-CS"/>
              </w:rPr>
              <w:t>ГАРАНТНИ РОК:</w:t>
            </w:r>
          </w:p>
          <w:p w:rsidR="00D14401" w:rsidRPr="00674999" w:rsidRDefault="00D14401" w:rsidP="00412D68">
            <w:pPr>
              <w:spacing w:before="0"/>
              <w:rPr>
                <w:rFonts w:cs="Arial"/>
                <w:lang w:val="sr-Cyrl-RS" w:eastAsia="zh-CN"/>
              </w:rPr>
            </w:pPr>
            <w:r w:rsidRPr="00A83F4C">
              <w:rPr>
                <w:rFonts w:cs="Arial"/>
                <w:color w:val="000000" w:themeColor="text1"/>
                <w:lang w:val="ru-RU" w:eastAsia="zh-CN"/>
              </w:rPr>
              <w:t xml:space="preserve">Гарантни рок за предмет набавке је: минимум 12 месеца </w:t>
            </w:r>
            <w:r w:rsidRPr="00503434">
              <w:rPr>
                <w:rFonts w:cs="Arial"/>
                <w:lang w:val="sr-Cyrl-RS"/>
              </w:rPr>
              <w:t xml:space="preserve">од дана </w:t>
            </w:r>
            <w:r w:rsidR="00B5386D" w:rsidRPr="00503434">
              <w:rPr>
                <w:rFonts w:cs="Arial"/>
              </w:rPr>
              <w:t xml:space="preserve">сачињавања, потписивања и верификовања Записника </w:t>
            </w:r>
            <w:r w:rsidR="00B5386D">
              <w:rPr>
                <w:rFonts w:cs="Arial"/>
                <w:lang w:val="sr-Cyrl-RS"/>
              </w:rPr>
              <w:t xml:space="preserve">о </w:t>
            </w:r>
            <w:r w:rsidR="00B5386D" w:rsidRPr="00503434">
              <w:rPr>
                <w:rFonts w:cs="Arial"/>
              </w:rPr>
              <w:t>квалитативном и квантитативном пријему услуга</w:t>
            </w:r>
            <w:r w:rsidR="00674999">
              <w:rPr>
                <w:rFonts w:cs="Arial"/>
                <w:lang w:val="sr-Cyrl-RS"/>
              </w:rPr>
              <w:t>(без примедби)</w:t>
            </w:r>
          </w:p>
        </w:tc>
        <w:tc>
          <w:tcPr>
            <w:tcW w:w="3963" w:type="dxa"/>
            <w:vAlign w:val="center"/>
          </w:tcPr>
          <w:p w:rsidR="00D14401" w:rsidRPr="00E47C2E" w:rsidRDefault="00D14401" w:rsidP="00412D68">
            <w:pPr>
              <w:spacing w:before="0"/>
              <w:jc w:val="center"/>
              <w:rPr>
                <w:rFonts w:cs="Arial"/>
                <w:b/>
                <w:bCs/>
                <w:iCs/>
                <w:lang w:val="sr-Cyrl-CS"/>
              </w:rPr>
            </w:pPr>
          </w:p>
          <w:p w:rsidR="00D14401" w:rsidRPr="00674999" w:rsidRDefault="00D14401" w:rsidP="00412D68">
            <w:pPr>
              <w:spacing w:before="0"/>
              <w:rPr>
                <w:rFonts w:cs="Arial"/>
                <w:b/>
                <w:bCs/>
                <w:iCs/>
                <w:color w:val="00B0F0"/>
                <w:lang w:val="sr-Cyrl-RS"/>
              </w:rPr>
            </w:pPr>
            <w:r>
              <w:rPr>
                <w:rFonts w:cs="Arial"/>
                <w:color w:val="000000" w:themeColor="text1"/>
                <w:lang w:val="sr-Cyrl-CS" w:eastAsia="zh-CN"/>
              </w:rPr>
              <w:t>____</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E57C3F">
              <w:rPr>
                <w:rFonts w:cs="Arial"/>
                <w:color w:val="000000" w:themeColor="text1"/>
                <w:lang w:val="ru-RU" w:eastAsia="zh-CN"/>
              </w:rPr>
              <w:t xml:space="preserve"> </w:t>
            </w:r>
            <w:r w:rsidRPr="00503434">
              <w:rPr>
                <w:rFonts w:cs="Arial"/>
                <w:lang w:val="sr-Cyrl-RS"/>
              </w:rPr>
              <w:t xml:space="preserve">од дана </w:t>
            </w:r>
            <w:r w:rsidRPr="00503434">
              <w:rPr>
                <w:rFonts w:cs="Arial"/>
              </w:rPr>
              <w:t>сачињавања, потписивања и верификовања Записника о квалитативном и квалитативном и квантитативном пријему услуга</w:t>
            </w:r>
            <w:r w:rsidR="00674999">
              <w:rPr>
                <w:rFonts w:cs="Arial"/>
                <w:lang w:val="sr-Cyrl-RS"/>
              </w:rPr>
              <w:t>(без примедби)</w:t>
            </w:r>
          </w:p>
        </w:tc>
      </w:tr>
      <w:tr w:rsidR="00D240C1" w:rsidRPr="005368A0" w:rsidTr="00F21426">
        <w:trPr>
          <w:trHeight w:val="818"/>
        </w:trPr>
        <w:tc>
          <w:tcPr>
            <w:tcW w:w="5282" w:type="dxa"/>
            <w:vAlign w:val="center"/>
          </w:tcPr>
          <w:p w:rsidR="00D965C1" w:rsidRDefault="00D240C1" w:rsidP="006773E4">
            <w:pPr>
              <w:spacing w:before="0"/>
              <w:jc w:val="center"/>
              <w:rPr>
                <w:rFonts w:cs="Arial"/>
                <w:b/>
                <w:bCs/>
                <w:iCs/>
                <w:lang w:val="sr-Cyrl-CS"/>
              </w:rPr>
            </w:pPr>
            <w:r w:rsidRPr="00E47C2E">
              <w:rPr>
                <w:rFonts w:cs="Arial"/>
                <w:b/>
                <w:bCs/>
                <w:iCs/>
                <w:lang w:val="sr-Cyrl-CS"/>
              </w:rPr>
              <w:t xml:space="preserve">МЕСТО </w:t>
            </w:r>
            <w:r w:rsidR="0012090C" w:rsidRPr="00E47C2E">
              <w:rPr>
                <w:rFonts w:cs="Arial"/>
                <w:b/>
                <w:bCs/>
                <w:iCs/>
                <w:lang w:val="sr-Cyrl-CS"/>
              </w:rPr>
              <w:t>ИЗВРШЕЊА</w:t>
            </w:r>
            <w:r w:rsidR="00687051">
              <w:rPr>
                <w:rFonts w:cs="Arial"/>
                <w:b/>
                <w:bCs/>
                <w:iCs/>
                <w:lang w:val="sr-Cyrl-CS"/>
              </w:rPr>
              <w:t xml:space="preserve"> УСЛУГЕ</w:t>
            </w:r>
          </w:p>
          <w:p w:rsidR="00687051" w:rsidRPr="00317207" w:rsidRDefault="00687051" w:rsidP="006B7BAD">
            <w:pPr>
              <w:spacing w:before="0"/>
              <w:rPr>
                <w:rFonts w:cs="Arial"/>
                <w:color w:val="000000" w:themeColor="text1"/>
                <w:lang w:val="sr-Cyrl-RS" w:eastAsia="zh-CN"/>
              </w:rPr>
            </w:pPr>
            <w:r>
              <w:rPr>
                <w:rFonts w:cs="Arial"/>
                <w:color w:val="000000" w:themeColor="text1"/>
                <w:lang w:val="sr-Cyrl-CS" w:eastAsia="zh-CN"/>
              </w:rPr>
              <w:t>Место извршења услуге</w:t>
            </w:r>
            <w:r w:rsidR="006B7BAD">
              <w:rPr>
                <w:rFonts w:cs="Arial"/>
                <w:color w:val="000000" w:themeColor="text1"/>
                <w:lang w:val="sr-Latn-RS" w:eastAsia="zh-CN"/>
              </w:rPr>
              <w:t>:</w:t>
            </w:r>
            <w:r>
              <w:rPr>
                <w:rFonts w:cs="Arial"/>
                <w:color w:val="000000" w:themeColor="text1"/>
                <w:lang w:val="sr-Cyrl-CS" w:eastAsia="zh-CN"/>
              </w:rPr>
              <w:t xml:space="preserve"> </w:t>
            </w:r>
            <w:r w:rsidR="006B7BAD" w:rsidRPr="00CC1CE1">
              <w:rPr>
                <w:rFonts w:cs="Arial"/>
                <w:color w:val="000000" w:themeColor="text1"/>
                <w:lang w:val="sr-Cyrl-RS" w:eastAsia="zh-CN"/>
              </w:rPr>
              <w:t>Огранак ТЕНТ, локација ТЕ Колубара</w:t>
            </w:r>
            <w:r w:rsidR="006B7BAD">
              <w:rPr>
                <w:rFonts w:cs="Arial"/>
                <w:color w:val="000000" w:themeColor="text1"/>
                <w:lang w:val="sr-Cyrl-RS" w:eastAsia="zh-CN"/>
              </w:rPr>
              <w:t>, 3. октобар 146, Велики Црљени и друге локације Наручиоца</w:t>
            </w:r>
            <w:r w:rsidR="00507F10">
              <w:rPr>
                <w:rFonts w:cs="Arial"/>
                <w:color w:val="000000" w:themeColor="text1"/>
                <w:lang w:val="sr-Cyrl-RS" w:eastAsia="zh-CN"/>
              </w:rPr>
              <w:t>, на захтев Наручиоца и уз сагласност изабраног понуђача.</w:t>
            </w:r>
          </w:p>
        </w:tc>
        <w:tc>
          <w:tcPr>
            <w:tcW w:w="3963" w:type="dxa"/>
            <w:vAlign w:val="center"/>
          </w:tcPr>
          <w:p w:rsidR="00D240C1" w:rsidRPr="00693E79" w:rsidRDefault="00D240C1"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D240C1" w:rsidRPr="00E47C2E" w:rsidRDefault="00D240C1"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D240C1" w:rsidRPr="005368A0" w:rsidTr="00F21426">
        <w:trPr>
          <w:trHeight w:val="800"/>
        </w:trPr>
        <w:tc>
          <w:tcPr>
            <w:tcW w:w="5282" w:type="dxa"/>
            <w:vAlign w:val="center"/>
          </w:tcPr>
          <w:p w:rsidR="00D240C1" w:rsidRDefault="00D240C1" w:rsidP="006773E4">
            <w:pPr>
              <w:spacing w:before="0"/>
              <w:jc w:val="center"/>
              <w:rPr>
                <w:rFonts w:cs="Arial"/>
                <w:b/>
                <w:bCs/>
                <w:iCs/>
                <w:lang w:val="sr-Cyrl-CS"/>
              </w:rPr>
            </w:pPr>
            <w:r w:rsidRPr="00E47C2E">
              <w:rPr>
                <w:rFonts w:cs="Arial"/>
                <w:b/>
                <w:bCs/>
                <w:iCs/>
                <w:lang w:val="sr-Cyrl-CS"/>
              </w:rPr>
              <w:t>РОК ВАЖЕЊА ПОНУДЕ:</w:t>
            </w:r>
          </w:p>
          <w:p w:rsidR="00D240C1" w:rsidRPr="00687051" w:rsidRDefault="00D240C1" w:rsidP="00687051">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3" w:type="dxa"/>
            <w:vAlign w:val="center"/>
          </w:tcPr>
          <w:p w:rsidR="00D240C1" w:rsidRPr="00E47C2E" w:rsidRDefault="00D240C1" w:rsidP="00AF3AF8">
            <w:pPr>
              <w:spacing w:before="0"/>
              <w:jc w:val="center"/>
              <w:rPr>
                <w:rFonts w:cs="Arial"/>
                <w:b/>
                <w:bCs/>
                <w:iCs/>
                <w:lang w:val="sr-Cyrl-CS"/>
              </w:rPr>
            </w:pPr>
          </w:p>
          <w:p w:rsidR="00D240C1" w:rsidRPr="00E47C2E" w:rsidRDefault="00D240C1"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D240C1" w:rsidRPr="005368A0" w:rsidTr="00F21426">
        <w:tc>
          <w:tcPr>
            <w:tcW w:w="9245" w:type="dxa"/>
            <w:gridSpan w:val="2"/>
          </w:tcPr>
          <w:p w:rsidR="00D240C1" w:rsidRPr="00E47C2E" w:rsidRDefault="00D240C1"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Default="00B043D1" w:rsidP="00BA2C2D">
      <w:pPr>
        <w:spacing w:before="0"/>
        <w:rPr>
          <w:rFonts w:cs="Arial"/>
          <w:b/>
          <w:bCs/>
          <w:iCs/>
          <w:lang w:val="sr-Cyrl-CS"/>
        </w:rPr>
      </w:pPr>
    </w:p>
    <w:p w:rsidR="000E75A0" w:rsidRPr="00E47C2E" w:rsidRDefault="0091429F" w:rsidP="00BA2C2D">
      <w:pPr>
        <w:spacing w:before="0"/>
        <w:rPr>
          <w:rFonts w:eastAsia="TimesNewRomanPSMT" w:cs="Arial"/>
          <w:bCs/>
          <w:lang w:val="sr-Cyrl-CS"/>
        </w:rPr>
      </w:pPr>
      <w:r>
        <w:rPr>
          <w:rFonts w:eastAsia="TimesNewRomanPSMT" w:cs="Arial"/>
          <w:bCs/>
          <w:lang w:val="ru-RU"/>
        </w:rPr>
        <w:t xml:space="preserve">            </w:t>
      </w:r>
      <w:r w:rsidR="000E75A0" w:rsidRPr="00B56DB6">
        <w:rPr>
          <w:rFonts w:eastAsia="TimesNewRomanPSMT" w:cs="Arial"/>
          <w:bCs/>
          <w:lang w:val="ru-RU"/>
        </w:rPr>
        <w:t xml:space="preserve">Датум </w:t>
      </w:r>
      <w:r w:rsidR="000E75A0" w:rsidRPr="00B56DB6">
        <w:rPr>
          <w:rFonts w:eastAsia="TimesNewRomanPSMT" w:cs="Arial"/>
          <w:bCs/>
          <w:lang w:val="ru-RU"/>
        </w:rPr>
        <w:tab/>
      </w:r>
      <w:r w:rsidR="000E75A0" w:rsidRPr="00B56DB6">
        <w:rPr>
          <w:rFonts w:eastAsia="TimesNewRomanPSMT" w:cs="Arial"/>
          <w:bCs/>
          <w:lang w:val="ru-RU"/>
        </w:rPr>
        <w:tab/>
      </w:r>
      <w:r w:rsidR="000E75A0" w:rsidRPr="00B56DB6">
        <w:rPr>
          <w:rFonts w:eastAsia="TimesNewRomanPSMT" w:cs="Arial"/>
          <w:bCs/>
          <w:lang w:val="ru-RU"/>
        </w:rPr>
        <w:tab/>
      </w:r>
      <w:r w:rsidR="000E75A0"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000E75A0"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w:t>
      </w:r>
      <w:r w:rsidR="0091429F">
        <w:rPr>
          <w:rFonts w:eastAsia="TimesNewRomanPS-BoldMT" w:cs="Arial"/>
          <w:b/>
          <w:bCs/>
          <w:iCs/>
          <w:lang w:val="sr-Cyrl-CS"/>
        </w:rPr>
        <w:t xml:space="preserve">        </w:t>
      </w:r>
      <w:r w:rsidRPr="00E47C2E">
        <w:rPr>
          <w:rFonts w:eastAsia="TimesNewRomanPS-BoldMT" w:cs="Arial"/>
          <w:b/>
          <w:bCs/>
          <w:iCs/>
          <w:lang w:val="sr-Cyrl-CS"/>
        </w:rPr>
        <w:t>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6B7BAD" w:rsidRDefault="00B043D1" w:rsidP="000E75A0">
      <w:pPr>
        <w:spacing w:before="0"/>
        <w:rPr>
          <w:rFonts w:cs="Arial"/>
          <w:b/>
          <w:bCs/>
          <w:iCs/>
          <w:u w:val="single"/>
          <w:lang w:val="sr-Latn-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Pr="006B7BAD" w:rsidRDefault="00693E79" w:rsidP="000E75A0">
      <w:pPr>
        <w:spacing w:before="0"/>
        <w:rPr>
          <w:rFonts w:cs="Arial"/>
          <w:bCs/>
          <w:iCs/>
          <w:lang w:val="sr-Latn-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B043D1" w:rsidRPr="006B7BAD" w:rsidRDefault="00B043D1" w:rsidP="000E75A0">
      <w:pPr>
        <w:spacing w:before="0"/>
        <w:rPr>
          <w:rFonts w:cs="Arial"/>
          <w:b/>
          <w:bCs/>
          <w:iCs/>
          <w:u w:val="single"/>
          <w:lang w:val="sr-Latn-RS"/>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7306B4">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0FD9" w:rsidRDefault="00730FD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507FC" w:rsidRDefault="00F507F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3A1C3A" w:rsidRDefault="003A1C3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3A1C3A" w:rsidRDefault="003A1C3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11792" w:rsidRDefault="00D1179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11792" w:rsidRDefault="00D1179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11792" w:rsidRPr="00D11792" w:rsidRDefault="00D1179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773E4" w:rsidRDefault="006773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74999" w:rsidRDefault="0067499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14401" w:rsidRPr="00D14401" w:rsidRDefault="00D1440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Pr="00AB5BA4" w:rsidRDefault="00BB54C2" w:rsidP="00BB54C2">
      <w:pPr>
        <w:spacing w:before="0"/>
        <w:rPr>
          <w:rFonts w:eastAsia="TimesNewRomanPSMT" w:cs="Arial"/>
          <w:b/>
          <w:bCs/>
          <w:lang w:val="sr-Latn-RS"/>
        </w:rPr>
      </w:pPr>
      <w:r>
        <w:rPr>
          <w:rFonts w:eastAsia="TimesNewRomanPSMT" w:cs="Arial"/>
          <w:b/>
          <w:bCs/>
          <w:lang w:val="sr-Cyrl-CS"/>
        </w:rPr>
        <w:lastRenderedPageBreak/>
        <w:t xml:space="preserve">5.2) </w:t>
      </w:r>
      <w:r>
        <w:rPr>
          <w:rFonts w:eastAsia="TimesNewRomanPSMT" w:cs="Arial"/>
          <w:b/>
          <w:bCs/>
          <w:lang w:val="sr-Cyrl-RS"/>
        </w:rPr>
        <w:t>ЗА ПАРТИЈУ 2</w:t>
      </w:r>
    </w:p>
    <w:p w:rsidR="006B7BAD" w:rsidRPr="006B7BAD" w:rsidRDefault="006B7BAD" w:rsidP="006B7BAD">
      <w:pPr>
        <w:spacing w:before="0"/>
        <w:jc w:val="center"/>
        <w:rPr>
          <w:rFonts w:cs="Arial"/>
          <w:b/>
          <w:bCs/>
          <w:iCs/>
          <w:u w:val="single"/>
          <w:lang w:val="sr-Latn-R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6B7BAD" w:rsidRPr="005368A0" w:rsidTr="00AB5BA4">
        <w:trPr>
          <w:trHeight w:val="485"/>
        </w:trPr>
        <w:tc>
          <w:tcPr>
            <w:tcW w:w="5920" w:type="dxa"/>
            <w:shd w:val="clear" w:color="auto" w:fill="C6D9F1" w:themeFill="text2" w:themeFillTint="33"/>
            <w:vAlign w:val="center"/>
          </w:tcPr>
          <w:p w:rsidR="006B7BAD" w:rsidRPr="00E47C2E" w:rsidRDefault="006B7BAD" w:rsidP="00AB5BA4">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6B7BAD" w:rsidRPr="00E47C2E" w:rsidRDefault="006B7BAD" w:rsidP="00AB5BA4">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6B7BAD" w:rsidRPr="005368A0" w:rsidTr="00AB5BA4">
        <w:trPr>
          <w:trHeight w:val="440"/>
        </w:trPr>
        <w:tc>
          <w:tcPr>
            <w:tcW w:w="5920" w:type="dxa"/>
            <w:vAlign w:val="center"/>
          </w:tcPr>
          <w:p w:rsidR="006B7BAD" w:rsidRPr="00882C1A" w:rsidRDefault="006B7BAD" w:rsidP="00674999">
            <w:pPr>
              <w:spacing w:before="0"/>
              <w:ind w:left="-360" w:right="-14"/>
              <w:rPr>
                <w:rFonts w:cs="Arial"/>
                <w:b/>
                <w:lang w:val="sr-Cyrl-RS"/>
              </w:rPr>
            </w:pPr>
            <w:r>
              <w:rPr>
                <w:rFonts w:cs="Arial"/>
                <w:b/>
                <w:lang w:val="sr-Latn-RS"/>
              </w:rPr>
              <w:t xml:space="preserve">     </w:t>
            </w:r>
            <w:r w:rsidR="00674999" w:rsidRPr="00674999">
              <w:rPr>
                <w:rFonts w:cs="Arial"/>
                <w:b/>
              </w:rPr>
              <w:t xml:space="preserve">Партија 2. Услуге еталонирања мерне опреме за </w:t>
            </w:r>
            <w:r w:rsidR="00674999">
              <w:rPr>
                <w:rFonts w:cs="Arial"/>
                <w:b/>
                <w:lang w:val="sr-Cyrl-RS"/>
              </w:rPr>
              <w:t xml:space="preserve">за </w:t>
            </w:r>
            <w:r w:rsidR="00674999" w:rsidRPr="00674999">
              <w:rPr>
                <w:rFonts w:cs="Arial"/>
                <w:b/>
              </w:rPr>
              <w:t>мерење притиска</w:t>
            </w:r>
          </w:p>
          <w:p w:rsidR="006B7BAD" w:rsidRPr="00E47C2E" w:rsidRDefault="006B7BAD" w:rsidP="00AB5BA4">
            <w:pPr>
              <w:spacing w:before="0"/>
              <w:jc w:val="left"/>
              <w:rPr>
                <w:rFonts w:cs="Arial"/>
                <w:b/>
                <w:lang w:val="sr-Cyrl-CS"/>
              </w:rPr>
            </w:pPr>
            <w:r>
              <w:rPr>
                <w:rFonts w:cs="Arial"/>
                <w:lang w:val="sr-Cyrl-RS"/>
              </w:rPr>
              <w:t xml:space="preserve">ЈН бр. </w:t>
            </w:r>
            <w:r w:rsidR="00AF78DE">
              <w:rPr>
                <w:rFonts w:cs="Arial"/>
                <w:lang w:val="sr-Cyrl-RS"/>
              </w:rPr>
              <w:t>269/2019-3000/0822/2019</w:t>
            </w:r>
          </w:p>
        </w:tc>
        <w:tc>
          <w:tcPr>
            <w:tcW w:w="4394" w:type="dxa"/>
          </w:tcPr>
          <w:p w:rsidR="006B7BAD" w:rsidRPr="00E47C2E" w:rsidRDefault="006B7BAD" w:rsidP="00AB5BA4">
            <w:pPr>
              <w:spacing w:before="0"/>
              <w:jc w:val="center"/>
              <w:rPr>
                <w:rFonts w:cs="Arial"/>
                <w:b/>
                <w:bCs/>
                <w:iCs/>
                <w:lang w:val="sr-Cyrl-CS"/>
              </w:rPr>
            </w:pPr>
          </w:p>
          <w:p w:rsidR="006B7BAD" w:rsidRPr="00E47C2E" w:rsidRDefault="006B7BAD" w:rsidP="00AB5BA4">
            <w:pPr>
              <w:spacing w:before="0"/>
              <w:jc w:val="center"/>
              <w:rPr>
                <w:rFonts w:cs="Arial"/>
                <w:b/>
                <w:bCs/>
                <w:iCs/>
                <w:lang w:val="sr-Cyrl-CS"/>
              </w:rPr>
            </w:pPr>
          </w:p>
        </w:tc>
      </w:tr>
    </w:tbl>
    <w:p w:rsidR="006B7BAD" w:rsidRPr="00E47C2E" w:rsidRDefault="006B7BAD" w:rsidP="006B7BAD">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6B7BAD" w:rsidRPr="00E47C2E" w:rsidTr="00AB5BA4">
        <w:trPr>
          <w:trHeight w:val="647"/>
        </w:trPr>
        <w:tc>
          <w:tcPr>
            <w:tcW w:w="5282" w:type="dxa"/>
            <w:shd w:val="clear" w:color="auto" w:fill="C6D9F1" w:themeFill="text2" w:themeFillTint="33"/>
            <w:vAlign w:val="center"/>
          </w:tcPr>
          <w:p w:rsidR="006B7BAD" w:rsidRPr="00E47C2E" w:rsidRDefault="006B7BAD" w:rsidP="00AB5BA4">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6B7BAD" w:rsidRPr="00E47C2E" w:rsidRDefault="006B7BAD" w:rsidP="00AB5BA4">
            <w:pPr>
              <w:spacing w:before="0"/>
              <w:jc w:val="center"/>
              <w:rPr>
                <w:rFonts w:cs="Arial"/>
                <w:b/>
                <w:bCs/>
                <w:iCs/>
                <w:lang w:val="sr-Cyrl-CS"/>
              </w:rPr>
            </w:pPr>
            <w:r w:rsidRPr="00E47C2E">
              <w:rPr>
                <w:rFonts w:cs="Arial"/>
                <w:b/>
                <w:bCs/>
                <w:iCs/>
                <w:lang w:val="sr-Cyrl-CS"/>
              </w:rPr>
              <w:t>ПОНУДА ПОНУЂАЧА</w:t>
            </w:r>
          </w:p>
        </w:tc>
      </w:tr>
      <w:tr w:rsidR="006B7BAD" w:rsidRPr="005368A0" w:rsidTr="00AB5BA4">
        <w:trPr>
          <w:trHeight w:val="1763"/>
        </w:trPr>
        <w:tc>
          <w:tcPr>
            <w:tcW w:w="5282" w:type="dxa"/>
            <w:vAlign w:val="center"/>
          </w:tcPr>
          <w:p w:rsidR="006B7BAD" w:rsidRDefault="006B7BAD" w:rsidP="00AB5BA4">
            <w:pPr>
              <w:spacing w:before="0"/>
              <w:jc w:val="center"/>
              <w:rPr>
                <w:rFonts w:cs="Arial"/>
                <w:b/>
                <w:bCs/>
                <w:iCs/>
                <w:lang w:val="sr-Cyrl-CS"/>
              </w:rPr>
            </w:pPr>
            <w:r w:rsidRPr="00E47C2E">
              <w:rPr>
                <w:rFonts w:cs="Arial"/>
                <w:b/>
                <w:bCs/>
                <w:iCs/>
                <w:lang w:val="sr-Cyrl-CS"/>
              </w:rPr>
              <w:t>РОК И НАЧИН ПЛАЋАЊА:</w:t>
            </w:r>
          </w:p>
          <w:p w:rsidR="006B7BAD" w:rsidRPr="0091429F" w:rsidRDefault="006B7BAD" w:rsidP="006773E4">
            <w:pPr>
              <w:spacing w:before="0"/>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6B7BAD" w:rsidRPr="00E47C2E" w:rsidRDefault="006B7BAD" w:rsidP="00AB5BA4">
            <w:pPr>
              <w:spacing w:before="0"/>
              <w:jc w:val="center"/>
              <w:rPr>
                <w:rFonts w:cs="Arial"/>
                <w:bCs/>
                <w:iCs/>
                <w:color w:val="00B0F0"/>
                <w:lang w:val="sr-Cyrl-CS"/>
              </w:rPr>
            </w:pPr>
          </w:p>
          <w:p w:rsidR="006B7BAD" w:rsidRPr="00693E79" w:rsidRDefault="006B7BAD" w:rsidP="00AB5BA4">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6B7BAD" w:rsidRPr="00E47C2E" w:rsidRDefault="006B7BAD" w:rsidP="00AB5BA4">
            <w:pPr>
              <w:spacing w:before="0"/>
              <w:jc w:val="center"/>
              <w:rPr>
                <w:rFonts w:cs="Arial"/>
                <w:b/>
                <w:bCs/>
                <w:iCs/>
                <w:lang w:val="sr-Cyrl-CS"/>
              </w:rPr>
            </w:pPr>
            <w:r w:rsidRPr="00693E79">
              <w:rPr>
                <w:rFonts w:cs="Arial"/>
                <w:bCs/>
                <w:iCs/>
                <w:color w:val="000000" w:themeColor="text1"/>
                <w:lang w:val="sr-Cyrl-CS"/>
              </w:rPr>
              <w:t>ДА/НЕ (заокружити)</w:t>
            </w:r>
          </w:p>
        </w:tc>
      </w:tr>
      <w:tr w:rsidR="006B7BAD" w:rsidRPr="005368A0" w:rsidTr="00AB5BA4">
        <w:tc>
          <w:tcPr>
            <w:tcW w:w="5282" w:type="dxa"/>
            <w:vAlign w:val="center"/>
          </w:tcPr>
          <w:p w:rsidR="006B7BAD" w:rsidRDefault="006B7BAD" w:rsidP="006773E4">
            <w:pPr>
              <w:spacing w:before="0"/>
              <w:jc w:val="center"/>
              <w:rPr>
                <w:rFonts w:cs="Arial"/>
                <w:b/>
                <w:bCs/>
                <w:iCs/>
                <w:lang w:val="sr-Cyrl-CS"/>
              </w:rPr>
            </w:pPr>
            <w:r w:rsidRPr="00E47C2E">
              <w:rPr>
                <w:rFonts w:cs="Arial"/>
                <w:b/>
                <w:bCs/>
                <w:iCs/>
                <w:lang w:val="sr-Cyrl-CS"/>
              </w:rPr>
              <w:t>РОК ИЗВРШЕЊА:</w:t>
            </w:r>
          </w:p>
          <w:p w:rsidR="006B7BAD" w:rsidRPr="00CD3B45" w:rsidRDefault="00D14401" w:rsidP="006773E4">
            <w:pPr>
              <w:rPr>
                <w:rFonts w:cs="Arial"/>
                <w:color w:val="000000" w:themeColor="text1"/>
                <w:lang w:val="sr-Cyrl-RS"/>
              </w:rPr>
            </w:pPr>
            <w:r w:rsidRPr="009A0CD6">
              <w:rPr>
                <w:rFonts w:cs="Arial"/>
                <w:color w:val="000000" w:themeColor="text1"/>
                <w:lang w:val="sr-Cyrl-RS"/>
              </w:rPr>
              <w:t xml:space="preserve">Рок извршења услуге  је </w:t>
            </w:r>
            <w:r>
              <w:rPr>
                <w:rFonts w:cs="Arial"/>
                <w:color w:val="000000" w:themeColor="text1"/>
                <w:lang w:val="sr-Cyrl-RS"/>
              </w:rPr>
              <w:t>6</w:t>
            </w:r>
            <w:r w:rsidRPr="009A0CD6">
              <w:rPr>
                <w:rFonts w:cs="Arial"/>
                <w:color w:val="000000" w:themeColor="text1"/>
                <w:lang w:val="sr-Cyrl-RS"/>
              </w:rPr>
              <w:t xml:space="preserve">0 дана од позива  Наручиоца а у периоду од 12 месеци од ступања уговора на снагу.                                             </w:t>
            </w:r>
          </w:p>
        </w:tc>
        <w:tc>
          <w:tcPr>
            <w:tcW w:w="3963" w:type="dxa"/>
            <w:vAlign w:val="center"/>
          </w:tcPr>
          <w:p w:rsidR="006B7BAD" w:rsidRPr="00E47C2E" w:rsidRDefault="006B7BAD" w:rsidP="00AB5BA4">
            <w:pPr>
              <w:spacing w:before="0"/>
              <w:jc w:val="center"/>
              <w:rPr>
                <w:rFonts w:cs="Arial"/>
                <w:b/>
                <w:bCs/>
                <w:iCs/>
                <w:lang w:val="sr-Cyrl-CS"/>
              </w:rPr>
            </w:pPr>
          </w:p>
          <w:p w:rsidR="006B7BAD" w:rsidRPr="00693E79" w:rsidRDefault="006B7BAD" w:rsidP="00AB5BA4">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6B7BAD" w:rsidRPr="00B56DB6" w:rsidRDefault="006B7BAD" w:rsidP="00AB5BA4">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6B7BAD" w:rsidRPr="005368A0" w:rsidTr="00AB5BA4">
        <w:tc>
          <w:tcPr>
            <w:tcW w:w="5282" w:type="dxa"/>
            <w:vAlign w:val="center"/>
          </w:tcPr>
          <w:p w:rsidR="006B7BAD" w:rsidRDefault="006B7BAD" w:rsidP="006773E4">
            <w:pPr>
              <w:spacing w:before="0"/>
              <w:jc w:val="center"/>
              <w:rPr>
                <w:rFonts w:cs="Arial"/>
                <w:b/>
                <w:bCs/>
                <w:iCs/>
                <w:lang w:val="sr-Cyrl-CS"/>
              </w:rPr>
            </w:pPr>
            <w:r w:rsidRPr="00E47C2E">
              <w:rPr>
                <w:rFonts w:cs="Arial"/>
                <w:b/>
                <w:bCs/>
                <w:iCs/>
                <w:lang w:val="sr-Cyrl-CS"/>
              </w:rPr>
              <w:t>ГАРАНТНИ РОК:</w:t>
            </w:r>
          </w:p>
          <w:p w:rsidR="006B7BAD" w:rsidRPr="00674999" w:rsidRDefault="006B7BAD" w:rsidP="00D14401">
            <w:pPr>
              <w:spacing w:before="0"/>
              <w:rPr>
                <w:rFonts w:cs="Arial"/>
                <w:lang w:val="sr-Cyrl-RS" w:eastAsia="zh-CN"/>
              </w:rPr>
            </w:pPr>
            <w:r w:rsidRPr="00A83F4C">
              <w:rPr>
                <w:rFonts w:cs="Arial"/>
                <w:color w:val="000000" w:themeColor="text1"/>
                <w:lang w:val="ru-RU" w:eastAsia="zh-CN"/>
              </w:rPr>
              <w:t xml:space="preserve">Гарантни рок за предмет набавке је: минимум 12 месеца </w:t>
            </w:r>
            <w:r w:rsidR="00D14401" w:rsidRPr="00503434">
              <w:rPr>
                <w:rFonts w:cs="Arial"/>
                <w:lang w:val="sr-Cyrl-RS"/>
              </w:rPr>
              <w:t xml:space="preserve">од дана </w:t>
            </w:r>
            <w:r w:rsidR="00B5386D" w:rsidRPr="00503434">
              <w:rPr>
                <w:rFonts w:cs="Arial"/>
              </w:rPr>
              <w:t xml:space="preserve">сачињавања, потписивања и верификовања Записника </w:t>
            </w:r>
            <w:r w:rsidR="00B5386D">
              <w:rPr>
                <w:rFonts w:cs="Arial"/>
                <w:lang w:val="sr-Cyrl-RS"/>
              </w:rPr>
              <w:t xml:space="preserve">о </w:t>
            </w:r>
            <w:r w:rsidR="00B5386D" w:rsidRPr="00503434">
              <w:rPr>
                <w:rFonts w:cs="Arial"/>
              </w:rPr>
              <w:t>квалитативном и квантитативном пријему услуга</w:t>
            </w:r>
            <w:r w:rsidR="00674999">
              <w:rPr>
                <w:rFonts w:cs="Arial"/>
                <w:lang w:val="sr-Cyrl-RS"/>
              </w:rPr>
              <w:t>(без примедби)</w:t>
            </w:r>
          </w:p>
        </w:tc>
        <w:tc>
          <w:tcPr>
            <w:tcW w:w="3963" w:type="dxa"/>
            <w:vAlign w:val="center"/>
          </w:tcPr>
          <w:p w:rsidR="006B7BAD" w:rsidRPr="00E47C2E" w:rsidRDefault="006B7BAD" w:rsidP="00AB5BA4">
            <w:pPr>
              <w:spacing w:before="0"/>
              <w:jc w:val="center"/>
              <w:rPr>
                <w:rFonts w:cs="Arial"/>
                <w:b/>
                <w:bCs/>
                <w:iCs/>
                <w:lang w:val="sr-Cyrl-CS"/>
              </w:rPr>
            </w:pPr>
          </w:p>
          <w:p w:rsidR="006B7BAD" w:rsidRPr="00674999" w:rsidRDefault="006B7BAD" w:rsidP="00D14401">
            <w:pPr>
              <w:spacing w:before="0"/>
              <w:rPr>
                <w:rFonts w:cs="Arial"/>
                <w:b/>
                <w:bCs/>
                <w:iCs/>
                <w:color w:val="00B0F0"/>
                <w:lang w:val="sr-Cyrl-RS"/>
              </w:rPr>
            </w:pPr>
            <w:r>
              <w:rPr>
                <w:rFonts w:cs="Arial"/>
                <w:color w:val="000000" w:themeColor="text1"/>
                <w:lang w:val="sr-Cyrl-CS" w:eastAsia="zh-CN"/>
              </w:rPr>
              <w:t>____</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E57C3F">
              <w:rPr>
                <w:rFonts w:cs="Arial"/>
                <w:color w:val="000000" w:themeColor="text1"/>
                <w:lang w:val="ru-RU" w:eastAsia="zh-CN"/>
              </w:rPr>
              <w:t xml:space="preserve"> </w:t>
            </w:r>
            <w:r w:rsidR="00D14401" w:rsidRPr="00503434">
              <w:rPr>
                <w:rFonts w:cs="Arial"/>
                <w:lang w:val="sr-Cyrl-RS"/>
              </w:rPr>
              <w:t xml:space="preserve">од дана </w:t>
            </w:r>
            <w:r w:rsidR="00D14401" w:rsidRPr="00503434">
              <w:rPr>
                <w:rFonts w:cs="Arial"/>
              </w:rPr>
              <w:t>сачињавања, потписивања и верификовања Записника о квалитативном и квалитативном и квантитативном пријему услуга</w:t>
            </w:r>
            <w:r w:rsidR="00674999">
              <w:rPr>
                <w:rFonts w:cs="Arial"/>
                <w:lang w:val="sr-Cyrl-RS"/>
              </w:rPr>
              <w:t>(без примедби)</w:t>
            </w:r>
          </w:p>
        </w:tc>
      </w:tr>
      <w:tr w:rsidR="006B7BAD" w:rsidRPr="005368A0" w:rsidTr="00AB5BA4">
        <w:trPr>
          <w:trHeight w:val="818"/>
        </w:trPr>
        <w:tc>
          <w:tcPr>
            <w:tcW w:w="5282" w:type="dxa"/>
            <w:vAlign w:val="center"/>
          </w:tcPr>
          <w:p w:rsidR="006B7BAD" w:rsidRPr="0091429F" w:rsidRDefault="006B7BAD" w:rsidP="00AB5BA4">
            <w:pPr>
              <w:spacing w:before="0"/>
              <w:jc w:val="center"/>
              <w:rPr>
                <w:rFonts w:cs="Arial"/>
                <w:b/>
                <w:bCs/>
                <w:iCs/>
                <w:sz w:val="16"/>
                <w:szCs w:val="16"/>
                <w:lang w:val="sr-Cyrl-CS"/>
              </w:rPr>
            </w:pPr>
          </w:p>
          <w:p w:rsidR="006B7BAD" w:rsidRDefault="006B7BAD" w:rsidP="00AB5BA4">
            <w:pPr>
              <w:spacing w:before="0"/>
              <w:jc w:val="center"/>
              <w:rPr>
                <w:rFonts w:cs="Arial"/>
                <w:b/>
                <w:bCs/>
                <w:iCs/>
                <w:lang w:val="sr-Cyrl-CS"/>
              </w:rPr>
            </w:pPr>
            <w:r w:rsidRPr="00E47C2E">
              <w:rPr>
                <w:rFonts w:cs="Arial"/>
                <w:b/>
                <w:bCs/>
                <w:iCs/>
                <w:lang w:val="sr-Cyrl-CS"/>
              </w:rPr>
              <w:t>МЕСТО ИЗВРШЕЊА</w:t>
            </w:r>
            <w:r>
              <w:rPr>
                <w:rFonts w:cs="Arial"/>
                <w:b/>
                <w:bCs/>
                <w:iCs/>
                <w:lang w:val="sr-Cyrl-CS"/>
              </w:rPr>
              <w:t xml:space="preserve"> УСЛУГЕ </w:t>
            </w:r>
          </w:p>
          <w:p w:rsidR="006B7BAD" w:rsidRPr="00553F71" w:rsidRDefault="006B7BAD" w:rsidP="00AB5BA4">
            <w:pPr>
              <w:spacing w:before="0"/>
              <w:rPr>
                <w:rFonts w:cs="Arial"/>
                <w:color w:val="000000" w:themeColor="text1"/>
                <w:lang w:val="sr-Cyrl-RS" w:eastAsia="zh-CN"/>
              </w:rPr>
            </w:pPr>
            <w:r>
              <w:rPr>
                <w:rFonts w:cs="Arial"/>
                <w:color w:val="000000" w:themeColor="text1"/>
                <w:lang w:val="sr-Cyrl-CS" w:eastAsia="zh-CN"/>
              </w:rPr>
              <w:t>Место извршења услуге</w:t>
            </w:r>
            <w:r>
              <w:rPr>
                <w:rFonts w:cs="Arial"/>
                <w:color w:val="000000" w:themeColor="text1"/>
                <w:lang w:val="sr-Latn-RS" w:eastAsia="zh-CN"/>
              </w:rPr>
              <w:t>:</w:t>
            </w:r>
            <w:r>
              <w:rPr>
                <w:rFonts w:cs="Arial"/>
                <w:color w:val="000000" w:themeColor="text1"/>
                <w:lang w:val="sr-Cyrl-CS" w:eastAsia="zh-CN"/>
              </w:rPr>
              <w:t xml:space="preserve"> </w:t>
            </w:r>
            <w:r w:rsidRPr="00CC1CE1">
              <w:rPr>
                <w:rFonts w:cs="Arial"/>
                <w:color w:val="000000" w:themeColor="text1"/>
                <w:lang w:val="sr-Cyrl-RS" w:eastAsia="zh-CN"/>
              </w:rPr>
              <w:t>Огранак ТЕНТ, локација ТЕ Колубара</w:t>
            </w:r>
            <w:r>
              <w:rPr>
                <w:rFonts w:cs="Arial"/>
                <w:color w:val="000000" w:themeColor="text1"/>
                <w:lang w:val="sr-Cyrl-RS" w:eastAsia="zh-CN"/>
              </w:rPr>
              <w:t>, 3. октобар 146, Велики Црљени и друге локације Наручиоца</w:t>
            </w:r>
            <w:r w:rsidR="00553F71">
              <w:rPr>
                <w:rFonts w:cs="Arial"/>
                <w:color w:val="000000" w:themeColor="text1"/>
                <w:lang w:val="sr-Cyrl-RS" w:eastAsia="zh-CN"/>
              </w:rPr>
              <w:t>, на захтев Наручиоца и уз сагласност изабраног понуђача.</w:t>
            </w:r>
          </w:p>
        </w:tc>
        <w:tc>
          <w:tcPr>
            <w:tcW w:w="3963" w:type="dxa"/>
            <w:vAlign w:val="center"/>
          </w:tcPr>
          <w:p w:rsidR="006B7BAD" w:rsidRPr="00693E79" w:rsidRDefault="006B7BAD" w:rsidP="00AB5BA4">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6B7BAD" w:rsidRPr="00E47C2E" w:rsidRDefault="006B7BAD" w:rsidP="00AB5BA4">
            <w:pPr>
              <w:spacing w:before="0"/>
              <w:jc w:val="center"/>
              <w:rPr>
                <w:rFonts w:cs="Arial"/>
                <w:b/>
                <w:bCs/>
                <w:iCs/>
                <w:lang w:val="sr-Cyrl-CS"/>
              </w:rPr>
            </w:pPr>
            <w:r w:rsidRPr="00693E79">
              <w:rPr>
                <w:rFonts w:cs="Arial"/>
                <w:bCs/>
                <w:iCs/>
                <w:color w:val="000000" w:themeColor="text1"/>
                <w:lang w:val="sr-Cyrl-CS"/>
              </w:rPr>
              <w:t>ДА/НЕ (заокружити)</w:t>
            </w:r>
          </w:p>
        </w:tc>
      </w:tr>
      <w:tr w:rsidR="006B7BAD" w:rsidRPr="005368A0" w:rsidTr="00AB5BA4">
        <w:trPr>
          <w:trHeight w:val="800"/>
        </w:trPr>
        <w:tc>
          <w:tcPr>
            <w:tcW w:w="5282" w:type="dxa"/>
            <w:vAlign w:val="center"/>
          </w:tcPr>
          <w:p w:rsidR="006B7BAD" w:rsidRPr="0091429F" w:rsidRDefault="006B7BAD" w:rsidP="00AB5BA4">
            <w:pPr>
              <w:spacing w:before="0"/>
              <w:jc w:val="center"/>
              <w:rPr>
                <w:rFonts w:cs="Arial"/>
                <w:b/>
                <w:bCs/>
                <w:iCs/>
                <w:sz w:val="16"/>
                <w:szCs w:val="16"/>
                <w:lang w:val="sr-Cyrl-CS"/>
              </w:rPr>
            </w:pPr>
          </w:p>
          <w:p w:rsidR="006B7BAD" w:rsidRDefault="006B7BAD" w:rsidP="00AB5BA4">
            <w:pPr>
              <w:spacing w:before="0"/>
              <w:jc w:val="center"/>
              <w:rPr>
                <w:rFonts w:cs="Arial"/>
                <w:b/>
                <w:bCs/>
                <w:iCs/>
                <w:lang w:val="sr-Cyrl-CS"/>
              </w:rPr>
            </w:pPr>
            <w:r w:rsidRPr="00E47C2E">
              <w:rPr>
                <w:rFonts w:cs="Arial"/>
                <w:b/>
                <w:bCs/>
                <w:iCs/>
                <w:lang w:val="sr-Cyrl-CS"/>
              </w:rPr>
              <w:t>РОК ВАЖЕЊА ПОНУДЕ:</w:t>
            </w:r>
          </w:p>
          <w:p w:rsidR="006B7BAD" w:rsidRPr="00687051" w:rsidRDefault="006B7BAD" w:rsidP="00AB5BA4">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3" w:type="dxa"/>
            <w:vAlign w:val="center"/>
          </w:tcPr>
          <w:p w:rsidR="006B7BAD" w:rsidRPr="00E47C2E" w:rsidRDefault="006B7BAD" w:rsidP="00AB5BA4">
            <w:pPr>
              <w:spacing w:before="0"/>
              <w:jc w:val="center"/>
              <w:rPr>
                <w:rFonts w:cs="Arial"/>
                <w:b/>
                <w:bCs/>
                <w:iCs/>
                <w:lang w:val="sr-Cyrl-CS"/>
              </w:rPr>
            </w:pPr>
          </w:p>
          <w:p w:rsidR="006B7BAD" w:rsidRPr="00E47C2E" w:rsidRDefault="006B7BAD" w:rsidP="00AB5BA4">
            <w:pPr>
              <w:spacing w:before="0"/>
              <w:jc w:val="center"/>
              <w:rPr>
                <w:rFonts w:cs="Arial"/>
                <w:b/>
                <w:bCs/>
                <w:iCs/>
                <w:lang w:val="sr-Cyrl-CS"/>
              </w:rPr>
            </w:pPr>
            <w:r w:rsidRPr="00E47C2E">
              <w:rPr>
                <w:rFonts w:cs="Arial"/>
                <w:bCs/>
                <w:iCs/>
                <w:lang w:val="sr-Cyrl-CS"/>
              </w:rPr>
              <w:t>_____ дана од дана отварања понуда</w:t>
            </w:r>
          </w:p>
        </w:tc>
      </w:tr>
      <w:tr w:rsidR="006B7BAD" w:rsidRPr="005368A0" w:rsidTr="00AB5BA4">
        <w:tc>
          <w:tcPr>
            <w:tcW w:w="9245" w:type="dxa"/>
            <w:gridSpan w:val="2"/>
          </w:tcPr>
          <w:p w:rsidR="006B7BAD" w:rsidRPr="00E47C2E" w:rsidRDefault="006B7BAD" w:rsidP="00AB5BA4">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B54C2" w:rsidRPr="006B7BAD" w:rsidRDefault="00BB54C2" w:rsidP="00BB54C2">
      <w:pPr>
        <w:spacing w:before="0"/>
        <w:rPr>
          <w:rFonts w:cs="Arial"/>
          <w:b/>
          <w:bCs/>
          <w:iCs/>
          <w:lang w:val="sr-Latn-RS"/>
        </w:rPr>
      </w:pPr>
    </w:p>
    <w:p w:rsidR="00BB54C2" w:rsidRPr="00E47C2E" w:rsidRDefault="00BB54C2" w:rsidP="00BB54C2">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w:t>
      </w:r>
      <w:r w:rsidRPr="00B56DB6">
        <w:rPr>
          <w:rFonts w:eastAsia="TimesNewRomanPSMT" w:cs="Arial"/>
          <w:bCs/>
          <w:lang w:val="ru-RU"/>
        </w:rPr>
        <w:t>Понуђач</w:t>
      </w:r>
    </w:p>
    <w:p w:rsidR="00BB54C2" w:rsidRPr="00E47C2E" w:rsidRDefault="00BB54C2" w:rsidP="00BB54C2">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Pr>
          <w:rFonts w:eastAsia="TimesNewRomanPS-BoldMT" w:cs="Arial"/>
          <w:b/>
          <w:bCs/>
          <w:iCs/>
          <w:lang w:val="sr-Cyrl-RS"/>
        </w:rPr>
        <w:t xml:space="preserve">                  </w:t>
      </w:r>
      <w:r w:rsidRPr="00E47C2E">
        <w:rPr>
          <w:rFonts w:eastAsia="TimesNewRomanPS-BoldMT" w:cs="Arial"/>
          <w:b/>
          <w:bCs/>
          <w:iCs/>
          <w:lang w:val="sr-Cyrl-CS"/>
        </w:rPr>
        <w:t xml:space="preserve">_____________________                                      </w:t>
      </w:r>
    </w:p>
    <w:p w:rsidR="00BB54C2" w:rsidRPr="006B7BAD" w:rsidRDefault="00BB54C2" w:rsidP="00BB54C2">
      <w:pPr>
        <w:spacing w:before="0"/>
        <w:rPr>
          <w:rFonts w:cs="Arial"/>
          <w:b/>
          <w:bCs/>
          <w:iCs/>
          <w:u w:val="single"/>
          <w:lang w:val="sr-Latn-RS"/>
        </w:rPr>
      </w:pPr>
    </w:p>
    <w:p w:rsidR="00BB54C2" w:rsidRDefault="00BB54C2" w:rsidP="00BB54C2">
      <w:pPr>
        <w:spacing w:before="0"/>
        <w:rPr>
          <w:rFonts w:cs="Arial"/>
          <w:bCs/>
          <w:iCs/>
          <w:lang w:val="sr-Cyrl-RS"/>
        </w:rPr>
      </w:pPr>
      <w:r>
        <w:rPr>
          <w:rFonts w:cs="Arial"/>
          <w:bCs/>
          <w:iCs/>
          <w:lang w:val="sr-Cyrl-RS"/>
        </w:rPr>
        <w:t>У случају подношења заједничке понуде:</w:t>
      </w:r>
    </w:p>
    <w:p w:rsidR="00BB54C2" w:rsidRPr="006B7BAD" w:rsidRDefault="00BB54C2" w:rsidP="00BB54C2">
      <w:pPr>
        <w:spacing w:before="0"/>
        <w:rPr>
          <w:rFonts w:cs="Arial"/>
          <w:bCs/>
          <w:iCs/>
          <w:lang w:val="sr-Latn-RS"/>
        </w:rPr>
      </w:pPr>
    </w:p>
    <w:p w:rsidR="00BB54C2" w:rsidRPr="00693E79" w:rsidRDefault="00BB54C2" w:rsidP="00BB54C2">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BB54C2" w:rsidRDefault="00BB54C2" w:rsidP="00BB54C2">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BB54C2" w:rsidRDefault="00BB54C2" w:rsidP="00BB54C2">
      <w:pPr>
        <w:spacing w:before="0"/>
        <w:rPr>
          <w:rFonts w:eastAsia="TimesNewRomanPS-BoldMT" w:cs="Arial"/>
          <w:b/>
          <w:bCs/>
          <w:iCs/>
          <w:lang w:val="sr-Cyrl-CS"/>
        </w:rPr>
      </w:pPr>
    </w:p>
    <w:p w:rsidR="00BB54C2" w:rsidRPr="00E47C2E" w:rsidRDefault="00BB54C2" w:rsidP="00BB54C2">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BB54C2" w:rsidRPr="00B56DB6" w:rsidRDefault="00BB54C2" w:rsidP="00BB54C2">
      <w:pPr>
        <w:spacing w:before="0"/>
        <w:rPr>
          <w:rFonts w:cs="Arial"/>
          <w:b/>
          <w:bCs/>
          <w:iCs/>
          <w:u w:val="single"/>
          <w:lang w:val="ru-RU"/>
        </w:rPr>
      </w:pPr>
    </w:p>
    <w:p w:rsidR="00BB54C2" w:rsidRPr="00693E79" w:rsidRDefault="00BB54C2" w:rsidP="00BB54C2">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BB54C2" w:rsidRDefault="00BB54C2" w:rsidP="00BB54C2">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BB54C2" w:rsidRDefault="00BB54C2" w:rsidP="00BB54C2">
      <w:pPr>
        <w:spacing w:before="0"/>
        <w:rPr>
          <w:rFonts w:eastAsia="TimesNewRomanPS-BoldMT" w:cs="Arial"/>
          <w:b/>
          <w:bCs/>
          <w:iCs/>
          <w:lang w:val="sr-Cyrl-CS"/>
        </w:rPr>
      </w:pPr>
    </w:p>
    <w:p w:rsidR="00BB54C2" w:rsidRPr="00693E79" w:rsidRDefault="00BB54C2" w:rsidP="00BB54C2">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BB54C2" w:rsidRDefault="00BB54C2" w:rsidP="00BB54C2">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BB54C2" w:rsidRDefault="00BB54C2" w:rsidP="00BB54C2">
      <w:pPr>
        <w:spacing w:before="0"/>
        <w:rPr>
          <w:rFonts w:eastAsia="TimesNewRomanPS-BoldMT" w:cs="Arial"/>
          <w:b/>
          <w:bCs/>
          <w:iCs/>
          <w:lang w:val="sr-Cyrl-CS"/>
        </w:rPr>
      </w:pPr>
    </w:p>
    <w:p w:rsidR="00BB54C2" w:rsidRDefault="00BB54C2" w:rsidP="00BB54C2">
      <w:pPr>
        <w:spacing w:before="0"/>
        <w:rPr>
          <w:rFonts w:eastAsia="TimesNewRomanPS-BoldMT" w:cs="Arial"/>
          <w:b/>
          <w:bCs/>
          <w:iCs/>
          <w:lang w:val="sr-Cyrl-CS"/>
        </w:rPr>
      </w:pPr>
    </w:p>
    <w:p w:rsidR="00BB54C2" w:rsidRPr="00B56DB6" w:rsidRDefault="00BB54C2" w:rsidP="00BB54C2">
      <w:pPr>
        <w:spacing w:before="0"/>
        <w:rPr>
          <w:rFonts w:cs="Arial"/>
          <w:b/>
          <w:bCs/>
          <w:iCs/>
          <w:u w:val="single"/>
          <w:lang w:val="ru-RU"/>
        </w:rPr>
      </w:pPr>
    </w:p>
    <w:p w:rsidR="00BB54C2" w:rsidRPr="00B56DB6" w:rsidRDefault="00BB54C2" w:rsidP="00BB54C2">
      <w:pPr>
        <w:spacing w:before="0"/>
        <w:rPr>
          <w:rFonts w:cs="Arial"/>
          <w:b/>
          <w:bCs/>
          <w:iCs/>
          <w:u w:val="single"/>
          <w:lang w:val="ru-RU"/>
        </w:rPr>
      </w:pPr>
    </w:p>
    <w:p w:rsidR="00BB54C2" w:rsidRPr="00B56DB6" w:rsidRDefault="00BB54C2" w:rsidP="00BB54C2">
      <w:pPr>
        <w:spacing w:before="0"/>
        <w:rPr>
          <w:rFonts w:cs="Arial"/>
          <w:b/>
          <w:bCs/>
          <w:iCs/>
          <w:u w:val="single"/>
          <w:lang w:val="ru-RU"/>
        </w:rPr>
      </w:pPr>
    </w:p>
    <w:p w:rsidR="00BB54C2" w:rsidRPr="00B56DB6" w:rsidRDefault="00BB54C2" w:rsidP="00BB54C2">
      <w:pPr>
        <w:spacing w:before="0"/>
        <w:rPr>
          <w:rFonts w:cs="Arial"/>
          <w:b/>
          <w:bCs/>
          <w:iCs/>
          <w:u w:val="single"/>
          <w:lang w:val="ru-RU"/>
        </w:rPr>
      </w:pPr>
    </w:p>
    <w:p w:rsidR="00BB54C2" w:rsidRPr="00D86823" w:rsidRDefault="00BB54C2" w:rsidP="00BB54C2">
      <w:pPr>
        <w:spacing w:before="0"/>
        <w:rPr>
          <w:rFonts w:cs="Arial"/>
          <w:b/>
          <w:bCs/>
          <w:iCs/>
          <w:u w:val="single"/>
          <w:lang w:val="ru-RU"/>
        </w:rPr>
      </w:pPr>
      <w:r w:rsidRPr="00D86823">
        <w:rPr>
          <w:rFonts w:cs="Arial"/>
          <w:b/>
          <w:bCs/>
          <w:iCs/>
          <w:u w:val="single"/>
          <w:lang w:val="ru-RU"/>
        </w:rPr>
        <w:t>Напомене:</w:t>
      </w:r>
    </w:p>
    <w:p w:rsidR="00BB54C2" w:rsidRPr="00B56DB6" w:rsidRDefault="00BB54C2" w:rsidP="00BB54C2">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B54C2" w:rsidRDefault="00BB54C2" w:rsidP="00BB54C2">
      <w:pPr>
        <w:tabs>
          <w:tab w:val="left" w:pos="360"/>
        </w:tabs>
        <w:autoSpaceDE w:val="0"/>
        <w:autoSpaceDN w:val="0"/>
        <w:adjustRightInd w:val="0"/>
        <w:spacing w:after="200" w:line="276" w:lineRule="auto"/>
        <w:contextualSpacing/>
        <w:rPr>
          <w:rFonts w:eastAsia="TimesNewRomanPS-BoldMT" w:cs="Arial"/>
          <w:bCs/>
          <w:iCs/>
          <w:lang w:val="sr-Cyrl-RS"/>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553F71" w:rsidRDefault="00553F71" w:rsidP="00553F71">
      <w:pPr>
        <w:pStyle w:val="KDObrazac"/>
        <w:spacing w:before="0"/>
        <w:jc w:val="both"/>
        <w:rPr>
          <w:rFonts w:eastAsia="TimesNewRomanPS-BoldMT"/>
          <w:b w:val="0"/>
          <w:bCs/>
          <w:iCs/>
          <w:lang w:val="sr-Cyrl-RS"/>
        </w:rPr>
      </w:pPr>
      <w:bookmarkStart w:id="246" w:name="_Toc442559925"/>
    </w:p>
    <w:p w:rsidR="00D14401" w:rsidRDefault="00D14401" w:rsidP="00553F71">
      <w:pPr>
        <w:pStyle w:val="KDObrazac"/>
        <w:spacing w:before="0"/>
        <w:jc w:val="both"/>
        <w:rPr>
          <w:rFonts w:eastAsia="TimesNewRomanPS-BoldMT"/>
          <w:b w:val="0"/>
          <w:bCs/>
          <w:iCs/>
          <w:lang w:val="sr-Cyrl-RS"/>
        </w:rPr>
      </w:pPr>
    </w:p>
    <w:p w:rsidR="00D14401" w:rsidRDefault="00D14401" w:rsidP="00553F71">
      <w:pPr>
        <w:pStyle w:val="KDObrazac"/>
        <w:spacing w:before="0"/>
        <w:jc w:val="both"/>
        <w:rPr>
          <w:rFonts w:eastAsia="TimesNewRomanPS-BoldMT"/>
          <w:b w:val="0"/>
          <w:bCs/>
          <w:iCs/>
          <w:lang w:val="sr-Cyrl-RS"/>
        </w:rPr>
      </w:pPr>
    </w:p>
    <w:p w:rsidR="00D14401" w:rsidRDefault="00D14401" w:rsidP="00553F71">
      <w:pPr>
        <w:pStyle w:val="KDObrazac"/>
        <w:spacing w:before="0"/>
        <w:jc w:val="both"/>
        <w:rPr>
          <w:rFonts w:eastAsia="TimesNewRomanPS-BoldMT"/>
          <w:b w:val="0"/>
          <w:bCs/>
          <w:iCs/>
          <w:lang w:val="sr-Cyrl-RS"/>
        </w:rPr>
      </w:pPr>
    </w:p>
    <w:p w:rsidR="00D11792" w:rsidRDefault="00D11792" w:rsidP="00553F71">
      <w:pPr>
        <w:pStyle w:val="KDObrazac"/>
        <w:spacing w:before="0"/>
        <w:jc w:val="both"/>
        <w:rPr>
          <w:rFonts w:eastAsia="TimesNewRomanPS-BoldMT"/>
          <w:b w:val="0"/>
          <w:bCs/>
          <w:iCs/>
          <w:lang w:val="sr-Cyrl-RS"/>
        </w:rPr>
      </w:pPr>
    </w:p>
    <w:p w:rsidR="00D11792" w:rsidRDefault="00D11792" w:rsidP="00553F71">
      <w:pPr>
        <w:pStyle w:val="KDObrazac"/>
        <w:spacing w:before="0"/>
        <w:jc w:val="both"/>
        <w:rPr>
          <w:rFonts w:eastAsia="TimesNewRomanPS-BoldMT"/>
          <w:b w:val="0"/>
          <w:bCs/>
          <w:iCs/>
          <w:lang w:val="sr-Cyrl-RS"/>
        </w:rPr>
      </w:pPr>
    </w:p>
    <w:p w:rsidR="006773E4" w:rsidRDefault="006773E4" w:rsidP="00553F71">
      <w:pPr>
        <w:pStyle w:val="KDObrazac"/>
        <w:spacing w:before="0"/>
        <w:jc w:val="both"/>
        <w:rPr>
          <w:rFonts w:eastAsia="TimesNewRomanPS-BoldMT"/>
          <w:b w:val="0"/>
          <w:bCs/>
          <w:iCs/>
          <w:lang w:val="sr-Cyrl-RS"/>
        </w:rPr>
      </w:pPr>
    </w:p>
    <w:p w:rsidR="006773E4" w:rsidRDefault="006773E4" w:rsidP="00553F71">
      <w:pPr>
        <w:pStyle w:val="KDObrazac"/>
        <w:spacing w:before="0"/>
        <w:jc w:val="both"/>
        <w:rPr>
          <w:rFonts w:eastAsia="TimesNewRomanPS-BoldMT"/>
          <w:b w:val="0"/>
          <w:bCs/>
          <w:iCs/>
          <w:lang w:val="sr-Cyrl-RS"/>
        </w:rPr>
      </w:pPr>
    </w:p>
    <w:p w:rsidR="006773E4" w:rsidRDefault="006773E4" w:rsidP="00553F71">
      <w:pPr>
        <w:pStyle w:val="KDObrazac"/>
        <w:spacing w:before="0"/>
        <w:jc w:val="both"/>
        <w:rPr>
          <w:rFonts w:eastAsia="TimesNewRomanPS-BoldMT"/>
          <w:b w:val="0"/>
          <w:bCs/>
          <w:iCs/>
          <w:lang w:val="sr-Cyrl-RS"/>
        </w:rPr>
      </w:pPr>
    </w:p>
    <w:p w:rsidR="00D14401" w:rsidRDefault="00D14401" w:rsidP="00553F71">
      <w:pPr>
        <w:pStyle w:val="KDObrazac"/>
        <w:spacing w:before="0"/>
        <w:jc w:val="both"/>
        <w:rPr>
          <w:rFonts w:eastAsia="TimesNewRomanPS-BoldMT"/>
          <w:b w:val="0"/>
          <w:bCs/>
          <w:iCs/>
          <w:lang w:val="sr-Cyrl-RS"/>
        </w:rPr>
      </w:pPr>
    </w:p>
    <w:p w:rsidR="00D14401" w:rsidRDefault="00D14401" w:rsidP="00553F71">
      <w:pPr>
        <w:pStyle w:val="KDObrazac"/>
        <w:spacing w:before="0"/>
        <w:jc w:val="both"/>
        <w:rPr>
          <w:rFonts w:eastAsia="TimesNewRomanPS-BoldMT"/>
          <w:b w:val="0"/>
          <w:bCs/>
          <w:iCs/>
          <w:lang w:val="sr-Cyrl-RS"/>
        </w:rPr>
      </w:pPr>
    </w:p>
    <w:p w:rsidR="00D14401" w:rsidRPr="00D14401" w:rsidRDefault="00D14401" w:rsidP="00553F71">
      <w:pPr>
        <w:pStyle w:val="KDObrazac"/>
        <w:spacing w:before="0"/>
        <w:jc w:val="both"/>
        <w:rPr>
          <w:lang w:val="sr-Cyrl-RS"/>
        </w:rPr>
      </w:pPr>
    </w:p>
    <w:p w:rsidR="00343A18" w:rsidRPr="00B56DB6" w:rsidRDefault="00343A18" w:rsidP="00343A18">
      <w:pPr>
        <w:pStyle w:val="KDObrazac"/>
        <w:spacing w:before="0"/>
        <w:rPr>
          <w:lang w:val="ru-RU"/>
        </w:rPr>
      </w:pPr>
      <w:r w:rsidRPr="00B56DB6">
        <w:rPr>
          <w:lang w:val="ru-RU"/>
        </w:rPr>
        <w:lastRenderedPageBreak/>
        <w:t xml:space="preserve">ОБРАЗАЦ </w:t>
      </w:r>
      <w:r w:rsidR="00526637" w:rsidRPr="00B56DB6">
        <w:rPr>
          <w:lang w:val="ru-RU"/>
        </w:rPr>
        <w:t>2</w:t>
      </w:r>
      <w:r w:rsidRPr="00B56DB6">
        <w:rPr>
          <w:lang w:val="ru-RU"/>
        </w:rPr>
        <w:t>.</w:t>
      </w:r>
      <w:bookmarkEnd w:id="246"/>
    </w:p>
    <w:p w:rsidR="00343A18" w:rsidRDefault="00343A18" w:rsidP="00343A18">
      <w:pPr>
        <w:spacing w:before="0"/>
        <w:jc w:val="center"/>
        <w:rPr>
          <w:rFonts w:cs="Arial"/>
          <w:b/>
          <w:lang w:val="ru-RU"/>
        </w:rPr>
      </w:pPr>
      <w:r w:rsidRPr="00B56DB6">
        <w:rPr>
          <w:rFonts w:cs="Arial"/>
          <w:b/>
          <w:lang w:val="ru-RU"/>
        </w:rPr>
        <w:t>ОБРАЗАЦ СТРУКУТРЕ ЦЕНЕ</w:t>
      </w:r>
      <w:r w:rsidR="001C1DEE">
        <w:rPr>
          <w:rFonts w:cs="Arial"/>
          <w:b/>
          <w:lang w:val="ru-RU"/>
        </w:rPr>
        <w:t xml:space="preserve"> ЗА ПАРТИЈУ 1</w:t>
      </w:r>
    </w:p>
    <w:p w:rsidR="00343A18" w:rsidRPr="00B56DB6" w:rsidRDefault="00343A18" w:rsidP="00343A18">
      <w:pPr>
        <w:spacing w:before="0"/>
        <w:rPr>
          <w:rFonts w:cs="Arial"/>
          <w:lang w:val="ru-RU"/>
        </w:rPr>
      </w:pPr>
      <w:r w:rsidRPr="00B56DB6">
        <w:rPr>
          <w:rFonts w:cs="Arial"/>
          <w:lang w:val="ru-RU"/>
        </w:rPr>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3260"/>
        <w:gridCol w:w="1131"/>
        <w:gridCol w:w="709"/>
        <w:gridCol w:w="855"/>
        <w:gridCol w:w="987"/>
        <w:gridCol w:w="1418"/>
        <w:gridCol w:w="1702"/>
      </w:tblGrid>
      <w:tr w:rsidR="002166BD" w:rsidRPr="005368A0" w:rsidTr="00751997">
        <w:tc>
          <w:tcPr>
            <w:tcW w:w="330" w:type="pct"/>
            <w:shd w:val="clear" w:color="auto" w:fill="C6D9F1" w:themeFill="text2" w:themeFillTint="33"/>
            <w:vAlign w:val="center"/>
          </w:tcPr>
          <w:p w:rsidR="002D5D85" w:rsidRPr="008A487F" w:rsidRDefault="002D5D85" w:rsidP="00BC01DC">
            <w:pPr>
              <w:spacing w:before="0"/>
              <w:jc w:val="center"/>
              <w:rPr>
                <w:rFonts w:cs="Arial"/>
                <w:bCs/>
                <w:iCs/>
                <w:lang w:val="sr-Cyrl-CS"/>
              </w:rPr>
            </w:pPr>
            <w:r w:rsidRPr="008A487F">
              <w:rPr>
                <w:rFonts w:cs="Arial"/>
                <w:bCs/>
                <w:iCs/>
                <w:lang w:val="sr-Cyrl-CS"/>
              </w:rPr>
              <w:t>Рбр</w:t>
            </w:r>
          </w:p>
        </w:tc>
        <w:tc>
          <w:tcPr>
            <w:tcW w:w="1513"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rPr>
              <w:t>Врста</w:t>
            </w:r>
            <w:r w:rsidR="002D5D85" w:rsidRPr="008A487F">
              <w:rPr>
                <w:rFonts w:cs="Arial"/>
                <w:b/>
                <w:bCs/>
                <w:iCs/>
                <w:lang w:val="sr-Cyrl-CS"/>
              </w:rPr>
              <w:t xml:space="preserve"> услуге</w:t>
            </w:r>
          </w:p>
        </w:tc>
        <w:tc>
          <w:tcPr>
            <w:tcW w:w="525"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мере</w:t>
            </w:r>
          </w:p>
        </w:tc>
        <w:tc>
          <w:tcPr>
            <w:tcW w:w="329"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lang w:val="sr-Cyrl-CS"/>
              </w:rPr>
              <w:t>Обим (количина)</w:t>
            </w:r>
          </w:p>
        </w:tc>
        <w:tc>
          <w:tcPr>
            <w:tcW w:w="397"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4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6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790"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r>
      <w:tr w:rsidR="002166BD" w:rsidRPr="008A487F" w:rsidTr="00751997">
        <w:tc>
          <w:tcPr>
            <w:tcW w:w="330"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(1)</w:t>
            </w:r>
          </w:p>
        </w:tc>
        <w:tc>
          <w:tcPr>
            <w:tcW w:w="1513"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(2)</w:t>
            </w:r>
          </w:p>
        </w:tc>
        <w:tc>
          <w:tcPr>
            <w:tcW w:w="525"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(3)</w:t>
            </w:r>
          </w:p>
        </w:tc>
        <w:tc>
          <w:tcPr>
            <w:tcW w:w="329"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(4)</w:t>
            </w:r>
          </w:p>
        </w:tc>
        <w:tc>
          <w:tcPr>
            <w:tcW w:w="397"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(5)</w:t>
            </w:r>
          </w:p>
        </w:tc>
        <w:tc>
          <w:tcPr>
            <w:tcW w:w="4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(6)</w:t>
            </w:r>
          </w:p>
        </w:tc>
        <w:tc>
          <w:tcPr>
            <w:tcW w:w="6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(7)</w:t>
            </w:r>
          </w:p>
        </w:tc>
        <w:tc>
          <w:tcPr>
            <w:tcW w:w="790"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(8)</w:t>
            </w:r>
          </w:p>
        </w:tc>
      </w:tr>
      <w:tr w:rsidR="008B4A63" w:rsidRPr="008A487F" w:rsidTr="00DC6E38">
        <w:tc>
          <w:tcPr>
            <w:tcW w:w="330" w:type="pct"/>
            <w:shd w:val="clear" w:color="auto" w:fill="auto"/>
            <w:vAlign w:val="center"/>
          </w:tcPr>
          <w:p w:rsidR="008B4A63" w:rsidRPr="00380B50" w:rsidRDefault="008B4A63" w:rsidP="00F7216D">
            <w:pPr>
              <w:jc w:val="center"/>
              <w:rPr>
                <w:rFonts w:cs="Arial"/>
                <w:sz w:val="24"/>
                <w:szCs w:val="24"/>
                <w:lang w:val="sr-Cyrl-RS" w:eastAsia="hr-HR"/>
              </w:rPr>
            </w:pPr>
            <w:r>
              <w:rPr>
                <w:rFonts w:cs="Arial"/>
                <w:sz w:val="24"/>
                <w:szCs w:val="24"/>
                <w:lang w:val="sr-Cyrl-RS" w:eastAsia="hr-HR"/>
              </w:rPr>
              <w:t>1.</w:t>
            </w:r>
          </w:p>
        </w:tc>
        <w:tc>
          <w:tcPr>
            <w:tcW w:w="1513" w:type="pct"/>
            <w:shd w:val="clear" w:color="auto" w:fill="auto"/>
            <w:vAlign w:val="center"/>
          </w:tcPr>
          <w:p w:rsidR="008B4A63" w:rsidRPr="00A711BD" w:rsidRDefault="008B4A63" w:rsidP="00D741A9">
            <w:pPr>
              <w:spacing w:before="0"/>
              <w:rPr>
                <w:sz w:val="20"/>
                <w:szCs w:val="18"/>
                <w:lang w:val="sr-Cyrl-RS"/>
              </w:rPr>
            </w:pPr>
            <w:r w:rsidRPr="00A711BD">
              <w:rPr>
                <w:sz w:val="20"/>
                <w:szCs w:val="18"/>
                <w:lang w:val="sr-Cyrl-RS"/>
              </w:rPr>
              <w:t>Манометар-контролни</w:t>
            </w:r>
          </w:p>
          <w:p w:rsidR="008B4A63" w:rsidRPr="00A711BD" w:rsidRDefault="008B4A63" w:rsidP="00D741A9">
            <w:pPr>
              <w:spacing w:before="0"/>
              <w:rPr>
                <w:sz w:val="20"/>
                <w:szCs w:val="18"/>
                <w:lang w:val="sr-Cyrl-RS"/>
              </w:rPr>
            </w:pPr>
            <w:r w:rsidRPr="00A711BD">
              <w:rPr>
                <w:sz w:val="20"/>
                <w:szCs w:val="18"/>
                <w:lang w:val="sr-Cyrl-RS"/>
              </w:rPr>
              <w:t>Инвентарски број: 20 9300 001</w:t>
            </w:r>
          </w:p>
          <w:p w:rsidR="008B4A63" w:rsidRPr="00831B30" w:rsidRDefault="008B4A63" w:rsidP="00D741A9">
            <w:pPr>
              <w:spacing w:before="0"/>
              <w:rPr>
                <w:b/>
                <w:sz w:val="20"/>
                <w:szCs w:val="18"/>
                <w:lang w:val="sr-Cyrl-RS"/>
              </w:rPr>
            </w:pPr>
            <w:r w:rsidRPr="00A711BD">
              <w:rPr>
                <w:b/>
                <w:sz w:val="20"/>
                <w:szCs w:val="18"/>
                <w:lang w:val="sr-Cyrl-RS"/>
              </w:rPr>
              <w:t>Серијски број 5109363/318999</w:t>
            </w:r>
            <w:r>
              <w:rPr>
                <w:b/>
                <w:sz w:val="20"/>
                <w:szCs w:val="18"/>
                <w:lang w:val="sr-Cyrl-RS"/>
              </w:rPr>
              <w:t>9</w:t>
            </w:r>
          </w:p>
          <w:p w:rsidR="008B4A63" w:rsidRDefault="008B4A63" w:rsidP="00D741A9">
            <w:pPr>
              <w:spacing w:before="0"/>
              <w:rPr>
                <w:b/>
                <w:sz w:val="20"/>
                <w:szCs w:val="18"/>
                <w:lang w:val="sr-Cyrl-RS"/>
              </w:rPr>
            </w:pPr>
            <w:r w:rsidRPr="00A711BD">
              <w:rPr>
                <w:b/>
                <w:sz w:val="20"/>
                <w:szCs w:val="18"/>
                <w:lang w:val="sr-Cyrl-RS"/>
              </w:rPr>
              <w:t xml:space="preserve">Опсег: 0 – 25 </w:t>
            </w:r>
            <w:r w:rsidRPr="00A711BD">
              <w:rPr>
                <w:b/>
                <w:sz w:val="20"/>
                <w:szCs w:val="18"/>
              </w:rPr>
              <w:t>bar</w:t>
            </w:r>
          </w:p>
          <w:p w:rsidR="008B4A63" w:rsidRPr="00F41C02" w:rsidRDefault="008B4A63" w:rsidP="00D741A9">
            <w:pPr>
              <w:spacing w:before="0"/>
              <w:rPr>
                <w:b/>
                <w:sz w:val="20"/>
                <w:szCs w:val="18"/>
              </w:rPr>
            </w:pPr>
            <w:r>
              <w:rPr>
                <w:b/>
                <w:sz w:val="20"/>
                <w:szCs w:val="18"/>
              </w:rPr>
              <w:t>Kl 0.6%</w:t>
            </w:r>
          </w:p>
        </w:tc>
        <w:tc>
          <w:tcPr>
            <w:tcW w:w="525" w:type="pct"/>
            <w:shd w:val="clear" w:color="auto" w:fill="auto"/>
            <w:vAlign w:val="center"/>
          </w:tcPr>
          <w:p w:rsidR="008B4A63" w:rsidRPr="00A711BD" w:rsidRDefault="008B4A63" w:rsidP="00D741A9">
            <w:pPr>
              <w:ind w:right="-1149"/>
              <w:rPr>
                <w:sz w:val="20"/>
                <w:szCs w:val="18"/>
                <w:lang w:val="sr-Cyrl-RS"/>
              </w:rPr>
            </w:pPr>
            <w:r w:rsidRPr="00A711BD">
              <w:rPr>
                <w:sz w:val="20"/>
                <w:szCs w:val="18"/>
                <w:lang w:val="sr-Cyrl-RS"/>
              </w:rPr>
              <w:t>ком</w:t>
            </w:r>
          </w:p>
        </w:tc>
        <w:tc>
          <w:tcPr>
            <w:tcW w:w="329" w:type="pct"/>
            <w:shd w:val="clear" w:color="auto" w:fill="auto"/>
            <w:vAlign w:val="center"/>
          </w:tcPr>
          <w:p w:rsidR="008B4A63" w:rsidRPr="00A711BD" w:rsidRDefault="008B4A63" w:rsidP="00D741A9">
            <w:pPr>
              <w:jc w:val="center"/>
              <w:rPr>
                <w:sz w:val="20"/>
                <w:szCs w:val="18"/>
                <w:lang w:val="sr-Cyrl-RS"/>
              </w:rPr>
            </w:pPr>
            <w:r w:rsidRPr="00A711BD">
              <w:rPr>
                <w:sz w:val="20"/>
                <w:szCs w:val="18"/>
                <w:lang w:val="sr-Cyrl-RS"/>
              </w:rPr>
              <w:t>1</w:t>
            </w:r>
          </w:p>
        </w:tc>
        <w:tc>
          <w:tcPr>
            <w:tcW w:w="397" w:type="pct"/>
            <w:shd w:val="clear" w:color="auto" w:fill="auto"/>
            <w:vAlign w:val="center"/>
          </w:tcPr>
          <w:p w:rsidR="008B4A63" w:rsidRPr="008A487F" w:rsidRDefault="008B4A63" w:rsidP="006B494C">
            <w:pPr>
              <w:spacing w:before="0"/>
              <w:jc w:val="center"/>
              <w:rPr>
                <w:rFonts w:cs="Arial"/>
                <w:b/>
                <w:bCs/>
                <w:iCs/>
              </w:rPr>
            </w:pPr>
          </w:p>
        </w:tc>
        <w:tc>
          <w:tcPr>
            <w:tcW w:w="458" w:type="pct"/>
            <w:shd w:val="clear" w:color="auto" w:fill="auto"/>
            <w:vAlign w:val="center"/>
          </w:tcPr>
          <w:p w:rsidR="008B4A63" w:rsidRPr="008A487F" w:rsidRDefault="008B4A63" w:rsidP="006B494C">
            <w:pPr>
              <w:spacing w:before="0"/>
              <w:jc w:val="center"/>
              <w:rPr>
                <w:rFonts w:cs="Arial"/>
                <w:b/>
                <w:bCs/>
                <w:iCs/>
              </w:rPr>
            </w:pPr>
          </w:p>
        </w:tc>
        <w:tc>
          <w:tcPr>
            <w:tcW w:w="658" w:type="pct"/>
            <w:shd w:val="clear" w:color="auto" w:fill="auto"/>
            <w:vAlign w:val="center"/>
          </w:tcPr>
          <w:p w:rsidR="008B4A63" w:rsidRPr="008A487F" w:rsidRDefault="008B4A63" w:rsidP="006B494C">
            <w:pPr>
              <w:spacing w:before="0"/>
              <w:jc w:val="center"/>
              <w:rPr>
                <w:rFonts w:cs="Arial"/>
                <w:b/>
                <w:bCs/>
                <w:iCs/>
              </w:rPr>
            </w:pPr>
          </w:p>
        </w:tc>
        <w:tc>
          <w:tcPr>
            <w:tcW w:w="790" w:type="pct"/>
            <w:shd w:val="clear" w:color="auto" w:fill="auto"/>
            <w:vAlign w:val="center"/>
          </w:tcPr>
          <w:p w:rsidR="008B4A63" w:rsidRPr="008A487F" w:rsidRDefault="008B4A63" w:rsidP="006B494C">
            <w:pPr>
              <w:spacing w:before="0"/>
              <w:jc w:val="center"/>
              <w:rPr>
                <w:rFonts w:cs="Arial"/>
                <w:b/>
                <w:bCs/>
                <w:iCs/>
              </w:rPr>
            </w:pPr>
          </w:p>
        </w:tc>
      </w:tr>
      <w:tr w:rsidR="008B4A63" w:rsidRPr="008A487F" w:rsidTr="00DC6E38">
        <w:tc>
          <w:tcPr>
            <w:tcW w:w="330" w:type="pct"/>
            <w:shd w:val="clear" w:color="auto" w:fill="auto"/>
            <w:vAlign w:val="center"/>
          </w:tcPr>
          <w:p w:rsidR="008B4A63" w:rsidRPr="00380B50" w:rsidRDefault="008B4A63" w:rsidP="00F7216D">
            <w:pPr>
              <w:jc w:val="center"/>
              <w:rPr>
                <w:rFonts w:cs="Arial"/>
                <w:sz w:val="24"/>
                <w:szCs w:val="24"/>
                <w:lang w:val="sr-Cyrl-RS" w:eastAsia="hr-HR"/>
              </w:rPr>
            </w:pPr>
            <w:r>
              <w:rPr>
                <w:rFonts w:cs="Arial"/>
                <w:sz w:val="24"/>
                <w:szCs w:val="24"/>
                <w:lang w:val="sr-Cyrl-RS" w:eastAsia="hr-HR"/>
              </w:rPr>
              <w:t>2.</w:t>
            </w:r>
          </w:p>
        </w:tc>
        <w:tc>
          <w:tcPr>
            <w:tcW w:w="1513" w:type="pct"/>
            <w:shd w:val="clear" w:color="auto" w:fill="auto"/>
            <w:vAlign w:val="center"/>
          </w:tcPr>
          <w:p w:rsidR="008B4A63" w:rsidRPr="00A711BD" w:rsidRDefault="008B4A63" w:rsidP="00D741A9">
            <w:pPr>
              <w:spacing w:before="0"/>
              <w:rPr>
                <w:sz w:val="20"/>
                <w:szCs w:val="18"/>
                <w:lang w:val="sr-Cyrl-RS"/>
              </w:rPr>
            </w:pPr>
            <w:r w:rsidRPr="00A711BD">
              <w:rPr>
                <w:sz w:val="20"/>
                <w:szCs w:val="18"/>
                <w:lang w:val="sr-Cyrl-RS"/>
              </w:rPr>
              <w:t>Манометар-контролни</w:t>
            </w:r>
          </w:p>
          <w:p w:rsidR="008B4A63" w:rsidRPr="00A711BD" w:rsidRDefault="008B4A63" w:rsidP="00D741A9">
            <w:pPr>
              <w:spacing w:before="0"/>
              <w:rPr>
                <w:sz w:val="20"/>
                <w:szCs w:val="18"/>
                <w:lang w:val="sr-Cyrl-RS"/>
              </w:rPr>
            </w:pPr>
            <w:r w:rsidRPr="00A711BD">
              <w:rPr>
                <w:sz w:val="20"/>
                <w:szCs w:val="18"/>
                <w:lang w:val="sr-Cyrl-RS"/>
              </w:rPr>
              <w:t>Инвентарски број: 20 9300 001</w:t>
            </w:r>
          </w:p>
          <w:p w:rsidR="008B4A63" w:rsidRPr="00831B30" w:rsidRDefault="008B4A63" w:rsidP="00D741A9">
            <w:pPr>
              <w:spacing w:before="0"/>
              <w:rPr>
                <w:b/>
                <w:sz w:val="20"/>
                <w:szCs w:val="18"/>
                <w:lang w:val="sr-Cyrl-RS"/>
              </w:rPr>
            </w:pPr>
            <w:r w:rsidRPr="00A711BD">
              <w:rPr>
                <w:b/>
                <w:sz w:val="20"/>
                <w:szCs w:val="18"/>
                <w:lang w:val="sr-Cyrl-RS"/>
              </w:rPr>
              <w:t>Серијски број 5109363/319000</w:t>
            </w:r>
            <w:r>
              <w:rPr>
                <w:b/>
                <w:sz w:val="20"/>
                <w:szCs w:val="18"/>
                <w:lang w:val="sr-Cyrl-RS"/>
              </w:rPr>
              <w:t>0</w:t>
            </w:r>
          </w:p>
          <w:p w:rsidR="008B4A63" w:rsidRDefault="008B4A63" w:rsidP="00D741A9">
            <w:pPr>
              <w:spacing w:before="0"/>
              <w:rPr>
                <w:b/>
                <w:sz w:val="20"/>
                <w:szCs w:val="18"/>
              </w:rPr>
            </w:pPr>
            <w:r w:rsidRPr="00A711BD">
              <w:rPr>
                <w:b/>
                <w:sz w:val="20"/>
                <w:szCs w:val="18"/>
                <w:lang w:val="sr-Cyrl-RS"/>
              </w:rPr>
              <w:t xml:space="preserve">Опсег: 0 – </w:t>
            </w:r>
            <w:r w:rsidRPr="00A711BD">
              <w:rPr>
                <w:b/>
                <w:sz w:val="20"/>
                <w:szCs w:val="18"/>
              </w:rPr>
              <w:t>40</w:t>
            </w:r>
            <w:r w:rsidRPr="00A711BD">
              <w:rPr>
                <w:b/>
                <w:sz w:val="20"/>
                <w:szCs w:val="18"/>
                <w:lang w:val="sr-Cyrl-RS"/>
              </w:rPr>
              <w:t xml:space="preserve"> </w:t>
            </w:r>
            <w:r w:rsidRPr="00A711BD">
              <w:rPr>
                <w:b/>
                <w:sz w:val="20"/>
                <w:szCs w:val="18"/>
              </w:rPr>
              <w:t>bar</w:t>
            </w:r>
          </w:p>
          <w:p w:rsidR="008B4A63" w:rsidRPr="00A711BD" w:rsidRDefault="008B4A63" w:rsidP="00D741A9">
            <w:pPr>
              <w:spacing w:before="0"/>
              <w:rPr>
                <w:b/>
                <w:sz w:val="20"/>
                <w:szCs w:val="18"/>
              </w:rPr>
            </w:pPr>
            <w:r>
              <w:rPr>
                <w:b/>
                <w:sz w:val="20"/>
                <w:szCs w:val="18"/>
              </w:rPr>
              <w:t>Kl 0.6%</w:t>
            </w:r>
          </w:p>
        </w:tc>
        <w:tc>
          <w:tcPr>
            <w:tcW w:w="525" w:type="pct"/>
            <w:shd w:val="clear" w:color="auto" w:fill="auto"/>
            <w:vAlign w:val="center"/>
          </w:tcPr>
          <w:p w:rsidR="008B4A63" w:rsidRPr="00A711BD" w:rsidRDefault="008B4A63" w:rsidP="00D741A9">
            <w:pPr>
              <w:ind w:right="-1149"/>
              <w:rPr>
                <w:sz w:val="20"/>
                <w:szCs w:val="18"/>
                <w:lang w:val="sr-Cyrl-RS"/>
              </w:rPr>
            </w:pPr>
            <w:r w:rsidRPr="00A711BD">
              <w:rPr>
                <w:sz w:val="20"/>
                <w:szCs w:val="18"/>
                <w:lang w:val="sr-Cyrl-RS"/>
              </w:rPr>
              <w:t>ком</w:t>
            </w:r>
          </w:p>
        </w:tc>
        <w:tc>
          <w:tcPr>
            <w:tcW w:w="329" w:type="pct"/>
            <w:shd w:val="clear" w:color="auto" w:fill="auto"/>
            <w:vAlign w:val="center"/>
          </w:tcPr>
          <w:p w:rsidR="008B4A63" w:rsidRPr="00A711BD" w:rsidRDefault="008B4A63" w:rsidP="00D741A9">
            <w:pPr>
              <w:jc w:val="center"/>
              <w:rPr>
                <w:sz w:val="20"/>
                <w:szCs w:val="18"/>
                <w:lang w:val="sr-Cyrl-RS"/>
              </w:rPr>
            </w:pPr>
            <w:r w:rsidRPr="00A711BD">
              <w:rPr>
                <w:sz w:val="20"/>
                <w:szCs w:val="18"/>
                <w:lang w:val="sr-Cyrl-RS"/>
              </w:rPr>
              <w:t>1</w:t>
            </w:r>
          </w:p>
        </w:tc>
        <w:tc>
          <w:tcPr>
            <w:tcW w:w="397" w:type="pct"/>
            <w:shd w:val="clear" w:color="auto" w:fill="auto"/>
            <w:vAlign w:val="center"/>
          </w:tcPr>
          <w:p w:rsidR="008B4A63" w:rsidRPr="008A487F" w:rsidRDefault="008B4A63" w:rsidP="006B494C">
            <w:pPr>
              <w:spacing w:before="0"/>
              <w:jc w:val="center"/>
              <w:rPr>
                <w:rFonts w:cs="Arial"/>
                <w:b/>
                <w:bCs/>
                <w:iCs/>
              </w:rPr>
            </w:pPr>
          </w:p>
        </w:tc>
        <w:tc>
          <w:tcPr>
            <w:tcW w:w="458" w:type="pct"/>
            <w:shd w:val="clear" w:color="auto" w:fill="auto"/>
            <w:vAlign w:val="center"/>
          </w:tcPr>
          <w:p w:rsidR="008B4A63" w:rsidRPr="008A487F" w:rsidRDefault="008B4A63" w:rsidP="006B494C">
            <w:pPr>
              <w:spacing w:before="0"/>
              <w:jc w:val="center"/>
              <w:rPr>
                <w:rFonts w:cs="Arial"/>
                <w:b/>
                <w:bCs/>
                <w:iCs/>
              </w:rPr>
            </w:pPr>
          </w:p>
        </w:tc>
        <w:tc>
          <w:tcPr>
            <w:tcW w:w="658" w:type="pct"/>
            <w:shd w:val="clear" w:color="auto" w:fill="auto"/>
            <w:vAlign w:val="center"/>
          </w:tcPr>
          <w:p w:rsidR="008B4A63" w:rsidRPr="008A487F" w:rsidRDefault="008B4A63" w:rsidP="006B494C">
            <w:pPr>
              <w:spacing w:before="0"/>
              <w:jc w:val="center"/>
              <w:rPr>
                <w:rFonts w:cs="Arial"/>
                <w:b/>
                <w:bCs/>
                <w:iCs/>
              </w:rPr>
            </w:pPr>
          </w:p>
        </w:tc>
        <w:tc>
          <w:tcPr>
            <w:tcW w:w="790" w:type="pct"/>
            <w:shd w:val="clear" w:color="auto" w:fill="auto"/>
            <w:vAlign w:val="center"/>
          </w:tcPr>
          <w:p w:rsidR="008B4A63" w:rsidRPr="008A487F" w:rsidRDefault="008B4A63" w:rsidP="006B494C">
            <w:pPr>
              <w:spacing w:before="0"/>
              <w:jc w:val="center"/>
              <w:rPr>
                <w:rFonts w:cs="Arial"/>
                <w:b/>
                <w:bCs/>
                <w:iCs/>
              </w:rPr>
            </w:pPr>
          </w:p>
        </w:tc>
      </w:tr>
      <w:tr w:rsidR="008B4A63" w:rsidRPr="008A487F" w:rsidTr="00412D68">
        <w:tc>
          <w:tcPr>
            <w:tcW w:w="330" w:type="pct"/>
            <w:shd w:val="clear" w:color="auto" w:fill="auto"/>
            <w:vAlign w:val="center"/>
          </w:tcPr>
          <w:p w:rsidR="008B4A63" w:rsidRPr="00380B50" w:rsidRDefault="008B4A63" w:rsidP="00F7216D">
            <w:pPr>
              <w:jc w:val="center"/>
              <w:rPr>
                <w:rFonts w:cs="Arial"/>
                <w:sz w:val="24"/>
                <w:szCs w:val="24"/>
                <w:lang w:val="sr-Cyrl-RS" w:eastAsia="hr-HR"/>
              </w:rPr>
            </w:pPr>
            <w:r>
              <w:rPr>
                <w:rFonts w:cs="Arial"/>
                <w:sz w:val="24"/>
                <w:szCs w:val="24"/>
                <w:lang w:val="sr-Cyrl-RS" w:eastAsia="hr-HR"/>
              </w:rPr>
              <w:t>3.</w:t>
            </w:r>
          </w:p>
        </w:tc>
        <w:tc>
          <w:tcPr>
            <w:tcW w:w="1513" w:type="pct"/>
            <w:shd w:val="clear" w:color="auto" w:fill="auto"/>
            <w:vAlign w:val="center"/>
          </w:tcPr>
          <w:p w:rsidR="008B4A63" w:rsidRPr="00A711BD" w:rsidRDefault="008B4A63" w:rsidP="00D741A9">
            <w:pPr>
              <w:spacing w:before="0"/>
              <w:rPr>
                <w:sz w:val="20"/>
                <w:szCs w:val="18"/>
                <w:lang w:val="sr-Cyrl-RS"/>
              </w:rPr>
            </w:pPr>
            <w:r w:rsidRPr="00A711BD">
              <w:rPr>
                <w:sz w:val="20"/>
                <w:szCs w:val="18"/>
                <w:lang w:val="sr-Cyrl-RS"/>
              </w:rPr>
              <w:t>Манометар-контролни</w:t>
            </w:r>
          </w:p>
          <w:p w:rsidR="008B4A63" w:rsidRPr="00A711BD" w:rsidRDefault="008B4A63" w:rsidP="00D741A9">
            <w:pPr>
              <w:spacing w:before="0"/>
              <w:rPr>
                <w:sz w:val="20"/>
                <w:szCs w:val="18"/>
                <w:lang w:val="sr-Cyrl-RS"/>
              </w:rPr>
            </w:pPr>
            <w:r w:rsidRPr="00A711BD">
              <w:rPr>
                <w:sz w:val="20"/>
                <w:szCs w:val="18"/>
                <w:lang w:val="sr-Cyrl-RS"/>
              </w:rPr>
              <w:t>Инвентарски број: 20 9300 001</w:t>
            </w:r>
          </w:p>
          <w:p w:rsidR="008B4A63" w:rsidRPr="00831B30" w:rsidRDefault="008B4A63" w:rsidP="00D741A9">
            <w:pPr>
              <w:spacing w:before="0"/>
              <w:rPr>
                <w:b/>
                <w:sz w:val="20"/>
                <w:szCs w:val="18"/>
                <w:lang w:val="sr-Cyrl-RS"/>
              </w:rPr>
            </w:pPr>
            <w:r w:rsidRPr="00A711BD">
              <w:rPr>
                <w:b/>
                <w:sz w:val="20"/>
                <w:szCs w:val="18"/>
                <w:lang w:val="sr-Cyrl-RS"/>
              </w:rPr>
              <w:t>Серијски број 5109363/319000</w:t>
            </w:r>
            <w:r>
              <w:rPr>
                <w:b/>
                <w:sz w:val="20"/>
                <w:szCs w:val="18"/>
                <w:lang w:val="sr-Cyrl-RS"/>
              </w:rPr>
              <w:t>3</w:t>
            </w:r>
          </w:p>
          <w:p w:rsidR="008B4A63" w:rsidRDefault="008B4A63" w:rsidP="00D741A9">
            <w:pPr>
              <w:spacing w:before="0"/>
              <w:rPr>
                <w:b/>
                <w:sz w:val="20"/>
                <w:szCs w:val="18"/>
              </w:rPr>
            </w:pPr>
            <w:r w:rsidRPr="00A711BD">
              <w:rPr>
                <w:b/>
                <w:sz w:val="20"/>
                <w:szCs w:val="18"/>
                <w:lang w:val="sr-Cyrl-RS"/>
              </w:rPr>
              <w:t xml:space="preserve">Опсег: 0 – </w:t>
            </w:r>
            <w:r w:rsidRPr="00A711BD">
              <w:rPr>
                <w:b/>
                <w:sz w:val="20"/>
                <w:szCs w:val="18"/>
              </w:rPr>
              <w:t>60</w:t>
            </w:r>
            <w:r w:rsidRPr="00A711BD">
              <w:rPr>
                <w:b/>
                <w:sz w:val="20"/>
                <w:szCs w:val="18"/>
                <w:lang w:val="sr-Cyrl-RS"/>
              </w:rPr>
              <w:t xml:space="preserve"> </w:t>
            </w:r>
            <w:r w:rsidRPr="00A711BD">
              <w:rPr>
                <w:b/>
                <w:sz w:val="20"/>
                <w:szCs w:val="18"/>
              </w:rPr>
              <w:t>bar</w:t>
            </w:r>
          </w:p>
          <w:p w:rsidR="008B4A63" w:rsidRPr="00A711BD" w:rsidRDefault="008B4A63" w:rsidP="00D741A9">
            <w:pPr>
              <w:spacing w:before="0"/>
              <w:rPr>
                <w:b/>
                <w:sz w:val="20"/>
                <w:szCs w:val="18"/>
              </w:rPr>
            </w:pPr>
            <w:r>
              <w:rPr>
                <w:b/>
                <w:sz w:val="20"/>
                <w:szCs w:val="18"/>
              </w:rPr>
              <w:t>Kl 0.6%</w:t>
            </w:r>
          </w:p>
        </w:tc>
        <w:tc>
          <w:tcPr>
            <w:tcW w:w="525" w:type="pct"/>
            <w:shd w:val="clear" w:color="auto" w:fill="auto"/>
            <w:vAlign w:val="center"/>
          </w:tcPr>
          <w:p w:rsidR="008B4A63" w:rsidRPr="00A711BD" w:rsidRDefault="008B4A63" w:rsidP="00D741A9">
            <w:pPr>
              <w:ind w:right="-1149"/>
              <w:rPr>
                <w:sz w:val="20"/>
                <w:szCs w:val="18"/>
                <w:lang w:val="sr-Cyrl-RS"/>
              </w:rPr>
            </w:pPr>
            <w:r w:rsidRPr="00A711BD">
              <w:rPr>
                <w:sz w:val="20"/>
                <w:szCs w:val="18"/>
                <w:lang w:val="sr-Cyrl-RS"/>
              </w:rPr>
              <w:t>ком</w:t>
            </w:r>
          </w:p>
        </w:tc>
        <w:tc>
          <w:tcPr>
            <w:tcW w:w="329" w:type="pct"/>
            <w:shd w:val="clear" w:color="auto" w:fill="auto"/>
            <w:vAlign w:val="center"/>
          </w:tcPr>
          <w:p w:rsidR="008B4A63" w:rsidRPr="00A711BD" w:rsidRDefault="008B4A63" w:rsidP="00D741A9">
            <w:pPr>
              <w:jc w:val="center"/>
              <w:rPr>
                <w:sz w:val="20"/>
                <w:szCs w:val="18"/>
                <w:lang w:val="sr-Cyrl-RS"/>
              </w:rPr>
            </w:pPr>
            <w:r w:rsidRPr="00A711BD">
              <w:rPr>
                <w:sz w:val="20"/>
                <w:szCs w:val="18"/>
                <w:lang w:val="sr-Cyrl-RS"/>
              </w:rPr>
              <w:t>1</w:t>
            </w:r>
          </w:p>
        </w:tc>
        <w:tc>
          <w:tcPr>
            <w:tcW w:w="397" w:type="pct"/>
            <w:shd w:val="clear" w:color="auto" w:fill="auto"/>
            <w:vAlign w:val="center"/>
          </w:tcPr>
          <w:p w:rsidR="008B4A63" w:rsidRPr="008A487F" w:rsidRDefault="008B4A63" w:rsidP="006B494C">
            <w:pPr>
              <w:spacing w:before="0"/>
              <w:jc w:val="center"/>
              <w:rPr>
                <w:rFonts w:cs="Arial"/>
                <w:b/>
                <w:bCs/>
                <w:iCs/>
              </w:rPr>
            </w:pPr>
          </w:p>
        </w:tc>
        <w:tc>
          <w:tcPr>
            <w:tcW w:w="458" w:type="pct"/>
            <w:shd w:val="clear" w:color="auto" w:fill="auto"/>
            <w:vAlign w:val="center"/>
          </w:tcPr>
          <w:p w:rsidR="008B4A63" w:rsidRPr="008A487F" w:rsidRDefault="008B4A63" w:rsidP="006B494C">
            <w:pPr>
              <w:spacing w:before="0"/>
              <w:jc w:val="center"/>
              <w:rPr>
                <w:rFonts w:cs="Arial"/>
                <w:b/>
                <w:bCs/>
                <w:iCs/>
              </w:rPr>
            </w:pPr>
          </w:p>
        </w:tc>
        <w:tc>
          <w:tcPr>
            <w:tcW w:w="658" w:type="pct"/>
            <w:shd w:val="clear" w:color="auto" w:fill="auto"/>
            <w:vAlign w:val="center"/>
          </w:tcPr>
          <w:p w:rsidR="008B4A63" w:rsidRPr="008A487F" w:rsidRDefault="008B4A63" w:rsidP="006B494C">
            <w:pPr>
              <w:spacing w:before="0"/>
              <w:jc w:val="center"/>
              <w:rPr>
                <w:rFonts w:cs="Arial"/>
                <w:b/>
                <w:bCs/>
                <w:iCs/>
              </w:rPr>
            </w:pPr>
          </w:p>
        </w:tc>
        <w:tc>
          <w:tcPr>
            <w:tcW w:w="790" w:type="pct"/>
            <w:shd w:val="clear" w:color="auto" w:fill="auto"/>
            <w:vAlign w:val="center"/>
          </w:tcPr>
          <w:p w:rsidR="008B4A63" w:rsidRPr="008A487F" w:rsidRDefault="008B4A63" w:rsidP="006B494C">
            <w:pPr>
              <w:spacing w:before="0"/>
              <w:jc w:val="center"/>
              <w:rPr>
                <w:rFonts w:cs="Arial"/>
                <w:b/>
                <w:bCs/>
                <w:iCs/>
              </w:rPr>
            </w:pPr>
          </w:p>
        </w:tc>
      </w:tr>
      <w:tr w:rsidR="008B4A63" w:rsidRPr="008A487F" w:rsidTr="00412D68">
        <w:tc>
          <w:tcPr>
            <w:tcW w:w="330" w:type="pct"/>
            <w:shd w:val="clear" w:color="auto" w:fill="auto"/>
            <w:vAlign w:val="center"/>
          </w:tcPr>
          <w:p w:rsidR="008B4A63" w:rsidRPr="00380B50" w:rsidRDefault="008B4A63" w:rsidP="00F7216D">
            <w:pPr>
              <w:jc w:val="center"/>
              <w:rPr>
                <w:rFonts w:cs="Arial"/>
                <w:sz w:val="24"/>
                <w:szCs w:val="24"/>
                <w:lang w:val="sr-Cyrl-RS" w:eastAsia="hr-HR"/>
              </w:rPr>
            </w:pPr>
            <w:r>
              <w:rPr>
                <w:rFonts w:cs="Arial"/>
                <w:sz w:val="24"/>
                <w:szCs w:val="24"/>
                <w:lang w:val="sr-Cyrl-RS" w:eastAsia="hr-HR"/>
              </w:rPr>
              <w:t>4.</w:t>
            </w:r>
          </w:p>
        </w:tc>
        <w:tc>
          <w:tcPr>
            <w:tcW w:w="1513" w:type="pct"/>
            <w:shd w:val="clear" w:color="auto" w:fill="auto"/>
            <w:vAlign w:val="center"/>
          </w:tcPr>
          <w:p w:rsidR="008B4A63" w:rsidRPr="00A711BD" w:rsidRDefault="008B4A63" w:rsidP="00D741A9">
            <w:pPr>
              <w:spacing w:before="0"/>
              <w:rPr>
                <w:sz w:val="20"/>
                <w:szCs w:val="18"/>
                <w:lang w:val="sr-Cyrl-RS"/>
              </w:rPr>
            </w:pPr>
            <w:r w:rsidRPr="00A711BD">
              <w:rPr>
                <w:sz w:val="20"/>
                <w:szCs w:val="18"/>
                <w:lang w:val="sr-Cyrl-RS"/>
              </w:rPr>
              <w:t>Манометар-контролни</w:t>
            </w:r>
          </w:p>
          <w:p w:rsidR="008B4A63" w:rsidRPr="00A711BD" w:rsidRDefault="008B4A63" w:rsidP="00D741A9">
            <w:pPr>
              <w:spacing w:before="0"/>
              <w:rPr>
                <w:sz w:val="20"/>
                <w:szCs w:val="18"/>
                <w:lang w:val="sr-Cyrl-RS"/>
              </w:rPr>
            </w:pPr>
            <w:r w:rsidRPr="00A711BD">
              <w:rPr>
                <w:sz w:val="20"/>
                <w:szCs w:val="18"/>
                <w:lang w:val="sr-Cyrl-RS"/>
              </w:rPr>
              <w:t>Инвентарски број: 20 9300 001</w:t>
            </w:r>
          </w:p>
          <w:p w:rsidR="008B4A63" w:rsidRPr="00831B30" w:rsidRDefault="008B4A63" w:rsidP="00D741A9">
            <w:pPr>
              <w:spacing w:before="0"/>
              <w:rPr>
                <w:b/>
                <w:sz w:val="20"/>
                <w:szCs w:val="18"/>
                <w:lang w:val="sr-Cyrl-RS"/>
              </w:rPr>
            </w:pPr>
            <w:r w:rsidRPr="00A711BD">
              <w:rPr>
                <w:b/>
                <w:sz w:val="20"/>
                <w:szCs w:val="18"/>
                <w:lang w:val="sr-Cyrl-RS"/>
              </w:rPr>
              <w:t>Серијски број 5109363/319000</w:t>
            </w:r>
            <w:r>
              <w:rPr>
                <w:b/>
                <w:sz w:val="20"/>
                <w:szCs w:val="18"/>
                <w:lang w:val="sr-Cyrl-RS"/>
              </w:rPr>
              <w:t>6</w:t>
            </w:r>
          </w:p>
          <w:p w:rsidR="008B4A63" w:rsidRDefault="008B4A63" w:rsidP="00D741A9">
            <w:pPr>
              <w:spacing w:before="0"/>
              <w:rPr>
                <w:b/>
                <w:sz w:val="20"/>
                <w:szCs w:val="18"/>
              </w:rPr>
            </w:pPr>
            <w:r w:rsidRPr="00A711BD">
              <w:rPr>
                <w:b/>
                <w:sz w:val="20"/>
                <w:szCs w:val="18"/>
                <w:lang w:val="sr-Cyrl-RS"/>
              </w:rPr>
              <w:t xml:space="preserve">Опсег: 0 – </w:t>
            </w:r>
            <w:r w:rsidRPr="00A711BD">
              <w:rPr>
                <w:b/>
                <w:sz w:val="20"/>
                <w:szCs w:val="18"/>
              </w:rPr>
              <w:t>100</w:t>
            </w:r>
            <w:r w:rsidRPr="00A711BD">
              <w:rPr>
                <w:b/>
                <w:sz w:val="20"/>
                <w:szCs w:val="18"/>
                <w:lang w:val="sr-Cyrl-RS"/>
              </w:rPr>
              <w:t xml:space="preserve"> </w:t>
            </w:r>
            <w:r w:rsidRPr="00A711BD">
              <w:rPr>
                <w:b/>
                <w:sz w:val="20"/>
                <w:szCs w:val="18"/>
              </w:rPr>
              <w:t>bar</w:t>
            </w:r>
          </w:p>
          <w:p w:rsidR="008B4A63" w:rsidRPr="00A711BD" w:rsidRDefault="008B4A63" w:rsidP="00D741A9">
            <w:pPr>
              <w:spacing w:before="0"/>
              <w:rPr>
                <w:b/>
                <w:sz w:val="20"/>
                <w:szCs w:val="18"/>
              </w:rPr>
            </w:pPr>
            <w:r>
              <w:rPr>
                <w:b/>
                <w:sz w:val="20"/>
                <w:szCs w:val="18"/>
              </w:rPr>
              <w:t>Kl 0.6%</w:t>
            </w:r>
          </w:p>
        </w:tc>
        <w:tc>
          <w:tcPr>
            <w:tcW w:w="525" w:type="pct"/>
            <w:shd w:val="clear" w:color="auto" w:fill="auto"/>
            <w:vAlign w:val="center"/>
          </w:tcPr>
          <w:p w:rsidR="008B4A63" w:rsidRPr="00A711BD" w:rsidRDefault="008B4A63" w:rsidP="00D741A9">
            <w:pPr>
              <w:ind w:right="-1149"/>
              <w:rPr>
                <w:sz w:val="20"/>
                <w:szCs w:val="18"/>
                <w:lang w:val="sr-Cyrl-RS"/>
              </w:rPr>
            </w:pPr>
            <w:r w:rsidRPr="00A711BD">
              <w:rPr>
                <w:sz w:val="20"/>
                <w:szCs w:val="18"/>
                <w:lang w:val="sr-Cyrl-RS"/>
              </w:rPr>
              <w:t>ком</w:t>
            </w:r>
          </w:p>
        </w:tc>
        <w:tc>
          <w:tcPr>
            <w:tcW w:w="329" w:type="pct"/>
            <w:shd w:val="clear" w:color="auto" w:fill="auto"/>
            <w:vAlign w:val="center"/>
          </w:tcPr>
          <w:p w:rsidR="008B4A63" w:rsidRPr="00A711BD" w:rsidRDefault="008B4A63" w:rsidP="00D741A9">
            <w:pPr>
              <w:jc w:val="center"/>
              <w:rPr>
                <w:sz w:val="20"/>
                <w:szCs w:val="18"/>
                <w:lang w:val="sr-Cyrl-RS"/>
              </w:rPr>
            </w:pPr>
            <w:r w:rsidRPr="00A711BD">
              <w:rPr>
                <w:sz w:val="20"/>
                <w:szCs w:val="18"/>
                <w:lang w:val="sr-Cyrl-RS"/>
              </w:rPr>
              <w:t>1</w:t>
            </w:r>
          </w:p>
        </w:tc>
        <w:tc>
          <w:tcPr>
            <w:tcW w:w="397" w:type="pct"/>
            <w:shd w:val="clear" w:color="auto" w:fill="auto"/>
            <w:vAlign w:val="center"/>
          </w:tcPr>
          <w:p w:rsidR="008B4A63" w:rsidRPr="008A487F" w:rsidRDefault="008B4A63" w:rsidP="006B494C">
            <w:pPr>
              <w:spacing w:before="0"/>
              <w:jc w:val="center"/>
              <w:rPr>
                <w:rFonts w:cs="Arial"/>
                <w:b/>
                <w:bCs/>
                <w:iCs/>
              </w:rPr>
            </w:pPr>
          </w:p>
        </w:tc>
        <w:tc>
          <w:tcPr>
            <w:tcW w:w="458" w:type="pct"/>
            <w:shd w:val="clear" w:color="auto" w:fill="auto"/>
            <w:vAlign w:val="center"/>
          </w:tcPr>
          <w:p w:rsidR="008B4A63" w:rsidRPr="008A487F" w:rsidRDefault="008B4A63" w:rsidP="006B494C">
            <w:pPr>
              <w:spacing w:before="0"/>
              <w:jc w:val="center"/>
              <w:rPr>
                <w:rFonts w:cs="Arial"/>
                <w:b/>
                <w:bCs/>
                <w:iCs/>
              </w:rPr>
            </w:pPr>
          </w:p>
        </w:tc>
        <w:tc>
          <w:tcPr>
            <w:tcW w:w="658" w:type="pct"/>
            <w:shd w:val="clear" w:color="auto" w:fill="auto"/>
            <w:vAlign w:val="center"/>
          </w:tcPr>
          <w:p w:rsidR="008B4A63" w:rsidRPr="008A487F" w:rsidRDefault="008B4A63" w:rsidP="006B494C">
            <w:pPr>
              <w:spacing w:before="0"/>
              <w:jc w:val="center"/>
              <w:rPr>
                <w:rFonts w:cs="Arial"/>
                <w:b/>
                <w:bCs/>
                <w:iCs/>
              </w:rPr>
            </w:pPr>
          </w:p>
        </w:tc>
        <w:tc>
          <w:tcPr>
            <w:tcW w:w="790" w:type="pct"/>
            <w:shd w:val="clear" w:color="auto" w:fill="auto"/>
            <w:vAlign w:val="center"/>
          </w:tcPr>
          <w:p w:rsidR="008B4A63" w:rsidRPr="008A487F" w:rsidRDefault="008B4A63" w:rsidP="006B494C">
            <w:pPr>
              <w:spacing w:before="0"/>
              <w:jc w:val="center"/>
              <w:rPr>
                <w:rFonts w:cs="Arial"/>
                <w:b/>
                <w:bCs/>
                <w:iCs/>
              </w:rPr>
            </w:pPr>
          </w:p>
        </w:tc>
      </w:tr>
      <w:tr w:rsidR="008B4A63" w:rsidRPr="008A487F" w:rsidTr="00412D68">
        <w:tc>
          <w:tcPr>
            <w:tcW w:w="330" w:type="pct"/>
            <w:shd w:val="clear" w:color="auto" w:fill="auto"/>
            <w:vAlign w:val="center"/>
          </w:tcPr>
          <w:p w:rsidR="008B4A63" w:rsidRPr="00380B50" w:rsidRDefault="008B4A63" w:rsidP="00F7216D">
            <w:pPr>
              <w:jc w:val="center"/>
              <w:rPr>
                <w:rFonts w:cs="Arial"/>
                <w:sz w:val="24"/>
                <w:szCs w:val="24"/>
                <w:lang w:val="sr-Cyrl-RS" w:eastAsia="hr-HR"/>
              </w:rPr>
            </w:pPr>
            <w:r>
              <w:rPr>
                <w:rFonts w:cs="Arial"/>
                <w:sz w:val="24"/>
                <w:szCs w:val="24"/>
                <w:lang w:val="sr-Cyrl-RS" w:eastAsia="hr-HR"/>
              </w:rPr>
              <w:t>5.</w:t>
            </w:r>
          </w:p>
        </w:tc>
        <w:tc>
          <w:tcPr>
            <w:tcW w:w="1513" w:type="pct"/>
            <w:shd w:val="clear" w:color="auto" w:fill="auto"/>
            <w:vAlign w:val="center"/>
          </w:tcPr>
          <w:p w:rsidR="008B4A63" w:rsidRPr="00A711BD" w:rsidRDefault="008B4A63" w:rsidP="00D741A9">
            <w:pPr>
              <w:spacing w:before="0"/>
              <w:rPr>
                <w:sz w:val="20"/>
                <w:szCs w:val="18"/>
                <w:lang w:val="sr-Cyrl-RS"/>
              </w:rPr>
            </w:pPr>
            <w:r w:rsidRPr="00A711BD">
              <w:rPr>
                <w:sz w:val="20"/>
                <w:szCs w:val="18"/>
                <w:lang w:val="sr-Cyrl-RS"/>
              </w:rPr>
              <w:t>Манометар-контролни</w:t>
            </w:r>
          </w:p>
          <w:p w:rsidR="008B4A63" w:rsidRPr="00A711BD" w:rsidRDefault="008B4A63" w:rsidP="00D741A9">
            <w:pPr>
              <w:spacing w:before="0"/>
              <w:rPr>
                <w:sz w:val="20"/>
                <w:szCs w:val="18"/>
                <w:lang w:val="sr-Cyrl-RS"/>
              </w:rPr>
            </w:pPr>
            <w:r w:rsidRPr="00A711BD">
              <w:rPr>
                <w:sz w:val="20"/>
                <w:szCs w:val="18"/>
                <w:lang w:val="sr-Cyrl-RS"/>
              </w:rPr>
              <w:t>Инвентарски број: 20 9300 001</w:t>
            </w:r>
          </w:p>
          <w:p w:rsidR="008B4A63" w:rsidRPr="00831B30" w:rsidRDefault="008B4A63" w:rsidP="00D741A9">
            <w:pPr>
              <w:spacing w:before="0"/>
              <w:rPr>
                <w:b/>
                <w:sz w:val="20"/>
                <w:szCs w:val="18"/>
                <w:lang w:val="sr-Cyrl-RS"/>
              </w:rPr>
            </w:pPr>
            <w:r w:rsidRPr="00A711BD">
              <w:rPr>
                <w:b/>
                <w:sz w:val="20"/>
                <w:szCs w:val="18"/>
                <w:lang w:val="sr-Cyrl-RS"/>
              </w:rPr>
              <w:t>Серијски број 5109363/31900</w:t>
            </w:r>
            <w:r>
              <w:rPr>
                <w:b/>
                <w:sz w:val="20"/>
                <w:szCs w:val="18"/>
                <w:lang w:val="sr-Cyrl-RS"/>
              </w:rPr>
              <w:t>09</w:t>
            </w:r>
          </w:p>
          <w:p w:rsidR="008B4A63" w:rsidRDefault="008B4A63" w:rsidP="00D741A9">
            <w:pPr>
              <w:spacing w:before="0"/>
              <w:rPr>
                <w:b/>
                <w:sz w:val="20"/>
                <w:szCs w:val="18"/>
              </w:rPr>
            </w:pPr>
            <w:r w:rsidRPr="00A711BD">
              <w:rPr>
                <w:b/>
                <w:sz w:val="20"/>
                <w:szCs w:val="18"/>
                <w:lang w:val="sr-Cyrl-RS"/>
              </w:rPr>
              <w:t xml:space="preserve">Опсег: 0 – </w:t>
            </w:r>
            <w:r w:rsidRPr="00A711BD">
              <w:rPr>
                <w:b/>
                <w:sz w:val="20"/>
                <w:szCs w:val="18"/>
              </w:rPr>
              <w:t>160</w:t>
            </w:r>
            <w:r w:rsidRPr="00A711BD">
              <w:rPr>
                <w:b/>
                <w:sz w:val="20"/>
                <w:szCs w:val="18"/>
                <w:lang w:val="sr-Cyrl-RS"/>
              </w:rPr>
              <w:t xml:space="preserve"> </w:t>
            </w:r>
            <w:r w:rsidRPr="00A711BD">
              <w:rPr>
                <w:b/>
                <w:sz w:val="20"/>
                <w:szCs w:val="18"/>
              </w:rPr>
              <w:t>bar</w:t>
            </w:r>
          </w:p>
          <w:p w:rsidR="008B4A63" w:rsidRPr="00A711BD" w:rsidRDefault="008B4A63" w:rsidP="00D741A9">
            <w:pPr>
              <w:spacing w:before="0"/>
              <w:rPr>
                <w:b/>
                <w:sz w:val="20"/>
                <w:szCs w:val="18"/>
              </w:rPr>
            </w:pPr>
            <w:r>
              <w:rPr>
                <w:b/>
                <w:sz w:val="20"/>
                <w:szCs w:val="18"/>
              </w:rPr>
              <w:t>Kl 0.6%</w:t>
            </w:r>
          </w:p>
        </w:tc>
        <w:tc>
          <w:tcPr>
            <w:tcW w:w="525" w:type="pct"/>
            <w:shd w:val="clear" w:color="auto" w:fill="auto"/>
            <w:vAlign w:val="center"/>
          </w:tcPr>
          <w:p w:rsidR="008B4A63" w:rsidRPr="00A711BD" w:rsidRDefault="008B4A63" w:rsidP="00D741A9">
            <w:pPr>
              <w:ind w:right="-1149"/>
              <w:rPr>
                <w:sz w:val="20"/>
                <w:szCs w:val="18"/>
                <w:lang w:val="sr-Cyrl-RS"/>
              </w:rPr>
            </w:pPr>
            <w:r w:rsidRPr="00A711BD">
              <w:rPr>
                <w:sz w:val="20"/>
                <w:szCs w:val="18"/>
                <w:lang w:val="sr-Cyrl-RS"/>
              </w:rPr>
              <w:t>ком</w:t>
            </w:r>
          </w:p>
        </w:tc>
        <w:tc>
          <w:tcPr>
            <w:tcW w:w="329" w:type="pct"/>
            <w:shd w:val="clear" w:color="auto" w:fill="auto"/>
            <w:vAlign w:val="center"/>
          </w:tcPr>
          <w:p w:rsidR="008B4A63" w:rsidRPr="00A711BD" w:rsidRDefault="008B4A63" w:rsidP="00D741A9">
            <w:pPr>
              <w:jc w:val="center"/>
              <w:rPr>
                <w:sz w:val="20"/>
                <w:szCs w:val="18"/>
                <w:lang w:val="sr-Cyrl-RS"/>
              </w:rPr>
            </w:pPr>
            <w:r w:rsidRPr="00A711BD">
              <w:rPr>
                <w:sz w:val="20"/>
                <w:szCs w:val="18"/>
                <w:lang w:val="sr-Cyrl-RS"/>
              </w:rPr>
              <w:t>1</w:t>
            </w:r>
          </w:p>
        </w:tc>
        <w:tc>
          <w:tcPr>
            <w:tcW w:w="397" w:type="pct"/>
            <w:shd w:val="clear" w:color="auto" w:fill="auto"/>
            <w:vAlign w:val="center"/>
          </w:tcPr>
          <w:p w:rsidR="008B4A63" w:rsidRPr="008A487F" w:rsidRDefault="008B4A63" w:rsidP="006B494C">
            <w:pPr>
              <w:spacing w:before="0"/>
              <w:jc w:val="center"/>
              <w:rPr>
                <w:rFonts w:cs="Arial"/>
                <w:b/>
                <w:bCs/>
                <w:iCs/>
              </w:rPr>
            </w:pPr>
          </w:p>
        </w:tc>
        <w:tc>
          <w:tcPr>
            <w:tcW w:w="458" w:type="pct"/>
            <w:shd w:val="clear" w:color="auto" w:fill="auto"/>
            <w:vAlign w:val="center"/>
          </w:tcPr>
          <w:p w:rsidR="008B4A63" w:rsidRPr="008A487F" w:rsidRDefault="008B4A63" w:rsidP="006B494C">
            <w:pPr>
              <w:spacing w:before="0"/>
              <w:jc w:val="center"/>
              <w:rPr>
                <w:rFonts w:cs="Arial"/>
                <w:b/>
                <w:bCs/>
                <w:iCs/>
              </w:rPr>
            </w:pPr>
          </w:p>
        </w:tc>
        <w:tc>
          <w:tcPr>
            <w:tcW w:w="658" w:type="pct"/>
            <w:shd w:val="clear" w:color="auto" w:fill="auto"/>
            <w:vAlign w:val="center"/>
          </w:tcPr>
          <w:p w:rsidR="008B4A63" w:rsidRPr="008A487F" w:rsidRDefault="008B4A63" w:rsidP="006B494C">
            <w:pPr>
              <w:spacing w:before="0"/>
              <w:jc w:val="center"/>
              <w:rPr>
                <w:rFonts w:cs="Arial"/>
                <w:b/>
                <w:bCs/>
                <w:iCs/>
              </w:rPr>
            </w:pPr>
          </w:p>
        </w:tc>
        <w:tc>
          <w:tcPr>
            <w:tcW w:w="790" w:type="pct"/>
            <w:shd w:val="clear" w:color="auto" w:fill="auto"/>
            <w:vAlign w:val="center"/>
          </w:tcPr>
          <w:p w:rsidR="008B4A63" w:rsidRPr="008A487F" w:rsidRDefault="008B4A63" w:rsidP="006B494C">
            <w:pPr>
              <w:spacing w:before="0"/>
              <w:jc w:val="center"/>
              <w:rPr>
                <w:rFonts w:cs="Arial"/>
                <w:b/>
                <w:bCs/>
                <w:iCs/>
              </w:rPr>
            </w:pPr>
          </w:p>
        </w:tc>
      </w:tr>
    </w:tbl>
    <w:p w:rsidR="00343A18" w:rsidRDefault="00343A18" w:rsidP="00343A18">
      <w:pPr>
        <w:spacing w:before="0"/>
        <w:rPr>
          <w:rFonts w:cs="Arial"/>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2181D" w:rsidRPr="005368A0" w:rsidTr="0082181D">
        <w:trPr>
          <w:trHeight w:val="418"/>
        </w:trPr>
        <w:tc>
          <w:tcPr>
            <w:tcW w:w="568" w:type="dxa"/>
            <w:vAlign w:val="center"/>
          </w:tcPr>
          <w:p w:rsidR="0082181D" w:rsidRPr="00E47C2E" w:rsidRDefault="0082181D" w:rsidP="0082181D">
            <w:pPr>
              <w:spacing w:before="0"/>
              <w:jc w:val="center"/>
              <w:rPr>
                <w:rFonts w:cs="Arial"/>
                <w:b/>
                <w:lang w:val="sr-Latn-CS"/>
              </w:rPr>
            </w:pPr>
            <w:r w:rsidRPr="00E47C2E">
              <w:rPr>
                <w:rFonts w:cs="Arial"/>
                <w:b/>
              </w:rPr>
              <w:t>I</w:t>
            </w:r>
          </w:p>
        </w:tc>
        <w:tc>
          <w:tcPr>
            <w:tcW w:w="6740" w:type="dxa"/>
          </w:tcPr>
          <w:p w:rsidR="0082181D" w:rsidRDefault="0082181D" w:rsidP="004E25B6">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F31A00" w:rsidRPr="00405D3F" w:rsidRDefault="00F31A00" w:rsidP="004E25B6">
            <w:pPr>
              <w:spacing w:before="0"/>
              <w:jc w:val="center"/>
              <w:rPr>
                <w:rFonts w:cs="Arial"/>
                <w:b/>
                <w:lang w:val="sr-Cyrl-RS"/>
              </w:rPr>
            </w:pPr>
            <w:r w:rsidRPr="0042207C">
              <w:rPr>
                <w:rFonts w:cs="Arial"/>
                <w:b/>
                <w:lang w:val="ru-RU"/>
              </w:rPr>
              <w:t xml:space="preserve">(збир колоне бр. </w:t>
            </w:r>
            <w:r w:rsidRPr="00E8192D">
              <w:rPr>
                <w:rFonts w:cs="Arial"/>
                <w:b/>
                <w:lang w:val="sr-Cyrl-CS"/>
              </w:rPr>
              <w:t>7</w:t>
            </w:r>
            <w:r w:rsidRPr="00E8192D">
              <w:rPr>
                <w:rFonts w:cs="Arial"/>
                <w:b/>
                <w:lang w:val="sr-Cyrl-RS"/>
              </w:rPr>
              <w:t>, уписује се у образац понуде)</w:t>
            </w:r>
          </w:p>
        </w:tc>
        <w:tc>
          <w:tcPr>
            <w:tcW w:w="2610" w:type="dxa"/>
          </w:tcPr>
          <w:p w:rsidR="0082181D" w:rsidRPr="00B56DB6" w:rsidRDefault="0082181D" w:rsidP="0082181D">
            <w:pPr>
              <w:spacing w:before="0"/>
              <w:rPr>
                <w:rFonts w:cs="Arial"/>
                <w:color w:val="FF0000"/>
                <w:lang w:val="ru-RU"/>
              </w:rPr>
            </w:pPr>
          </w:p>
        </w:tc>
      </w:tr>
      <w:tr w:rsidR="0082181D" w:rsidRPr="00E47C2E" w:rsidTr="004E25B6">
        <w:trPr>
          <w:trHeight w:val="424"/>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4E25B6" w:rsidRPr="004E25B6" w:rsidRDefault="0082181D" w:rsidP="004E25B6">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82181D">
            <w:pPr>
              <w:spacing w:before="0"/>
              <w:rPr>
                <w:rFonts w:cs="Arial"/>
                <w:color w:val="FF0000"/>
              </w:rPr>
            </w:pPr>
          </w:p>
        </w:tc>
      </w:tr>
      <w:tr w:rsidR="0082181D" w:rsidRPr="005368A0" w:rsidTr="0082181D">
        <w:trPr>
          <w:trHeight w:val="562"/>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82181D">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82181D">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82181D">
            <w:pPr>
              <w:spacing w:before="0"/>
              <w:rPr>
                <w:rFonts w:cs="Arial"/>
                <w:color w:val="FF0000"/>
                <w:lang w:val="ru-RU"/>
              </w:rPr>
            </w:pPr>
          </w:p>
        </w:tc>
      </w:tr>
    </w:tbl>
    <w:p w:rsidR="00380B50" w:rsidRDefault="00380B50"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A487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A487F" w:rsidRPr="00405D3F" w:rsidRDefault="008A487F" w:rsidP="008A487F">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8A487F" w:rsidRDefault="008A487F" w:rsidP="008A487F">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RPr="00405D3F" w:rsidTr="00036EF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A487F" w:rsidRDefault="008A487F">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A487F" w:rsidRPr="00405D3F" w:rsidRDefault="008A487F">
            <w:pPr>
              <w:spacing w:before="0"/>
              <w:jc w:val="center"/>
              <w:rPr>
                <w:rFonts w:cs="Arial"/>
                <w:color w:val="000000" w:themeColor="text1"/>
                <w:lang w:val="sr-Latn-CS" w:eastAsia="sr-Latn-CS"/>
              </w:rPr>
            </w:pPr>
          </w:p>
        </w:tc>
      </w:tr>
    </w:tbl>
    <w:p w:rsidR="00485559" w:rsidRDefault="00485559" w:rsidP="00343A18">
      <w:pPr>
        <w:widowControl w:val="0"/>
        <w:spacing w:before="0"/>
        <w:rPr>
          <w:rFonts w:eastAsia="Arial Unicode MS" w:cs="Arial"/>
          <w:lang w:val="sr-Cyrl-RS"/>
        </w:rPr>
      </w:pPr>
    </w:p>
    <w:p w:rsidR="00485559" w:rsidRDefault="00485559"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bl>
    <w:p w:rsidR="00343A18" w:rsidRDefault="00343A18" w:rsidP="00343A18">
      <w:pPr>
        <w:spacing w:before="0"/>
        <w:rPr>
          <w:rFonts w:cs="Arial"/>
          <w:b/>
          <w:lang w:val="sr-Cyrl-RS"/>
        </w:rPr>
      </w:pPr>
    </w:p>
    <w:p w:rsidR="00485559" w:rsidRDefault="00485559" w:rsidP="00343A18">
      <w:pPr>
        <w:spacing w:before="0"/>
        <w:rPr>
          <w:rFonts w:cs="Arial"/>
          <w:b/>
          <w:lang w:val="sr-Cyrl-RS"/>
        </w:rPr>
      </w:pPr>
    </w:p>
    <w:p w:rsidR="000C517A" w:rsidRDefault="000C517A" w:rsidP="00343A18">
      <w:pPr>
        <w:spacing w:before="0"/>
        <w:rPr>
          <w:rFonts w:cs="Arial"/>
          <w:b/>
          <w:lang w:val="sr-Cyrl-RS"/>
        </w:rPr>
      </w:pPr>
    </w:p>
    <w:p w:rsidR="00674999" w:rsidRDefault="00674999" w:rsidP="00343A18">
      <w:pPr>
        <w:spacing w:before="0"/>
        <w:rPr>
          <w:rFonts w:cs="Arial"/>
          <w:b/>
          <w:lang w:val="sr-Cyrl-RS"/>
        </w:rPr>
      </w:pPr>
    </w:p>
    <w:p w:rsidR="00674999" w:rsidRDefault="00674999" w:rsidP="00343A18">
      <w:pPr>
        <w:spacing w:before="0"/>
        <w:rPr>
          <w:rFonts w:cs="Arial"/>
          <w:b/>
          <w:lang w:val="sr-Cyrl-RS"/>
        </w:rPr>
      </w:pPr>
    </w:p>
    <w:p w:rsidR="00674999" w:rsidRDefault="00674999"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85559" w:rsidRDefault="00485559" w:rsidP="00343A18">
      <w:pPr>
        <w:spacing w:before="0"/>
        <w:rPr>
          <w:rFonts w:cs="Arial"/>
          <w:b/>
          <w:lang w:val="sr-Cyrl-RS"/>
        </w:rPr>
      </w:pPr>
    </w:p>
    <w:p w:rsidR="001C1DEE" w:rsidRDefault="001C1DEE" w:rsidP="00343A18">
      <w:pPr>
        <w:spacing w:before="0"/>
        <w:rPr>
          <w:rFonts w:cs="Arial"/>
          <w:b/>
          <w:lang w:val="sr-Cyrl-RS"/>
        </w:rPr>
      </w:pPr>
    </w:p>
    <w:p w:rsidR="001C1DEE" w:rsidRDefault="001C1DEE" w:rsidP="00343A18">
      <w:pPr>
        <w:spacing w:before="0"/>
        <w:rPr>
          <w:rFonts w:cs="Arial"/>
          <w:b/>
          <w:lang w:val="sr-Cyrl-RS"/>
        </w:rPr>
      </w:pPr>
    </w:p>
    <w:p w:rsidR="001C1DEE" w:rsidRDefault="001C1DEE" w:rsidP="00343A18">
      <w:pPr>
        <w:spacing w:before="0"/>
        <w:rPr>
          <w:rFonts w:cs="Arial"/>
          <w:b/>
          <w:lang w:val="sr-Cyrl-RS"/>
        </w:rPr>
      </w:pPr>
    </w:p>
    <w:p w:rsidR="001C1DEE" w:rsidRPr="006A03F3" w:rsidRDefault="001C1DEE" w:rsidP="00343A18">
      <w:pPr>
        <w:spacing w:before="0"/>
        <w:rPr>
          <w:rFonts w:cs="Arial"/>
          <w:b/>
          <w:lang w:val="ru-RU"/>
        </w:rPr>
      </w:pPr>
    </w:p>
    <w:p w:rsidR="000F3620" w:rsidRPr="006A03F3" w:rsidRDefault="000F3620" w:rsidP="00343A18">
      <w:pPr>
        <w:spacing w:before="0"/>
        <w:rPr>
          <w:rFonts w:cs="Arial"/>
          <w:b/>
          <w:lang w:val="ru-RU"/>
        </w:rPr>
      </w:pPr>
    </w:p>
    <w:p w:rsidR="000F3620" w:rsidRPr="006A03F3" w:rsidRDefault="000F3620" w:rsidP="00343A18">
      <w:pPr>
        <w:spacing w:before="0"/>
        <w:rPr>
          <w:rFonts w:cs="Arial"/>
          <w:b/>
          <w:lang w:val="ru-RU"/>
        </w:rPr>
      </w:pPr>
    </w:p>
    <w:p w:rsidR="000F3620" w:rsidRPr="006A03F3" w:rsidRDefault="000F3620" w:rsidP="00343A18">
      <w:pPr>
        <w:spacing w:before="0"/>
        <w:rPr>
          <w:rFonts w:cs="Arial"/>
          <w:b/>
          <w:lang w:val="ru-RU"/>
        </w:rPr>
      </w:pPr>
    </w:p>
    <w:p w:rsidR="001C1DEE" w:rsidRDefault="001C1DEE" w:rsidP="00343A18">
      <w:pPr>
        <w:spacing w:before="0"/>
        <w:rPr>
          <w:rFonts w:cs="Arial"/>
          <w:b/>
          <w:lang w:val="sr-Latn-RS"/>
        </w:rPr>
      </w:pPr>
    </w:p>
    <w:p w:rsidR="00146DEC" w:rsidRDefault="00146DEC" w:rsidP="00343A18">
      <w:pPr>
        <w:spacing w:before="0"/>
        <w:rPr>
          <w:rFonts w:cs="Arial"/>
          <w:b/>
          <w:lang w:val="sr-Latn-RS"/>
        </w:rPr>
      </w:pPr>
    </w:p>
    <w:p w:rsidR="00D81C3E" w:rsidRDefault="00D81C3E" w:rsidP="00343A18">
      <w:pPr>
        <w:spacing w:before="0"/>
        <w:rPr>
          <w:rFonts w:cs="Arial"/>
          <w:b/>
          <w:lang w:val="sr-Latn-RS"/>
        </w:rPr>
      </w:pPr>
    </w:p>
    <w:p w:rsidR="00D81C3E" w:rsidRDefault="00D81C3E" w:rsidP="00343A18">
      <w:pPr>
        <w:spacing w:before="0"/>
        <w:rPr>
          <w:rFonts w:cs="Arial"/>
          <w:b/>
          <w:lang w:val="sr-Latn-RS"/>
        </w:rPr>
      </w:pPr>
    </w:p>
    <w:p w:rsidR="00D81C3E" w:rsidRDefault="00D81C3E" w:rsidP="00343A18">
      <w:pPr>
        <w:spacing w:before="0"/>
        <w:rPr>
          <w:rFonts w:cs="Arial"/>
          <w:b/>
          <w:lang w:val="sr-Latn-RS"/>
        </w:rPr>
      </w:pPr>
    </w:p>
    <w:p w:rsidR="00D81C3E" w:rsidRDefault="00D81C3E" w:rsidP="00343A18">
      <w:pPr>
        <w:spacing w:before="0"/>
        <w:rPr>
          <w:rFonts w:cs="Arial"/>
          <w:b/>
          <w:lang w:val="sr-Latn-RS"/>
        </w:rPr>
      </w:pPr>
    </w:p>
    <w:p w:rsidR="00D81C3E" w:rsidRDefault="00D81C3E" w:rsidP="00343A18">
      <w:pPr>
        <w:spacing w:before="0"/>
        <w:rPr>
          <w:rFonts w:cs="Arial"/>
          <w:b/>
          <w:lang w:val="sr-Latn-RS"/>
        </w:rPr>
      </w:pPr>
    </w:p>
    <w:p w:rsidR="00D81C3E" w:rsidRDefault="00D81C3E" w:rsidP="00343A18">
      <w:pPr>
        <w:spacing w:before="0"/>
        <w:rPr>
          <w:rFonts w:cs="Arial"/>
          <w:b/>
          <w:lang w:val="sr-Latn-RS"/>
        </w:rPr>
      </w:pPr>
    </w:p>
    <w:p w:rsidR="00D81C3E" w:rsidRDefault="00D81C3E" w:rsidP="00343A18">
      <w:pPr>
        <w:spacing w:before="0"/>
        <w:rPr>
          <w:rFonts w:cs="Arial"/>
          <w:b/>
          <w:lang w:val="sr-Latn-RS"/>
        </w:rPr>
      </w:pPr>
    </w:p>
    <w:p w:rsidR="00D81C3E" w:rsidRDefault="00D81C3E" w:rsidP="00343A18">
      <w:pPr>
        <w:spacing w:before="0"/>
        <w:rPr>
          <w:rFonts w:cs="Arial"/>
          <w:b/>
          <w:lang w:val="sr-Latn-RS"/>
        </w:rPr>
      </w:pPr>
    </w:p>
    <w:p w:rsidR="00D81C3E" w:rsidRDefault="00D81C3E" w:rsidP="00343A18">
      <w:pPr>
        <w:spacing w:before="0"/>
        <w:rPr>
          <w:rFonts w:cs="Arial"/>
          <w:b/>
          <w:lang w:val="sr-Latn-RS"/>
        </w:rPr>
      </w:pPr>
    </w:p>
    <w:p w:rsidR="00D81C3E" w:rsidRDefault="00D81C3E" w:rsidP="00343A18">
      <w:pPr>
        <w:spacing w:before="0"/>
        <w:rPr>
          <w:rFonts w:cs="Arial"/>
          <w:b/>
          <w:lang w:val="sr-Latn-RS"/>
        </w:rPr>
      </w:pPr>
    </w:p>
    <w:p w:rsidR="00D81C3E" w:rsidRDefault="00D81C3E" w:rsidP="00343A18">
      <w:pPr>
        <w:spacing w:before="0"/>
        <w:rPr>
          <w:rFonts w:cs="Arial"/>
          <w:b/>
          <w:lang w:val="sr-Latn-RS"/>
        </w:rPr>
      </w:pPr>
    </w:p>
    <w:p w:rsidR="00D81C3E" w:rsidRDefault="00D81C3E" w:rsidP="00343A18">
      <w:pPr>
        <w:spacing w:before="0"/>
        <w:rPr>
          <w:rFonts w:cs="Arial"/>
          <w:b/>
          <w:lang w:val="sr-Latn-RS"/>
        </w:rPr>
      </w:pPr>
    </w:p>
    <w:p w:rsidR="00D81C3E" w:rsidRDefault="00D81C3E" w:rsidP="00343A18">
      <w:pPr>
        <w:spacing w:before="0"/>
        <w:rPr>
          <w:rFonts w:cs="Arial"/>
          <w:b/>
          <w:lang w:val="sr-Latn-RS"/>
        </w:rPr>
      </w:pPr>
    </w:p>
    <w:p w:rsidR="00D81C3E" w:rsidRDefault="00D81C3E" w:rsidP="00343A18">
      <w:pPr>
        <w:spacing w:before="0"/>
        <w:rPr>
          <w:rFonts w:cs="Arial"/>
          <w:b/>
          <w:lang w:val="sr-Latn-RS"/>
        </w:rPr>
      </w:pPr>
    </w:p>
    <w:p w:rsidR="00D81C3E" w:rsidRDefault="00D81C3E" w:rsidP="00343A18">
      <w:pPr>
        <w:spacing w:before="0"/>
        <w:rPr>
          <w:rFonts w:cs="Arial"/>
          <w:b/>
          <w:lang w:val="sr-Latn-RS"/>
        </w:rPr>
      </w:pPr>
    </w:p>
    <w:p w:rsidR="00D81C3E" w:rsidRDefault="00D81C3E" w:rsidP="00343A18">
      <w:pPr>
        <w:spacing w:before="0"/>
        <w:rPr>
          <w:rFonts w:cs="Arial"/>
          <w:b/>
          <w:lang w:val="sr-Latn-RS"/>
        </w:rPr>
      </w:pPr>
    </w:p>
    <w:p w:rsidR="00D81C3E" w:rsidRDefault="00D81C3E" w:rsidP="00343A18">
      <w:pPr>
        <w:spacing w:before="0"/>
        <w:rPr>
          <w:rFonts w:cs="Arial"/>
          <w:b/>
          <w:lang w:val="sr-Latn-RS"/>
        </w:rPr>
      </w:pPr>
    </w:p>
    <w:p w:rsidR="00D81C3E" w:rsidRDefault="00D81C3E" w:rsidP="00343A18">
      <w:pPr>
        <w:spacing w:before="0"/>
        <w:rPr>
          <w:rFonts w:cs="Arial"/>
          <w:b/>
          <w:lang w:val="sr-Cyrl-RS"/>
        </w:rPr>
      </w:pPr>
    </w:p>
    <w:p w:rsidR="00D741A9" w:rsidRDefault="00D741A9" w:rsidP="00343A18">
      <w:pPr>
        <w:spacing w:before="0"/>
        <w:rPr>
          <w:rFonts w:cs="Arial"/>
          <w:b/>
          <w:lang w:val="sr-Cyrl-RS"/>
        </w:rPr>
      </w:pPr>
    </w:p>
    <w:p w:rsidR="00D741A9" w:rsidRDefault="00D741A9" w:rsidP="00343A18">
      <w:pPr>
        <w:spacing w:before="0"/>
        <w:rPr>
          <w:rFonts w:cs="Arial"/>
          <w:b/>
          <w:lang w:val="sr-Cyrl-RS"/>
        </w:rPr>
      </w:pPr>
    </w:p>
    <w:p w:rsidR="00D741A9" w:rsidRDefault="00D741A9" w:rsidP="00343A18">
      <w:pPr>
        <w:spacing w:before="0"/>
        <w:rPr>
          <w:rFonts w:cs="Arial"/>
          <w:b/>
          <w:lang w:val="sr-Cyrl-RS"/>
        </w:rPr>
      </w:pPr>
    </w:p>
    <w:p w:rsidR="00D741A9" w:rsidRDefault="00D741A9" w:rsidP="00343A18">
      <w:pPr>
        <w:spacing w:before="0"/>
        <w:rPr>
          <w:rFonts w:cs="Arial"/>
          <w:b/>
          <w:lang w:val="sr-Cyrl-RS"/>
        </w:rPr>
      </w:pPr>
    </w:p>
    <w:p w:rsidR="00D741A9" w:rsidRDefault="00D741A9" w:rsidP="00343A18">
      <w:pPr>
        <w:spacing w:before="0"/>
        <w:rPr>
          <w:rFonts w:cs="Arial"/>
          <w:b/>
          <w:lang w:val="sr-Cyrl-RS"/>
        </w:rPr>
      </w:pPr>
    </w:p>
    <w:p w:rsidR="00D741A9" w:rsidRDefault="00D741A9" w:rsidP="00343A18">
      <w:pPr>
        <w:spacing w:before="0"/>
        <w:rPr>
          <w:rFonts w:cs="Arial"/>
          <w:b/>
          <w:lang w:val="sr-Cyrl-RS"/>
        </w:rPr>
      </w:pPr>
    </w:p>
    <w:p w:rsidR="00D741A9" w:rsidRDefault="00D741A9" w:rsidP="00343A18">
      <w:pPr>
        <w:spacing w:before="0"/>
        <w:rPr>
          <w:rFonts w:cs="Arial"/>
          <w:b/>
          <w:lang w:val="sr-Cyrl-RS"/>
        </w:rPr>
      </w:pPr>
    </w:p>
    <w:p w:rsidR="00D741A9" w:rsidRDefault="00D741A9" w:rsidP="00343A18">
      <w:pPr>
        <w:spacing w:before="0"/>
        <w:rPr>
          <w:rFonts w:cs="Arial"/>
          <w:b/>
          <w:lang w:val="sr-Cyrl-RS"/>
        </w:rPr>
      </w:pPr>
    </w:p>
    <w:p w:rsidR="00D741A9" w:rsidRDefault="00D741A9" w:rsidP="00343A18">
      <w:pPr>
        <w:spacing w:before="0"/>
        <w:rPr>
          <w:rFonts w:cs="Arial"/>
          <w:b/>
          <w:lang w:val="sr-Cyrl-RS"/>
        </w:rPr>
      </w:pPr>
    </w:p>
    <w:p w:rsidR="00D741A9" w:rsidRDefault="00D741A9" w:rsidP="00343A18">
      <w:pPr>
        <w:spacing w:before="0"/>
        <w:rPr>
          <w:rFonts w:cs="Arial"/>
          <w:b/>
          <w:lang w:val="sr-Cyrl-RS"/>
        </w:rPr>
      </w:pPr>
    </w:p>
    <w:p w:rsidR="00D741A9" w:rsidRDefault="00D741A9" w:rsidP="00343A18">
      <w:pPr>
        <w:spacing w:before="0"/>
        <w:rPr>
          <w:rFonts w:cs="Arial"/>
          <w:b/>
          <w:lang w:val="sr-Cyrl-RS"/>
        </w:rPr>
      </w:pPr>
    </w:p>
    <w:p w:rsidR="00D741A9" w:rsidRDefault="00D741A9" w:rsidP="00343A18">
      <w:pPr>
        <w:spacing w:before="0"/>
        <w:rPr>
          <w:rFonts w:cs="Arial"/>
          <w:b/>
          <w:lang w:val="sr-Cyrl-RS"/>
        </w:rPr>
      </w:pPr>
    </w:p>
    <w:p w:rsidR="00D741A9" w:rsidRDefault="00D741A9" w:rsidP="00343A18">
      <w:pPr>
        <w:spacing w:before="0"/>
        <w:rPr>
          <w:rFonts w:cs="Arial"/>
          <w:b/>
          <w:lang w:val="sr-Cyrl-RS"/>
        </w:rPr>
      </w:pPr>
    </w:p>
    <w:p w:rsidR="00D741A9" w:rsidRPr="00D741A9" w:rsidRDefault="00D741A9" w:rsidP="00343A18">
      <w:pPr>
        <w:spacing w:before="0"/>
        <w:rPr>
          <w:rFonts w:cs="Arial"/>
          <w:b/>
          <w:lang w:val="sr-Cyrl-RS"/>
        </w:rPr>
      </w:pPr>
    </w:p>
    <w:p w:rsidR="00D81C3E" w:rsidRDefault="00D81C3E" w:rsidP="00343A18">
      <w:pPr>
        <w:spacing w:before="0"/>
        <w:rPr>
          <w:rFonts w:cs="Arial"/>
          <w:b/>
          <w:lang w:val="sr-Latn-RS"/>
        </w:rPr>
      </w:pPr>
    </w:p>
    <w:p w:rsidR="00D81C3E" w:rsidRDefault="00D81C3E" w:rsidP="00343A18">
      <w:pPr>
        <w:spacing w:before="0"/>
        <w:rPr>
          <w:rFonts w:cs="Arial"/>
          <w:b/>
          <w:lang w:val="sr-Latn-RS"/>
        </w:rPr>
      </w:pPr>
    </w:p>
    <w:p w:rsidR="00D81C3E" w:rsidRDefault="00D81C3E" w:rsidP="00343A18">
      <w:pPr>
        <w:spacing w:before="0"/>
        <w:rPr>
          <w:rFonts w:cs="Arial"/>
          <w:b/>
          <w:lang w:val="sr-Latn-RS"/>
        </w:rPr>
      </w:pPr>
    </w:p>
    <w:p w:rsidR="00D81C3E" w:rsidRDefault="00D81C3E" w:rsidP="00343A18">
      <w:pPr>
        <w:spacing w:before="0"/>
        <w:rPr>
          <w:rFonts w:cs="Arial"/>
          <w:b/>
          <w:lang w:val="sr-Latn-RS"/>
        </w:rPr>
      </w:pPr>
    </w:p>
    <w:p w:rsidR="00D81C3E" w:rsidRDefault="00D81C3E" w:rsidP="00343A18">
      <w:pPr>
        <w:spacing w:before="0"/>
        <w:rPr>
          <w:rFonts w:cs="Arial"/>
          <w:b/>
          <w:lang w:val="sr-Cyrl-RS"/>
        </w:rPr>
      </w:pPr>
    </w:p>
    <w:p w:rsidR="00D11792" w:rsidRDefault="00D11792" w:rsidP="00343A18">
      <w:pPr>
        <w:spacing w:before="0"/>
        <w:rPr>
          <w:rFonts w:cs="Arial"/>
          <w:b/>
          <w:lang w:val="sr-Cyrl-RS"/>
        </w:rPr>
      </w:pPr>
    </w:p>
    <w:p w:rsidR="00D11792" w:rsidRDefault="00D11792" w:rsidP="00343A18">
      <w:pPr>
        <w:spacing w:before="0"/>
        <w:rPr>
          <w:rFonts w:cs="Arial"/>
          <w:b/>
          <w:lang w:val="sr-Cyrl-RS"/>
        </w:rPr>
      </w:pPr>
    </w:p>
    <w:p w:rsidR="00D11792" w:rsidRDefault="00D11792" w:rsidP="00343A18">
      <w:pPr>
        <w:spacing w:before="0"/>
        <w:rPr>
          <w:rFonts w:cs="Arial"/>
          <w:b/>
          <w:lang w:val="sr-Cyrl-RS"/>
        </w:rPr>
      </w:pPr>
    </w:p>
    <w:p w:rsidR="00D11792" w:rsidRPr="00D11792" w:rsidRDefault="00D11792" w:rsidP="00343A18">
      <w:pPr>
        <w:spacing w:before="0"/>
        <w:rPr>
          <w:rFonts w:cs="Arial"/>
          <w:b/>
          <w:lang w:val="sr-Cyrl-RS"/>
        </w:rPr>
      </w:pPr>
    </w:p>
    <w:p w:rsidR="001C1DEE" w:rsidRPr="00380B50" w:rsidRDefault="001C1DEE" w:rsidP="00343A18">
      <w:pPr>
        <w:spacing w:before="0"/>
        <w:rPr>
          <w:rFonts w:cs="Arial"/>
          <w:b/>
          <w:lang w:val="sr-Cyrl-RS"/>
        </w:rPr>
      </w:pPr>
    </w:p>
    <w:p w:rsidR="001C1DEE" w:rsidRPr="00B56DB6" w:rsidRDefault="001C1DEE" w:rsidP="001C1DEE">
      <w:pPr>
        <w:spacing w:before="0"/>
        <w:jc w:val="center"/>
        <w:rPr>
          <w:rFonts w:cs="Arial"/>
          <w:b/>
          <w:lang w:val="ru-RU"/>
        </w:rPr>
      </w:pPr>
      <w:r w:rsidRPr="00B56DB6">
        <w:rPr>
          <w:rFonts w:cs="Arial"/>
          <w:b/>
          <w:lang w:val="ru-RU"/>
        </w:rPr>
        <w:t>ОБРАЗАЦ СТРУКУТРЕ ЦЕНЕ</w:t>
      </w:r>
      <w:r>
        <w:rPr>
          <w:rFonts w:cs="Arial"/>
          <w:b/>
          <w:lang w:val="ru-RU"/>
        </w:rPr>
        <w:t xml:space="preserve"> ЗА ПАРТИЈУ 2</w:t>
      </w:r>
    </w:p>
    <w:p w:rsidR="001C1DEE" w:rsidRPr="00B56DB6" w:rsidRDefault="001C1DEE" w:rsidP="001C1DEE">
      <w:pPr>
        <w:spacing w:before="0"/>
        <w:rPr>
          <w:rFonts w:cs="Arial"/>
          <w:lang w:val="ru-RU"/>
        </w:rPr>
      </w:pPr>
      <w:r w:rsidRPr="00B56DB6">
        <w:rPr>
          <w:rFonts w:cs="Arial"/>
          <w:lang w:val="ru-RU"/>
        </w:rPr>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3116"/>
        <w:gridCol w:w="993"/>
        <w:gridCol w:w="853"/>
        <w:gridCol w:w="993"/>
        <w:gridCol w:w="987"/>
        <w:gridCol w:w="1418"/>
        <w:gridCol w:w="1702"/>
      </w:tblGrid>
      <w:tr w:rsidR="001C1DEE" w:rsidRPr="005368A0" w:rsidTr="000849AA">
        <w:tc>
          <w:tcPr>
            <w:tcW w:w="330" w:type="pct"/>
            <w:shd w:val="clear" w:color="auto" w:fill="C6D9F1" w:themeFill="text2" w:themeFillTint="33"/>
            <w:vAlign w:val="center"/>
          </w:tcPr>
          <w:p w:rsidR="001C1DEE" w:rsidRPr="008A487F" w:rsidRDefault="001C1DEE" w:rsidP="00A11C80">
            <w:pPr>
              <w:spacing w:before="0"/>
              <w:jc w:val="center"/>
              <w:rPr>
                <w:rFonts w:cs="Arial"/>
                <w:bCs/>
                <w:iCs/>
                <w:lang w:val="sr-Cyrl-CS"/>
              </w:rPr>
            </w:pPr>
            <w:r w:rsidRPr="008A487F">
              <w:rPr>
                <w:rFonts w:cs="Arial"/>
                <w:bCs/>
                <w:iCs/>
                <w:lang w:val="sr-Cyrl-CS"/>
              </w:rPr>
              <w:t>Рбр</w:t>
            </w:r>
          </w:p>
        </w:tc>
        <w:tc>
          <w:tcPr>
            <w:tcW w:w="1446" w:type="pct"/>
            <w:shd w:val="clear" w:color="auto" w:fill="C6D9F1" w:themeFill="text2" w:themeFillTint="33"/>
            <w:vAlign w:val="center"/>
          </w:tcPr>
          <w:p w:rsidR="001C1DEE" w:rsidRPr="008A487F" w:rsidRDefault="001C1DEE" w:rsidP="00A11C80">
            <w:pPr>
              <w:spacing w:before="0"/>
              <w:jc w:val="center"/>
              <w:rPr>
                <w:rFonts w:cs="Arial"/>
                <w:b/>
                <w:bCs/>
                <w:iCs/>
                <w:lang w:val="sr-Cyrl-CS"/>
              </w:rPr>
            </w:pPr>
            <w:r w:rsidRPr="008A487F">
              <w:rPr>
                <w:rFonts w:cs="Arial"/>
                <w:b/>
                <w:bCs/>
                <w:iCs/>
              </w:rPr>
              <w:t>Врста</w:t>
            </w:r>
            <w:r w:rsidRPr="008A487F">
              <w:rPr>
                <w:rFonts w:cs="Arial"/>
                <w:b/>
                <w:bCs/>
                <w:iCs/>
                <w:lang w:val="sr-Cyrl-CS"/>
              </w:rPr>
              <w:t xml:space="preserve"> услуге</w:t>
            </w:r>
          </w:p>
        </w:tc>
        <w:tc>
          <w:tcPr>
            <w:tcW w:w="461" w:type="pct"/>
            <w:shd w:val="clear" w:color="auto" w:fill="C6D9F1" w:themeFill="text2" w:themeFillTint="33"/>
            <w:vAlign w:val="center"/>
          </w:tcPr>
          <w:p w:rsidR="001C1DEE" w:rsidRPr="008A487F" w:rsidRDefault="001C1DEE" w:rsidP="00A11C80">
            <w:pPr>
              <w:spacing w:before="0"/>
              <w:jc w:val="center"/>
              <w:rPr>
                <w:rFonts w:cs="Arial"/>
                <w:b/>
                <w:bCs/>
                <w:iCs/>
                <w:lang w:val="sr-Cyrl-CS"/>
              </w:rPr>
            </w:pPr>
            <w:r w:rsidRPr="008A487F">
              <w:rPr>
                <w:rFonts w:cs="Arial"/>
                <w:b/>
                <w:bCs/>
                <w:iCs/>
                <w:lang w:val="sr-Cyrl-CS"/>
              </w:rPr>
              <w:t>Јед.</w:t>
            </w:r>
          </w:p>
          <w:p w:rsidR="001C1DEE" w:rsidRPr="008A487F" w:rsidRDefault="001C1DEE" w:rsidP="00A11C80">
            <w:pPr>
              <w:spacing w:before="0"/>
              <w:jc w:val="center"/>
              <w:rPr>
                <w:rFonts w:cs="Arial"/>
                <w:b/>
                <w:bCs/>
                <w:iCs/>
                <w:lang w:val="sr-Cyrl-CS"/>
              </w:rPr>
            </w:pPr>
            <w:r w:rsidRPr="008A487F">
              <w:rPr>
                <w:rFonts w:cs="Arial"/>
                <w:b/>
                <w:bCs/>
                <w:iCs/>
                <w:lang w:val="sr-Cyrl-CS"/>
              </w:rPr>
              <w:t>мере</w:t>
            </w:r>
          </w:p>
        </w:tc>
        <w:tc>
          <w:tcPr>
            <w:tcW w:w="396" w:type="pct"/>
            <w:shd w:val="clear" w:color="auto" w:fill="C6D9F1" w:themeFill="text2" w:themeFillTint="33"/>
            <w:vAlign w:val="center"/>
          </w:tcPr>
          <w:p w:rsidR="001C1DEE" w:rsidRPr="008A487F" w:rsidRDefault="001C1DEE" w:rsidP="00A11C80">
            <w:pPr>
              <w:spacing w:before="0"/>
              <w:jc w:val="center"/>
              <w:rPr>
                <w:rFonts w:cs="Arial"/>
                <w:b/>
                <w:bCs/>
                <w:iCs/>
                <w:lang w:val="sr-Cyrl-CS"/>
              </w:rPr>
            </w:pPr>
            <w:r w:rsidRPr="008A487F">
              <w:rPr>
                <w:rFonts w:cs="Arial"/>
                <w:b/>
                <w:bCs/>
                <w:iCs/>
                <w:lang w:val="sr-Cyrl-CS"/>
              </w:rPr>
              <w:t>Обим (количина)</w:t>
            </w:r>
          </w:p>
        </w:tc>
        <w:tc>
          <w:tcPr>
            <w:tcW w:w="461" w:type="pct"/>
            <w:shd w:val="clear" w:color="auto" w:fill="C6D9F1" w:themeFill="text2" w:themeFillTint="33"/>
            <w:vAlign w:val="center"/>
          </w:tcPr>
          <w:p w:rsidR="001C1DEE" w:rsidRPr="008A487F" w:rsidRDefault="001C1DEE" w:rsidP="00A11C80">
            <w:pPr>
              <w:spacing w:before="0"/>
              <w:jc w:val="center"/>
              <w:rPr>
                <w:rFonts w:cs="Arial"/>
                <w:b/>
                <w:bCs/>
                <w:iCs/>
                <w:lang w:val="sr-Cyrl-CS"/>
              </w:rPr>
            </w:pPr>
            <w:r w:rsidRPr="008A487F">
              <w:rPr>
                <w:rFonts w:cs="Arial"/>
                <w:b/>
                <w:bCs/>
                <w:iCs/>
                <w:lang w:val="sr-Cyrl-CS"/>
              </w:rPr>
              <w:t>Јед.</w:t>
            </w:r>
          </w:p>
          <w:p w:rsidR="001C1DEE" w:rsidRPr="008A487F" w:rsidRDefault="001C1DEE" w:rsidP="00A11C80">
            <w:pPr>
              <w:spacing w:before="0"/>
              <w:jc w:val="center"/>
              <w:rPr>
                <w:rFonts w:cs="Arial"/>
                <w:b/>
                <w:bCs/>
                <w:iCs/>
                <w:lang w:val="sr-Cyrl-CS"/>
              </w:rPr>
            </w:pPr>
            <w:r w:rsidRPr="008A487F">
              <w:rPr>
                <w:rFonts w:cs="Arial"/>
                <w:b/>
                <w:bCs/>
                <w:iCs/>
                <w:lang w:val="sr-Cyrl-CS"/>
              </w:rPr>
              <w:t>цена без ПДВ</w:t>
            </w:r>
          </w:p>
          <w:p w:rsidR="001C1DEE" w:rsidRPr="008A487F" w:rsidRDefault="001C1DEE" w:rsidP="00A11C80">
            <w:pPr>
              <w:spacing w:before="0"/>
              <w:jc w:val="center"/>
              <w:rPr>
                <w:rFonts w:cs="Arial"/>
                <w:b/>
                <w:bCs/>
                <w:iCs/>
                <w:lang w:val="sr-Cyrl-RS"/>
              </w:rPr>
            </w:pPr>
            <w:r w:rsidRPr="008A487F">
              <w:rPr>
                <w:rFonts w:cs="Arial"/>
                <w:b/>
                <w:bCs/>
                <w:iCs/>
                <w:lang w:val="sr-Cyrl-CS"/>
              </w:rPr>
              <w:t xml:space="preserve">дин. </w:t>
            </w:r>
          </w:p>
        </w:tc>
        <w:tc>
          <w:tcPr>
            <w:tcW w:w="458" w:type="pct"/>
            <w:shd w:val="clear" w:color="auto" w:fill="C6D9F1" w:themeFill="text2" w:themeFillTint="33"/>
            <w:vAlign w:val="center"/>
          </w:tcPr>
          <w:p w:rsidR="001C1DEE" w:rsidRPr="008A487F" w:rsidRDefault="001C1DEE" w:rsidP="00A11C80">
            <w:pPr>
              <w:spacing w:before="0"/>
              <w:jc w:val="center"/>
              <w:rPr>
                <w:rFonts w:cs="Arial"/>
                <w:b/>
                <w:bCs/>
                <w:iCs/>
                <w:lang w:val="sr-Cyrl-CS"/>
              </w:rPr>
            </w:pPr>
            <w:r w:rsidRPr="008A487F">
              <w:rPr>
                <w:rFonts w:cs="Arial"/>
                <w:b/>
                <w:bCs/>
                <w:iCs/>
                <w:lang w:val="sr-Cyrl-CS"/>
              </w:rPr>
              <w:t>Јед.</w:t>
            </w:r>
          </w:p>
          <w:p w:rsidR="001C1DEE" w:rsidRPr="008A487F" w:rsidRDefault="001C1DEE" w:rsidP="00A11C80">
            <w:pPr>
              <w:spacing w:before="0"/>
              <w:jc w:val="center"/>
              <w:rPr>
                <w:rFonts w:cs="Arial"/>
                <w:b/>
                <w:bCs/>
                <w:iCs/>
                <w:lang w:val="sr-Cyrl-CS"/>
              </w:rPr>
            </w:pPr>
            <w:r w:rsidRPr="008A487F">
              <w:rPr>
                <w:rFonts w:cs="Arial"/>
                <w:b/>
                <w:bCs/>
                <w:iCs/>
                <w:lang w:val="sr-Cyrl-CS"/>
              </w:rPr>
              <w:t>цена са ПДВ</w:t>
            </w:r>
          </w:p>
          <w:p w:rsidR="001C1DEE" w:rsidRPr="008A487F" w:rsidRDefault="001C1DEE" w:rsidP="00A11C80">
            <w:pPr>
              <w:spacing w:before="0"/>
              <w:jc w:val="center"/>
              <w:rPr>
                <w:rFonts w:cs="Arial"/>
                <w:b/>
                <w:bCs/>
                <w:iCs/>
                <w:lang w:val="sr-Cyrl-RS"/>
              </w:rPr>
            </w:pPr>
            <w:r w:rsidRPr="008A487F">
              <w:rPr>
                <w:rFonts w:cs="Arial"/>
                <w:b/>
                <w:bCs/>
                <w:iCs/>
                <w:lang w:val="sr-Cyrl-CS"/>
              </w:rPr>
              <w:t xml:space="preserve">дин. </w:t>
            </w:r>
          </w:p>
        </w:tc>
        <w:tc>
          <w:tcPr>
            <w:tcW w:w="658" w:type="pct"/>
            <w:shd w:val="clear" w:color="auto" w:fill="C6D9F1" w:themeFill="text2" w:themeFillTint="33"/>
            <w:vAlign w:val="center"/>
          </w:tcPr>
          <w:p w:rsidR="001C1DEE" w:rsidRPr="008A487F" w:rsidRDefault="001C1DEE" w:rsidP="00A11C80">
            <w:pPr>
              <w:spacing w:before="0"/>
              <w:jc w:val="center"/>
              <w:rPr>
                <w:rFonts w:cs="Arial"/>
                <w:b/>
                <w:bCs/>
                <w:iCs/>
                <w:lang w:val="sr-Cyrl-CS"/>
              </w:rPr>
            </w:pPr>
            <w:r w:rsidRPr="008A487F">
              <w:rPr>
                <w:rFonts w:cs="Arial"/>
                <w:b/>
                <w:bCs/>
                <w:iCs/>
                <w:lang w:val="sr-Cyrl-CS"/>
              </w:rPr>
              <w:t>Укупна цена без ПДВ</w:t>
            </w:r>
          </w:p>
          <w:p w:rsidR="001C1DEE" w:rsidRPr="008A487F" w:rsidRDefault="001C1DEE" w:rsidP="00A11C80">
            <w:pPr>
              <w:spacing w:before="0"/>
              <w:jc w:val="center"/>
              <w:rPr>
                <w:rFonts w:cs="Arial"/>
                <w:b/>
                <w:bCs/>
                <w:iCs/>
                <w:lang w:val="sr-Cyrl-RS"/>
              </w:rPr>
            </w:pPr>
            <w:r w:rsidRPr="008A487F">
              <w:rPr>
                <w:rFonts w:cs="Arial"/>
                <w:b/>
                <w:bCs/>
                <w:iCs/>
                <w:lang w:val="sr-Cyrl-CS"/>
              </w:rPr>
              <w:t xml:space="preserve">дин. </w:t>
            </w:r>
          </w:p>
        </w:tc>
        <w:tc>
          <w:tcPr>
            <w:tcW w:w="790" w:type="pct"/>
            <w:shd w:val="clear" w:color="auto" w:fill="C6D9F1" w:themeFill="text2" w:themeFillTint="33"/>
            <w:vAlign w:val="center"/>
          </w:tcPr>
          <w:p w:rsidR="001C1DEE" w:rsidRPr="008A487F" w:rsidRDefault="001C1DEE" w:rsidP="00A11C80">
            <w:pPr>
              <w:spacing w:before="0"/>
              <w:jc w:val="center"/>
              <w:rPr>
                <w:rFonts w:cs="Arial"/>
                <w:b/>
                <w:bCs/>
                <w:iCs/>
                <w:lang w:val="sr-Cyrl-CS"/>
              </w:rPr>
            </w:pPr>
            <w:r w:rsidRPr="008A487F">
              <w:rPr>
                <w:rFonts w:cs="Arial"/>
                <w:b/>
                <w:bCs/>
                <w:iCs/>
                <w:lang w:val="sr-Cyrl-CS"/>
              </w:rPr>
              <w:t>Укупна цена са ПДВ</w:t>
            </w:r>
          </w:p>
          <w:p w:rsidR="001C1DEE" w:rsidRPr="008A487F" w:rsidRDefault="001C1DEE" w:rsidP="00A11C80">
            <w:pPr>
              <w:spacing w:before="0"/>
              <w:jc w:val="center"/>
              <w:rPr>
                <w:rFonts w:cs="Arial"/>
                <w:b/>
                <w:bCs/>
                <w:iCs/>
                <w:lang w:val="sr-Cyrl-RS"/>
              </w:rPr>
            </w:pPr>
            <w:r w:rsidRPr="008A487F">
              <w:rPr>
                <w:rFonts w:cs="Arial"/>
                <w:b/>
                <w:bCs/>
                <w:iCs/>
                <w:lang w:val="sr-Cyrl-CS"/>
              </w:rPr>
              <w:t xml:space="preserve">дин. </w:t>
            </w:r>
          </w:p>
        </w:tc>
      </w:tr>
      <w:tr w:rsidR="001C1DEE" w:rsidRPr="008A487F" w:rsidTr="000849AA">
        <w:tc>
          <w:tcPr>
            <w:tcW w:w="330" w:type="pct"/>
            <w:shd w:val="clear" w:color="auto" w:fill="auto"/>
          </w:tcPr>
          <w:p w:rsidR="001C1DEE" w:rsidRPr="008A487F" w:rsidRDefault="001C1DEE" w:rsidP="00A11C80">
            <w:pPr>
              <w:spacing w:before="0"/>
              <w:jc w:val="center"/>
              <w:rPr>
                <w:rFonts w:cs="Arial"/>
                <w:b/>
                <w:bCs/>
                <w:iCs/>
                <w:lang w:val="sr-Cyrl-CS"/>
              </w:rPr>
            </w:pPr>
            <w:r w:rsidRPr="008A487F">
              <w:rPr>
                <w:rFonts w:cs="Arial"/>
                <w:b/>
                <w:bCs/>
                <w:iCs/>
                <w:lang w:val="sr-Cyrl-CS"/>
              </w:rPr>
              <w:t>(1)</w:t>
            </w:r>
          </w:p>
        </w:tc>
        <w:tc>
          <w:tcPr>
            <w:tcW w:w="1446" w:type="pct"/>
            <w:shd w:val="clear" w:color="auto" w:fill="auto"/>
          </w:tcPr>
          <w:p w:rsidR="001C1DEE" w:rsidRPr="008A487F" w:rsidRDefault="001C1DEE" w:rsidP="00A11C80">
            <w:pPr>
              <w:spacing w:before="0"/>
              <w:jc w:val="center"/>
              <w:rPr>
                <w:rFonts w:cs="Arial"/>
                <w:b/>
                <w:bCs/>
                <w:iCs/>
                <w:lang w:val="sr-Cyrl-CS"/>
              </w:rPr>
            </w:pPr>
            <w:r w:rsidRPr="008A487F">
              <w:rPr>
                <w:rFonts w:cs="Arial"/>
                <w:b/>
                <w:bCs/>
                <w:iCs/>
                <w:lang w:val="sr-Cyrl-CS"/>
              </w:rPr>
              <w:t>(2)</w:t>
            </w:r>
          </w:p>
        </w:tc>
        <w:tc>
          <w:tcPr>
            <w:tcW w:w="461" w:type="pct"/>
            <w:shd w:val="clear" w:color="auto" w:fill="auto"/>
          </w:tcPr>
          <w:p w:rsidR="001C1DEE" w:rsidRPr="008A487F" w:rsidRDefault="001C1DEE" w:rsidP="00A11C80">
            <w:pPr>
              <w:spacing w:before="0"/>
              <w:jc w:val="center"/>
              <w:rPr>
                <w:rFonts w:cs="Arial"/>
                <w:b/>
                <w:bCs/>
                <w:iCs/>
                <w:lang w:val="sr-Cyrl-CS"/>
              </w:rPr>
            </w:pPr>
            <w:r w:rsidRPr="008A487F">
              <w:rPr>
                <w:rFonts w:cs="Arial"/>
                <w:b/>
                <w:bCs/>
                <w:iCs/>
                <w:lang w:val="sr-Cyrl-CS"/>
              </w:rPr>
              <w:t>(3)</w:t>
            </w:r>
          </w:p>
        </w:tc>
        <w:tc>
          <w:tcPr>
            <w:tcW w:w="396" w:type="pct"/>
            <w:shd w:val="clear" w:color="auto" w:fill="auto"/>
          </w:tcPr>
          <w:p w:rsidR="001C1DEE" w:rsidRPr="008A487F" w:rsidRDefault="001C1DEE" w:rsidP="00A11C80">
            <w:pPr>
              <w:spacing w:before="0"/>
              <w:jc w:val="center"/>
              <w:rPr>
                <w:rFonts w:cs="Arial"/>
                <w:b/>
                <w:bCs/>
                <w:iCs/>
                <w:lang w:val="sr-Cyrl-CS"/>
              </w:rPr>
            </w:pPr>
            <w:r w:rsidRPr="008A487F">
              <w:rPr>
                <w:rFonts w:cs="Arial"/>
                <w:b/>
                <w:bCs/>
                <w:iCs/>
                <w:lang w:val="sr-Cyrl-CS"/>
              </w:rPr>
              <w:t>(4)</w:t>
            </w:r>
          </w:p>
        </w:tc>
        <w:tc>
          <w:tcPr>
            <w:tcW w:w="461" w:type="pct"/>
            <w:shd w:val="clear" w:color="auto" w:fill="auto"/>
          </w:tcPr>
          <w:p w:rsidR="001C1DEE" w:rsidRPr="008A487F" w:rsidRDefault="001C1DEE" w:rsidP="00A11C80">
            <w:pPr>
              <w:spacing w:before="0"/>
              <w:jc w:val="center"/>
              <w:rPr>
                <w:rFonts w:cs="Arial"/>
                <w:b/>
                <w:bCs/>
                <w:iCs/>
                <w:lang w:val="sr-Cyrl-CS"/>
              </w:rPr>
            </w:pPr>
            <w:r w:rsidRPr="008A487F">
              <w:rPr>
                <w:rFonts w:cs="Arial"/>
                <w:b/>
                <w:bCs/>
                <w:iCs/>
                <w:lang w:val="sr-Cyrl-CS"/>
              </w:rPr>
              <w:t>(5)</w:t>
            </w:r>
          </w:p>
        </w:tc>
        <w:tc>
          <w:tcPr>
            <w:tcW w:w="458" w:type="pct"/>
            <w:shd w:val="clear" w:color="auto" w:fill="auto"/>
          </w:tcPr>
          <w:p w:rsidR="001C1DEE" w:rsidRPr="008A487F" w:rsidRDefault="001C1DEE" w:rsidP="00A11C80">
            <w:pPr>
              <w:spacing w:before="0"/>
              <w:jc w:val="center"/>
              <w:rPr>
                <w:rFonts w:cs="Arial"/>
                <w:b/>
                <w:bCs/>
                <w:iCs/>
                <w:lang w:val="sr-Cyrl-CS"/>
              </w:rPr>
            </w:pPr>
            <w:r w:rsidRPr="008A487F">
              <w:rPr>
                <w:rFonts w:cs="Arial"/>
                <w:b/>
                <w:bCs/>
                <w:iCs/>
                <w:lang w:val="sr-Cyrl-CS"/>
              </w:rPr>
              <w:t>(6)</w:t>
            </w:r>
          </w:p>
        </w:tc>
        <w:tc>
          <w:tcPr>
            <w:tcW w:w="658" w:type="pct"/>
            <w:shd w:val="clear" w:color="auto" w:fill="auto"/>
          </w:tcPr>
          <w:p w:rsidR="001C1DEE" w:rsidRPr="008A487F" w:rsidRDefault="001C1DEE" w:rsidP="00A11C80">
            <w:pPr>
              <w:spacing w:before="0"/>
              <w:jc w:val="center"/>
              <w:rPr>
                <w:rFonts w:cs="Arial"/>
                <w:b/>
                <w:bCs/>
                <w:iCs/>
                <w:lang w:val="sr-Cyrl-CS"/>
              </w:rPr>
            </w:pPr>
            <w:r w:rsidRPr="008A487F">
              <w:rPr>
                <w:rFonts w:cs="Arial"/>
                <w:b/>
                <w:bCs/>
                <w:iCs/>
                <w:lang w:val="sr-Cyrl-CS"/>
              </w:rPr>
              <w:t>(7)</w:t>
            </w:r>
          </w:p>
        </w:tc>
        <w:tc>
          <w:tcPr>
            <w:tcW w:w="790" w:type="pct"/>
            <w:shd w:val="clear" w:color="auto" w:fill="auto"/>
          </w:tcPr>
          <w:p w:rsidR="001C1DEE" w:rsidRPr="008A487F" w:rsidRDefault="001C1DEE" w:rsidP="00A11C80">
            <w:pPr>
              <w:spacing w:before="0"/>
              <w:jc w:val="center"/>
              <w:rPr>
                <w:rFonts w:cs="Arial"/>
                <w:b/>
                <w:bCs/>
                <w:iCs/>
                <w:lang w:val="sr-Cyrl-CS"/>
              </w:rPr>
            </w:pPr>
            <w:r w:rsidRPr="008A487F">
              <w:rPr>
                <w:rFonts w:cs="Arial"/>
                <w:b/>
                <w:bCs/>
                <w:iCs/>
                <w:lang w:val="sr-Cyrl-CS"/>
              </w:rPr>
              <w:t>(8)</w:t>
            </w:r>
          </w:p>
        </w:tc>
      </w:tr>
      <w:tr w:rsidR="00F22EE1" w:rsidRPr="000849AA" w:rsidTr="00DC6E38">
        <w:tc>
          <w:tcPr>
            <w:tcW w:w="330" w:type="pct"/>
            <w:shd w:val="clear" w:color="auto" w:fill="auto"/>
            <w:vAlign w:val="center"/>
          </w:tcPr>
          <w:p w:rsidR="00F22EE1" w:rsidRPr="007F7139" w:rsidRDefault="00F22EE1" w:rsidP="00DC6E38">
            <w:pPr>
              <w:spacing w:before="0"/>
              <w:jc w:val="center"/>
              <w:rPr>
                <w:rFonts w:cs="Arial"/>
                <w:sz w:val="24"/>
                <w:szCs w:val="24"/>
                <w:lang w:val="sr-Cyrl-CS" w:eastAsia="hr-HR"/>
              </w:rPr>
            </w:pPr>
            <w:r w:rsidRPr="007F7139">
              <w:rPr>
                <w:rFonts w:cs="Arial"/>
                <w:sz w:val="24"/>
                <w:szCs w:val="24"/>
                <w:lang w:val="sr-Cyrl-CS" w:eastAsia="hr-HR"/>
              </w:rPr>
              <w:t>1.</w:t>
            </w:r>
          </w:p>
        </w:tc>
        <w:tc>
          <w:tcPr>
            <w:tcW w:w="1446" w:type="pct"/>
            <w:shd w:val="clear" w:color="auto" w:fill="auto"/>
            <w:vAlign w:val="center"/>
          </w:tcPr>
          <w:p w:rsidR="00F22EE1" w:rsidRPr="003D05CA" w:rsidRDefault="00F22EE1" w:rsidP="00412D68">
            <w:pPr>
              <w:spacing w:before="0"/>
              <w:rPr>
                <w:rFonts w:cs="Arial"/>
                <w:lang w:val="sr-Cyrl-RS"/>
              </w:rPr>
            </w:pPr>
            <w:r w:rsidRPr="003D05CA">
              <w:rPr>
                <w:rFonts w:cs="Arial"/>
                <w:lang w:val="sr-Cyrl-RS"/>
              </w:rPr>
              <w:t>Калибратор</w:t>
            </w:r>
          </w:p>
          <w:p w:rsidR="00F22EE1" w:rsidRPr="003D05CA" w:rsidRDefault="00F22EE1" w:rsidP="00412D68">
            <w:pPr>
              <w:spacing w:before="0"/>
              <w:rPr>
                <w:rFonts w:cs="Arial"/>
                <w:b/>
              </w:rPr>
            </w:pPr>
            <w:r w:rsidRPr="003D05CA">
              <w:rPr>
                <w:rFonts w:cs="Arial"/>
                <w:b/>
                <w:lang w:val="sr-Cyrl-RS"/>
              </w:rPr>
              <w:t xml:space="preserve">Произвођач: </w:t>
            </w:r>
            <w:r w:rsidRPr="003D05CA">
              <w:rPr>
                <w:rFonts w:cs="Arial"/>
                <w:b/>
              </w:rPr>
              <w:t>FLUKE</w:t>
            </w:r>
          </w:p>
          <w:p w:rsidR="00F22EE1" w:rsidRPr="003D05CA" w:rsidRDefault="00F22EE1" w:rsidP="00412D68">
            <w:pPr>
              <w:spacing w:before="0"/>
              <w:rPr>
                <w:rFonts w:cs="Arial"/>
                <w:b/>
                <w:lang w:val="sr-Cyrl-RS"/>
              </w:rPr>
            </w:pPr>
            <w:r w:rsidRPr="003D05CA">
              <w:rPr>
                <w:rFonts w:cs="Arial"/>
                <w:b/>
                <w:lang w:val="sr-Cyrl-RS"/>
              </w:rPr>
              <w:t>Тип: 725</w:t>
            </w:r>
          </w:p>
          <w:p w:rsidR="00F22EE1" w:rsidRPr="003D05CA" w:rsidRDefault="00F22EE1" w:rsidP="00412D68">
            <w:pPr>
              <w:spacing w:before="0"/>
              <w:rPr>
                <w:rFonts w:cs="Arial"/>
                <w:b/>
                <w:lang w:val="sr-Cyrl-RS"/>
              </w:rPr>
            </w:pPr>
            <w:r w:rsidRPr="003D05CA">
              <w:rPr>
                <w:rFonts w:cs="Arial"/>
                <w:b/>
                <w:lang w:val="sr-Cyrl-RS"/>
              </w:rPr>
              <w:t>Серијски број: 9768120</w:t>
            </w:r>
          </w:p>
          <w:p w:rsidR="00F22EE1" w:rsidRPr="003D05CA" w:rsidRDefault="00F22EE1" w:rsidP="00412D68">
            <w:pPr>
              <w:spacing w:before="0"/>
              <w:rPr>
                <w:rFonts w:cs="Arial"/>
                <w:b/>
                <w:lang w:val="sr-Cyrl-RS"/>
              </w:rPr>
            </w:pPr>
            <w:r w:rsidRPr="003D05CA">
              <w:rPr>
                <w:rFonts w:cs="Arial"/>
                <w:b/>
                <w:lang w:val="sr-Cyrl-RS"/>
              </w:rPr>
              <w:t>Година производње: 2008</w:t>
            </w:r>
          </w:p>
        </w:tc>
        <w:tc>
          <w:tcPr>
            <w:tcW w:w="461" w:type="pct"/>
            <w:shd w:val="clear" w:color="auto" w:fill="auto"/>
            <w:vAlign w:val="center"/>
          </w:tcPr>
          <w:p w:rsidR="00F22EE1" w:rsidRPr="003D05CA" w:rsidRDefault="00F22EE1" w:rsidP="00412D68">
            <w:pPr>
              <w:ind w:right="-1149"/>
              <w:rPr>
                <w:rFonts w:cs="Arial"/>
                <w:lang w:val="sr-Cyrl-RS"/>
              </w:rPr>
            </w:pPr>
            <w:r w:rsidRPr="003D05CA">
              <w:rPr>
                <w:rFonts w:cs="Arial"/>
                <w:lang w:val="sr-Cyrl-RS"/>
              </w:rPr>
              <w:t>ком</w:t>
            </w:r>
          </w:p>
        </w:tc>
        <w:tc>
          <w:tcPr>
            <w:tcW w:w="396" w:type="pct"/>
            <w:shd w:val="clear" w:color="auto" w:fill="auto"/>
            <w:vAlign w:val="center"/>
          </w:tcPr>
          <w:p w:rsidR="00F22EE1" w:rsidRPr="003D05CA" w:rsidRDefault="00F22EE1" w:rsidP="00412D68">
            <w:pPr>
              <w:jc w:val="center"/>
              <w:rPr>
                <w:rFonts w:cs="Arial"/>
                <w:lang w:val="sr-Cyrl-RS"/>
              </w:rPr>
            </w:pPr>
            <w:r w:rsidRPr="003D05CA">
              <w:rPr>
                <w:rFonts w:cs="Arial"/>
                <w:lang w:val="sr-Cyrl-RS"/>
              </w:rPr>
              <w:t>1</w:t>
            </w:r>
          </w:p>
        </w:tc>
        <w:tc>
          <w:tcPr>
            <w:tcW w:w="461" w:type="pct"/>
            <w:shd w:val="clear" w:color="auto" w:fill="auto"/>
            <w:vAlign w:val="center"/>
          </w:tcPr>
          <w:p w:rsidR="00F22EE1" w:rsidRPr="000849AA" w:rsidRDefault="00F22EE1" w:rsidP="00A11C80">
            <w:pPr>
              <w:spacing w:before="0"/>
              <w:jc w:val="center"/>
              <w:rPr>
                <w:rFonts w:cs="Arial"/>
                <w:b/>
                <w:bCs/>
                <w:iCs/>
              </w:rPr>
            </w:pPr>
          </w:p>
        </w:tc>
        <w:tc>
          <w:tcPr>
            <w:tcW w:w="458" w:type="pct"/>
            <w:shd w:val="clear" w:color="auto" w:fill="auto"/>
            <w:vAlign w:val="center"/>
          </w:tcPr>
          <w:p w:rsidR="00F22EE1" w:rsidRPr="000849AA" w:rsidRDefault="00F22EE1" w:rsidP="00A11C80">
            <w:pPr>
              <w:spacing w:before="0"/>
              <w:jc w:val="center"/>
              <w:rPr>
                <w:rFonts w:cs="Arial"/>
                <w:b/>
                <w:bCs/>
                <w:iCs/>
              </w:rPr>
            </w:pPr>
          </w:p>
        </w:tc>
        <w:tc>
          <w:tcPr>
            <w:tcW w:w="658" w:type="pct"/>
            <w:shd w:val="clear" w:color="auto" w:fill="auto"/>
            <w:vAlign w:val="center"/>
          </w:tcPr>
          <w:p w:rsidR="00F22EE1" w:rsidRPr="000849AA" w:rsidRDefault="00F22EE1" w:rsidP="00A11C80">
            <w:pPr>
              <w:spacing w:before="0"/>
              <w:jc w:val="center"/>
              <w:rPr>
                <w:rFonts w:cs="Arial"/>
                <w:b/>
                <w:bCs/>
                <w:iCs/>
              </w:rPr>
            </w:pPr>
          </w:p>
        </w:tc>
        <w:tc>
          <w:tcPr>
            <w:tcW w:w="790" w:type="pct"/>
            <w:shd w:val="clear" w:color="auto" w:fill="auto"/>
            <w:vAlign w:val="center"/>
          </w:tcPr>
          <w:p w:rsidR="00F22EE1" w:rsidRPr="000849AA" w:rsidRDefault="00F22EE1" w:rsidP="00A11C80">
            <w:pPr>
              <w:spacing w:before="0"/>
              <w:jc w:val="center"/>
              <w:rPr>
                <w:rFonts w:cs="Arial"/>
                <w:b/>
                <w:bCs/>
                <w:iCs/>
              </w:rPr>
            </w:pPr>
          </w:p>
        </w:tc>
      </w:tr>
      <w:tr w:rsidR="00F22EE1" w:rsidRPr="000849AA" w:rsidTr="00DC6E38">
        <w:trPr>
          <w:trHeight w:val="585"/>
        </w:trPr>
        <w:tc>
          <w:tcPr>
            <w:tcW w:w="330" w:type="pct"/>
            <w:shd w:val="clear" w:color="auto" w:fill="auto"/>
            <w:vAlign w:val="center"/>
          </w:tcPr>
          <w:p w:rsidR="00F22EE1" w:rsidRPr="007F7139" w:rsidRDefault="00F22EE1" w:rsidP="00DC6E38">
            <w:pPr>
              <w:spacing w:before="0"/>
              <w:jc w:val="center"/>
              <w:rPr>
                <w:rFonts w:cs="Arial"/>
                <w:sz w:val="24"/>
                <w:szCs w:val="24"/>
                <w:lang w:val="sr-Cyrl-CS" w:eastAsia="hr-HR"/>
              </w:rPr>
            </w:pPr>
            <w:r w:rsidRPr="007F7139">
              <w:rPr>
                <w:rFonts w:cs="Arial"/>
                <w:sz w:val="24"/>
                <w:szCs w:val="24"/>
                <w:lang w:val="sr-Cyrl-CS" w:eastAsia="hr-HR"/>
              </w:rPr>
              <w:t>2.</w:t>
            </w:r>
          </w:p>
        </w:tc>
        <w:tc>
          <w:tcPr>
            <w:tcW w:w="1446" w:type="pct"/>
            <w:shd w:val="clear" w:color="auto" w:fill="auto"/>
            <w:vAlign w:val="center"/>
          </w:tcPr>
          <w:p w:rsidR="00F22EE1" w:rsidRPr="003D05CA" w:rsidRDefault="00F22EE1" w:rsidP="00412D68">
            <w:pPr>
              <w:spacing w:before="0"/>
              <w:rPr>
                <w:rFonts w:cs="Arial"/>
                <w:lang w:val="sr-Cyrl-RS"/>
              </w:rPr>
            </w:pPr>
            <w:r w:rsidRPr="003D05CA">
              <w:rPr>
                <w:rFonts w:cs="Arial"/>
                <w:lang w:val="sr-Cyrl-RS"/>
              </w:rPr>
              <w:t>Калибратор</w:t>
            </w:r>
          </w:p>
          <w:p w:rsidR="00F22EE1" w:rsidRPr="003D05CA" w:rsidRDefault="00F22EE1" w:rsidP="00412D68">
            <w:pPr>
              <w:spacing w:before="0"/>
              <w:rPr>
                <w:rFonts w:cs="Arial"/>
                <w:b/>
              </w:rPr>
            </w:pPr>
            <w:r w:rsidRPr="003D05CA">
              <w:rPr>
                <w:rFonts w:cs="Arial"/>
                <w:b/>
                <w:lang w:val="sr-Cyrl-RS"/>
              </w:rPr>
              <w:t xml:space="preserve">Произвођач: </w:t>
            </w:r>
            <w:r w:rsidRPr="003D05CA">
              <w:rPr>
                <w:rFonts w:cs="Arial"/>
                <w:b/>
              </w:rPr>
              <w:t>FLUKE</w:t>
            </w:r>
          </w:p>
          <w:p w:rsidR="00F22EE1" w:rsidRPr="003D05CA" w:rsidRDefault="00F22EE1" w:rsidP="00412D68">
            <w:pPr>
              <w:spacing w:before="0"/>
              <w:rPr>
                <w:rFonts w:cs="Arial"/>
                <w:b/>
                <w:lang w:val="sr-Cyrl-RS"/>
              </w:rPr>
            </w:pPr>
            <w:r w:rsidRPr="003D05CA">
              <w:rPr>
                <w:rFonts w:cs="Arial"/>
                <w:b/>
                <w:lang w:val="sr-Cyrl-RS"/>
              </w:rPr>
              <w:t>Тип: 726</w:t>
            </w:r>
          </w:p>
          <w:p w:rsidR="00F22EE1" w:rsidRPr="003D05CA" w:rsidRDefault="00F22EE1" w:rsidP="00412D68">
            <w:pPr>
              <w:spacing w:before="0"/>
              <w:rPr>
                <w:rFonts w:cs="Arial"/>
                <w:b/>
                <w:lang w:val="sr-Cyrl-RS"/>
              </w:rPr>
            </w:pPr>
            <w:r w:rsidRPr="003D05CA">
              <w:rPr>
                <w:rFonts w:cs="Arial"/>
                <w:b/>
                <w:lang w:val="sr-Cyrl-RS"/>
              </w:rPr>
              <w:t>Серијски број: 2939090</w:t>
            </w:r>
          </w:p>
          <w:p w:rsidR="00F22EE1" w:rsidRPr="003D05CA" w:rsidRDefault="00F22EE1" w:rsidP="00412D68">
            <w:pPr>
              <w:spacing w:before="0"/>
              <w:rPr>
                <w:rFonts w:cs="Arial"/>
                <w:b/>
                <w:lang w:val="sr-Cyrl-RS"/>
              </w:rPr>
            </w:pPr>
            <w:r w:rsidRPr="003D05CA">
              <w:rPr>
                <w:rFonts w:cs="Arial"/>
                <w:b/>
                <w:lang w:val="sr-Cyrl-RS"/>
              </w:rPr>
              <w:t>Година производње: 2014</w:t>
            </w:r>
          </w:p>
        </w:tc>
        <w:tc>
          <w:tcPr>
            <w:tcW w:w="461" w:type="pct"/>
            <w:shd w:val="clear" w:color="auto" w:fill="auto"/>
            <w:vAlign w:val="center"/>
          </w:tcPr>
          <w:p w:rsidR="00F22EE1" w:rsidRPr="003D05CA" w:rsidRDefault="00F22EE1" w:rsidP="00412D68">
            <w:pPr>
              <w:ind w:right="-1149"/>
              <w:rPr>
                <w:rFonts w:cs="Arial"/>
                <w:lang w:val="sr-Cyrl-RS"/>
              </w:rPr>
            </w:pPr>
            <w:r w:rsidRPr="003D05CA">
              <w:rPr>
                <w:rFonts w:cs="Arial"/>
                <w:lang w:val="sr-Cyrl-RS"/>
              </w:rPr>
              <w:t>ком</w:t>
            </w:r>
          </w:p>
        </w:tc>
        <w:tc>
          <w:tcPr>
            <w:tcW w:w="396" w:type="pct"/>
            <w:shd w:val="clear" w:color="auto" w:fill="auto"/>
            <w:vAlign w:val="center"/>
          </w:tcPr>
          <w:p w:rsidR="00F22EE1" w:rsidRPr="003D05CA" w:rsidRDefault="00F22EE1" w:rsidP="00412D68">
            <w:pPr>
              <w:jc w:val="center"/>
              <w:rPr>
                <w:rFonts w:cs="Arial"/>
                <w:lang w:val="sr-Cyrl-RS"/>
              </w:rPr>
            </w:pPr>
            <w:r w:rsidRPr="003D05CA">
              <w:rPr>
                <w:rFonts w:cs="Arial"/>
                <w:lang w:val="sr-Cyrl-RS"/>
              </w:rPr>
              <w:t>1</w:t>
            </w:r>
          </w:p>
        </w:tc>
        <w:tc>
          <w:tcPr>
            <w:tcW w:w="461" w:type="pct"/>
            <w:shd w:val="clear" w:color="auto" w:fill="auto"/>
            <w:vAlign w:val="center"/>
          </w:tcPr>
          <w:p w:rsidR="00F22EE1" w:rsidRPr="000849AA" w:rsidRDefault="00F22EE1" w:rsidP="00A11C80">
            <w:pPr>
              <w:spacing w:before="0"/>
              <w:jc w:val="center"/>
              <w:rPr>
                <w:rFonts w:cs="Arial"/>
                <w:b/>
                <w:bCs/>
                <w:iCs/>
              </w:rPr>
            </w:pPr>
          </w:p>
        </w:tc>
        <w:tc>
          <w:tcPr>
            <w:tcW w:w="458" w:type="pct"/>
            <w:shd w:val="clear" w:color="auto" w:fill="auto"/>
            <w:vAlign w:val="center"/>
          </w:tcPr>
          <w:p w:rsidR="00F22EE1" w:rsidRPr="000849AA" w:rsidRDefault="00F22EE1" w:rsidP="00A11C80">
            <w:pPr>
              <w:spacing w:before="0"/>
              <w:jc w:val="center"/>
              <w:rPr>
                <w:rFonts w:cs="Arial"/>
                <w:b/>
                <w:bCs/>
                <w:iCs/>
              </w:rPr>
            </w:pPr>
          </w:p>
        </w:tc>
        <w:tc>
          <w:tcPr>
            <w:tcW w:w="658" w:type="pct"/>
            <w:shd w:val="clear" w:color="auto" w:fill="auto"/>
            <w:vAlign w:val="center"/>
          </w:tcPr>
          <w:p w:rsidR="00F22EE1" w:rsidRPr="000849AA" w:rsidRDefault="00F22EE1" w:rsidP="00A11C80">
            <w:pPr>
              <w:spacing w:before="0"/>
              <w:jc w:val="center"/>
              <w:rPr>
                <w:rFonts w:cs="Arial"/>
                <w:b/>
                <w:bCs/>
                <w:iCs/>
                <w:lang w:val="sr-Cyrl-RS"/>
              </w:rPr>
            </w:pPr>
          </w:p>
        </w:tc>
        <w:tc>
          <w:tcPr>
            <w:tcW w:w="790" w:type="pct"/>
            <w:shd w:val="clear" w:color="auto" w:fill="auto"/>
            <w:vAlign w:val="center"/>
          </w:tcPr>
          <w:p w:rsidR="00F22EE1" w:rsidRPr="000849AA" w:rsidRDefault="00F22EE1" w:rsidP="00783A9E">
            <w:pPr>
              <w:spacing w:before="0"/>
              <w:jc w:val="center"/>
              <w:rPr>
                <w:rFonts w:cs="Arial"/>
                <w:b/>
                <w:bCs/>
                <w:iCs/>
                <w:lang w:val="sr-Cyrl-RS"/>
              </w:rPr>
            </w:pPr>
          </w:p>
        </w:tc>
      </w:tr>
    </w:tbl>
    <w:p w:rsidR="001C1DEE" w:rsidRDefault="001C1DEE" w:rsidP="001C1DEE">
      <w:pPr>
        <w:spacing w:before="0"/>
        <w:rPr>
          <w:rFonts w:cs="Arial"/>
          <w:lang w:val="sr-Latn-RS"/>
        </w:rPr>
      </w:pPr>
    </w:p>
    <w:p w:rsidR="00CE7863" w:rsidRPr="009A0CD6" w:rsidRDefault="00CE7863" w:rsidP="001C1DEE">
      <w:pPr>
        <w:spacing w:before="0"/>
        <w:rPr>
          <w:rFonts w:cs="Arial"/>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1C1DEE" w:rsidRPr="005368A0" w:rsidTr="00A11C80">
        <w:trPr>
          <w:trHeight w:val="418"/>
        </w:trPr>
        <w:tc>
          <w:tcPr>
            <w:tcW w:w="568" w:type="dxa"/>
            <w:vAlign w:val="center"/>
          </w:tcPr>
          <w:p w:rsidR="001C1DEE" w:rsidRPr="00E47C2E" w:rsidRDefault="001C1DEE" w:rsidP="00A11C80">
            <w:pPr>
              <w:spacing w:before="0"/>
              <w:jc w:val="center"/>
              <w:rPr>
                <w:rFonts w:cs="Arial"/>
                <w:b/>
                <w:lang w:val="sr-Latn-CS"/>
              </w:rPr>
            </w:pPr>
            <w:r w:rsidRPr="00E47C2E">
              <w:rPr>
                <w:rFonts w:cs="Arial"/>
                <w:b/>
              </w:rPr>
              <w:t>I</w:t>
            </w:r>
          </w:p>
        </w:tc>
        <w:tc>
          <w:tcPr>
            <w:tcW w:w="6740" w:type="dxa"/>
          </w:tcPr>
          <w:p w:rsidR="001C1DEE" w:rsidRDefault="001C1DEE" w:rsidP="00A11C80">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F31A00" w:rsidRPr="00405D3F" w:rsidRDefault="00F31A00" w:rsidP="00A11C80">
            <w:pPr>
              <w:spacing w:before="0"/>
              <w:jc w:val="center"/>
              <w:rPr>
                <w:rFonts w:cs="Arial"/>
                <w:b/>
                <w:lang w:val="sr-Cyrl-RS"/>
              </w:rPr>
            </w:pPr>
            <w:r w:rsidRPr="0042207C">
              <w:rPr>
                <w:rFonts w:cs="Arial"/>
                <w:b/>
                <w:lang w:val="ru-RU"/>
              </w:rPr>
              <w:t xml:space="preserve">(збир колоне бр. </w:t>
            </w:r>
            <w:r w:rsidRPr="00E8192D">
              <w:rPr>
                <w:rFonts w:cs="Arial"/>
                <w:b/>
                <w:lang w:val="sr-Cyrl-CS"/>
              </w:rPr>
              <w:t>7</w:t>
            </w:r>
            <w:r w:rsidRPr="00E8192D">
              <w:rPr>
                <w:rFonts w:cs="Arial"/>
                <w:b/>
                <w:lang w:val="sr-Cyrl-RS"/>
              </w:rPr>
              <w:t>, уписује се у образац понуде)</w:t>
            </w:r>
          </w:p>
        </w:tc>
        <w:tc>
          <w:tcPr>
            <w:tcW w:w="2610" w:type="dxa"/>
          </w:tcPr>
          <w:p w:rsidR="001C1DEE" w:rsidRPr="00B56DB6" w:rsidRDefault="001C1DEE" w:rsidP="00A11C80">
            <w:pPr>
              <w:spacing w:before="0"/>
              <w:rPr>
                <w:rFonts w:cs="Arial"/>
                <w:color w:val="FF0000"/>
                <w:lang w:val="ru-RU"/>
              </w:rPr>
            </w:pPr>
          </w:p>
        </w:tc>
      </w:tr>
      <w:tr w:rsidR="001C1DEE" w:rsidRPr="00E47C2E" w:rsidTr="00A11C80">
        <w:trPr>
          <w:trHeight w:val="424"/>
        </w:trPr>
        <w:tc>
          <w:tcPr>
            <w:tcW w:w="568" w:type="dxa"/>
            <w:tcBorders>
              <w:bottom w:val="single" w:sz="4" w:space="0" w:color="auto"/>
            </w:tcBorders>
            <w:vAlign w:val="center"/>
          </w:tcPr>
          <w:p w:rsidR="001C1DEE" w:rsidRPr="00E47C2E" w:rsidRDefault="001C1DEE" w:rsidP="00A11C80">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1C1DEE" w:rsidRPr="004E25B6" w:rsidRDefault="001C1DEE" w:rsidP="00A11C80">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1C1DEE" w:rsidRPr="00E47C2E" w:rsidRDefault="001C1DEE" w:rsidP="00A11C80">
            <w:pPr>
              <w:spacing w:before="0"/>
              <w:rPr>
                <w:rFonts w:cs="Arial"/>
                <w:color w:val="FF0000"/>
              </w:rPr>
            </w:pPr>
          </w:p>
        </w:tc>
      </w:tr>
      <w:tr w:rsidR="001C1DEE" w:rsidRPr="005368A0" w:rsidTr="00A11C80">
        <w:trPr>
          <w:trHeight w:val="562"/>
        </w:trPr>
        <w:tc>
          <w:tcPr>
            <w:tcW w:w="568" w:type="dxa"/>
            <w:tcBorders>
              <w:bottom w:val="single" w:sz="4" w:space="0" w:color="auto"/>
            </w:tcBorders>
            <w:vAlign w:val="center"/>
          </w:tcPr>
          <w:p w:rsidR="001C1DEE" w:rsidRPr="00E47C2E" w:rsidRDefault="001C1DEE" w:rsidP="00A11C80">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1C1DEE" w:rsidRPr="00B56DB6" w:rsidRDefault="001C1DEE" w:rsidP="00A11C80">
            <w:pPr>
              <w:spacing w:before="0"/>
              <w:jc w:val="center"/>
              <w:rPr>
                <w:rFonts w:cs="Arial"/>
                <w:b/>
                <w:lang w:val="ru-RU"/>
              </w:rPr>
            </w:pPr>
            <w:r w:rsidRPr="00B56DB6">
              <w:rPr>
                <w:rFonts w:cs="Arial"/>
                <w:b/>
                <w:lang w:val="ru-RU"/>
              </w:rPr>
              <w:t>УКУПНО ПОНУЂЕНА ЦЕНА  са ПДВ</w:t>
            </w:r>
          </w:p>
          <w:p w:rsidR="001C1DEE" w:rsidRPr="00BF41C9" w:rsidRDefault="001C1DEE" w:rsidP="00A11C80">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1C1DEE" w:rsidRPr="00B56DB6" w:rsidRDefault="001C1DEE" w:rsidP="00A11C80">
            <w:pPr>
              <w:spacing w:before="0"/>
              <w:rPr>
                <w:rFonts w:cs="Arial"/>
                <w:color w:val="FF0000"/>
                <w:lang w:val="ru-RU"/>
              </w:rPr>
            </w:pPr>
          </w:p>
        </w:tc>
      </w:tr>
    </w:tbl>
    <w:p w:rsidR="001C1DEE" w:rsidRPr="00E47C2E" w:rsidRDefault="001C1DEE" w:rsidP="001C1DEE">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C1DEE" w:rsidTr="00A11C80">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1C1DEE" w:rsidRPr="00405D3F" w:rsidRDefault="001C1DEE" w:rsidP="00A11C80">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1C1DEE" w:rsidRDefault="001C1DEE" w:rsidP="00A11C80">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1C1DEE" w:rsidRDefault="001C1DEE" w:rsidP="00A11C80">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1C1DEE" w:rsidRDefault="001C1DEE" w:rsidP="00A11C80">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1C1DEE" w:rsidTr="00A11C80">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1DEE" w:rsidRDefault="001C1DEE" w:rsidP="00A11C80">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1C1DEE" w:rsidRDefault="001C1DEE" w:rsidP="00A11C80">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1C1DEE" w:rsidRDefault="001C1DEE" w:rsidP="00A11C80">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1C1DEE" w:rsidRPr="00405D3F" w:rsidTr="00A11C80">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1DEE" w:rsidRDefault="001C1DEE" w:rsidP="00A11C80">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C1DEE" w:rsidRDefault="001C1DEE" w:rsidP="00A11C80">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1C1DEE" w:rsidRPr="00405D3F" w:rsidRDefault="001C1DEE" w:rsidP="00A11C80">
            <w:pPr>
              <w:spacing w:before="0"/>
              <w:jc w:val="center"/>
              <w:rPr>
                <w:rFonts w:cs="Arial"/>
                <w:color w:val="000000" w:themeColor="text1"/>
                <w:lang w:val="sr-Latn-CS" w:eastAsia="sr-Latn-CS"/>
              </w:rPr>
            </w:pPr>
          </w:p>
        </w:tc>
      </w:tr>
    </w:tbl>
    <w:p w:rsidR="001C1DEE" w:rsidRDefault="001C1DEE" w:rsidP="001C1DEE">
      <w:pPr>
        <w:widowControl w:val="0"/>
        <w:spacing w:before="0"/>
        <w:rPr>
          <w:rFonts w:eastAsia="Arial Unicode MS" w:cs="Arial"/>
          <w:lang w:val="sr-Cyrl-RS"/>
        </w:rPr>
      </w:pPr>
    </w:p>
    <w:p w:rsidR="001C1DEE" w:rsidRDefault="001C1DEE" w:rsidP="001C1DEE">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1C1DEE" w:rsidRPr="00E47C2E" w:rsidTr="00A11C80">
        <w:trPr>
          <w:jc w:val="center"/>
        </w:trPr>
        <w:tc>
          <w:tcPr>
            <w:tcW w:w="3882" w:type="dxa"/>
          </w:tcPr>
          <w:p w:rsidR="001C1DEE" w:rsidRPr="00E47C2E" w:rsidRDefault="001C1DEE" w:rsidP="00A11C80">
            <w:pPr>
              <w:spacing w:before="0"/>
              <w:jc w:val="center"/>
              <w:rPr>
                <w:rFonts w:cs="Arial"/>
              </w:rPr>
            </w:pPr>
            <w:r w:rsidRPr="00E47C2E">
              <w:rPr>
                <w:rFonts w:cs="Arial"/>
              </w:rPr>
              <w:t>Датум:</w:t>
            </w:r>
          </w:p>
        </w:tc>
        <w:tc>
          <w:tcPr>
            <w:tcW w:w="2127" w:type="dxa"/>
          </w:tcPr>
          <w:p w:rsidR="001C1DEE" w:rsidRPr="00E47C2E" w:rsidRDefault="001C1DEE" w:rsidP="00A11C80">
            <w:pPr>
              <w:spacing w:before="0"/>
              <w:jc w:val="center"/>
              <w:rPr>
                <w:rFonts w:cs="Arial"/>
                <w:lang w:val="ru-RU"/>
              </w:rPr>
            </w:pPr>
          </w:p>
        </w:tc>
        <w:tc>
          <w:tcPr>
            <w:tcW w:w="4022" w:type="dxa"/>
          </w:tcPr>
          <w:p w:rsidR="001C1DEE" w:rsidRPr="00E47C2E" w:rsidRDefault="001C1DEE" w:rsidP="00A11C80">
            <w:pPr>
              <w:spacing w:before="0"/>
              <w:jc w:val="center"/>
              <w:rPr>
                <w:rFonts w:cs="Arial"/>
                <w:lang w:val="sr-Cyrl-CS"/>
              </w:rPr>
            </w:pPr>
            <w:r w:rsidRPr="00E47C2E">
              <w:rPr>
                <w:rFonts w:cs="Arial"/>
                <w:lang w:val="sr-Cyrl-CS"/>
              </w:rPr>
              <w:t>П</w:t>
            </w:r>
            <w:r w:rsidRPr="00E47C2E">
              <w:rPr>
                <w:rFonts w:cs="Arial"/>
              </w:rPr>
              <w:t>онуђач</w:t>
            </w:r>
          </w:p>
        </w:tc>
      </w:tr>
      <w:tr w:rsidR="001C1DEE" w:rsidRPr="00E47C2E" w:rsidTr="00A11C80">
        <w:trPr>
          <w:jc w:val="center"/>
        </w:trPr>
        <w:tc>
          <w:tcPr>
            <w:tcW w:w="3882" w:type="dxa"/>
          </w:tcPr>
          <w:p w:rsidR="001C1DEE" w:rsidRPr="00E47C2E" w:rsidRDefault="001C1DEE" w:rsidP="00A11C80">
            <w:pPr>
              <w:spacing w:before="0"/>
              <w:jc w:val="center"/>
              <w:rPr>
                <w:rFonts w:cs="Arial"/>
              </w:rPr>
            </w:pPr>
          </w:p>
        </w:tc>
        <w:tc>
          <w:tcPr>
            <w:tcW w:w="2127" w:type="dxa"/>
          </w:tcPr>
          <w:p w:rsidR="001C1DEE" w:rsidRPr="00E47C2E" w:rsidRDefault="001C1DEE" w:rsidP="00A11C80">
            <w:pPr>
              <w:spacing w:before="0"/>
              <w:jc w:val="center"/>
              <w:rPr>
                <w:rFonts w:cs="Arial"/>
              </w:rPr>
            </w:pPr>
            <w:r w:rsidRPr="00E47C2E">
              <w:rPr>
                <w:rFonts w:cs="Arial"/>
              </w:rPr>
              <w:t>М.П.</w:t>
            </w:r>
          </w:p>
        </w:tc>
        <w:tc>
          <w:tcPr>
            <w:tcW w:w="4022" w:type="dxa"/>
          </w:tcPr>
          <w:p w:rsidR="001C1DEE" w:rsidRPr="00E47C2E" w:rsidRDefault="001C1DEE" w:rsidP="00A11C80">
            <w:pPr>
              <w:spacing w:before="0"/>
              <w:jc w:val="center"/>
              <w:rPr>
                <w:rFonts w:cs="Arial"/>
                <w:lang w:val="ru-RU"/>
              </w:rPr>
            </w:pPr>
          </w:p>
        </w:tc>
      </w:tr>
      <w:tr w:rsidR="001C1DEE" w:rsidRPr="00E47C2E" w:rsidTr="00A11C80">
        <w:trPr>
          <w:jc w:val="center"/>
        </w:trPr>
        <w:tc>
          <w:tcPr>
            <w:tcW w:w="3882" w:type="dxa"/>
            <w:tcBorders>
              <w:bottom w:val="single" w:sz="4" w:space="0" w:color="auto"/>
            </w:tcBorders>
          </w:tcPr>
          <w:p w:rsidR="001C1DEE" w:rsidRPr="00E47C2E" w:rsidRDefault="001C1DEE" w:rsidP="00A11C80">
            <w:pPr>
              <w:spacing w:before="0"/>
              <w:jc w:val="center"/>
              <w:rPr>
                <w:rFonts w:cs="Arial"/>
              </w:rPr>
            </w:pPr>
          </w:p>
        </w:tc>
        <w:tc>
          <w:tcPr>
            <w:tcW w:w="2127" w:type="dxa"/>
          </w:tcPr>
          <w:p w:rsidR="001C1DEE" w:rsidRPr="00E47C2E" w:rsidRDefault="001C1DEE" w:rsidP="00A11C80">
            <w:pPr>
              <w:spacing w:before="0"/>
              <w:jc w:val="center"/>
              <w:rPr>
                <w:rFonts w:cs="Arial"/>
                <w:lang w:val="ru-RU"/>
              </w:rPr>
            </w:pPr>
          </w:p>
        </w:tc>
        <w:tc>
          <w:tcPr>
            <w:tcW w:w="4022" w:type="dxa"/>
            <w:tcBorders>
              <w:bottom w:val="single" w:sz="4" w:space="0" w:color="auto"/>
            </w:tcBorders>
          </w:tcPr>
          <w:p w:rsidR="001C1DEE" w:rsidRPr="00E47C2E" w:rsidRDefault="001C1DEE" w:rsidP="00A11C80">
            <w:pPr>
              <w:spacing w:before="0"/>
              <w:jc w:val="center"/>
              <w:rPr>
                <w:rFonts w:cs="Arial"/>
                <w:lang w:val="ru-RU"/>
              </w:rPr>
            </w:pPr>
          </w:p>
        </w:tc>
      </w:tr>
    </w:tbl>
    <w:p w:rsidR="001C1DEE" w:rsidRDefault="001C1DEE" w:rsidP="001C1DEE">
      <w:pPr>
        <w:spacing w:before="0"/>
        <w:rPr>
          <w:rFonts w:cs="Arial"/>
          <w:b/>
          <w:lang w:val="sr-Cyrl-RS"/>
        </w:rPr>
      </w:pPr>
    </w:p>
    <w:p w:rsidR="001C1DEE" w:rsidRDefault="001C1DEE" w:rsidP="001C1DEE">
      <w:pPr>
        <w:spacing w:before="0"/>
        <w:rPr>
          <w:rFonts w:cs="Arial"/>
          <w:b/>
          <w:lang w:val="sr-Cyrl-RS"/>
        </w:rPr>
      </w:pPr>
    </w:p>
    <w:p w:rsidR="001C1DEE" w:rsidRPr="00E47C2E" w:rsidRDefault="001C1DEE" w:rsidP="001C1DEE">
      <w:pPr>
        <w:spacing w:before="0"/>
        <w:rPr>
          <w:rFonts w:cs="Arial"/>
          <w:b/>
          <w:lang w:val="sr-Cyrl-CS"/>
        </w:rPr>
      </w:pPr>
      <w:r w:rsidRPr="00E47C2E">
        <w:rPr>
          <w:rFonts w:cs="Arial"/>
          <w:b/>
          <w:lang w:val="sr-Cyrl-CS"/>
        </w:rPr>
        <w:t>Напомена:</w:t>
      </w:r>
    </w:p>
    <w:p w:rsidR="001C1DEE" w:rsidRPr="00E47C2E" w:rsidRDefault="001C1DEE" w:rsidP="001C1DEE">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1C1DEE" w:rsidRPr="001C1DEE" w:rsidRDefault="001C1DEE" w:rsidP="001C1DEE">
      <w:pPr>
        <w:spacing w:before="0"/>
        <w:rPr>
          <w:rFonts w:cs="Arial"/>
          <w:b/>
          <w:lang w:val="ru-RU"/>
        </w:rPr>
      </w:pPr>
      <w:r w:rsidRPr="00E47C2E">
        <w:rPr>
          <w:rFonts w:eastAsia="TimesNewRomanPS-BoldMT" w:cs="Arial"/>
          <w:i/>
          <w:lang w:val="sr-Cyrl-CS"/>
        </w:rPr>
        <w:t xml:space="preserve">- </w:t>
      </w:r>
      <w:r w:rsidRPr="001C1DEE">
        <w:rPr>
          <w:rFonts w:eastAsia="TimesNewRomanPS-BoldMT" w:cs="Arial"/>
          <w:lang w:val="ru-RU"/>
        </w:rPr>
        <w:t>Уколико понуђач подноси понуду са подизвођачем овај образац потписује и оверава печатом понуђач.</w:t>
      </w:r>
    </w:p>
    <w:p w:rsidR="001C1DEE" w:rsidRDefault="001C1DEE" w:rsidP="00343A18">
      <w:pPr>
        <w:spacing w:before="0"/>
        <w:rPr>
          <w:rFonts w:cs="Arial"/>
          <w:b/>
          <w:lang w:val="sr-Cyrl-RS"/>
        </w:rPr>
      </w:pPr>
    </w:p>
    <w:p w:rsidR="00146DEC" w:rsidRDefault="00146DEC" w:rsidP="00343A18">
      <w:pPr>
        <w:spacing w:before="0"/>
        <w:rPr>
          <w:rFonts w:cs="Arial"/>
          <w:b/>
          <w:lang w:val="sr-Cyrl-RS"/>
        </w:rPr>
      </w:pPr>
    </w:p>
    <w:p w:rsidR="00F22EE1" w:rsidRDefault="00F22EE1" w:rsidP="00343A18">
      <w:pPr>
        <w:spacing w:before="0"/>
        <w:rPr>
          <w:rFonts w:cs="Arial"/>
          <w:b/>
          <w:lang w:val="sr-Cyrl-RS"/>
        </w:rPr>
      </w:pPr>
    </w:p>
    <w:p w:rsidR="00F22EE1" w:rsidRDefault="00F22EE1" w:rsidP="00343A18">
      <w:pPr>
        <w:spacing w:before="0"/>
        <w:rPr>
          <w:rFonts w:cs="Arial"/>
          <w:b/>
          <w:lang w:val="sr-Cyrl-RS"/>
        </w:rPr>
      </w:pPr>
    </w:p>
    <w:p w:rsidR="00F22EE1" w:rsidRDefault="00F22EE1" w:rsidP="00343A18">
      <w:pPr>
        <w:spacing w:before="0"/>
        <w:rPr>
          <w:rFonts w:cs="Arial"/>
          <w:b/>
          <w:lang w:val="sr-Cyrl-RS"/>
        </w:rPr>
      </w:pPr>
    </w:p>
    <w:p w:rsidR="00F22EE1" w:rsidRDefault="00F22EE1" w:rsidP="00343A18">
      <w:pPr>
        <w:spacing w:before="0"/>
        <w:rPr>
          <w:rFonts w:cs="Arial"/>
          <w:b/>
          <w:lang w:val="sr-Cyrl-RS"/>
        </w:rPr>
      </w:pPr>
    </w:p>
    <w:p w:rsidR="00F22EE1" w:rsidRDefault="00F22EE1" w:rsidP="00343A18">
      <w:pPr>
        <w:spacing w:before="0"/>
        <w:rPr>
          <w:rFonts w:cs="Arial"/>
          <w:b/>
          <w:lang w:val="sr-Cyrl-RS"/>
        </w:rPr>
      </w:pPr>
    </w:p>
    <w:p w:rsidR="00F22EE1" w:rsidRDefault="00F22EE1" w:rsidP="00343A18">
      <w:pPr>
        <w:spacing w:before="0"/>
        <w:rPr>
          <w:rFonts w:cs="Arial"/>
          <w:b/>
          <w:lang w:val="sr-Cyrl-RS"/>
        </w:rPr>
      </w:pPr>
    </w:p>
    <w:p w:rsidR="00D11792" w:rsidRDefault="00D11792" w:rsidP="00343A18">
      <w:pPr>
        <w:spacing w:before="0"/>
        <w:rPr>
          <w:rFonts w:cs="Arial"/>
          <w:b/>
          <w:lang w:val="sr-Cyrl-RS"/>
        </w:rPr>
      </w:pPr>
    </w:p>
    <w:p w:rsidR="00D11792" w:rsidRPr="009A0CD6" w:rsidRDefault="00D11792"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sidRPr="00B56DB6">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B56DB6" w:rsidRDefault="00343A18" w:rsidP="00343A18">
      <w:pPr>
        <w:spacing w:before="0"/>
        <w:rPr>
          <w:rFonts w:cs="Arial"/>
          <w:b/>
          <w:lang w:val="ru-RU"/>
        </w:rPr>
      </w:pPr>
    </w:p>
    <w:p w:rsidR="00343A18" w:rsidRPr="00B56DB6" w:rsidRDefault="00343A18" w:rsidP="00343A18">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0F683D" w:rsidRPr="00B56DB6" w:rsidRDefault="000F683D" w:rsidP="00343A18">
      <w:pPr>
        <w:pStyle w:val="ListParagraph"/>
        <w:tabs>
          <w:tab w:val="left" w:pos="90"/>
        </w:tabs>
        <w:spacing w:before="0" w:after="0" w:line="240" w:lineRule="auto"/>
        <w:ind w:left="0"/>
        <w:rPr>
          <w:rFonts w:ascii="Arial" w:hAnsi="Arial" w:cs="Arial"/>
          <w:bCs/>
          <w:iCs/>
          <w:lang w:val="ru-RU"/>
        </w:rPr>
      </w:pP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B56DB6">
        <w:rPr>
          <w:rFonts w:ascii="Arial" w:hAnsi="Arial" w:cs="Arial"/>
          <w:bCs/>
          <w:iCs/>
          <w:lang w:val="ru-RU"/>
        </w:rPr>
        <w:t xml:space="preserve">уписати колико износи јединична цена без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6</w:t>
      </w:r>
      <w:r w:rsidR="00343A18" w:rsidRPr="00B56DB6">
        <w:rPr>
          <w:rFonts w:ascii="Arial" w:hAnsi="Arial" w:cs="Arial"/>
          <w:bCs/>
          <w:iCs/>
          <w:lang w:val="ru-RU"/>
        </w:rPr>
        <w:t xml:space="preserve">. уписати колико износи јединична цена са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7</w:t>
      </w:r>
      <w:r w:rsidR="00343A18"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 xml:space="preserve">.); </w:t>
      </w:r>
    </w:p>
    <w:p w:rsidR="007E7BB8" w:rsidRPr="009A0CD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у колону 8</w:t>
      </w:r>
      <w:r w:rsidR="00343A18"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позиције  без ПДВ (збир колоне бр. </w:t>
      </w:r>
      <w:r w:rsidR="00D240C1">
        <w:rPr>
          <w:rFonts w:cs="Arial"/>
          <w:lang w:val="sr-Cyrl-RS"/>
        </w:rPr>
        <w:t>7</w:t>
      </w:r>
      <w:r w:rsidRPr="00B56DB6">
        <w:rPr>
          <w:rFonts w:cs="Arial"/>
          <w:lang w:val="ru-RU"/>
        </w:rPr>
        <w:t>)</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E47C2E" w:rsidRPr="009A0CD6" w:rsidRDefault="00E47C2E" w:rsidP="009A0CD6">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E47C2E" w:rsidRPr="00D86823" w:rsidRDefault="00E47C2E" w:rsidP="00E47C2E">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343A18" w:rsidRPr="00E47C2E" w:rsidRDefault="00343A18" w:rsidP="00343A18">
      <w:pPr>
        <w:tabs>
          <w:tab w:val="left" w:pos="992"/>
        </w:tabs>
        <w:spacing w:before="0"/>
        <w:rPr>
          <w:rFonts w:cs="Arial"/>
          <w:b/>
          <w:lang w:val="sr-Cyrl-BA"/>
        </w:rPr>
      </w:pP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место и датум уписује се место и датум попуњавања</w:t>
      </w:r>
      <w:r w:rsidR="006B494C">
        <w:rPr>
          <w:rFonts w:cs="Arial"/>
          <w:lang w:val="ru-RU"/>
        </w:rPr>
        <w:t xml:space="preserve"> </w:t>
      </w:r>
      <w:r w:rsidR="00343A18" w:rsidRPr="00B56DB6">
        <w:rPr>
          <w:rFonts w:cs="Arial"/>
          <w:lang w:val="ru-RU"/>
        </w:rPr>
        <w:t>обрасца структуре цене.</w:t>
      </w: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печат и потпис понуђач печатом оверава и потписује образац структуре цене.</w:t>
      </w:r>
    </w:p>
    <w:p w:rsidR="00146DEC" w:rsidRPr="009A0CD6" w:rsidRDefault="00146DEC" w:rsidP="00E47C2E">
      <w:pPr>
        <w:rPr>
          <w:rFonts w:eastAsia="TimesNewRomanPS-BoldMT" w:cs="Arial"/>
          <w:color w:val="000000" w:themeColor="text1"/>
          <w:lang w:val="sr-Cyrl-RS"/>
        </w:rPr>
      </w:pPr>
    </w:p>
    <w:p w:rsidR="00146DEC" w:rsidRDefault="00146DEC" w:rsidP="00E47C2E">
      <w:pPr>
        <w:rPr>
          <w:rFonts w:eastAsia="TimesNewRomanPS-BoldMT" w:cs="Arial"/>
          <w:color w:val="000000" w:themeColor="text1"/>
          <w:lang w:val="sr-Cyrl-RS"/>
        </w:rPr>
      </w:pPr>
    </w:p>
    <w:p w:rsidR="00F22EE1" w:rsidRDefault="00F22EE1" w:rsidP="00E47C2E">
      <w:pPr>
        <w:rPr>
          <w:rFonts w:eastAsia="TimesNewRomanPS-BoldMT" w:cs="Arial"/>
          <w:color w:val="000000" w:themeColor="text1"/>
          <w:lang w:val="sr-Cyrl-RS"/>
        </w:rPr>
      </w:pPr>
    </w:p>
    <w:p w:rsidR="00F22EE1" w:rsidRDefault="00F22EE1" w:rsidP="00E47C2E">
      <w:pPr>
        <w:rPr>
          <w:rFonts w:eastAsia="TimesNewRomanPS-BoldMT" w:cs="Arial"/>
          <w:color w:val="000000" w:themeColor="text1"/>
          <w:lang w:val="sr-Cyrl-RS"/>
        </w:rPr>
      </w:pPr>
    </w:p>
    <w:p w:rsidR="00F22EE1" w:rsidRDefault="00F22EE1" w:rsidP="00E47C2E">
      <w:pPr>
        <w:rPr>
          <w:rFonts w:eastAsia="TimesNewRomanPS-BoldMT" w:cs="Arial"/>
          <w:color w:val="000000" w:themeColor="text1"/>
          <w:lang w:val="sr-Cyrl-RS"/>
        </w:rPr>
      </w:pPr>
    </w:p>
    <w:p w:rsidR="00F22EE1" w:rsidRDefault="00F22EE1" w:rsidP="00E47C2E">
      <w:pPr>
        <w:rPr>
          <w:rFonts w:eastAsia="TimesNewRomanPS-BoldMT" w:cs="Arial"/>
          <w:color w:val="000000" w:themeColor="text1"/>
          <w:lang w:val="sr-Cyrl-RS"/>
        </w:rPr>
      </w:pPr>
    </w:p>
    <w:p w:rsidR="00F22EE1" w:rsidRDefault="00F22EE1" w:rsidP="00E47C2E">
      <w:pPr>
        <w:rPr>
          <w:rFonts w:eastAsia="TimesNewRomanPS-BoldMT" w:cs="Arial"/>
          <w:color w:val="000000" w:themeColor="text1"/>
          <w:lang w:val="sr-Cyrl-RS"/>
        </w:rPr>
      </w:pPr>
    </w:p>
    <w:p w:rsidR="00F22EE1" w:rsidRDefault="00F22EE1" w:rsidP="00E47C2E">
      <w:pPr>
        <w:rPr>
          <w:rFonts w:eastAsia="TimesNewRomanPS-BoldMT" w:cs="Arial"/>
          <w:color w:val="000000" w:themeColor="text1"/>
          <w:lang w:val="sr-Cyrl-RS"/>
        </w:rPr>
      </w:pPr>
    </w:p>
    <w:p w:rsidR="00F22EE1" w:rsidRDefault="00F22EE1" w:rsidP="00E47C2E">
      <w:pPr>
        <w:rPr>
          <w:rFonts w:eastAsia="TimesNewRomanPS-BoldMT" w:cs="Arial"/>
          <w:color w:val="000000" w:themeColor="text1"/>
          <w:lang w:val="sr-Cyrl-RS"/>
        </w:rPr>
      </w:pPr>
    </w:p>
    <w:p w:rsidR="00F22EE1" w:rsidRDefault="00F22EE1" w:rsidP="00E47C2E">
      <w:pPr>
        <w:rPr>
          <w:rFonts w:eastAsia="TimesNewRomanPS-BoldMT" w:cs="Arial"/>
          <w:color w:val="000000" w:themeColor="text1"/>
          <w:lang w:val="sr-Cyrl-RS"/>
        </w:rPr>
      </w:pPr>
    </w:p>
    <w:p w:rsidR="00F22EE1" w:rsidRDefault="00F22EE1" w:rsidP="00E47C2E">
      <w:pPr>
        <w:rPr>
          <w:rFonts w:eastAsia="TimesNewRomanPS-BoldMT" w:cs="Arial"/>
          <w:color w:val="000000" w:themeColor="text1"/>
          <w:lang w:val="sr-Cyrl-RS"/>
        </w:rPr>
      </w:pPr>
    </w:p>
    <w:p w:rsidR="00F22EE1" w:rsidRDefault="00F22EE1" w:rsidP="00E47C2E">
      <w:pPr>
        <w:rPr>
          <w:rFonts w:eastAsia="TimesNewRomanPS-BoldMT" w:cs="Arial"/>
          <w:color w:val="000000" w:themeColor="text1"/>
          <w:lang w:val="sr-Cyrl-RS"/>
        </w:rPr>
      </w:pPr>
    </w:p>
    <w:p w:rsidR="00F22EE1" w:rsidRDefault="00F22EE1" w:rsidP="00E47C2E">
      <w:pPr>
        <w:rPr>
          <w:rFonts w:eastAsia="TimesNewRomanPS-BoldMT" w:cs="Arial"/>
          <w:color w:val="000000" w:themeColor="text1"/>
          <w:lang w:val="sr-Cyrl-RS"/>
        </w:rPr>
      </w:pPr>
    </w:p>
    <w:p w:rsidR="00F22EE1" w:rsidRDefault="00F22EE1" w:rsidP="00E47C2E">
      <w:pPr>
        <w:rPr>
          <w:rFonts w:eastAsia="TimesNewRomanPS-BoldMT" w:cs="Arial"/>
          <w:color w:val="000000" w:themeColor="text1"/>
          <w:lang w:val="sr-Cyrl-RS"/>
        </w:rPr>
      </w:pPr>
    </w:p>
    <w:p w:rsidR="00F22EE1" w:rsidRDefault="00F22EE1" w:rsidP="00E47C2E">
      <w:pPr>
        <w:rPr>
          <w:rFonts w:eastAsia="TimesNewRomanPS-BoldMT" w:cs="Arial"/>
          <w:color w:val="000000" w:themeColor="text1"/>
          <w:lang w:val="sr-Cyrl-RS"/>
        </w:rPr>
      </w:pPr>
    </w:p>
    <w:p w:rsidR="00F22EE1" w:rsidRDefault="00F22EE1" w:rsidP="00E47C2E">
      <w:pPr>
        <w:rPr>
          <w:rFonts w:eastAsia="TimesNewRomanPS-BoldMT" w:cs="Arial"/>
          <w:color w:val="000000" w:themeColor="text1"/>
          <w:lang w:val="sr-Cyrl-RS"/>
        </w:rPr>
      </w:pPr>
    </w:p>
    <w:p w:rsidR="00F22EE1" w:rsidRDefault="00F22EE1" w:rsidP="00E47C2E">
      <w:pPr>
        <w:rPr>
          <w:rFonts w:eastAsia="TimesNewRomanPS-BoldMT" w:cs="Arial"/>
          <w:color w:val="000000" w:themeColor="text1"/>
          <w:lang w:val="sr-Cyrl-RS"/>
        </w:rPr>
      </w:pPr>
    </w:p>
    <w:p w:rsidR="00D11792" w:rsidRDefault="00D11792" w:rsidP="00E47C2E">
      <w:pPr>
        <w:rPr>
          <w:rFonts w:eastAsia="TimesNewRomanPS-BoldMT" w:cs="Arial"/>
          <w:color w:val="000000" w:themeColor="text1"/>
          <w:lang w:val="sr-Cyrl-RS"/>
        </w:rPr>
      </w:pPr>
    </w:p>
    <w:p w:rsidR="00D11792" w:rsidRDefault="00D11792" w:rsidP="00E47C2E">
      <w:pPr>
        <w:rPr>
          <w:rFonts w:eastAsia="TimesNewRomanPS-BoldMT" w:cs="Arial"/>
          <w:color w:val="000000" w:themeColor="text1"/>
          <w:lang w:val="sr-Cyrl-RS"/>
        </w:rPr>
      </w:pPr>
    </w:p>
    <w:p w:rsidR="00F22EE1" w:rsidRDefault="00F22EE1" w:rsidP="00E47C2E">
      <w:pPr>
        <w:rPr>
          <w:rFonts w:eastAsia="TimesNewRomanPS-BoldMT" w:cs="Arial"/>
          <w:color w:val="000000" w:themeColor="text1"/>
          <w:lang w:val="sr-Cyrl-RS"/>
        </w:rPr>
      </w:pPr>
    </w:p>
    <w:p w:rsidR="00F22EE1" w:rsidRDefault="00F22EE1" w:rsidP="00E47C2E">
      <w:pPr>
        <w:rPr>
          <w:rFonts w:eastAsia="TimesNewRomanPS-BoldMT" w:cs="Arial"/>
          <w:color w:val="000000" w:themeColor="text1"/>
          <w:lang w:val="sr-Cyrl-RS"/>
        </w:rPr>
      </w:pPr>
    </w:p>
    <w:p w:rsidR="00F22EE1" w:rsidRDefault="00F22EE1" w:rsidP="00E47C2E">
      <w:pPr>
        <w:rPr>
          <w:rFonts w:eastAsia="TimesNewRomanPS-BoldMT" w:cs="Arial"/>
          <w:color w:val="000000" w:themeColor="text1"/>
          <w:lang w:val="sr-Cyrl-RS"/>
        </w:rPr>
      </w:pPr>
    </w:p>
    <w:p w:rsidR="00F22EE1" w:rsidRPr="00F22EE1" w:rsidRDefault="00F22EE1" w:rsidP="00E47C2E">
      <w:pPr>
        <w:rPr>
          <w:rFonts w:eastAsia="TimesNewRomanPS-BoldMT" w:cs="Arial"/>
          <w:color w:val="000000" w:themeColor="text1"/>
          <w:lang w:val="sr-Cyrl-RS"/>
        </w:rPr>
      </w:pPr>
    </w:p>
    <w:p w:rsidR="00343A18" w:rsidRPr="00B56DB6" w:rsidRDefault="00343A18" w:rsidP="00343A18">
      <w:pPr>
        <w:pStyle w:val="KDObrazac"/>
        <w:spacing w:before="0"/>
        <w:rPr>
          <w:lang w:val="ru-RU"/>
        </w:rPr>
      </w:pPr>
      <w:bookmarkStart w:id="247" w:name="_Toc442559926"/>
      <w:r w:rsidRPr="00B56DB6">
        <w:rPr>
          <w:lang w:val="ru-RU"/>
        </w:rPr>
        <w:t xml:space="preserve">ОБРАЗАЦ </w:t>
      </w:r>
      <w:r w:rsidR="00526637" w:rsidRPr="00B56DB6">
        <w:rPr>
          <w:lang w:val="ru-RU"/>
        </w:rPr>
        <w:t>3</w:t>
      </w:r>
      <w:r w:rsidRPr="00B56DB6">
        <w:rPr>
          <w:lang w:val="ru-RU"/>
        </w:rPr>
        <w:t>.</w:t>
      </w:r>
      <w:bookmarkEnd w:id="247"/>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C86307" w:rsidRDefault="00343A18" w:rsidP="00343A18">
      <w:pPr>
        <w:rPr>
          <w:rFonts w:cs="Arial"/>
          <w:b/>
          <w:lang w:val="sr-Cyrl-RS"/>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AF78DE">
        <w:rPr>
          <w:rFonts w:cs="Arial"/>
          <w:lang w:val="sr-Cyrl-RS"/>
        </w:rPr>
        <w:t>Услуге еталонирање мерне опреме у ТЕ”Колубара”</w:t>
      </w:r>
      <w:r w:rsidR="00F81632">
        <w:rPr>
          <w:rFonts w:cs="Arial"/>
          <w:lang w:val="sr-Cyrl-RS"/>
        </w:rPr>
        <w:t>,</w:t>
      </w:r>
      <w:r w:rsidR="00D91F3A" w:rsidRPr="00D91F3A">
        <w:rPr>
          <w:rFonts w:cs="Arial"/>
          <w:b/>
          <w:lang w:val="sr-Cyrl-RS"/>
        </w:rPr>
        <w:t xml:space="preserve"> </w:t>
      </w:r>
      <w:r w:rsidR="00C86307" w:rsidRPr="00C86307">
        <w:rPr>
          <w:rFonts w:cs="Arial"/>
          <w:b/>
          <w:lang w:val="sr-Cyrl-RS"/>
        </w:rPr>
        <w:t xml:space="preserve"> Партија 1. Услуге еталонирања калибратора</w:t>
      </w:r>
      <w:r w:rsidR="00C86307">
        <w:rPr>
          <w:rFonts w:cs="Arial"/>
          <w:b/>
          <w:lang w:val="sr-Cyrl-RS"/>
        </w:rPr>
        <w:t xml:space="preserve">, </w:t>
      </w:r>
      <w:r w:rsidR="00AF78DE">
        <w:rPr>
          <w:rFonts w:cs="Arial"/>
          <w:b/>
          <w:lang w:val="sr-Cyrl-RS"/>
        </w:rPr>
        <w:t>Партија 2. Услуге еталонирања мерне опреме за мерење притиска</w:t>
      </w:r>
      <w:r w:rsidR="00F81632" w:rsidRPr="00F81632">
        <w:rPr>
          <w:rFonts w:cs="Arial"/>
          <w:b/>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F78DE">
        <w:rPr>
          <w:rFonts w:cs="Arial"/>
          <w:lang w:val="ru-RU"/>
        </w:rPr>
        <w:t>269/2019-3000/0822/2019</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1D6F83" w:rsidRDefault="00343A18" w:rsidP="001D6F83">
      <w:pPr>
        <w:rPr>
          <w:rFonts w:cs="Arial"/>
          <w:b/>
          <w:lang w:val="sr-Cyrl-RS"/>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C23F86" w:rsidRPr="00C23F86"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343A18" w:rsidRDefault="00343A18" w:rsidP="00343A18">
      <w:pPr>
        <w:rPr>
          <w:rFonts w:cs="Arial"/>
        </w:rPr>
      </w:pPr>
    </w:p>
    <w:p w:rsidR="00E5502B" w:rsidRDefault="00E5502B" w:rsidP="00343A18">
      <w:pPr>
        <w:rPr>
          <w:rFonts w:cs="Arial"/>
        </w:rPr>
      </w:pPr>
    </w:p>
    <w:p w:rsidR="00E5502B" w:rsidRDefault="00E5502B" w:rsidP="00343A18">
      <w:pPr>
        <w:rPr>
          <w:rFonts w:cs="Arial"/>
          <w:lang w:val="sr-Cyrl-RS"/>
        </w:rPr>
      </w:pPr>
    </w:p>
    <w:p w:rsidR="009A0CD6" w:rsidRDefault="009A0CD6" w:rsidP="00343A18">
      <w:pPr>
        <w:rPr>
          <w:rFonts w:cs="Arial"/>
          <w:lang w:val="sr-Cyrl-RS"/>
        </w:rPr>
      </w:pPr>
    </w:p>
    <w:p w:rsidR="009A0CD6" w:rsidRDefault="009A0CD6" w:rsidP="00343A18">
      <w:pPr>
        <w:rPr>
          <w:rFonts w:cs="Arial"/>
          <w:lang w:val="sr-Cyrl-RS"/>
        </w:rPr>
      </w:pPr>
    </w:p>
    <w:p w:rsidR="00F22EE1" w:rsidRDefault="00F22EE1" w:rsidP="00343A18">
      <w:pPr>
        <w:rPr>
          <w:rFonts w:cs="Arial"/>
          <w:lang w:val="sr-Cyrl-RS"/>
        </w:rPr>
      </w:pPr>
    </w:p>
    <w:p w:rsidR="00674999" w:rsidRDefault="00674999" w:rsidP="00343A18">
      <w:pPr>
        <w:rPr>
          <w:rFonts w:cs="Arial"/>
          <w:lang w:val="sr-Cyrl-RS"/>
        </w:rPr>
      </w:pPr>
    </w:p>
    <w:p w:rsidR="00674999" w:rsidRPr="009A0CD6" w:rsidRDefault="00674999" w:rsidP="00343A18">
      <w:pPr>
        <w:rPr>
          <w:rFonts w:cs="Arial"/>
          <w:lang w:val="sr-Cyrl-RS"/>
        </w:rPr>
      </w:pPr>
    </w:p>
    <w:p w:rsidR="00E5502B" w:rsidRPr="00E5502B" w:rsidRDefault="00E5502B" w:rsidP="00343A18">
      <w:pPr>
        <w:rPr>
          <w:rFonts w:cs="Arial"/>
        </w:rPr>
      </w:pPr>
    </w:p>
    <w:p w:rsidR="00343A18" w:rsidRPr="00B56DB6" w:rsidRDefault="00343A18" w:rsidP="00343A18">
      <w:pPr>
        <w:pStyle w:val="KDObrazac"/>
        <w:spacing w:before="0"/>
        <w:rPr>
          <w:lang w:val="ru-RU"/>
        </w:rPr>
      </w:pPr>
      <w:bookmarkStart w:id="248" w:name="_Toc442559928"/>
      <w:r w:rsidRPr="00B56DB6">
        <w:rPr>
          <w:lang w:val="ru-RU"/>
        </w:rPr>
        <w:t xml:space="preserve">ОБРАЗАЦ </w:t>
      </w:r>
      <w:r w:rsidR="00526637" w:rsidRPr="00B56DB6">
        <w:rPr>
          <w:lang w:val="ru-RU"/>
        </w:rPr>
        <w:t>4</w:t>
      </w:r>
      <w:r w:rsidRPr="00B56DB6">
        <w:rPr>
          <w:lang w:val="ru-RU"/>
        </w:rPr>
        <w:t>.</w:t>
      </w:r>
      <w:bookmarkEnd w:id="248"/>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49" w:name="_Toc442559929"/>
      <w:r w:rsidRPr="00E47C2E">
        <w:rPr>
          <w:rFonts w:cs="Arial"/>
          <w:b/>
          <w:lang w:val="ru-RU"/>
        </w:rPr>
        <w:t>И З Ј А В У</w:t>
      </w:r>
      <w:bookmarkEnd w:id="249"/>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AF78DE">
        <w:rPr>
          <w:rFonts w:cs="Arial"/>
          <w:lang w:val="sr-Cyrl-RS"/>
        </w:rPr>
        <w:t>Услуге еталонирање мерне опреме у ТЕ”Колубара”</w:t>
      </w:r>
      <w:r w:rsidR="001D6F83">
        <w:rPr>
          <w:rFonts w:cs="Arial"/>
          <w:lang w:val="sr-Cyrl-RS"/>
        </w:rPr>
        <w:t>,</w:t>
      </w:r>
      <w:r w:rsidR="00D91F3A" w:rsidRPr="00D91F3A">
        <w:rPr>
          <w:rFonts w:cs="Arial"/>
          <w:b/>
          <w:lang w:val="sr-Cyrl-RS"/>
        </w:rPr>
        <w:t xml:space="preserve"> </w:t>
      </w:r>
      <w:r w:rsidR="00C86307" w:rsidRPr="00C86307">
        <w:rPr>
          <w:rFonts w:cs="Arial"/>
          <w:b/>
          <w:lang w:val="sr-Cyrl-RS"/>
        </w:rPr>
        <w:t>Партија 1. Услуге еталонирања калибратора</w:t>
      </w:r>
      <w:r w:rsidR="001D6F83" w:rsidRPr="001D6F83">
        <w:rPr>
          <w:rFonts w:cs="Arial"/>
          <w:b/>
          <w:lang w:val="sr-Cyrl-RS"/>
        </w:rPr>
        <w:t xml:space="preserve">, </w:t>
      </w:r>
      <w:r w:rsidR="00AF78DE">
        <w:rPr>
          <w:rFonts w:cs="Arial"/>
          <w:b/>
          <w:lang w:val="sr-Cyrl-RS"/>
        </w:rPr>
        <w:t>Партија 2. Услуге еталонирања мерне опреме за мерење притиска</w:t>
      </w:r>
      <w:r w:rsidR="001D6F83" w:rsidRPr="001D6F83">
        <w:rPr>
          <w:rFonts w:cs="Arial"/>
          <w:b/>
          <w:lang w:val="sr-Cyrl-RS"/>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AF78DE">
        <w:rPr>
          <w:rFonts w:cs="Arial"/>
          <w:lang w:val="ru-RU"/>
        </w:rPr>
        <w:t>269/2019-3000/0822/2019</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5368A0"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Pr="00B56DB6" w:rsidRDefault="00343A18" w:rsidP="00781B02">
      <w:pPr>
        <w:rPr>
          <w:rFonts w:cs="Arial"/>
          <w:lang w:val="ru-RU"/>
        </w:rPr>
      </w:pPr>
    </w:p>
    <w:p w:rsidR="007E7BB8" w:rsidRDefault="007E7BB8" w:rsidP="00693E79">
      <w:pPr>
        <w:pStyle w:val="KDObrazac"/>
        <w:jc w:val="both"/>
      </w:pPr>
    </w:p>
    <w:p w:rsidR="00FF00BF" w:rsidRDefault="00FF00BF" w:rsidP="00693E79">
      <w:pPr>
        <w:pStyle w:val="KDObrazac"/>
        <w:jc w:val="both"/>
      </w:pPr>
    </w:p>
    <w:p w:rsidR="00FF00BF" w:rsidRPr="00FF00BF" w:rsidRDefault="00FF00BF" w:rsidP="00693E79">
      <w:pPr>
        <w:pStyle w:val="KDObrazac"/>
        <w:jc w:val="both"/>
      </w:pPr>
    </w:p>
    <w:p w:rsidR="008124B7" w:rsidRDefault="008124B7" w:rsidP="00693E79">
      <w:pPr>
        <w:pStyle w:val="KDObrazac"/>
        <w:jc w:val="both"/>
        <w:rPr>
          <w:lang w:val="sr-Cyrl-RS"/>
        </w:rPr>
      </w:pPr>
    </w:p>
    <w:p w:rsidR="006773E4" w:rsidRDefault="006773E4" w:rsidP="00693E79">
      <w:pPr>
        <w:pStyle w:val="KDObrazac"/>
        <w:jc w:val="both"/>
        <w:rPr>
          <w:lang w:val="sr-Cyrl-RS"/>
        </w:rPr>
      </w:pPr>
    </w:p>
    <w:p w:rsidR="006773E4" w:rsidRDefault="006773E4" w:rsidP="00693E79">
      <w:pPr>
        <w:pStyle w:val="KDObrazac"/>
        <w:jc w:val="both"/>
        <w:rPr>
          <w:lang w:val="sr-Cyrl-RS"/>
        </w:rPr>
      </w:pPr>
    </w:p>
    <w:p w:rsidR="006773E4" w:rsidRDefault="006773E4" w:rsidP="00693E79">
      <w:pPr>
        <w:pStyle w:val="KDObrazac"/>
        <w:jc w:val="both"/>
        <w:rPr>
          <w:lang w:val="sr-Cyrl-RS"/>
        </w:rPr>
      </w:pPr>
    </w:p>
    <w:p w:rsidR="006773E4" w:rsidRDefault="006773E4" w:rsidP="00693E79">
      <w:pPr>
        <w:pStyle w:val="KDObrazac"/>
        <w:jc w:val="both"/>
        <w:rPr>
          <w:lang w:val="sr-Cyrl-RS"/>
        </w:rPr>
      </w:pPr>
    </w:p>
    <w:p w:rsidR="00D11792" w:rsidRDefault="00D11792" w:rsidP="00693E79">
      <w:pPr>
        <w:pStyle w:val="KDObrazac"/>
        <w:jc w:val="both"/>
        <w:rPr>
          <w:lang w:val="sr-Cyrl-RS"/>
        </w:rPr>
      </w:pPr>
    </w:p>
    <w:p w:rsidR="00D11792" w:rsidRDefault="00D11792" w:rsidP="00693E79">
      <w:pPr>
        <w:pStyle w:val="KDObrazac"/>
        <w:jc w:val="both"/>
        <w:rPr>
          <w:lang w:val="sr-Cyrl-RS"/>
        </w:rPr>
      </w:pPr>
    </w:p>
    <w:p w:rsidR="00D11792" w:rsidRDefault="00D11792" w:rsidP="00693E79">
      <w:pPr>
        <w:pStyle w:val="KDObrazac"/>
        <w:jc w:val="both"/>
        <w:rPr>
          <w:lang w:val="sr-Cyrl-RS"/>
        </w:rPr>
      </w:pPr>
    </w:p>
    <w:p w:rsidR="007E7BB8" w:rsidRPr="00A11C80" w:rsidRDefault="007E7BB8" w:rsidP="007E7BB8">
      <w:pPr>
        <w:spacing w:before="0"/>
        <w:jc w:val="center"/>
        <w:rPr>
          <w:rFonts w:cs="Arial"/>
          <w:b/>
          <w:lang w:val="sr-Cyrl-RS"/>
        </w:rPr>
      </w:pPr>
      <w:r w:rsidRPr="00A11C80">
        <w:rPr>
          <w:rFonts w:cs="Arial"/>
          <w:b/>
          <w:lang w:val="sr-Cyrl-RS"/>
        </w:rPr>
        <w:t>ОБРАЗАЦ ТРОШКОВА ПРИПРЕМЕ ПОНУДЕ</w:t>
      </w:r>
    </w:p>
    <w:p w:rsidR="007E7BB8" w:rsidRPr="00B56DB6" w:rsidRDefault="007E7BB8" w:rsidP="007218A3">
      <w:pPr>
        <w:spacing w:after="120"/>
        <w:rPr>
          <w:rFonts w:cs="Arial"/>
          <w:lang w:val="ru-RU"/>
        </w:rPr>
      </w:pPr>
      <w:r w:rsidRPr="00A11C80">
        <w:rPr>
          <w:rFonts w:cs="Arial"/>
          <w:lang w:val="sr-Cyrl-RS"/>
        </w:rPr>
        <w:t xml:space="preserve">за јавну набавку </w:t>
      </w:r>
      <w:r w:rsidR="00FD6BCE" w:rsidRPr="00A11C80">
        <w:rPr>
          <w:rFonts w:cs="Arial"/>
          <w:lang w:val="sr-Cyrl-RS"/>
        </w:rPr>
        <w:t>услуга</w:t>
      </w:r>
      <w:r w:rsidR="00750D53" w:rsidRPr="00A11C80">
        <w:rPr>
          <w:rFonts w:cs="Arial"/>
          <w:lang w:val="sr-Cyrl-RS"/>
        </w:rPr>
        <w:t>:</w:t>
      </w:r>
      <w:r w:rsidR="00750D53" w:rsidRPr="00750D53">
        <w:rPr>
          <w:rFonts w:cs="Arial"/>
          <w:lang w:val="sr-Cyrl-RS"/>
        </w:rPr>
        <w:t xml:space="preserve"> </w:t>
      </w:r>
      <w:r w:rsidR="00AF78DE">
        <w:rPr>
          <w:rFonts w:cs="Arial"/>
          <w:lang w:val="sr-Cyrl-RS"/>
        </w:rPr>
        <w:t>Услуге еталонирање мерне опреме у ТЕ”Колубара”</w:t>
      </w:r>
      <w:r w:rsidR="007218A3">
        <w:rPr>
          <w:rFonts w:cs="Arial"/>
          <w:lang w:val="sr-Cyrl-RS"/>
        </w:rPr>
        <w:t>,</w:t>
      </w:r>
      <w:r w:rsidR="00D91F3A" w:rsidRPr="00D91F3A">
        <w:rPr>
          <w:rFonts w:cs="Arial"/>
          <w:b/>
          <w:lang w:val="sr-Cyrl-RS"/>
        </w:rPr>
        <w:t xml:space="preserve"> </w:t>
      </w:r>
      <w:r w:rsidR="009564C7" w:rsidRPr="00C86307">
        <w:rPr>
          <w:rFonts w:cs="Arial"/>
          <w:b/>
          <w:lang w:val="sr-Cyrl-RS"/>
        </w:rPr>
        <w:t>Партија 1. Услуге еталонирања калибратора</w:t>
      </w:r>
      <w:r w:rsidR="007218A3" w:rsidRPr="007218A3">
        <w:rPr>
          <w:rFonts w:cs="Arial"/>
          <w:b/>
          <w:lang w:val="sr-Cyrl-RS"/>
        </w:rPr>
        <w:t xml:space="preserve">, </w:t>
      </w:r>
      <w:r w:rsidR="00AF78DE">
        <w:rPr>
          <w:rFonts w:cs="Arial"/>
          <w:b/>
          <w:lang w:val="sr-Cyrl-RS"/>
        </w:rPr>
        <w:t>Партија 2. Услуге еталонирања мерне опреме за мерење притиска</w:t>
      </w:r>
      <w:r w:rsidR="007218A3" w:rsidRPr="007218A3">
        <w:rPr>
          <w:rFonts w:cs="Arial"/>
          <w:b/>
          <w:lang w:val="sr-Cyrl-RS"/>
        </w:rPr>
        <w:t xml:space="preserve">, </w:t>
      </w:r>
      <w:r w:rsidR="006825F2" w:rsidRPr="00B56DB6">
        <w:rPr>
          <w:rFonts w:cs="Arial"/>
          <w:lang w:val="ru-RU"/>
        </w:rPr>
        <w:t>ЈН</w:t>
      </w:r>
      <w:r w:rsidR="00750D53" w:rsidRPr="00B56DB6">
        <w:rPr>
          <w:rFonts w:cs="Arial"/>
          <w:lang w:val="ru-RU"/>
        </w:rPr>
        <w:t xml:space="preserve"> бр. </w:t>
      </w:r>
      <w:r w:rsidR="00AF78DE">
        <w:rPr>
          <w:rFonts w:cs="Arial"/>
          <w:lang w:val="ru-RU"/>
        </w:rPr>
        <w:t>269/2019-3000/0822/2019</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5368A0"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5368A0"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5368A0"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B56DB6" w:rsidRDefault="00932668" w:rsidP="00932668">
      <w:pPr>
        <w:spacing w:after="120"/>
        <w:rPr>
          <w:rFonts w:cs="Arial"/>
          <w:spacing w:val="4"/>
          <w:lang w:val="ru-RU"/>
        </w:rPr>
      </w:pPr>
      <w:r w:rsidRPr="00E47C2E">
        <w:rPr>
          <w:rFonts w:cs="Arial"/>
          <w:spacing w:val="4"/>
          <w:lang w:val="sr-Cyrl-CS"/>
        </w:rPr>
        <w:t xml:space="preserve">Датум: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Default="00932668" w:rsidP="00781B02">
      <w:pPr>
        <w:rPr>
          <w:rFonts w:cs="Arial"/>
        </w:rPr>
      </w:pPr>
    </w:p>
    <w:p w:rsidR="00E5502B" w:rsidRDefault="00E5502B" w:rsidP="00781B02">
      <w:pPr>
        <w:rPr>
          <w:rFonts w:cs="Arial"/>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34900" w:rsidRDefault="00C34900" w:rsidP="00AD1279">
      <w:pPr>
        <w:spacing w:before="0"/>
        <w:rPr>
          <w:rFonts w:cs="Arial"/>
          <w:color w:val="00B0F0"/>
          <w:lang w:val="sr-Cyrl-RS"/>
        </w:rPr>
      </w:pPr>
    </w:p>
    <w:p w:rsidR="00C34900" w:rsidRDefault="00C34900" w:rsidP="00AD1279">
      <w:pPr>
        <w:spacing w:before="0"/>
        <w:rPr>
          <w:rFonts w:cs="Arial"/>
          <w:color w:val="00B0F0"/>
          <w:lang w:val="sr-Cyrl-RS"/>
        </w:rPr>
      </w:pPr>
    </w:p>
    <w:p w:rsidR="007218A3" w:rsidRDefault="007218A3" w:rsidP="00AD1279">
      <w:pPr>
        <w:spacing w:before="0"/>
        <w:rPr>
          <w:rFonts w:cs="Arial"/>
          <w:color w:val="00B0F0"/>
          <w:lang w:val="sr-Cyrl-RS"/>
        </w:rPr>
      </w:pPr>
    </w:p>
    <w:p w:rsidR="00AD1279" w:rsidRPr="00E5502B" w:rsidRDefault="00AD1279" w:rsidP="00C34900">
      <w:pPr>
        <w:spacing w:before="0"/>
        <w:jc w:val="right"/>
        <w:rPr>
          <w:rFonts w:cs="Arial"/>
          <w:b/>
        </w:rPr>
      </w:pPr>
      <w:r w:rsidRPr="00B56DB6">
        <w:rPr>
          <w:rFonts w:cs="Arial"/>
          <w:b/>
          <w:lang w:val="ru-RU"/>
        </w:rPr>
        <w:lastRenderedPageBreak/>
        <w:t>ПРИЛОГ бр.</w:t>
      </w:r>
      <w:r w:rsidR="00C23F86">
        <w:rPr>
          <w:rFonts w:cs="Arial"/>
          <w:b/>
          <w:lang w:val="sr-Cyrl-RS"/>
        </w:rPr>
        <w:t xml:space="preserve"> </w:t>
      </w:r>
      <w:r w:rsidR="00E54FE0">
        <w:rPr>
          <w:rFonts w:cs="Arial"/>
          <w:b/>
          <w:lang w:val="sr-Cyrl-RS"/>
        </w:rPr>
        <w:t>2</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Pr="00B56DB6" w:rsidRDefault="002B74AD" w:rsidP="00AD1279">
      <w:pPr>
        <w:spacing w:before="0"/>
        <w:rPr>
          <w:rFonts w:cs="Arial"/>
          <w:color w:val="00B0F0"/>
          <w:lang w:val="ru-RU"/>
        </w:rPr>
      </w:pPr>
    </w:p>
    <w:p w:rsidR="00642BB8" w:rsidRDefault="00642BB8" w:rsidP="00AD1279">
      <w:pPr>
        <w:spacing w:before="0"/>
        <w:rPr>
          <w:rFonts w:cs="Arial"/>
          <w:color w:val="00B0F0"/>
          <w:lang w:val="ru-RU"/>
        </w:rPr>
      </w:pPr>
    </w:p>
    <w:p w:rsidR="00674999" w:rsidRDefault="00674999" w:rsidP="00AD1279">
      <w:pPr>
        <w:spacing w:before="0"/>
        <w:rPr>
          <w:rFonts w:cs="Arial"/>
          <w:color w:val="00B0F0"/>
          <w:lang w:val="ru-RU"/>
        </w:rPr>
      </w:pPr>
    </w:p>
    <w:p w:rsidR="00674999" w:rsidRDefault="00674999" w:rsidP="00AD1279">
      <w:pPr>
        <w:spacing w:before="0"/>
        <w:rPr>
          <w:rFonts w:cs="Arial"/>
          <w:color w:val="00B0F0"/>
          <w:lang w:val="ru-RU"/>
        </w:rPr>
      </w:pPr>
    </w:p>
    <w:p w:rsidR="00674999" w:rsidRDefault="00674999" w:rsidP="00AD1279">
      <w:pPr>
        <w:spacing w:before="0"/>
        <w:rPr>
          <w:rFonts w:cs="Arial"/>
          <w:color w:val="00B0F0"/>
          <w:lang w:val="ru-RU"/>
        </w:rPr>
      </w:pPr>
    </w:p>
    <w:p w:rsidR="00674999" w:rsidRDefault="00674999" w:rsidP="00AD1279">
      <w:pPr>
        <w:spacing w:before="0"/>
        <w:rPr>
          <w:rFonts w:cs="Arial"/>
          <w:color w:val="00B0F0"/>
          <w:lang w:val="ru-RU"/>
        </w:rPr>
      </w:pPr>
    </w:p>
    <w:p w:rsidR="00674999" w:rsidRPr="00B56DB6" w:rsidRDefault="0067499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0"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F3EDC">
      <w:pPr>
        <w:pStyle w:val="KDPodnaslov1"/>
        <w:spacing w:before="0"/>
        <w:ind w:left="360"/>
        <w:rPr>
          <w:rFonts w:cs="Arial"/>
          <w:lang w:val="ru-RU"/>
        </w:rPr>
        <w:sectPr w:rsidR="00B16DCF" w:rsidRPr="00B56DB6" w:rsidSect="008F4464">
          <w:headerReference w:type="default" r:id="rId174"/>
          <w:footerReference w:type="even" r:id="rId175"/>
          <w:footerReference w:type="default" r:id="rId176"/>
          <w:headerReference w:type="first" r:id="rId177"/>
          <w:footerReference w:type="first" r:id="rId178"/>
          <w:footnotePr>
            <w:pos w:val="beneathText"/>
          </w:footnotePr>
          <w:pgSz w:w="11909" w:h="16834" w:code="9"/>
          <w:pgMar w:top="990" w:right="1440" w:bottom="720" w:left="1440" w:header="144" w:footer="437" w:gutter="0"/>
          <w:cols w:space="708"/>
          <w:docGrid w:linePitch="360"/>
        </w:sectPr>
      </w:pPr>
    </w:p>
    <w:p w:rsidR="00641324" w:rsidRPr="00B56DB6" w:rsidRDefault="00641324" w:rsidP="006F3EDC">
      <w:pPr>
        <w:pStyle w:val="KDPodnaslov1"/>
        <w:spacing w:before="0"/>
        <w:rPr>
          <w:rFonts w:cs="Arial"/>
          <w:lang w:val="ru-RU"/>
        </w:rPr>
      </w:pPr>
    </w:p>
    <w:p w:rsidR="007C646E" w:rsidRPr="00BB6956" w:rsidRDefault="007C646E" w:rsidP="006F3EDC">
      <w:pPr>
        <w:pStyle w:val="KDPodnaslov1"/>
        <w:spacing w:before="0"/>
        <w:jc w:val="center"/>
        <w:rPr>
          <w:rFonts w:cs="Arial"/>
          <w:lang w:val="ru-RU"/>
        </w:rPr>
      </w:pPr>
      <w:r w:rsidRPr="00BB6956">
        <w:rPr>
          <w:rFonts w:cs="Arial"/>
          <w:lang w:val="ru-RU"/>
        </w:rPr>
        <w:t>8. МОДЕЛ УГОВОРА</w:t>
      </w:r>
    </w:p>
    <w:p w:rsidR="007C646E" w:rsidRPr="00BB6956" w:rsidRDefault="007C646E" w:rsidP="00A44AA6">
      <w:pPr>
        <w:pStyle w:val="KDPodnaslov1"/>
        <w:spacing w:before="0"/>
        <w:rPr>
          <w:rFonts w:eastAsia="Arial Unicode MS" w:cs="Arial"/>
          <w:lang w:val="ru-RU"/>
        </w:rPr>
      </w:pPr>
    </w:p>
    <w:bookmarkEnd w:id="250"/>
    <w:p w:rsidR="00343A18" w:rsidRPr="00B56DB6"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D1E38" w:rsidRPr="00B56DB6" w:rsidRDefault="004D1E38" w:rsidP="00343A18">
      <w:pPr>
        <w:pStyle w:val="KDParagraf"/>
        <w:spacing w:before="0"/>
        <w:rPr>
          <w:rFonts w:cs="Arial"/>
          <w:color w:val="00000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Уговорне стране:</w:t>
      </w:r>
    </w:p>
    <w:p w:rsidR="00EE793E" w:rsidRPr="00D86823" w:rsidRDefault="00EE793E" w:rsidP="00EE793E">
      <w:pPr>
        <w:pStyle w:val="KDParagraf"/>
        <w:spacing w:before="0"/>
        <w:rPr>
          <w:rFonts w:cs="Arial"/>
          <w:b/>
          <w:lang w:val="ru-RU"/>
        </w:rPr>
      </w:pPr>
    </w:p>
    <w:p w:rsidR="00B431AE" w:rsidRPr="00B431AE" w:rsidRDefault="00B431AE" w:rsidP="00B431AE">
      <w:pPr>
        <w:pStyle w:val="KDParagraf"/>
        <w:rPr>
          <w:rFonts w:cs="Arial"/>
          <w:lang w:val="ru-RU"/>
        </w:rPr>
      </w:pPr>
      <w:r w:rsidRPr="00B431AE">
        <w:rPr>
          <w:rFonts w:cs="Arial"/>
          <w:lang w:val="ru-RU"/>
        </w:rPr>
        <w:t xml:space="preserve">1.Јавно предузеће „Електропривреда Србије“ из Београда, Балканска бр. 13.,огранак ТЕНТ Београд-Обреновац, 11500 Обреновац, Богољуба Урошевића Црног 44., матични број 20053658, ПИБ 103920327, текући рачун 160-700-13 </w:t>
      </w:r>
      <w:r w:rsidRPr="00B431AE">
        <w:rPr>
          <w:rFonts w:cs="Arial"/>
        </w:rPr>
        <w:t>Ban</w:t>
      </w:r>
      <w:r w:rsidRPr="00B431AE">
        <w:rPr>
          <w:rFonts w:cs="Arial"/>
          <w:lang w:val="sr-Cyrl-RS"/>
        </w:rPr>
        <w:t>с</w:t>
      </w:r>
      <w:r w:rsidRPr="00B431AE">
        <w:rPr>
          <w:rFonts w:cs="Arial"/>
        </w:rPr>
        <w:t>a</w:t>
      </w:r>
      <w:r w:rsidRPr="00B431AE">
        <w:rPr>
          <w:rFonts w:cs="Arial"/>
          <w:lang w:val="ru-RU"/>
        </w:rPr>
        <w:t xml:space="preserve"> </w:t>
      </w:r>
      <w:r w:rsidRPr="00B431AE">
        <w:rPr>
          <w:rFonts w:cs="Arial"/>
        </w:rPr>
        <w:t>Intes</w:t>
      </w:r>
      <w:r w:rsidRPr="00B431AE">
        <w:rPr>
          <w:rFonts w:cs="Arial"/>
          <w:lang w:val="ru-RU"/>
        </w:rPr>
        <w:t xml:space="preserve">а аd Београд, које, у име и за рачун ЈП ЕПС, по пуномоћју бр. 12.01.296992/1-17 од 15.06.2017. године, заступа финансијски директор Огранка ТЕНТ Жељко Вујиновић (у даљем тексту: Корисник услуге)  </w:t>
      </w:r>
    </w:p>
    <w:p w:rsidR="00EE793E" w:rsidRPr="008A487F" w:rsidRDefault="00EE793E" w:rsidP="00EE793E">
      <w:pPr>
        <w:pStyle w:val="KDParagraf"/>
        <w:spacing w:before="0"/>
        <w:rPr>
          <w:rFonts w:cs="Arial"/>
          <w:lang w:val="ru-RU"/>
        </w:rPr>
      </w:pPr>
    </w:p>
    <w:p w:rsidR="00EE793E" w:rsidRPr="008A487F" w:rsidRDefault="00EE793E" w:rsidP="00EE793E">
      <w:pPr>
        <w:pStyle w:val="KDParagraf"/>
        <w:spacing w:before="0"/>
        <w:rPr>
          <w:rFonts w:cs="Arial"/>
          <w:lang w:val="ru-RU"/>
        </w:rPr>
      </w:pPr>
    </w:p>
    <w:p w:rsidR="00EE793E" w:rsidRPr="008A487F" w:rsidRDefault="00EE793E" w:rsidP="00EE793E">
      <w:pPr>
        <w:pStyle w:val="KDParagraf"/>
        <w:spacing w:before="0"/>
        <w:rPr>
          <w:rFonts w:cs="Arial"/>
          <w:lang w:val="ru-RU"/>
        </w:rPr>
      </w:pPr>
      <w:r w:rsidRPr="008A487F">
        <w:rPr>
          <w:rFonts w:cs="Arial"/>
          <w:lang w:val="ru-RU"/>
        </w:rPr>
        <w:t>и</w:t>
      </w:r>
    </w:p>
    <w:p w:rsidR="00EE793E" w:rsidRPr="008A487F" w:rsidRDefault="00EE793E" w:rsidP="00EE793E">
      <w:pPr>
        <w:pStyle w:val="KDParagraf"/>
        <w:spacing w:before="0"/>
        <w:rPr>
          <w:rFonts w:cs="Arial"/>
          <w:lang w:val="ru-RU"/>
        </w:rPr>
      </w:pPr>
    </w:p>
    <w:p w:rsidR="00B16DCF" w:rsidRPr="00B56DB6" w:rsidRDefault="00D91F3A" w:rsidP="00D91F3A">
      <w:pPr>
        <w:pStyle w:val="ListParagraph"/>
        <w:spacing w:before="0" w:after="0" w:line="240" w:lineRule="auto"/>
        <w:ind w:left="0"/>
        <w:rPr>
          <w:rFonts w:ascii="Arial" w:hAnsi="Arial" w:cs="Arial"/>
          <w:lang w:val="ru-RU"/>
        </w:rPr>
      </w:pPr>
      <w:r>
        <w:rPr>
          <w:rFonts w:ascii="Arial" w:hAnsi="Arial" w:cs="Arial"/>
          <w:lang w:val="ru-RU"/>
        </w:rPr>
        <w:t>2.</w:t>
      </w:r>
      <w:r w:rsidR="00B16DCF"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00B16DCF"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00B16DCF" w:rsidRPr="00B56DB6">
        <w:rPr>
          <w:rFonts w:ascii="Arial" w:hAnsi="Arial" w:cs="Arial"/>
          <w:color w:val="00B0F0"/>
          <w:lang w:val="ru-RU"/>
        </w:rPr>
        <w:t>)</w:t>
      </w:r>
      <w:r w:rsidR="00B16DCF" w:rsidRPr="00B56DB6">
        <w:rPr>
          <w:rFonts w:ascii="Arial" w:hAnsi="Arial" w:cs="Arial"/>
          <w:lang w:val="ru-RU"/>
        </w:rPr>
        <w:t xml:space="preserve"> </w:t>
      </w:r>
    </w:p>
    <w:p w:rsidR="00B16DCF" w:rsidRPr="00B56DB6"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B16DCF" w:rsidRPr="00B56DB6"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7218A3" w:rsidRDefault="00EE793E" w:rsidP="007218A3">
      <w:pPr>
        <w:spacing w:before="0"/>
        <w:rPr>
          <w:rFonts w:eastAsia="Calibri" w:cs="Arial"/>
          <w:lang w:val="ru-RU"/>
        </w:rPr>
      </w:pPr>
      <w:r w:rsidRPr="00B56DB6">
        <w:rPr>
          <w:rFonts w:cs="Arial"/>
          <w:lang w:val="ru-RU"/>
        </w:rPr>
        <w:t xml:space="preserve"> (у даљем тексту: Пружалац услуге) </w:t>
      </w:r>
    </w:p>
    <w:p w:rsidR="00EE793E" w:rsidRPr="00B56DB6" w:rsidRDefault="00EE793E" w:rsidP="00EE793E">
      <w:pPr>
        <w:pStyle w:val="KDParagraf"/>
        <w:spacing w:before="0"/>
        <w:rPr>
          <w:rFonts w:cs="Arial"/>
          <w:lang w:val="ru-RU"/>
        </w:rPr>
      </w:pP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EE793E" w:rsidRPr="00B56DB6" w:rsidRDefault="00EE793E" w:rsidP="00EE793E">
      <w:pPr>
        <w:pStyle w:val="KDParagraf"/>
        <w:spacing w:before="0"/>
        <w:rPr>
          <w:rFonts w:cs="Arial"/>
          <w:lang w:val="ru-RU"/>
        </w:rPr>
      </w:pPr>
    </w:p>
    <w:p w:rsidR="00D741A9" w:rsidRDefault="00D741A9" w:rsidP="007C646E">
      <w:pPr>
        <w:pStyle w:val="KDParagraf"/>
        <w:spacing w:before="0"/>
        <w:jc w:val="center"/>
        <w:rPr>
          <w:rFonts w:cs="Arial"/>
          <w:b/>
          <w:lang w:val="ru-RU"/>
        </w:rPr>
      </w:pPr>
    </w:p>
    <w:p w:rsidR="00D741A9" w:rsidRDefault="00D741A9" w:rsidP="007C646E">
      <w:pPr>
        <w:pStyle w:val="KDParagraf"/>
        <w:spacing w:before="0"/>
        <w:jc w:val="center"/>
        <w:rPr>
          <w:rFonts w:cs="Arial"/>
          <w:b/>
          <w:lang w:val="ru-RU"/>
        </w:rPr>
      </w:pPr>
    </w:p>
    <w:p w:rsidR="00D741A9" w:rsidRDefault="00D741A9" w:rsidP="007C646E">
      <w:pPr>
        <w:pStyle w:val="KDParagraf"/>
        <w:spacing w:before="0"/>
        <w:jc w:val="center"/>
        <w:rPr>
          <w:rFonts w:cs="Arial"/>
          <w:b/>
          <w:lang w:val="ru-RU"/>
        </w:rPr>
      </w:pPr>
    </w:p>
    <w:p w:rsidR="00D741A9" w:rsidRDefault="00D741A9" w:rsidP="007C646E">
      <w:pPr>
        <w:pStyle w:val="KDParagraf"/>
        <w:spacing w:before="0"/>
        <w:jc w:val="center"/>
        <w:rPr>
          <w:rFonts w:cs="Arial"/>
          <w:b/>
          <w:lang w:val="ru-RU"/>
        </w:rPr>
      </w:pPr>
    </w:p>
    <w:p w:rsidR="00D741A9" w:rsidRDefault="00D741A9" w:rsidP="007C646E">
      <w:pPr>
        <w:pStyle w:val="KDParagraf"/>
        <w:spacing w:before="0"/>
        <w:jc w:val="center"/>
        <w:rPr>
          <w:rFonts w:cs="Arial"/>
          <w:b/>
          <w:lang w:val="ru-RU"/>
        </w:rPr>
      </w:pPr>
    </w:p>
    <w:p w:rsidR="00D741A9" w:rsidRDefault="00D741A9" w:rsidP="007C646E">
      <w:pPr>
        <w:pStyle w:val="KDParagraf"/>
        <w:spacing w:before="0"/>
        <w:jc w:val="center"/>
        <w:rPr>
          <w:rFonts w:cs="Arial"/>
          <w:b/>
          <w:lang w:val="ru-RU"/>
        </w:rPr>
      </w:pPr>
    </w:p>
    <w:p w:rsidR="00D741A9" w:rsidRDefault="00D741A9" w:rsidP="007C646E">
      <w:pPr>
        <w:pStyle w:val="KDParagraf"/>
        <w:spacing w:before="0"/>
        <w:jc w:val="center"/>
        <w:rPr>
          <w:rFonts w:cs="Arial"/>
          <w:b/>
          <w:lang w:val="ru-RU"/>
        </w:rPr>
      </w:pPr>
    </w:p>
    <w:p w:rsidR="00D741A9" w:rsidRDefault="00D741A9" w:rsidP="007C646E">
      <w:pPr>
        <w:pStyle w:val="KDParagraf"/>
        <w:spacing w:before="0"/>
        <w:jc w:val="center"/>
        <w:rPr>
          <w:rFonts w:cs="Arial"/>
          <w:b/>
          <w:lang w:val="ru-RU"/>
        </w:rPr>
      </w:pPr>
    </w:p>
    <w:p w:rsidR="00D741A9" w:rsidRDefault="00D741A9" w:rsidP="007C646E">
      <w:pPr>
        <w:pStyle w:val="KDParagraf"/>
        <w:spacing w:before="0"/>
        <w:jc w:val="center"/>
        <w:rPr>
          <w:rFonts w:cs="Arial"/>
          <w:b/>
          <w:lang w:val="ru-RU"/>
        </w:rPr>
      </w:pPr>
    </w:p>
    <w:p w:rsidR="00D741A9" w:rsidRDefault="00D741A9" w:rsidP="007C646E">
      <w:pPr>
        <w:pStyle w:val="KDParagraf"/>
        <w:spacing w:before="0"/>
        <w:jc w:val="center"/>
        <w:rPr>
          <w:rFonts w:cs="Arial"/>
          <w:b/>
          <w:lang w:val="ru-RU"/>
        </w:rPr>
      </w:pPr>
    </w:p>
    <w:p w:rsidR="00D741A9" w:rsidRDefault="00D741A9" w:rsidP="007C646E">
      <w:pPr>
        <w:pStyle w:val="KDParagraf"/>
        <w:spacing w:before="0"/>
        <w:jc w:val="center"/>
        <w:rPr>
          <w:rFonts w:cs="Arial"/>
          <w:b/>
          <w:lang w:val="ru-RU"/>
        </w:rPr>
      </w:pPr>
    </w:p>
    <w:p w:rsidR="00D741A9" w:rsidRDefault="00D741A9" w:rsidP="007C646E">
      <w:pPr>
        <w:pStyle w:val="KDParagraf"/>
        <w:spacing w:before="0"/>
        <w:jc w:val="center"/>
        <w:rPr>
          <w:rFonts w:cs="Arial"/>
          <w:b/>
          <w:lang w:val="ru-RU"/>
        </w:rPr>
      </w:pPr>
    </w:p>
    <w:p w:rsidR="00D741A9" w:rsidRDefault="00D741A9" w:rsidP="007C646E">
      <w:pPr>
        <w:pStyle w:val="KDParagraf"/>
        <w:spacing w:before="0"/>
        <w:jc w:val="center"/>
        <w:rPr>
          <w:rFonts w:cs="Arial"/>
          <w:b/>
          <w:lang w:val="ru-RU"/>
        </w:rPr>
      </w:pPr>
    </w:p>
    <w:p w:rsidR="00D741A9" w:rsidRDefault="00D741A9" w:rsidP="007C646E">
      <w:pPr>
        <w:pStyle w:val="KDParagraf"/>
        <w:spacing w:before="0"/>
        <w:jc w:val="center"/>
        <w:rPr>
          <w:rFonts w:cs="Arial"/>
          <w:b/>
          <w:lang w:val="ru-RU"/>
        </w:rPr>
      </w:pPr>
    </w:p>
    <w:p w:rsidR="00D741A9" w:rsidRDefault="00D741A9" w:rsidP="007C646E">
      <w:pPr>
        <w:pStyle w:val="KDParagraf"/>
        <w:spacing w:before="0"/>
        <w:jc w:val="center"/>
        <w:rPr>
          <w:rFonts w:cs="Arial"/>
          <w:b/>
          <w:lang w:val="ru-RU"/>
        </w:rPr>
      </w:pPr>
    </w:p>
    <w:p w:rsidR="000E7758" w:rsidRDefault="000E7758" w:rsidP="007C646E">
      <w:pPr>
        <w:pStyle w:val="KDParagraf"/>
        <w:spacing w:before="0"/>
        <w:jc w:val="center"/>
        <w:rPr>
          <w:rFonts w:cs="Arial"/>
          <w:b/>
          <w:lang w:val="ru-RU"/>
        </w:rPr>
      </w:pPr>
    </w:p>
    <w:p w:rsidR="000E7758" w:rsidRDefault="000E7758" w:rsidP="007C646E">
      <w:pPr>
        <w:pStyle w:val="KDParagraf"/>
        <w:spacing w:before="0"/>
        <w:jc w:val="center"/>
        <w:rPr>
          <w:rFonts w:cs="Arial"/>
          <w:b/>
          <w:lang w:val="ru-RU"/>
        </w:rPr>
      </w:pPr>
    </w:p>
    <w:p w:rsidR="000E7758" w:rsidRDefault="000E7758" w:rsidP="007C646E">
      <w:pPr>
        <w:pStyle w:val="KDParagraf"/>
        <w:spacing w:before="0"/>
        <w:jc w:val="center"/>
        <w:rPr>
          <w:rFonts w:cs="Arial"/>
          <w:b/>
          <w:lang w:val="ru-RU"/>
        </w:rPr>
      </w:pPr>
    </w:p>
    <w:p w:rsidR="00D741A9" w:rsidRDefault="00D741A9" w:rsidP="00D741A9">
      <w:pPr>
        <w:pStyle w:val="KDParagraf"/>
        <w:spacing w:before="0"/>
        <w:rPr>
          <w:rFonts w:cs="Arial"/>
          <w:b/>
          <w:lang w:val="ru-RU"/>
        </w:rPr>
      </w:pPr>
    </w:p>
    <w:p w:rsidR="00EE793E" w:rsidRPr="00B56DB6" w:rsidRDefault="00EE793E" w:rsidP="00D741A9">
      <w:pPr>
        <w:pStyle w:val="KDParagraf"/>
        <w:spacing w:before="0"/>
        <w:jc w:val="center"/>
        <w:rPr>
          <w:rFonts w:cs="Arial"/>
          <w:b/>
          <w:lang w:val="ru-RU"/>
        </w:rPr>
      </w:pPr>
      <w:r w:rsidRPr="00B56DB6">
        <w:rPr>
          <w:rFonts w:cs="Arial"/>
          <w:b/>
          <w:lang w:val="ru-RU"/>
        </w:rPr>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B56DB6" w:rsidRDefault="00B16DCF" w:rsidP="00ED1B9A">
      <w:pPr>
        <w:pStyle w:val="KDParagraf"/>
        <w:numPr>
          <w:ilvl w:val="0"/>
          <w:numId w:val="22"/>
        </w:numPr>
        <w:spacing w:before="0"/>
        <w:rPr>
          <w:rFonts w:cs="Arial"/>
          <w:lang w:val="ru-RU"/>
        </w:rPr>
      </w:pPr>
      <w:r w:rsidRPr="00B56DB6">
        <w:rPr>
          <w:rFonts w:cs="Arial"/>
          <w:lang w:val="ru-RU"/>
        </w:rPr>
        <w:t xml:space="preserve">да је </w:t>
      </w:r>
      <w:r w:rsidR="00D91F3A">
        <w:rPr>
          <w:rFonts w:cs="Arial"/>
          <w:lang w:val="ru-RU"/>
        </w:rPr>
        <w:t>Корисник услуге</w:t>
      </w:r>
      <w:r w:rsidRPr="00B56DB6">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w:t>
      </w:r>
      <w:r w:rsidR="007218A3" w:rsidRPr="007218A3">
        <w:rPr>
          <w:rFonts w:cs="Arial"/>
          <w:lang w:val="ru-RU"/>
        </w:rPr>
        <w:t xml:space="preserve"> </w:t>
      </w:r>
      <w:r w:rsidR="007218A3" w:rsidRPr="00B56DB6">
        <w:rPr>
          <w:rFonts w:cs="Arial"/>
          <w:lang w:val="ru-RU"/>
        </w:rPr>
        <w:t>бр.</w:t>
      </w:r>
      <w:r w:rsidR="007218A3">
        <w:rPr>
          <w:rFonts w:cs="Arial"/>
          <w:lang w:val="ru-RU"/>
        </w:rPr>
        <w:t xml:space="preserve"> </w:t>
      </w:r>
      <w:r w:rsidR="007218A3" w:rsidRPr="00B56DB6">
        <w:rPr>
          <w:rFonts w:cs="Arial"/>
          <w:lang w:val="ru-RU"/>
        </w:rPr>
        <w:t xml:space="preserve"> </w:t>
      </w:r>
      <w:r w:rsidR="00AF78DE">
        <w:rPr>
          <w:rFonts w:cs="Arial"/>
          <w:lang w:val="ru-RU"/>
        </w:rPr>
        <w:t>269/2019-3000/0822/2019</w:t>
      </w:r>
      <w:r w:rsidR="00425EC6" w:rsidRPr="00B56DB6">
        <w:rPr>
          <w:rFonts w:cs="Arial"/>
          <w:lang w:val="ru-RU"/>
        </w:rPr>
        <w:t xml:space="preserve"> -</w:t>
      </w:r>
      <w:r w:rsidR="00425EC6" w:rsidRPr="00425EC6">
        <w:rPr>
          <w:rFonts w:cs="Arial"/>
          <w:lang w:val="sr-Cyrl-RS"/>
        </w:rPr>
        <w:t xml:space="preserve"> </w:t>
      </w:r>
      <w:r w:rsidR="00AF78DE">
        <w:rPr>
          <w:rFonts w:cs="Arial"/>
          <w:lang w:val="sr-Cyrl-RS"/>
        </w:rPr>
        <w:t>Услуге еталонирање мерне опреме у ТЕ”Колубара”</w:t>
      </w:r>
      <w:r w:rsidR="007218A3">
        <w:rPr>
          <w:rFonts w:cs="Arial"/>
          <w:lang w:val="sr-Cyrl-RS"/>
        </w:rPr>
        <w:t>,</w:t>
      </w:r>
      <w:r w:rsidR="00425EC6" w:rsidRPr="00B56DB6">
        <w:rPr>
          <w:rFonts w:cs="Arial"/>
          <w:lang w:val="ru-RU"/>
        </w:rPr>
        <w:t xml:space="preserve"> </w:t>
      </w:r>
      <w:r w:rsidR="00A3795D" w:rsidRPr="00C86307">
        <w:rPr>
          <w:rFonts w:cs="Arial"/>
          <w:b/>
          <w:lang w:val="sr-Cyrl-RS"/>
        </w:rPr>
        <w:t>Партија 1. Услуге еталонирања калибратора</w:t>
      </w:r>
      <w:r w:rsidR="007218A3" w:rsidRPr="007218A3">
        <w:rPr>
          <w:rFonts w:cs="Arial"/>
          <w:b/>
          <w:lang w:val="sr-Cyrl-RS"/>
        </w:rPr>
        <w:t xml:space="preserve">, </w:t>
      </w:r>
      <w:r w:rsidR="00AF78DE">
        <w:rPr>
          <w:rFonts w:cs="Arial"/>
          <w:b/>
          <w:lang w:val="sr-Cyrl-RS"/>
        </w:rPr>
        <w:t>Партија 2. Услуге еталонирања мерне опреме за мерење притиска</w:t>
      </w:r>
      <w:r w:rsidR="007218A3" w:rsidRPr="007218A3">
        <w:rPr>
          <w:rFonts w:cs="Arial"/>
          <w:b/>
          <w:lang w:val="sr-Cyrl-RS"/>
        </w:rPr>
        <w:t xml:space="preserve">, </w:t>
      </w:r>
      <w:r w:rsidR="00EE793E" w:rsidRPr="00B56DB6">
        <w:rPr>
          <w:rFonts w:cs="Arial"/>
          <w:lang w:val="ru-RU"/>
        </w:rPr>
        <w:t>(у даљем тексту</w:t>
      </w:r>
      <w:r w:rsidR="006773E4">
        <w:rPr>
          <w:rFonts w:cs="Arial"/>
          <w:lang w:val="ru-RU"/>
        </w:rPr>
        <w:t>: Услуга);</w:t>
      </w:r>
    </w:p>
    <w:p w:rsidR="00B16DCF" w:rsidRDefault="00EE793E" w:rsidP="00ED1B9A">
      <w:pPr>
        <w:pStyle w:val="KDNabrajanje"/>
        <w:numPr>
          <w:ilvl w:val="0"/>
          <w:numId w:val="21"/>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FF00BF">
        <w:rPr>
          <w:rFonts w:cs="Arial"/>
          <w:lang w:val="sr-Cyrl-RS"/>
        </w:rPr>
        <w:t>__.__.201</w:t>
      </w:r>
      <w:r w:rsidR="008450CF">
        <w:rPr>
          <w:rFonts w:cs="Arial"/>
          <w:lang w:val="en-US"/>
        </w:rPr>
        <w:t>9</w:t>
      </w:r>
      <w:r w:rsidR="00FF00BF">
        <w:rPr>
          <w:rFonts w:cs="Arial"/>
          <w:lang w:val="sr-Cyrl-RS"/>
        </w:rPr>
        <w:t>.</w:t>
      </w:r>
      <w:r w:rsidRPr="00B16DCF">
        <w:rPr>
          <w:rFonts w:cs="Arial"/>
        </w:rPr>
        <w:t>године, као и на интернет страници  Корисника услуг</w:t>
      </w:r>
      <w:r w:rsidRPr="006773E4">
        <w:rPr>
          <w:rFonts w:cs="Arial"/>
        </w:rPr>
        <w:t>е</w:t>
      </w:r>
      <w:r w:rsidR="006773E4" w:rsidRPr="006773E4">
        <w:rPr>
          <w:rFonts w:cs="Arial"/>
          <w:lang w:val="sr-Cyrl-RS"/>
        </w:rPr>
        <w:t>;</w:t>
      </w:r>
    </w:p>
    <w:p w:rsidR="00EE793E" w:rsidRPr="00E47C2E" w:rsidRDefault="00EE793E" w:rsidP="00ED1B9A">
      <w:pPr>
        <w:pStyle w:val="KDNabrajanje"/>
        <w:numPr>
          <w:ilvl w:val="0"/>
          <w:numId w:val="21"/>
        </w:numPr>
        <w:tabs>
          <w:tab w:val="num" w:pos="567"/>
        </w:tabs>
        <w:spacing w:before="0"/>
        <w:ind w:left="568" w:hanging="284"/>
        <w:rPr>
          <w:rFonts w:cs="Arial"/>
        </w:rPr>
      </w:pPr>
      <w:r w:rsidRPr="00E47C2E">
        <w:rPr>
          <w:rFonts w:cs="Arial"/>
        </w:rPr>
        <w:tab/>
        <w:t xml:space="preserve">да Понуда </w:t>
      </w:r>
      <w:r w:rsidR="00D91F3A">
        <w:rPr>
          <w:rFonts w:cs="Arial"/>
        </w:rPr>
        <w:t>Пружа</w:t>
      </w:r>
      <w:r w:rsidR="00D91F3A">
        <w:rPr>
          <w:rFonts w:cs="Arial"/>
          <w:lang w:val="sr-Cyrl-RS"/>
        </w:rPr>
        <w:t>о</w:t>
      </w:r>
      <w:r w:rsidR="00D91F3A" w:rsidRPr="00E47C2E">
        <w:rPr>
          <w:rFonts w:cs="Arial"/>
        </w:rPr>
        <w:t>ц</w:t>
      </w:r>
      <w:r w:rsidR="00D91F3A">
        <w:rPr>
          <w:rFonts w:cs="Arial"/>
          <w:lang w:val="sr-Cyrl-RS"/>
        </w:rPr>
        <w:t>а</w:t>
      </w:r>
      <w:r w:rsidR="00D91F3A"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AF78DE">
        <w:rPr>
          <w:rFonts w:cs="Arial"/>
        </w:rPr>
        <w:t>269/2019-3000/0822/2019</w:t>
      </w:r>
      <w:r w:rsidRPr="00E47C2E">
        <w:rPr>
          <w:rFonts w:cs="Arial"/>
        </w:rPr>
        <w:t>, која је заведена код Корисника услуге под   бројем ______</w:t>
      </w:r>
      <w:r w:rsidR="00FD5422" w:rsidRPr="00E47C2E">
        <w:rPr>
          <w:rFonts w:cs="Arial"/>
        </w:rPr>
        <w:t xml:space="preserve"> од </w:t>
      </w:r>
      <w:r w:rsidR="00FF00BF">
        <w:rPr>
          <w:rFonts w:cs="Arial"/>
          <w:lang w:val="sr-Cyrl-RS"/>
        </w:rPr>
        <w:t>__.__</w:t>
      </w:r>
      <w:r w:rsidR="00FD5422" w:rsidRPr="00E47C2E">
        <w:rPr>
          <w:rFonts w:cs="Arial"/>
        </w:rPr>
        <w:t>.201</w:t>
      </w:r>
      <w:r w:rsidR="000849AA">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0350BD" w:rsidRPr="008A487F" w:rsidRDefault="000350BD"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D91F3A" w:rsidRDefault="00EE793E" w:rsidP="00016893">
      <w:pPr>
        <w:pStyle w:val="KDParagraf"/>
        <w:spacing w:before="0"/>
        <w:rPr>
          <w:rFonts w:cs="Arial"/>
          <w:lang w:val="ru-RU"/>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 xml:space="preserve">зврши и пружи услугу: </w:t>
      </w:r>
      <w:r w:rsidR="00AF78DE">
        <w:rPr>
          <w:rFonts w:cs="Arial"/>
          <w:lang w:val="sr-Cyrl-RS"/>
        </w:rPr>
        <w:t>Услуге еталонирање мерне опреме у ТЕ”Колубара”</w:t>
      </w:r>
      <w:r w:rsidR="000E7758">
        <w:rPr>
          <w:rFonts w:cs="Arial"/>
          <w:lang w:val="sr-Cyrl-RS"/>
        </w:rPr>
        <w:t>, по пртијама:</w:t>
      </w:r>
    </w:p>
    <w:p w:rsidR="007218A3" w:rsidRPr="007218A3" w:rsidRDefault="00AF78DE" w:rsidP="007218A3">
      <w:pPr>
        <w:spacing w:before="0"/>
        <w:ind w:left="-360" w:right="-14" w:firstLine="360"/>
        <w:rPr>
          <w:rFonts w:cs="Arial"/>
          <w:lang w:val="sr-Cyrl-RS"/>
        </w:rPr>
      </w:pPr>
      <w:r>
        <w:rPr>
          <w:rFonts w:cs="Arial"/>
          <w:b/>
          <w:lang w:val="sr-Cyrl-RS"/>
        </w:rPr>
        <w:t>Партија 1. Услуге еталонирања калибратора</w:t>
      </w:r>
    </w:p>
    <w:p w:rsidR="007218A3" w:rsidRPr="007218A3" w:rsidRDefault="00AF78DE" w:rsidP="007218A3">
      <w:pPr>
        <w:spacing w:before="0"/>
        <w:ind w:left="-360" w:right="-14" w:firstLine="360"/>
        <w:rPr>
          <w:rFonts w:cs="Arial"/>
          <w:b/>
          <w:lang w:val="sr-Cyrl-RS"/>
        </w:rPr>
      </w:pPr>
      <w:r>
        <w:rPr>
          <w:rFonts w:cs="Arial"/>
          <w:b/>
          <w:lang w:val="sr-Cyrl-RS"/>
        </w:rPr>
        <w:t>Партија 2. Услуге еталонирања мерне опреме за мерење притиска</w:t>
      </w:r>
      <w:r w:rsidR="00A9393A">
        <w:rPr>
          <w:rFonts w:cs="Arial"/>
          <w:b/>
          <w:lang w:val="sr-Cyrl-RS"/>
        </w:rPr>
        <w:t xml:space="preserve">      </w:t>
      </w:r>
    </w:p>
    <w:p w:rsidR="007218A3" w:rsidRPr="007218A3" w:rsidRDefault="007218A3" w:rsidP="007218A3">
      <w:pPr>
        <w:spacing w:before="0"/>
        <w:ind w:left="-360" w:right="-14" w:firstLine="360"/>
        <w:rPr>
          <w:rFonts w:cs="Arial"/>
          <w:b/>
          <w:lang w:val="sr-Cyrl-RS"/>
        </w:rPr>
      </w:pPr>
    </w:p>
    <w:p w:rsidR="00EE793E" w:rsidRDefault="004626C4" w:rsidP="007218A3">
      <w:pPr>
        <w:pStyle w:val="KDParagraf"/>
        <w:spacing w:before="0"/>
        <w:rPr>
          <w:rFonts w:cs="Arial"/>
          <w:lang w:val="sr-Cyrl-RS"/>
        </w:rPr>
      </w:pPr>
      <w:r w:rsidRPr="000F7D62">
        <w:rPr>
          <w:rFonts w:cs="Arial"/>
          <w:lang w:val="sr-Cyrl-RS"/>
        </w:rPr>
        <w:t>п</w:t>
      </w:r>
      <w:r w:rsidRPr="004626C4">
        <w:rPr>
          <w:rFonts w:cs="Arial"/>
          <w:lang w:val="sr-Cyrl-RS"/>
        </w:rPr>
        <w:t>рема усвојеној Понуди број ___________ од ________________која је у прилогу и саставни је део ово Уговора.</w:t>
      </w:r>
    </w:p>
    <w:p w:rsidR="00EB1B38" w:rsidRDefault="00EB1B38" w:rsidP="00016893">
      <w:pPr>
        <w:pStyle w:val="KDParagraf"/>
        <w:spacing w:before="0"/>
        <w:rPr>
          <w:rFonts w:cs="Arial"/>
          <w:lang w:val="sr-Cyrl-RS"/>
        </w:rPr>
      </w:pPr>
      <w:r>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8028FB" w:rsidRPr="008A487F" w:rsidRDefault="008028FB"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D91F3A" w:rsidRPr="00456FB8" w:rsidRDefault="00EE793E" w:rsidP="00D91F3A">
      <w:pPr>
        <w:pStyle w:val="KDParagraf"/>
        <w:spacing w:before="0"/>
        <w:rPr>
          <w:rFonts w:cs="Arial"/>
          <w:lang w:val="sr-Cyrl-RS"/>
        </w:rPr>
      </w:pPr>
      <w:r w:rsidRPr="00B56DB6">
        <w:rPr>
          <w:rFonts w:cs="Arial"/>
          <w:lang w:val="ru-RU"/>
        </w:rPr>
        <w:t xml:space="preserve"> </w:t>
      </w:r>
      <w:r w:rsidR="00D91F3A" w:rsidRPr="009B486C">
        <w:rPr>
          <w:rFonts w:cs="Arial"/>
          <w:lang w:val="ru-RU"/>
        </w:rPr>
        <w:t xml:space="preserve">Укупна вредност </w:t>
      </w:r>
      <w:r w:rsidR="00D91F3A">
        <w:rPr>
          <w:rFonts w:cs="Arial"/>
          <w:lang w:val="ru-RU"/>
        </w:rPr>
        <w:t>услуге</w:t>
      </w:r>
      <w:r w:rsidR="00D91F3A" w:rsidRPr="009B486C">
        <w:rPr>
          <w:rFonts w:cs="Arial"/>
          <w:lang w:val="ru-RU"/>
        </w:rPr>
        <w:t xml:space="preserve"> из члана 1.овог Уговора износи _____________ (словима:______________) </w:t>
      </w:r>
      <w:r w:rsidR="00D91F3A" w:rsidRPr="00456FB8">
        <w:rPr>
          <w:rFonts w:cs="Arial"/>
          <w:lang w:val="sr-Cyrl-RS"/>
        </w:rPr>
        <w:t xml:space="preserve">РСД </w:t>
      </w:r>
      <w:r w:rsidR="00D91F3A" w:rsidRPr="009B486C">
        <w:rPr>
          <w:rFonts w:cs="Arial"/>
          <w:lang w:val="ru-RU"/>
        </w:rPr>
        <w:t>без пореза на додату вредност</w:t>
      </w:r>
      <w:r w:rsidR="00D91F3A" w:rsidRPr="00456FB8">
        <w:rPr>
          <w:rFonts w:cs="Arial"/>
          <w:lang w:val="sr-Cyrl-RS"/>
        </w:rPr>
        <w:t xml:space="preserve"> и то:</w:t>
      </w:r>
    </w:p>
    <w:p w:rsidR="00D91F3A" w:rsidRDefault="00D91F3A" w:rsidP="00D91F3A">
      <w:pPr>
        <w:pStyle w:val="KDParagraf"/>
        <w:spacing w:before="0"/>
        <w:rPr>
          <w:rFonts w:cs="Arial"/>
          <w:lang w:val="sr-Cyrl-RS"/>
        </w:rPr>
      </w:pPr>
    </w:p>
    <w:p w:rsidR="00D91F3A" w:rsidRPr="0036133A" w:rsidRDefault="00D91F3A" w:rsidP="00D91F3A">
      <w:pPr>
        <w:pStyle w:val="KDParagraf"/>
        <w:spacing w:before="0"/>
        <w:rPr>
          <w:rFonts w:cs="Arial"/>
          <w:color w:val="00B0F0"/>
          <w:lang w:val="sr-Cyrl-RS"/>
        </w:rPr>
      </w:pPr>
      <w:r w:rsidRPr="00456FB8">
        <w:rPr>
          <w:rFonts w:cs="Arial"/>
          <w:lang w:val="sr-Cyrl-RS"/>
        </w:rPr>
        <w:t>В</w:t>
      </w:r>
      <w:r w:rsidRPr="009B486C">
        <w:rPr>
          <w:rFonts w:cs="Arial"/>
          <w:lang w:val="ru-RU"/>
        </w:rPr>
        <w:t xml:space="preserve">редност </w:t>
      </w:r>
      <w:r>
        <w:rPr>
          <w:rFonts w:cs="Arial"/>
          <w:lang w:val="ru-RU"/>
        </w:rPr>
        <w:t>услуге</w:t>
      </w:r>
      <w:r w:rsidRPr="009B486C">
        <w:rPr>
          <w:rFonts w:cs="Arial"/>
          <w:lang w:val="ru-RU"/>
        </w:rPr>
        <w:t xml:space="preserve"> из члана 1.овог Уговора</w:t>
      </w:r>
      <w:r>
        <w:rPr>
          <w:rFonts w:cs="Arial"/>
          <w:lang w:val="sr-Cyrl-RS"/>
        </w:rPr>
        <w:t xml:space="preserve"> </w:t>
      </w:r>
      <w:r w:rsidRPr="0036133A">
        <w:rPr>
          <w:rFonts w:cs="Arial"/>
          <w:b/>
          <w:lang w:val="sr-Cyrl-RS"/>
        </w:rPr>
        <w:t>ЗА ПАРТИЈУ 1</w:t>
      </w:r>
      <w:r w:rsidRPr="009B486C">
        <w:rPr>
          <w:rFonts w:cs="Arial"/>
          <w:lang w:val="ru-RU"/>
        </w:rPr>
        <w:t xml:space="preserve"> износи _____________ (словима:______________) РСД без пореза на додату вредност</w:t>
      </w:r>
    </w:p>
    <w:p w:rsidR="00D91F3A" w:rsidRDefault="00D91F3A" w:rsidP="00D91F3A">
      <w:pPr>
        <w:pStyle w:val="KDParagraf"/>
        <w:spacing w:before="0"/>
        <w:rPr>
          <w:rFonts w:cs="Arial"/>
          <w:lang w:val="sr-Cyrl-RS"/>
        </w:rPr>
      </w:pPr>
    </w:p>
    <w:p w:rsidR="00D91F3A" w:rsidRDefault="00D91F3A" w:rsidP="00D91F3A">
      <w:pPr>
        <w:pStyle w:val="KDParagraf"/>
        <w:spacing w:before="0"/>
        <w:rPr>
          <w:rFonts w:cs="Arial"/>
          <w:lang w:val="sr-Cyrl-RS"/>
        </w:rPr>
      </w:pPr>
      <w:r>
        <w:rPr>
          <w:rFonts w:cs="Arial"/>
          <w:lang w:val="sr-Cyrl-RS"/>
        </w:rPr>
        <w:t>В</w:t>
      </w:r>
      <w:r w:rsidRPr="009B486C">
        <w:rPr>
          <w:rFonts w:cs="Arial"/>
          <w:lang w:val="ru-RU"/>
        </w:rPr>
        <w:t xml:space="preserve">редност </w:t>
      </w:r>
      <w:r>
        <w:rPr>
          <w:rFonts w:cs="Arial"/>
          <w:lang w:val="ru-RU"/>
        </w:rPr>
        <w:t>услуге</w:t>
      </w:r>
      <w:r w:rsidRPr="009B486C">
        <w:rPr>
          <w:rFonts w:cs="Arial"/>
          <w:lang w:val="ru-RU"/>
        </w:rPr>
        <w:t xml:space="preserve"> из члана 1.овог Уговора</w:t>
      </w:r>
      <w:r w:rsidRPr="0036133A">
        <w:rPr>
          <w:rFonts w:cs="Arial"/>
          <w:lang w:val="sr-Cyrl-RS"/>
        </w:rPr>
        <w:t xml:space="preserve"> </w:t>
      </w:r>
      <w:r w:rsidRPr="0036133A">
        <w:rPr>
          <w:rFonts w:cs="Arial"/>
          <w:b/>
          <w:lang w:val="sr-Cyrl-RS"/>
        </w:rPr>
        <w:t>ЗА ПАРТИЈУ 2</w:t>
      </w:r>
      <w:r w:rsidRPr="009B486C">
        <w:rPr>
          <w:rFonts w:cs="Arial"/>
          <w:lang w:val="ru-RU"/>
        </w:rPr>
        <w:t xml:space="preserve"> износи _____________ (словима:______________) РСД, без пореза на додату вредност</w:t>
      </w:r>
    </w:p>
    <w:p w:rsidR="00D91F3A" w:rsidRDefault="00D91F3A" w:rsidP="00D91F3A">
      <w:pPr>
        <w:pStyle w:val="KDParagraf"/>
        <w:spacing w:before="0"/>
        <w:rPr>
          <w:rFonts w:cs="Arial"/>
          <w:lang w:val="sr-Cyrl-RS"/>
        </w:rPr>
      </w:pP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730FD9" w:rsidRPr="00D741A9" w:rsidRDefault="008028FB" w:rsidP="00EE793E">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D11792" w:rsidRDefault="00D11792" w:rsidP="00EE793E">
      <w:pPr>
        <w:pStyle w:val="KDParagraf"/>
        <w:spacing w:before="0"/>
        <w:rPr>
          <w:rFonts w:cs="Arial"/>
          <w:b/>
          <w:lang w:val="ru-RU"/>
        </w:rPr>
      </w:pPr>
    </w:p>
    <w:p w:rsidR="00D11792" w:rsidRDefault="00D11792" w:rsidP="00EE793E">
      <w:pPr>
        <w:pStyle w:val="KDParagraf"/>
        <w:spacing w:before="0"/>
        <w:rPr>
          <w:rFonts w:cs="Arial"/>
          <w:b/>
          <w:lang w:val="ru-RU"/>
        </w:rPr>
      </w:pPr>
    </w:p>
    <w:p w:rsidR="00EE793E" w:rsidRPr="00B56DB6" w:rsidRDefault="00EE793E" w:rsidP="00EE793E">
      <w:pPr>
        <w:pStyle w:val="KDParagraf"/>
        <w:spacing w:before="0"/>
        <w:rPr>
          <w:rFonts w:cs="Arial"/>
          <w:b/>
          <w:lang w:val="ru-RU"/>
        </w:rPr>
      </w:pPr>
      <w:r w:rsidRPr="00B56DB6">
        <w:rPr>
          <w:rFonts w:cs="Arial"/>
          <w:b/>
          <w:lang w:val="ru-RU"/>
        </w:rPr>
        <w:t>НАЧИН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1216B9" w:rsidRPr="008A487F" w:rsidRDefault="001216B9" w:rsidP="003B3CA1">
      <w:pPr>
        <w:pStyle w:val="KDParagraf"/>
        <w:spacing w:before="0"/>
        <w:rPr>
          <w:rFonts w:eastAsia="Calibri" w:cs="Arial"/>
          <w:sz w:val="16"/>
          <w:szCs w:val="16"/>
          <w:lang w:val="ru-RU"/>
        </w:rPr>
      </w:pP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Default="00C01C40" w:rsidP="00C01C40">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B431AE" w:rsidRPr="00B431AE">
        <w:rPr>
          <w:rFonts w:cs="Arial"/>
          <w:b/>
          <w:lang w:val="sr-Cyrl-RS"/>
        </w:rPr>
        <w:t>Балканска 13</w:t>
      </w:r>
      <w:r w:rsidR="00B431AE">
        <w:rPr>
          <w:rFonts w:cs="Arial"/>
          <w:b/>
          <w:lang w:val="sr-Cyrl-RS"/>
        </w:rPr>
        <w:t xml:space="preserve"> </w:t>
      </w:r>
      <w:r w:rsidR="004626C4" w:rsidRPr="004626C4">
        <w:rPr>
          <w:rFonts w:cs="Arial"/>
          <w:b/>
          <w:lang w:val="sr-Cyrl-RS"/>
        </w:rPr>
        <w:t xml:space="preserve">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 xml:space="preserve">на адресу Корисника: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Pr="00B56DB6" w:rsidRDefault="00C01C40" w:rsidP="00C01C40">
      <w:pPr>
        <w:pStyle w:val="KDParagraf"/>
        <w:spacing w:before="0"/>
        <w:rPr>
          <w:rFonts w:cs="Arial"/>
          <w:color w:val="000000" w:themeColor="text1"/>
          <w:sz w:val="10"/>
          <w:szCs w:val="10"/>
          <w:lang w:val="ru-RU"/>
        </w:rPr>
      </w:pPr>
    </w:p>
    <w:p w:rsidR="00C01C40" w:rsidRDefault="00C01C40" w:rsidP="00C01C40">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028FB" w:rsidRPr="00E33918" w:rsidRDefault="008028FB" w:rsidP="00C01C40">
      <w:pPr>
        <w:pStyle w:val="KDParagraf"/>
        <w:spacing w:before="0"/>
        <w:rPr>
          <w:rFonts w:cs="Arial"/>
          <w:sz w:val="10"/>
          <w:szCs w:val="10"/>
          <w:lang w:val="sr-Cyrl-RS"/>
        </w:rPr>
      </w:pPr>
    </w:p>
    <w:p w:rsidR="008D2514" w:rsidRPr="00B56DB6" w:rsidRDefault="00FB2AF2" w:rsidP="008D2514">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8028F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8D2514" w:rsidRPr="008D2514" w:rsidRDefault="008D2514" w:rsidP="008D2514">
      <w:pPr>
        <w:pStyle w:val="KDParagraf"/>
        <w:spacing w:before="0"/>
        <w:rPr>
          <w:rFonts w:cs="Arial"/>
          <w:lang w:val="sr-Cyrl-RS"/>
        </w:rPr>
      </w:pPr>
    </w:p>
    <w:p w:rsidR="00384019" w:rsidRPr="00E57C3F" w:rsidRDefault="00384019" w:rsidP="00384019">
      <w:pPr>
        <w:pStyle w:val="KDParagraf"/>
        <w:spacing w:before="0"/>
        <w:rPr>
          <w:rFonts w:cs="Arial"/>
          <w:b/>
          <w:lang w:val="ru-RU"/>
        </w:rPr>
      </w:pPr>
      <w:r w:rsidRPr="00E57C3F">
        <w:rPr>
          <w:rFonts w:cs="Arial"/>
          <w:b/>
          <w:lang w:val="ru-RU"/>
        </w:rPr>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00D91F3A" w:rsidRPr="001D17C8">
        <w:rPr>
          <w:rFonts w:cs="Arial"/>
          <w:lang w:val="ru-RU"/>
        </w:rPr>
        <w:t xml:space="preserve">наплати средство обезбеђења дато на има доброг извршења посла </w:t>
      </w:r>
      <w:r w:rsidR="00D91F3A" w:rsidRPr="001D17C8">
        <w:rPr>
          <w:rFonts w:cs="Arial"/>
          <w:lang w:val="sr-Cyrl-RS"/>
        </w:rPr>
        <w:t>или</w:t>
      </w:r>
      <w:r w:rsidR="00D91F3A" w:rsidRPr="00384019">
        <w:rPr>
          <w:rFonts w:cs="Arial"/>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D91F3A" w:rsidRDefault="00D91F3A" w:rsidP="00384019">
      <w:pPr>
        <w:pStyle w:val="KDParagraf"/>
        <w:spacing w:before="0"/>
        <w:rPr>
          <w:rFonts w:cs="Arial"/>
          <w:lang w:val="ru-RU"/>
        </w:rPr>
      </w:pP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9E58D0" w:rsidRDefault="009E58D0" w:rsidP="00EE793E">
      <w:pPr>
        <w:pStyle w:val="KDParagraf"/>
        <w:spacing w:before="0"/>
        <w:rPr>
          <w:rFonts w:cs="Arial"/>
          <w:b/>
          <w:lang w:val="ru-RU"/>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Default="00EE793E" w:rsidP="00EE793E">
      <w:pPr>
        <w:pStyle w:val="KDParagraf"/>
        <w:spacing w:before="0"/>
        <w:rPr>
          <w:rFonts w:cs="Arial"/>
          <w:lang w:val="sr-Cyrl-RS"/>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6E5DFA" w:rsidRPr="000C517A" w:rsidRDefault="00EE793E" w:rsidP="000C517A">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D0293E" w:rsidRPr="00D0293E" w:rsidRDefault="00D0293E" w:rsidP="006E5DFA">
      <w:pPr>
        <w:spacing w:before="0"/>
        <w:rPr>
          <w:rFonts w:cs="Arial"/>
          <w:b/>
          <w:sz w:val="16"/>
          <w:szCs w:val="16"/>
          <w:lang w:val="sr-Cyrl-RS" w:eastAsia="hr-HR"/>
        </w:rPr>
      </w:pPr>
    </w:p>
    <w:p w:rsidR="00EE793E" w:rsidRPr="00B56DB6" w:rsidRDefault="00EE793E" w:rsidP="00D0293E">
      <w:pPr>
        <w:pStyle w:val="KDParagraf"/>
        <w:spacing w:before="0"/>
        <w:jc w:val="center"/>
        <w:rPr>
          <w:rFonts w:cs="Arial"/>
          <w:color w:val="000000" w:themeColor="text1"/>
          <w:lang w:val="ru-RU"/>
        </w:rPr>
      </w:pPr>
      <w:r w:rsidRPr="00B56DB6">
        <w:rPr>
          <w:rFonts w:cs="Arial"/>
          <w:b/>
          <w:color w:val="000000" w:themeColor="text1"/>
          <w:lang w:val="ru-RU"/>
        </w:rPr>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486250" w:rsidRPr="00486250" w:rsidRDefault="00486250" w:rsidP="00486250">
      <w:pPr>
        <w:tabs>
          <w:tab w:val="left" w:pos="567"/>
        </w:tabs>
        <w:spacing w:before="0"/>
        <w:rPr>
          <w:rFonts w:cs="Arial"/>
          <w:b/>
          <w:lang w:val="sr-Cyrl-RS"/>
        </w:rPr>
      </w:pPr>
      <w:r w:rsidRPr="00D11792">
        <w:rPr>
          <w:rFonts w:cs="Arial"/>
          <w:b/>
          <w:u w:val="single"/>
          <w:lang w:val="sr-Cyrl-RS"/>
        </w:rPr>
        <w:t>Обавезе Корисника услуге</w:t>
      </w:r>
      <w:r w:rsidRPr="00486250">
        <w:rPr>
          <w:rFonts w:cs="Arial"/>
          <w:b/>
          <w:lang w:val="sr-Cyrl-RS"/>
        </w:rPr>
        <w:t>:</w:t>
      </w:r>
    </w:p>
    <w:p w:rsidR="00486250" w:rsidRPr="00D11792" w:rsidRDefault="00486250" w:rsidP="00486250">
      <w:pPr>
        <w:numPr>
          <w:ilvl w:val="0"/>
          <w:numId w:val="34"/>
        </w:numPr>
        <w:tabs>
          <w:tab w:val="left" w:pos="567"/>
        </w:tabs>
        <w:spacing w:before="0"/>
        <w:ind w:left="720"/>
        <w:rPr>
          <w:rFonts w:cs="Arial"/>
          <w:lang w:val="sr-Cyrl-RS"/>
        </w:rPr>
      </w:pPr>
      <w:r w:rsidRPr="00D11792">
        <w:rPr>
          <w:rFonts w:cs="Arial"/>
          <w:lang w:val="sr-Cyrl-RS"/>
        </w:rPr>
        <w:t>Да Пружаоцу услуге достави уређаје који се еталонирају и након еталонирања их преузме.</w:t>
      </w:r>
    </w:p>
    <w:p w:rsidR="006B494C" w:rsidRDefault="006B494C" w:rsidP="00EE793E">
      <w:pPr>
        <w:pStyle w:val="KDParagraf"/>
        <w:spacing w:before="0"/>
        <w:rPr>
          <w:rFonts w:cs="Arial"/>
          <w:color w:val="00B0F0"/>
          <w:lang w:val="ru-RU"/>
        </w:rPr>
      </w:pP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216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D11792" w:rsidRDefault="00D11792" w:rsidP="00D11792">
      <w:pPr>
        <w:tabs>
          <w:tab w:val="left" w:pos="567"/>
        </w:tabs>
        <w:spacing w:before="0"/>
        <w:rPr>
          <w:rFonts w:cs="Arial"/>
          <w:b/>
          <w:u w:val="single"/>
          <w:lang w:val="sr-Cyrl-RS"/>
        </w:rPr>
      </w:pPr>
    </w:p>
    <w:p w:rsidR="00D11792" w:rsidRDefault="00D11792" w:rsidP="00D11792">
      <w:pPr>
        <w:tabs>
          <w:tab w:val="left" w:pos="567"/>
        </w:tabs>
        <w:spacing w:before="0"/>
        <w:rPr>
          <w:rFonts w:cs="Arial"/>
          <w:b/>
          <w:u w:val="single"/>
          <w:lang w:val="sr-Cyrl-RS"/>
        </w:rPr>
      </w:pPr>
    </w:p>
    <w:p w:rsidR="00D11792" w:rsidRDefault="00486250" w:rsidP="00D11792">
      <w:pPr>
        <w:tabs>
          <w:tab w:val="left" w:pos="567"/>
        </w:tabs>
        <w:spacing w:before="0"/>
        <w:rPr>
          <w:rFonts w:cs="Arial"/>
          <w:b/>
          <w:u w:val="single"/>
          <w:lang w:val="sr-Cyrl-RS"/>
        </w:rPr>
      </w:pPr>
      <w:r w:rsidRPr="00D11792">
        <w:rPr>
          <w:rFonts w:cs="Arial"/>
          <w:b/>
          <w:u w:val="single"/>
          <w:lang w:val="sr-Cyrl-RS"/>
        </w:rPr>
        <w:t>Обавезе Пружаоца услуге:</w:t>
      </w:r>
    </w:p>
    <w:p w:rsidR="00486250" w:rsidRPr="00D11792" w:rsidRDefault="00486250" w:rsidP="00D11792">
      <w:pPr>
        <w:pStyle w:val="ListParagraph"/>
        <w:numPr>
          <w:ilvl w:val="0"/>
          <w:numId w:val="34"/>
        </w:numPr>
        <w:tabs>
          <w:tab w:val="left" w:pos="567"/>
        </w:tabs>
        <w:spacing w:before="0" w:after="0" w:line="240" w:lineRule="auto"/>
        <w:rPr>
          <w:rFonts w:ascii="Arial" w:hAnsi="Arial" w:cs="Arial"/>
          <w:b/>
          <w:u w:val="single"/>
          <w:lang w:val="sr-Cyrl-RS"/>
        </w:rPr>
      </w:pPr>
      <w:r w:rsidRPr="00D11792">
        <w:rPr>
          <w:rFonts w:ascii="Arial" w:hAnsi="Arial" w:cs="Arial"/>
          <w:lang w:val="sr-Cyrl-RS"/>
        </w:rPr>
        <w:t>Да изврши еталонирање, изда уверење о ет</w:t>
      </w:r>
      <w:r w:rsidR="00D11792" w:rsidRPr="00D11792">
        <w:rPr>
          <w:rFonts w:ascii="Arial" w:hAnsi="Arial" w:cs="Arial"/>
          <w:lang w:val="sr-Cyrl-RS"/>
        </w:rPr>
        <w:t xml:space="preserve">алонирању и овери мерне картоне </w:t>
      </w:r>
      <w:r w:rsidRPr="00D11792">
        <w:rPr>
          <w:rFonts w:ascii="Arial" w:hAnsi="Arial" w:cs="Arial"/>
          <w:lang w:val="sr-Cyrl-RS"/>
        </w:rPr>
        <w:t>који се достављају уз мерне уређаје.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8028FB"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140F6A" w:rsidRDefault="00140F6A" w:rsidP="00EE793E">
      <w:pPr>
        <w:pStyle w:val="KDParagraf"/>
        <w:spacing w:before="0"/>
        <w:rPr>
          <w:rFonts w:cs="Arial"/>
          <w:b/>
          <w:lang w:val="ru-RU"/>
        </w:rPr>
      </w:pPr>
    </w:p>
    <w:p w:rsidR="00EE793E" w:rsidRDefault="00EE793E" w:rsidP="00EE793E">
      <w:pPr>
        <w:pStyle w:val="KDParagraf"/>
        <w:spacing w:before="0"/>
        <w:rPr>
          <w:rFonts w:cs="Arial"/>
          <w:b/>
          <w:lang w:val="ru-RU"/>
        </w:rPr>
      </w:pPr>
      <w:r w:rsidRPr="00B56DB6">
        <w:rPr>
          <w:rFonts w:cs="Arial"/>
          <w:b/>
          <w:lang w:val="ru-RU"/>
        </w:rPr>
        <w:t>РОК</w:t>
      </w:r>
      <w:r w:rsidR="00D51CA9" w:rsidRPr="00B56DB6">
        <w:rPr>
          <w:rFonts w:cs="Arial"/>
          <w:b/>
          <w:lang w:val="ru-RU"/>
        </w:rPr>
        <w:t xml:space="preserve"> </w:t>
      </w:r>
      <w:r w:rsidR="006848B1">
        <w:rPr>
          <w:rFonts w:cs="Arial"/>
          <w:b/>
          <w:lang w:val="ru-RU"/>
        </w:rPr>
        <w:t>ИЗВРШЕЊА</w:t>
      </w:r>
      <w:r w:rsidRPr="00B56DB6">
        <w:rPr>
          <w:rFonts w:cs="Arial"/>
          <w:b/>
          <w:lang w:val="ru-RU"/>
        </w:rPr>
        <w:t xml:space="preserve">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EC459A" w:rsidRDefault="00EC459A" w:rsidP="00EC459A">
      <w:pPr>
        <w:spacing w:before="0"/>
        <w:rPr>
          <w:b/>
          <w:u w:val="single"/>
          <w:lang w:val="ru-RU" w:eastAsia="ar-SA"/>
        </w:rPr>
      </w:pPr>
      <w:r w:rsidRPr="00E0131C">
        <w:rPr>
          <w:b/>
          <w:u w:val="single"/>
          <w:lang w:val="ru-RU" w:eastAsia="ar-SA"/>
        </w:rPr>
        <w:t>Партија 1</w:t>
      </w:r>
      <w:r>
        <w:rPr>
          <w:b/>
          <w:u w:val="single"/>
          <w:lang w:val="ru-RU" w:eastAsia="ar-SA"/>
        </w:rPr>
        <w:t>:</w:t>
      </w:r>
    </w:p>
    <w:p w:rsidR="00EC459A" w:rsidRDefault="00EC459A" w:rsidP="00EC459A">
      <w:pPr>
        <w:spacing w:before="0"/>
        <w:rPr>
          <w:rFonts w:cs="Arial"/>
          <w:color w:val="000000" w:themeColor="text1"/>
          <w:lang w:val="sr-Cyrl-RS"/>
        </w:rPr>
      </w:pPr>
      <w:r w:rsidRPr="009A0CD6">
        <w:rPr>
          <w:rFonts w:cs="Arial"/>
          <w:color w:val="000000" w:themeColor="text1"/>
          <w:lang w:val="sr-Cyrl-RS"/>
        </w:rPr>
        <w:t xml:space="preserve">Рок извршења услуге  је </w:t>
      </w:r>
      <w:r>
        <w:rPr>
          <w:rFonts w:cs="Arial"/>
          <w:color w:val="000000" w:themeColor="text1"/>
          <w:lang w:val="sr-Cyrl-RS"/>
        </w:rPr>
        <w:t>3</w:t>
      </w:r>
      <w:r w:rsidRPr="009A0CD6">
        <w:rPr>
          <w:rFonts w:cs="Arial"/>
          <w:color w:val="000000" w:themeColor="text1"/>
          <w:lang w:val="sr-Cyrl-RS"/>
        </w:rPr>
        <w:t xml:space="preserve">0 дана од позива  </w:t>
      </w:r>
      <w:r w:rsidR="00030606">
        <w:rPr>
          <w:rFonts w:cs="Arial"/>
          <w:color w:val="000000" w:themeColor="text1"/>
          <w:lang w:val="sr-Cyrl-RS"/>
        </w:rPr>
        <w:t>Корисника услуге</w:t>
      </w:r>
      <w:r w:rsidRPr="009A0CD6">
        <w:rPr>
          <w:rFonts w:cs="Arial"/>
          <w:color w:val="000000" w:themeColor="text1"/>
          <w:lang w:val="sr-Cyrl-RS"/>
        </w:rPr>
        <w:t xml:space="preserve"> а у периоду од 12 месеци од ступања уговора на снагу.                                             </w:t>
      </w:r>
    </w:p>
    <w:p w:rsidR="00EC459A" w:rsidRDefault="00EC459A" w:rsidP="00EC459A">
      <w:pPr>
        <w:rPr>
          <w:b/>
          <w:u w:val="single"/>
          <w:lang w:val="ru-RU" w:eastAsia="ar-SA"/>
        </w:rPr>
      </w:pPr>
      <w:r>
        <w:rPr>
          <w:b/>
          <w:u w:val="single"/>
          <w:lang w:val="ru-RU" w:eastAsia="ar-SA"/>
        </w:rPr>
        <w:t>Партија 2:</w:t>
      </w:r>
    </w:p>
    <w:p w:rsidR="009E58D0" w:rsidRPr="00D11792" w:rsidRDefault="00EC459A" w:rsidP="00D11792">
      <w:pPr>
        <w:tabs>
          <w:tab w:val="right" w:pos="10255"/>
        </w:tabs>
        <w:spacing w:before="0"/>
        <w:rPr>
          <w:rFonts w:cs="Arial"/>
          <w:color w:val="000000" w:themeColor="text1"/>
          <w:lang w:val="sr-Cyrl-RS"/>
        </w:rPr>
      </w:pPr>
      <w:r w:rsidRPr="009A0CD6">
        <w:rPr>
          <w:rFonts w:cs="Arial"/>
          <w:color w:val="000000" w:themeColor="text1"/>
          <w:lang w:val="sr-Cyrl-RS"/>
        </w:rPr>
        <w:t xml:space="preserve">Рок извршења услуге  је 60 дана од позива </w:t>
      </w:r>
      <w:r w:rsidR="00030606" w:rsidRPr="00030606">
        <w:rPr>
          <w:rFonts w:cs="Arial"/>
          <w:color w:val="000000" w:themeColor="text1"/>
          <w:lang w:val="sr-Cyrl-RS"/>
        </w:rPr>
        <w:t xml:space="preserve">Корисника услуге </w:t>
      </w:r>
      <w:r w:rsidRPr="009A0CD6">
        <w:rPr>
          <w:rFonts w:cs="Arial"/>
          <w:color w:val="000000" w:themeColor="text1"/>
          <w:lang w:val="sr-Cyrl-RS"/>
        </w:rPr>
        <w:t xml:space="preserve">а у периоду од 12 месеци од ступања уговора на снагу.                                             </w:t>
      </w:r>
    </w:p>
    <w:p w:rsidR="00507F10" w:rsidRPr="00CC1CE1" w:rsidRDefault="006848B1" w:rsidP="00507F10">
      <w:pPr>
        <w:spacing w:before="0"/>
        <w:rPr>
          <w:rFonts w:cs="Arial"/>
          <w:color w:val="000000" w:themeColor="text1"/>
          <w:lang w:val="sr-Cyrl-RS" w:eastAsia="zh-CN"/>
        </w:rPr>
      </w:pPr>
      <w:r w:rsidRPr="00CD3B45">
        <w:rPr>
          <w:rFonts w:cs="Arial"/>
          <w:b/>
          <w:color w:val="000000" w:themeColor="text1"/>
          <w:lang w:val="sr-Cyrl-CS" w:eastAsia="zh-CN"/>
        </w:rPr>
        <w:t>М</w:t>
      </w:r>
      <w:r w:rsidRPr="00CD3B45">
        <w:rPr>
          <w:rFonts w:cs="Arial"/>
          <w:b/>
          <w:color w:val="000000" w:themeColor="text1"/>
          <w:lang w:val="ru-RU" w:eastAsia="zh-CN"/>
        </w:rPr>
        <w:t>есто извршења</w:t>
      </w:r>
      <w:r w:rsidRPr="00CC1CE1">
        <w:rPr>
          <w:rFonts w:cs="Arial"/>
          <w:color w:val="000000" w:themeColor="text1"/>
          <w:lang w:val="ru-RU" w:eastAsia="zh-CN"/>
        </w:rPr>
        <w:t>:</w:t>
      </w:r>
      <w:r w:rsidRPr="00CC1CE1">
        <w:rPr>
          <w:rFonts w:cs="Arial"/>
          <w:color w:val="000000" w:themeColor="text1"/>
          <w:lang w:val="sr-Cyrl-RS" w:eastAsia="zh-CN"/>
        </w:rPr>
        <w:t xml:space="preserve"> Огранак ТЕНТ, локација ТЕ Колубара</w:t>
      </w:r>
      <w:r>
        <w:rPr>
          <w:rFonts w:cs="Arial"/>
          <w:color w:val="000000" w:themeColor="text1"/>
          <w:lang w:val="sr-Cyrl-RS" w:eastAsia="zh-CN"/>
        </w:rPr>
        <w:t>, 3. октобар 146, Велики Цр</w:t>
      </w:r>
      <w:r w:rsidR="00507F10">
        <w:rPr>
          <w:rFonts w:cs="Arial"/>
          <w:color w:val="000000" w:themeColor="text1"/>
          <w:lang w:val="sr-Cyrl-RS" w:eastAsia="zh-CN"/>
        </w:rPr>
        <w:t xml:space="preserve">љени и друге локације </w:t>
      </w:r>
      <w:r w:rsidR="003975AD">
        <w:rPr>
          <w:rFonts w:cs="Arial"/>
          <w:color w:val="000000" w:themeColor="text1"/>
          <w:lang w:val="sr-Cyrl-RS" w:eastAsia="zh-CN"/>
        </w:rPr>
        <w:t>Корисника услуге</w:t>
      </w:r>
      <w:r w:rsidR="00507F10">
        <w:rPr>
          <w:rFonts w:cs="Arial"/>
          <w:color w:val="000000" w:themeColor="text1"/>
          <w:lang w:val="sr-Cyrl-RS" w:eastAsia="zh-CN"/>
        </w:rPr>
        <w:t xml:space="preserve">, на захтев </w:t>
      </w:r>
      <w:r w:rsidR="003975AD">
        <w:rPr>
          <w:rFonts w:cs="Arial"/>
          <w:color w:val="000000" w:themeColor="text1"/>
          <w:lang w:val="sr-Cyrl-RS" w:eastAsia="zh-CN"/>
        </w:rPr>
        <w:t>Корисника услуге</w:t>
      </w:r>
      <w:r w:rsidR="00507F10">
        <w:rPr>
          <w:rFonts w:cs="Arial"/>
          <w:color w:val="000000" w:themeColor="text1"/>
          <w:lang w:val="sr-Cyrl-RS" w:eastAsia="zh-CN"/>
        </w:rPr>
        <w:t xml:space="preserve"> и уз сагласност </w:t>
      </w:r>
      <w:r w:rsidR="003975AD">
        <w:rPr>
          <w:rFonts w:cs="Arial"/>
          <w:color w:val="000000" w:themeColor="text1"/>
          <w:lang w:val="sr-Cyrl-RS" w:eastAsia="zh-CN"/>
        </w:rPr>
        <w:t>Пружаоца услуге</w:t>
      </w:r>
      <w:r w:rsidR="00507F10">
        <w:rPr>
          <w:rFonts w:cs="Arial"/>
          <w:color w:val="000000" w:themeColor="text1"/>
          <w:lang w:val="sr-Cyrl-RS" w:eastAsia="zh-CN"/>
        </w:rPr>
        <w:t>.</w:t>
      </w:r>
    </w:p>
    <w:p w:rsidR="003C3C96" w:rsidRPr="006A03F3" w:rsidRDefault="003C3C96" w:rsidP="00485559">
      <w:pPr>
        <w:pStyle w:val="KDParagraf"/>
        <w:spacing w:before="0"/>
        <w:rPr>
          <w:rFonts w:cs="Arial"/>
          <w:bCs/>
          <w:iCs/>
          <w:color w:val="000000" w:themeColor="text1"/>
          <w:lang w:val="ru-RU"/>
        </w:rPr>
      </w:pPr>
    </w:p>
    <w:p w:rsidR="002D5508" w:rsidRPr="002D5508" w:rsidRDefault="002D5508" w:rsidP="002D5508">
      <w:pPr>
        <w:pStyle w:val="KDParagraf"/>
        <w:spacing w:before="0"/>
        <w:rPr>
          <w:rFonts w:cs="Arial"/>
          <w:b/>
          <w:sz w:val="10"/>
          <w:szCs w:val="10"/>
          <w:lang w:val="ru-RU"/>
        </w:rPr>
      </w:pPr>
    </w:p>
    <w:p w:rsidR="008028FB" w:rsidRDefault="00EE793E" w:rsidP="00EE793E">
      <w:pPr>
        <w:pStyle w:val="KDParagraf"/>
        <w:spacing w:before="0"/>
        <w:rPr>
          <w:rFonts w:cs="Arial"/>
          <w:b/>
          <w:lang w:val="sr-Cyrl-RS"/>
        </w:rPr>
      </w:pPr>
      <w:r w:rsidRPr="00D86823">
        <w:rPr>
          <w:rFonts w:cs="Arial"/>
          <w:b/>
          <w:lang w:val="ru-RU"/>
        </w:rPr>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B431AE">
        <w:rPr>
          <w:rFonts w:cs="Arial"/>
          <w:b/>
          <w:lang w:val="sr-Cyrl-RS"/>
        </w:rPr>
        <w:t>2</w:t>
      </w:r>
      <w:r w:rsidRPr="00B56DB6">
        <w:rPr>
          <w:rFonts w:cs="Arial"/>
          <w:lang w:val="ru-RU"/>
        </w:rPr>
        <w:t>.</w:t>
      </w:r>
    </w:p>
    <w:p w:rsidR="0028569C" w:rsidRPr="00D11792" w:rsidRDefault="00EE793E" w:rsidP="00D11792">
      <w:pPr>
        <w:pStyle w:val="KDParagraf"/>
        <w:spacing w:before="0"/>
        <w:rPr>
          <w:rFonts w:cs="Arial"/>
          <w:lang w:val="ru-RU"/>
        </w:rPr>
      </w:pPr>
      <w:r w:rsidRPr="00B56DB6">
        <w:rPr>
          <w:rFonts w:cs="Arial"/>
          <w:lang w:val="ru-RU"/>
        </w:rPr>
        <w:t>Извршиоци су ангажована лица од стране Пружаоца услуге.</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B431AE">
        <w:rPr>
          <w:rFonts w:cs="Arial"/>
          <w:b/>
          <w:lang w:val="ru-RU"/>
        </w:rPr>
        <w:t>3</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9D5D05" w:rsidRPr="006A03F3" w:rsidRDefault="00EE793E" w:rsidP="00EE793E">
      <w:pPr>
        <w:pStyle w:val="KDParagraf"/>
        <w:spacing w:before="0"/>
        <w:rPr>
          <w:rFonts w:cs="Arial"/>
          <w:color w:val="000000" w:themeColor="text1"/>
          <w:lang w:val="ru-RU"/>
        </w:rPr>
      </w:pPr>
      <w:r w:rsidRPr="00B56DB6">
        <w:rPr>
          <w:rFonts w:cs="Arial"/>
          <w:color w:val="000000" w:themeColor="text1"/>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4C5ACB" w:rsidRPr="00D11792" w:rsidRDefault="00EE793E" w:rsidP="00D11792">
      <w:pPr>
        <w:pStyle w:val="KDParagraf"/>
        <w:spacing w:before="0"/>
        <w:rPr>
          <w:rFonts w:cs="Arial"/>
          <w:b/>
          <w:sz w:val="10"/>
          <w:szCs w:val="10"/>
          <w:lang w:val="ru-RU"/>
        </w:rPr>
      </w:pPr>
      <w:r w:rsidRPr="00B56DB6">
        <w:rPr>
          <w:rFonts w:cs="Arial"/>
          <w:color w:val="000000" w:themeColor="text1"/>
          <w:lang w:val="ru-RU"/>
        </w:rPr>
        <w:t xml:space="preserve">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B431AE">
        <w:rPr>
          <w:rFonts w:cs="Arial"/>
          <w:b/>
          <w:lang w:val="ru-RU"/>
        </w:rPr>
        <w:t>4</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876368"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876368" w:rsidRPr="009D5D05" w:rsidRDefault="00876368" w:rsidP="00EE793E">
      <w:pPr>
        <w:pStyle w:val="KDParagraf"/>
        <w:spacing w:before="0"/>
        <w:rPr>
          <w:rFonts w:cs="Arial"/>
          <w:color w:val="000000" w:themeColor="text1"/>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B431AE">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730FD9" w:rsidRPr="009D5D05" w:rsidRDefault="00EE793E" w:rsidP="00EE793E">
      <w:pPr>
        <w:pStyle w:val="KDParagraf"/>
        <w:spacing w:before="0"/>
        <w:rPr>
          <w:rFonts w:cs="Arial"/>
          <w:b/>
          <w:lang w:val="ru-RU"/>
        </w:rPr>
      </w:pPr>
      <w:r w:rsidRPr="00132DBE">
        <w:rPr>
          <w:rFonts w:cs="Arial"/>
          <w:color w:val="000000" w:themeColor="text1"/>
          <w:sz w:val="10"/>
          <w:szCs w:val="10"/>
          <w:lang w:val="ru-RU"/>
        </w:rPr>
        <w:t xml:space="preserve"> </w:t>
      </w:r>
    </w:p>
    <w:p w:rsidR="00EE793E" w:rsidRDefault="00EE793E" w:rsidP="00EE793E">
      <w:pPr>
        <w:pStyle w:val="KDParagraf"/>
        <w:spacing w:before="0"/>
        <w:rPr>
          <w:rFonts w:cs="Arial"/>
          <w:b/>
          <w:lang w:val="ru-RU"/>
        </w:rPr>
      </w:pPr>
      <w:r w:rsidRPr="00384019">
        <w:rPr>
          <w:rFonts w:cs="Arial"/>
          <w:b/>
          <w:lang w:val="ru-RU"/>
        </w:rPr>
        <w:lastRenderedPageBreak/>
        <w:t xml:space="preserve">ЗАКЉУЧИВАЊЕ И СТУПАЊЕ НА СНАГУ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B431AE">
        <w:rPr>
          <w:rFonts w:cs="Arial"/>
          <w:b/>
          <w:lang w:val="ru-RU"/>
        </w:rPr>
        <w:t>6</w:t>
      </w:r>
      <w:r w:rsidRPr="00B56DB6">
        <w:rPr>
          <w:rFonts w:cs="Arial"/>
          <w:lang w:val="ru-RU"/>
        </w:rPr>
        <w:t>.</w:t>
      </w:r>
    </w:p>
    <w:p w:rsidR="00283064" w:rsidRDefault="00283064" w:rsidP="00283064">
      <w:pPr>
        <w:pStyle w:val="KDParagraf"/>
        <w:spacing w:before="0"/>
        <w:rPr>
          <w:rFonts w:cs="Arial"/>
          <w:lang w:val="ru-RU"/>
        </w:rPr>
      </w:pPr>
      <w:r>
        <w:rPr>
          <w:rFonts w:cs="Arial"/>
          <w:lang w:val="ru-RU"/>
        </w:rPr>
        <w:t>Уговор ступа на снагу након потписивања од стране законских заступника Уговорних страна.</w:t>
      </w:r>
    </w:p>
    <w:p w:rsidR="007A7E8B" w:rsidRDefault="007A7E8B" w:rsidP="00EE793E">
      <w:pPr>
        <w:pStyle w:val="KDParagraf"/>
        <w:spacing w:before="0"/>
        <w:rPr>
          <w:rFonts w:cs="Arial"/>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B431AE">
        <w:rPr>
          <w:rFonts w:cs="Arial"/>
          <w:b/>
          <w:lang w:val="ru-RU"/>
        </w:rPr>
        <w:t>7</w:t>
      </w:r>
      <w:r w:rsidR="00EE793E" w:rsidRPr="00B56DB6">
        <w:rPr>
          <w:rFonts w:cs="Arial"/>
          <w:lang w:val="ru-RU"/>
        </w:rPr>
        <w:t>.</w:t>
      </w:r>
    </w:p>
    <w:p w:rsidR="00EE793E" w:rsidRPr="00675C84" w:rsidRDefault="000A0353" w:rsidP="00EE793E">
      <w:pPr>
        <w:pStyle w:val="KDParagraf"/>
        <w:spacing w:before="0"/>
        <w:rPr>
          <w:rFonts w:cs="Arial"/>
          <w:color w:val="000000" w:themeColor="text1"/>
          <w:lang w:val="ru-RU"/>
        </w:rPr>
      </w:pPr>
      <w:r w:rsidRPr="00675C84">
        <w:rPr>
          <w:rFonts w:cs="Arial"/>
          <w:color w:val="000000" w:themeColor="text1"/>
          <w:lang w:val="ru-RU"/>
        </w:rPr>
        <w:t>Уговор се закључује до испуњења свих уговорних обавеза.</w:t>
      </w:r>
    </w:p>
    <w:p w:rsidR="00EE793E" w:rsidRPr="00B56DB6" w:rsidRDefault="00730FD9" w:rsidP="00EE793E">
      <w:pPr>
        <w:pStyle w:val="KDParagraf"/>
        <w:spacing w:before="0"/>
        <w:rPr>
          <w:rFonts w:cs="Arial"/>
          <w:color w:val="000000" w:themeColor="text1"/>
          <w:lang w:val="ru-RU"/>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7C5A40" w:rsidRDefault="007C5A40" w:rsidP="00586A59">
      <w:pPr>
        <w:pStyle w:val="KDParagraf"/>
        <w:spacing w:before="0"/>
        <w:jc w:val="center"/>
        <w:rPr>
          <w:rFonts w:cs="Arial"/>
          <w:b/>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140F6A">
        <w:rPr>
          <w:rFonts w:cs="Arial"/>
          <w:b/>
          <w:lang w:val="ru-RU"/>
        </w:rPr>
        <w:t>1</w:t>
      </w:r>
      <w:r w:rsidR="00B431AE">
        <w:rPr>
          <w:rFonts w:cs="Arial"/>
          <w:b/>
          <w:lang w:val="ru-RU"/>
        </w:rPr>
        <w:t>8</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B431AE">
        <w:rPr>
          <w:rFonts w:cs="Arial"/>
          <w:lang w:val="sr-Cyrl-RS"/>
        </w:rPr>
        <w:t>0</w:t>
      </w:r>
      <w:r w:rsidRPr="00B56DB6">
        <w:rPr>
          <w:rFonts w:cs="Arial"/>
          <w:lang w:val="ru-RU"/>
        </w:rPr>
        <w:t>. овог Уговора, сачињени су на српском језику. На овај Уговор примењују се закони Републике Србије.</w:t>
      </w:r>
    </w:p>
    <w:p w:rsidR="00140F6A" w:rsidRPr="00971864" w:rsidRDefault="00EE793E" w:rsidP="00EE793E">
      <w:pPr>
        <w:pStyle w:val="KDParagraf"/>
        <w:spacing w:before="0"/>
        <w:rPr>
          <w:rFonts w:cs="Arial"/>
          <w:lang w:val="sr-Cyrl-RS"/>
        </w:rPr>
      </w:pPr>
      <w:r w:rsidRPr="00B56DB6">
        <w:rPr>
          <w:rFonts w:cs="Arial"/>
          <w:lang w:val="ru-RU"/>
        </w:rPr>
        <w:t xml:space="preserve">У случају спора меродавно право је право Републике Србије, а поступак се води на српском језику. </w:t>
      </w:r>
    </w:p>
    <w:p w:rsidR="00153F85" w:rsidRDefault="00153F85"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B431AE">
        <w:rPr>
          <w:rFonts w:cs="Arial"/>
          <w:b/>
          <w:lang w:val="ru-RU"/>
        </w:rPr>
        <w:t>19</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D11792" w:rsidP="00EE793E">
      <w:pPr>
        <w:pStyle w:val="KDParagraf"/>
        <w:spacing w:before="0"/>
        <w:rPr>
          <w:rFonts w:cs="Arial"/>
          <w:lang w:val="ru-RU"/>
        </w:rPr>
      </w:pPr>
      <w:r>
        <w:rPr>
          <w:rFonts w:cs="Arial"/>
          <w:lang w:val="ru-RU"/>
        </w:rPr>
        <w:tab/>
        <w:t xml:space="preserve">- за Корисника услуге: </w:t>
      </w:r>
      <w:r w:rsidR="00EE793E" w:rsidRPr="00B56DB6">
        <w:rPr>
          <w:rFonts w:cs="Arial"/>
          <w:lang w:val="ru-RU"/>
        </w:rPr>
        <w:t>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AC5238" w:rsidRDefault="00AC5238"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B431AE">
        <w:rPr>
          <w:rFonts w:cs="Arial"/>
          <w:b/>
          <w:lang w:val="sr-Cyrl-RS"/>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EE793E" w:rsidRPr="00B56DB6" w:rsidRDefault="00EE793E" w:rsidP="00EE793E">
      <w:pPr>
        <w:pStyle w:val="KDParagraf"/>
        <w:spacing w:before="0"/>
        <w:rPr>
          <w:rFonts w:cs="Arial"/>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B56DB6">
        <w:rPr>
          <w:rFonts w:cs="Arial"/>
          <w:lang w:val="ru-RU"/>
        </w:rPr>
        <w:t xml:space="preserve">(словима: </w:t>
      </w:r>
      <w:r w:rsidR="00BF0590" w:rsidRPr="003C2E0B">
        <w:rPr>
          <w:rFonts w:cs="Arial"/>
          <w:lang w:val="sr-Cyrl-RS"/>
        </w:rPr>
        <w:t>десет</w:t>
      </w:r>
      <w:r w:rsidRPr="00B56DB6">
        <w:rPr>
          <w:rFonts w:cs="Arial"/>
          <w:lang w:val="ru-RU"/>
        </w:rPr>
        <w:t>дана) од момента пријема рекламације о свом трошку.</w:t>
      </w:r>
    </w:p>
    <w:p w:rsidR="008C3DFA" w:rsidRDefault="008C3DFA" w:rsidP="00AF5AC0">
      <w:pPr>
        <w:tabs>
          <w:tab w:val="left" w:pos="567"/>
        </w:tabs>
        <w:spacing w:before="0"/>
        <w:rPr>
          <w:rFonts w:cs="Arial"/>
          <w:b/>
          <w:lang w:val="ru-RU"/>
        </w:rPr>
      </w:pPr>
    </w:p>
    <w:p w:rsidR="00AF5AC0" w:rsidRPr="00AF5AC0" w:rsidRDefault="00AF5AC0" w:rsidP="00AF5AC0">
      <w:pPr>
        <w:tabs>
          <w:tab w:val="left" w:pos="567"/>
        </w:tabs>
        <w:spacing w:before="0"/>
        <w:rPr>
          <w:rFonts w:cs="Arial"/>
          <w:b/>
          <w:lang w:val="ru-RU"/>
        </w:rPr>
      </w:pPr>
      <w:r w:rsidRPr="00AF5AC0">
        <w:rPr>
          <w:rFonts w:cs="Arial"/>
          <w:b/>
          <w:lang w:val="ru-RU"/>
        </w:rPr>
        <w:t xml:space="preserve">ГАРАНТНИ РОК </w:t>
      </w:r>
    </w:p>
    <w:p w:rsidR="00AF5AC0" w:rsidRPr="00AF5AC0" w:rsidRDefault="00AF5AC0" w:rsidP="00AF5AC0">
      <w:pPr>
        <w:tabs>
          <w:tab w:val="left" w:pos="567"/>
        </w:tabs>
        <w:spacing w:before="0"/>
        <w:jc w:val="center"/>
        <w:rPr>
          <w:rFonts w:cs="Arial"/>
          <w:lang w:val="ru-RU"/>
        </w:rPr>
      </w:pPr>
      <w:r w:rsidRPr="00AF5AC0">
        <w:rPr>
          <w:rFonts w:cs="Arial"/>
          <w:b/>
          <w:lang w:val="ru-RU"/>
        </w:rPr>
        <w:t xml:space="preserve">Члан </w:t>
      </w:r>
      <w:r>
        <w:rPr>
          <w:rFonts w:cs="Arial"/>
          <w:b/>
          <w:lang w:val="sr-Cyrl-RS"/>
        </w:rPr>
        <w:t>2</w:t>
      </w:r>
      <w:r w:rsidR="00B431AE">
        <w:rPr>
          <w:rFonts w:cs="Arial"/>
          <w:b/>
          <w:lang w:val="sr-Cyrl-RS"/>
        </w:rPr>
        <w:t>1</w:t>
      </w:r>
      <w:r w:rsidRPr="00AF5AC0">
        <w:rPr>
          <w:rFonts w:cs="Arial"/>
          <w:lang w:val="ru-RU"/>
        </w:rPr>
        <w:t>.</w:t>
      </w:r>
    </w:p>
    <w:p w:rsidR="00503434" w:rsidRPr="00503434" w:rsidRDefault="00503434" w:rsidP="00503434">
      <w:pPr>
        <w:tabs>
          <w:tab w:val="left" w:pos="567"/>
        </w:tabs>
        <w:spacing w:before="0"/>
        <w:rPr>
          <w:rFonts w:cs="Arial"/>
        </w:rPr>
      </w:pPr>
      <w:r w:rsidRPr="00503434">
        <w:rPr>
          <w:rFonts w:cs="Arial"/>
        </w:rPr>
        <w:t xml:space="preserve">Гарантни рок </w:t>
      </w:r>
      <w:r w:rsidRPr="00503434">
        <w:rPr>
          <w:rFonts w:cs="Arial"/>
          <w:lang w:val="sr-Cyrl-RS"/>
        </w:rPr>
        <w:t xml:space="preserve"> за ову врсту услуге је</w:t>
      </w:r>
      <w:r w:rsidRPr="00503434">
        <w:rPr>
          <w:rFonts w:cs="Arial"/>
        </w:rPr>
        <w:t xml:space="preserve"> ___ (словима:____) месец</w:t>
      </w:r>
      <w:r w:rsidRPr="00503434">
        <w:rPr>
          <w:rFonts w:cs="Arial"/>
          <w:lang w:val="sr-Cyrl-RS"/>
        </w:rPr>
        <w:t xml:space="preserve">и од дана </w:t>
      </w:r>
      <w:r w:rsidRPr="00503434">
        <w:rPr>
          <w:rFonts w:cs="Arial"/>
        </w:rPr>
        <w:t xml:space="preserve">сачињавања, потписивања и верификовања Записника </w:t>
      </w:r>
      <w:r w:rsidR="00486250">
        <w:rPr>
          <w:rFonts w:cs="Arial"/>
          <w:lang w:val="sr-Cyrl-RS"/>
        </w:rPr>
        <w:t xml:space="preserve">о </w:t>
      </w:r>
      <w:r w:rsidRPr="00503434">
        <w:rPr>
          <w:rFonts w:cs="Arial"/>
        </w:rPr>
        <w:t xml:space="preserve">квалитативном и квантитативном пријему услуга (без примедби) из члана </w:t>
      </w:r>
      <w:r w:rsidR="003975AD">
        <w:rPr>
          <w:rFonts w:cs="Arial"/>
          <w:lang w:val="sr-Cyrl-RS"/>
        </w:rPr>
        <w:t>2</w:t>
      </w:r>
      <w:r w:rsidR="00B431AE">
        <w:rPr>
          <w:rFonts w:cs="Arial"/>
          <w:lang w:val="sr-Cyrl-RS"/>
        </w:rPr>
        <w:t>0</w:t>
      </w:r>
      <w:r w:rsidRPr="00503434">
        <w:rPr>
          <w:rFonts w:cs="Arial"/>
        </w:rPr>
        <w:t xml:space="preserve">. овог Уговора. </w:t>
      </w:r>
    </w:p>
    <w:p w:rsidR="00503434" w:rsidRPr="00503434" w:rsidRDefault="00503434" w:rsidP="00503434">
      <w:pPr>
        <w:tabs>
          <w:tab w:val="left" w:pos="567"/>
        </w:tabs>
        <w:spacing w:before="0"/>
        <w:rPr>
          <w:rFonts w:cs="Arial"/>
        </w:rPr>
      </w:pPr>
      <w:r w:rsidRPr="00503434">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503434">
        <w:rPr>
          <w:rFonts w:cs="Arial"/>
          <w:lang w:val="sr-Cyrl-RS"/>
        </w:rPr>
        <w:t>5</w:t>
      </w:r>
      <w:r w:rsidRPr="00503434">
        <w:rPr>
          <w:rFonts w:cs="Arial"/>
        </w:rPr>
        <w:t xml:space="preserve"> (словима:</w:t>
      </w:r>
      <w:r w:rsidRPr="00503434">
        <w:rPr>
          <w:rFonts w:cs="Arial"/>
          <w:lang w:val="sr-Cyrl-RS"/>
        </w:rPr>
        <w:t>пет</w:t>
      </w:r>
      <w:r w:rsidRPr="00503434">
        <w:rPr>
          <w:rFonts w:cs="Arial"/>
        </w:rPr>
        <w:t xml:space="preserve">) дана по утврђивању недостатка. </w:t>
      </w:r>
    </w:p>
    <w:p w:rsidR="00503434" w:rsidRPr="00503434" w:rsidRDefault="00503434" w:rsidP="00503434">
      <w:pPr>
        <w:tabs>
          <w:tab w:val="left" w:pos="567"/>
        </w:tabs>
        <w:spacing w:before="0"/>
        <w:rPr>
          <w:rFonts w:cs="Arial"/>
          <w:lang w:val="sr-Cyrl-RS"/>
        </w:rPr>
      </w:pPr>
      <w:r w:rsidRPr="00503434">
        <w:rPr>
          <w:rFonts w:cs="Arial"/>
        </w:rPr>
        <w:lastRenderedPageBreak/>
        <w:t xml:space="preserve">Пружалац услуге се обавезује да најкасније у року од </w:t>
      </w:r>
      <w:r w:rsidRPr="00503434">
        <w:rPr>
          <w:rFonts w:cs="Arial"/>
          <w:lang w:val="sr-Cyrl-RS"/>
        </w:rPr>
        <w:t>10</w:t>
      </w:r>
      <w:r w:rsidRPr="00503434">
        <w:rPr>
          <w:rFonts w:cs="Arial"/>
        </w:rPr>
        <w:t xml:space="preserve"> (словима:</w:t>
      </w:r>
      <w:r w:rsidRPr="00503434">
        <w:rPr>
          <w:rFonts w:cs="Arial"/>
          <w:lang w:val="sr-Cyrl-RS"/>
        </w:rPr>
        <w:t>десет</w:t>
      </w:r>
      <w:r w:rsidRPr="00503434">
        <w:rPr>
          <w:rFonts w:cs="Arial"/>
        </w:rPr>
        <w:t>) дана од дана пријема рекламације отклони утврђене недостатке о свом трошку.</w:t>
      </w:r>
    </w:p>
    <w:p w:rsidR="00AF5AC0" w:rsidRPr="00A37DD3" w:rsidRDefault="00AF5AC0" w:rsidP="00EE793E">
      <w:pPr>
        <w:pStyle w:val="KDParagraf"/>
        <w:spacing w:before="0"/>
        <w:rPr>
          <w:rFonts w:cs="Arial"/>
          <w:b/>
          <w:sz w:val="16"/>
          <w:szCs w:val="16"/>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B431AE">
        <w:rPr>
          <w:rFonts w:cs="Arial"/>
          <w:b/>
          <w:lang w:val="sr-Cyrl-RS"/>
        </w:rPr>
        <w:t>2</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F22EE1" w:rsidRDefault="00F22EE1" w:rsidP="00EE793E">
      <w:pPr>
        <w:pStyle w:val="KDParagraf"/>
        <w:spacing w:before="0"/>
        <w:rPr>
          <w:rFonts w:cs="Arial"/>
          <w:b/>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B431AE">
        <w:rPr>
          <w:rFonts w:cs="Arial"/>
          <w:b/>
          <w:lang w:val="sr-Cyrl-RS"/>
        </w:rPr>
        <w:t>3</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B56DB6"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B431AE">
        <w:rPr>
          <w:rFonts w:cs="Arial"/>
          <w:lang w:val="ru-RU"/>
        </w:rPr>
        <w:t>5</w:t>
      </w:r>
      <w:r w:rsidRPr="00B56DB6">
        <w:rPr>
          <w:rFonts w:cs="Arial"/>
          <w:lang w:val="ru-RU"/>
        </w:rPr>
        <w:t>. овог Уговора.</w:t>
      </w:r>
    </w:p>
    <w:p w:rsidR="0028569C" w:rsidRPr="00D20241" w:rsidRDefault="0028569C"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B431AE">
        <w:rPr>
          <w:rFonts w:cs="Arial"/>
          <w:b/>
          <w:lang w:val="ru-RU"/>
        </w:rPr>
        <w:t>4</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8028FB" w:rsidRPr="00D20241" w:rsidRDefault="008028FB"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D86823">
        <w:rPr>
          <w:rFonts w:cs="Arial"/>
          <w:b/>
          <w:lang w:val="ru-RU"/>
        </w:rPr>
        <w:lastRenderedPageBreak/>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B431AE">
        <w:rPr>
          <w:rFonts w:cs="Arial"/>
          <w:b/>
          <w:lang w:val="ru-RU"/>
        </w:rPr>
        <w:t>5</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B431AE">
        <w:rPr>
          <w:rFonts w:cs="Arial"/>
          <w:lang w:val="ru-RU"/>
        </w:rPr>
        <w:t>4</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F22EE1" w:rsidRDefault="00F22EE1"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B431AE">
        <w:rPr>
          <w:rFonts w:cs="Arial"/>
          <w:b/>
          <w:lang w:val="ru-RU"/>
        </w:rPr>
        <w:t>6</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D20241" w:rsidRDefault="00EE793E" w:rsidP="00EE793E">
      <w:pPr>
        <w:pStyle w:val="KDParagraf"/>
        <w:spacing w:before="0"/>
        <w:rPr>
          <w:rFonts w:cs="Arial"/>
          <w:lang w:val="sr-Cyrl-RS"/>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B431AE">
        <w:rPr>
          <w:rFonts w:cs="Arial"/>
          <w:b/>
          <w:lang w:val="sr-Cyrl-RS"/>
        </w:rPr>
        <w:t>7</w:t>
      </w:r>
      <w:r w:rsidRPr="00B56DB6">
        <w:rPr>
          <w:rFonts w:cs="Arial"/>
          <w:lang w:val="ru-RU"/>
        </w:rPr>
        <w:t>.</w:t>
      </w:r>
    </w:p>
    <w:p w:rsidR="00F9332F" w:rsidRPr="00EF46AE" w:rsidRDefault="00557A1E" w:rsidP="008B1F89">
      <w:pPr>
        <w:pStyle w:val="PlainText"/>
        <w:spacing w:before="0"/>
        <w:rPr>
          <w:rFonts w:ascii="Arial" w:hAnsi="Arial" w:cs="Arial"/>
          <w:sz w:val="22"/>
          <w:szCs w:val="22"/>
          <w:lang w:val="ru-RU"/>
        </w:rPr>
      </w:pPr>
      <w:r w:rsidRPr="009D5BD5">
        <w:rPr>
          <w:rFonts w:ascii="Arial" w:hAnsi="Arial" w:cs="Arial"/>
          <w:sz w:val="22"/>
          <w:szCs w:val="22"/>
          <w:lang w:val="ru-RU"/>
        </w:rPr>
        <w:t>Корисник услуге</w:t>
      </w:r>
      <w:r w:rsidR="00F9332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9332F" w:rsidRPr="00EF46AE" w:rsidRDefault="00F9332F" w:rsidP="008B1F89">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675C84" w:rsidRDefault="00F9332F" w:rsidP="00EE793E">
      <w:pPr>
        <w:pStyle w:val="KDParagraf"/>
        <w:spacing w:before="0"/>
        <w:rPr>
          <w:rFonts w:cs="Arial"/>
          <w:lang w:val="ru-RU"/>
        </w:rPr>
      </w:pPr>
      <w:r w:rsidRPr="00EF46AE">
        <w:rPr>
          <w:rFonts w:cs="Arial"/>
          <w:lang w:val="ru-RU"/>
        </w:rPr>
        <w:t xml:space="preserve">У свим наведеним случајевима, </w:t>
      </w:r>
      <w:r w:rsidR="00557A1E" w:rsidRPr="009D5BD5">
        <w:rPr>
          <w:rFonts w:cs="Arial"/>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r w:rsidR="00EE793E" w:rsidRPr="00B56DB6">
        <w:rPr>
          <w:rFonts w:cs="Arial"/>
          <w:lang w:val="ru-RU"/>
        </w:rPr>
        <w:t xml:space="preserve"> </w:t>
      </w:r>
    </w:p>
    <w:p w:rsidR="00675C84" w:rsidRPr="00B56DB6" w:rsidRDefault="00675C84" w:rsidP="00EE793E">
      <w:pPr>
        <w:pStyle w:val="KDParagraf"/>
        <w:spacing w:before="0"/>
        <w:rPr>
          <w:rFonts w:cs="Arial"/>
          <w:lang w:val="ru-RU"/>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140F6A">
        <w:rPr>
          <w:rFonts w:cs="Arial"/>
          <w:b/>
          <w:lang w:val="ru-RU"/>
        </w:rPr>
        <w:t>2</w:t>
      </w:r>
      <w:r w:rsidR="00B431AE">
        <w:rPr>
          <w:rFonts w:cs="Arial"/>
          <w:b/>
          <w:lang w:val="ru-RU"/>
        </w:rPr>
        <w:t>8</w:t>
      </w:r>
      <w:r w:rsidRPr="00B56DB6">
        <w:rPr>
          <w:rFonts w:cs="Arial"/>
          <w:lang w:val="ru-RU"/>
        </w:rPr>
        <w:t>.</w:t>
      </w:r>
    </w:p>
    <w:p w:rsidR="00A37DD3"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B431AE">
        <w:rPr>
          <w:rFonts w:cs="Arial"/>
          <w:b/>
          <w:lang w:val="ru-RU"/>
        </w:rPr>
        <w:t>29</w:t>
      </w:r>
      <w:r w:rsidRPr="00B56DB6">
        <w:rPr>
          <w:rFonts w:cs="Arial"/>
          <w:lang w:val="ru-RU"/>
        </w:rPr>
        <w:t>.</w:t>
      </w:r>
    </w:p>
    <w:p w:rsidR="00D20241" w:rsidRPr="00B56DB6"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B431AE">
        <w:rPr>
          <w:rFonts w:cs="Arial"/>
          <w:b/>
          <w:lang w:val="sr-Cyrl-RS"/>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140F6A" w:rsidRDefault="00557A1E" w:rsidP="00EE793E">
      <w:pPr>
        <w:pStyle w:val="KDParagraf"/>
        <w:spacing w:before="0"/>
        <w:rPr>
          <w:rFonts w:cs="Arial"/>
          <w:color w:val="00B0F0"/>
          <w:lang w:val="ru-RU"/>
        </w:rPr>
      </w:pPr>
      <w:r w:rsidRPr="00B56DB6">
        <w:rPr>
          <w:rFonts w:cs="Arial"/>
          <w:lang w:val="ru-RU"/>
        </w:rPr>
        <w:t xml:space="preserve">Прилог број </w:t>
      </w:r>
      <w:r w:rsidR="001D26CE">
        <w:rPr>
          <w:rFonts w:cs="Arial"/>
          <w:lang w:val="ru-RU"/>
        </w:rPr>
        <w:t>4</w:t>
      </w:r>
      <w:r w:rsidRPr="00B56DB6">
        <w:rPr>
          <w:rFonts w:cs="Arial"/>
          <w:lang w:val="ru-RU"/>
        </w:rPr>
        <w:t xml:space="preserve"> </w:t>
      </w:r>
      <w:r w:rsidRPr="00B56DB6">
        <w:rPr>
          <w:rFonts w:cs="Arial"/>
          <w:color w:val="00B0F0"/>
          <w:lang w:val="ru-RU"/>
        </w:rPr>
        <w:t>Споразум о заједничком извршењу услуге</w:t>
      </w:r>
    </w:p>
    <w:p w:rsidR="00E54FE0" w:rsidRDefault="00E54FE0" w:rsidP="00EE793E">
      <w:pPr>
        <w:pStyle w:val="KDParagraf"/>
        <w:spacing w:before="0"/>
        <w:rPr>
          <w:rFonts w:cs="Arial"/>
          <w:color w:val="00B0F0"/>
          <w:lang w:val="ru-RU"/>
        </w:rPr>
      </w:pPr>
    </w:p>
    <w:p w:rsidR="00E54FE0" w:rsidRDefault="00E54FE0" w:rsidP="00EE793E">
      <w:pPr>
        <w:pStyle w:val="KDParagraf"/>
        <w:spacing w:before="0"/>
        <w:rPr>
          <w:rFonts w:cs="Arial"/>
          <w:color w:val="00B0F0"/>
          <w:lang w:val="ru-RU"/>
        </w:rPr>
      </w:pPr>
    </w:p>
    <w:p w:rsidR="00E54FE0" w:rsidRDefault="00E54FE0" w:rsidP="00EE793E">
      <w:pPr>
        <w:pStyle w:val="KDParagraf"/>
        <w:spacing w:before="0"/>
        <w:rPr>
          <w:rFonts w:cs="Arial"/>
          <w:color w:val="00B0F0"/>
          <w:lang w:val="ru-RU"/>
        </w:rPr>
      </w:pPr>
    </w:p>
    <w:p w:rsidR="00E54FE0" w:rsidRDefault="00E54FE0" w:rsidP="00EE793E">
      <w:pPr>
        <w:pStyle w:val="KDParagraf"/>
        <w:spacing w:before="0"/>
        <w:rPr>
          <w:rFonts w:cs="Arial"/>
          <w:color w:val="00B0F0"/>
          <w:lang w:val="ru-RU"/>
        </w:rPr>
      </w:pPr>
    </w:p>
    <w:p w:rsidR="00E54FE0" w:rsidRPr="00693D1A" w:rsidRDefault="00E54FE0" w:rsidP="00EE793E">
      <w:pPr>
        <w:pStyle w:val="KDParagraf"/>
        <w:spacing w:before="0"/>
        <w:rPr>
          <w:rFonts w:cs="Arial"/>
          <w:color w:val="00B0F0"/>
          <w:lang w:val="ru-RU"/>
        </w:rPr>
      </w:pPr>
    </w:p>
    <w:p w:rsidR="00140F6A" w:rsidRPr="00C00085" w:rsidRDefault="00140F6A" w:rsidP="00EE793E">
      <w:pPr>
        <w:pStyle w:val="KDParagraf"/>
        <w:spacing w:before="0"/>
        <w:rPr>
          <w:rFonts w:cs="Arial"/>
          <w:sz w:val="16"/>
          <w:szCs w:val="16"/>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B431AE">
        <w:rPr>
          <w:rFonts w:cs="Arial"/>
          <w:b/>
          <w:lang w:val="sr-Cyrl-RS"/>
        </w:rPr>
        <w:t>1</w:t>
      </w:r>
      <w:r w:rsidRPr="00B56DB6">
        <w:rPr>
          <w:rFonts w:cs="Arial"/>
          <w:lang w:val="ru-RU"/>
        </w:rPr>
        <w:t>.</w:t>
      </w: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D20241" w:rsidRPr="00B56DB6" w:rsidRDefault="00D20241" w:rsidP="00B17826">
      <w:pPr>
        <w:pStyle w:val="KDParagraf"/>
        <w:spacing w:before="0"/>
        <w:rPr>
          <w:rFonts w:eastAsia="Calibri" w:cs="Arial"/>
          <w:noProof/>
          <w:color w:val="000000" w:themeColor="text1"/>
          <w:lang w:val="ru-RU"/>
        </w:rPr>
      </w:pP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20241" w:rsidRDefault="00D20241" w:rsidP="00EE793E">
      <w:pPr>
        <w:pStyle w:val="KDParagraf"/>
        <w:spacing w:before="0"/>
        <w:rPr>
          <w:rFonts w:cs="Arial"/>
          <w:lang w:val="ru-RU"/>
        </w:rPr>
      </w:pPr>
    </w:p>
    <w:p w:rsidR="00A37DD3" w:rsidRPr="00B56DB6" w:rsidRDefault="00A37DD3" w:rsidP="00EE793E">
      <w:pPr>
        <w:pStyle w:val="KDParagraf"/>
        <w:spacing w:before="0"/>
        <w:rPr>
          <w:rFonts w:cs="Arial"/>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B56DB6" w:rsidRDefault="00B17826" w:rsidP="00B17826">
      <w:pPr>
        <w:pStyle w:val="KDParagraf"/>
        <w:spacing w:before="0"/>
        <w:rPr>
          <w:rFonts w:cs="Arial"/>
          <w:lang w:val="ru-RU"/>
        </w:rPr>
      </w:pP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0C517A" w:rsidRDefault="00B17826" w:rsidP="004D04F8">
      <w:pPr>
        <w:spacing w:before="0"/>
        <w:rPr>
          <w:rFonts w:cs="Arial"/>
          <w:lang w:val="ru-RU"/>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D20241">
        <w:rPr>
          <w:rFonts w:cs="Arial"/>
          <w:lang w:val="ru-RU"/>
        </w:rPr>
        <w:t>Жељко Вујиновић</w:t>
      </w:r>
      <w:r w:rsidRPr="00B56DB6">
        <w:rPr>
          <w:rFonts w:cs="Arial"/>
          <w:lang w:val="ru-RU"/>
        </w:rPr>
        <w:t xml:space="preserve">  </w:t>
      </w:r>
    </w:p>
    <w:p w:rsidR="000C517A" w:rsidRDefault="000C517A" w:rsidP="004D04F8">
      <w:pPr>
        <w:spacing w:before="0"/>
        <w:rPr>
          <w:rFonts w:cs="Arial"/>
          <w:lang w:val="ru-RU"/>
        </w:rPr>
      </w:pPr>
    </w:p>
    <w:p w:rsidR="000C517A" w:rsidRDefault="000C517A" w:rsidP="004D04F8">
      <w:pPr>
        <w:spacing w:before="0"/>
        <w:rPr>
          <w:rFonts w:cs="Arial"/>
          <w:lang w:val="ru-RU"/>
        </w:rPr>
      </w:pPr>
    </w:p>
    <w:p w:rsidR="000C517A" w:rsidRDefault="000C517A" w:rsidP="004D04F8">
      <w:pPr>
        <w:spacing w:before="0"/>
        <w:rPr>
          <w:rFonts w:cs="Arial"/>
          <w:lang w:val="ru-RU"/>
        </w:rPr>
      </w:pPr>
    </w:p>
    <w:p w:rsidR="004D04F8" w:rsidRDefault="004D04F8" w:rsidP="004D04F8">
      <w:pPr>
        <w:spacing w:before="0"/>
        <w:rPr>
          <w:rFonts w:cs="Arial"/>
          <w:lang w:val="sr-Cyrl-RS"/>
        </w:rPr>
      </w:pPr>
    </w:p>
    <w:p w:rsidR="00D11792" w:rsidRDefault="00D11792" w:rsidP="004D04F8">
      <w:pPr>
        <w:spacing w:before="0"/>
        <w:rPr>
          <w:rFonts w:cs="Arial"/>
          <w:lang w:val="sr-Cyrl-RS"/>
        </w:rPr>
      </w:pPr>
    </w:p>
    <w:p w:rsidR="00D11792" w:rsidRDefault="00D11792" w:rsidP="004D04F8">
      <w:pPr>
        <w:spacing w:before="0"/>
        <w:rPr>
          <w:rFonts w:cs="Arial"/>
          <w:lang w:val="sr-Cyrl-RS"/>
        </w:rPr>
      </w:pPr>
    </w:p>
    <w:p w:rsidR="00D11792" w:rsidRDefault="00D11792" w:rsidP="004D04F8">
      <w:pPr>
        <w:spacing w:before="0"/>
        <w:rPr>
          <w:rFonts w:cs="Arial"/>
          <w:lang w:val="sr-Cyrl-RS"/>
        </w:rPr>
      </w:pPr>
    </w:p>
    <w:p w:rsidR="00D11792" w:rsidRDefault="00D11792" w:rsidP="004D04F8">
      <w:pPr>
        <w:spacing w:before="0"/>
        <w:rPr>
          <w:rFonts w:cs="Arial"/>
          <w:lang w:val="sr-Cyrl-RS"/>
        </w:rPr>
      </w:pPr>
    </w:p>
    <w:p w:rsidR="00D11792" w:rsidRDefault="00D11792" w:rsidP="004D04F8">
      <w:pPr>
        <w:spacing w:before="0"/>
        <w:rPr>
          <w:rFonts w:cs="Arial"/>
          <w:lang w:val="sr-Cyrl-RS"/>
        </w:rPr>
      </w:pPr>
    </w:p>
    <w:p w:rsidR="00D11792" w:rsidRDefault="00D11792" w:rsidP="004D04F8">
      <w:pPr>
        <w:spacing w:before="0"/>
        <w:rPr>
          <w:rFonts w:cs="Arial"/>
          <w:lang w:val="sr-Cyrl-RS"/>
        </w:rPr>
      </w:pPr>
    </w:p>
    <w:p w:rsidR="00D11792" w:rsidRDefault="00D11792" w:rsidP="004D04F8">
      <w:pPr>
        <w:spacing w:before="0"/>
        <w:rPr>
          <w:rFonts w:cs="Arial"/>
          <w:lang w:val="sr-Cyrl-RS"/>
        </w:rPr>
      </w:pPr>
    </w:p>
    <w:p w:rsidR="00D11792" w:rsidRDefault="00D11792" w:rsidP="004D04F8">
      <w:pPr>
        <w:spacing w:before="0"/>
        <w:rPr>
          <w:rFonts w:cs="Arial"/>
          <w:lang w:val="sr-Cyrl-RS"/>
        </w:rPr>
      </w:pPr>
    </w:p>
    <w:p w:rsidR="00D11792" w:rsidRDefault="00D11792" w:rsidP="004D04F8">
      <w:pPr>
        <w:spacing w:before="0"/>
        <w:rPr>
          <w:rFonts w:cs="Arial"/>
          <w:lang w:val="sr-Cyrl-RS"/>
        </w:rPr>
      </w:pPr>
    </w:p>
    <w:p w:rsidR="00D11792" w:rsidRDefault="00D11792" w:rsidP="004D04F8">
      <w:pPr>
        <w:spacing w:before="0"/>
        <w:rPr>
          <w:rFonts w:cs="Arial"/>
          <w:lang w:val="sr-Cyrl-RS"/>
        </w:rPr>
      </w:pPr>
    </w:p>
    <w:p w:rsidR="00D11792" w:rsidRDefault="00D11792" w:rsidP="004D04F8">
      <w:pPr>
        <w:spacing w:before="0"/>
        <w:rPr>
          <w:rFonts w:cs="Arial"/>
          <w:lang w:val="sr-Cyrl-RS"/>
        </w:rPr>
      </w:pPr>
    </w:p>
    <w:p w:rsidR="00D11792" w:rsidRDefault="00D11792" w:rsidP="004D04F8">
      <w:pPr>
        <w:spacing w:before="0"/>
        <w:rPr>
          <w:rFonts w:cs="Arial"/>
          <w:lang w:val="sr-Cyrl-RS"/>
        </w:rPr>
      </w:pPr>
    </w:p>
    <w:p w:rsidR="00D11792" w:rsidRDefault="00D11792" w:rsidP="004D04F8">
      <w:pPr>
        <w:spacing w:before="0"/>
        <w:rPr>
          <w:rFonts w:cs="Arial"/>
          <w:lang w:val="sr-Cyrl-RS"/>
        </w:rPr>
      </w:pPr>
    </w:p>
    <w:p w:rsidR="00D11792" w:rsidRDefault="00D11792" w:rsidP="004D04F8">
      <w:pPr>
        <w:spacing w:before="0"/>
        <w:rPr>
          <w:rFonts w:cs="Arial"/>
          <w:lang w:val="sr-Cyrl-RS"/>
        </w:rPr>
      </w:pPr>
    </w:p>
    <w:p w:rsidR="00E54FE0" w:rsidRDefault="00E54FE0" w:rsidP="004D04F8">
      <w:pPr>
        <w:spacing w:before="0"/>
        <w:rPr>
          <w:rFonts w:cs="Arial"/>
          <w:lang w:val="sr-Cyrl-RS"/>
        </w:rPr>
      </w:pPr>
    </w:p>
    <w:p w:rsidR="00E54FE0" w:rsidRDefault="00E54FE0" w:rsidP="004D04F8">
      <w:pPr>
        <w:spacing w:before="0"/>
        <w:rPr>
          <w:rFonts w:cs="Arial"/>
          <w:lang w:val="sr-Cyrl-RS"/>
        </w:rPr>
      </w:pPr>
    </w:p>
    <w:p w:rsidR="00E54FE0" w:rsidRDefault="00E54FE0" w:rsidP="004D04F8">
      <w:pPr>
        <w:spacing w:before="0"/>
        <w:rPr>
          <w:rFonts w:cs="Arial"/>
          <w:lang w:val="sr-Cyrl-RS"/>
        </w:rPr>
      </w:pPr>
    </w:p>
    <w:p w:rsidR="00E54FE0" w:rsidRDefault="00E54FE0" w:rsidP="004D04F8">
      <w:pPr>
        <w:spacing w:before="0"/>
        <w:rPr>
          <w:rFonts w:cs="Arial"/>
          <w:lang w:val="sr-Cyrl-RS"/>
        </w:rPr>
      </w:pPr>
    </w:p>
    <w:p w:rsidR="00E54FE0" w:rsidRDefault="00E54FE0" w:rsidP="004D04F8">
      <w:pPr>
        <w:spacing w:before="0"/>
        <w:rPr>
          <w:rFonts w:cs="Arial"/>
          <w:lang w:val="sr-Cyrl-RS"/>
        </w:rPr>
      </w:pPr>
    </w:p>
    <w:p w:rsidR="00E54FE0" w:rsidRDefault="00E54FE0" w:rsidP="004D04F8">
      <w:pPr>
        <w:spacing w:before="0"/>
        <w:rPr>
          <w:rFonts w:cs="Arial"/>
          <w:lang w:val="sr-Cyrl-RS"/>
        </w:rPr>
      </w:pPr>
    </w:p>
    <w:p w:rsidR="00E54FE0" w:rsidRDefault="00E54FE0" w:rsidP="004D04F8">
      <w:pPr>
        <w:spacing w:before="0"/>
        <w:rPr>
          <w:rFonts w:cs="Arial"/>
          <w:lang w:val="sr-Cyrl-RS"/>
        </w:rPr>
      </w:pPr>
    </w:p>
    <w:p w:rsidR="00E54FE0" w:rsidRDefault="00E54FE0" w:rsidP="004D04F8">
      <w:pPr>
        <w:spacing w:before="0"/>
        <w:rPr>
          <w:rFonts w:cs="Arial"/>
          <w:lang w:val="sr-Cyrl-RS"/>
        </w:rPr>
      </w:pPr>
    </w:p>
    <w:p w:rsidR="00E54FE0" w:rsidRDefault="00E54FE0" w:rsidP="004D04F8">
      <w:pPr>
        <w:spacing w:before="0"/>
        <w:rPr>
          <w:rFonts w:cs="Arial"/>
          <w:lang w:val="sr-Cyrl-RS"/>
        </w:rPr>
      </w:pPr>
    </w:p>
    <w:p w:rsidR="00E54FE0" w:rsidRDefault="00E54FE0" w:rsidP="004D04F8">
      <w:pPr>
        <w:spacing w:before="0"/>
        <w:rPr>
          <w:rFonts w:cs="Arial"/>
          <w:lang w:val="sr-Cyrl-RS"/>
        </w:rPr>
      </w:pPr>
    </w:p>
    <w:p w:rsidR="00E54FE0" w:rsidRDefault="00E54FE0" w:rsidP="004D04F8">
      <w:pPr>
        <w:spacing w:before="0"/>
        <w:rPr>
          <w:rFonts w:cs="Arial"/>
          <w:lang w:val="sr-Cyrl-RS"/>
        </w:rPr>
      </w:pPr>
    </w:p>
    <w:p w:rsidR="00E54FE0" w:rsidRDefault="00E54FE0" w:rsidP="004D04F8">
      <w:pPr>
        <w:spacing w:before="0"/>
        <w:rPr>
          <w:rFonts w:cs="Arial"/>
          <w:lang w:val="sr-Cyrl-RS"/>
        </w:rPr>
      </w:pPr>
    </w:p>
    <w:p w:rsidR="00E54FE0" w:rsidRDefault="00E54FE0" w:rsidP="004D04F8">
      <w:pPr>
        <w:spacing w:before="0"/>
        <w:rPr>
          <w:rFonts w:cs="Arial"/>
          <w:lang w:val="sr-Cyrl-RS"/>
        </w:rPr>
      </w:pPr>
    </w:p>
    <w:p w:rsidR="00E54FE0" w:rsidRDefault="00E54FE0" w:rsidP="004D04F8">
      <w:pPr>
        <w:spacing w:before="0"/>
        <w:rPr>
          <w:rFonts w:cs="Arial"/>
          <w:lang w:val="sr-Cyrl-RS"/>
        </w:rPr>
      </w:pPr>
    </w:p>
    <w:p w:rsidR="00E54FE0" w:rsidRDefault="00E54FE0" w:rsidP="004D04F8">
      <w:pPr>
        <w:spacing w:before="0"/>
        <w:rPr>
          <w:rFonts w:cs="Arial"/>
          <w:lang w:val="sr-Cyrl-RS"/>
        </w:rPr>
      </w:pPr>
    </w:p>
    <w:p w:rsidR="00E54FE0" w:rsidRDefault="00E54FE0" w:rsidP="004D04F8">
      <w:pPr>
        <w:spacing w:before="0"/>
        <w:rPr>
          <w:rFonts w:cs="Arial"/>
          <w:lang w:val="sr-Cyrl-RS"/>
        </w:rPr>
      </w:pPr>
    </w:p>
    <w:p w:rsidR="00E54FE0" w:rsidRDefault="00E54FE0" w:rsidP="004D04F8">
      <w:pPr>
        <w:spacing w:before="0"/>
        <w:rPr>
          <w:rFonts w:cs="Arial"/>
          <w:lang w:val="sr-Cyrl-RS"/>
        </w:rPr>
      </w:pPr>
    </w:p>
    <w:p w:rsidR="00E54FE0" w:rsidRDefault="00E54FE0" w:rsidP="004D04F8">
      <w:pPr>
        <w:spacing w:before="0"/>
        <w:rPr>
          <w:rFonts w:cs="Arial"/>
          <w:lang w:val="sr-Cyrl-RS"/>
        </w:rPr>
      </w:pPr>
    </w:p>
    <w:p w:rsidR="00E54FE0" w:rsidRPr="00693D1A" w:rsidRDefault="00E54FE0" w:rsidP="004D04F8">
      <w:pPr>
        <w:spacing w:before="0"/>
        <w:rPr>
          <w:rFonts w:cs="Arial"/>
          <w:lang w:val="sr-Cyrl-RS"/>
        </w:rPr>
      </w:pPr>
    </w:p>
    <w:p w:rsidR="004D04F8" w:rsidRPr="004D04F8" w:rsidRDefault="004D04F8" w:rsidP="004D04F8">
      <w:pPr>
        <w:spacing w:before="40"/>
        <w:rPr>
          <w:lang w:val="sr-Cyrl-CS"/>
        </w:rPr>
      </w:pPr>
      <w:r w:rsidRPr="004D04F8">
        <w:rPr>
          <w:noProof/>
        </w:rPr>
        <w:drawing>
          <wp:inline distT="0" distB="0" distL="0" distR="0" wp14:anchorId="3C3B17DD" wp14:editId="420F4902">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4D04F8" w:rsidRPr="004D04F8" w:rsidRDefault="004D04F8" w:rsidP="004D04F8">
      <w:pPr>
        <w:spacing w:before="0"/>
        <w:rPr>
          <w:b/>
          <w:sz w:val="20"/>
          <w:lang w:val="sr-Latn-CS"/>
        </w:rPr>
      </w:pPr>
      <w:r w:rsidRPr="004D04F8">
        <w:rPr>
          <w:b/>
          <w:sz w:val="20"/>
          <w:lang w:val="sr-Cyrl-RS"/>
        </w:rPr>
        <w:lastRenderedPageBreak/>
        <w:t xml:space="preserve">Огранак </w:t>
      </w:r>
      <w:r w:rsidRPr="004D04F8">
        <w:rPr>
          <w:b/>
          <w:sz w:val="20"/>
          <w:lang w:val="sr-Latn-CS"/>
        </w:rPr>
        <w:t>ТЕНТ</w:t>
      </w:r>
    </w:p>
    <w:p w:rsidR="004D04F8" w:rsidRPr="004D04F8" w:rsidRDefault="004D04F8" w:rsidP="004D04F8">
      <w:pPr>
        <w:spacing w:before="0"/>
        <w:rPr>
          <w:b/>
          <w:sz w:val="20"/>
          <w:lang w:val="sr-Cyrl-CS"/>
        </w:rPr>
      </w:pPr>
      <w:r w:rsidRPr="004D04F8">
        <w:rPr>
          <w:b/>
          <w:sz w:val="20"/>
          <w:lang w:val="sr-Cyrl-CS"/>
        </w:rPr>
        <w:t>Сектор за управљање ризицима</w:t>
      </w:r>
    </w:p>
    <w:p w:rsidR="004D04F8" w:rsidRPr="004D04F8" w:rsidRDefault="004D04F8" w:rsidP="004D04F8">
      <w:pPr>
        <w:spacing w:before="0"/>
        <w:rPr>
          <w:b/>
          <w:sz w:val="20"/>
          <w:lang w:val="sr-Cyrl-RS"/>
        </w:rPr>
      </w:pPr>
      <w:r w:rsidRPr="004D04F8">
        <w:rPr>
          <w:b/>
          <w:sz w:val="20"/>
          <w:lang w:val="sr-Cyrl-RS"/>
        </w:rPr>
        <w:t>Датум ________________</w:t>
      </w:r>
    </w:p>
    <w:p w:rsidR="004D04F8" w:rsidRPr="004D04F8" w:rsidRDefault="004D04F8" w:rsidP="004D04F8">
      <w:pPr>
        <w:spacing w:before="0"/>
        <w:jc w:val="center"/>
        <w:rPr>
          <w:b/>
          <w:sz w:val="28"/>
          <w:szCs w:val="28"/>
          <w:lang w:val="ru-RU"/>
        </w:rPr>
      </w:pPr>
      <w:r w:rsidRPr="004D04F8">
        <w:rPr>
          <w:b/>
          <w:sz w:val="28"/>
          <w:szCs w:val="28"/>
          <w:lang w:val="ru-RU"/>
        </w:rPr>
        <w:t>ПРАВИЛА</w:t>
      </w:r>
    </w:p>
    <w:p w:rsidR="004D04F8" w:rsidRPr="004D04F8" w:rsidRDefault="004D04F8" w:rsidP="004D04F8">
      <w:pPr>
        <w:spacing w:before="0"/>
        <w:jc w:val="center"/>
        <w:rPr>
          <w:b/>
          <w:sz w:val="28"/>
          <w:szCs w:val="28"/>
          <w:lang w:val="ru-RU"/>
        </w:rPr>
      </w:pPr>
      <w:r w:rsidRPr="004D04F8">
        <w:rPr>
          <w:b/>
          <w:sz w:val="28"/>
          <w:szCs w:val="28"/>
          <w:lang w:val="ru-RU"/>
        </w:rPr>
        <w:t>БЕЗБЕДНОСТИ НА РАДУ У ТЕНТ</w:t>
      </w:r>
    </w:p>
    <w:p w:rsidR="004D04F8" w:rsidRPr="004D04F8" w:rsidRDefault="004D04F8" w:rsidP="004D04F8">
      <w:pPr>
        <w:spacing w:before="0"/>
        <w:rPr>
          <w:lang w:val="sr-Cyrl-CS"/>
        </w:rPr>
      </w:pPr>
      <w:r w:rsidRPr="004D04F8">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4D04F8" w:rsidRPr="004D04F8" w:rsidRDefault="004D04F8" w:rsidP="004D04F8">
      <w:pPr>
        <w:spacing w:before="0"/>
        <w:rPr>
          <w:lang w:val="sr-Cyrl-CS"/>
        </w:rPr>
      </w:pPr>
      <w:r w:rsidRPr="004D04F8">
        <w:rPr>
          <w:lang w:val="sr-Cyrl-CS"/>
        </w:rPr>
        <w:t>У зависности од врсте и обима радова/услуга примењују се одређене тачке ових правила.</w:t>
      </w:r>
    </w:p>
    <w:p w:rsidR="004D04F8" w:rsidRPr="004D04F8" w:rsidRDefault="004D04F8" w:rsidP="004D04F8">
      <w:pPr>
        <w:spacing w:before="0"/>
        <w:rPr>
          <w:lang w:val="sr-Cyrl-CS"/>
        </w:rPr>
      </w:pPr>
      <w:r w:rsidRPr="004D04F8">
        <w:rPr>
          <w:lang w:val="sr-Cyrl-CS"/>
        </w:rPr>
        <w:t>Правила су саставни део уговора о извршењу послова од стране извођача радова/ извршиоца услуга.</w:t>
      </w:r>
    </w:p>
    <w:p w:rsidR="004D04F8" w:rsidRPr="004D04F8" w:rsidRDefault="004D04F8" w:rsidP="004D04F8">
      <w:pPr>
        <w:spacing w:before="0"/>
        <w:rPr>
          <w:lang w:val="ru-RU"/>
        </w:rPr>
      </w:pPr>
      <w:r w:rsidRPr="004D04F8">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D04F8">
        <w:rPr>
          <w:lang w:val="ru-RU"/>
        </w:rPr>
        <w:t>.</w:t>
      </w:r>
    </w:p>
    <w:p w:rsidR="004D04F8" w:rsidRPr="004D04F8" w:rsidRDefault="004D04F8" w:rsidP="004D04F8">
      <w:pPr>
        <w:spacing w:before="0"/>
        <w:rPr>
          <w:lang w:val="sr-Cyrl-CS"/>
        </w:rPr>
      </w:pPr>
      <w:r w:rsidRPr="004D04F8">
        <w:rPr>
          <w:lang w:val="sr-Cyrl-CS"/>
        </w:rPr>
        <w:t>Поштовање правила од стране извођача радова биће стриктно контролисано и свако непоштовање биће санкционисано.</w:t>
      </w:r>
    </w:p>
    <w:p w:rsidR="004D04F8" w:rsidRPr="004D04F8" w:rsidRDefault="004D04F8" w:rsidP="004D04F8">
      <w:pPr>
        <w:spacing w:before="0"/>
        <w:rPr>
          <w:lang w:val="sr-Cyrl-CS"/>
        </w:rPr>
      </w:pPr>
      <w:r w:rsidRPr="004D04F8">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D04F8" w:rsidRPr="004D04F8" w:rsidRDefault="004D04F8" w:rsidP="004D04F8">
      <w:pPr>
        <w:spacing w:before="0"/>
        <w:rPr>
          <w:lang w:val="sr-Cyrl-CS"/>
        </w:rPr>
      </w:pPr>
      <w:r w:rsidRPr="004D04F8">
        <w:rPr>
          <w:lang w:val="sr-Cyrl-CS"/>
        </w:rPr>
        <w:t>Начин остваривања сарадње утврђује се писменим споразумом којим се одр</w:t>
      </w:r>
      <w:r w:rsidRPr="004D04F8">
        <w:t>e</w:t>
      </w:r>
      <w:r w:rsidRPr="004D04F8">
        <w:rPr>
          <w:lang w:val="sr-Cyrl-CS"/>
        </w:rPr>
        <w:t>ђује лицe зa кooрдинaциjу спрoвoђeњa зajeдничких мeрa кojимa сe oбeзбeђуje бeзбeднoст и здрaвљe свих зaпoслeних (из реда запослених ТЕНТ).</w:t>
      </w:r>
    </w:p>
    <w:p w:rsidR="004D04F8" w:rsidRPr="004D04F8" w:rsidRDefault="004D04F8" w:rsidP="004D04F8">
      <w:pPr>
        <w:spacing w:before="0"/>
        <w:rPr>
          <w:lang w:val="sr-Cyrl-CS"/>
        </w:rPr>
      </w:pPr>
      <w:r w:rsidRPr="004D04F8">
        <w:rPr>
          <w:lang w:val="sr-Cyrl-CS"/>
        </w:rPr>
        <w:t>Лице за коодинацију у сарадњи са представницима извођача радова и надзорног органа израђује План заједничких мера.</w:t>
      </w:r>
    </w:p>
    <w:p w:rsidR="004D04F8" w:rsidRPr="004D04F8" w:rsidRDefault="004D04F8" w:rsidP="004D04F8">
      <w:pPr>
        <w:spacing w:after="40"/>
        <w:rPr>
          <w:b/>
          <w:u w:val="single"/>
          <w:lang w:val="sr-Cyrl-RS"/>
        </w:rPr>
      </w:pPr>
      <w:r w:rsidRPr="004D04F8">
        <w:rPr>
          <w:b/>
          <w:u w:val="single"/>
          <w:lang w:val="sr-Latn-CS"/>
        </w:rPr>
        <w:t xml:space="preserve">I  ОБАВЕЗЕ ИЗВОЂАЧА РАДОВА </w:t>
      </w:r>
    </w:p>
    <w:p w:rsidR="004D04F8" w:rsidRPr="004D04F8" w:rsidRDefault="004D04F8" w:rsidP="004D04F8">
      <w:pPr>
        <w:spacing w:before="0"/>
        <w:rPr>
          <w:lang w:val="sr-Cyrl-CS"/>
        </w:rPr>
      </w:pPr>
      <w:r w:rsidRPr="004D04F8">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D04F8" w:rsidRPr="004D04F8" w:rsidRDefault="004D04F8" w:rsidP="004D04F8">
      <w:pPr>
        <w:spacing w:before="0"/>
        <w:rPr>
          <w:lang w:val="sr-Cyrl-CS"/>
        </w:rPr>
      </w:pPr>
      <w:r w:rsidRPr="004D04F8">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D04F8" w:rsidRPr="004D04F8" w:rsidRDefault="004D04F8" w:rsidP="004D04F8">
      <w:pPr>
        <w:spacing w:before="0"/>
        <w:rPr>
          <w:lang w:val="sr-Cyrl-CS"/>
        </w:rPr>
      </w:pPr>
      <w:r w:rsidRPr="004D04F8">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4D04F8" w:rsidRPr="004D04F8" w:rsidRDefault="004D04F8" w:rsidP="001E70E4">
      <w:pPr>
        <w:spacing w:before="0"/>
        <w:rPr>
          <w:lang w:val="sr-Cyrl-CS"/>
        </w:rPr>
      </w:pPr>
      <w:r w:rsidRPr="004D04F8">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D04F8" w:rsidRPr="004D04F8" w:rsidRDefault="004D04F8" w:rsidP="001E70E4">
      <w:pPr>
        <w:numPr>
          <w:ilvl w:val="0"/>
          <w:numId w:val="40"/>
        </w:numPr>
        <w:spacing w:before="0"/>
        <w:rPr>
          <w:lang w:val="sr-Cyrl-CS"/>
        </w:rPr>
      </w:pPr>
      <w:r w:rsidRPr="004D04F8">
        <w:rPr>
          <w:lang w:val="ru-RU"/>
        </w:rPr>
        <w:t>Забрањено је избегавање примене и/или ометање спровођења мера БЗР</w:t>
      </w:r>
    </w:p>
    <w:p w:rsidR="004D04F8" w:rsidRPr="004D04F8" w:rsidRDefault="004D04F8" w:rsidP="001E70E4">
      <w:pPr>
        <w:numPr>
          <w:ilvl w:val="0"/>
          <w:numId w:val="40"/>
        </w:numPr>
        <w:spacing w:before="0"/>
        <w:rPr>
          <w:lang w:val="sr-Cyrl-CS"/>
        </w:rPr>
      </w:pPr>
      <w:r w:rsidRPr="004D04F8">
        <w:rPr>
          <w:lang w:val="ru-RU"/>
        </w:rPr>
        <w:t xml:space="preserve">За радове за које је Законом о БЗР обавезан да изради Елаборат о уређењу градилишта </w:t>
      </w:r>
      <w:r w:rsidRPr="004D04F8">
        <w:rPr>
          <w:lang w:val="sr-Cyrl-RS"/>
        </w:rPr>
        <w:t>(сходно Правилнику о садржају елабората о уређењу градилишта „Сл.гласник РС“ бр.121/12)</w:t>
      </w:r>
      <w:r w:rsidRPr="004D04F8">
        <w:rPr>
          <w:lang w:val="ru-RU"/>
        </w:rPr>
        <w:t xml:space="preserve">, најмање три дан пре почетка радова </w:t>
      </w:r>
      <w:r w:rsidRPr="004D04F8">
        <w:rPr>
          <w:lang w:val="sr-Latn-CS"/>
        </w:rPr>
        <w:t>Служби БЗР и ЗОП</w:t>
      </w:r>
      <w:r w:rsidRPr="004D04F8">
        <w:rPr>
          <w:lang w:val="sr-Cyrl-CS"/>
        </w:rPr>
        <w:t xml:space="preserve"> достави:</w:t>
      </w:r>
    </w:p>
    <w:p w:rsidR="004D04F8" w:rsidRPr="004D04F8" w:rsidRDefault="004D04F8" w:rsidP="001E70E4">
      <w:pPr>
        <w:numPr>
          <w:ilvl w:val="1"/>
          <w:numId w:val="43"/>
        </w:numPr>
        <w:tabs>
          <w:tab w:val="num" w:pos="1134"/>
        </w:tabs>
        <w:spacing w:before="0" w:line="216" w:lineRule="auto"/>
        <w:ind w:left="1134"/>
        <w:rPr>
          <w:lang w:val="sr-Cyrl-CS"/>
        </w:rPr>
      </w:pPr>
      <w:r w:rsidRPr="004D04F8">
        <w:rPr>
          <w:lang w:val="sr-Cyrl-CS"/>
        </w:rPr>
        <w:t>Елаборат о уређењу градилишта</w:t>
      </w:r>
      <w:r w:rsidRPr="004D04F8">
        <w:t>,</w:t>
      </w:r>
    </w:p>
    <w:p w:rsidR="004D04F8" w:rsidRPr="004D04F8" w:rsidRDefault="004D04F8" w:rsidP="001E70E4">
      <w:pPr>
        <w:numPr>
          <w:ilvl w:val="1"/>
          <w:numId w:val="43"/>
        </w:numPr>
        <w:tabs>
          <w:tab w:val="num" w:pos="1134"/>
        </w:tabs>
        <w:spacing w:before="0" w:line="216" w:lineRule="auto"/>
        <w:ind w:left="1134"/>
        <w:rPr>
          <w:lang w:val="sr-Cyrl-CS"/>
        </w:rPr>
      </w:pPr>
      <w:r w:rsidRPr="004D04F8">
        <w:rPr>
          <w:lang w:val="sr-Cyrl-CS"/>
        </w:rPr>
        <w:lastRenderedPageBreak/>
        <w:t>оверену копију Пријаве о почетку радова коју је предао надлежној инспекцији рада,</w:t>
      </w:r>
    </w:p>
    <w:p w:rsidR="004D04F8" w:rsidRPr="004D04F8" w:rsidRDefault="004D04F8" w:rsidP="001E70E4">
      <w:pPr>
        <w:numPr>
          <w:ilvl w:val="1"/>
          <w:numId w:val="43"/>
        </w:numPr>
        <w:tabs>
          <w:tab w:val="num" w:pos="1134"/>
        </w:tabs>
        <w:spacing w:before="0" w:line="216" w:lineRule="auto"/>
        <w:ind w:left="1134"/>
        <w:rPr>
          <w:lang w:val="sr-Cyrl-CS"/>
        </w:rPr>
      </w:pPr>
      <w:r w:rsidRPr="004D04F8">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D04F8" w:rsidRPr="004D04F8" w:rsidRDefault="004D04F8" w:rsidP="001E70E4">
      <w:pPr>
        <w:numPr>
          <w:ilvl w:val="1"/>
          <w:numId w:val="43"/>
        </w:numPr>
        <w:tabs>
          <w:tab w:val="num" w:pos="1134"/>
        </w:tabs>
        <w:spacing w:before="0" w:line="216" w:lineRule="auto"/>
        <w:ind w:left="1134"/>
        <w:rPr>
          <w:lang w:val="sr-Cyrl-CS"/>
        </w:rPr>
      </w:pPr>
      <w:r w:rsidRPr="004D04F8">
        <w:rPr>
          <w:lang w:val="sr-Cyrl-CS"/>
        </w:rPr>
        <w:t>доказ да су запослени упознати са садржином Елабората и предвиђеним мерама за безбедан и здрав рад</w:t>
      </w:r>
      <w:r w:rsidRPr="004D04F8">
        <w:rPr>
          <w:lang w:val="ru-RU"/>
        </w:rPr>
        <w:t>,</w:t>
      </w:r>
    </w:p>
    <w:p w:rsidR="004D04F8" w:rsidRPr="004D04F8" w:rsidRDefault="004D04F8" w:rsidP="001E70E4">
      <w:pPr>
        <w:numPr>
          <w:ilvl w:val="1"/>
          <w:numId w:val="43"/>
        </w:numPr>
        <w:tabs>
          <w:tab w:val="num" w:pos="1134"/>
        </w:tabs>
        <w:spacing w:before="0" w:line="216" w:lineRule="auto"/>
        <w:ind w:left="1134"/>
        <w:rPr>
          <w:lang w:val="sr-Cyrl-CS"/>
        </w:rPr>
      </w:pPr>
      <w:r w:rsidRPr="004D04F8">
        <w:t>o</w:t>
      </w:r>
      <w:r w:rsidRPr="004D04F8">
        <w:rPr>
          <w:lang w:val="sr-Cyrl-CS"/>
        </w:rPr>
        <w:t>сигуравајућу полису за запослене</w:t>
      </w:r>
      <w:r w:rsidRPr="004D04F8">
        <w:t>,</w:t>
      </w:r>
    </w:p>
    <w:p w:rsidR="004D04F8" w:rsidRPr="004D04F8" w:rsidRDefault="004D04F8" w:rsidP="001E70E4">
      <w:pPr>
        <w:numPr>
          <w:ilvl w:val="1"/>
          <w:numId w:val="43"/>
        </w:numPr>
        <w:tabs>
          <w:tab w:val="num" w:pos="1134"/>
        </w:tabs>
        <w:spacing w:before="0" w:line="216" w:lineRule="auto"/>
        <w:ind w:left="1134"/>
        <w:rPr>
          <w:lang w:val="sr-Cyrl-CS"/>
        </w:rPr>
      </w:pPr>
      <w:r w:rsidRPr="004D04F8">
        <w:rPr>
          <w:lang w:val="sr-Cyrl-RS"/>
        </w:rPr>
        <w:t>с</w:t>
      </w:r>
      <w:r w:rsidRPr="004D04F8">
        <w:rPr>
          <w:lang w:val="sr-Cyrl-CS"/>
        </w:rPr>
        <w:t>писак оруђа за рад, уређаја, алата и опреме и њихове атесте и сертификате,</w:t>
      </w:r>
    </w:p>
    <w:p w:rsidR="004D04F8" w:rsidRPr="004D04F8" w:rsidRDefault="004D04F8" w:rsidP="001E70E4">
      <w:pPr>
        <w:numPr>
          <w:ilvl w:val="1"/>
          <w:numId w:val="43"/>
        </w:numPr>
        <w:tabs>
          <w:tab w:val="num" w:pos="1134"/>
        </w:tabs>
        <w:spacing w:before="0" w:line="216" w:lineRule="auto"/>
        <w:ind w:left="1134"/>
        <w:rPr>
          <w:lang w:val="sr-Cyrl-CS"/>
        </w:rPr>
      </w:pPr>
      <w:r w:rsidRPr="004D04F8">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D04F8" w:rsidRPr="004D04F8" w:rsidRDefault="004D04F8" w:rsidP="001E70E4">
      <w:pPr>
        <w:numPr>
          <w:ilvl w:val="1"/>
          <w:numId w:val="43"/>
        </w:numPr>
        <w:tabs>
          <w:tab w:val="num" w:pos="1134"/>
        </w:tabs>
        <w:spacing w:before="0" w:line="216" w:lineRule="auto"/>
        <w:ind w:left="1134"/>
        <w:rPr>
          <w:lang w:val="sr-Cyrl-CS"/>
        </w:rPr>
      </w:pPr>
      <w:r w:rsidRPr="004D04F8">
        <w:rPr>
          <w:lang w:val="sr-Cyrl-CS"/>
        </w:rPr>
        <w:t>доказ да су запослени упознати са овим Правилима (списак лица са њиховим својеручним потписаним изјавама),</w:t>
      </w:r>
    </w:p>
    <w:p w:rsidR="004D04F8" w:rsidRPr="004D04F8" w:rsidRDefault="004D04F8" w:rsidP="001E70E4">
      <w:pPr>
        <w:numPr>
          <w:ilvl w:val="1"/>
          <w:numId w:val="43"/>
        </w:numPr>
        <w:tabs>
          <w:tab w:val="num" w:pos="1134"/>
        </w:tabs>
        <w:spacing w:before="0" w:line="216" w:lineRule="auto"/>
        <w:ind w:left="1134"/>
        <w:rPr>
          <w:lang w:val="sr-Cyrl-CS"/>
        </w:rPr>
      </w:pPr>
      <w:r w:rsidRPr="004D04F8">
        <w:rPr>
          <w:lang w:val="sr-Cyrl-CS"/>
        </w:rPr>
        <w:t>име одговорног лица на градилишту, његовог заменика (у одсуству одговорног лица у другој</w:t>
      </w:r>
      <w:r w:rsidRPr="004D04F8">
        <w:rPr>
          <w:lang w:val="ru-RU"/>
        </w:rPr>
        <w:t xml:space="preserve"> </w:t>
      </w:r>
      <w:r w:rsidRPr="004D04F8">
        <w:rPr>
          <w:lang w:val="sr-Cyrl-CS"/>
        </w:rPr>
        <w:t>и/или трећој смени, празником и сл.).</w:t>
      </w:r>
    </w:p>
    <w:p w:rsidR="004D04F8" w:rsidRPr="004D04F8" w:rsidRDefault="004D04F8" w:rsidP="004D04F8">
      <w:pPr>
        <w:spacing w:before="0"/>
        <w:rPr>
          <w:lang w:val="ru-RU"/>
        </w:rPr>
      </w:pPr>
      <w:r w:rsidRPr="004D04F8">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D04F8" w:rsidRPr="004D04F8" w:rsidRDefault="004D04F8" w:rsidP="001E70E4">
      <w:pPr>
        <w:spacing w:before="0"/>
        <w:rPr>
          <w:lang w:val="ru-RU"/>
        </w:rPr>
      </w:pPr>
      <w:r w:rsidRPr="004D04F8">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4D04F8" w:rsidRPr="004D04F8" w:rsidRDefault="004D04F8" w:rsidP="001E70E4">
      <w:pPr>
        <w:numPr>
          <w:ilvl w:val="0"/>
          <w:numId w:val="40"/>
        </w:numPr>
        <w:spacing w:after="80" w:line="216" w:lineRule="auto"/>
        <w:rPr>
          <w:lang w:val="ru-RU"/>
        </w:rPr>
      </w:pPr>
      <w:r w:rsidRPr="004D04F8">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D04F8">
        <w:rPr>
          <w:lang w:val="sr-Cyrl-CS"/>
        </w:rPr>
        <w:t>(у одсуству лица за БЗР у другој</w:t>
      </w:r>
      <w:r w:rsidRPr="004D04F8">
        <w:rPr>
          <w:lang w:val="ru-RU"/>
        </w:rPr>
        <w:t xml:space="preserve"> </w:t>
      </w:r>
      <w:r w:rsidRPr="004D04F8">
        <w:rPr>
          <w:lang w:val="sr-Cyrl-CS"/>
        </w:rPr>
        <w:t>и/или трећој смени, празником и сл.)</w:t>
      </w:r>
      <w:r w:rsidRPr="004D04F8">
        <w:rPr>
          <w:lang w:val="ru-RU"/>
        </w:rPr>
        <w:t xml:space="preserve">. </w:t>
      </w:r>
    </w:p>
    <w:p w:rsidR="004D04F8" w:rsidRPr="004D04F8" w:rsidRDefault="004D04F8" w:rsidP="001E70E4">
      <w:pPr>
        <w:numPr>
          <w:ilvl w:val="0"/>
          <w:numId w:val="40"/>
        </w:numPr>
        <w:spacing w:after="80" w:line="216" w:lineRule="auto"/>
        <w:rPr>
          <w:lang w:val="ru-RU"/>
        </w:rPr>
      </w:pPr>
      <w:r w:rsidRPr="004D04F8">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4D04F8">
        <w:rPr>
          <w:lang w:val="sr-Cyrl-RS"/>
        </w:rPr>
        <w:t xml:space="preserve"> Служби обезбеђења и одбране</w:t>
      </w:r>
      <w:r w:rsidRPr="004D04F8">
        <w:rPr>
          <w:lang w:val="ru-RU"/>
        </w:rPr>
        <w:t xml:space="preserve"> (образац </w:t>
      </w:r>
      <w:r w:rsidRPr="004D04F8">
        <w:t>QO</w:t>
      </w:r>
      <w:r w:rsidRPr="004D04F8">
        <w:rPr>
          <w:lang w:val="ru-RU"/>
        </w:rPr>
        <w:t xml:space="preserve">.0.14.66, </w:t>
      </w:r>
      <w:r w:rsidRPr="004D04F8">
        <w:rPr>
          <w:lang w:val="sr-Cyrl-RS"/>
        </w:rPr>
        <w:t>приказан у прилогу 2).</w:t>
      </w:r>
      <w:r w:rsidRPr="004D04F8">
        <w:rPr>
          <w:lang w:val="ru-RU"/>
        </w:rPr>
        <w:t xml:space="preserve"> Поступак издавања дупликата ИД картица - пропусница запосленима код извођача радова, на основу Захтева</w:t>
      </w:r>
      <w:r w:rsidRPr="004D04F8">
        <w:rPr>
          <w:lang w:val="sr-Cyrl-RS"/>
        </w:rPr>
        <w:t xml:space="preserve"> за издавање дупликата пропуснице извођача радова</w:t>
      </w:r>
      <w:r w:rsidRPr="004D04F8">
        <w:rPr>
          <w:lang w:val="ru-RU"/>
        </w:rPr>
        <w:t xml:space="preserve"> (образац QO.0.14.39, приказан у прилогу 2) ближе је уређен процедуром QP.0.14.16 - Коришћење система приступне контроле.</w:t>
      </w:r>
    </w:p>
    <w:p w:rsidR="004D04F8" w:rsidRPr="004D04F8" w:rsidRDefault="004D04F8" w:rsidP="001E70E4">
      <w:pPr>
        <w:numPr>
          <w:ilvl w:val="0"/>
          <w:numId w:val="40"/>
        </w:numPr>
        <w:spacing w:before="0"/>
        <w:rPr>
          <w:lang w:val="ru-RU"/>
        </w:rPr>
      </w:pPr>
      <w:r w:rsidRPr="004D04F8">
        <w:rPr>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w:t>
      </w:r>
      <w:r w:rsidRPr="004D04F8">
        <w:rPr>
          <w:lang w:val="ru-RU"/>
        </w:rPr>
        <w:lastRenderedPageBreak/>
        <w:t>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D04F8" w:rsidRPr="004D04F8" w:rsidRDefault="004D04F8" w:rsidP="001E70E4">
      <w:pPr>
        <w:numPr>
          <w:ilvl w:val="0"/>
          <w:numId w:val="40"/>
        </w:numPr>
        <w:tabs>
          <w:tab w:val="left" w:pos="-425"/>
          <w:tab w:val="num" w:pos="1401"/>
        </w:tabs>
        <w:spacing w:before="0"/>
        <w:rPr>
          <w:lang w:val="sr-Cyrl-CS"/>
        </w:rPr>
      </w:pPr>
      <w:r w:rsidRPr="004D04F8">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4D04F8" w:rsidRPr="004D04F8" w:rsidRDefault="004D04F8" w:rsidP="001E70E4">
      <w:pPr>
        <w:numPr>
          <w:ilvl w:val="0"/>
          <w:numId w:val="40"/>
        </w:numPr>
        <w:tabs>
          <w:tab w:val="left" w:pos="-425"/>
          <w:tab w:val="num" w:pos="1401"/>
        </w:tabs>
        <w:spacing w:before="0"/>
        <w:rPr>
          <w:lang w:val="sr-Cyrl-CS"/>
        </w:rPr>
      </w:pPr>
      <w:r w:rsidRPr="004D04F8">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4D04F8" w:rsidRPr="004D04F8" w:rsidRDefault="004D04F8" w:rsidP="001E70E4">
      <w:pPr>
        <w:numPr>
          <w:ilvl w:val="0"/>
          <w:numId w:val="40"/>
        </w:numPr>
        <w:tabs>
          <w:tab w:val="left" w:pos="-425"/>
          <w:tab w:val="num" w:pos="1401"/>
        </w:tabs>
        <w:spacing w:before="0"/>
        <w:rPr>
          <w:lang w:val="sr-Cyrl-CS"/>
        </w:rPr>
      </w:pPr>
      <w:r w:rsidRPr="004D04F8">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4D04F8" w:rsidRPr="004D04F8" w:rsidRDefault="004D04F8" w:rsidP="001E70E4">
      <w:pPr>
        <w:numPr>
          <w:ilvl w:val="0"/>
          <w:numId w:val="40"/>
        </w:numPr>
        <w:tabs>
          <w:tab w:val="left" w:pos="-425"/>
          <w:tab w:val="num" w:pos="1401"/>
        </w:tabs>
        <w:spacing w:before="0" w:after="80" w:line="216" w:lineRule="auto"/>
        <w:rPr>
          <w:lang w:val="sr-Cyrl-CS"/>
        </w:rPr>
      </w:pPr>
      <w:r w:rsidRPr="004D04F8">
        <w:rPr>
          <w:lang w:val="sr-Cyrl-CS"/>
        </w:rPr>
        <w:t xml:space="preserve">Захтевом - Списак запослених за рад ван редовног радног времена (образац </w:t>
      </w:r>
      <w:r w:rsidRPr="004D04F8">
        <w:t>QO</w:t>
      </w:r>
      <w:r w:rsidRPr="004D04F8">
        <w:rPr>
          <w:lang w:val="sr-Cyrl-CS"/>
        </w:rPr>
        <w:t>.0.14.38</w:t>
      </w:r>
      <w:r w:rsidRPr="004D04F8">
        <w:rPr>
          <w:lang w:val="ru-RU"/>
        </w:rPr>
        <w:t xml:space="preserve"> </w:t>
      </w:r>
      <w:r w:rsidRPr="004D04F8">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D04F8" w:rsidRPr="004D04F8" w:rsidRDefault="004D04F8" w:rsidP="001E70E4">
      <w:pPr>
        <w:numPr>
          <w:ilvl w:val="0"/>
          <w:numId w:val="40"/>
        </w:numPr>
        <w:tabs>
          <w:tab w:val="left" w:pos="-425"/>
          <w:tab w:val="num" w:pos="1401"/>
        </w:tabs>
        <w:spacing w:before="0"/>
        <w:rPr>
          <w:lang w:val="sr-Cyrl-CS"/>
        </w:rPr>
      </w:pPr>
      <w:r w:rsidRPr="004D04F8">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D04F8" w:rsidRPr="004D04F8" w:rsidRDefault="004D04F8" w:rsidP="001E70E4">
      <w:pPr>
        <w:numPr>
          <w:ilvl w:val="0"/>
          <w:numId w:val="40"/>
        </w:numPr>
        <w:tabs>
          <w:tab w:val="left" w:pos="-425"/>
          <w:tab w:val="num" w:pos="1401"/>
        </w:tabs>
        <w:spacing w:before="0"/>
        <w:rPr>
          <w:lang w:val="sr-Cyrl-CS"/>
        </w:rPr>
      </w:pPr>
      <w:r w:rsidRPr="004D04F8">
        <w:rPr>
          <w:lang w:val="sr-Cyrl-CS"/>
        </w:rPr>
        <w:t>Приликом уношења сопственог алата, опреме и материјала, сачини спецификацију истог</w:t>
      </w:r>
      <w:r w:rsidRPr="004D04F8">
        <w:rPr>
          <w:lang w:val="ru-RU"/>
        </w:rPr>
        <w:t xml:space="preserve"> </w:t>
      </w:r>
      <w:r w:rsidRPr="004D04F8">
        <w:rPr>
          <w:lang w:val="sr-Cyrl-RS"/>
        </w:rPr>
        <w:t>на обрасцу</w:t>
      </w:r>
      <w:r w:rsidRPr="004D04F8">
        <w:rPr>
          <w:lang w:val="ru-RU"/>
        </w:rPr>
        <w:t xml:space="preserve"> </w:t>
      </w:r>
      <w:r w:rsidRPr="004D04F8">
        <w:t>QO</w:t>
      </w:r>
      <w:r w:rsidRPr="004D04F8">
        <w:rPr>
          <w:lang w:val="sr-Cyrl-CS"/>
        </w:rPr>
        <w:t xml:space="preserve">.0.14.12 </w:t>
      </w:r>
      <w:r w:rsidRPr="004D04F8">
        <w:rPr>
          <w:rFonts w:cs="Arial"/>
          <w:lang w:val="sr-Cyrl-CS"/>
        </w:rPr>
        <w:t>–</w:t>
      </w:r>
      <w:r w:rsidRPr="004D04F8">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D04F8" w:rsidRPr="004D04F8" w:rsidRDefault="004D04F8" w:rsidP="001E70E4">
      <w:pPr>
        <w:numPr>
          <w:ilvl w:val="0"/>
          <w:numId w:val="40"/>
        </w:numPr>
        <w:tabs>
          <w:tab w:val="left" w:pos="-425"/>
          <w:tab w:val="num" w:pos="1401"/>
        </w:tabs>
        <w:spacing w:after="80" w:line="216" w:lineRule="auto"/>
        <w:rPr>
          <w:lang w:val="sr-Cyrl-CS"/>
        </w:rPr>
      </w:pPr>
      <w:r w:rsidRPr="004D04F8">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D04F8">
        <w:t>QO</w:t>
      </w:r>
      <w:r w:rsidRPr="004D04F8">
        <w:rPr>
          <w:lang w:val="ru-RU"/>
        </w:rPr>
        <w:t xml:space="preserve">.0.14.13 </w:t>
      </w:r>
      <w:r w:rsidRPr="004D04F8">
        <w:rPr>
          <w:rFonts w:cs="Arial"/>
          <w:lang w:val="ru-RU"/>
        </w:rPr>
        <w:t>–</w:t>
      </w:r>
      <w:r w:rsidRPr="004D04F8">
        <w:rPr>
          <w:lang w:val="ru-RU"/>
        </w:rPr>
        <w:t xml:space="preserve"> </w:t>
      </w:r>
      <w:r w:rsidRPr="004D04F8">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D04F8" w:rsidRPr="004D04F8" w:rsidRDefault="004D04F8" w:rsidP="001E70E4">
      <w:pPr>
        <w:numPr>
          <w:ilvl w:val="0"/>
          <w:numId w:val="40"/>
        </w:numPr>
        <w:spacing w:after="80" w:line="216" w:lineRule="auto"/>
        <w:rPr>
          <w:lang w:val="ru-RU"/>
        </w:rPr>
      </w:pPr>
      <w:r w:rsidRPr="004D04F8">
        <w:rPr>
          <w:lang w:val="sr-Latn-CS"/>
        </w:rPr>
        <w:t xml:space="preserve">Приликом извођења радова придржава </w:t>
      </w:r>
      <w:r w:rsidRPr="004D04F8">
        <w:rPr>
          <w:lang w:val="sr-Cyrl-CS"/>
        </w:rPr>
        <w:t xml:space="preserve">се </w:t>
      </w:r>
      <w:r w:rsidRPr="004D04F8">
        <w:rPr>
          <w:lang w:val="sr-Latn-CS"/>
        </w:rPr>
        <w:t>свих законских, техничких и интерних прописа из</w:t>
      </w:r>
      <w:r w:rsidRPr="004D04F8">
        <w:rPr>
          <w:lang w:val="ru-RU"/>
        </w:rPr>
        <w:t xml:space="preserve"> безбедности и здравља </w:t>
      </w:r>
      <w:r w:rsidRPr="004D04F8">
        <w:rPr>
          <w:lang w:val="sr-Latn-CS"/>
        </w:rPr>
        <w:t>на раду и противпожарне заштите,</w:t>
      </w:r>
      <w:r w:rsidRPr="004D04F8">
        <w:rPr>
          <w:lang w:val="ru-RU"/>
        </w:rPr>
        <w:t xml:space="preserve"> </w:t>
      </w:r>
      <w:r w:rsidRPr="004D04F8">
        <w:rPr>
          <w:lang w:val="sr-Latn-CS"/>
        </w:rPr>
        <w:t>а</w:t>
      </w:r>
      <w:r w:rsidRPr="004D04F8">
        <w:rPr>
          <w:lang w:val="ru-RU"/>
        </w:rPr>
        <w:t xml:space="preserve"> </w:t>
      </w:r>
      <w:r w:rsidRPr="004D04F8">
        <w:rPr>
          <w:lang w:val="sr-Latn-CS"/>
        </w:rPr>
        <w:t>посебно спроводи Уредбу о мерама заштите од пожара при извођењу радова заваривања, резања и лемљења у постројењима</w:t>
      </w:r>
      <w:r w:rsidRPr="004D04F8">
        <w:rPr>
          <w:lang w:val="sr-Cyrl-CS"/>
        </w:rPr>
        <w:t xml:space="preserve"> (</w:t>
      </w:r>
      <w:r w:rsidRPr="004D04F8">
        <w:rPr>
          <w:lang w:val="sr-Latn-CS"/>
        </w:rPr>
        <w:t xml:space="preserve">уз претходно подношење </w:t>
      </w:r>
      <w:r w:rsidRPr="004D04F8">
        <w:rPr>
          <w:lang w:val="sr-Cyrl-CS"/>
        </w:rPr>
        <w:t>З</w:t>
      </w:r>
      <w:r w:rsidRPr="004D04F8">
        <w:rPr>
          <w:lang w:val="sr-Latn-CS"/>
        </w:rPr>
        <w:t>ахтева</w:t>
      </w:r>
      <w:r w:rsidRPr="004D04F8">
        <w:rPr>
          <w:lang w:val="sr-Cyrl-CS"/>
        </w:rPr>
        <w:t xml:space="preserve"> за издавање одобрења за заваривање</w:t>
      </w:r>
      <w:r w:rsidRPr="004D04F8">
        <w:rPr>
          <w:lang w:val="sr-Latn-CS"/>
        </w:rPr>
        <w:t xml:space="preserve"> Служб</w:t>
      </w:r>
      <w:r w:rsidRPr="004D04F8">
        <w:rPr>
          <w:lang w:val="sr-Cyrl-CS"/>
        </w:rPr>
        <w:t>и</w:t>
      </w:r>
      <w:r w:rsidRPr="004D04F8">
        <w:rPr>
          <w:lang w:val="sr-Latn-CS"/>
        </w:rPr>
        <w:t xml:space="preserve"> БЗР и ЗОП</w:t>
      </w:r>
      <w:r w:rsidRPr="004D04F8">
        <w:rPr>
          <w:lang w:val="sr-Cyrl-CS"/>
        </w:rPr>
        <w:t xml:space="preserve">, образац </w:t>
      </w:r>
      <w:r w:rsidRPr="004D04F8">
        <w:t>QO</w:t>
      </w:r>
      <w:r w:rsidRPr="004D04F8">
        <w:rPr>
          <w:lang w:val="sr-Cyrl-CS"/>
        </w:rPr>
        <w:t>.0.</w:t>
      </w:r>
      <w:r w:rsidRPr="004D04F8">
        <w:rPr>
          <w:lang w:val="ru-RU"/>
        </w:rPr>
        <w:t>14</w:t>
      </w:r>
      <w:r w:rsidRPr="004D04F8">
        <w:rPr>
          <w:lang w:val="sr-Cyrl-CS"/>
        </w:rPr>
        <w:t>.1</w:t>
      </w:r>
      <w:r w:rsidRPr="004D04F8">
        <w:rPr>
          <w:lang w:val="ru-RU"/>
        </w:rPr>
        <w:t>4</w:t>
      </w:r>
      <w:r w:rsidRPr="004D04F8">
        <w:rPr>
          <w:lang w:val="sr-Cyrl-CS"/>
        </w:rPr>
        <w:t>, приказан у прилогу 2</w:t>
      </w:r>
      <w:r w:rsidRPr="004D04F8">
        <w:rPr>
          <w:lang w:val="sr-Latn-CS"/>
        </w:rPr>
        <w:t>)</w:t>
      </w:r>
      <w:r w:rsidRPr="004D04F8">
        <w:rPr>
          <w:lang w:val="ru-RU"/>
        </w:rPr>
        <w:t xml:space="preserve">, Упутство о обезбеђењу спровођења мера заштите од зрачења при радиографском испитивању </w:t>
      </w:r>
      <w:r w:rsidRPr="004D04F8">
        <w:rPr>
          <w:lang w:val="sr-Cyrl-CS"/>
        </w:rPr>
        <w:t>(</w:t>
      </w:r>
      <w:r w:rsidRPr="004D04F8">
        <w:rPr>
          <w:lang w:val="sr-Latn-CS"/>
        </w:rPr>
        <w:t xml:space="preserve">уз претходно подношење </w:t>
      </w:r>
      <w:r w:rsidRPr="004D04F8">
        <w:rPr>
          <w:lang w:val="sr-Cyrl-CS"/>
        </w:rPr>
        <w:t>З</w:t>
      </w:r>
      <w:r w:rsidRPr="004D04F8">
        <w:rPr>
          <w:lang w:val="sr-Latn-CS"/>
        </w:rPr>
        <w:t xml:space="preserve">ахтева </w:t>
      </w:r>
      <w:r w:rsidRPr="004D04F8">
        <w:rPr>
          <w:lang w:val="sr-Cyrl-CS"/>
        </w:rPr>
        <w:t>за издавање</w:t>
      </w:r>
      <w:r w:rsidRPr="004D04F8">
        <w:rPr>
          <w:lang w:val="sr-Latn-CS"/>
        </w:rPr>
        <w:t xml:space="preserve"> одобрења </w:t>
      </w:r>
      <w:r w:rsidRPr="004D04F8">
        <w:rPr>
          <w:lang w:val="sr-Cyrl-CS"/>
        </w:rPr>
        <w:t>за радиографско испитивање</w:t>
      </w:r>
      <w:r w:rsidRPr="004D04F8">
        <w:rPr>
          <w:lang w:val="sr-Latn-CS"/>
        </w:rPr>
        <w:t xml:space="preserve"> Служб</w:t>
      </w:r>
      <w:r w:rsidRPr="004D04F8">
        <w:rPr>
          <w:lang w:val="sr-Cyrl-CS"/>
        </w:rPr>
        <w:t>и</w:t>
      </w:r>
      <w:r w:rsidRPr="004D04F8">
        <w:rPr>
          <w:lang w:val="sr-Latn-CS"/>
        </w:rPr>
        <w:t xml:space="preserve"> БЗР и ЗОП</w:t>
      </w:r>
      <w:r w:rsidRPr="004D04F8">
        <w:rPr>
          <w:lang w:val="sr-Cyrl-CS"/>
        </w:rPr>
        <w:t xml:space="preserve">, образац </w:t>
      </w:r>
      <w:r w:rsidRPr="004D04F8">
        <w:t>QO</w:t>
      </w:r>
      <w:r w:rsidRPr="004D04F8">
        <w:rPr>
          <w:lang w:val="sr-Cyrl-CS"/>
        </w:rPr>
        <w:t>.0.14.</w:t>
      </w:r>
      <w:r w:rsidRPr="004D04F8">
        <w:rPr>
          <w:lang w:val="sr-Latn-CS"/>
        </w:rPr>
        <w:t>34</w:t>
      </w:r>
      <w:r w:rsidRPr="004D04F8">
        <w:rPr>
          <w:lang w:val="sr-Cyrl-CS"/>
        </w:rPr>
        <w:t>, приказан у прилогу 2</w:t>
      </w:r>
      <w:r w:rsidRPr="004D04F8">
        <w:rPr>
          <w:lang w:val="sr-Latn-CS"/>
        </w:rPr>
        <w:t>)</w:t>
      </w:r>
      <w:r w:rsidRPr="004D04F8">
        <w:rPr>
          <w:lang w:val="ru-RU"/>
        </w:rPr>
        <w:t>.</w:t>
      </w:r>
    </w:p>
    <w:p w:rsidR="004D04F8" w:rsidRPr="004D04F8" w:rsidRDefault="004D04F8" w:rsidP="001E70E4">
      <w:pPr>
        <w:numPr>
          <w:ilvl w:val="0"/>
          <w:numId w:val="40"/>
        </w:numPr>
        <w:spacing w:before="0"/>
        <w:rPr>
          <w:lang w:val="sr-Cyrl-RS"/>
        </w:rPr>
      </w:pPr>
      <w:r w:rsidRPr="004D04F8">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4D04F8" w:rsidRPr="004D04F8" w:rsidRDefault="004D04F8" w:rsidP="001E70E4">
      <w:pPr>
        <w:numPr>
          <w:ilvl w:val="0"/>
          <w:numId w:val="40"/>
        </w:numPr>
        <w:spacing w:before="0"/>
        <w:rPr>
          <w:lang w:val="ru-RU"/>
        </w:rPr>
      </w:pPr>
      <w:r w:rsidRPr="004D04F8">
        <w:rPr>
          <w:lang w:val="ru-RU"/>
        </w:rPr>
        <w:lastRenderedPageBreak/>
        <w:t>П</w:t>
      </w:r>
      <w:r w:rsidRPr="004D04F8">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D04F8" w:rsidRPr="004D04F8" w:rsidRDefault="004D04F8" w:rsidP="001E70E4">
      <w:pPr>
        <w:numPr>
          <w:ilvl w:val="0"/>
          <w:numId w:val="40"/>
        </w:numPr>
        <w:spacing w:before="0" w:after="80"/>
        <w:rPr>
          <w:lang w:val="ru-RU"/>
        </w:rPr>
      </w:pPr>
      <w:r w:rsidRPr="004D04F8">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D04F8" w:rsidRPr="004D04F8" w:rsidRDefault="004D04F8" w:rsidP="001E70E4">
      <w:pPr>
        <w:numPr>
          <w:ilvl w:val="0"/>
          <w:numId w:val="40"/>
        </w:numPr>
        <w:spacing w:before="0" w:after="80" w:line="216" w:lineRule="auto"/>
        <w:rPr>
          <w:lang w:val="ru-RU"/>
        </w:rPr>
      </w:pPr>
      <w:r w:rsidRPr="004D04F8">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D04F8">
        <w:rPr>
          <w:lang w:val="sr-Latn-CS"/>
        </w:rPr>
        <w:t>(</w:t>
      </w:r>
      <w:r w:rsidRPr="004D04F8">
        <w:rPr>
          <w:lang w:val="sr-Cyrl-CS"/>
        </w:rPr>
        <w:t>алатне машине у радионици одржавања, погонске уређаје и машине, вучна средства ЖТ, као и транспортн</w:t>
      </w:r>
      <w:r w:rsidRPr="004D04F8">
        <w:rPr>
          <w:lang w:val="en-GB"/>
        </w:rPr>
        <w:t>e</w:t>
      </w:r>
      <w:r w:rsidRPr="004D04F8">
        <w:rPr>
          <w:lang w:val="sr-Cyrl-CS"/>
        </w:rPr>
        <w:t xml:space="preserve"> машин</w:t>
      </w:r>
      <w:r w:rsidRPr="004D04F8">
        <w:rPr>
          <w:lang w:val="en-GB"/>
        </w:rPr>
        <w:t>e</w:t>
      </w:r>
      <w:r w:rsidRPr="004D04F8">
        <w:rPr>
          <w:lang w:val="sr-Cyrl-CS"/>
        </w:rPr>
        <w:t xml:space="preserve"> (дизалице, кранове, виљушкаре и остала моторна возила), независно од тога да ли су обучени за наведене послове.</w:t>
      </w:r>
    </w:p>
    <w:p w:rsidR="004D04F8" w:rsidRPr="004D04F8" w:rsidRDefault="004D04F8" w:rsidP="001E70E4">
      <w:pPr>
        <w:numPr>
          <w:ilvl w:val="0"/>
          <w:numId w:val="40"/>
        </w:numPr>
        <w:spacing w:before="0" w:after="80" w:line="216" w:lineRule="auto"/>
        <w:rPr>
          <w:lang w:val="ru-RU"/>
        </w:rPr>
      </w:pPr>
      <w:r w:rsidRPr="004D04F8">
        <w:rPr>
          <w:lang w:val="ru-RU"/>
        </w:rPr>
        <w:t>З</w:t>
      </w:r>
      <w:r w:rsidRPr="004D04F8">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D04F8" w:rsidRPr="004D04F8" w:rsidRDefault="004D04F8" w:rsidP="001E70E4">
      <w:pPr>
        <w:numPr>
          <w:ilvl w:val="0"/>
          <w:numId w:val="40"/>
        </w:numPr>
        <w:spacing w:before="0" w:after="80" w:line="216" w:lineRule="auto"/>
        <w:rPr>
          <w:lang w:val="ru-RU"/>
        </w:rPr>
      </w:pPr>
      <w:r w:rsidRPr="004D04F8">
        <w:rPr>
          <w:lang w:val="ru-RU"/>
        </w:rPr>
        <w:t>З</w:t>
      </w:r>
      <w:r w:rsidRPr="004D04F8">
        <w:rPr>
          <w:lang w:val="sr-Latn-CS"/>
        </w:rPr>
        <w:t xml:space="preserve">а своје </w:t>
      </w:r>
      <w:r w:rsidRPr="004D04F8">
        <w:rPr>
          <w:lang w:val="ru-RU"/>
        </w:rPr>
        <w:t>запослене</w:t>
      </w:r>
      <w:r w:rsidRPr="004D04F8">
        <w:rPr>
          <w:lang w:val="sr-Latn-CS"/>
        </w:rPr>
        <w:t xml:space="preserve"> обезбеди лична</w:t>
      </w:r>
      <w:r w:rsidRPr="004D04F8">
        <w:rPr>
          <w:lang w:val="ru-RU"/>
        </w:rPr>
        <w:t xml:space="preserve"> и колективна</w:t>
      </w:r>
      <w:r w:rsidRPr="004D04F8">
        <w:rPr>
          <w:lang w:val="sr-Latn-CS"/>
        </w:rPr>
        <w:t xml:space="preserve"> заштитна средства и сноси одговорност о њиховој</w:t>
      </w:r>
      <w:r w:rsidRPr="004D04F8">
        <w:rPr>
          <w:lang w:val="ru-RU"/>
        </w:rPr>
        <w:t xml:space="preserve"> правилној</w:t>
      </w:r>
      <w:r w:rsidRPr="004D04F8">
        <w:rPr>
          <w:lang w:val="sr-Latn-CS"/>
        </w:rPr>
        <w:t xml:space="preserve"> употреби.</w:t>
      </w:r>
    </w:p>
    <w:p w:rsidR="004D04F8" w:rsidRPr="004D04F8" w:rsidRDefault="004D04F8" w:rsidP="001E70E4">
      <w:pPr>
        <w:numPr>
          <w:ilvl w:val="0"/>
          <w:numId w:val="40"/>
        </w:numPr>
        <w:spacing w:before="0" w:after="80" w:line="216" w:lineRule="auto"/>
        <w:rPr>
          <w:lang w:val="ru-RU"/>
        </w:rPr>
      </w:pPr>
      <w:r w:rsidRPr="004D04F8">
        <w:rPr>
          <w:lang w:val="sr-Cyrl-CS"/>
        </w:rPr>
        <w:t>Запослени на радном оделу имају видно обележен назив фирме у којој раде.</w:t>
      </w:r>
    </w:p>
    <w:p w:rsidR="004D04F8" w:rsidRPr="004D04F8" w:rsidRDefault="004D04F8" w:rsidP="001E70E4">
      <w:pPr>
        <w:numPr>
          <w:ilvl w:val="0"/>
          <w:numId w:val="40"/>
        </w:numPr>
        <w:spacing w:before="0" w:after="80" w:line="216" w:lineRule="auto"/>
        <w:rPr>
          <w:lang w:val="ru-RU"/>
        </w:rPr>
      </w:pPr>
      <w:r w:rsidRPr="004D04F8">
        <w:rPr>
          <w:lang w:val="ru-RU"/>
        </w:rPr>
        <w:t>С</w:t>
      </w:r>
      <w:r w:rsidRPr="004D04F8">
        <w:rPr>
          <w:lang w:val="sr-Latn-CS"/>
        </w:rPr>
        <w:t xml:space="preserve">носи пуну одговорност за безбедност и здравље својих </w:t>
      </w:r>
      <w:r w:rsidRPr="004D04F8">
        <w:rPr>
          <w:lang w:val="ru-RU"/>
        </w:rPr>
        <w:t>запослених</w:t>
      </w:r>
      <w:r w:rsidRPr="004D04F8">
        <w:rPr>
          <w:lang w:val="sr-Latn-CS"/>
        </w:rPr>
        <w:t xml:space="preserve">, </w:t>
      </w:r>
      <w:r w:rsidRPr="004D04F8">
        <w:rPr>
          <w:lang w:val="ru-RU"/>
        </w:rPr>
        <w:t>запослених</w:t>
      </w:r>
      <w:r w:rsidRPr="004D04F8">
        <w:rPr>
          <w:lang w:val="sr-Latn-CS"/>
        </w:rPr>
        <w:t xml:space="preserve"> подизвођача и </w:t>
      </w:r>
      <w:r w:rsidRPr="004D04F8">
        <w:rPr>
          <w:lang w:val="ru-RU"/>
        </w:rPr>
        <w:t>другог</w:t>
      </w:r>
      <w:r w:rsidRPr="004D04F8">
        <w:rPr>
          <w:lang w:val="sr-Latn-CS"/>
        </w:rPr>
        <w:t xml:space="preserve"> особ</w:t>
      </w:r>
      <w:r w:rsidRPr="004D04F8">
        <w:rPr>
          <w:lang w:val="ru-RU"/>
        </w:rPr>
        <w:t>ља</w:t>
      </w:r>
      <w:r w:rsidRPr="004D04F8">
        <w:rPr>
          <w:lang w:val="sr-Latn-CS"/>
        </w:rPr>
        <w:t xml:space="preserve"> које </w:t>
      </w:r>
      <w:r w:rsidRPr="004D04F8">
        <w:rPr>
          <w:lang w:val="ru-RU"/>
        </w:rPr>
        <w:t>је</w:t>
      </w:r>
      <w:r w:rsidRPr="004D04F8">
        <w:rPr>
          <w:lang w:val="sr-Latn-CS"/>
        </w:rPr>
        <w:t xml:space="preserve"> укључен</w:t>
      </w:r>
      <w:r w:rsidRPr="004D04F8">
        <w:rPr>
          <w:lang w:val="ru-RU"/>
        </w:rPr>
        <w:t>о</w:t>
      </w:r>
      <w:r w:rsidRPr="004D04F8">
        <w:rPr>
          <w:lang w:val="sr-Latn-CS"/>
        </w:rPr>
        <w:t xml:space="preserve"> у радове извођача.</w:t>
      </w:r>
    </w:p>
    <w:p w:rsidR="004D04F8" w:rsidRPr="004D04F8" w:rsidRDefault="004D04F8" w:rsidP="001E70E4">
      <w:pPr>
        <w:numPr>
          <w:ilvl w:val="0"/>
          <w:numId w:val="40"/>
        </w:numPr>
        <w:spacing w:before="0" w:after="80" w:line="216" w:lineRule="auto"/>
        <w:rPr>
          <w:lang w:val="ru-RU"/>
        </w:rPr>
      </w:pPr>
      <w:r w:rsidRPr="004D04F8">
        <w:rPr>
          <w:lang w:val="sr-Cyrl-CS"/>
        </w:rPr>
        <w:t>Виљушкари и грађевинске машине морају бити снабдевени са ротационим светлом и звучном сиреном за вожњу уназад.</w:t>
      </w:r>
    </w:p>
    <w:p w:rsidR="004D04F8" w:rsidRPr="004D04F8" w:rsidRDefault="004D04F8" w:rsidP="001E70E4">
      <w:pPr>
        <w:numPr>
          <w:ilvl w:val="0"/>
          <w:numId w:val="40"/>
        </w:numPr>
        <w:spacing w:before="0" w:after="80" w:line="216" w:lineRule="auto"/>
        <w:rPr>
          <w:lang w:val="ru-RU"/>
        </w:rPr>
      </w:pPr>
      <w:r w:rsidRPr="004D04F8">
        <w:rPr>
          <w:lang w:val="ru-RU"/>
        </w:rPr>
        <w:t>Сва возила, као и радне машине, за која су издате ИД картице за улазак у објекте ТЕНТ,  морају имати видно обележен назив фирме.</w:t>
      </w:r>
    </w:p>
    <w:p w:rsidR="004D04F8" w:rsidRPr="004D04F8" w:rsidRDefault="004D04F8" w:rsidP="001E70E4">
      <w:pPr>
        <w:numPr>
          <w:ilvl w:val="0"/>
          <w:numId w:val="40"/>
        </w:numPr>
        <w:spacing w:before="0" w:after="80" w:line="216" w:lineRule="auto"/>
        <w:rPr>
          <w:lang w:val="ru-RU"/>
        </w:rPr>
      </w:pPr>
      <w:r w:rsidRPr="004D04F8">
        <w:rPr>
          <w:lang w:val="ru-RU"/>
        </w:rPr>
        <w:t>П</w:t>
      </w:r>
      <w:r w:rsidRPr="004D04F8">
        <w:rPr>
          <w:lang w:val="sr-Latn-CS"/>
        </w:rPr>
        <w:t>оштуј</w:t>
      </w:r>
      <w:r w:rsidRPr="004D04F8">
        <w:rPr>
          <w:lang w:val="ru-RU"/>
        </w:rPr>
        <w:t>е</w:t>
      </w:r>
      <w:r w:rsidRPr="004D04F8">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D04F8" w:rsidRPr="004D04F8" w:rsidRDefault="004D04F8" w:rsidP="001E70E4">
      <w:pPr>
        <w:numPr>
          <w:ilvl w:val="0"/>
          <w:numId w:val="40"/>
        </w:numPr>
        <w:spacing w:before="0" w:after="80" w:line="216" w:lineRule="auto"/>
        <w:rPr>
          <w:lang w:val="ru-RU"/>
        </w:rPr>
      </w:pPr>
      <w:r w:rsidRPr="004D04F8">
        <w:rPr>
          <w:lang w:val="ru-RU"/>
        </w:rPr>
        <w:t>О</w:t>
      </w:r>
      <w:r w:rsidRPr="004D04F8">
        <w:rPr>
          <w:lang w:val="sr-Latn-CS"/>
        </w:rPr>
        <w:t>безбеди сопствени надзор над спровођењем мера безбедности на раду и обезбеди прву  помоћ.</w:t>
      </w:r>
    </w:p>
    <w:p w:rsidR="004D04F8" w:rsidRPr="004D04F8" w:rsidRDefault="004D04F8" w:rsidP="001E70E4">
      <w:pPr>
        <w:numPr>
          <w:ilvl w:val="0"/>
          <w:numId w:val="40"/>
        </w:numPr>
        <w:spacing w:before="0" w:after="80" w:line="216" w:lineRule="auto"/>
        <w:rPr>
          <w:lang w:val="ru-RU"/>
        </w:rPr>
      </w:pPr>
      <w:r w:rsidRPr="004D04F8">
        <w:rPr>
          <w:lang w:val="ru-RU"/>
        </w:rPr>
        <w:t>О</w:t>
      </w:r>
      <w:r w:rsidRPr="004D04F8">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D04F8" w:rsidRPr="004D04F8" w:rsidRDefault="004D04F8" w:rsidP="001E70E4">
      <w:pPr>
        <w:numPr>
          <w:ilvl w:val="0"/>
          <w:numId w:val="40"/>
        </w:numPr>
        <w:spacing w:before="0" w:after="80" w:line="216" w:lineRule="auto"/>
        <w:rPr>
          <w:lang w:val="ru-RU"/>
        </w:rPr>
      </w:pPr>
      <w:r w:rsidRPr="004D04F8">
        <w:rPr>
          <w:lang w:val="ru-RU"/>
        </w:rPr>
        <w:t>Поштује забрану</w:t>
      </w:r>
      <w:r w:rsidRPr="004D04F8">
        <w:rPr>
          <w:lang w:val="sr-Latn-CS"/>
        </w:rPr>
        <w:t xml:space="preserve"> спаљивањ</w:t>
      </w:r>
      <w:r w:rsidRPr="004D04F8">
        <w:rPr>
          <w:lang w:val="ru-RU"/>
        </w:rPr>
        <w:t>а</w:t>
      </w:r>
      <w:r w:rsidRPr="004D04F8">
        <w:rPr>
          <w:lang w:val="sr-Latn-CS"/>
        </w:rPr>
        <w:t xml:space="preserve"> смећа и отпадног материјала као и коришћења ватре на отвореном простору за грејање </w:t>
      </w:r>
      <w:r w:rsidRPr="004D04F8">
        <w:rPr>
          <w:lang w:val="ru-RU"/>
        </w:rPr>
        <w:t>запослених</w:t>
      </w:r>
      <w:r w:rsidRPr="004D04F8">
        <w:rPr>
          <w:lang w:val="sr-Latn-CS"/>
        </w:rPr>
        <w:t>.</w:t>
      </w:r>
    </w:p>
    <w:p w:rsidR="004D04F8" w:rsidRPr="004D04F8" w:rsidRDefault="004D04F8" w:rsidP="001E70E4">
      <w:pPr>
        <w:numPr>
          <w:ilvl w:val="0"/>
          <w:numId w:val="40"/>
        </w:numPr>
        <w:spacing w:before="0" w:after="80" w:line="216" w:lineRule="auto"/>
        <w:rPr>
          <w:lang w:val="ru-RU"/>
        </w:rPr>
      </w:pPr>
      <w:r w:rsidRPr="004D04F8">
        <w:rPr>
          <w:lang w:val="ru-RU"/>
        </w:rPr>
        <w:t xml:space="preserve">У потпуности преузима </w:t>
      </w:r>
      <w:r w:rsidRPr="004D04F8">
        <w:rPr>
          <w:lang w:val="sr-Cyrl-CS"/>
        </w:rPr>
        <w:t>с</w:t>
      </w:r>
      <w:r w:rsidRPr="004D04F8">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D04F8">
        <w:rPr>
          <w:lang w:val="sr-Cyrl-CS"/>
        </w:rPr>
        <w:t>.</w:t>
      </w:r>
    </w:p>
    <w:p w:rsidR="004D04F8" w:rsidRPr="004D04F8" w:rsidRDefault="004D04F8" w:rsidP="001E70E4">
      <w:pPr>
        <w:numPr>
          <w:ilvl w:val="0"/>
          <w:numId w:val="40"/>
        </w:numPr>
        <w:spacing w:before="0"/>
        <w:rPr>
          <w:lang w:val="ru-RU"/>
        </w:rPr>
      </w:pPr>
      <w:r w:rsidRPr="004D04F8">
        <w:rPr>
          <w:lang w:val="ru-RU"/>
        </w:rPr>
        <w:t xml:space="preserve">Благовремено извештава </w:t>
      </w:r>
      <w:r w:rsidRPr="004D04F8">
        <w:rPr>
          <w:lang w:val="sr-Latn-CS"/>
        </w:rPr>
        <w:t>Служб</w:t>
      </w:r>
      <w:r w:rsidRPr="004D04F8">
        <w:rPr>
          <w:lang w:val="sr-Cyrl-RS"/>
        </w:rPr>
        <w:t>у</w:t>
      </w:r>
      <w:r w:rsidRPr="004D04F8">
        <w:rPr>
          <w:lang w:val="sr-Latn-CS"/>
        </w:rPr>
        <w:t xml:space="preserve"> БЗР и ЗОП </w:t>
      </w:r>
      <w:r w:rsidRPr="004D04F8">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D04F8">
        <w:rPr>
          <w:lang w:val="sr-Latn-CS"/>
        </w:rPr>
        <w:t xml:space="preserve">сваку повреду на раду својих </w:t>
      </w:r>
      <w:r w:rsidRPr="004D04F8">
        <w:rPr>
          <w:lang w:val="ru-RU"/>
        </w:rPr>
        <w:t>запослених</w:t>
      </w:r>
      <w:r w:rsidRPr="004D04F8">
        <w:rPr>
          <w:lang w:val="sr-Cyrl-RS"/>
        </w:rPr>
        <w:t>, акцидент или инцидент.</w:t>
      </w:r>
    </w:p>
    <w:p w:rsidR="004D04F8" w:rsidRPr="004D04F8" w:rsidRDefault="004D04F8" w:rsidP="001E70E4">
      <w:pPr>
        <w:numPr>
          <w:ilvl w:val="0"/>
          <w:numId w:val="40"/>
        </w:numPr>
        <w:spacing w:before="0"/>
        <w:rPr>
          <w:lang w:val="ru-RU"/>
        </w:rPr>
      </w:pPr>
      <w:r w:rsidRPr="004D04F8">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D04F8" w:rsidRPr="004D04F8" w:rsidRDefault="004D04F8" w:rsidP="001E70E4">
      <w:pPr>
        <w:numPr>
          <w:ilvl w:val="0"/>
          <w:numId w:val="40"/>
        </w:numPr>
        <w:spacing w:before="0"/>
        <w:ind w:left="357" w:hanging="357"/>
        <w:rPr>
          <w:lang w:val="ru-RU"/>
        </w:rPr>
      </w:pPr>
      <w:r w:rsidRPr="004D04F8">
        <w:rPr>
          <w:lang w:val="ru-RU"/>
        </w:rPr>
        <w:t>Р</w:t>
      </w:r>
      <w:r w:rsidRPr="004D04F8">
        <w:rPr>
          <w:lang w:val="sr-Latn-CS"/>
        </w:rPr>
        <w:t>адни простор одржава уредан</w:t>
      </w:r>
      <w:r w:rsidRPr="004D04F8">
        <w:rPr>
          <w:lang w:val="ru-RU"/>
        </w:rPr>
        <w:t xml:space="preserve">, </w:t>
      </w:r>
      <w:r w:rsidRPr="004D04F8">
        <w:rPr>
          <w:lang w:val="sr-Latn-CS"/>
        </w:rPr>
        <w:t>чист, сигуран за кретање радника и транспорт.</w:t>
      </w:r>
    </w:p>
    <w:p w:rsidR="004D04F8" w:rsidRPr="004D04F8" w:rsidRDefault="004D04F8" w:rsidP="001E70E4">
      <w:pPr>
        <w:numPr>
          <w:ilvl w:val="0"/>
          <w:numId w:val="40"/>
        </w:numPr>
        <w:spacing w:before="0"/>
        <w:rPr>
          <w:lang w:val="ru-RU"/>
        </w:rPr>
      </w:pPr>
      <w:r w:rsidRPr="004D04F8">
        <w:rPr>
          <w:lang w:val="sr-Latn-CS"/>
        </w:rPr>
        <w:t xml:space="preserve">Свакодневно, уз сагласност  </w:t>
      </w:r>
      <w:r w:rsidRPr="004D04F8">
        <w:rPr>
          <w:lang w:val="ru-RU"/>
        </w:rPr>
        <w:t>н</w:t>
      </w:r>
      <w:r w:rsidRPr="004D04F8">
        <w:rPr>
          <w:lang w:val="sr-Latn-CS"/>
        </w:rPr>
        <w:t>аручиоц</w:t>
      </w:r>
      <w:r w:rsidRPr="004D04F8">
        <w:rPr>
          <w:lang w:val="ru-RU"/>
        </w:rPr>
        <w:t>а</w:t>
      </w:r>
      <w:r w:rsidRPr="004D04F8">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D04F8" w:rsidRPr="004D04F8" w:rsidRDefault="004D04F8" w:rsidP="001E70E4">
      <w:pPr>
        <w:numPr>
          <w:ilvl w:val="0"/>
          <w:numId w:val="40"/>
        </w:numPr>
        <w:spacing w:before="0"/>
        <w:rPr>
          <w:lang w:val="ru-RU"/>
        </w:rPr>
      </w:pPr>
      <w:r w:rsidRPr="004D04F8">
        <w:rPr>
          <w:lang w:val="sr-Latn-CS"/>
        </w:rPr>
        <w:t xml:space="preserve">Монтажни материјал </w:t>
      </w:r>
      <w:r w:rsidRPr="004D04F8">
        <w:rPr>
          <w:lang w:val="ru-RU"/>
        </w:rPr>
        <w:t>прописно складишти</w:t>
      </w:r>
      <w:r w:rsidRPr="004D04F8">
        <w:rPr>
          <w:lang w:val="sr-Latn-CS"/>
        </w:rPr>
        <w:t>.</w:t>
      </w:r>
    </w:p>
    <w:p w:rsidR="004D04F8" w:rsidRPr="004D04F8" w:rsidRDefault="004D04F8" w:rsidP="001E70E4">
      <w:pPr>
        <w:numPr>
          <w:ilvl w:val="0"/>
          <w:numId w:val="40"/>
        </w:numPr>
        <w:spacing w:before="0"/>
        <w:rPr>
          <w:lang w:val="ru-RU"/>
        </w:rPr>
      </w:pPr>
      <w:r w:rsidRPr="004D04F8">
        <w:rPr>
          <w:lang w:val="sr-Latn-CS"/>
        </w:rPr>
        <w:lastRenderedPageBreak/>
        <w:t>Сва опасна места (опасност од пада са висин</w:t>
      </w:r>
      <w:r w:rsidRPr="004D04F8">
        <w:rPr>
          <w:lang w:val="ru-RU"/>
        </w:rPr>
        <w:t>е и друго</w:t>
      </w:r>
      <w:r w:rsidRPr="004D04F8">
        <w:rPr>
          <w:lang w:val="sr-Latn-CS"/>
        </w:rPr>
        <w:t>) обезбеди траком</w:t>
      </w:r>
      <w:r w:rsidRPr="004D04F8">
        <w:rPr>
          <w:lang w:val="ru-RU"/>
        </w:rPr>
        <w:t xml:space="preserve">, </w:t>
      </w:r>
      <w:r w:rsidRPr="004D04F8">
        <w:rPr>
          <w:lang w:val="sr-Latn-CS"/>
        </w:rPr>
        <w:t>оградом</w:t>
      </w:r>
      <w:r w:rsidRPr="004D04F8">
        <w:rPr>
          <w:lang w:val="ru-RU"/>
        </w:rPr>
        <w:t xml:space="preserve"> и таблама упозорења</w:t>
      </w:r>
      <w:r w:rsidRPr="004D04F8">
        <w:rPr>
          <w:lang w:val="sr-Latn-CS"/>
        </w:rPr>
        <w:t>.</w:t>
      </w:r>
    </w:p>
    <w:p w:rsidR="004D04F8" w:rsidRPr="004D04F8" w:rsidRDefault="004D04F8" w:rsidP="001E70E4">
      <w:pPr>
        <w:numPr>
          <w:ilvl w:val="0"/>
          <w:numId w:val="40"/>
        </w:numPr>
        <w:spacing w:before="0"/>
        <w:rPr>
          <w:lang w:val="ru-RU"/>
        </w:rPr>
      </w:pPr>
      <w:r w:rsidRPr="004D04F8">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D04F8" w:rsidRPr="004D04F8" w:rsidRDefault="004D04F8" w:rsidP="001E70E4">
      <w:pPr>
        <w:numPr>
          <w:ilvl w:val="0"/>
          <w:numId w:val="40"/>
        </w:numPr>
        <w:spacing w:before="0"/>
        <w:rPr>
          <w:lang w:val="ru-RU"/>
        </w:rPr>
      </w:pPr>
      <w:r w:rsidRPr="004D04F8">
        <w:rPr>
          <w:lang w:val="sr-Latn-CS"/>
        </w:rPr>
        <w:t xml:space="preserve">Све грађевинске скеле </w:t>
      </w:r>
      <w:r w:rsidRPr="004D04F8">
        <w:rPr>
          <w:lang w:val="sr-Cyrl-CS"/>
        </w:rPr>
        <w:t>буду</w:t>
      </w:r>
      <w:r w:rsidRPr="004D04F8">
        <w:rPr>
          <w:lang w:val="sr-Latn-CS"/>
        </w:rPr>
        <w:t xml:space="preserve"> монтиране од стране специјализованих фирми</w:t>
      </w:r>
      <w:r w:rsidRPr="004D04F8">
        <w:rPr>
          <w:lang w:val="ru-RU"/>
        </w:rPr>
        <w:t>,</w:t>
      </w:r>
      <w:r w:rsidRPr="004D04F8">
        <w:rPr>
          <w:lang w:val="sr-Latn-CS"/>
        </w:rPr>
        <w:t xml:space="preserve"> по урађеном пројекту</w:t>
      </w:r>
      <w:r w:rsidRPr="004D04F8">
        <w:rPr>
          <w:lang w:val="ru-RU"/>
        </w:rPr>
        <w:t xml:space="preserve"> и </w:t>
      </w:r>
      <w:r w:rsidRPr="004D04F8">
        <w:rPr>
          <w:lang w:val="sr-Latn-CS"/>
        </w:rPr>
        <w:t>прегледане пре употребе од стране корисника.</w:t>
      </w:r>
    </w:p>
    <w:p w:rsidR="004D04F8" w:rsidRPr="004D04F8" w:rsidRDefault="004D04F8" w:rsidP="001E70E4">
      <w:pPr>
        <w:numPr>
          <w:ilvl w:val="0"/>
          <w:numId w:val="40"/>
        </w:numPr>
        <w:spacing w:before="0"/>
        <w:rPr>
          <w:lang w:val="ru-RU"/>
        </w:rPr>
      </w:pPr>
      <w:r w:rsidRPr="004D04F8">
        <w:rPr>
          <w:lang w:val="ru-RU"/>
        </w:rPr>
        <w:t>На захтев надзорног органа н</w:t>
      </w:r>
      <w:r w:rsidRPr="004D04F8">
        <w:rPr>
          <w:lang w:val="sr-Latn-CS"/>
        </w:rPr>
        <w:t>а градилишту обезбеди довољан број мобилних тоалета.</w:t>
      </w:r>
    </w:p>
    <w:p w:rsidR="004D04F8" w:rsidRPr="004D04F8" w:rsidRDefault="004D04F8" w:rsidP="001E70E4">
      <w:pPr>
        <w:numPr>
          <w:ilvl w:val="0"/>
          <w:numId w:val="40"/>
        </w:numPr>
        <w:spacing w:before="0"/>
        <w:rPr>
          <w:lang w:val="ru-RU"/>
        </w:rPr>
      </w:pPr>
      <w:r w:rsidRPr="004D04F8">
        <w:rPr>
          <w:lang w:val="sr-Latn-CS"/>
        </w:rPr>
        <w:t xml:space="preserve">Наручиоцу радова не ремети редован процес производње и рад </w:t>
      </w:r>
      <w:r w:rsidRPr="004D04F8">
        <w:rPr>
          <w:lang w:val="ru-RU"/>
        </w:rPr>
        <w:t>запослених</w:t>
      </w:r>
      <w:r w:rsidRPr="004D04F8">
        <w:rPr>
          <w:lang w:val="sr-Latn-CS"/>
        </w:rPr>
        <w:t>.</w:t>
      </w:r>
    </w:p>
    <w:p w:rsidR="004D04F8" w:rsidRPr="004D04F8" w:rsidRDefault="004D04F8" w:rsidP="001E70E4">
      <w:pPr>
        <w:numPr>
          <w:ilvl w:val="0"/>
          <w:numId w:val="40"/>
        </w:numPr>
        <w:spacing w:before="0"/>
        <w:rPr>
          <w:lang w:val="ru-RU"/>
        </w:rPr>
      </w:pPr>
      <w:r w:rsidRPr="004D04F8">
        <w:rPr>
          <w:lang w:val="sr-Latn-CS"/>
        </w:rPr>
        <w:t>Поштује радну и технолошку дисциплину установљену код наручиоца радова.</w:t>
      </w:r>
    </w:p>
    <w:p w:rsidR="004D04F8" w:rsidRPr="004D04F8" w:rsidRDefault="004D04F8" w:rsidP="001E70E4">
      <w:pPr>
        <w:numPr>
          <w:ilvl w:val="0"/>
          <w:numId w:val="40"/>
        </w:numPr>
        <w:spacing w:before="0"/>
        <w:rPr>
          <w:lang w:val="ru-RU"/>
        </w:rPr>
      </w:pPr>
      <w:r w:rsidRPr="004D04F8">
        <w:rPr>
          <w:lang w:val="ru-RU"/>
        </w:rPr>
        <w:t>Обавеже своје</w:t>
      </w:r>
      <w:r w:rsidRPr="004D04F8">
        <w:rPr>
          <w:lang w:val="sr-Latn-CS"/>
        </w:rPr>
        <w:t xml:space="preserve"> </w:t>
      </w:r>
      <w:r w:rsidRPr="004D04F8">
        <w:rPr>
          <w:lang w:val="ru-RU"/>
        </w:rPr>
        <w:t xml:space="preserve">запослене </w:t>
      </w:r>
      <w:r w:rsidRPr="004D04F8">
        <w:rPr>
          <w:lang w:val="sr-Latn-CS"/>
        </w:rPr>
        <w:t xml:space="preserve">да стално носе </w:t>
      </w:r>
      <w:r w:rsidRPr="004D04F8">
        <w:rPr>
          <w:lang w:val="sr-Cyrl-CS"/>
        </w:rPr>
        <w:t xml:space="preserve">лична </w:t>
      </w:r>
      <w:r w:rsidRPr="004D04F8">
        <w:rPr>
          <w:lang w:val="sr-Latn-CS"/>
        </w:rPr>
        <w:t>док</w:t>
      </w:r>
      <w:r w:rsidRPr="004D04F8">
        <w:rPr>
          <w:lang w:val="ru-RU"/>
        </w:rPr>
        <w:t>у</w:t>
      </w:r>
      <w:r w:rsidRPr="004D04F8">
        <w:rPr>
          <w:lang w:val="sr-Latn-CS"/>
        </w:rPr>
        <w:t>мента и покажу их на захтев овлашћених лица за безбедност.</w:t>
      </w:r>
    </w:p>
    <w:p w:rsidR="004D04F8" w:rsidRPr="004D04F8" w:rsidRDefault="004D04F8" w:rsidP="001E70E4">
      <w:pPr>
        <w:numPr>
          <w:ilvl w:val="0"/>
          <w:numId w:val="40"/>
        </w:numPr>
        <w:spacing w:line="216" w:lineRule="auto"/>
        <w:rPr>
          <w:lang w:val="ru-RU"/>
        </w:rPr>
      </w:pPr>
      <w:r w:rsidRPr="004D04F8">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D04F8" w:rsidRPr="004D04F8" w:rsidRDefault="004D04F8" w:rsidP="001E70E4">
      <w:pPr>
        <w:numPr>
          <w:ilvl w:val="0"/>
          <w:numId w:val="40"/>
        </w:numPr>
        <w:spacing w:before="0" w:line="216" w:lineRule="auto"/>
        <w:rPr>
          <w:lang w:val="ru-RU"/>
        </w:rPr>
      </w:pPr>
      <w:r w:rsidRPr="004D04F8">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D04F8" w:rsidRPr="004D04F8" w:rsidRDefault="004D04F8" w:rsidP="001E70E4">
      <w:pPr>
        <w:numPr>
          <w:ilvl w:val="0"/>
          <w:numId w:val="40"/>
        </w:numPr>
        <w:spacing w:before="0" w:after="80" w:line="216" w:lineRule="auto"/>
        <w:rPr>
          <w:lang w:val="ru-RU"/>
        </w:rPr>
      </w:pPr>
      <w:r w:rsidRPr="004D04F8">
        <w:rPr>
          <w:lang w:val="ru-RU"/>
        </w:rPr>
        <w:t>Запослени</w:t>
      </w:r>
      <w:r w:rsidRPr="004D04F8">
        <w:rPr>
          <w:lang w:val="sr-Latn-CS"/>
        </w:rPr>
        <w:t xml:space="preserve"> извођача и подизвођача радова бораве и крећу се само у објектима ТЕНТ на којима изводе радове.</w:t>
      </w:r>
    </w:p>
    <w:p w:rsidR="004D04F8" w:rsidRPr="004D04F8" w:rsidRDefault="004D04F8" w:rsidP="001E70E4">
      <w:pPr>
        <w:numPr>
          <w:ilvl w:val="0"/>
          <w:numId w:val="40"/>
        </w:numPr>
        <w:spacing w:before="0" w:after="80" w:line="216" w:lineRule="auto"/>
        <w:rPr>
          <w:lang w:val="ru-RU"/>
        </w:rPr>
      </w:pPr>
      <w:r w:rsidRPr="004D04F8">
        <w:rPr>
          <w:lang w:val="ru-RU"/>
        </w:rPr>
        <w:t>Забрањено је уношење оружја унутар локација Огранка ТЕНТ, као и неовлашћено фотографисање.</w:t>
      </w:r>
    </w:p>
    <w:p w:rsidR="004D04F8" w:rsidRPr="004D04F8" w:rsidRDefault="004D04F8" w:rsidP="001E70E4">
      <w:pPr>
        <w:numPr>
          <w:ilvl w:val="0"/>
          <w:numId w:val="40"/>
        </w:numPr>
        <w:spacing w:after="80" w:line="216" w:lineRule="auto"/>
        <w:rPr>
          <w:lang w:val="ru-RU"/>
        </w:rPr>
      </w:pPr>
      <w:r w:rsidRPr="004D04F8">
        <w:rPr>
          <w:lang w:val="ru-RU"/>
        </w:rPr>
        <w:t>Обавезно је придржавање правила и сигнализације безбедности у саобраћају.</w:t>
      </w:r>
    </w:p>
    <w:p w:rsidR="004D04F8" w:rsidRPr="004D04F8" w:rsidRDefault="004D04F8" w:rsidP="001E70E4">
      <w:pPr>
        <w:numPr>
          <w:ilvl w:val="0"/>
          <w:numId w:val="40"/>
        </w:numPr>
        <w:spacing w:after="80" w:line="216" w:lineRule="auto"/>
        <w:rPr>
          <w:lang w:val="ru-RU"/>
        </w:rPr>
      </w:pPr>
      <w:r w:rsidRPr="004D04F8">
        <w:rPr>
          <w:lang w:val="sr-Cyrl-CS"/>
        </w:rPr>
        <w:t>На захтев надзорног органа, удаљи запосленог са градилишта, када се утврди да је неподобан за даљи рад на градилишту.</w:t>
      </w:r>
    </w:p>
    <w:p w:rsidR="004D04F8" w:rsidRPr="004D04F8" w:rsidRDefault="004D04F8" w:rsidP="001E70E4">
      <w:pPr>
        <w:numPr>
          <w:ilvl w:val="0"/>
          <w:numId w:val="40"/>
        </w:numPr>
        <w:spacing w:after="80" w:line="216" w:lineRule="auto"/>
        <w:rPr>
          <w:lang w:val="ru-RU"/>
        </w:rPr>
      </w:pPr>
      <w:r w:rsidRPr="004D04F8">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D04F8" w:rsidRPr="004D04F8" w:rsidRDefault="004D04F8" w:rsidP="004D04F8">
      <w:pPr>
        <w:ind w:left="360"/>
        <w:rPr>
          <w:lang w:val="ru-RU"/>
        </w:rPr>
      </w:pPr>
    </w:p>
    <w:p w:rsidR="004D04F8" w:rsidRPr="004D04F8" w:rsidRDefault="004D04F8" w:rsidP="004D04F8">
      <w:pPr>
        <w:spacing w:before="0"/>
        <w:jc w:val="left"/>
        <w:rPr>
          <w:b/>
          <w:u w:val="single"/>
          <w:lang w:val="sr-Cyrl-CS"/>
        </w:rPr>
      </w:pPr>
      <w:r w:rsidRPr="004D04F8">
        <w:rPr>
          <w:b/>
          <w:u w:val="single"/>
          <w:lang w:val="sr-Cyrl-CS"/>
        </w:rPr>
        <w:t>II ОБАВЕЗЕ ИЗВОЂАЧА РАДОВА ЧИЈИ СУ ЗАПОСЛЕНИ АНГАЖОВАНИ</w:t>
      </w:r>
    </w:p>
    <w:p w:rsidR="004D04F8" w:rsidRPr="004D04F8" w:rsidRDefault="004D04F8" w:rsidP="004D04F8">
      <w:pPr>
        <w:spacing w:before="0"/>
        <w:jc w:val="left"/>
        <w:rPr>
          <w:b/>
          <w:u w:val="single"/>
          <w:lang w:val="sr-Cyrl-CS"/>
        </w:rPr>
      </w:pPr>
      <w:r w:rsidRPr="004D04F8">
        <w:rPr>
          <w:b/>
          <w:u w:val="single"/>
          <w:lang w:val="sr-Cyrl-CS"/>
        </w:rPr>
        <w:t>ПО „НОРМА ЧАС“</w:t>
      </w:r>
    </w:p>
    <w:p w:rsidR="004D04F8" w:rsidRPr="004D04F8" w:rsidRDefault="004D04F8" w:rsidP="004D04F8">
      <w:pPr>
        <w:autoSpaceDE w:val="0"/>
        <w:autoSpaceDN w:val="0"/>
        <w:adjustRightInd w:val="0"/>
        <w:jc w:val="left"/>
        <w:rPr>
          <w:rFonts w:cs="Arial"/>
          <w:lang w:val="sr-Cyrl-RS"/>
        </w:rPr>
      </w:pPr>
      <w:r w:rsidRPr="004D04F8">
        <w:rPr>
          <w:rFonts w:cs="Arial"/>
          <w:color w:val="000000"/>
          <w:lang w:val="sr-Cyrl-RS"/>
        </w:rPr>
        <w:t>И</w:t>
      </w:r>
      <w:r w:rsidRPr="004D04F8">
        <w:rPr>
          <w:rFonts w:cs="Arial"/>
          <w:color w:val="000000"/>
          <w:lang w:val="sr-Latn-CS"/>
        </w:rPr>
        <w:t>звођач радова</w:t>
      </w:r>
      <w:r w:rsidRPr="004D04F8">
        <w:rPr>
          <w:rFonts w:cs="Arial"/>
          <w:color w:val="000000"/>
          <w:lang w:val="sr-Cyrl-RS"/>
        </w:rPr>
        <w:t xml:space="preserve"> који своје запослене ангажују по „норма часу“, у организацији ТЕНТ, обавезан је </w:t>
      </w:r>
      <w:r w:rsidRPr="004D04F8">
        <w:rPr>
          <w:rFonts w:cs="Arial"/>
          <w:lang w:val="sr-Cyrl-RS"/>
        </w:rPr>
        <w:t>да:</w:t>
      </w:r>
    </w:p>
    <w:p w:rsidR="004D04F8" w:rsidRPr="004D04F8" w:rsidRDefault="004D04F8" w:rsidP="004D04F8">
      <w:pPr>
        <w:numPr>
          <w:ilvl w:val="0"/>
          <w:numId w:val="41"/>
        </w:numPr>
        <w:tabs>
          <w:tab w:val="num" w:pos="360"/>
        </w:tabs>
        <w:spacing w:before="0" w:after="80" w:line="216" w:lineRule="auto"/>
        <w:rPr>
          <w:lang w:val="ru-RU"/>
        </w:rPr>
      </w:pPr>
      <w:r w:rsidRPr="004D04F8">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D04F8" w:rsidRPr="004D04F8" w:rsidRDefault="004D04F8" w:rsidP="004D04F8">
      <w:pPr>
        <w:numPr>
          <w:ilvl w:val="0"/>
          <w:numId w:val="41"/>
        </w:numPr>
        <w:tabs>
          <w:tab w:val="num" w:pos="360"/>
        </w:tabs>
        <w:spacing w:before="0" w:line="216" w:lineRule="auto"/>
        <w:rPr>
          <w:lang w:val="ru-RU"/>
        </w:rPr>
      </w:pPr>
      <w:r w:rsidRPr="004D04F8">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4D04F8" w:rsidRPr="004D04F8" w:rsidRDefault="004D04F8" w:rsidP="004D04F8">
      <w:pPr>
        <w:numPr>
          <w:ilvl w:val="0"/>
          <w:numId w:val="41"/>
        </w:numPr>
        <w:tabs>
          <w:tab w:val="num" w:pos="360"/>
        </w:tabs>
        <w:spacing w:before="0" w:line="216" w:lineRule="auto"/>
        <w:rPr>
          <w:lang w:val="ru-RU"/>
        </w:rPr>
      </w:pPr>
      <w:r w:rsidRPr="004D04F8">
        <w:rPr>
          <w:lang w:val="ru-RU"/>
        </w:rPr>
        <w:t>За извођење радова (обављање посла) ангажује здравствено способне запослене,</w:t>
      </w:r>
    </w:p>
    <w:p w:rsidR="004D04F8" w:rsidRPr="004D04F8" w:rsidRDefault="004D04F8" w:rsidP="004D04F8">
      <w:pPr>
        <w:numPr>
          <w:ilvl w:val="0"/>
          <w:numId w:val="41"/>
        </w:numPr>
        <w:tabs>
          <w:tab w:val="num" w:pos="360"/>
        </w:tabs>
        <w:spacing w:before="0" w:line="216" w:lineRule="auto"/>
        <w:rPr>
          <w:lang w:val="ru-RU"/>
        </w:rPr>
      </w:pPr>
      <w:r w:rsidRPr="004D04F8">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D04F8" w:rsidRPr="004D04F8" w:rsidRDefault="004D04F8" w:rsidP="004D04F8">
      <w:pPr>
        <w:numPr>
          <w:ilvl w:val="0"/>
          <w:numId w:val="41"/>
        </w:numPr>
        <w:spacing w:before="0" w:line="216" w:lineRule="auto"/>
        <w:rPr>
          <w:lang w:val="ru-RU"/>
        </w:rPr>
      </w:pPr>
      <w:r w:rsidRPr="004D04F8">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D04F8" w:rsidRPr="004D04F8" w:rsidRDefault="004D04F8" w:rsidP="004D04F8">
      <w:pPr>
        <w:numPr>
          <w:ilvl w:val="0"/>
          <w:numId w:val="41"/>
        </w:numPr>
        <w:spacing w:before="0" w:line="216" w:lineRule="auto"/>
        <w:rPr>
          <w:lang w:val="ru-RU"/>
        </w:rPr>
      </w:pPr>
      <w:r w:rsidRPr="004D04F8">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D04F8" w:rsidRPr="004D04F8" w:rsidRDefault="004D04F8" w:rsidP="004D04F8">
      <w:pPr>
        <w:numPr>
          <w:ilvl w:val="0"/>
          <w:numId w:val="41"/>
        </w:numPr>
        <w:spacing w:before="0" w:line="216" w:lineRule="auto"/>
        <w:rPr>
          <w:lang w:val="ru-RU"/>
        </w:rPr>
      </w:pPr>
      <w:r w:rsidRPr="004D04F8">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D04F8" w:rsidRPr="004D04F8" w:rsidRDefault="004D04F8" w:rsidP="004D04F8">
      <w:pPr>
        <w:numPr>
          <w:ilvl w:val="0"/>
          <w:numId w:val="41"/>
        </w:numPr>
        <w:spacing w:before="0" w:line="216" w:lineRule="auto"/>
        <w:rPr>
          <w:lang w:val="ru-RU"/>
        </w:rPr>
      </w:pPr>
      <w:r w:rsidRPr="004D04F8">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D04F8" w:rsidRPr="004D04F8" w:rsidRDefault="004D04F8" w:rsidP="004D04F8">
      <w:pPr>
        <w:numPr>
          <w:ilvl w:val="0"/>
          <w:numId w:val="41"/>
        </w:numPr>
        <w:spacing w:before="0" w:line="216" w:lineRule="auto"/>
        <w:rPr>
          <w:lang w:val="ru-RU"/>
        </w:rPr>
      </w:pPr>
      <w:r w:rsidRPr="004D04F8">
        <w:rPr>
          <w:lang w:val="ru-RU"/>
        </w:rPr>
        <w:lastRenderedPageBreak/>
        <w:t xml:space="preserve">  Запослене распоређене на радна места за које је прописан санитарни лекарски преглед, упуте на исти и о томе воде евиденцију.</w:t>
      </w:r>
    </w:p>
    <w:p w:rsidR="004D04F8" w:rsidRPr="004D04F8" w:rsidRDefault="004D04F8" w:rsidP="004D04F8">
      <w:pPr>
        <w:numPr>
          <w:ilvl w:val="0"/>
          <w:numId w:val="41"/>
        </w:numPr>
        <w:spacing w:before="0" w:line="216" w:lineRule="auto"/>
        <w:rPr>
          <w:lang w:val="ru-RU"/>
        </w:rPr>
      </w:pPr>
      <w:r w:rsidRPr="004D04F8">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D04F8" w:rsidRPr="004D04F8" w:rsidRDefault="004D04F8" w:rsidP="004D04F8">
      <w:pPr>
        <w:numPr>
          <w:ilvl w:val="0"/>
          <w:numId w:val="41"/>
        </w:numPr>
        <w:spacing w:before="0" w:line="216" w:lineRule="auto"/>
        <w:rPr>
          <w:lang w:val="ru-RU"/>
        </w:rPr>
      </w:pPr>
      <w:r w:rsidRPr="004D04F8">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D04F8" w:rsidRPr="004D04F8" w:rsidRDefault="004D04F8" w:rsidP="004D04F8">
      <w:pPr>
        <w:numPr>
          <w:ilvl w:val="0"/>
          <w:numId w:val="41"/>
        </w:numPr>
        <w:spacing w:before="0" w:line="216" w:lineRule="auto"/>
        <w:rPr>
          <w:lang w:val="ru-RU"/>
        </w:rPr>
      </w:pPr>
      <w:r w:rsidRPr="004D04F8">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D04F8" w:rsidRPr="004D04F8" w:rsidRDefault="004D04F8" w:rsidP="004D04F8">
      <w:pPr>
        <w:numPr>
          <w:ilvl w:val="0"/>
          <w:numId w:val="41"/>
        </w:numPr>
        <w:spacing w:before="0" w:line="216" w:lineRule="auto"/>
        <w:rPr>
          <w:lang w:val="ru-RU"/>
        </w:rPr>
      </w:pPr>
      <w:r w:rsidRPr="004D04F8">
        <w:rPr>
          <w:lang w:val="ru-RU"/>
        </w:rPr>
        <w:t>Служби БЗР и ЗОП ТЕНТ достави копију извештаја о повреди на раду запосленог који пружа услуге ТЕНТ.</w:t>
      </w:r>
    </w:p>
    <w:p w:rsidR="004D04F8" w:rsidRPr="004D04F8" w:rsidRDefault="004D04F8" w:rsidP="004D04F8">
      <w:pPr>
        <w:spacing w:before="360"/>
        <w:jc w:val="left"/>
        <w:rPr>
          <w:b/>
          <w:u w:val="single"/>
          <w:lang w:val="sr-Latn-CS"/>
        </w:rPr>
      </w:pPr>
      <w:r w:rsidRPr="004D04F8">
        <w:rPr>
          <w:b/>
          <w:u w:val="single"/>
          <w:lang w:val="sr-Latn-CS"/>
        </w:rPr>
        <w:t xml:space="preserve">III ОБАВЕЗЕ ТЕНТ ЗА ЗАПОСЛЕНЕ АНГАЖОВАНЕ ПО „НОРМА ЧАС“  </w:t>
      </w:r>
    </w:p>
    <w:p w:rsidR="004D04F8" w:rsidRPr="004D04F8" w:rsidRDefault="004D04F8" w:rsidP="004D04F8">
      <w:pPr>
        <w:spacing w:before="0"/>
        <w:rPr>
          <w:lang w:val="sr-Cyrl-CS"/>
        </w:rPr>
      </w:pPr>
      <w:r w:rsidRPr="004D04F8">
        <w:rPr>
          <w:lang w:val="sr-Cyrl-CS"/>
        </w:rPr>
        <w:t>ТЕНТ, односно руководиоци организационих целина у оквиру којих су ангажовани запослени Извођача радова обавезни су да:</w:t>
      </w:r>
    </w:p>
    <w:p w:rsidR="004D04F8" w:rsidRPr="004D04F8" w:rsidRDefault="004D04F8" w:rsidP="004D04F8">
      <w:pPr>
        <w:numPr>
          <w:ilvl w:val="0"/>
          <w:numId w:val="42"/>
        </w:numPr>
        <w:tabs>
          <w:tab w:val="num" w:pos="360"/>
        </w:tabs>
        <w:spacing w:before="0"/>
        <w:ind w:left="357" w:hanging="357"/>
        <w:rPr>
          <w:lang w:val="ru-RU"/>
        </w:rPr>
      </w:pPr>
      <w:r w:rsidRPr="004D04F8">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D04F8" w:rsidRPr="004D04F8" w:rsidRDefault="004D04F8" w:rsidP="004D04F8">
      <w:pPr>
        <w:numPr>
          <w:ilvl w:val="0"/>
          <w:numId w:val="42"/>
        </w:numPr>
        <w:tabs>
          <w:tab w:val="num" w:pos="360"/>
        </w:tabs>
        <w:spacing w:before="0"/>
        <w:ind w:left="357" w:hanging="357"/>
        <w:rPr>
          <w:lang w:val="ru-RU"/>
        </w:rPr>
      </w:pPr>
      <w:r w:rsidRPr="004D04F8">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D04F8" w:rsidRPr="004D04F8" w:rsidRDefault="004D04F8" w:rsidP="004D04F8">
      <w:pPr>
        <w:numPr>
          <w:ilvl w:val="0"/>
          <w:numId w:val="42"/>
        </w:numPr>
        <w:tabs>
          <w:tab w:val="num" w:pos="360"/>
        </w:tabs>
        <w:spacing w:before="0"/>
        <w:ind w:left="357" w:hanging="357"/>
        <w:rPr>
          <w:lang w:val="ru-RU"/>
        </w:rPr>
      </w:pPr>
      <w:r w:rsidRPr="004D04F8">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D04F8" w:rsidRPr="004D04F8" w:rsidRDefault="004D04F8" w:rsidP="004D04F8">
      <w:pPr>
        <w:numPr>
          <w:ilvl w:val="0"/>
          <w:numId w:val="42"/>
        </w:numPr>
        <w:tabs>
          <w:tab w:val="num" w:pos="360"/>
        </w:tabs>
        <w:spacing w:before="0"/>
        <w:ind w:left="357" w:hanging="357"/>
        <w:rPr>
          <w:lang w:val="ru-RU"/>
        </w:rPr>
      </w:pPr>
      <w:r w:rsidRPr="004D04F8">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D04F8" w:rsidRPr="004D04F8" w:rsidRDefault="004D04F8" w:rsidP="004D04F8">
      <w:pPr>
        <w:spacing w:before="360"/>
        <w:rPr>
          <w:b/>
          <w:u w:val="single"/>
          <w:lang w:val="sr-Cyrl-RS"/>
        </w:rPr>
      </w:pPr>
      <w:r w:rsidRPr="004D04F8">
        <w:rPr>
          <w:b/>
          <w:u w:val="single"/>
          <w:lang w:val="sr-Cyrl-RS"/>
        </w:rPr>
        <w:t>IV НЕПОШТОВАЊЕ ПРАВИЛА</w:t>
      </w:r>
    </w:p>
    <w:p w:rsidR="004D04F8" w:rsidRPr="004D04F8" w:rsidRDefault="004D04F8" w:rsidP="004D04F8">
      <w:pPr>
        <w:spacing w:before="0"/>
        <w:rPr>
          <w:lang w:val="sr-Cyrl-CS"/>
        </w:rPr>
      </w:pPr>
      <w:r w:rsidRPr="004D04F8">
        <w:rPr>
          <w:lang w:val="sr-Cyrl-CS"/>
        </w:rPr>
        <w:t>Служба БЗР и ЗОП ТЕНТ, док траје извођење уговорених радова, врши контролу примене ових правила.</w:t>
      </w:r>
    </w:p>
    <w:p w:rsidR="004D04F8" w:rsidRPr="004D04F8" w:rsidRDefault="004D04F8" w:rsidP="004D04F8">
      <w:pPr>
        <w:spacing w:before="0"/>
        <w:rPr>
          <w:lang w:val="sr-Cyrl-CS"/>
        </w:rPr>
      </w:pPr>
      <w:r w:rsidRPr="004D04F8">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D04F8" w:rsidRPr="004D04F8" w:rsidRDefault="004D04F8" w:rsidP="004D04F8">
      <w:pPr>
        <w:spacing w:before="0"/>
        <w:rPr>
          <w:lang w:val="sr-Cyrl-CS"/>
        </w:rPr>
      </w:pPr>
      <w:r w:rsidRPr="004D04F8">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D04F8" w:rsidRPr="004D04F8" w:rsidRDefault="004D04F8" w:rsidP="004D04F8">
      <w:pPr>
        <w:spacing w:before="0"/>
        <w:rPr>
          <w:lang w:val="sr-Cyrl-CS"/>
        </w:rPr>
      </w:pPr>
      <w:r w:rsidRPr="004D04F8">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D04F8" w:rsidRPr="004D04F8" w:rsidRDefault="004D04F8" w:rsidP="004D04F8">
      <w:pPr>
        <w:spacing w:before="0"/>
        <w:rPr>
          <w:lang w:val="sr-Cyrl-CS"/>
        </w:rPr>
      </w:pPr>
      <w:r w:rsidRPr="004D04F8">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D04F8" w:rsidRPr="004D04F8" w:rsidRDefault="004D04F8" w:rsidP="004D04F8">
      <w:pPr>
        <w:spacing w:before="0"/>
        <w:rPr>
          <w:lang w:val="sr-Cyrl-CS"/>
        </w:rPr>
      </w:pPr>
      <w:r w:rsidRPr="004D04F8">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D04F8" w:rsidRPr="004D04F8" w:rsidRDefault="004D04F8" w:rsidP="004D04F8">
      <w:pPr>
        <w:spacing w:before="0"/>
        <w:rPr>
          <w:lang w:val="sr-Cyrl-CS"/>
        </w:rPr>
      </w:pPr>
      <w:r w:rsidRPr="004D04F8">
        <w:rPr>
          <w:lang w:val="sr-Cyrl-CS"/>
        </w:rPr>
        <w:t xml:space="preserve">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w:t>
      </w:r>
      <w:r w:rsidRPr="004D04F8">
        <w:rPr>
          <w:lang w:val="sr-Cyrl-CS"/>
        </w:rPr>
        <w:lastRenderedPageBreak/>
        <w:t>ред и несметано одвијање процеса рада (конзумирање алкохола и наркотика, туча, свађа и др.).</w:t>
      </w:r>
    </w:p>
    <w:p w:rsidR="004D04F8" w:rsidRPr="004D04F8" w:rsidRDefault="004D04F8" w:rsidP="004D04F8">
      <w:pPr>
        <w:spacing w:before="0"/>
        <w:rPr>
          <w:lang w:val="sr-Cyrl-CS"/>
        </w:rPr>
      </w:pPr>
      <w:r w:rsidRPr="004D04F8">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4D04F8" w:rsidRPr="004D04F8" w:rsidRDefault="004D04F8" w:rsidP="004D04F8">
      <w:pPr>
        <w:spacing w:before="0"/>
        <w:rPr>
          <w:lang w:val="sr-Cyrl-CS"/>
        </w:rPr>
      </w:pPr>
      <w:r w:rsidRPr="004D04F8">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4D04F8" w:rsidRPr="004D04F8" w:rsidRDefault="004D04F8" w:rsidP="004D04F8">
      <w:pPr>
        <w:spacing w:before="0"/>
        <w:rPr>
          <w:lang w:val="sr-Cyrl-CS"/>
        </w:rPr>
      </w:pPr>
      <w:r w:rsidRPr="004D04F8">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4D04F8" w:rsidRPr="004D04F8" w:rsidRDefault="004D04F8" w:rsidP="004D04F8">
      <w:pPr>
        <w:spacing w:after="160"/>
        <w:rPr>
          <w:b/>
          <w:u w:val="single"/>
          <w:lang w:val="sr-Cyrl-RS"/>
        </w:rPr>
      </w:pPr>
      <w:r w:rsidRPr="004D04F8">
        <w:rPr>
          <w:b/>
          <w:u w:val="single"/>
          <w:lang w:val="sr-Latn-CS"/>
        </w:rPr>
        <w:t>V  САСТАНЦИ У ВЕЗИ БЕЗБЕДНОСТИ И ЗДРАВЉА НА РАДУ</w:t>
      </w:r>
    </w:p>
    <w:p w:rsidR="004D04F8" w:rsidRPr="004D04F8" w:rsidRDefault="004D04F8" w:rsidP="004D04F8">
      <w:pPr>
        <w:rPr>
          <w:b/>
          <w:u w:val="single"/>
          <w:lang w:val="sr-Latn-CS"/>
        </w:rPr>
      </w:pPr>
      <w:r w:rsidRPr="004D04F8">
        <w:rPr>
          <w:lang w:val="sr-Latn-CS"/>
        </w:rPr>
        <w:t>Прв</w:t>
      </w:r>
      <w:r w:rsidRPr="004D04F8">
        <w:rPr>
          <w:lang w:val="sr-Cyrl-CS"/>
        </w:rPr>
        <w:t>ом састанку за безбедност присуствују:</w:t>
      </w:r>
    </w:p>
    <w:p w:rsidR="004D04F8" w:rsidRPr="004D04F8" w:rsidRDefault="004D04F8" w:rsidP="004D04F8">
      <w:pPr>
        <w:numPr>
          <w:ilvl w:val="1"/>
          <w:numId w:val="43"/>
        </w:numPr>
        <w:tabs>
          <w:tab w:val="num" w:pos="1134"/>
        </w:tabs>
        <w:spacing w:before="0" w:line="216" w:lineRule="auto"/>
        <w:ind w:left="1134"/>
        <w:rPr>
          <w:lang w:val="sr-Cyrl-CS"/>
        </w:rPr>
      </w:pPr>
      <w:r w:rsidRPr="004D04F8">
        <w:rPr>
          <w:lang w:val="sr-Cyrl-CS"/>
        </w:rPr>
        <w:t>лице за безбедност и здравље у ТЕНТ,</w:t>
      </w:r>
    </w:p>
    <w:p w:rsidR="004D04F8" w:rsidRPr="004D04F8" w:rsidRDefault="004D04F8" w:rsidP="004D04F8">
      <w:pPr>
        <w:numPr>
          <w:ilvl w:val="1"/>
          <w:numId w:val="43"/>
        </w:numPr>
        <w:tabs>
          <w:tab w:val="num" w:pos="1134"/>
        </w:tabs>
        <w:spacing w:before="0" w:line="216" w:lineRule="auto"/>
        <w:ind w:left="1134"/>
        <w:rPr>
          <w:lang w:val="sr-Cyrl-CS"/>
        </w:rPr>
      </w:pPr>
      <w:r w:rsidRPr="004D04F8">
        <w:rPr>
          <w:lang w:val="sr-Cyrl-CS"/>
        </w:rPr>
        <w:t xml:space="preserve">инструктор БЗР и ЗОП из Службе за обуку кадрова. </w:t>
      </w:r>
    </w:p>
    <w:p w:rsidR="004D04F8" w:rsidRPr="004D04F8" w:rsidRDefault="004D04F8" w:rsidP="004D04F8">
      <w:pPr>
        <w:numPr>
          <w:ilvl w:val="1"/>
          <w:numId w:val="43"/>
        </w:numPr>
        <w:tabs>
          <w:tab w:val="num" w:pos="1134"/>
        </w:tabs>
        <w:spacing w:before="0" w:line="216" w:lineRule="auto"/>
        <w:ind w:left="1134"/>
        <w:rPr>
          <w:lang w:val="sr-Cyrl-CS"/>
        </w:rPr>
      </w:pPr>
      <w:r w:rsidRPr="004D04F8">
        <w:rPr>
          <w:lang w:val="sr-Cyrl-CS"/>
        </w:rPr>
        <w:t>надзорни орган,</w:t>
      </w:r>
    </w:p>
    <w:p w:rsidR="004D04F8" w:rsidRPr="004D04F8" w:rsidRDefault="004D04F8" w:rsidP="004D04F8">
      <w:pPr>
        <w:numPr>
          <w:ilvl w:val="1"/>
          <w:numId w:val="43"/>
        </w:numPr>
        <w:tabs>
          <w:tab w:val="num" w:pos="1134"/>
        </w:tabs>
        <w:spacing w:before="0" w:line="216" w:lineRule="auto"/>
        <w:ind w:left="1134"/>
        <w:rPr>
          <w:lang w:val="sr-Cyrl-CS"/>
        </w:rPr>
      </w:pPr>
      <w:r w:rsidRPr="004D04F8">
        <w:rPr>
          <w:lang w:val="sr-Cyrl-CS"/>
        </w:rPr>
        <w:t>одговорно лице извођача радова на градилишту и</w:t>
      </w:r>
    </w:p>
    <w:p w:rsidR="004D04F8" w:rsidRPr="004D04F8" w:rsidRDefault="004D04F8" w:rsidP="004D04F8">
      <w:pPr>
        <w:numPr>
          <w:ilvl w:val="1"/>
          <w:numId w:val="43"/>
        </w:numPr>
        <w:tabs>
          <w:tab w:val="num" w:pos="1134"/>
        </w:tabs>
        <w:spacing w:before="0" w:line="216" w:lineRule="auto"/>
        <w:ind w:left="1134"/>
        <w:rPr>
          <w:lang w:val="sr-Cyrl-CS"/>
        </w:rPr>
      </w:pPr>
      <w:r w:rsidRPr="004D04F8">
        <w:rPr>
          <w:lang w:val="sr-Cyrl-CS"/>
        </w:rPr>
        <w:t>одговорно лице за безбедност и здравље извођача радова.</w:t>
      </w:r>
      <w:r w:rsidRPr="004D04F8">
        <w:rPr>
          <w:lang w:val="sr-Latn-CS"/>
        </w:rPr>
        <w:t xml:space="preserve"> </w:t>
      </w:r>
    </w:p>
    <w:p w:rsidR="004D04F8" w:rsidRPr="004D04F8" w:rsidRDefault="004D04F8" w:rsidP="004D04F8">
      <w:pPr>
        <w:rPr>
          <w:lang w:val="sr-Latn-CS"/>
        </w:rPr>
      </w:pPr>
      <w:r w:rsidRPr="004D04F8">
        <w:rPr>
          <w:lang w:val="sr-Latn-CS"/>
        </w:rPr>
        <w:t xml:space="preserve">Садржај </w:t>
      </w:r>
      <w:r w:rsidRPr="004D04F8">
        <w:rPr>
          <w:lang w:val="ru-RU"/>
        </w:rPr>
        <w:t>првог</w:t>
      </w:r>
      <w:r w:rsidRPr="004D04F8">
        <w:rPr>
          <w:lang w:val="sr-Latn-CS"/>
        </w:rPr>
        <w:t xml:space="preserve"> састанка:</w:t>
      </w:r>
    </w:p>
    <w:p w:rsidR="004D04F8" w:rsidRPr="004D04F8" w:rsidRDefault="004D04F8" w:rsidP="004D04F8">
      <w:pPr>
        <w:numPr>
          <w:ilvl w:val="1"/>
          <w:numId w:val="43"/>
        </w:numPr>
        <w:tabs>
          <w:tab w:val="num" w:pos="1134"/>
        </w:tabs>
        <w:spacing w:before="0" w:line="216" w:lineRule="auto"/>
        <w:ind w:left="1134"/>
        <w:rPr>
          <w:lang w:val="ru-RU"/>
        </w:rPr>
      </w:pPr>
      <w:r w:rsidRPr="004D04F8">
        <w:rPr>
          <w:lang w:val="sr-Latn-CS"/>
        </w:rPr>
        <w:t>Одређивање радног простора (контејнери за смештај радника, материјала, санитарни чворови, и др.)</w:t>
      </w:r>
      <w:r w:rsidRPr="004D04F8">
        <w:rPr>
          <w:lang w:val="ru-RU"/>
        </w:rPr>
        <w:t>;</w:t>
      </w:r>
    </w:p>
    <w:p w:rsidR="004D04F8" w:rsidRPr="004D04F8" w:rsidRDefault="004D04F8" w:rsidP="004D04F8">
      <w:pPr>
        <w:numPr>
          <w:ilvl w:val="1"/>
          <w:numId w:val="43"/>
        </w:numPr>
        <w:tabs>
          <w:tab w:val="num" w:pos="1134"/>
        </w:tabs>
        <w:spacing w:before="0" w:line="216" w:lineRule="auto"/>
        <w:ind w:left="1134"/>
        <w:rPr>
          <w:lang w:val="ru-RU"/>
        </w:rPr>
      </w:pPr>
      <w:r w:rsidRPr="004D04F8">
        <w:rPr>
          <w:lang w:val="ru-RU"/>
        </w:rPr>
        <w:t xml:space="preserve">Упознавање са </w:t>
      </w:r>
      <w:r w:rsidRPr="004D04F8">
        <w:rPr>
          <w:lang w:val="sr-Cyrl-CS"/>
        </w:rPr>
        <w:t>опасностима и штетностима у термоенергетским постројењима и железничком саобраћају</w:t>
      </w:r>
      <w:r w:rsidRPr="004D04F8">
        <w:rPr>
          <w:b/>
          <w:i/>
          <w:lang w:val="sr-Cyrl-CS"/>
        </w:rPr>
        <w:t>;</w:t>
      </w:r>
    </w:p>
    <w:p w:rsidR="004D04F8" w:rsidRPr="004D04F8" w:rsidRDefault="004D04F8" w:rsidP="004D04F8">
      <w:pPr>
        <w:numPr>
          <w:ilvl w:val="1"/>
          <w:numId w:val="43"/>
        </w:numPr>
        <w:tabs>
          <w:tab w:val="num" w:pos="1134"/>
        </w:tabs>
        <w:spacing w:before="0" w:line="216" w:lineRule="auto"/>
        <w:ind w:left="1134"/>
        <w:rPr>
          <w:lang w:val="ru-RU"/>
        </w:rPr>
      </w:pPr>
      <w:r w:rsidRPr="004D04F8">
        <w:rPr>
          <w:lang w:val="sr-Latn-CS"/>
        </w:rPr>
        <w:t>Прва помоћ (телефонски бројеви, процедуре, и др.)</w:t>
      </w:r>
      <w:r w:rsidRPr="004D04F8">
        <w:rPr>
          <w:lang w:val="ru-RU"/>
        </w:rPr>
        <w:t>;</w:t>
      </w:r>
    </w:p>
    <w:p w:rsidR="004D04F8" w:rsidRPr="004D04F8" w:rsidRDefault="004D04F8" w:rsidP="004D04F8">
      <w:pPr>
        <w:numPr>
          <w:ilvl w:val="1"/>
          <w:numId w:val="43"/>
        </w:numPr>
        <w:tabs>
          <w:tab w:val="num" w:pos="1134"/>
        </w:tabs>
        <w:spacing w:before="0" w:line="216" w:lineRule="auto"/>
        <w:ind w:left="1134"/>
        <w:rPr>
          <w:lang w:val="ru-RU"/>
        </w:rPr>
      </w:pPr>
      <w:r w:rsidRPr="004D04F8">
        <w:rPr>
          <w:lang w:val="sr-Latn-CS"/>
        </w:rPr>
        <w:t>Противпожарна заштита (телефонски бројеви, процедуре, дозволе и др.), опасне материје (хемикалије, гас и горива)</w:t>
      </w:r>
      <w:r w:rsidRPr="004D04F8">
        <w:rPr>
          <w:lang w:val="sr-Cyrl-CS"/>
        </w:rPr>
        <w:t>, заштита животне средине</w:t>
      </w:r>
      <w:r w:rsidRPr="004D04F8">
        <w:rPr>
          <w:lang w:val="ru-RU"/>
        </w:rPr>
        <w:t>;</w:t>
      </w:r>
    </w:p>
    <w:p w:rsidR="004D04F8" w:rsidRPr="004D04F8" w:rsidRDefault="004D04F8" w:rsidP="004D04F8">
      <w:pPr>
        <w:numPr>
          <w:ilvl w:val="1"/>
          <w:numId w:val="43"/>
        </w:numPr>
        <w:tabs>
          <w:tab w:val="num" w:pos="1134"/>
        </w:tabs>
        <w:spacing w:before="0" w:after="80" w:line="216" w:lineRule="auto"/>
        <w:ind w:left="1134"/>
        <w:rPr>
          <w:lang w:val="ru-RU"/>
        </w:rPr>
      </w:pPr>
      <w:r w:rsidRPr="004D04F8">
        <w:rPr>
          <w:lang w:val="sr-Latn-CS"/>
        </w:rPr>
        <w:t>Лична</w:t>
      </w:r>
      <w:r w:rsidRPr="004D04F8">
        <w:rPr>
          <w:lang w:val="ru-RU"/>
        </w:rPr>
        <w:t xml:space="preserve"> и колективна</w:t>
      </w:r>
      <w:r w:rsidRPr="004D04F8">
        <w:rPr>
          <w:lang w:val="sr-Latn-CS"/>
        </w:rPr>
        <w:t xml:space="preserve"> заштитна опрема</w:t>
      </w:r>
      <w:r w:rsidRPr="004D04F8">
        <w:rPr>
          <w:lang w:val="ru-RU"/>
        </w:rPr>
        <w:t>;</w:t>
      </w:r>
    </w:p>
    <w:p w:rsidR="004D04F8" w:rsidRPr="004D04F8" w:rsidRDefault="004D04F8" w:rsidP="004D04F8">
      <w:pPr>
        <w:numPr>
          <w:ilvl w:val="1"/>
          <w:numId w:val="43"/>
        </w:numPr>
        <w:tabs>
          <w:tab w:val="num" w:pos="1134"/>
        </w:tabs>
        <w:spacing w:before="0" w:after="80" w:line="216" w:lineRule="auto"/>
        <w:ind w:left="1134"/>
        <w:rPr>
          <w:lang w:val="ru-RU"/>
        </w:rPr>
      </w:pPr>
      <w:r w:rsidRPr="004D04F8">
        <w:rPr>
          <w:lang w:val="sr-Latn-CS"/>
        </w:rPr>
        <w:t>Правила саобраћаја</w:t>
      </w:r>
      <w:r w:rsidRPr="004D04F8">
        <w:rPr>
          <w:lang w:val="ru-RU"/>
        </w:rPr>
        <w:t>;</w:t>
      </w:r>
    </w:p>
    <w:p w:rsidR="004D04F8" w:rsidRPr="004D04F8" w:rsidRDefault="004D04F8" w:rsidP="004D04F8">
      <w:pPr>
        <w:numPr>
          <w:ilvl w:val="1"/>
          <w:numId w:val="43"/>
        </w:numPr>
        <w:tabs>
          <w:tab w:val="num" w:pos="1134"/>
        </w:tabs>
        <w:spacing w:before="0" w:line="216" w:lineRule="auto"/>
        <w:ind w:left="1134"/>
        <w:rPr>
          <w:lang w:val="ru-RU"/>
        </w:rPr>
      </w:pPr>
      <w:r w:rsidRPr="004D04F8">
        <w:rPr>
          <w:lang w:val="ru-RU"/>
        </w:rPr>
        <w:t>Одржавање</w:t>
      </w:r>
      <w:r w:rsidRPr="004D04F8">
        <w:rPr>
          <w:lang w:val="sr-Latn-CS"/>
        </w:rPr>
        <w:t xml:space="preserve"> и чишћење </w:t>
      </w:r>
      <w:r w:rsidRPr="004D04F8">
        <w:rPr>
          <w:lang w:val="ru-RU"/>
        </w:rPr>
        <w:t>радног простора;</w:t>
      </w:r>
    </w:p>
    <w:p w:rsidR="004D04F8" w:rsidRPr="004D04F8" w:rsidRDefault="004D04F8" w:rsidP="004D04F8">
      <w:pPr>
        <w:numPr>
          <w:ilvl w:val="1"/>
          <w:numId w:val="43"/>
        </w:numPr>
        <w:tabs>
          <w:tab w:val="num" w:pos="1134"/>
        </w:tabs>
        <w:spacing w:before="0" w:line="216" w:lineRule="auto"/>
        <w:ind w:left="1134"/>
        <w:rPr>
          <w:lang w:val="ru-RU"/>
        </w:rPr>
      </w:pPr>
      <w:r w:rsidRPr="004D04F8">
        <w:rPr>
          <w:lang w:val="sr-Latn-CS"/>
        </w:rPr>
        <w:t>Имен</w:t>
      </w:r>
      <w:r w:rsidRPr="004D04F8">
        <w:rPr>
          <w:lang w:val="ru-RU"/>
        </w:rPr>
        <w:t xml:space="preserve">овање </w:t>
      </w:r>
      <w:r w:rsidRPr="004D04F8">
        <w:rPr>
          <w:lang w:val="sr-Latn-CS"/>
        </w:rPr>
        <w:t>одговор</w:t>
      </w:r>
      <w:r w:rsidRPr="004D04F8">
        <w:rPr>
          <w:lang w:val="ru-RU"/>
        </w:rPr>
        <w:t>них</w:t>
      </w:r>
      <w:r w:rsidRPr="004D04F8">
        <w:rPr>
          <w:lang w:val="sr-Latn-CS"/>
        </w:rPr>
        <w:t xml:space="preserve"> лица</w:t>
      </w:r>
      <w:r w:rsidRPr="004D04F8">
        <w:rPr>
          <w:lang w:val="ru-RU"/>
        </w:rPr>
        <w:t>;</w:t>
      </w:r>
    </w:p>
    <w:p w:rsidR="004D04F8" w:rsidRPr="004D04F8" w:rsidRDefault="004D04F8" w:rsidP="004D04F8">
      <w:pPr>
        <w:numPr>
          <w:ilvl w:val="1"/>
          <w:numId w:val="43"/>
        </w:numPr>
        <w:tabs>
          <w:tab w:val="num" w:pos="1134"/>
        </w:tabs>
        <w:spacing w:before="0" w:line="216" w:lineRule="auto"/>
        <w:ind w:left="1134"/>
        <w:rPr>
          <w:lang w:val="ru-RU"/>
        </w:rPr>
      </w:pPr>
      <w:r w:rsidRPr="004D04F8">
        <w:rPr>
          <w:lang w:val="ru-RU"/>
        </w:rPr>
        <w:t>Поступак у случају п</w:t>
      </w:r>
      <w:r w:rsidRPr="004D04F8">
        <w:rPr>
          <w:lang w:val="sr-Latn-CS"/>
        </w:rPr>
        <w:t>овреде на раду</w:t>
      </w:r>
      <w:r w:rsidRPr="004D04F8">
        <w:rPr>
          <w:lang w:val="ru-RU"/>
        </w:rPr>
        <w:t>;</w:t>
      </w:r>
    </w:p>
    <w:p w:rsidR="004D04F8" w:rsidRPr="004D04F8" w:rsidRDefault="004D04F8" w:rsidP="004D04F8">
      <w:pPr>
        <w:numPr>
          <w:ilvl w:val="1"/>
          <w:numId w:val="43"/>
        </w:numPr>
        <w:tabs>
          <w:tab w:val="num" w:pos="1134"/>
        </w:tabs>
        <w:spacing w:before="0" w:line="216" w:lineRule="auto"/>
        <w:ind w:left="1134"/>
        <w:rPr>
          <w:lang w:val="sr-Latn-CS"/>
        </w:rPr>
      </w:pPr>
      <w:r w:rsidRPr="004D04F8">
        <w:rPr>
          <w:lang w:val="sr-Latn-CS"/>
        </w:rPr>
        <w:t xml:space="preserve">Последице </w:t>
      </w:r>
      <w:r w:rsidRPr="004D04F8">
        <w:rPr>
          <w:lang w:val="ru-RU"/>
        </w:rPr>
        <w:t>непоштовања Правила безбедности на раду ТЕНТ и</w:t>
      </w:r>
    </w:p>
    <w:p w:rsidR="004D04F8" w:rsidRPr="004D04F8" w:rsidRDefault="004D04F8" w:rsidP="004D04F8">
      <w:pPr>
        <w:numPr>
          <w:ilvl w:val="1"/>
          <w:numId w:val="43"/>
        </w:numPr>
        <w:tabs>
          <w:tab w:val="num" w:pos="1134"/>
        </w:tabs>
        <w:spacing w:before="0" w:line="216" w:lineRule="auto"/>
        <w:ind w:left="1134"/>
        <w:rPr>
          <w:lang w:val="sr-Latn-CS"/>
        </w:rPr>
      </w:pPr>
      <w:r w:rsidRPr="004D04F8">
        <w:rPr>
          <w:lang w:val="ru-RU"/>
        </w:rPr>
        <w:t>План заједничких мера</w:t>
      </w:r>
    </w:p>
    <w:p w:rsidR="004D04F8" w:rsidRPr="004D04F8" w:rsidRDefault="004D04F8" w:rsidP="004D04F8">
      <w:pPr>
        <w:rPr>
          <w:lang w:val="sr-Latn-CS"/>
        </w:rPr>
      </w:pPr>
      <w:r w:rsidRPr="004D04F8">
        <w:rPr>
          <w:lang w:val="ru-RU"/>
        </w:rPr>
        <w:t xml:space="preserve">   </w:t>
      </w:r>
      <w:r w:rsidRPr="004D04F8">
        <w:rPr>
          <w:lang w:val="sr-Latn-CS"/>
        </w:rPr>
        <w:t>Редовни састанци (једном недељно) одржава</w:t>
      </w:r>
      <w:r w:rsidRPr="004D04F8">
        <w:rPr>
          <w:lang w:val="sr-Cyrl-CS"/>
        </w:rPr>
        <w:t>ју</w:t>
      </w:r>
      <w:r w:rsidRPr="004D04F8">
        <w:rPr>
          <w:lang w:val="sr-Latn-CS"/>
        </w:rPr>
        <w:t xml:space="preserve"> се са сваким извођачем посебно или са свим извођачима заједно. Састанак води </w:t>
      </w:r>
      <w:r w:rsidRPr="004D04F8">
        <w:rPr>
          <w:lang w:val="sr-Cyrl-CS"/>
        </w:rPr>
        <w:t>надзорни орган -</w:t>
      </w:r>
      <w:r w:rsidRPr="004D04F8">
        <w:rPr>
          <w:lang w:val="sr-Latn-CS"/>
        </w:rPr>
        <w:t xml:space="preserve"> вођа пројекта и одговорно лице за безбедност </w:t>
      </w:r>
      <w:r w:rsidRPr="004D04F8">
        <w:rPr>
          <w:lang w:val="sr-Cyrl-CS"/>
        </w:rPr>
        <w:t>ТЕНТ.</w:t>
      </w:r>
    </w:p>
    <w:p w:rsidR="004D04F8" w:rsidRPr="004D04F8" w:rsidRDefault="004D04F8" w:rsidP="004D04F8">
      <w:pPr>
        <w:rPr>
          <w:lang w:val="sr-Latn-CS"/>
        </w:rPr>
      </w:pPr>
      <w:r w:rsidRPr="004D04F8">
        <w:rPr>
          <w:lang w:val="sr-Latn-CS"/>
        </w:rPr>
        <w:t>Садржај</w:t>
      </w:r>
      <w:r w:rsidRPr="004D04F8">
        <w:rPr>
          <w:lang w:val="ru-RU"/>
        </w:rPr>
        <w:t xml:space="preserve"> редовног</w:t>
      </w:r>
      <w:r w:rsidRPr="004D04F8">
        <w:rPr>
          <w:lang w:val="sr-Latn-CS"/>
        </w:rPr>
        <w:t xml:space="preserve"> састанка:</w:t>
      </w:r>
    </w:p>
    <w:p w:rsidR="004D04F8" w:rsidRPr="004D04F8" w:rsidRDefault="004D04F8" w:rsidP="004D04F8">
      <w:pPr>
        <w:numPr>
          <w:ilvl w:val="1"/>
          <w:numId w:val="43"/>
        </w:numPr>
        <w:tabs>
          <w:tab w:val="num" w:pos="1134"/>
          <w:tab w:val="left" w:pos="7005"/>
        </w:tabs>
        <w:spacing w:before="0" w:line="216" w:lineRule="auto"/>
        <w:ind w:left="1134"/>
        <w:rPr>
          <w:lang w:val="ru-RU"/>
        </w:rPr>
      </w:pPr>
      <w:r w:rsidRPr="004D04F8">
        <w:rPr>
          <w:lang w:val="ru-RU"/>
        </w:rPr>
        <w:t xml:space="preserve">Стање </w:t>
      </w:r>
      <w:r w:rsidRPr="004D04F8">
        <w:rPr>
          <w:lang w:val="sr-Latn-CS"/>
        </w:rPr>
        <w:t>радног и складишног простора</w:t>
      </w:r>
      <w:r w:rsidRPr="004D04F8">
        <w:rPr>
          <w:lang w:val="ru-RU"/>
        </w:rPr>
        <w:t>;</w:t>
      </w:r>
    </w:p>
    <w:p w:rsidR="004D04F8" w:rsidRPr="004D04F8" w:rsidRDefault="004D04F8" w:rsidP="004D04F8">
      <w:pPr>
        <w:numPr>
          <w:ilvl w:val="1"/>
          <w:numId w:val="43"/>
        </w:numPr>
        <w:tabs>
          <w:tab w:val="num" w:pos="1134"/>
          <w:tab w:val="left" w:pos="7005"/>
        </w:tabs>
        <w:spacing w:before="0" w:line="216" w:lineRule="auto"/>
        <w:ind w:left="1134"/>
        <w:rPr>
          <w:lang w:val="ru-RU"/>
        </w:rPr>
      </w:pPr>
      <w:r w:rsidRPr="004D04F8">
        <w:rPr>
          <w:lang w:val="ru-RU"/>
        </w:rPr>
        <w:t>Стање</w:t>
      </w:r>
      <w:r w:rsidRPr="004D04F8">
        <w:rPr>
          <w:lang w:val="sr-Latn-CS"/>
        </w:rPr>
        <w:t xml:space="preserve"> противпожаре заштите, опасних материја (хемикалије, гас, горива)</w:t>
      </w:r>
      <w:r w:rsidRPr="004D04F8">
        <w:rPr>
          <w:lang w:val="ru-RU"/>
        </w:rPr>
        <w:t>;</w:t>
      </w:r>
    </w:p>
    <w:p w:rsidR="004D04F8" w:rsidRPr="004D04F8" w:rsidRDefault="004D04F8" w:rsidP="004D04F8">
      <w:pPr>
        <w:numPr>
          <w:ilvl w:val="1"/>
          <w:numId w:val="43"/>
        </w:numPr>
        <w:tabs>
          <w:tab w:val="num" w:pos="1134"/>
          <w:tab w:val="left" w:pos="7005"/>
        </w:tabs>
        <w:spacing w:before="0" w:line="216" w:lineRule="auto"/>
        <w:ind w:left="1134"/>
        <w:rPr>
          <w:lang w:val="ru-RU"/>
        </w:rPr>
      </w:pPr>
      <w:r w:rsidRPr="004D04F8">
        <w:rPr>
          <w:lang w:val="ru-RU"/>
        </w:rPr>
        <w:t>Коришћење л</w:t>
      </w:r>
      <w:r w:rsidRPr="004D04F8">
        <w:rPr>
          <w:lang w:val="sr-Latn-CS"/>
        </w:rPr>
        <w:t xml:space="preserve">ичне </w:t>
      </w:r>
      <w:r w:rsidRPr="004D04F8">
        <w:rPr>
          <w:lang w:val="ru-RU"/>
        </w:rPr>
        <w:t>и колективне</w:t>
      </w:r>
      <w:r w:rsidRPr="004D04F8">
        <w:rPr>
          <w:lang w:val="sr-Latn-CS"/>
        </w:rPr>
        <w:t xml:space="preserve"> заштитне опреме</w:t>
      </w:r>
      <w:r w:rsidRPr="004D04F8">
        <w:rPr>
          <w:lang w:val="ru-RU"/>
        </w:rPr>
        <w:t>;</w:t>
      </w:r>
    </w:p>
    <w:p w:rsidR="004D04F8" w:rsidRPr="004D04F8" w:rsidRDefault="004D04F8" w:rsidP="004D04F8">
      <w:pPr>
        <w:numPr>
          <w:ilvl w:val="1"/>
          <w:numId w:val="43"/>
        </w:numPr>
        <w:tabs>
          <w:tab w:val="num" w:pos="1134"/>
          <w:tab w:val="left" w:pos="7005"/>
        </w:tabs>
        <w:spacing w:before="0" w:line="216" w:lineRule="auto"/>
        <w:ind w:left="1134"/>
        <w:rPr>
          <w:lang w:val="ru-RU"/>
        </w:rPr>
      </w:pPr>
      <w:r w:rsidRPr="004D04F8">
        <w:rPr>
          <w:lang w:val="ru-RU"/>
        </w:rPr>
        <w:t>Поштовање п</w:t>
      </w:r>
      <w:r w:rsidRPr="004D04F8">
        <w:rPr>
          <w:lang w:val="sr-Latn-CS"/>
        </w:rPr>
        <w:t>равила саобраћаја</w:t>
      </w:r>
      <w:r w:rsidRPr="004D04F8">
        <w:rPr>
          <w:lang w:val="ru-RU"/>
        </w:rPr>
        <w:t>;</w:t>
      </w:r>
    </w:p>
    <w:p w:rsidR="004D04F8" w:rsidRPr="004D04F8" w:rsidRDefault="004D04F8" w:rsidP="004D04F8">
      <w:pPr>
        <w:numPr>
          <w:ilvl w:val="1"/>
          <w:numId w:val="43"/>
        </w:numPr>
        <w:tabs>
          <w:tab w:val="num" w:pos="1134"/>
          <w:tab w:val="left" w:pos="7005"/>
        </w:tabs>
        <w:spacing w:before="0" w:line="216" w:lineRule="auto"/>
        <w:ind w:left="1134"/>
        <w:rPr>
          <w:lang w:val="ru-RU"/>
        </w:rPr>
      </w:pPr>
      <w:r w:rsidRPr="004D04F8">
        <w:rPr>
          <w:lang w:val="sr-Latn-CS"/>
        </w:rPr>
        <w:t>Процене ризика од повреда</w:t>
      </w:r>
      <w:r w:rsidRPr="004D04F8">
        <w:rPr>
          <w:lang w:val="ru-RU"/>
        </w:rPr>
        <w:t xml:space="preserve"> и</w:t>
      </w:r>
    </w:p>
    <w:p w:rsidR="004D04F8" w:rsidRPr="004D04F8" w:rsidRDefault="004D04F8" w:rsidP="004D04F8">
      <w:pPr>
        <w:numPr>
          <w:ilvl w:val="1"/>
          <w:numId w:val="43"/>
        </w:numPr>
        <w:tabs>
          <w:tab w:val="num" w:pos="1134"/>
          <w:tab w:val="left" w:pos="7005"/>
        </w:tabs>
        <w:spacing w:before="0" w:line="216" w:lineRule="auto"/>
        <w:ind w:left="1134"/>
        <w:rPr>
          <w:lang w:val="sr-Latn-CS"/>
        </w:rPr>
      </w:pPr>
      <w:r w:rsidRPr="004D04F8">
        <w:rPr>
          <w:lang w:val="sr-Latn-CS"/>
        </w:rPr>
        <w:t>Могућност побољшања безбедности</w:t>
      </w:r>
      <w:r w:rsidRPr="004D04F8">
        <w:rPr>
          <w:lang w:val="ru-RU"/>
        </w:rPr>
        <w:t xml:space="preserve"> и здравља на</w:t>
      </w:r>
      <w:r w:rsidRPr="004D04F8">
        <w:rPr>
          <w:lang w:val="sr-Latn-CS"/>
        </w:rPr>
        <w:t xml:space="preserve"> рад</w:t>
      </w:r>
      <w:r w:rsidRPr="004D04F8">
        <w:rPr>
          <w:lang w:val="ru-RU"/>
        </w:rPr>
        <w:t>у</w:t>
      </w:r>
      <w:r w:rsidRPr="004D04F8">
        <w:rPr>
          <w:lang w:val="sr-Latn-CS"/>
        </w:rPr>
        <w:t>.</w:t>
      </w:r>
    </w:p>
    <w:p w:rsidR="004D04F8" w:rsidRPr="004D04F8" w:rsidRDefault="004D04F8" w:rsidP="004D04F8">
      <w:pPr>
        <w:tabs>
          <w:tab w:val="left" w:pos="0"/>
        </w:tabs>
        <w:spacing w:before="80"/>
        <w:rPr>
          <w:lang w:val="sr-Cyrl-CS"/>
        </w:rPr>
      </w:pPr>
    </w:p>
    <w:p w:rsidR="004D04F8" w:rsidRPr="004D04F8" w:rsidRDefault="004D04F8" w:rsidP="004D04F8">
      <w:pPr>
        <w:tabs>
          <w:tab w:val="num" w:pos="1440"/>
          <w:tab w:val="left" w:pos="7005"/>
        </w:tabs>
        <w:spacing w:before="0" w:line="216" w:lineRule="auto"/>
        <w:ind w:left="1134"/>
        <w:rPr>
          <w:rFonts w:cs="Arial"/>
          <w:lang w:val="sr-Latn-CS"/>
        </w:rPr>
      </w:pPr>
    </w:p>
    <w:p w:rsidR="0028569C" w:rsidRDefault="0028569C" w:rsidP="00444918">
      <w:pPr>
        <w:tabs>
          <w:tab w:val="left" w:pos="567"/>
        </w:tabs>
        <w:spacing w:before="0"/>
        <w:rPr>
          <w:rFonts w:cs="Arial"/>
          <w:b/>
          <w:lang w:val="ru-RU"/>
        </w:rPr>
      </w:pPr>
    </w:p>
    <w:sectPr w:rsidR="0028569C" w:rsidSect="00D741A9">
      <w:footnotePr>
        <w:pos w:val="beneathText"/>
      </w:footnotePr>
      <w:pgSz w:w="11909" w:h="16834" w:code="9"/>
      <w:pgMar w:top="900" w:right="1440" w:bottom="1440" w:left="1440" w:header="144"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2BDE" w:rsidRDefault="00C92BDE">
      <w:r>
        <w:separator/>
      </w:r>
    </w:p>
    <w:p w:rsidR="00C92BDE" w:rsidRDefault="00C92BDE"/>
  </w:endnote>
  <w:endnote w:type="continuationSeparator" w:id="0">
    <w:p w:rsidR="00C92BDE" w:rsidRDefault="00C92BDE">
      <w:r>
        <w:continuationSeparator/>
      </w:r>
    </w:p>
    <w:p w:rsidR="00C92BDE" w:rsidRDefault="00C92B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452" w:rsidRDefault="00BB445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B4452" w:rsidRDefault="00BB4452" w:rsidP="00841BE7">
    <w:pPr>
      <w:pStyle w:val="Footer"/>
      <w:ind w:right="360"/>
    </w:pPr>
  </w:p>
  <w:p w:rsidR="00BB4452" w:rsidRDefault="00BB4452"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452" w:rsidRPr="00EC5BB4" w:rsidRDefault="00BB445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0319A">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0319A">
      <w:rPr>
        <w:rStyle w:val="PageNumber"/>
        <w:rFonts w:cs="Arial"/>
        <w:b/>
        <w:noProof/>
        <w:szCs w:val="24"/>
      </w:rPr>
      <w:t>56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452" w:rsidRPr="00EC5BB4" w:rsidRDefault="00BB445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0319A">
      <w:rPr>
        <w:rStyle w:val="PageNumber"/>
        <w:rFonts w:cs="Arial"/>
        <w:b/>
        <w:noProof/>
        <w:szCs w:val="24"/>
      </w:rPr>
      <w:t>41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0319A">
      <w:rPr>
        <w:rStyle w:val="PageNumber"/>
        <w:rFonts w:cs="Arial"/>
        <w:b/>
        <w:noProof/>
        <w:szCs w:val="24"/>
      </w:rPr>
      <w:t>41</w:t>
    </w:r>
    <w:r w:rsidRPr="00EC5BB4">
      <w:rPr>
        <w:rStyle w:val="PageNumber"/>
        <w:rFonts w:cs="Arial"/>
        <w:b/>
        <w:szCs w:val="24"/>
      </w:rPr>
      <w:fldChar w:fldCharType="end"/>
    </w:r>
  </w:p>
  <w:p w:rsidR="00BB4452" w:rsidRDefault="00BB44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2BDE" w:rsidRDefault="00C92BDE">
      <w:r>
        <w:separator/>
      </w:r>
    </w:p>
    <w:p w:rsidR="00C92BDE" w:rsidRDefault="00C92BDE"/>
  </w:footnote>
  <w:footnote w:type="continuationSeparator" w:id="0">
    <w:p w:rsidR="00C92BDE" w:rsidRDefault="00C92BDE">
      <w:r>
        <w:continuationSeparator/>
      </w:r>
    </w:p>
    <w:p w:rsidR="00C92BDE" w:rsidRDefault="00C92BD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452" w:rsidRDefault="00BB4452" w:rsidP="00D741A9">
    <w:pPr>
      <w:pStyle w:val="Header"/>
      <w:spacing w:before="0"/>
      <w:rPr>
        <w:b/>
        <w:szCs w:val="24"/>
        <w:lang w:val="sr-Cyrl-RS"/>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Конкурсна документација ЈН</w:t>
    </w:r>
    <w:r w:rsidRPr="00B56DB6">
      <w:rPr>
        <w:b/>
        <w:szCs w:val="24"/>
        <w:lang w:val="ru-RU"/>
      </w:rPr>
      <w:t xml:space="preserve"> </w:t>
    </w:r>
  </w:p>
  <w:p w:rsidR="00BB4452" w:rsidRPr="00F01878" w:rsidRDefault="00BB4452" w:rsidP="00D741A9">
    <w:pPr>
      <w:pStyle w:val="Header"/>
      <w:spacing w:before="0"/>
      <w:rPr>
        <w:szCs w:val="24"/>
        <w:lang w:val="sr-Cyrl-RS"/>
      </w:rPr>
    </w:pPr>
    <w:r>
      <w:rPr>
        <w:b/>
        <w:szCs w:val="24"/>
        <w:lang w:val="sr-Cyrl-RS"/>
      </w:rPr>
      <w:t xml:space="preserve">                                                                                  </w:t>
    </w:r>
    <w:r w:rsidRPr="00F01878">
      <w:rPr>
        <w:szCs w:val="24"/>
      </w:rPr>
      <w:t xml:space="preserve">бр. </w:t>
    </w:r>
    <w:r>
      <w:rPr>
        <w:szCs w:val="24"/>
        <w:lang w:val="sr-Cyrl-RS"/>
      </w:rPr>
      <w:t>269/2019-3000/0822/2019</w:t>
    </w:r>
  </w:p>
  <w:p w:rsidR="00BB4452" w:rsidRPr="004276AD" w:rsidRDefault="00BB4452"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452" w:rsidRDefault="00BB4452" w:rsidP="004276AD">
    <w:pPr>
      <w:pStyle w:val="Header"/>
    </w:pPr>
  </w:p>
  <w:p w:rsidR="00BB4452" w:rsidRPr="00FF086B" w:rsidRDefault="00BB4452" w:rsidP="004276AD">
    <w:pPr>
      <w:pStyle w:val="Header"/>
      <w:rPr>
        <w:szCs w:val="24"/>
        <w:lang w:val="sr-Cyrl-RS"/>
      </w:rPr>
    </w:pPr>
    <w:r w:rsidRPr="00B56DB6">
      <w:rPr>
        <w:szCs w:val="24"/>
        <w:lang w:val="ru-RU"/>
      </w:rPr>
      <w:t>ЈП „Електропривреда Србије“ Београд        Конкурсна документација ЈН</w:t>
    </w:r>
    <w:r w:rsidRPr="00B56DB6">
      <w:rPr>
        <w:b/>
        <w:szCs w:val="24"/>
        <w:lang w:val="ru-RU"/>
      </w:rPr>
      <w:t xml:space="preserve"> </w:t>
    </w:r>
  </w:p>
  <w:p w:rsidR="00BB4452" w:rsidRPr="00210557" w:rsidRDefault="00BB4452" w:rsidP="00210557">
    <w:pPr>
      <w:pStyle w:val="Header"/>
      <w:jc w:val="center"/>
    </w:pPr>
    <w:r>
      <w:rPr>
        <w:szCs w:val="24"/>
        <w:lang w:val="sr-Cyrl-RS"/>
      </w:rPr>
      <w:t xml:space="preserve">                                                           </w:t>
    </w:r>
    <w:r w:rsidRPr="00F01878">
      <w:rPr>
        <w:szCs w:val="24"/>
      </w:rPr>
      <w:t xml:space="preserve">бр. </w:t>
    </w:r>
    <w:r>
      <w:rPr>
        <w:szCs w:val="24"/>
        <w:lang w:val="sr-Cyrl-RS"/>
      </w:rPr>
      <w:t>269/2019-3000/0822/2019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60F3025"/>
    <w:multiLevelType w:val="hybridMultilevel"/>
    <w:tmpl w:val="0A526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7851B42"/>
    <w:multiLevelType w:val="hybridMultilevel"/>
    <w:tmpl w:val="CFF0A67A"/>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1">
    <w:nsid w:val="08C175AF"/>
    <w:multiLevelType w:val="hybridMultilevel"/>
    <w:tmpl w:val="2570822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BE142A7"/>
    <w:multiLevelType w:val="hybridMultilevel"/>
    <w:tmpl w:val="9EAA5860"/>
    <w:lvl w:ilvl="0" w:tplc="C0588B04">
      <w:start w:val="1"/>
      <w:numFmt w:val="decimal"/>
      <w:lvlText w:val="%1."/>
      <w:lvlJc w:val="left"/>
      <w:pPr>
        <w:ind w:left="720" w:hanging="360"/>
      </w:pPr>
      <w:rPr>
        <w:rFonts w:hint="default"/>
        <w:color w:val="00B0F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0441364"/>
    <w:multiLevelType w:val="hybridMultilevel"/>
    <w:tmpl w:val="C84CB9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7D54CF2"/>
    <w:multiLevelType w:val="hybridMultilevel"/>
    <w:tmpl w:val="AE5A49B8"/>
    <w:lvl w:ilvl="0" w:tplc="A47CAFB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2">
    <w:nsid w:val="2B0645EF"/>
    <w:multiLevelType w:val="hybridMultilevel"/>
    <w:tmpl w:val="9EAA5860"/>
    <w:lvl w:ilvl="0" w:tplc="C0588B04">
      <w:start w:val="1"/>
      <w:numFmt w:val="decimal"/>
      <w:lvlText w:val="%1."/>
      <w:lvlJc w:val="left"/>
      <w:pPr>
        <w:ind w:left="720" w:hanging="360"/>
      </w:pPr>
      <w:rPr>
        <w:rFonts w:hint="default"/>
        <w:color w:val="00B0F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40485848"/>
    <w:multiLevelType w:val="hybridMultilevel"/>
    <w:tmpl w:val="C7522CC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9">
    <w:nsid w:val="43512C4F"/>
    <w:multiLevelType w:val="hybridMultilevel"/>
    <w:tmpl w:val="F800C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6586402"/>
    <w:multiLevelType w:val="hybridMultilevel"/>
    <w:tmpl w:val="D24AF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4">
    <w:nsid w:val="4A927F6C"/>
    <w:multiLevelType w:val="hybridMultilevel"/>
    <w:tmpl w:val="D11C9F82"/>
    <w:lvl w:ilvl="0" w:tplc="72B857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55573FFC"/>
    <w:multiLevelType w:val="hybridMultilevel"/>
    <w:tmpl w:val="2A2C3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9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AFF6DAF"/>
    <w:multiLevelType w:val="multilevel"/>
    <w:tmpl w:val="4AE81B72"/>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0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6"/>
  </w:num>
  <w:num w:numId="2">
    <w:abstractNumId w:val="67"/>
  </w:num>
  <w:num w:numId="3">
    <w:abstractNumId w:val="90"/>
  </w:num>
  <w:num w:numId="4">
    <w:abstractNumId w:val="57"/>
  </w:num>
  <w:num w:numId="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5"/>
  </w:num>
  <w:num w:numId="7">
    <w:abstractNumId w:val="102"/>
  </w:num>
  <w:num w:numId="8">
    <w:abstractNumId w:val="77"/>
  </w:num>
  <w:num w:numId="9">
    <w:abstractNumId w:val="70"/>
  </w:num>
  <w:num w:numId="10">
    <w:abstractNumId w:val="61"/>
  </w:num>
  <w:num w:numId="11">
    <w:abstractNumId w:val="58"/>
  </w:num>
  <w:num w:numId="12">
    <w:abstractNumId w:val="66"/>
  </w:num>
  <w:num w:numId="13">
    <w:abstractNumId w:val="92"/>
  </w:num>
  <w:num w:numId="14">
    <w:abstractNumId w:val="85"/>
  </w:num>
  <w:num w:numId="15">
    <w:abstractNumId w:val="94"/>
  </w:num>
  <w:num w:numId="16">
    <w:abstractNumId w:val="69"/>
  </w:num>
  <w:num w:numId="17">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9"/>
  </w:num>
  <w:num w:numId="23">
    <w:abstractNumId w:val="63"/>
  </w:num>
  <w:num w:numId="24">
    <w:abstractNumId w:val="100"/>
  </w:num>
  <w:num w:numId="25">
    <w:abstractNumId w:val="91"/>
  </w:num>
  <w:num w:numId="26">
    <w:abstractNumId w:val="101"/>
  </w:num>
  <w:num w:numId="27">
    <w:abstractNumId w:val="68"/>
  </w:num>
  <w:num w:numId="28">
    <w:abstractNumId w:val="65"/>
  </w:num>
  <w:num w:numId="29">
    <w:abstractNumId w:val="81"/>
  </w:num>
  <w:num w:numId="30">
    <w:abstractNumId w:val="73"/>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0"/>
  </w:num>
  <w:num w:numId="32">
    <w:abstractNumId w:val="72"/>
  </w:num>
  <w:num w:numId="33">
    <w:abstractNumId w:val="79"/>
  </w:num>
  <w:num w:numId="34">
    <w:abstractNumId w:val="78"/>
  </w:num>
  <w:num w:numId="35">
    <w:abstractNumId w:val="86"/>
  </w:num>
  <w:num w:numId="3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3"/>
  </w:num>
  <w:num w:numId="38">
    <w:abstractNumId w:val="51"/>
  </w:num>
  <w:num w:numId="39">
    <w:abstractNumId w:val="49"/>
  </w:num>
  <w:num w:numId="4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4"/>
  </w:num>
  <w:num w:numId="43">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5F7"/>
    <w:rsid w:val="000042FE"/>
    <w:rsid w:val="0000496D"/>
    <w:rsid w:val="00005800"/>
    <w:rsid w:val="00005C53"/>
    <w:rsid w:val="00005D85"/>
    <w:rsid w:val="00006E35"/>
    <w:rsid w:val="00007AED"/>
    <w:rsid w:val="00007CE7"/>
    <w:rsid w:val="000104DC"/>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44F"/>
    <w:rsid w:val="0001466B"/>
    <w:rsid w:val="00014750"/>
    <w:rsid w:val="00014F46"/>
    <w:rsid w:val="00015894"/>
    <w:rsid w:val="00015C50"/>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CAC"/>
    <w:rsid w:val="00021E7F"/>
    <w:rsid w:val="000221F1"/>
    <w:rsid w:val="000224DA"/>
    <w:rsid w:val="00022726"/>
    <w:rsid w:val="000227EC"/>
    <w:rsid w:val="00022CB5"/>
    <w:rsid w:val="00022FC7"/>
    <w:rsid w:val="00023057"/>
    <w:rsid w:val="00023308"/>
    <w:rsid w:val="00023BFF"/>
    <w:rsid w:val="00023D09"/>
    <w:rsid w:val="0002418B"/>
    <w:rsid w:val="0002440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9C"/>
    <w:rsid w:val="000303E2"/>
    <w:rsid w:val="000304D8"/>
    <w:rsid w:val="00030591"/>
    <w:rsid w:val="00030606"/>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46B"/>
    <w:rsid w:val="0003585D"/>
    <w:rsid w:val="0003588D"/>
    <w:rsid w:val="000359EE"/>
    <w:rsid w:val="00035C04"/>
    <w:rsid w:val="00036222"/>
    <w:rsid w:val="000364AD"/>
    <w:rsid w:val="000365C7"/>
    <w:rsid w:val="00036776"/>
    <w:rsid w:val="00036BDD"/>
    <w:rsid w:val="00036EF9"/>
    <w:rsid w:val="0003771A"/>
    <w:rsid w:val="00037B82"/>
    <w:rsid w:val="00037E5A"/>
    <w:rsid w:val="00040DC8"/>
    <w:rsid w:val="00041105"/>
    <w:rsid w:val="000419D7"/>
    <w:rsid w:val="00041B26"/>
    <w:rsid w:val="00041CE5"/>
    <w:rsid w:val="00041D7D"/>
    <w:rsid w:val="00041E52"/>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868"/>
    <w:rsid w:val="0004799D"/>
    <w:rsid w:val="0005083D"/>
    <w:rsid w:val="00050CD6"/>
    <w:rsid w:val="00050D0A"/>
    <w:rsid w:val="00050FBE"/>
    <w:rsid w:val="0005127F"/>
    <w:rsid w:val="00051432"/>
    <w:rsid w:val="00051580"/>
    <w:rsid w:val="00051B4A"/>
    <w:rsid w:val="00052219"/>
    <w:rsid w:val="00052B06"/>
    <w:rsid w:val="00052DCF"/>
    <w:rsid w:val="00052F72"/>
    <w:rsid w:val="0005316D"/>
    <w:rsid w:val="000532AB"/>
    <w:rsid w:val="000533E6"/>
    <w:rsid w:val="00053796"/>
    <w:rsid w:val="00053D87"/>
    <w:rsid w:val="00053E33"/>
    <w:rsid w:val="00055239"/>
    <w:rsid w:val="000554F7"/>
    <w:rsid w:val="000556DA"/>
    <w:rsid w:val="00055834"/>
    <w:rsid w:val="00055DDB"/>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78D"/>
    <w:rsid w:val="000638AE"/>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461"/>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5095"/>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3D1"/>
    <w:rsid w:val="00081E22"/>
    <w:rsid w:val="00082081"/>
    <w:rsid w:val="000820CE"/>
    <w:rsid w:val="0008225F"/>
    <w:rsid w:val="0008265D"/>
    <w:rsid w:val="000826A8"/>
    <w:rsid w:val="00082792"/>
    <w:rsid w:val="0008290D"/>
    <w:rsid w:val="00082EB6"/>
    <w:rsid w:val="000832E3"/>
    <w:rsid w:val="000837B5"/>
    <w:rsid w:val="000837C1"/>
    <w:rsid w:val="0008446C"/>
    <w:rsid w:val="000849AA"/>
    <w:rsid w:val="00084C7E"/>
    <w:rsid w:val="00084F0E"/>
    <w:rsid w:val="00085036"/>
    <w:rsid w:val="00085380"/>
    <w:rsid w:val="00085745"/>
    <w:rsid w:val="00085788"/>
    <w:rsid w:val="00085E88"/>
    <w:rsid w:val="000860FD"/>
    <w:rsid w:val="000864A5"/>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165"/>
    <w:rsid w:val="0009423C"/>
    <w:rsid w:val="0009435A"/>
    <w:rsid w:val="00094481"/>
    <w:rsid w:val="000949B0"/>
    <w:rsid w:val="00094B62"/>
    <w:rsid w:val="00094C1B"/>
    <w:rsid w:val="00094E6C"/>
    <w:rsid w:val="00095407"/>
    <w:rsid w:val="00095531"/>
    <w:rsid w:val="000955A8"/>
    <w:rsid w:val="00095668"/>
    <w:rsid w:val="0009572C"/>
    <w:rsid w:val="00095F7C"/>
    <w:rsid w:val="000961F7"/>
    <w:rsid w:val="0009627F"/>
    <w:rsid w:val="0009667E"/>
    <w:rsid w:val="000968C0"/>
    <w:rsid w:val="00096AED"/>
    <w:rsid w:val="00096BD0"/>
    <w:rsid w:val="00097294"/>
    <w:rsid w:val="00097FA2"/>
    <w:rsid w:val="000A0353"/>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1"/>
    <w:rsid w:val="000B722D"/>
    <w:rsid w:val="000B7676"/>
    <w:rsid w:val="000B7943"/>
    <w:rsid w:val="000B7A06"/>
    <w:rsid w:val="000C0476"/>
    <w:rsid w:val="000C0611"/>
    <w:rsid w:val="000C0DF3"/>
    <w:rsid w:val="000C11FE"/>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17A"/>
    <w:rsid w:val="000C52FC"/>
    <w:rsid w:val="000C5468"/>
    <w:rsid w:val="000C547B"/>
    <w:rsid w:val="000C562B"/>
    <w:rsid w:val="000C5731"/>
    <w:rsid w:val="000C5D43"/>
    <w:rsid w:val="000C610C"/>
    <w:rsid w:val="000C67B2"/>
    <w:rsid w:val="000C7024"/>
    <w:rsid w:val="000C7B91"/>
    <w:rsid w:val="000C7BB7"/>
    <w:rsid w:val="000D003F"/>
    <w:rsid w:val="000D02E0"/>
    <w:rsid w:val="000D082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B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E7758"/>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20"/>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F41"/>
    <w:rsid w:val="00101220"/>
    <w:rsid w:val="001014B4"/>
    <w:rsid w:val="0010195C"/>
    <w:rsid w:val="00101B4E"/>
    <w:rsid w:val="00102340"/>
    <w:rsid w:val="001029A5"/>
    <w:rsid w:val="00102AC1"/>
    <w:rsid w:val="00102F65"/>
    <w:rsid w:val="00103561"/>
    <w:rsid w:val="001035B7"/>
    <w:rsid w:val="00103735"/>
    <w:rsid w:val="00103CC9"/>
    <w:rsid w:val="00103DD9"/>
    <w:rsid w:val="00103E5D"/>
    <w:rsid w:val="001040F2"/>
    <w:rsid w:val="00104356"/>
    <w:rsid w:val="001047F0"/>
    <w:rsid w:val="00104B87"/>
    <w:rsid w:val="00104FAA"/>
    <w:rsid w:val="00105121"/>
    <w:rsid w:val="001054E1"/>
    <w:rsid w:val="001056CC"/>
    <w:rsid w:val="0010570A"/>
    <w:rsid w:val="00105A35"/>
    <w:rsid w:val="001066B6"/>
    <w:rsid w:val="0010671F"/>
    <w:rsid w:val="00106F82"/>
    <w:rsid w:val="00107098"/>
    <w:rsid w:val="001070C7"/>
    <w:rsid w:val="0010773D"/>
    <w:rsid w:val="00107CB3"/>
    <w:rsid w:val="00110207"/>
    <w:rsid w:val="001105E6"/>
    <w:rsid w:val="0011086D"/>
    <w:rsid w:val="00110BD5"/>
    <w:rsid w:val="00110E6A"/>
    <w:rsid w:val="0011112C"/>
    <w:rsid w:val="0011114F"/>
    <w:rsid w:val="001111D8"/>
    <w:rsid w:val="0011132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AD"/>
    <w:rsid w:val="001161CF"/>
    <w:rsid w:val="001162D0"/>
    <w:rsid w:val="00116570"/>
    <w:rsid w:val="001168C1"/>
    <w:rsid w:val="00116C7A"/>
    <w:rsid w:val="00117C4F"/>
    <w:rsid w:val="00117C72"/>
    <w:rsid w:val="0012090C"/>
    <w:rsid w:val="00120CEF"/>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0F6A"/>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6DEC"/>
    <w:rsid w:val="001474B6"/>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36B"/>
    <w:rsid w:val="00153763"/>
    <w:rsid w:val="00153AB1"/>
    <w:rsid w:val="00153EC1"/>
    <w:rsid w:val="00153F85"/>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6DFF"/>
    <w:rsid w:val="0015754B"/>
    <w:rsid w:val="00157A0A"/>
    <w:rsid w:val="00157E0D"/>
    <w:rsid w:val="0016015F"/>
    <w:rsid w:val="0016027D"/>
    <w:rsid w:val="001603BC"/>
    <w:rsid w:val="001606AA"/>
    <w:rsid w:val="00160BF4"/>
    <w:rsid w:val="001612D9"/>
    <w:rsid w:val="00161309"/>
    <w:rsid w:val="0016196A"/>
    <w:rsid w:val="00161AAC"/>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1BE"/>
    <w:rsid w:val="001703C6"/>
    <w:rsid w:val="0017050C"/>
    <w:rsid w:val="001707F9"/>
    <w:rsid w:val="0017081A"/>
    <w:rsid w:val="00170832"/>
    <w:rsid w:val="00170A0C"/>
    <w:rsid w:val="00170AA3"/>
    <w:rsid w:val="00170B21"/>
    <w:rsid w:val="00170BE8"/>
    <w:rsid w:val="00170CE4"/>
    <w:rsid w:val="00171604"/>
    <w:rsid w:val="0017208C"/>
    <w:rsid w:val="00172DB6"/>
    <w:rsid w:val="001730DE"/>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08"/>
    <w:rsid w:val="0017585E"/>
    <w:rsid w:val="00175BA0"/>
    <w:rsid w:val="00175C8C"/>
    <w:rsid w:val="0017669B"/>
    <w:rsid w:val="00176914"/>
    <w:rsid w:val="00176AD9"/>
    <w:rsid w:val="00176E06"/>
    <w:rsid w:val="00176FF7"/>
    <w:rsid w:val="0017720F"/>
    <w:rsid w:val="0017727A"/>
    <w:rsid w:val="00177669"/>
    <w:rsid w:val="00177A9A"/>
    <w:rsid w:val="00177CD2"/>
    <w:rsid w:val="00180100"/>
    <w:rsid w:val="00180680"/>
    <w:rsid w:val="0018082B"/>
    <w:rsid w:val="001809F2"/>
    <w:rsid w:val="00180E83"/>
    <w:rsid w:val="001814C4"/>
    <w:rsid w:val="00181669"/>
    <w:rsid w:val="0018171F"/>
    <w:rsid w:val="00181764"/>
    <w:rsid w:val="001818B9"/>
    <w:rsid w:val="001818C6"/>
    <w:rsid w:val="00181C5A"/>
    <w:rsid w:val="00181D0D"/>
    <w:rsid w:val="00181D3D"/>
    <w:rsid w:val="00181DC2"/>
    <w:rsid w:val="0018258E"/>
    <w:rsid w:val="00182959"/>
    <w:rsid w:val="00182BA5"/>
    <w:rsid w:val="00182D05"/>
    <w:rsid w:val="00182D3C"/>
    <w:rsid w:val="00182F27"/>
    <w:rsid w:val="001836E4"/>
    <w:rsid w:val="00183A11"/>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4F8"/>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6C5"/>
    <w:rsid w:val="001A7C5E"/>
    <w:rsid w:val="001A7FCA"/>
    <w:rsid w:val="001B0314"/>
    <w:rsid w:val="001B0370"/>
    <w:rsid w:val="001B048E"/>
    <w:rsid w:val="001B096F"/>
    <w:rsid w:val="001B0CC3"/>
    <w:rsid w:val="001B1C0A"/>
    <w:rsid w:val="001B1E90"/>
    <w:rsid w:val="001B1EB4"/>
    <w:rsid w:val="001B212E"/>
    <w:rsid w:val="001B218F"/>
    <w:rsid w:val="001B219D"/>
    <w:rsid w:val="001B2C5C"/>
    <w:rsid w:val="001B3133"/>
    <w:rsid w:val="001B367E"/>
    <w:rsid w:val="001B3787"/>
    <w:rsid w:val="001B3A36"/>
    <w:rsid w:val="001B3B0B"/>
    <w:rsid w:val="001B3CC2"/>
    <w:rsid w:val="001B3D9F"/>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4C"/>
    <w:rsid w:val="001C1C80"/>
    <w:rsid w:val="001C1DEE"/>
    <w:rsid w:val="001C2554"/>
    <w:rsid w:val="001C2959"/>
    <w:rsid w:val="001C2D06"/>
    <w:rsid w:val="001C2DE2"/>
    <w:rsid w:val="001C30C8"/>
    <w:rsid w:val="001C3152"/>
    <w:rsid w:val="001C3397"/>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26CE"/>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6F83"/>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0E4"/>
    <w:rsid w:val="001E77A5"/>
    <w:rsid w:val="001F05D3"/>
    <w:rsid w:val="001F0B32"/>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7DD"/>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875"/>
    <w:rsid w:val="00214A3B"/>
    <w:rsid w:val="0021522E"/>
    <w:rsid w:val="002153B4"/>
    <w:rsid w:val="00215AB4"/>
    <w:rsid w:val="00215D0A"/>
    <w:rsid w:val="00215E1D"/>
    <w:rsid w:val="0021628F"/>
    <w:rsid w:val="002163D0"/>
    <w:rsid w:val="002164E6"/>
    <w:rsid w:val="002165CA"/>
    <w:rsid w:val="0021666D"/>
    <w:rsid w:val="002166BD"/>
    <w:rsid w:val="0021672E"/>
    <w:rsid w:val="00217372"/>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335"/>
    <w:rsid w:val="00243C78"/>
    <w:rsid w:val="00244361"/>
    <w:rsid w:val="002444EC"/>
    <w:rsid w:val="0024485F"/>
    <w:rsid w:val="00244A86"/>
    <w:rsid w:val="00245371"/>
    <w:rsid w:val="00245760"/>
    <w:rsid w:val="00245AAF"/>
    <w:rsid w:val="00245D8D"/>
    <w:rsid w:val="00245E38"/>
    <w:rsid w:val="0024604B"/>
    <w:rsid w:val="002462B4"/>
    <w:rsid w:val="00246B42"/>
    <w:rsid w:val="0024726B"/>
    <w:rsid w:val="00247C64"/>
    <w:rsid w:val="00247C77"/>
    <w:rsid w:val="00247CD1"/>
    <w:rsid w:val="00247CEA"/>
    <w:rsid w:val="00247F64"/>
    <w:rsid w:val="00247FD6"/>
    <w:rsid w:val="0025002C"/>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168"/>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8B9"/>
    <w:rsid w:val="00276C3A"/>
    <w:rsid w:val="00276CBA"/>
    <w:rsid w:val="00276ED0"/>
    <w:rsid w:val="00276F3B"/>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064"/>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908"/>
    <w:rsid w:val="00286A2B"/>
    <w:rsid w:val="00286C2F"/>
    <w:rsid w:val="00287045"/>
    <w:rsid w:val="002879BB"/>
    <w:rsid w:val="00287A95"/>
    <w:rsid w:val="00287D29"/>
    <w:rsid w:val="002907A2"/>
    <w:rsid w:val="002908BC"/>
    <w:rsid w:val="00290B26"/>
    <w:rsid w:val="00290E62"/>
    <w:rsid w:val="00290F16"/>
    <w:rsid w:val="00291253"/>
    <w:rsid w:val="00291382"/>
    <w:rsid w:val="00291859"/>
    <w:rsid w:val="002929A3"/>
    <w:rsid w:val="00292BDB"/>
    <w:rsid w:val="00292C1F"/>
    <w:rsid w:val="00292CA3"/>
    <w:rsid w:val="00292DDF"/>
    <w:rsid w:val="00292E14"/>
    <w:rsid w:val="00293149"/>
    <w:rsid w:val="00293264"/>
    <w:rsid w:val="00293D60"/>
    <w:rsid w:val="00293EEA"/>
    <w:rsid w:val="00293F1B"/>
    <w:rsid w:val="00293F5E"/>
    <w:rsid w:val="00294082"/>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7DF"/>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2CD"/>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4AD"/>
    <w:rsid w:val="002B7588"/>
    <w:rsid w:val="002B76B2"/>
    <w:rsid w:val="002B7A6E"/>
    <w:rsid w:val="002C00D1"/>
    <w:rsid w:val="002C042F"/>
    <w:rsid w:val="002C083C"/>
    <w:rsid w:val="002C0B72"/>
    <w:rsid w:val="002C0C5C"/>
    <w:rsid w:val="002C0D84"/>
    <w:rsid w:val="002C17DD"/>
    <w:rsid w:val="002C1F04"/>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2F0"/>
    <w:rsid w:val="002D3319"/>
    <w:rsid w:val="002D339D"/>
    <w:rsid w:val="002D3733"/>
    <w:rsid w:val="002D3869"/>
    <w:rsid w:val="002D407F"/>
    <w:rsid w:val="002D410A"/>
    <w:rsid w:val="002D452C"/>
    <w:rsid w:val="002D4625"/>
    <w:rsid w:val="002D49C2"/>
    <w:rsid w:val="002D4AD0"/>
    <w:rsid w:val="002D4AFD"/>
    <w:rsid w:val="002D4C58"/>
    <w:rsid w:val="002D4D6B"/>
    <w:rsid w:val="002D4E90"/>
    <w:rsid w:val="002D4F18"/>
    <w:rsid w:val="002D5217"/>
    <w:rsid w:val="002D537F"/>
    <w:rsid w:val="002D5508"/>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0D3"/>
    <w:rsid w:val="002E12CC"/>
    <w:rsid w:val="002E161E"/>
    <w:rsid w:val="002E1783"/>
    <w:rsid w:val="002E183C"/>
    <w:rsid w:val="002E1868"/>
    <w:rsid w:val="002E1904"/>
    <w:rsid w:val="002E1C8E"/>
    <w:rsid w:val="002E2018"/>
    <w:rsid w:val="002E2374"/>
    <w:rsid w:val="002E2F11"/>
    <w:rsid w:val="002E2F78"/>
    <w:rsid w:val="002E40BF"/>
    <w:rsid w:val="002E4169"/>
    <w:rsid w:val="002E4258"/>
    <w:rsid w:val="002E4D81"/>
    <w:rsid w:val="002E533B"/>
    <w:rsid w:val="002E5445"/>
    <w:rsid w:val="002E560C"/>
    <w:rsid w:val="002E59D5"/>
    <w:rsid w:val="002E62CE"/>
    <w:rsid w:val="002E6567"/>
    <w:rsid w:val="002E657C"/>
    <w:rsid w:val="002E6587"/>
    <w:rsid w:val="002E69ED"/>
    <w:rsid w:val="002E6CD1"/>
    <w:rsid w:val="002E6D79"/>
    <w:rsid w:val="002E75AC"/>
    <w:rsid w:val="002E763A"/>
    <w:rsid w:val="002F03D7"/>
    <w:rsid w:val="002F04E2"/>
    <w:rsid w:val="002F074E"/>
    <w:rsid w:val="002F099F"/>
    <w:rsid w:val="002F0F59"/>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2AE"/>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07"/>
    <w:rsid w:val="003172E3"/>
    <w:rsid w:val="00317845"/>
    <w:rsid w:val="0031798D"/>
    <w:rsid w:val="00317A39"/>
    <w:rsid w:val="00317AC7"/>
    <w:rsid w:val="00317B7C"/>
    <w:rsid w:val="00317C54"/>
    <w:rsid w:val="00317FFC"/>
    <w:rsid w:val="00320065"/>
    <w:rsid w:val="00320204"/>
    <w:rsid w:val="00320751"/>
    <w:rsid w:val="00320884"/>
    <w:rsid w:val="00320A32"/>
    <w:rsid w:val="00320CA0"/>
    <w:rsid w:val="00320E0F"/>
    <w:rsid w:val="00320EAB"/>
    <w:rsid w:val="003210C1"/>
    <w:rsid w:val="0032122C"/>
    <w:rsid w:val="0032163C"/>
    <w:rsid w:val="0032186E"/>
    <w:rsid w:val="003218F2"/>
    <w:rsid w:val="00321A4A"/>
    <w:rsid w:val="00321C7B"/>
    <w:rsid w:val="00321D74"/>
    <w:rsid w:val="00321F8D"/>
    <w:rsid w:val="00322313"/>
    <w:rsid w:val="00322C32"/>
    <w:rsid w:val="00322C56"/>
    <w:rsid w:val="00322D22"/>
    <w:rsid w:val="0032326E"/>
    <w:rsid w:val="003234AB"/>
    <w:rsid w:val="00323886"/>
    <w:rsid w:val="003238D9"/>
    <w:rsid w:val="00323F74"/>
    <w:rsid w:val="0032453F"/>
    <w:rsid w:val="00324AE5"/>
    <w:rsid w:val="00324CE1"/>
    <w:rsid w:val="00324D24"/>
    <w:rsid w:val="003252AF"/>
    <w:rsid w:val="003255E6"/>
    <w:rsid w:val="00325BE2"/>
    <w:rsid w:val="003260D5"/>
    <w:rsid w:val="003264A0"/>
    <w:rsid w:val="0032662F"/>
    <w:rsid w:val="00326C33"/>
    <w:rsid w:val="00326F52"/>
    <w:rsid w:val="0032735C"/>
    <w:rsid w:val="0032791C"/>
    <w:rsid w:val="00327F59"/>
    <w:rsid w:val="00327FAC"/>
    <w:rsid w:val="003302C4"/>
    <w:rsid w:val="003303D9"/>
    <w:rsid w:val="00330569"/>
    <w:rsid w:val="003305C0"/>
    <w:rsid w:val="00330949"/>
    <w:rsid w:val="00330E59"/>
    <w:rsid w:val="00330F9C"/>
    <w:rsid w:val="003310E4"/>
    <w:rsid w:val="00331752"/>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631"/>
    <w:rsid w:val="003473A0"/>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381"/>
    <w:rsid w:val="003535E5"/>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6CAA"/>
    <w:rsid w:val="003771A2"/>
    <w:rsid w:val="003772D0"/>
    <w:rsid w:val="00377540"/>
    <w:rsid w:val="0037783D"/>
    <w:rsid w:val="00377ACF"/>
    <w:rsid w:val="00377BB1"/>
    <w:rsid w:val="00377FE7"/>
    <w:rsid w:val="003807DF"/>
    <w:rsid w:val="00380B50"/>
    <w:rsid w:val="00381009"/>
    <w:rsid w:val="00381027"/>
    <w:rsid w:val="003810FE"/>
    <w:rsid w:val="0038206D"/>
    <w:rsid w:val="0038233F"/>
    <w:rsid w:val="003823C0"/>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8B"/>
    <w:rsid w:val="003934F1"/>
    <w:rsid w:val="00393867"/>
    <w:rsid w:val="00394C47"/>
    <w:rsid w:val="00394DEF"/>
    <w:rsid w:val="00394EE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5AD"/>
    <w:rsid w:val="00397A48"/>
    <w:rsid w:val="00397DF3"/>
    <w:rsid w:val="00397F14"/>
    <w:rsid w:val="003A02E9"/>
    <w:rsid w:val="003A0CD6"/>
    <w:rsid w:val="003A15C6"/>
    <w:rsid w:val="003A18EB"/>
    <w:rsid w:val="003A1C3A"/>
    <w:rsid w:val="003A1CBB"/>
    <w:rsid w:val="003A217D"/>
    <w:rsid w:val="003A23C1"/>
    <w:rsid w:val="003A28E2"/>
    <w:rsid w:val="003A2B5B"/>
    <w:rsid w:val="003A2F76"/>
    <w:rsid w:val="003A30F4"/>
    <w:rsid w:val="003A3192"/>
    <w:rsid w:val="003A345B"/>
    <w:rsid w:val="003A3EA5"/>
    <w:rsid w:val="003A40DD"/>
    <w:rsid w:val="003A41A0"/>
    <w:rsid w:val="003A430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233"/>
    <w:rsid w:val="003B36F4"/>
    <w:rsid w:val="003B38C3"/>
    <w:rsid w:val="003B3CA1"/>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AF"/>
    <w:rsid w:val="003C06CE"/>
    <w:rsid w:val="003C0822"/>
    <w:rsid w:val="003C0B94"/>
    <w:rsid w:val="003C0C70"/>
    <w:rsid w:val="003C135A"/>
    <w:rsid w:val="003C165C"/>
    <w:rsid w:val="003C171A"/>
    <w:rsid w:val="003C187C"/>
    <w:rsid w:val="003C1F3E"/>
    <w:rsid w:val="003C217A"/>
    <w:rsid w:val="003C24B3"/>
    <w:rsid w:val="003C298E"/>
    <w:rsid w:val="003C2CDF"/>
    <w:rsid w:val="003C2E0B"/>
    <w:rsid w:val="003C2FF1"/>
    <w:rsid w:val="003C39B7"/>
    <w:rsid w:val="003C3C96"/>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93C"/>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50"/>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84"/>
    <w:rsid w:val="004023EA"/>
    <w:rsid w:val="0040245C"/>
    <w:rsid w:val="0040259D"/>
    <w:rsid w:val="00403B69"/>
    <w:rsid w:val="00403BD9"/>
    <w:rsid w:val="00403C47"/>
    <w:rsid w:val="00404DD4"/>
    <w:rsid w:val="00405684"/>
    <w:rsid w:val="00405D3F"/>
    <w:rsid w:val="00405E5E"/>
    <w:rsid w:val="004062E7"/>
    <w:rsid w:val="004065AE"/>
    <w:rsid w:val="00406649"/>
    <w:rsid w:val="00406F7D"/>
    <w:rsid w:val="0040775A"/>
    <w:rsid w:val="004077E5"/>
    <w:rsid w:val="00410307"/>
    <w:rsid w:val="004107FE"/>
    <w:rsid w:val="00411041"/>
    <w:rsid w:val="0041123A"/>
    <w:rsid w:val="00411871"/>
    <w:rsid w:val="004118CB"/>
    <w:rsid w:val="00411DC3"/>
    <w:rsid w:val="004120AE"/>
    <w:rsid w:val="004125D6"/>
    <w:rsid w:val="00412AC4"/>
    <w:rsid w:val="00412D68"/>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03"/>
    <w:rsid w:val="004232F7"/>
    <w:rsid w:val="004238B6"/>
    <w:rsid w:val="00423C07"/>
    <w:rsid w:val="00423F85"/>
    <w:rsid w:val="00424296"/>
    <w:rsid w:val="00424A23"/>
    <w:rsid w:val="00424ACE"/>
    <w:rsid w:val="00424B12"/>
    <w:rsid w:val="00424B48"/>
    <w:rsid w:val="00424D19"/>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3B9A"/>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264"/>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094"/>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8B2"/>
    <w:rsid w:val="00480907"/>
    <w:rsid w:val="00480A0F"/>
    <w:rsid w:val="004812AF"/>
    <w:rsid w:val="00481589"/>
    <w:rsid w:val="00481BC8"/>
    <w:rsid w:val="00482208"/>
    <w:rsid w:val="00482257"/>
    <w:rsid w:val="0048279A"/>
    <w:rsid w:val="0048289A"/>
    <w:rsid w:val="004829D9"/>
    <w:rsid w:val="00482D4C"/>
    <w:rsid w:val="00483BB4"/>
    <w:rsid w:val="00483CD8"/>
    <w:rsid w:val="00483EFF"/>
    <w:rsid w:val="004841F9"/>
    <w:rsid w:val="00484F79"/>
    <w:rsid w:val="00485559"/>
    <w:rsid w:val="0048566A"/>
    <w:rsid w:val="00485720"/>
    <w:rsid w:val="0048599A"/>
    <w:rsid w:val="00485AB8"/>
    <w:rsid w:val="00485C55"/>
    <w:rsid w:val="00485F02"/>
    <w:rsid w:val="00486250"/>
    <w:rsid w:val="004863B7"/>
    <w:rsid w:val="0048686C"/>
    <w:rsid w:val="00487309"/>
    <w:rsid w:val="004873A5"/>
    <w:rsid w:val="00487825"/>
    <w:rsid w:val="00490004"/>
    <w:rsid w:val="004905AB"/>
    <w:rsid w:val="00490B65"/>
    <w:rsid w:val="00490DA3"/>
    <w:rsid w:val="00490F97"/>
    <w:rsid w:val="004910E9"/>
    <w:rsid w:val="004912F6"/>
    <w:rsid w:val="004913CE"/>
    <w:rsid w:val="00491E05"/>
    <w:rsid w:val="00491EFB"/>
    <w:rsid w:val="00491FDD"/>
    <w:rsid w:val="0049267F"/>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7E"/>
    <w:rsid w:val="004A53A1"/>
    <w:rsid w:val="004A547C"/>
    <w:rsid w:val="004A58FB"/>
    <w:rsid w:val="004A5947"/>
    <w:rsid w:val="004A597C"/>
    <w:rsid w:val="004A5D09"/>
    <w:rsid w:val="004A5F4F"/>
    <w:rsid w:val="004A61E3"/>
    <w:rsid w:val="004A6FF5"/>
    <w:rsid w:val="004A725C"/>
    <w:rsid w:val="004A766B"/>
    <w:rsid w:val="004B0048"/>
    <w:rsid w:val="004B0321"/>
    <w:rsid w:val="004B03F3"/>
    <w:rsid w:val="004B0E05"/>
    <w:rsid w:val="004B1326"/>
    <w:rsid w:val="004B1425"/>
    <w:rsid w:val="004B143F"/>
    <w:rsid w:val="004B163D"/>
    <w:rsid w:val="004B167A"/>
    <w:rsid w:val="004B19FF"/>
    <w:rsid w:val="004B1A93"/>
    <w:rsid w:val="004B1DD8"/>
    <w:rsid w:val="004B20FF"/>
    <w:rsid w:val="004B2200"/>
    <w:rsid w:val="004B25C8"/>
    <w:rsid w:val="004B2BFA"/>
    <w:rsid w:val="004B347E"/>
    <w:rsid w:val="004B3A94"/>
    <w:rsid w:val="004B4696"/>
    <w:rsid w:val="004B4A56"/>
    <w:rsid w:val="004B4E85"/>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9E0"/>
    <w:rsid w:val="004C4B2E"/>
    <w:rsid w:val="004C4B92"/>
    <w:rsid w:val="004C4E61"/>
    <w:rsid w:val="004C559D"/>
    <w:rsid w:val="004C57A6"/>
    <w:rsid w:val="004C5ACB"/>
    <w:rsid w:val="004C5DFB"/>
    <w:rsid w:val="004C612A"/>
    <w:rsid w:val="004C6778"/>
    <w:rsid w:val="004C70B4"/>
    <w:rsid w:val="004C7474"/>
    <w:rsid w:val="004C75D3"/>
    <w:rsid w:val="004C7806"/>
    <w:rsid w:val="004C7C2B"/>
    <w:rsid w:val="004D015A"/>
    <w:rsid w:val="004D0497"/>
    <w:rsid w:val="004D04F8"/>
    <w:rsid w:val="004D06FD"/>
    <w:rsid w:val="004D0F24"/>
    <w:rsid w:val="004D1386"/>
    <w:rsid w:val="004D14FC"/>
    <w:rsid w:val="004D1E38"/>
    <w:rsid w:val="004D2468"/>
    <w:rsid w:val="004D271C"/>
    <w:rsid w:val="004D2DB8"/>
    <w:rsid w:val="004D2EC4"/>
    <w:rsid w:val="004D2EEA"/>
    <w:rsid w:val="004D311B"/>
    <w:rsid w:val="004D34EE"/>
    <w:rsid w:val="004D3FF6"/>
    <w:rsid w:val="004D41C8"/>
    <w:rsid w:val="004D4636"/>
    <w:rsid w:val="004D4A56"/>
    <w:rsid w:val="004D5237"/>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265"/>
    <w:rsid w:val="004E038A"/>
    <w:rsid w:val="004E0B26"/>
    <w:rsid w:val="004E0FFC"/>
    <w:rsid w:val="004E18C2"/>
    <w:rsid w:val="004E1B12"/>
    <w:rsid w:val="004E1B58"/>
    <w:rsid w:val="004E2137"/>
    <w:rsid w:val="004E2434"/>
    <w:rsid w:val="004E25B6"/>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5E5A"/>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434"/>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07F10"/>
    <w:rsid w:val="005102CB"/>
    <w:rsid w:val="0051076C"/>
    <w:rsid w:val="00510945"/>
    <w:rsid w:val="00511710"/>
    <w:rsid w:val="005118A0"/>
    <w:rsid w:val="00511E05"/>
    <w:rsid w:val="00511FA0"/>
    <w:rsid w:val="0051241C"/>
    <w:rsid w:val="00512BED"/>
    <w:rsid w:val="005133AD"/>
    <w:rsid w:val="005134F6"/>
    <w:rsid w:val="005135F1"/>
    <w:rsid w:val="00513D72"/>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6C"/>
    <w:rsid w:val="00525BA5"/>
    <w:rsid w:val="00525C03"/>
    <w:rsid w:val="00525DFF"/>
    <w:rsid w:val="0052656C"/>
    <w:rsid w:val="005265BC"/>
    <w:rsid w:val="00526637"/>
    <w:rsid w:val="00526985"/>
    <w:rsid w:val="00526DAD"/>
    <w:rsid w:val="0052736F"/>
    <w:rsid w:val="00527AD1"/>
    <w:rsid w:val="00527D2B"/>
    <w:rsid w:val="0053021D"/>
    <w:rsid w:val="005302BC"/>
    <w:rsid w:val="005309C9"/>
    <w:rsid w:val="00530A5C"/>
    <w:rsid w:val="00530AB7"/>
    <w:rsid w:val="00530BEF"/>
    <w:rsid w:val="0053102B"/>
    <w:rsid w:val="00531165"/>
    <w:rsid w:val="00531ACB"/>
    <w:rsid w:val="00531B86"/>
    <w:rsid w:val="00531CA5"/>
    <w:rsid w:val="00532089"/>
    <w:rsid w:val="0053227D"/>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8A0"/>
    <w:rsid w:val="0053691F"/>
    <w:rsid w:val="00536D2F"/>
    <w:rsid w:val="005370E0"/>
    <w:rsid w:val="00537227"/>
    <w:rsid w:val="00537552"/>
    <w:rsid w:val="00537599"/>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4A"/>
    <w:rsid w:val="00550BFA"/>
    <w:rsid w:val="00550FE2"/>
    <w:rsid w:val="0055106E"/>
    <w:rsid w:val="005519B6"/>
    <w:rsid w:val="00551C38"/>
    <w:rsid w:val="00552254"/>
    <w:rsid w:val="00552504"/>
    <w:rsid w:val="00552974"/>
    <w:rsid w:val="00553412"/>
    <w:rsid w:val="00553AE8"/>
    <w:rsid w:val="00553BCF"/>
    <w:rsid w:val="00553F71"/>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3A"/>
    <w:rsid w:val="005565AE"/>
    <w:rsid w:val="005565EE"/>
    <w:rsid w:val="00556695"/>
    <w:rsid w:val="00556D24"/>
    <w:rsid w:val="00556F24"/>
    <w:rsid w:val="00556F4B"/>
    <w:rsid w:val="00556FB0"/>
    <w:rsid w:val="00557626"/>
    <w:rsid w:val="00557A1E"/>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201"/>
    <w:rsid w:val="005723A9"/>
    <w:rsid w:val="005724FE"/>
    <w:rsid w:val="0057279F"/>
    <w:rsid w:val="00572B5D"/>
    <w:rsid w:val="00572C64"/>
    <w:rsid w:val="00572D22"/>
    <w:rsid w:val="00572F7C"/>
    <w:rsid w:val="0057367F"/>
    <w:rsid w:val="00573CC8"/>
    <w:rsid w:val="00574472"/>
    <w:rsid w:val="005746C8"/>
    <w:rsid w:val="00574B7B"/>
    <w:rsid w:val="00574BDC"/>
    <w:rsid w:val="0057545E"/>
    <w:rsid w:val="0057567D"/>
    <w:rsid w:val="00575745"/>
    <w:rsid w:val="005757A9"/>
    <w:rsid w:val="00575EE0"/>
    <w:rsid w:val="00575EE4"/>
    <w:rsid w:val="0057608F"/>
    <w:rsid w:val="005765E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46D"/>
    <w:rsid w:val="0058657D"/>
    <w:rsid w:val="00586789"/>
    <w:rsid w:val="00586A59"/>
    <w:rsid w:val="00586F76"/>
    <w:rsid w:val="00587266"/>
    <w:rsid w:val="0058756C"/>
    <w:rsid w:val="00587B94"/>
    <w:rsid w:val="00587C8E"/>
    <w:rsid w:val="00590C50"/>
    <w:rsid w:val="00591069"/>
    <w:rsid w:val="00591222"/>
    <w:rsid w:val="00591B88"/>
    <w:rsid w:val="00591DD5"/>
    <w:rsid w:val="00592C7D"/>
    <w:rsid w:val="00593106"/>
    <w:rsid w:val="0059310C"/>
    <w:rsid w:val="00593148"/>
    <w:rsid w:val="005933F4"/>
    <w:rsid w:val="00593434"/>
    <w:rsid w:val="00593EB1"/>
    <w:rsid w:val="005948E4"/>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5B9"/>
    <w:rsid w:val="005A4609"/>
    <w:rsid w:val="005A4646"/>
    <w:rsid w:val="005A4D75"/>
    <w:rsid w:val="005A4F7B"/>
    <w:rsid w:val="005A5069"/>
    <w:rsid w:val="005A5497"/>
    <w:rsid w:val="005A5617"/>
    <w:rsid w:val="005A561F"/>
    <w:rsid w:val="005A5626"/>
    <w:rsid w:val="005A57D4"/>
    <w:rsid w:val="005A6144"/>
    <w:rsid w:val="005A65AD"/>
    <w:rsid w:val="005A699B"/>
    <w:rsid w:val="005A699E"/>
    <w:rsid w:val="005A69D3"/>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521"/>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5F82"/>
    <w:rsid w:val="005D606A"/>
    <w:rsid w:val="005D61CE"/>
    <w:rsid w:val="005D623F"/>
    <w:rsid w:val="005D65A6"/>
    <w:rsid w:val="005D6D74"/>
    <w:rsid w:val="005D7481"/>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2F7"/>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9BB"/>
    <w:rsid w:val="00637A09"/>
    <w:rsid w:val="00637C0F"/>
    <w:rsid w:val="00637DE0"/>
    <w:rsid w:val="006400DC"/>
    <w:rsid w:val="0064032E"/>
    <w:rsid w:val="006407FE"/>
    <w:rsid w:val="006408E0"/>
    <w:rsid w:val="00640FAD"/>
    <w:rsid w:val="006411CF"/>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2C8"/>
    <w:rsid w:val="00651550"/>
    <w:rsid w:val="006518CA"/>
    <w:rsid w:val="0065197C"/>
    <w:rsid w:val="00651AA8"/>
    <w:rsid w:val="00651E34"/>
    <w:rsid w:val="00651EBA"/>
    <w:rsid w:val="00652A26"/>
    <w:rsid w:val="00652D53"/>
    <w:rsid w:val="00652D55"/>
    <w:rsid w:val="0065369F"/>
    <w:rsid w:val="0065378D"/>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444"/>
    <w:rsid w:val="00667A08"/>
    <w:rsid w:val="00670208"/>
    <w:rsid w:val="00670461"/>
    <w:rsid w:val="00670808"/>
    <w:rsid w:val="006709E5"/>
    <w:rsid w:val="00670C4B"/>
    <w:rsid w:val="00670DB0"/>
    <w:rsid w:val="006715C1"/>
    <w:rsid w:val="00671773"/>
    <w:rsid w:val="006720CE"/>
    <w:rsid w:val="00672264"/>
    <w:rsid w:val="00672C02"/>
    <w:rsid w:val="00672DAC"/>
    <w:rsid w:val="006734A8"/>
    <w:rsid w:val="0067367A"/>
    <w:rsid w:val="00673B4A"/>
    <w:rsid w:val="00674172"/>
    <w:rsid w:val="006744BC"/>
    <w:rsid w:val="00674689"/>
    <w:rsid w:val="00674801"/>
    <w:rsid w:val="00674999"/>
    <w:rsid w:val="00675613"/>
    <w:rsid w:val="0067574B"/>
    <w:rsid w:val="006758F3"/>
    <w:rsid w:val="00675C40"/>
    <w:rsid w:val="00675C84"/>
    <w:rsid w:val="00676071"/>
    <w:rsid w:val="006760E6"/>
    <w:rsid w:val="006763D8"/>
    <w:rsid w:val="0067657A"/>
    <w:rsid w:val="0067671E"/>
    <w:rsid w:val="00676A2B"/>
    <w:rsid w:val="00676A6F"/>
    <w:rsid w:val="006771E4"/>
    <w:rsid w:val="006773E4"/>
    <w:rsid w:val="006776DE"/>
    <w:rsid w:val="0067791E"/>
    <w:rsid w:val="00677C6C"/>
    <w:rsid w:val="00677CF8"/>
    <w:rsid w:val="00677E0F"/>
    <w:rsid w:val="006813DC"/>
    <w:rsid w:val="00681D48"/>
    <w:rsid w:val="00681DD6"/>
    <w:rsid w:val="006825F2"/>
    <w:rsid w:val="006828A6"/>
    <w:rsid w:val="00682C79"/>
    <w:rsid w:val="00682E06"/>
    <w:rsid w:val="0068305D"/>
    <w:rsid w:val="00683068"/>
    <w:rsid w:val="0068310D"/>
    <w:rsid w:val="00683553"/>
    <w:rsid w:val="00683CE7"/>
    <w:rsid w:val="00684031"/>
    <w:rsid w:val="006841FC"/>
    <w:rsid w:val="006842CD"/>
    <w:rsid w:val="00684392"/>
    <w:rsid w:val="00684815"/>
    <w:rsid w:val="006848B1"/>
    <w:rsid w:val="00685A19"/>
    <w:rsid w:val="00685B9E"/>
    <w:rsid w:val="00685BAF"/>
    <w:rsid w:val="006865CB"/>
    <w:rsid w:val="00686711"/>
    <w:rsid w:val="00687051"/>
    <w:rsid w:val="00687267"/>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D1A"/>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94"/>
    <w:rsid w:val="00697A9B"/>
    <w:rsid w:val="00697EB8"/>
    <w:rsid w:val="006A03F3"/>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247"/>
    <w:rsid w:val="006B05AC"/>
    <w:rsid w:val="006B0968"/>
    <w:rsid w:val="006B09F0"/>
    <w:rsid w:val="006B0AB4"/>
    <w:rsid w:val="006B0B88"/>
    <w:rsid w:val="006B108D"/>
    <w:rsid w:val="006B13DA"/>
    <w:rsid w:val="006B1413"/>
    <w:rsid w:val="006B14D4"/>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0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36E"/>
    <w:rsid w:val="006B7BAD"/>
    <w:rsid w:val="006C05A3"/>
    <w:rsid w:val="006C08E2"/>
    <w:rsid w:val="006C099B"/>
    <w:rsid w:val="006C0A55"/>
    <w:rsid w:val="006C0B0F"/>
    <w:rsid w:val="006C0E01"/>
    <w:rsid w:val="006C0EF9"/>
    <w:rsid w:val="006C0FCB"/>
    <w:rsid w:val="006C1CEB"/>
    <w:rsid w:val="006C2E55"/>
    <w:rsid w:val="006C2F8C"/>
    <w:rsid w:val="006C2FE4"/>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325"/>
    <w:rsid w:val="006C676E"/>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1BBD"/>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6A8"/>
    <w:rsid w:val="006E5C38"/>
    <w:rsid w:val="006E5CFB"/>
    <w:rsid w:val="006E5DFA"/>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3EDC"/>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D1A"/>
    <w:rsid w:val="00720FAB"/>
    <w:rsid w:val="00720FB7"/>
    <w:rsid w:val="00721732"/>
    <w:rsid w:val="00721793"/>
    <w:rsid w:val="007217B0"/>
    <w:rsid w:val="007218A3"/>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6A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6B4"/>
    <w:rsid w:val="007307E9"/>
    <w:rsid w:val="0073094D"/>
    <w:rsid w:val="00730CBF"/>
    <w:rsid w:val="00730FD9"/>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099"/>
    <w:rsid w:val="0074417D"/>
    <w:rsid w:val="00744715"/>
    <w:rsid w:val="00745189"/>
    <w:rsid w:val="00745414"/>
    <w:rsid w:val="007454E0"/>
    <w:rsid w:val="007455F3"/>
    <w:rsid w:val="007457C7"/>
    <w:rsid w:val="00745BA2"/>
    <w:rsid w:val="00745C70"/>
    <w:rsid w:val="00746006"/>
    <w:rsid w:val="00746BC8"/>
    <w:rsid w:val="0074701B"/>
    <w:rsid w:val="00747325"/>
    <w:rsid w:val="00747611"/>
    <w:rsid w:val="00747669"/>
    <w:rsid w:val="007477B6"/>
    <w:rsid w:val="00750519"/>
    <w:rsid w:val="0075081F"/>
    <w:rsid w:val="0075083C"/>
    <w:rsid w:val="00750A33"/>
    <w:rsid w:val="00750D53"/>
    <w:rsid w:val="00750E61"/>
    <w:rsid w:val="0075140E"/>
    <w:rsid w:val="007515C1"/>
    <w:rsid w:val="007516E0"/>
    <w:rsid w:val="00751997"/>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805"/>
    <w:rsid w:val="00772BD3"/>
    <w:rsid w:val="00773029"/>
    <w:rsid w:val="007739D2"/>
    <w:rsid w:val="00773B43"/>
    <w:rsid w:val="00773B8F"/>
    <w:rsid w:val="00773BE9"/>
    <w:rsid w:val="00773C2B"/>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4C"/>
    <w:rsid w:val="00777DDA"/>
    <w:rsid w:val="0078075B"/>
    <w:rsid w:val="00780A98"/>
    <w:rsid w:val="00780EC9"/>
    <w:rsid w:val="00781AC3"/>
    <w:rsid w:val="00781B02"/>
    <w:rsid w:val="00782552"/>
    <w:rsid w:val="007826BF"/>
    <w:rsid w:val="00782A09"/>
    <w:rsid w:val="007837BC"/>
    <w:rsid w:val="0078391A"/>
    <w:rsid w:val="00783A9E"/>
    <w:rsid w:val="00785033"/>
    <w:rsid w:val="00785302"/>
    <w:rsid w:val="007854CE"/>
    <w:rsid w:val="00785A36"/>
    <w:rsid w:val="0078604C"/>
    <w:rsid w:val="00786594"/>
    <w:rsid w:val="00786746"/>
    <w:rsid w:val="00786775"/>
    <w:rsid w:val="00786904"/>
    <w:rsid w:val="00786A21"/>
    <w:rsid w:val="007878F9"/>
    <w:rsid w:val="00787BD1"/>
    <w:rsid w:val="00790335"/>
    <w:rsid w:val="007903CB"/>
    <w:rsid w:val="007904A5"/>
    <w:rsid w:val="00790505"/>
    <w:rsid w:val="00790AE8"/>
    <w:rsid w:val="00790B6E"/>
    <w:rsid w:val="00790D20"/>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5A3"/>
    <w:rsid w:val="007A5621"/>
    <w:rsid w:val="007A5AE6"/>
    <w:rsid w:val="007A5B97"/>
    <w:rsid w:val="007A5C0D"/>
    <w:rsid w:val="007A5D90"/>
    <w:rsid w:val="007A6247"/>
    <w:rsid w:val="007A634D"/>
    <w:rsid w:val="007A6499"/>
    <w:rsid w:val="007A6AF0"/>
    <w:rsid w:val="007A7107"/>
    <w:rsid w:val="007A77FC"/>
    <w:rsid w:val="007A7B4F"/>
    <w:rsid w:val="007A7D40"/>
    <w:rsid w:val="007A7E8B"/>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5423"/>
    <w:rsid w:val="007C559B"/>
    <w:rsid w:val="007C575E"/>
    <w:rsid w:val="007C5A40"/>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6EE"/>
    <w:rsid w:val="007D4704"/>
    <w:rsid w:val="007D4737"/>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69E"/>
    <w:rsid w:val="007E0856"/>
    <w:rsid w:val="007E1181"/>
    <w:rsid w:val="007E1360"/>
    <w:rsid w:val="007E1990"/>
    <w:rsid w:val="007E1C3A"/>
    <w:rsid w:val="007E1D4E"/>
    <w:rsid w:val="007E210A"/>
    <w:rsid w:val="007E2195"/>
    <w:rsid w:val="007E255D"/>
    <w:rsid w:val="007E2968"/>
    <w:rsid w:val="007E2D86"/>
    <w:rsid w:val="007E3266"/>
    <w:rsid w:val="007E361F"/>
    <w:rsid w:val="007E374E"/>
    <w:rsid w:val="007E3AF6"/>
    <w:rsid w:val="007E3FEC"/>
    <w:rsid w:val="007E409C"/>
    <w:rsid w:val="007E44E5"/>
    <w:rsid w:val="007E4744"/>
    <w:rsid w:val="007E4BCD"/>
    <w:rsid w:val="007E4C12"/>
    <w:rsid w:val="007E4CDF"/>
    <w:rsid w:val="007E6053"/>
    <w:rsid w:val="007E6390"/>
    <w:rsid w:val="007E6425"/>
    <w:rsid w:val="007E64D4"/>
    <w:rsid w:val="007E64F4"/>
    <w:rsid w:val="007E6544"/>
    <w:rsid w:val="007E67D7"/>
    <w:rsid w:val="007E6C69"/>
    <w:rsid w:val="007E72C6"/>
    <w:rsid w:val="007E7445"/>
    <w:rsid w:val="007E76FF"/>
    <w:rsid w:val="007E7976"/>
    <w:rsid w:val="007E7BB8"/>
    <w:rsid w:val="007F04D6"/>
    <w:rsid w:val="007F06BC"/>
    <w:rsid w:val="007F08C9"/>
    <w:rsid w:val="007F08E5"/>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84E"/>
    <w:rsid w:val="007F500C"/>
    <w:rsid w:val="007F500F"/>
    <w:rsid w:val="007F516E"/>
    <w:rsid w:val="007F5515"/>
    <w:rsid w:val="007F582B"/>
    <w:rsid w:val="007F60D0"/>
    <w:rsid w:val="007F610A"/>
    <w:rsid w:val="007F6276"/>
    <w:rsid w:val="007F6616"/>
    <w:rsid w:val="007F66B8"/>
    <w:rsid w:val="007F7139"/>
    <w:rsid w:val="007F721A"/>
    <w:rsid w:val="007F7431"/>
    <w:rsid w:val="007F7D7A"/>
    <w:rsid w:val="00800234"/>
    <w:rsid w:val="00800557"/>
    <w:rsid w:val="0080073F"/>
    <w:rsid w:val="00800967"/>
    <w:rsid w:val="008009C1"/>
    <w:rsid w:val="00800E18"/>
    <w:rsid w:val="00801702"/>
    <w:rsid w:val="00801934"/>
    <w:rsid w:val="00801B65"/>
    <w:rsid w:val="00801E1C"/>
    <w:rsid w:val="00801F19"/>
    <w:rsid w:val="00801FCC"/>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5CE5"/>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4B7"/>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18F"/>
    <w:rsid w:val="00822656"/>
    <w:rsid w:val="00822B25"/>
    <w:rsid w:val="00822F0D"/>
    <w:rsid w:val="00822F12"/>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28B"/>
    <w:rsid w:val="008423A9"/>
    <w:rsid w:val="00842A1C"/>
    <w:rsid w:val="00842B3D"/>
    <w:rsid w:val="00842CAD"/>
    <w:rsid w:val="00842E4F"/>
    <w:rsid w:val="00842F08"/>
    <w:rsid w:val="00842F4C"/>
    <w:rsid w:val="00843AEC"/>
    <w:rsid w:val="00844295"/>
    <w:rsid w:val="008443D9"/>
    <w:rsid w:val="00844A5E"/>
    <w:rsid w:val="00844C48"/>
    <w:rsid w:val="008450CF"/>
    <w:rsid w:val="0084571A"/>
    <w:rsid w:val="008457D5"/>
    <w:rsid w:val="00845A7B"/>
    <w:rsid w:val="00845D88"/>
    <w:rsid w:val="0084629B"/>
    <w:rsid w:val="008462DF"/>
    <w:rsid w:val="0084679C"/>
    <w:rsid w:val="00846B71"/>
    <w:rsid w:val="00846DA9"/>
    <w:rsid w:val="00847241"/>
    <w:rsid w:val="008475C9"/>
    <w:rsid w:val="00847ABD"/>
    <w:rsid w:val="00847AE9"/>
    <w:rsid w:val="00847BAB"/>
    <w:rsid w:val="0085036C"/>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BB8"/>
    <w:rsid w:val="00852C22"/>
    <w:rsid w:val="0085348E"/>
    <w:rsid w:val="008534D0"/>
    <w:rsid w:val="008535B5"/>
    <w:rsid w:val="0085364E"/>
    <w:rsid w:val="0085367B"/>
    <w:rsid w:val="00853783"/>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B9E"/>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471"/>
    <w:rsid w:val="00864634"/>
    <w:rsid w:val="008650CF"/>
    <w:rsid w:val="00865ADC"/>
    <w:rsid w:val="00865EFB"/>
    <w:rsid w:val="008667BE"/>
    <w:rsid w:val="00866840"/>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68"/>
    <w:rsid w:val="00876388"/>
    <w:rsid w:val="008768C0"/>
    <w:rsid w:val="00876A12"/>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C1A"/>
    <w:rsid w:val="0088310B"/>
    <w:rsid w:val="008837A7"/>
    <w:rsid w:val="00883E20"/>
    <w:rsid w:val="00884497"/>
    <w:rsid w:val="00884794"/>
    <w:rsid w:val="00884BCC"/>
    <w:rsid w:val="00884F52"/>
    <w:rsid w:val="00885494"/>
    <w:rsid w:val="008858B5"/>
    <w:rsid w:val="00885A62"/>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3D5"/>
    <w:rsid w:val="008A36DD"/>
    <w:rsid w:val="008A39A0"/>
    <w:rsid w:val="008A3BE1"/>
    <w:rsid w:val="008A3D50"/>
    <w:rsid w:val="008A3E0A"/>
    <w:rsid w:val="008A3E25"/>
    <w:rsid w:val="008A487F"/>
    <w:rsid w:val="008A4F28"/>
    <w:rsid w:val="008A5791"/>
    <w:rsid w:val="008A57A2"/>
    <w:rsid w:val="008A5EF9"/>
    <w:rsid w:val="008A6413"/>
    <w:rsid w:val="008A6558"/>
    <w:rsid w:val="008A6C2B"/>
    <w:rsid w:val="008A71C9"/>
    <w:rsid w:val="008A75A6"/>
    <w:rsid w:val="008A7E4C"/>
    <w:rsid w:val="008A7FB7"/>
    <w:rsid w:val="008B0035"/>
    <w:rsid w:val="008B0730"/>
    <w:rsid w:val="008B0B49"/>
    <w:rsid w:val="008B0CB1"/>
    <w:rsid w:val="008B0CB9"/>
    <w:rsid w:val="008B1270"/>
    <w:rsid w:val="008B1371"/>
    <w:rsid w:val="008B1947"/>
    <w:rsid w:val="008B1F89"/>
    <w:rsid w:val="008B2582"/>
    <w:rsid w:val="008B2821"/>
    <w:rsid w:val="008B2B03"/>
    <w:rsid w:val="008B2E0A"/>
    <w:rsid w:val="008B3434"/>
    <w:rsid w:val="008B35FE"/>
    <w:rsid w:val="008B36B1"/>
    <w:rsid w:val="008B3C9C"/>
    <w:rsid w:val="008B4192"/>
    <w:rsid w:val="008B4489"/>
    <w:rsid w:val="008B4533"/>
    <w:rsid w:val="008B46D9"/>
    <w:rsid w:val="008B48B6"/>
    <w:rsid w:val="008B4A63"/>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412"/>
    <w:rsid w:val="008C26BB"/>
    <w:rsid w:val="008C27AC"/>
    <w:rsid w:val="008C2C16"/>
    <w:rsid w:val="008C3081"/>
    <w:rsid w:val="008C3308"/>
    <w:rsid w:val="008C3986"/>
    <w:rsid w:val="008C3987"/>
    <w:rsid w:val="008C3DFA"/>
    <w:rsid w:val="008C440D"/>
    <w:rsid w:val="008C452B"/>
    <w:rsid w:val="008C4954"/>
    <w:rsid w:val="008C4FB0"/>
    <w:rsid w:val="008C5580"/>
    <w:rsid w:val="008C58E1"/>
    <w:rsid w:val="008C6211"/>
    <w:rsid w:val="008C6466"/>
    <w:rsid w:val="008C67CC"/>
    <w:rsid w:val="008C6922"/>
    <w:rsid w:val="008C76A9"/>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614"/>
    <w:rsid w:val="008D2B23"/>
    <w:rsid w:val="008D2C40"/>
    <w:rsid w:val="008D33B1"/>
    <w:rsid w:val="008D46DF"/>
    <w:rsid w:val="008D476D"/>
    <w:rsid w:val="008D4C2B"/>
    <w:rsid w:val="008D4F98"/>
    <w:rsid w:val="008D5016"/>
    <w:rsid w:val="008D5429"/>
    <w:rsid w:val="008D5F13"/>
    <w:rsid w:val="008D60CF"/>
    <w:rsid w:val="008D6D61"/>
    <w:rsid w:val="008D6D90"/>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201"/>
    <w:rsid w:val="008F236D"/>
    <w:rsid w:val="008F28CA"/>
    <w:rsid w:val="008F2F52"/>
    <w:rsid w:val="008F410E"/>
    <w:rsid w:val="008F4198"/>
    <w:rsid w:val="008F4430"/>
    <w:rsid w:val="008F4464"/>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46B"/>
    <w:rsid w:val="009047C1"/>
    <w:rsid w:val="00904D15"/>
    <w:rsid w:val="00904FF3"/>
    <w:rsid w:val="0090507D"/>
    <w:rsid w:val="009051BD"/>
    <w:rsid w:val="00905337"/>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90B"/>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CE9"/>
    <w:rsid w:val="00913D08"/>
    <w:rsid w:val="0091429F"/>
    <w:rsid w:val="0091448B"/>
    <w:rsid w:val="00914BEF"/>
    <w:rsid w:val="00915590"/>
    <w:rsid w:val="00915B26"/>
    <w:rsid w:val="009168B5"/>
    <w:rsid w:val="00916E86"/>
    <w:rsid w:val="00917181"/>
    <w:rsid w:val="00917B98"/>
    <w:rsid w:val="00917F71"/>
    <w:rsid w:val="00917F7F"/>
    <w:rsid w:val="0092000A"/>
    <w:rsid w:val="0092014D"/>
    <w:rsid w:val="009204F5"/>
    <w:rsid w:val="009206AC"/>
    <w:rsid w:val="00920E0C"/>
    <w:rsid w:val="00920F20"/>
    <w:rsid w:val="0092140D"/>
    <w:rsid w:val="00921474"/>
    <w:rsid w:val="009219F7"/>
    <w:rsid w:val="00921AD0"/>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49C9"/>
    <w:rsid w:val="00925102"/>
    <w:rsid w:val="009251B4"/>
    <w:rsid w:val="0092548C"/>
    <w:rsid w:val="009256F5"/>
    <w:rsid w:val="00925B19"/>
    <w:rsid w:val="00925C46"/>
    <w:rsid w:val="00925CD9"/>
    <w:rsid w:val="00925E05"/>
    <w:rsid w:val="009266E2"/>
    <w:rsid w:val="00926734"/>
    <w:rsid w:val="009267D0"/>
    <w:rsid w:val="0092680D"/>
    <w:rsid w:val="00926852"/>
    <w:rsid w:val="00926AE7"/>
    <w:rsid w:val="00926B08"/>
    <w:rsid w:val="00926B3E"/>
    <w:rsid w:val="00926D25"/>
    <w:rsid w:val="0092701C"/>
    <w:rsid w:val="0092735A"/>
    <w:rsid w:val="00930350"/>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7EC"/>
    <w:rsid w:val="00942B95"/>
    <w:rsid w:val="009431D6"/>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BFD"/>
    <w:rsid w:val="00952CFD"/>
    <w:rsid w:val="00952F9E"/>
    <w:rsid w:val="0095421C"/>
    <w:rsid w:val="009542BF"/>
    <w:rsid w:val="00954467"/>
    <w:rsid w:val="009547A5"/>
    <w:rsid w:val="00955364"/>
    <w:rsid w:val="009558CB"/>
    <w:rsid w:val="00955B08"/>
    <w:rsid w:val="00955EB0"/>
    <w:rsid w:val="00956051"/>
    <w:rsid w:val="009564C7"/>
    <w:rsid w:val="009565CC"/>
    <w:rsid w:val="00956DB4"/>
    <w:rsid w:val="009577E3"/>
    <w:rsid w:val="00957820"/>
    <w:rsid w:val="00957C05"/>
    <w:rsid w:val="00957C91"/>
    <w:rsid w:val="00957EA5"/>
    <w:rsid w:val="009605D4"/>
    <w:rsid w:val="00960DE8"/>
    <w:rsid w:val="00960DF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1C9"/>
    <w:rsid w:val="00963301"/>
    <w:rsid w:val="009633C5"/>
    <w:rsid w:val="0096379A"/>
    <w:rsid w:val="00964208"/>
    <w:rsid w:val="009642F1"/>
    <w:rsid w:val="00964D77"/>
    <w:rsid w:val="00965931"/>
    <w:rsid w:val="00965AEB"/>
    <w:rsid w:val="00965B93"/>
    <w:rsid w:val="00965F46"/>
    <w:rsid w:val="0096608B"/>
    <w:rsid w:val="0096694A"/>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951"/>
    <w:rsid w:val="00977B13"/>
    <w:rsid w:val="00977BA7"/>
    <w:rsid w:val="00977CC5"/>
    <w:rsid w:val="009802EA"/>
    <w:rsid w:val="00980546"/>
    <w:rsid w:val="0098056A"/>
    <w:rsid w:val="009808EA"/>
    <w:rsid w:val="00981349"/>
    <w:rsid w:val="009814ED"/>
    <w:rsid w:val="009818B8"/>
    <w:rsid w:val="009819AC"/>
    <w:rsid w:val="00981BE0"/>
    <w:rsid w:val="00981DC1"/>
    <w:rsid w:val="00981EFA"/>
    <w:rsid w:val="009821EF"/>
    <w:rsid w:val="009832B9"/>
    <w:rsid w:val="009833A8"/>
    <w:rsid w:val="009833C9"/>
    <w:rsid w:val="00983B9D"/>
    <w:rsid w:val="00983BEC"/>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9EF"/>
    <w:rsid w:val="00997DA3"/>
    <w:rsid w:val="00997FBB"/>
    <w:rsid w:val="009A0881"/>
    <w:rsid w:val="009A09D8"/>
    <w:rsid w:val="009A0CD6"/>
    <w:rsid w:val="009A0DC0"/>
    <w:rsid w:val="009A0F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5F"/>
    <w:rsid w:val="009C3D6D"/>
    <w:rsid w:val="009C41B8"/>
    <w:rsid w:val="009C478F"/>
    <w:rsid w:val="009C4AAA"/>
    <w:rsid w:val="009C4AF7"/>
    <w:rsid w:val="009C51AF"/>
    <w:rsid w:val="009C52E7"/>
    <w:rsid w:val="009C5DD5"/>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BB"/>
    <w:rsid w:val="009D3699"/>
    <w:rsid w:val="009D3D43"/>
    <w:rsid w:val="009D402B"/>
    <w:rsid w:val="009D4035"/>
    <w:rsid w:val="009D42DA"/>
    <w:rsid w:val="009D4543"/>
    <w:rsid w:val="009D4B17"/>
    <w:rsid w:val="009D4B46"/>
    <w:rsid w:val="009D565E"/>
    <w:rsid w:val="009D5749"/>
    <w:rsid w:val="009D5973"/>
    <w:rsid w:val="009D5A6F"/>
    <w:rsid w:val="009D5D05"/>
    <w:rsid w:val="009D5E41"/>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049"/>
    <w:rsid w:val="009E339A"/>
    <w:rsid w:val="009E3D3F"/>
    <w:rsid w:val="009E41E2"/>
    <w:rsid w:val="009E42F0"/>
    <w:rsid w:val="009E4384"/>
    <w:rsid w:val="009E482A"/>
    <w:rsid w:val="009E49BB"/>
    <w:rsid w:val="009E4AAA"/>
    <w:rsid w:val="009E5027"/>
    <w:rsid w:val="009E52BA"/>
    <w:rsid w:val="009E52C7"/>
    <w:rsid w:val="009E58D0"/>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2A6"/>
    <w:rsid w:val="009F2536"/>
    <w:rsid w:val="009F25A6"/>
    <w:rsid w:val="009F2958"/>
    <w:rsid w:val="009F2B22"/>
    <w:rsid w:val="009F31B3"/>
    <w:rsid w:val="009F33EF"/>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315"/>
    <w:rsid w:val="00A118E0"/>
    <w:rsid w:val="00A11C8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1E70"/>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6E1A"/>
    <w:rsid w:val="00A27030"/>
    <w:rsid w:val="00A30505"/>
    <w:rsid w:val="00A308F9"/>
    <w:rsid w:val="00A310F5"/>
    <w:rsid w:val="00A3140C"/>
    <w:rsid w:val="00A315D5"/>
    <w:rsid w:val="00A31602"/>
    <w:rsid w:val="00A316B1"/>
    <w:rsid w:val="00A3190F"/>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9E1"/>
    <w:rsid w:val="00A35F56"/>
    <w:rsid w:val="00A369B3"/>
    <w:rsid w:val="00A376F9"/>
    <w:rsid w:val="00A3774E"/>
    <w:rsid w:val="00A3795D"/>
    <w:rsid w:val="00A37DD3"/>
    <w:rsid w:val="00A37FA3"/>
    <w:rsid w:val="00A400D5"/>
    <w:rsid w:val="00A40992"/>
    <w:rsid w:val="00A41229"/>
    <w:rsid w:val="00A41655"/>
    <w:rsid w:val="00A416A2"/>
    <w:rsid w:val="00A417AA"/>
    <w:rsid w:val="00A419B5"/>
    <w:rsid w:val="00A42020"/>
    <w:rsid w:val="00A4250B"/>
    <w:rsid w:val="00A42768"/>
    <w:rsid w:val="00A4277D"/>
    <w:rsid w:val="00A42845"/>
    <w:rsid w:val="00A42CD1"/>
    <w:rsid w:val="00A43292"/>
    <w:rsid w:val="00A43519"/>
    <w:rsid w:val="00A439C8"/>
    <w:rsid w:val="00A43EFF"/>
    <w:rsid w:val="00A444CB"/>
    <w:rsid w:val="00A4489B"/>
    <w:rsid w:val="00A4490C"/>
    <w:rsid w:val="00A44AA6"/>
    <w:rsid w:val="00A44C4E"/>
    <w:rsid w:val="00A44E20"/>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3F4C"/>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3C"/>
    <w:rsid w:val="00A9077E"/>
    <w:rsid w:val="00A907E7"/>
    <w:rsid w:val="00A9142E"/>
    <w:rsid w:val="00A91B4A"/>
    <w:rsid w:val="00A91DF5"/>
    <w:rsid w:val="00A91F68"/>
    <w:rsid w:val="00A921E7"/>
    <w:rsid w:val="00A9243C"/>
    <w:rsid w:val="00A92688"/>
    <w:rsid w:val="00A92A93"/>
    <w:rsid w:val="00A92D21"/>
    <w:rsid w:val="00A93499"/>
    <w:rsid w:val="00A9393A"/>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CC3"/>
    <w:rsid w:val="00AA34B2"/>
    <w:rsid w:val="00AA3C33"/>
    <w:rsid w:val="00AA3D2F"/>
    <w:rsid w:val="00AA3E74"/>
    <w:rsid w:val="00AA5929"/>
    <w:rsid w:val="00AA5ED7"/>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5BA4"/>
    <w:rsid w:val="00AB5D96"/>
    <w:rsid w:val="00AB603E"/>
    <w:rsid w:val="00AB60A4"/>
    <w:rsid w:val="00AB628B"/>
    <w:rsid w:val="00AB63DA"/>
    <w:rsid w:val="00AB6ADA"/>
    <w:rsid w:val="00AB6BBB"/>
    <w:rsid w:val="00AB70D2"/>
    <w:rsid w:val="00AB71FF"/>
    <w:rsid w:val="00AB78F1"/>
    <w:rsid w:val="00AB7B99"/>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238"/>
    <w:rsid w:val="00AC55D0"/>
    <w:rsid w:val="00AC580B"/>
    <w:rsid w:val="00AC59F9"/>
    <w:rsid w:val="00AC5F14"/>
    <w:rsid w:val="00AC5F7C"/>
    <w:rsid w:val="00AC5F86"/>
    <w:rsid w:val="00AC5FD6"/>
    <w:rsid w:val="00AC6188"/>
    <w:rsid w:val="00AC6392"/>
    <w:rsid w:val="00AC6F59"/>
    <w:rsid w:val="00AC712B"/>
    <w:rsid w:val="00AC73A1"/>
    <w:rsid w:val="00AC73BD"/>
    <w:rsid w:val="00AC7451"/>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48"/>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6F7D"/>
    <w:rsid w:val="00AF71CE"/>
    <w:rsid w:val="00AF78D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9B3"/>
    <w:rsid w:val="00B02A05"/>
    <w:rsid w:val="00B02ADD"/>
    <w:rsid w:val="00B0319A"/>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0DA"/>
    <w:rsid w:val="00B13517"/>
    <w:rsid w:val="00B13597"/>
    <w:rsid w:val="00B13B42"/>
    <w:rsid w:val="00B13CD3"/>
    <w:rsid w:val="00B13EF2"/>
    <w:rsid w:val="00B1420F"/>
    <w:rsid w:val="00B14239"/>
    <w:rsid w:val="00B14600"/>
    <w:rsid w:val="00B1475E"/>
    <w:rsid w:val="00B147FF"/>
    <w:rsid w:val="00B14A55"/>
    <w:rsid w:val="00B14CFF"/>
    <w:rsid w:val="00B14D1F"/>
    <w:rsid w:val="00B14D96"/>
    <w:rsid w:val="00B14E03"/>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444"/>
    <w:rsid w:val="00B20506"/>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1A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1E5"/>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E90"/>
    <w:rsid w:val="00B53332"/>
    <w:rsid w:val="00B5386D"/>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3C16"/>
    <w:rsid w:val="00B64513"/>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97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4D"/>
    <w:rsid w:val="00B77AE6"/>
    <w:rsid w:val="00B77EBF"/>
    <w:rsid w:val="00B80DC0"/>
    <w:rsid w:val="00B81082"/>
    <w:rsid w:val="00B81086"/>
    <w:rsid w:val="00B813CF"/>
    <w:rsid w:val="00B81477"/>
    <w:rsid w:val="00B816B4"/>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02F"/>
    <w:rsid w:val="00B90852"/>
    <w:rsid w:val="00B90993"/>
    <w:rsid w:val="00B90CBB"/>
    <w:rsid w:val="00B91012"/>
    <w:rsid w:val="00B910DC"/>
    <w:rsid w:val="00B91670"/>
    <w:rsid w:val="00B916D2"/>
    <w:rsid w:val="00B919E0"/>
    <w:rsid w:val="00B91C8F"/>
    <w:rsid w:val="00B91F55"/>
    <w:rsid w:val="00B92991"/>
    <w:rsid w:val="00B92C55"/>
    <w:rsid w:val="00B9302F"/>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166"/>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6750"/>
    <w:rsid w:val="00BA7215"/>
    <w:rsid w:val="00BA745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452"/>
    <w:rsid w:val="00BB4DD1"/>
    <w:rsid w:val="00BB5191"/>
    <w:rsid w:val="00BB5214"/>
    <w:rsid w:val="00BB54C2"/>
    <w:rsid w:val="00BB5786"/>
    <w:rsid w:val="00BB59B3"/>
    <w:rsid w:val="00BB5A3D"/>
    <w:rsid w:val="00BB5C47"/>
    <w:rsid w:val="00BB610D"/>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4EBB"/>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1B0"/>
    <w:rsid w:val="00BD66DE"/>
    <w:rsid w:val="00BD6B3A"/>
    <w:rsid w:val="00BD6F1B"/>
    <w:rsid w:val="00BD72A8"/>
    <w:rsid w:val="00BD73C2"/>
    <w:rsid w:val="00BD755E"/>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8FC"/>
    <w:rsid w:val="00BE5B62"/>
    <w:rsid w:val="00BE603D"/>
    <w:rsid w:val="00BE6394"/>
    <w:rsid w:val="00BE67F1"/>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085"/>
    <w:rsid w:val="00C0078C"/>
    <w:rsid w:val="00C007F5"/>
    <w:rsid w:val="00C00D1C"/>
    <w:rsid w:val="00C0102C"/>
    <w:rsid w:val="00C0154A"/>
    <w:rsid w:val="00C01A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DF6"/>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32E"/>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559"/>
    <w:rsid w:val="00C3360F"/>
    <w:rsid w:val="00C339A0"/>
    <w:rsid w:val="00C33F55"/>
    <w:rsid w:val="00C3465A"/>
    <w:rsid w:val="00C34900"/>
    <w:rsid w:val="00C34907"/>
    <w:rsid w:val="00C34B7A"/>
    <w:rsid w:val="00C34C0A"/>
    <w:rsid w:val="00C35004"/>
    <w:rsid w:val="00C354C5"/>
    <w:rsid w:val="00C35A11"/>
    <w:rsid w:val="00C35A7A"/>
    <w:rsid w:val="00C36014"/>
    <w:rsid w:val="00C37399"/>
    <w:rsid w:val="00C3757B"/>
    <w:rsid w:val="00C37A3F"/>
    <w:rsid w:val="00C40127"/>
    <w:rsid w:val="00C405D0"/>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5B4A"/>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C57"/>
    <w:rsid w:val="00C51ECD"/>
    <w:rsid w:val="00C52268"/>
    <w:rsid w:val="00C524D4"/>
    <w:rsid w:val="00C52EDE"/>
    <w:rsid w:val="00C53940"/>
    <w:rsid w:val="00C53AC6"/>
    <w:rsid w:val="00C53BAE"/>
    <w:rsid w:val="00C53E36"/>
    <w:rsid w:val="00C53F69"/>
    <w:rsid w:val="00C53FA0"/>
    <w:rsid w:val="00C543CD"/>
    <w:rsid w:val="00C54780"/>
    <w:rsid w:val="00C5484C"/>
    <w:rsid w:val="00C54907"/>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07"/>
    <w:rsid w:val="00C8639F"/>
    <w:rsid w:val="00C86927"/>
    <w:rsid w:val="00C86EFD"/>
    <w:rsid w:val="00C87184"/>
    <w:rsid w:val="00C872C3"/>
    <w:rsid w:val="00C87876"/>
    <w:rsid w:val="00C87E6D"/>
    <w:rsid w:val="00C90867"/>
    <w:rsid w:val="00C90E1F"/>
    <w:rsid w:val="00C91673"/>
    <w:rsid w:val="00C919DC"/>
    <w:rsid w:val="00C91D6C"/>
    <w:rsid w:val="00C922F5"/>
    <w:rsid w:val="00C9268C"/>
    <w:rsid w:val="00C926F6"/>
    <w:rsid w:val="00C927CE"/>
    <w:rsid w:val="00C92BDE"/>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7891"/>
    <w:rsid w:val="00C978BE"/>
    <w:rsid w:val="00CA028F"/>
    <w:rsid w:val="00CA0951"/>
    <w:rsid w:val="00CA0CE9"/>
    <w:rsid w:val="00CA107E"/>
    <w:rsid w:val="00CA1357"/>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A1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340"/>
    <w:rsid w:val="00CC250B"/>
    <w:rsid w:val="00CC2D01"/>
    <w:rsid w:val="00CC2D23"/>
    <w:rsid w:val="00CC2EED"/>
    <w:rsid w:val="00CC3020"/>
    <w:rsid w:val="00CC3260"/>
    <w:rsid w:val="00CC373C"/>
    <w:rsid w:val="00CC3AF3"/>
    <w:rsid w:val="00CC3F1F"/>
    <w:rsid w:val="00CC4097"/>
    <w:rsid w:val="00CC41E4"/>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31B"/>
    <w:rsid w:val="00CC75D9"/>
    <w:rsid w:val="00CC76C2"/>
    <w:rsid w:val="00CC7714"/>
    <w:rsid w:val="00CC7950"/>
    <w:rsid w:val="00CC7A5E"/>
    <w:rsid w:val="00CD0132"/>
    <w:rsid w:val="00CD048B"/>
    <w:rsid w:val="00CD04A2"/>
    <w:rsid w:val="00CD05C7"/>
    <w:rsid w:val="00CD0B0F"/>
    <w:rsid w:val="00CD0F0C"/>
    <w:rsid w:val="00CD0FE3"/>
    <w:rsid w:val="00CD10A1"/>
    <w:rsid w:val="00CD120D"/>
    <w:rsid w:val="00CD17EB"/>
    <w:rsid w:val="00CD1D6C"/>
    <w:rsid w:val="00CD2742"/>
    <w:rsid w:val="00CD2AFA"/>
    <w:rsid w:val="00CD2D36"/>
    <w:rsid w:val="00CD2F29"/>
    <w:rsid w:val="00CD3030"/>
    <w:rsid w:val="00CD31E2"/>
    <w:rsid w:val="00CD3911"/>
    <w:rsid w:val="00CD3B45"/>
    <w:rsid w:val="00CD3DCE"/>
    <w:rsid w:val="00CD3DD2"/>
    <w:rsid w:val="00CD4106"/>
    <w:rsid w:val="00CD4140"/>
    <w:rsid w:val="00CD42CF"/>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863"/>
    <w:rsid w:val="00CF014B"/>
    <w:rsid w:val="00CF063D"/>
    <w:rsid w:val="00CF0969"/>
    <w:rsid w:val="00CF0E9D"/>
    <w:rsid w:val="00CF0EB4"/>
    <w:rsid w:val="00CF0FE9"/>
    <w:rsid w:val="00CF12EE"/>
    <w:rsid w:val="00CF1909"/>
    <w:rsid w:val="00CF2640"/>
    <w:rsid w:val="00CF2649"/>
    <w:rsid w:val="00CF2AA3"/>
    <w:rsid w:val="00CF2B57"/>
    <w:rsid w:val="00CF2E09"/>
    <w:rsid w:val="00CF334E"/>
    <w:rsid w:val="00CF3BB9"/>
    <w:rsid w:val="00CF3D65"/>
    <w:rsid w:val="00CF41C3"/>
    <w:rsid w:val="00CF461E"/>
    <w:rsid w:val="00CF47C5"/>
    <w:rsid w:val="00CF4AB0"/>
    <w:rsid w:val="00CF4AB5"/>
    <w:rsid w:val="00CF5340"/>
    <w:rsid w:val="00CF53F2"/>
    <w:rsid w:val="00CF5B2B"/>
    <w:rsid w:val="00CF5F17"/>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93E"/>
    <w:rsid w:val="00D02E04"/>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1A9"/>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792"/>
    <w:rsid w:val="00D118CE"/>
    <w:rsid w:val="00D11BF7"/>
    <w:rsid w:val="00D120B4"/>
    <w:rsid w:val="00D123AD"/>
    <w:rsid w:val="00D12C13"/>
    <w:rsid w:val="00D132E8"/>
    <w:rsid w:val="00D13541"/>
    <w:rsid w:val="00D135CC"/>
    <w:rsid w:val="00D1395F"/>
    <w:rsid w:val="00D14065"/>
    <w:rsid w:val="00D14401"/>
    <w:rsid w:val="00D14A15"/>
    <w:rsid w:val="00D14CA1"/>
    <w:rsid w:val="00D156E1"/>
    <w:rsid w:val="00D15B46"/>
    <w:rsid w:val="00D15CAB"/>
    <w:rsid w:val="00D160AF"/>
    <w:rsid w:val="00D166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4CA"/>
    <w:rsid w:val="00D30598"/>
    <w:rsid w:val="00D30E90"/>
    <w:rsid w:val="00D30EBF"/>
    <w:rsid w:val="00D31213"/>
    <w:rsid w:val="00D31828"/>
    <w:rsid w:val="00D318CD"/>
    <w:rsid w:val="00D3204F"/>
    <w:rsid w:val="00D32139"/>
    <w:rsid w:val="00D3274A"/>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2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98D"/>
    <w:rsid w:val="00D50A2B"/>
    <w:rsid w:val="00D50AD2"/>
    <w:rsid w:val="00D51107"/>
    <w:rsid w:val="00D512E0"/>
    <w:rsid w:val="00D513B7"/>
    <w:rsid w:val="00D516D9"/>
    <w:rsid w:val="00D516F7"/>
    <w:rsid w:val="00D51908"/>
    <w:rsid w:val="00D51CA9"/>
    <w:rsid w:val="00D51F7E"/>
    <w:rsid w:val="00D51FA3"/>
    <w:rsid w:val="00D521C4"/>
    <w:rsid w:val="00D52396"/>
    <w:rsid w:val="00D52780"/>
    <w:rsid w:val="00D528C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6F71"/>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DE5"/>
    <w:rsid w:val="00D6336E"/>
    <w:rsid w:val="00D634A7"/>
    <w:rsid w:val="00D63B35"/>
    <w:rsid w:val="00D63B84"/>
    <w:rsid w:val="00D63DEC"/>
    <w:rsid w:val="00D644EF"/>
    <w:rsid w:val="00D64685"/>
    <w:rsid w:val="00D646CC"/>
    <w:rsid w:val="00D648C5"/>
    <w:rsid w:val="00D64D4E"/>
    <w:rsid w:val="00D65144"/>
    <w:rsid w:val="00D6548E"/>
    <w:rsid w:val="00D656B3"/>
    <w:rsid w:val="00D6593E"/>
    <w:rsid w:val="00D65BEB"/>
    <w:rsid w:val="00D661A1"/>
    <w:rsid w:val="00D66A71"/>
    <w:rsid w:val="00D66B35"/>
    <w:rsid w:val="00D67061"/>
    <w:rsid w:val="00D67757"/>
    <w:rsid w:val="00D678F7"/>
    <w:rsid w:val="00D67C01"/>
    <w:rsid w:val="00D67F8E"/>
    <w:rsid w:val="00D70E49"/>
    <w:rsid w:val="00D70F0C"/>
    <w:rsid w:val="00D711B7"/>
    <w:rsid w:val="00D7169A"/>
    <w:rsid w:val="00D73495"/>
    <w:rsid w:val="00D73918"/>
    <w:rsid w:val="00D73E0F"/>
    <w:rsid w:val="00D741A9"/>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3E"/>
    <w:rsid w:val="00D81CD6"/>
    <w:rsid w:val="00D81D84"/>
    <w:rsid w:val="00D821AB"/>
    <w:rsid w:val="00D825D6"/>
    <w:rsid w:val="00D828FC"/>
    <w:rsid w:val="00D82930"/>
    <w:rsid w:val="00D839ED"/>
    <w:rsid w:val="00D84352"/>
    <w:rsid w:val="00D84599"/>
    <w:rsid w:val="00D846BA"/>
    <w:rsid w:val="00D84987"/>
    <w:rsid w:val="00D84BB2"/>
    <w:rsid w:val="00D84CD2"/>
    <w:rsid w:val="00D84D38"/>
    <w:rsid w:val="00D8511B"/>
    <w:rsid w:val="00D85138"/>
    <w:rsid w:val="00D85BDE"/>
    <w:rsid w:val="00D86811"/>
    <w:rsid w:val="00D86823"/>
    <w:rsid w:val="00D8686F"/>
    <w:rsid w:val="00D86CCA"/>
    <w:rsid w:val="00D87473"/>
    <w:rsid w:val="00D8753C"/>
    <w:rsid w:val="00D8789C"/>
    <w:rsid w:val="00D87A49"/>
    <w:rsid w:val="00D87CBD"/>
    <w:rsid w:val="00D9012C"/>
    <w:rsid w:val="00D902C0"/>
    <w:rsid w:val="00D90EFE"/>
    <w:rsid w:val="00D914AE"/>
    <w:rsid w:val="00D91A7F"/>
    <w:rsid w:val="00D91C9F"/>
    <w:rsid w:val="00D91F3A"/>
    <w:rsid w:val="00D920E5"/>
    <w:rsid w:val="00D9244D"/>
    <w:rsid w:val="00D92611"/>
    <w:rsid w:val="00D93012"/>
    <w:rsid w:val="00D93164"/>
    <w:rsid w:val="00D93759"/>
    <w:rsid w:val="00D93879"/>
    <w:rsid w:val="00D93B6C"/>
    <w:rsid w:val="00D93EB8"/>
    <w:rsid w:val="00D9410D"/>
    <w:rsid w:val="00D946E4"/>
    <w:rsid w:val="00D94ACF"/>
    <w:rsid w:val="00D94B1C"/>
    <w:rsid w:val="00D94EA0"/>
    <w:rsid w:val="00D95747"/>
    <w:rsid w:val="00D95F02"/>
    <w:rsid w:val="00D963C1"/>
    <w:rsid w:val="00D964CE"/>
    <w:rsid w:val="00D965C1"/>
    <w:rsid w:val="00D96616"/>
    <w:rsid w:val="00D96ED3"/>
    <w:rsid w:val="00D9736F"/>
    <w:rsid w:val="00D97437"/>
    <w:rsid w:val="00D976FA"/>
    <w:rsid w:val="00D97B1F"/>
    <w:rsid w:val="00DA07EB"/>
    <w:rsid w:val="00DA09EF"/>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2C"/>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6E38"/>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31C"/>
    <w:rsid w:val="00E017E7"/>
    <w:rsid w:val="00E01B6F"/>
    <w:rsid w:val="00E01E27"/>
    <w:rsid w:val="00E01F09"/>
    <w:rsid w:val="00E025AF"/>
    <w:rsid w:val="00E026F9"/>
    <w:rsid w:val="00E0279A"/>
    <w:rsid w:val="00E02EF9"/>
    <w:rsid w:val="00E0330C"/>
    <w:rsid w:val="00E0331C"/>
    <w:rsid w:val="00E03419"/>
    <w:rsid w:val="00E034C9"/>
    <w:rsid w:val="00E035B3"/>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0E6C"/>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93C"/>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4F8"/>
    <w:rsid w:val="00E52BEC"/>
    <w:rsid w:val="00E52C59"/>
    <w:rsid w:val="00E52D85"/>
    <w:rsid w:val="00E5306B"/>
    <w:rsid w:val="00E53504"/>
    <w:rsid w:val="00E5377F"/>
    <w:rsid w:val="00E5439A"/>
    <w:rsid w:val="00E54496"/>
    <w:rsid w:val="00E54716"/>
    <w:rsid w:val="00E54F1C"/>
    <w:rsid w:val="00E54F2B"/>
    <w:rsid w:val="00E54F6D"/>
    <w:rsid w:val="00E54FE0"/>
    <w:rsid w:val="00E5502B"/>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08E0"/>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501D"/>
    <w:rsid w:val="00E75381"/>
    <w:rsid w:val="00E75615"/>
    <w:rsid w:val="00E7573E"/>
    <w:rsid w:val="00E757AB"/>
    <w:rsid w:val="00E75C4F"/>
    <w:rsid w:val="00E75CB3"/>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7E4"/>
    <w:rsid w:val="00E85A88"/>
    <w:rsid w:val="00E85EB6"/>
    <w:rsid w:val="00E860EB"/>
    <w:rsid w:val="00E86317"/>
    <w:rsid w:val="00E86603"/>
    <w:rsid w:val="00E868E7"/>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A02"/>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6E"/>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1B2"/>
    <w:rsid w:val="00EB143C"/>
    <w:rsid w:val="00EB176C"/>
    <w:rsid w:val="00EB1B38"/>
    <w:rsid w:val="00EB1EB4"/>
    <w:rsid w:val="00EB21D2"/>
    <w:rsid w:val="00EB2566"/>
    <w:rsid w:val="00EB256E"/>
    <w:rsid w:val="00EB26B1"/>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427"/>
    <w:rsid w:val="00EC16A3"/>
    <w:rsid w:val="00EC1829"/>
    <w:rsid w:val="00EC1D98"/>
    <w:rsid w:val="00EC1EB3"/>
    <w:rsid w:val="00EC2118"/>
    <w:rsid w:val="00EC23E1"/>
    <w:rsid w:val="00EC2939"/>
    <w:rsid w:val="00EC2F36"/>
    <w:rsid w:val="00EC3105"/>
    <w:rsid w:val="00EC315F"/>
    <w:rsid w:val="00EC323C"/>
    <w:rsid w:val="00EC3918"/>
    <w:rsid w:val="00EC404C"/>
    <w:rsid w:val="00EC40F9"/>
    <w:rsid w:val="00EC459A"/>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B9A"/>
    <w:rsid w:val="00ED1C41"/>
    <w:rsid w:val="00ED2403"/>
    <w:rsid w:val="00ED248E"/>
    <w:rsid w:val="00ED2894"/>
    <w:rsid w:val="00ED2B45"/>
    <w:rsid w:val="00ED2E35"/>
    <w:rsid w:val="00ED3182"/>
    <w:rsid w:val="00ED3CFA"/>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777"/>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0818"/>
    <w:rsid w:val="00F014A0"/>
    <w:rsid w:val="00F01878"/>
    <w:rsid w:val="00F01F1A"/>
    <w:rsid w:val="00F02277"/>
    <w:rsid w:val="00F022F8"/>
    <w:rsid w:val="00F02324"/>
    <w:rsid w:val="00F02328"/>
    <w:rsid w:val="00F02AA7"/>
    <w:rsid w:val="00F02D1F"/>
    <w:rsid w:val="00F03072"/>
    <w:rsid w:val="00F030DE"/>
    <w:rsid w:val="00F038B8"/>
    <w:rsid w:val="00F039C4"/>
    <w:rsid w:val="00F03DD5"/>
    <w:rsid w:val="00F03ED3"/>
    <w:rsid w:val="00F04184"/>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B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12"/>
    <w:rsid w:val="00F14D09"/>
    <w:rsid w:val="00F156B5"/>
    <w:rsid w:val="00F1595B"/>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2EE1"/>
    <w:rsid w:val="00F2300C"/>
    <w:rsid w:val="00F2311C"/>
    <w:rsid w:val="00F2338C"/>
    <w:rsid w:val="00F23DBE"/>
    <w:rsid w:val="00F23E96"/>
    <w:rsid w:val="00F23ECC"/>
    <w:rsid w:val="00F243BB"/>
    <w:rsid w:val="00F244BC"/>
    <w:rsid w:val="00F246E6"/>
    <w:rsid w:val="00F248DF"/>
    <w:rsid w:val="00F24F06"/>
    <w:rsid w:val="00F25056"/>
    <w:rsid w:val="00F253F9"/>
    <w:rsid w:val="00F25A87"/>
    <w:rsid w:val="00F25B1B"/>
    <w:rsid w:val="00F25D01"/>
    <w:rsid w:val="00F26410"/>
    <w:rsid w:val="00F26B54"/>
    <w:rsid w:val="00F26D03"/>
    <w:rsid w:val="00F26D84"/>
    <w:rsid w:val="00F26FF0"/>
    <w:rsid w:val="00F271D4"/>
    <w:rsid w:val="00F275AD"/>
    <w:rsid w:val="00F2760A"/>
    <w:rsid w:val="00F27AC7"/>
    <w:rsid w:val="00F30179"/>
    <w:rsid w:val="00F30606"/>
    <w:rsid w:val="00F30651"/>
    <w:rsid w:val="00F31A00"/>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42C"/>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7FC"/>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6F6C"/>
    <w:rsid w:val="00F57151"/>
    <w:rsid w:val="00F57393"/>
    <w:rsid w:val="00F57491"/>
    <w:rsid w:val="00F5797D"/>
    <w:rsid w:val="00F57A34"/>
    <w:rsid w:val="00F57A36"/>
    <w:rsid w:val="00F57B8E"/>
    <w:rsid w:val="00F57CB2"/>
    <w:rsid w:val="00F60001"/>
    <w:rsid w:val="00F60766"/>
    <w:rsid w:val="00F60FBC"/>
    <w:rsid w:val="00F6110A"/>
    <w:rsid w:val="00F612DB"/>
    <w:rsid w:val="00F61315"/>
    <w:rsid w:val="00F6148E"/>
    <w:rsid w:val="00F6175E"/>
    <w:rsid w:val="00F6197F"/>
    <w:rsid w:val="00F62128"/>
    <w:rsid w:val="00F622A9"/>
    <w:rsid w:val="00F62593"/>
    <w:rsid w:val="00F629BC"/>
    <w:rsid w:val="00F62DA1"/>
    <w:rsid w:val="00F63115"/>
    <w:rsid w:val="00F6325F"/>
    <w:rsid w:val="00F634B0"/>
    <w:rsid w:val="00F6388D"/>
    <w:rsid w:val="00F63C26"/>
    <w:rsid w:val="00F6416F"/>
    <w:rsid w:val="00F64203"/>
    <w:rsid w:val="00F64942"/>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16D"/>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32"/>
    <w:rsid w:val="00F816C9"/>
    <w:rsid w:val="00F818AB"/>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397"/>
    <w:rsid w:val="00F863C9"/>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32F"/>
    <w:rsid w:val="00F93D07"/>
    <w:rsid w:val="00F93D7B"/>
    <w:rsid w:val="00F93DC8"/>
    <w:rsid w:val="00F946CA"/>
    <w:rsid w:val="00F94D16"/>
    <w:rsid w:val="00F94F42"/>
    <w:rsid w:val="00F95255"/>
    <w:rsid w:val="00F959E2"/>
    <w:rsid w:val="00F95A6E"/>
    <w:rsid w:val="00F95AEE"/>
    <w:rsid w:val="00F95DDD"/>
    <w:rsid w:val="00F9620D"/>
    <w:rsid w:val="00F96608"/>
    <w:rsid w:val="00F96CA8"/>
    <w:rsid w:val="00F96FD4"/>
    <w:rsid w:val="00F97543"/>
    <w:rsid w:val="00F9755E"/>
    <w:rsid w:val="00F9774D"/>
    <w:rsid w:val="00FA0088"/>
    <w:rsid w:val="00FA056A"/>
    <w:rsid w:val="00FA0636"/>
    <w:rsid w:val="00FA0E61"/>
    <w:rsid w:val="00FA1161"/>
    <w:rsid w:val="00FA12A7"/>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0EEB"/>
    <w:rsid w:val="00FB1145"/>
    <w:rsid w:val="00FB1274"/>
    <w:rsid w:val="00FB171A"/>
    <w:rsid w:val="00FB175E"/>
    <w:rsid w:val="00FB182E"/>
    <w:rsid w:val="00FB1BD6"/>
    <w:rsid w:val="00FB1D54"/>
    <w:rsid w:val="00FB2290"/>
    <w:rsid w:val="00FB287D"/>
    <w:rsid w:val="00FB28D2"/>
    <w:rsid w:val="00FB29F8"/>
    <w:rsid w:val="00FB2A6B"/>
    <w:rsid w:val="00FB2AF2"/>
    <w:rsid w:val="00FB3182"/>
    <w:rsid w:val="00FB3398"/>
    <w:rsid w:val="00FB339A"/>
    <w:rsid w:val="00FB3F8A"/>
    <w:rsid w:val="00FB443A"/>
    <w:rsid w:val="00FB4458"/>
    <w:rsid w:val="00FB4998"/>
    <w:rsid w:val="00FB4B8C"/>
    <w:rsid w:val="00FB4BEA"/>
    <w:rsid w:val="00FB51D5"/>
    <w:rsid w:val="00FB57B9"/>
    <w:rsid w:val="00FB57CA"/>
    <w:rsid w:val="00FB5C5A"/>
    <w:rsid w:val="00FB5E83"/>
    <w:rsid w:val="00FB669B"/>
    <w:rsid w:val="00FB6818"/>
    <w:rsid w:val="00FB695B"/>
    <w:rsid w:val="00FB6BF5"/>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B18"/>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C7D"/>
    <w:rsid w:val="00FD0D7F"/>
    <w:rsid w:val="00FD0F7A"/>
    <w:rsid w:val="00FD0FB0"/>
    <w:rsid w:val="00FD1816"/>
    <w:rsid w:val="00FD1964"/>
    <w:rsid w:val="00FD1FEF"/>
    <w:rsid w:val="00FD2771"/>
    <w:rsid w:val="00FD2AA4"/>
    <w:rsid w:val="00FD2E00"/>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5FA"/>
    <w:rsid w:val="00FE5738"/>
    <w:rsid w:val="00FE5A9E"/>
    <w:rsid w:val="00FE5EBE"/>
    <w:rsid w:val="00FE6030"/>
    <w:rsid w:val="00FE62F5"/>
    <w:rsid w:val="00FE63EA"/>
    <w:rsid w:val="00FE64C5"/>
    <w:rsid w:val="00FE6630"/>
    <w:rsid w:val="00FE6D80"/>
    <w:rsid w:val="00FE6F4A"/>
    <w:rsid w:val="00FE778D"/>
    <w:rsid w:val="00FE7EF5"/>
    <w:rsid w:val="00FF00BF"/>
    <w:rsid w:val="00FF0601"/>
    <w:rsid w:val="00FF086B"/>
    <w:rsid w:val="00FF08AC"/>
    <w:rsid w:val="00FF0AC2"/>
    <w:rsid w:val="00FF0BAA"/>
    <w:rsid w:val="00FF0ED7"/>
    <w:rsid w:val="00FF1348"/>
    <w:rsid w:val="00FF148D"/>
    <w:rsid w:val="00FF1DB8"/>
    <w:rsid w:val="00FF2AE9"/>
    <w:rsid w:val="00FF2B27"/>
    <w:rsid w:val="00FF301A"/>
    <w:rsid w:val="00FF3102"/>
    <w:rsid w:val="00FF31A1"/>
    <w:rsid w:val="00FF3601"/>
    <w:rsid w:val="00FF3CCB"/>
    <w:rsid w:val="00FF427B"/>
    <w:rsid w:val="00FF43CA"/>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2AA"/>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373961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485941">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98840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20mirjana.borc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jana.borc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download/Taksa-popunjeni-nalozi-ci.pdf"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2F4AC42-91EE-4C2B-846A-E31ABF4B4437}">
  <ds:schemaRefs>
    <ds:schemaRef ds:uri="http://schemas.openxmlformats.org/officeDocument/2006/bibliography"/>
  </ds:schemaRefs>
</ds:datastoreItem>
</file>

<file path=customXml/itemProps100.xml><?xml version="1.0" encoding="utf-8"?>
<ds:datastoreItem xmlns:ds="http://schemas.openxmlformats.org/officeDocument/2006/customXml" ds:itemID="{19E84DCF-AC74-4A81-A482-B81E35FA3AC9}">
  <ds:schemaRefs>
    <ds:schemaRef ds:uri="http://schemas.openxmlformats.org/officeDocument/2006/bibliography"/>
  </ds:schemaRefs>
</ds:datastoreItem>
</file>

<file path=customXml/itemProps101.xml><?xml version="1.0" encoding="utf-8"?>
<ds:datastoreItem xmlns:ds="http://schemas.openxmlformats.org/officeDocument/2006/customXml" ds:itemID="{30694806-B748-456D-BD45-21DA9DE792B6}">
  <ds:schemaRefs>
    <ds:schemaRef ds:uri="http://schemas.openxmlformats.org/officeDocument/2006/bibliography"/>
  </ds:schemaRefs>
</ds:datastoreItem>
</file>

<file path=customXml/itemProps102.xml><?xml version="1.0" encoding="utf-8"?>
<ds:datastoreItem xmlns:ds="http://schemas.openxmlformats.org/officeDocument/2006/customXml" ds:itemID="{4C2FC745-6C2E-431E-91F3-F175D2D8FFF9}">
  <ds:schemaRefs>
    <ds:schemaRef ds:uri="http://schemas.openxmlformats.org/officeDocument/2006/bibliography"/>
  </ds:schemaRefs>
</ds:datastoreItem>
</file>

<file path=customXml/itemProps103.xml><?xml version="1.0" encoding="utf-8"?>
<ds:datastoreItem xmlns:ds="http://schemas.openxmlformats.org/officeDocument/2006/customXml" ds:itemID="{C3DDCF59-3003-4852-9C20-69E50E11D33D}">
  <ds:schemaRefs>
    <ds:schemaRef ds:uri="http://schemas.openxmlformats.org/officeDocument/2006/bibliography"/>
  </ds:schemaRefs>
</ds:datastoreItem>
</file>

<file path=customXml/itemProps104.xml><?xml version="1.0" encoding="utf-8"?>
<ds:datastoreItem xmlns:ds="http://schemas.openxmlformats.org/officeDocument/2006/customXml" ds:itemID="{398ED336-4969-46CC-AA8C-51761896092A}">
  <ds:schemaRefs>
    <ds:schemaRef ds:uri="http://schemas.openxmlformats.org/officeDocument/2006/bibliography"/>
  </ds:schemaRefs>
</ds:datastoreItem>
</file>

<file path=customXml/itemProps105.xml><?xml version="1.0" encoding="utf-8"?>
<ds:datastoreItem xmlns:ds="http://schemas.openxmlformats.org/officeDocument/2006/customXml" ds:itemID="{54209ED1-69F6-47F7-A64D-2F533D7A1CAA}">
  <ds:schemaRefs>
    <ds:schemaRef ds:uri="http://schemas.openxmlformats.org/officeDocument/2006/bibliography"/>
  </ds:schemaRefs>
</ds:datastoreItem>
</file>

<file path=customXml/itemProps106.xml><?xml version="1.0" encoding="utf-8"?>
<ds:datastoreItem xmlns:ds="http://schemas.openxmlformats.org/officeDocument/2006/customXml" ds:itemID="{95066483-280C-48FC-BAAD-0ABD1D968DA8}">
  <ds:schemaRefs>
    <ds:schemaRef ds:uri="http://schemas.openxmlformats.org/officeDocument/2006/bibliography"/>
  </ds:schemaRefs>
</ds:datastoreItem>
</file>

<file path=customXml/itemProps107.xml><?xml version="1.0" encoding="utf-8"?>
<ds:datastoreItem xmlns:ds="http://schemas.openxmlformats.org/officeDocument/2006/customXml" ds:itemID="{671DE5ED-62D3-4C93-8B8D-241597215853}">
  <ds:schemaRefs>
    <ds:schemaRef ds:uri="http://schemas.openxmlformats.org/officeDocument/2006/bibliography"/>
  </ds:schemaRefs>
</ds:datastoreItem>
</file>

<file path=customXml/itemProps108.xml><?xml version="1.0" encoding="utf-8"?>
<ds:datastoreItem xmlns:ds="http://schemas.openxmlformats.org/officeDocument/2006/customXml" ds:itemID="{EB9B4478-76DE-471A-9986-2AD96E0E1C9F}">
  <ds:schemaRefs>
    <ds:schemaRef ds:uri="http://schemas.openxmlformats.org/officeDocument/2006/bibliography"/>
  </ds:schemaRefs>
</ds:datastoreItem>
</file>

<file path=customXml/itemProps109.xml><?xml version="1.0" encoding="utf-8"?>
<ds:datastoreItem xmlns:ds="http://schemas.openxmlformats.org/officeDocument/2006/customXml" ds:itemID="{8F584B78-FDBE-484B-8EBB-2D3DF983A1DF}">
  <ds:schemaRefs>
    <ds:schemaRef ds:uri="http://schemas.openxmlformats.org/officeDocument/2006/bibliography"/>
  </ds:schemaRefs>
</ds:datastoreItem>
</file>

<file path=customXml/itemProps11.xml><?xml version="1.0" encoding="utf-8"?>
<ds:datastoreItem xmlns:ds="http://schemas.openxmlformats.org/officeDocument/2006/customXml" ds:itemID="{B206D136-DC38-4ABD-9E6C-93B28F813D05}">
  <ds:schemaRefs>
    <ds:schemaRef ds:uri="http://schemas.openxmlformats.org/officeDocument/2006/bibliography"/>
  </ds:schemaRefs>
</ds:datastoreItem>
</file>

<file path=customXml/itemProps110.xml><?xml version="1.0" encoding="utf-8"?>
<ds:datastoreItem xmlns:ds="http://schemas.openxmlformats.org/officeDocument/2006/customXml" ds:itemID="{76DEF6DB-39E4-4144-8C7C-A5673353A4FE}">
  <ds:schemaRefs>
    <ds:schemaRef ds:uri="http://schemas.openxmlformats.org/officeDocument/2006/bibliography"/>
  </ds:schemaRefs>
</ds:datastoreItem>
</file>

<file path=customXml/itemProps111.xml><?xml version="1.0" encoding="utf-8"?>
<ds:datastoreItem xmlns:ds="http://schemas.openxmlformats.org/officeDocument/2006/customXml" ds:itemID="{592EAD78-39CF-48A0-AA54-EAF85113BBF2}">
  <ds:schemaRefs>
    <ds:schemaRef ds:uri="http://schemas.openxmlformats.org/officeDocument/2006/bibliography"/>
  </ds:schemaRefs>
</ds:datastoreItem>
</file>

<file path=customXml/itemProps112.xml><?xml version="1.0" encoding="utf-8"?>
<ds:datastoreItem xmlns:ds="http://schemas.openxmlformats.org/officeDocument/2006/customXml" ds:itemID="{5A3DB42B-29BA-49C3-A4DD-A5761B8FA803}">
  <ds:schemaRefs>
    <ds:schemaRef ds:uri="http://schemas.openxmlformats.org/officeDocument/2006/bibliography"/>
  </ds:schemaRefs>
</ds:datastoreItem>
</file>

<file path=customXml/itemProps113.xml><?xml version="1.0" encoding="utf-8"?>
<ds:datastoreItem xmlns:ds="http://schemas.openxmlformats.org/officeDocument/2006/customXml" ds:itemID="{2B0B6C04-C67E-463B-A480-81CBD7CAECB4}">
  <ds:schemaRefs>
    <ds:schemaRef ds:uri="http://schemas.openxmlformats.org/officeDocument/2006/bibliography"/>
  </ds:schemaRefs>
</ds:datastoreItem>
</file>

<file path=customXml/itemProps114.xml><?xml version="1.0" encoding="utf-8"?>
<ds:datastoreItem xmlns:ds="http://schemas.openxmlformats.org/officeDocument/2006/customXml" ds:itemID="{7D8225AC-53BC-4B74-8E17-BC8F0336F9E2}">
  <ds:schemaRefs>
    <ds:schemaRef ds:uri="http://schemas.openxmlformats.org/officeDocument/2006/bibliography"/>
  </ds:schemaRefs>
</ds:datastoreItem>
</file>

<file path=customXml/itemProps115.xml><?xml version="1.0" encoding="utf-8"?>
<ds:datastoreItem xmlns:ds="http://schemas.openxmlformats.org/officeDocument/2006/customXml" ds:itemID="{2A2E5866-78B3-405A-A01A-90ACDC044E27}">
  <ds:schemaRefs>
    <ds:schemaRef ds:uri="http://schemas.openxmlformats.org/officeDocument/2006/bibliography"/>
  </ds:schemaRefs>
</ds:datastoreItem>
</file>

<file path=customXml/itemProps116.xml><?xml version="1.0" encoding="utf-8"?>
<ds:datastoreItem xmlns:ds="http://schemas.openxmlformats.org/officeDocument/2006/customXml" ds:itemID="{6F42DBD3-DBCD-4441-934D-D9FFF5878CE8}">
  <ds:schemaRefs>
    <ds:schemaRef ds:uri="http://schemas.openxmlformats.org/officeDocument/2006/bibliography"/>
  </ds:schemaRefs>
</ds:datastoreItem>
</file>

<file path=customXml/itemProps117.xml><?xml version="1.0" encoding="utf-8"?>
<ds:datastoreItem xmlns:ds="http://schemas.openxmlformats.org/officeDocument/2006/customXml" ds:itemID="{C769F68D-3F9D-42AF-9C27-B7344477892D}">
  <ds:schemaRefs>
    <ds:schemaRef ds:uri="http://schemas.openxmlformats.org/officeDocument/2006/bibliography"/>
  </ds:schemaRefs>
</ds:datastoreItem>
</file>

<file path=customXml/itemProps118.xml><?xml version="1.0" encoding="utf-8"?>
<ds:datastoreItem xmlns:ds="http://schemas.openxmlformats.org/officeDocument/2006/customXml" ds:itemID="{53A46E4F-2634-4D0A-9D75-A4F59F4A59BE}">
  <ds:schemaRefs>
    <ds:schemaRef ds:uri="http://schemas.openxmlformats.org/officeDocument/2006/bibliography"/>
  </ds:schemaRefs>
</ds:datastoreItem>
</file>

<file path=customXml/itemProps119.xml><?xml version="1.0" encoding="utf-8"?>
<ds:datastoreItem xmlns:ds="http://schemas.openxmlformats.org/officeDocument/2006/customXml" ds:itemID="{DFA02A9D-941F-4D8D-8D8C-4F9F8CF062AC}">
  <ds:schemaRefs>
    <ds:schemaRef ds:uri="http://schemas.openxmlformats.org/officeDocument/2006/bibliography"/>
  </ds:schemaRefs>
</ds:datastoreItem>
</file>

<file path=customXml/itemProps12.xml><?xml version="1.0" encoding="utf-8"?>
<ds:datastoreItem xmlns:ds="http://schemas.openxmlformats.org/officeDocument/2006/customXml" ds:itemID="{C21A658F-1675-46A2-B92D-55D0FD97328F}">
  <ds:schemaRefs>
    <ds:schemaRef ds:uri="http://schemas.openxmlformats.org/officeDocument/2006/bibliography"/>
  </ds:schemaRefs>
</ds:datastoreItem>
</file>

<file path=customXml/itemProps120.xml><?xml version="1.0" encoding="utf-8"?>
<ds:datastoreItem xmlns:ds="http://schemas.openxmlformats.org/officeDocument/2006/customXml" ds:itemID="{A1FDF6DC-0EB9-4988-8555-F357DD67F35E}">
  <ds:schemaRefs>
    <ds:schemaRef ds:uri="http://schemas.openxmlformats.org/officeDocument/2006/bibliography"/>
  </ds:schemaRefs>
</ds:datastoreItem>
</file>

<file path=customXml/itemProps121.xml><?xml version="1.0" encoding="utf-8"?>
<ds:datastoreItem xmlns:ds="http://schemas.openxmlformats.org/officeDocument/2006/customXml" ds:itemID="{D7F3B6AC-510C-429C-9E87-8DE0C38995DA}">
  <ds:schemaRefs>
    <ds:schemaRef ds:uri="http://schemas.openxmlformats.org/officeDocument/2006/bibliography"/>
  </ds:schemaRefs>
</ds:datastoreItem>
</file>

<file path=customXml/itemProps122.xml><?xml version="1.0" encoding="utf-8"?>
<ds:datastoreItem xmlns:ds="http://schemas.openxmlformats.org/officeDocument/2006/customXml" ds:itemID="{E37B1D0D-CFC3-484F-A1DA-0F2ECEF186E9}">
  <ds:schemaRefs>
    <ds:schemaRef ds:uri="http://schemas.openxmlformats.org/officeDocument/2006/bibliography"/>
  </ds:schemaRefs>
</ds:datastoreItem>
</file>

<file path=customXml/itemProps123.xml><?xml version="1.0" encoding="utf-8"?>
<ds:datastoreItem xmlns:ds="http://schemas.openxmlformats.org/officeDocument/2006/customXml" ds:itemID="{A9D21A1A-F525-4B7C-A552-12495F79B04E}">
  <ds:schemaRefs>
    <ds:schemaRef ds:uri="http://schemas.openxmlformats.org/officeDocument/2006/bibliography"/>
  </ds:schemaRefs>
</ds:datastoreItem>
</file>

<file path=customXml/itemProps124.xml><?xml version="1.0" encoding="utf-8"?>
<ds:datastoreItem xmlns:ds="http://schemas.openxmlformats.org/officeDocument/2006/customXml" ds:itemID="{A4A059D6-10DF-4FC7-88CD-369976D2D844}">
  <ds:schemaRefs>
    <ds:schemaRef ds:uri="http://schemas.openxmlformats.org/officeDocument/2006/bibliography"/>
  </ds:schemaRefs>
</ds:datastoreItem>
</file>

<file path=customXml/itemProps125.xml><?xml version="1.0" encoding="utf-8"?>
<ds:datastoreItem xmlns:ds="http://schemas.openxmlformats.org/officeDocument/2006/customXml" ds:itemID="{5CCEF29A-8FE2-494E-B49C-0CBEEE1F80B6}">
  <ds:schemaRefs>
    <ds:schemaRef ds:uri="http://schemas.openxmlformats.org/officeDocument/2006/bibliography"/>
  </ds:schemaRefs>
</ds:datastoreItem>
</file>

<file path=customXml/itemProps126.xml><?xml version="1.0" encoding="utf-8"?>
<ds:datastoreItem xmlns:ds="http://schemas.openxmlformats.org/officeDocument/2006/customXml" ds:itemID="{E4BA86B0-F7B6-4785-8F4A-2ACDC55B0D03}">
  <ds:schemaRefs>
    <ds:schemaRef ds:uri="http://schemas.openxmlformats.org/officeDocument/2006/bibliography"/>
  </ds:schemaRefs>
</ds:datastoreItem>
</file>

<file path=customXml/itemProps127.xml><?xml version="1.0" encoding="utf-8"?>
<ds:datastoreItem xmlns:ds="http://schemas.openxmlformats.org/officeDocument/2006/customXml" ds:itemID="{0A08566D-5B9A-4C90-928B-AEFA5B430DE5}">
  <ds:schemaRefs>
    <ds:schemaRef ds:uri="http://schemas.openxmlformats.org/officeDocument/2006/bibliography"/>
  </ds:schemaRefs>
</ds:datastoreItem>
</file>

<file path=customXml/itemProps128.xml><?xml version="1.0" encoding="utf-8"?>
<ds:datastoreItem xmlns:ds="http://schemas.openxmlformats.org/officeDocument/2006/customXml" ds:itemID="{95219BA6-66D7-460D-B60F-07738E9CE1A1}">
  <ds:schemaRefs>
    <ds:schemaRef ds:uri="http://schemas.openxmlformats.org/officeDocument/2006/bibliography"/>
  </ds:schemaRefs>
</ds:datastoreItem>
</file>

<file path=customXml/itemProps129.xml><?xml version="1.0" encoding="utf-8"?>
<ds:datastoreItem xmlns:ds="http://schemas.openxmlformats.org/officeDocument/2006/customXml" ds:itemID="{5C8FF905-C436-4B03-B6FD-62C32E51D180}">
  <ds:schemaRefs>
    <ds:schemaRef ds:uri="http://schemas.openxmlformats.org/officeDocument/2006/bibliography"/>
  </ds:schemaRefs>
</ds:datastoreItem>
</file>

<file path=customXml/itemProps13.xml><?xml version="1.0" encoding="utf-8"?>
<ds:datastoreItem xmlns:ds="http://schemas.openxmlformats.org/officeDocument/2006/customXml" ds:itemID="{CAB6CB4E-768B-4E29-BA77-8568A2E383C3}">
  <ds:schemaRefs>
    <ds:schemaRef ds:uri="http://schemas.openxmlformats.org/officeDocument/2006/bibliography"/>
  </ds:schemaRefs>
</ds:datastoreItem>
</file>

<file path=customXml/itemProps130.xml><?xml version="1.0" encoding="utf-8"?>
<ds:datastoreItem xmlns:ds="http://schemas.openxmlformats.org/officeDocument/2006/customXml" ds:itemID="{8C035B78-02E4-426E-9F13-3558ECA7EC3E}">
  <ds:schemaRefs>
    <ds:schemaRef ds:uri="http://schemas.openxmlformats.org/officeDocument/2006/bibliography"/>
  </ds:schemaRefs>
</ds:datastoreItem>
</file>

<file path=customXml/itemProps131.xml><?xml version="1.0" encoding="utf-8"?>
<ds:datastoreItem xmlns:ds="http://schemas.openxmlformats.org/officeDocument/2006/customXml" ds:itemID="{CB70C939-FECB-4519-88B3-9A5CA9F970A9}">
  <ds:schemaRefs>
    <ds:schemaRef ds:uri="http://schemas.openxmlformats.org/officeDocument/2006/bibliography"/>
  </ds:schemaRefs>
</ds:datastoreItem>
</file>

<file path=customXml/itemProps132.xml><?xml version="1.0" encoding="utf-8"?>
<ds:datastoreItem xmlns:ds="http://schemas.openxmlformats.org/officeDocument/2006/customXml" ds:itemID="{39504C93-2F95-4A7E-9766-A11F8BDD143E}">
  <ds:schemaRefs>
    <ds:schemaRef ds:uri="http://schemas.openxmlformats.org/officeDocument/2006/bibliography"/>
  </ds:schemaRefs>
</ds:datastoreItem>
</file>

<file path=customXml/itemProps133.xml><?xml version="1.0" encoding="utf-8"?>
<ds:datastoreItem xmlns:ds="http://schemas.openxmlformats.org/officeDocument/2006/customXml" ds:itemID="{FF1DB3B1-874A-4331-8CAA-636035AA52C2}">
  <ds:schemaRefs>
    <ds:schemaRef ds:uri="http://schemas.openxmlformats.org/officeDocument/2006/bibliography"/>
  </ds:schemaRefs>
</ds:datastoreItem>
</file>

<file path=customXml/itemProps134.xml><?xml version="1.0" encoding="utf-8"?>
<ds:datastoreItem xmlns:ds="http://schemas.openxmlformats.org/officeDocument/2006/customXml" ds:itemID="{6EBD8A1B-C30B-4276-BAB6-8E334B0C5297}">
  <ds:schemaRefs>
    <ds:schemaRef ds:uri="http://schemas.openxmlformats.org/officeDocument/2006/bibliography"/>
  </ds:schemaRefs>
</ds:datastoreItem>
</file>

<file path=customXml/itemProps135.xml><?xml version="1.0" encoding="utf-8"?>
<ds:datastoreItem xmlns:ds="http://schemas.openxmlformats.org/officeDocument/2006/customXml" ds:itemID="{C7D9F88A-B8BA-4C07-B397-8A4BBBC41392}">
  <ds:schemaRefs>
    <ds:schemaRef ds:uri="http://schemas.openxmlformats.org/officeDocument/2006/bibliography"/>
  </ds:schemaRefs>
</ds:datastoreItem>
</file>

<file path=customXml/itemProps136.xml><?xml version="1.0" encoding="utf-8"?>
<ds:datastoreItem xmlns:ds="http://schemas.openxmlformats.org/officeDocument/2006/customXml" ds:itemID="{891F155E-A8E5-4C72-9901-58327B340E32}">
  <ds:schemaRefs>
    <ds:schemaRef ds:uri="http://schemas.openxmlformats.org/officeDocument/2006/bibliography"/>
  </ds:schemaRefs>
</ds:datastoreItem>
</file>

<file path=customXml/itemProps137.xml><?xml version="1.0" encoding="utf-8"?>
<ds:datastoreItem xmlns:ds="http://schemas.openxmlformats.org/officeDocument/2006/customXml" ds:itemID="{978063F7-5CF8-4D77-B510-E041C715ADCF}">
  <ds:schemaRefs>
    <ds:schemaRef ds:uri="http://schemas.openxmlformats.org/officeDocument/2006/bibliography"/>
  </ds:schemaRefs>
</ds:datastoreItem>
</file>

<file path=customXml/itemProps138.xml><?xml version="1.0" encoding="utf-8"?>
<ds:datastoreItem xmlns:ds="http://schemas.openxmlformats.org/officeDocument/2006/customXml" ds:itemID="{01623CF9-92CB-4252-86DA-DCDF902463D8}">
  <ds:schemaRefs>
    <ds:schemaRef ds:uri="http://schemas.openxmlformats.org/officeDocument/2006/bibliography"/>
  </ds:schemaRefs>
</ds:datastoreItem>
</file>

<file path=customXml/itemProps139.xml><?xml version="1.0" encoding="utf-8"?>
<ds:datastoreItem xmlns:ds="http://schemas.openxmlformats.org/officeDocument/2006/customXml" ds:itemID="{E8E9A8AC-E38B-470B-8114-74E35FC8EFD7}">
  <ds:schemaRefs>
    <ds:schemaRef ds:uri="http://schemas.openxmlformats.org/officeDocument/2006/bibliography"/>
  </ds:schemaRefs>
</ds:datastoreItem>
</file>

<file path=customXml/itemProps14.xml><?xml version="1.0" encoding="utf-8"?>
<ds:datastoreItem xmlns:ds="http://schemas.openxmlformats.org/officeDocument/2006/customXml" ds:itemID="{EEB39D29-90B9-48BE-A0F2-93267428C287}">
  <ds:schemaRefs>
    <ds:schemaRef ds:uri="http://schemas.openxmlformats.org/officeDocument/2006/bibliography"/>
  </ds:schemaRefs>
</ds:datastoreItem>
</file>

<file path=customXml/itemProps140.xml><?xml version="1.0" encoding="utf-8"?>
<ds:datastoreItem xmlns:ds="http://schemas.openxmlformats.org/officeDocument/2006/customXml" ds:itemID="{B02ABBCD-36A4-4015-9929-051B8E1EB140}">
  <ds:schemaRefs>
    <ds:schemaRef ds:uri="http://schemas.openxmlformats.org/officeDocument/2006/bibliography"/>
  </ds:schemaRefs>
</ds:datastoreItem>
</file>

<file path=customXml/itemProps141.xml><?xml version="1.0" encoding="utf-8"?>
<ds:datastoreItem xmlns:ds="http://schemas.openxmlformats.org/officeDocument/2006/customXml" ds:itemID="{DB066CC0-5436-49CA-B905-071B9322D529}">
  <ds:schemaRefs>
    <ds:schemaRef ds:uri="http://schemas.openxmlformats.org/officeDocument/2006/bibliography"/>
  </ds:schemaRefs>
</ds:datastoreItem>
</file>

<file path=customXml/itemProps142.xml><?xml version="1.0" encoding="utf-8"?>
<ds:datastoreItem xmlns:ds="http://schemas.openxmlformats.org/officeDocument/2006/customXml" ds:itemID="{C3D00438-D6A5-4B85-8553-2EE023FE06E2}">
  <ds:schemaRefs>
    <ds:schemaRef ds:uri="http://schemas.openxmlformats.org/officeDocument/2006/bibliography"/>
  </ds:schemaRefs>
</ds:datastoreItem>
</file>

<file path=customXml/itemProps143.xml><?xml version="1.0" encoding="utf-8"?>
<ds:datastoreItem xmlns:ds="http://schemas.openxmlformats.org/officeDocument/2006/customXml" ds:itemID="{86438A1B-A29F-4F59-AE3A-B1585C8CC3B2}">
  <ds:schemaRefs>
    <ds:schemaRef ds:uri="http://schemas.openxmlformats.org/officeDocument/2006/bibliography"/>
  </ds:schemaRefs>
</ds:datastoreItem>
</file>

<file path=customXml/itemProps144.xml><?xml version="1.0" encoding="utf-8"?>
<ds:datastoreItem xmlns:ds="http://schemas.openxmlformats.org/officeDocument/2006/customXml" ds:itemID="{47B5927C-9566-4F61-AB81-3980F07FBE11}">
  <ds:schemaRefs>
    <ds:schemaRef ds:uri="http://schemas.openxmlformats.org/officeDocument/2006/bibliography"/>
  </ds:schemaRefs>
</ds:datastoreItem>
</file>

<file path=customXml/itemProps145.xml><?xml version="1.0" encoding="utf-8"?>
<ds:datastoreItem xmlns:ds="http://schemas.openxmlformats.org/officeDocument/2006/customXml" ds:itemID="{685A9DD9-CE83-462E-94A9-13AE6D482CB4}">
  <ds:schemaRefs>
    <ds:schemaRef ds:uri="http://schemas.openxmlformats.org/officeDocument/2006/bibliography"/>
  </ds:schemaRefs>
</ds:datastoreItem>
</file>

<file path=customXml/itemProps146.xml><?xml version="1.0" encoding="utf-8"?>
<ds:datastoreItem xmlns:ds="http://schemas.openxmlformats.org/officeDocument/2006/customXml" ds:itemID="{7728166D-AEC6-4B60-8FD8-F09FEC128884}">
  <ds:schemaRefs>
    <ds:schemaRef ds:uri="http://schemas.openxmlformats.org/officeDocument/2006/bibliography"/>
  </ds:schemaRefs>
</ds:datastoreItem>
</file>

<file path=customXml/itemProps147.xml><?xml version="1.0" encoding="utf-8"?>
<ds:datastoreItem xmlns:ds="http://schemas.openxmlformats.org/officeDocument/2006/customXml" ds:itemID="{A3786BAD-2E48-4CCD-BC3F-FA751F1EE50C}">
  <ds:schemaRefs>
    <ds:schemaRef ds:uri="http://schemas.openxmlformats.org/officeDocument/2006/bibliography"/>
  </ds:schemaRefs>
</ds:datastoreItem>
</file>

<file path=customXml/itemProps148.xml><?xml version="1.0" encoding="utf-8"?>
<ds:datastoreItem xmlns:ds="http://schemas.openxmlformats.org/officeDocument/2006/customXml" ds:itemID="{7C3ADB6F-E9D4-4296-A1F1-9A9D30F4CF24}">
  <ds:schemaRefs>
    <ds:schemaRef ds:uri="http://schemas.openxmlformats.org/officeDocument/2006/bibliography"/>
  </ds:schemaRefs>
</ds:datastoreItem>
</file>

<file path=customXml/itemProps149.xml><?xml version="1.0" encoding="utf-8"?>
<ds:datastoreItem xmlns:ds="http://schemas.openxmlformats.org/officeDocument/2006/customXml" ds:itemID="{953EB4A3-2406-42D1-AC8F-9C546CEAE676}">
  <ds:schemaRefs>
    <ds:schemaRef ds:uri="http://schemas.openxmlformats.org/officeDocument/2006/bibliography"/>
  </ds:schemaRefs>
</ds:datastoreItem>
</file>

<file path=customXml/itemProps15.xml><?xml version="1.0" encoding="utf-8"?>
<ds:datastoreItem xmlns:ds="http://schemas.openxmlformats.org/officeDocument/2006/customXml" ds:itemID="{9188881D-EA59-4AB5-A8FB-D7F04342B450}">
  <ds:schemaRefs>
    <ds:schemaRef ds:uri="http://schemas.openxmlformats.org/officeDocument/2006/bibliography"/>
  </ds:schemaRefs>
</ds:datastoreItem>
</file>

<file path=customXml/itemProps150.xml><?xml version="1.0" encoding="utf-8"?>
<ds:datastoreItem xmlns:ds="http://schemas.openxmlformats.org/officeDocument/2006/customXml" ds:itemID="{2B7427E4-C2A9-4054-8682-5A5F4A900B3F}">
  <ds:schemaRefs>
    <ds:schemaRef ds:uri="http://schemas.openxmlformats.org/officeDocument/2006/bibliography"/>
  </ds:schemaRefs>
</ds:datastoreItem>
</file>

<file path=customXml/itemProps151.xml><?xml version="1.0" encoding="utf-8"?>
<ds:datastoreItem xmlns:ds="http://schemas.openxmlformats.org/officeDocument/2006/customXml" ds:itemID="{D676DF27-18D8-4928-9497-F9B1F16CEFAD}">
  <ds:schemaRefs>
    <ds:schemaRef ds:uri="http://schemas.openxmlformats.org/officeDocument/2006/bibliography"/>
  </ds:schemaRefs>
</ds:datastoreItem>
</file>

<file path=customXml/itemProps152.xml><?xml version="1.0" encoding="utf-8"?>
<ds:datastoreItem xmlns:ds="http://schemas.openxmlformats.org/officeDocument/2006/customXml" ds:itemID="{7E21C6AD-2E5A-478D-9F5A-65B53003933F}">
  <ds:schemaRefs>
    <ds:schemaRef ds:uri="http://schemas.openxmlformats.org/officeDocument/2006/bibliography"/>
  </ds:schemaRefs>
</ds:datastoreItem>
</file>

<file path=customXml/itemProps153.xml><?xml version="1.0" encoding="utf-8"?>
<ds:datastoreItem xmlns:ds="http://schemas.openxmlformats.org/officeDocument/2006/customXml" ds:itemID="{51B27D09-53A3-421C-A522-75C8FE4CDA2C}">
  <ds:schemaRefs>
    <ds:schemaRef ds:uri="http://schemas.openxmlformats.org/officeDocument/2006/bibliography"/>
  </ds:schemaRefs>
</ds:datastoreItem>
</file>

<file path=customXml/itemProps154.xml><?xml version="1.0" encoding="utf-8"?>
<ds:datastoreItem xmlns:ds="http://schemas.openxmlformats.org/officeDocument/2006/customXml" ds:itemID="{411E8E55-8D64-4FA1-882E-11B584A3CB2D}">
  <ds:schemaRefs>
    <ds:schemaRef ds:uri="http://schemas.openxmlformats.org/officeDocument/2006/bibliography"/>
  </ds:schemaRefs>
</ds:datastoreItem>
</file>

<file path=customXml/itemProps155.xml><?xml version="1.0" encoding="utf-8"?>
<ds:datastoreItem xmlns:ds="http://schemas.openxmlformats.org/officeDocument/2006/customXml" ds:itemID="{7B611107-390E-4D23-94B3-05C480075128}">
  <ds:schemaRefs>
    <ds:schemaRef ds:uri="http://schemas.openxmlformats.org/officeDocument/2006/bibliography"/>
  </ds:schemaRefs>
</ds:datastoreItem>
</file>

<file path=customXml/itemProps156.xml><?xml version="1.0" encoding="utf-8"?>
<ds:datastoreItem xmlns:ds="http://schemas.openxmlformats.org/officeDocument/2006/customXml" ds:itemID="{4D28ECB2-CDC9-4955-A3C4-16EF73C21312}">
  <ds:schemaRefs>
    <ds:schemaRef ds:uri="http://schemas.openxmlformats.org/officeDocument/2006/bibliography"/>
  </ds:schemaRefs>
</ds:datastoreItem>
</file>

<file path=customXml/itemProps157.xml><?xml version="1.0" encoding="utf-8"?>
<ds:datastoreItem xmlns:ds="http://schemas.openxmlformats.org/officeDocument/2006/customXml" ds:itemID="{A88F6249-47E2-4AD8-946E-D7E8B2DB9D5E}">
  <ds:schemaRefs>
    <ds:schemaRef ds:uri="http://schemas.openxmlformats.org/officeDocument/2006/bibliography"/>
  </ds:schemaRefs>
</ds:datastoreItem>
</file>

<file path=customXml/itemProps16.xml><?xml version="1.0" encoding="utf-8"?>
<ds:datastoreItem xmlns:ds="http://schemas.openxmlformats.org/officeDocument/2006/customXml" ds:itemID="{8DA8CC26-B510-46E5-BAF4-A217D2F2DCAC}">
  <ds:schemaRefs>
    <ds:schemaRef ds:uri="http://schemas.openxmlformats.org/officeDocument/2006/bibliography"/>
  </ds:schemaRefs>
</ds:datastoreItem>
</file>

<file path=customXml/itemProps17.xml><?xml version="1.0" encoding="utf-8"?>
<ds:datastoreItem xmlns:ds="http://schemas.openxmlformats.org/officeDocument/2006/customXml" ds:itemID="{7A98A92E-CF8B-4FE4-9912-D841E85DB9A7}">
  <ds:schemaRefs>
    <ds:schemaRef ds:uri="http://schemas.openxmlformats.org/officeDocument/2006/bibliography"/>
  </ds:schemaRefs>
</ds:datastoreItem>
</file>

<file path=customXml/itemProps18.xml><?xml version="1.0" encoding="utf-8"?>
<ds:datastoreItem xmlns:ds="http://schemas.openxmlformats.org/officeDocument/2006/customXml" ds:itemID="{DD311BB0-49B1-43A1-B778-E0B4AAA640C0}">
  <ds:schemaRefs>
    <ds:schemaRef ds:uri="http://schemas.openxmlformats.org/officeDocument/2006/bibliography"/>
  </ds:schemaRefs>
</ds:datastoreItem>
</file>

<file path=customXml/itemProps19.xml><?xml version="1.0" encoding="utf-8"?>
<ds:datastoreItem xmlns:ds="http://schemas.openxmlformats.org/officeDocument/2006/customXml" ds:itemID="{5439FC27-5206-4523-BE8D-3C073646BEF3}">
  <ds:schemaRefs>
    <ds:schemaRef ds:uri="http://schemas.openxmlformats.org/officeDocument/2006/bibliography"/>
  </ds:schemaRefs>
</ds:datastoreItem>
</file>

<file path=customXml/itemProps2.xml><?xml version="1.0" encoding="utf-8"?>
<ds:datastoreItem xmlns:ds="http://schemas.openxmlformats.org/officeDocument/2006/customXml" ds:itemID="{305E3EA9-1911-4EA3-AB32-DA57BC2BCD58}">
  <ds:schemaRefs>
    <ds:schemaRef ds:uri="http://schemas.openxmlformats.org/officeDocument/2006/bibliography"/>
  </ds:schemaRefs>
</ds:datastoreItem>
</file>

<file path=customXml/itemProps20.xml><?xml version="1.0" encoding="utf-8"?>
<ds:datastoreItem xmlns:ds="http://schemas.openxmlformats.org/officeDocument/2006/customXml" ds:itemID="{03465983-4893-4A4F-BF60-A422F51699AF}">
  <ds:schemaRefs>
    <ds:schemaRef ds:uri="http://schemas.openxmlformats.org/officeDocument/2006/bibliography"/>
  </ds:schemaRefs>
</ds:datastoreItem>
</file>

<file path=customXml/itemProps21.xml><?xml version="1.0" encoding="utf-8"?>
<ds:datastoreItem xmlns:ds="http://schemas.openxmlformats.org/officeDocument/2006/customXml" ds:itemID="{B17330B1-8A7D-4F9B-A113-A918892E9AC6}">
  <ds:schemaRefs>
    <ds:schemaRef ds:uri="http://schemas.openxmlformats.org/officeDocument/2006/bibliography"/>
  </ds:schemaRefs>
</ds:datastoreItem>
</file>

<file path=customXml/itemProps22.xml><?xml version="1.0" encoding="utf-8"?>
<ds:datastoreItem xmlns:ds="http://schemas.openxmlformats.org/officeDocument/2006/customXml" ds:itemID="{D6585758-86EB-4629-91CF-875E5AEE7DD5}">
  <ds:schemaRefs>
    <ds:schemaRef ds:uri="http://schemas.openxmlformats.org/officeDocument/2006/bibliography"/>
  </ds:schemaRefs>
</ds:datastoreItem>
</file>

<file path=customXml/itemProps23.xml><?xml version="1.0" encoding="utf-8"?>
<ds:datastoreItem xmlns:ds="http://schemas.openxmlformats.org/officeDocument/2006/customXml" ds:itemID="{093C47DB-A5A4-41B8-87A5-00CA13CDC967}">
  <ds:schemaRefs>
    <ds:schemaRef ds:uri="http://schemas.openxmlformats.org/officeDocument/2006/bibliography"/>
  </ds:schemaRefs>
</ds:datastoreItem>
</file>

<file path=customXml/itemProps24.xml><?xml version="1.0" encoding="utf-8"?>
<ds:datastoreItem xmlns:ds="http://schemas.openxmlformats.org/officeDocument/2006/customXml" ds:itemID="{86884F72-9B60-49C8-9C03-6F59A2E3A18B}">
  <ds:schemaRefs>
    <ds:schemaRef ds:uri="http://schemas.openxmlformats.org/officeDocument/2006/bibliography"/>
  </ds:schemaRefs>
</ds:datastoreItem>
</file>

<file path=customXml/itemProps25.xml><?xml version="1.0" encoding="utf-8"?>
<ds:datastoreItem xmlns:ds="http://schemas.openxmlformats.org/officeDocument/2006/customXml" ds:itemID="{549B8419-F2A0-4FF5-9581-8B11F9F7B1FB}">
  <ds:schemaRefs>
    <ds:schemaRef ds:uri="http://schemas.openxmlformats.org/officeDocument/2006/bibliography"/>
  </ds:schemaRefs>
</ds:datastoreItem>
</file>

<file path=customXml/itemProps26.xml><?xml version="1.0" encoding="utf-8"?>
<ds:datastoreItem xmlns:ds="http://schemas.openxmlformats.org/officeDocument/2006/customXml" ds:itemID="{2935DF9A-6E76-4444-AEE7-0325BB40A54F}">
  <ds:schemaRefs>
    <ds:schemaRef ds:uri="http://schemas.openxmlformats.org/officeDocument/2006/bibliography"/>
  </ds:schemaRefs>
</ds:datastoreItem>
</file>

<file path=customXml/itemProps27.xml><?xml version="1.0" encoding="utf-8"?>
<ds:datastoreItem xmlns:ds="http://schemas.openxmlformats.org/officeDocument/2006/customXml" ds:itemID="{984F9707-01FF-4ADB-A60B-0E70E4555B6D}">
  <ds:schemaRefs>
    <ds:schemaRef ds:uri="http://schemas.openxmlformats.org/officeDocument/2006/bibliography"/>
  </ds:schemaRefs>
</ds:datastoreItem>
</file>

<file path=customXml/itemProps28.xml><?xml version="1.0" encoding="utf-8"?>
<ds:datastoreItem xmlns:ds="http://schemas.openxmlformats.org/officeDocument/2006/customXml" ds:itemID="{2CF94275-0A53-4678-BB7A-12E5560C208F}">
  <ds:schemaRefs>
    <ds:schemaRef ds:uri="http://schemas.openxmlformats.org/officeDocument/2006/bibliography"/>
  </ds:schemaRefs>
</ds:datastoreItem>
</file>

<file path=customXml/itemProps29.xml><?xml version="1.0" encoding="utf-8"?>
<ds:datastoreItem xmlns:ds="http://schemas.openxmlformats.org/officeDocument/2006/customXml" ds:itemID="{130A75BB-B201-41B4-86AB-727921C8BAF3}">
  <ds:schemaRefs>
    <ds:schemaRef ds:uri="http://schemas.openxmlformats.org/officeDocument/2006/bibliography"/>
  </ds:schemaRefs>
</ds:datastoreItem>
</file>

<file path=customXml/itemProps3.xml><?xml version="1.0" encoding="utf-8"?>
<ds:datastoreItem xmlns:ds="http://schemas.openxmlformats.org/officeDocument/2006/customXml" ds:itemID="{08A2731F-D7FE-431C-90F2-5AB8D1900CA6}">
  <ds:schemaRefs>
    <ds:schemaRef ds:uri="http://schemas.openxmlformats.org/officeDocument/2006/bibliography"/>
  </ds:schemaRefs>
</ds:datastoreItem>
</file>

<file path=customXml/itemProps30.xml><?xml version="1.0" encoding="utf-8"?>
<ds:datastoreItem xmlns:ds="http://schemas.openxmlformats.org/officeDocument/2006/customXml" ds:itemID="{6EBD0C7F-1B86-4CBB-9A7F-7420999835DD}">
  <ds:schemaRefs>
    <ds:schemaRef ds:uri="http://schemas.openxmlformats.org/officeDocument/2006/bibliography"/>
  </ds:schemaRefs>
</ds:datastoreItem>
</file>

<file path=customXml/itemProps31.xml><?xml version="1.0" encoding="utf-8"?>
<ds:datastoreItem xmlns:ds="http://schemas.openxmlformats.org/officeDocument/2006/customXml" ds:itemID="{E34FFF82-F78D-4064-A31A-BE88E0E73BF9}">
  <ds:schemaRefs>
    <ds:schemaRef ds:uri="http://schemas.openxmlformats.org/officeDocument/2006/bibliography"/>
  </ds:schemaRefs>
</ds:datastoreItem>
</file>

<file path=customXml/itemProps32.xml><?xml version="1.0" encoding="utf-8"?>
<ds:datastoreItem xmlns:ds="http://schemas.openxmlformats.org/officeDocument/2006/customXml" ds:itemID="{3E09AD57-17CC-437A-ACAC-667E303258FF}">
  <ds:schemaRefs>
    <ds:schemaRef ds:uri="http://schemas.openxmlformats.org/officeDocument/2006/bibliography"/>
  </ds:schemaRefs>
</ds:datastoreItem>
</file>

<file path=customXml/itemProps33.xml><?xml version="1.0" encoding="utf-8"?>
<ds:datastoreItem xmlns:ds="http://schemas.openxmlformats.org/officeDocument/2006/customXml" ds:itemID="{1BFA496F-3281-4AF6-9531-98F26B4474A1}">
  <ds:schemaRefs>
    <ds:schemaRef ds:uri="http://schemas.openxmlformats.org/officeDocument/2006/bibliography"/>
  </ds:schemaRefs>
</ds:datastoreItem>
</file>

<file path=customXml/itemProps34.xml><?xml version="1.0" encoding="utf-8"?>
<ds:datastoreItem xmlns:ds="http://schemas.openxmlformats.org/officeDocument/2006/customXml" ds:itemID="{B935D050-A7C7-436E-9C1B-8AEDB0F0F1A7}">
  <ds:schemaRefs>
    <ds:schemaRef ds:uri="http://schemas.openxmlformats.org/officeDocument/2006/bibliography"/>
  </ds:schemaRefs>
</ds:datastoreItem>
</file>

<file path=customXml/itemProps35.xml><?xml version="1.0" encoding="utf-8"?>
<ds:datastoreItem xmlns:ds="http://schemas.openxmlformats.org/officeDocument/2006/customXml" ds:itemID="{A9990B20-112C-4757-9EA5-CE21A3F48CCE}">
  <ds:schemaRefs>
    <ds:schemaRef ds:uri="http://schemas.openxmlformats.org/officeDocument/2006/bibliography"/>
  </ds:schemaRefs>
</ds:datastoreItem>
</file>

<file path=customXml/itemProps36.xml><?xml version="1.0" encoding="utf-8"?>
<ds:datastoreItem xmlns:ds="http://schemas.openxmlformats.org/officeDocument/2006/customXml" ds:itemID="{885383B4-3115-4939-A965-53CD53276CF3}">
  <ds:schemaRefs>
    <ds:schemaRef ds:uri="http://schemas.openxmlformats.org/officeDocument/2006/bibliography"/>
  </ds:schemaRefs>
</ds:datastoreItem>
</file>

<file path=customXml/itemProps37.xml><?xml version="1.0" encoding="utf-8"?>
<ds:datastoreItem xmlns:ds="http://schemas.openxmlformats.org/officeDocument/2006/customXml" ds:itemID="{E0B2EEA8-81E2-45FD-AC27-B29D98968057}">
  <ds:schemaRefs>
    <ds:schemaRef ds:uri="http://schemas.openxmlformats.org/officeDocument/2006/bibliography"/>
  </ds:schemaRefs>
</ds:datastoreItem>
</file>

<file path=customXml/itemProps38.xml><?xml version="1.0" encoding="utf-8"?>
<ds:datastoreItem xmlns:ds="http://schemas.openxmlformats.org/officeDocument/2006/customXml" ds:itemID="{03D22297-AEAB-44E0-9BB8-C0884C711BC6}">
  <ds:schemaRefs>
    <ds:schemaRef ds:uri="http://schemas.openxmlformats.org/officeDocument/2006/bibliography"/>
  </ds:schemaRefs>
</ds:datastoreItem>
</file>

<file path=customXml/itemProps39.xml><?xml version="1.0" encoding="utf-8"?>
<ds:datastoreItem xmlns:ds="http://schemas.openxmlformats.org/officeDocument/2006/customXml" ds:itemID="{783EF0C6-334B-4CCA-902E-BBC5BA532ED4}">
  <ds:schemaRefs>
    <ds:schemaRef ds:uri="http://schemas.openxmlformats.org/officeDocument/2006/bibliography"/>
  </ds:schemaRefs>
</ds:datastoreItem>
</file>

<file path=customXml/itemProps4.xml><?xml version="1.0" encoding="utf-8"?>
<ds:datastoreItem xmlns:ds="http://schemas.openxmlformats.org/officeDocument/2006/customXml" ds:itemID="{7215B2FF-D983-4A9D-811F-7DCFC1E4AD15}">
  <ds:schemaRefs>
    <ds:schemaRef ds:uri="http://schemas.openxmlformats.org/officeDocument/2006/bibliography"/>
  </ds:schemaRefs>
</ds:datastoreItem>
</file>

<file path=customXml/itemProps40.xml><?xml version="1.0" encoding="utf-8"?>
<ds:datastoreItem xmlns:ds="http://schemas.openxmlformats.org/officeDocument/2006/customXml" ds:itemID="{CC4EDD91-334C-4207-B4F4-756DD832994A}">
  <ds:schemaRefs>
    <ds:schemaRef ds:uri="http://schemas.openxmlformats.org/officeDocument/2006/bibliography"/>
  </ds:schemaRefs>
</ds:datastoreItem>
</file>

<file path=customXml/itemProps41.xml><?xml version="1.0" encoding="utf-8"?>
<ds:datastoreItem xmlns:ds="http://schemas.openxmlformats.org/officeDocument/2006/customXml" ds:itemID="{4C05E100-FCED-455D-BB31-4E047ED59CBC}">
  <ds:schemaRefs>
    <ds:schemaRef ds:uri="http://schemas.openxmlformats.org/officeDocument/2006/bibliography"/>
  </ds:schemaRefs>
</ds:datastoreItem>
</file>

<file path=customXml/itemProps42.xml><?xml version="1.0" encoding="utf-8"?>
<ds:datastoreItem xmlns:ds="http://schemas.openxmlformats.org/officeDocument/2006/customXml" ds:itemID="{8D9AD754-A983-44B3-8507-7C4619CF606F}">
  <ds:schemaRefs>
    <ds:schemaRef ds:uri="http://schemas.openxmlformats.org/officeDocument/2006/bibliography"/>
  </ds:schemaRefs>
</ds:datastoreItem>
</file>

<file path=customXml/itemProps43.xml><?xml version="1.0" encoding="utf-8"?>
<ds:datastoreItem xmlns:ds="http://schemas.openxmlformats.org/officeDocument/2006/customXml" ds:itemID="{3A6851FC-69E8-4A9C-AADB-B55D04A55E69}">
  <ds:schemaRefs>
    <ds:schemaRef ds:uri="http://schemas.openxmlformats.org/officeDocument/2006/bibliography"/>
  </ds:schemaRefs>
</ds:datastoreItem>
</file>

<file path=customXml/itemProps44.xml><?xml version="1.0" encoding="utf-8"?>
<ds:datastoreItem xmlns:ds="http://schemas.openxmlformats.org/officeDocument/2006/customXml" ds:itemID="{4B9354DA-EE67-42F4-B652-45EDA4EE6B26}">
  <ds:schemaRefs>
    <ds:schemaRef ds:uri="http://schemas.openxmlformats.org/officeDocument/2006/bibliography"/>
  </ds:schemaRefs>
</ds:datastoreItem>
</file>

<file path=customXml/itemProps45.xml><?xml version="1.0" encoding="utf-8"?>
<ds:datastoreItem xmlns:ds="http://schemas.openxmlformats.org/officeDocument/2006/customXml" ds:itemID="{8B0B9AEC-7024-4FDA-A9B0-D7AD6EB3935B}">
  <ds:schemaRefs>
    <ds:schemaRef ds:uri="http://schemas.openxmlformats.org/officeDocument/2006/bibliography"/>
  </ds:schemaRefs>
</ds:datastoreItem>
</file>

<file path=customXml/itemProps46.xml><?xml version="1.0" encoding="utf-8"?>
<ds:datastoreItem xmlns:ds="http://schemas.openxmlformats.org/officeDocument/2006/customXml" ds:itemID="{D5F9C99B-6870-4C64-9924-43D1275DE5E8}">
  <ds:schemaRefs>
    <ds:schemaRef ds:uri="http://schemas.openxmlformats.org/officeDocument/2006/bibliography"/>
  </ds:schemaRefs>
</ds:datastoreItem>
</file>

<file path=customXml/itemProps47.xml><?xml version="1.0" encoding="utf-8"?>
<ds:datastoreItem xmlns:ds="http://schemas.openxmlformats.org/officeDocument/2006/customXml" ds:itemID="{C4923B9F-24AA-45E6-8236-DDE44AC94A05}">
  <ds:schemaRefs>
    <ds:schemaRef ds:uri="http://schemas.openxmlformats.org/officeDocument/2006/bibliography"/>
  </ds:schemaRefs>
</ds:datastoreItem>
</file>

<file path=customXml/itemProps48.xml><?xml version="1.0" encoding="utf-8"?>
<ds:datastoreItem xmlns:ds="http://schemas.openxmlformats.org/officeDocument/2006/customXml" ds:itemID="{3FB4CFB1-746C-4059-AC5B-C2F1D041248D}">
  <ds:schemaRefs>
    <ds:schemaRef ds:uri="http://schemas.openxmlformats.org/officeDocument/2006/bibliography"/>
  </ds:schemaRefs>
</ds:datastoreItem>
</file>

<file path=customXml/itemProps49.xml><?xml version="1.0" encoding="utf-8"?>
<ds:datastoreItem xmlns:ds="http://schemas.openxmlformats.org/officeDocument/2006/customXml" ds:itemID="{384095BE-69D4-43E2-81C1-1248FEBB964C}">
  <ds:schemaRefs>
    <ds:schemaRef ds:uri="http://schemas.openxmlformats.org/officeDocument/2006/bibliography"/>
  </ds:schemaRefs>
</ds:datastoreItem>
</file>

<file path=customXml/itemProps5.xml><?xml version="1.0" encoding="utf-8"?>
<ds:datastoreItem xmlns:ds="http://schemas.openxmlformats.org/officeDocument/2006/customXml" ds:itemID="{E6567A28-8460-4B89-AF47-F8577E77F150}">
  <ds:schemaRefs>
    <ds:schemaRef ds:uri="http://schemas.openxmlformats.org/officeDocument/2006/bibliography"/>
  </ds:schemaRefs>
</ds:datastoreItem>
</file>

<file path=customXml/itemProps50.xml><?xml version="1.0" encoding="utf-8"?>
<ds:datastoreItem xmlns:ds="http://schemas.openxmlformats.org/officeDocument/2006/customXml" ds:itemID="{4D0C4754-B23A-4A85-8E73-690ADDBDF5DA}">
  <ds:schemaRefs>
    <ds:schemaRef ds:uri="http://schemas.openxmlformats.org/officeDocument/2006/bibliography"/>
  </ds:schemaRefs>
</ds:datastoreItem>
</file>

<file path=customXml/itemProps51.xml><?xml version="1.0" encoding="utf-8"?>
<ds:datastoreItem xmlns:ds="http://schemas.openxmlformats.org/officeDocument/2006/customXml" ds:itemID="{5E78C249-2E2E-4A12-8528-3F67BC6A5D03}">
  <ds:schemaRefs>
    <ds:schemaRef ds:uri="http://schemas.openxmlformats.org/officeDocument/2006/bibliography"/>
  </ds:schemaRefs>
</ds:datastoreItem>
</file>

<file path=customXml/itemProps52.xml><?xml version="1.0" encoding="utf-8"?>
<ds:datastoreItem xmlns:ds="http://schemas.openxmlformats.org/officeDocument/2006/customXml" ds:itemID="{721D52E6-E9A4-45D8-B11D-B9A0F8309E66}">
  <ds:schemaRefs>
    <ds:schemaRef ds:uri="http://schemas.openxmlformats.org/officeDocument/2006/bibliography"/>
  </ds:schemaRefs>
</ds:datastoreItem>
</file>

<file path=customXml/itemProps53.xml><?xml version="1.0" encoding="utf-8"?>
<ds:datastoreItem xmlns:ds="http://schemas.openxmlformats.org/officeDocument/2006/customXml" ds:itemID="{0A609693-FA5D-4401-B955-D759A2454E43}">
  <ds:schemaRefs>
    <ds:schemaRef ds:uri="http://schemas.openxmlformats.org/officeDocument/2006/bibliography"/>
  </ds:schemaRefs>
</ds:datastoreItem>
</file>

<file path=customXml/itemProps54.xml><?xml version="1.0" encoding="utf-8"?>
<ds:datastoreItem xmlns:ds="http://schemas.openxmlformats.org/officeDocument/2006/customXml" ds:itemID="{DC650B46-A650-4C6F-9118-C50A7879674C}">
  <ds:schemaRefs>
    <ds:schemaRef ds:uri="http://schemas.openxmlformats.org/officeDocument/2006/bibliography"/>
  </ds:schemaRefs>
</ds:datastoreItem>
</file>

<file path=customXml/itemProps55.xml><?xml version="1.0" encoding="utf-8"?>
<ds:datastoreItem xmlns:ds="http://schemas.openxmlformats.org/officeDocument/2006/customXml" ds:itemID="{27122C15-B191-4442-B893-415F281C745E}">
  <ds:schemaRefs>
    <ds:schemaRef ds:uri="http://schemas.openxmlformats.org/officeDocument/2006/bibliography"/>
  </ds:schemaRefs>
</ds:datastoreItem>
</file>

<file path=customXml/itemProps56.xml><?xml version="1.0" encoding="utf-8"?>
<ds:datastoreItem xmlns:ds="http://schemas.openxmlformats.org/officeDocument/2006/customXml" ds:itemID="{46E6B363-333F-4285-A740-F21D12B65693}">
  <ds:schemaRefs>
    <ds:schemaRef ds:uri="http://schemas.openxmlformats.org/officeDocument/2006/bibliography"/>
  </ds:schemaRefs>
</ds:datastoreItem>
</file>

<file path=customXml/itemProps57.xml><?xml version="1.0" encoding="utf-8"?>
<ds:datastoreItem xmlns:ds="http://schemas.openxmlformats.org/officeDocument/2006/customXml" ds:itemID="{635B1C3C-F2F4-43A8-869C-F812C35EF022}">
  <ds:schemaRefs>
    <ds:schemaRef ds:uri="http://schemas.openxmlformats.org/officeDocument/2006/bibliography"/>
  </ds:schemaRefs>
</ds:datastoreItem>
</file>

<file path=customXml/itemProps58.xml><?xml version="1.0" encoding="utf-8"?>
<ds:datastoreItem xmlns:ds="http://schemas.openxmlformats.org/officeDocument/2006/customXml" ds:itemID="{24374607-6DBA-47A2-999A-417F754EE50E}">
  <ds:schemaRefs>
    <ds:schemaRef ds:uri="http://schemas.openxmlformats.org/officeDocument/2006/bibliography"/>
  </ds:schemaRefs>
</ds:datastoreItem>
</file>

<file path=customXml/itemProps59.xml><?xml version="1.0" encoding="utf-8"?>
<ds:datastoreItem xmlns:ds="http://schemas.openxmlformats.org/officeDocument/2006/customXml" ds:itemID="{960DF270-6CC3-46C3-8161-F5B07E577744}">
  <ds:schemaRefs>
    <ds:schemaRef ds:uri="http://schemas.openxmlformats.org/officeDocument/2006/bibliography"/>
  </ds:schemaRefs>
</ds:datastoreItem>
</file>

<file path=customXml/itemProps6.xml><?xml version="1.0" encoding="utf-8"?>
<ds:datastoreItem xmlns:ds="http://schemas.openxmlformats.org/officeDocument/2006/customXml" ds:itemID="{7A967FCA-C6C0-48C1-ACB8-932AF430CEC0}">
  <ds:schemaRefs>
    <ds:schemaRef ds:uri="http://schemas.openxmlformats.org/officeDocument/2006/bibliography"/>
  </ds:schemaRefs>
</ds:datastoreItem>
</file>

<file path=customXml/itemProps60.xml><?xml version="1.0" encoding="utf-8"?>
<ds:datastoreItem xmlns:ds="http://schemas.openxmlformats.org/officeDocument/2006/customXml" ds:itemID="{5DD07E24-B661-4F02-968B-D033C88A9FC3}">
  <ds:schemaRefs>
    <ds:schemaRef ds:uri="http://schemas.openxmlformats.org/officeDocument/2006/bibliography"/>
  </ds:schemaRefs>
</ds:datastoreItem>
</file>

<file path=customXml/itemProps61.xml><?xml version="1.0" encoding="utf-8"?>
<ds:datastoreItem xmlns:ds="http://schemas.openxmlformats.org/officeDocument/2006/customXml" ds:itemID="{43D4B4CF-4207-497B-8936-25C6CC04EB7E}">
  <ds:schemaRefs>
    <ds:schemaRef ds:uri="http://schemas.openxmlformats.org/officeDocument/2006/bibliography"/>
  </ds:schemaRefs>
</ds:datastoreItem>
</file>

<file path=customXml/itemProps62.xml><?xml version="1.0" encoding="utf-8"?>
<ds:datastoreItem xmlns:ds="http://schemas.openxmlformats.org/officeDocument/2006/customXml" ds:itemID="{E6241020-FC90-49B7-A918-50F415765C4D}">
  <ds:schemaRefs>
    <ds:schemaRef ds:uri="http://schemas.openxmlformats.org/officeDocument/2006/bibliography"/>
  </ds:schemaRefs>
</ds:datastoreItem>
</file>

<file path=customXml/itemProps63.xml><?xml version="1.0" encoding="utf-8"?>
<ds:datastoreItem xmlns:ds="http://schemas.openxmlformats.org/officeDocument/2006/customXml" ds:itemID="{F352E92D-93F2-4A72-B0A9-CCC8B468AC63}">
  <ds:schemaRefs>
    <ds:schemaRef ds:uri="http://schemas.openxmlformats.org/officeDocument/2006/bibliography"/>
  </ds:schemaRefs>
</ds:datastoreItem>
</file>

<file path=customXml/itemProps64.xml><?xml version="1.0" encoding="utf-8"?>
<ds:datastoreItem xmlns:ds="http://schemas.openxmlformats.org/officeDocument/2006/customXml" ds:itemID="{03EDCF04-5AF9-4D1A-871B-A3430B97F19B}">
  <ds:schemaRefs>
    <ds:schemaRef ds:uri="http://schemas.openxmlformats.org/officeDocument/2006/bibliography"/>
  </ds:schemaRefs>
</ds:datastoreItem>
</file>

<file path=customXml/itemProps65.xml><?xml version="1.0" encoding="utf-8"?>
<ds:datastoreItem xmlns:ds="http://schemas.openxmlformats.org/officeDocument/2006/customXml" ds:itemID="{5FC2E052-F20C-4240-BDCF-867B8BC79963}">
  <ds:schemaRefs>
    <ds:schemaRef ds:uri="http://schemas.openxmlformats.org/officeDocument/2006/bibliography"/>
  </ds:schemaRefs>
</ds:datastoreItem>
</file>

<file path=customXml/itemProps66.xml><?xml version="1.0" encoding="utf-8"?>
<ds:datastoreItem xmlns:ds="http://schemas.openxmlformats.org/officeDocument/2006/customXml" ds:itemID="{4A68CD1C-2A9E-4AB1-A820-665E2A978671}">
  <ds:schemaRefs>
    <ds:schemaRef ds:uri="http://schemas.openxmlformats.org/officeDocument/2006/bibliography"/>
  </ds:schemaRefs>
</ds:datastoreItem>
</file>

<file path=customXml/itemProps67.xml><?xml version="1.0" encoding="utf-8"?>
<ds:datastoreItem xmlns:ds="http://schemas.openxmlformats.org/officeDocument/2006/customXml" ds:itemID="{E81054B0-6846-4FE8-BB68-2FC246077091}">
  <ds:schemaRefs>
    <ds:schemaRef ds:uri="http://schemas.openxmlformats.org/officeDocument/2006/bibliography"/>
  </ds:schemaRefs>
</ds:datastoreItem>
</file>

<file path=customXml/itemProps68.xml><?xml version="1.0" encoding="utf-8"?>
<ds:datastoreItem xmlns:ds="http://schemas.openxmlformats.org/officeDocument/2006/customXml" ds:itemID="{4D4C6B92-472C-4F8C-BF79-94B43E10F0C7}">
  <ds:schemaRefs>
    <ds:schemaRef ds:uri="http://schemas.openxmlformats.org/officeDocument/2006/bibliography"/>
  </ds:schemaRefs>
</ds:datastoreItem>
</file>

<file path=customXml/itemProps69.xml><?xml version="1.0" encoding="utf-8"?>
<ds:datastoreItem xmlns:ds="http://schemas.openxmlformats.org/officeDocument/2006/customXml" ds:itemID="{091B94D2-0244-4D4D-BAA7-A8689DB9729B}">
  <ds:schemaRefs>
    <ds:schemaRef ds:uri="http://schemas.openxmlformats.org/officeDocument/2006/bibliography"/>
  </ds:schemaRefs>
</ds:datastoreItem>
</file>

<file path=customXml/itemProps7.xml><?xml version="1.0" encoding="utf-8"?>
<ds:datastoreItem xmlns:ds="http://schemas.openxmlformats.org/officeDocument/2006/customXml" ds:itemID="{C0BBC96D-530D-4CA2-9709-8F88BBA86B6E}">
  <ds:schemaRefs>
    <ds:schemaRef ds:uri="http://schemas.openxmlformats.org/officeDocument/2006/bibliography"/>
  </ds:schemaRefs>
</ds:datastoreItem>
</file>

<file path=customXml/itemProps70.xml><?xml version="1.0" encoding="utf-8"?>
<ds:datastoreItem xmlns:ds="http://schemas.openxmlformats.org/officeDocument/2006/customXml" ds:itemID="{F593679F-261E-45A3-BB42-8427F28ED1B8}">
  <ds:schemaRefs>
    <ds:schemaRef ds:uri="http://schemas.openxmlformats.org/officeDocument/2006/bibliography"/>
  </ds:schemaRefs>
</ds:datastoreItem>
</file>

<file path=customXml/itemProps71.xml><?xml version="1.0" encoding="utf-8"?>
<ds:datastoreItem xmlns:ds="http://schemas.openxmlformats.org/officeDocument/2006/customXml" ds:itemID="{A995FF93-AE7B-4471-A110-4554DE1C5354}">
  <ds:schemaRefs>
    <ds:schemaRef ds:uri="http://schemas.openxmlformats.org/officeDocument/2006/bibliography"/>
  </ds:schemaRefs>
</ds:datastoreItem>
</file>

<file path=customXml/itemProps72.xml><?xml version="1.0" encoding="utf-8"?>
<ds:datastoreItem xmlns:ds="http://schemas.openxmlformats.org/officeDocument/2006/customXml" ds:itemID="{660F683A-DE8D-43A8-B7C4-31EC2B14A4F4}">
  <ds:schemaRefs>
    <ds:schemaRef ds:uri="http://schemas.openxmlformats.org/officeDocument/2006/bibliography"/>
  </ds:schemaRefs>
</ds:datastoreItem>
</file>

<file path=customXml/itemProps73.xml><?xml version="1.0" encoding="utf-8"?>
<ds:datastoreItem xmlns:ds="http://schemas.openxmlformats.org/officeDocument/2006/customXml" ds:itemID="{F3528BC6-34DD-4848-B5CC-30E0C591656B}">
  <ds:schemaRefs>
    <ds:schemaRef ds:uri="http://schemas.openxmlformats.org/officeDocument/2006/bibliography"/>
  </ds:schemaRefs>
</ds:datastoreItem>
</file>

<file path=customXml/itemProps74.xml><?xml version="1.0" encoding="utf-8"?>
<ds:datastoreItem xmlns:ds="http://schemas.openxmlformats.org/officeDocument/2006/customXml" ds:itemID="{00A628C8-179F-4ADF-8D2E-9507EC3D43D0}">
  <ds:schemaRefs>
    <ds:schemaRef ds:uri="http://schemas.openxmlformats.org/officeDocument/2006/bibliography"/>
  </ds:schemaRefs>
</ds:datastoreItem>
</file>

<file path=customXml/itemProps75.xml><?xml version="1.0" encoding="utf-8"?>
<ds:datastoreItem xmlns:ds="http://schemas.openxmlformats.org/officeDocument/2006/customXml" ds:itemID="{3CBCF6D1-023D-478A-B067-128426E8B6C7}">
  <ds:schemaRefs>
    <ds:schemaRef ds:uri="http://schemas.openxmlformats.org/officeDocument/2006/bibliography"/>
  </ds:schemaRefs>
</ds:datastoreItem>
</file>

<file path=customXml/itemProps76.xml><?xml version="1.0" encoding="utf-8"?>
<ds:datastoreItem xmlns:ds="http://schemas.openxmlformats.org/officeDocument/2006/customXml" ds:itemID="{F0FAD908-1692-40CB-9DBF-4D44351CC7D1}">
  <ds:schemaRefs>
    <ds:schemaRef ds:uri="http://schemas.openxmlformats.org/officeDocument/2006/bibliography"/>
  </ds:schemaRefs>
</ds:datastoreItem>
</file>

<file path=customXml/itemProps77.xml><?xml version="1.0" encoding="utf-8"?>
<ds:datastoreItem xmlns:ds="http://schemas.openxmlformats.org/officeDocument/2006/customXml" ds:itemID="{8D4667F3-2966-451C-B923-9C00497DFD36}">
  <ds:schemaRefs>
    <ds:schemaRef ds:uri="http://schemas.openxmlformats.org/officeDocument/2006/bibliography"/>
  </ds:schemaRefs>
</ds:datastoreItem>
</file>

<file path=customXml/itemProps78.xml><?xml version="1.0" encoding="utf-8"?>
<ds:datastoreItem xmlns:ds="http://schemas.openxmlformats.org/officeDocument/2006/customXml" ds:itemID="{95182D7F-0731-4819-845A-FC1E010CF5E0}">
  <ds:schemaRefs>
    <ds:schemaRef ds:uri="http://schemas.openxmlformats.org/officeDocument/2006/bibliography"/>
  </ds:schemaRefs>
</ds:datastoreItem>
</file>

<file path=customXml/itemProps79.xml><?xml version="1.0" encoding="utf-8"?>
<ds:datastoreItem xmlns:ds="http://schemas.openxmlformats.org/officeDocument/2006/customXml" ds:itemID="{DE3E20FA-C848-4DF6-A3B9-02AE6370F297}">
  <ds:schemaRefs>
    <ds:schemaRef ds:uri="http://schemas.openxmlformats.org/officeDocument/2006/bibliography"/>
  </ds:schemaRefs>
</ds:datastoreItem>
</file>

<file path=customXml/itemProps8.xml><?xml version="1.0" encoding="utf-8"?>
<ds:datastoreItem xmlns:ds="http://schemas.openxmlformats.org/officeDocument/2006/customXml" ds:itemID="{72EE0653-AA62-4DA5-B9EB-36DC9E358EAD}">
  <ds:schemaRefs>
    <ds:schemaRef ds:uri="http://schemas.openxmlformats.org/officeDocument/2006/bibliography"/>
  </ds:schemaRefs>
</ds:datastoreItem>
</file>

<file path=customXml/itemProps80.xml><?xml version="1.0" encoding="utf-8"?>
<ds:datastoreItem xmlns:ds="http://schemas.openxmlformats.org/officeDocument/2006/customXml" ds:itemID="{DEB7E151-A9DE-40B1-85D2-C89E943B90E0}">
  <ds:schemaRefs>
    <ds:schemaRef ds:uri="http://schemas.openxmlformats.org/officeDocument/2006/bibliography"/>
  </ds:schemaRefs>
</ds:datastoreItem>
</file>

<file path=customXml/itemProps81.xml><?xml version="1.0" encoding="utf-8"?>
<ds:datastoreItem xmlns:ds="http://schemas.openxmlformats.org/officeDocument/2006/customXml" ds:itemID="{0124D153-4E7D-41DA-9ACA-6CA01484B3C8}">
  <ds:schemaRefs>
    <ds:schemaRef ds:uri="http://schemas.openxmlformats.org/officeDocument/2006/bibliography"/>
  </ds:schemaRefs>
</ds:datastoreItem>
</file>

<file path=customXml/itemProps82.xml><?xml version="1.0" encoding="utf-8"?>
<ds:datastoreItem xmlns:ds="http://schemas.openxmlformats.org/officeDocument/2006/customXml" ds:itemID="{15CBED5D-27E1-4EE6-B225-BD53E06C81B8}">
  <ds:schemaRefs>
    <ds:schemaRef ds:uri="http://schemas.openxmlformats.org/officeDocument/2006/bibliography"/>
  </ds:schemaRefs>
</ds:datastoreItem>
</file>

<file path=customXml/itemProps83.xml><?xml version="1.0" encoding="utf-8"?>
<ds:datastoreItem xmlns:ds="http://schemas.openxmlformats.org/officeDocument/2006/customXml" ds:itemID="{E89D5605-A54E-4D95-A1A9-8D8D7D7E4FB1}">
  <ds:schemaRefs>
    <ds:schemaRef ds:uri="http://schemas.openxmlformats.org/officeDocument/2006/bibliography"/>
  </ds:schemaRefs>
</ds:datastoreItem>
</file>

<file path=customXml/itemProps84.xml><?xml version="1.0" encoding="utf-8"?>
<ds:datastoreItem xmlns:ds="http://schemas.openxmlformats.org/officeDocument/2006/customXml" ds:itemID="{8DF9E0CD-ACDA-4B09-870A-9DAC6A58EAFB}">
  <ds:schemaRefs>
    <ds:schemaRef ds:uri="http://schemas.openxmlformats.org/officeDocument/2006/bibliography"/>
  </ds:schemaRefs>
</ds:datastoreItem>
</file>

<file path=customXml/itemProps85.xml><?xml version="1.0" encoding="utf-8"?>
<ds:datastoreItem xmlns:ds="http://schemas.openxmlformats.org/officeDocument/2006/customXml" ds:itemID="{5274B701-D877-48B5-8F57-C691DE420D16}">
  <ds:schemaRefs>
    <ds:schemaRef ds:uri="http://schemas.openxmlformats.org/officeDocument/2006/bibliography"/>
  </ds:schemaRefs>
</ds:datastoreItem>
</file>

<file path=customXml/itemProps86.xml><?xml version="1.0" encoding="utf-8"?>
<ds:datastoreItem xmlns:ds="http://schemas.openxmlformats.org/officeDocument/2006/customXml" ds:itemID="{318AFC1B-29FE-488B-9B2E-A75BF8E0CA19}">
  <ds:schemaRefs>
    <ds:schemaRef ds:uri="http://schemas.openxmlformats.org/officeDocument/2006/bibliography"/>
  </ds:schemaRefs>
</ds:datastoreItem>
</file>

<file path=customXml/itemProps87.xml><?xml version="1.0" encoding="utf-8"?>
<ds:datastoreItem xmlns:ds="http://schemas.openxmlformats.org/officeDocument/2006/customXml" ds:itemID="{E3D8A24A-88F7-4787-AF11-65BF5D92BB85}">
  <ds:schemaRefs>
    <ds:schemaRef ds:uri="http://schemas.openxmlformats.org/officeDocument/2006/bibliography"/>
  </ds:schemaRefs>
</ds:datastoreItem>
</file>

<file path=customXml/itemProps88.xml><?xml version="1.0" encoding="utf-8"?>
<ds:datastoreItem xmlns:ds="http://schemas.openxmlformats.org/officeDocument/2006/customXml" ds:itemID="{9D89537E-12FD-4555-A2B7-71FECC5BDA26}">
  <ds:schemaRefs>
    <ds:schemaRef ds:uri="http://schemas.openxmlformats.org/officeDocument/2006/bibliography"/>
  </ds:schemaRefs>
</ds:datastoreItem>
</file>

<file path=customXml/itemProps89.xml><?xml version="1.0" encoding="utf-8"?>
<ds:datastoreItem xmlns:ds="http://schemas.openxmlformats.org/officeDocument/2006/customXml" ds:itemID="{AF1417F7-6FE5-4649-B1B3-1E16A828A6A8}">
  <ds:schemaRefs>
    <ds:schemaRef ds:uri="http://schemas.openxmlformats.org/officeDocument/2006/bibliography"/>
  </ds:schemaRefs>
</ds:datastoreItem>
</file>

<file path=customXml/itemProps9.xml><?xml version="1.0" encoding="utf-8"?>
<ds:datastoreItem xmlns:ds="http://schemas.openxmlformats.org/officeDocument/2006/customXml" ds:itemID="{34F1B6AE-4534-452D-ACBA-F508368DC591}">
  <ds:schemaRefs>
    <ds:schemaRef ds:uri="http://schemas.openxmlformats.org/officeDocument/2006/bibliography"/>
  </ds:schemaRefs>
</ds:datastoreItem>
</file>

<file path=customXml/itemProps90.xml><?xml version="1.0" encoding="utf-8"?>
<ds:datastoreItem xmlns:ds="http://schemas.openxmlformats.org/officeDocument/2006/customXml" ds:itemID="{18DB2822-6E55-4F5C-A928-E7EE169A9E2E}">
  <ds:schemaRefs>
    <ds:schemaRef ds:uri="http://schemas.openxmlformats.org/officeDocument/2006/bibliography"/>
  </ds:schemaRefs>
</ds:datastoreItem>
</file>

<file path=customXml/itemProps91.xml><?xml version="1.0" encoding="utf-8"?>
<ds:datastoreItem xmlns:ds="http://schemas.openxmlformats.org/officeDocument/2006/customXml" ds:itemID="{4484EC3C-AD4C-4A68-8A30-6F839A87BA62}">
  <ds:schemaRefs>
    <ds:schemaRef ds:uri="http://schemas.openxmlformats.org/officeDocument/2006/bibliography"/>
  </ds:schemaRefs>
</ds:datastoreItem>
</file>

<file path=customXml/itemProps92.xml><?xml version="1.0" encoding="utf-8"?>
<ds:datastoreItem xmlns:ds="http://schemas.openxmlformats.org/officeDocument/2006/customXml" ds:itemID="{18E4DB96-25FF-4223-A49D-15CCCBE2243F}">
  <ds:schemaRefs>
    <ds:schemaRef ds:uri="http://schemas.openxmlformats.org/officeDocument/2006/bibliography"/>
  </ds:schemaRefs>
</ds:datastoreItem>
</file>

<file path=customXml/itemProps93.xml><?xml version="1.0" encoding="utf-8"?>
<ds:datastoreItem xmlns:ds="http://schemas.openxmlformats.org/officeDocument/2006/customXml" ds:itemID="{31BC849F-E51A-42DD-9F22-0C3DB0CF2EA5}">
  <ds:schemaRefs>
    <ds:schemaRef ds:uri="http://schemas.openxmlformats.org/officeDocument/2006/bibliography"/>
  </ds:schemaRefs>
</ds:datastoreItem>
</file>

<file path=customXml/itemProps94.xml><?xml version="1.0" encoding="utf-8"?>
<ds:datastoreItem xmlns:ds="http://schemas.openxmlformats.org/officeDocument/2006/customXml" ds:itemID="{0241B196-00D7-4833-830F-4B11EC1234C5}">
  <ds:schemaRefs>
    <ds:schemaRef ds:uri="http://schemas.openxmlformats.org/officeDocument/2006/bibliography"/>
  </ds:schemaRefs>
</ds:datastoreItem>
</file>

<file path=customXml/itemProps95.xml><?xml version="1.0" encoding="utf-8"?>
<ds:datastoreItem xmlns:ds="http://schemas.openxmlformats.org/officeDocument/2006/customXml" ds:itemID="{679CE3BC-D675-4961-B499-5CA595E541D8}">
  <ds:schemaRefs>
    <ds:schemaRef ds:uri="http://schemas.openxmlformats.org/officeDocument/2006/bibliography"/>
  </ds:schemaRefs>
</ds:datastoreItem>
</file>

<file path=customXml/itemProps96.xml><?xml version="1.0" encoding="utf-8"?>
<ds:datastoreItem xmlns:ds="http://schemas.openxmlformats.org/officeDocument/2006/customXml" ds:itemID="{1A03AAE9-CC0E-4106-8D04-6CF940B526C6}">
  <ds:schemaRefs>
    <ds:schemaRef ds:uri="http://schemas.openxmlformats.org/officeDocument/2006/bibliography"/>
  </ds:schemaRefs>
</ds:datastoreItem>
</file>

<file path=customXml/itemProps97.xml><?xml version="1.0" encoding="utf-8"?>
<ds:datastoreItem xmlns:ds="http://schemas.openxmlformats.org/officeDocument/2006/customXml" ds:itemID="{B85EBF52-6EBB-4618-8448-E92AA2726606}">
  <ds:schemaRefs>
    <ds:schemaRef ds:uri="http://schemas.openxmlformats.org/officeDocument/2006/bibliography"/>
  </ds:schemaRefs>
</ds:datastoreItem>
</file>

<file path=customXml/itemProps98.xml><?xml version="1.0" encoding="utf-8"?>
<ds:datastoreItem xmlns:ds="http://schemas.openxmlformats.org/officeDocument/2006/customXml" ds:itemID="{B40B5B84-A832-4330-8DE6-4965436C06F5}">
  <ds:schemaRefs>
    <ds:schemaRef ds:uri="http://schemas.openxmlformats.org/officeDocument/2006/bibliography"/>
  </ds:schemaRefs>
</ds:datastoreItem>
</file>

<file path=customXml/itemProps99.xml><?xml version="1.0" encoding="utf-8"?>
<ds:datastoreItem xmlns:ds="http://schemas.openxmlformats.org/officeDocument/2006/customXml" ds:itemID="{15E9D030-1231-4B4C-BEF2-4CFE6BF36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56</Pages>
  <Words>18703</Words>
  <Characters>106610</Characters>
  <Application>Microsoft Office Word</Application>
  <DocSecurity>0</DocSecurity>
  <Lines>888</Lines>
  <Paragraphs>250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125063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22</cp:revision>
  <cp:lastPrinted>2019-03-29T12:20:00Z</cp:lastPrinted>
  <dcterms:created xsi:type="dcterms:W3CDTF">2019-03-25T12:35:00Z</dcterms:created>
  <dcterms:modified xsi:type="dcterms:W3CDTF">2019-04-19T09:56:00Z</dcterms:modified>
</cp:coreProperties>
</file>