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210557" w:rsidRDefault="00210557" w:rsidP="00210557">
      <w:pPr>
        <w:jc w:val="center"/>
        <w:rPr>
          <w:lang w:val="sr-Cyrl-RS"/>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113B84" w:rsidRPr="00F10346">
        <w:t>.</w:t>
      </w:r>
      <w:r w:rsidR="00D50244">
        <w:t>199/2019(</w:t>
      </w:r>
      <w:r w:rsidR="00D50244">
        <w:rPr>
          <w:rFonts w:eastAsia="Arial" w:cs="Arial"/>
          <w:color w:val="000000"/>
        </w:rPr>
        <w:t>3000/0306/2019)</w:t>
      </w:r>
    </w:p>
    <w:p w:rsidR="00210459" w:rsidRPr="00210459" w:rsidRDefault="00210459" w:rsidP="00210557">
      <w:pPr>
        <w:jc w:val="center"/>
        <w:rPr>
          <w:rFonts w:cs="Arial"/>
          <w:lang w:val="sr-Cyrl-RS"/>
        </w:rPr>
      </w:pPr>
    </w:p>
    <w:p w:rsidR="00210557" w:rsidRDefault="0004195E" w:rsidP="00210557">
      <w:pPr>
        <w:pStyle w:val="Title"/>
        <w:spacing w:before="0"/>
        <w:rPr>
          <w:rFonts w:cs="Arial"/>
          <w:bCs w:val="0"/>
          <w:sz w:val="22"/>
          <w:szCs w:val="22"/>
          <w:lang w:val="sr-Latn-RS"/>
        </w:rPr>
      </w:pPr>
      <w:r>
        <w:rPr>
          <w:rFonts w:cs="Arial"/>
          <w:bCs w:val="0"/>
          <w:sz w:val="22"/>
          <w:szCs w:val="22"/>
          <w:lang w:val="sr-Cyrl-RS"/>
        </w:rPr>
        <w:t>Делови за пумпе за пречишћавање конденза</w:t>
      </w:r>
      <w:r w:rsidR="000344EF">
        <w:rPr>
          <w:rFonts w:cs="Arial"/>
          <w:bCs w:val="0"/>
          <w:sz w:val="22"/>
          <w:szCs w:val="22"/>
          <w:lang w:val="sr-Cyrl-RS"/>
        </w:rPr>
        <w:t>та</w:t>
      </w:r>
      <w:r>
        <w:rPr>
          <w:rFonts w:cs="Arial"/>
          <w:bCs w:val="0"/>
          <w:sz w:val="22"/>
          <w:szCs w:val="22"/>
          <w:lang w:val="sr-Cyrl-RS"/>
        </w:rPr>
        <w:t xml:space="preserve"> </w:t>
      </w:r>
      <w:r>
        <w:rPr>
          <w:rFonts w:cs="Arial"/>
          <w:bCs w:val="0"/>
          <w:sz w:val="22"/>
          <w:szCs w:val="22"/>
          <w:lang w:val="sr-Latn-RS"/>
        </w:rPr>
        <w:t>Sigma</w:t>
      </w:r>
      <w:r>
        <w:rPr>
          <w:rFonts w:cs="Arial"/>
          <w:bCs w:val="0"/>
          <w:sz w:val="22"/>
          <w:szCs w:val="22"/>
          <w:lang w:val="sr-Cyrl-RS"/>
        </w:rPr>
        <w:t>-ТЕНТ А</w:t>
      </w:r>
    </w:p>
    <w:p w:rsidR="0004195E" w:rsidRPr="0004195E" w:rsidRDefault="0004195E" w:rsidP="0004195E">
      <w:pPr>
        <w:pStyle w:val="Subtitle"/>
        <w:rPr>
          <w:lang w:val="sr-Latn-RS"/>
        </w:rPr>
      </w:pPr>
    </w:p>
    <w:p w:rsidR="00495FA0" w:rsidRPr="00F10346" w:rsidRDefault="00495FA0" w:rsidP="00495FA0">
      <w:pPr>
        <w:jc w:val="right"/>
        <w:rPr>
          <w:rFonts w:eastAsia="Arial Unicode MS" w:cs="Arial"/>
          <w:b/>
          <w:kern w:val="2"/>
          <w:lang w:val="ru-RU"/>
        </w:rPr>
      </w:pPr>
      <w:r w:rsidRPr="00F10346">
        <w:rPr>
          <w:rFonts w:eastAsia="Arial Unicode MS" w:cs="Arial"/>
          <w:b/>
          <w:kern w:val="2"/>
        </w:rPr>
        <w:t xml:space="preserve">         </w:t>
      </w:r>
      <w:r w:rsidRPr="00F10346">
        <w:rPr>
          <w:rFonts w:eastAsia="Arial Unicode MS" w:cs="Arial"/>
          <w:b/>
          <w:kern w:val="2"/>
          <w:lang w:val="ru-RU"/>
        </w:rPr>
        <w:t>К О М И С И Ј А</w:t>
      </w:r>
    </w:p>
    <w:p w:rsidR="00495FA0" w:rsidRPr="00F10346" w:rsidRDefault="00495FA0" w:rsidP="00495FA0">
      <w:pPr>
        <w:jc w:val="right"/>
        <w:rPr>
          <w:rFonts w:eastAsia="Arial Unicode MS" w:cs="Arial"/>
          <w:kern w:val="2"/>
        </w:rPr>
      </w:pPr>
      <w:r w:rsidRPr="00F10346">
        <w:rPr>
          <w:rFonts w:eastAsia="Arial Unicode MS" w:cs="Arial"/>
          <w:kern w:val="2"/>
          <w:lang w:val="ru-RU"/>
        </w:rPr>
        <w:t xml:space="preserve">                                    </w:t>
      </w:r>
      <w:r w:rsidR="0004195E">
        <w:rPr>
          <w:rFonts w:eastAsia="Arial Unicode MS" w:cs="Arial"/>
          <w:kern w:val="2"/>
          <w:lang w:val="ru-RU"/>
        </w:rPr>
        <w:t xml:space="preserve">                               </w:t>
      </w:r>
      <w:r w:rsidRPr="00F10346">
        <w:rPr>
          <w:rFonts w:eastAsia="Arial Unicode MS" w:cs="Arial"/>
          <w:kern w:val="2"/>
          <w:lang w:val="ru-RU"/>
        </w:rPr>
        <w:t xml:space="preserve">  за спровођење ЈН</w:t>
      </w:r>
      <w:r>
        <w:rPr>
          <w:rFonts w:eastAsia="Arial Unicode MS" w:cs="Arial"/>
          <w:kern w:val="2"/>
          <w:lang w:val="sr-Latn-RS"/>
        </w:rPr>
        <w:t>:</w:t>
      </w:r>
      <w:r w:rsidR="0097316A">
        <w:t xml:space="preserve"> </w:t>
      </w:r>
      <w:r w:rsidR="005D4A88" w:rsidRPr="00D50244">
        <w:rPr>
          <w:b/>
        </w:rPr>
        <w:t>199/2019(3000/0306/2019)</w:t>
      </w:r>
    </w:p>
    <w:p w:rsidR="00164A25" w:rsidRPr="00F10346" w:rsidRDefault="00164A25" w:rsidP="00164A25">
      <w:pPr>
        <w:rPr>
          <w:rFonts w:eastAsia="Arial Unicode MS" w:cs="Arial"/>
          <w:b/>
          <w:kern w:val="2"/>
        </w:rPr>
      </w:pPr>
    </w:p>
    <w:p w:rsidR="003A118D" w:rsidRPr="003A118D" w:rsidRDefault="003A118D" w:rsidP="003A118D">
      <w:pPr>
        <w:autoSpaceDE w:val="0"/>
        <w:autoSpaceDN w:val="0"/>
        <w:adjustRightInd w:val="0"/>
        <w:spacing w:before="0"/>
        <w:ind w:left="720"/>
        <w:contextualSpacing/>
        <w:rPr>
          <w:rFonts w:eastAsia="TimesNewRomanPS-BoldMT" w:cs="Arial"/>
          <w:bCs/>
          <w:lang w:eastAsia="sr-Latn-CS"/>
        </w:rPr>
      </w:pPr>
      <w:r w:rsidRPr="003A118D">
        <w:rPr>
          <w:rFonts w:eastAsia="TimesNewRomanPS-BoldMT" w:cs="Arial"/>
          <w:bCs/>
          <w:lang w:eastAsia="sr-Latn-CS"/>
        </w:rPr>
        <w:t>1.</w:t>
      </w:r>
      <w:r w:rsidRPr="003A118D">
        <w:rPr>
          <w:rFonts w:eastAsia="TimesNewRomanPS-BoldMT" w:cs="Arial"/>
          <w:bCs/>
          <w:lang w:val="sr-Cyrl-RS" w:eastAsia="sr-Latn-CS"/>
        </w:rPr>
        <w:t xml:space="preserve"> Слободан Вилотић </w:t>
      </w:r>
      <w:r w:rsidRPr="003A118D">
        <w:rPr>
          <w:rFonts w:eastAsia="TimesNewRomanPS-BoldMT" w:cs="Arial"/>
          <w:bCs/>
          <w:lang w:eastAsia="sr-Latn-CS"/>
        </w:rPr>
        <w:t>члан</w:t>
      </w:r>
      <w:r w:rsidRPr="003A118D">
        <w:rPr>
          <w:rFonts w:eastAsia="TimesNewRomanPS-BoldMT" w:cs="Arial"/>
          <w:bCs/>
          <w:lang w:val="sr-Cyrl-RS" w:eastAsia="sr-Latn-CS"/>
        </w:rPr>
        <w:t>-председник</w:t>
      </w:r>
      <w:r w:rsidRPr="003A118D">
        <w:rPr>
          <w:rFonts w:eastAsia="TimesNewRomanPS-BoldMT" w:cs="Arial"/>
          <w:bCs/>
          <w:lang w:eastAsia="sr-Latn-CS"/>
        </w:rPr>
        <w:t xml:space="preserve">                        </w:t>
      </w:r>
      <w:r w:rsidRPr="003A118D">
        <w:rPr>
          <w:rFonts w:eastAsia="TimesNewRomanPS-BoldMT" w:cs="Arial"/>
          <w:bCs/>
          <w:lang w:val="sr-Cyrl-RS" w:eastAsia="sr-Latn-CS"/>
        </w:rPr>
        <w:t xml:space="preserve"> </w:t>
      </w:r>
      <w:r>
        <w:rPr>
          <w:rFonts w:eastAsia="TimesNewRomanPS-BoldMT" w:cs="Arial"/>
          <w:bCs/>
          <w:lang w:val="sr-Cyrl-RS" w:eastAsia="sr-Latn-CS"/>
        </w:rPr>
        <w:t xml:space="preserve"> </w:t>
      </w:r>
      <w:r w:rsidRPr="003A118D">
        <w:rPr>
          <w:rFonts w:eastAsia="TimesNewRomanPS-BoldMT" w:cs="Arial"/>
          <w:bCs/>
          <w:lang w:val="sr-Cyrl-RS" w:eastAsia="sr-Latn-CS"/>
        </w:rPr>
        <w:t xml:space="preserve"> </w:t>
      </w:r>
      <w:r>
        <w:rPr>
          <w:rFonts w:eastAsia="TimesNewRomanPS-BoldMT" w:cs="Arial"/>
          <w:bCs/>
          <w:lang w:val="sr-Cyrl-RS" w:eastAsia="sr-Latn-CS"/>
        </w:rPr>
        <w:t xml:space="preserve"> </w:t>
      </w:r>
      <w:r w:rsidRPr="003A118D">
        <w:rPr>
          <w:rFonts w:eastAsia="TimesNewRomanPS-BoldMT" w:cs="Arial"/>
          <w:bCs/>
          <w:lang w:val="sr-Cyrl-RS" w:eastAsia="sr-Latn-CS"/>
        </w:rPr>
        <w:t xml:space="preserve">  </w:t>
      </w:r>
      <w:r w:rsidRPr="003A118D">
        <w:rPr>
          <w:rFonts w:eastAsia="TimesNewRomanPS-BoldMT" w:cs="Arial"/>
          <w:bCs/>
          <w:lang w:eastAsia="sr-Latn-CS"/>
        </w:rPr>
        <w:t>___________________</w:t>
      </w:r>
    </w:p>
    <w:p w:rsidR="003A118D" w:rsidRPr="003A118D" w:rsidRDefault="003A118D" w:rsidP="003A118D">
      <w:pPr>
        <w:autoSpaceDE w:val="0"/>
        <w:autoSpaceDN w:val="0"/>
        <w:adjustRightInd w:val="0"/>
        <w:spacing w:before="0"/>
        <w:ind w:left="720"/>
        <w:contextualSpacing/>
        <w:rPr>
          <w:rFonts w:eastAsia="TimesNewRomanPS-BoldMT" w:cs="Arial"/>
          <w:bCs/>
          <w:lang w:val="sr-Cyrl-RS" w:eastAsia="sr-Latn-CS"/>
        </w:rPr>
      </w:pPr>
      <w:r w:rsidRPr="003A118D">
        <w:rPr>
          <w:rFonts w:eastAsia="TimesNewRomanPS-BoldMT" w:cs="Arial"/>
          <w:bCs/>
          <w:lang w:eastAsia="sr-Latn-CS"/>
        </w:rPr>
        <w:t xml:space="preserve"> </w:t>
      </w:r>
      <w:r w:rsidRPr="003A118D">
        <w:rPr>
          <w:rFonts w:eastAsia="TimesNewRomanPS-BoldMT" w:cs="Arial"/>
          <w:bCs/>
          <w:lang w:val="sr-Cyrl-RS" w:eastAsia="sr-Latn-CS"/>
        </w:rPr>
        <w:t xml:space="preserve">  Драгана Красавчић члан-секретар</w:t>
      </w:r>
      <w:r w:rsidRPr="003A118D">
        <w:rPr>
          <w:rFonts w:eastAsia="TimesNewRomanPS-BoldMT" w:cs="Arial"/>
          <w:bCs/>
          <w:lang w:eastAsia="sr-Latn-CS"/>
        </w:rPr>
        <w:t xml:space="preserve">                     </w:t>
      </w:r>
      <w:r w:rsidRPr="003A118D">
        <w:rPr>
          <w:rFonts w:eastAsia="TimesNewRomanPS-BoldMT" w:cs="Arial"/>
          <w:bCs/>
          <w:lang w:val="sr-Cyrl-RS" w:eastAsia="sr-Latn-CS"/>
        </w:rPr>
        <w:t xml:space="preserve">         </w:t>
      </w:r>
      <w:r>
        <w:rPr>
          <w:rFonts w:eastAsia="TimesNewRomanPS-BoldMT" w:cs="Arial"/>
          <w:bCs/>
          <w:lang w:val="sr-Cyrl-RS" w:eastAsia="sr-Latn-CS"/>
        </w:rPr>
        <w:t xml:space="preserve">  </w:t>
      </w:r>
      <w:r w:rsidRPr="003A118D">
        <w:rPr>
          <w:rFonts w:eastAsia="TimesNewRomanPS-BoldMT" w:cs="Arial"/>
          <w:bCs/>
          <w:lang w:val="sr-Cyrl-RS" w:eastAsia="sr-Latn-CS"/>
        </w:rPr>
        <w:t xml:space="preserve">    </w:t>
      </w:r>
      <w:r w:rsidRPr="003A118D">
        <w:rPr>
          <w:rFonts w:eastAsia="TimesNewRomanPS-BoldMT" w:cs="Arial"/>
          <w:bCs/>
          <w:lang w:eastAsia="sr-Latn-CS"/>
        </w:rPr>
        <w:t>___________________</w:t>
      </w:r>
    </w:p>
    <w:p w:rsidR="003A118D" w:rsidRPr="003A118D" w:rsidRDefault="003A118D" w:rsidP="003A118D">
      <w:pPr>
        <w:autoSpaceDE w:val="0"/>
        <w:autoSpaceDN w:val="0"/>
        <w:adjustRightInd w:val="0"/>
        <w:spacing w:before="0"/>
        <w:ind w:left="720"/>
        <w:contextualSpacing/>
        <w:rPr>
          <w:rFonts w:eastAsia="TimesNewRomanPS-BoldMT" w:cs="Arial"/>
          <w:bCs/>
          <w:lang w:eastAsia="sr-Latn-CS"/>
        </w:rPr>
      </w:pPr>
      <w:r w:rsidRPr="003A118D">
        <w:rPr>
          <w:rFonts w:eastAsia="TimesNewRomanPS-BoldMT" w:cs="Arial"/>
          <w:bCs/>
          <w:lang w:val="sr-Cyrl-RS" w:eastAsia="sr-Latn-CS"/>
        </w:rPr>
        <w:t>2</w:t>
      </w:r>
      <w:r w:rsidRPr="003A118D">
        <w:rPr>
          <w:rFonts w:eastAsia="TimesNewRomanPS-BoldMT" w:cs="Arial"/>
          <w:bCs/>
          <w:lang w:eastAsia="sr-Latn-CS"/>
        </w:rPr>
        <w:t>.</w:t>
      </w:r>
      <w:r>
        <w:rPr>
          <w:rFonts w:eastAsia="TimesNewRomanPS-BoldMT" w:cs="Arial"/>
          <w:bCs/>
          <w:lang w:val="sr-Cyrl-RS" w:eastAsia="sr-Latn-CS"/>
        </w:rPr>
        <w:t xml:space="preserve">Сњежана Здјелар </w:t>
      </w:r>
      <w:r w:rsidRPr="003A118D">
        <w:rPr>
          <w:rFonts w:eastAsia="TimesNewRomanPS-BoldMT" w:cs="Arial"/>
          <w:bCs/>
          <w:lang w:eastAsia="sr-Latn-CS"/>
        </w:rPr>
        <w:t xml:space="preserve">члан                           </w:t>
      </w:r>
      <w:r w:rsidRPr="003A118D">
        <w:rPr>
          <w:rFonts w:eastAsia="TimesNewRomanPS-BoldMT" w:cs="Arial"/>
          <w:bCs/>
          <w:lang w:val="sr-Cyrl-RS" w:eastAsia="sr-Latn-CS"/>
        </w:rPr>
        <w:t xml:space="preserve"> </w:t>
      </w:r>
      <w:r>
        <w:rPr>
          <w:rFonts w:eastAsia="TimesNewRomanPS-BoldMT" w:cs="Arial"/>
          <w:bCs/>
          <w:lang w:val="sr-Cyrl-RS" w:eastAsia="sr-Latn-CS"/>
        </w:rPr>
        <w:t xml:space="preserve">                           </w:t>
      </w:r>
      <w:r w:rsidRPr="003A118D">
        <w:rPr>
          <w:rFonts w:eastAsia="TimesNewRomanPS-BoldMT" w:cs="Arial"/>
          <w:bCs/>
          <w:lang w:eastAsia="sr-Latn-CS"/>
        </w:rPr>
        <w:t>___________________</w:t>
      </w:r>
    </w:p>
    <w:p w:rsidR="003A118D" w:rsidRPr="003A118D" w:rsidRDefault="003A118D" w:rsidP="003A118D">
      <w:pPr>
        <w:autoSpaceDE w:val="0"/>
        <w:autoSpaceDN w:val="0"/>
        <w:adjustRightInd w:val="0"/>
        <w:spacing w:before="0"/>
        <w:ind w:left="720"/>
        <w:contextualSpacing/>
        <w:rPr>
          <w:rFonts w:eastAsia="TimesNewRomanPS-BoldMT" w:cs="Arial"/>
          <w:bCs/>
          <w:lang w:eastAsia="sr-Latn-CS"/>
        </w:rPr>
      </w:pPr>
      <w:r w:rsidRPr="003A118D">
        <w:rPr>
          <w:rFonts w:eastAsia="TimesNewRomanPS-BoldMT" w:cs="Arial"/>
          <w:bCs/>
          <w:lang w:val="sr-Cyrl-RS" w:eastAsia="sr-Latn-CS"/>
        </w:rPr>
        <w:t xml:space="preserve">   </w:t>
      </w:r>
      <w:r>
        <w:rPr>
          <w:rFonts w:eastAsia="TimesNewRomanPS-BoldMT" w:cs="Arial"/>
          <w:bCs/>
          <w:lang w:val="sr-Cyrl-RS" w:eastAsia="sr-Latn-CS"/>
        </w:rPr>
        <w:t>Јован Калабић</w:t>
      </w:r>
      <w:r w:rsidRPr="003A118D">
        <w:rPr>
          <w:rFonts w:eastAsia="TimesNewRomanPS-BoldMT" w:cs="Arial"/>
          <w:bCs/>
          <w:lang w:val="sr-Cyrl-RS" w:eastAsia="sr-Latn-CS"/>
        </w:rPr>
        <w:t xml:space="preserve"> </w:t>
      </w:r>
      <w:r w:rsidRPr="003A118D">
        <w:rPr>
          <w:rFonts w:eastAsia="TimesNewRomanPS-BoldMT" w:cs="Arial"/>
          <w:bCs/>
          <w:lang w:eastAsia="sr-Latn-CS"/>
        </w:rPr>
        <w:t xml:space="preserve">члан                           </w:t>
      </w:r>
      <w:r w:rsidRPr="003A118D">
        <w:rPr>
          <w:rFonts w:eastAsia="TimesNewRomanPS-BoldMT" w:cs="Arial"/>
          <w:bCs/>
          <w:lang w:val="sr-Latn-RS" w:eastAsia="sr-Latn-CS"/>
        </w:rPr>
        <w:t xml:space="preserve"> </w:t>
      </w:r>
      <w:r>
        <w:rPr>
          <w:rFonts w:eastAsia="TimesNewRomanPS-BoldMT" w:cs="Arial"/>
          <w:bCs/>
          <w:lang w:val="sr-Cyrl-RS" w:eastAsia="sr-Latn-CS"/>
        </w:rPr>
        <w:t xml:space="preserve">                               </w:t>
      </w:r>
      <w:r w:rsidRPr="003A118D">
        <w:rPr>
          <w:rFonts w:eastAsia="TimesNewRomanPS-BoldMT" w:cs="Arial"/>
          <w:bCs/>
          <w:lang w:val="sr-Cyrl-RS" w:eastAsia="sr-Latn-CS"/>
        </w:rPr>
        <w:t xml:space="preserve"> </w:t>
      </w:r>
      <w:r w:rsidRPr="003A118D">
        <w:rPr>
          <w:rFonts w:eastAsia="TimesNewRomanPS-BoldMT" w:cs="Arial"/>
          <w:bCs/>
          <w:lang w:eastAsia="sr-Latn-CS"/>
        </w:rPr>
        <w:t>___________________</w:t>
      </w:r>
    </w:p>
    <w:p w:rsidR="003A118D" w:rsidRPr="003A118D" w:rsidRDefault="003A118D" w:rsidP="003A118D">
      <w:pPr>
        <w:autoSpaceDE w:val="0"/>
        <w:autoSpaceDN w:val="0"/>
        <w:adjustRightInd w:val="0"/>
        <w:spacing w:before="0"/>
        <w:ind w:left="720"/>
        <w:contextualSpacing/>
        <w:rPr>
          <w:rFonts w:eastAsia="TimesNewRomanPS-BoldMT" w:cs="Arial"/>
          <w:bCs/>
          <w:lang w:eastAsia="sr-Latn-CS"/>
        </w:rPr>
      </w:pPr>
      <w:r w:rsidRPr="003A118D">
        <w:rPr>
          <w:rFonts w:eastAsia="TimesNewRomanPS-BoldMT" w:cs="Arial"/>
          <w:bCs/>
          <w:lang w:val="sr-Cyrl-RS" w:eastAsia="sr-Latn-CS"/>
        </w:rPr>
        <w:t>3</w:t>
      </w:r>
      <w:r w:rsidRPr="003A118D">
        <w:rPr>
          <w:rFonts w:eastAsia="TimesNewRomanPS-BoldMT" w:cs="Arial"/>
          <w:bCs/>
          <w:lang w:eastAsia="sr-Latn-CS"/>
        </w:rPr>
        <w:t>.</w:t>
      </w:r>
      <w:r>
        <w:rPr>
          <w:rFonts w:eastAsia="TimesNewRomanPS-BoldMT" w:cs="Arial"/>
          <w:bCs/>
          <w:lang w:val="sr-Cyrl-RS" w:eastAsia="sr-Latn-CS"/>
        </w:rPr>
        <w:t>Владимир Пауновић</w:t>
      </w:r>
      <w:r w:rsidRPr="003A118D">
        <w:rPr>
          <w:rFonts w:eastAsia="TimesNewRomanPS-BoldMT" w:cs="Arial"/>
          <w:bCs/>
          <w:lang w:eastAsia="sr-Latn-CS"/>
        </w:rPr>
        <w:t xml:space="preserve"> члан                        </w:t>
      </w:r>
      <w:r>
        <w:rPr>
          <w:rFonts w:eastAsia="TimesNewRomanPS-BoldMT" w:cs="Arial"/>
          <w:bCs/>
          <w:lang w:val="sr-Cyrl-RS" w:eastAsia="sr-Latn-CS"/>
        </w:rPr>
        <w:t xml:space="preserve">                         </w:t>
      </w:r>
      <w:r w:rsidRPr="003A118D">
        <w:rPr>
          <w:rFonts w:eastAsia="TimesNewRomanPS-BoldMT" w:cs="Arial"/>
          <w:bCs/>
          <w:lang w:val="sr-Cyrl-RS" w:eastAsia="sr-Latn-CS"/>
        </w:rPr>
        <w:t xml:space="preserve">  </w:t>
      </w:r>
      <w:r w:rsidRPr="003A118D">
        <w:rPr>
          <w:rFonts w:eastAsia="TimesNewRomanPS-BoldMT" w:cs="Arial"/>
          <w:bCs/>
          <w:lang w:eastAsia="sr-Latn-CS"/>
        </w:rPr>
        <w:t>___________________</w:t>
      </w:r>
    </w:p>
    <w:p w:rsidR="003A118D" w:rsidRPr="003A118D" w:rsidRDefault="003A118D" w:rsidP="003A118D">
      <w:pPr>
        <w:autoSpaceDE w:val="0"/>
        <w:autoSpaceDN w:val="0"/>
        <w:adjustRightInd w:val="0"/>
        <w:spacing w:before="0"/>
        <w:ind w:left="720"/>
        <w:contextualSpacing/>
        <w:rPr>
          <w:rFonts w:eastAsia="TimesNewRomanPS-BoldMT" w:cs="Arial"/>
          <w:bCs/>
          <w:lang w:eastAsia="sr-Latn-CS"/>
        </w:rPr>
      </w:pPr>
      <w:r w:rsidRPr="003A118D">
        <w:rPr>
          <w:rFonts w:eastAsia="TimesNewRomanPS-BoldMT" w:cs="Arial"/>
          <w:bCs/>
          <w:lang w:val="sr-Cyrl-RS"/>
        </w:rPr>
        <w:t xml:space="preserve">  </w:t>
      </w:r>
      <w:r w:rsidRPr="003A118D">
        <w:rPr>
          <w:rFonts w:eastAsia="TimesNewRomanPS-BoldMT" w:cs="Arial"/>
          <w:bCs/>
          <w:lang w:val="sr-Cyrl-RS" w:eastAsia="sr-Latn-CS"/>
        </w:rPr>
        <w:t>Вишња Лечић</w:t>
      </w:r>
      <w:r w:rsidRPr="003A118D">
        <w:rPr>
          <w:rFonts w:eastAsia="TimesNewRomanPS-BoldMT" w:cs="Arial"/>
          <w:bCs/>
          <w:lang w:eastAsia="sr-Latn-CS"/>
        </w:rPr>
        <w:t xml:space="preserve"> </w:t>
      </w:r>
      <w:r w:rsidRPr="003A118D">
        <w:rPr>
          <w:rFonts w:eastAsia="TimesNewRomanPS-BoldMT" w:cs="Arial"/>
          <w:bCs/>
        </w:rPr>
        <w:t xml:space="preserve">заменик                    </w:t>
      </w:r>
      <w:r>
        <w:rPr>
          <w:rFonts w:eastAsia="TimesNewRomanPS-BoldMT" w:cs="Arial"/>
          <w:bCs/>
          <w:lang w:val="sr-Cyrl-RS"/>
        </w:rPr>
        <w:t xml:space="preserve">                                  </w:t>
      </w:r>
      <w:r w:rsidR="0063430F">
        <w:rPr>
          <w:rFonts w:eastAsia="TimesNewRomanPS-BoldMT" w:cs="Arial"/>
          <w:bCs/>
          <w:lang w:val="sr-Cyrl-RS"/>
        </w:rPr>
        <w:t xml:space="preserve"> </w:t>
      </w:r>
      <w:r w:rsidRPr="003A118D">
        <w:rPr>
          <w:rFonts w:eastAsia="TimesNewRomanPS-BoldMT" w:cs="Arial"/>
          <w:bCs/>
          <w:lang w:val="sr-Cyrl-RS"/>
        </w:rPr>
        <w:t xml:space="preserve">  </w:t>
      </w:r>
      <w:r w:rsidRPr="003A118D">
        <w:rPr>
          <w:rFonts w:eastAsia="TimesNewRomanPS-BoldMT" w:cs="Arial"/>
          <w:bCs/>
          <w:lang w:eastAsia="sr-Latn-CS"/>
        </w:rPr>
        <w:t>__________________</w:t>
      </w:r>
    </w:p>
    <w:p w:rsidR="003A118D" w:rsidRPr="003A118D" w:rsidRDefault="003A118D" w:rsidP="003A118D">
      <w:pPr>
        <w:autoSpaceDE w:val="0"/>
        <w:autoSpaceDN w:val="0"/>
        <w:adjustRightInd w:val="0"/>
        <w:spacing w:before="0"/>
        <w:ind w:left="720"/>
        <w:contextualSpacing/>
        <w:rPr>
          <w:rFonts w:eastAsia="TimesNewRomanPS-BoldMT" w:cs="Arial"/>
          <w:bCs/>
          <w:lang w:eastAsia="sr-Latn-CS"/>
        </w:rPr>
      </w:pPr>
      <w:r w:rsidRPr="003A118D">
        <w:rPr>
          <w:rFonts w:eastAsia="TimesNewRomanPS-BoldMT" w:cs="Arial"/>
          <w:bCs/>
          <w:lang w:val="sr-Cyrl-RS" w:eastAsia="sr-Latn-CS"/>
        </w:rPr>
        <w:t xml:space="preserve"> 4. </w:t>
      </w:r>
      <w:r>
        <w:rPr>
          <w:rFonts w:eastAsia="TimesNewRomanPS-BoldMT" w:cs="Arial"/>
          <w:bCs/>
          <w:lang w:val="sr-Cyrl-RS" w:eastAsia="sr-Latn-CS"/>
        </w:rPr>
        <w:t>Данка Стефановић</w:t>
      </w:r>
      <w:r w:rsidRPr="003A118D">
        <w:rPr>
          <w:rFonts w:eastAsia="TimesNewRomanPS-BoldMT" w:cs="Arial"/>
          <w:bCs/>
          <w:lang w:eastAsia="sr-Latn-CS"/>
        </w:rPr>
        <w:t xml:space="preserve"> </w:t>
      </w:r>
      <w:r w:rsidRPr="003A118D">
        <w:rPr>
          <w:rFonts w:eastAsia="TimesNewRomanPS-BoldMT" w:cs="Arial"/>
          <w:bCs/>
        </w:rPr>
        <w:t>заменик</w:t>
      </w:r>
      <w:r w:rsidRPr="003A118D">
        <w:rPr>
          <w:rFonts w:eastAsia="TimesNewRomanPS-BoldMT" w:cs="Arial"/>
          <w:bCs/>
          <w:lang w:eastAsia="sr-Latn-CS"/>
        </w:rPr>
        <w:t xml:space="preserve">                        </w:t>
      </w:r>
      <w:r>
        <w:rPr>
          <w:rFonts w:eastAsia="TimesNewRomanPS-BoldMT" w:cs="Arial"/>
          <w:bCs/>
          <w:lang w:val="sr-Cyrl-RS" w:eastAsia="sr-Latn-CS"/>
        </w:rPr>
        <w:t xml:space="preserve">               </w:t>
      </w:r>
      <w:r w:rsidRPr="003A118D">
        <w:rPr>
          <w:rFonts w:eastAsia="TimesNewRomanPS-BoldMT" w:cs="Arial"/>
          <w:bCs/>
          <w:lang w:val="sr-Cyrl-RS" w:eastAsia="sr-Latn-CS"/>
        </w:rPr>
        <w:t xml:space="preserve"> </w:t>
      </w:r>
      <w:r w:rsidRPr="003A118D">
        <w:rPr>
          <w:rFonts w:eastAsia="TimesNewRomanPS-BoldMT" w:cs="Arial"/>
          <w:bCs/>
          <w:lang w:eastAsia="sr-Latn-CS"/>
        </w:rPr>
        <w:t>___________________</w:t>
      </w:r>
      <w:r w:rsidRPr="003A118D">
        <w:rPr>
          <w:rFonts w:eastAsia="TimesNewRomanPS-BoldMT" w:cs="Arial"/>
          <w:bCs/>
          <w:lang w:val="sr-Cyrl-RS"/>
        </w:rPr>
        <w:t xml:space="preserve">                </w:t>
      </w:r>
      <w:r w:rsidR="0063430F">
        <w:rPr>
          <w:rFonts w:eastAsia="TimesNewRomanPS-BoldMT" w:cs="Arial"/>
          <w:bCs/>
          <w:lang w:val="sr-Cyrl-RS" w:eastAsia="sr-Latn-CS"/>
        </w:rPr>
        <w:t xml:space="preserve">Миливоје Нешић </w:t>
      </w:r>
      <w:r w:rsidRPr="003A118D">
        <w:rPr>
          <w:rFonts w:eastAsia="TimesNewRomanPS-BoldMT" w:cs="Arial"/>
          <w:bCs/>
        </w:rPr>
        <w:t xml:space="preserve">заменик                    </w:t>
      </w:r>
      <w:r w:rsidR="0063430F">
        <w:rPr>
          <w:rFonts w:eastAsia="TimesNewRomanPS-BoldMT" w:cs="Arial"/>
          <w:bCs/>
          <w:lang w:val="sr-Cyrl-RS"/>
        </w:rPr>
        <w:t xml:space="preserve">                       </w:t>
      </w:r>
      <w:r w:rsidRPr="003A118D">
        <w:rPr>
          <w:rFonts w:eastAsia="TimesNewRomanPS-BoldMT" w:cs="Arial"/>
          <w:bCs/>
          <w:lang w:val="sr-Cyrl-RS"/>
        </w:rPr>
        <w:t xml:space="preserve">             </w:t>
      </w:r>
      <w:r w:rsidRPr="003A118D">
        <w:rPr>
          <w:rFonts w:eastAsia="TimesNewRomanPS-BoldMT" w:cs="Arial"/>
          <w:bCs/>
          <w:lang w:eastAsia="sr-Latn-CS"/>
        </w:rPr>
        <w:t>__________________</w:t>
      </w: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771564" w:rsidRDefault="00771564"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Pr="003A118D" w:rsidRDefault="005C1173" w:rsidP="003A118D">
      <w:pPr>
        <w:pStyle w:val="BodyText"/>
        <w:spacing w:before="0"/>
        <w:rPr>
          <w:rFonts w:cs="Arial"/>
          <w:sz w:val="22"/>
          <w:szCs w:val="22"/>
          <w:lang w:val="sr-Cyrl-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Default="005C1173" w:rsidP="000C50A0">
      <w:pPr>
        <w:pStyle w:val="BodyText"/>
        <w:spacing w:before="0"/>
        <w:jc w:val="center"/>
        <w:rPr>
          <w:rFonts w:cs="Arial"/>
          <w:sz w:val="22"/>
          <w:szCs w:val="22"/>
          <w:lang w:val="sr-Latn-RS"/>
        </w:rPr>
      </w:pPr>
    </w:p>
    <w:p w:rsidR="005C1173" w:rsidRPr="003A118D" w:rsidRDefault="005C1173" w:rsidP="003A118D">
      <w:pPr>
        <w:pStyle w:val="BodyText"/>
        <w:spacing w:before="0"/>
        <w:rPr>
          <w:rFonts w:cs="Arial"/>
          <w:sz w:val="22"/>
          <w:szCs w:val="22"/>
          <w:lang w:val="sr-Cyrl-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(заведено у ЈП ЕПС број</w:t>
      </w:r>
      <w:r w:rsidR="007F2CDA">
        <w:rPr>
          <w:rFonts w:cs="Arial"/>
          <w:lang w:val="sr-Cyrl-CS"/>
        </w:rPr>
        <w:t xml:space="preserve"> </w:t>
      </w:r>
      <w:r w:rsidR="00D50244">
        <w:rPr>
          <w:rFonts w:cs="Arial"/>
          <w:lang w:val="sr-Latn-RS"/>
        </w:rPr>
        <w:t>105-E.03.01-</w:t>
      </w:r>
      <w:r w:rsidR="00EF042C">
        <w:rPr>
          <w:rFonts w:cs="Arial"/>
          <w:lang w:val="sr-Latn-RS"/>
        </w:rPr>
        <w:t>140373/4</w:t>
      </w:r>
      <w:r w:rsidR="00D50244">
        <w:rPr>
          <w:rFonts w:cs="Arial"/>
          <w:lang w:val="sr-Latn-RS"/>
        </w:rPr>
        <w:t>-2019</w:t>
      </w:r>
      <w:r w:rsidR="005C1173">
        <w:rPr>
          <w:rFonts w:cs="Arial"/>
          <w:lang w:val="sr-Cyrl-CS"/>
        </w:rPr>
        <w:t xml:space="preserve"> од </w:t>
      </w:r>
      <w:bookmarkStart w:id="6" w:name="_GoBack"/>
      <w:bookmarkEnd w:id="6"/>
      <w:r w:rsidR="00EF042C">
        <w:rPr>
          <w:rFonts w:cs="Arial"/>
          <w:lang w:val="sr-Latn-RS"/>
        </w:rPr>
        <w:t>30</w:t>
      </w:r>
      <w:r w:rsidR="00BB1021">
        <w:rPr>
          <w:rFonts w:cs="Arial"/>
          <w:lang w:val="sr-Latn-RS"/>
        </w:rPr>
        <w:t>.04</w:t>
      </w:r>
      <w:r w:rsidR="005C1173">
        <w:rPr>
          <w:rFonts w:eastAsia="Arial Unicode MS" w:cs="Arial"/>
          <w:color w:val="000000"/>
          <w:kern w:val="2"/>
          <w:lang w:val="sr-Latn-RS"/>
        </w:rPr>
        <w:t>.</w:t>
      </w:r>
      <w:r w:rsidR="005C1173">
        <w:rPr>
          <w:rFonts w:eastAsia="Arial Unicode MS" w:cs="Arial"/>
          <w:color w:val="000000"/>
          <w:kern w:val="2"/>
          <w:lang w:val="ru-RU"/>
        </w:rPr>
        <w:t>201</w:t>
      </w:r>
      <w:r w:rsidR="00D50244">
        <w:rPr>
          <w:rFonts w:eastAsia="Arial Unicode MS" w:cs="Arial"/>
          <w:color w:val="000000"/>
          <w:kern w:val="2"/>
          <w:lang w:val="sr-Latn-RS"/>
        </w:rPr>
        <w:t>9</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B37917" w:rsidRPr="00F10346" w:rsidRDefault="0004195E" w:rsidP="000C50A0">
      <w:pPr>
        <w:spacing w:before="0"/>
        <w:jc w:val="center"/>
        <w:rPr>
          <w:rFonts w:cs="Arial"/>
          <w:lang w:val="ru-RU"/>
        </w:rPr>
      </w:pPr>
      <w:r>
        <w:rPr>
          <w:rFonts w:cs="Arial"/>
          <w:lang w:val="ru-RU"/>
        </w:rPr>
        <w:t xml:space="preserve">Обреновац, </w:t>
      </w:r>
      <w:r w:rsidR="00E45DC6">
        <w:rPr>
          <w:rFonts w:cs="Arial"/>
          <w:lang w:val="sr-Cyrl-RS"/>
        </w:rPr>
        <w:t>март</w:t>
      </w:r>
      <w:r w:rsidR="00210459">
        <w:rPr>
          <w:rFonts w:cs="Arial"/>
          <w:lang w:val="ru-RU"/>
        </w:rPr>
        <w:t xml:space="preserve">. </w:t>
      </w:r>
      <w:r w:rsidR="001F62BF" w:rsidRPr="00F10346">
        <w:rPr>
          <w:rFonts w:cs="Arial"/>
          <w:lang w:val="ru-RU"/>
        </w:rPr>
        <w:t>201</w:t>
      </w:r>
      <w:r w:rsidR="00D50244">
        <w:rPr>
          <w:rFonts w:cs="Arial"/>
        </w:rPr>
        <w:t>9</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0C50A0" w:rsidRPr="00F10346" w:rsidRDefault="000C50A0" w:rsidP="000C50A0">
      <w:pPr>
        <w:spacing w:before="0"/>
        <w:jc w:val="center"/>
        <w:rPr>
          <w:rFonts w:cs="Arial"/>
          <w:b/>
          <w:lang w:val="ru-RU"/>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5C1173">
        <w:rPr>
          <w:rFonts w:cs="Arial"/>
          <w:lang w:val="sr-Latn-RS"/>
        </w:rPr>
        <w:t>105-E.03.01-</w:t>
      </w:r>
      <w:r w:rsidR="005D4A88">
        <w:rPr>
          <w:rFonts w:cs="Arial"/>
          <w:lang w:val="sr-Latn-RS"/>
        </w:rPr>
        <w:t>140373/1-2019</w:t>
      </w:r>
      <w:r w:rsidR="007F2CDA">
        <w:rPr>
          <w:rFonts w:cs="Arial"/>
          <w:lang w:val="sr-Cyrl-CS"/>
        </w:rPr>
        <w:t xml:space="preserve"> од </w:t>
      </w:r>
      <w:r w:rsidR="005D4A88">
        <w:rPr>
          <w:rFonts w:cs="Arial"/>
          <w:lang w:val="sr-Latn-RS"/>
        </w:rPr>
        <w:t>13.03</w:t>
      </w:r>
      <w:r w:rsidR="007F2CDA">
        <w:rPr>
          <w:rFonts w:eastAsia="Arial Unicode MS" w:cs="Arial"/>
          <w:color w:val="000000"/>
          <w:kern w:val="2"/>
          <w:lang w:val="sr-Latn-RS"/>
        </w:rPr>
        <w:t>.</w:t>
      </w:r>
      <w:r w:rsidR="005D4A88">
        <w:rPr>
          <w:rFonts w:eastAsia="Arial Unicode MS" w:cs="Arial"/>
          <w:color w:val="000000"/>
          <w:kern w:val="2"/>
          <w:lang w:val="ru-RU"/>
        </w:rPr>
        <w:t>201</w:t>
      </w:r>
      <w:r w:rsidR="005D4A88">
        <w:rPr>
          <w:rFonts w:eastAsia="Arial Unicode MS" w:cs="Arial"/>
          <w:color w:val="000000"/>
          <w:kern w:val="2"/>
          <w:lang w:val="sr-Latn-RS"/>
        </w:rPr>
        <w:t>9</w:t>
      </w:r>
      <w:r w:rsidR="00413BCE" w:rsidRPr="00F10346">
        <w:rPr>
          <w:rFonts w:eastAsia="Arial Unicode MS" w:cs="Arial"/>
          <w:color w:val="000000"/>
          <w:kern w:val="2"/>
          <w:lang w:val="ru-RU"/>
        </w:rPr>
        <w:t>.</w:t>
      </w:r>
      <w:proofErr w:type="gramEnd"/>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5D4A88">
        <w:rPr>
          <w:rFonts w:cs="Arial"/>
          <w:lang w:val="sr-Latn-RS"/>
        </w:rPr>
        <w:t>105-E.03.01-140373/2-2019</w:t>
      </w:r>
      <w:r w:rsidR="005D4A88">
        <w:rPr>
          <w:rFonts w:cs="Arial"/>
          <w:lang w:val="sr-Cyrl-CS"/>
        </w:rPr>
        <w:t xml:space="preserve"> од </w:t>
      </w:r>
      <w:r w:rsidR="005D4A88">
        <w:rPr>
          <w:rFonts w:cs="Arial"/>
          <w:lang w:val="sr-Latn-RS"/>
        </w:rPr>
        <w:t>13.03</w:t>
      </w:r>
      <w:r w:rsidR="005D4A88">
        <w:rPr>
          <w:rFonts w:eastAsia="Arial Unicode MS" w:cs="Arial"/>
          <w:color w:val="000000"/>
          <w:kern w:val="2"/>
          <w:lang w:val="sr-Latn-RS"/>
        </w:rPr>
        <w:t>.</w:t>
      </w:r>
      <w:r w:rsidR="005D4A88">
        <w:rPr>
          <w:rFonts w:eastAsia="Arial Unicode MS" w:cs="Arial"/>
          <w:color w:val="000000"/>
          <w:kern w:val="2"/>
          <w:lang w:val="ru-RU"/>
        </w:rPr>
        <w:t>201</w:t>
      </w:r>
      <w:r w:rsidR="005D4A88">
        <w:rPr>
          <w:rFonts w:eastAsia="Arial Unicode MS" w:cs="Arial"/>
          <w:color w:val="000000"/>
          <w:kern w:val="2"/>
          <w:lang w:val="sr-Latn-RS"/>
        </w:rPr>
        <w:t>9</w:t>
      </w:r>
      <w:r w:rsidR="0097316A" w:rsidRPr="00F10346">
        <w:rPr>
          <w:rFonts w:eastAsia="Arial Unicode MS" w:cs="Arial"/>
          <w:color w:val="000000"/>
          <w:kern w:val="2"/>
          <w:lang w:val="ru-RU"/>
        </w:rPr>
        <w:t>.</w:t>
      </w:r>
      <w:r w:rsidR="00507FBB">
        <w:rPr>
          <w:rFonts w:eastAsia="Arial Unicode MS" w:cs="Arial"/>
          <w:color w:val="000000"/>
          <w:kern w:val="2"/>
          <w:lang w:val="sr-Latn-RS"/>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210557" w:rsidRPr="00F10346" w:rsidRDefault="00210557" w:rsidP="00874F5B">
      <w:pPr>
        <w:jc w:val="center"/>
        <w:rPr>
          <w:b/>
        </w:rPr>
      </w:pPr>
      <w:bookmarkStart w:id="10" w:name="_Toc441215599"/>
      <w:bookmarkStart w:id="11" w:name="_Toc441651538"/>
      <w:bookmarkStart w:id="12" w:name="_Toc442559875"/>
      <w:proofErr w:type="gramStart"/>
      <w:r w:rsidRPr="00F10346">
        <w:rPr>
          <w:b/>
        </w:rPr>
        <w:t>за</w:t>
      </w:r>
      <w:proofErr w:type="gramEnd"/>
      <w:r w:rsidRPr="00F10346">
        <w:rPr>
          <w:b/>
        </w:rPr>
        <w:t xml:space="preserve"> јавну набавку добара бр.</w:t>
      </w:r>
      <w:bookmarkEnd w:id="10"/>
      <w:bookmarkEnd w:id="11"/>
      <w:bookmarkEnd w:id="12"/>
      <w:r w:rsidR="00210459" w:rsidRPr="00210459">
        <w:rPr>
          <w:b/>
        </w:rPr>
        <w:t xml:space="preserve"> </w:t>
      </w:r>
      <w:r w:rsidR="00D50244" w:rsidRPr="00D50244">
        <w:rPr>
          <w:b/>
        </w:rPr>
        <w:t>199/2019(3000/0306/2019)</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210459" w:rsidRDefault="00210459"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975FA4" w:rsidRDefault="00975FA4"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975FA4" w:rsidRDefault="00975FA4"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693BF8" w:rsidRDefault="00E235E0" w:rsidP="004C3B38">
            <w:pPr>
              <w:tabs>
                <w:tab w:val="left" w:pos="360"/>
                <w:tab w:val="left" w:pos="567"/>
                <w:tab w:val="right" w:leader="dot" w:pos="9639"/>
              </w:tabs>
              <w:jc w:val="center"/>
              <w:rPr>
                <w:lang w:val="sr-Cyrl-RS"/>
              </w:rPr>
            </w:pPr>
            <w:r>
              <w:rPr>
                <w:lang w:val="sr-Cyrl-RS"/>
              </w:rPr>
              <w:t>1</w:t>
            </w:r>
            <w:r w:rsidR="00D04EA9">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201E88" w:rsidRDefault="00975FA4" w:rsidP="004C3B38">
            <w:pPr>
              <w:tabs>
                <w:tab w:val="left" w:pos="360"/>
                <w:tab w:val="left" w:pos="567"/>
                <w:tab w:val="right" w:leader="dot" w:pos="9639"/>
              </w:tabs>
              <w:jc w:val="center"/>
              <w:rPr>
                <w:lang w:val="sr-Cyrl-RS"/>
              </w:rPr>
            </w:pPr>
            <w:r>
              <w:rPr>
                <w:lang w:val="sr-Cyrl-RS"/>
              </w:rPr>
              <w:t>1</w:t>
            </w:r>
            <w:r w:rsidR="00D04EA9">
              <w:rPr>
                <w:lang w:val="sr-Cyrl-RS"/>
              </w:rPr>
              <w:t>8</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201E88" w:rsidRDefault="00975FA4" w:rsidP="004C3B38">
            <w:pPr>
              <w:tabs>
                <w:tab w:val="left" w:pos="360"/>
                <w:tab w:val="left" w:pos="567"/>
                <w:tab w:val="right" w:leader="dot" w:pos="9639"/>
              </w:tabs>
              <w:jc w:val="center"/>
              <w:rPr>
                <w:lang w:val="sr-Cyrl-RS"/>
              </w:rPr>
            </w:pPr>
            <w:r>
              <w:rPr>
                <w:lang w:val="sr-Cyrl-RS"/>
              </w:rPr>
              <w:t>1</w:t>
            </w:r>
            <w:r w:rsidR="00D04EA9">
              <w:rPr>
                <w:lang w:val="sr-Cyrl-RS"/>
              </w:rPr>
              <w:t>9</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941B02" w:rsidP="004C3B38">
            <w:pPr>
              <w:tabs>
                <w:tab w:val="left" w:pos="360"/>
                <w:tab w:val="left" w:pos="567"/>
                <w:tab w:val="right" w:leader="dot" w:pos="9639"/>
              </w:tabs>
              <w:rPr>
                <w:rFonts w:cs="Arial"/>
              </w:rPr>
            </w:pPr>
            <w:r>
              <w:rPr>
                <w:rFonts w:cs="Arial"/>
              </w:rPr>
              <w:t xml:space="preserve">Обрасци ( 1 - </w:t>
            </w:r>
            <w:r>
              <w:rPr>
                <w:rFonts w:cs="Arial"/>
                <w:lang w:val="sr-Cyrl-RS"/>
              </w:rPr>
              <w:t>9</w:t>
            </w:r>
            <w:r w:rsidR="00C62AA7" w:rsidRPr="00F10346">
              <w:rPr>
                <w:rFonts w:cs="Arial"/>
              </w:rPr>
              <w:t>)</w:t>
            </w:r>
          </w:p>
        </w:tc>
        <w:tc>
          <w:tcPr>
            <w:tcW w:w="810" w:type="dxa"/>
          </w:tcPr>
          <w:p w:rsidR="00C62AA7" w:rsidRPr="005A4ED7" w:rsidRDefault="00E235E0" w:rsidP="004C3B38">
            <w:pPr>
              <w:tabs>
                <w:tab w:val="left" w:pos="360"/>
                <w:tab w:val="left" w:pos="567"/>
                <w:tab w:val="right" w:leader="dot" w:pos="9639"/>
              </w:tabs>
              <w:jc w:val="center"/>
              <w:rPr>
                <w:lang w:val="sr-Latn-RS"/>
              </w:rPr>
            </w:pPr>
            <w:r>
              <w:rPr>
                <w:lang w:val="sr-Cyrl-RS"/>
              </w:rPr>
              <w:t>3</w:t>
            </w:r>
            <w:r w:rsidR="005A4ED7">
              <w:rPr>
                <w:lang w:val="sr-Latn-RS"/>
              </w:rPr>
              <w:t>6</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5D4A88" w:rsidRDefault="00E235E0" w:rsidP="004C3B38">
            <w:pPr>
              <w:tabs>
                <w:tab w:val="left" w:pos="360"/>
                <w:tab w:val="left" w:pos="567"/>
                <w:tab w:val="right" w:leader="dot" w:pos="9639"/>
              </w:tabs>
              <w:jc w:val="center"/>
              <w:rPr>
                <w:lang w:val="sr-Latn-RS"/>
              </w:rPr>
            </w:pPr>
            <w:r>
              <w:rPr>
                <w:lang w:val="sr-Cyrl-RS"/>
              </w:rPr>
              <w:t>5</w:t>
            </w:r>
            <w:r w:rsidR="005A4ED7">
              <w:rPr>
                <w:lang w:val="sr-Latn-RS"/>
              </w:rPr>
              <w:t>5</w:t>
            </w:r>
          </w:p>
        </w:tc>
      </w:tr>
    </w:tbl>
    <w:p w:rsidR="009D3699" w:rsidRPr="00F10346" w:rsidRDefault="009D3699" w:rsidP="000C50A0">
      <w:pPr>
        <w:pStyle w:val="BodyText"/>
        <w:spacing w:before="0"/>
        <w:rPr>
          <w:rFonts w:cs="Arial"/>
          <w:b/>
          <w:spacing w:val="80"/>
          <w:sz w:val="22"/>
          <w:szCs w:val="22"/>
          <w:highlight w:val="yellow"/>
        </w:rPr>
      </w:pPr>
    </w:p>
    <w:p w:rsidR="00F5264D" w:rsidRPr="005D4A88" w:rsidRDefault="00C53AC6" w:rsidP="00C53AC6">
      <w:pPr>
        <w:jc w:val="right"/>
        <w:rPr>
          <w:rFonts w:cs="Arial"/>
          <w:color w:val="548DD4" w:themeColor="text2" w:themeTint="99"/>
          <w:lang w:val="sr-Latn-RS"/>
        </w:rPr>
      </w:pPr>
      <w:r w:rsidRPr="00F10346">
        <w:rPr>
          <w:rFonts w:cs="Arial"/>
          <w:bCs/>
          <w:noProof/>
          <w:lang w:val="sr-Cyrl-CS"/>
        </w:rPr>
        <w:t xml:space="preserve">Укупан број страна документације: </w:t>
      </w:r>
      <w:r w:rsidR="005D4A88">
        <w:rPr>
          <w:rFonts w:cs="Arial"/>
          <w:bCs/>
          <w:noProof/>
          <w:lang w:val="sr-Cyrl-CS"/>
        </w:rPr>
        <w:t>6</w:t>
      </w:r>
      <w:r w:rsidR="005A4ED7">
        <w:rPr>
          <w:rFonts w:cs="Arial"/>
          <w:bCs/>
          <w:noProof/>
          <w:lang w:val="sr-Latn-RS"/>
        </w:rPr>
        <w:t>4</w:t>
      </w:r>
    </w:p>
    <w:p w:rsidR="001853E1" w:rsidRPr="00F10346" w:rsidRDefault="001853E1" w:rsidP="000C50A0">
      <w:pPr>
        <w:pStyle w:val="BodyText"/>
        <w:spacing w:before="0"/>
        <w:rPr>
          <w:rFonts w:cs="Arial"/>
          <w:sz w:val="22"/>
          <w:szCs w:val="22"/>
        </w:rPr>
      </w:pPr>
    </w:p>
    <w:p w:rsidR="00FA0E61" w:rsidRPr="00F10346" w:rsidRDefault="00473AD5" w:rsidP="00A10A59">
      <w:pPr>
        <w:pStyle w:val="Heading10"/>
        <w:numPr>
          <w:ilvl w:val="0"/>
          <w:numId w:val="17"/>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90"/>
      </w:tblGrid>
      <w:tr w:rsidR="004276AD" w:rsidRPr="00F10346" w:rsidTr="00210459">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90"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DC5564" w:rsidP="004276AD">
            <w:pPr>
              <w:suppressAutoHyphens/>
              <w:spacing w:line="100" w:lineRule="atLeast"/>
              <w:jc w:val="center"/>
              <w:rPr>
                <w:rFonts w:cs="Arial"/>
              </w:rPr>
            </w:pPr>
            <w:r>
              <w:rPr>
                <w:rFonts w:cs="Arial"/>
                <w:lang w:val="sr-Cyrl-RS"/>
              </w:rPr>
              <w:t>Балканска 13</w:t>
            </w:r>
            <w:r w:rsidR="004276AD" w:rsidRPr="00F10346">
              <w:rPr>
                <w:rFonts w:cs="Arial"/>
              </w:rPr>
              <w:t>,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10459">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90" w:type="dxa"/>
            <w:shd w:val="clear" w:color="auto" w:fill="auto"/>
          </w:tcPr>
          <w:p w:rsidR="004276AD" w:rsidRPr="00F10346" w:rsidRDefault="00770801"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10459">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90"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10459">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90" w:type="dxa"/>
            <w:shd w:val="clear" w:color="auto" w:fill="auto"/>
          </w:tcPr>
          <w:p w:rsidR="004276AD" w:rsidRPr="0004195E" w:rsidRDefault="004276AD" w:rsidP="0004195E">
            <w:pPr>
              <w:pStyle w:val="Heading10"/>
              <w:jc w:val="center"/>
              <w:rPr>
                <w:rFonts w:cs="Arial"/>
                <w:b w:val="0"/>
                <w:lang w:val="sr-Latn-RS"/>
              </w:rPr>
            </w:pPr>
            <w:bookmarkStart w:id="16" w:name="_Toc442559877"/>
            <w:r w:rsidRPr="00F10346">
              <w:rPr>
                <w:rFonts w:cs="Arial"/>
                <w:b w:val="0"/>
              </w:rPr>
              <w:t xml:space="preserve">Набавка добара: </w:t>
            </w:r>
            <w:r w:rsidR="0004195E" w:rsidRPr="0004195E">
              <w:rPr>
                <w:rFonts w:cs="Arial"/>
                <w:b w:val="0"/>
              </w:rPr>
              <w:t>Делови за пумпе за пречишћавање конденза</w:t>
            </w:r>
            <w:r w:rsidR="000344EF">
              <w:rPr>
                <w:rFonts w:cs="Arial"/>
                <w:b w:val="0"/>
                <w:lang w:val="sr-Cyrl-RS"/>
              </w:rPr>
              <w:t>та</w:t>
            </w:r>
            <w:r w:rsidR="0004195E" w:rsidRPr="0004195E">
              <w:rPr>
                <w:rFonts w:cs="Arial"/>
                <w:b w:val="0"/>
              </w:rPr>
              <w:t xml:space="preserve"> Sigma-ТЕНТ А</w:t>
            </w:r>
            <w:bookmarkEnd w:id="16"/>
          </w:p>
        </w:tc>
      </w:tr>
      <w:tr w:rsidR="002E12CC" w:rsidRPr="00F10346" w:rsidTr="00272A8F">
        <w:trPr>
          <w:trHeight w:val="796"/>
        </w:trPr>
        <w:tc>
          <w:tcPr>
            <w:tcW w:w="3032" w:type="dxa"/>
            <w:shd w:val="clear" w:color="auto" w:fill="auto"/>
          </w:tcPr>
          <w:p w:rsidR="002E12CC" w:rsidRPr="00F10346" w:rsidRDefault="00272A8F" w:rsidP="00272A8F">
            <w:pPr>
              <w:autoSpaceDE w:val="0"/>
              <w:autoSpaceDN w:val="0"/>
              <w:adjustRightInd w:val="0"/>
              <w:rPr>
                <w:rFonts w:eastAsia="TimesNewRomanPSMT" w:cs="Arial"/>
                <w:bCs/>
              </w:rPr>
            </w:pPr>
            <w:r>
              <w:rPr>
                <w:rFonts w:eastAsia="TimesNewRomanPSMT" w:cs="Arial"/>
                <w:bCs/>
                <w:lang w:val="sr-Cyrl-RS"/>
              </w:rPr>
              <w:t xml:space="preserve">       </w:t>
            </w:r>
            <w:r w:rsidR="002E12CC" w:rsidRPr="00F10346">
              <w:rPr>
                <w:rFonts w:cs="Arial"/>
              </w:rPr>
              <w:t>Опис сваке партије</w:t>
            </w:r>
          </w:p>
        </w:tc>
        <w:tc>
          <w:tcPr>
            <w:tcW w:w="6290" w:type="dxa"/>
            <w:shd w:val="clear" w:color="auto" w:fill="auto"/>
            <w:vAlign w:val="center"/>
          </w:tcPr>
          <w:p w:rsidR="002E12CC" w:rsidRPr="00272A8F" w:rsidRDefault="002E12CC" w:rsidP="00272A8F">
            <w:pPr>
              <w:pStyle w:val="ListParagraph"/>
              <w:widowControl w:val="0"/>
              <w:ind w:left="0"/>
              <w:jc w:val="center"/>
              <w:rPr>
                <w:rFonts w:ascii="Arial" w:hAnsi="Arial" w:cs="Arial"/>
                <w:lang w:val="sr-Cyrl-RS"/>
              </w:rPr>
            </w:pPr>
            <w:r w:rsidRPr="00210459">
              <w:rPr>
                <w:rFonts w:ascii="Arial" w:hAnsi="Arial" w:cs="Arial"/>
              </w:rPr>
              <w:t>Jавна набавка није обликована по партијама</w:t>
            </w:r>
          </w:p>
        </w:tc>
      </w:tr>
      <w:tr w:rsidR="004276AD" w:rsidRPr="00F10346" w:rsidTr="00272A8F">
        <w:trPr>
          <w:trHeight w:val="552"/>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90"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F10346" w:rsidRDefault="002E12CC" w:rsidP="002E12CC">
            <w:pPr>
              <w:autoSpaceDE w:val="0"/>
              <w:autoSpaceDN w:val="0"/>
              <w:adjustRightInd w:val="0"/>
              <w:rPr>
                <w:rFonts w:eastAsia="TimesNewRomanPSMT" w:cs="Arial"/>
                <w:b/>
                <w:bCs/>
                <w:color w:val="FF0000"/>
              </w:rPr>
            </w:pPr>
          </w:p>
        </w:tc>
      </w:tr>
      <w:tr w:rsidR="004276AD" w:rsidRPr="00F10346" w:rsidTr="00272A8F">
        <w:trPr>
          <w:trHeight w:val="103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Контакт</w:t>
            </w:r>
          </w:p>
        </w:tc>
        <w:tc>
          <w:tcPr>
            <w:tcW w:w="6290" w:type="dxa"/>
            <w:shd w:val="clear" w:color="auto" w:fill="auto"/>
            <w:vAlign w:val="center"/>
          </w:tcPr>
          <w:p w:rsidR="004276AD" w:rsidRPr="00210459" w:rsidRDefault="00210459" w:rsidP="004276AD">
            <w:pPr>
              <w:jc w:val="center"/>
              <w:rPr>
                <w:rFonts w:cs="Arial"/>
                <w:color w:val="00B0F0"/>
                <w:lang w:val="sr-Cyrl-RS"/>
              </w:rPr>
            </w:pPr>
            <w:r>
              <w:rPr>
                <w:rFonts w:cs="Arial"/>
                <w:lang w:val="sr-Cyrl-RS"/>
              </w:rPr>
              <w:t>Слободан Вилотић</w:t>
            </w:r>
          </w:p>
          <w:p w:rsidR="004276AD" w:rsidRPr="00272A8F" w:rsidRDefault="004276AD" w:rsidP="00272A8F">
            <w:pPr>
              <w:jc w:val="center"/>
              <w:rPr>
                <w:rFonts w:cs="Arial"/>
                <w:lang w:val="sr-Cyrl-RS"/>
              </w:rPr>
            </w:pPr>
            <w:r w:rsidRPr="00F10346">
              <w:rPr>
                <w:rFonts w:cs="Arial"/>
              </w:rPr>
              <w:t xml:space="preserve">e-mail: </w:t>
            </w:r>
            <w:hyperlink r:id="rId167" w:history="1">
              <w:r w:rsidR="00210459" w:rsidRPr="005622D8">
                <w:rPr>
                  <w:rStyle w:val="Hyperlink"/>
                  <w:rFonts w:cs="Arial"/>
                </w:rPr>
                <w:t>slobodan.vilotic@</w:t>
              </w:r>
            </w:hyperlink>
            <w:r w:rsidR="001B619C" w:rsidRPr="00F10346">
              <w:rPr>
                <w:rStyle w:val="Hyperlink"/>
                <w:rFonts w:cs="Arial"/>
                <w:color w:val="auto"/>
              </w:rPr>
              <w:t>eps.rs</w:t>
            </w:r>
          </w:p>
        </w:tc>
      </w:tr>
    </w:tbl>
    <w:p w:rsidR="00646539" w:rsidRPr="00F10346" w:rsidRDefault="00646539" w:rsidP="000C50A0">
      <w:pPr>
        <w:spacing w:before="0"/>
        <w:rPr>
          <w:rFonts w:cs="Arial"/>
        </w:rPr>
      </w:pPr>
    </w:p>
    <w:p w:rsidR="002E12CC" w:rsidRPr="00F10346" w:rsidRDefault="002E12CC" w:rsidP="00A10A59">
      <w:pPr>
        <w:pStyle w:val="Heading10"/>
        <w:numPr>
          <w:ilvl w:val="0"/>
          <w:numId w:val="17"/>
        </w:numPr>
        <w:jc w:val="both"/>
        <w:rPr>
          <w:rFonts w:cs="Arial"/>
        </w:rPr>
      </w:pPr>
      <w:bookmarkStart w:id="17" w:name="_Toc442559878"/>
      <w:bookmarkStart w:id="18"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04195E" w:rsidRPr="0004195E" w:rsidRDefault="002E12CC" w:rsidP="0032186E">
      <w:pPr>
        <w:spacing w:before="0"/>
        <w:rPr>
          <w:rFonts w:cs="Arial"/>
          <w:lang w:val="sr-Cyrl-RS"/>
        </w:rPr>
      </w:pPr>
      <w:r w:rsidRPr="00F10346">
        <w:rPr>
          <w:rFonts w:cs="Arial"/>
          <w:lang w:eastAsia="zh-CN"/>
        </w:rPr>
        <w:t xml:space="preserve">Опис предмета јавне набавке: </w:t>
      </w:r>
      <w:r w:rsidR="0004195E" w:rsidRPr="0004195E">
        <w:rPr>
          <w:rFonts w:cs="Arial"/>
        </w:rPr>
        <w:t>Делови за пумпе за пречишћавање конденза</w:t>
      </w:r>
      <w:r w:rsidR="000344EF">
        <w:rPr>
          <w:rFonts w:cs="Arial"/>
          <w:lang w:val="sr-Cyrl-RS"/>
        </w:rPr>
        <w:t>та</w:t>
      </w:r>
      <w:r w:rsidR="0004195E" w:rsidRPr="0004195E">
        <w:rPr>
          <w:rFonts w:cs="Arial"/>
        </w:rPr>
        <w:t xml:space="preserve"> Sigma-ТЕНТ А</w:t>
      </w:r>
      <w:r w:rsidR="0004195E">
        <w:rPr>
          <w:rFonts w:cs="Arial"/>
          <w:lang w:val="sr-Cyrl-RS"/>
        </w:rPr>
        <w:t>.</w:t>
      </w:r>
    </w:p>
    <w:p w:rsidR="002E12CC" w:rsidRPr="00F10346" w:rsidRDefault="00210459" w:rsidP="0032186E">
      <w:pPr>
        <w:spacing w:before="0"/>
        <w:rPr>
          <w:rFonts w:cs="Arial"/>
          <w:lang w:eastAsia="zh-CN"/>
        </w:rPr>
      </w:pPr>
      <w:r w:rsidRPr="00F10346">
        <w:rPr>
          <w:rFonts w:cs="Arial"/>
          <w:lang w:eastAsia="zh-CN"/>
        </w:rPr>
        <w:t xml:space="preserve"> </w:t>
      </w:r>
      <w:r w:rsidR="002E12CC" w:rsidRPr="00F10346">
        <w:rPr>
          <w:rFonts w:cs="Arial"/>
          <w:lang w:eastAsia="zh-CN"/>
        </w:rPr>
        <w:t>Назив из општег речника набавке:</w:t>
      </w:r>
      <w:r w:rsidRPr="00210459">
        <w:rPr>
          <w:rFonts w:ascii="Arial Cirilica" w:hAnsi="Arial Cirilica" w:cs="Arial"/>
        </w:rPr>
        <w:t xml:space="preserve"> </w:t>
      </w:r>
      <w:r w:rsidR="0004195E">
        <w:rPr>
          <w:rFonts w:cs="Arial"/>
          <w:lang w:val="sr-Cyrl-RS"/>
        </w:rPr>
        <w:t>Делови центрифугалних пумпи</w:t>
      </w:r>
      <w:r w:rsidR="0004195E">
        <w:rPr>
          <w:rFonts w:cs="Arial"/>
          <w:lang w:val="ru-RU"/>
        </w:rPr>
        <w:t>.</w:t>
      </w:r>
    </w:p>
    <w:p w:rsidR="002E12CC" w:rsidRPr="00F10346" w:rsidRDefault="002E12CC" w:rsidP="0032186E">
      <w:pPr>
        <w:spacing w:before="0"/>
        <w:rPr>
          <w:rFonts w:cs="Arial"/>
          <w:lang w:eastAsia="zh-CN"/>
        </w:rPr>
      </w:pPr>
      <w:r w:rsidRPr="00F10346">
        <w:rPr>
          <w:rFonts w:cs="Arial"/>
          <w:lang w:eastAsia="zh-CN"/>
        </w:rPr>
        <w:t xml:space="preserve">Ознака из општег речника набавке: </w:t>
      </w:r>
      <w:r w:rsidR="0004195E" w:rsidRPr="0004195E">
        <w:rPr>
          <w:rFonts w:ascii="Arial Cirilica" w:hAnsi="Arial Cirilica" w:cs="Arial"/>
          <w:lang w:val="sr-Cyrl-RS"/>
        </w:rPr>
        <w:t>42124</w:t>
      </w:r>
      <w:r w:rsidR="00160220" w:rsidRPr="00160220">
        <w:rPr>
          <w:rFonts w:cs="Arial"/>
          <w:lang w:val="sr-Cyrl-RS"/>
        </w:rPr>
        <w:t>2</w:t>
      </w:r>
      <w:r w:rsidR="0004195E" w:rsidRPr="0004195E">
        <w:rPr>
          <w:rFonts w:ascii="Arial Cirilica" w:hAnsi="Arial Cirilica" w:cs="Arial"/>
          <w:lang w:val="sr-Cyrl-RS"/>
        </w:rPr>
        <w:t>90</w:t>
      </w:r>
    </w:p>
    <w:p w:rsidR="00210459" w:rsidRDefault="00210459" w:rsidP="0032186E">
      <w:pPr>
        <w:spacing w:before="0"/>
        <w:rPr>
          <w:rFonts w:cs="Arial"/>
          <w:color w:val="FF0000"/>
          <w:lang w:eastAsia="zh-CN"/>
        </w:rPr>
      </w:pPr>
    </w:p>
    <w:p w:rsidR="00771564" w:rsidRDefault="002E12CC" w:rsidP="00210459">
      <w:pPr>
        <w:spacing w:before="0"/>
        <w:rPr>
          <w:rFonts w:cs="Arial"/>
          <w:lang w:eastAsia="zh-CN"/>
        </w:rPr>
      </w:pPr>
      <w:proofErr w:type="gramStart"/>
      <w:r w:rsidRPr="00F10346">
        <w:rPr>
          <w:rFonts w:cs="Arial"/>
          <w:lang w:eastAsia="zh-CN"/>
        </w:rPr>
        <w:t>Детаљни подаци о предмету набавке наведени су у техничкој спецификацији (поглавље 3.</w:t>
      </w:r>
      <w:proofErr w:type="gramEnd"/>
      <w:r w:rsidRPr="00F10346">
        <w:rPr>
          <w:rFonts w:cs="Arial"/>
          <w:lang w:eastAsia="zh-CN"/>
        </w:rPr>
        <w:t xml:space="preserve"> Конкурсне документације)</w:t>
      </w:r>
    </w:p>
    <w:p w:rsidR="00210459" w:rsidRPr="00F10346" w:rsidRDefault="00210459" w:rsidP="00210459">
      <w:pPr>
        <w:spacing w:before="0"/>
        <w:rPr>
          <w:rFonts w:cs="Arial"/>
          <w:lang w:eastAsia="zh-CN"/>
        </w:rPr>
      </w:pPr>
    </w:p>
    <w:p w:rsidR="0032186E" w:rsidRPr="00F10346" w:rsidRDefault="00DB369C" w:rsidP="00A10A59">
      <w:pPr>
        <w:pStyle w:val="Heading10"/>
        <w:numPr>
          <w:ilvl w:val="0"/>
          <w:numId w:val="17"/>
        </w:numPr>
        <w:jc w:val="both"/>
        <w:rPr>
          <w:rFonts w:cs="Arial"/>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DB369C" w:rsidRPr="00F10346" w:rsidRDefault="0032186E" w:rsidP="00874F5B">
      <w:r w:rsidRPr="00F10346">
        <w:t>(Врста, техничке карактеристике, квалитет, количина и опис добара</w:t>
      </w:r>
      <w:proofErr w:type="gramStart"/>
      <w:r w:rsidRPr="00F10346">
        <w:t>,техничка</w:t>
      </w:r>
      <w:proofErr w:type="gramEnd"/>
      <w:r w:rsidRPr="00F10346">
        <w:t xml:space="preserve"> документација и планови, начин спровођења контроле и обезбеђивања гаранције квалитета, рок испоруке, место испоруке добара, гарантни рок, евентуалне додатне услуге и сл</w:t>
      </w:r>
      <w:r w:rsidR="00DB369C" w:rsidRPr="00F10346">
        <w:t>.</w:t>
      </w:r>
      <w:bookmarkEnd w:id="17"/>
      <w:r w:rsidRPr="00F10346">
        <w:t>)</w:t>
      </w:r>
    </w:p>
    <w:p w:rsidR="00DB369C" w:rsidRPr="00F10346" w:rsidRDefault="0032186E" w:rsidP="0032186E">
      <w:pPr>
        <w:pStyle w:val="Heading10"/>
        <w:ind w:left="0" w:firstLine="0"/>
        <w:jc w:val="both"/>
        <w:rPr>
          <w:rFonts w:cs="Arial"/>
        </w:rPr>
      </w:pPr>
      <w:bookmarkStart w:id="19" w:name="_Toc441651541"/>
      <w:bookmarkStart w:id="20" w:name="_Toc442559879"/>
      <w:r w:rsidRPr="00F10346">
        <w:rPr>
          <w:rFonts w:cs="Arial"/>
        </w:rPr>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9"/>
      <w:bookmarkEnd w:id="20"/>
    </w:p>
    <w:p w:rsidR="00693BF8" w:rsidRDefault="00693BF8" w:rsidP="00693BF8">
      <w:pPr>
        <w:rPr>
          <w:rFonts w:cs="Arial"/>
          <w:lang w:val="sr-Cyrl-CS"/>
        </w:rPr>
      </w:pPr>
      <w:r>
        <w:rPr>
          <w:rFonts w:cs="Arial"/>
          <w:lang w:val="sr-Cyrl-CS"/>
        </w:rPr>
        <w:t xml:space="preserve">Потребна је набавка резервних делова за редовно одржавање </w:t>
      </w:r>
      <w:r>
        <w:rPr>
          <w:rFonts w:cs="Arial"/>
          <w:lang w:val="sr-Cyrl-RS"/>
        </w:rPr>
        <w:t xml:space="preserve">пумпи за пречишћавање кондензата. </w:t>
      </w:r>
      <w:r>
        <w:rPr>
          <w:rFonts w:cs="Arial"/>
          <w:lang w:val="sr-Cyrl-CS"/>
        </w:rPr>
        <w:t>У табели 1 је дата спецификација са потребн</w:t>
      </w:r>
      <w:r>
        <w:rPr>
          <w:rFonts w:cs="Arial"/>
          <w:lang w:val="sr-Cyrl-RS"/>
        </w:rPr>
        <w:t>и</w:t>
      </w:r>
      <w:r>
        <w:rPr>
          <w:rFonts w:cs="Arial"/>
          <w:lang w:val="sr-Cyrl-CS"/>
        </w:rPr>
        <w:t>м деловима који су предмет набавке.</w:t>
      </w:r>
    </w:p>
    <w:p w:rsidR="00BB1021" w:rsidRDefault="00BB1021" w:rsidP="00BB1021">
      <w:pPr>
        <w:spacing w:before="0"/>
        <w:rPr>
          <w:rFonts w:cs="Arial"/>
          <w:lang w:val="sr-Latn-RS"/>
        </w:rPr>
      </w:pPr>
    </w:p>
    <w:p w:rsidR="00BB1021" w:rsidRDefault="00BB1021" w:rsidP="00BB1021">
      <w:pPr>
        <w:spacing w:before="0"/>
        <w:rPr>
          <w:rFonts w:cs="Arial"/>
          <w:lang w:val="sr-Latn-RS"/>
        </w:rPr>
      </w:pPr>
    </w:p>
    <w:p w:rsidR="00BB1021" w:rsidRDefault="00BB1021" w:rsidP="00BB1021">
      <w:pPr>
        <w:spacing w:before="0"/>
        <w:rPr>
          <w:rFonts w:cs="Arial"/>
          <w:lang w:val="sr-Latn-RS"/>
        </w:rPr>
      </w:pPr>
    </w:p>
    <w:p w:rsidR="00BB1021" w:rsidRPr="00BB1021" w:rsidRDefault="00BB1021" w:rsidP="00BB1021">
      <w:pPr>
        <w:spacing w:before="0"/>
        <w:rPr>
          <w:rFonts w:cs="Arial"/>
          <w:sz w:val="24"/>
          <w:szCs w:val="24"/>
          <w:lang w:val="sr-Latn-RS" w:eastAsia="sr-Latn-CS"/>
        </w:rPr>
      </w:pPr>
    </w:p>
    <w:p w:rsidR="00BB1021" w:rsidRDefault="00BB1021" w:rsidP="00BB1021">
      <w:pPr>
        <w:spacing w:before="0"/>
        <w:rPr>
          <w:rFonts w:cs="Arial"/>
          <w:sz w:val="24"/>
          <w:szCs w:val="24"/>
          <w:lang w:val="sr-Latn-RS" w:eastAsia="sr-Latn-CS"/>
        </w:rPr>
      </w:pPr>
    </w:p>
    <w:p w:rsidR="00BB1021" w:rsidRDefault="00BB1021" w:rsidP="00BB1021">
      <w:pPr>
        <w:spacing w:before="0"/>
        <w:rPr>
          <w:rFonts w:cs="Arial"/>
          <w:sz w:val="24"/>
          <w:szCs w:val="24"/>
          <w:lang w:val="sr-Latn-RS" w:eastAsia="sr-Latn-CS"/>
        </w:rPr>
      </w:pPr>
    </w:p>
    <w:p w:rsidR="00BB1021" w:rsidRPr="00BB1021" w:rsidRDefault="00BB1021" w:rsidP="00BB1021">
      <w:pPr>
        <w:spacing w:before="0"/>
        <w:rPr>
          <w:rFonts w:cs="Arial"/>
          <w:sz w:val="24"/>
          <w:szCs w:val="24"/>
          <w:lang w:val="sr-Cyrl-RS" w:eastAsia="sr-Latn-CS"/>
        </w:rPr>
      </w:pPr>
      <w:r w:rsidRPr="00BB1021">
        <w:rPr>
          <w:rFonts w:cs="Arial"/>
          <w:sz w:val="24"/>
          <w:szCs w:val="24"/>
          <w:lang w:val="sr-Cyrl-RS" w:eastAsia="sr-Latn-CS"/>
        </w:rPr>
        <w:t>Табела бр. 1</w:t>
      </w:r>
    </w:p>
    <w:tbl>
      <w:tblPr>
        <w:tblStyle w:val="TableGrid11"/>
        <w:tblW w:w="0" w:type="auto"/>
        <w:tblInd w:w="0" w:type="dxa"/>
        <w:tblLayout w:type="fixed"/>
        <w:tblLook w:val="04A0" w:firstRow="1" w:lastRow="0" w:firstColumn="1" w:lastColumn="0" w:noHBand="0" w:noVBand="1"/>
      </w:tblPr>
      <w:tblGrid>
        <w:gridCol w:w="817"/>
        <w:gridCol w:w="4678"/>
        <w:gridCol w:w="992"/>
        <w:gridCol w:w="709"/>
        <w:gridCol w:w="850"/>
        <w:gridCol w:w="993"/>
        <w:gridCol w:w="1099"/>
      </w:tblGrid>
      <w:tr w:rsidR="00BB1021" w:rsidRPr="00BB1021" w:rsidTr="00BB1021">
        <w:trPr>
          <w:cantSplit/>
          <w:trHeight w:val="1494"/>
        </w:trPr>
        <w:tc>
          <w:tcPr>
            <w:tcW w:w="817" w:type="dxa"/>
            <w:tcBorders>
              <w:top w:val="single" w:sz="4" w:space="0" w:color="auto"/>
              <w:left w:val="single" w:sz="4" w:space="0" w:color="auto"/>
              <w:bottom w:val="single" w:sz="4" w:space="0" w:color="auto"/>
              <w:right w:val="single" w:sz="4" w:space="0" w:color="auto"/>
            </w:tcBorders>
            <w:vAlign w:val="center"/>
          </w:tcPr>
          <w:p w:rsidR="00BB1021" w:rsidRPr="00BB1021" w:rsidRDefault="00BB1021" w:rsidP="00BB1021">
            <w:pPr>
              <w:spacing w:before="0"/>
              <w:jc w:val="center"/>
              <w:rPr>
                <w:rFonts w:cs="Arial"/>
                <w:b/>
                <w:bCs/>
                <w:lang w:val="sr-Latn-RS" w:eastAsia="sr-Latn-CS"/>
              </w:rPr>
            </w:pPr>
            <w:r w:rsidRPr="00BB1021">
              <w:rPr>
                <w:rFonts w:cs="Arial"/>
                <w:b/>
                <w:bCs/>
                <w:lang w:val="sr-Latn-RS"/>
              </w:rPr>
              <w:lastRenderedPageBreak/>
              <w:t>р.бр /</w:t>
            </w:r>
            <w:r w:rsidRPr="00BB1021">
              <w:rPr>
                <w:rFonts w:cs="Arial"/>
                <w:b/>
                <w:bCs/>
                <w:lang w:val="sr-Latn-RS"/>
              </w:rPr>
              <w:br/>
              <w:t>Pos.</w:t>
            </w:r>
          </w:p>
          <w:p w:rsidR="00BB1021" w:rsidRPr="00BB1021" w:rsidRDefault="00BB1021" w:rsidP="00BB1021">
            <w:pPr>
              <w:spacing w:before="0"/>
              <w:jc w:val="center"/>
              <w:rPr>
                <w:rFonts w:cs="Arial"/>
                <w:lang w:val="sr-Cyrl-CS" w:eastAsia="sr-Latn-CS"/>
              </w:rPr>
            </w:pPr>
          </w:p>
        </w:tc>
        <w:tc>
          <w:tcPr>
            <w:tcW w:w="4678" w:type="dxa"/>
            <w:tcBorders>
              <w:top w:val="single" w:sz="4" w:space="0" w:color="auto"/>
              <w:left w:val="single" w:sz="4" w:space="0" w:color="auto"/>
              <w:bottom w:val="single" w:sz="4" w:space="0" w:color="auto"/>
              <w:right w:val="single" w:sz="4" w:space="0" w:color="auto"/>
            </w:tcBorders>
            <w:vAlign w:val="center"/>
          </w:tcPr>
          <w:p w:rsidR="00BB1021" w:rsidRPr="00BB1021" w:rsidRDefault="00BB1021" w:rsidP="00BB1021">
            <w:pPr>
              <w:spacing w:before="0"/>
              <w:jc w:val="center"/>
              <w:rPr>
                <w:rFonts w:cs="Arial"/>
                <w:b/>
                <w:bCs/>
                <w:lang w:val="sr-Latn-RS" w:eastAsia="sr-Latn-CS"/>
              </w:rPr>
            </w:pPr>
            <w:r w:rsidRPr="00BB1021">
              <w:rPr>
                <w:rFonts w:cs="Arial"/>
                <w:b/>
                <w:bCs/>
                <w:lang w:val="sr-Latn-RS"/>
              </w:rPr>
              <w:t>Назив дела /</w:t>
            </w:r>
            <w:r w:rsidRPr="00BB1021">
              <w:rPr>
                <w:rFonts w:cs="Arial"/>
                <w:b/>
                <w:bCs/>
                <w:lang w:val="sr-Latn-RS"/>
              </w:rPr>
              <w:br/>
              <w:t>Description</w:t>
            </w:r>
          </w:p>
          <w:p w:rsidR="00BB1021" w:rsidRPr="00BB1021" w:rsidRDefault="00BB1021" w:rsidP="00BB1021">
            <w:pPr>
              <w:spacing w:before="0"/>
              <w:jc w:val="center"/>
              <w:rPr>
                <w:rFonts w:cs="Arial"/>
                <w:lang w:val="sr-Cyrl-CS" w:eastAsia="sr-Latn-CS"/>
              </w:rPr>
            </w:pPr>
          </w:p>
        </w:tc>
        <w:tc>
          <w:tcPr>
            <w:tcW w:w="992" w:type="dxa"/>
            <w:tcBorders>
              <w:top w:val="single" w:sz="4" w:space="0" w:color="auto"/>
              <w:left w:val="single" w:sz="4" w:space="0" w:color="auto"/>
              <w:bottom w:val="single" w:sz="4" w:space="0" w:color="auto"/>
              <w:right w:val="single" w:sz="4" w:space="0" w:color="auto"/>
            </w:tcBorders>
            <w:textDirection w:val="btLr"/>
            <w:hideMark/>
          </w:tcPr>
          <w:p w:rsidR="00BB1021" w:rsidRPr="00BB1021" w:rsidRDefault="00BB1021" w:rsidP="00BB1021">
            <w:pPr>
              <w:autoSpaceDE w:val="0"/>
              <w:autoSpaceDN w:val="0"/>
              <w:adjustRightInd w:val="0"/>
              <w:spacing w:before="0"/>
              <w:ind w:left="113" w:right="113"/>
              <w:jc w:val="left"/>
              <w:rPr>
                <w:rFonts w:cs="Arial"/>
                <w:b/>
                <w:bCs/>
                <w:color w:val="000000"/>
                <w:lang w:val="sr-Latn-RS"/>
              </w:rPr>
            </w:pPr>
            <w:r w:rsidRPr="00BB1021">
              <w:rPr>
                <w:rFonts w:cs="Arial"/>
                <w:b/>
                <w:bCs/>
                <w:color w:val="000000"/>
                <w:lang w:val="sr-Latn-RS"/>
              </w:rPr>
              <w:t>материјал /</w:t>
            </w:r>
          </w:p>
          <w:p w:rsidR="00BB1021" w:rsidRPr="00BB1021" w:rsidRDefault="00BB1021" w:rsidP="00BB1021">
            <w:pPr>
              <w:spacing w:before="0"/>
              <w:ind w:left="113" w:right="113"/>
              <w:rPr>
                <w:rFonts w:cs="Arial"/>
                <w:lang w:val="sr-Cyrl-CS" w:eastAsia="sr-Latn-CS"/>
              </w:rPr>
            </w:pPr>
            <w:r w:rsidRPr="00BB1021">
              <w:rPr>
                <w:rFonts w:cs="Arial"/>
                <w:b/>
                <w:bCs/>
                <w:color w:val="000000"/>
                <w:lang w:val="sr-Latn-RS"/>
              </w:rPr>
              <w:t>material</w:t>
            </w:r>
          </w:p>
        </w:tc>
        <w:tc>
          <w:tcPr>
            <w:tcW w:w="709" w:type="dxa"/>
            <w:tcBorders>
              <w:top w:val="single" w:sz="4" w:space="0" w:color="auto"/>
              <w:left w:val="single" w:sz="4" w:space="0" w:color="auto"/>
              <w:bottom w:val="single" w:sz="4" w:space="0" w:color="auto"/>
              <w:right w:val="single" w:sz="4" w:space="0" w:color="auto"/>
            </w:tcBorders>
            <w:textDirection w:val="btLr"/>
          </w:tcPr>
          <w:p w:rsidR="00BB1021" w:rsidRPr="00BB1021" w:rsidRDefault="00BB1021" w:rsidP="00BB1021">
            <w:pPr>
              <w:spacing w:before="0"/>
              <w:ind w:left="113" w:right="113"/>
              <w:rPr>
                <w:rFonts w:cs="Arial"/>
                <w:b/>
                <w:bCs/>
                <w:lang w:val="sr-Latn-RS" w:eastAsia="sr-Latn-CS"/>
              </w:rPr>
            </w:pPr>
            <w:r w:rsidRPr="00BB1021">
              <w:rPr>
                <w:rFonts w:cs="Arial"/>
                <w:b/>
                <w:bCs/>
                <w:lang w:val="sr-Latn-RS"/>
              </w:rPr>
              <w:t>маг. број /</w:t>
            </w:r>
            <w:r w:rsidRPr="00BB1021">
              <w:rPr>
                <w:rFonts w:cs="Arial"/>
                <w:b/>
                <w:bCs/>
                <w:lang w:val="sr-Latn-RS"/>
              </w:rPr>
              <w:br/>
              <w:t>ТЕНТ</w:t>
            </w:r>
          </w:p>
          <w:p w:rsidR="00BB1021" w:rsidRPr="00BB1021" w:rsidRDefault="00BB1021" w:rsidP="00BB1021">
            <w:pPr>
              <w:spacing w:before="0"/>
              <w:ind w:left="113" w:right="113"/>
              <w:rPr>
                <w:rFonts w:cs="Arial"/>
                <w:lang w:val="sr-Cyrl-CS" w:eastAsia="sr-Latn-CS"/>
              </w:rPr>
            </w:pPr>
          </w:p>
        </w:tc>
        <w:tc>
          <w:tcPr>
            <w:tcW w:w="850" w:type="dxa"/>
            <w:tcBorders>
              <w:top w:val="single" w:sz="4" w:space="0" w:color="auto"/>
              <w:left w:val="single" w:sz="4" w:space="0" w:color="auto"/>
              <w:bottom w:val="single" w:sz="4" w:space="0" w:color="auto"/>
              <w:right w:val="single" w:sz="4" w:space="0" w:color="auto"/>
            </w:tcBorders>
            <w:textDirection w:val="btLr"/>
          </w:tcPr>
          <w:p w:rsidR="00BB1021" w:rsidRPr="00BB1021" w:rsidRDefault="00BB1021" w:rsidP="00BB1021">
            <w:pPr>
              <w:spacing w:before="0"/>
              <w:ind w:left="113" w:right="113"/>
              <w:rPr>
                <w:rFonts w:cs="Arial"/>
                <w:b/>
                <w:bCs/>
                <w:lang w:val="sr-Latn-RS" w:eastAsia="sr-Latn-CS"/>
              </w:rPr>
            </w:pPr>
            <w:r w:rsidRPr="00BB1021">
              <w:rPr>
                <w:rFonts w:cs="Arial"/>
                <w:b/>
                <w:bCs/>
                <w:lang w:val="sr-Latn-RS"/>
              </w:rPr>
              <w:t>количина / compl.</w:t>
            </w:r>
          </w:p>
          <w:p w:rsidR="00BB1021" w:rsidRPr="00BB1021" w:rsidRDefault="00BB1021" w:rsidP="00BB1021">
            <w:pPr>
              <w:spacing w:before="0"/>
              <w:ind w:left="113" w:right="113"/>
              <w:rPr>
                <w:rFonts w:cs="Arial"/>
                <w:lang w:val="sr-Cyrl-CS" w:eastAsia="sr-Latn-CS"/>
              </w:rPr>
            </w:pPr>
          </w:p>
        </w:tc>
        <w:tc>
          <w:tcPr>
            <w:tcW w:w="993" w:type="dxa"/>
            <w:tcBorders>
              <w:top w:val="single" w:sz="4" w:space="0" w:color="auto"/>
              <w:left w:val="single" w:sz="4" w:space="0" w:color="auto"/>
              <w:bottom w:val="single" w:sz="4" w:space="0" w:color="auto"/>
              <w:right w:val="single" w:sz="4" w:space="0" w:color="auto"/>
            </w:tcBorders>
            <w:textDirection w:val="btLr"/>
          </w:tcPr>
          <w:p w:rsidR="00BB1021" w:rsidRPr="00BB1021" w:rsidRDefault="00BB1021" w:rsidP="00BB1021">
            <w:pPr>
              <w:spacing w:before="0"/>
              <w:ind w:left="113" w:right="113"/>
              <w:rPr>
                <w:rFonts w:cs="Arial"/>
                <w:b/>
                <w:bCs/>
                <w:lang w:val="sr-Latn-RS" w:eastAsia="sr-Latn-CS"/>
              </w:rPr>
            </w:pPr>
            <w:r w:rsidRPr="00BB1021">
              <w:rPr>
                <w:rFonts w:cs="Arial"/>
                <w:b/>
                <w:bCs/>
                <w:lang w:val="sr-Latn-RS"/>
              </w:rPr>
              <w:t>јед.цена /</w:t>
            </w:r>
            <w:r w:rsidRPr="00BB1021">
              <w:rPr>
                <w:rFonts w:cs="Arial"/>
                <w:b/>
                <w:bCs/>
                <w:lang w:val="sr-Latn-RS"/>
              </w:rPr>
              <w:br/>
              <w:t>price per unit</w:t>
            </w:r>
          </w:p>
          <w:p w:rsidR="00BB1021" w:rsidRPr="00BB1021" w:rsidRDefault="00BB1021" w:rsidP="00BB1021">
            <w:pPr>
              <w:spacing w:before="0"/>
              <w:ind w:left="113" w:right="113"/>
              <w:rPr>
                <w:rFonts w:cs="Arial"/>
                <w:lang w:val="sr-Cyrl-CS" w:eastAsia="sr-Latn-CS"/>
              </w:rPr>
            </w:pPr>
          </w:p>
        </w:tc>
        <w:tc>
          <w:tcPr>
            <w:tcW w:w="1099" w:type="dxa"/>
            <w:tcBorders>
              <w:top w:val="single" w:sz="4" w:space="0" w:color="auto"/>
              <w:left w:val="single" w:sz="4" w:space="0" w:color="auto"/>
              <w:bottom w:val="single" w:sz="4" w:space="0" w:color="auto"/>
              <w:right w:val="single" w:sz="4" w:space="0" w:color="auto"/>
            </w:tcBorders>
            <w:textDirection w:val="btLr"/>
          </w:tcPr>
          <w:p w:rsidR="00BB1021" w:rsidRPr="00BB1021" w:rsidRDefault="00BB1021" w:rsidP="00BB1021">
            <w:pPr>
              <w:spacing w:before="0"/>
              <w:ind w:left="113" w:right="113"/>
              <w:rPr>
                <w:rFonts w:cs="Arial"/>
                <w:b/>
                <w:bCs/>
                <w:lang w:val="sr-Latn-RS" w:eastAsia="sr-Latn-CS"/>
              </w:rPr>
            </w:pPr>
            <w:r w:rsidRPr="00BB1021">
              <w:rPr>
                <w:rFonts w:cs="Arial"/>
                <w:b/>
                <w:bCs/>
                <w:lang w:val="sr-Latn-RS"/>
              </w:rPr>
              <w:t>укупна цена / price</w:t>
            </w:r>
          </w:p>
          <w:p w:rsidR="00BB1021" w:rsidRPr="00BB1021" w:rsidRDefault="00BB1021" w:rsidP="00BB1021">
            <w:pPr>
              <w:spacing w:before="0"/>
              <w:ind w:left="113" w:right="113"/>
              <w:rPr>
                <w:rFonts w:cs="Arial"/>
                <w:lang w:val="sr-Cyrl-CS" w:eastAsia="sr-Latn-CS"/>
              </w:rPr>
            </w:pPr>
          </w:p>
        </w:tc>
      </w:tr>
      <w:tr w:rsidR="00BB1021" w:rsidRPr="00BB1021" w:rsidTr="00BB1021">
        <w:tc>
          <w:tcPr>
            <w:tcW w:w="817"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1.</w:t>
            </w:r>
          </w:p>
        </w:tc>
        <w:tc>
          <w:tcPr>
            <w:tcW w:w="9321" w:type="dxa"/>
            <w:gridSpan w:val="6"/>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jc w:val="center"/>
              <w:rPr>
                <w:rFonts w:cs="Arial"/>
                <w:b/>
                <w:bCs/>
                <w:lang w:val="sr-Latn-RS" w:eastAsia="sr-Latn-CS"/>
              </w:rPr>
            </w:pPr>
            <w:r w:rsidRPr="00BB1021">
              <w:rPr>
                <w:rFonts w:cs="Arial"/>
                <w:b/>
                <w:bCs/>
                <w:lang w:val="sr-Latn-RS"/>
              </w:rPr>
              <w:t>Пумпа за пречишћавање кондезата А3 -                                                                                                                                      Резервни делови пумпи SIGMA тип A-250 CJAV-400-30/5-LU-FE</w:t>
            </w:r>
            <w:r w:rsidRPr="00BB1021">
              <w:rPr>
                <w:rFonts w:cs="Arial"/>
                <w:b/>
                <w:bCs/>
                <w:lang w:val="sr-Latn-RS"/>
              </w:rPr>
              <w:br/>
              <w:t>фабрички бројеви пумпи 74 111 851, 74 111 852, 74 111 853, ЦРТЕЖ V 800 501</w:t>
            </w:r>
            <w:r w:rsidRPr="00BB1021">
              <w:rPr>
                <w:rFonts w:cs="Arial"/>
                <w:b/>
                <w:bCs/>
                <w:lang w:val="sr-Latn-RS"/>
              </w:rPr>
              <w:br/>
            </w:r>
            <w:r w:rsidRPr="00BB1021">
              <w:rPr>
                <w:rFonts w:cs="Arial"/>
                <w:b/>
                <w:bCs/>
                <w:lang w:val="sr-Latn-RS"/>
              </w:rPr>
              <w:br/>
              <w:t>PUMP typ A-250 CJAV-400-30/5 LU-FE , SIGMA LUTIN  fabric No 74 111 851, 74 111 852, 74 111 853, Drawing V 800 501</w:t>
            </w:r>
          </w:p>
        </w:tc>
      </w:tr>
      <w:tr w:rsidR="00BB1021" w:rsidRPr="00BB1021" w:rsidTr="00BB1021">
        <w:trPr>
          <w:trHeight w:val="1183"/>
        </w:trPr>
        <w:tc>
          <w:tcPr>
            <w:tcW w:w="817"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1.1</w:t>
            </w:r>
          </w:p>
        </w:tc>
        <w:tc>
          <w:tcPr>
            <w:tcW w:w="4678"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left"/>
              <w:rPr>
                <w:rFonts w:cs="Arial"/>
                <w:bCs/>
                <w:lang w:val="sr-Latn-RS" w:eastAsia="sr-Latn-CS"/>
              </w:rPr>
            </w:pPr>
            <w:r w:rsidRPr="00BB1021">
              <w:rPr>
                <w:rFonts w:cs="Arial"/>
                <w:bCs/>
                <w:lang w:val="sr-Latn-RS"/>
              </w:rPr>
              <w:t>Радно коло трећег ступња пумпе SIGMA тип A-250 CJAV-400-30/5-LU-FE (цртеж V 800 501, позиција V 802 701) /</w:t>
            </w:r>
          </w:p>
          <w:p w:rsidR="00BB1021" w:rsidRPr="00BB1021" w:rsidRDefault="00BB1021" w:rsidP="00BB1021">
            <w:pPr>
              <w:spacing w:before="0"/>
              <w:jc w:val="left"/>
              <w:rPr>
                <w:rFonts w:cs="Arial"/>
                <w:bCs/>
                <w:lang w:val="sr-Latn-RS" w:eastAsia="sr-Latn-CS"/>
              </w:rPr>
            </w:pPr>
            <w:r w:rsidRPr="00BB1021">
              <w:rPr>
                <w:rFonts w:cs="Arial"/>
                <w:bCs/>
                <w:lang w:val="sr-Latn-RS"/>
              </w:rPr>
              <w:t>Impeller of 3rd stage SIGMA typ A-250 CJAV-400-30/5-LU-FE (Drawing V 800 501, pos. V 802 701)</w:t>
            </w:r>
          </w:p>
        </w:tc>
        <w:tc>
          <w:tcPr>
            <w:tcW w:w="992"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55442021</w:t>
            </w:r>
          </w:p>
        </w:tc>
        <w:tc>
          <w:tcPr>
            <w:tcW w:w="850"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1</w:t>
            </w:r>
          </w:p>
        </w:tc>
        <w:tc>
          <w:tcPr>
            <w:tcW w:w="993"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1099"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r>
      <w:tr w:rsidR="00BB1021" w:rsidRPr="00BB1021" w:rsidTr="00BB1021">
        <w:trPr>
          <w:trHeight w:val="1130"/>
        </w:trPr>
        <w:tc>
          <w:tcPr>
            <w:tcW w:w="817"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1.2</w:t>
            </w:r>
          </w:p>
        </w:tc>
        <w:tc>
          <w:tcPr>
            <w:tcW w:w="4678" w:type="dxa"/>
            <w:tcBorders>
              <w:top w:val="single" w:sz="4" w:space="0" w:color="auto"/>
              <w:left w:val="single" w:sz="4" w:space="0" w:color="auto"/>
              <w:bottom w:val="single" w:sz="4" w:space="0" w:color="auto"/>
              <w:right w:val="single" w:sz="4" w:space="0" w:color="auto"/>
            </w:tcBorders>
            <w:vAlign w:val="center"/>
          </w:tcPr>
          <w:p w:rsidR="00BB1021" w:rsidRPr="00BB1021" w:rsidRDefault="00BB1021" w:rsidP="00BB1021">
            <w:pPr>
              <w:spacing w:before="0"/>
              <w:jc w:val="left"/>
              <w:rPr>
                <w:rFonts w:cs="Arial"/>
                <w:bCs/>
                <w:lang w:val="sr-Latn-RS" w:eastAsia="sr-Latn-CS"/>
              </w:rPr>
            </w:pPr>
            <w:r w:rsidRPr="00BB1021">
              <w:rPr>
                <w:rFonts w:cs="Arial"/>
                <w:bCs/>
                <w:lang w:val="sr-Latn-RS"/>
              </w:rPr>
              <w:t>Радно коло другог и четвртог ступња пумпе SIGMA тип A-250 CJAV-400-30/5-LU-FE (цртеж V 800 501 - цртеж 10-3N532750, позиција V 802 701) /</w:t>
            </w:r>
            <w:r w:rsidRPr="00BB1021">
              <w:rPr>
                <w:rFonts w:cs="Arial"/>
                <w:bCs/>
                <w:lang w:val="sr-Latn-RS"/>
              </w:rPr>
              <w:br/>
              <w:t>Impeller of 2nd and 4th stages SIGMA typ A-250 CJAV-400-30/5-LU-FE (Drawing V 800 501 - machined acc to Drawing 10-3N532750,  pos. V 802 701)</w:t>
            </w:r>
          </w:p>
        </w:tc>
        <w:tc>
          <w:tcPr>
            <w:tcW w:w="992"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BB1021" w:rsidRPr="00BB1021" w:rsidRDefault="00BB1021" w:rsidP="00BB1021">
            <w:pPr>
              <w:spacing w:before="0"/>
              <w:jc w:val="center"/>
              <w:rPr>
                <w:rFonts w:cs="Arial"/>
                <w:lang w:val="sr-Latn-RS" w:eastAsia="sr-Latn-CS"/>
              </w:rPr>
            </w:pPr>
            <w:r w:rsidRPr="00BB1021">
              <w:rPr>
                <w:rFonts w:cs="Arial"/>
                <w:lang w:val="sr-Latn-RS"/>
              </w:rPr>
              <w:t>55442022</w:t>
            </w:r>
          </w:p>
          <w:p w:rsidR="00BB1021" w:rsidRPr="00BB1021" w:rsidRDefault="00BB1021" w:rsidP="00BB1021">
            <w:pPr>
              <w:spacing w:before="0"/>
              <w:jc w:val="center"/>
              <w:rPr>
                <w:rFonts w:cs="Arial"/>
                <w:lang w:val="sr-Latn-RS" w:eastAsia="sr-Latn-CS"/>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1</w:t>
            </w:r>
          </w:p>
        </w:tc>
        <w:tc>
          <w:tcPr>
            <w:tcW w:w="993"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1099"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r>
      <w:tr w:rsidR="00BB1021" w:rsidRPr="00BB1021" w:rsidTr="00BB1021">
        <w:trPr>
          <w:trHeight w:val="991"/>
        </w:trPr>
        <w:tc>
          <w:tcPr>
            <w:tcW w:w="817"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2.</w:t>
            </w:r>
          </w:p>
        </w:tc>
        <w:tc>
          <w:tcPr>
            <w:tcW w:w="9321" w:type="dxa"/>
            <w:gridSpan w:val="6"/>
            <w:tcBorders>
              <w:top w:val="single" w:sz="4" w:space="0" w:color="auto"/>
              <w:left w:val="single" w:sz="4" w:space="0" w:color="auto"/>
              <w:bottom w:val="single" w:sz="4" w:space="0" w:color="auto"/>
              <w:right w:val="single" w:sz="4" w:space="0" w:color="auto"/>
            </w:tcBorders>
            <w:vAlign w:val="center"/>
          </w:tcPr>
          <w:p w:rsidR="00BB1021" w:rsidRPr="00BB1021" w:rsidRDefault="00BB1021" w:rsidP="00BB1021">
            <w:pPr>
              <w:spacing w:before="0"/>
              <w:jc w:val="center"/>
              <w:rPr>
                <w:rFonts w:cs="Arial"/>
                <w:b/>
                <w:lang w:val="sr-Cyrl-CS" w:eastAsia="sr-Latn-CS"/>
              </w:rPr>
            </w:pPr>
            <w:r w:rsidRPr="00BB1021">
              <w:rPr>
                <w:rFonts w:cs="Arial"/>
                <w:b/>
                <w:lang w:val="sr-Cyrl-CS"/>
              </w:rPr>
              <w:t>Пумпа за пречишћавање кондезата А1, А2                                                                                                                                  Резервни делови пумпи SIGMA тип 150 CJAV-350-23/2-LU-FE</w:t>
            </w:r>
          </w:p>
          <w:p w:rsidR="00BB1021" w:rsidRPr="00BB1021" w:rsidRDefault="00BB1021" w:rsidP="00BB1021">
            <w:pPr>
              <w:spacing w:before="0"/>
              <w:jc w:val="center"/>
              <w:rPr>
                <w:rFonts w:cs="Arial"/>
                <w:b/>
                <w:lang w:val="sr-Cyrl-CS"/>
              </w:rPr>
            </w:pPr>
            <w:r w:rsidRPr="00BB1021">
              <w:rPr>
                <w:rFonts w:cs="Arial"/>
                <w:b/>
                <w:lang w:val="sr-Cyrl-CS"/>
              </w:rPr>
              <w:t>фабрички бројеви пумпи 69110581, 69110584, 69110582, 69110583, ЦРТЕЖ V 00800</w:t>
            </w:r>
          </w:p>
          <w:p w:rsidR="00BB1021" w:rsidRPr="00BB1021" w:rsidRDefault="00BB1021" w:rsidP="00BB1021">
            <w:pPr>
              <w:spacing w:before="0"/>
              <w:jc w:val="center"/>
              <w:rPr>
                <w:rFonts w:cs="Arial"/>
                <w:b/>
                <w:lang w:val="sr-Cyrl-CS"/>
              </w:rPr>
            </w:pPr>
          </w:p>
          <w:p w:rsidR="00BB1021" w:rsidRPr="00BB1021" w:rsidRDefault="00BB1021" w:rsidP="00BB1021">
            <w:pPr>
              <w:spacing w:before="0"/>
              <w:jc w:val="center"/>
              <w:rPr>
                <w:rFonts w:cs="Arial"/>
                <w:b/>
                <w:lang w:val="sr-Cyrl-CS" w:eastAsia="sr-Latn-CS"/>
              </w:rPr>
            </w:pPr>
            <w:r w:rsidRPr="00BB1021">
              <w:rPr>
                <w:rFonts w:cs="Arial"/>
                <w:b/>
                <w:lang w:val="sr-Cyrl-CS"/>
              </w:rPr>
              <w:t>PUMP typ 150 CJAV-350-23/2-LU-FE , SIGMA LUTIN  fabric No 69110581, 69110584, 69110582, 69110583,  Drawing V 00800</w:t>
            </w:r>
          </w:p>
        </w:tc>
      </w:tr>
      <w:tr w:rsidR="00BB1021" w:rsidRPr="00BB1021" w:rsidTr="00BB1021">
        <w:trPr>
          <w:trHeight w:val="1119"/>
        </w:trPr>
        <w:tc>
          <w:tcPr>
            <w:tcW w:w="817"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2.1</w:t>
            </w:r>
          </w:p>
        </w:tc>
        <w:tc>
          <w:tcPr>
            <w:tcW w:w="4678"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left"/>
              <w:rPr>
                <w:rFonts w:cs="Arial"/>
                <w:bCs/>
                <w:lang w:val="sr-Latn-RS" w:eastAsia="sr-Latn-CS"/>
              </w:rPr>
            </w:pPr>
            <w:r w:rsidRPr="00BB1021">
              <w:rPr>
                <w:rFonts w:cs="Arial"/>
                <w:bCs/>
                <w:lang w:val="sr-Latn-RS"/>
              </w:rPr>
              <w:t>Радно коло првог ступња пумпе SIGMA тип 150 CJAV-350-23/2-LU-FE (цртеж V 00800 , позиција V 89753) /</w:t>
            </w:r>
          </w:p>
          <w:p w:rsidR="00BB1021" w:rsidRPr="00BB1021" w:rsidRDefault="00BB1021" w:rsidP="00BB1021">
            <w:pPr>
              <w:spacing w:before="0"/>
              <w:jc w:val="left"/>
              <w:rPr>
                <w:rFonts w:cs="Arial"/>
                <w:b/>
                <w:bCs/>
                <w:lang w:val="sr-Latn-RS" w:eastAsia="sr-Latn-CS"/>
              </w:rPr>
            </w:pPr>
            <w:r w:rsidRPr="00BB1021">
              <w:rPr>
                <w:rFonts w:cs="Arial"/>
                <w:bCs/>
                <w:lang w:val="sr-Latn-RS"/>
              </w:rPr>
              <w:t>First stage impeller SIGMA typ 150 CJAV-350-23/2-LU-FE (Drawing V 00800, pos. V 89753)</w:t>
            </w:r>
          </w:p>
        </w:tc>
        <w:tc>
          <w:tcPr>
            <w:tcW w:w="992"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B1021" w:rsidRPr="00BB1021" w:rsidRDefault="00BB1021" w:rsidP="00BB1021">
            <w:pPr>
              <w:spacing w:before="0"/>
              <w:jc w:val="center"/>
              <w:rPr>
                <w:rFonts w:cs="Arial"/>
                <w:color w:val="000000"/>
                <w:lang w:val="sr-Latn-RS" w:eastAsia="sr-Latn-CS"/>
              </w:rPr>
            </w:pPr>
            <w:r w:rsidRPr="00BB1021">
              <w:rPr>
                <w:rFonts w:cs="Arial"/>
                <w:color w:val="000000"/>
                <w:lang w:val="sr-Latn-RS"/>
              </w:rPr>
              <w:t>55441003</w:t>
            </w:r>
          </w:p>
        </w:tc>
        <w:tc>
          <w:tcPr>
            <w:tcW w:w="850"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eastAsia="sr-Latn-CS"/>
              </w:rPr>
            </w:pPr>
            <w:r w:rsidRPr="00BB1021">
              <w:rPr>
                <w:rFonts w:cs="Arial"/>
              </w:rPr>
              <w:t>1</w:t>
            </w:r>
          </w:p>
        </w:tc>
        <w:tc>
          <w:tcPr>
            <w:tcW w:w="993"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1099"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r>
      <w:tr w:rsidR="00BB1021" w:rsidRPr="00BB1021" w:rsidTr="00BB1021">
        <w:trPr>
          <w:trHeight w:val="1119"/>
        </w:trPr>
        <w:tc>
          <w:tcPr>
            <w:tcW w:w="817"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2.2</w:t>
            </w:r>
          </w:p>
        </w:tc>
        <w:tc>
          <w:tcPr>
            <w:tcW w:w="4678"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left"/>
              <w:rPr>
                <w:rFonts w:cs="Arial"/>
                <w:bCs/>
                <w:lang w:val="sr-Latn-RS" w:eastAsia="sr-Latn-CS"/>
              </w:rPr>
            </w:pPr>
            <w:r w:rsidRPr="00BB1021">
              <w:rPr>
                <w:rFonts w:cs="Arial"/>
                <w:bCs/>
                <w:lang w:val="sr-Latn-RS"/>
              </w:rPr>
              <w:t>Радно коло пoследњег ступња пумпе SIGMA тип 150 CJAV-350-23/2-LU-FE (цртеж V 00800 , позиција V 715102) /</w:t>
            </w:r>
          </w:p>
          <w:p w:rsidR="00BB1021" w:rsidRPr="00BB1021" w:rsidRDefault="00BB1021" w:rsidP="00BB1021">
            <w:pPr>
              <w:spacing w:before="0"/>
              <w:jc w:val="left"/>
              <w:rPr>
                <w:rFonts w:cs="Arial"/>
                <w:bCs/>
                <w:lang w:val="sr-Latn-RS" w:eastAsia="sr-Latn-CS"/>
              </w:rPr>
            </w:pPr>
            <w:r w:rsidRPr="00BB1021">
              <w:rPr>
                <w:rFonts w:cs="Arial"/>
                <w:bCs/>
                <w:lang w:val="sr-Latn-RS"/>
              </w:rPr>
              <w:t>Last stage impeller SIGMA typ 150 CJAV-350-23/2-LU-FE (Drawing V 00800, pos. V 715102)</w:t>
            </w:r>
          </w:p>
        </w:tc>
        <w:tc>
          <w:tcPr>
            <w:tcW w:w="992"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B1021" w:rsidRPr="00BB1021" w:rsidRDefault="00BB1021" w:rsidP="00BB1021">
            <w:pPr>
              <w:spacing w:before="0"/>
              <w:jc w:val="center"/>
              <w:rPr>
                <w:rFonts w:cs="Arial"/>
                <w:color w:val="000000"/>
                <w:lang w:val="sr-Latn-RS" w:eastAsia="sr-Latn-CS"/>
              </w:rPr>
            </w:pPr>
            <w:r w:rsidRPr="00BB1021">
              <w:rPr>
                <w:rFonts w:cs="Arial"/>
                <w:color w:val="000000"/>
                <w:lang w:val="sr-Latn-RS"/>
              </w:rPr>
              <w:t>55441004</w:t>
            </w:r>
          </w:p>
        </w:tc>
        <w:tc>
          <w:tcPr>
            <w:tcW w:w="850"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eastAsia="sr-Latn-CS"/>
              </w:rPr>
            </w:pPr>
            <w:r w:rsidRPr="00BB1021">
              <w:rPr>
                <w:rFonts w:cs="Arial"/>
              </w:rPr>
              <w:t>1</w:t>
            </w:r>
          </w:p>
        </w:tc>
        <w:tc>
          <w:tcPr>
            <w:tcW w:w="993"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1099"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r>
      <w:tr w:rsidR="00BB1021" w:rsidRPr="00BB1021" w:rsidTr="00BB1021">
        <w:trPr>
          <w:trHeight w:val="1119"/>
        </w:trPr>
        <w:tc>
          <w:tcPr>
            <w:tcW w:w="817"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val="sr-Latn-RS" w:eastAsia="sr-Latn-CS"/>
              </w:rPr>
            </w:pPr>
            <w:r w:rsidRPr="00BB1021">
              <w:rPr>
                <w:rFonts w:cs="Arial"/>
                <w:lang w:val="sr-Latn-RS"/>
              </w:rPr>
              <w:t>2.3</w:t>
            </w:r>
          </w:p>
        </w:tc>
        <w:tc>
          <w:tcPr>
            <w:tcW w:w="4678"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left"/>
              <w:rPr>
                <w:rFonts w:cs="Arial"/>
                <w:bCs/>
                <w:lang w:val="sr-Latn-RS" w:eastAsia="sr-Latn-CS"/>
              </w:rPr>
            </w:pPr>
            <w:r w:rsidRPr="00BB1021">
              <w:rPr>
                <w:rFonts w:cs="Arial"/>
                <w:bCs/>
                <w:lang w:val="sr-Cyrl-RS"/>
              </w:rPr>
              <w:t>Вратило</w:t>
            </w:r>
            <w:r w:rsidRPr="00BB1021">
              <w:rPr>
                <w:rFonts w:cs="Arial"/>
                <w:bCs/>
                <w:lang w:val="sr-Latn-RS"/>
              </w:rPr>
              <w:t xml:space="preserve"> пумпе SIGMA тип 150 CJAV-350-23/2-LU-FE (цртеж V 00800 , позиција V 706916) /</w:t>
            </w:r>
          </w:p>
          <w:p w:rsidR="00BB1021" w:rsidRPr="00BB1021" w:rsidRDefault="00BB1021" w:rsidP="00BB1021">
            <w:pPr>
              <w:spacing w:before="0"/>
              <w:jc w:val="left"/>
              <w:rPr>
                <w:rFonts w:cs="Arial"/>
                <w:bCs/>
                <w:lang w:val="sr-Latn-RS" w:eastAsia="sr-Latn-CS"/>
              </w:rPr>
            </w:pPr>
            <w:r w:rsidRPr="00BB1021">
              <w:rPr>
                <w:rFonts w:cs="Arial"/>
                <w:bCs/>
              </w:rPr>
              <w:t>Shaft</w:t>
            </w:r>
            <w:r w:rsidRPr="00BB1021">
              <w:rPr>
                <w:rFonts w:cs="Arial"/>
                <w:bCs/>
                <w:lang w:val="sr-Latn-RS"/>
              </w:rPr>
              <w:t xml:space="preserve"> SIGMA typ 150 CJAV-350-23/2-LU-FE (Drawing V 00800, pos. V 706916)</w:t>
            </w:r>
          </w:p>
        </w:tc>
        <w:tc>
          <w:tcPr>
            <w:tcW w:w="992"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B1021" w:rsidRPr="00BB1021" w:rsidRDefault="00BB1021" w:rsidP="00BB1021">
            <w:pPr>
              <w:spacing w:before="0"/>
              <w:jc w:val="center"/>
              <w:rPr>
                <w:rFonts w:cs="Arial"/>
                <w:color w:val="000000"/>
                <w:lang w:val="sr-Latn-RS" w:eastAsia="sr-Latn-CS"/>
              </w:rPr>
            </w:pPr>
            <w:r w:rsidRPr="00BB1021">
              <w:rPr>
                <w:rFonts w:cs="Arial"/>
                <w:color w:val="000000"/>
                <w:lang w:val="sr-Latn-RS"/>
              </w:rPr>
              <w:t>55441015</w:t>
            </w:r>
          </w:p>
        </w:tc>
        <w:tc>
          <w:tcPr>
            <w:tcW w:w="850" w:type="dxa"/>
            <w:tcBorders>
              <w:top w:val="single" w:sz="4" w:space="0" w:color="auto"/>
              <w:left w:val="single" w:sz="4" w:space="0" w:color="auto"/>
              <w:bottom w:val="single" w:sz="4" w:space="0" w:color="auto"/>
              <w:right w:val="single" w:sz="4" w:space="0" w:color="auto"/>
            </w:tcBorders>
            <w:vAlign w:val="center"/>
            <w:hideMark/>
          </w:tcPr>
          <w:p w:rsidR="00BB1021" w:rsidRPr="00BB1021" w:rsidRDefault="00BB1021" w:rsidP="00BB1021">
            <w:pPr>
              <w:spacing w:before="0"/>
              <w:jc w:val="center"/>
              <w:rPr>
                <w:rFonts w:cs="Arial"/>
                <w:lang w:eastAsia="sr-Latn-CS"/>
              </w:rPr>
            </w:pPr>
            <w:r w:rsidRPr="00BB1021">
              <w:rPr>
                <w:rFonts w:cs="Arial"/>
              </w:rPr>
              <w:t>1</w:t>
            </w:r>
          </w:p>
        </w:tc>
        <w:tc>
          <w:tcPr>
            <w:tcW w:w="993"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c>
          <w:tcPr>
            <w:tcW w:w="1099" w:type="dxa"/>
            <w:tcBorders>
              <w:top w:val="single" w:sz="4" w:space="0" w:color="auto"/>
              <w:left w:val="single" w:sz="4" w:space="0" w:color="auto"/>
              <w:bottom w:val="single" w:sz="4" w:space="0" w:color="auto"/>
              <w:right w:val="single" w:sz="4" w:space="0" w:color="auto"/>
            </w:tcBorders>
          </w:tcPr>
          <w:p w:rsidR="00BB1021" w:rsidRPr="00BB1021" w:rsidRDefault="00BB1021" w:rsidP="00BB1021">
            <w:pPr>
              <w:spacing w:before="0"/>
              <w:rPr>
                <w:rFonts w:cs="Arial"/>
                <w:lang w:val="sr-Cyrl-CS" w:eastAsia="sr-Latn-CS"/>
              </w:rPr>
            </w:pPr>
          </w:p>
        </w:tc>
      </w:tr>
    </w:tbl>
    <w:p w:rsidR="00BB1021" w:rsidRPr="00BB1021" w:rsidRDefault="00BB1021" w:rsidP="00BB1021">
      <w:pPr>
        <w:spacing w:before="0"/>
        <w:rPr>
          <w:rFonts w:cs="Arial"/>
          <w:sz w:val="24"/>
          <w:szCs w:val="24"/>
          <w:lang w:val="sr-Cyrl-CS" w:eastAsia="sr-Latn-CS"/>
        </w:rPr>
      </w:pPr>
    </w:p>
    <w:p w:rsidR="00BB1021" w:rsidRPr="00BB1021" w:rsidRDefault="00BB1021" w:rsidP="00BB1021">
      <w:pPr>
        <w:spacing w:before="0"/>
        <w:rPr>
          <w:rFonts w:cs="Arial"/>
          <w:lang w:val="sr-Latn-RS" w:eastAsia="sr-Latn-CS"/>
        </w:rPr>
      </w:pPr>
      <w:r w:rsidRPr="00BB1021">
        <w:rPr>
          <w:rFonts w:cs="Arial"/>
          <w:lang w:val="sr-Cyrl-RS" w:eastAsia="sr-Latn-CS"/>
        </w:rPr>
        <w:t>У табели 1 је наведена ознака дела, цртеж и позиција који ближе одређују тражени део. У прилогу ради јаснијег дефинисања тражених делова дати су цртежи,</w:t>
      </w:r>
      <w:r w:rsidRPr="00BB1021">
        <w:rPr>
          <w:rFonts w:cs="Arial"/>
          <w:lang w:val="sr-Cyrl-CS" w:eastAsia="sr-Latn-CS"/>
        </w:rPr>
        <w:t xml:space="preserve"> пасош пумпи и атести пумпи издати од ст</w:t>
      </w:r>
      <w:r w:rsidRPr="00BB1021">
        <w:rPr>
          <w:rFonts w:cs="Arial"/>
          <w:lang w:val="sr-Cyrl-RS" w:eastAsia="sr-Latn-CS"/>
        </w:rPr>
        <w:t>р</w:t>
      </w:r>
      <w:r w:rsidRPr="00BB1021">
        <w:rPr>
          <w:rFonts w:cs="Arial"/>
          <w:lang w:val="sr-Cyrl-CS" w:eastAsia="sr-Latn-CS"/>
        </w:rPr>
        <w:t xml:space="preserve">ане произвођача пумпи за позиције 1.1 и 1.2, за позиције 2.1, 2.2 и 2.3 дат је цртеж пумпи. </w:t>
      </w:r>
    </w:p>
    <w:p w:rsidR="00BB1021" w:rsidRPr="00BB1021" w:rsidRDefault="00BB1021" w:rsidP="00BB1021">
      <w:pPr>
        <w:spacing w:before="0"/>
        <w:jc w:val="left"/>
        <w:rPr>
          <w:rFonts w:cs="Arial"/>
          <w:lang w:val="sr-Cyrl-RS" w:eastAsia="sr-Latn-CS"/>
        </w:rPr>
      </w:pPr>
      <w:r w:rsidRPr="00BB1021">
        <w:rPr>
          <w:rFonts w:cs="Arial"/>
          <w:lang w:val="sr-Cyrl-RS" w:eastAsia="sr-Latn-CS"/>
        </w:rPr>
        <w:lastRenderedPageBreak/>
        <w:t>У складу са техничком спецификацијом и датим описом, потребно је доставити понуду.</w:t>
      </w:r>
    </w:p>
    <w:p w:rsidR="00BB1021" w:rsidRPr="00BB1021" w:rsidRDefault="00BB1021" w:rsidP="00BB1021">
      <w:pPr>
        <w:spacing w:before="0"/>
        <w:jc w:val="left"/>
        <w:rPr>
          <w:rFonts w:cs="Arial"/>
          <w:lang w:val="sr-Cyrl-RS" w:eastAsia="sr-Latn-CS"/>
        </w:rPr>
      </w:pPr>
    </w:p>
    <w:p w:rsidR="00BB1021" w:rsidRPr="00BB1021" w:rsidRDefault="00BB1021" w:rsidP="00BB1021">
      <w:pPr>
        <w:spacing w:before="0"/>
        <w:rPr>
          <w:rFonts w:cs="Arial"/>
          <w:lang w:val="sr-Cyrl-RS" w:eastAsia="sr-Latn-CS"/>
        </w:rPr>
      </w:pPr>
      <w:r w:rsidRPr="00BB1021">
        <w:rPr>
          <w:rFonts w:cs="Arial"/>
          <w:lang w:val="sr-Cyrl-RS" w:eastAsia="sr-Latn-CS"/>
        </w:rPr>
        <w:t>У датој спецификацији дефинисани су делови које је потребно понудити. Дефинисана је позиција делова а самим тим и њихова функција и захтевани материјал од кога морају бити израђени.</w:t>
      </w:r>
    </w:p>
    <w:p w:rsidR="00BB1021" w:rsidRPr="00BB1021" w:rsidRDefault="00BB1021" w:rsidP="00BB1021">
      <w:pPr>
        <w:spacing w:before="0"/>
        <w:rPr>
          <w:rFonts w:cs="Arial"/>
          <w:lang w:val="sr-Latn-RS" w:eastAsia="sr-Latn-CS"/>
        </w:rPr>
      </w:pPr>
      <w:r w:rsidRPr="00BB1021">
        <w:rPr>
          <w:rFonts w:cs="Arial"/>
          <w:lang w:val="sr-Cyrl-RS" w:eastAsia="sr-Latn-CS"/>
        </w:rPr>
        <w:t>Сви понуђени делови морају бити одговарајућих димензија. Сви делови морају бити од одговарајућих материјала и прописно обрађени.</w:t>
      </w:r>
    </w:p>
    <w:p w:rsidR="00BB1021" w:rsidRPr="00BB1021" w:rsidRDefault="00BB1021" w:rsidP="00BB1021">
      <w:pPr>
        <w:spacing w:before="0"/>
        <w:rPr>
          <w:rFonts w:cs="Arial"/>
          <w:lang w:val="sr-Latn-RS" w:eastAsia="sr-Latn-CS"/>
        </w:rPr>
      </w:pPr>
    </w:p>
    <w:p w:rsidR="00BB1021" w:rsidRPr="00BB1021" w:rsidRDefault="00BB1021" w:rsidP="00BB1021">
      <w:pPr>
        <w:spacing w:before="0"/>
        <w:rPr>
          <w:rFonts w:cs="Arial"/>
          <w:b/>
          <w:lang w:val="sr-Cyrl-RS" w:eastAsia="sr-Latn-CS"/>
        </w:rPr>
      </w:pPr>
      <w:r w:rsidRPr="00BB1021">
        <w:rPr>
          <w:rFonts w:cs="Arial"/>
          <w:b/>
          <w:lang w:val="sr-Cyrl-RS" w:eastAsia="sr-Latn-CS"/>
        </w:rPr>
        <w:t>ЗАХТЕВАНА ДОКУМЕНТАЦИЈА УЗ ПОНУДУ</w:t>
      </w:r>
    </w:p>
    <w:p w:rsidR="00BB1021" w:rsidRPr="00BB1021" w:rsidRDefault="00BB1021" w:rsidP="00BB1021">
      <w:pPr>
        <w:spacing w:before="0"/>
        <w:rPr>
          <w:rFonts w:cs="Arial"/>
          <w:lang w:val="sr-Cyrl-RS" w:eastAsia="sr-Latn-CS"/>
        </w:rPr>
      </w:pPr>
    </w:p>
    <w:p w:rsidR="00BB1021" w:rsidRPr="00BB1021" w:rsidRDefault="00BB1021" w:rsidP="00BB1021">
      <w:pPr>
        <w:spacing w:before="0"/>
        <w:rPr>
          <w:rFonts w:cs="Arial"/>
          <w:lang w:val="sr-Latn-RS" w:eastAsia="sr-Latn-CS"/>
        </w:rPr>
      </w:pPr>
      <w:r w:rsidRPr="00BB1021">
        <w:rPr>
          <w:rFonts w:cs="Arial"/>
          <w:lang w:val="sr-Cyrl-RS" w:eastAsia="sr-Latn-CS"/>
        </w:rPr>
        <w:t>Уз понуду доставити комплетну техничку документацију којом понуђач доказује испуњење тражених услова дефинисаних техничком спецификацијом</w:t>
      </w:r>
      <w:r w:rsidRPr="00BB1021">
        <w:rPr>
          <w:rFonts w:cs="Arial"/>
          <w:lang w:val="sr-Latn-RS" w:eastAsia="sr-Latn-CS"/>
        </w:rPr>
        <w:t>.</w:t>
      </w:r>
      <w:r w:rsidRPr="00BB1021">
        <w:rPr>
          <w:rFonts w:cs="Arial"/>
          <w:lang w:val="sr-Cyrl-RS" w:eastAsia="sr-Latn-CS"/>
        </w:rPr>
        <w:t xml:space="preserve"> </w:t>
      </w:r>
    </w:p>
    <w:p w:rsidR="00BB1021" w:rsidRPr="00BB1021" w:rsidRDefault="00BB1021" w:rsidP="00BB1021">
      <w:pPr>
        <w:spacing w:before="0"/>
        <w:rPr>
          <w:rFonts w:cs="Arial"/>
          <w:lang w:val="sr-Cyrl-RS" w:eastAsia="sr-Latn-CS"/>
        </w:rPr>
      </w:pPr>
      <w:r w:rsidRPr="00BB1021">
        <w:rPr>
          <w:rFonts w:cs="Arial"/>
          <w:b/>
          <w:lang w:val="sr-Cyrl-RS" w:eastAsia="sr-Latn-CS"/>
        </w:rPr>
        <w:t>Уколико понуђач нуди делове од произвођача који није испоручио постојеће пумпе, што се види према датим фабричким бројевима на пумпама, у том случају је уз понуду потребно доставити:</w:t>
      </w:r>
    </w:p>
    <w:p w:rsidR="00BB1021" w:rsidRPr="00BB1021" w:rsidRDefault="00BB1021" w:rsidP="00BB1021">
      <w:pPr>
        <w:numPr>
          <w:ilvl w:val="0"/>
          <w:numId w:val="48"/>
        </w:numPr>
        <w:spacing w:before="0"/>
        <w:jc w:val="left"/>
        <w:rPr>
          <w:rFonts w:cs="Arial"/>
          <w:b/>
          <w:lang w:val="sr-Cyrl-RS" w:eastAsia="sr-Latn-CS"/>
        </w:rPr>
      </w:pPr>
      <w:r w:rsidRPr="00BB1021">
        <w:rPr>
          <w:rFonts w:cs="Arial"/>
          <w:b/>
          <w:lang w:val="sr-Cyrl-RS" w:eastAsia="sr-Latn-CS"/>
        </w:rPr>
        <w:t xml:space="preserve"> Цртеже понуђених делова са основним димензијама,толеранцијама и са дефинисаним материјалима од којих су делови израђени;</w:t>
      </w:r>
    </w:p>
    <w:p w:rsidR="00BB1021" w:rsidRPr="00BB1021" w:rsidRDefault="00BB1021" w:rsidP="00BB1021">
      <w:pPr>
        <w:numPr>
          <w:ilvl w:val="0"/>
          <w:numId w:val="48"/>
        </w:numPr>
        <w:spacing w:before="0"/>
        <w:jc w:val="left"/>
        <w:rPr>
          <w:rFonts w:cs="Arial"/>
          <w:b/>
          <w:lang w:val="sr-Cyrl-RS" w:eastAsia="sr-Latn-CS"/>
        </w:rPr>
      </w:pPr>
      <w:r w:rsidRPr="00BB1021">
        <w:rPr>
          <w:rFonts w:cs="Arial"/>
          <w:b/>
          <w:lang w:val="sr-Cyrl-RS" w:eastAsia="sr-Latn-CS"/>
        </w:rPr>
        <w:t>План контроле квалитета којим се доказује остваривање дефинисаних техничких захтева.</w:t>
      </w:r>
    </w:p>
    <w:p w:rsidR="00BB1021" w:rsidRPr="00BB1021" w:rsidRDefault="00BB1021" w:rsidP="00BB1021">
      <w:pPr>
        <w:spacing w:before="0"/>
        <w:rPr>
          <w:rFonts w:cs="Arial"/>
          <w:b/>
          <w:lang w:val="sr-Cyrl-RS" w:eastAsia="sr-Latn-CS"/>
        </w:rPr>
      </w:pPr>
    </w:p>
    <w:p w:rsidR="00BB1021" w:rsidRPr="00BB1021" w:rsidRDefault="00BB1021" w:rsidP="00BB1021">
      <w:pPr>
        <w:spacing w:before="0"/>
        <w:rPr>
          <w:rFonts w:cs="Arial"/>
          <w:b/>
          <w:lang w:val="sr-Cyrl-RS" w:eastAsia="sr-Latn-CS"/>
        </w:rPr>
      </w:pPr>
      <w:r w:rsidRPr="00BB1021">
        <w:rPr>
          <w:rFonts w:cs="Arial"/>
          <w:b/>
          <w:lang w:val="sr-Cyrl-RS" w:eastAsia="sr-Latn-CS"/>
        </w:rPr>
        <w:t>ЗАХТЕВАНА ДОКУМЕНТАЦИЈА УЗ ОТПРЕМНИЦУ</w:t>
      </w:r>
    </w:p>
    <w:p w:rsidR="00BB1021" w:rsidRPr="00BB1021" w:rsidRDefault="00BB1021" w:rsidP="00BB1021">
      <w:pPr>
        <w:spacing w:before="0"/>
        <w:rPr>
          <w:rFonts w:cs="Arial"/>
          <w:b/>
          <w:lang w:val="sr-Cyrl-RS" w:eastAsia="sr-Latn-CS"/>
        </w:rPr>
      </w:pPr>
    </w:p>
    <w:p w:rsidR="00BB1021" w:rsidRPr="00BB1021" w:rsidRDefault="00BB1021" w:rsidP="00BB1021">
      <w:pPr>
        <w:spacing w:before="0"/>
        <w:rPr>
          <w:rFonts w:cs="Arial"/>
          <w:lang w:val="sr-Cyrl-RS" w:eastAsia="sr-Latn-CS"/>
        </w:rPr>
      </w:pPr>
      <w:r w:rsidRPr="00BB1021">
        <w:rPr>
          <w:rFonts w:cs="Arial"/>
          <w:b/>
          <w:lang w:val="sr-Cyrl-RS" w:eastAsia="sr-Latn-CS"/>
        </w:rPr>
        <w:t>Уколико понуђач нуди делове од произвођача који није испоручио постојеће пумпе, што се види према датим фабричким бројевима на пумпама, у том случају је уз отпремницу потребно доставити:</w:t>
      </w:r>
    </w:p>
    <w:p w:rsidR="00BB1021" w:rsidRPr="00BB1021" w:rsidRDefault="00BB1021" w:rsidP="00BB1021">
      <w:pPr>
        <w:spacing w:before="0"/>
        <w:rPr>
          <w:rFonts w:cs="Arial"/>
          <w:lang w:val="sr-Cyrl-RS" w:eastAsia="sr-Latn-CS"/>
        </w:rPr>
      </w:pPr>
    </w:p>
    <w:p w:rsidR="00BB1021" w:rsidRPr="00BB1021" w:rsidRDefault="00BB1021" w:rsidP="00BB1021">
      <w:pPr>
        <w:numPr>
          <w:ilvl w:val="0"/>
          <w:numId w:val="49"/>
        </w:numPr>
        <w:spacing w:before="0"/>
        <w:jc w:val="left"/>
        <w:rPr>
          <w:rFonts w:cs="Arial"/>
          <w:lang w:val="sr-Cyrl-RS" w:eastAsia="sr-Latn-CS"/>
        </w:rPr>
      </w:pPr>
      <w:r w:rsidRPr="00BB1021">
        <w:rPr>
          <w:rFonts w:cs="Arial"/>
          <w:lang w:val="sr-Cyrl-RS" w:eastAsia="sr-Latn-CS"/>
        </w:rPr>
        <w:t>Одговарајуће мерне карте за сваки понуђен део. Мерна карта треба да садржи све димензије свих елемената. Мерна карта мора да садржи апсолутно веродостојне измерене вредности</w:t>
      </w:r>
      <w:r w:rsidRPr="00BB1021">
        <w:rPr>
          <w:rFonts w:cs="Arial"/>
          <w:lang w:val="sr-Latn-RS" w:eastAsia="sr-Latn-CS"/>
        </w:rPr>
        <w:t xml:space="preserve"> </w:t>
      </w:r>
      <w:r w:rsidRPr="00BB1021">
        <w:rPr>
          <w:rFonts w:cs="Arial"/>
          <w:lang w:val="sr-Cyrl-RS" w:eastAsia="sr-Latn-CS"/>
        </w:rPr>
        <w:t xml:space="preserve">са ознакама материјала од којих су делови израђени; </w:t>
      </w:r>
    </w:p>
    <w:p w:rsidR="00BB1021" w:rsidRPr="00BB1021" w:rsidRDefault="00BB1021" w:rsidP="00BB1021">
      <w:pPr>
        <w:numPr>
          <w:ilvl w:val="0"/>
          <w:numId w:val="49"/>
        </w:numPr>
        <w:spacing w:before="0"/>
        <w:jc w:val="left"/>
        <w:rPr>
          <w:rFonts w:cs="Arial"/>
          <w:lang w:val="sr-Cyrl-RS" w:eastAsia="sr-Latn-CS"/>
        </w:rPr>
      </w:pPr>
      <w:r w:rsidRPr="00BB1021">
        <w:rPr>
          <w:rFonts w:cs="Arial"/>
          <w:lang w:val="sr-Cyrl-RS" w:eastAsia="sr-Latn-CS"/>
        </w:rPr>
        <w:t>Сертификати материјала од којих су делови израђени;</w:t>
      </w:r>
    </w:p>
    <w:p w:rsidR="00BB1021" w:rsidRPr="00BB1021" w:rsidRDefault="00BB1021" w:rsidP="00BB1021">
      <w:pPr>
        <w:numPr>
          <w:ilvl w:val="0"/>
          <w:numId w:val="49"/>
        </w:numPr>
        <w:spacing w:before="0"/>
        <w:jc w:val="left"/>
        <w:rPr>
          <w:rFonts w:cs="Arial"/>
          <w:lang w:val="sr-Cyrl-RS" w:eastAsia="sr-Latn-CS"/>
        </w:rPr>
      </w:pPr>
      <w:r w:rsidRPr="00BB1021">
        <w:rPr>
          <w:rFonts w:cs="Arial"/>
          <w:lang w:val="sr-Cyrl-RS" w:eastAsia="sr-Latn-CS"/>
        </w:rPr>
        <w:t xml:space="preserve">Извештаји о термичкој обради и </w:t>
      </w:r>
      <w:r w:rsidRPr="00BB1021">
        <w:rPr>
          <w:rFonts w:cs="Arial"/>
          <w:lang w:eastAsia="sr-Latn-CS"/>
        </w:rPr>
        <w:t xml:space="preserve">NDT </w:t>
      </w:r>
      <w:r w:rsidRPr="00BB1021">
        <w:rPr>
          <w:rFonts w:cs="Arial"/>
          <w:lang w:val="sr-Cyrl-RS" w:eastAsia="sr-Latn-CS"/>
        </w:rPr>
        <w:t>испитивањима.</w:t>
      </w:r>
    </w:p>
    <w:p w:rsidR="00BB1021" w:rsidRPr="00BB1021" w:rsidRDefault="00BB1021" w:rsidP="00BB1021">
      <w:pPr>
        <w:spacing w:before="0"/>
        <w:rPr>
          <w:rFonts w:cs="Arial"/>
          <w:u w:val="single"/>
          <w:lang w:val="sr-Cyrl-RS" w:eastAsia="sr-Latn-CS"/>
        </w:rPr>
      </w:pPr>
      <w:r w:rsidRPr="00BB1021">
        <w:rPr>
          <w:rFonts w:cs="Arial"/>
          <w:u w:val="single"/>
          <w:lang w:val="sr-Cyrl-RS" w:eastAsia="sr-Latn-CS"/>
        </w:rPr>
        <w:t>Уколико се деси да се уз отпремницу не добије мерна карта, тражени сертификати и извештаји, роба неће бити примљена и враћа се испоручиоцу.</w:t>
      </w:r>
    </w:p>
    <w:p w:rsidR="00BB1021" w:rsidRPr="00BB1021" w:rsidRDefault="00BB1021" w:rsidP="00BB1021">
      <w:pPr>
        <w:spacing w:before="0"/>
        <w:rPr>
          <w:rFonts w:cs="Arial"/>
          <w:lang w:val="sr-Cyrl-RS" w:eastAsia="sr-Latn-CS"/>
        </w:rPr>
      </w:pPr>
      <w:r w:rsidRPr="00BB1021">
        <w:rPr>
          <w:rFonts w:cs="Arial"/>
          <w:lang w:val="sr-Cyrl-RS" w:eastAsia="sr-Latn-CS"/>
        </w:rPr>
        <w:t xml:space="preserve">Уколико се након испоруке, при монтажи или током експлоатације установи да било који елемент није исправан по било ком техничком захтеву, тада ће сви остали елементи те врсте без даље контроле бити враћени </w:t>
      </w:r>
      <w:r w:rsidR="00DC5564">
        <w:rPr>
          <w:rFonts w:cs="Arial"/>
          <w:lang w:val="sr-Cyrl-RS" w:eastAsia="sr-Latn-CS"/>
        </w:rPr>
        <w:t>Изабраном понуђачу</w:t>
      </w:r>
      <w:r w:rsidRPr="00BB1021">
        <w:rPr>
          <w:rFonts w:cs="Arial"/>
          <w:lang w:val="sr-Cyrl-RS" w:eastAsia="sr-Latn-CS"/>
        </w:rPr>
        <w:t xml:space="preserve"> на поправку или испоруку других, а према </w:t>
      </w:r>
      <w:r w:rsidR="00DC5564">
        <w:rPr>
          <w:rFonts w:cs="Arial"/>
          <w:lang w:val="sr-Cyrl-RS" w:eastAsia="sr-Latn-CS"/>
        </w:rPr>
        <w:t>Изабраном понуђачу</w:t>
      </w:r>
      <w:r w:rsidRPr="00BB1021">
        <w:rPr>
          <w:rFonts w:cs="Arial"/>
          <w:lang w:val="sr-Cyrl-RS" w:eastAsia="sr-Latn-CS"/>
        </w:rPr>
        <w:t xml:space="preserve"> ће бити предузете мере сходно одредбама уговора.</w:t>
      </w:r>
    </w:p>
    <w:p w:rsidR="00BB1021" w:rsidRPr="00BB1021" w:rsidRDefault="00BB1021" w:rsidP="00BB1021">
      <w:pPr>
        <w:spacing w:before="0"/>
        <w:jc w:val="left"/>
        <w:rPr>
          <w:rFonts w:cs="Arial"/>
          <w:lang w:val="sr-Cyrl-RS" w:eastAsia="sr-Latn-CS"/>
        </w:rPr>
      </w:pPr>
    </w:p>
    <w:p w:rsidR="00BB1021" w:rsidRPr="00BB1021" w:rsidRDefault="00BB1021" w:rsidP="00BB1021">
      <w:pPr>
        <w:spacing w:before="0"/>
        <w:jc w:val="left"/>
        <w:rPr>
          <w:rFonts w:cs="Arial"/>
          <w:lang w:val="sr-Cyrl-RS" w:eastAsia="sr-Latn-CS"/>
        </w:rPr>
      </w:pPr>
      <w:r w:rsidRPr="00BB1021">
        <w:rPr>
          <w:rFonts w:cs="Arial"/>
          <w:lang w:val="sr-Cyrl-RS" w:eastAsia="sr-Latn-CS"/>
        </w:rPr>
        <w:t>Прилози:</w:t>
      </w:r>
    </w:p>
    <w:p w:rsidR="00BB1021" w:rsidRPr="00BB1021" w:rsidRDefault="00BB1021" w:rsidP="00BB1021">
      <w:pPr>
        <w:spacing w:before="0"/>
        <w:jc w:val="left"/>
        <w:rPr>
          <w:rFonts w:cs="Arial"/>
          <w:lang w:val="sr-Cyrl-RS" w:eastAsia="sr-Latn-CS"/>
        </w:rPr>
      </w:pPr>
    </w:p>
    <w:p w:rsidR="00BB1021" w:rsidRPr="00BB1021" w:rsidRDefault="00BB1021" w:rsidP="00BB1021">
      <w:pPr>
        <w:spacing w:before="0"/>
        <w:jc w:val="left"/>
        <w:rPr>
          <w:rFonts w:cs="Arial"/>
          <w:lang w:val="sr-Cyrl-RS" w:eastAsia="sr-Latn-CS"/>
        </w:rPr>
      </w:pPr>
      <w:r w:rsidRPr="00BB1021">
        <w:rPr>
          <w:rFonts w:cs="Arial"/>
          <w:lang w:val="sr-Cyrl-RS" w:eastAsia="sr-Latn-CS"/>
        </w:rPr>
        <w:t>Прилог 1 - Crtez_14 00212 KO0 - 250-CJAV- hydraulic part assembly drwg V800501;</w:t>
      </w:r>
    </w:p>
    <w:p w:rsidR="00BB1021" w:rsidRPr="00BB1021" w:rsidRDefault="00BB1021" w:rsidP="00BB1021">
      <w:pPr>
        <w:spacing w:before="0"/>
        <w:jc w:val="left"/>
        <w:rPr>
          <w:rFonts w:cs="Arial"/>
          <w:lang w:val="sr-Cyrl-RS" w:eastAsia="sr-Latn-CS"/>
        </w:rPr>
      </w:pPr>
      <w:r w:rsidRPr="00BB1021">
        <w:rPr>
          <w:rFonts w:cs="Arial"/>
          <w:lang w:val="sr-Cyrl-RS" w:eastAsia="sr-Latn-CS"/>
        </w:rPr>
        <w:t>Прилог 1а – Crtez_V 800501;</w:t>
      </w:r>
    </w:p>
    <w:p w:rsidR="00BB1021" w:rsidRPr="00BB1021" w:rsidRDefault="00BB1021" w:rsidP="00BB1021">
      <w:pPr>
        <w:spacing w:before="0"/>
        <w:jc w:val="left"/>
        <w:rPr>
          <w:rFonts w:cs="Arial"/>
          <w:lang w:val="sr-Cyrl-RS" w:eastAsia="sr-Latn-CS"/>
        </w:rPr>
      </w:pPr>
      <w:r w:rsidRPr="00BB1021">
        <w:rPr>
          <w:rFonts w:cs="Arial"/>
          <w:lang w:val="sr-Cyrl-RS" w:eastAsia="sr-Latn-CS"/>
        </w:rPr>
        <w:t>Прилог 2 -  Пасош пумпе;</w:t>
      </w:r>
    </w:p>
    <w:p w:rsidR="00BB1021" w:rsidRPr="00BB1021" w:rsidRDefault="00BB1021" w:rsidP="00BB1021">
      <w:pPr>
        <w:spacing w:before="0"/>
        <w:jc w:val="left"/>
        <w:rPr>
          <w:rFonts w:cs="Arial"/>
          <w:lang w:val="sr-Cyrl-RS" w:eastAsia="sr-Latn-CS"/>
        </w:rPr>
      </w:pPr>
      <w:r w:rsidRPr="00BB1021">
        <w:rPr>
          <w:rFonts w:cs="Arial"/>
          <w:lang w:val="sr-Cyrl-RS" w:eastAsia="sr-Latn-CS"/>
        </w:rPr>
        <w:t>Прилог 3 – Атести пумпи.</w:t>
      </w:r>
    </w:p>
    <w:p w:rsidR="00BB1021" w:rsidRPr="00BB1021" w:rsidRDefault="00BB1021" w:rsidP="00BB1021">
      <w:pPr>
        <w:spacing w:before="0"/>
        <w:jc w:val="left"/>
        <w:rPr>
          <w:rFonts w:cs="Arial"/>
          <w:lang w:val="sr-Cyrl-RS" w:eastAsia="sr-Latn-CS"/>
        </w:rPr>
      </w:pPr>
      <w:r w:rsidRPr="00BB1021">
        <w:rPr>
          <w:rFonts w:cs="Arial"/>
          <w:lang w:val="sr-Cyrl-RS" w:eastAsia="sr-Latn-CS"/>
        </w:rPr>
        <w:t>Прилог 4 -  Crtez _V 00800</w:t>
      </w:r>
    </w:p>
    <w:p w:rsidR="00BB1021" w:rsidRPr="00BB1021" w:rsidRDefault="00BB1021" w:rsidP="00BB1021">
      <w:pPr>
        <w:spacing w:before="0"/>
        <w:rPr>
          <w:rFonts w:cs="Arial"/>
          <w:lang w:val="sr-Cyrl-CS" w:eastAsia="sr-Latn-CS"/>
        </w:rPr>
      </w:pPr>
    </w:p>
    <w:p w:rsidR="001625D0" w:rsidRPr="00BB1021" w:rsidRDefault="001625D0" w:rsidP="001625D0">
      <w:pPr>
        <w:pStyle w:val="Heading10"/>
        <w:ind w:left="0" w:firstLine="0"/>
        <w:jc w:val="both"/>
        <w:rPr>
          <w:rFonts w:cs="Arial"/>
          <w:lang w:val="sr-Cyrl-RS"/>
        </w:rPr>
      </w:pPr>
      <w:r w:rsidRPr="00BB1021">
        <w:rPr>
          <w:rFonts w:cs="Arial"/>
        </w:rPr>
        <w:t>3.2 Квалитет и техничке карактеристике (спецификације)</w:t>
      </w:r>
    </w:p>
    <w:p w:rsidR="001625D0" w:rsidRPr="00BB1021" w:rsidRDefault="001625D0" w:rsidP="001625D0">
      <w:pPr>
        <w:rPr>
          <w:rFonts w:cs="Arial"/>
          <w:color w:val="00B0F0"/>
          <w:lang w:val="sr-Latn-RS"/>
        </w:rPr>
      </w:pPr>
      <w:r w:rsidRPr="00BB1021">
        <w:rPr>
          <w:lang w:val="sr-Cyrl-RS" w:eastAsia="ar-SA"/>
        </w:rPr>
        <w:t xml:space="preserve">Квалитет и техничке карактеристике (спецификације) дефинисани су Техничким захтевима за </w:t>
      </w:r>
      <w:r w:rsidR="00291A68" w:rsidRPr="00BB1021">
        <w:rPr>
          <w:lang w:eastAsia="ar-SA"/>
        </w:rPr>
        <w:t>Деловe пумпе за пречишћавање конденза</w:t>
      </w:r>
      <w:r w:rsidR="00291A68" w:rsidRPr="00BB1021">
        <w:rPr>
          <w:lang w:val="sr-Cyrl-RS" w:eastAsia="ar-SA"/>
        </w:rPr>
        <w:t>та</w:t>
      </w:r>
      <w:r w:rsidR="00291A68" w:rsidRPr="00BB1021">
        <w:rPr>
          <w:lang w:eastAsia="ar-SA"/>
        </w:rPr>
        <w:t xml:space="preserve"> Sigma-ТЕНТ </w:t>
      </w:r>
    </w:p>
    <w:p w:rsidR="001625D0" w:rsidRDefault="003D24B8" w:rsidP="001625D0">
      <w:pPr>
        <w:rPr>
          <w:lang w:val="sr-Cyrl-RS" w:eastAsia="ar-SA"/>
        </w:rPr>
      </w:pPr>
      <w:r>
        <w:rPr>
          <w:noProof/>
          <w:lang w:val="sr-Latn-RS" w:eastAsia="sr-Latn-RS"/>
        </w:rPr>
        <w:lastRenderedPageBreak/>
        <w:drawing>
          <wp:inline distT="0" distB="0" distL="0" distR="0">
            <wp:extent cx="5733415" cy="798741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33415" cy="7987415"/>
                    </a:xfrm>
                    <a:prstGeom prst="rect">
                      <a:avLst/>
                    </a:prstGeom>
                    <a:noFill/>
                    <a:ln>
                      <a:noFill/>
                    </a:ln>
                  </pic:spPr>
                </pic:pic>
              </a:graphicData>
            </a:graphic>
          </wp:inline>
        </w:drawing>
      </w:r>
      <w:r w:rsidR="001625D0">
        <w:rPr>
          <w:noProof/>
          <w:lang w:val="sr-Latn-RS" w:eastAsia="sr-Latn-RS"/>
        </w:rPr>
        <w:lastRenderedPageBreak/>
        <w:drawing>
          <wp:inline distT="0" distB="0" distL="0" distR="0" wp14:anchorId="64E06026" wp14:editId="0ED57F34">
            <wp:extent cx="2288876" cy="64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288876" cy="6480000"/>
                    </a:xfrm>
                    <a:prstGeom prst="rect">
                      <a:avLst/>
                    </a:prstGeom>
                  </pic:spPr>
                </pic:pic>
              </a:graphicData>
            </a:graphic>
          </wp:inline>
        </w:drawing>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r>
        <w:rPr>
          <w:noProof/>
          <w:lang w:val="sr-Latn-RS" w:eastAsia="sr-Latn-RS"/>
        </w:rPr>
        <w:drawing>
          <wp:inline distT="0" distB="0" distL="0" distR="0" wp14:anchorId="6AF7C03A" wp14:editId="3D965D0B">
            <wp:extent cx="2281901" cy="64800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281901" cy="6480000"/>
                    </a:xfrm>
                    <a:prstGeom prst="rect">
                      <a:avLst/>
                    </a:prstGeom>
                  </pic:spPr>
                </pic:pic>
              </a:graphicData>
            </a:graphic>
          </wp:inline>
        </w:drawing>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A44D8F" w:rsidP="001625D0">
      <w:pPr>
        <w:rPr>
          <w:lang w:val="sr-Cyrl-RS" w:eastAsia="ar-SA"/>
        </w:rPr>
      </w:pPr>
      <w:r>
        <w:rPr>
          <w:noProof/>
          <w:lang w:val="sr-Latn-RS" w:eastAsia="sr-Latn-RS"/>
        </w:rPr>
        <w:lastRenderedPageBreak/>
        <w:drawing>
          <wp:inline distT="0" distB="0" distL="0" distR="0" wp14:anchorId="4C7C3F18" wp14:editId="558D5C3A">
            <wp:extent cx="4588151" cy="64800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588151" cy="6480000"/>
                    </a:xfrm>
                    <a:prstGeom prst="rect">
                      <a:avLst/>
                    </a:prstGeom>
                    <a:noFill/>
                    <a:ln>
                      <a:noFill/>
                    </a:ln>
                  </pic:spPr>
                </pic:pic>
              </a:graphicData>
            </a:graphic>
          </wp:inline>
        </w:drawing>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A44D8F" w:rsidRPr="00D83B89" w:rsidRDefault="00A44D8F" w:rsidP="001625D0">
      <w:pPr>
        <w:rPr>
          <w:lang w:val="sr-Latn-RS" w:eastAsia="ar-SA"/>
        </w:rPr>
      </w:pPr>
    </w:p>
    <w:p w:rsidR="00A44D8F" w:rsidRPr="0037650F" w:rsidRDefault="00D83B89" w:rsidP="00A44D8F">
      <w:pPr>
        <w:rPr>
          <w:lang w:val="sr-Cyrl-RS" w:eastAsia="ar-SA"/>
        </w:rPr>
      </w:pPr>
      <w:r>
        <w:rPr>
          <w:noProof/>
          <w:lang w:val="sr-Latn-RS" w:eastAsia="sr-Latn-RS"/>
        </w:rPr>
        <w:lastRenderedPageBreak/>
        <w:drawing>
          <wp:inline distT="0" distB="0" distL="0" distR="0">
            <wp:extent cx="5733415" cy="809749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33415" cy="8097495"/>
                    </a:xfrm>
                    <a:prstGeom prst="rect">
                      <a:avLst/>
                    </a:prstGeom>
                    <a:noFill/>
                    <a:ln>
                      <a:noFill/>
                    </a:ln>
                  </pic:spPr>
                </pic:pic>
              </a:graphicData>
            </a:graphic>
          </wp:inline>
        </w:drawing>
      </w:r>
      <w:r>
        <w:rPr>
          <w:noProof/>
          <w:lang w:val="sr-Latn-RS" w:eastAsia="sr-Latn-RS"/>
        </w:rPr>
        <w:lastRenderedPageBreak/>
        <w:drawing>
          <wp:inline distT="0" distB="0" distL="0" distR="0">
            <wp:extent cx="5389633" cy="7611961"/>
            <wp:effectExtent l="0" t="0" r="190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390462" cy="7613132"/>
                    </a:xfrm>
                    <a:prstGeom prst="rect">
                      <a:avLst/>
                    </a:prstGeom>
                    <a:noFill/>
                    <a:ln>
                      <a:noFill/>
                    </a:ln>
                  </pic:spPr>
                </pic:pic>
              </a:graphicData>
            </a:graphic>
          </wp:inline>
        </w:drawing>
      </w:r>
      <w:r>
        <w:rPr>
          <w:noProof/>
          <w:lang w:val="sr-Latn-RS" w:eastAsia="sr-Latn-RS"/>
        </w:rPr>
        <w:lastRenderedPageBreak/>
        <w:drawing>
          <wp:inline distT="0" distB="0" distL="0" distR="0">
            <wp:extent cx="4127423" cy="58293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136630" cy="5842303"/>
                    </a:xfrm>
                    <a:prstGeom prst="rect">
                      <a:avLst/>
                    </a:prstGeom>
                    <a:noFill/>
                    <a:ln>
                      <a:noFill/>
                    </a:ln>
                  </pic:spPr>
                </pic:pic>
              </a:graphicData>
            </a:graphic>
          </wp:inline>
        </w:drawing>
      </w: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8669A9" w:rsidRDefault="008669A9" w:rsidP="000628D0">
      <w:pPr>
        <w:pStyle w:val="Heading10"/>
        <w:ind w:left="0" w:firstLine="0"/>
        <w:jc w:val="both"/>
        <w:rPr>
          <w:rFonts w:cs="Arial"/>
          <w:sz w:val="20"/>
          <w:szCs w:val="20"/>
          <w:lang w:val="sr-Cyrl-RS"/>
        </w:rPr>
      </w:pPr>
    </w:p>
    <w:p w:rsidR="00DB369C" w:rsidRPr="008669A9" w:rsidRDefault="008F6CEC" w:rsidP="000628D0">
      <w:pPr>
        <w:pStyle w:val="Heading10"/>
        <w:ind w:left="0" w:firstLine="0"/>
        <w:jc w:val="both"/>
        <w:rPr>
          <w:rFonts w:cs="Arial"/>
        </w:rPr>
      </w:pPr>
      <w:r w:rsidRPr="008669A9">
        <w:rPr>
          <w:rFonts w:cs="Arial"/>
        </w:rPr>
        <w:lastRenderedPageBreak/>
        <w:t>3.</w:t>
      </w:r>
      <w:r w:rsidRPr="008669A9">
        <w:rPr>
          <w:rFonts w:cs="Arial"/>
          <w:lang w:val="sr-Latn-RS"/>
        </w:rPr>
        <w:t>2.</w:t>
      </w:r>
      <w:r w:rsidR="000628D0" w:rsidRPr="008669A9">
        <w:rPr>
          <w:rFonts w:cs="Arial"/>
        </w:rPr>
        <w:t xml:space="preserve"> </w:t>
      </w:r>
      <w:r w:rsidR="00DB369C" w:rsidRPr="008669A9">
        <w:rPr>
          <w:rFonts w:cs="Arial"/>
        </w:rPr>
        <w:t>Рок испоруке доб</w:t>
      </w:r>
      <w:r w:rsidR="005551C2" w:rsidRPr="008669A9">
        <w:rPr>
          <w:rFonts w:cs="Arial"/>
        </w:rPr>
        <w:t>ара</w:t>
      </w:r>
    </w:p>
    <w:p w:rsidR="004276AD" w:rsidRPr="008669A9" w:rsidRDefault="004D14FC" w:rsidP="00272A8F">
      <w:pPr>
        <w:pStyle w:val="ListParagraph"/>
        <w:autoSpaceDE w:val="0"/>
        <w:autoSpaceDN w:val="0"/>
        <w:adjustRightInd w:val="0"/>
        <w:spacing w:before="0" w:after="0" w:line="240" w:lineRule="auto"/>
        <w:ind w:left="0"/>
        <w:contextualSpacing w:val="0"/>
        <w:rPr>
          <w:rFonts w:ascii="Arial" w:hAnsi="Arial" w:cs="Arial"/>
          <w:lang w:val="sr-Cyrl-RS"/>
        </w:rPr>
      </w:pPr>
      <w:proofErr w:type="gramStart"/>
      <w:r w:rsidRPr="008669A9">
        <w:rPr>
          <w:rFonts w:ascii="Arial" w:hAnsi="Arial" w:cs="Arial"/>
        </w:rPr>
        <w:t>Изабрани п</w:t>
      </w:r>
      <w:r w:rsidR="00D06691" w:rsidRPr="008669A9">
        <w:rPr>
          <w:rFonts w:ascii="Arial" w:hAnsi="Arial" w:cs="Arial"/>
        </w:rPr>
        <w:t>онуђ</w:t>
      </w:r>
      <w:r w:rsidR="009B3371" w:rsidRPr="008669A9">
        <w:rPr>
          <w:rFonts w:ascii="Arial" w:hAnsi="Arial" w:cs="Arial"/>
        </w:rPr>
        <w:t>ач је обавезан да испоруку добара</w:t>
      </w:r>
      <w:r w:rsidR="00D06691" w:rsidRPr="008669A9">
        <w:rPr>
          <w:rFonts w:ascii="Arial" w:hAnsi="Arial" w:cs="Arial"/>
        </w:rPr>
        <w:t xml:space="preserve"> изврши у року који не може бити </w:t>
      </w:r>
      <w:r w:rsidRPr="008669A9">
        <w:rPr>
          <w:rFonts w:ascii="Arial" w:hAnsi="Arial" w:cs="Arial"/>
        </w:rPr>
        <w:t xml:space="preserve">дужи од </w:t>
      </w:r>
      <w:r w:rsidR="00E25B67">
        <w:rPr>
          <w:rFonts w:ascii="Arial" w:hAnsi="Arial" w:cs="Arial"/>
          <w:lang w:val="sr-Cyrl-RS"/>
        </w:rPr>
        <w:t>6</w:t>
      </w:r>
      <w:r w:rsidR="00706601" w:rsidRPr="008669A9">
        <w:rPr>
          <w:rFonts w:ascii="Arial" w:hAnsi="Arial" w:cs="Arial"/>
        </w:rPr>
        <w:t xml:space="preserve"> </w:t>
      </w:r>
      <w:r w:rsidR="00706601" w:rsidRPr="008669A9">
        <w:rPr>
          <w:rFonts w:ascii="Arial" w:hAnsi="Arial" w:cs="Arial"/>
          <w:lang w:val="sr-Cyrl-RS"/>
        </w:rPr>
        <w:t>месеци</w:t>
      </w:r>
      <w:r w:rsidR="00D06691" w:rsidRPr="008669A9">
        <w:rPr>
          <w:rFonts w:ascii="Arial" w:hAnsi="Arial" w:cs="Arial"/>
        </w:rPr>
        <w:t xml:space="preserve"> од дана ступања Уговора на снагу</w:t>
      </w:r>
      <w:r w:rsidR="009B3371" w:rsidRPr="008669A9">
        <w:rPr>
          <w:rFonts w:ascii="Arial" w:hAnsi="Arial" w:cs="Arial"/>
        </w:rPr>
        <w:t>.</w:t>
      </w:r>
      <w:proofErr w:type="gramEnd"/>
    </w:p>
    <w:p w:rsidR="00DB369C" w:rsidRPr="008669A9" w:rsidRDefault="008F6CEC" w:rsidP="00874F5B">
      <w:pPr>
        <w:pStyle w:val="Heading10"/>
        <w:rPr>
          <w:lang w:val="en-US"/>
        </w:rPr>
      </w:pPr>
      <w:bookmarkStart w:id="21" w:name="_Toc441651542"/>
      <w:bookmarkStart w:id="22" w:name="_Toc442559880"/>
      <w:r w:rsidRPr="008669A9">
        <w:rPr>
          <w:lang w:val="en-US"/>
        </w:rPr>
        <w:t>3.3</w:t>
      </w:r>
      <w:proofErr w:type="gramStart"/>
      <w:r w:rsidR="00874F5B" w:rsidRPr="008669A9">
        <w:rPr>
          <w:lang w:val="en-US"/>
        </w:rPr>
        <w:t xml:space="preserve">.  </w:t>
      </w:r>
      <w:r w:rsidR="00DB369C" w:rsidRPr="008669A9">
        <w:t>Место</w:t>
      </w:r>
      <w:proofErr w:type="gramEnd"/>
      <w:r w:rsidR="00DB369C" w:rsidRPr="008669A9">
        <w:t xml:space="preserve"> и</w:t>
      </w:r>
      <w:r w:rsidR="004559F1" w:rsidRPr="008669A9">
        <w:t>споруке добара</w:t>
      </w:r>
      <w:bookmarkEnd w:id="21"/>
      <w:bookmarkEnd w:id="22"/>
    </w:p>
    <w:p w:rsidR="008F6CEC" w:rsidRPr="008669A9" w:rsidRDefault="008F6CEC" w:rsidP="008F6CEC">
      <w:pPr>
        <w:spacing w:before="0"/>
        <w:contextualSpacing/>
        <w:rPr>
          <w:rFonts w:cs="Arial"/>
          <w:noProof/>
          <w:u w:val="single"/>
          <w:lang w:val="sr-Cyrl-CS" w:eastAsia="sr-Latn-CS"/>
        </w:rPr>
      </w:pPr>
      <w:r w:rsidRPr="008669A9">
        <w:rPr>
          <w:rFonts w:cs="Arial"/>
          <w:lang w:val="sr-Cyrl-CS" w:eastAsia="zh-CN"/>
        </w:rPr>
        <w:t>М</w:t>
      </w:r>
      <w:r w:rsidRPr="008669A9">
        <w:rPr>
          <w:rFonts w:cs="Arial"/>
          <w:lang w:eastAsia="zh-CN"/>
        </w:rPr>
        <w:t>есто испоруке добара:</w:t>
      </w:r>
      <w:r w:rsidRPr="008669A9">
        <w:rPr>
          <w:rFonts w:eastAsia="Calibri" w:cs="Arial"/>
          <w:noProof/>
          <w:lang w:val="sr-Cyrl-CS" w:eastAsia="sr-Latn-CS"/>
        </w:rPr>
        <w:t xml:space="preserve"> ЈП ЕПС, Београд- Обреновац, </w:t>
      </w:r>
      <w:r w:rsidRPr="008669A9">
        <w:rPr>
          <w:rFonts w:cs="Arial"/>
          <w:noProof/>
          <w:u w:val="single"/>
          <w:lang w:val="sr-Cyrl-CS" w:eastAsia="sr-Latn-CS"/>
        </w:rPr>
        <w:t>Огранак ТЕНТ локација  ТЕНТ- А Обреновац.</w:t>
      </w:r>
    </w:p>
    <w:p w:rsidR="008F6CEC" w:rsidRPr="008669A9" w:rsidRDefault="008F6CEC" w:rsidP="008F6CEC">
      <w:pPr>
        <w:rPr>
          <w:rFonts w:eastAsia="TimesNewRomanPSMT" w:cs="Arial"/>
          <w:bCs/>
          <w:lang w:val="sr-Latn-RS"/>
        </w:rPr>
      </w:pPr>
      <w:r w:rsidRPr="008669A9">
        <w:rPr>
          <w:rFonts w:cs="Arial"/>
          <w:lang w:val="sr-Cyrl-CS" w:eastAsia="zh-CN"/>
        </w:rPr>
        <w:t xml:space="preserve">Паритет испоруке: </w:t>
      </w:r>
      <w:r w:rsidRPr="008669A9">
        <w:rPr>
          <w:rFonts w:eastAsia="TimesNewRomanPSMT" w:cs="Arial"/>
          <w:bCs/>
          <w:lang w:val="sr-Cyrl-RS"/>
        </w:rPr>
        <w:t xml:space="preserve">Ф-ко </w:t>
      </w:r>
      <w:r w:rsidRPr="008669A9">
        <w:rPr>
          <w:rFonts w:eastAsia="Calibri" w:cs="Arial"/>
        </w:rPr>
        <w:t>Огранак</w:t>
      </w:r>
      <w:r w:rsidRPr="008669A9">
        <w:rPr>
          <w:rFonts w:eastAsia="Calibri" w:cs="Arial"/>
          <w:lang w:val="sr-Cyrl-RS"/>
        </w:rPr>
        <w:t xml:space="preserve"> </w:t>
      </w:r>
      <w:r w:rsidRPr="008669A9">
        <w:rPr>
          <w:rFonts w:eastAsia="Calibri" w:cs="Arial"/>
        </w:rPr>
        <w:t>ТЕНТ локација ТЕНТ А Обреновац</w:t>
      </w:r>
    </w:p>
    <w:p w:rsidR="00D45DAA" w:rsidRPr="008669A9" w:rsidRDefault="008F6CEC" w:rsidP="004559F1">
      <w:pPr>
        <w:spacing w:before="0"/>
        <w:rPr>
          <w:rFonts w:cs="Arial"/>
          <w:color w:val="00B0F0"/>
          <w:lang w:val="sr-Cyrl-RS" w:eastAsia="zh-CN"/>
        </w:rPr>
      </w:pPr>
      <w:proofErr w:type="gramStart"/>
      <w:r w:rsidRPr="008669A9">
        <w:rPr>
          <w:rFonts w:cs="Arial"/>
          <w:lang w:eastAsia="zh-CN"/>
        </w:rPr>
        <w:t>Евентуално настала штета приликом транспорта предметних добара до места испоруке пада на терет изабраног Понуђача</w:t>
      </w:r>
      <w:r w:rsidRPr="008669A9">
        <w:rPr>
          <w:rFonts w:cs="Arial"/>
          <w:color w:val="00B0F0"/>
          <w:lang w:eastAsia="zh-CN"/>
        </w:rPr>
        <w:t>.</w:t>
      </w:r>
      <w:proofErr w:type="gramEnd"/>
    </w:p>
    <w:p w:rsidR="008112A2" w:rsidRPr="008669A9" w:rsidRDefault="008F6CEC" w:rsidP="008F6CEC">
      <w:pPr>
        <w:pStyle w:val="Heading10"/>
        <w:ind w:left="0" w:firstLine="0"/>
      </w:pPr>
      <w:r w:rsidRPr="008669A9">
        <w:rPr>
          <w:lang w:val="sr-Latn-RS"/>
        </w:rPr>
        <w:t>3.4.</w:t>
      </w:r>
      <w:r w:rsidR="008112A2" w:rsidRPr="008669A9">
        <w:t>Квалитативни и квантитативни пријем</w:t>
      </w:r>
    </w:p>
    <w:p w:rsidR="0037650F" w:rsidRPr="008669A9" w:rsidRDefault="00924327" w:rsidP="0037650F">
      <w:pPr>
        <w:autoSpaceDE w:val="0"/>
        <w:autoSpaceDN w:val="0"/>
        <w:adjustRightInd w:val="0"/>
        <w:spacing w:before="0"/>
        <w:rPr>
          <w:rFonts w:cs="Arial"/>
          <w:lang w:val="ru-RU"/>
        </w:rPr>
      </w:pPr>
      <w:r w:rsidRPr="008669A9">
        <w:rPr>
          <w:rFonts w:cs="Arial"/>
          <w:lang w:val="ru-RU"/>
        </w:rPr>
        <w:t>Изабрани Понуђач</w:t>
      </w:r>
      <w:r w:rsidR="0037650F" w:rsidRPr="008669A9">
        <w:rPr>
          <w:rFonts w:cs="Arial"/>
          <w:lang w:val="ru-RU"/>
        </w:rPr>
        <w:t xml:space="preserve"> се обавезује да писаним путем обавести </w:t>
      </w:r>
      <w:r w:rsidRPr="008669A9">
        <w:rPr>
          <w:rFonts w:cs="Arial"/>
          <w:lang w:val="ru-RU"/>
        </w:rPr>
        <w:t>Наручиоца</w:t>
      </w:r>
      <w:r w:rsidR="0037650F" w:rsidRPr="008669A9">
        <w:rPr>
          <w:rFonts w:cs="Arial"/>
          <w:lang w:val="ru-RU"/>
        </w:rPr>
        <w:t xml:space="preserve"> о тачном датуму испоруке најмање 10 радна дана пре планираног датума испоруке.</w:t>
      </w:r>
    </w:p>
    <w:p w:rsidR="0037650F" w:rsidRPr="008669A9" w:rsidRDefault="0037650F" w:rsidP="0037650F">
      <w:pPr>
        <w:autoSpaceDE w:val="0"/>
        <w:autoSpaceDN w:val="0"/>
        <w:adjustRightInd w:val="0"/>
        <w:spacing w:before="0"/>
        <w:rPr>
          <w:rFonts w:cs="Arial"/>
        </w:rPr>
      </w:pPr>
      <w:r w:rsidRPr="008669A9">
        <w:rPr>
          <w:rFonts w:cs="Arial"/>
        </w:rPr>
        <w:t xml:space="preserve">Обавештење из претходног </w:t>
      </w:r>
      <w:proofErr w:type="gramStart"/>
      <w:r w:rsidRPr="008669A9">
        <w:rPr>
          <w:rFonts w:cs="Arial"/>
        </w:rPr>
        <w:t>става  садржи</w:t>
      </w:r>
      <w:proofErr w:type="gramEnd"/>
      <w:r w:rsidRPr="008669A9">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7650F" w:rsidRPr="008669A9" w:rsidRDefault="00924327" w:rsidP="0037650F">
      <w:pPr>
        <w:autoSpaceDE w:val="0"/>
        <w:autoSpaceDN w:val="0"/>
        <w:adjustRightInd w:val="0"/>
        <w:spacing w:before="0"/>
        <w:rPr>
          <w:rFonts w:cs="Arial"/>
        </w:rPr>
      </w:pPr>
      <w:r w:rsidRPr="008669A9">
        <w:rPr>
          <w:rFonts w:cs="Arial"/>
          <w:lang w:val="ru-RU"/>
        </w:rPr>
        <w:t>Наручиоц</w:t>
      </w:r>
      <w:r w:rsidR="0037650F" w:rsidRPr="008669A9">
        <w:rPr>
          <w:rFonts w:cs="Arial"/>
        </w:rPr>
        <w:t xml:space="preserve"> је дужан да, у складу са обавештењем </w:t>
      </w:r>
      <w:r w:rsidRPr="008669A9">
        <w:rPr>
          <w:rFonts w:cs="Arial"/>
          <w:lang w:val="ru-RU"/>
        </w:rPr>
        <w:t>Изабрани Понуђач</w:t>
      </w:r>
      <w:r w:rsidR="0037650F" w:rsidRPr="008669A9">
        <w:rPr>
          <w:rFonts w:cs="Arial"/>
        </w:rPr>
        <w:t>, организује благовремено преузимање добра у времену од 08,00 до 14,00 часова.</w:t>
      </w:r>
    </w:p>
    <w:p w:rsidR="0037650F" w:rsidRPr="008669A9" w:rsidRDefault="0037650F" w:rsidP="0037650F">
      <w:pPr>
        <w:autoSpaceDE w:val="0"/>
        <w:autoSpaceDN w:val="0"/>
        <w:adjustRightInd w:val="0"/>
        <w:spacing w:before="0"/>
        <w:rPr>
          <w:rFonts w:cs="Arial"/>
        </w:rPr>
      </w:pPr>
      <w:r w:rsidRPr="008669A9">
        <w:rPr>
          <w:rFonts w:cs="Arial"/>
        </w:rPr>
        <w:t>Пријем предмета уговора констатоваће се потписивањем Записника о квантитативном пријему – без примедби и/или Отпремнице и провером</w:t>
      </w:r>
      <w:r w:rsidRPr="008669A9">
        <w:rPr>
          <w:rFonts w:cs="Arial"/>
          <w:lang w:val="sr-Latn-CS"/>
        </w:rPr>
        <w:t>:</w:t>
      </w:r>
    </w:p>
    <w:p w:rsidR="0037650F" w:rsidRPr="008669A9" w:rsidRDefault="0037650F" w:rsidP="0037650F">
      <w:pPr>
        <w:numPr>
          <w:ilvl w:val="0"/>
          <w:numId w:val="3"/>
        </w:numPr>
        <w:tabs>
          <w:tab w:val="num" w:pos="567"/>
        </w:tabs>
        <w:autoSpaceDE w:val="0"/>
        <w:autoSpaceDN w:val="0"/>
        <w:adjustRightInd w:val="0"/>
        <w:spacing w:before="0"/>
        <w:rPr>
          <w:rFonts w:cs="Arial"/>
          <w:lang w:val="ru-RU"/>
        </w:rPr>
      </w:pPr>
      <w:r w:rsidRPr="008669A9">
        <w:rPr>
          <w:rFonts w:cs="Arial"/>
          <w:lang w:val="ru-RU"/>
        </w:rPr>
        <w:t>да ли је испоручена уговорена  количина</w:t>
      </w:r>
    </w:p>
    <w:p w:rsidR="0037650F" w:rsidRPr="008669A9" w:rsidRDefault="0037650F" w:rsidP="0037650F">
      <w:pPr>
        <w:numPr>
          <w:ilvl w:val="0"/>
          <w:numId w:val="3"/>
        </w:numPr>
        <w:tabs>
          <w:tab w:val="num" w:pos="567"/>
        </w:tabs>
        <w:autoSpaceDE w:val="0"/>
        <w:autoSpaceDN w:val="0"/>
        <w:adjustRightInd w:val="0"/>
        <w:spacing w:before="0"/>
        <w:rPr>
          <w:rFonts w:cs="Arial"/>
          <w:lang w:val="ru-RU"/>
        </w:rPr>
      </w:pPr>
      <w:r w:rsidRPr="008669A9">
        <w:rPr>
          <w:rFonts w:cs="Arial"/>
          <w:lang w:val="ru-RU"/>
        </w:rPr>
        <w:t>да ли су добра испоручена у оригиналном паковању</w:t>
      </w:r>
    </w:p>
    <w:p w:rsidR="0037650F" w:rsidRPr="008669A9" w:rsidRDefault="0037650F" w:rsidP="0037650F">
      <w:pPr>
        <w:numPr>
          <w:ilvl w:val="0"/>
          <w:numId w:val="3"/>
        </w:numPr>
        <w:tabs>
          <w:tab w:val="num" w:pos="567"/>
        </w:tabs>
        <w:autoSpaceDE w:val="0"/>
        <w:autoSpaceDN w:val="0"/>
        <w:adjustRightInd w:val="0"/>
        <w:spacing w:before="0"/>
        <w:rPr>
          <w:rFonts w:cs="Arial"/>
          <w:lang w:val="ru-RU"/>
        </w:rPr>
      </w:pPr>
      <w:r w:rsidRPr="008669A9">
        <w:rPr>
          <w:rFonts w:cs="Arial"/>
          <w:lang w:val="ru-RU"/>
        </w:rPr>
        <w:t>да ли су добра без видљивог оштећења</w:t>
      </w:r>
    </w:p>
    <w:p w:rsidR="0037650F" w:rsidRPr="008669A9" w:rsidRDefault="0037650F" w:rsidP="0037650F">
      <w:pPr>
        <w:numPr>
          <w:ilvl w:val="0"/>
          <w:numId w:val="3"/>
        </w:numPr>
        <w:tabs>
          <w:tab w:val="num" w:pos="567"/>
        </w:tabs>
        <w:autoSpaceDE w:val="0"/>
        <w:autoSpaceDN w:val="0"/>
        <w:adjustRightInd w:val="0"/>
        <w:spacing w:before="0"/>
        <w:rPr>
          <w:rFonts w:cs="Arial"/>
          <w:lang w:val="ru-RU"/>
        </w:rPr>
      </w:pPr>
      <w:r w:rsidRPr="008669A9">
        <w:rPr>
          <w:rFonts w:cs="Arial"/>
          <w:lang w:val="ru-RU"/>
        </w:rPr>
        <w:t>да ли је уз испоручена добра достављена комплетна пратећа документација наведена у конкурсној документацији.</w:t>
      </w:r>
    </w:p>
    <w:p w:rsidR="0037650F" w:rsidRDefault="0037650F" w:rsidP="00272A8F">
      <w:pPr>
        <w:autoSpaceDE w:val="0"/>
        <w:autoSpaceDN w:val="0"/>
        <w:adjustRightInd w:val="0"/>
        <w:spacing w:before="0"/>
        <w:rPr>
          <w:rFonts w:cs="Arial"/>
          <w:lang w:val="ru-RU"/>
        </w:rPr>
      </w:pPr>
      <w:r w:rsidRPr="008669A9">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8669A9">
        <w:rPr>
          <w:rFonts w:cs="Arial"/>
        </w:rPr>
        <w:t xml:space="preserve"> а</w:t>
      </w:r>
      <w:r w:rsidRPr="008669A9">
        <w:rPr>
          <w:rFonts w:cs="Arial"/>
          <w:lang w:val="ru-RU"/>
        </w:rPr>
        <w:t xml:space="preserve"> док се </w:t>
      </w:r>
      <w:r w:rsidRPr="008669A9">
        <w:rPr>
          <w:rFonts w:cs="Arial"/>
        </w:rPr>
        <w:t xml:space="preserve">ти недостаци не </w:t>
      </w:r>
      <w:r w:rsidRPr="008669A9">
        <w:rPr>
          <w:rFonts w:cs="Arial"/>
          <w:lang w:val="ru-RU"/>
        </w:rPr>
        <w:t>отклон</w:t>
      </w:r>
      <w:r w:rsidRPr="008669A9">
        <w:rPr>
          <w:rFonts w:cs="Arial"/>
        </w:rPr>
        <w:t>е</w:t>
      </w:r>
      <w:r w:rsidRPr="008669A9">
        <w:rPr>
          <w:rFonts w:cs="Arial"/>
          <w:lang w:val="ru-RU"/>
        </w:rPr>
        <w:t xml:space="preserve">, </w:t>
      </w:r>
      <w:r w:rsidRPr="008669A9">
        <w:rPr>
          <w:rFonts w:cs="Arial"/>
        </w:rPr>
        <w:t xml:space="preserve">сматраће се да </w:t>
      </w:r>
      <w:r w:rsidRPr="008669A9">
        <w:rPr>
          <w:rFonts w:cs="Arial"/>
          <w:lang w:val="ru-RU"/>
        </w:rPr>
        <w:t>испорук</w:t>
      </w:r>
      <w:r w:rsidRPr="008669A9">
        <w:rPr>
          <w:rFonts w:cs="Arial"/>
        </w:rPr>
        <w:t>а</w:t>
      </w:r>
      <w:r w:rsidRPr="008669A9">
        <w:rPr>
          <w:rFonts w:cs="Arial"/>
          <w:lang w:val="ru-RU"/>
        </w:rPr>
        <w:t xml:space="preserve"> није </w:t>
      </w:r>
      <w:r w:rsidRPr="008669A9">
        <w:rPr>
          <w:rFonts w:cs="Arial"/>
        </w:rPr>
        <w:t>извршена у року</w:t>
      </w:r>
      <w:r w:rsidRPr="008669A9">
        <w:rPr>
          <w:rFonts w:cs="Arial"/>
          <w:lang w:val="ru-RU"/>
        </w:rPr>
        <w:t xml:space="preserve">. </w:t>
      </w:r>
    </w:p>
    <w:p w:rsidR="005D2C34" w:rsidRPr="008669A9" w:rsidRDefault="005D2C34" w:rsidP="00272A8F">
      <w:pPr>
        <w:autoSpaceDE w:val="0"/>
        <w:autoSpaceDN w:val="0"/>
        <w:adjustRightInd w:val="0"/>
        <w:spacing w:before="0"/>
        <w:rPr>
          <w:rFonts w:cs="Arial"/>
          <w:lang w:val="sr-Cyrl-BA"/>
        </w:rPr>
      </w:pPr>
    </w:p>
    <w:p w:rsidR="0037650F" w:rsidRPr="008669A9" w:rsidRDefault="0037650F" w:rsidP="0037650F">
      <w:pPr>
        <w:spacing w:before="0"/>
        <w:rPr>
          <w:rFonts w:cs="Arial"/>
          <w:b/>
        </w:rPr>
      </w:pPr>
      <w:r w:rsidRPr="008669A9">
        <w:rPr>
          <w:rFonts w:cs="Arial"/>
          <w:b/>
        </w:rPr>
        <w:t>Квалитативни пријем</w:t>
      </w:r>
    </w:p>
    <w:p w:rsidR="0037650F" w:rsidRPr="008669A9" w:rsidRDefault="003A5365" w:rsidP="0037650F">
      <w:pPr>
        <w:tabs>
          <w:tab w:val="left" w:pos="9090"/>
        </w:tabs>
        <w:rPr>
          <w:rFonts w:cs="Arial"/>
          <w:lang w:val="sr-Cyrl-CS"/>
        </w:rPr>
      </w:pPr>
      <w:r w:rsidRPr="008669A9">
        <w:rPr>
          <w:rFonts w:cs="Arial"/>
          <w:lang w:val="sr-Cyrl-RS"/>
        </w:rPr>
        <w:t>Наручилац</w:t>
      </w:r>
      <w:r w:rsidR="0037650F" w:rsidRPr="008669A9">
        <w:rPr>
          <w:rFonts w:cs="Arial"/>
        </w:rPr>
        <w:t xml:space="preserve"> </w:t>
      </w:r>
      <w:r w:rsidR="0037650F" w:rsidRPr="008669A9">
        <w:rPr>
          <w:rFonts w:cs="Arial"/>
          <w:lang w:val="sr-Cyrl-CS"/>
        </w:rPr>
        <w:t>је обавез</w:t>
      </w:r>
      <w:r w:rsidR="0037650F" w:rsidRPr="008669A9">
        <w:rPr>
          <w:rFonts w:cs="Arial"/>
        </w:rPr>
        <w:t>ан</w:t>
      </w:r>
      <w:r w:rsidR="0037650F" w:rsidRPr="008669A9">
        <w:rPr>
          <w:rFonts w:cs="Arial"/>
          <w:lang w:val="sr-Cyrl-CS"/>
        </w:rPr>
        <w:t xml:space="preserve"> да по квантитативном пријему испоруке </w:t>
      </w:r>
      <w:r w:rsidR="0037650F" w:rsidRPr="008669A9">
        <w:rPr>
          <w:rFonts w:cs="Arial"/>
          <w:bCs/>
          <w:lang w:val="sr-Cyrl-CS"/>
        </w:rPr>
        <w:t>добара</w:t>
      </w:r>
      <w:r w:rsidR="0037650F" w:rsidRPr="008669A9">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37650F" w:rsidRPr="008669A9" w:rsidRDefault="0037650F" w:rsidP="0037650F">
      <w:pPr>
        <w:tabs>
          <w:tab w:val="left" w:pos="9090"/>
        </w:tabs>
        <w:rPr>
          <w:rFonts w:cs="Arial"/>
        </w:rPr>
      </w:pPr>
      <w:proofErr w:type="gramStart"/>
      <w:r w:rsidRPr="008669A9">
        <w:rPr>
          <w:rFonts w:cs="Arial"/>
        </w:rPr>
        <w:t xml:space="preserve">Купац може одложити утврђивање квалитета испорученог добра док му </w:t>
      </w:r>
      <w:r w:rsidR="003A5365" w:rsidRPr="008669A9">
        <w:rPr>
          <w:rFonts w:cs="Arial"/>
          <w:lang w:val="sr-Cyrl-RS"/>
        </w:rPr>
        <w:t xml:space="preserve">Изабрани понуђач </w:t>
      </w:r>
      <w:r w:rsidRPr="008669A9">
        <w:rPr>
          <w:rFonts w:cs="Arial"/>
        </w:rPr>
        <w:t xml:space="preserve">не достави исправе које су за ту сврху неопходне, али је дужно да опомене </w:t>
      </w:r>
      <w:r w:rsidR="003A5365" w:rsidRPr="008669A9">
        <w:rPr>
          <w:rFonts w:cs="Arial"/>
        </w:rPr>
        <w:t>Изабран</w:t>
      </w:r>
      <w:r w:rsidR="003A5365" w:rsidRPr="008669A9">
        <w:rPr>
          <w:rFonts w:cs="Arial"/>
          <w:lang w:val="sr-Cyrl-RS"/>
        </w:rPr>
        <w:t>ог</w:t>
      </w:r>
      <w:r w:rsidR="003A5365" w:rsidRPr="008669A9">
        <w:rPr>
          <w:rFonts w:cs="Arial"/>
        </w:rPr>
        <w:t xml:space="preserve"> понуђач</w:t>
      </w:r>
      <w:r w:rsidR="003A5365" w:rsidRPr="008669A9">
        <w:rPr>
          <w:rFonts w:cs="Arial"/>
          <w:lang w:val="sr-Cyrl-RS"/>
        </w:rPr>
        <w:t>а</w:t>
      </w:r>
      <w:r w:rsidRPr="008669A9">
        <w:rPr>
          <w:rFonts w:cs="Arial"/>
        </w:rPr>
        <w:t xml:space="preserve"> да му их без одлагања достави.</w:t>
      </w:r>
      <w:proofErr w:type="gramEnd"/>
      <w:r w:rsidRPr="008669A9">
        <w:rPr>
          <w:rFonts w:cs="Arial"/>
        </w:rPr>
        <w:t xml:space="preserve"> </w:t>
      </w:r>
    </w:p>
    <w:p w:rsidR="0037650F" w:rsidRPr="008669A9" w:rsidRDefault="0037650F" w:rsidP="0037650F">
      <w:pPr>
        <w:tabs>
          <w:tab w:val="left" w:pos="9090"/>
        </w:tabs>
        <w:rPr>
          <w:rFonts w:cs="Arial"/>
        </w:rPr>
      </w:pPr>
      <w:proofErr w:type="gramStart"/>
      <w:r w:rsidRPr="008669A9">
        <w:rPr>
          <w:rFonts w:cs="Arial"/>
        </w:rPr>
        <w:t xml:space="preserve">Уколико се утврди да квалитет испорученог добра не одговара уговореном, </w:t>
      </w:r>
      <w:r w:rsidR="003A5365" w:rsidRPr="008669A9">
        <w:rPr>
          <w:rFonts w:cs="Arial"/>
          <w:lang w:val="sr-Cyrl-RS"/>
        </w:rPr>
        <w:t>Наручилац</w:t>
      </w:r>
      <w:r w:rsidRPr="008669A9">
        <w:rPr>
          <w:rFonts w:cs="Arial"/>
        </w:rPr>
        <w:t xml:space="preserve"> је обавезан да </w:t>
      </w:r>
      <w:r w:rsidR="003A5365" w:rsidRPr="008669A9">
        <w:rPr>
          <w:rFonts w:cs="Arial"/>
          <w:lang w:val="sr-Cyrl-RS"/>
        </w:rPr>
        <w:t xml:space="preserve">Изабраном понуђачу </w:t>
      </w:r>
      <w:r w:rsidRPr="008669A9">
        <w:rPr>
          <w:rFonts w:cs="Arial"/>
        </w:rPr>
        <w:t>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37650F" w:rsidRPr="008669A9" w:rsidRDefault="0037650F" w:rsidP="0037650F">
      <w:pPr>
        <w:tabs>
          <w:tab w:val="left" w:pos="9090"/>
        </w:tabs>
        <w:rPr>
          <w:rFonts w:cs="Arial"/>
        </w:rPr>
      </w:pPr>
      <w:r w:rsidRPr="008669A9">
        <w:rPr>
          <w:rFonts w:cs="Arial"/>
        </w:rPr>
        <w:t xml:space="preserve">Када се, </w:t>
      </w:r>
      <w:proofErr w:type="gramStart"/>
      <w:r w:rsidRPr="008669A9">
        <w:rPr>
          <w:rFonts w:cs="Arial"/>
        </w:rPr>
        <w:t>после  извршеног</w:t>
      </w:r>
      <w:proofErr w:type="gramEnd"/>
      <w:r w:rsidRPr="008669A9">
        <w:rPr>
          <w:rFonts w:cs="Arial"/>
        </w:rPr>
        <w:t xml:space="preserve"> квалитативног  пријема, покаже да испоручено добро има неки скривени недостатак, </w:t>
      </w:r>
      <w:r w:rsidR="003A5365" w:rsidRPr="008669A9">
        <w:rPr>
          <w:rFonts w:cs="Arial"/>
          <w:lang w:val="sr-Cyrl-RS"/>
        </w:rPr>
        <w:t>Наручилац</w:t>
      </w:r>
      <w:r w:rsidRPr="008669A9">
        <w:rPr>
          <w:rFonts w:cs="Arial"/>
        </w:rPr>
        <w:t xml:space="preserve"> је обавезан да </w:t>
      </w:r>
      <w:r w:rsidR="003A5365" w:rsidRPr="008669A9">
        <w:rPr>
          <w:rFonts w:cs="Arial"/>
          <w:lang w:val="sr-Cyrl-RS"/>
        </w:rPr>
        <w:t>Изабраном понуђачу</w:t>
      </w:r>
      <w:r w:rsidRPr="008669A9">
        <w:rPr>
          <w:rFonts w:cs="Arial"/>
        </w:rPr>
        <w:t xml:space="preserve"> стави приговор на квалитет без одлагања, чим утврди недостатак. </w:t>
      </w:r>
    </w:p>
    <w:p w:rsidR="0037650F" w:rsidRPr="008669A9" w:rsidRDefault="003A5365" w:rsidP="0037650F">
      <w:pPr>
        <w:tabs>
          <w:tab w:val="left" w:pos="9090"/>
        </w:tabs>
        <w:rPr>
          <w:rFonts w:cs="Arial"/>
        </w:rPr>
      </w:pPr>
      <w:r w:rsidRPr="008669A9">
        <w:rPr>
          <w:rFonts w:cs="Arial"/>
          <w:lang w:val="sr-Cyrl-RS"/>
        </w:rPr>
        <w:t>Изабрани понуђач</w:t>
      </w:r>
      <w:r w:rsidR="0037650F" w:rsidRPr="008669A9">
        <w:rPr>
          <w:rFonts w:cs="Arial"/>
        </w:rPr>
        <w:t xml:space="preserve"> је обавезан да у року од 7 (седам) дана од дана пријема приговора из става 3. </w:t>
      </w:r>
      <w:proofErr w:type="gramStart"/>
      <w:r w:rsidR="0037650F" w:rsidRPr="008669A9">
        <w:rPr>
          <w:rFonts w:cs="Arial"/>
        </w:rPr>
        <w:t>и</w:t>
      </w:r>
      <w:proofErr w:type="gramEnd"/>
      <w:r w:rsidR="0037650F" w:rsidRPr="008669A9">
        <w:rPr>
          <w:rFonts w:cs="Arial"/>
        </w:rPr>
        <w:t xml:space="preserve"> става 4. </w:t>
      </w:r>
      <w:proofErr w:type="gramStart"/>
      <w:r w:rsidR="0037650F" w:rsidRPr="008669A9">
        <w:rPr>
          <w:rFonts w:cs="Arial"/>
        </w:rPr>
        <w:t>овог</w:t>
      </w:r>
      <w:proofErr w:type="gramEnd"/>
      <w:r w:rsidR="0037650F" w:rsidRPr="008669A9">
        <w:rPr>
          <w:rFonts w:cs="Arial"/>
        </w:rPr>
        <w:t xml:space="preserve"> члана, писмено обавести </w:t>
      </w:r>
      <w:r w:rsidRPr="008669A9">
        <w:rPr>
          <w:rFonts w:cs="Arial"/>
          <w:lang w:val="sr-Cyrl-RS"/>
        </w:rPr>
        <w:t>Наручиоца</w:t>
      </w:r>
      <w:r w:rsidR="0037650F" w:rsidRPr="008669A9">
        <w:rPr>
          <w:rFonts w:cs="Arial"/>
        </w:rPr>
        <w:t xml:space="preserve"> о исходу рекламације.</w:t>
      </w:r>
    </w:p>
    <w:p w:rsidR="0037650F" w:rsidRPr="008669A9" w:rsidRDefault="003A5365" w:rsidP="0037650F">
      <w:pPr>
        <w:tabs>
          <w:tab w:val="left" w:pos="9090"/>
        </w:tabs>
        <w:rPr>
          <w:rFonts w:cs="Arial"/>
        </w:rPr>
      </w:pPr>
      <w:r w:rsidRPr="008669A9">
        <w:rPr>
          <w:rFonts w:cs="Arial"/>
          <w:lang w:val="sr-Cyrl-RS"/>
        </w:rPr>
        <w:t>Наручилац</w:t>
      </w:r>
      <w:r w:rsidR="0037650F" w:rsidRPr="008669A9">
        <w:rPr>
          <w:rFonts w:cs="Arial"/>
        </w:rPr>
        <w:t xml:space="preserve">, који је </w:t>
      </w:r>
      <w:r w:rsidRPr="008669A9">
        <w:rPr>
          <w:rFonts w:cs="Arial"/>
          <w:lang w:val="sr-Cyrl-RS"/>
        </w:rPr>
        <w:t>Изабрани понуђач</w:t>
      </w:r>
      <w:r w:rsidR="0037650F" w:rsidRPr="008669A9">
        <w:rPr>
          <w:rFonts w:cs="Arial"/>
        </w:rPr>
        <w:t xml:space="preserve"> благовремено и на поуздан начин ставио приговор због утврђених недостатака у квалитету добра, има право да, у року остављеном у приговору, тражи од </w:t>
      </w:r>
      <w:r w:rsidRPr="008669A9">
        <w:rPr>
          <w:rFonts w:cs="Arial"/>
          <w:lang w:val="sr-Cyrl-RS"/>
        </w:rPr>
        <w:t>Изабраног понуђача</w:t>
      </w:r>
      <w:r w:rsidR="0037650F" w:rsidRPr="008669A9">
        <w:rPr>
          <w:rFonts w:cs="Arial"/>
        </w:rPr>
        <w:t xml:space="preserve">: </w:t>
      </w:r>
    </w:p>
    <w:p w:rsidR="0037650F" w:rsidRPr="008669A9" w:rsidRDefault="0037650F" w:rsidP="0037650F">
      <w:pPr>
        <w:pStyle w:val="KDNabrajanje"/>
        <w:rPr>
          <w:rFonts w:cs="Arial"/>
        </w:rPr>
      </w:pPr>
      <w:r w:rsidRPr="008669A9">
        <w:rPr>
          <w:rFonts w:cs="Arial"/>
        </w:rPr>
        <w:t xml:space="preserve">да отклони недостатке о свом трошку, ако су мане на добрима отклоњиве, или </w:t>
      </w:r>
    </w:p>
    <w:p w:rsidR="0037650F" w:rsidRPr="008669A9" w:rsidRDefault="0037650F" w:rsidP="0037650F">
      <w:pPr>
        <w:pStyle w:val="KDNabrajanje"/>
        <w:rPr>
          <w:rFonts w:cs="Arial"/>
        </w:rPr>
      </w:pPr>
      <w:r w:rsidRPr="008669A9">
        <w:rPr>
          <w:rFonts w:cs="Arial"/>
        </w:rPr>
        <w:lastRenderedPageBreak/>
        <w:t>да му испоручи нове количине добра без недостатака о свом трошку и да испоручено  добро са недостацима о свом трошку преузме или</w:t>
      </w:r>
    </w:p>
    <w:p w:rsidR="0037650F" w:rsidRPr="008669A9" w:rsidRDefault="0037650F" w:rsidP="0037650F">
      <w:pPr>
        <w:pStyle w:val="KDNabrajanje"/>
        <w:rPr>
          <w:rFonts w:cs="Arial"/>
        </w:rPr>
      </w:pPr>
      <w:r w:rsidRPr="008669A9">
        <w:rPr>
          <w:rFonts w:cs="Arial"/>
        </w:rPr>
        <w:t>да одбије пријем добра са недостацима.</w:t>
      </w:r>
    </w:p>
    <w:p w:rsidR="0037650F" w:rsidRPr="008669A9" w:rsidRDefault="0037650F" w:rsidP="0037650F">
      <w:pPr>
        <w:tabs>
          <w:tab w:val="left" w:pos="9090"/>
        </w:tabs>
        <w:rPr>
          <w:rFonts w:cs="Arial"/>
        </w:rPr>
      </w:pPr>
      <w:proofErr w:type="gramStart"/>
      <w:r w:rsidRPr="008669A9">
        <w:rPr>
          <w:rFonts w:cs="Arial"/>
        </w:rPr>
        <w:t xml:space="preserve">У сваком од ових случајева, </w:t>
      </w:r>
      <w:r w:rsidR="003A5365" w:rsidRPr="008669A9">
        <w:rPr>
          <w:rFonts w:cs="Arial"/>
          <w:lang w:val="sr-Cyrl-RS"/>
        </w:rPr>
        <w:t>Наручилац</w:t>
      </w:r>
      <w:r w:rsidRPr="008669A9">
        <w:rPr>
          <w:rFonts w:cs="Arial"/>
        </w:rPr>
        <w:t xml:space="preserve"> има право и на накнаду штете.</w:t>
      </w:r>
      <w:proofErr w:type="gramEnd"/>
      <w:r w:rsidRPr="008669A9">
        <w:rPr>
          <w:rFonts w:cs="Arial"/>
        </w:rPr>
        <w:t xml:space="preserve"> </w:t>
      </w:r>
      <w:proofErr w:type="gramStart"/>
      <w:r w:rsidRPr="008669A9">
        <w:rPr>
          <w:rFonts w:cs="Arial"/>
        </w:rPr>
        <w:t xml:space="preserve">Поред тога, и независно од тога, </w:t>
      </w:r>
      <w:r w:rsidR="003A5365" w:rsidRPr="008669A9">
        <w:rPr>
          <w:rFonts w:cs="Arial"/>
          <w:lang w:val="sr-Cyrl-RS"/>
        </w:rPr>
        <w:t>Изабрани понуђач</w:t>
      </w:r>
      <w:r w:rsidRPr="008669A9">
        <w:rPr>
          <w:rFonts w:cs="Arial"/>
        </w:rPr>
        <w:t xml:space="preserve"> одговара </w:t>
      </w:r>
      <w:r w:rsidR="003A5365" w:rsidRPr="008669A9">
        <w:rPr>
          <w:rFonts w:cs="Arial"/>
          <w:lang w:val="sr-Cyrl-RS"/>
        </w:rPr>
        <w:t>Наручиоцу</w:t>
      </w:r>
      <w:r w:rsidRPr="008669A9">
        <w:rPr>
          <w:rFonts w:cs="Arial"/>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37650F" w:rsidRPr="008669A9" w:rsidRDefault="003A5365" w:rsidP="0037650F">
      <w:pPr>
        <w:tabs>
          <w:tab w:val="left" w:pos="9090"/>
        </w:tabs>
        <w:rPr>
          <w:rFonts w:cs="Arial"/>
        </w:rPr>
      </w:pPr>
      <w:r w:rsidRPr="008669A9">
        <w:rPr>
          <w:rFonts w:cs="Arial"/>
          <w:lang w:val="sr-Cyrl-RS"/>
        </w:rPr>
        <w:t>Изабрани понуђач</w:t>
      </w:r>
      <w:r w:rsidR="0037650F" w:rsidRPr="008669A9">
        <w:rPr>
          <w:rFonts w:cs="Arial"/>
        </w:rPr>
        <w:t xml:space="preserve"> је одговоран за све недостатке и оштећења на добрима, која су настала и после преузимања истих од стране </w:t>
      </w:r>
      <w:r w:rsidRPr="008669A9">
        <w:rPr>
          <w:rFonts w:cs="Arial"/>
          <w:lang w:val="sr-Cyrl-RS"/>
        </w:rPr>
        <w:t>Наручиоца</w:t>
      </w:r>
      <w:r w:rsidR="0037650F" w:rsidRPr="008669A9">
        <w:rPr>
          <w:rFonts w:cs="Arial"/>
        </w:rPr>
        <w:t>, чији је узрок постојао пре преузимања (скривене мане).</w:t>
      </w:r>
    </w:p>
    <w:p w:rsidR="0037650F" w:rsidRPr="008669A9" w:rsidRDefault="0037650F" w:rsidP="0037650F">
      <w:pPr>
        <w:tabs>
          <w:tab w:val="left" w:pos="9090"/>
        </w:tabs>
        <w:rPr>
          <w:rFonts w:cs="Arial"/>
          <w:bCs/>
          <w:color w:val="000000" w:themeColor="text1"/>
          <w:lang w:val="sr-Cyrl-CS"/>
        </w:rPr>
      </w:pPr>
      <w:r w:rsidRPr="008669A9">
        <w:rPr>
          <w:rFonts w:cs="Arial"/>
          <w:bCs/>
          <w:color w:val="000000" w:themeColor="text1"/>
          <w:lang w:val="sr-Cyrl-CS"/>
        </w:rPr>
        <w:t xml:space="preserve">У случају неслагања </w:t>
      </w:r>
      <w:r w:rsidR="003A5365" w:rsidRPr="008669A9">
        <w:rPr>
          <w:rFonts w:cs="Arial"/>
          <w:lang w:val="sr-Cyrl-RS"/>
        </w:rPr>
        <w:t>Изабрани понуђач</w:t>
      </w:r>
      <w:r w:rsidRPr="008669A9">
        <w:rPr>
          <w:rFonts w:cs="Arial"/>
          <w:bCs/>
          <w:color w:val="000000" w:themeColor="text1"/>
          <w:lang w:val="sr-Cyrl-CS"/>
        </w:rPr>
        <w:t xml:space="preserve">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8669A9">
        <w:rPr>
          <w:rFonts w:cs="Arial"/>
          <w:bCs/>
          <w:color w:val="000000" w:themeColor="text1"/>
        </w:rPr>
        <w:t>,</w:t>
      </w:r>
      <w:r w:rsidRPr="008669A9">
        <w:rPr>
          <w:rFonts w:cs="Arial"/>
          <w:bCs/>
          <w:color w:val="000000" w:themeColor="text1"/>
          <w:lang w:val="sr-Cyrl-CS"/>
        </w:rPr>
        <w:t xml:space="preserve"> одобрена од стране Продавца и </w:t>
      </w:r>
      <w:r w:rsidR="003A5365" w:rsidRPr="008669A9">
        <w:rPr>
          <w:rFonts w:cs="Arial"/>
          <w:lang w:val="sr-Cyrl-RS"/>
        </w:rPr>
        <w:t>Наручиоца</w:t>
      </w:r>
      <w:r w:rsidRPr="008669A9">
        <w:rPr>
          <w:rFonts w:cs="Arial"/>
          <w:bCs/>
          <w:color w:val="000000" w:themeColor="text1"/>
          <w:lang w:val="sr-Cyrl-CS"/>
        </w:rPr>
        <w:t xml:space="preserve">. Одлука независне лабораторије биће коначна. </w:t>
      </w:r>
    </w:p>
    <w:p w:rsidR="0037650F" w:rsidRPr="008669A9" w:rsidRDefault="0037650F" w:rsidP="0037650F">
      <w:pPr>
        <w:tabs>
          <w:tab w:val="left" w:pos="9090"/>
        </w:tabs>
        <w:rPr>
          <w:rFonts w:cs="Arial"/>
          <w:bCs/>
          <w:color w:val="000000" w:themeColor="text1"/>
          <w:lang w:val="sr-Cyrl-CS"/>
        </w:rPr>
      </w:pPr>
      <w:r w:rsidRPr="008669A9">
        <w:rPr>
          <w:rFonts w:cs="Arial"/>
          <w:bCs/>
          <w:color w:val="000000" w:themeColor="text1"/>
          <w:lang w:val="sr-Cyrl-CS"/>
        </w:rPr>
        <w:t xml:space="preserve">Одлука независне лабораторије за контролу ни у ком случају не ослобађа </w:t>
      </w:r>
      <w:r w:rsidR="003A5365" w:rsidRPr="008669A9">
        <w:rPr>
          <w:rFonts w:cs="Arial"/>
          <w:lang w:val="sr-Cyrl-RS"/>
        </w:rPr>
        <w:t>Изабрани понуђач</w:t>
      </w:r>
      <w:r w:rsidRPr="008669A9">
        <w:rPr>
          <w:rFonts w:cs="Arial"/>
          <w:bCs/>
          <w:color w:val="000000" w:themeColor="text1"/>
          <w:lang w:val="sr-Cyrl-CS"/>
        </w:rPr>
        <w:t xml:space="preserve"> од његових обавеза и одговорности из овог Уговора.</w:t>
      </w:r>
    </w:p>
    <w:p w:rsidR="00771564" w:rsidRDefault="0037650F" w:rsidP="003A5365">
      <w:pPr>
        <w:tabs>
          <w:tab w:val="left" w:pos="9090"/>
        </w:tabs>
        <w:rPr>
          <w:rFonts w:cs="Arial"/>
          <w:bCs/>
          <w:color w:val="000000" w:themeColor="text1"/>
          <w:lang w:val="sr-Cyrl-CS"/>
        </w:rPr>
      </w:pPr>
      <w:r w:rsidRPr="008669A9">
        <w:rPr>
          <w:rFonts w:cs="Arial"/>
          <w:bCs/>
          <w:color w:val="000000" w:themeColor="text1"/>
          <w:lang w:val="sr-Cyrl-CS"/>
        </w:rPr>
        <w:t xml:space="preserve">Трошкове контроле сноси </w:t>
      </w:r>
      <w:r w:rsidR="003A5365" w:rsidRPr="008669A9">
        <w:rPr>
          <w:rFonts w:cs="Arial"/>
          <w:lang w:val="sr-Cyrl-RS"/>
        </w:rPr>
        <w:t>Изабрани понуђач</w:t>
      </w:r>
      <w:r w:rsidRPr="008669A9">
        <w:rPr>
          <w:rFonts w:cs="Arial"/>
          <w:bCs/>
          <w:color w:val="000000" w:themeColor="text1"/>
          <w:lang w:val="sr-Cyrl-CS"/>
        </w:rPr>
        <w:t>.</w:t>
      </w:r>
    </w:p>
    <w:p w:rsidR="005D2C34" w:rsidRPr="008669A9" w:rsidRDefault="005D2C34" w:rsidP="003A5365">
      <w:pPr>
        <w:tabs>
          <w:tab w:val="left" w:pos="9090"/>
        </w:tabs>
        <w:rPr>
          <w:rFonts w:cs="Arial"/>
          <w:bCs/>
          <w:color w:val="000000" w:themeColor="text1"/>
          <w:lang w:val="sr-Cyrl-CS"/>
        </w:rPr>
      </w:pPr>
    </w:p>
    <w:p w:rsidR="00272A8F" w:rsidRPr="008669A9" w:rsidRDefault="004D14FC" w:rsidP="00A10A59">
      <w:pPr>
        <w:pStyle w:val="Heading10"/>
        <w:numPr>
          <w:ilvl w:val="1"/>
          <w:numId w:val="24"/>
        </w:numPr>
        <w:spacing w:before="0"/>
        <w:rPr>
          <w:rFonts w:cs="Arial"/>
          <w:color w:val="00B0F0"/>
          <w:lang w:eastAsia="zh-CN"/>
        </w:rPr>
      </w:pPr>
      <w:bookmarkStart w:id="23" w:name="_Toc441651543"/>
      <w:bookmarkStart w:id="24" w:name="_Toc442559881"/>
      <w:r w:rsidRPr="008669A9">
        <w:t>Гарантни рок</w:t>
      </w:r>
      <w:bookmarkEnd w:id="23"/>
      <w:bookmarkEnd w:id="24"/>
      <w:r w:rsidR="00272A8F" w:rsidRPr="008669A9">
        <w:rPr>
          <w:lang w:val="sr-Cyrl-RS"/>
        </w:rPr>
        <w:t>:</w:t>
      </w:r>
    </w:p>
    <w:p w:rsidR="004D14FC" w:rsidRPr="008669A9" w:rsidRDefault="00D459CF" w:rsidP="0037650F">
      <w:pPr>
        <w:pStyle w:val="Heading10"/>
        <w:spacing w:before="0"/>
        <w:ind w:left="720" w:firstLine="0"/>
        <w:rPr>
          <w:rFonts w:cs="Arial"/>
          <w:b w:val="0"/>
          <w:lang w:val="sr-Cyrl-RS" w:eastAsia="zh-CN"/>
        </w:rPr>
      </w:pPr>
      <w:r w:rsidRPr="008669A9">
        <w:rPr>
          <w:rFonts w:cs="Arial"/>
          <w:b w:val="0"/>
        </w:rPr>
        <w:t xml:space="preserve">Минимум </w:t>
      </w:r>
      <w:r w:rsidRPr="008669A9">
        <w:rPr>
          <w:rFonts w:cs="Arial"/>
          <w:b w:val="0"/>
          <w:noProof/>
        </w:rPr>
        <w:t>12 месеци од датума уградње или 18 месеци од испоруке ( шта год прво да истекне)</w:t>
      </w:r>
      <w:r w:rsidR="00F2064D" w:rsidRPr="008669A9">
        <w:rPr>
          <w:rFonts w:cs="Arial"/>
          <w:b w:val="0"/>
          <w:lang w:eastAsia="zh-CN"/>
        </w:rPr>
        <w:t>.</w:t>
      </w:r>
    </w:p>
    <w:p w:rsidR="0037650F" w:rsidRDefault="004D14FC" w:rsidP="008112A2">
      <w:pPr>
        <w:spacing w:before="0"/>
        <w:rPr>
          <w:rFonts w:cs="Arial"/>
          <w:lang w:val="sr-Cyrl-RS" w:eastAsia="zh-CN"/>
        </w:rPr>
      </w:pPr>
      <w:r w:rsidRPr="008669A9">
        <w:rPr>
          <w:rFonts w:cs="Arial"/>
          <w:lang w:val="sr-Cyrl-CS" w:eastAsia="zh-CN"/>
        </w:rPr>
        <w:t xml:space="preserve">Изабрани </w:t>
      </w:r>
      <w:r w:rsidRPr="008669A9">
        <w:rPr>
          <w:rFonts w:cs="Arial"/>
          <w:lang w:eastAsia="zh-CN"/>
        </w:rPr>
        <w:t xml:space="preserve">Понуђач је дужан да о свом трошку отклони све евентуалне недостатке у току трајања гарантног рока. </w:t>
      </w: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Default="008669A9" w:rsidP="008112A2">
      <w:pPr>
        <w:spacing w:before="0"/>
        <w:rPr>
          <w:rFonts w:cs="Arial"/>
          <w:lang w:val="sr-Cyrl-RS" w:eastAsia="zh-CN"/>
        </w:rPr>
      </w:pPr>
    </w:p>
    <w:p w:rsidR="008669A9" w:rsidRPr="008669A9" w:rsidRDefault="008669A9" w:rsidP="008112A2">
      <w:pPr>
        <w:spacing w:before="0"/>
        <w:rPr>
          <w:rFonts w:cs="Arial"/>
          <w:lang w:val="sr-Cyrl-RS" w:eastAsia="zh-CN"/>
        </w:rPr>
      </w:pPr>
    </w:p>
    <w:p w:rsidR="00756A02" w:rsidRPr="00F10346" w:rsidRDefault="00756A02" w:rsidP="00A10A59">
      <w:pPr>
        <w:pStyle w:val="Heading10"/>
        <w:numPr>
          <w:ilvl w:val="0"/>
          <w:numId w:val="24"/>
        </w:numPr>
      </w:pPr>
      <w:bookmarkStart w:id="25" w:name="_Toc442559884"/>
      <w:r w:rsidRPr="00F10346">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9143"/>
      </w:tblGrid>
      <w:tr w:rsidR="00175774" w:rsidRPr="00F10346" w:rsidTr="00D92934">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9143"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D92934">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9143"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A10A59">
            <w:pPr>
              <w:numPr>
                <w:ilvl w:val="0"/>
                <w:numId w:val="18"/>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A10A59">
            <w:pPr>
              <w:numPr>
                <w:ilvl w:val="0"/>
                <w:numId w:val="18"/>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D92934">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9143"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5"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w:t>
            </w:r>
            <w:r w:rsidRPr="00F10346">
              <w:rPr>
                <w:rFonts w:cs="Arial"/>
              </w:rPr>
              <w:lastRenderedPageBreak/>
              <w:t xml:space="preserve">(правно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xml:space="preserve">- </w:t>
            </w:r>
            <w:proofErr w:type="gramStart"/>
            <w:r w:rsidRPr="00F10346">
              <w:rPr>
                <w:rFonts w:cs="Arial"/>
                <w:b/>
              </w:rPr>
              <w:t>за</w:t>
            </w:r>
            <w:proofErr w:type="gramEnd"/>
            <w:r w:rsidRPr="00F10346">
              <w:rPr>
                <w:rFonts w:cs="Arial"/>
                <w:b/>
              </w:rPr>
              <w:t xml:space="preserve">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A10A59">
            <w:pPr>
              <w:numPr>
                <w:ilvl w:val="0"/>
                <w:numId w:val="20"/>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A10A59">
            <w:pPr>
              <w:numPr>
                <w:ilvl w:val="0"/>
                <w:numId w:val="20"/>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A10A59">
            <w:pPr>
              <w:numPr>
                <w:ilvl w:val="0"/>
                <w:numId w:val="20"/>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A10A59">
            <w:pPr>
              <w:numPr>
                <w:ilvl w:val="0"/>
                <w:numId w:val="20"/>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D92934">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9143"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A10A59">
            <w:pPr>
              <w:numPr>
                <w:ilvl w:val="0"/>
                <w:numId w:val="15"/>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A10A59">
            <w:pPr>
              <w:numPr>
                <w:ilvl w:val="0"/>
                <w:numId w:val="15"/>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A10A59">
            <w:pPr>
              <w:numPr>
                <w:ilvl w:val="0"/>
                <w:numId w:val="15"/>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A10A59">
            <w:pPr>
              <w:numPr>
                <w:ilvl w:val="0"/>
                <w:numId w:val="19"/>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D92934">
        <w:trPr>
          <w:jc w:val="center"/>
        </w:trPr>
        <w:tc>
          <w:tcPr>
            <w:tcW w:w="729" w:type="dxa"/>
            <w:vAlign w:val="center"/>
          </w:tcPr>
          <w:p w:rsidR="00175774" w:rsidRPr="00F10346" w:rsidRDefault="00175774" w:rsidP="003A4822">
            <w:pPr>
              <w:jc w:val="center"/>
              <w:rPr>
                <w:rFonts w:cs="Arial"/>
              </w:rPr>
            </w:pPr>
            <w:r w:rsidRPr="00F10346">
              <w:rPr>
                <w:rFonts w:cs="Arial"/>
              </w:rPr>
              <w:t xml:space="preserve">4. </w:t>
            </w:r>
          </w:p>
        </w:tc>
        <w:tc>
          <w:tcPr>
            <w:tcW w:w="9143"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F10346">
              <w:rPr>
                <w:rFonts w:cs="Arial"/>
              </w:rPr>
              <w:t xml:space="preserve">Потписан и оверен Образац изјаве на основу члана 75. </w:t>
            </w:r>
            <w:proofErr w:type="gramStart"/>
            <w:r w:rsidRPr="00F10346">
              <w:rPr>
                <w:rFonts w:cs="Arial"/>
              </w:rPr>
              <w:t>став</w:t>
            </w:r>
            <w:proofErr w:type="gramEnd"/>
            <w:r w:rsidRPr="00F10346">
              <w:rPr>
                <w:rFonts w:cs="Arial"/>
              </w:rPr>
              <w:t xml:space="preserve"> 2. ЗЈН(Образац бр.</w:t>
            </w:r>
            <w:r w:rsidR="00AA7C82">
              <w:rPr>
                <w:rFonts w:cs="Arial"/>
              </w:rPr>
              <w:t>4</w:t>
            </w:r>
            <w:r w:rsidRPr="00F10346">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A10A59">
            <w:pPr>
              <w:numPr>
                <w:ilvl w:val="0"/>
                <w:numId w:val="21"/>
              </w:numPr>
              <w:snapToGrid w:val="0"/>
              <w:rPr>
                <w:rFonts w:cs="Arial"/>
                <w:lang w:val="sr-Cyrl-CS"/>
              </w:rPr>
            </w:pPr>
            <w:r w:rsidRPr="00F10346">
              <w:rPr>
                <w:rFonts w:cs="Arial"/>
              </w:rPr>
              <w:lastRenderedPageBreak/>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A10A59">
            <w:pPr>
              <w:numPr>
                <w:ilvl w:val="0"/>
                <w:numId w:val="21"/>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A10A59">
            <w:pPr>
              <w:numPr>
                <w:ilvl w:val="0"/>
                <w:numId w:val="21"/>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68053E" w:rsidRPr="00F10346" w:rsidTr="00D92934">
        <w:trPr>
          <w:jc w:val="center"/>
        </w:trPr>
        <w:tc>
          <w:tcPr>
            <w:tcW w:w="729" w:type="dxa"/>
            <w:vAlign w:val="center"/>
          </w:tcPr>
          <w:p w:rsidR="0068053E" w:rsidRPr="00F10346" w:rsidRDefault="0068053E" w:rsidP="003A4822">
            <w:pPr>
              <w:jc w:val="center"/>
              <w:rPr>
                <w:rFonts w:cs="Arial"/>
              </w:rPr>
            </w:pPr>
            <w:r>
              <w:rPr>
                <w:rFonts w:cs="Arial"/>
              </w:rPr>
              <w:lastRenderedPageBreak/>
              <w:t>5.</w:t>
            </w:r>
          </w:p>
        </w:tc>
        <w:tc>
          <w:tcPr>
            <w:tcW w:w="9143" w:type="dxa"/>
          </w:tcPr>
          <w:p w:rsidR="0068053E" w:rsidRPr="00F10346" w:rsidRDefault="0068053E" w:rsidP="003A4822">
            <w:pPr>
              <w:snapToGrid w:val="0"/>
              <w:rPr>
                <w:rFonts w:cs="Arial"/>
                <w:b/>
                <w:u w:val="single"/>
              </w:rPr>
            </w:pPr>
          </w:p>
        </w:tc>
      </w:tr>
    </w:tbl>
    <w:p w:rsidR="007D791A" w:rsidRDefault="007D791A" w:rsidP="00B13CD3">
      <w:pPr>
        <w:spacing w:before="0"/>
        <w:rPr>
          <w:rFonts w:cs="Arial"/>
          <w:lang w:eastAsia="zh-CN"/>
        </w:rPr>
      </w:pPr>
    </w:p>
    <w:p w:rsidR="008F6CEC" w:rsidRPr="00F10346" w:rsidRDefault="008F6CEC" w:rsidP="008F6CEC">
      <w:pPr>
        <w:spacing w:before="0"/>
        <w:rPr>
          <w:rFonts w:cs="Arial"/>
          <w:lang w:eastAsia="zh-CN"/>
        </w:rPr>
      </w:pPr>
      <w:proofErr w:type="gramStart"/>
      <w:r w:rsidRPr="00F10346">
        <w:rPr>
          <w:rFonts w:cs="Arial"/>
          <w:lang w:eastAsia="zh-CN"/>
        </w:rPr>
        <w:t>Понуда понуђача који не докаже да испуњава наведене обавезне и додатне услове из тачака 1.до</w:t>
      </w:r>
      <w:r w:rsidR="000B3C7B">
        <w:rPr>
          <w:rFonts w:cs="Arial"/>
          <w:lang w:eastAsia="zh-CN"/>
        </w:rPr>
        <w:t xml:space="preserve"> 4</w:t>
      </w:r>
      <w:r>
        <w:rPr>
          <w:rFonts w:cs="Arial"/>
          <w:lang w:eastAsia="zh-CN"/>
        </w:rPr>
        <w:t>.</w:t>
      </w:r>
      <w:proofErr w:type="gramEnd"/>
      <w:r w:rsidRPr="00F10346">
        <w:rPr>
          <w:rFonts w:cs="Arial"/>
          <w:lang w:eastAsia="zh-CN"/>
        </w:rPr>
        <w:t xml:space="preserve"> </w:t>
      </w:r>
      <w:proofErr w:type="gramStart"/>
      <w:r w:rsidRPr="00F10346">
        <w:rPr>
          <w:rFonts w:cs="Arial"/>
          <w:lang w:eastAsia="zh-CN"/>
        </w:rPr>
        <w:t>овог</w:t>
      </w:r>
      <w:proofErr w:type="gramEnd"/>
      <w:r w:rsidRPr="00F10346">
        <w:rPr>
          <w:rFonts w:cs="Arial"/>
          <w:lang w:eastAsia="zh-CN"/>
        </w:rPr>
        <w:t xml:space="preserve"> обрасца, биће одбијена као неприхватљива.</w:t>
      </w:r>
    </w:p>
    <w:p w:rsidR="007D791A" w:rsidRPr="00D50244" w:rsidRDefault="008F6CEC" w:rsidP="008F6CEC">
      <w:pPr>
        <w:rPr>
          <w:rFonts w:cs="Arial"/>
        </w:rPr>
      </w:pPr>
      <w:r w:rsidRPr="00F10346">
        <w:rPr>
          <w:rFonts w:cs="Arial"/>
        </w:rPr>
        <w:t xml:space="preserve">1. Сваки подизвођач мора да испуњава услове из члана 75.став 1. </w:t>
      </w:r>
      <w:proofErr w:type="gramStart"/>
      <w:r w:rsidRPr="00F10346">
        <w:rPr>
          <w:rFonts w:cs="Arial"/>
        </w:rPr>
        <w:t>тачка</w:t>
      </w:r>
      <w:proofErr w:type="gramEnd"/>
      <w:r w:rsidRPr="00F10346">
        <w:rPr>
          <w:rFonts w:cs="Arial"/>
        </w:rPr>
        <w:t xml:space="preserve"> 1), 2) и 4) и члана 75. </w:t>
      </w:r>
      <w:proofErr w:type="gramStart"/>
      <w:r w:rsidRPr="00F10346">
        <w:rPr>
          <w:rFonts w:cs="Arial"/>
        </w:rPr>
        <w:t>став</w:t>
      </w:r>
      <w:proofErr w:type="gramEnd"/>
      <w:r w:rsidRPr="00F10346">
        <w:rPr>
          <w:rFonts w:cs="Arial"/>
        </w:rPr>
        <w:t xml:space="preserve"> 2. </w:t>
      </w:r>
      <w:proofErr w:type="gramStart"/>
      <w:r w:rsidRPr="00F10346">
        <w:rPr>
          <w:rFonts w:cs="Arial"/>
        </w:rPr>
        <w:t>Закона, што доказује достављањем доказа наведених у овом одељку.</w:t>
      </w:r>
      <w:proofErr w:type="gramEnd"/>
      <w:r w:rsidRPr="00F10346">
        <w:rPr>
          <w:rFonts w:cs="Arial"/>
        </w:rPr>
        <w:t xml:space="preserve"> </w:t>
      </w:r>
    </w:p>
    <w:p w:rsidR="008F6CEC" w:rsidRPr="00F10346" w:rsidRDefault="008F6CEC" w:rsidP="008F6CEC">
      <w:pPr>
        <w:spacing w:before="0"/>
        <w:rPr>
          <w:rFonts w:cs="Arial"/>
          <w:lang w:eastAsia="zh-CN"/>
        </w:rPr>
      </w:pPr>
      <w:r w:rsidRPr="00F10346">
        <w:rPr>
          <w:rFonts w:cs="Arial"/>
          <w:lang w:eastAsia="zh-CN"/>
        </w:rPr>
        <w:t xml:space="preserve">2. Сваки понуђач из групе </w:t>
      </w:r>
      <w:proofErr w:type="gramStart"/>
      <w:r w:rsidRPr="00F10346">
        <w:rPr>
          <w:rFonts w:cs="Arial"/>
          <w:lang w:eastAsia="zh-CN"/>
        </w:rPr>
        <w:t>понуђача  која</w:t>
      </w:r>
      <w:proofErr w:type="gramEnd"/>
      <w:r w:rsidRPr="00F10346">
        <w:rPr>
          <w:rFonts w:cs="Arial"/>
          <w:lang w:eastAsia="zh-CN"/>
        </w:rPr>
        <w:t xml:space="preserve"> подноси заједничку понуду мора да испуњава услове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w:t>
      </w:r>
      <w:r w:rsidRPr="00F10346">
        <w:rPr>
          <w:rFonts w:cs="Arial"/>
        </w:rPr>
        <w:t xml:space="preserve">и члана 75. </w:t>
      </w:r>
      <w:proofErr w:type="gramStart"/>
      <w:r w:rsidRPr="00F10346">
        <w:rPr>
          <w:rFonts w:cs="Arial"/>
        </w:rPr>
        <w:t>став</w:t>
      </w:r>
      <w:proofErr w:type="gramEnd"/>
      <w:r w:rsidRPr="00F10346">
        <w:rPr>
          <w:rFonts w:cs="Arial"/>
        </w:rPr>
        <w:t xml:space="preserve"> 2. </w:t>
      </w:r>
      <w:proofErr w:type="gramStart"/>
      <w:r w:rsidRPr="00F10346">
        <w:rPr>
          <w:rFonts w:cs="Arial"/>
          <w:lang w:eastAsia="zh-CN"/>
        </w:rPr>
        <w:t>Закона, што доказује достављањем</w:t>
      </w:r>
      <w:r w:rsidR="007D791A">
        <w:rPr>
          <w:rFonts w:cs="Arial"/>
          <w:lang w:eastAsia="zh-CN"/>
        </w:rPr>
        <w:t xml:space="preserve"> доказа наведених у овом одељку</w:t>
      </w:r>
      <w:r w:rsidRPr="00F10346">
        <w:rPr>
          <w:rFonts w:cs="Arial"/>
          <w:lang w:eastAsia="zh-CN"/>
        </w:rPr>
        <w:t>.Закона понуђачи из групе испуњавају заједно, на основу достављених доказа у складу са овим одељком конкурсне документације.</w:t>
      </w:r>
      <w:proofErr w:type="gramEnd"/>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8F6CEC" w:rsidRPr="00F10346" w:rsidRDefault="008F6CEC" w:rsidP="008F6CEC">
      <w:pPr>
        <w:spacing w:before="0"/>
        <w:rPr>
          <w:rFonts w:cs="Arial"/>
          <w:lang w:eastAsia="zh-CN"/>
        </w:rPr>
      </w:pPr>
      <w:proofErr w:type="gramStart"/>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roofErr w:type="gramStart"/>
      <w:r w:rsidRPr="00F10346">
        <w:rPr>
          <w:rFonts w:cs="Arial"/>
          <w:lang w:eastAsia="zh-CN"/>
        </w:rPr>
        <w:t>У том случају понуђач може, да у Изјави (пожељно на меморандуму, која мора бити потписана и оверена), да наведе да је уписан у Регистар понуђача.</w:t>
      </w:r>
      <w:proofErr w:type="gramEnd"/>
      <w:r w:rsidRPr="00F10346">
        <w:rPr>
          <w:rFonts w:cs="Arial"/>
          <w:lang w:eastAsia="zh-CN"/>
        </w:rPr>
        <w:t xml:space="preserve"> </w:t>
      </w:r>
      <w:proofErr w:type="gramStart"/>
      <w:r w:rsidRPr="00F10346">
        <w:rPr>
          <w:rFonts w:cs="Arial"/>
          <w:lang w:eastAsia="zh-CN"/>
        </w:rPr>
        <w:t>Уз наведену Изјаву, понуђач може да достави и фотокопију Решења о упису понуђача у Регистар понуђача.</w:t>
      </w:r>
      <w:proofErr w:type="gramEnd"/>
      <w:r w:rsidRPr="00F10346">
        <w:rPr>
          <w:rFonts w:cs="Arial"/>
          <w:lang w:eastAsia="zh-CN"/>
        </w:rPr>
        <w:t xml:space="preserve">  </w:t>
      </w:r>
    </w:p>
    <w:p w:rsidR="008F6CEC" w:rsidRPr="00F10346" w:rsidRDefault="008F6CEC" w:rsidP="008F6CEC">
      <w:pPr>
        <w:spacing w:before="0"/>
        <w:rPr>
          <w:rFonts w:cs="Arial"/>
          <w:lang w:eastAsia="zh-CN"/>
        </w:rPr>
      </w:pPr>
      <w:proofErr w:type="gramStart"/>
      <w:r w:rsidRPr="00F10346">
        <w:rPr>
          <w:rFonts w:cs="Arial"/>
          <w:lang w:eastAsia="zh-CN"/>
        </w:rPr>
        <w:t>На основу члана 79.став 5.</w:t>
      </w:r>
      <w:proofErr w:type="gramEnd"/>
      <w:r w:rsidRPr="00F10346">
        <w:rPr>
          <w:rFonts w:cs="Arial"/>
          <w:lang w:eastAsia="zh-CN"/>
        </w:rPr>
        <w:t xml:space="preserve"> Закона понуђач није дужан да доставља следеће доказе који су јавно доступни на интернет страницама надлежних органа, и то:</w:t>
      </w:r>
    </w:p>
    <w:p w:rsidR="008F6CEC" w:rsidRPr="00F10346" w:rsidRDefault="008F6CEC" w:rsidP="008F6CEC">
      <w:pPr>
        <w:spacing w:before="0"/>
        <w:ind w:firstLine="720"/>
        <w:rPr>
          <w:rFonts w:cs="Arial"/>
          <w:lang w:eastAsia="zh-CN"/>
        </w:rPr>
      </w:pPr>
      <w:proofErr w:type="gramStart"/>
      <w:r w:rsidRPr="00F10346">
        <w:rPr>
          <w:rFonts w:cs="Arial"/>
          <w:lang w:eastAsia="zh-CN"/>
        </w:rPr>
        <w:t>1)извод</w:t>
      </w:r>
      <w:proofErr w:type="gramEnd"/>
      <w:r w:rsidRPr="00F10346">
        <w:rPr>
          <w:rFonts w:cs="Arial"/>
          <w:lang w:eastAsia="zh-CN"/>
        </w:rPr>
        <w:t xml:space="preserve"> из регистра надлежног органа:</w:t>
      </w:r>
    </w:p>
    <w:p w:rsidR="008F6CEC" w:rsidRPr="00F10346" w:rsidRDefault="008F6CEC" w:rsidP="008F6CEC">
      <w:pPr>
        <w:spacing w:before="0"/>
        <w:ind w:firstLine="720"/>
        <w:rPr>
          <w:rFonts w:cs="Arial"/>
          <w:lang w:eastAsia="zh-CN"/>
        </w:rPr>
      </w:pPr>
      <w:r w:rsidRPr="00F10346">
        <w:rPr>
          <w:rFonts w:cs="Arial"/>
          <w:lang w:eastAsia="zh-CN"/>
        </w:rPr>
        <w:t xml:space="preserve">-извод из регистра АПР: </w:t>
      </w:r>
      <w:hyperlink r:id="rId176" w:history="1">
        <w:r w:rsidRPr="00F10346">
          <w:rPr>
            <w:rFonts w:cs="Arial"/>
            <w:lang w:eastAsia="zh-CN"/>
          </w:rPr>
          <w:t>www.apr.gov.rs</w:t>
        </w:r>
      </w:hyperlink>
    </w:p>
    <w:p w:rsidR="008F6CEC" w:rsidRPr="00F10346" w:rsidRDefault="008F6CEC" w:rsidP="008F6CEC">
      <w:pPr>
        <w:spacing w:before="0"/>
        <w:ind w:firstLine="720"/>
        <w:rPr>
          <w:rFonts w:cs="Arial"/>
          <w:lang w:eastAsia="zh-CN"/>
        </w:rPr>
      </w:pPr>
      <w:proofErr w:type="gramStart"/>
      <w:r w:rsidRPr="00F10346">
        <w:rPr>
          <w:rFonts w:cs="Arial"/>
          <w:lang w:eastAsia="zh-CN"/>
        </w:rPr>
        <w:t>2)докази</w:t>
      </w:r>
      <w:proofErr w:type="gramEnd"/>
      <w:r w:rsidRPr="00F10346">
        <w:rPr>
          <w:rFonts w:cs="Arial"/>
          <w:lang w:eastAsia="zh-CN"/>
        </w:rPr>
        <w:t xml:space="preserve">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Закона</w:t>
      </w:r>
    </w:p>
    <w:p w:rsidR="008F6CEC" w:rsidRPr="00F10346" w:rsidRDefault="008F6CEC" w:rsidP="008F6CEC">
      <w:pPr>
        <w:spacing w:before="0"/>
        <w:ind w:firstLine="720"/>
      </w:pPr>
      <w:r w:rsidRPr="00F10346">
        <w:rPr>
          <w:rFonts w:cs="Arial"/>
          <w:lang w:eastAsia="zh-CN"/>
        </w:rPr>
        <w:t xml:space="preserve">-регистар понуђача: </w:t>
      </w:r>
      <w:hyperlink r:id="rId177" w:history="1">
        <w:r w:rsidRPr="00F10346">
          <w:rPr>
            <w:rFonts w:cs="Arial"/>
            <w:lang w:eastAsia="zh-CN"/>
          </w:rPr>
          <w:t>www.apr.gov.rs</w:t>
        </w:r>
      </w:hyperlink>
    </w:p>
    <w:p w:rsidR="008F6CEC" w:rsidRPr="00F10346" w:rsidRDefault="008F6CEC" w:rsidP="008F6CEC">
      <w:pPr>
        <w:spacing w:before="0"/>
        <w:ind w:firstLine="720"/>
        <w:rPr>
          <w:rFonts w:cs="Arial"/>
          <w:lang w:eastAsia="zh-CN"/>
        </w:rPr>
      </w:pPr>
    </w:p>
    <w:p w:rsidR="008F6CEC" w:rsidRPr="00D50244" w:rsidRDefault="008F6CEC" w:rsidP="008F6CEC">
      <w:pPr>
        <w:spacing w:before="0"/>
        <w:rPr>
          <w:rFonts w:cs="Arial"/>
          <w:lang w:val="sr-Latn-RS" w:eastAsia="zh-CN"/>
        </w:rPr>
      </w:pPr>
      <w:r w:rsidRPr="00F10346">
        <w:rPr>
          <w:rFonts w:cs="Arial"/>
          <w:lang w:val="sr-Cyrl-CS" w:eastAsia="zh-CN"/>
        </w:rPr>
        <w:t>5</w:t>
      </w:r>
      <w:r w:rsidRPr="00F10346">
        <w:rPr>
          <w:rFonts w:cs="Arial"/>
          <w:lang w:eastAsia="zh-CN"/>
        </w:rPr>
        <w:t xml:space="preserve">. </w:t>
      </w:r>
      <w:proofErr w:type="gramStart"/>
      <w:r w:rsidRPr="00F10346">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F10346">
        <w:rPr>
          <w:rFonts w:cs="Arial"/>
          <w:lang w:val="sr-Cyrl-CS" w:eastAsia="zh-CN"/>
        </w:rPr>
        <w:t>.</w:t>
      </w:r>
      <w:proofErr w:type="gramEnd"/>
    </w:p>
    <w:p w:rsidR="008F6CEC" w:rsidRPr="00F10346" w:rsidRDefault="008F6CEC" w:rsidP="008F6CEC">
      <w:pPr>
        <w:spacing w:before="0"/>
        <w:rPr>
          <w:rFonts w:cs="Arial"/>
          <w:lang w:eastAsia="zh-CN"/>
        </w:rPr>
      </w:pPr>
      <w:r w:rsidRPr="00F10346">
        <w:rPr>
          <w:rFonts w:cs="Arial"/>
          <w:lang w:val="sr-Cyrl-CS" w:eastAsia="zh-CN"/>
        </w:rPr>
        <w:t>6</w:t>
      </w:r>
      <w:r w:rsidRPr="00F10346">
        <w:rPr>
          <w:rFonts w:cs="Arial"/>
          <w:lang w:eastAsia="zh-CN"/>
        </w:rPr>
        <w:t xml:space="preserve">. </w:t>
      </w:r>
      <w:proofErr w:type="gramStart"/>
      <w:r w:rsidRPr="00F10346">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val="sr-Cyrl-CS" w:eastAsia="zh-CN"/>
        </w:rPr>
        <w:t>7</w:t>
      </w:r>
      <w:r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 xml:space="preserve">8. Ако се у држави у којој понуђач има седиште не издају докази из члана 77. </w:t>
      </w:r>
      <w:r w:rsidRPr="00F10346">
        <w:rPr>
          <w:rFonts w:cs="Arial"/>
          <w:lang w:val="sr-Cyrl-CS" w:eastAsia="zh-CN"/>
        </w:rPr>
        <w:t xml:space="preserve">став 1. </w:t>
      </w:r>
      <w:proofErr w:type="gramStart"/>
      <w:r w:rsidRPr="00F10346">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roofErr w:type="gramEnd"/>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E7496" w:rsidRPr="00B2328A" w:rsidRDefault="00BE7496" w:rsidP="00B13CD3">
      <w:pPr>
        <w:spacing w:before="0"/>
        <w:rPr>
          <w:rFonts w:cs="Arial"/>
          <w:color w:val="00B0F0"/>
          <w:lang w:val="sr-Cyrl-RS" w:eastAsia="zh-CN"/>
        </w:rPr>
      </w:pPr>
    </w:p>
    <w:p w:rsidR="008F6CEC" w:rsidRDefault="008F6CEC" w:rsidP="00924327">
      <w:pPr>
        <w:pStyle w:val="KDPodnaslov1"/>
        <w:numPr>
          <w:ilvl w:val="0"/>
          <w:numId w:val="24"/>
        </w:numPr>
        <w:spacing w:before="0"/>
        <w:rPr>
          <w:rFonts w:cs="Arial"/>
          <w:lang w:val="sr-Cyrl-RS"/>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F10346">
        <w:rPr>
          <w:rFonts w:cs="Arial"/>
        </w:rPr>
        <w:t>КРИТЕРИЈУМ ЗА ДОДЕЛУ УГОВОРА</w:t>
      </w:r>
      <w:bookmarkEnd w:id="194"/>
    </w:p>
    <w:p w:rsidR="00924327" w:rsidRDefault="00924327" w:rsidP="00924327">
      <w:pPr>
        <w:pStyle w:val="KDPodnaslov1"/>
        <w:spacing w:before="0"/>
        <w:ind w:left="360"/>
        <w:rPr>
          <w:rFonts w:cs="Arial"/>
          <w:lang w:val="sr-Cyrl-RS"/>
        </w:rPr>
      </w:pPr>
    </w:p>
    <w:p w:rsidR="00924327" w:rsidRDefault="00924327" w:rsidP="00924327">
      <w:pPr>
        <w:tabs>
          <w:tab w:val="left" w:pos="1134"/>
        </w:tabs>
        <w:spacing w:before="0"/>
        <w:rPr>
          <w:rFonts w:cs="Arial"/>
          <w:b/>
          <w:lang w:val="ru-RU"/>
        </w:rPr>
      </w:pPr>
      <w:r>
        <w:rPr>
          <w:rFonts w:cs="Arial"/>
          <w:lang w:val="ru-RU"/>
        </w:rPr>
        <w:t xml:space="preserve">Избор најповољније понуде ће се извршити применом критеријума </w:t>
      </w:r>
      <w:r>
        <w:rPr>
          <w:rFonts w:cs="Arial"/>
          <w:b/>
          <w:lang w:val="ru-RU"/>
        </w:rPr>
        <w:t>„Најнижа понуђена цена“.</w:t>
      </w:r>
    </w:p>
    <w:p w:rsidR="00924327" w:rsidRDefault="00924327" w:rsidP="00924327">
      <w:pPr>
        <w:tabs>
          <w:tab w:val="left" w:pos="1134"/>
        </w:tabs>
        <w:spacing w:before="0"/>
        <w:rPr>
          <w:rFonts w:cs="Arial"/>
          <w:lang w:val="sr-Cyrl-RS"/>
        </w:rPr>
      </w:pPr>
      <w:r>
        <w:rPr>
          <w:rFonts w:cs="Arial"/>
          <w:lang w:val="ru-RU"/>
        </w:rPr>
        <w:t>Критеријум за оцењивање понуда</w:t>
      </w:r>
      <w:r>
        <w:rPr>
          <w:rFonts w:cs="Arial"/>
          <w:b/>
          <w:lang w:val="ru-RU"/>
        </w:rPr>
        <w:t xml:space="preserve"> Најнижа понуђена цена, </w:t>
      </w:r>
      <w:r>
        <w:rPr>
          <w:rFonts w:cs="Arial"/>
          <w:lang w:val="ru-RU"/>
        </w:rPr>
        <w:t>заснива се на понуђеној цени</w:t>
      </w:r>
      <w:r>
        <w:rPr>
          <w:rFonts w:cs="Arial"/>
          <w:lang w:val="sr-Cyrl-CS"/>
        </w:rPr>
        <w:t xml:space="preserve"> као једином критеријуму</w:t>
      </w:r>
      <w:r>
        <w:rPr>
          <w:rFonts w:cs="Arial"/>
          <w:lang w:val="ru-RU"/>
        </w:rPr>
        <w:t>.</w:t>
      </w:r>
    </w:p>
    <w:p w:rsidR="00924327" w:rsidRPr="00924327" w:rsidRDefault="00924327" w:rsidP="00924327">
      <w:pPr>
        <w:pStyle w:val="KDPodnaslov1"/>
        <w:spacing w:before="0"/>
        <w:ind w:left="360"/>
        <w:rPr>
          <w:rFonts w:cs="Arial"/>
          <w:lang w:val="sr-Cyrl-RS"/>
        </w:rPr>
      </w:pPr>
    </w:p>
    <w:p w:rsidR="008F6CEC" w:rsidRPr="000B39B6" w:rsidRDefault="00BF4CA3" w:rsidP="008F6CEC">
      <w:pPr>
        <w:pStyle w:val="KDParagraf"/>
        <w:spacing w:before="0"/>
        <w:rPr>
          <w:rFonts w:cs="Arial"/>
        </w:rPr>
      </w:pPr>
      <w:r>
        <w:rPr>
          <w:rFonts w:cs="Arial"/>
          <w:lang w:val="sr-Cyrl-RS"/>
        </w:rPr>
        <w:t>У</w:t>
      </w:r>
      <w:r w:rsidR="008F6CEC" w:rsidRPr="000B39B6">
        <w:rPr>
          <w:rFonts w:cs="Arial"/>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8F6CEC" w:rsidRPr="000B39B6" w:rsidRDefault="008F6CEC" w:rsidP="008F6CEC">
      <w:pPr>
        <w:pStyle w:val="KDParagraf"/>
        <w:spacing w:before="0"/>
        <w:rPr>
          <w:rFonts w:cs="Arial"/>
        </w:rPr>
      </w:pPr>
    </w:p>
    <w:p w:rsidR="008F6CEC" w:rsidRPr="000B39B6" w:rsidRDefault="008F6CEC" w:rsidP="008F6CEC">
      <w:pPr>
        <w:pStyle w:val="KDParagraf"/>
        <w:spacing w:before="0"/>
        <w:rPr>
          <w:rFonts w:cs="Arial"/>
        </w:rPr>
      </w:pPr>
      <w:r w:rsidRPr="000B39B6">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порекла,да се изјасне да ли нуде добра домаћег порекла и да доставе доказ.</w:t>
      </w:r>
    </w:p>
    <w:p w:rsidR="008F6CEC" w:rsidRPr="000B39B6" w:rsidRDefault="008F6CEC" w:rsidP="008F6CEC">
      <w:pPr>
        <w:pStyle w:val="KDParagraf"/>
        <w:spacing w:before="0"/>
        <w:rPr>
          <w:rFonts w:cs="Arial"/>
        </w:rPr>
      </w:pPr>
    </w:p>
    <w:p w:rsidR="008F6CEC" w:rsidRPr="000B39B6" w:rsidRDefault="008F6CEC" w:rsidP="008F6CEC">
      <w:pPr>
        <w:pStyle w:val="KDParagraf"/>
        <w:spacing w:before="0"/>
        <w:rPr>
          <w:rFonts w:cs="Arial"/>
        </w:rPr>
      </w:pPr>
      <w:proofErr w:type="gramStart"/>
      <w:r w:rsidRPr="000B39B6">
        <w:rPr>
          <w:rFonts w:cs="Arial"/>
        </w:rPr>
        <w:t>Предност дата за домаће понуђаче и добра домаћег порекла (члан 86.став 1. до 4.</w:t>
      </w:r>
      <w:proofErr w:type="gramEnd"/>
      <w:r w:rsidRPr="000B39B6">
        <w:rPr>
          <w:rFonts w:cs="Arial"/>
        </w:rPr>
        <w:t xml:space="preserve"> </w:t>
      </w:r>
      <w:proofErr w:type="gramStart"/>
      <w:r w:rsidRPr="000B39B6">
        <w:rPr>
          <w:rFonts w:cs="Arial"/>
        </w:rPr>
        <w:t>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8F6CEC" w:rsidRPr="000B39B6" w:rsidRDefault="008F6CEC" w:rsidP="008F6CEC">
      <w:pPr>
        <w:pStyle w:val="KDParagraf"/>
        <w:spacing w:before="0"/>
        <w:rPr>
          <w:rFonts w:cs="Arial"/>
        </w:rPr>
      </w:pPr>
    </w:p>
    <w:p w:rsidR="008F6CEC" w:rsidRDefault="008F6CEC" w:rsidP="008F6CEC">
      <w:pPr>
        <w:pStyle w:val="KDParagraf"/>
        <w:spacing w:before="0"/>
        <w:rPr>
          <w:rFonts w:cs="Arial"/>
        </w:rPr>
      </w:pPr>
      <w:r w:rsidRPr="000B39B6">
        <w:rPr>
          <w:rFonts w:cs="Arial"/>
        </w:rPr>
        <w:t xml:space="preserve">Предност дата за домаће понуђаче и добра домаћег порекла (члан 86. став 1. до 4.Закона) у поступцима јавних набавки у којима учествују </w:t>
      </w:r>
      <w:r w:rsidRPr="000B39B6">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8F6CEC" w:rsidRDefault="008F6CEC" w:rsidP="008F6CEC">
      <w:pPr>
        <w:pStyle w:val="KDParagraf"/>
        <w:spacing w:before="0"/>
        <w:rPr>
          <w:rFonts w:cs="Arial"/>
        </w:rPr>
      </w:pPr>
    </w:p>
    <w:p w:rsidR="008F6CEC" w:rsidRPr="000958C3" w:rsidRDefault="008F6CEC" w:rsidP="008F6CEC">
      <w:pPr>
        <w:pStyle w:val="KDParagraf"/>
        <w:spacing w:before="0"/>
        <w:rPr>
          <w:rFonts w:cs="Arial"/>
        </w:rPr>
      </w:pPr>
    </w:p>
    <w:p w:rsidR="008F6CEC" w:rsidRPr="003741C4" w:rsidRDefault="008F6CEC" w:rsidP="008F6CEC">
      <w:pPr>
        <w:pStyle w:val="Heading10"/>
        <w:spacing w:before="0"/>
        <w:jc w:val="both"/>
      </w:pPr>
      <w:bookmarkStart w:id="200" w:name="_Toc441651548"/>
      <w:bookmarkStart w:id="201" w:name="_Toc442559886"/>
      <w:r w:rsidRPr="00F10346">
        <w:rPr>
          <w:lang w:val="en-US"/>
        </w:rPr>
        <w:t xml:space="preserve">5.1. </w:t>
      </w:r>
      <w:bookmarkEnd w:id="200"/>
      <w:bookmarkEnd w:id="201"/>
      <w:r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w:t>
      </w:r>
      <w:r w:rsidRPr="003741C4">
        <w:rPr>
          <w:rFonts w:eastAsia="TimesNewRomanPSMT" w:cs="Arial"/>
          <w:bCs/>
          <w:iCs/>
        </w:rPr>
        <w:t xml:space="preserve">са истом понуђеном </w:t>
      </w:r>
      <w:proofErr w:type="gramStart"/>
      <w:r w:rsidRPr="003741C4">
        <w:rPr>
          <w:rFonts w:eastAsia="TimesNewRomanPSMT" w:cs="Arial"/>
          <w:bCs/>
          <w:iCs/>
        </w:rPr>
        <w:t>ценом :</w:t>
      </w:r>
      <w:proofErr w:type="gramEnd"/>
    </w:p>
    <w:p w:rsidR="005F4BA3" w:rsidRPr="005F4BA3" w:rsidRDefault="005F4BA3" w:rsidP="005F4BA3">
      <w:pPr>
        <w:spacing w:before="0"/>
        <w:rPr>
          <w:rFonts w:cs="Arial"/>
          <w:lang w:val="sr-Cyrl-RS"/>
        </w:rPr>
      </w:pPr>
      <w:r w:rsidRPr="005F4BA3">
        <w:rPr>
          <w:rFonts w:cs="Arial"/>
        </w:rPr>
        <w:t xml:space="preserve">Уколико две или више понуда имају исту понуђену цену, као повољнија биће изабрана понуда оног понуђача који је понудио дужи гарантни рок </w:t>
      </w:r>
      <w:r w:rsidR="00097E6C">
        <w:rPr>
          <w:rFonts w:cs="Arial"/>
          <w:lang w:val="sr-Cyrl-RS"/>
        </w:rPr>
        <w:t xml:space="preserve">од </w:t>
      </w:r>
      <w:proofErr w:type="gramStart"/>
      <w:r w:rsidR="00097E6C">
        <w:rPr>
          <w:rFonts w:cs="Arial"/>
          <w:lang w:val="sr-Cyrl-RS"/>
        </w:rPr>
        <w:t>дана  уградње</w:t>
      </w:r>
      <w:proofErr w:type="gramEnd"/>
      <w:r w:rsidR="00097E6C">
        <w:rPr>
          <w:rFonts w:cs="Arial"/>
          <w:lang w:val="sr-Cyrl-RS"/>
        </w:rPr>
        <w:t xml:space="preserve"> делова</w:t>
      </w:r>
      <w:r w:rsidRPr="005F4BA3">
        <w:rPr>
          <w:rFonts w:cs="Arial"/>
        </w:rPr>
        <w:t>.</w:t>
      </w:r>
      <w:r w:rsidRPr="005F4BA3">
        <w:rPr>
          <w:rFonts w:cs="Arial"/>
          <w:lang w:val="sr-Cyrl-RS"/>
        </w:rPr>
        <w:t xml:space="preserve"> У случају истог понуђеног гарантног рока, као повољнија биће изабрана понуда оног понуђача који је понудио краћи рок испоруке добара. </w:t>
      </w:r>
    </w:p>
    <w:p w:rsidR="005F4BA3" w:rsidRPr="005F4BA3" w:rsidRDefault="005F4BA3" w:rsidP="005F4BA3">
      <w:pPr>
        <w:spacing w:before="0"/>
        <w:rPr>
          <w:rFonts w:cs="Arial"/>
        </w:rPr>
      </w:pPr>
      <w:r w:rsidRPr="005F4BA3">
        <w:rPr>
          <w:rFonts w:cs="Arial"/>
        </w:rPr>
        <w:t>Уколико ни после примене резервн</w:t>
      </w:r>
      <w:r w:rsidR="00AC74D5">
        <w:rPr>
          <w:rFonts w:cs="Arial"/>
          <w:lang w:val="sr-Cyrl-RS"/>
        </w:rPr>
        <w:t>ог</w:t>
      </w:r>
      <w:r w:rsidRPr="005F4BA3">
        <w:rPr>
          <w:rFonts w:cs="Arial"/>
        </w:rPr>
        <w:t xml:space="preserve"> критеријума не </w:t>
      </w:r>
      <w:proofErr w:type="gramStart"/>
      <w:r w:rsidRPr="005F4BA3">
        <w:rPr>
          <w:rFonts w:cs="Arial"/>
        </w:rPr>
        <w:t>буде  могуће</w:t>
      </w:r>
      <w:proofErr w:type="gramEnd"/>
      <w:r w:rsidRPr="005F4BA3">
        <w:rPr>
          <w:rFonts w:cs="Arial"/>
        </w:rPr>
        <w:t xml:space="preserve"> изабрати повољнију понуду, повољнија понуда биће изабрана путем жреба.</w:t>
      </w:r>
    </w:p>
    <w:p w:rsidR="005F4BA3" w:rsidRPr="005F4BA3" w:rsidRDefault="005F4BA3" w:rsidP="005F4BA3">
      <w:pPr>
        <w:spacing w:before="0"/>
        <w:rPr>
          <w:rFonts w:eastAsia="Arial Unicode MS" w:cs="Arial"/>
          <w:b/>
          <w:kern w:val="2"/>
        </w:rPr>
      </w:pPr>
      <w:r w:rsidRPr="005F4BA3">
        <w:rPr>
          <w:rFonts w:cs="Arial"/>
        </w:rPr>
        <w:lastRenderedPageBreak/>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5F4BA3">
        <w:rPr>
          <w:rFonts w:cs="Arial"/>
          <w:lang w:val="sr-Cyrl-RS"/>
        </w:rPr>
        <w:t>Н</w:t>
      </w:r>
      <w:r w:rsidRPr="005F4BA3">
        <w:rPr>
          <w:rFonts w:cs="Arial"/>
        </w:rPr>
        <w:t>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w:t>
      </w:r>
      <w:r w:rsidR="00201E88">
        <w:rPr>
          <w:rFonts w:cs="Arial"/>
        </w:rPr>
        <w:t>пиру биће додељен повљнији ранг</w:t>
      </w:r>
      <w:r w:rsidRPr="005F4BA3">
        <w:rPr>
          <w:rFonts w:eastAsia="TimesNewRomanPSMT" w:cs="Arial"/>
          <w:bCs/>
        </w:rPr>
        <w:t>.</w:t>
      </w:r>
      <w:r w:rsidRPr="005F4BA3">
        <w:rPr>
          <w:rFonts w:cs="Arial"/>
        </w:rPr>
        <w:t xml:space="preserve"> </w:t>
      </w:r>
      <w:proofErr w:type="gramStart"/>
      <w:r w:rsidRPr="005F4BA3">
        <w:rPr>
          <w:rFonts w:cs="Arial"/>
        </w:rPr>
        <w:t>О извршеном жребању сачињава се Записник који потписују представници Наручиоца и пристуних Понуђача</w:t>
      </w:r>
      <w:r w:rsidR="00097E6C">
        <w:rPr>
          <w:rFonts w:eastAsia="Arial Unicode MS" w:cs="Arial"/>
          <w:b/>
          <w:kern w:val="2"/>
          <w:lang w:val="sr-Cyrl-RS"/>
        </w:rPr>
        <w:t>.</w:t>
      </w:r>
      <w:proofErr w:type="gramEnd"/>
      <w:r w:rsidRPr="005F4BA3">
        <w:rPr>
          <w:rFonts w:eastAsia="Arial Unicode MS" w:cs="Arial"/>
          <w:b/>
          <w:kern w:val="2"/>
        </w:rPr>
        <w:t xml:space="preserve">             </w:t>
      </w:r>
    </w:p>
    <w:p w:rsidR="00B56DDE" w:rsidRDefault="00B56DDE" w:rsidP="00B56DDE">
      <w:pPr>
        <w:spacing w:before="0"/>
        <w:rPr>
          <w:rFonts w:eastAsia="Arial Unicode MS" w:cs="Arial"/>
          <w:b/>
          <w:kern w:val="2"/>
        </w:rPr>
      </w:pPr>
    </w:p>
    <w:p w:rsidR="00A208F3" w:rsidRDefault="00FF31E1" w:rsidP="008F6CEC">
      <w:pPr>
        <w:jc w:val="right"/>
        <w:rPr>
          <w:rFonts w:eastAsia="Arial Unicode MS" w:cs="Arial"/>
          <w:b/>
          <w:kern w:val="2"/>
        </w:rPr>
      </w:pPr>
      <w:r w:rsidRPr="00F10346">
        <w:rPr>
          <w:rFonts w:eastAsia="Arial Unicode MS" w:cs="Arial"/>
          <w:b/>
          <w:kern w:val="2"/>
        </w:rPr>
        <w:t xml:space="preserve">                                                                   </w:t>
      </w:r>
    </w:p>
    <w:p w:rsidR="00BE7496" w:rsidRDefault="00BE7496"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7D791A" w:rsidRDefault="007D791A" w:rsidP="00621752">
      <w:pPr>
        <w:autoSpaceDE w:val="0"/>
        <w:autoSpaceDN w:val="0"/>
        <w:adjustRightInd w:val="0"/>
        <w:spacing w:before="0"/>
        <w:rPr>
          <w:rFonts w:eastAsia="TimesNewRomanPSMT" w:cs="Arial"/>
          <w:bCs/>
          <w:color w:val="FF0000"/>
          <w:lang w:val="sr-Latn-RS"/>
        </w:rPr>
      </w:pPr>
    </w:p>
    <w:p w:rsidR="00537363" w:rsidRDefault="00537363" w:rsidP="00621752">
      <w:pPr>
        <w:autoSpaceDE w:val="0"/>
        <w:autoSpaceDN w:val="0"/>
        <w:adjustRightInd w:val="0"/>
        <w:spacing w:before="0"/>
        <w:rPr>
          <w:rFonts w:eastAsia="TimesNewRomanPSMT" w:cs="Arial"/>
          <w:bCs/>
          <w:color w:val="FF0000"/>
          <w:lang w:val="sr-Latn-RS"/>
        </w:rPr>
      </w:pPr>
    </w:p>
    <w:p w:rsidR="00537363" w:rsidRDefault="00537363" w:rsidP="00621752">
      <w:pPr>
        <w:autoSpaceDE w:val="0"/>
        <w:autoSpaceDN w:val="0"/>
        <w:adjustRightInd w:val="0"/>
        <w:spacing w:before="0"/>
        <w:rPr>
          <w:rFonts w:eastAsia="TimesNewRomanPSMT" w:cs="Arial"/>
          <w:bCs/>
          <w:color w:val="FF0000"/>
          <w:lang w:val="sr-Latn-RS"/>
        </w:rPr>
      </w:pPr>
    </w:p>
    <w:p w:rsidR="00D50244" w:rsidRDefault="00D50244" w:rsidP="00621752">
      <w:pPr>
        <w:autoSpaceDE w:val="0"/>
        <w:autoSpaceDN w:val="0"/>
        <w:adjustRightInd w:val="0"/>
        <w:spacing w:before="0"/>
        <w:rPr>
          <w:rFonts w:eastAsia="TimesNewRomanPSMT" w:cs="Arial"/>
          <w:bCs/>
          <w:color w:val="FF0000"/>
          <w:lang w:val="sr-Latn-RS"/>
        </w:rPr>
      </w:pPr>
    </w:p>
    <w:p w:rsidR="00D50244" w:rsidRDefault="00D50244" w:rsidP="00621752">
      <w:pPr>
        <w:autoSpaceDE w:val="0"/>
        <w:autoSpaceDN w:val="0"/>
        <w:adjustRightInd w:val="0"/>
        <w:spacing w:before="0"/>
        <w:rPr>
          <w:rFonts w:eastAsia="TimesNewRomanPSMT" w:cs="Arial"/>
          <w:bCs/>
          <w:color w:val="FF0000"/>
          <w:lang w:val="sr-Latn-RS"/>
        </w:rPr>
      </w:pPr>
    </w:p>
    <w:p w:rsidR="00D50244" w:rsidRDefault="00D50244" w:rsidP="00621752">
      <w:pPr>
        <w:autoSpaceDE w:val="0"/>
        <w:autoSpaceDN w:val="0"/>
        <w:adjustRightInd w:val="0"/>
        <w:spacing w:before="0"/>
        <w:rPr>
          <w:rFonts w:eastAsia="TimesNewRomanPSMT" w:cs="Arial"/>
          <w:bCs/>
          <w:color w:val="FF0000"/>
          <w:lang w:val="sr-Latn-RS"/>
        </w:rPr>
      </w:pPr>
    </w:p>
    <w:p w:rsidR="007D791A" w:rsidRPr="007D791A" w:rsidRDefault="007D791A" w:rsidP="00621752">
      <w:pPr>
        <w:autoSpaceDE w:val="0"/>
        <w:autoSpaceDN w:val="0"/>
        <w:adjustRightInd w:val="0"/>
        <w:spacing w:before="0"/>
        <w:rPr>
          <w:rFonts w:eastAsia="TimesNewRomanPSMT" w:cs="Arial"/>
          <w:bCs/>
          <w:color w:val="FF0000"/>
          <w:lang w:val="sr-Latn-RS"/>
        </w:rPr>
      </w:pPr>
    </w:p>
    <w:p w:rsidR="00645F72" w:rsidRPr="00706601" w:rsidRDefault="008D2B23" w:rsidP="00874F5B">
      <w:pPr>
        <w:pStyle w:val="KDPodnaslov1"/>
        <w:numPr>
          <w:ilvl w:val="0"/>
          <w:numId w:val="16"/>
        </w:numPr>
        <w:spacing w:before="0"/>
        <w:rPr>
          <w:rFonts w:cs="Arial"/>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195"/>
      <w:bookmarkEnd w:id="196"/>
      <w:bookmarkEnd w:id="197"/>
      <w:bookmarkEnd w:id="198"/>
      <w:bookmarkEnd w:id="199"/>
      <w:bookmarkEnd w:id="202"/>
      <w:bookmarkEnd w:id="203"/>
      <w:bookmarkEnd w:id="204"/>
      <w:bookmarkEnd w:id="205"/>
      <w:bookmarkEnd w:id="206"/>
      <w:bookmarkEnd w:id="207"/>
      <w:r w:rsidRPr="00F10346">
        <w:rPr>
          <w:rFonts w:cs="Arial"/>
        </w:rPr>
        <w:lastRenderedPageBreak/>
        <w:t>УПУТСТВО ПОНУЂАЧИМА КАКО ДА САЧИНЕ ПОНУДУ</w:t>
      </w:r>
      <w:bookmarkEnd w:id="208"/>
    </w:p>
    <w:p w:rsidR="008F6CEC" w:rsidRPr="00F10346" w:rsidRDefault="008F6CEC" w:rsidP="008F6CEC">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F6CEC" w:rsidRPr="00F10346" w:rsidRDefault="008F6CEC" w:rsidP="008F6CEC">
      <w:pPr>
        <w:pStyle w:val="KDParagraf"/>
        <w:spacing w:before="0"/>
        <w:rPr>
          <w:rFonts w:cs="Arial"/>
        </w:rPr>
      </w:pPr>
      <w:r w:rsidRPr="00F10346">
        <w:rPr>
          <w:rFonts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10346">
        <w:rPr>
          <w:rFonts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8F6CEC" w:rsidRPr="00F10346" w:rsidRDefault="008F6CEC" w:rsidP="00A10A59">
      <w:pPr>
        <w:pStyle w:val="KDPodnaslov2"/>
        <w:numPr>
          <w:ilvl w:val="1"/>
          <w:numId w:val="23"/>
        </w:numPr>
        <w:spacing w:before="0"/>
        <w:jc w:val="both"/>
        <w:rPr>
          <w:rFonts w:cs="Arial"/>
        </w:rPr>
      </w:pPr>
      <w:bookmarkStart w:id="209" w:name="_Toc441651577"/>
      <w:bookmarkStart w:id="210" w:name="_Toc442559888"/>
      <w:r w:rsidRPr="00F10346">
        <w:rPr>
          <w:rFonts w:cs="Arial"/>
        </w:rPr>
        <w:t>Језик на којем понуда мора бити састављена</w:t>
      </w:r>
      <w:bookmarkEnd w:id="209"/>
      <w:bookmarkEnd w:id="210"/>
    </w:p>
    <w:p w:rsidR="008F6CEC" w:rsidRDefault="008F6CEC" w:rsidP="008F6CEC">
      <w:pPr>
        <w:pStyle w:val="KDParagraf"/>
        <w:spacing w:before="0"/>
        <w:rPr>
          <w:rFonts w:cs="Arial"/>
        </w:rPr>
      </w:pPr>
      <w:proofErr w:type="gramStart"/>
      <w:r w:rsidRPr="00F10346">
        <w:rPr>
          <w:rFonts w:cs="Arial"/>
        </w:rPr>
        <w:t>Наручилац је припремио конкурсну документацију на српском језику и водиће поступак јавне набавке на српском језику.</w:t>
      </w:r>
      <w:proofErr w:type="gramEnd"/>
    </w:p>
    <w:p w:rsidR="008F6CEC" w:rsidRPr="00EF44E8" w:rsidRDefault="008F6CEC" w:rsidP="008F6CEC">
      <w:pPr>
        <w:pStyle w:val="KDKomentar"/>
        <w:spacing w:before="0"/>
        <w:rPr>
          <w:rFonts w:cs="Arial"/>
          <w:i w:val="0"/>
          <w:color w:val="auto"/>
          <w:sz w:val="22"/>
          <w:szCs w:val="22"/>
        </w:rPr>
      </w:pPr>
      <w:r w:rsidRPr="00EF44E8">
        <w:rPr>
          <w:rFonts w:cs="Arial"/>
          <w:i w:val="0"/>
          <w:color w:val="auto"/>
          <w:sz w:val="22"/>
          <w:szCs w:val="22"/>
        </w:rPr>
        <w:t>Понуда са свим прилозима мора бити сачињена на српском језику.</w:t>
      </w:r>
    </w:p>
    <w:p w:rsidR="008D2B23" w:rsidRPr="00537363" w:rsidRDefault="008F6CEC" w:rsidP="008F6CEC">
      <w:pPr>
        <w:pStyle w:val="KDParagraf"/>
        <w:spacing w:before="0"/>
        <w:rPr>
          <w:rFonts w:cs="Arial"/>
          <w:lang w:val="sr-Latn-RS"/>
        </w:rPr>
      </w:pPr>
      <w:proofErr w:type="gramStart"/>
      <w:r w:rsidRPr="00D02B2E">
        <w:rPr>
          <w:rStyle w:val="StyleArial"/>
          <w:rFonts w:cs="Arial"/>
          <w:sz w:val="22"/>
          <w:szCs w:val="22"/>
        </w:rPr>
        <w:t>Прилози који чине саставни део понуде, достављају се на српском језику.</w:t>
      </w:r>
      <w:proofErr w:type="gramEnd"/>
      <w:r w:rsidRPr="00D02B2E">
        <w:rPr>
          <w:rStyle w:val="StyleArial"/>
          <w:rFonts w:cs="Arial"/>
          <w:sz w:val="22"/>
          <w:szCs w:val="22"/>
        </w:rPr>
        <w:t xml:space="preserve"> </w:t>
      </w:r>
      <w:proofErr w:type="gramStart"/>
      <w:r w:rsidRPr="00D02B2E">
        <w:rPr>
          <w:rStyle w:val="StyleArial"/>
          <w:rFonts w:cs="Arial"/>
          <w:sz w:val="22"/>
          <w:szCs w:val="22"/>
        </w:rPr>
        <w:t>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r w:rsidR="00A9094F">
        <w:rPr>
          <w:rStyle w:val="StyleArial"/>
          <w:rFonts w:cs="Arial"/>
          <w:sz w:val="22"/>
          <w:szCs w:val="22"/>
          <w:lang w:val="sr-Cyrl-RS"/>
        </w:rPr>
        <w:t>.</w:t>
      </w:r>
      <w:proofErr w:type="gramEnd"/>
    </w:p>
    <w:p w:rsidR="008D2B23" w:rsidRPr="00F10346" w:rsidRDefault="008D2B23" w:rsidP="00A10A59">
      <w:pPr>
        <w:pStyle w:val="KDPodnaslov2"/>
        <w:numPr>
          <w:ilvl w:val="1"/>
          <w:numId w:val="23"/>
        </w:numPr>
        <w:spacing w:before="0"/>
        <w:jc w:val="both"/>
        <w:rPr>
          <w:rFonts w:cs="Arial"/>
        </w:rPr>
      </w:pPr>
      <w:bookmarkStart w:id="211" w:name="_Toc441651578"/>
      <w:bookmarkStart w:id="212"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1"/>
      <w:bookmarkEnd w:id="212"/>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Default="008D2B23" w:rsidP="008D2B23">
      <w:pPr>
        <w:pStyle w:val="KDKomentar"/>
        <w:spacing w:before="0"/>
        <w:rPr>
          <w:rFonts w:cs="Arial"/>
          <w:i w:val="0"/>
          <w:color w:val="auto"/>
          <w:sz w:val="22"/>
          <w:szCs w:val="22"/>
          <w:lang w:val="sr-Cyrl-RS"/>
        </w:rPr>
      </w:pPr>
      <w:r w:rsidRPr="00C625F6">
        <w:rPr>
          <w:rFonts w:cs="Arial"/>
          <w:i w:val="0"/>
          <w:color w:val="auto"/>
          <w:sz w:val="22"/>
          <w:szCs w:val="22"/>
        </w:rPr>
        <w:t xml:space="preserve">Препоручује се да </w:t>
      </w:r>
      <w:r w:rsidR="0095708A" w:rsidRPr="00C625F6">
        <w:rPr>
          <w:rFonts w:cs="Arial"/>
          <w:i w:val="0"/>
          <w:color w:val="auto"/>
          <w:sz w:val="22"/>
          <w:szCs w:val="22"/>
        </w:rPr>
        <w:t xml:space="preserve">се </w:t>
      </w:r>
      <w:r w:rsidRPr="00C625F6">
        <w:rPr>
          <w:rFonts w:cs="Arial"/>
          <w:i w:val="0"/>
          <w:color w:val="auto"/>
          <w:sz w:val="22"/>
          <w:szCs w:val="22"/>
        </w:rPr>
        <w:t>доказ</w:t>
      </w:r>
      <w:r w:rsidR="0095708A" w:rsidRPr="00C625F6">
        <w:rPr>
          <w:rFonts w:cs="Arial"/>
          <w:i w:val="0"/>
          <w:color w:val="auto"/>
          <w:sz w:val="22"/>
          <w:szCs w:val="22"/>
        </w:rPr>
        <w:t>и</w:t>
      </w:r>
      <w:r w:rsidRPr="00C625F6">
        <w:rPr>
          <w:rFonts w:cs="Arial"/>
          <w:i w:val="0"/>
          <w:color w:val="auto"/>
          <w:sz w:val="22"/>
          <w:szCs w:val="22"/>
        </w:rPr>
        <w:t xml:space="preserve"> који се достављају уз понуду, а</w:t>
      </w:r>
      <w:r w:rsidR="0095708A" w:rsidRPr="00C625F6">
        <w:rPr>
          <w:rFonts w:cs="Arial"/>
          <w:i w:val="0"/>
          <w:color w:val="auto"/>
          <w:sz w:val="22"/>
          <w:szCs w:val="22"/>
        </w:rPr>
        <w:t xml:space="preserve"> који</w:t>
      </w:r>
      <w:r w:rsidRPr="00C625F6">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DF7C34" w:rsidRPr="00DF7C34" w:rsidRDefault="00DF7C34" w:rsidP="008D2B23">
      <w:pPr>
        <w:pStyle w:val="KDKomentar"/>
        <w:spacing w:before="0"/>
        <w:rPr>
          <w:rFonts w:cs="Arial"/>
          <w:i w:val="0"/>
          <w:color w:val="auto"/>
          <w:sz w:val="22"/>
          <w:szCs w:val="22"/>
          <w:lang w:val="sr-Cyrl-RS"/>
        </w:rPr>
      </w:pPr>
      <w:r w:rsidRPr="00DF7C34">
        <w:rPr>
          <w:b/>
          <w:bCs/>
          <w:i w:val="0"/>
          <w:color w:val="auto"/>
          <w:sz w:val="22"/>
          <w:szCs w:val="22"/>
          <w:lang w:val="sr-Cyrl-CS"/>
        </w:rPr>
        <w:t>Понуду послати у 1 (једном) штампаном примерку (оригинал) и једном примерку на ЦД-у (копија) (Препорука је да у електронској верзији буде 1 документ – односно скенирана верзија штампаног примерка понуде).</w:t>
      </w:r>
    </w:p>
    <w:p w:rsidR="00680433" w:rsidRDefault="00680433" w:rsidP="008D2B23">
      <w:pPr>
        <w:pStyle w:val="KDParagraf"/>
        <w:spacing w:before="0"/>
        <w:rPr>
          <w:rFonts w:cs="Arial"/>
          <w:b/>
          <w:lang w:val="sr-Latn-RS"/>
        </w:rPr>
      </w:pPr>
      <w:r w:rsidRPr="00B3641C">
        <w:rPr>
          <w:rFonts w:cs="Arial"/>
          <w:b/>
          <w:lang w:val="ru-RU"/>
        </w:rPr>
        <w:t xml:space="preserve">Понуђач подноси понуду у затвореној коверти </w:t>
      </w:r>
      <w:r w:rsidRPr="00B3641C">
        <w:rPr>
          <w:rFonts w:cs="Arial"/>
          <w:b/>
        </w:rPr>
        <w:t>или кутији</w:t>
      </w:r>
      <w:r w:rsidRPr="00B3641C">
        <w:rPr>
          <w:rFonts w:cs="Arial"/>
          <w:b/>
          <w:lang w:val="ru-RU"/>
        </w:rPr>
        <w:t>, тако да се при отварању може проверити да ли је затворена, као и када, на адресу: Јавно предузеће „Електропривреда Србије“, огранак ТЕНТ,</w:t>
      </w:r>
      <w:r w:rsidRPr="00B3641C">
        <w:rPr>
          <w:rFonts w:cs="Arial"/>
          <w:b/>
          <w:color w:val="00B0F0"/>
          <w:lang w:val="ru-RU"/>
        </w:rPr>
        <w:t xml:space="preserve"> </w:t>
      </w:r>
      <w:r w:rsidRPr="00B3641C">
        <w:rPr>
          <w:rFonts w:cs="Arial"/>
          <w:b/>
          <w:lang w:val="ru-RU"/>
        </w:rPr>
        <w:t>,</w:t>
      </w:r>
      <w:r w:rsidRPr="00B3641C">
        <w:rPr>
          <w:rFonts w:cs="Arial"/>
          <w:b/>
          <w:color w:val="00B0F0"/>
          <w:lang w:val="ru-RU"/>
        </w:rPr>
        <w:t xml:space="preserve"> </w:t>
      </w:r>
      <w:r w:rsidRPr="00B3641C">
        <w:rPr>
          <w:rFonts w:cs="Arial"/>
          <w:b/>
          <w:lang w:val="ru-RU"/>
        </w:rPr>
        <w:t>Богољуба Урошевића Црног  44 11500 Обреновац, ПАК 11 писарница - са назнаком: „Понуда за јавну набавку –</w:t>
      </w:r>
      <w:r>
        <w:rPr>
          <w:rFonts w:cs="Arial"/>
          <w:b/>
          <w:lang w:val="ru-RU"/>
        </w:rPr>
        <w:t xml:space="preserve"> </w:t>
      </w:r>
      <w:r w:rsidRPr="007F5F2B">
        <w:rPr>
          <w:rFonts w:cs="Arial"/>
          <w:b/>
          <w:color w:val="000000" w:themeColor="text1"/>
        </w:rPr>
        <w:t>„</w:t>
      </w:r>
      <w:r w:rsidR="00C20DFC" w:rsidRPr="00C20DFC">
        <w:rPr>
          <w:rFonts w:cs="Arial"/>
          <w:b/>
        </w:rPr>
        <w:t xml:space="preserve"> </w:t>
      </w:r>
      <w:r w:rsidR="00C20DFC" w:rsidRPr="0004195E">
        <w:rPr>
          <w:rFonts w:cs="Arial"/>
          <w:b/>
        </w:rPr>
        <w:t>Делови за пумпе за пречишћавање конденза</w:t>
      </w:r>
      <w:r w:rsidR="00097E6C">
        <w:rPr>
          <w:rFonts w:cs="Arial"/>
          <w:b/>
          <w:lang w:val="sr-Cyrl-RS"/>
        </w:rPr>
        <w:t>та</w:t>
      </w:r>
      <w:r w:rsidR="00C20DFC" w:rsidRPr="0004195E">
        <w:rPr>
          <w:rFonts w:cs="Arial"/>
          <w:b/>
        </w:rPr>
        <w:t xml:space="preserve"> Sigma-ТЕНТ А</w:t>
      </w:r>
      <w:r w:rsidRPr="00B3641C">
        <w:rPr>
          <w:rFonts w:cs="Arial"/>
          <w:b/>
          <w:lang w:val="sr-Cyrl-RS"/>
        </w:rPr>
        <w:t>“</w:t>
      </w:r>
      <w:r w:rsidRPr="00B3641C">
        <w:rPr>
          <w:rFonts w:cs="Arial"/>
          <w:b/>
          <w:lang w:val="ru-RU"/>
        </w:rPr>
        <w:t xml:space="preserve">- Јавна набавка број </w:t>
      </w:r>
      <w:r w:rsidR="00D50244" w:rsidRPr="00D50244">
        <w:rPr>
          <w:rFonts w:cs="Arial"/>
          <w:b/>
        </w:rPr>
        <w:t>199/2019(3000/0306/2019)</w:t>
      </w:r>
      <w:r w:rsidRPr="00B3641C">
        <w:rPr>
          <w:rFonts w:cs="Arial"/>
          <w:b/>
          <w:lang w:val="ru-RU"/>
        </w:rPr>
        <w:t xml:space="preserve"> - НЕ ОТВАРАТИ</w:t>
      </w:r>
    </w:p>
    <w:p w:rsidR="008D2B23" w:rsidRPr="00F10346" w:rsidRDefault="008D2B23" w:rsidP="008D2B23">
      <w:pPr>
        <w:pStyle w:val="KDParagraf"/>
        <w:spacing w:before="0"/>
        <w:rPr>
          <w:rFonts w:cs="Arial"/>
        </w:rPr>
      </w:pPr>
      <w:proofErr w:type="gramStart"/>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proofErr w:type="gramStart"/>
      <w:r w:rsidRPr="00F10346">
        <w:rPr>
          <w:rFonts w:cs="Arial"/>
        </w:rPr>
        <w:lastRenderedPageBreak/>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613B13" w:rsidRPr="00AC74D5" w:rsidRDefault="00613B13" w:rsidP="00AC74D5">
      <w:pPr>
        <w:pStyle w:val="KDParagraf"/>
        <w:spacing w:before="0"/>
        <w:rPr>
          <w:rFonts w:cs="Arial"/>
          <w:lang w:val="sr-Cyrl-RS"/>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8D2B23" w:rsidRPr="00F10346" w:rsidRDefault="008D2B23" w:rsidP="00A10A59">
      <w:pPr>
        <w:pStyle w:val="KDPodnaslov2"/>
        <w:numPr>
          <w:ilvl w:val="1"/>
          <w:numId w:val="23"/>
        </w:numPr>
        <w:spacing w:before="0"/>
        <w:jc w:val="both"/>
        <w:rPr>
          <w:rFonts w:cs="Arial"/>
        </w:rPr>
      </w:pPr>
      <w:bookmarkStart w:id="213" w:name="_Toc441651579"/>
      <w:bookmarkStart w:id="214" w:name="_Toc442559890"/>
      <w:r w:rsidRPr="00F10346">
        <w:rPr>
          <w:rFonts w:cs="Arial"/>
        </w:rPr>
        <w:t>Обавезна садржина понуде</w:t>
      </w:r>
      <w:bookmarkEnd w:id="213"/>
      <w:bookmarkEnd w:id="214"/>
    </w:p>
    <w:p w:rsidR="00272A8F" w:rsidRPr="00F10346" w:rsidRDefault="00272A8F" w:rsidP="00272A8F">
      <w:pPr>
        <w:pStyle w:val="KDParagraf"/>
        <w:spacing w:before="0"/>
        <w:rPr>
          <w:rFonts w:cs="Arial"/>
        </w:rPr>
      </w:pPr>
      <w:bookmarkStart w:id="215" w:name="_Toc441651580"/>
      <w:bookmarkStart w:id="216" w:name="_Toc442559891"/>
      <w:r w:rsidRPr="00F10346">
        <w:rPr>
          <w:rFonts w:cs="Arial"/>
          <w:lang w:val="ru-RU" w:bidi="en-US"/>
        </w:rPr>
        <w:t xml:space="preserve">Садржину понуде, поред Обрасца понуде, чине и сви остали докази из </w:t>
      </w:r>
      <w:r w:rsidR="007D791A">
        <w:rPr>
          <w:rFonts w:cs="Arial"/>
          <w:lang w:val="ru-RU" w:bidi="en-US"/>
        </w:rPr>
        <w:t>чл. 75</w:t>
      </w:r>
      <w:r w:rsidRPr="00D02B2E">
        <w:rPr>
          <w:rFonts w:cs="Arial"/>
          <w:lang w:val="ru-RU" w:bidi="en-US"/>
        </w:rPr>
        <w:t>.</w:t>
      </w:r>
      <w:r w:rsidRPr="00D02B2E">
        <w:rPr>
          <w:rFonts w:cs="Arial"/>
        </w:rPr>
        <w:t>Закона о јавним</w:t>
      </w:r>
      <w:r w:rsidRPr="00D02B2E">
        <w:rPr>
          <w:rFonts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w:t>
      </w:r>
      <w:r w:rsidRPr="00F10346">
        <w:rPr>
          <w:rFonts w:cs="Arial"/>
          <w:lang w:bidi="en-US"/>
        </w:rPr>
        <w:t xml:space="preserve"> и печатом оверени) на начин предвиђен следећим ставом ове тачке</w:t>
      </w:r>
      <w:r w:rsidRPr="00F10346">
        <w:rPr>
          <w:rFonts w:cs="Arial"/>
        </w:rPr>
        <w:t>:</w:t>
      </w:r>
    </w:p>
    <w:p w:rsidR="00680433" w:rsidRPr="00F10346" w:rsidRDefault="00680433" w:rsidP="00680433">
      <w:pPr>
        <w:pStyle w:val="KDNabrajanje"/>
        <w:spacing w:before="0"/>
        <w:rPr>
          <w:rFonts w:cs="Arial"/>
        </w:rPr>
      </w:pPr>
      <w:r w:rsidRPr="00F10346">
        <w:rPr>
          <w:rFonts w:cs="Arial"/>
        </w:rPr>
        <w:t xml:space="preserve">Образац понуде </w:t>
      </w:r>
    </w:p>
    <w:p w:rsidR="00680433" w:rsidRPr="00F10346" w:rsidRDefault="00680433" w:rsidP="00680433">
      <w:pPr>
        <w:pStyle w:val="KDNabrajanje"/>
        <w:spacing w:before="0"/>
        <w:rPr>
          <w:rFonts w:cs="Arial"/>
        </w:rPr>
      </w:pPr>
      <w:r w:rsidRPr="00F10346">
        <w:rPr>
          <w:rFonts w:cs="Arial"/>
        </w:rPr>
        <w:t xml:space="preserve">Структура цене </w:t>
      </w:r>
    </w:p>
    <w:p w:rsidR="00680433" w:rsidRPr="00F10346" w:rsidRDefault="00680433" w:rsidP="00680433">
      <w:pPr>
        <w:pStyle w:val="KDNabrajanje"/>
        <w:spacing w:before="0"/>
        <w:rPr>
          <w:rFonts w:cs="Arial"/>
        </w:rPr>
      </w:pPr>
      <w:r w:rsidRPr="00F10346">
        <w:rPr>
          <w:rFonts w:cs="Arial"/>
        </w:rPr>
        <w:t>Образац трошкова припреме понуде, ако понуђач захтева надокнаду трошкова у складу са чл.88 Закона</w:t>
      </w:r>
    </w:p>
    <w:p w:rsidR="00680433" w:rsidRPr="00F10346" w:rsidRDefault="00680433" w:rsidP="00680433">
      <w:pPr>
        <w:pStyle w:val="KDNabrajanje"/>
        <w:spacing w:before="0"/>
        <w:rPr>
          <w:rFonts w:cs="Arial"/>
        </w:rPr>
      </w:pPr>
      <w:r w:rsidRPr="00F10346">
        <w:rPr>
          <w:rFonts w:cs="Arial"/>
        </w:rPr>
        <w:t xml:space="preserve">Изјава о независној понуди </w:t>
      </w:r>
    </w:p>
    <w:p w:rsidR="00680433" w:rsidRPr="00F10346" w:rsidRDefault="00680433" w:rsidP="00680433">
      <w:pPr>
        <w:pStyle w:val="KDNabrajanje"/>
        <w:spacing w:before="0"/>
        <w:rPr>
          <w:rFonts w:cs="Arial"/>
        </w:rPr>
      </w:pPr>
      <w:r w:rsidRPr="00F10346">
        <w:rPr>
          <w:rFonts w:cs="Arial"/>
        </w:rPr>
        <w:t xml:space="preserve">Изјава у складу са чланом 75. став 2. Закона </w:t>
      </w:r>
    </w:p>
    <w:p w:rsidR="00680433" w:rsidRPr="00EF44E8" w:rsidRDefault="00680433" w:rsidP="00680433">
      <w:pPr>
        <w:pStyle w:val="KDNabrajanje"/>
        <w:spacing w:before="0"/>
        <w:rPr>
          <w:rFonts w:cs="Arial"/>
        </w:rPr>
      </w:pPr>
      <w:r w:rsidRPr="00EF44E8">
        <w:rPr>
          <w:rFonts w:cs="Arial"/>
        </w:rPr>
        <w:t>Средства финансијског обезбеђења за озбиљност понуде</w:t>
      </w:r>
    </w:p>
    <w:p w:rsidR="00680433" w:rsidRPr="00EF44E8" w:rsidRDefault="00680433" w:rsidP="00680433">
      <w:pPr>
        <w:pStyle w:val="KDNabrajanje"/>
        <w:spacing w:before="0"/>
        <w:rPr>
          <w:rFonts w:cs="Arial"/>
        </w:rPr>
      </w:pPr>
      <w:r w:rsidRPr="00EF44E8">
        <w:rPr>
          <w:rFonts w:cs="Arial"/>
        </w:rPr>
        <w:t>Обрасц</w:t>
      </w:r>
      <w:r w:rsidRPr="00EF44E8">
        <w:rPr>
          <w:rFonts w:cs="Arial"/>
          <w:lang w:val="sr-Cyrl-CS"/>
        </w:rPr>
        <w:t>и</w:t>
      </w:r>
      <w:r w:rsidRPr="00EF44E8">
        <w:rPr>
          <w:rFonts w:cs="Arial"/>
        </w:rPr>
        <w:t>, изјаве и доказ</w:t>
      </w:r>
      <w:r w:rsidRPr="00EF44E8">
        <w:rPr>
          <w:rFonts w:cs="Arial"/>
          <w:lang w:val="sr-Cyrl-CS"/>
        </w:rPr>
        <w:t>и</w:t>
      </w:r>
      <w:r w:rsidRPr="00EF44E8">
        <w:rPr>
          <w:rFonts w:cs="Arial"/>
        </w:rPr>
        <w:t xml:space="preserve"> одређене тачком 6.</w:t>
      </w:r>
      <w:r w:rsidRPr="00EF44E8">
        <w:rPr>
          <w:rFonts w:cs="Arial"/>
          <w:lang w:val="sr-Cyrl-CS"/>
        </w:rPr>
        <w:t>9</w:t>
      </w:r>
      <w:r w:rsidRPr="00EF44E8">
        <w:rPr>
          <w:rFonts w:cs="Arial"/>
        </w:rPr>
        <w:t xml:space="preserve"> или 6.1</w:t>
      </w:r>
      <w:r w:rsidRPr="00EF44E8">
        <w:rPr>
          <w:rFonts w:cs="Arial"/>
          <w:lang w:val="sr-Cyrl-CS"/>
        </w:rPr>
        <w:t>0</w:t>
      </w:r>
      <w:r w:rsidRPr="00EF44E8">
        <w:rPr>
          <w:rFonts w:cs="Arial"/>
        </w:rPr>
        <w:t xml:space="preserve"> овог упутства у случају да понуђач подноси понуду са подизвођачем или заједничку понуду подноси група понуђача</w:t>
      </w:r>
    </w:p>
    <w:p w:rsidR="00680433" w:rsidRPr="00EF44E8" w:rsidRDefault="00680433" w:rsidP="00680433">
      <w:pPr>
        <w:pStyle w:val="KDNabrajanje"/>
        <w:spacing w:before="0"/>
        <w:rPr>
          <w:rFonts w:cs="Arial"/>
        </w:rPr>
      </w:pPr>
      <w:r w:rsidRPr="00EF44E8">
        <w:rPr>
          <w:rFonts w:cs="Arial"/>
        </w:rPr>
        <w:t>потписан и печатом оверен образац „Модел уговора“ (пожељно је да буде попуњен)</w:t>
      </w:r>
    </w:p>
    <w:p w:rsidR="00680433" w:rsidRPr="0037650F" w:rsidRDefault="00680433" w:rsidP="00680433">
      <w:pPr>
        <w:pStyle w:val="KDNabrajanje"/>
        <w:spacing w:before="0"/>
        <w:rPr>
          <w:rFonts w:cs="Arial"/>
        </w:rPr>
      </w:pPr>
      <w:r w:rsidRPr="00EF44E8">
        <w:rPr>
          <w:rFonts w:cs="Arial"/>
        </w:rPr>
        <w:t xml:space="preserve">докази о испуњености услова </w:t>
      </w:r>
      <w:r w:rsidRPr="00EF44E8">
        <w:rPr>
          <w:rFonts w:cs="Arial"/>
          <w:lang w:bidi="en-US"/>
        </w:rPr>
        <w:t>из чл. 7</w:t>
      </w:r>
      <w:r w:rsidR="007D791A">
        <w:rPr>
          <w:rFonts w:cs="Arial"/>
          <w:lang w:bidi="en-US"/>
        </w:rPr>
        <w:t>5</w:t>
      </w:r>
      <w:r w:rsidRPr="00EF44E8">
        <w:rPr>
          <w:rFonts w:cs="Arial"/>
          <w:lang w:bidi="en-US"/>
        </w:rPr>
        <w:t>.</w:t>
      </w:r>
      <w:r w:rsidRPr="00EF44E8">
        <w:rPr>
          <w:rFonts w:cs="Arial"/>
        </w:rPr>
        <w:t xml:space="preserve"> Закона у складу са чланом 77. Закона и Одељком 4. конкурсне документације </w:t>
      </w:r>
    </w:p>
    <w:p w:rsidR="0037650F" w:rsidRDefault="0037650F" w:rsidP="0037650F">
      <w:pPr>
        <w:pStyle w:val="KDNabrajanje"/>
      </w:pPr>
      <w:r>
        <w:t>Цртеже понуђених делова са основним димензијама и са дефинисаним материјал</w:t>
      </w:r>
      <w:r w:rsidR="0029595F">
        <w:t>има од којих су делови израђени</w:t>
      </w:r>
      <w:r w:rsidR="0029595F">
        <w:rPr>
          <w:lang w:val="sr-Cyrl-RS"/>
        </w:rPr>
        <w:t xml:space="preserve"> и </w:t>
      </w:r>
      <w:r w:rsidR="0029595F">
        <w:t>План контроле квалитета којим се доказује остваривање дефинисаних техничких захтева</w:t>
      </w:r>
      <w:r w:rsidR="0029595F">
        <w:rPr>
          <w:lang w:val="sr-Cyrl-RS"/>
        </w:rPr>
        <w:t xml:space="preserve"> ( уколико нуди делове од произвођача који није испоручио </w:t>
      </w:r>
      <w:r w:rsidR="00B24842">
        <w:rPr>
          <w:lang w:val="sr-Cyrl-RS"/>
        </w:rPr>
        <w:t>постојеће делове.)</w:t>
      </w:r>
    </w:p>
    <w:p w:rsidR="00680433" w:rsidRPr="00AC74D5" w:rsidRDefault="00680433" w:rsidP="00680433">
      <w:pPr>
        <w:pStyle w:val="KDNabrajanje"/>
      </w:pPr>
      <w:r w:rsidRPr="00EF44E8">
        <w:t>Овлашћење за потписника (ако не потписује заступник)</w:t>
      </w:r>
    </w:p>
    <w:p w:rsidR="00AC74D5" w:rsidRPr="00AC74D5" w:rsidRDefault="00AC74D5" w:rsidP="00AC74D5">
      <w:pPr>
        <w:pStyle w:val="KDNabrajanje"/>
        <w:rPr>
          <w:rFonts w:eastAsia="Calibri"/>
          <w:lang w:eastAsia="zh-CN"/>
        </w:rPr>
      </w:pPr>
      <w:r>
        <w:rPr>
          <w:rFonts w:eastAsia="Calibri"/>
          <w:lang w:eastAsia="zh-CN"/>
        </w:rPr>
        <w:t>Споразум о заједничком извршењу (уколико понуду подноси група понуђача)</w:t>
      </w:r>
    </w:p>
    <w:p w:rsidR="00680433" w:rsidRPr="00EC196F" w:rsidRDefault="00680433" w:rsidP="00680433">
      <w:pPr>
        <w:pStyle w:val="KDNabrajanje"/>
        <w:numPr>
          <w:ilvl w:val="0"/>
          <w:numId w:val="0"/>
        </w:numPr>
      </w:pPr>
      <w:r w:rsidRPr="00EC196F">
        <w:rPr>
          <w:rFonts w:cs="Arial"/>
        </w:rPr>
        <w:t>Наручилац ће одбити као неприхватљиве све понуде које не испуњавају услове из позива за подношење понуда и конкурсне документације.</w:t>
      </w:r>
    </w:p>
    <w:p w:rsidR="00680433" w:rsidRPr="0037650F" w:rsidRDefault="00680433" w:rsidP="00680433">
      <w:pPr>
        <w:pStyle w:val="KDParagraf"/>
        <w:spacing w:before="0"/>
        <w:rPr>
          <w:rFonts w:cs="Arial"/>
          <w:lang w:val="sr-Cyrl-RS"/>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3C4E60" w:rsidP="00A10A59">
      <w:pPr>
        <w:pStyle w:val="KDPodnaslov2"/>
        <w:numPr>
          <w:ilvl w:val="1"/>
          <w:numId w:val="23"/>
        </w:numPr>
        <w:spacing w:before="0"/>
        <w:jc w:val="both"/>
        <w:rPr>
          <w:rFonts w:cs="Arial"/>
        </w:rPr>
      </w:pPr>
      <w:r w:rsidRPr="00F10346">
        <w:rPr>
          <w:rFonts w:cs="Arial"/>
        </w:rPr>
        <w:t>Подношење и</w:t>
      </w:r>
      <w:r w:rsidR="008D2B23" w:rsidRPr="00F10346">
        <w:rPr>
          <w:rFonts w:cs="Arial"/>
        </w:rPr>
        <w:t xml:space="preserve"> отварање понуда</w:t>
      </w:r>
      <w:bookmarkEnd w:id="215"/>
      <w:bookmarkEnd w:id="216"/>
    </w:p>
    <w:p w:rsidR="00FC355A" w:rsidRPr="00F10346" w:rsidRDefault="00FC355A" w:rsidP="008D2B23">
      <w:pPr>
        <w:pStyle w:val="KDParagraf"/>
        <w:spacing w:before="0"/>
        <w:rPr>
          <w:rFonts w:cs="Arial"/>
          <w:lang w:val="sr-Cyrl-CS"/>
        </w:rPr>
      </w:pPr>
      <w:proofErr w:type="gramStart"/>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roofErr w:type="gramEnd"/>
    </w:p>
    <w:p w:rsidR="00FC355A" w:rsidRPr="00F10346" w:rsidRDefault="008D2B23" w:rsidP="00FC355A">
      <w:pPr>
        <w:pStyle w:val="KDParagraf"/>
        <w:spacing w:before="0"/>
        <w:rPr>
          <w:rFonts w:cs="Arial"/>
          <w:lang w:val="sr-Cyrl-CS"/>
        </w:rPr>
      </w:pPr>
      <w:proofErr w:type="gramStart"/>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FC355A" w:rsidRPr="0037650F" w:rsidRDefault="00FC355A" w:rsidP="00680433">
      <w:pPr>
        <w:pStyle w:val="KDParagraf"/>
        <w:spacing w:before="0"/>
        <w:rPr>
          <w:rFonts w:cs="Arial"/>
          <w:lang w:val="sr-Cyrl-RS"/>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3C4E60" w:rsidRPr="00463E03">
        <w:rPr>
          <w:rFonts w:cs="Arial"/>
        </w:rPr>
        <w:t xml:space="preserve">огранак </w:t>
      </w:r>
      <w:r w:rsidR="0044694C" w:rsidRPr="00463E03">
        <w:rPr>
          <w:rFonts w:cs="Arial"/>
        </w:rPr>
        <w:t>ТЕНТ</w:t>
      </w:r>
      <w:r w:rsidR="003C4E60" w:rsidRPr="00463E03">
        <w:rPr>
          <w:rFonts w:cs="Arial"/>
        </w:rPr>
        <w:t>,</w:t>
      </w:r>
      <w:r w:rsidR="003C4E60" w:rsidRPr="00F10346">
        <w:rPr>
          <w:rFonts w:cs="Arial"/>
          <w:color w:val="00B0F0"/>
        </w:rPr>
        <w:t xml:space="preserve"> </w:t>
      </w:r>
      <w:r w:rsidRPr="00F10346">
        <w:rPr>
          <w:rFonts w:cs="Arial"/>
          <w:lang w:val="ru-RU"/>
        </w:rPr>
        <w:t xml:space="preserve">ул. </w:t>
      </w:r>
      <w:r w:rsidR="00680433" w:rsidRPr="00680433">
        <w:rPr>
          <w:rFonts w:cs="Arial"/>
        </w:rPr>
        <w:t>Богољуба Урошевића Црног бр.44.</w:t>
      </w:r>
      <w:proofErr w:type="gramStart"/>
      <w:r w:rsidR="00680433" w:rsidRPr="00680433">
        <w:rPr>
          <w:rFonts w:cs="Arial"/>
        </w:rPr>
        <w:t>,11500</w:t>
      </w:r>
      <w:proofErr w:type="gramEnd"/>
      <w:r w:rsidR="00680433" w:rsidRPr="00680433">
        <w:rPr>
          <w:rFonts w:cs="Arial"/>
        </w:rPr>
        <w:t xml:space="preserve"> Обреновац</w:t>
      </w:r>
      <w:r w:rsidR="0037650F">
        <w:rPr>
          <w:rFonts w:cs="Arial"/>
          <w:lang w:val="sr-Cyrl-RS"/>
        </w:rPr>
        <w:t>.</w:t>
      </w:r>
    </w:p>
    <w:p w:rsidR="00AC74D5" w:rsidRDefault="008D2B23" w:rsidP="008D2B23">
      <w:pPr>
        <w:pStyle w:val="KDParagraf"/>
        <w:spacing w:before="0"/>
        <w:rPr>
          <w:rFonts w:cs="Arial"/>
          <w:lang w:val="sr-Cyrl-RS"/>
        </w:rPr>
      </w:pPr>
      <w:r w:rsidRPr="00F10346">
        <w:rPr>
          <w:rFonts w:cs="Arial"/>
        </w:rPr>
        <w:lastRenderedPageBreak/>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 xml:space="preserve">за учествовање у овом поступку (пожељно да буде издато на меморандуму </w:t>
      </w:r>
    </w:p>
    <w:p w:rsidR="008D2B23" w:rsidRPr="00F10346" w:rsidRDefault="009B3371" w:rsidP="008D2B23">
      <w:pPr>
        <w:pStyle w:val="KDParagraf"/>
        <w:spacing w:before="0"/>
        <w:rPr>
          <w:rFonts w:cs="Arial"/>
        </w:rPr>
      </w:pPr>
      <w:proofErr w:type="gramStart"/>
      <w:r w:rsidRPr="00F10346">
        <w:rPr>
          <w:rFonts w:cs="Arial"/>
        </w:rPr>
        <w:t>понуђача</w:t>
      </w:r>
      <w:proofErr w:type="gramEnd"/>
      <w:r w:rsidRPr="00F10346">
        <w:rPr>
          <w:rFonts w:cs="Arial"/>
        </w:rPr>
        <w:t>)</w:t>
      </w:r>
      <w:r w:rsidR="008D2B23"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proofErr w:type="gramStart"/>
      <w:r w:rsidRPr="00F10346">
        <w:rPr>
          <w:rFonts w:cs="Arial"/>
        </w:rPr>
        <w:t>Комисија за јавну набавку води записник о отварању понуда у који се уносе подаци у складу са Законом.</w:t>
      </w:r>
      <w:proofErr w:type="gramEnd"/>
    </w:p>
    <w:p w:rsidR="008D2B23" w:rsidRPr="00F10346" w:rsidRDefault="008D2B23" w:rsidP="008D2B23">
      <w:pPr>
        <w:pStyle w:val="KDParagraf"/>
        <w:spacing w:before="0"/>
        <w:rPr>
          <w:rFonts w:cs="Arial"/>
        </w:rPr>
      </w:pPr>
      <w:proofErr w:type="gramStart"/>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8D2B23" w:rsidRDefault="008D2B23" w:rsidP="008D2B23">
      <w:pPr>
        <w:pStyle w:val="KDParagraf"/>
        <w:spacing w:before="0"/>
        <w:rPr>
          <w:rFonts w:cs="Arial"/>
          <w:lang w:val="sr-Cyrl-RS"/>
        </w:rPr>
      </w:pPr>
      <w:proofErr w:type="gramStart"/>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E25B67" w:rsidRPr="00E25B67" w:rsidRDefault="00E25B67" w:rsidP="008D2B23">
      <w:pPr>
        <w:pStyle w:val="KDParagraf"/>
        <w:spacing w:before="0"/>
        <w:rPr>
          <w:rFonts w:cs="Arial"/>
          <w:lang w:val="sr-Cyrl-RS"/>
        </w:rPr>
      </w:pPr>
    </w:p>
    <w:p w:rsidR="008D2B23" w:rsidRPr="00F10346" w:rsidRDefault="008D2B23" w:rsidP="00A10A59">
      <w:pPr>
        <w:pStyle w:val="KDPodnaslov2"/>
        <w:numPr>
          <w:ilvl w:val="1"/>
          <w:numId w:val="23"/>
        </w:numPr>
        <w:spacing w:before="0"/>
        <w:jc w:val="both"/>
        <w:rPr>
          <w:rFonts w:cs="Arial"/>
        </w:rPr>
      </w:pPr>
      <w:bookmarkStart w:id="217" w:name="_Toc441651581"/>
      <w:bookmarkStart w:id="218" w:name="_Toc442559892"/>
      <w:r w:rsidRPr="00F10346">
        <w:rPr>
          <w:rFonts w:cs="Arial"/>
        </w:rPr>
        <w:t>Начин подношења понуде</w:t>
      </w:r>
      <w:bookmarkEnd w:id="217"/>
      <w:bookmarkEnd w:id="218"/>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proofErr w:type="gramStart"/>
      <w:r w:rsidRPr="00F10346">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8D2B23" w:rsidRPr="00F10346" w:rsidRDefault="008D2B23" w:rsidP="008D2B23">
      <w:pPr>
        <w:pStyle w:val="KDParagraf"/>
        <w:spacing w:before="0"/>
        <w:rPr>
          <w:rFonts w:cs="Arial"/>
        </w:rPr>
      </w:pPr>
      <w:proofErr w:type="gramStart"/>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roofErr w:type="gramEnd"/>
    </w:p>
    <w:p w:rsidR="003E06A4" w:rsidRDefault="008D2B23" w:rsidP="008D2B23">
      <w:pPr>
        <w:pStyle w:val="KDParagraf"/>
        <w:spacing w:before="0"/>
        <w:rPr>
          <w:rFonts w:cs="Arial"/>
          <w:lang w:val="sr-Cyrl-RS"/>
        </w:rPr>
      </w:pPr>
      <w:proofErr w:type="gramStart"/>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E25B67" w:rsidRPr="00E25B67" w:rsidRDefault="00E25B67" w:rsidP="008D2B23">
      <w:pPr>
        <w:pStyle w:val="KDParagraf"/>
        <w:spacing w:before="0"/>
        <w:rPr>
          <w:rFonts w:cs="Arial"/>
          <w:lang w:val="sr-Cyrl-RS"/>
        </w:rPr>
      </w:pPr>
    </w:p>
    <w:p w:rsidR="008D2B23" w:rsidRPr="00F10346" w:rsidRDefault="008D2B23" w:rsidP="00A10A59">
      <w:pPr>
        <w:pStyle w:val="KDPodnaslov2"/>
        <w:numPr>
          <w:ilvl w:val="1"/>
          <w:numId w:val="23"/>
        </w:numPr>
        <w:spacing w:before="0"/>
        <w:jc w:val="both"/>
        <w:rPr>
          <w:rFonts w:cs="Arial"/>
        </w:rPr>
      </w:pPr>
      <w:bookmarkStart w:id="219" w:name="_Toc441651582"/>
      <w:bookmarkStart w:id="220" w:name="_Toc442559893"/>
      <w:r w:rsidRPr="00F10346">
        <w:rPr>
          <w:rFonts w:cs="Arial"/>
        </w:rPr>
        <w:t>Измена, допуна и опозив понуде</w:t>
      </w:r>
      <w:bookmarkEnd w:id="219"/>
      <w:bookmarkEnd w:id="220"/>
    </w:p>
    <w:p w:rsidR="008D2B23" w:rsidRPr="00F10346" w:rsidRDefault="008D2B23" w:rsidP="008D2B23">
      <w:pPr>
        <w:pStyle w:val="KDParagraf"/>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w:t>
      </w:r>
      <w:r w:rsidR="00C20DFC" w:rsidRPr="00C20DFC">
        <w:rPr>
          <w:rFonts w:cs="Arial"/>
          <w:lang w:val="ru-RU"/>
        </w:rPr>
        <w:t>Делови за пумпе за пречишћавање конденза</w:t>
      </w:r>
      <w:r w:rsidR="00097E6C">
        <w:rPr>
          <w:rFonts w:cs="Arial"/>
          <w:lang w:val="ru-RU"/>
        </w:rPr>
        <w:t>та</w:t>
      </w:r>
      <w:r w:rsidR="00C20DFC" w:rsidRPr="00C20DFC">
        <w:rPr>
          <w:rFonts w:cs="Arial"/>
          <w:lang w:val="ru-RU"/>
        </w:rPr>
        <w:t xml:space="preserve"> Sigma-ТЕНТ А </w:t>
      </w:r>
      <w:r w:rsidRPr="00F10346">
        <w:rPr>
          <w:rFonts w:cs="Arial"/>
          <w:lang w:val="ru-RU"/>
        </w:rPr>
        <w:t xml:space="preserve">- Јавна набавка број </w:t>
      </w:r>
      <w:r w:rsidR="00D50244">
        <w:t>199/2019(</w:t>
      </w:r>
      <w:r w:rsidR="00D50244">
        <w:rPr>
          <w:rFonts w:eastAsia="Arial" w:cs="Arial"/>
          <w:color w:val="000000"/>
        </w:rPr>
        <w:t>3000/0306/2019)</w:t>
      </w:r>
      <w:r w:rsidRPr="00F10346">
        <w:rPr>
          <w:rFonts w:cs="Arial"/>
          <w:lang w:val="ru-RU"/>
        </w:rPr>
        <w:t>– НЕ ОТВАРАТИ“.</w:t>
      </w:r>
    </w:p>
    <w:p w:rsidR="008D2B23" w:rsidRPr="00F10346" w:rsidRDefault="008D2B23" w:rsidP="008D2B23">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F10346">
        <w:rPr>
          <w:rFonts w:cs="Arial"/>
        </w:rPr>
        <w:t>,измена</w:t>
      </w:r>
      <w:proofErr w:type="gramEnd"/>
      <w:r w:rsidRPr="00F10346">
        <w:rPr>
          <w:rFonts w:cs="Arial"/>
        </w:rPr>
        <w:t xml:space="preserve"> или допуна односи.</w:t>
      </w:r>
    </w:p>
    <w:p w:rsidR="008D2B23" w:rsidRPr="00F10346" w:rsidRDefault="008D2B23" w:rsidP="008D2B23">
      <w:pPr>
        <w:pStyle w:val="KDParagraf"/>
        <w:spacing w:before="0"/>
        <w:rPr>
          <w:rFonts w:cs="Arial"/>
        </w:rPr>
      </w:pPr>
      <w:r w:rsidRPr="00F10346">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C20DFC" w:rsidRPr="00C20DFC">
        <w:rPr>
          <w:rFonts w:cs="Arial"/>
          <w:lang w:val="ru-RU"/>
        </w:rPr>
        <w:t>Делови за пумпе за пречишћавање конденза</w:t>
      </w:r>
      <w:r w:rsidR="00097E6C">
        <w:rPr>
          <w:rFonts w:cs="Arial"/>
          <w:lang w:val="ru-RU"/>
        </w:rPr>
        <w:t>та</w:t>
      </w:r>
      <w:r w:rsidR="00C20DFC" w:rsidRPr="00C20DFC">
        <w:rPr>
          <w:rFonts w:cs="Arial"/>
          <w:lang w:val="ru-RU"/>
        </w:rPr>
        <w:t xml:space="preserve"> Sigma-ТЕНТ А</w:t>
      </w:r>
      <w:r w:rsidRPr="00F10346">
        <w:rPr>
          <w:rFonts w:cs="Arial"/>
        </w:rPr>
        <w:t xml:space="preserve"> - Јавна набавка број </w:t>
      </w:r>
      <w:r w:rsidR="00D50244">
        <w:t>199/2019(</w:t>
      </w:r>
      <w:r w:rsidR="00D50244">
        <w:rPr>
          <w:rFonts w:eastAsia="Arial" w:cs="Arial"/>
          <w:color w:val="000000"/>
        </w:rPr>
        <w:t>3000/0306/2019</w:t>
      </w:r>
      <w:proofErr w:type="gramStart"/>
      <w:r w:rsidR="00D50244">
        <w:rPr>
          <w:rFonts w:eastAsia="Arial" w:cs="Arial"/>
          <w:color w:val="000000"/>
        </w:rPr>
        <w:t>)</w:t>
      </w:r>
      <w:r w:rsidRPr="00F10346">
        <w:rPr>
          <w:rFonts w:cs="Arial"/>
        </w:rPr>
        <w:t>–</w:t>
      </w:r>
      <w:proofErr w:type="gramEnd"/>
      <w:r w:rsidRPr="00F10346">
        <w:rPr>
          <w:rFonts w:cs="Arial"/>
        </w:rPr>
        <w:t xml:space="preserve"> НЕ ОТВАРАТИ“.</w:t>
      </w:r>
    </w:p>
    <w:p w:rsidR="008D2B23" w:rsidRPr="00F10346" w:rsidRDefault="008D2B23" w:rsidP="008D2B23">
      <w:pPr>
        <w:pStyle w:val="KDParagraf"/>
        <w:spacing w:before="0"/>
        <w:rPr>
          <w:rFonts w:cs="Arial"/>
        </w:rPr>
      </w:pPr>
      <w:proofErr w:type="gramStart"/>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EA6178" w:rsidRPr="00680433" w:rsidRDefault="008D2B23" w:rsidP="008D2B23">
      <w:pPr>
        <w:pStyle w:val="KDKomentar"/>
        <w:spacing w:before="0"/>
        <w:rPr>
          <w:rFonts w:cs="Arial"/>
          <w:i w:val="0"/>
          <w:color w:val="auto"/>
          <w:sz w:val="22"/>
          <w:szCs w:val="22"/>
          <w:lang w:val="sr-Latn-RS"/>
        </w:rPr>
      </w:pPr>
      <w:r w:rsidRPr="00680433">
        <w:rPr>
          <w:rFonts w:cs="Arial"/>
          <w:i w:val="0"/>
          <w:color w:val="auto"/>
          <w:sz w:val="22"/>
          <w:szCs w:val="22"/>
        </w:rPr>
        <w:t xml:space="preserve">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 </w:t>
      </w:r>
    </w:p>
    <w:p w:rsidR="00680433" w:rsidRPr="00680433" w:rsidRDefault="00680433" w:rsidP="008D2B23">
      <w:pPr>
        <w:pStyle w:val="KDKomentar"/>
        <w:spacing w:before="0"/>
        <w:rPr>
          <w:rFonts w:cs="Arial"/>
          <w:i w:val="0"/>
          <w:sz w:val="22"/>
          <w:szCs w:val="22"/>
          <w:lang w:val="sr-Latn-RS"/>
        </w:rPr>
      </w:pPr>
    </w:p>
    <w:p w:rsidR="008D2B23" w:rsidRPr="00F10346" w:rsidRDefault="008D2B23" w:rsidP="00A10A59">
      <w:pPr>
        <w:pStyle w:val="KDPodnaslov2"/>
        <w:numPr>
          <w:ilvl w:val="1"/>
          <w:numId w:val="23"/>
        </w:numPr>
        <w:spacing w:before="0"/>
        <w:jc w:val="both"/>
        <w:rPr>
          <w:rFonts w:cs="Arial"/>
        </w:rPr>
      </w:pPr>
      <w:bookmarkStart w:id="221" w:name="_Toc441651583"/>
      <w:bookmarkStart w:id="222" w:name="_Toc442559894"/>
      <w:r w:rsidRPr="00F10346">
        <w:rPr>
          <w:rFonts w:cs="Arial"/>
          <w:lang w:val="ru-RU"/>
        </w:rPr>
        <w:t>П</w:t>
      </w:r>
      <w:r w:rsidRPr="00F10346">
        <w:rPr>
          <w:rFonts w:cs="Arial"/>
        </w:rPr>
        <w:t>артије</w:t>
      </w:r>
      <w:bookmarkEnd w:id="221"/>
      <w:bookmarkEnd w:id="222"/>
    </w:p>
    <w:p w:rsidR="00FC355A" w:rsidRPr="00680433" w:rsidRDefault="00FC355A" w:rsidP="00FC355A">
      <w:pPr>
        <w:pStyle w:val="KDParagraf"/>
        <w:spacing w:before="0"/>
        <w:rPr>
          <w:rFonts w:cs="Arial"/>
        </w:rPr>
      </w:pPr>
      <w:proofErr w:type="gramStart"/>
      <w:r w:rsidRPr="00680433">
        <w:rPr>
          <w:rFonts w:cs="Arial"/>
        </w:rPr>
        <w:t>Набавка није обликована по партијама.</w:t>
      </w:r>
      <w:proofErr w:type="gramEnd"/>
    </w:p>
    <w:p w:rsidR="00771564" w:rsidRPr="00F10346" w:rsidRDefault="00771564" w:rsidP="00FC355A">
      <w:pPr>
        <w:pStyle w:val="KDParagraf"/>
        <w:spacing w:before="0"/>
        <w:rPr>
          <w:rFonts w:cs="Arial"/>
          <w:color w:val="00B0F0"/>
        </w:rPr>
      </w:pPr>
    </w:p>
    <w:p w:rsidR="008D2B23" w:rsidRPr="00F10346" w:rsidRDefault="008D2B23" w:rsidP="00A10A59">
      <w:pPr>
        <w:pStyle w:val="KDPodnaslov2"/>
        <w:numPr>
          <w:ilvl w:val="1"/>
          <w:numId w:val="23"/>
        </w:numPr>
        <w:spacing w:before="0"/>
        <w:jc w:val="both"/>
        <w:rPr>
          <w:rFonts w:cs="Arial"/>
        </w:rPr>
      </w:pPr>
      <w:bookmarkStart w:id="223" w:name="_Toc441651584"/>
      <w:bookmarkStart w:id="224" w:name="_Toc442559895"/>
      <w:r w:rsidRPr="00F10346">
        <w:rPr>
          <w:rFonts w:cs="Arial"/>
        </w:rPr>
        <w:t>Понуда са варијантама</w:t>
      </w:r>
      <w:bookmarkEnd w:id="223"/>
      <w:bookmarkEnd w:id="224"/>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A10A59">
      <w:pPr>
        <w:pStyle w:val="KDPodnaslov2"/>
        <w:numPr>
          <w:ilvl w:val="1"/>
          <w:numId w:val="23"/>
        </w:numPr>
        <w:spacing w:before="0"/>
        <w:jc w:val="both"/>
        <w:rPr>
          <w:rFonts w:cs="Arial"/>
        </w:rPr>
      </w:pPr>
      <w:bookmarkStart w:id="225" w:name="_Toc441651585"/>
      <w:bookmarkStart w:id="226" w:name="_Toc442559896"/>
      <w:r w:rsidRPr="00F10346">
        <w:rPr>
          <w:rFonts w:cs="Arial"/>
        </w:rPr>
        <w:lastRenderedPageBreak/>
        <w:t>Подношење понуде са подизвођачима</w:t>
      </w:r>
      <w:bookmarkEnd w:id="225"/>
      <w:bookmarkEnd w:id="226"/>
    </w:p>
    <w:p w:rsidR="00680433" w:rsidRPr="00F10346" w:rsidRDefault="00680433" w:rsidP="00680433">
      <w:pPr>
        <w:pStyle w:val="KDParagraf"/>
        <w:spacing w:before="0"/>
        <w:rPr>
          <w:rFonts w:cs="Arial"/>
        </w:rPr>
      </w:pPr>
      <w:proofErr w:type="gramStart"/>
      <w:r w:rsidRPr="00F10346">
        <w:rPr>
          <w:rFonts w:cs="Arial"/>
        </w:rPr>
        <w:t>Понуђач је дужан да у понуди наведе да ли ће извршење набавке делимично поверити подизвођачу.</w:t>
      </w:r>
      <w:proofErr w:type="gramEnd"/>
      <w:r w:rsidRPr="00F10346">
        <w:rPr>
          <w:rFonts w:cs="Arial"/>
        </w:rPr>
        <w:t xml:space="preserve"> Ако понуђач у понуди наведе да ће делимично извршење набавке поверити подизвођачу, дужан је да наведе:</w:t>
      </w:r>
    </w:p>
    <w:p w:rsidR="00680433" w:rsidRPr="00F10346" w:rsidRDefault="00680433" w:rsidP="00680433">
      <w:pPr>
        <w:pStyle w:val="KDParagraf"/>
        <w:spacing w:before="0"/>
        <w:rPr>
          <w:rFonts w:cs="Arial"/>
        </w:rPr>
      </w:pPr>
      <w:r w:rsidRPr="00F10346">
        <w:rPr>
          <w:rFonts w:cs="Arial"/>
        </w:rPr>
        <w:t xml:space="preserve">- </w:t>
      </w:r>
      <w:proofErr w:type="gramStart"/>
      <w:r w:rsidRPr="00F10346">
        <w:rPr>
          <w:rFonts w:cs="Arial"/>
        </w:rPr>
        <w:t>назив</w:t>
      </w:r>
      <w:proofErr w:type="gramEnd"/>
      <w:r w:rsidRPr="00F10346">
        <w:rPr>
          <w:rFonts w:cs="Arial"/>
        </w:rPr>
        <w:t xml:space="preserve"> подизвођача, а уколико уговор између наручиоца и понуђача буде закључен, тај подизвођач ће бити наведен у уговору;</w:t>
      </w:r>
    </w:p>
    <w:p w:rsidR="00680433" w:rsidRPr="00F10346" w:rsidRDefault="00680433" w:rsidP="00680433">
      <w:pPr>
        <w:pStyle w:val="KDParagraf"/>
        <w:spacing w:before="0"/>
        <w:rPr>
          <w:rFonts w:cs="Arial"/>
        </w:rPr>
      </w:pPr>
      <w:r w:rsidRPr="00F10346">
        <w:rPr>
          <w:rFonts w:cs="Arial"/>
        </w:rPr>
        <w:t xml:space="preserve">- </w:t>
      </w:r>
      <w:proofErr w:type="gramStart"/>
      <w:r w:rsidRPr="00F10346">
        <w:rPr>
          <w:rFonts w:cs="Arial"/>
        </w:rPr>
        <w:t>проценат</w:t>
      </w:r>
      <w:proofErr w:type="gramEnd"/>
      <w:r w:rsidRPr="00F10346">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80433" w:rsidRPr="00F10346" w:rsidRDefault="00680433" w:rsidP="00680433">
      <w:pPr>
        <w:pStyle w:val="KDParagraf"/>
        <w:spacing w:before="0"/>
        <w:rPr>
          <w:rFonts w:cs="Arial"/>
        </w:rPr>
      </w:pPr>
      <w:proofErr w:type="gramStart"/>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680433" w:rsidRPr="00F10346" w:rsidRDefault="00680433" w:rsidP="00680433">
      <w:pPr>
        <w:pStyle w:val="KDParagraf"/>
        <w:spacing w:before="0"/>
        <w:rPr>
          <w:rFonts w:cs="Arial"/>
        </w:rPr>
      </w:pPr>
      <w:proofErr w:type="gramStart"/>
      <w:r w:rsidRPr="00F10346">
        <w:rPr>
          <w:rFonts w:cs="Arial"/>
        </w:rPr>
        <w:t>Обавеза понуђача је да за подизвођача достави доказе о испуњености обавезних услова из члана 75.</w:t>
      </w:r>
      <w:proofErr w:type="gramEnd"/>
      <w:r w:rsidRPr="00F10346">
        <w:rPr>
          <w:rFonts w:cs="Arial"/>
        </w:rPr>
        <w:t xml:space="preserve"> </w:t>
      </w:r>
      <w:proofErr w:type="gramStart"/>
      <w:r w:rsidRPr="00F10346">
        <w:rPr>
          <w:rFonts w:cs="Arial"/>
        </w:rPr>
        <w:t>став</w:t>
      </w:r>
      <w:proofErr w:type="gramEnd"/>
      <w:r w:rsidRPr="00F10346">
        <w:rPr>
          <w:rFonts w:cs="Arial"/>
        </w:rPr>
        <w:t xml:space="preserve"> 1. </w:t>
      </w:r>
      <w:proofErr w:type="gramStart"/>
      <w:r w:rsidRPr="00F10346">
        <w:rPr>
          <w:rFonts w:cs="Arial"/>
        </w:rPr>
        <w:t>тачка</w:t>
      </w:r>
      <w:proofErr w:type="gramEnd"/>
      <w:r w:rsidRPr="00F10346">
        <w:rPr>
          <w:rFonts w:cs="Arial"/>
        </w:rPr>
        <w:t xml:space="preserve"> 1), 2) и 4) </w:t>
      </w:r>
      <w:r>
        <w:rPr>
          <w:rFonts w:cs="Arial"/>
        </w:rPr>
        <w:t xml:space="preserve">и члана 75. </w:t>
      </w:r>
      <w:proofErr w:type="gramStart"/>
      <w:r>
        <w:rPr>
          <w:rFonts w:cs="Arial"/>
        </w:rPr>
        <w:t>став</w:t>
      </w:r>
      <w:proofErr w:type="gramEnd"/>
      <w:r>
        <w:rPr>
          <w:rFonts w:cs="Arial"/>
        </w:rPr>
        <w:t xml:space="preserve"> 2. </w:t>
      </w:r>
      <w:proofErr w:type="gramStart"/>
      <w:r w:rsidRPr="00F10346">
        <w:rPr>
          <w:rFonts w:cs="Arial"/>
        </w:rPr>
        <w:t>Закона</w:t>
      </w:r>
      <w:r>
        <w:rPr>
          <w:rFonts w:cs="Arial"/>
        </w:rPr>
        <w:t xml:space="preserve"> </w:t>
      </w:r>
      <w:r w:rsidRPr="00F10346">
        <w:rPr>
          <w:rFonts w:cs="Arial"/>
        </w:rPr>
        <w:t>наведених у одељку Услови за учешће из члана 75.</w:t>
      </w:r>
      <w:proofErr w:type="gramEnd"/>
      <w:r w:rsidRPr="00F10346">
        <w:rPr>
          <w:rFonts w:cs="Arial"/>
        </w:rPr>
        <w:t xml:space="preserve"> </w:t>
      </w:r>
      <w:proofErr w:type="gramStart"/>
      <w:r w:rsidRPr="00F10346">
        <w:rPr>
          <w:rFonts w:cs="Arial"/>
        </w:rPr>
        <w:t>Закона и Упутство како се доказује испуњеност тих услова</w:t>
      </w:r>
      <w:r w:rsidRPr="00F10346">
        <w:rPr>
          <w:rFonts w:cs="Arial"/>
          <w:color w:val="00B0F0"/>
        </w:rPr>
        <w:t>.</w:t>
      </w:r>
      <w:proofErr w:type="gramEnd"/>
    </w:p>
    <w:p w:rsidR="00680433" w:rsidRPr="00F10346" w:rsidRDefault="00680433" w:rsidP="00680433">
      <w:pPr>
        <w:pStyle w:val="KDParagraf"/>
        <w:spacing w:before="0"/>
        <w:rPr>
          <w:rFonts w:cs="Arial"/>
        </w:rPr>
      </w:pPr>
      <w:proofErr w:type="gramStart"/>
      <w:r w:rsidRPr="00F10346">
        <w:rPr>
          <w:rFonts w:cs="Arial"/>
        </w:rPr>
        <w:t>Додатне услове понуђач испуњава самостално, без обзира на агажовање подизвођача.</w:t>
      </w:r>
      <w:proofErr w:type="gramEnd"/>
    </w:p>
    <w:p w:rsidR="00680433" w:rsidRPr="00F10346" w:rsidRDefault="00680433" w:rsidP="00680433">
      <w:pPr>
        <w:pStyle w:val="KDParagraf"/>
        <w:spacing w:before="0"/>
        <w:rPr>
          <w:rFonts w:cs="Arial"/>
        </w:rPr>
      </w:pPr>
      <w:r w:rsidRPr="00F10346">
        <w:rPr>
          <w:rFonts w:cs="Arial"/>
        </w:rPr>
        <w:t>Све обрасце у понуди потписује и оверава понуђач, изузев образаца под пуном материјалном и кривичном одговорношћу</w:t>
      </w:r>
      <w:proofErr w:type="gramStart"/>
      <w:r w:rsidRPr="00F10346">
        <w:rPr>
          <w:rFonts w:cs="Arial"/>
        </w:rPr>
        <w:t>,које</w:t>
      </w:r>
      <w:proofErr w:type="gramEnd"/>
      <w:r w:rsidRPr="00F10346">
        <w:rPr>
          <w:rFonts w:cs="Arial"/>
        </w:rPr>
        <w:t xml:space="preserve"> попуњава, потписује и оверава сваки подизвођач у своје име.</w:t>
      </w:r>
    </w:p>
    <w:p w:rsidR="00680433" w:rsidRPr="00F10346" w:rsidRDefault="00680433" w:rsidP="00680433">
      <w:pPr>
        <w:pStyle w:val="KDParagraf"/>
        <w:spacing w:before="0"/>
        <w:rPr>
          <w:rFonts w:cs="Arial"/>
        </w:rPr>
      </w:pPr>
      <w:proofErr w:type="gramStart"/>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680433" w:rsidRPr="00F10346" w:rsidRDefault="00680433" w:rsidP="00680433">
      <w:pPr>
        <w:pStyle w:val="KDParagraf"/>
        <w:spacing w:before="0"/>
        <w:rPr>
          <w:rFonts w:cs="Arial"/>
        </w:rPr>
      </w:pPr>
      <w:r w:rsidRPr="00F10346">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F10346">
        <w:rPr>
          <w:rFonts w:cs="Arial"/>
        </w:rPr>
        <w:t>одлуке  о</w:t>
      </w:r>
      <w:proofErr w:type="gramEnd"/>
      <w:r w:rsidRPr="00F10346">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F10346">
        <w:rPr>
          <w:rFonts w:cs="Arial"/>
        </w:rPr>
        <w:t>обавеза ,</w:t>
      </w:r>
      <w:proofErr w:type="gramEnd"/>
      <w:r w:rsidRPr="00F10346">
        <w:rPr>
          <w:rFonts w:cs="Arial"/>
        </w:rPr>
        <w:t xml:space="preserve">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A10A59">
      <w:pPr>
        <w:pStyle w:val="KDPodnaslov2"/>
        <w:numPr>
          <w:ilvl w:val="1"/>
          <w:numId w:val="23"/>
        </w:numPr>
        <w:spacing w:before="0"/>
        <w:jc w:val="both"/>
        <w:rPr>
          <w:rFonts w:cs="Arial"/>
        </w:rPr>
      </w:pPr>
      <w:bookmarkStart w:id="227" w:name="_Toc441651586"/>
      <w:bookmarkStart w:id="228" w:name="_Toc442559897"/>
      <w:r w:rsidRPr="00F10346">
        <w:rPr>
          <w:rFonts w:cs="Arial"/>
        </w:rPr>
        <w:t>Подношење заједничке понуде</w:t>
      </w:r>
      <w:bookmarkEnd w:id="227"/>
      <w:bookmarkEnd w:id="228"/>
    </w:p>
    <w:p w:rsidR="00680433" w:rsidRPr="00F10346" w:rsidRDefault="00680433" w:rsidP="00680433">
      <w:pPr>
        <w:pStyle w:val="KDParagraf"/>
        <w:spacing w:before="0"/>
        <w:rPr>
          <w:rFonts w:cs="Arial"/>
        </w:rPr>
      </w:pPr>
      <w:bookmarkStart w:id="229" w:name="_Toc441651587"/>
      <w:bookmarkStart w:id="230" w:name="_Toc442559898"/>
      <w:proofErr w:type="gramStart"/>
      <w:r w:rsidRPr="00F10346">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F10346">
        <w:rPr>
          <w:rFonts w:cs="Arial"/>
        </w:rPr>
        <w:t xml:space="preserve"> </w:t>
      </w:r>
      <w:proofErr w:type="gramStart"/>
      <w:r w:rsidRPr="00F10346">
        <w:rPr>
          <w:rFonts w:cs="Arial"/>
        </w:rPr>
        <w:t>и</w:t>
      </w:r>
      <w:proofErr w:type="gramEnd"/>
      <w:r w:rsidRPr="00F10346">
        <w:rPr>
          <w:rFonts w:cs="Arial"/>
        </w:rPr>
        <w:t xml:space="preserve"> 5.Закона о јавним набавкама и то: </w:t>
      </w:r>
    </w:p>
    <w:p w:rsidR="00680433" w:rsidRPr="00F10346" w:rsidRDefault="00680433" w:rsidP="0068043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680433" w:rsidRPr="00F10346" w:rsidRDefault="00680433" w:rsidP="00680433">
      <w:pPr>
        <w:pStyle w:val="KDNabrajanje"/>
        <w:spacing w:before="0"/>
        <w:rPr>
          <w:rFonts w:cs="Arial"/>
        </w:rPr>
      </w:pPr>
      <w:r w:rsidRPr="00F10346">
        <w:rPr>
          <w:rFonts w:cs="Arial"/>
        </w:rPr>
        <w:t>опис послова сваког од понуђача из групе понуђача у извршењу уговора.</w:t>
      </w:r>
    </w:p>
    <w:p w:rsidR="00680433" w:rsidRDefault="00680433" w:rsidP="00680433">
      <w:pPr>
        <w:pStyle w:val="KDParagraf"/>
        <w:spacing w:before="0"/>
        <w:rPr>
          <w:rFonts w:cs="Arial"/>
        </w:rPr>
      </w:pPr>
      <w:r w:rsidRPr="00F10346">
        <w:rPr>
          <w:rFonts w:cs="Arial"/>
          <w:lang w:val="ru-RU"/>
        </w:rPr>
        <w:t xml:space="preserve">Сваки понуђач из групе понуђача  која подноси заједничку понуду мора да испуњава услове из члана 75.  </w:t>
      </w:r>
      <w:proofErr w:type="gramStart"/>
      <w:r w:rsidRPr="00F10346">
        <w:rPr>
          <w:rFonts w:cs="Arial"/>
        </w:rPr>
        <w:t>став</w:t>
      </w:r>
      <w:proofErr w:type="gramEnd"/>
      <w:r w:rsidRPr="00F10346">
        <w:rPr>
          <w:rFonts w:cs="Arial"/>
        </w:rPr>
        <w:t xml:space="preserve"> 1. </w:t>
      </w:r>
      <w:proofErr w:type="gramStart"/>
      <w:r w:rsidRPr="00F10346">
        <w:rPr>
          <w:rFonts w:cs="Arial"/>
        </w:rPr>
        <w:t>тачка</w:t>
      </w:r>
      <w:proofErr w:type="gramEnd"/>
      <w:r w:rsidRPr="00F10346">
        <w:rPr>
          <w:rFonts w:cs="Arial"/>
        </w:rPr>
        <w:t xml:space="preserve"> 1), 2) и 4) </w:t>
      </w:r>
      <w:r>
        <w:rPr>
          <w:rFonts w:cs="Arial"/>
        </w:rPr>
        <w:t xml:space="preserve">и члана 75. </w:t>
      </w:r>
      <w:proofErr w:type="gramStart"/>
      <w:r>
        <w:rPr>
          <w:rFonts w:cs="Arial"/>
        </w:rPr>
        <w:t>став</w:t>
      </w:r>
      <w:proofErr w:type="gramEnd"/>
      <w:r>
        <w:rPr>
          <w:rFonts w:cs="Arial"/>
        </w:rPr>
        <w:t xml:space="preserve"> 2. </w:t>
      </w:r>
      <w:proofErr w:type="gramStart"/>
      <w:r w:rsidRPr="00F10346">
        <w:rPr>
          <w:rFonts w:cs="Arial"/>
        </w:rPr>
        <w:t>Закона, наведене у одељ</w:t>
      </w:r>
      <w:r w:rsidR="007D791A">
        <w:rPr>
          <w:rFonts w:cs="Arial"/>
        </w:rPr>
        <w:t>ку Услови за учешће из члана 75</w:t>
      </w:r>
      <w:r w:rsidRPr="00F10346">
        <w:rPr>
          <w:rFonts w:cs="Arial"/>
        </w:rPr>
        <w:t>.</w:t>
      </w:r>
      <w:proofErr w:type="gramEnd"/>
      <w:r w:rsidRPr="00F10346">
        <w:rPr>
          <w:rFonts w:cs="Arial"/>
        </w:rPr>
        <w:t xml:space="preserve"> </w:t>
      </w:r>
      <w:proofErr w:type="gramStart"/>
      <w:r w:rsidRPr="00F10346">
        <w:rPr>
          <w:rFonts w:cs="Arial"/>
        </w:rPr>
        <w:t>Закона и Упутство како се доказује испуњеност тих услова</w:t>
      </w:r>
      <w:r>
        <w:rPr>
          <w:rFonts w:cs="Arial"/>
        </w:rPr>
        <w:t>.</w:t>
      </w:r>
      <w:proofErr w:type="gramEnd"/>
      <w:r>
        <w:rPr>
          <w:rFonts w:cs="Arial"/>
        </w:rPr>
        <w:t xml:space="preserve"> </w:t>
      </w:r>
      <w:proofErr w:type="gramStart"/>
      <w:r w:rsidRPr="00F10346">
        <w:rPr>
          <w:rFonts w:cs="Arial"/>
        </w:rPr>
        <w:t xml:space="preserve">Услове у вези са капацитетима, у складу са чланом 76.Закона, понуђачи из групе испуњавају заједно, на основу </w:t>
      </w:r>
      <w:r w:rsidRPr="00254D08">
        <w:rPr>
          <w:rFonts w:cs="Arial"/>
        </w:rPr>
        <w:t>достављених доказа дефинисаних</w:t>
      </w:r>
      <w:r>
        <w:rPr>
          <w:rFonts w:cs="Arial"/>
          <w:lang w:val="sr-Cyrl-RS"/>
        </w:rPr>
        <w:t xml:space="preserve"> </w:t>
      </w:r>
      <w:r w:rsidRPr="00254D08">
        <w:rPr>
          <w:rFonts w:cs="Arial"/>
        </w:rPr>
        <w:t>конкурсном документацијом.</w:t>
      </w:r>
      <w:proofErr w:type="gramEnd"/>
    </w:p>
    <w:p w:rsidR="005F4BA3" w:rsidRPr="00706601" w:rsidRDefault="005F4BA3" w:rsidP="00680433">
      <w:pPr>
        <w:pStyle w:val="KDParagraf"/>
        <w:spacing w:before="0"/>
        <w:rPr>
          <w:rFonts w:cs="Arial"/>
          <w:lang w:val="sr-Cyrl-RS" w:bidi="en-US"/>
        </w:rPr>
      </w:pPr>
    </w:p>
    <w:p w:rsidR="00680433" w:rsidRPr="00F10346" w:rsidRDefault="00680433" w:rsidP="0068043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proofErr w:type="gramStart"/>
      <w:r w:rsidRPr="00F10346">
        <w:rPr>
          <w:rFonts w:cs="Arial"/>
          <w:lang w:bidi="en-US"/>
        </w:rPr>
        <w:t>.(</w:t>
      </w:r>
      <w:proofErr w:type="gramEnd"/>
      <w:r w:rsidRPr="00F10346">
        <w:rPr>
          <w:rFonts w:cs="Arial"/>
          <w:lang w:bidi="en-US"/>
        </w:rPr>
        <w:t xml:space="preserve"> Образац Изјаве о независној понуди и Образац изјаве у складу са чланом 75. став 2. Закона)</w:t>
      </w:r>
    </w:p>
    <w:p w:rsidR="00680433" w:rsidRDefault="00680433" w:rsidP="00680433">
      <w:pPr>
        <w:pStyle w:val="KDParagraf"/>
        <w:spacing w:before="0"/>
        <w:rPr>
          <w:rFonts w:cs="Arial"/>
          <w:lang w:bidi="en-US"/>
        </w:rPr>
      </w:pPr>
      <w:proofErr w:type="gramStart"/>
      <w:r w:rsidRPr="00F10346">
        <w:rPr>
          <w:rFonts w:cs="Arial"/>
          <w:lang w:bidi="en-US"/>
        </w:rPr>
        <w:lastRenderedPageBreak/>
        <w:t>Понуђачи из групе понуђача одговорају неограничено солидарно према наручиоцу.</w:t>
      </w:r>
      <w:proofErr w:type="gramEnd"/>
    </w:p>
    <w:p w:rsidR="00D92934" w:rsidRPr="00D50244" w:rsidRDefault="00D92934" w:rsidP="00680433">
      <w:pPr>
        <w:pStyle w:val="KDParagraf"/>
        <w:spacing w:before="0"/>
        <w:rPr>
          <w:rFonts w:cs="Arial"/>
          <w:lang w:val="sr-Latn-RS" w:bidi="en-US"/>
        </w:rPr>
      </w:pPr>
    </w:p>
    <w:p w:rsidR="005F4BA3" w:rsidRPr="00C20DFC" w:rsidRDefault="008D2B23" w:rsidP="005F4BA3">
      <w:pPr>
        <w:pStyle w:val="KDPodnaslov2"/>
        <w:numPr>
          <w:ilvl w:val="1"/>
          <w:numId w:val="23"/>
        </w:numPr>
        <w:spacing w:before="0"/>
        <w:jc w:val="both"/>
        <w:rPr>
          <w:rFonts w:cs="Arial"/>
          <w:lang w:val="sr-Cyrl-RS"/>
        </w:rPr>
      </w:pPr>
      <w:r w:rsidRPr="00F10346">
        <w:rPr>
          <w:rFonts w:cs="Arial"/>
        </w:rPr>
        <w:t>Понуђена цена</w:t>
      </w:r>
      <w:bookmarkEnd w:id="229"/>
      <w:bookmarkEnd w:id="230"/>
    </w:p>
    <w:p w:rsidR="00214570" w:rsidRPr="00F10346" w:rsidRDefault="00214570" w:rsidP="00214570">
      <w:pPr>
        <w:pStyle w:val="KDParagraf"/>
        <w:spacing w:before="0"/>
        <w:rPr>
          <w:rFonts w:cs="Arial"/>
          <w:color w:val="00B0F0"/>
        </w:rPr>
      </w:pPr>
      <w:proofErr w:type="gramStart"/>
      <w:r w:rsidRPr="00266FE9">
        <w:rPr>
          <w:rFonts w:cs="Arial"/>
        </w:rPr>
        <w:t xml:space="preserve">Цена се </w:t>
      </w:r>
      <w:r w:rsidRPr="006A07A2">
        <w:rPr>
          <w:rFonts w:cs="Arial"/>
        </w:rPr>
        <w:t>исказује у динарима, без пореза на додату вредност.</w:t>
      </w:r>
      <w:proofErr w:type="gramEnd"/>
    </w:p>
    <w:p w:rsidR="00214570" w:rsidRPr="00F10346" w:rsidRDefault="00214570" w:rsidP="00214570">
      <w:pPr>
        <w:pStyle w:val="KDParagraf"/>
        <w:spacing w:before="0"/>
        <w:rPr>
          <w:rFonts w:cs="Arial"/>
        </w:rPr>
      </w:pPr>
      <w:proofErr w:type="gramStart"/>
      <w:r w:rsidRPr="00F10346">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p>
    <w:p w:rsidR="00214570" w:rsidRPr="00F10346" w:rsidRDefault="00214570" w:rsidP="00214570">
      <w:pPr>
        <w:pStyle w:val="KDParagraf"/>
        <w:spacing w:before="0"/>
        <w:rPr>
          <w:rFonts w:cs="Arial"/>
        </w:rPr>
      </w:pPr>
      <w:proofErr w:type="gramStart"/>
      <w:r w:rsidRPr="00F10346">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roofErr w:type="gramEnd"/>
    </w:p>
    <w:p w:rsidR="00214570" w:rsidRPr="00F10346" w:rsidRDefault="00214570" w:rsidP="00214570">
      <w:pPr>
        <w:pStyle w:val="KDParagraf"/>
        <w:spacing w:before="0"/>
        <w:rPr>
          <w:rFonts w:cs="Arial"/>
        </w:rPr>
      </w:pPr>
      <w:proofErr w:type="gramStart"/>
      <w:r w:rsidRPr="00F10346">
        <w:rPr>
          <w:rFonts w:cs="Arial"/>
        </w:rPr>
        <w:t>Понуда која је изражена у две валуте, сматраће се неприхватљивом.</w:t>
      </w:r>
      <w:proofErr w:type="gramEnd"/>
    </w:p>
    <w:p w:rsidR="00214570" w:rsidRPr="006A07A2" w:rsidRDefault="00214570" w:rsidP="00214570">
      <w:pPr>
        <w:pStyle w:val="KDParagraf"/>
        <w:spacing w:before="0"/>
        <w:rPr>
          <w:rFonts w:cs="Arial"/>
        </w:rPr>
      </w:pPr>
      <w:r w:rsidRPr="00F10346">
        <w:rPr>
          <w:rFonts w:cs="Arial"/>
        </w:rPr>
        <w:t>Понуђена цена укључује све трошкове реализације предмета набавке до места испоруке, као и све зависне трошкове као што</w:t>
      </w:r>
      <w:r>
        <w:rPr>
          <w:rFonts w:cs="Arial"/>
        </w:rPr>
        <w:t xml:space="preserve"> су:</w:t>
      </w:r>
      <w:r w:rsidRPr="00266FE9">
        <w:rPr>
          <w:rFonts w:cs="Arial"/>
          <w:color w:val="FF0000"/>
        </w:rPr>
        <w:t xml:space="preserve"> </w:t>
      </w:r>
      <w:r w:rsidRPr="006A07A2">
        <w:rPr>
          <w:rFonts w:cs="Arial"/>
        </w:rPr>
        <w:t>трошкови транспорта, осигурања, трошкови прибављања средстав</w:t>
      </w:r>
      <w:r>
        <w:rPr>
          <w:rFonts w:cs="Arial"/>
        </w:rPr>
        <w:t>а финансијског обезбеђења и др.</w:t>
      </w:r>
    </w:p>
    <w:p w:rsidR="002E2F11" w:rsidRDefault="00214570" w:rsidP="00214570">
      <w:pPr>
        <w:pStyle w:val="KDParagraf"/>
        <w:spacing w:before="0"/>
        <w:rPr>
          <w:rFonts w:cs="Arial"/>
        </w:rPr>
      </w:pPr>
      <w:r w:rsidRPr="00F10346">
        <w:rPr>
          <w:rFonts w:cs="Arial"/>
        </w:rPr>
        <w:t>Ако је у понуди исказана неуобичајено ниска цена, Наручилац ће поступити у складу са чланом 92.Закона</w:t>
      </w:r>
    </w:p>
    <w:p w:rsidR="00214570" w:rsidRPr="00F10346" w:rsidRDefault="00214570" w:rsidP="00214570">
      <w:pPr>
        <w:pStyle w:val="KDParagraf"/>
        <w:spacing w:before="0"/>
        <w:rPr>
          <w:rFonts w:cs="Arial"/>
          <w:color w:val="00B0F0"/>
        </w:rPr>
      </w:pPr>
    </w:p>
    <w:p w:rsidR="005F4BA3" w:rsidRPr="00C20DFC" w:rsidRDefault="002E2F11" w:rsidP="005F4BA3">
      <w:pPr>
        <w:pStyle w:val="KDPodnaslov2"/>
        <w:numPr>
          <w:ilvl w:val="1"/>
          <w:numId w:val="23"/>
        </w:numPr>
        <w:spacing w:before="0"/>
        <w:jc w:val="both"/>
        <w:rPr>
          <w:rFonts w:cs="Arial"/>
          <w:lang w:val="sr-Cyrl-RS"/>
        </w:rPr>
      </w:pPr>
      <w:r w:rsidRPr="00F10346">
        <w:rPr>
          <w:rFonts w:cs="Arial"/>
        </w:rPr>
        <w:t>Корекција цене</w:t>
      </w:r>
      <w:r w:rsidR="00266FE9">
        <w:rPr>
          <w:rFonts w:cs="Arial"/>
        </w:rPr>
        <w:t xml:space="preserve"> </w:t>
      </w:r>
    </w:p>
    <w:p w:rsidR="009977EB" w:rsidRDefault="005F4BA3" w:rsidP="0054056C">
      <w:pPr>
        <w:pStyle w:val="KDParagraf"/>
        <w:spacing w:before="0"/>
        <w:rPr>
          <w:rFonts w:eastAsia="Calibri" w:cs="Arial"/>
          <w:lang w:val="sr-Cyrl-RS"/>
        </w:rPr>
      </w:pPr>
      <w:r w:rsidRPr="004A7518">
        <w:rPr>
          <w:rFonts w:eastAsia="Calibri" w:cs="Arial"/>
        </w:rPr>
        <w:t>Цена је фиксна за цео уговорени период и не подлеже никаквој промени</w:t>
      </w:r>
    </w:p>
    <w:p w:rsidR="005F4BA3" w:rsidRPr="005F4BA3" w:rsidRDefault="005F4BA3" w:rsidP="0054056C">
      <w:pPr>
        <w:pStyle w:val="KDParagraf"/>
        <w:spacing w:before="0"/>
        <w:rPr>
          <w:rFonts w:eastAsia="Calibri" w:cs="Arial"/>
          <w:color w:val="00B0F0"/>
          <w:lang w:val="sr-Cyrl-RS"/>
        </w:rPr>
      </w:pPr>
    </w:p>
    <w:p w:rsidR="005F4BA3" w:rsidRPr="00C20DFC" w:rsidRDefault="006C6FDF" w:rsidP="005F4BA3">
      <w:pPr>
        <w:pStyle w:val="Heading10"/>
        <w:numPr>
          <w:ilvl w:val="1"/>
          <w:numId w:val="23"/>
        </w:numPr>
        <w:rPr>
          <w:rFonts w:cs="Arial"/>
          <w:lang w:val="sr-Cyrl-RS"/>
        </w:rPr>
      </w:pPr>
      <w:bookmarkStart w:id="231" w:name="_Toc441651588"/>
      <w:bookmarkStart w:id="232" w:name="_Toc442559899"/>
      <w:r w:rsidRPr="00F10346">
        <w:rPr>
          <w:rFonts w:cs="Arial"/>
          <w:lang w:val="en-US"/>
        </w:rPr>
        <w:t xml:space="preserve"> Рок испоруке добара</w:t>
      </w:r>
    </w:p>
    <w:p w:rsidR="006C6FDF" w:rsidRPr="00214570" w:rsidRDefault="006C6FDF" w:rsidP="006C6FDF">
      <w:pPr>
        <w:pStyle w:val="ListParagraph"/>
        <w:autoSpaceDE w:val="0"/>
        <w:autoSpaceDN w:val="0"/>
        <w:adjustRightInd w:val="0"/>
        <w:spacing w:before="0" w:after="0" w:line="240" w:lineRule="auto"/>
        <w:ind w:left="0"/>
        <w:contextualSpacing w:val="0"/>
        <w:rPr>
          <w:rFonts w:ascii="Arial" w:hAnsi="Arial" w:cs="Arial"/>
        </w:rPr>
      </w:pPr>
      <w:proofErr w:type="gramStart"/>
      <w:r w:rsidRPr="00214570">
        <w:rPr>
          <w:rFonts w:ascii="Arial" w:hAnsi="Arial" w:cs="Arial"/>
        </w:rPr>
        <w:t>Изабрани понуђач је обавезан да испоруку добар</w:t>
      </w:r>
      <w:r w:rsidR="00266FE9" w:rsidRPr="00214570">
        <w:rPr>
          <w:rFonts w:ascii="Arial" w:hAnsi="Arial" w:cs="Arial"/>
        </w:rPr>
        <w:t>а</w:t>
      </w:r>
      <w:r w:rsidRPr="00214570">
        <w:rPr>
          <w:rFonts w:ascii="Arial" w:hAnsi="Arial" w:cs="Arial"/>
        </w:rPr>
        <w:t xml:space="preserve"> изврши у року који не може бити дужи од </w:t>
      </w:r>
      <w:r w:rsidR="00291A68">
        <w:rPr>
          <w:rFonts w:ascii="Arial" w:hAnsi="Arial" w:cs="Arial"/>
          <w:lang w:val="sr-Latn-RS"/>
        </w:rPr>
        <w:t>6</w:t>
      </w:r>
      <w:r w:rsidR="00706601">
        <w:rPr>
          <w:rFonts w:ascii="Arial" w:hAnsi="Arial" w:cs="Arial"/>
          <w:lang w:val="sr-Cyrl-RS"/>
        </w:rPr>
        <w:t xml:space="preserve"> месеци</w:t>
      </w:r>
      <w:r w:rsidRPr="00214570">
        <w:rPr>
          <w:rFonts w:ascii="Arial" w:hAnsi="Arial" w:cs="Arial"/>
        </w:rPr>
        <w:t xml:space="preserve"> од</w:t>
      </w:r>
      <w:r w:rsidR="00D459CF">
        <w:rPr>
          <w:rFonts w:ascii="Arial" w:hAnsi="Arial" w:cs="Arial"/>
          <w:lang w:val="sr-Cyrl-RS"/>
        </w:rPr>
        <w:t xml:space="preserve"> дана</w:t>
      </w:r>
      <w:r w:rsidRPr="00214570">
        <w:rPr>
          <w:rFonts w:ascii="Arial" w:hAnsi="Arial" w:cs="Arial"/>
        </w:rPr>
        <w:t xml:space="preserve"> ступања Уговора на снагу</w:t>
      </w:r>
      <w:r w:rsidR="009B3371" w:rsidRPr="00214570">
        <w:rPr>
          <w:rFonts w:ascii="Arial" w:hAnsi="Arial" w:cs="Arial"/>
        </w:rPr>
        <w:t>.</w:t>
      </w:r>
      <w:proofErr w:type="gramEnd"/>
    </w:p>
    <w:p w:rsidR="005F4BA3" w:rsidRPr="005F4BA3" w:rsidRDefault="005F4BA3"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5F4BA3" w:rsidRPr="00C20DFC" w:rsidRDefault="00214570" w:rsidP="005F4BA3">
      <w:pPr>
        <w:pStyle w:val="Heading10"/>
        <w:numPr>
          <w:ilvl w:val="1"/>
          <w:numId w:val="23"/>
        </w:numPr>
        <w:rPr>
          <w:rFonts w:cs="Arial"/>
          <w:lang w:val="sr-Cyrl-RS"/>
        </w:rPr>
      </w:pPr>
      <w:r>
        <w:rPr>
          <w:rFonts w:cs="Arial"/>
          <w:lang w:val="en-US"/>
        </w:rPr>
        <w:t>Гарантни рок</w:t>
      </w:r>
    </w:p>
    <w:p w:rsidR="006C6FDF" w:rsidRPr="00214570" w:rsidRDefault="00706601" w:rsidP="006C6FDF">
      <w:pPr>
        <w:spacing w:before="0"/>
        <w:rPr>
          <w:rFonts w:cs="Arial"/>
          <w:lang w:eastAsia="zh-CN"/>
        </w:rPr>
      </w:pPr>
      <w:r w:rsidRPr="00706601">
        <w:rPr>
          <w:rFonts w:cs="Arial"/>
          <w:lang w:eastAsia="zh-CN"/>
        </w:rPr>
        <w:t xml:space="preserve">Минимум 12 месеци од датума уградње или 18 месеци од испоруке </w:t>
      </w:r>
      <w:proofErr w:type="gramStart"/>
      <w:r w:rsidRPr="00706601">
        <w:rPr>
          <w:rFonts w:cs="Arial"/>
          <w:lang w:eastAsia="zh-CN"/>
        </w:rPr>
        <w:t>( шта</w:t>
      </w:r>
      <w:proofErr w:type="gramEnd"/>
      <w:r w:rsidRPr="00706601">
        <w:rPr>
          <w:rFonts w:cs="Arial"/>
          <w:lang w:eastAsia="zh-CN"/>
        </w:rPr>
        <w:t xml:space="preserve"> год прво да истекне)</w:t>
      </w:r>
    </w:p>
    <w:p w:rsidR="006C6FDF" w:rsidRPr="00214570" w:rsidRDefault="006C6FDF" w:rsidP="006C6FDF">
      <w:pPr>
        <w:spacing w:before="0"/>
        <w:rPr>
          <w:rFonts w:cs="Arial"/>
          <w:lang w:eastAsia="zh-CN"/>
        </w:rPr>
      </w:pPr>
      <w:r w:rsidRPr="00214570">
        <w:rPr>
          <w:rFonts w:cs="Arial"/>
          <w:lang w:val="sr-Cyrl-CS" w:eastAsia="zh-CN"/>
        </w:rPr>
        <w:t xml:space="preserve">Изабрани </w:t>
      </w:r>
      <w:r w:rsidRPr="00214570">
        <w:rPr>
          <w:rFonts w:cs="Arial"/>
          <w:lang w:eastAsia="zh-CN"/>
        </w:rPr>
        <w:t xml:space="preserve">Понуђач је дужан да о свом трошку отклони све евентуалне недостатке у току трајања гарантног рока. </w:t>
      </w:r>
    </w:p>
    <w:p w:rsidR="005F4BA3" w:rsidRPr="005F4BA3" w:rsidRDefault="005F4BA3" w:rsidP="006C6FDF">
      <w:pPr>
        <w:spacing w:before="0"/>
        <w:rPr>
          <w:rFonts w:cs="Arial"/>
          <w:color w:val="00B0F0"/>
          <w:lang w:val="sr-Cyrl-RS" w:eastAsia="zh-CN"/>
        </w:rPr>
      </w:pPr>
    </w:p>
    <w:p w:rsidR="00D92934" w:rsidRPr="00D50244" w:rsidRDefault="008D2B23" w:rsidP="00D50244">
      <w:pPr>
        <w:pStyle w:val="KDPodnaslov2"/>
        <w:numPr>
          <w:ilvl w:val="1"/>
          <w:numId w:val="23"/>
        </w:numPr>
        <w:spacing w:before="0"/>
        <w:jc w:val="both"/>
        <w:rPr>
          <w:rFonts w:cs="Arial"/>
        </w:rPr>
      </w:pPr>
      <w:r w:rsidRPr="00F10346">
        <w:rPr>
          <w:rFonts w:cs="Arial"/>
        </w:rPr>
        <w:t>Начин и услови плаћања</w:t>
      </w:r>
      <w:bookmarkEnd w:id="231"/>
      <w:bookmarkEnd w:id="232"/>
    </w:p>
    <w:p w:rsidR="002F4642" w:rsidRPr="00AA47B3" w:rsidRDefault="002F4642" w:rsidP="002F4642">
      <w:pPr>
        <w:autoSpaceDE w:val="0"/>
        <w:autoSpaceDN w:val="0"/>
        <w:adjustRightInd w:val="0"/>
        <w:spacing w:before="0"/>
        <w:ind w:right="-426"/>
        <w:rPr>
          <w:rFonts w:eastAsia="Calibri" w:cs="Arial"/>
          <w:lang w:val="sr-Cyrl-RS"/>
        </w:rPr>
      </w:pPr>
      <w:bookmarkStart w:id="233" w:name="_Toc441651589"/>
      <w:bookmarkStart w:id="234" w:name="_Toc442559900"/>
      <w:r w:rsidRPr="00AA47B3">
        <w:rPr>
          <w:rFonts w:eastAsia="Calibri" w:cs="Arial"/>
          <w:lang w:val="sr-Cyrl-RS"/>
        </w:rPr>
        <w:t>Плаћање испоручених добара који су предмет ове јавне набавке, Наручилац ће извршити на текући рачун понуђача на следећи начин:</w:t>
      </w:r>
    </w:p>
    <w:p w:rsidR="002F4642" w:rsidRPr="007F01D0" w:rsidRDefault="00D92934" w:rsidP="002F4642">
      <w:pPr>
        <w:pStyle w:val="ListParagraph"/>
        <w:numPr>
          <w:ilvl w:val="0"/>
          <w:numId w:val="47"/>
        </w:numPr>
        <w:autoSpaceDE w:val="0"/>
        <w:autoSpaceDN w:val="0"/>
        <w:adjustRightInd w:val="0"/>
        <w:spacing w:before="0" w:after="0"/>
        <w:ind w:left="142" w:right="-426"/>
        <w:rPr>
          <w:rFonts w:ascii="Arial" w:hAnsi="Arial" w:cs="Arial"/>
          <w:lang w:val="sr-Cyrl-RS"/>
        </w:rPr>
      </w:pPr>
      <w:r>
        <w:rPr>
          <w:rFonts w:ascii="Arial" w:hAnsi="Arial" w:cs="Arial"/>
          <w:lang w:val="sr-Cyrl-RS"/>
        </w:rPr>
        <w:t>У</w:t>
      </w:r>
      <w:r w:rsidR="002F4642" w:rsidRPr="007F01D0">
        <w:rPr>
          <w:rFonts w:ascii="Arial" w:hAnsi="Arial" w:cs="Arial"/>
          <w:lang w:val="sr-Cyrl-RS"/>
        </w:rPr>
        <w:t>купно уг</w:t>
      </w:r>
      <w:r w:rsidR="00291A68">
        <w:rPr>
          <w:rFonts w:ascii="Arial" w:hAnsi="Arial" w:cs="Arial"/>
          <w:lang w:val="sr-Cyrl-RS"/>
        </w:rPr>
        <w:t>оворене цене за ставке 1., 2.</w:t>
      </w:r>
      <w:r w:rsidR="00291A68">
        <w:rPr>
          <w:rFonts w:ascii="Arial" w:hAnsi="Arial" w:cs="Arial"/>
          <w:lang w:val="sr-Latn-RS"/>
        </w:rPr>
        <w:t xml:space="preserve">, </w:t>
      </w:r>
      <w:r w:rsidR="002F4642" w:rsidRPr="007F01D0">
        <w:rPr>
          <w:rFonts w:ascii="Arial" w:hAnsi="Arial" w:cs="Arial"/>
          <w:lang w:val="sr-Cyrl-RS"/>
        </w:rPr>
        <w:t>3.</w:t>
      </w:r>
      <w:r w:rsidR="00DC5564">
        <w:rPr>
          <w:rFonts w:ascii="Arial" w:hAnsi="Arial" w:cs="Arial"/>
          <w:lang w:val="sr-Cyrl-RS"/>
        </w:rPr>
        <w:t xml:space="preserve">, </w:t>
      </w:r>
      <w:r w:rsidR="00291A68">
        <w:rPr>
          <w:rFonts w:ascii="Arial" w:hAnsi="Arial" w:cs="Arial"/>
          <w:lang w:val="sr-Cyrl-RS"/>
        </w:rPr>
        <w:t>4</w:t>
      </w:r>
      <w:r w:rsidR="0029595F">
        <w:rPr>
          <w:rFonts w:ascii="Arial" w:hAnsi="Arial" w:cs="Arial"/>
          <w:lang w:val="sr-Cyrl-RS"/>
        </w:rPr>
        <w:t>.</w:t>
      </w:r>
      <w:r w:rsidR="00DC5564">
        <w:rPr>
          <w:rFonts w:ascii="Arial" w:hAnsi="Arial" w:cs="Arial"/>
          <w:lang w:val="sr-Cyrl-RS"/>
        </w:rPr>
        <w:t>и 5.</w:t>
      </w:r>
      <w:r w:rsidR="002F4642" w:rsidRPr="007F01D0">
        <w:rPr>
          <w:rFonts w:ascii="Arial" w:hAnsi="Arial" w:cs="Arial"/>
          <w:lang w:val="sr-Cyrl-RS"/>
        </w:rPr>
        <w:t xml:space="preserve"> из обрасца Структуре цене сукцесивно по позицијама након </w:t>
      </w:r>
      <w:r w:rsidR="0011610B">
        <w:rPr>
          <w:rFonts w:ascii="Arial" w:hAnsi="Arial" w:cs="Arial"/>
          <w:lang w:val="sr-Cyrl-RS"/>
        </w:rPr>
        <w:t xml:space="preserve">испоруке </w:t>
      </w:r>
      <w:r w:rsidR="002F4642" w:rsidRPr="007F01D0">
        <w:rPr>
          <w:rFonts w:ascii="Arial" w:hAnsi="Arial" w:cs="Arial"/>
          <w:lang w:val="sr-Cyrl-RS"/>
        </w:rPr>
        <w:t xml:space="preserve">и потписивање Записника о квалитативном и квантитативном пријему добара од стране овлашћених представника Наручиоца и  изабраног Понуђача без примедби,  у законском року до 45 дана од пријема исправног рачуна на архиви Наручиоца. Приликом последње испоруке изабрани Понуђач је дужан да достави </w:t>
      </w:r>
      <w:r w:rsidR="00DC5564">
        <w:rPr>
          <w:rFonts w:ascii="Arial" w:hAnsi="Arial" w:cs="Arial"/>
          <w:lang w:val="sr-Cyrl-RS"/>
        </w:rPr>
        <w:t>меницу</w:t>
      </w:r>
      <w:r w:rsidR="002F4642" w:rsidRPr="007F01D0">
        <w:rPr>
          <w:rFonts w:ascii="Arial" w:hAnsi="Arial" w:cs="Arial"/>
          <w:lang w:val="sr-Cyrl-RS"/>
        </w:rPr>
        <w:t xml:space="preserve"> за отклањање грешака у гарантном року.</w:t>
      </w:r>
    </w:p>
    <w:p w:rsidR="0029595F" w:rsidRPr="00D50244" w:rsidRDefault="0029595F" w:rsidP="00214570">
      <w:pPr>
        <w:tabs>
          <w:tab w:val="left" w:pos="567"/>
        </w:tabs>
        <w:spacing w:before="0"/>
        <w:rPr>
          <w:rFonts w:cs="Arial"/>
          <w:b/>
          <w:lang w:val="sr-Latn-RS"/>
        </w:rPr>
      </w:pPr>
    </w:p>
    <w:p w:rsidR="005F4BA3" w:rsidRPr="005F4BA3" w:rsidRDefault="00214570" w:rsidP="00214570">
      <w:pPr>
        <w:tabs>
          <w:tab w:val="left" w:pos="567"/>
        </w:tabs>
        <w:spacing w:before="0"/>
        <w:rPr>
          <w:rFonts w:cs="Arial"/>
          <w:lang w:val="sr-Cyrl-RS"/>
        </w:rPr>
      </w:pPr>
      <w:r w:rsidRPr="00DC7C7F">
        <w:rPr>
          <w:rFonts w:cs="Arial"/>
          <w:b/>
        </w:rPr>
        <w:t xml:space="preserve">Рачун мора </w:t>
      </w:r>
      <w:r w:rsidRPr="00DC7C7F">
        <w:rPr>
          <w:rFonts w:cs="Arial"/>
          <w:b/>
          <w:lang w:val="sr-Cyrl-RS"/>
        </w:rPr>
        <w:t xml:space="preserve">да гласи на: </w:t>
      </w:r>
      <w:r w:rsidRPr="00DC7C7F">
        <w:rPr>
          <w:rFonts w:cs="Arial"/>
          <w:b/>
        </w:rPr>
        <w:t>Јавно предузеће „Електропривреда Србије</w:t>
      </w:r>
      <w:proofErr w:type="gramStart"/>
      <w:r w:rsidRPr="00DC7C7F">
        <w:rPr>
          <w:rFonts w:cs="Arial"/>
          <w:b/>
        </w:rPr>
        <w:t>“ Београд</w:t>
      </w:r>
      <w:proofErr w:type="gramEnd"/>
      <w:r w:rsidRPr="00DC7C7F">
        <w:rPr>
          <w:rFonts w:cs="Arial"/>
          <w:b/>
        </w:rPr>
        <w:t xml:space="preserve">, </w:t>
      </w:r>
      <w:r w:rsidR="00DC5564">
        <w:rPr>
          <w:rFonts w:cs="Arial"/>
          <w:b/>
          <w:lang w:val="sr-Cyrl-RS"/>
        </w:rPr>
        <w:t>Балканска 13</w:t>
      </w:r>
      <w:r w:rsidRPr="00DC7C7F">
        <w:rPr>
          <w:rFonts w:cs="Arial"/>
          <w:b/>
          <w:lang w:val="sr-Cyrl-RS"/>
        </w:rPr>
        <w:t>, О</w:t>
      </w:r>
      <w:r w:rsidRPr="00DC7C7F">
        <w:rPr>
          <w:rFonts w:cs="Arial"/>
          <w:b/>
        </w:rPr>
        <w:t>гранак ТЕНТ</w:t>
      </w:r>
      <w:r w:rsidRPr="00DC7C7F">
        <w:rPr>
          <w:rFonts w:cs="Arial"/>
          <w:b/>
          <w:lang w:val="sr-Cyrl-RS"/>
        </w:rPr>
        <w:t xml:space="preserve"> Београд - Обреновац</w:t>
      </w:r>
      <w:r w:rsidRPr="00DC7C7F">
        <w:rPr>
          <w:rFonts w:cs="Arial"/>
          <w:b/>
        </w:rPr>
        <w:t>,</w:t>
      </w:r>
      <w:r w:rsidRPr="00DC7C7F">
        <w:rPr>
          <w:rFonts w:cs="Arial"/>
          <w:b/>
          <w:lang w:val="sr-Cyrl-RS"/>
        </w:rPr>
        <w:t xml:space="preserve"> Богољуба Урошевића Црног 44, 11500 Обреновац, </w:t>
      </w:r>
      <w:r w:rsidRPr="00DC7C7F">
        <w:rPr>
          <w:rFonts w:cs="Arial"/>
          <w:b/>
        </w:rPr>
        <w:t xml:space="preserve">ПИБ </w:t>
      </w:r>
      <w:r w:rsidRPr="00DC7C7F">
        <w:rPr>
          <w:rFonts w:cs="Arial"/>
          <w:b/>
          <w:lang w:val="sr-Cyrl-BA"/>
        </w:rPr>
        <w:t>103920327</w:t>
      </w:r>
      <w:r w:rsidRPr="00DC7C7F">
        <w:rPr>
          <w:rFonts w:cs="Arial"/>
          <w:b/>
        </w:rPr>
        <w:t>.</w:t>
      </w:r>
      <w:r w:rsidRPr="00DC7C7F">
        <w:rPr>
          <w:rFonts w:cs="Arial"/>
        </w:rPr>
        <w:t xml:space="preserve"> </w:t>
      </w:r>
    </w:p>
    <w:p w:rsidR="005F4BA3" w:rsidRPr="00D50244" w:rsidRDefault="00214570" w:rsidP="00214570">
      <w:pPr>
        <w:tabs>
          <w:tab w:val="left" w:pos="567"/>
        </w:tabs>
        <w:spacing w:before="0"/>
        <w:rPr>
          <w:rFonts w:cs="Arial"/>
          <w:lang w:val="sr-Latn-RS"/>
        </w:rPr>
      </w:pPr>
      <w:r w:rsidRPr="00161A66">
        <w:rPr>
          <w:rFonts w:cs="Arial"/>
        </w:rPr>
        <w:t>Рачун мора бити достављен на адресу Наручиоца: Јавно предузеће „Електропривреда Србије</w:t>
      </w:r>
      <w:proofErr w:type="gramStart"/>
      <w:r w:rsidRPr="00161A66">
        <w:rPr>
          <w:rFonts w:cs="Arial"/>
        </w:rPr>
        <w:t>“ Београд</w:t>
      </w:r>
      <w:proofErr w:type="gramEnd"/>
      <w:r w:rsidRPr="00161A66">
        <w:rPr>
          <w:rFonts w:cs="Arial"/>
        </w:rPr>
        <w:t>, огранак ТЕНТ,</w:t>
      </w:r>
      <w:r w:rsidRPr="00161A66">
        <w:rPr>
          <w:rFonts w:cs="Arial"/>
          <w:lang w:val="sr-Cyrl-RS"/>
        </w:rPr>
        <w:t xml:space="preserve"> Београд - Обреновац</w:t>
      </w:r>
      <w:r w:rsidRPr="00161A66">
        <w:rPr>
          <w:rFonts w:cs="Arial"/>
        </w:rPr>
        <w:t>,</w:t>
      </w:r>
      <w:r w:rsidRPr="00161A66">
        <w:rPr>
          <w:rFonts w:cs="Arial"/>
          <w:lang w:val="sr-Cyrl-RS"/>
        </w:rPr>
        <w:t xml:space="preserve"> Богољуба Уроше</w:t>
      </w:r>
      <w:r>
        <w:rPr>
          <w:rFonts w:cs="Arial"/>
          <w:lang w:val="sr-Cyrl-RS"/>
        </w:rPr>
        <w:t>вића Црног 44, 11500 Обреновац</w:t>
      </w:r>
      <w:r w:rsidRPr="00161A66">
        <w:rPr>
          <w:rFonts w:cs="Arial"/>
          <w:lang w:val="sr-Cyrl-RS"/>
        </w:rPr>
        <w:t xml:space="preserve"> </w:t>
      </w:r>
      <w:r w:rsidRPr="00161A66">
        <w:rPr>
          <w:rFonts w:cs="Arial"/>
        </w:rPr>
        <w:t xml:space="preserve">, са обавезним прилозима и то: Записник о квалитативном пријему / Записник о квантитативном пријему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w:t>
      </w:r>
      <w:r w:rsidRPr="00161A66">
        <w:rPr>
          <w:rFonts w:cs="Arial"/>
          <w:lang w:val="sr-Latn-CS"/>
        </w:rPr>
        <w:t>Купца</w:t>
      </w:r>
      <w:r w:rsidRPr="00161A66">
        <w:rPr>
          <w:rFonts w:cs="Arial"/>
        </w:rPr>
        <w:t>, које је примило предметна добра.</w:t>
      </w:r>
    </w:p>
    <w:p w:rsidR="005F4BA3" w:rsidRPr="005F4BA3" w:rsidRDefault="00214570" w:rsidP="00214570">
      <w:pPr>
        <w:pStyle w:val="KDParagraf"/>
        <w:spacing w:before="0"/>
        <w:rPr>
          <w:rFonts w:cs="Arial"/>
          <w:lang w:val="sr-Cyrl-RS"/>
        </w:rPr>
      </w:pPr>
      <w:proofErr w:type="gramStart"/>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proofErr w:type="gramStart"/>
      <w:r w:rsidRPr="00F10346">
        <w:rPr>
          <w:rFonts w:cs="Arial"/>
        </w:rPr>
        <w:t>Рачуни који не одгов</w:t>
      </w:r>
      <w:r>
        <w:rPr>
          <w:rFonts w:cs="Arial"/>
        </w:rPr>
        <w:t>арају наведеним тачним називима,</w:t>
      </w:r>
      <w:r w:rsidRPr="00F10346">
        <w:rPr>
          <w:rFonts w:cs="Arial"/>
        </w:rPr>
        <w:t xml:space="preserve"> сматра</w:t>
      </w:r>
      <w:r>
        <w:rPr>
          <w:rFonts w:cs="Arial"/>
        </w:rPr>
        <w:t>ће се</w:t>
      </w:r>
      <w:r w:rsidRPr="00F10346">
        <w:rPr>
          <w:rFonts w:cs="Arial"/>
        </w:rPr>
        <w:t xml:space="preserve"> неисправним.</w:t>
      </w:r>
      <w:proofErr w:type="gramEnd"/>
      <w:r w:rsidRPr="00F10346">
        <w:rPr>
          <w:rFonts w:cs="Arial"/>
        </w:rPr>
        <w:t xml:space="preserve"> </w:t>
      </w:r>
      <w:proofErr w:type="gramStart"/>
      <w:r w:rsidRPr="00F10346">
        <w:rPr>
          <w:rFonts w:cs="Arial"/>
        </w:rPr>
        <w:t xml:space="preserve">Уколико, због коришћења различитих шифрарника и </w:t>
      </w:r>
      <w:r w:rsidRPr="00F10346">
        <w:rPr>
          <w:rFonts w:cs="Arial"/>
        </w:rPr>
        <w:lastRenderedPageBreak/>
        <w:t>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214570" w:rsidRPr="00F10346" w:rsidRDefault="00214570" w:rsidP="00214570">
      <w:pPr>
        <w:pStyle w:val="KDParagraf"/>
        <w:spacing w:before="0"/>
        <w:rPr>
          <w:rFonts w:eastAsia="Calibri" w:cs="Arial"/>
        </w:rPr>
      </w:pPr>
    </w:p>
    <w:p w:rsidR="008D2B23" w:rsidRPr="00F10346" w:rsidRDefault="008D2B23" w:rsidP="00A10A59">
      <w:pPr>
        <w:pStyle w:val="KDPodnaslov2"/>
        <w:numPr>
          <w:ilvl w:val="1"/>
          <w:numId w:val="25"/>
        </w:numPr>
        <w:spacing w:before="0"/>
        <w:jc w:val="both"/>
        <w:rPr>
          <w:rFonts w:cs="Arial"/>
          <w:lang w:val="ru-RU"/>
        </w:rPr>
      </w:pPr>
      <w:r w:rsidRPr="00F10346">
        <w:rPr>
          <w:rFonts w:cs="Arial"/>
        </w:rPr>
        <w:t>Рок важења понуде</w:t>
      </w:r>
      <w:bookmarkEnd w:id="233"/>
      <w:bookmarkEnd w:id="234"/>
    </w:p>
    <w:p w:rsidR="008D2B23" w:rsidRPr="00F10346" w:rsidRDefault="008D2B23" w:rsidP="008D2B23">
      <w:pPr>
        <w:spacing w:before="0"/>
        <w:rPr>
          <w:rFonts w:cs="Arial"/>
          <w:lang w:val="ru-RU"/>
        </w:rPr>
      </w:pPr>
      <w:r w:rsidRPr="00F10346">
        <w:rPr>
          <w:rFonts w:cs="Arial"/>
          <w:lang w:val="ru-RU"/>
        </w:rPr>
        <w:t xml:space="preserve">Понуда мора да важи најмање </w:t>
      </w:r>
      <w:r w:rsidR="001849B6" w:rsidRPr="00214570">
        <w:rPr>
          <w:rFonts w:cs="Arial"/>
        </w:rPr>
        <w:t>60</w:t>
      </w:r>
      <w:r w:rsidR="001849B6" w:rsidRPr="00266FE9">
        <w:rPr>
          <w:rFonts w:cs="Arial"/>
          <w:color w:val="FF0000"/>
        </w:rPr>
        <w:t xml:space="preserve"> </w:t>
      </w:r>
      <w:r w:rsidRPr="00F10346">
        <w:rPr>
          <w:rFonts w:cs="Arial"/>
          <w:lang w:val="ru-RU"/>
        </w:rPr>
        <w:t xml:space="preserve">дана од дана отварања понуда. </w:t>
      </w:r>
    </w:p>
    <w:p w:rsidR="005A3029" w:rsidRDefault="008D2B23" w:rsidP="008D2B23">
      <w:pPr>
        <w:spacing w:before="0"/>
        <w:rPr>
          <w:rFonts w:cs="Arial"/>
          <w:lang w:val="sr-Cyrl-RS"/>
        </w:rPr>
      </w:pPr>
      <w:proofErr w:type="gramStart"/>
      <w:r w:rsidRPr="00F10346">
        <w:rPr>
          <w:rFonts w:cs="Arial"/>
        </w:rPr>
        <w:t>У случају да понуђач наведе краћи рок важења понуде, понуда ће бити одбијена, као неприхватљива.</w:t>
      </w:r>
      <w:proofErr w:type="gramEnd"/>
      <w:r w:rsidRPr="00F10346">
        <w:rPr>
          <w:rFonts w:cs="Arial"/>
        </w:rPr>
        <w:t xml:space="preserve"> </w:t>
      </w:r>
    </w:p>
    <w:p w:rsidR="005F4BA3" w:rsidRPr="005F4BA3" w:rsidRDefault="005F4BA3" w:rsidP="008D2B23">
      <w:pPr>
        <w:spacing w:before="0"/>
        <w:rPr>
          <w:rFonts w:cs="Arial"/>
          <w:lang w:val="sr-Cyrl-RS"/>
        </w:rPr>
      </w:pPr>
    </w:p>
    <w:p w:rsidR="008D2B23" w:rsidRPr="00C625F6" w:rsidRDefault="008D2B23" w:rsidP="00A10A59">
      <w:pPr>
        <w:pStyle w:val="KDPodnaslov2"/>
        <w:numPr>
          <w:ilvl w:val="1"/>
          <w:numId w:val="25"/>
        </w:numPr>
        <w:spacing w:before="0"/>
        <w:jc w:val="both"/>
        <w:rPr>
          <w:rFonts w:cs="Arial"/>
        </w:rPr>
      </w:pPr>
      <w:bookmarkStart w:id="235" w:name="_Toc441651593"/>
      <w:bookmarkStart w:id="236" w:name="_Toc442559904"/>
      <w:r w:rsidRPr="00C625F6">
        <w:rPr>
          <w:rFonts w:cs="Arial"/>
        </w:rPr>
        <w:t>Средства финансијског обезбеђења</w:t>
      </w:r>
      <w:bookmarkEnd w:id="235"/>
      <w:bookmarkEnd w:id="236"/>
    </w:p>
    <w:p w:rsidR="00214570" w:rsidRPr="00254D08" w:rsidRDefault="00214570" w:rsidP="00214570">
      <w:pPr>
        <w:rPr>
          <w:rFonts w:eastAsia="TimesNewRomanPSMT" w:cs="Arial"/>
          <w:bCs/>
          <w:iCs/>
        </w:rPr>
      </w:pPr>
      <w:proofErr w:type="gramStart"/>
      <w:r w:rsidRPr="00254D08">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roofErr w:type="gramEnd"/>
    </w:p>
    <w:p w:rsidR="00214570" w:rsidRPr="00254D08" w:rsidRDefault="00214570" w:rsidP="00214570">
      <w:pPr>
        <w:rPr>
          <w:rFonts w:eastAsia="TimesNewRomanPSMT" w:cs="Arial"/>
          <w:bCs/>
          <w:iCs/>
        </w:rPr>
      </w:pPr>
      <w:proofErr w:type="gramStart"/>
      <w:r w:rsidRPr="00254D08">
        <w:rPr>
          <w:rFonts w:eastAsia="TimesNewRomanPSMT" w:cs="Arial"/>
          <w:bCs/>
          <w:iCs/>
        </w:rPr>
        <w:t>Члан групе понуђача може бити налогодавац средства финансијског обезбеђења.</w:t>
      </w:r>
      <w:proofErr w:type="gramEnd"/>
    </w:p>
    <w:p w:rsidR="00214570" w:rsidRPr="00254D08" w:rsidRDefault="00214570" w:rsidP="00214570">
      <w:pPr>
        <w:rPr>
          <w:rFonts w:eastAsia="TimesNewRomanPSMT" w:cs="Arial"/>
          <w:bCs/>
          <w:iCs/>
        </w:rPr>
      </w:pPr>
      <w:proofErr w:type="gramStart"/>
      <w:r w:rsidRPr="00254D08">
        <w:rPr>
          <w:rFonts w:eastAsia="TimesNewRomanPSMT" w:cs="Arial"/>
          <w:bCs/>
          <w:iCs/>
        </w:rPr>
        <w:t>Средства финансијског обезбеђења морају да буду у валути у којој је и понуда.</w:t>
      </w:r>
      <w:proofErr w:type="gramEnd"/>
    </w:p>
    <w:p w:rsidR="00214570" w:rsidRPr="00254D08" w:rsidRDefault="00214570" w:rsidP="00214570">
      <w:pPr>
        <w:rPr>
          <w:rFonts w:eastAsia="TimesNewRomanPSMT" w:cs="Arial"/>
          <w:bCs/>
          <w:iCs/>
        </w:rPr>
      </w:pPr>
      <w:r w:rsidRPr="00254D08">
        <w:rPr>
          <w:rFonts w:eastAsia="TimesNewRomanPSMT" w:cs="Arial"/>
          <w:bCs/>
          <w:iCs/>
        </w:rPr>
        <w:t xml:space="preserve">Ако се за време трајања уговора промене рокови за извршење уговорне обавезе, </w:t>
      </w:r>
      <w:proofErr w:type="gramStart"/>
      <w:r w:rsidRPr="00254D08">
        <w:rPr>
          <w:rFonts w:eastAsia="TimesNewRomanPSMT" w:cs="Arial"/>
          <w:bCs/>
          <w:iCs/>
        </w:rPr>
        <w:t>важност  СФО</w:t>
      </w:r>
      <w:proofErr w:type="gramEnd"/>
      <w:r w:rsidRPr="00254D08">
        <w:rPr>
          <w:rFonts w:eastAsia="TimesNewRomanPSMT" w:cs="Arial"/>
          <w:bCs/>
          <w:iCs/>
        </w:rPr>
        <w:t xml:space="preserve"> мора се продужити. </w:t>
      </w:r>
    </w:p>
    <w:p w:rsidR="00214570" w:rsidRPr="00830521" w:rsidRDefault="00214570" w:rsidP="00214570">
      <w:pPr>
        <w:pStyle w:val="KDKomentar"/>
        <w:spacing w:before="0"/>
        <w:rPr>
          <w:rFonts w:cs="Arial"/>
          <w:i w:val="0"/>
          <w:sz w:val="22"/>
          <w:szCs w:val="22"/>
          <w:lang w:val="sr-Cyrl-RS"/>
        </w:rPr>
      </w:pPr>
    </w:p>
    <w:p w:rsidR="00214570" w:rsidRDefault="00214570" w:rsidP="00214570">
      <w:pPr>
        <w:spacing w:before="0"/>
        <w:rPr>
          <w:rFonts w:cs="Arial"/>
          <w:lang w:val="ru-RU"/>
        </w:rPr>
      </w:pPr>
      <w:r w:rsidRPr="00254D08">
        <w:rPr>
          <w:rFonts w:cs="Arial"/>
          <w:lang w:val="ru-RU"/>
        </w:rPr>
        <w:t>Понуђач је дужан да достави следећа средства финансијског обезбеђења:</w:t>
      </w:r>
    </w:p>
    <w:p w:rsidR="00837B85" w:rsidRPr="00837B85" w:rsidRDefault="00837B85" w:rsidP="00214570">
      <w:pPr>
        <w:spacing w:before="0"/>
        <w:rPr>
          <w:rFonts w:cs="Arial"/>
          <w:lang w:val="sr-Latn-RS"/>
        </w:rPr>
      </w:pPr>
    </w:p>
    <w:p w:rsidR="00214570" w:rsidRDefault="00214570" w:rsidP="00214570">
      <w:pPr>
        <w:spacing w:before="0"/>
        <w:rPr>
          <w:rFonts w:cs="Arial"/>
          <w:b/>
          <w:u w:val="single"/>
        </w:rPr>
      </w:pPr>
      <w:r w:rsidRPr="00254D08">
        <w:rPr>
          <w:rFonts w:cs="Arial"/>
          <w:b/>
          <w:u w:val="single"/>
        </w:rPr>
        <w:t>У понуди:</w:t>
      </w:r>
    </w:p>
    <w:p w:rsidR="00837B85" w:rsidRPr="00061990" w:rsidRDefault="00837B85" w:rsidP="00214570">
      <w:pPr>
        <w:spacing w:before="0"/>
        <w:rPr>
          <w:rFonts w:cs="Arial"/>
          <w:lang w:val="ru-RU"/>
        </w:rPr>
      </w:pPr>
    </w:p>
    <w:p w:rsidR="00214570" w:rsidRPr="00254D08" w:rsidRDefault="00214570" w:rsidP="00214570">
      <w:pPr>
        <w:pStyle w:val="KDPodnaslov3"/>
        <w:keepNext w:val="0"/>
        <w:spacing w:before="0"/>
        <w:ind w:left="851"/>
        <w:rPr>
          <w:rFonts w:cs="Arial"/>
          <w:b/>
        </w:rPr>
      </w:pPr>
      <w:bookmarkStart w:id="237" w:name="_Toc441651595"/>
      <w:bookmarkStart w:id="238" w:name="_Toc442559906"/>
      <w:r w:rsidRPr="00254D08">
        <w:rPr>
          <w:rFonts w:cs="Arial"/>
          <w:b/>
        </w:rPr>
        <w:t>Меница за озбиљност понуде</w:t>
      </w:r>
      <w:bookmarkEnd w:id="237"/>
      <w:bookmarkEnd w:id="238"/>
    </w:p>
    <w:p w:rsidR="005F4BA3" w:rsidRPr="005F4BA3" w:rsidRDefault="00214570" w:rsidP="00214570">
      <w:pPr>
        <w:rPr>
          <w:rFonts w:cs="Arial"/>
          <w:lang w:val="sr-Cyrl-RS"/>
        </w:rPr>
      </w:pPr>
      <w:r w:rsidRPr="00254D08">
        <w:rPr>
          <w:rFonts w:cs="Arial"/>
        </w:rPr>
        <w:t>Понуђач је обавезан да уз понуду Наручиоцу достави:</w:t>
      </w:r>
    </w:p>
    <w:p w:rsidR="00214570" w:rsidRPr="00254D08" w:rsidRDefault="00214570" w:rsidP="00A10A59">
      <w:pPr>
        <w:pStyle w:val="ListParagraph"/>
        <w:numPr>
          <w:ilvl w:val="0"/>
          <w:numId w:val="26"/>
        </w:numPr>
        <w:rPr>
          <w:rFonts w:ascii="Arial" w:hAnsi="Arial" w:cs="Arial"/>
        </w:rPr>
      </w:pPr>
      <w:r w:rsidRPr="00254D08">
        <w:rPr>
          <w:rFonts w:ascii="Arial" w:hAnsi="Arial" w:cs="Arial"/>
        </w:rPr>
        <w:t>бланко сопствену меницу за озбиљност понуде која је:</w:t>
      </w:r>
    </w:p>
    <w:p w:rsidR="00837B85" w:rsidRPr="00D50244" w:rsidRDefault="00214570" w:rsidP="00D50244">
      <w:pPr>
        <w:numPr>
          <w:ilvl w:val="0"/>
          <w:numId w:val="14"/>
        </w:numPr>
        <w:ind w:left="1710"/>
        <w:rPr>
          <w:rFonts w:cs="Arial"/>
        </w:rPr>
      </w:pPr>
      <w:r w:rsidRPr="00254D08">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837B85" w:rsidRPr="00D50244" w:rsidRDefault="00214570" w:rsidP="00837B85">
      <w:pPr>
        <w:numPr>
          <w:ilvl w:val="0"/>
          <w:numId w:val="14"/>
        </w:numPr>
        <w:ind w:left="1710"/>
        <w:rPr>
          <w:rFonts w:cs="Arial"/>
        </w:rPr>
      </w:pPr>
      <w:r w:rsidRPr="00254D08">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254D08">
        <w:rPr>
          <w:rFonts w:cs="Arial"/>
        </w:rPr>
        <w:t>“ бр</w:t>
      </w:r>
      <w:proofErr w:type="gramEnd"/>
      <w:r w:rsidRPr="00254D08">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837B85" w:rsidRPr="00D50244" w:rsidRDefault="00214570" w:rsidP="00837B85">
      <w:pPr>
        <w:numPr>
          <w:ilvl w:val="0"/>
          <w:numId w:val="14"/>
        </w:numPr>
        <w:ind w:left="1710"/>
        <w:rPr>
          <w:rFonts w:cs="Arial"/>
        </w:rPr>
      </w:pPr>
      <w:r w:rsidRPr="00254D08">
        <w:rPr>
          <w:rFonts w:cs="Arial"/>
        </w:rPr>
        <w:t>Менично писмо – овлашћење којим понуђач овлашћује наручиоца да може наплат</w:t>
      </w:r>
      <w:r>
        <w:rPr>
          <w:rFonts w:cs="Arial"/>
        </w:rPr>
        <w:t>ити меницу  на износ од 2</w:t>
      </w:r>
      <w:r w:rsidRPr="00254D08">
        <w:rPr>
          <w:rFonts w:cs="Arial"/>
        </w:rPr>
        <w:t xml:space="preserve">% од вредности понуде (без ПДВ-а) </w:t>
      </w:r>
      <w:r>
        <w:rPr>
          <w:rFonts w:cs="Arial"/>
        </w:rPr>
        <w:t>са роком важења минимално 30 дана</w:t>
      </w:r>
      <w:r w:rsidRPr="00254D08">
        <w:rPr>
          <w:rFonts w:cs="Arial"/>
        </w:rPr>
        <w:t xml:space="preserve">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837B85" w:rsidRPr="00D50244" w:rsidRDefault="00214570" w:rsidP="00837B85">
      <w:pPr>
        <w:numPr>
          <w:ilvl w:val="0"/>
          <w:numId w:val="14"/>
        </w:numPr>
        <w:ind w:left="1710"/>
        <w:rPr>
          <w:rFonts w:cs="Arial"/>
        </w:rPr>
      </w:pPr>
      <w:r w:rsidRPr="00254D08">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837B85" w:rsidRPr="00D50244" w:rsidRDefault="00214570" w:rsidP="00D50244">
      <w:pPr>
        <w:pStyle w:val="ListParagraph"/>
        <w:numPr>
          <w:ilvl w:val="0"/>
          <w:numId w:val="26"/>
        </w:numPr>
        <w:rPr>
          <w:rFonts w:ascii="Arial" w:hAnsi="Arial" w:cs="Arial"/>
        </w:rPr>
      </w:pPr>
      <w:r w:rsidRPr="00254D08">
        <w:rPr>
          <w:rFonts w:ascii="Arial" w:hAnsi="Arial" w:cs="Arial"/>
        </w:rPr>
        <w:t xml:space="preserve">фотокопију важећег Картона депонованих потписа овлашћених лица за располагање новчаним средствима понуђача код  пословне банке, оверену од </w:t>
      </w:r>
      <w:r w:rsidRPr="00254D08">
        <w:rPr>
          <w:rFonts w:ascii="Arial" w:hAnsi="Arial" w:cs="Arial"/>
        </w:rPr>
        <w:lastRenderedPageBreak/>
        <w:t>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37B85" w:rsidRPr="00D50244" w:rsidRDefault="00214570" w:rsidP="00D50244">
      <w:pPr>
        <w:pStyle w:val="ListParagraph"/>
        <w:numPr>
          <w:ilvl w:val="0"/>
          <w:numId w:val="26"/>
        </w:numPr>
        <w:rPr>
          <w:rFonts w:ascii="Arial" w:hAnsi="Arial" w:cs="Arial"/>
        </w:rPr>
      </w:pPr>
      <w:proofErr w:type="gramStart"/>
      <w:r w:rsidRPr="00254D08">
        <w:rPr>
          <w:rFonts w:ascii="Arial" w:hAnsi="Arial" w:cs="Arial"/>
        </w:rPr>
        <w:t>фотокопију</w:t>
      </w:r>
      <w:proofErr w:type="gramEnd"/>
      <w:r w:rsidRPr="00254D08">
        <w:rPr>
          <w:rFonts w:ascii="Arial" w:hAnsi="Arial" w:cs="Arial"/>
        </w:rPr>
        <w:t xml:space="preserve"> ОП обрасца.</w:t>
      </w:r>
    </w:p>
    <w:p w:rsidR="005F4BA3" w:rsidRPr="00C20DFC" w:rsidRDefault="00214570" w:rsidP="00C20DFC">
      <w:pPr>
        <w:pStyle w:val="ListParagraph"/>
        <w:numPr>
          <w:ilvl w:val="0"/>
          <w:numId w:val="26"/>
        </w:numPr>
        <w:spacing w:line="240" w:lineRule="auto"/>
        <w:rPr>
          <w:rFonts w:ascii="Arial" w:hAnsi="Arial" w:cs="Arial"/>
        </w:rPr>
      </w:pPr>
      <w:r w:rsidRPr="00254D08">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14570" w:rsidRPr="00254D08" w:rsidRDefault="00214570" w:rsidP="00214570">
      <w:pPr>
        <w:rPr>
          <w:rFonts w:cs="Arial"/>
        </w:rPr>
      </w:pPr>
      <w:r w:rsidRPr="00254D08">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214570" w:rsidRPr="00254D08" w:rsidRDefault="00214570" w:rsidP="00214570">
      <w:pPr>
        <w:rPr>
          <w:rFonts w:cs="Arial"/>
        </w:rPr>
      </w:pPr>
      <w:proofErr w:type="gramStart"/>
      <w:r w:rsidRPr="00254D08">
        <w:rPr>
          <w:rFonts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roofErr w:type="gramEnd"/>
    </w:p>
    <w:p w:rsidR="00214570" w:rsidRPr="00254D08" w:rsidRDefault="00214570" w:rsidP="00214570">
      <w:pPr>
        <w:rPr>
          <w:rFonts w:cs="Arial"/>
        </w:rPr>
      </w:pPr>
      <w:proofErr w:type="gramStart"/>
      <w:r w:rsidRPr="00254D08">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214570" w:rsidRPr="00254D08" w:rsidRDefault="00214570" w:rsidP="00214570">
      <w:pPr>
        <w:rPr>
          <w:rFonts w:cs="Arial"/>
        </w:rPr>
      </w:pPr>
      <w:proofErr w:type="gramStart"/>
      <w:r w:rsidRPr="00254D08">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roofErr w:type="gramEnd"/>
    </w:p>
    <w:p w:rsidR="00837B85" w:rsidRPr="00D50244" w:rsidRDefault="00837B85" w:rsidP="0010435B">
      <w:pPr>
        <w:pStyle w:val="ListParagraph"/>
        <w:spacing w:before="0" w:after="0" w:line="240" w:lineRule="auto"/>
        <w:ind w:left="0"/>
        <w:rPr>
          <w:rFonts w:ascii="Arial" w:hAnsi="Arial" w:cs="Arial"/>
          <w:b/>
          <w:u w:val="single"/>
          <w:lang w:val="sr-Latn-RS"/>
        </w:rPr>
      </w:pPr>
    </w:p>
    <w:p w:rsidR="0010435B" w:rsidRPr="00E2784B" w:rsidRDefault="0010435B" w:rsidP="0010435B">
      <w:pPr>
        <w:pStyle w:val="ListParagraph"/>
        <w:spacing w:before="0" w:after="0" w:line="240" w:lineRule="auto"/>
        <w:ind w:left="0"/>
        <w:rPr>
          <w:rFonts w:ascii="Arial" w:hAnsi="Arial" w:cs="Arial"/>
          <w:b/>
          <w:u w:val="single"/>
        </w:rPr>
      </w:pPr>
      <w:r>
        <w:rPr>
          <w:rFonts w:ascii="Arial" w:hAnsi="Arial" w:cs="Arial"/>
          <w:b/>
          <w:u w:val="single"/>
          <w:lang w:val="sr-Cyrl-RS"/>
        </w:rPr>
        <w:t xml:space="preserve">Изабрани </w:t>
      </w:r>
      <w:r w:rsidRPr="00E2784B">
        <w:rPr>
          <w:rFonts w:ascii="Arial" w:hAnsi="Arial" w:cs="Arial"/>
          <w:b/>
          <w:u w:val="single"/>
        </w:rPr>
        <w:t xml:space="preserve">Понуђач </w:t>
      </w:r>
      <w:r>
        <w:rPr>
          <w:rFonts w:ascii="Arial" w:hAnsi="Arial" w:cs="Arial"/>
          <w:b/>
          <w:u w:val="single"/>
          <w:lang w:val="sr-Cyrl-RS"/>
        </w:rPr>
        <w:t>је</w:t>
      </w:r>
      <w:r>
        <w:rPr>
          <w:rFonts w:ascii="Arial" w:hAnsi="Arial" w:cs="Arial"/>
          <w:b/>
          <w:u w:val="single"/>
        </w:rPr>
        <w:t xml:space="preserve"> обавезан </w:t>
      </w:r>
      <w:r w:rsidRPr="00E2784B">
        <w:rPr>
          <w:rFonts w:ascii="Arial" w:hAnsi="Arial" w:cs="Arial"/>
          <w:b/>
          <w:u w:val="single"/>
        </w:rPr>
        <w:t xml:space="preserve"> да у року од  10 (десет)  дана  </w:t>
      </w:r>
      <w:r w:rsidRPr="00E2784B">
        <w:rPr>
          <w:rFonts w:ascii="Arial" w:hAnsi="Arial" w:cs="Arial"/>
          <w:b/>
          <w:u w:val="single"/>
          <w:lang w:val="sr-Cyrl-RS"/>
        </w:rPr>
        <w:t>од пријема уговора од стране наручиоца</w:t>
      </w:r>
      <w:r w:rsidRPr="00E2784B">
        <w:rPr>
          <w:rFonts w:ascii="Arial" w:hAnsi="Arial" w:cs="Arial"/>
          <w:b/>
          <w:u w:val="single"/>
        </w:rPr>
        <w:t xml:space="preserve"> достави </w:t>
      </w:r>
      <w:r w:rsidRPr="00E2784B">
        <w:rPr>
          <w:rFonts w:ascii="Arial" w:hAnsi="Arial" w:cs="Arial"/>
          <w:b/>
          <w:u w:val="single"/>
          <w:lang w:val="sr-Cyrl-RS"/>
        </w:rPr>
        <w:t xml:space="preserve">уз потписан уговор </w:t>
      </w:r>
      <w:r>
        <w:rPr>
          <w:rFonts w:ascii="Arial" w:hAnsi="Arial" w:cs="Arial"/>
          <w:b/>
          <w:u w:val="single"/>
          <w:lang w:val="sr-Cyrl-RS"/>
        </w:rPr>
        <w:t xml:space="preserve">меницу </w:t>
      </w:r>
      <w:r w:rsidRPr="00E2784B">
        <w:rPr>
          <w:rFonts w:ascii="Arial" w:hAnsi="Arial" w:cs="Arial"/>
          <w:b/>
          <w:u w:val="single"/>
        </w:rPr>
        <w:t>за добро извршење посла</w:t>
      </w:r>
    </w:p>
    <w:p w:rsidR="005202EC" w:rsidRPr="005202EC" w:rsidRDefault="005202EC" w:rsidP="00214570">
      <w:pPr>
        <w:tabs>
          <w:tab w:val="left" w:pos="1786"/>
        </w:tabs>
        <w:spacing w:before="0"/>
        <w:ind w:right="-6"/>
        <w:rPr>
          <w:rFonts w:cs="Arial"/>
          <w:color w:val="00B0F0"/>
          <w:lang w:val="sr-Cyrl-RS"/>
        </w:rPr>
      </w:pPr>
    </w:p>
    <w:p w:rsidR="00214570" w:rsidRPr="00B526CE" w:rsidRDefault="00214570" w:rsidP="00214570">
      <w:pPr>
        <w:pStyle w:val="KDPodnaslov3"/>
        <w:keepNext w:val="0"/>
        <w:spacing w:before="0"/>
        <w:ind w:left="851"/>
        <w:rPr>
          <w:rFonts w:cs="Arial"/>
          <w:b/>
        </w:rPr>
      </w:pPr>
      <w:bookmarkStart w:id="239" w:name="_Toc441651599"/>
      <w:bookmarkStart w:id="240" w:name="_Toc442559910"/>
      <w:r w:rsidRPr="00B526CE">
        <w:rPr>
          <w:rFonts w:cs="Arial"/>
          <w:b/>
        </w:rPr>
        <w:t xml:space="preserve">Меница за добро извршење посла </w:t>
      </w:r>
      <w:bookmarkEnd w:id="239"/>
      <w:bookmarkEnd w:id="240"/>
    </w:p>
    <w:p w:rsidR="00214570" w:rsidRPr="00B526CE" w:rsidRDefault="00214570" w:rsidP="00214570">
      <w:pPr>
        <w:rPr>
          <w:rFonts w:cs="Arial"/>
        </w:rPr>
      </w:pPr>
      <w:r w:rsidRPr="00B526CE">
        <w:rPr>
          <w:rFonts w:cs="Arial"/>
        </w:rPr>
        <w:t>Изабрани Понуђач је обавезан да Наручиоцу достави:</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Менично писмо – овлашћење којим понуђач овлашћује наручиоца да може напла</w:t>
      </w:r>
      <w:r>
        <w:rPr>
          <w:rFonts w:ascii="Arial" w:hAnsi="Arial" w:cs="Arial"/>
        </w:rPr>
        <w:t xml:space="preserve">тити меницу  на износ од 10 </w:t>
      </w:r>
      <w:r w:rsidRPr="00B526CE">
        <w:rPr>
          <w:rFonts w:ascii="Arial" w:hAnsi="Arial" w:cs="Arial"/>
        </w:rPr>
        <w:t>% од вредности уговора (без ПДВ-а) са роком важења минимално.3</w:t>
      </w:r>
      <w:r>
        <w:rPr>
          <w:rFonts w:ascii="Arial" w:hAnsi="Arial" w:cs="Arial"/>
        </w:rPr>
        <w:t>0 дана</w:t>
      </w:r>
      <w:r w:rsidRPr="00B526CE">
        <w:rPr>
          <w:rFonts w:ascii="Arial" w:hAnsi="Arial"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214570" w:rsidRPr="00B526CE" w:rsidRDefault="00214570" w:rsidP="00A10A59">
      <w:pPr>
        <w:pStyle w:val="ListParagraph"/>
        <w:numPr>
          <w:ilvl w:val="0"/>
          <w:numId w:val="27"/>
        </w:numPr>
        <w:rPr>
          <w:rFonts w:ascii="Arial" w:hAnsi="Arial" w:cs="Arial"/>
        </w:rPr>
      </w:pPr>
      <w:proofErr w:type="gramStart"/>
      <w:r w:rsidRPr="00B526CE">
        <w:rPr>
          <w:rFonts w:ascii="Arial" w:hAnsi="Arial" w:cs="Arial"/>
        </w:rPr>
        <w:t>фотокопију</w:t>
      </w:r>
      <w:proofErr w:type="gramEnd"/>
      <w:r w:rsidRPr="00B526CE">
        <w:rPr>
          <w:rFonts w:ascii="Arial" w:hAnsi="Arial" w:cs="Arial"/>
        </w:rPr>
        <w:t xml:space="preserve"> ОП обрасца.</w:t>
      </w:r>
    </w:p>
    <w:p w:rsidR="00837B85" w:rsidRPr="00D50244" w:rsidRDefault="00214570" w:rsidP="00D50244">
      <w:pPr>
        <w:pStyle w:val="ListParagraph"/>
        <w:numPr>
          <w:ilvl w:val="0"/>
          <w:numId w:val="27"/>
        </w:numPr>
        <w:rPr>
          <w:rFonts w:ascii="Arial" w:hAnsi="Arial" w:cs="Arial"/>
        </w:rPr>
      </w:pPr>
      <w:r w:rsidRPr="00B526CE">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14570" w:rsidRPr="008568D4" w:rsidRDefault="00214570" w:rsidP="008568D4">
      <w:pPr>
        <w:rPr>
          <w:rFonts w:cs="Arial"/>
        </w:rPr>
      </w:pPr>
      <w:proofErr w:type="gramStart"/>
      <w:r w:rsidRPr="00B526CE">
        <w:rPr>
          <w:rFonts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roofErr w:type="gramEnd"/>
      <w:r w:rsidRPr="00B526CE">
        <w:rPr>
          <w:rFonts w:cs="Arial"/>
        </w:rPr>
        <w:t xml:space="preserve"> </w:t>
      </w:r>
    </w:p>
    <w:p w:rsidR="00214570" w:rsidRPr="00B526CE" w:rsidRDefault="00214570" w:rsidP="00214570">
      <w:pPr>
        <w:pStyle w:val="ListParagraph"/>
        <w:spacing w:before="0" w:after="0" w:line="240" w:lineRule="auto"/>
        <w:ind w:left="0"/>
        <w:rPr>
          <w:rFonts w:ascii="Arial" w:hAnsi="Arial" w:cs="Arial"/>
          <w:b/>
          <w:u w:val="single"/>
        </w:rPr>
      </w:pPr>
      <w:r w:rsidRPr="00B526CE">
        <w:rPr>
          <w:rFonts w:ascii="Arial" w:hAnsi="Arial" w:cs="Arial"/>
          <w:b/>
          <w:u w:val="single"/>
        </w:rPr>
        <w:lastRenderedPageBreak/>
        <w:t xml:space="preserve">  По потписивању записника о примопредаји предмета Уговора</w:t>
      </w:r>
    </w:p>
    <w:p w:rsidR="00214570" w:rsidRPr="00B526CE" w:rsidRDefault="00214570" w:rsidP="00214570">
      <w:pPr>
        <w:spacing w:before="0"/>
        <w:ind w:left="851"/>
        <w:rPr>
          <w:rFonts w:cs="Arial"/>
        </w:rPr>
      </w:pPr>
    </w:p>
    <w:p w:rsidR="00214570" w:rsidRPr="00B526CE" w:rsidRDefault="00214570" w:rsidP="00214570">
      <w:pPr>
        <w:pStyle w:val="KDPodnaslov3"/>
        <w:keepNext w:val="0"/>
        <w:spacing w:before="0"/>
        <w:ind w:left="851"/>
        <w:rPr>
          <w:rFonts w:eastAsia="TimesNewRomanPSMT" w:cs="Arial"/>
          <w:b/>
          <w:bCs/>
          <w:iCs/>
        </w:rPr>
      </w:pPr>
      <w:bookmarkStart w:id="241" w:name="_Toc441651601"/>
      <w:bookmarkStart w:id="242" w:name="_Toc442559912"/>
      <w:r w:rsidRPr="00B526CE">
        <w:rPr>
          <w:rFonts w:eastAsia="TimesNewRomanPSMT" w:cs="Arial"/>
          <w:b/>
          <w:bCs/>
          <w:iCs/>
        </w:rPr>
        <w:t xml:space="preserve">Меница као гаранција </w:t>
      </w:r>
      <w:proofErr w:type="gramStart"/>
      <w:r w:rsidRPr="00B526CE">
        <w:rPr>
          <w:rFonts w:eastAsia="TimesNewRomanPSMT" w:cs="Arial"/>
          <w:b/>
          <w:bCs/>
          <w:iCs/>
        </w:rPr>
        <w:t>за  отклањање</w:t>
      </w:r>
      <w:proofErr w:type="gramEnd"/>
      <w:r w:rsidRPr="00B526CE">
        <w:rPr>
          <w:rFonts w:eastAsia="TimesNewRomanPSMT" w:cs="Arial"/>
          <w:b/>
          <w:bCs/>
          <w:iCs/>
        </w:rPr>
        <w:t xml:space="preserve"> грешака у гарантном року</w:t>
      </w:r>
      <w:bookmarkEnd w:id="241"/>
      <w:bookmarkEnd w:id="242"/>
    </w:p>
    <w:p w:rsidR="00214570" w:rsidRPr="00B526CE" w:rsidRDefault="00F67B62" w:rsidP="00214570">
      <w:pPr>
        <w:rPr>
          <w:rFonts w:cs="Arial"/>
        </w:rPr>
      </w:pPr>
      <w:r>
        <w:rPr>
          <w:rFonts w:cs="Arial"/>
          <w:lang w:val="sr-Cyrl-RS"/>
        </w:rPr>
        <w:t xml:space="preserve">Изабрани </w:t>
      </w:r>
      <w:r w:rsidR="00214570" w:rsidRPr="00B526CE">
        <w:rPr>
          <w:rFonts w:cs="Arial"/>
        </w:rPr>
        <w:t>Понуђач је обавезан да Наручиоцу у тренутку примопредаје предмета уговора / последње транше или најкасније 5 дана пре истека средства финансијског обезбеђења за добро извршење посла,достави:</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837B85" w:rsidRPr="00D50244" w:rsidRDefault="00214570" w:rsidP="00837B85">
      <w:pPr>
        <w:pStyle w:val="ListParagraph"/>
        <w:numPr>
          <w:ilvl w:val="0"/>
          <w:numId w:val="28"/>
        </w:numPr>
        <w:rPr>
          <w:rFonts w:ascii="Arial" w:hAnsi="Arial" w:cs="Arial"/>
        </w:rPr>
      </w:pPr>
      <w:r w:rsidRPr="00B526CE">
        <w:rPr>
          <w:rFonts w:ascii="Arial" w:hAnsi="Arial" w:cs="Arial"/>
        </w:rPr>
        <w:t>Менично писмо – овлашћење којим понуђач овлашћује наручиоца да може наплатити меницу  на износ од 5% од вредности уговора (без ПДВ) са роком важења минимално</w:t>
      </w:r>
      <w:r>
        <w:rPr>
          <w:rFonts w:ascii="Arial" w:hAnsi="Arial" w:cs="Arial"/>
        </w:rPr>
        <w:t xml:space="preserve"> </w:t>
      </w:r>
      <w:r w:rsidRPr="00B526CE">
        <w:rPr>
          <w:rFonts w:ascii="Arial" w:hAnsi="Arial" w:cs="Arial"/>
        </w:rPr>
        <w:t>30</w:t>
      </w:r>
      <w:r>
        <w:rPr>
          <w:rFonts w:ascii="Arial" w:hAnsi="Arial" w:cs="Arial"/>
        </w:rPr>
        <w:t xml:space="preserve"> дана</w:t>
      </w:r>
      <w:r w:rsidRPr="00B526CE">
        <w:rPr>
          <w:rFonts w:ascii="Arial" w:hAnsi="Arial" w:cs="Arial"/>
        </w:rPr>
        <w:t xml:space="preserve">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214570" w:rsidRPr="00B526CE" w:rsidRDefault="00214570" w:rsidP="00A10A59">
      <w:pPr>
        <w:pStyle w:val="ListParagraph"/>
        <w:numPr>
          <w:ilvl w:val="0"/>
          <w:numId w:val="28"/>
        </w:numPr>
        <w:rPr>
          <w:rFonts w:ascii="Arial" w:hAnsi="Arial" w:cs="Arial"/>
        </w:rPr>
      </w:pPr>
      <w:proofErr w:type="gramStart"/>
      <w:r w:rsidRPr="00B526CE">
        <w:rPr>
          <w:rFonts w:ascii="Arial" w:hAnsi="Arial" w:cs="Arial"/>
        </w:rPr>
        <w:t>фотокопију</w:t>
      </w:r>
      <w:proofErr w:type="gramEnd"/>
      <w:r w:rsidRPr="00B526CE">
        <w:rPr>
          <w:rFonts w:ascii="Arial" w:hAnsi="Arial" w:cs="Arial"/>
        </w:rPr>
        <w:t xml:space="preserve"> ОП обрасца.</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14570" w:rsidRPr="00B526CE" w:rsidRDefault="00214570" w:rsidP="00214570">
      <w:pPr>
        <w:rPr>
          <w:rFonts w:cs="Arial"/>
        </w:rPr>
      </w:pPr>
      <w:proofErr w:type="gramStart"/>
      <w:r w:rsidRPr="00B526CE">
        <w:rPr>
          <w:rFonts w:cs="Arial"/>
        </w:rPr>
        <w:t>Меница може бити наплаћена у случају да изабрани понуђач не отклони недостатке у гарантном року.</w:t>
      </w:r>
      <w:proofErr w:type="gramEnd"/>
      <w:r w:rsidRPr="00B526CE">
        <w:rPr>
          <w:rFonts w:cs="Arial"/>
        </w:rPr>
        <w:t xml:space="preserve"> </w:t>
      </w:r>
    </w:p>
    <w:p w:rsidR="00214570" w:rsidRPr="00B526CE" w:rsidRDefault="00214570" w:rsidP="00214570">
      <w:pPr>
        <w:pStyle w:val="KDParagraf"/>
        <w:spacing w:before="0"/>
      </w:pPr>
      <w:r w:rsidRPr="00B526CE">
        <w:t xml:space="preserve">Уколико се средство финансијског обезбеђења не достави у уговореном року, Купац има </w:t>
      </w:r>
      <w:proofErr w:type="gramStart"/>
      <w:r w:rsidRPr="00B526CE">
        <w:t>право  да</w:t>
      </w:r>
      <w:proofErr w:type="gramEnd"/>
      <w:r w:rsidRPr="00B526CE">
        <w:t xml:space="preserve"> наплати средство финанасијског обезбеђења за добро извршење посла.</w:t>
      </w:r>
    </w:p>
    <w:p w:rsidR="00214570" w:rsidRPr="00C20DFC" w:rsidRDefault="00214570" w:rsidP="00C20DFC">
      <w:pPr>
        <w:pStyle w:val="KDPodnaslov3"/>
        <w:keepNext w:val="0"/>
        <w:spacing w:before="0"/>
        <w:rPr>
          <w:rFonts w:eastAsia="TimesNewRomanPSMT" w:cs="Arial"/>
          <w:b/>
          <w:bCs/>
          <w:iCs/>
          <w:lang w:val="sr-Cyrl-RS"/>
        </w:rPr>
      </w:pPr>
    </w:p>
    <w:p w:rsidR="00214570" w:rsidRPr="00B526CE" w:rsidRDefault="00214570" w:rsidP="00214570">
      <w:pPr>
        <w:pStyle w:val="KDPodnaslov3"/>
        <w:keepNext w:val="0"/>
        <w:spacing w:before="0"/>
        <w:ind w:left="851"/>
        <w:rPr>
          <w:rFonts w:eastAsia="TimesNewRomanPSMT" w:cs="Arial"/>
          <w:b/>
          <w:bCs/>
          <w:iCs/>
        </w:rPr>
      </w:pPr>
      <w:r w:rsidRPr="00B526CE">
        <w:rPr>
          <w:rFonts w:eastAsia="TimesNewRomanPSMT" w:cs="Arial"/>
          <w:b/>
          <w:bCs/>
          <w:iCs/>
        </w:rPr>
        <w:t>Достављање средстава финансијског обезбеђења</w:t>
      </w:r>
    </w:p>
    <w:p w:rsidR="00214570" w:rsidRPr="00E2784B" w:rsidRDefault="00214570" w:rsidP="00214570">
      <w:pPr>
        <w:tabs>
          <w:tab w:val="left" w:pos="567"/>
          <w:tab w:val="left" w:pos="709"/>
        </w:tabs>
        <w:spacing w:after="120"/>
        <w:rPr>
          <w:rFonts w:eastAsia="TimesNewRomanPSMT" w:cs="Arial"/>
          <w:bCs/>
        </w:rPr>
      </w:pPr>
      <w:r w:rsidRPr="00E2784B">
        <w:rPr>
          <w:rFonts w:eastAsia="TimesNewRomanPSMT" w:cs="Arial"/>
          <w:bCs/>
        </w:rPr>
        <w:t xml:space="preserve">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w:t>
      </w:r>
      <w:r w:rsidR="00DC5564">
        <w:rPr>
          <w:rFonts w:eastAsia="TimesNewRomanPSMT" w:cs="Arial"/>
          <w:bCs/>
          <w:lang w:val="sr-Cyrl-RS"/>
        </w:rPr>
        <w:t>Балканска 13</w:t>
      </w:r>
      <w:r w:rsidR="00DC5564">
        <w:rPr>
          <w:rFonts w:eastAsia="TimesNewRomanPSMT" w:cs="Arial"/>
          <w:bCs/>
        </w:rPr>
        <w:t>.</w:t>
      </w:r>
      <w:r w:rsidRPr="00E2784B">
        <w:rPr>
          <w:rFonts w:eastAsia="TimesNewRomanPSMT" w:cs="Arial"/>
          <w:bCs/>
        </w:rPr>
        <w:t>,  11000 Београд, огранак ТЕНТ, Улица Богољуба Урошевића Црног 44., 11500 Обреновац</w:t>
      </w:r>
    </w:p>
    <w:p w:rsidR="00214570" w:rsidRPr="00E2784B" w:rsidRDefault="00214570" w:rsidP="00214570">
      <w:pPr>
        <w:tabs>
          <w:tab w:val="left" w:pos="567"/>
          <w:tab w:val="left" w:pos="709"/>
        </w:tabs>
        <w:spacing w:after="120"/>
        <w:rPr>
          <w:rFonts w:cs="Arial"/>
          <w:b/>
        </w:rPr>
      </w:pPr>
      <w:r w:rsidRPr="00E2784B">
        <w:rPr>
          <w:rFonts w:eastAsia="TimesNewRomanPSMT" w:cs="Arial"/>
          <w:bCs/>
        </w:rPr>
        <w:t xml:space="preserve">Средство финансијског обезбеђења за добро извршење посла  гласи на Јавно предузеће „Електропривреда Србије“ Београд, Улица </w:t>
      </w:r>
      <w:r w:rsidR="00DC5564">
        <w:rPr>
          <w:rFonts w:eastAsia="TimesNewRomanPSMT" w:cs="Arial"/>
          <w:bCs/>
          <w:lang w:val="sr-Cyrl-RS"/>
        </w:rPr>
        <w:t>Балканска 13</w:t>
      </w:r>
      <w:r w:rsidR="00DC5564">
        <w:rPr>
          <w:rFonts w:eastAsia="TimesNewRomanPSMT" w:cs="Arial"/>
          <w:bCs/>
        </w:rPr>
        <w:t>.</w:t>
      </w:r>
      <w:r w:rsidRPr="00E2784B">
        <w:rPr>
          <w:rFonts w:eastAsia="TimesNewRomanPSMT" w:cs="Arial"/>
          <w:bCs/>
        </w:rPr>
        <w:t xml:space="preserve">., 11000 Београд, огранак ТЕНТ, Улица Богољуба Урошевића Црног 44., 11500 Обреновац </w:t>
      </w:r>
      <w:r w:rsidRPr="00E2784B">
        <w:rPr>
          <w:rFonts w:cs="Arial"/>
          <w:b/>
        </w:rPr>
        <w:t xml:space="preserve">и доставља се </w:t>
      </w:r>
      <w:r>
        <w:rPr>
          <w:rFonts w:cs="Arial"/>
          <w:b/>
          <w:lang w:val="sr-Cyrl-RS"/>
        </w:rPr>
        <w:t xml:space="preserve">уз потписан уговор </w:t>
      </w:r>
      <w:r w:rsidRPr="00E2784B">
        <w:rPr>
          <w:rFonts w:cs="Arial"/>
          <w:b/>
        </w:rPr>
        <w:t xml:space="preserve">лично или поштом на адресу: </w:t>
      </w:r>
    </w:p>
    <w:p w:rsidR="00214570" w:rsidRPr="0012385D" w:rsidRDefault="00214570" w:rsidP="00214570">
      <w:pPr>
        <w:suppressAutoHyphens/>
        <w:spacing w:line="100" w:lineRule="atLeast"/>
        <w:jc w:val="center"/>
        <w:rPr>
          <w:rFonts w:eastAsia="Arial Unicode MS" w:cs="Arial"/>
          <w:b/>
          <w:kern w:val="1"/>
          <w:highlight w:val="yellow"/>
          <w:lang w:eastAsia="ar-SA"/>
        </w:rPr>
      </w:pPr>
      <w:r w:rsidRPr="00C21AA3">
        <w:rPr>
          <w:rFonts w:cs="Arial"/>
          <w:b/>
          <w:lang w:val="sr-Cyrl-RS"/>
        </w:rPr>
        <w:t xml:space="preserve">ЈП ЕПС </w:t>
      </w:r>
      <w:r w:rsidRPr="00C21AA3">
        <w:rPr>
          <w:rFonts w:cs="Arial"/>
          <w:b/>
        </w:rPr>
        <w:t>огранак</w:t>
      </w:r>
      <w:r w:rsidRPr="0012385D">
        <w:rPr>
          <w:rFonts w:cs="Arial"/>
          <w:b/>
        </w:rPr>
        <w:t xml:space="preserve"> ТЕНТ, Улица Богољуба Урошевића Црног 44., 11500 Обреновац </w:t>
      </w:r>
    </w:p>
    <w:p w:rsidR="00214570" w:rsidRDefault="00214570" w:rsidP="00214570">
      <w:pPr>
        <w:tabs>
          <w:tab w:val="left" w:pos="1134"/>
        </w:tabs>
        <w:jc w:val="center"/>
        <w:rPr>
          <w:b/>
          <w:lang w:val="sr-Cyrl-RS"/>
        </w:rPr>
      </w:pPr>
      <w:proofErr w:type="gramStart"/>
      <w:r w:rsidRPr="0012385D">
        <w:t>са</w:t>
      </w:r>
      <w:proofErr w:type="gramEnd"/>
      <w:r w:rsidRPr="0012385D">
        <w:t xml:space="preserve"> назнаком:</w:t>
      </w:r>
      <w:r w:rsidRPr="0012385D">
        <w:rPr>
          <w:b/>
        </w:rPr>
        <w:t xml:space="preserve"> Средство финансијског обезбеђења за ЈН</w:t>
      </w:r>
      <w:r w:rsidRPr="00F10346">
        <w:rPr>
          <w:color w:val="00B0F0"/>
        </w:rPr>
        <w:t xml:space="preserve"> </w:t>
      </w:r>
      <w:r w:rsidR="00D50244" w:rsidRPr="00D50244">
        <w:rPr>
          <w:b/>
        </w:rPr>
        <w:t>199/2019(3000/0306/2019)</w:t>
      </w:r>
    </w:p>
    <w:p w:rsidR="00214570" w:rsidRDefault="00214570" w:rsidP="00214570">
      <w:pPr>
        <w:suppressAutoHyphens/>
        <w:spacing w:line="100" w:lineRule="atLeast"/>
        <w:rPr>
          <w:rFonts w:cs="Arial"/>
          <w:lang w:val="sr-Cyrl-RS"/>
        </w:rPr>
      </w:pPr>
      <w:r w:rsidRPr="00E2784B">
        <w:rPr>
          <w:rFonts w:eastAsia="TimesNewRomanPSMT" w:cs="Arial"/>
          <w:bCs/>
        </w:rPr>
        <w:t xml:space="preserve">Средство финансијског обезбеђења за отклањање недостатака у гарантном року  гласи на Јавно предузеће „Електропривреда Србије“ Београд,Улица </w:t>
      </w:r>
      <w:r w:rsidR="00DC5564">
        <w:rPr>
          <w:rFonts w:eastAsia="TimesNewRomanPSMT" w:cs="Arial"/>
          <w:bCs/>
          <w:lang w:val="sr-Cyrl-RS"/>
        </w:rPr>
        <w:t>Балканска 13</w:t>
      </w:r>
      <w:r w:rsidRPr="00E2784B">
        <w:rPr>
          <w:rFonts w:eastAsia="TimesNewRomanPSMT" w:cs="Arial"/>
          <w:bCs/>
        </w:rPr>
        <w:t xml:space="preserve">.,  11000 Београд, огранак ТЕНТ, Улица Богољуба Урошевића Црног 44., 11500 Обреновац </w:t>
      </w:r>
      <w:r w:rsidRPr="00E2784B">
        <w:rPr>
          <w:rFonts w:cs="Arial"/>
        </w:rPr>
        <w:t xml:space="preserve">и доставља се приликом примопредаје предмета уговора </w:t>
      </w:r>
      <w:r w:rsidRPr="009C35CC">
        <w:rPr>
          <w:rFonts w:cs="Arial"/>
          <w:b/>
        </w:rPr>
        <w:t>на одговарајући безбедан начин</w:t>
      </w:r>
      <w:r w:rsidRPr="009C35CC">
        <w:rPr>
          <w:rFonts w:cs="Arial"/>
          <w:b/>
          <w:lang w:val="sr-Cyrl-RS"/>
        </w:rPr>
        <w:t>,</w:t>
      </w:r>
      <w:r w:rsidRPr="009C35CC">
        <w:rPr>
          <w:rFonts w:cs="Arial"/>
        </w:rPr>
        <w:t xml:space="preserve"> поштом на адресу корисника уговора:</w:t>
      </w:r>
    </w:p>
    <w:p w:rsidR="00214570" w:rsidRPr="0012385D" w:rsidRDefault="00214570" w:rsidP="00214570">
      <w:pPr>
        <w:suppressAutoHyphens/>
        <w:spacing w:line="100" w:lineRule="atLeast"/>
        <w:jc w:val="center"/>
        <w:rPr>
          <w:rFonts w:eastAsia="Arial Unicode MS" w:cs="Arial"/>
          <w:b/>
          <w:kern w:val="1"/>
          <w:highlight w:val="yellow"/>
          <w:lang w:eastAsia="ar-SA"/>
        </w:rPr>
      </w:pPr>
      <w:r w:rsidRPr="00C21AA3">
        <w:rPr>
          <w:rFonts w:cs="Arial"/>
          <w:b/>
          <w:lang w:val="sr-Cyrl-RS"/>
        </w:rPr>
        <w:t xml:space="preserve">ЈП ЕПС </w:t>
      </w:r>
      <w:r w:rsidRPr="00C21AA3">
        <w:rPr>
          <w:rFonts w:cs="Arial"/>
          <w:b/>
        </w:rPr>
        <w:t>огранак</w:t>
      </w:r>
      <w:r w:rsidRPr="0012385D">
        <w:rPr>
          <w:rFonts w:cs="Arial"/>
          <w:b/>
        </w:rPr>
        <w:t xml:space="preserve"> ТЕНТ, Улица Богољуба Урошевића Црног 44., 11500 Обреновац </w:t>
      </w:r>
    </w:p>
    <w:p w:rsidR="00D50244" w:rsidRPr="008568D4" w:rsidRDefault="00214570" w:rsidP="00D50244">
      <w:pPr>
        <w:tabs>
          <w:tab w:val="left" w:pos="1134"/>
        </w:tabs>
        <w:jc w:val="left"/>
        <w:rPr>
          <w:b/>
        </w:rPr>
      </w:pPr>
      <w:proofErr w:type="gramStart"/>
      <w:r w:rsidRPr="00E2784B">
        <w:t>са</w:t>
      </w:r>
      <w:proofErr w:type="gramEnd"/>
      <w:r w:rsidRPr="00E2784B">
        <w:t xml:space="preserve"> назнаком:</w:t>
      </w:r>
      <w:r w:rsidRPr="00E2784B">
        <w:rPr>
          <w:b/>
        </w:rPr>
        <w:t xml:space="preserve"> Средства финансијског обезбеђења за </w:t>
      </w:r>
      <w:r>
        <w:rPr>
          <w:b/>
        </w:rPr>
        <w:t xml:space="preserve">ЈН. </w:t>
      </w:r>
      <w:r w:rsidR="00D50244" w:rsidRPr="00D50244">
        <w:rPr>
          <w:b/>
        </w:rPr>
        <w:t>199/2019(3000/0306/2019)</w:t>
      </w:r>
    </w:p>
    <w:p w:rsidR="0085348E" w:rsidRPr="00F10346" w:rsidRDefault="0085348E" w:rsidP="00A10A59">
      <w:pPr>
        <w:pStyle w:val="KDPodnaslov2"/>
        <w:numPr>
          <w:ilvl w:val="1"/>
          <w:numId w:val="25"/>
        </w:numPr>
        <w:spacing w:before="0"/>
        <w:jc w:val="both"/>
        <w:rPr>
          <w:rFonts w:cs="Arial"/>
        </w:rPr>
      </w:pPr>
      <w:r w:rsidRPr="00F10346">
        <w:rPr>
          <w:rFonts w:cs="Arial"/>
        </w:rPr>
        <w:lastRenderedPageBreak/>
        <w:t>Начин означавања поверљивих података у понуди</w:t>
      </w:r>
    </w:p>
    <w:p w:rsidR="0085348E" w:rsidRPr="00F10346" w:rsidRDefault="0085348E" w:rsidP="0085348E">
      <w:pPr>
        <w:pStyle w:val="KDParagraf"/>
        <w:spacing w:before="0"/>
        <w:rPr>
          <w:rFonts w:cs="Arial"/>
        </w:rPr>
      </w:pPr>
      <w:proofErr w:type="gramStart"/>
      <w:r w:rsidRPr="00F10346">
        <w:rPr>
          <w:rFonts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F10346">
        <w:rPr>
          <w:rFonts w:cs="Arial"/>
        </w:rPr>
        <w:t xml:space="preserve"> </w:t>
      </w:r>
      <w:proofErr w:type="gramStart"/>
      <w:r w:rsidRPr="00F10346">
        <w:rPr>
          <w:rFonts w:cs="Arial"/>
        </w:rPr>
        <w:t>Ови подаци неће бити објављени приликом отварања понуда и у наставку поступка.</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F10346">
        <w:rPr>
          <w:rFonts w:cs="Arial"/>
        </w:rPr>
        <w:t xml:space="preserve"> </w:t>
      </w:r>
    </w:p>
    <w:p w:rsidR="0085348E" w:rsidRDefault="0085348E" w:rsidP="0085348E">
      <w:pPr>
        <w:pStyle w:val="KDParagraf"/>
        <w:spacing w:before="0"/>
        <w:rPr>
          <w:rFonts w:cs="Arial"/>
        </w:rPr>
      </w:pPr>
      <w:proofErr w:type="gramStart"/>
      <w:r w:rsidRPr="00F10346">
        <w:rPr>
          <w:rFonts w:cs="Arial"/>
        </w:rPr>
        <w:t>Наручилац ће као поверљива третирати она документа која у десном горњем углу великим словима имају исписано „ПОВЕРЉИВО“.</w:t>
      </w:r>
      <w:proofErr w:type="gramEnd"/>
    </w:p>
    <w:p w:rsidR="00837B85" w:rsidRPr="00F10346" w:rsidRDefault="00837B85" w:rsidP="0085348E">
      <w:pPr>
        <w:pStyle w:val="KDParagraf"/>
        <w:spacing w:before="0"/>
        <w:rPr>
          <w:rFonts w:cs="Arial"/>
        </w:rPr>
      </w:pPr>
    </w:p>
    <w:p w:rsidR="0085348E" w:rsidRPr="00F10346" w:rsidRDefault="0085348E" w:rsidP="0085348E">
      <w:pPr>
        <w:pStyle w:val="KDParagraf"/>
        <w:spacing w:before="0"/>
        <w:rPr>
          <w:rFonts w:cs="Arial"/>
        </w:rPr>
      </w:pPr>
      <w:proofErr w:type="gramStart"/>
      <w:r w:rsidRPr="00F10346">
        <w:rPr>
          <w:rFonts w:cs="Arial"/>
        </w:rPr>
        <w:t>Наручилац не одговара за поверљивост података који нису означени на горе наведени начин.</w:t>
      </w:r>
      <w:proofErr w:type="gramEnd"/>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w:t>
      </w:r>
      <w:proofErr w:type="gramStart"/>
      <w:r w:rsidRPr="00F10346">
        <w:rPr>
          <w:rFonts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proofErr w:type="gramStart"/>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85348E" w:rsidRPr="00F10346" w:rsidRDefault="0085348E" w:rsidP="0085348E">
      <w:pPr>
        <w:pStyle w:val="KDParagraf"/>
        <w:spacing w:before="0"/>
        <w:rPr>
          <w:rFonts w:cs="Arial"/>
        </w:rPr>
      </w:pPr>
      <w:r w:rsidRPr="00F10346">
        <w:rPr>
          <w:rFonts w:cs="Arial"/>
        </w:rPr>
        <w:t>Неће се сматрати поверљивим докази о испуњености обавезних услова</w:t>
      </w:r>
      <w:proofErr w:type="gramStart"/>
      <w:r w:rsidRPr="00F10346">
        <w:rPr>
          <w:rFonts w:cs="Arial"/>
        </w:rPr>
        <w:t>,цена</w:t>
      </w:r>
      <w:proofErr w:type="gramEnd"/>
      <w:r w:rsidRPr="00F10346">
        <w:rPr>
          <w:rFonts w:cs="Arial"/>
        </w:rPr>
        <w:t xml:space="preserve"> и други подаци из понуде који су од значаја за примену 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A10A59">
      <w:pPr>
        <w:pStyle w:val="KDPodnaslov2"/>
        <w:numPr>
          <w:ilvl w:val="1"/>
          <w:numId w:val="25"/>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DE3837">
        <w:rPr>
          <w:rFonts w:cs="Arial"/>
          <w:lang w:val="sr-Latn-RS"/>
        </w:rPr>
        <w:t>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A10A59">
      <w:pPr>
        <w:pStyle w:val="KDPodnaslov2"/>
        <w:numPr>
          <w:ilvl w:val="1"/>
          <w:numId w:val="25"/>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A10A59">
      <w:pPr>
        <w:pStyle w:val="KDPodnaslov2"/>
        <w:numPr>
          <w:ilvl w:val="1"/>
          <w:numId w:val="25"/>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A10A59">
      <w:pPr>
        <w:pStyle w:val="KDPodnaslov2"/>
        <w:numPr>
          <w:ilvl w:val="1"/>
          <w:numId w:val="25"/>
        </w:numPr>
        <w:spacing w:before="0"/>
        <w:jc w:val="both"/>
        <w:rPr>
          <w:rFonts w:cs="Arial"/>
        </w:rPr>
      </w:pPr>
      <w:bookmarkStart w:id="243" w:name="_Toc441651602"/>
      <w:bookmarkStart w:id="244" w:name="_Toc442559913"/>
      <w:r w:rsidRPr="00F10346">
        <w:rPr>
          <w:rFonts w:cs="Arial"/>
        </w:rPr>
        <w:t>Додатне информације и објашњења</w:t>
      </w:r>
      <w:bookmarkEnd w:id="243"/>
      <w:bookmarkEnd w:id="244"/>
    </w:p>
    <w:p w:rsidR="008D2B23" w:rsidRPr="00F10346" w:rsidRDefault="008D2B23" w:rsidP="008D2B23">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D50244">
        <w:t>199/2019(</w:t>
      </w:r>
      <w:r w:rsidR="00D50244">
        <w:rPr>
          <w:rFonts w:eastAsia="Arial" w:cs="Arial"/>
          <w:color w:val="000000"/>
        </w:rPr>
        <w:t>3000/0306/2019)</w:t>
      </w:r>
      <w:r w:rsidRPr="00F10346">
        <w:rPr>
          <w:rFonts w:cs="Arial"/>
          <w:lang w:val="ru-RU"/>
        </w:rPr>
        <w:t>“ или електронским путем на е-</w:t>
      </w:r>
      <w:r w:rsidRPr="00F10346">
        <w:rPr>
          <w:rFonts w:cs="Arial"/>
        </w:rPr>
        <w:t>mail</w:t>
      </w:r>
      <w:r w:rsidRPr="00F10346">
        <w:rPr>
          <w:rFonts w:cs="Arial"/>
          <w:lang w:val="ru-RU"/>
        </w:rPr>
        <w:t xml:space="preserve"> адресу:</w:t>
      </w:r>
      <w:r w:rsidR="00DE3837" w:rsidRPr="00DE3837">
        <w:rPr>
          <w:rFonts w:cs="Arial"/>
        </w:rPr>
        <w:t xml:space="preserve"> </w:t>
      </w:r>
      <w:hyperlink r:id="rId178" w:history="1">
        <w:r w:rsidR="00DE3837" w:rsidRPr="005622D8">
          <w:rPr>
            <w:rStyle w:val="Hyperlink"/>
            <w:rFonts w:cs="Arial"/>
          </w:rPr>
          <w:t>slobodan.vilotic@</w:t>
        </w:r>
      </w:hyperlink>
      <w:r w:rsidR="00DE3837" w:rsidRPr="00F10346">
        <w:rPr>
          <w:rStyle w:val="Hyperlink"/>
          <w:rFonts w:cs="Arial"/>
          <w:color w:val="auto"/>
        </w:rPr>
        <w:t>eps.rs</w:t>
      </w:r>
      <w:r w:rsidRPr="00F10346">
        <w:rPr>
          <w:rFonts w:cs="Arial"/>
          <w:lang w:val="ru-RU"/>
        </w:rPr>
        <w:t xml:space="preserve">,радним данима (понедељак – петак) у времену од </w:t>
      </w:r>
      <w:r w:rsidRPr="00F10346">
        <w:rPr>
          <w:rFonts w:cs="Arial"/>
          <w:color w:val="00B0F0"/>
          <w:lang w:val="ru-RU"/>
        </w:rPr>
        <w:t>0</w:t>
      </w:r>
      <w:r w:rsidR="0009377A">
        <w:rPr>
          <w:rFonts w:cs="Arial"/>
          <w:color w:val="00B0F0"/>
          <w:lang w:val="ru-RU"/>
        </w:rPr>
        <w:t>7</w:t>
      </w:r>
      <w:r w:rsidR="00BA493E">
        <w:rPr>
          <w:rFonts w:cs="Arial"/>
          <w:color w:val="00B0F0"/>
          <w:lang w:val="ru-RU"/>
        </w:rPr>
        <w:t>,00</w:t>
      </w:r>
      <w:r w:rsidRPr="00F10346">
        <w:rPr>
          <w:rFonts w:cs="Arial"/>
          <w:color w:val="00B0F0"/>
          <w:lang w:val="ru-RU"/>
        </w:rPr>
        <w:t xml:space="preserve"> до 1</w:t>
      </w:r>
      <w:r w:rsidR="0009377A">
        <w:rPr>
          <w:rFonts w:cs="Arial"/>
          <w:color w:val="00B0F0"/>
          <w:lang w:val="ru-RU"/>
        </w:rPr>
        <w:t>4</w:t>
      </w:r>
      <w:r w:rsidR="00BA493E">
        <w:rPr>
          <w:rFonts w:cs="Arial"/>
          <w:color w:val="00B0F0"/>
          <w:lang w:val="ru-RU"/>
        </w:rPr>
        <w:t>,00</w:t>
      </w:r>
      <w:r w:rsidRPr="00F10346">
        <w:rPr>
          <w:rFonts w:cs="Arial"/>
          <w:lang w:val="ru-RU"/>
        </w:rPr>
        <w:t xml:space="preserve"> часова. </w:t>
      </w:r>
      <w:proofErr w:type="gramStart"/>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8D2B23" w:rsidRPr="00F10346" w:rsidRDefault="008D2B23" w:rsidP="008D2B23">
      <w:pPr>
        <w:spacing w:before="0"/>
        <w:rPr>
          <w:rFonts w:cs="Arial"/>
          <w:lang w:val="ru-RU"/>
        </w:rPr>
      </w:pPr>
      <w:r w:rsidRPr="00F10346">
        <w:rPr>
          <w:rFonts w:cs="Arial"/>
          <w:lang w:val="ru-RU"/>
        </w:rPr>
        <w:lastRenderedPageBreak/>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9"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A10A59">
      <w:pPr>
        <w:pStyle w:val="KDPodnaslov2"/>
        <w:numPr>
          <w:ilvl w:val="1"/>
          <w:numId w:val="25"/>
        </w:numPr>
        <w:spacing w:before="0"/>
        <w:jc w:val="both"/>
        <w:rPr>
          <w:rFonts w:cs="Arial"/>
        </w:rPr>
      </w:pPr>
      <w:bookmarkStart w:id="245" w:name="_Toc441651603"/>
      <w:bookmarkStart w:id="246" w:name="_Toc442559914"/>
      <w:r w:rsidRPr="00F10346">
        <w:rPr>
          <w:rFonts w:cs="Arial"/>
        </w:rPr>
        <w:t>Трошкови понуде</w:t>
      </w:r>
      <w:bookmarkEnd w:id="245"/>
      <w:bookmarkEnd w:id="246"/>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proofErr w:type="gramStart"/>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A10A59">
      <w:pPr>
        <w:pStyle w:val="KDPodnaslov2"/>
        <w:numPr>
          <w:ilvl w:val="1"/>
          <w:numId w:val="25"/>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proofErr w:type="gramStart"/>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roofErr w:type="gramEnd"/>
    </w:p>
    <w:p w:rsidR="008D2B23" w:rsidRDefault="00C14152" w:rsidP="00C20DFC">
      <w:pPr>
        <w:pStyle w:val="KDParagraf"/>
        <w:spacing w:before="0"/>
        <w:rPr>
          <w:rFonts w:eastAsia="TimesNewRomanPSMT" w:cs="Arial"/>
          <w:lang w:val="sr-Cyrl-RS"/>
        </w:rPr>
      </w:pPr>
      <w:proofErr w:type="gramStart"/>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w:t>
      </w:r>
      <w:proofErr w:type="gramEnd"/>
      <w:r w:rsidR="002479F9" w:rsidRPr="00F10346">
        <w:rPr>
          <w:rFonts w:eastAsia="TimesNewRomanPSMT" w:cs="Arial"/>
        </w:rPr>
        <w:t xml:space="preserve"> </w:t>
      </w:r>
      <w:proofErr w:type="gramStart"/>
      <w:r w:rsidR="002479F9" w:rsidRPr="00F10346">
        <w:rPr>
          <w:rFonts w:eastAsia="TimesNewRomanPSMT" w:cs="Arial"/>
        </w:rPr>
        <w:t>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roofErr w:type="gramEnd"/>
    </w:p>
    <w:p w:rsidR="00D459CF" w:rsidRPr="00D459CF" w:rsidRDefault="00D459CF" w:rsidP="00C20DFC">
      <w:pPr>
        <w:pStyle w:val="KDParagraf"/>
        <w:spacing w:before="0"/>
        <w:rPr>
          <w:rFonts w:eastAsia="TimesNewRomanPSMT" w:cs="Arial"/>
          <w:lang w:val="sr-Cyrl-RS"/>
        </w:rPr>
      </w:pPr>
    </w:p>
    <w:p w:rsidR="00B20A6C" w:rsidRPr="00F10346" w:rsidRDefault="00B20A6C" w:rsidP="00A10A59">
      <w:pPr>
        <w:pStyle w:val="KDPodnaslov2"/>
        <w:numPr>
          <w:ilvl w:val="1"/>
          <w:numId w:val="25"/>
        </w:numPr>
        <w:spacing w:before="0"/>
        <w:jc w:val="both"/>
        <w:rPr>
          <w:rFonts w:cs="Arial"/>
        </w:rPr>
      </w:pPr>
      <w:bookmarkStart w:id="247" w:name="_Toc442559917"/>
      <w:bookmarkStart w:id="248" w:name="_Toc441651606"/>
      <w:r w:rsidRPr="00F10346">
        <w:rPr>
          <w:rFonts w:cs="Arial"/>
        </w:rPr>
        <w:t>Разлози за одбијање понуде</w:t>
      </w:r>
      <w:bookmarkEnd w:id="247"/>
      <w:bookmarkEnd w:id="248"/>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proofErr w:type="gramStart"/>
      <w:r w:rsidRPr="00F10346">
        <w:rPr>
          <w:rFonts w:ascii="Arial" w:eastAsia="TimesNewRomanPSMT" w:hAnsi="Arial" w:cs="Arial"/>
          <w:bCs/>
          <w:iCs/>
        </w:rPr>
        <w:t>ако</w:t>
      </w:r>
      <w:proofErr w:type="gramEnd"/>
      <w:r w:rsidRPr="00F10346">
        <w:rPr>
          <w:rFonts w:ascii="Arial" w:eastAsia="TimesNewRomanPSMT" w:hAnsi="Arial" w:cs="Arial"/>
          <w:bCs/>
          <w:iCs/>
        </w:rPr>
        <w:t xml:space="preserve">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F10346">
        <w:rPr>
          <w:rFonts w:ascii="Arial" w:eastAsia="TimesNewRomanPSMT" w:hAnsi="Arial" w:cs="Arial"/>
          <w:bCs/>
          <w:iCs/>
        </w:rPr>
        <w:t>односно</w:t>
      </w:r>
      <w:proofErr w:type="gramEnd"/>
      <w:r w:rsidRPr="00F10346">
        <w:rPr>
          <w:rFonts w:ascii="Arial" w:eastAsia="TimesNewRomanPSMT" w:hAnsi="Arial" w:cs="Arial"/>
          <w:bCs/>
          <w:iCs/>
        </w:rPr>
        <w:t xml:space="preserve"> ако:</w:t>
      </w:r>
    </w:p>
    <w:p w:rsidR="00B20A6C" w:rsidRPr="00F10346" w:rsidRDefault="00B20A6C" w:rsidP="00A10A59">
      <w:pPr>
        <w:pStyle w:val="KDNabrajanje"/>
        <w:numPr>
          <w:ilvl w:val="0"/>
          <w:numId w:val="22"/>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F10346" w:rsidRDefault="00B20A6C" w:rsidP="00A10A59">
      <w:pPr>
        <w:pStyle w:val="KDNabrajanje"/>
        <w:numPr>
          <w:ilvl w:val="0"/>
          <w:numId w:val="22"/>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A10A59">
      <w:pPr>
        <w:pStyle w:val="KDNabrajanje"/>
        <w:numPr>
          <w:ilvl w:val="0"/>
          <w:numId w:val="22"/>
        </w:numPr>
        <w:spacing w:before="0"/>
        <w:ind w:left="714" w:hanging="357"/>
        <w:rPr>
          <w:rFonts w:cs="Arial"/>
        </w:rPr>
      </w:pPr>
      <w:r w:rsidRPr="00F10346">
        <w:rPr>
          <w:rFonts w:eastAsia="TimesNewRomanPSMT" w:cs="Arial"/>
          <w:bCs/>
          <w:iCs/>
        </w:rPr>
        <w:lastRenderedPageBreak/>
        <w:t>понуђач није доставио тражено средство обезбеђења;</w:t>
      </w:r>
    </w:p>
    <w:p w:rsidR="00B20A6C" w:rsidRPr="00F10346" w:rsidRDefault="00B20A6C" w:rsidP="00A10A59">
      <w:pPr>
        <w:pStyle w:val="KDNabrajanje"/>
        <w:numPr>
          <w:ilvl w:val="0"/>
          <w:numId w:val="22"/>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37650F" w:rsidRDefault="00B20A6C" w:rsidP="00A10A59">
      <w:pPr>
        <w:pStyle w:val="KDNabrajanje"/>
        <w:numPr>
          <w:ilvl w:val="0"/>
          <w:numId w:val="22"/>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37650F" w:rsidRPr="0037650F" w:rsidRDefault="00924327" w:rsidP="0037650F">
      <w:pPr>
        <w:pStyle w:val="KDNabrajanje"/>
        <w:numPr>
          <w:ilvl w:val="0"/>
          <w:numId w:val="22"/>
        </w:numPr>
        <w:spacing w:before="0"/>
        <w:rPr>
          <w:rFonts w:cs="Arial"/>
        </w:rPr>
      </w:pPr>
      <w:r>
        <w:rPr>
          <w:rFonts w:cs="Arial"/>
          <w:lang w:val="sr-Cyrl-RS"/>
        </w:rPr>
        <w:t xml:space="preserve">Не достави </w:t>
      </w:r>
      <w:r w:rsidR="0037650F" w:rsidRPr="0037650F">
        <w:rPr>
          <w:rFonts w:cs="Arial"/>
        </w:rPr>
        <w:t>Цртеже понуђених делова са основним димензијама и са дефинисаним материјалима од којих су делови израђени;</w:t>
      </w:r>
      <w:r w:rsidR="00D92934">
        <w:rPr>
          <w:rFonts w:cs="Arial"/>
          <w:lang w:val="sr-Cyrl-RS"/>
        </w:rPr>
        <w:t xml:space="preserve"> и</w:t>
      </w:r>
    </w:p>
    <w:p w:rsidR="0037650F" w:rsidRPr="0037650F" w:rsidRDefault="00924327" w:rsidP="0037650F">
      <w:pPr>
        <w:pStyle w:val="KDNabrajanje"/>
        <w:numPr>
          <w:ilvl w:val="0"/>
          <w:numId w:val="22"/>
        </w:numPr>
        <w:spacing w:before="0"/>
        <w:rPr>
          <w:rFonts w:cs="Arial"/>
        </w:rPr>
      </w:pPr>
      <w:r>
        <w:rPr>
          <w:rFonts w:cs="Arial"/>
          <w:lang w:val="sr-Cyrl-RS"/>
        </w:rPr>
        <w:t xml:space="preserve">Не достави </w:t>
      </w:r>
      <w:r w:rsidR="0037650F" w:rsidRPr="0037650F">
        <w:rPr>
          <w:rFonts w:cs="Arial"/>
        </w:rPr>
        <w:t>План контроле квалитета којим се доказује остваривање дефинисаних техничких захтева.</w:t>
      </w:r>
      <w:r w:rsidR="00B24842" w:rsidRPr="00B24842">
        <w:rPr>
          <w:lang w:val="sr-Cyrl-RS"/>
        </w:rPr>
        <w:t xml:space="preserve"> </w:t>
      </w:r>
      <w:r w:rsidR="00B24842">
        <w:rPr>
          <w:lang w:val="sr-Cyrl-RS"/>
        </w:rPr>
        <w:t>( уколико нуди делове од произвођача који није испоручио постојеће делове.)</w:t>
      </w: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proofErr w:type="gramStart"/>
      <w:r w:rsidRPr="00F10346">
        <w:rPr>
          <w:rFonts w:cs="Arial"/>
        </w:rPr>
        <w:t>Наручилац ће донети одлуку о обустави поступка јавне набавке у складу са чланом 109.</w:t>
      </w:r>
      <w:proofErr w:type="gramEnd"/>
      <w:r w:rsidRPr="00F10346">
        <w:rPr>
          <w:rFonts w:cs="Arial"/>
        </w:rPr>
        <w:t xml:space="preserve"> </w:t>
      </w:r>
      <w:proofErr w:type="gramStart"/>
      <w:r w:rsidRPr="00F10346">
        <w:rPr>
          <w:rFonts w:cs="Arial"/>
        </w:rPr>
        <w:t>Закона.</w:t>
      </w:r>
      <w:proofErr w:type="gramEnd"/>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A10A59">
      <w:pPr>
        <w:pStyle w:val="KDPodnaslov2"/>
        <w:numPr>
          <w:ilvl w:val="1"/>
          <w:numId w:val="25"/>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roofErr w:type="gramEnd"/>
    </w:p>
    <w:p w:rsidR="003D5F71" w:rsidRPr="00F10346" w:rsidRDefault="00C14152" w:rsidP="00C14152">
      <w:pPr>
        <w:pStyle w:val="KDParagraf"/>
        <w:spacing w:before="0"/>
        <w:rPr>
          <w:rFonts w:eastAsia="TimesNewRomanPSMT" w:cs="Arial"/>
        </w:rPr>
      </w:pPr>
      <w:proofErr w:type="gramStart"/>
      <w:r w:rsidRPr="00F10346">
        <w:rPr>
          <w:rFonts w:eastAsia="TimesNewRomanPSMT" w:cs="Arial"/>
        </w:rPr>
        <w:t>Одлуку о додели уговора/обустави поступка</w:t>
      </w:r>
      <w:r w:rsidR="003D5F71" w:rsidRPr="00F10346">
        <w:rPr>
          <w:rFonts w:eastAsia="TimesNewRomanPSMT" w:cs="Arial"/>
        </w:rPr>
        <w:t>.</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roofErr w:type="gramEnd"/>
    </w:p>
    <w:p w:rsidR="008D2B23" w:rsidRPr="00F10346" w:rsidRDefault="008D2B23" w:rsidP="008D2B23">
      <w:pPr>
        <w:pStyle w:val="KDParagraf"/>
        <w:spacing w:before="0"/>
        <w:rPr>
          <w:rFonts w:eastAsia="TimesNewRomanPSMT" w:cs="Arial"/>
        </w:rPr>
      </w:pPr>
    </w:p>
    <w:p w:rsidR="008D2B23" w:rsidRPr="00F10346" w:rsidRDefault="008D2B23" w:rsidP="00A10A59">
      <w:pPr>
        <w:pStyle w:val="KDPodnaslov2"/>
        <w:numPr>
          <w:ilvl w:val="1"/>
          <w:numId w:val="25"/>
        </w:numPr>
        <w:spacing w:before="0"/>
        <w:jc w:val="both"/>
        <w:rPr>
          <w:rFonts w:cs="Arial"/>
          <w:lang w:val="ru-RU"/>
        </w:rPr>
      </w:pPr>
      <w:bookmarkStart w:id="249" w:name="_Toc441651607"/>
      <w:bookmarkStart w:id="250" w:name="_Toc442559918"/>
      <w:r w:rsidRPr="00F10346">
        <w:rPr>
          <w:rFonts w:cs="Arial"/>
          <w:lang w:val="ru-RU"/>
        </w:rPr>
        <w:t>Н</w:t>
      </w:r>
      <w:r w:rsidRPr="00F10346">
        <w:rPr>
          <w:rFonts w:cs="Arial"/>
        </w:rPr>
        <w:t>егативне референце</w:t>
      </w:r>
      <w:bookmarkEnd w:id="249"/>
      <w:bookmarkEnd w:id="250"/>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proofErr w:type="gramStart"/>
      <w:r w:rsidRPr="00F10346">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F10346">
        <w:rPr>
          <w:rFonts w:cs="Arial"/>
        </w:rPr>
        <w:t xml:space="preserve"> </w:t>
      </w:r>
    </w:p>
    <w:p w:rsidR="00952E72" w:rsidRDefault="008D2B23" w:rsidP="008D2B23">
      <w:pPr>
        <w:pStyle w:val="KDParagraf"/>
        <w:spacing w:before="0"/>
        <w:rPr>
          <w:rFonts w:cs="Arial"/>
          <w:lang w:val="sr-Cyrl-RS" w:bidi="en-US"/>
        </w:rPr>
      </w:pPr>
      <w:proofErr w:type="gramStart"/>
      <w:r w:rsidRPr="00F10346">
        <w:rPr>
          <w:rFonts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F10346">
        <w:rPr>
          <w:rFonts w:cs="Arial"/>
          <w:lang w:bidi="en-US"/>
        </w:rPr>
        <w:t xml:space="preserve"> </w:t>
      </w:r>
    </w:p>
    <w:p w:rsidR="00E25B67" w:rsidRPr="00E25B67" w:rsidRDefault="00E25B67" w:rsidP="008D2B23">
      <w:pPr>
        <w:pStyle w:val="KDParagraf"/>
        <w:spacing w:before="0"/>
        <w:rPr>
          <w:rFonts w:cs="Arial"/>
          <w:lang w:val="sr-Cyrl-RS" w:bidi="en-US"/>
        </w:rPr>
      </w:pPr>
    </w:p>
    <w:p w:rsidR="008D2B23" w:rsidRPr="00F10346" w:rsidRDefault="008D2B23" w:rsidP="00A10A59">
      <w:pPr>
        <w:pStyle w:val="KDPodnaslov2"/>
        <w:numPr>
          <w:ilvl w:val="1"/>
          <w:numId w:val="25"/>
        </w:numPr>
        <w:spacing w:before="0"/>
        <w:jc w:val="both"/>
        <w:rPr>
          <w:rFonts w:cs="Arial"/>
        </w:rPr>
      </w:pPr>
      <w:bookmarkStart w:id="251" w:name="_Toc441651608"/>
      <w:bookmarkStart w:id="252" w:name="_Toc442559919"/>
      <w:r w:rsidRPr="00F10346">
        <w:rPr>
          <w:rFonts w:cs="Arial"/>
        </w:rPr>
        <w:lastRenderedPageBreak/>
        <w:t>Увид у документацију</w:t>
      </w:r>
      <w:bookmarkEnd w:id="251"/>
      <w:bookmarkEnd w:id="252"/>
    </w:p>
    <w:p w:rsidR="008D2B23" w:rsidRPr="00F10346" w:rsidRDefault="008D2B23" w:rsidP="008D2B23">
      <w:pPr>
        <w:pStyle w:val="KDParagraf"/>
        <w:spacing w:before="0"/>
        <w:rPr>
          <w:rFonts w:cs="Arial"/>
          <w:lang w:bidi="en-US"/>
        </w:rPr>
      </w:pPr>
      <w:proofErr w:type="gramStart"/>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8D2B23" w:rsidRPr="00F10346" w:rsidRDefault="008D2B23" w:rsidP="008D2B23">
      <w:pPr>
        <w:pStyle w:val="KDParagraf"/>
        <w:spacing w:before="0"/>
        <w:rPr>
          <w:rFonts w:cs="Arial"/>
          <w:lang w:bidi="en-US"/>
        </w:rPr>
      </w:pPr>
      <w:proofErr w:type="gramStart"/>
      <w:r w:rsidRPr="00F10346">
        <w:rPr>
          <w:rFonts w:cs="Arial"/>
          <w:lang w:bidi="en-US"/>
        </w:rPr>
        <w:t>Наручилац је дужан да лицу из става 1.</w:t>
      </w:r>
      <w:proofErr w:type="gramEnd"/>
      <w:r w:rsidRPr="00F10346">
        <w:rPr>
          <w:rFonts w:cs="Arial"/>
          <w:lang w:bidi="en-US"/>
        </w:rPr>
        <w:t xml:space="preserve"> </w:t>
      </w:r>
      <w:proofErr w:type="gramStart"/>
      <w:r w:rsidRPr="00F10346">
        <w:rPr>
          <w:rFonts w:cs="Arial"/>
          <w:lang w:bidi="en-US"/>
        </w:rPr>
        <w:t>омогући</w:t>
      </w:r>
      <w:proofErr w:type="gramEnd"/>
      <w:r w:rsidRPr="00F10346">
        <w:rPr>
          <w:rFonts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F10346">
        <w:rPr>
          <w:rFonts w:cs="Arial"/>
          <w:lang w:bidi="en-US"/>
        </w:rPr>
        <w:t>Закона.</w:t>
      </w:r>
      <w:proofErr w:type="gramEnd"/>
    </w:p>
    <w:p w:rsidR="008D2B23" w:rsidRPr="00F10346" w:rsidRDefault="008D2B23" w:rsidP="008D2B23">
      <w:pPr>
        <w:pStyle w:val="KDParagraf"/>
        <w:spacing w:before="0"/>
        <w:rPr>
          <w:rFonts w:cs="Arial"/>
          <w:lang w:bidi="en-US"/>
        </w:rPr>
      </w:pPr>
    </w:p>
    <w:p w:rsidR="008D2B23" w:rsidRPr="00F10346" w:rsidRDefault="008D2B23" w:rsidP="00A10A59">
      <w:pPr>
        <w:pStyle w:val="KDPodnaslov2"/>
        <w:numPr>
          <w:ilvl w:val="1"/>
          <w:numId w:val="25"/>
        </w:numPr>
        <w:spacing w:before="0"/>
        <w:jc w:val="both"/>
        <w:rPr>
          <w:rFonts w:cs="Arial"/>
        </w:rPr>
      </w:pPr>
      <w:bookmarkStart w:id="253" w:name="_Toc441651609"/>
      <w:bookmarkStart w:id="254" w:name="_Toc442559920"/>
      <w:r w:rsidRPr="00F10346">
        <w:rPr>
          <w:rFonts w:cs="Arial"/>
          <w:lang w:val="ru-RU"/>
        </w:rPr>
        <w:t>З</w:t>
      </w:r>
      <w:r w:rsidRPr="00F10346">
        <w:rPr>
          <w:rFonts w:cs="Arial"/>
        </w:rPr>
        <w:t>аштита права понуђача</w:t>
      </w:r>
      <w:bookmarkEnd w:id="253"/>
      <w:bookmarkEnd w:id="254"/>
    </w:p>
    <w:p w:rsidR="00886827" w:rsidRPr="00DA1BA8" w:rsidRDefault="00886827" w:rsidP="00886827">
      <w:pPr>
        <w:pStyle w:val="KDParagraf"/>
        <w:spacing w:before="0"/>
        <w:rPr>
          <w:rFonts w:cs="Arial"/>
          <w:lang w:bidi="en-US"/>
        </w:rPr>
      </w:pPr>
      <w:proofErr w:type="gramStart"/>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1)–7) Закона, као и износом таксе из члана 156.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1)–3) Закона и детаљним упутством о потврди из члана 151.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86827" w:rsidRPr="00F714D6" w:rsidRDefault="00886827" w:rsidP="00F714D6">
      <w:pPr>
        <w:pStyle w:val="KDParagraf"/>
        <w:spacing w:before="0"/>
        <w:rPr>
          <w:rFonts w:cs="Arial"/>
          <w:color w:val="00B0F0"/>
          <w:lang w:bidi="en-US"/>
        </w:rPr>
      </w:pPr>
      <w:r w:rsidRPr="00F10346">
        <w:rPr>
          <w:rFonts w:cs="Arial"/>
          <w:lang w:bidi="en-US"/>
        </w:rPr>
        <w:t>Захтев за заштиту права подноси се лично или путем поште на адресу: ЈП „Електропривре</w:t>
      </w:r>
      <w:r w:rsidR="0009377A">
        <w:rPr>
          <w:rFonts w:cs="Arial"/>
          <w:lang w:bidi="en-US"/>
        </w:rPr>
        <w:t>да Србије</w:t>
      </w:r>
      <w:proofErr w:type="gramStart"/>
      <w:r w:rsidR="0009377A">
        <w:rPr>
          <w:rFonts w:cs="Arial"/>
          <w:lang w:bidi="en-US"/>
        </w:rPr>
        <w:t>“ Београд</w:t>
      </w:r>
      <w:proofErr w:type="gramEnd"/>
      <w:r w:rsidR="0009377A">
        <w:rPr>
          <w:rFonts w:cs="Arial"/>
          <w:lang w:bidi="en-US"/>
        </w:rPr>
        <w:t xml:space="preserve"> -</w:t>
      </w:r>
      <w:r w:rsidR="00C435F2" w:rsidRPr="00F10346">
        <w:rPr>
          <w:rFonts w:cs="Arial"/>
          <w:lang w:bidi="en-US"/>
        </w:rPr>
        <w:t xml:space="preserve"> </w:t>
      </w:r>
      <w:r w:rsidR="00C14152" w:rsidRPr="0009377A">
        <w:rPr>
          <w:rFonts w:cs="Arial"/>
          <w:lang w:bidi="en-US"/>
        </w:rPr>
        <w:t xml:space="preserve">огранак </w:t>
      </w:r>
      <w:r w:rsidR="003D5F71" w:rsidRPr="0009377A">
        <w:rPr>
          <w:rFonts w:cs="Arial"/>
          <w:lang w:bidi="en-US"/>
        </w:rPr>
        <w:t>ТЕНТ,</w:t>
      </w:r>
      <w:r w:rsidR="003D5F71" w:rsidRPr="00F10346">
        <w:rPr>
          <w:rFonts w:cs="Arial"/>
          <w:color w:val="00B0F0"/>
          <w:lang w:bidi="en-US"/>
        </w:rPr>
        <w:t xml:space="preserve"> </w:t>
      </w:r>
      <w:r w:rsidR="00F714D6" w:rsidRPr="00F714D6">
        <w:rPr>
          <w:rFonts w:cs="Arial"/>
          <w:lang w:bidi="en-US"/>
        </w:rPr>
        <w:t>Богољуба Урошевића Црног бр.44.,11500 Обреновац</w:t>
      </w:r>
      <w:r w:rsidR="003D5F71" w:rsidRPr="00F714D6">
        <w:rPr>
          <w:rFonts w:cs="Arial"/>
          <w:lang w:bidi="en-US"/>
        </w:rPr>
        <w:t>,</w:t>
      </w:r>
      <w:r w:rsidR="003D5F71" w:rsidRPr="00F10346">
        <w:rPr>
          <w:rFonts w:cs="Arial"/>
          <w:color w:val="00B0F0"/>
          <w:lang w:bidi="en-US"/>
        </w:rPr>
        <w:t xml:space="preserve"> </w:t>
      </w:r>
      <w:r w:rsidRPr="00F10346">
        <w:rPr>
          <w:rFonts w:cs="Arial"/>
          <w:lang w:bidi="en-US"/>
        </w:rPr>
        <w:t>са назнаком Захтев за заштиту права за ЈН добара</w:t>
      </w:r>
      <w:r w:rsidR="00F714D6" w:rsidRPr="00F714D6">
        <w:t xml:space="preserve"> </w:t>
      </w:r>
      <w:r w:rsidR="00097E6C" w:rsidRPr="00097E6C">
        <w:rPr>
          <w:rFonts w:cs="Arial"/>
          <w:lang w:bidi="en-US"/>
        </w:rPr>
        <w:t>Делови за пумпе за пречишћавање кондензата Sigma-ТЕНТ А</w:t>
      </w:r>
      <w:r w:rsidRPr="00F10346">
        <w:rPr>
          <w:rFonts w:cs="Arial"/>
          <w:lang w:bidi="en-US"/>
        </w:rPr>
        <w:t xml:space="preserve"> бр.ЈН.</w:t>
      </w:r>
      <w:r w:rsidR="00F714D6" w:rsidRPr="00F714D6">
        <w:t xml:space="preserve"> </w:t>
      </w:r>
      <w:proofErr w:type="gramStart"/>
      <w:r w:rsidR="00D50244">
        <w:t>199/2019(</w:t>
      </w:r>
      <w:r w:rsidR="00D50244">
        <w:rPr>
          <w:rFonts w:eastAsia="Arial" w:cs="Arial"/>
          <w:color w:val="000000"/>
        </w:rPr>
        <w:t>3000/0306/2019)</w:t>
      </w:r>
      <w:r w:rsidRPr="00F10346">
        <w:rPr>
          <w:rFonts w:cs="Arial"/>
          <w:lang w:bidi="en-US"/>
        </w:rPr>
        <w:t>, а копија се истовремено доставља Републичкој комисији.</w:t>
      </w:r>
      <w:proofErr w:type="gramEnd"/>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e-mail</w:t>
      </w:r>
      <w:r w:rsidR="00DE3837">
        <w:rPr>
          <w:rFonts w:cs="Arial"/>
          <w:lang w:bidi="en-US"/>
        </w:rPr>
        <w:t xml:space="preserve">: </w:t>
      </w:r>
      <w:hyperlink r:id="rId180" w:history="1">
        <w:r w:rsidR="00DE3837" w:rsidRPr="005622D8">
          <w:rPr>
            <w:rStyle w:val="Hyperlink"/>
            <w:rFonts w:cs="Arial"/>
          </w:rPr>
          <w:t>slobodan.vilotic@</w:t>
        </w:r>
      </w:hyperlink>
      <w:r w:rsidR="00DE3837" w:rsidRPr="00F10346">
        <w:rPr>
          <w:rStyle w:val="Hyperlink"/>
          <w:rFonts w:cs="Arial"/>
          <w:color w:val="auto"/>
        </w:rPr>
        <w:t>eps.rs</w:t>
      </w:r>
      <w:r w:rsidR="00404B26" w:rsidRPr="00F10346">
        <w:rPr>
          <w:rFonts w:cs="Arial"/>
          <w:lang w:bidi="en-US"/>
        </w:rPr>
        <w:t>,</w:t>
      </w:r>
      <w:r w:rsidRPr="00F10346">
        <w:rPr>
          <w:rFonts w:cs="Arial"/>
          <w:lang w:bidi="en-US"/>
        </w:rPr>
        <w:t xml:space="preserve"> радним данима (понедељак-петак) од </w:t>
      </w:r>
      <w:r w:rsidR="0009377A">
        <w:rPr>
          <w:rFonts w:cs="Arial"/>
          <w:color w:val="00B0F0"/>
          <w:lang w:bidi="en-US"/>
        </w:rPr>
        <w:t>7</w:t>
      </w:r>
      <w:proofErr w:type="gramStart"/>
      <w:r w:rsidR="008824F8" w:rsidRPr="00F10346">
        <w:rPr>
          <w:rFonts w:cs="Arial"/>
          <w:color w:val="00B0F0"/>
          <w:lang w:bidi="en-US"/>
        </w:rPr>
        <w:t>,00</w:t>
      </w:r>
      <w:proofErr w:type="gramEnd"/>
      <w:r w:rsidR="008824F8" w:rsidRPr="00F10346">
        <w:rPr>
          <w:rFonts w:cs="Arial"/>
          <w:color w:val="00B0F0"/>
          <w:lang w:bidi="en-US"/>
        </w:rPr>
        <w:t xml:space="preserve"> до 1</w:t>
      </w:r>
      <w:r w:rsidR="0009377A">
        <w:rPr>
          <w:rFonts w:cs="Arial"/>
          <w:color w:val="00B0F0"/>
          <w:lang w:bidi="en-US"/>
        </w:rPr>
        <w:t>4</w:t>
      </w:r>
      <w:r w:rsidRPr="00F10346">
        <w:rPr>
          <w:rFonts w:cs="Arial"/>
          <w:color w:val="00B0F0"/>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proofErr w:type="gramStart"/>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Pr="00F10346">
        <w:rPr>
          <w:rFonts w:cs="Arial"/>
          <w:lang w:bidi="en-US"/>
        </w:rPr>
        <w:t>став</w:t>
      </w:r>
      <w:proofErr w:type="gramEnd"/>
      <w:r w:rsidRPr="00F10346">
        <w:rPr>
          <w:rFonts w:cs="Arial"/>
          <w:lang w:bidi="en-US"/>
        </w:rPr>
        <w:t xml:space="preserve"> 2. </w:t>
      </w:r>
      <w:proofErr w:type="gramStart"/>
      <w:r w:rsidRPr="00F10346">
        <w:rPr>
          <w:rFonts w:cs="Arial"/>
          <w:lang w:bidi="en-US"/>
        </w:rPr>
        <w:t>овог</w:t>
      </w:r>
      <w:proofErr w:type="gramEnd"/>
      <w:r w:rsidRPr="00F10346">
        <w:rPr>
          <w:rFonts w:cs="Arial"/>
          <w:lang w:bidi="en-US"/>
        </w:rPr>
        <w:t xml:space="preserve">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F10346">
        <w:rPr>
          <w:rFonts w:cs="Arial"/>
          <w:lang w:bidi="en-US"/>
        </w:rPr>
        <w:t xml:space="preserve"> </w:t>
      </w:r>
      <w:proofErr w:type="gramStart"/>
      <w:r w:rsidRPr="00F10346">
        <w:rPr>
          <w:rFonts w:cs="Arial"/>
          <w:lang w:bidi="en-US"/>
        </w:rPr>
        <w:t>ове</w:t>
      </w:r>
      <w:proofErr w:type="gramEnd"/>
      <w:r w:rsidRPr="00F10346">
        <w:rPr>
          <w:rFonts w:cs="Arial"/>
          <w:lang w:bidi="en-US"/>
        </w:rPr>
        <w:t xml:space="preserve">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proofErr w:type="gramStart"/>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w:t>
      </w:r>
      <w:proofErr w:type="gramEnd"/>
      <w:r w:rsidRPr="00F10346">
        <w:rPr>
          <w:rFonts w:cs="Arial"/>
          <w:lang w:bidi="en-US"/>
        </w:rPr>
        <w:t xml:space="preserve">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proofErr w:type="gramStart"/>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proofErr w:type="gramStart"/>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6827" w:rsidRPr="00C20DFC" w:rsidRDefault="008824F8" w:rsidP="00886827">
      <w:pPr>
        <w:pStyle w:val="KDParagraf"/>
        <w:spacing w:before="0"/>
        <w:rPr>
          <w:rFonts w:cs="Arial"/>
          <w:lang w:val="sr-Cyrl-RS"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roofErr w:type="gramStart"/>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назив</w:t>
      </w:r>
      <w:proofErr w:type="gramEnd"/>
      <w:r w:rsidRPr="00F10346">
        <w:rPr>
          <w:rFonts w:cs="Arial"/>
          <w:lang w:bidi="en-US"/>
        </w:rPr>
        <w:t xml:space="preserve">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назив</w:t>
      </w:r>
      <w:proofErr w:type="gramEnd"/>
      <w:r w:rsidRPr="00F10346">
        <w:rPr>
          <w:rFonts w:cs="Arial"/>
          <w:lang w:bidi="en-US"/>
        </w:rPr>
        <w:t xml:space="preserve"> и адресу наручиоца</w:t>
      </w:r>
    </w:p>
    <w:p w:rsidR="00886827" w:rsidRPr="00F10346" w:rsidRDefault="00886827" w:rsidP="00886827">
      <w:pPr>
        <w:pStyle w:val="KDParagraf"/>
        <w:spacing w:before="0"/>
        <w:rPr>
          <w:rFonts w:cs="Arial"/>
          <w:lang w:bidi="en-US"/>
        </w:rPr>
      </w:pPr>
      <w:r w:rsidRPr="00F10346">
        <w:rPr>
          <w:rFonts w:cs="Arial"/>
          <w:lang w:bidi="en-US"/>
        </w:rPr>
        <w:lastRenderedPageBreak/>
        <w:t xml:space="preserve">3) </w:t>
      </w:r>
      <w:proofErr w:type="gramStart"/>
      <w:r w:rsidRPr="00F10346">
        <w:rPr>
          <w:rFonts w:cs="Arial"/>
          <w:lang w:bidi="en-US"/>
        </w:rPr>
        <w:t>податке</w:t>
      </w:r>
      <w:proofErr w:type="gramEnd"/>
      <w:r w:rsidRPr="00F10346">
        <w:rPr>
          <w:rFonts w:cs="Arial"/>
          <w:lang w:bidi="en-US"/>
        </w:rPr>
        <w:t xml:space="preserve">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повреде</w:t>
      </w:r>
      <w:proofErr w:type="gramEnd"/>
      <w:r w:rsidRPr="00F10346">
        <w:rPr>
          <w:rFonts w:cs="Arial"/>
          <w:lang w:bidi="en-US"/>
        </w:rPr>
        <w:t xml:space="preserve">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чињенице</w:t>
      </w:r>
      <w:proofErr w:type="gramEnd"/>
      <w:r w:rsidRPr="00F10346">
        <w:rPr>
          <w:rFonts w:cs="Arial"/>
          <w:lang w:bidi="en-US"/>
        </w:rPr>
        <w:t xml:space="preserve">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потврду</w:t>
      </w:r>
      <w:proofErr w:type="gramEnd"/>
      <w:r w:rsidRPr="00F10346">
        <w:rPr>
          <w:rFonts w:cs="Arial"/>
          <w:lang w:bidi="en-US"/>
        </w:rPr>
        <w:t xml:space="preserve">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потпис</w:t>
      </w:r>
      <w:proofErr w:type="gramEnd"/>
      <w:r w:rsidRPr="00F10346">
        <w:rPr>
          <w:rFonts w:cs="Arial"/>
          <w:lang w:bidi="en-US"/>
        </w:rPr>
        <w:t xml:space="preserve">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F10346">
        <w:rPr>
          <w:rFonts w:cs="Arial"/>
          <w:b/>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Закључак   наручилац доставља подносиоцу захтева и Републичкој комисији у року од три дана од дана доношења.</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Износ таксе из члана 156.</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w:t>
      </w:r>
      <w:proofErr w:type="gramEnd"/>
      <w:r w:rsidRPr="00F10346">
        <w:rPr>
          <w:rFonts w:cs="Arial"/>
          <w:b/>
          <w:lang w:bidi="en-US"/>
        </w:rPr>
        <w:t xml:space="preserve">. </w:t>
      </w:r>
      <w:proofErr w:type="gramStart"/>
      <w:r w:rsidRPr="00F10346">
        <w:rPr>
          <w:rFonts w:cs="Arial"/>
          <w:b/>
          <w:lang w:bidi="en-US"/>
        </w:rPr>
        <w:t>1)-</w:t>
      </w:r>
      <w:proofErr w:type="gramEnd"/>
      <w:r w:rsidRPr="00F10346">
        <w:rPr>
          <w:rFonts w:cs="Arial"/>
          <w:b/>
          <w:lang w:bidi="en-US"/>
        </w:rPr>
        <w:t xml:space="preserve"> 3) ЗЈН:</w:t>
      </w:r>
    </w:p>
    <w:p w:rsidR="0008263C" w:rsidRPr="00F10346" w:rsidRDefault="008824F8" w:rsidP="008824F8">
      <w:pPr>
        <w:pStyle w:val="KDParagraf"/>
        <w:spacing w:before="0"/>
        <w:rPr>
          <w:rFonts w:cs="Arial"/>
          <w:lang w:bidi="en-US"/>
        </w:rPr>
      </w:pPr>
      <w:r w:rsidRPr="00F10346">
        <w:rPr>
          <w:rFonts w:cs="Arial"/>
        </w:rPr>
        <w:t xml:space="preserve">Подносилац захтева за заштиту права дужан је да на рачун буџета Републике Србије (број рачуна: </w:t>
      </w:r>
      <w:r w:rsidRPr="00F10346">
        <w:rPr>
          <w:rFonts w:cs="Arial"/>
          <w:lang w:val="ru-RU"/>
        </w:rPr>
        <w:t>840-</w:t>
      </w:r>
      <w:r w:rsidRPr="00F10346">
        <w:rPr>
          <w:rFonts w:cs="Arial"/>
          <w:bCs/>
          <w:iCs/>
        </w:rPr>
        <w:t>30678845-06</w:t>
      </w:r>
      <w:r w:rsidRPr="00F10346">
        <w:rPr>
          <w:rFonts w:cs="Arial"/>
        </w:rPr>
        <w:t xml:space="preserve">, шифра плаћања 153 или 253, позив на број </w:t>
      </w:r>
      <w:r w:rsidR="00D50244">
        <w:t>199/2019(</w:t>
      </w:r>
      <w:r w:rsidR="00D50244">
        <w:rPr>
          <w:rFonts w:eastAsia="Arial" w:cs="Arial"/>
          <w:color w:val="000000"/>
        </w:rPr>
        <w:t>3000/0306/2019)</w:t>
      </w:r>
      <w:r w:rsidRPr="00F10346">
        <w:rPr>
          <w:rFonts w:cs="Arial"/>
        </w:rPr>
        <w:t>, сврха: ЗЗП, ЈП ЕПС</w:t>
      </w:r>
      <w:r w:rsidRPr="00F10346">
        <w:rPr>
          <w:rFonts w:cs="Arial"/>
          <w:lang w:val="sr-Cyrl-CS"/>
        </w:rPr>
        <w:t xml:space="preserve"> </w:t>
      </w:r>
      <w:r w:rsidR="00DA1BA8">
        <w:rPr>
          <w:rFonts w:cs="Arial"/>
          <w:lang w:val="sr-Cyrl-CS"/>
        </w:rPr>
        <w:t>Београд-огранак ТЕНТ Београд-Обреновац</w:t>
      </w:r>
      <w:r w:rsidRPr="00F10346">
        <w:rPr>
          <w:rFonts w:cs="Arial"/>
        </w:rPr>
        <w:t xml:space="preserve">, јн. бр. </w:t>
      </w:r>
      <w:r w:rsidR="00D50244">
        <w:t>199/2019(</w:t>
      </w:r>
      <w:r w:rsidR="00D50244">
        <w:rPr>
          <w:rFonts w:eastAsia="Arial" w:cs="Arial"/>
          <w:color w:val="000000"/>
        </w:rPr>
        <w:t>3000/0306/2019)</w:t>
      </w:r>
      <w:r w:rsidRPr="00F10346">
        <w:rPr>
          <w:rFonts w:cs="Arial"/>
        </w:rPr>
        <w:t>, прималац уплате: буџет Републике Србије) уплати таксу</w:t>
      </w:r>
      <w:r w:rsidR="00886827" w:rsidRPr="00F10346">
        <w:rPr>
          <w:rFonts w:cs="Arial"/>
          <w:lang w:bidi="en-US"/>
        </w:rPr>
        <w:t xml:space="preserve"> од: </w:t>
      </w:r>
    </w:p>
    <w:p w:rsidR="0008263C" w:rsidRPr="00F10346" w:rsidRDefault="0008263C" w:rsidP="008824F8">
      <w:pPr>
        <w:pStyle w:val="KDParagraf"/>
        <w:spacing w:before="0"/>
        <w:rPr>
          <w:rFonts w:cs="Arial"/>
          <w:lang w:bidi="en-US"/>
        </w:rPr>
      </w:pPr>
    </w:p>
    <w:p w:rsidR="00F714D6" w:rsidRPr="00BE475C" w:rsidRDefault="00F714D6" w:rsidP="00F714D6">
      <w:pPr>
        <w:pStyle w:val="KDParagraf"/>
        <w:spacing w:before="0"/>
        <w:rPr>
          <w:rFonts w:cs="Arial"/>
          <w:lang w:bidi="en-US"/>
        </w:rPr>
      </w:pPr>
      <w:r w:rsidRPr="00BE475C">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F714D6" w:rsidRDefault="00F714D6" w:rsidP="00F714D6">
      <w:pPr>
        <w:pStyle w:val="KDParagraf"/>
        <w:spacing w:before="0"/>
        <w:rPr>
          <w:rFonts w:cs="Arial"/>
          <w:lang w:bidi="en-US"/>
        </w:rPr>
      </w:pPr>
      <w:r w:rsidRPr="00BE475C">
        <w:rPr>
          <w:rFonts w:cs="Arial"/>
          <w:lang w:bidi="en-US"/>
        </w:rPr>
        <w:t xml:space="preserve">2) 120.000 динара ако се захтев за заштиту права подноси након отварања понуда и ако процењена вредност није већа од 120.000.000 динара </w:t>
      </w:r>
    </w:p>
    <w:p w:rsidR="00F714D6" w:rsidRPr="00BE475C" w:rsidRDefault="00F714D6" w:rsidP="00F714D6">
      <w:pPr>
        <w:pStyle w:val="KDParagraf"/>
        <w:spacing w:before="0"/>
        <w:rPr>
          <w:rFonts w:cs="Arial"/>
          <w:lang w:bidi="en-US"/>
        </w:rPr>
      </w:pPr>
    </w:p>
    <w:p w:rsidR="00F714D6" w:rsidRPr="00F10346" w:rsidRDefault="00F714D6" w:rsidP="00F714D6">
      <w:pPr>
        <w:pStyle w:val="KDParagraf"/>
        <w:spacing w:before="0"/>
        <w:rPr>
          <w:rFonts w:cs="Arial"/>
          <w:lang w:bidi="en-US"/>
        </w:rPr>
      </w:pPr>
      <w:proofErr w:type="gramStart"/>
      <w:r w:rsidRPr="00F10346">
        <w:rPr>
          <w:rFonts w:cs="Arial"/>
          <w:lang w:bidi="en-US"/>
        </w:rPr>
        <w:t>Свака странка у поступку сноси трошкове које проузрокује својим радњама.</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Странке у захтеву морају прецизно да наведу трошкове за које траже накнаду.</w:t>
      </w:r>
      <w:proofErr w:type="gramEnd"/>
    </w:p>
    <w:p w:rsidR="00F714D6" w:rsidRPr="00F10346" w:rsidRDefault="00F714D6" w:rsidP="00F714D6">
      <w:pPr>
        <w:pStyle w:val="KDParagraf"/>
        <w:spacing w:before="0"/>
        <w:rPr>
          <w:rFonts w:cs="Arial"/>
          <w:lang w:bidi="en-US"/>
        </w:rPr>
      </w:pPr>
      <w:proofErr w:type="gramStart"/>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09377A" w:rsidRDefault="00F714D6" w:rsidP="00F714D6">
      <w:pPr>
        <w:pStyle w:val="KDParagraf"/>
        <w:spacing w:before="0"/>
        <w:rPr>
          <w:rFonts w:cs="Arial"/>
          <w:lang w:bidi="en-US"/>
        </w:rPr>
      </w:pPr>
      <w:proofErr w:type="gramStart"/>
      <w:r w:rsidRPr="00F10346">
        <w:rPr>
          <w:rFonts w:cs="Arial"/>
          <w:lang w:bidi="en-US"/>
        </w:rPr>
        <w:t>О трошковима одлучује Републичка комисија.</w:t>
      </w:r>
      <w:proofErr w:type="gramEnd"/>
      <w:r w:rsidRPr="00F10346">
        <w:rPr>
          <w:rFonts w:cs="Arial"/>
          <w:lang w:bidi="en-US"/>
        </w:rPr>
        <w:t xml:space="preserve"> </w:t>
      </w:r>
      <w:proofErr w:type="gramStart"/>
      <w:r w:rsidRPr="00F10346">
        <w:rPr>
          <w:rFonts w:cs="Arial"/>
          <w:lang w:bidi="en-US"/>
        </w:rPr>
        <w:t>Одлука Републичке комисије је извршни наслов.</w:t>
      </w:r>
      <w:proofErr w:type="gramEnd"/>
    </w:p>
    <w:p w:rsidR="00F714D6" w:rsidRPr="0009377A" w:rsidRDefault="00F714D6" w:rsidP="00F714D6">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Детаљно упутство о потврди из члана 151.</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тачка</w:t>
      </w:r>
      <w:proofErr w:type="gramEnd"/>
      <w:r w:rsidRPr="00F10346">
        <w:rPr>
          <w:rFonts w:cs="Arial"/>
          <w:b/>
          <w:lang w:bidi="en-US"/>
        </w:rPr>
        <w:t xml:space="preserve">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proofErr w:type="gramStart"/>
      <w:r w:rsidRPr="00F10346">
        <w:rPr>
          <w:rFonts w:cs="Arial"/>
          <w:lang w:bidi="en-US"/>
        </w:rPr>
        <w:t>Чланом 151.</w:t>
      </w:r>
      <w:proofErr w:type="gramEnd"/>
      <w:r w:rsidRPr="00F10346">
        <w:rPr>
          <w:rFonts w:cs="Arial"/>
          <w:lang w:bidi="en-US"/>
        </w:rPr>
        <w:t xml:space="preserve"> Закона о јавним набавкама („</w:t>
      </w:r>
      <w:proofErr w:type="gramStart"/>
      <w:r w:rsidRPr="00F10346">
        <w:rPr>
          <w:rFonts w:cs="Arial"/>
          <w:lang w:bidi="en-US"/>
        </w:rPr>
        <w:t>Службени  гласник</w:t>
      </w:r>
      <w:proofErr w:type="gramEnd"/>
      <w:r w:rsidRPr="00F10346">
        <w:rPr>
          <w:rFonts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Као доказ о уплати таксе, у смислу члана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ЗЈН, прихватиће се:</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да</w:t>
      </w:r>
      <w:proofErr w:type="gramEnd"/>
      <w:r w:rsidRPr="00F10346">
        <w:rPr>
          <w:rFonts w:cs="Arial"/>
          <w:lang w:bidi="en-US"/>
        </w:rPr>
        <w:t xml:space="preserve">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lastRenderedPageBreak/>
        <w:t xml:space="preserve">(2) </w:t>
      </w:r>
      <w:proofErr w:type="gramStart"/>
      <w:r w:rsidRPr="00F10346">
        <w:rPr>
          <w:rFonts w:cs="Arial"/>
          <w:lang w:bidi="en-US"/>
        </w:rPr>
        <w:t>да</w:t>
      </w:r>
      <w:proofErr w:type="gramEnd"/>
      <w:r w:rsidRPr="00F10346">
        <w:rPr>
          <w:rFonts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F10346">
        <w:rPr>
          <w:rFonts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износ</w:t>
      </w:r>
      <w:proofErr w:type="gramEnd"/>
      <w:r w:rsidRPr="00F10346">
        <w:rPr>
          <w:rFonts w:cs="Arial"/>
          <w:lang w:bidi="en-US"/>
        </w:rPr>
        <w:t xml:space="preserve">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број</w:t>
      </w:r>
      <w:proofErr w:type="gramEnd"/>
      <w:r w:rsidRPr="00F10346">
        <w:rPr>
          <w:rFonts w:cs="Arial"/>
          <w:lang w:bidi="en-US"/>
        </w:rPr>
        <w:t xml:space="preserve"> рачуна: 840-30678845-06;</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шифру</w:t>
      </w:r>
      <w:proofErr w:type="gramEnd"/>
      <w:r w:rsidRPr="00F10346">
        <w:rPr>
          <w:rFonts w:cs="Arial"/>
          <w:lang w:bidi="en-US"/>
        </w:rPr>
        <w:t xml:space="preserve"> плаћања: 153 или 253;</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позив</w:t>
      </w:r>
      <w:proofErr w:type="gramEnd"/>
      <w:r w:rsidRPr="00F10346">
        <w:rPr>
          <w:rFonts w:cs="Arial"/>
          <w:lang w:bidi="en-US"/>
        </w:rPr>
        <w:t xml:space="preserve">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сврха</w:t>
      </w:r>
      <w:proofErr w:type="gramEnd"/>
      <w:r w:rsidRPr="00F10346">
        <w:rPr>
          <w:rFonts w:cs="Arial"/>
          <w:lang w:bidi="en-US"/>
        </w:rPr>
        <w:t>: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(8) </w:t>
      </w:r>
      <w:proofErr w:type="gramStart"/>
      <w:r w:rsidRPr="00F10346">
        <w:rPr>
          <w:rFonts w:cs="Arial"/>
          <w:lang w:bidi="en-US"/>
        </w:rPr>
        <w:t>корисник</w:t>
      </w:r>
      <w:proofErr w:type="gramEnd"/>
      <w:r w:rsidRPr="00F10346">
        <w:rPr>
          <w:rFonts w:cs="Arial"/>
          <w:lang w:bidi="en-US"/>
        </w:rPr>
        <w:t>: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 xml:space="preserve">(9) </w:t>
      </w:r>
      <w:proofErr w:type="gramStart"/>
      <w:r w:rsidRPr="00F10346">
        <w:rPr>
          <w:rFonts w:cs="Arial"/>
          <w:lang w:bidi="en-US"/>
        </w:rPr>
        <w:t>назив</w:t>
      </w:r>
      <w:proofErr w:type="gramEnd"/>
      <w:r w:rsidRPr="00F10346">
        <w:rPr>
          <w:rFonts w:cs="Arial"/>
          <w:lang w:bidi="en-US"/>
        </w:rPr>
        <w:t xml:space="preserve">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 xml:space="preserve">(10) </w:t>
      </w:r>
      <w:proofErr w:type="gramStart"/>
      <w:r w:rsidRPr="00F10346">
        <w:rPr>
          <w:rFonts w:cs="Arial"/>
          <w:lang w:bidi="en-US"/>
        </w:rPr>
        <w:t>потпис</w:t>
      </w:r>
      <w:proofErr w:type="gramEnd"/>
      <w:r w:rsidRPr="00F10346">
        <w:rPr>
          <w:rFonts w:cs="Arial"/>
          <w:lang w:bidi="en-US"/>
        </w:rPr>
        <w:t xml:space="preserve">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proofErr w:type="gramStart"/>
      <w:r w:rsidRPr="00F10346">
        <w:rPr>
          <w:rFonts w:cs="Arial"/>
          <w:lang w:bidi="en-US"/>
        </w:rPr>
        <w:t>извршеној</w:t>
      </w:r>
      <w:proofErr w:type="gramEnd"/>
      <w:r w:rsidRPr="00F10346">
        <w:rPr>
          <w:rFonts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1"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proofErr w:type="gramStart"/>
      <w:r w:rsidRPr="00F10346">
        <w:rPr>
          <w:rFonts w:cs="Arial"/>
          <w:lang w:bidi="en-US"/>
        </w:rPr>
        <w:t>11000 Београд, ул.</w:t>
      </w:r>
      <w:proofErr w:type="gramEnd"/>
      <w:r w:rsidRPr="00F10346">
        <w:rPr>
          <w:rFonts w:cs="Arial"/>
          <w:lang w:bidi="en-US"/>
        </w:rPr>
        <w:t xml:space="preserve"> </w:t>
      </w:r>
      <w:proofErr w:type="gramStart"/>
      <w:r w:rsidRPr="00F10346">
        <w:rPr>
          <w:rFonts w:cs="Arial"/>
          <w:lang w:bidi="en-US"/>
        </w:rPr>
        <w:t>Немањина бр.</w:t>
      </w:r>
      <w:proofErr w:type="gramEnd"/>
      <w:r w:rsidRPr="00F10346">
        <w:rPr>
          <w:rFonts w:cs="Arial"/>
          <w:lang w:bidi="en-US"/>
        </w:rPr>
        <w:t xml:space="preserve">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proofErr w:type="gramStart"/>
      <w:r w:rsidRPr="00F10346">
        <w:rPr>
          <w:rFonts w:cs="Arial"/>
          <w:lang w:bidi="en-US"/>
        </w:rPr>
        <w:t>ул</w:t>
      </w:r>
      <w:proofErr w:type="gramEnd"/>
      <w:r w:rsidRPr="00F10346">
        <w:rPr>
          <w:rFonts w:cs="Arial"/>
          <w:lang w:bidi="en-US"/>
        </w:rPr>
        <w:t xml:space="preserve">. </w:t>
      </w:r>
      <w:proofErr w:type="gramStart"/>
      <w:r w:rsidRPr="00F10346">
        <w:rPr>
          <w:rFonts w:cs="Arial"/>
          <w:lang w:bidi="en-US"/>
        </w:rPr>
        <w:t>Поп Лукина бр.</w:t>
      </w:r>
      <w:proofErr w:type="gramEnd"/>
      <w:r w:rsidRPr="00F10346">
        <w:rPr>
          <w:rFonts w:cs="Arial"/>
          <w:lang w:bidi="en-US"/>
        </w:rPr>
        <w:t xml:space="preserve">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lastRenderedPageBreak/>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w:t>
      </w:r>
      <w:proofErr w:type="gramStart"/>
      <w:r w:rsidRPr="00F10346">
        <w:rPr>
          <w:rFonts w:cs="Arial"/>
          <w:lang w:bidi="en-US"/>
        </w:rPr>
        <w:t>“ (</w:t>
      </w:r>
      <w:proofErr w:type="gramEnd"/>
      <w:r w:rsidRPr="00F10346">
        <w:rPr>
          <w:rFonts w:cs="Arial"/>
          <w:lang w:bidi="en-US"/>
        </w:rPr>
        <w:t>FIELD 70: DETAILS OF PAYMENT):</w:t>
      </w:r>
    </w:p>
    <w:p w:rsidR="00886827" w:rsidRPr="00F10346" w:rsidRDefault="00886827" w:rsidP="00886827">
      <w:pPr>
        <w:pStyle w:val="KDParagraf"/>
        <w:spacing w:before="0"/>
        <w:rPr>
          <w:rFonts w:cs="Arial"/>
          <w:lang w:bidi="en-US"/>
        </w:rPr>
      </w:pPr>
      <w:r w:rsidRPr="00F10346">
        <w:rPr>
          <w:rFonts w:cs="Arial"/>
          <w:lang w:bidi="en-US"/>
        </w:rPr>
        <w:t xml:space="preserve">– </w:t>
      </w:r>
      <w:proofErr w:type="gramStart"/>
      <w:r w:rsidRPr="00F10346">
        <w:rPr>
          <w:rFonts w:cs="Arial"/>
          <w:lang w:bidi="en-US"/>
        </w:rPr>
        <w:t>број</w:t>
      </w:r>
      <w:proofErr w:type="gramEnd"/>
      <w:r w:rsidRPr="00F10346">
        <w:rPr>
          <w:rFonts w:cs="Arial"/>
          <w:lang w:bidi="en-US"/>
        </w:rPr>
        <w:t xml:space="preserve">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proofErr w:type="gramStart"/>
      <w:r w:rsidRPr="00F10346">
        <w:rPr>
          <w:rFonts w:cs="Arial"/>
          <w:lang w:bidi="en-US"/>
        </w:rPr>
        <w:t>назив</w:t>
      </w:r>
      <w:proofErr w:type="gramEnd"/>
      <w:r w:rsidRPr="00F10346">
        <w:rPr>
          <w:rFonts w:cs="Arial"/>
          <w:lang w:bidi="en-US"/>
        </w:rPr>
        <w:t xml:space="preserve">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D459CF">
        <w:trPr>
          <w:trHeight w:val="30"/>
        </w:trPr>
        <w:tc>
          <w:tcPr>
            <w:tcW w:w="9245"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D459CF">
        <w:trPr>
          <w:trHeight w:val="1113"/>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D459CF">
        <w:trPr>
          <w:trHeight w:val="1689"/>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D459CF" w:rsidRDefault="0008263C" w:rsidP="00874F5B">
      <w:pPr>
        <w:rPr>
          <w:lang w:val="sr-Cyrl-RS"/>
        </w:rPr>
      </w:pPr>
      <w:bookmarkStart w:id="255" w:name="_Toc441651610"/>
      <w:bookmarkStart w:id="256" w:name="_Toc442559921"/>
    </w:p>
    <w:p w:rsidR="008D2B23" w:rsidRPr="00F10346" w:rsidRDefault="008D2B23" w:rsidP="00A10A59">
      <w:pPr>
        <w:pStyle w:val="KDPodnaslov2"/>
        <w:numPr>
          <w:ilvl w:val="1"/>
          <w:numId w:val="25"/>
        </w:numPr>
        <w:spacing w:before="0"/>
        <w:jc w:val="both"/>
        <w:rPr>
          <w:rFonts w:cs="Arial"/>
        </w:rPr>
      </w:pPr>
      <w:r w:rsidRPr="00F10346">
        <w:rPr>
          <w:rFonts w:cs="Arial"/>
        </w:rPr>
        <w:lastRenderedPageBreak/>
        <w:t>Закључивање уговора</w:t>
      </w:r>
      <w:bookmarkEnd w:id="255"/>
      <w:bookmarkEnd w:id="256"/>
    </w:p>
    <w:p w:rsidR="00F714D6" w:rsidRPr="00F10346" w:rsidRDefault="00F714D6" w:rsidP="00F714D6">
      <w:pPr>
        <w:spacing w:before="0"/>
        <w:rPr>
          <w:rFonts w:cs="Arial"/>
        </w:rPr>
      </w:pPr>
      <w:proofErr w:type="gramStart"/>
      <w:r w:rsidRPr="00F10346">
        <w:rPr>
          <w:rFonts w:cs="Arial"/>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roofErr w:type="gramEnd"/>
    </w:p>
    <w:p w:rsidR="00F714D6" w:rsidRPr="004B4F41" w:rsidRDefault="00F714D6" w:rsidP="00F714D6">
      <w:pPr>
        <w:spacing w:before="0"/>
        <w:rPr>
          <w:lang w:val="sr-Latn-RS"/>
        </w:rPr>
      </w:pPr>
      <w:proofErr w:type="gramStart"/>
      <w:r w:rsidRPr="00476080">
        <w:t xml:space="preserve">Понуђач којем буде додељен уговор, обавезан је достави </w:t>
      </w:r>
      <w:r w:rsidRPr="00476080">
        <w:rPr>
          <w:lang w:val="sr-Cyrl-RS"/>
        </w:rPr>
        <w:t xml:space="preserve">уз потписан уговор </w:t>
      </w:r>
      <w:r>
        <w:rPr>
          <w:lang w:val="sr-Cyrl-RS"/>
        </w:rPr>
        <w:t>меницу</w:t>
      </w:r>
      <w:r w:rsidRPr="00476080">
        <w:t xml:space="preserve"> за добро извршење посла.</w:t>
      </w:r>
      <w:proofErr w:type="gramEnd"/>
    </w:p>
    <w:p w:rsidR="00F714D6" w:rsidRPr="00F10346" w:rsidRDefault="00F714D6" w:rsidP="00F714D6">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Pr>
          <w:rFonts w:cs="Arial"/>
          <w:lang w:val="ru-RU"/>
        </w:rPr>
        <w:t xml:space="preserve"> од 10 </w:t>
      </w:r>
      <w:r w:rsidRPr="00F10346">
        <w:rPr>
          <w:rFonts w:cs="Arial"/>
          <w:lang w:val="ru-RU"/>
        </w:rPr>
        <w:t>дана, Наручилац може закључити са првим следећим најповољнијим понуђачем.</w:t>
      </w:r>
    </w:p>
    <w:p w:rsidR="00F714D6" w:rsidRPr="00F10346" w:rsidRDefault="00F714D6" w:rsidP="00F714D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w:t>
      </w:r>
      <w:r w:rsidR="00DD6291">
        <w:rPr>
          <w:rFonts w:cs="Arial"/>
          <w:lang w:val="sr-Cyrl-RS"/>
        </w:rPr>
        <w:t>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F714D6" w:rsidRPr="00F10346" w:rsidRDefault="00F714D6" w:rsidP="00F714D6">
      <w:pPr>
        <w:spacing w:before="0"/>
        <w:rPr>
          <w:rFonts w:cs="Arial"/>
        </w:rPr>
      </w:pPr>
    </w:p>
    <w:p w:rsidR="00F714D6" w:rsidRPr="00F10346" w:rsidRDefault="00F714D6" w:rsidP="005F4BA3">
      <w:pPr>
        <w:pStyle w:val="KDPodnaslov2"/>
        <w:numPr>
          <w:ilvl w:val="1"/>
          <w:numId w:val="25"/>
        </w:numPr>
        <w:spacing w:before="0"/>
        <w:jc w:val="both"/>
        <w:rPr>
          <w:rFonts w:cs="Arial"/>
        </w:rPr>
      </w:pPr>
      <w:bookmarkStart w:id="257" w:name="_Toc441651611"/>
      <w:bookmarkStart w:id="258" w:name="_Toc442559922"/>
      <w:r w:rsidRPr="00F10346">
        <w:rPr>
          <w:rFonts w:cs="Arial"/>
        </w:rPr>
        <w:t>Измене током трајања уговора</w:t>
      </w:r>
      <w:bookmarkEnd w:id="257"/>
      <w:bookmarkEnd w:id="258"/>
    </w:p>
    <w:p w:rsidR="001C5844" w:rsidRPr="001C5844" w:rsidRDefault="001C5844" w:rsidP="001C5844">
      <w:pPr>
        <w:spacing w:before="0"/>
        <w:rPr>
          <w:rFonts w:cs="Arial"/>
          <w:lang w:eastAsia="sr-Latn-CS"/>
        </w:rPr>
      </w:pPr>
      <w:proofErr w:type="gramStart"/>
      <w:r w:rsidRPr="001C5844">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w:t>
      </w:r>
      <w:proofErr w:type="gramEnd"/>
      <w:r w:rsidRPr="001C5844">
        <w:rPr>
          <w:rFonts w:cs="Arial"/>
          <w:lang w:eastAsia="sr-Latn-CS"/>
        </w:rPr>
        <w:t xml:space="preserve"> </w:t>
      </w:r>
      <w:proofErr w:type="gramStart"/>
      <w:r w:rsidRPr="001C5844">
        <w:rPr>
          <w:rFonts w:cs="Arial"/>
          <w:lang w:eastAsia="sr-Latn-CS"/>
        </w:rPr>
        <w:t>Закона о јавним набавкама.</w:t>
      </w:r>
      <w:proofErr w:type="gramEnd"/>
    </w:p>
    <w:p w:rsidR="001C5844" w:rsidRPr="001C5844" w:rsidRDefault="001C5844" w:rsidP="001C5844">
      <w:pPr>
        <w:spacing w:before="0"/>
        <w:rPr>
          <w:rFonts w:cs="Arial"/>
          <w:lang w:eastAsia="sr-Latn-CS"/>
        </w:rPr>
      </w:pPr>
      <w:r w:rsidRPr="001C5844">
        <w:rPr>
          <w:rFonts w:cs="Arial"/>
          <w:lang w:eastAsia="sr-Latn-CS"/>
        </w:rPr>
        <w:t xml:space="preserve">Уговорне стране током трајања овог </w:t>
      </w:r>
      <w:proofErr w:type="gramStart"/>
      <w:r w:rsidRPr="001C5844">
        <w:rPr>
          <w:rFonts w:cs="Arial"/>
          <w:lang w:eastAsia="sr-Latn-CS"/>
        </w:rPr>
        <w:t>Уговора  због</w:t>
      </w:r>
      <w:proofErr w:type="gramEnd"/>
      <w:r w:rsidRPr="001C5844">
        <w:rPr>
          <w:rFonts w:cs="Arial"/>
          <w:lang w:eastAsia="sr-Latn-CS"/>
        </w:rPr>
        <w:t xml:space="preserve"> промењених околности ближе одређених у члану 115. </w:t>
      </w:r>
      <w:proofErr w:type="gramStart"/>
      <w:r w:rsidRPr="001C5844">
        <w:rPr>
          <w:rFonts w:cs="Arial"/>
          <w:lang w:eastAsia="sr-Latn-CS"/>
        </w:rPr>
        <w:t>Закона, могу у писменој форми путем Анекса извршити измене и допуне овог Уговора.</w:t>
      </w:r>
      <w:proofErr w:type="gramEnd"/>
    </w:p>
    <w:p w:rsidR="0008263C" w:rsidRPr="00F10346" w:rsidRDefault="001C5844" w:rsidP="001C5844">
      <w:pPr>
        <w:spacing w:before="0"/>
        <w:rPr>
          <w:rFonts w:cs="Arial"/>
          <w:color w:val="00B0F0"/>
          <w:lang w:eastAsia="sr-Latn-CS"/>
        </w:rPr>
      </w:pPr>
      <w:r w:rsidRPr="001C5844">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5F4BA3" w:rsidRPr="002F4642" w:rsidRDefault="005F4BA3" w:rsidP="002F4642">
      <w:pPr>
        <w:spacing w:before="0"/>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Pr="00D50244" w:rsidRDefault="005202EC" w:rsidP="00D50244">
      <w:pPr>
        <w:spacing w:before="0"/>
        <w:rPr>
          <w:rFonts w:cs="Arial"/>
          <w:color w:val="00B0F0"/>
          <w:lang w:val="sr-Latn-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Cyrl-RS" w:eastAsia="sr-Latn-CS"/>
        </w:rPr>
      </w:pPr>
    </w:p>
    <w:p w:rsidR="005202EC" w:rsidRDefault="005202EC"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Default="00537363" w:rsidP="00465640">
      <w:pPr>
        <w:spacing w:before="0"/>
        <w:jc w:val="center"/>
        <w:rPr>
          <w:rFonts w:cs="Arial"/>
          <w:color w:val="00B0F0"/>
          <w:lang w:val="sr-Latn-RS" w:eastAsia="sr-Latn-CS"/>
        </w:rPr>
      </w:pPr>
    </w:p>
    <w:p w:rsidR="00537363" w:rsidRPr="00537363" w:rsidRDefault="00537363" w:rsidP="00465640">
      <w:pPr>
        <w:spacing w:before="0"/>
        <w:jc w:val="center"/>
        <w:rPr>
          <w:rFonts w:cs="Arial"/>
          <w:color w:val="00B0F0"/>
          <w:lang w:val="sr-Latn-RS" w:eastAsia="sr-Latn-CS"/>
        </w:rPr>
      </w:pPr>
    </w:p>
    <w:p w:rsidR="005202EC" w:rsidRDefault="005202EC" w:rsidP="00465640">
      <w:pPr>
        <w:spacing w:before="0"/>
        <w:jc w:val="center"/>
        <w:rPr>
          <w:rFonts w:cs="Arial"/>
          <w:color w:val="00B0F0"/>
          <w:lang w:val="sr-Cyrl-RS" w:eastAsia="sr-Latn-CS"/>
        </w:rPr>
      </w:pPr>
    </w:p>
    <w:p w:rsidR="005202EC" w:rsidRPr="005F4BA3" w:rsidRDefault="005202EC" w:rsidP="00465640">
      <w:pPr>
        <w:spacing w:before="0"/>
        <w:jc w:val="center"/>
        <w:rPr>
          <w:rFonts w:cs="Arial"/>
          <w:color w:val="00B0F0"/>
          <w:lang w:val="sr-Cyrl-RS" w:eastAsia="sr-Latn-CS"/>
        </w:rPr>
      </w:pPr>
    </w:p>
    <w:p w:rsidR="00465640" w:rsidRPr="00F10346" w:rsidRDefault="00465640" w:rsidP="005F4BA3">
      <w:pPr>
        <w:pStyle w:val="KDPodnaslov1"/>
        <w:numPr>
          <w:ilvl w:val="0"/>
          <w:numId w:val="25"/>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Default="00465640"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Latn-RS" w:eastAsia="sr-Latn-CS"/>
        </w:rPr>
      </w:pPr>
    </w:p>
    <w:p w:rsidR="00D50244" w:rsidRPr="00D50244" w:rsidRDefault="00D50244" w:rsidP="00922EDB">
      <w:pPr>
        <w:spacing w:before="0"/>
        <w:rPr>
          <w:rFonts w:cs="Arial"/>
          <w:color w:val="00B0F0"/>
          <w:lang w:val="sr-Latn-RS" w:eastAsia="sr-Latn-CS"/>
        </w:rPr>
      </w:pPr>
    </w:p>
    <w:p w:rsidR="005202EC" w:rsidRDefault="005202EC" w:rsidP="00922EDB">
      <w:pPr>
        <w:spacing w:before="0"/>
        <w:rPr>
          <w:rFonts w:cs="Arial"/>
          <w:color w:val="00B0F0"/>
          <w:lang w:val="sr-Latn-RS" w:eastAsia="sr-Latn-CS"/>
        </w:rPr>
      </w:pPr>
    </w:p>
    <w:p w:rsidR="00537363" w:rsidRDefault="00537363" w:rsidP="00922EDB">
      <w:pPr>
        <w:spacing w:before="0"/>
        <w:rPr>
          <w:rFonts w:cs="Arial"/>
          <w:color w:val="00B0F0"/>
          <w:lang w:val="sr-Latn-RS" w:eastAsia="sr-Latn-CS"/>
        </w:rPr>
      </w:pPr>
    </w:p>
    <w:p w:rsidR="00537363" w:rsidRDefault="00537363" w:rsidP="00922EDB">
      <w:pPr>
        <w:spacing w:before="0"/>
        <w:rPr>
          <w:rFonts w:cs="Arial"/>
          <w:color w:val="00B0F0"/>
          <w:lang w:val="sr-Latn-RS" w:eastAsia="sr-Latn-CS"/>
        </w:rPr>
      </w:pPr>
    </w:p>
    <w:p w:rsidR="00537363" w:rsidRDefault="00537363" w:rsidP="00922EDB">
      <w:pPr>
        <w:spacing w:before="0"/>
        <w:rPr>
          <w:rFonts w:cs="Arial"/>
          <w:color w:val="00B0F0"/>
          <w:lang w:val="sr-Latn-RS" w:eastAsia="sr-Latn-CS"/>
        </w:rPr>
      </w:pPr>
    </w:p>
    <w:p w:rsidR="00537363" w:rsidRPr="00537363" w:rsidRDefault="00537363" w:rsidP="00922EDB">
      <w:pPr>
        <w:spacing w:before="0"/>
        <w:rPr>
          <w:rFonts w:cs="Arial"/>
          <w:color w:val="00B0F0"/>
          <w:lang w:val="sr-Latn-RS" w:eastAsia="sr-Latn-CS"/>
        </w:rPr>
      </w:pPr>
    </w:p>
    <w:p w:rsidR="005202EC" w:rsidRDefault="005202EC" w:rsidP="00922EDB">
      <w:pPr>
        <w:spacing w:before="0"/>
        <w:rPr>
          <w:rFonts w:cs="Arial"/>
          <w:color w:val="00B0F0"/>
          <w:lang w:val="sr-Cyrl-RS" w:eastAsia="sr-Latn-CS"/>
        </w:rPr>
      </w:pPr>
    </w:p>
    <w:p w:rsidR="005202EC" w:rsidRDefault="005202EC" w:rsidP="00922EDB">
      <w:pPr>
        <w:spacing w:before="0"/>
        <w:rPr>
          <w:rFonts w:cs="Arial"/>
          <w:color w:val="00B0F0"/>
          <w:lang w:val="sr-Cyrl-RS" w:eastAsia="sr-Latn-CS"/>
        </w:rPr>
      </w:pPr>
    </w:p>
    <w:p w:rsidR="005202EC" w:rsidRPr="005202EC" w:rsidRDefault="005202EC"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D459CF" w:rsidRPr="005202EC" w:rsidRDefault="00D459CF" w:rsidP="00922EDB">
      <w:pPr>
        <w:spacing w:before="0"/>
        <w:rPr>
          <w:rFonts w:cs="Arial"/>
          <w:color w:val="00B0F0"/>
          <w:lang w:val="sr-Cyrl-RS" w:eastAsia="sr-Latn-CS"/>
        </w:rPr>
      </w:pPr>
    </w:p>
    <w:p w:rsidR="00465640" w:rsidRPr="00E25B67" w:rsidRDefault="00465640"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59" w:name="_Toc442559924"/>
      <w:proofErr w:type="gramStart"/>
      <w:r w:rsidRPr="00F10346">
        <w:lastRenderedPageBreak/>
        <w:t xml:space="preserve">ОБРАЗАЦ </w:t>
      </w:r>
      <w:r w:rsidR="00F714D6">
        <w:t>1</w:t>
      </w:r>
      <w:r w:rsidRPr="00F10346">
        <w:rPr>
          <w:noProof/>
        </w:rPr>
        <w:t>.</w:t>
      </w:r>
      <w:bookmarkEnd w:id="259"/>
      <w:proofErr w:type="gramEnd"/>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F10346" w:rsidRDefault="00343A18" w:rsidP="00343A18">
      <w:pPr>
        <w:spacing w:before="0"/>
        <w:rPr>
          <w:rFonts w:eastAsia="TimesNewRomanPS-BoldMT" w:cs="Arial"/>
          <w:bCs/>
          <w:color w:val="000000" w:themeColor="text1"/>
        </w:rPr>
      </w:pPr>
      <w:r w:rsidRPr="00F10346">
        <w:rPr>
          <w:rFonts w:eastAsia="TimesNewRomanPS-BoldMT" w:cs="Arial"/>
          <w:bCs/>
          <w:color w:val="000000"/>
        </w:rPr>
        <w:t xml:space="preserve">Понуда бр._________ од _______________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 xml:space="preserve">добра </w:t>
      </w:r>
      <w:r w:rsidR="00D459CF" w:rsidRPr="00D459CF">
        <w:rPr>
          <w:rFonts w:cs="Arial"/>
        </w:rPr>
        <w:t>Делови за пумпе за пречишћавање конденза</w:t>
      </w:r>
      <w:r w:rsidR="00097E6C">
        <w:rPr>
          <w:rFonts w:cs="Arial"/>
          <w:lang w:val="sr-Cyrl-RS"/>
        </w:rPr>
        <w:t>та</w:t>
      </w:r>
      <w:r w:rsidR="00D459CF" w:rsidRPr="00D459CF">
        <w:rPr>
          <w:rFonts w:cs="Arial"/>
        </w:rPr>
        <w:t xml:space="preserve"> Sigma-ТЕНТ А</w:t>
      </w:r>
      <w:r w:rsidR="00D459CF" w:rsidRPr="00D459CF">
        <w:rPr>
          <w:rFonts w:eastAsia="TimesNewRomanPS-BoldMT" w:cs="Arial"/>
        </w:rPr>
        <w:t xml:space="preserve"> </w:t>
      </w:r>
      <w:r w:rsidRPr="00F10346">
        <w:rPr>
          <w:rFonts w:eastAsia="TimesNewRomanPS-BoldMT" w:cs="Arial"/>
          <w:bCs/>
          <w:color w:val="000000" w:themeColor="text1"/>
        </w:rPr>
        <w:t xml:space="preserve">ЈН бр. </w:t>
      </w:r>
      <w:r w:rsidR="00D50244">
        <w:t>199/2019(</w:t>
      </w:r>
      <w:r w:rsidR="00D50244">
        <w:rPr>
          <w:rFonts w:eastAsia="Arial" w:cs="Arial"/>
          <w:color w:val="000000"/>
        </w:rPr>
        <w:t>3000/0306/2019)</w:t>
      </w:r>
    </w:p>
    <w:p w:rsidR="00343A18" w:rsidRPr="00F10346" w:rsidRDefault="00343A18" w:rsidP="00343A18">
      <w:pPr>
        <w:spacing w:before="0"/>
        <w:rPr>
          <w:rFonts w:eastAsia="TimesNewRomanPS-BoldMT" w:cs="Arial"/>
          <w:bCs/>
          <w:color w:val="00B0F0"/>
        </w:rPr>
      </w:pP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6"/>
        <w:gridCol w:w="3839"/>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00AA7C82" w:rsidRPr="002E7137">
              <w:rPr>
                <w:rFonts w:eastAsia="Arial Unicode MS" w:cs="Arial"/>
                <w:b/>
                <w:bCs/>
                <w:iCs/>
                <w:kern w:val="1"/>
                <w:lang w:val="sr-Cyrl-CS" w:eastAsia="ar-SA"/>
              </w:rPr>
              <w:t>дин</w:t>
            </w:r>
            <w:r w:rsidR="00AA7C82">
              <w:rPr>
                <w:rFonts w:eastAsia="Arial Unicode MS" w:cs="Arial"/>
                <w:b/>
                <w:bCs/>
                <w:iCs/>
                <w:color w:val="00B0F0"/>
                <w:kern w:val="1"/>
                <w:lang w:val="sr-Cyrl-CS" w:eastAsia="ar-SA"/>
              </w:rPr>
              <w:t xml:space="preserve">. </w:t>
            </w:r>
            <w:r w:rsidR="0009377A">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E75A0" w:rsidRPr="00F10346" w:rsidTr="00AF3AF8">
        <w:trPr>
          <w:trHeight w:val="440"/>
        </w:trPr>
        <w:tc>
          <w:tcPr>
            <w:tcW w:w="5920" w:type="dxa"/>
            <w:vAlign w:val="center"/>
          </w:tcPr>
          <w:p w:rsidR="000E75A0" w:rsidRPr="00F10346" w:rsidRDefault="00C20DFC" w:rsidP="00322A77">
            <w:pPr>
              <w:spacing w:before="0"/>
              <w:rPr>
                <w:rFonts w:cs="Arial"/>
                <w:b/>
                <w:lang w:val="sr-Cyrl-CS"/>
              </w:rPr>
            </w:pPr>
            <w:r w:rsidRPr="00C20DFC">
              <w:rPr>
                <w:rFonts w:cs="Arial"/>
                <w:lang w:val="ru-RU"/>
              </w:rPr>
              <w:t>Делови за пумпе за пречишћавање конденза</w:t>
            </w:r>
            <w:r w:rsidR="00097E6C">
              <w:rPr>
                <w:rFonts w:cs="Arial"/>
                <w:lang w:val="ru-RU"/>
              </w:rPr>
              <w:t>та</w:t>
            </w:r>
            <w:r w:rsidRPr="00C20DFC">
              <w:rPr>
                <w:rFonts w:cs="Arial"/>
                <w:lang w:val="ru-RU"/>
              </w:rPr>
              <w:t xml:space="preserve"> Sigma-ТЕНТ А</w:t>
            </w:r>
            <w:r>
              <w:rPr>
                <w:rFonts w:cs="Arial"/>
                <w:lang w:val="ru-RU"/>
              </w:rPr>
              <w:t>, Ј.Н:</w:t>
            </w:r>
            <w:r w:rsidR="00E25B67">
              <w:t xml:space="preserve"> </w:t>
            </w:r>
            <w:r w:rsidR="00D50244">
              <w:t>199/2019(</w:t>
            </w:r>
            <w:r w:rsidR="00D50244">
              <w:rPr>
                <w:rFonts w:eastAsia="Arial" w:cs="Arial"/>
                <w:color w:val="000000"/>
              </w:rPr>
              <w:t>3000/0306/2019)</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1091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6"/>
        <w:gridCol w:w="3260"/>
      </w:tblGrid>
      <w:tr w:rsidR="000E75A0" w:rsidRPr="00F10346" w:rsidTr="00975D56">
        <w:trPr>
          <w:trHeight w:val="647"/>
        </w:trPr>
        <w:tc>
          <w:tcPr>
            <w:tcW w:w="7656"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26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F10346" w:rsidTr="00975D56">
        <w:tc>
          <w:tcPr>
            <w:tcW w:w="7656" w:type="dxa"/>
            <w:vAlign w:val="center"/>
          </w:tcPr>
          <w:p w:rsidR="002F4642" w:rsidRPr="002F4642" w:rsidRDefault="002F4642" w:rsidP="002F4642">
            <w:pPr>
              <w:autoSpaceDE w:val="0"/>
              <w:autoSpaceDN w:val="0"/>
              <w:adjustRightInd w:val="0"/>
              <w:spacing w:before="0"/>
              <w:ind w:right="148"/>
              <w:rPr>
                <w:rFonts w:eastAsia="Calibri" w:cs="Arial"/>
                <w:lang w:val="sr-Cyrl-RS"/>
              </w:rPr>
            </w:pPr>
            <w:r w:rsidRPr="00AA47B3">
              <w:rPr>
                <w:rFonts w:eastAsia="Calibri" w:cs="Arial"/>
                <w:lang w:val="sr-Cyrl-RS"/>
              </w:rPr>
              <w:t>Плаћање испоручених добара који су предмет ове јавне набавке, Наручилац ће извршити на текући рачун понуђача на следећи начин:</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Pr>
                <w:rFonts w:ascii="Arial" w:hAnsi="Arial" w:cs="Arial"/>
                <w:lang w:val="sr-Cyrl-RS"/>
              </w:rPr>
              <w:t>У</w:t>
            </w:r>
            <w:r w:rsidRPr="007F01D0">
              <w:rPr>
                <w:rFonts w:ascii="Arial" w:hAnsi="Arial" w:cs="Arial"/>
                <w:lang w:val="sr-Cyrl-RS"/>
              </w:rPr>
              <w:t>купно уг</w:t>
            </w:r>
            <w:r>
              <w:rPr>
                <w:rFonts w:ascii="Arial" w:hAnsi="Arial" w:cs="Arial"/>
                <w:lang w:val="sr-Cyrl-RS"/>
              </w:rPr>
              <w:t>оворене цене за ставке 1., 2.</w:t>
            </w:r>
            <w:r>
              <w:rPr>
                <w:rFonts w:ascii="Arial" w:hAnsi="Arial" w:cs="Arial"/>
                <w:lang w:val="sr-Latn-RS"/>
              </w:rPr>
              <w:t xml:space="preserve">, </w:t>
            </w:r>
            <w:r w:rsidRPr="007F01D0">
              <w:rPr>
                <w:rFonts w:ascii="Arial" w:hAnsi="Arial" w:cs="Arial"/>
                <w:lang w:val="sr-Cyrl-RS"/>
              </w:rPr>
              <w:t>3.</w:t>
            </w:r>
            <w:r w:rsidR="009C11BC">
              <w:rPr>
                <w:rFonts w:ascii="Arial" w:hAnsi="Arial" w:cs="Arial"/>
                <w:lang w:val="sr-Latn-RS"/>
              </w:rPr>
              <w:t>,</w:t>
            </w:r>
            <w:r>
              <w:rPr>
                <w:rFonts w:ascii="Arial" w:hAnsi="Arial" w:cs="Arial"/>
                <w:lang w:val="sr-Cyrl-RS"/>
              </w:rPr>
              <w:t>4.</w:t>
            </w:r>
            <w:r w:rsidR="009C11BC">
              <w:rPr>
                <w:rFonts w:ascii="Arial" w:hAnsi="Arial" w:cs="Arial"/>
                <w:lang w:val="sr-Latn-RS"/>
              </w:rPr>
              <w:t xml:space="preserve"> </w:t>
            </w:r>
            <w:r w:rsidR="009C11BC">
              <w:rPr>
                <w:rFonts w:ascii="Arial" w:hAnsi="Arial" w:cs="Arial"/>
                <w:lang w:val="sr-Cyrl-RS"/>
              </w:rPr>
              <w:t>и 5</w:t>
            </w:r>
            <w:r w:rsidRPr="007F01D0">
              <w:rPr>
                <w:rFonts w:ascii="Arial" w:hAnsi="Arial" w:cs="Arial"/>
                <w:lang w:val="sr-Cyrl-RS"/>
              </w:rPr>
              <w:t xml:space="preserve"> из обрасца Структуре</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 цене сукцесивно по позицијама након </w:t>
            </w:r>
            <w:r>
              <w:rPr>
                <w:rFonts w:ascii="Arial" w:hAnsi="Arial" w:cs="Arial"/>
                <w:lang w:val="sr-Cyrl-RS"/>
              </w:rPr>
              <w:t xml:space="preserve">испоруке </w:t>
            </w:r>
            <w:r w:rsidRPr="007F01D0">
              <w:rPr>
                <w:rFonts w:ascii="Arial" w:hAnsi="Arial" w:cs="Arial"/>
                <w:lang w:val="sr-Cyrl-RS"/>
              </w:rPr>
              <w:t xml:space="preserve">и потписивање </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Записника о квалитативном и квантитативном пријему добара од</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 стране овлашћених представника Наручиоца и  изабраног Понуђача</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 без примедби,  у законском року до 45 дана од пријема исправног </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рачуна на архиви Наручиоца. Приликом последње испоруке </w:t>
            </w:r>
          </w:p>
          <w:p w:rsidR="00975D56" w:rsidRPr="00975D56"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sidRPr="007F01D0">
              <w:rPr>
                <w:rFonts w:ascii="Arial" w:hAnsi="Arial" w:cs="Arial"/>
                <w:lang w:val="sr-Cyrl-RS"/>
              </w:rPr>
              <w:t xml:space="preserve">изабрани Понуђач је дужан да достави </w:t>
            </w:r>
            <w:r w:rsidR="00DC5564">
              <w:rPr>
                <w:rFonts w:ascii="Arial" w:hAnsi="Arial" w:cs="Arial"/>
                <w:lang w:val="sr-Cyrl-RS"/>
              </w:rPr>
              <w:t>меницу</w:t>
            </w:r>
            <w:r w:rsidRPr="007F01D0">
              <w:rPr>
                <w:rFonts w:ascii="Arial" w:hAnsi="Arial" w:cs="Arial"/>
                <w:lang w:val="sr-Cyrl-RS"/>
              </w:rPr>
              <w:t xml:space="preserve"> за </w:t>
            </w:r>
          </w:p>
          <w:p w:rsidR="000E75A0" w:rsidRPr="00975D56" w:rsidRDefault="0011610B" w:rsidP="00DC5564">
            <w:pPr>
              <w:pStyle w:val="ListParagraph"/>
              <w:autoSpaceDE w:val="0"/>
              <w:autoSpaceDN w:val="0"/>
              <w:adjustRightInd w:val="0"/>
              <w:spacing w:before="0" w:after="0"/>
              <w:ind w:left="142" w:right="-426"/>
              <w:rPr>
                <w:rFonts w:ascii="Arial" w:hAnsi="Arial" w:cs="Arial"/>
                <w:lang w:val="sr-Cyrl-RS"/>
              </w:rPr>
            </w:pPr>
            <w:r w:rsidRPr="007F01D0">
              <w:rPr>
                <w:rFonts w:ascii="Arial" w:hAnsi="Arial" w:cs="Arial"/>
                <w:lang w:val="sr-Cyrl-RS"/>
              </w:rPr>
              <w:t>отклањање грешака у гарантном року.</w:t>
            </w:r>
          </w:p>
        </w:tc>
        <w:tc>
          <w:tcPr>
            <w:tcW w:w="3260" w:type="dxa"/>
            <w:vAlign w:val="center"/>
          </w:tcPr>
          <w:p w:rsidR="000E75A0" w:rsidRPr="00C625F6" w:rsidRDefault="000E75A0" w:rsidP="00AF3AF8">
            <w:pPr>
              <w:spacing w:before="0"/>
              <w:jc w:val="center"/>
              <w:rPr>
                <w:rFonts w:cs="Arial"/>
                <w:b/>
                <w:bCs/>
                <w:iCs/>
                <w:lang w:val="sr-Cyrl-CS"/>
              </w:rPr>
            </w:pPr>
          </w:p>
          <w:p w:rsidR="00CB164B" w:rsidRPr="00EE641D" w:rsidRDefault="00CB164B" w:rsidP="00CB164B">
            <w:pPr>
              <w:spacing w:before="0"/>
              <w:jc w:val="center"/>
              <w:rPr>
                <w:rFonts w:cs="Arial"/>
                <w:bCs/>
                <w:iCs/>
                <w:lang w:val="sr-Cyrl-CS"/>
              </w:rPr>
            </w:pPr>
            <w:r w:rsidRPr="00EE641D">
              <w:rPr>
                <w:rFonts w:cs="Arial"/>
                <w:bCs/>
                <w:iCs/>
                <w:lang w:val="sr-Cyrl-CS"/>
              </w:rPr>
              <w:t xml:space="preserve">Сагласан </w:t>
            </w:r>
            <w:r w:rsidRPr="00EE641D">
              <w:rPr>
                <w:rFonts w:cs="Arial"/>
                <w:bCs/>
                <w:iCs/>
              </w:rPr>
              <w:t>с</w:t>
            </w:r>
            <w:r w:rsidRPr="00EE641D">
              <w:rPr>
                <w:rFonts w:cs="Arial"/>
                <w:bCs/>
                <w:iCs/>
                <w:lang w:val="sr-Cyrl-CS"/>
              </w:rPr>
              <w:t>а захтевом наручиоца</w:t>
            </w:r>
          </w:p>
          <w:p w:rsidR="000E75A0" w:rsidRPr="00C625F6" w:rsidRDefault="00CB164B" w:rsidP="00CB164B">
            <w:pPr>
              <w:pStyle w:val="KDParagraf"/>
              <w:spacing w:before="0"/>
              <w:rPr>
                <w:rFonts w:eastAsia="Calibri" w:cs="Arial"/>
                <w:lang w:val="sr-Cyrl-RS"/>
              </w:rPr>
            </w:pPr>
            <w:r>
              <w:rPr>
                <w:rFonts w:cs="Arial"/>
                <w:bCs/>
                <w:iCs/>
                <w:lang w:val="sr-Cyrl-CS"/>
              </w:rPr>
              <w:t xml:space="preserve">                   </w:t>
            </w:r>
            <w:r w:rsidRPr="00EE641D">
              <w:rPr>
                <w:rFonts w:cs="Arial"/>
                <w:bCs/>
                <w:iCs/>
                <w:lang w:val="sr-Cyrl-CS"/>
              </w:rPr>
              <w:t>ДА/НЕ (заокружити)</w:t>
            </w:r>
          </w:p>
        </w:tc>
      </w:tr>
      <w:tr w:rsidR="000E75A0" w:rsidRPr="00F10346" w:rsidTr="00975D56">
        <w:trPr>
          <w:trHeight w:val="1110"/>
        </w:trPr>
        <w:tc>
          <w:tcPr>
            <w:tcW w:w="7656" w:type="dxa"/>
            <w:vAlign w:val="center"/>
          </w:tcPr>
          <w:p w:rsidR="000E75A0" w:rsidRPr="00272A8F" w:rsidRDefault="000E75A0" w:rsidP="00AF3AF8">
            <w:pPr>
              <w:spacing w:before="0"/>
              <w:jc w:val="center"/>
              <w:rPr>
                <w:rFonts w:cs="Arial"/>
                <w:b/>
                <w:bCs/>
                <w:iCs/>
                <w:lang w:val="sr-Cyrl-CS"/>
              </w:rPr>
            </w:pPr>
            <w:r w:rsidRPr="00272A8F">
              <w:rPr>
                <w:rFonts w:cs="Arial"/>
                <w:b/>
                <w:bCs/>
                <w:iCs/>
                <w:lang w:val="sr-Cyrl-CS"/>
              </w:rPr>
              <w:t>РОК ИСПОРУКЕ:</w:t>
            </w:r>
          </w:p>
          <w:p w:rsidR="00690187" w:rsidRPr="004507CC" w:rsidRDefault="00690187" w:rsidP="00690187">
            <w:pPr>
              <w:pStyle w:val="ListParagraph"/>
              <w:autoSpaceDE w:val="0"/>
              <w:autoSpaceDN w:val="0"/>
              <w:adjustRightInd w:val="0"/>
              <w:spacing w:before="0" w:after="0" w:line="240" w:lineRule="auto"/>
              <w:ind w:left="0"/>
              <w:contextualSpacing w:val="0"/>
              <w:rPr>
                <w:rFonts w:ascii="Arial" w:hAnsi="Arial" w:cs="Arial"/>
                <w:lang w:val="sr-Cyrl-RS"/>
              </w:rPr>
            </w:pPr>
            <w:r w:rsidRPr="004507CC">
              <w:rPr>
                <w:rFonts w:ascii="Arial" w:hAnsi="Arial" w:cs="Arial"/>
              </w:rPr>
              <w:t xml:space="preserve">Изабрани понуђач је обавезан да испоруку добара изврши у року који не може бити дужи од </w:t>
            </w:r>
            <w:r w:rsidR="00E25B67">
              <w:rPr>
                <w:rFonts w:ascii="Arial" w:hAnsi="Arial" w:cs="Arial"/>
                <w:lang w:val="sr-Cyrl-RS"/>
              </w:rPr>
              <w:t>6</w:t>
            </w:r>
            <w:r>
              <w:rPr>
                <w:rFonts w:ascii="Arial" w:hAnsi="Arial" w:cs="Arial"/>
              </w:rPr>
              <w:t xml:space="preserve"> </w:t>
            </w:r>
            <w:r>
              <w:rPr>
                <w:rFonts w:ascii="Arial" w:hAnsi="Arial" w:cs="Arial"/>
                <w:lang w:val="sr-Cyrl-RS"/>
              </w:rPr>
              <w:t>месеци</w:t>
            </w:r>
            <w:r w:rsidRPr="004507CC">
              <w:rPr>
                <w:rFonts w:ascii="Arial" w:hAnsi="Arial" w:cs="Arial"/>
              </w:rPr>
              <w:t xml:space="preserve"> од дана ступања Уговора на снагу.</w:t>
            </w:r>
          </w:p>
          <w:p w:rsidR="000E75A0" w:rsidRPr="00272A8F" w:rsidRDefault="000E75A0" w:rsidP="008D740F">
            <w:pPr>
              <w:spacing w:before="0"/>
              <w:rPr>
                <w:rFonts w:cs="Arial"/>
                <w:bCs/>
                <w:iCs/>
                <w:lang w:val="sr-Cyrl-CS"/>
              </w:rPr>
            </w:pPr>
          </w:p>
        </w:tc>
        <w:tc>
          <w:tcPr>
            <w:tcW w:w="3260" w:type="dxa"/>
            <w:vAlign w:val="center"/>
          </w:tcPr>
          <w:p w:rsidR="000E75A0" w:rsidRPr="00272A8F" w:rsidRDefault="000E75A0" w:rsidP="00AF3AF8">
            <w:pPr>
              <w:spacing w:before="0"/>
              <w:jc w:val="center"/>
              <w:rPr>
                <w:rFonts w:cs="Arial"/>
                <w:b/>
                <w:bCs/>
                <w:iCs/>
                <w:lang w:val="sr-Cyrl-CS"/>
              </w:rPr>
            </w:pPr>
          </w:p>
          <w:p w:rsidR="00690187" w:rsidRPr="004507CC" w:rsidRDefault="00690187" w:rsidP="00690187">
            <w:pPr>
              <w:pStyle w:val="ListParagraph"/>
              <w:autoSpaceDE w:val="0"/>
              <w:autoSpaceDN w:val="0"/>
              <w:adjustRightInd w:val="0"/>
              <w:spacing w:before="0" w:after="0" w:line="240" w:lineRule="auto"/>
              <w:ind w:left="0"/>
              <w:contextualSpacing w:val="0"/>
              <w:rPr>
                <w:rFonts w:ascii="Arial" w:hAnsi="Arial" w:cs="Arial"/>
                <w:lang w:val="sr-Cyrl-RS"/>
              </w:rPr>
            </w:pPr>
            <w:r>
              <w:rPr>
                <w:rFonts w:ascii="Arial" w:hAnsi="Arial" w:cs="Arial"/>
                <w:lang w:val="sr-Cyrl-RS"/>
              </w:rPr>
              <w:t>____ месеци</w:t>
            </w:r>
            <w:r w:rsidRPr="004507CC">
              <w:rPr>
                <w:rFonts w:ascii="Arial" w:hAnsi="Arial" w:cs="Arial"/>
              </w:rPr>
              <w:t xml:space="preserve"> од дана ступања Уговора на снагу.</w:t>
            </w:r>
          </w:p>
          <w:p w:rsidR="000E75A0" w:rsidRPr="008D740F" w:rsidRDefault="000E75A0" w:rsidP="008D740F">
            <w:pPr>
              <w:pStyle w:val="ListParagraph"/>
              <w:autoSpaceDE w:val="0"/>
              <w:autoSpaceDN w:val="0"/>
              <w:adjustRightInd w:val="0"/>
              <w:spacing w:before="0" w:after="0" w:line="240" w:lineRule="auto"/>
              <w:ind w:left="0"/>
              <w:contextualSpacing w:val="0"/>
              <w:rPr>
                <w:rFonts w:ascii="Arial" w:hAnsi="Arial" w:cs="Arial"/>
                <w:lang w:val="sr-Cyrl-RS"/>
              </w:rPr>
            </w:pPr>
          </w:p>
        </w:tc>
      </w:tr>
      <w:tr w:rsidR="000E75A0" w:rsidRPr="00F10346" w:rsidTr="00975D56">
        <w:trPr>
          <w:trHeight w:val="945"/>
        </w:trPr>
        <w:tc>
          <w:tcPr>
            <w:tcW w:w="7656" w:type="dxa"/>
            <w:vAlign w:val="center"/>
          </w:tcPr>
          <w:p w:rsidR="000E75A0" w:rsidRPr="00272A8F" w:rsidRDefault="000E75A0" w:rsidP="00AF3AF8">
            <w:pPr>
              <w:spacing w:before="0"/>
              <w:jc w:val="center"/>
              <w:rPr>
                <w:rFonts w:cs="Arial"/>
                <w:b/>
                <w:bCs/>
                <w:iCs/>
                <w:lang w:val="sr-Cyrl-CS"/>
              </w:rPr>
            </w:pPr>
            <w:r w:rsidRPr="00272A8F">
              <w:rPr>
                <w:rFonts w:cs="Arial"/>
                <w:b/>
                <w:bCs/>
                <w:iCs/>
                <w:lang w:val="sr-Cyrl-CS"/>
              </w:rPr>
              <w:t>ГАРАНТНИ РОК:</w:t>
            </w:r>
          </w:p>
          <w:p w:rsidR="000E75A0" w:rsidRPr="002F4642" w:rsidRDefault="00690187" w:rsidP="002F4642">
            <w:pPr>
              <w:spacing w:before="0"/>
              <w:jc w:val="center"/>
              <w:rPr>
                <w:rFonts w:cs="Arial"/>
                <w:bCs/>
                <w:iCs/>
                <w:lang w:val="sr-Cyrl-CS"/>
              </w:rPr>
            </w:pPr>
            <w:r w:rsidRPr="00690187">
              <w:rPr>
                <w:rFonts w:cs="Arial"/>
                <w:bCs/>
                <w:iCs/>
                <w:lang w:val="sr-Cyrl-CS"/>
              </w:rPr>
              <w:t>Минимум 12 месеци од датума угр</w:t>
            </w:r>
            <w:r w:rsidR="00291A68">
              <w:rPr>
                <w:rFonts w:cs="Arial"/>
                <w:bCs/>
                <w:iCs/>
                <w:lang w:val="sr-Cyrl-CS"/>
              </w:rPr>
              <w:t>адње или 18 месеци од испоруке, шта год прво да истекне</w:t>
            </w:r>
            <w:r w:rsidRPr="00690187">
              <w:rPr>
                <w:rFonts w:cs="Arial"/>
                <w:bCs/>
                <w:iCs/>
                <w:lang w:val="sr-Cyrl-CS"/>
              </w:rPr>
              <w:t>.</w:t>
            </w:r>
          </w:p>
        </w:tc>
        <w:tc>
          <w:tcPr>
            <w:tcW w:w="3260" w:type="dxa"/>
            <w:vAlign w:val="center"/>
          </w:tcPr>
          <w:p w:rsidR="000E75A0" w:rsidRPr="002F4642" w:rsidRDefault="002F4642" w:rsidP="008D740F">
            <w:pPr>
              <w:spacing w:before="0"/>
              <w:rPr>
                <w:rFonts w:cs="Arial"/>
                <w:bCs/>
                <w:iCs/>
                <w:lang w:val="sr-Cyrl-CS"/>
              </w:rPr>
            </w:pPr>
            <w:r>
              <w:rPr>
                <w:rFonts w:cs="Arial"/>
                <w:bCs/>
                <w:iCs/>
                <w:lang w:val="sr-Cyrl-CS"/>
              </w:rPr>
              <w:t>___</w:t>
            </w:r>
            <w:r w:rsidR="00690187" w:rsidRPr="00690187">
              <w:rPr>
                <w:rFonts w:cs="Arial"/>
                <w:bCs/>
                <w:iCs/>
                <w:lang w:val="sr-Cyrl-CS"/>
              </w:rPr>
              <w:t xml:space="preserve"> месеци од датума уградње или </w:t>
            </w:r>
            <w:r w:rsidR="00690187">
              <w:rPr>
                <w:rFonts w:cs="Arial"/>
                <w:bCs/>
                <w:iCs/>
                <w:lang w:val="sr-Cyrl-CS"/>
              </w:rPr>
              <w:t>___</w:t>
            </w:r>
            <w:r w:rsidR="00690187" w:rsidRPr="00690187">
              <w:rPr>
                <w:rFonts w:cs="Arial"/>
                <w:bCs/>
                <w:iCs/>
                <w:lang w:val="sr-Cyrl-CS"/>
              </w:rPr>
              <w:t xml:space="preserve"> месеци од испоруке ( шта год прво да истекне).</w:t>
            </w:r>
          </w:p>
        </w:tc>
      </w:tr>
      <w:tr w:rsidR="000E75A0" w:rsidRPr="00F10346" w:rsidTr="00975D56">
        <w:trPr>
          <w:trHeight w:val="818"/>
        </w:trPr>
        <w:tc>
          <w:tcPr>
            <w:tcW w:w="7656" w:type="dxa"/>
            <w:vAlign w:val="center"/>
          </w:tcPr>
          <w:p w:rsidR="000E75A0" w:rsidRPr="00F10346" w:rsidRDefault="000E75A0" w:rsidP="00AF3AF8">
            <w:pPr>
              <w:spacing w:before="0"/>
              <w:jc w:val="center"/>
              <w:rPr>
                <w:rFonts w:cs="Arial"/>
                <w:bCs/>
                <w:iCs/>
                <w:color w:val="00B0F0"/>
                <w:lang w:val="sr-Cyrl-CS"/>
              </w:rPr>
            </w:pPr>
            <w:r w:rsidRPr="00F10346">
              <w:rPr>
                <w:rFonts w:cs="Arial"/>
                <w:b/>
                <w:bCs/>
                <w:iCs/>
                <w:lang w:val="sr-Cyrl-CS"/>
              </w:rPr>
              <w:t>МЕСТО ИСПОРУКЕ</w:t>
            </w:r>
            <w:r w:rsidR="007E115C">
              <w:rPr>
                <w:rFonts w:cs="Arial"/>
                <w:b/>
                <w:bCs/>
                <w:iCs/>
                <w:lang w:val="sr-Cyrl-CS"/>
              </w:rPr>
              <w:t xml:space="preserve"> И ПАРИТЕТ </w:t>
            </w:r>
            <w:r w:rsidRPr="00F10346">
              <w:rPr>
                <w:rFonts w:cs="Arial"/>
                <w:b/>
                <w:bCs/>
                <w:iCs/>
                <w:lang w:val="sr-Cyrl-CS"/>
              </w:rPr>
              <w:t xml:space="preserve">: </w:t>
            </w:r>
            <w:r w:rsidRPr="007E115C">
              <w:rPr>
                <w:rFonts w:cs="Arial"/>
                <w:bCs/>
                <w:iCs/>
                <w:lang w:val="sr-Cyrl-CS"/>
              </w:rPr>
              <w:t>локација наручиоца и</w:t>
            </w:r>
            <w:r w:rsidR="00EB75D2" w:rsidRPr="007E115C">
              <w:rPr>
                <w:rFonts w:cs="Arial"/>
                <w:bCs/>
                <w:iCs/>
                <w:lang w:val="sr-Cyrl-CS"/>
              </w:rPr>
              <w:t xml:space="preserve"> </w:t>
            </w:r>
            <w:r w:rsidRPr="007E115C">
              <w:rPr>
                <w:rFonts w:cs="Arial"/>
                <w:bCs/>
                <w:iCs/>
                <w:lang w:val="sr-Cyrl-CS"/>
              </w:rPr>
              <w:t>то:</w:t>
            </w:r>
          </w:p>
          <w:p w:rsidR="00322A77" w:rsidRPr="00061990" w:rsidRDefault="00322A77" w:rsidP="00322A77">
            <w:pPr>
              <w:spacing w:before="0"/>
              <w:contextualSpacing/>
              <w:rPr>
                <w:rFonts w:cs="Arial"/>
                <w:noProof/>
                <w:u w:val="single"/>
                <w:lang w:val="sr-Cyrl-CS" w:eastAsia="sr-Latn-CS"/>
              </w:rPr>
            </w:pPr>
            <w:r>
              <w:rPr>
                <w:rFonts w:eastAsia="Calibri" w:cs="Arial"/>
                <w:noProof/>
                <w:szCs w:val="24"/>
                <w:lang w:val="sr-Cyrl-CS" w:eastAsia="sr-Latn-CS"/>
              </w:rPr>
              <w:t xml:space="preserve">ЈП ЕПС, Београд- Обреновац, </w:t>
            </w:r>
            <w:r>
              <w:rPr>
                <w:rFonts w:cs="Arial"/>
                <w:noProof/>
                <w:u w:val="single"/>
                <w:lang w:val="sr-Cyrl-CS" w:eastAsia="sr-Latn-CS"/>
              </w:rPr>
              <w:t xml:space="preserve">Огранак ТЕНТ локација </w:t>
            </w:r>
            <w:r w:rsidRPr="00891052">
              <w:rPr>
                <w:rFonts w:cs="Arial"/>
                <w:noProof/>
                <w:u w:val="single"/>
                <w:lang w:val="sr-Cyrl-CS" w:eastAsia="sr-Latn-CS"/>
              </w:rPr>
              <w:t xml:space="preserve"> ТЕНТ</w:t>
            </w:r>
            <w:r>
              <w:rPr>
                <w:rFonts w:cs="Arial"/>
                <w:noProof/>
                <w:u w:val="single"/>
                <w:lang w:val="sr-Cyrl-CS" w:eastAsia="sr-Latn-CS"/>
              </w:rPr>
              <w:t>-</w:t>
            </w:r>
            <w:r w:rsidRPr="00891052">
              <w:rPr>
                <w:rFonts w:cs="Arial"/>
                <w:noProof/>
                <w:u w:val="single"/>
                <w:lang w:val="sr-Cyrl-CS" w:eastAsia="sr-Latn-CS"/>
              </w:rPr>
              <w:t xml:space="preserve"> А</w:t>
            </w:r>
            <w:r>
              <w:rPr>
                <w:rFonts w:cs="Arial"/>
                <w:noProof/>
                <w:u w:val="single"/>
                <w:lang w:val="sr-Cyrl-CS" w:eastAsia="sr-Latn-CS"/>
              </w:rPr>
              <w:t xml:space="preserve"> Обреновац.</w:t>
            </w:r>
          </w:p>
          <w:p w:rsidR="000E75A0" w:rsidRPr="00322A77" w:rsidRDefault="00322A77" w:rsidP="00322A77">
            <w:pPr>
              <w:rPr>
                <w:rFonts w:eastAsia="TimesNewRomanPSMT" w:cs="Arial"/>
                <w:bCs/>
                <w:lang w:val="sr-Cyrl-RS"/>
              </w:rPr>
            </w:pPr>
            <w:r>
              <w:rPr>
                <w:rFonts w:cs="Arial"/>
                <w:lang w:val="sr-Cyrl-CS" w:eastAsia="zh-CN"/>
              </w:rPr>
              <w:t xml:space="preserve">Паритет испоруке: </w:t>
            </w:r>
            <w:r>
              <w:rPr>
                <w:rFonts w:eastAsia="TimesNewRomanPSMT" w:cs="Arial"/>
                <w:bCs/>
                <w:lang w:val="sr-Cyrl-RS"/>
              </w:rPr>
              <w:t xml:space="preserve">Ф-ко </w:t>
            </w:r>
            <w:r w:rsidRPr="008F3C0A">
              <w:rPr>
                <w:rFonts w:eastAsia="Calibri" w:cs="Arial"/>
              </w:rPr>
              <w:t>Огранак</w:t>
            </w:r>
            <w:r w:rsidRPr="008F3C0A">
              <w:rPr>
                <w:rFonts w:eastAsia="Calibri" w:cs="Arial"/>
                <w:lang w:val="sr-Cyrl-RS"/>
              </w:rPr>
              <w:t xml:space="preserve"> </w:t>
            </w:r>
            <w:r w:rsidRPr="008F3C0A">
              <w:rPr>
                <w:rFonts w:eastAsia="Calibri" w:cs="Arial"/>
              </w:rPr>
              <w:t>ТЕНТ</w:t>
            </w:r>
            <w:r w:rsidRPr="00BE5658">
              <w:rPr>
                <w:rFonts w:eastAsia="Calibri" w:cs="Arial"/>
              </w:rPr>
              <w:t xml:space="preserve"> локација ТЕНТ А Обреновац</w:t>
            </w:r>
          </w:p>
        </w:tc>
        <w:tc>
          <w:tcPr>
            <w:tcW w:w="3260" w:type="dxa"/>
            <w:vAlign w:val="center"/>
          </w:tcPr>
          <w:p w:rsidR="00EE641D" w:rsidRPr="00EE641D" w:rsidRDefault="00EE641D" w:rsidP="00EE641D">
            <w:pPr>
              <w:spacing w:before="0"/>
              <w:jc w:val="center"/>
              <w:rPr>
                <w:rFonts w:cs="Arial"/>
                <w:bCs/>
                <w:iCs/>
                <w:lang w:val="sr-Cyrl-CS"/>
              </w:rPr>
            </w:pPr>
            <w:r w:rsidRPr="00EE641D">
              <w:rPr>
                <w:rFonts w:cs="Arial"/>
                <w:bCs/>
                <w:iCs/>
                <w:lang w:val="sr-Cyrl-CS"/>
              </w:rPr>
              <w:t xml:space="preserve">Сагласан </w:t>
            </w:r>
            <w:r w:rsidRPr="00EE641D">
              <w:rPr>
                <w:rFonts w:cs="Arial"/>
                <w:bCs/>
                <w:iCs/>
              </w:rPr>
              <w:t>с</w:t>
            </w:r>
            <w:r w:rsidRPr="00EE641D">
              <w:rPr>
                <w:rFonts w:cs="Arial"/>
                <w:bCs/>
                <w:iCs/>
                <w:lang w:val="sr-Cyrl-CS"/>
              </w:rPr>
              <w:t>а захтевом наручиоца</w:t>
            </w:r>
          </w:p>
          <w:p w:rsidR="000E75A0" w:rsidRPr="00F10346" w:rsidRDefault="00EE641D" w:rsidP="00EE641D">
            <w:pPr>
              <w:spacing w:before="0"/>
              <w:jc w:val="center"/>
              <w:rPr>
                <w:rFonts w:cs="Arial"/>
                <w:b/>
                <w:bCs/>
                <w:iCs/>
                <w:lang w:val="sr-Cyrl-CS"/>
              </w:rPr>
            </w:pPr>
            <w:r w:rsidRPr="00EE641D">
              <w:rPr>
                <w:rFonts w:cs="Arial"/>
                <w:bCs/>
                <w:iCs/>
                <w:lang w:val="sr-Cyrl-CS"/>
              </w:rPr>
              <w:t>ДА/НЕ (заокружити)</w:t>
            </w:r>
          </w:p>
        </w:tc>
      </w:tr>
      <w:tr w:rsidR="000E75A0" w:rsidRPr="00F10346" w:rsidTr="00975D56">
        <w:trPr>
          <w:trHeight w:val="800"/>
        </w:trPr>
        <w:tc>
          <w:tcPr>
            <w:tcW w:w="7656"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AF3AF8">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272A8F" w:rsidRPr="00272A8F">
              <w:rPr>
                <w:rFonts w:cs="Arial"/>
                <w:bCs/>
                <w:iCs/>
                <w:lang w:val="sr-Cyrl-CS"/>
              </w:rPr>
              <w:t>60</w:t>
            </w:r>
            <w:r w:rsidRPr="00F10346">
              <w:rPr>
                <w:rFonts w:cs="Arial"/>
                <w:bCs/>
                <w:iCs/>
                <w:lang w:val="sr-Cyrl-CS"/>
              </w:rPr>
              <w:t xml:space="preserve"> дана од дана отварања понуда</w:t>
            </w:r>
          </w:p>
        </w:tc>
        <w:tc>
          <w:tcPr>
            <w:tcW w:w="3260" w:type="dxa"/>
            <w:vAlign w:val="center"/>
          </w:tcPr>
          <w:p w:rsidR="000E75A0" w:rsidRPr="00F10346" w:rsidRDefault="000E75A0" w:rsidP="00AF3AF8">
            <w:pPr>
              <w:spacing w:before="0"/>
              <w:jc w:val="center"/>
              <w:rPr>
                <w:rFonts w:cs="Arial"/>
                <w:b/>
                <w:bCs/>
                <w:iCs/>
                <w:lang w:val="sr-Cyrl-CS"/>
              </w:rPr>
            </w:pPr>
          </w:p>
          <w:p w:rsidR="000E75A0" w:rsidRPr="00F10346" w:rsidRDefault="002F4642" w:rsidP="00AF3AF8">
            <w:pPr>
              <w:spacing w:before="0"/>
              <w:jc w:val="center"/>
              <w:rPr>
                <w:rFonts w:cs="Arial"/>
                <w:b/>
                <w:bCs/>
                <w:iCs/>
                <w:lang w:val="sr-Cyrl-CS"/>
              </w:rPr>
            </w:pPr>
            <w:r>
              <w:rPr>
                <w:rFonts w:cs="Arial"/>
                <w:bCs/>
                <w:iCs/>
                <w:lang w:val="sr-Cyrl-CS"/>
              </w:rPr>
              <w:t>__</w:t>
            </w:r>
            <w:r w:rsidR="000E75A0" w:rsidRPr="00F10346">
              <w:rPr>
                <w:rFonts w:cs="Arial"/>
                <w:bCs/>
                <w:iCs/>
                <w:lang w:val="sr-Cyrl-CS"/>
              </w:rPr>
              <w:t xml:space="preserve"> дана од дана отварања понуда</w:t>
            </w:r>
          </w:p>
        </w:tc>
      </w:tr>
      <w:tr w:rsidR="000E75A0" w:rsidRPr="00F10346" w:rsidTr="002F4642">
        <w:tc>
          <w:tcPr>
            <w:tcW w:w="10916"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837B85" w:rsidRPr="00D50244" w:rsidRDefault="00837B85" w:rsidP="00BA2C2D">
      <w:pPr>
        <w:spacing w:before="0"/>
        <w:rPr>
          <w:rFonts w:cs="Arial"/>
          <w:b/>
          <w:bCs/>
          <w:iCs/>
          <w:lang w:val="sr-Latn-RS"/>
        </w:rPr>
      </w:pPr>
    </w:p>
    <w:p w:rsidR="00B24842" w:rsidRPr="00D50244" w:rsidRDefault="00B24842" w:rsidP="00BA2C2D">
      <w:pPr>
        <w:spacing w:before="0"/>
        <w:rPr>
          <w:rFonts w:cs="Arial"/>
          <w:b/>
          <w:bCs/>
          <w:iCs/>
          <w:lang w:val="sr-Latn-R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2F4642" w:rsidRPr="00D50244" w:rsidRDefault="00BA2C2D" w:rsidP="00BA2C2D">
      <w:pPr>
        <w:autoSpaceDE w:val="0"/>
        <w:autoSpaceDN w:val="0"/>
        <w:adjustRightInd w:val="0"/>
        <w:rPr>
          <w:rFonts w:eastAsia="TimesNewRomanPS-BoldMT" w:cs="Arial"/>
          <w:bCs/>
          <w:iCs/>
          <w:lang w:val="sr-Latn-RS"/>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proofErr w:type="gramStart"/>
      <w:r w:rsidRPr="00EB1788">
        <w:rPr>
          <w:rFonts w:eastAsia="TimesNewRomanPS-BoldMT" w:cs="Arial"/>
          <w:bCs/>
          <w:iCs/>
          <w:lang w:val="ru-RU"/>
        </w:rPr>
        <w:t>,група</w:t>
      </w:r>
      <w:proofErr w:type="gramEnd"/>
      <w:r w:rsidRPr="00EB1788">
        <w:rPr>
          <w:rFonts w:eastAsia="TimesNewRomanPS-BoldMT" w:cs="Arial"/>
          <w:bCs/>
          <w:iCs/>
          <w:lang w:val="ru-RU"/>
        </w:rPr>
        <w:t xml:space="preserve">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r w:rsidR="00690187">
        <w:rPr>
          <w:rFonts w:eastAsia="TimesNewRomanPS-BoldMT" w:cs="Arial"/>
          <w:bCs/>
          <w:iCs/>
          <w:lang w:val="ru-RU"/>
        </w:rPr>
        <w:t>.</w:t>
      </w:r>
    </w:p>
    <w:p w:rsidR="002F4642" w:rsidRPr="00C625F6" w:rsidRDefault="002F4642" w:rsidP="00BA2C2D">
      <w:pPr>
        <w:autoSpaceDE w:val="0"/>
        <w:autoSpaceDN w:val="0"/>
        <w:adjustRightInd w:val="0"/>
        <w:rPr>
          <w:rFonts w:eastAsia="TimesNewRomanPS-BoldMT" w:cs="Arial"/>
          <w:bCs/>
          <w:iCs/>
          <w:lang w:val="ru-RU"/>
        </w:rPr>
      </w:pPr>
    </w:p>
    <w:p w:rsidR="00343A18" w:rsidRPr="00F10346" w:rsidRDefault="00343A18" w:rsidP="00343A18">
      <w:pPr>
        <w:pStyle w:val="KDObrazac"/>
        <w:spacing w:before="0"/>
      </w:pPr>
      <w:bookmarkStart w:id="260" w:name="_Toc442559925"/>
      <w:proofErr w:type="gramStart"/>
      <w:r w:rsidRPr="00F10346">
        <w:lastRenderedPageBreak/>
        <w:t xml:space="preserve">ОБРАЗАЦ </w:t>
      </w:r>
      <w:r w:rsidR="00C625F6">
        <w:rPr>
          <w:lang w:val="sr-Cyrl-RS"/>
        </w:rPr>
        <w:t>2</w:t>
      </w:r>
      <w:r w:rsidRPr="00F10346">
        <w:t>.</w:t>
      </w:r>
      <w:bookmarkEnd w:id="260"/>
      <w:proofErr w:type="gramEnd"/>
    </w:p>
    <w:p w:rsidR="00343A18" w:rsidRPr="00F10346" w:rsidRDefault="00343A18" w:rsidP="00343A18">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
    <w:p w:rsidR="00343A18" w:rsidRPr="00F10346" w:rsidRDefault="00343A18" w:rsidP="00343A18">
      <w:pPr>
        <w:spacing w:before="0"/>
        <w:rPr>
          <w:rFonts w:cs="Arial"/>
        </w:rPr>
      </w:pPr>
      <w:proofErr w:type="gramStart"/>
      <w:r w:rsidRPr="00F10346">
        <w:rPr>
          <w:rFonts w:cs="Arial"/>
        </w:rPr>
        <w:t>Табела 1.</w:t>
      </w:r>
      <w:proofErr w:type="gramEnd"/>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2695"/>
        <w:gridCol w:w="994"/>
        <w:gridCol w:w="903"/>
        <w:gridCol w:w="888"/>
        <w:gridCol w:w="979"/>
        <w:gridCol w:w="977"/>
        <w:gridCol w:w="975"/>
        <w:gridCol w:w="1828"/>
      </w:tblGrid>
      <w:tr w:rsidR="008D740F" w:rsidRPr="00F10346" w:rsidTr="008D740F">
        <w:tc>
          <w:tcPr>
            <w:tcW w:w="261" w:type="pct"/>
            <w:shd w:val="clear" w:color="auto" w:fill="C6D9F1" w:themeFill="text2" w:themeFillTint="33"/>
            <w:vAlign w:val="center"/>
          </w:tcPr>
          <w:p w:rsidR="007F7D7A" w:rsidRPr="00F10346" w:rsidRDefault="007F7D7A" w:rsidP="00BC01DC">
            <w:pPr>
              <w:spacing w:before="0"/>
              <w:jc w:val="center"/>
              <w:rPr>
                <w:rFonts w:cs="Arial"/>
                <w:bCs/>
                <w:iCs/>
                <w:lang w:val="sr-Cyrl-CS"/>
              </w:rPr>
            </w:pPr>
            <w:r w:rsidRPr="00F10346">
              <w:rPr>
                <w:rFonts w:cs="Arial"/>
                <w:bCs/>
                <w:iCs/>
                <w:lang w:val="sr-Cyrl-CS"/>
              </w:rPr>
              <w:t>Рбр</w:t>
            </w:r>
          </w:p>
        </w:tc>
        <w:tc>
          <w:tcPr>
            <w:tcW w:w="1247"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Назив добра</w:t>
            </w:r>
          </w:p>
        </w:tc>
        <w:tc>
          <w:tcPr>
            <w:tcW w:w="460"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мере</w:t>
            </w:r>
          </w:p>
        </w:tc>
        <w:tc>
          <w:tcPr>
            <w:tcW w:w="418"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количина</w:t>
            </w:r>
          </w:p>
        </w:tc>
        <w:tc>
          <w:tcPr>
            <w:tcW w:w="411"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цена без ПДВ</w:t>
            </w:r>
          </w:p>
          <w:p w:rsidR="007F7D7A" w:rsidRPr="00F10346" w:rsidRDefault="007F7D7A" w:rsidP="00C625F6">
            <w:pPr>
              <w:spacing w:before="0"/>
              <w:jc w:val="center"/>
              <w:rPr>
                <w:rFonts w:cs="Arial"/>
                <w:b/>
                <w:bCs/>
                <w:iCs/>
                <w:lang w:val="sr-Cyrl-CS"/>
              </w:rPr>
            </w:pPr>
            <w:r w:rsidRPr="0009377A">
              <w:rPr>
                <w:rFonts w:cs="Arial"/>
                <w:b/>
                <w:bCs/>
                <w:iCs/>
                <w:color w:val="00B0F0"/>
                <w:lang w:val="sr-Cyrl-CS"/>
              </w:rPr>
              <w:t>дин.</w:t>
            </w:r>
            <w:r w:rsidRPr="00F10346">
              <w:rPr>
                <w:rFonts w:cs="Arial"/>
                <w:b/>
                <w:bCs/>
                <w:iCs/>
                <w:lang w:val="sr-Cyrl-CS"/>
              </w:rPr>
              <w:t xml:space="preserve"> </w:t>
            </w:r>
          </w:p>
        </w:tc>
        <w:tc>
          <w:tcPr>
            <w:tcW w:w="453"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цена са ПДВ</w:t>
            </w:r>
          </w:p>
          <w:p w:rsidR="007F7D7A" w:rsidRPr="0009377A" w:rsidRDefault="007F7D7A" w:rsidP="00C625F6">
            <w:pPr>
              <w:spacing w:before="0"/>
              <w:jc w:val="center"/>
              <w:rPr>
                <w:rFonts w:cs="Arial"/>
                <w:b/>
                <w:bCs/>
                <w:iCs/>
                <w:color w:val="00B0F0"/>
                <w:lang w:val="sr-Cyrl-CS"/>
              </w:rPr>
            </w:pPr>
            <w:r w:rsidRPr="0009377A">
              <w:rPr>
                <w:rFonts w:cs="Arial"/>
                <w:b/>
                <w:bCs/>
                <w:iCs/>
                <w:color w:val="00B0F0"/>
                <w:lang w:val="sr-Cyrl-CS"/>
              </w:rPr>
              <w:t>дин.</w:t>
            </w:r>
          </w:p>
        </w:tc>
        <w:tc>
          <w:tcPr>
            <w:tcW w:w="452"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Укупна цена без ПДВ</w:t>
            </w:r>
          </w:p>
          <w:p w:rsidR="007F7D7A" w:rsidRPr="0009377A" w:rsidRDefault="007F7D7A" w:rsidP="00C625F6">
            <w:pPr>
              <w:spacing w:before="0"/>
              <w:jc w:val="center"/>
              <w:rPr>
                <w:rFonts w:cs="Arial"/>
                <w:b/>
                <w:bCs/>
                <w:iCs/>
                <w:color w:val="00B0F0"/>
                <w:lang w:val="sr-Cyrl-CS"/>
              </w:rPr>
            </w:pPr>
            <w:r w:rsidRPr="0009377A">
              <w:rPr>
                <w:rFonts w:cs="Arial"/>
                <w:b/>
                <w:bCs/>
                <w:iCs/>
                <w:color w:val="00B0F0"/>
                <w:lang w:val="sr-Cyrl-CS"/>
              </w:rPr>
              <w:t xml:space="preserve">дин. </w:t>
            </w:r>
          </w:p>
        </w:tc>
        <w:tc>
          <w:tcPr>
            <w:tcW w:w="451"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Укупна цена са ПДВ</w:t>
            </w:r>
          </w:p>
          <w:p w:rsidR="007F7D7A" w:rsidRPr="00F10346" w:rsidRDefault="007F7D7A" w:rsidP="00C625F6">
            <w:pPr>
              <w:spacing w:before="0"/>
              <w:jc w:val="center"/>
              <w:rPr>
                <w:rFonts w:cs="Arial"/>
                <w:b/>
                <w:bCs/>
                <w:iCs/>
                <w:lang w:val="sr-Cyrl-CS"/>
              </w:rPr>
            </w:pPr>
            <w:r w:rsidRPr="0009377A">
              <w:rPr>
                <w:rFonts w:cs="Arial"/>
                <w:b/>
                <w:bCs/>
                <w:iCs/>
                <w:color w:val="00B0F0"/>
                <w:lang w:val="sr-Cyrl-CS"/>
              </w:rPr>
              <w:t xml:space="preserve">дин. </w:t>
            </w:r>
          </w:p>
        </w:tc>
        <w:tc>
          <w:tcPr>
            <w:tcW w:w="846" w:type="pct"/>
            <w:shd w:val="clear" w:color="auto" w:fill="C6D9F1" w:themeFill="text2" w:themeFillTint="33"/>
          </w:tcPr>
          <w:p w:rsidR="007F7D7A" w:rsidRPr="00F10346" w:rsidRDefault="007F7D7A" w:rsidP="007F7D7A">
            <w:pPr>
              <w:spacing w:before="0"/>
              <w:jc w:val="center"/>
              <w:rPr>
                <w:rFonts w:cs="Arial"/>
                <w:b/>
                <w:bCs/>
                <w:iCs/>
                <w:lang w:val="sr-Cyrl-CS"/>
              </w:rPr>
            </w:pPr>
            <w:r w:rsidRPr="00F10346">
              <w:rPr>
                <w:rFonts w:cs="Arial"/>
                <w:b/>
                <w:bCs/>
                <w:iCs/>
                <w:lang w:val="sr-Cyrl-CS"/>
              </w:rPr>
              <w:t>Назив</w:t>
            </w:r>
          </w:p>
          <w:p w:rsidR="007F7D7A" w:rsidRPr="00F10346" w:rsidRDefault="007F7D7A" w:rsidP="007F7D7A">
            <w:pPr>
              <w:spacing w:before="0"/>
              <w:jc w:val="center"/>
              <w:rPr>
                <w:rFonts w:cs="Arial"/>
                <w:b/>
                <w:bCs/>
                <w:iCs/>
                <w:lang w:val="sr-Cyrl-CS"/>
              </w:rPr>
            </w:pPr>
            <w:r w:rsidRPr="00F10346">
              <w:rPr>
                <w:rFonts w:cs="Arial"/>
                <w:b/>
                <w:bCs/>
                <w:iCs/>
                <w:lang w:val="sr-Cyrl-CS"/>
              </w:rPr>
              <w:t>произвођача</w:t>
            </w:r>
          </w:p>
          <w:p w:rsidR="007F7D7A" w:rsidRPr="00F10346" w:rsidRDefault="007F7D7A" w:rsidP="007F7D7A">
            <w:pPr>
              <w:spacing w:before="0"/>
              <w:jc w:val="center"/>
              <w:rPr>
                <w:rFonts w:cs="Arial"/>
                <w:b/>
                <w:bCs/>
                <w:iCs/>
                <w:lang w:val="sr-Cyrl-CS"/>
              </w:rPr>
            </w:pPr>
            <w:r w:rsidRPr="00F10346">
              <w:rPr>
                <w:rFonts w:cs="Arial"/>
                <w:b/>
                <w:bCs/>
                <w:iCs/>
                <w:lang w:val="sr-Cyrl-CS"/>
              </w:rPr>
              <w:t>добара,модел, ознака добра</w:t>
            </w:r>
            <w:r w:rsidR="00DD6291">
              <w:rPr>
                <w:rFonts w:cs="Arial"/>
                <w:b/>
                <w:bCs/>
                <w:iCs/>
                <w:lang w:val="sr-Cyrl-CS"/>
              </w:rPr>
              <w:t>, земља порекла</w:t>
            </w:r>
          </w:p>
        </w:tc>
      </w:tr>
      <w:tr w:rsidR="008D740F" w:rsidRPr="00F10346" w:rsidTr="008D740F">
        <w:tc>
          <w:tcPr>
            <w:tcW w:w="261"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(1)</w:t>
            </w:r>
          </w:p>
        </w:tc>
        <w:tc>
          <w:tcPr>
            <w:tcW w:w="1247"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(2)</w:t>
            </w:r>
          </w:p>
        </w:tc>
        <w:tc>
          <w:tcPr>
            <w:tcW w:w="460"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(3)</w:t>
            </w:r>
          </w:p>
        </w:tc>
        <w:tc>
          <w:tcPr>
            <w:tcW w:w="418"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(4)</w:t>
            </w:r>
          </w:p>
        </w:tc>
        <w:tc>
          <w:tcPr>
            <w:tcW w:w="411"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(5)</w:t>
            </w:r>
          </w:p>
        </w:tc>
        <w:tc>
          <w:tcPr>
            <w:tcW w:w="453"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(6)</w:t>
            </w:r>
          </w:p>
        </w:tc>
        <w:tc>
          <w:tcPr>
            <w:tcW w:w="452"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(7)</w:t>
            </w:r>
          </w:p>
        </w:tc>
        <w:tc>
          <w:tcPr>
            <w:tcW w:w="451"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(8)</w:t>
            </w:r>
          </w:p>
        </w:tc>
        <w:tc>
          <w:tcPr>
            <w:tcW w:w="846" w:type="pct"/>
          </w:tcPr>
          <w:p w:rsidR="007F7D7A" w:rsidRPr="00F10346" w:rsidRDefault="007F7D7A" w:rsidP="00BC01DC">
            <w:pPr>
              <w:spacing w:before="0"/>
              <w:jc w:val="center"/>
              <w:rPr>
                <w:rFonts w:cs="Arial"/>
                <w:b/>
                <w:bCs/>
                <w:iCs/>
                <w:lang w:val="sr-Cyrl-CS"/>
              </w:rPr>
            </w:pPr>
            <w:r w:rsidRPr="00F10346">
              <w:rPr>
                <w:rFonts w:cs="Arial"/>
                <w:b/>
                <w:bCs/>
                <w:iCs/>
                <w:lang w:val="sr-Cyrl-CS"/>
              </w:rPr>
              <w:t>(9)</w:t>
            </w:r>
          </w:p>
        </w:tc>
      </w:tr>
      <w:tr w:rsidR="008D740F" w:rsidRPr="00F10346" w:rsidTr="008D740F">
        <w:tc>
          <w:tcPr>
            <w:tcW w:w="261" w:type="pct"/>
            <w:shd w:val="clear" w:color="auto" w:fill="auto"/>
            <w:vAlign w:val="center"/>
          </w:tcPr>
          <w:p w:rsidR="008D740F" w:rsidRPr="00F10346" w:rsidRDefault="008D740F" w:rsidP="00BC01DC">
            <w:pPr>
              <w:spacing w:before="0"/>
              <w:jc w:val="center"/>
              <w:rPr>
                <w:rFonts w:cs="Arial"/>
                <w:b/>
                <w:bCs/>
                <w:iCs/>
                <w:lang w:val="sr-Cyrl-CS"/>
              </w:rPr>
            </w:pPr>
            <w:r w:rsidRPr="00F10346">
              <w:rPr>
                <w:rFonts w:cs="Arial"/>
                <w:b/>
                <w:bCs/>
                <w:iCs/>
                <w:lang w:val="sr-Cyrl-CS"/>
              </w:rPr>
              <w:t>1.</w:t>
            </w:r>
          </w:p>
        </w:tc>
        <w:tc>
          <w:tcPr>
            <w:tcW w:w="1247" w:type="pct"/>
            <w:shd w:val="clear" w:color="auto" w:fill="auto"/>
            <w:vAlign w:val="center"/>
          </w:tcPr>
          <w:p w:rsidR="008D740F" w:rsidRPr="00C625F6" w:rsidRDefault="008D740F" w:rsidP="009C11BC">
            <w:pPr>
              <w:rPr>
                <w:rFonts w:cs="Arial"/>
                <w:lang w:val="sr-Cyrl-RS"/>
              </w:rPr>
            </w:pPr>
            <w:r w:rsidRPr="008D740F">
              <w:rPr>
                <w:rFonts w:cs="Arial"/>
                <w:lang w:val="sr-Cyrl-RS"/>
              </w:rPr>
              <w:t xml:space="preserve">Радно коло </w:t>
            </w:r>
            <w:r w:rsidR="009C11BC">
              <w:rPr>
                <w:rFonts w:cs="Arial"/>
                <w:lang w:val="sr-Cyrl-RS"/>
              </w:rPr>
              <w:t>трећег</w:t>
            </w:r>
            <w:r w:rsidRPr="008D740F">
              <w:rPr>
                <w:rFonts w:cs="Arial"/>
                <w:lang w:val="sr-Cyrl-RS"/>
              </w:rPr>
              <w:t xml:space="preserve"> ступња пумпе SIGMA тип A-250 CJAV-400-30/5-LU-FE</w:t>
            </w:r>
          </w:p>
        </w:tc>
        <w:tc>
          <w:tcPr>
            <w:tcW w:w="460" w:type="pct"/>
            <w:shd w:val="clear" w:color="auto" w:fill="auto"/>
            <w:vAlign w:val="center"/>
          </w:tcPr>
          <w:p w:rsidR="008D740F" w:rsidRPr="00F10346" w:rsidRDefault="008D740F" w:rsidP="00BC01DC">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Default="008D740F" w:rsidP="000344EF">
            <w:pPr>
              <w:jc w:val="center"/>
              <w:rPr>
                <w:rFonts w:cs="Arial"/>
                <w:sz w:val="24"/>
                <w:szCs w:val="24"/>
                <w:lang w:val="sr-Latn-RS" w:eastAsia="sr-Latn-CS"/>
              </w:rPr>
            </w:pPr>
            <w:r>
              <w:rPr>
                <w:rFonts w:cs="Arial"/>
                <w:lang w:val="sr-Latn-RS"/>
              </w:rPr>
              <w:t>1</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8D740F" w:rsidRPr="00F10346" w:rsidTr="008D740F">
        <w:tc>
          <w:tcPr>
            <w:tcW w:w="261" w:type="pct"/>
            <w:shd w:val="clear" w:color="auto" w:fill="auto"/>
            <w:vAlign w:val="center"/>
          </w:tcPr>
          <w:p w:rsidR="008D740F" w:rsidRPr="00F10346" w:rsidRDefault="008D740F" w:rsidP="00BC01DC">
            <w:pPr>
              <w:spacing w:before="0"/>
              <w:jc w:val="center"/>
              <w:rPr>
                <w:rFonts w:cs="Arial"/>
                <w:b/>
                <w:bCs/>
                <w:iCs/>
                <w:lang w:val="sr-Cyrl-CS"/>
              </w:rPr>
            </w:pPr>
            <w:r>
              <w:rPr>
                <w:rFonts w:cs="Arial"/>
                <w:b/>
                <w:bCs/>
                <w:iCs/>
                <w:lang w:val="sr-Cyrl-CS"/>
              </w:rPr>
              <w:t>2.</w:t>
            </w:r>
          </w:p>
        </w:tc>
        <w:tc>
          <w:tcPr>
            <w:tcW w:w="1247" w:type="pct"/>
            <w:shd w:val="clear" w:color="auto" w:fill="auto"/>
            <w:vAlign w:val="center"/>
          </w:tcPr>
          <w:p w:rsidR="008D740F" w:rsidRPr="003114B8" w:rsidRDefault="008D740F" w:rsidP="009C11BC">
            <w:pPr>
              <w:rPr>
                <w:rFonts w:cs="Arial"/>
              </w:rPr>
            </w:pPr>
            <w:r w:rsidRPr="008D740F">
              <w:rPr>
                <w:rFonts w:cs="Arial"/>
                <w:lang w:val="sr-Cyrl-RS"/>
              </w:rPr>
              <w:t xml:space="preserve">Радно коло </w:t>
            </w:r>
            <w:r w:rsidR="009C11BC">
              <w:rPr>
                <w:rFonts w:cs="Arial"/>
                <w:lang w:val="sr-Cyrl-RS"/>
              </w:rPr>
              <w:t>другог и четврто</w:t>
            </w:r>
            <w:r w:rsidRPr="008D740F">
              <w:rPr>
                <w:rFonts w:cs="Arial"/>
                <w:lang w:val="sr-Cyrl-RS"/>
              </w:rPr>
              <w:t>г ступња пумпе SIGMA тип A-250 CJAV-400-30/5-LU-FE</w:t>
            </w:r>
          </w:p>
        </w:tc>
        <w:tc>
          <w:tcPr>
            <w:tcW w:w="460" w:type="pct"/>
            <w:shd w:val="clear" w:color="auto" w:fill="auto"/>
            <w:vAlign w:val="center"/>
          </w:tcPr>
          <w:p w:rsidR="008D740F" w:rsidRPr="00F10346" w:rsidRDefault="008D740F" w:rsidP="00BC01DC">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Default="008D740F" w:rsidP="000344EF">
            <w:pPr>
              <w:jc w:val="center"/>
              <w:rPr>
                <w:rFonts w:cs="Arial"/>
                <w:sz w:val="24"/>
                <w:szCs w:val="24"/>
                <w:lang w:val="sr-Latn-RS" w:eastAsia="sr-Latn-CS"/>
              </w:rPr>
            </w:pPr>
            <w:r>
              <w:rPr>
                <w:rFonts w:cs="Arial"/>
                <w:lang w:val="sr-Latn-RS"/>
              </w:rPr>
              <w:t>1</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8D740F" w:rsidRPr="00F10346" w:rsidTr="008D740F">
        <w:tc>
          <w:tcPr>
            <w:tcW w:w="261" w:type="pct"/>
            <w:shd w:val="clear" w:color="auto" w:fill="auto"/>
            <w:vAlign w:val="center"/>
          </w:tcPr>
          <w:p w:rsidR="008D740F" w:rsidRDefault="008D740F" w:rsidP="00BC01DC">
            <w:pPr>
              <w:spacing w:before="0"/>
              <w:jc w:val="center"/>
              <w:rPr>
                <w:rFonts w:cs="Arial"/>
                <w:b/>
                <w:bCs/>
                <w:iCs/>
                <w:lang w:val="sr-Cyrl-CS"/>
              </w:rPr>
            </w:pPr>
            <w:r>
              <w:rPr>
                <w:rFonts w:cs="Arial"/>
                <w:b/>
                <w:bCs/>
                <w:iCs/>
                <w:lang w:val="sr-Cyrl-CS"/>
              </w:rPr>
              <w:t>3.</w:t>
            </w:r>
          </w:p>
        </w:tc>
        <w:tc>
          <w:tcPr>
            <w:tcW w:w="1247" w:type="pct"/>
            <w:shd w:val="clear" w:color="auto" w:fill="auto"/>
            <w:vAlign w:val="center"/>
          </w:tcPr>
          <w:p w:rsidR="008D740F" w:rsidRDefault="008D740F" w:rsidP="009C11BC">
            <w:pPr>
              <w:rPr>
                <w:rFonts w:cs="Arial"/>
                <w:lang w:val="sr-Cyrl-RS"/>
              </w:rPr>
            </w:pPr>
            <w:r w:rsidRPr="008D740F">
              <w:rPr>
                <w:rFonts w:cs="Arial"/>
                <w:lang w:val="sr-Cyrl-RS"/>
              </w:rPr>
              <w:t>Спроводно коло</w:t>
            </w:r>
            <w:r w:rsidR="009C11BC">
              <w:rPr>
                <w:rFonts w:cs="Arial"/>
                <w:lang w:val="sr-Cyrl-RS"/>
              </w:rPr>
              <w:t xml:space="preserve"> првог ступња</w:t>
            </w:r>
            <w:r w:rsidRPr="008D740F">
              <w:rPr>
                <w:rFonts w:cs="Arial"/>
                <w:lang w:val="sr-Cyrl-RS"/>
              </w:rPr>
              <w:t xml:space="preserve"> пумпе SIGMA тип </w:t>
            </w:r>
            <w:r w:rsidR="009C11BC">
              <w:rPr>
                <w:rFonts w:cs="Arial"/>
                <w:lang w:val="sr-Cyrl-RS"/>
              </w:rPr>
              <w:t>150</w:t>
            </w:r>
            <w:r w:rsidRPr="008D740F">
              <w:rPr>
                <w:rFonts w:cs="Arial"/>
                <w:lang w:val="sr-Cyrl-RS"/>
              </w:rPr>
              <w:t xml:space="preserve"> CJAV-</w:t>
            </w:r>
            <w:r w:rsidR="009C11BC">
              <w:rPr>
                <w:rFonts w:cs="Arial"/>
                <w:lang w:val="sr-Cyrl-RS"/>
              </w:rPr>
              <w:t>350-23/2</w:t>
            </w:r>
            <w:r w:rsidRPr="008D740F">
              <w:rPr>
                <w:rFonts w:cs="Arial"/>
                <w:lang w:val="sr-Cyrl-RS"/>
              </w:rPr>
              <w:t>-LU-FE</w:t>
            </w:r>
          </w:p>
        </w:tc>
        <w:tc>
          <w:tcPr>
            <w:tcW w:w="460" w:type="pct"/>
            <w:shd w:val="clear" w:color="auto" w:fill="auto"/>
            <w:vAlign w:val="center"/>
          </w:tcPr>
          <w:p w:rsidR="008D740F" w:rsidRPr="00F10346" w:rsidRDefault="008D740F" w:rsidP="000344EF">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Pr="00E25B67" w:rsidRDefault="009C11BC" w:rsidP="000344EF">
            <w:pPr>
              <w:jc w:val="center"/>
              <w:rPr>
                <w:rFonts w:cs="Arial"/>
                <w:sz w:val="24"/>
                <w:szCs w:val="24"/>
                <w:lang w:val="sr-Cyrl-RS" w:eastAsia="sr-Latn-CS"/>
              </w:rPr>
            </w:pPr>
            <w:r>
              <w:rPr>
                <w:rFonts w:cs="Arial"/>
                <w:lang w:val="sr-Cyrl-RS"/>
              </w:rPr>
              <w:t>1</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8D740F" w:rsidRPr="00F10346" w:rsidTr="008D740F">
        <w:tc>
          <w:tcPr>
            <w:tcW w:w="261" w:type="pct"/>
            <w:shd w:val="clear" w:color="auto" w:fill="auto"/>
            <w:vAlign w:val="center"/>
          </w:tcPr>
          <w:p w:rsidR="008D740F" w:rsidRDefault="008D740F" w:rsidP="00BC01DC">
            <w:pPr>
              <w:spacing w:before="0"/>
              <w:jc w:val="center"/>
              <w:rPr>
                <w:rFonts w:cs="Arial"/>
                <w:b/>
                <w:bCs/>
                <w:iCs/>
                <w:lang w:val="sr-Cyrl-CS"/>
              </w:rPr>
            </w:pPr>
            <w:r>
              <w:rPr>
                <w:rFonts w:cs="Arial"/>
                <w:b/>
                <w:bCs/>
                <w:iCs/>
                <w:lang w:val="sr-Cyrl-CS"/>
              </w:rPr>
              <w:t>4.</w:t>
            </w:r>
          </w:p>
        </w:tc>
        <w:tc>
          <w:tcPr>
            <w:tcW w:w="1247" w:type="pct"/>
            <w:shd w:val="clear" w:color="auto" w:fill="auto"/>
            <w:vAlign w:val="center"/>
          </w:tcPr>
          <w:p w:rsidR="008D740F" w:rsidRDefault="009C11BC" w:rsidP="009C11BC">
            <w:pPr>
              <w:rPr>
                <w:rFonts w:cs="Arial"/>
                <w:lang w:val="sr-Cyrl-RS"/>
              </w:rPr>
            </w:pPr>
            <w:r w:rsidRPr="008D740F">
              <w:rPr>
                <w:rFonts w:cs="Arial"/>
                <w:lang w:val="sr-Cyrl-RS"/>
              </w:rPr>
              <w:t>Радно коло</w:t>
            </w:r>
            <w:r>
              <w:rPr>
                <w:rFonts w:cs="Arial"/>
                <w:lang w:val="sr-Cyrl-RS"/>
              </w:rPr>
              <w:t xml:space="preserve"> последњег</w:t>
            </w:r>
            <w:r w:rsidRPr="008D740F">
              <w:rPr>
                <w:rFonts w:cs="Arial"/>
                <w:lang w:val="sr-Cyrl-RS"/>
              </w:rPr>
              <w:t xml:space="preserve"> </w:t>
            </w:r>
            <w:r>
              <w:rPr>
                <w:rFonts w:cs="Arial"/>
                <w:lang w:val="sr-Cyrl-RS"/>
              </w:rPr>
              <w:t>ступња пумпе SIGMA тип 150</w:t>
            </w:r>
            <w:r w:rsidR="008D740F" w:rsidRPr="008D740F">
              <w:rPr>
                <w:rFonts w:cs="Arial"/>
                <w:lang w:val="sr-Cyrl-RS"/>
              </w:rPr>
              <w:t xml:space="preserve"> CJAV-</w:t>
            </w:r>
            <w:r>
              <w:rPr>
                <w:rFonts w:cs="Arial"/>
                <w:lang w:val="sr-Cyrl-RS"/>
              </w:rPr>
              <w:t>350-23/2</w:t>
            </w:r>
            <w:r w:rsidR="008D740F" w:rsidRPr="008D740F">
              <w:rPr>
                <w:rFonts w:cs="Arial"/>
                <w:lang w:val="sr-Cyrl-RS"/>
              </w:rPr>
              <w:t>-LU-FE</w:t>
            </w:r>
          </w:p>
        </w:tc>
        <w:tc>
          <w:tcPr>
            <w:tcW w:w="460" w:type="pct"/>
            <w:shd w:val="clear" w:color="auto" w:fill="auto"/>
            <w:vAlign w:val="center"/>
          </w:tcPr>
          <w:p w:rsidR="008D740F" w:rsidRPr="00F10346" w:rsidRDefault="008D740F" w:rsidP="000344EF">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Pr="009C11BC" w:rsidRDefault="009C11BC" w:rsidP="000344EF">
            <w:pPr>
              <w:jc w:val="center"/>
              <w:rPr>
                <w:rFonts w:cs="Arial"/>
                <w:sz w:val="24"/>
                <w:szCs w:val="24"/>
                <w:lang w:val="sr-Cyrl-RS" w:eastAsia="sr-Latn-CS"/>
              </w:rPr>
            </w:pPr>
            <w:r>
              <w:rPr>
                <w:rFonts w:cs="Arial"/>
                <w:lang w:val="sr-Cyrl-RS"/>
              </w:rPr>
              <w:t>1</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9C11BC" w:rsidRPr="00F10346" w:rsidTr="008D740F">
        <w:tc>
          <w:tcPr>
            <w:tcW w:w="261" w:type="pct"/>
            <w:shd w:val="clear" w:color="auto" w:fill="auto"/>
            <w:vAlign w:val="center"/>
          </w:tcPr>
          <w:p w:rsidR="009C11BC" w:rsidRDefault="009C11BC" w:rsidP="00BC01DC">
            <w:pPr>
              <w:spacing w:before="0"/>
              <w:jc w:val="center"/>
              <w:rPr>
                <w:rFonts w:cs="Arial"/>
                <w:b/>
                <w:bCs/>
                <w:iCs/>
                <w:lang w:val="sr-Cyrl-CS"/>
              </w:rPr>
            </w:pPr>
            <w:r>
              <w:rPr>
                <w:rFonts w:cs="Arial"/>
                <w:b/>
                <w:bCs/>
                <w:iCs/>
                <w:lang w:val="sr-Cyrl-CS"/>
              </w:rPr>
              <w:t>5.</w:t>
            </w:r>
          </w:p>
        </w:tc>
        <w:tc>
          <w:tcPr>
            <w:tcW w:w="1247" w:type="pct"/>
            <w:shd w:val="clear" w:color="auto" w:fill="auto"/>
            <w:vAlign w:val="center"/>
          </w:tcPr>
          <w:p w:rsidR="009C11BC" w:rsidRPr="008D740F" w:rsidRDefault="009C11BC" w:rsidP="00AA7C82">
            <w:pPr>
              <w:rPr>
                <w:rFonts w:cs="Arial"/>
                <w:lang w:val="sr-Cyrl-RS"/>
              </w:rPr>
            </w:pPr>
            <w:r>
              <w:rPr>
                <w:rFonts w:cs="Arial"/>
                <w:lang w:val="sr-Cyrl-RS"/>
              </w:rPr>
              <w:t xml:space="preserve">Вратило пумпе </w:t>
            </w:r>
            <w:r w:rsidRPr="008D740F">
              <w:rPr>
                <w:rFonts w:cs="Arial"/>
                <w:lang w:val="sr-Cyrl-RS"/>
              </w:rPr>
              <w:t xml:space="preserve">SIGMA тип </w:t>
            </w:r>
            <w:r>
              <w:rPr>
                <w:rFonts w:cs="Arial"/>
                <w:lang w:val="sr-Cyrl-RS"/>
              </w:rPr>
              <w:t>150</w:t>
            </w:r>
            <w:r w:rsidRPr="008D740F">
              <w:rPr>
                <w:rFonts w:cs="Arial"/>
                <w:lang w:val="sr-Cyrl-RS"/>
              </w:rPr>
              <w:t xml:space="preserve"> CJAV-</w:t>
            </w:r>
            <w:r>
              <w:rPr>
                <w:rFonts w:cs="Arial"/>
                <w:lang w:val="sr-Cyrl-RS"/>
              </w:rPr>
              <w:t>350-23/2</w:t>
            </w:r>
            <w:r w:rsidRPr="008D740F">
              <w:rPr>
                <w:rFonts w:cs="Arial"/>
                <w:lang w:val="sr-Cyrl-RS"/>
              </w:rPr>
              <w:t>-LU-FE</w:t>
            </w:r>
          </w:p>
        </w:tc>
        <w:tc>
          <w:tcPr>
            <w:tcW w:w="460" w:type="pct"/>
            <w:shd w:val="clear" w:color="auto" w:fill="auto"/>
            <w:vAlign w:val="center"/>
          </w:tcPr>
          <w:p w:rsidR="009C11BC" w:rsidRPr="00F10346" w:rsidRDefault="009C11BC" w:rsidP="000344EF">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9C11BC" w:rsidRPr="009C11BC" w:rsidRDefault="009C11BC" w:rsidP="000344EF">
            <w:pPr>
              <w:jc w:val="center"/>
              <w:rPr>
                <w:rFonts w:cs="Arial"/>
                <w:lang w:val="sr-Cyrl-RS"/>
              </w:rPr>
            </w:pPr>
            <w:r>
              <w:rPr>
                <w:rFonts w:cs="Arial"/>
                <w:lang w:val="sr-Cyrl-RS"/>
              </w:rPr>
              <w:t>1</w:t>
            </w:r>
          </w:p>
        </w:tc>
        <w:tc>
          <w:tcPr>
            <w:tcW w:w="411" w:type="pct"/>
            <w:shd w:val="clear" w:color="auto" w:fill="auto"/>
            <w:vAlign w:val="center"/>
          </w:tcPr>
          <w:p w:rsidR="009C11BC" w:rsidRPr="00F10346" w:rsidRDefault="009C11BC" w:rsidP="00BC01DC">
            <w:pPr>
              <w:spacing w:before="0"/>
              <w:jc w:val="center"/>
              <w:rPr>
                <w:rFonts w:cs="Arial"/>
                <w:b/>
                <w:bCs/>
                <w:iCs/>
              </w:rPr>
            </w:pPr>
          </w:p>
        </w:tc>
        <w:tc>
          <w:tcPr>
            <w:tcW w:w="453" w:type="pct"/>
            <w:shd w:val="clear" w:color="auto" w:fill="auto"/>
            <w:vAlign w:val="center"/>
          </w:tcPr>
          <w:p w:rsidR="009C11BC" w:rsidRPr="00F10346" w:rsidRDefault="009C11BC" w:rsidP="00BC01DC">
            <w:pPr>
              <w:spacing w:before="0"/>
              <w:jc w:val="center"/>
              <w:rPr>
                <w:rFonts w:cs="Arial"/>
                <w:b/>
                <w:bCs/>
                <w:iCs/>
              </w:rPr>
            </w:pPr>
          </w:p>
        </w:tc>
        <w:tc>
          <w:tcPr>
            <w:tcW w:w="452" w:type="pct"/>
            <w:shd w:val="clear" w:color="auto" w:fill="auto"/>
            <w:vAlign w:val="center"/>
          </w:tcPr>
          <w:p w:rsidR="009C11BC" w:rsidRPr="00F10346" w:rsidRDefault="009C11BC" w:rsidP="00BC01DC">
            <w:pPr>
              <w:spacing w:before="0"/>
              <w:jc w:val="center"/>
              <w:rPr>
                <w:rFonts w:cs="Arial"/>
                <w:b/>
                <w:bCs/>
                <w:iCs/>
              </w:rPr>
            </w:pPr>
          </w:p>
        </w:tc>
        <w:tc>
          <w:tcPr>
            <w:tcW w:w="451" w:type="pct"/>
            <w:shd w:val="clear" w:color="auto" w:fill="auto"/>
            <w:vAlign w:val="center"/>
          </w:tcPr>
          <w:p w:rsidR="009C11BC" w:rsidRPr="00F10346" w:rsidRDefault="009C11BC" w:rsidP="00BC01DC">
            <w:pPr>
              <w:spacing w:before="0"/>
              <w:jc w:val="center"/>
              <w:rPr>
                <w:rFonts w:cs="Arial"/>
                <w:b/>
                <w:bCs/>
                <w:iCs/>
              </w:rPr>
            </w:pPr>
          </w:p>
        </w:tc>
        <w:tc>
          <w:tcPr>
            <w:tcW w:w="846" w:type="pct"/>
          </w:tcPr>
          <w:p w:rsidR="009C11BC" w:rsidRPr="00F10346" w:rsidRDefault="009C11BC" w:rsidP="00BC01DC">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F7D7A" w:rsidRPr="00F10346" w:rsidTr="00BE2EA9">
        <w:trPr>
          <w:trHeight w:val="418"/>
        </w:trPr>
        <w:tc>
          <w:tcPr>
            <w:tcW w:w="568" w:type="dxa"/>
            <w:vAlign w:val="center"/>
          </w:tcPr>
          <w:p w:rsidR="007F7D7A" w:rsidRPr="00F10346" w:rsidRDefault="007F7D7A" w:rsidP="00BE2EA9">
            <w:pPr>
              <w:spacing w:before="0"/>
              <w:jc w:val="center"/>
              <w:rPr>
                <w:rFonts w:cs="Arial"/>
                <w:b/>
                <w:lang w:val="sr-Latn-CS"/>
              </w:rPr>
            </w:pPr>
            <w:r w:rsidRPr="00F10346">
              <w:rPr>
                <w:rFonts w:cs="Arial"/>
                <w:b/>
              </w:rPr>
              <w:t>I</w:t>
            </w:r>
          </w:p>
        </w:tc>
        <w:tc>
          <w:tcPr>
            <w:tcW w:w="6740" w:type="dxa"/>
          </w:tcPr>
          <w:p w:rsidR="007F7D7A" w:rsidRPr="00C625F6" w:rsidRDefault="007F7D7A" w:rsidP="00BE2EA9">
            <w:pPr>
              <w:spacing w:before="0"/>
              <w:jc w:val="center"/>
              <w:rPr>
                <w:rFonts w:cs="Arial"/>
                <w:b/>
                <w:lang w:val="sr-Cyrl-RS"/>
              </w:rPr>
            </w:pPr>
            <w:r w:rsidRPr="00C625F6">
              <w:rPr>
                <w:rFonts w:cs="Arial"/>
                <w:b/>
              </w:rPr>
              <w:t>УКУПНО ПОНУЂЕНА ЦЕНА  без ПДВ динара</w:t>
            </w:r>
          </w:p>
          <w:p w:rsidR="007F7D7A" w:rsidRPr="00C625F6" w:rsidRDefault="007F7D7A" w:rsidP="00BE2EA9">
            <w:pPr>
              <w:spacing w:before="0"/>
              <w:jc w:val="center"/>
              <w:rPr>
                <w:rFonts w:cs="Arial"/>
                <w:b/>
              </w:rPr>
            </w:pPr>
            <w:r w:rsidRPr="00C625F6">
              <w:rPr>
                <w:rFonts w:cs="Arial"/>
                <w:b/>
              </w:rPr>
              <w:t xml:space="preserve">(збир колоне бр. </w:t>
            </w:r>
            <w:r w:rsidRPr="00C625F6">
              <w:rPr>
                <w:rFonts w:cs="Arial"/>
                <w:b/>
                <w:lang w:val="sr-Cyrl-CS"/>
              </w:rPr>
              <w:t>7</w:t>
            </w:r>
            <w:r w:rsidRPr="00C625F6">
              <w:rPr>
                <w:rFonts w:cs="Arial"/>
                <w:b/>
              </w:rPr>
              <w:t>)</w:t>
            </w:r>
          </w:p>
        </w:tc>
        <w:tc>
          <w:tcPr>
            <w:tcW w:w="2610" w:type="dxa"/>
          </w:tcPr>
          <w:p w:rsidR="007F7D7A" w:rsidRPr="00F10346" w:rsidRDefault="007F7D7A" w:rsidP="00BE2EA9">
            <w:pPr>
              <w:spacing w:before="0"/>
              <w:rPr>
                <w:rFonts w:cs="Arial"/>
                <w:color w:val="FF0000"/>
              </w:rPr>
            </w:pPr>
          </w:p>
        </w:tc>
      </w:tr>
      <w:tr w:rsidR="007F7D7A" w:rsidRPr="00F10346" w:rsidTr="008D740F">
        <w:trPr>
          <w:trHeight w:val="469"/>
        </w:trPr>
        <w:tc>
          <w:tcPr>
            <w:tcW w:w="568" w:type="dxa"/>
            <w:tcBorders>
              <w:bottom w:val="single" w:sz="4" w:space="0" w:color="auto"/>
            </w:tcBorders>
            <w:vAlign w:val="center"/>
          </w:tcPr>
          <w:p w:rsidR="007F7D7A" w:rsidRPr="00F10346" w:rsidRDefault="007F7D7A" w:rsidP="00BE2EA9">
            <w:pPr>
              <w:spacing w:before="0"/>
              <w:jc w:val="center"/>
              <w:rPr>
                <w:rFonts w:cs="Arial"/>
                <w:b/>
                <w:lang w:val="sr-Latn-CS"/>
              </w:rPr>
            </w:pPr>
            <w:r w:rsidRPr="00F10346">
              <w:rPr>
                <w:rFonts w:cs="Arial"/>
                <w:b/>
                <w:lang w:val="sr-Latn-CS"/>
              </w:rPr>
              <w:t>II</w:t>
            </w:r>
          </w:p>
        </w:tc>
        <w:tc>
          <w:tcPr>
            <w:tcW w:w="6740" w:type="dxa"/>
            <w:tcBorders>
              <w:bottom w:val="single" w:sz="4" w:space="0" w:color="auto"/>
              <w:right w:val="single" w:sz="4" w:space="0" w:color="auto"/>
            </w:tcBorders>
          </w:tcPr>
          <w:p w:rsidR="007F7D7A" w:rsidRPr="00C625F6" w:rsidRDefault="007F7D7A" w:rsidP="00C625F6">
            <w:pPr>
              <w:spacing w:before="0"/>
              <w:jc w:val="center"/>
              <w:rPr>
                <w:rFonts w:cs="Arial"/>
                <w:b/>
                <w:lang w:val="sr-Cyrl-RS"/>
              </w:rPr>
            </w:pPr>
            <w:r w:rsidRPr="00C625F6">
              <w:rPr>
                <w:rFonts w:cs="Arial"/>
                <w:b/>
              </w:rPr>
              <w:t>УКУПАН ИЗНОС  ПДВ динара</w:t>
            </w:r>
          </w:p>
        </w:tc>
        <w:tc>
          <w:tcPr>
            <w:tcW w:w="2610" w:type="dxa"/>
            <w:tcBorders>
              <w:bottom w:val="single" w:sz="4" w:space="0" w:color="auto"/>
              <w:right w:val="single" w:sz="4" w:space="0" w:color="auto"/>
            </w:tcBorders>
          </w:tcPr>
          <w:p w:rsidR="007F7D7A" w:rsidRPr="00F10346" w:rsidRDefault="007F7D7A" w:rsidP="00BE2EA9">
            <w:pPr>
              <w:spacing w:before="0"/>
              <w:rPr>
                <w:rFonts w:cs="Arial"/>
                <w:color w:val="FF0000"/>
              </w:rPr>
            </w:pPr>
          </w:p>
        </w:tc>
      </w:tr>
      <w:tr w:rsidR="007F7D7A" w:rsidRPr="00F10346" w:rsidTr="00BE2EA9">
        <w:trPr>
          <w:trHeight w:val="562"/>
        </w:trPr>
        <w:tc>
          <w:tcPr>
            <w:tcW w:w="568" w:type="dxa"/>
            <w:tcBorders>
              <w:bottom w:val="single" w:sz="4" w:space="0" w:color="auto"/>
            </w:tcBorders>
            <w:vAlign w:val="center"/>
          </w:tcPr>
          <w:p w:rsidR="007F7D7A" w:rsidRPr="00F10346" w:rsidRDefault="007F7D7A" w:rsidP="00BE2EA9">
            <w:pPr>
              <w:spacing w:before="0"/>
              <w:jc w:val="center"/>
              <w:rPr>
                <w:rFonts w:cs="Arial"/>
                <w:b/>
                <w:lang w:val="sr-Latn-CS"/>
              </w:rPr>
            </w:pPr>
            <w:r w:rsidRPr="00F10346">
              <w:rPr>
                <w:rFonts w:cs="Arial"/>
                <w:b/>
                <w:lang w:val="sr-Latn-CS"/>
              </w:rPr>
              <w:t>III</w:t>
            </w:r>
          </w:p>
        </w:tc>
        <w:tc>
          <w:tcPr>
            <w:tcW w:w="6740" w:type="dxa"/>
            <w:tcBorders>
              <w:bottom w:val="single" w:sz="4" w:space="0" w:color="auto"/>
              <w:right w:val="single" w:sz="4" w:space="0" w:color="auto"/>
            </w:tcBorders>
          </w:tcPr>
          <w:p w:rsidR="007F7D7A" w:rsidRPr="00C625F6" w:rsidRDefault="007F7D7A" w:rsidP="00BE2EA9">
            <w:pPr>
              <w:spacing w:before="0"/>
              <w:jc w:val="center"/>
              <w:rPr>
                <w:rFonts w:cs="Arial"/>
                <w:b/>
              </w:rPr>
            </w:pPr>
            <w:r w:rsidRPr="00C625F6">
              <w:rPr>
                <w:rFonts w:cs="Arial"/>
                <w:b/>
              </w:rPr>
              <w:t>УКУПНО ПОНУЂЕНА ЦЕНА  са ПДВ</w:t>
            </w:r>
          </w:p>
          <w:p w:rsidR="007F7D7A" w:rsidRPr="00C625F6" w:rsidRDefault="007F7D7A" w:rsidP="00C625F6">
            <w:pPr>
              <w:spacing w:before="0"/>
              <w:jc w:val="center"/>
              <w:rPr>
                <w:rFonts w:cs="Arial"/>
                <w:b/>
                <w:lang w:val="sr-Cyrl-RS"/>
              </w:rPr>
            </w:pPr>
            <w:r w:rsidRPr="00C625F6">
              <w:rPr>
                <w:rFonts w:cs="Arial"/>
                <w:b/>
              </w:rPr>
              <w:t>(ред. бр.</w:t>
            </w:r>
            <w:r w:rsidRPr="00C625F6">
              <w:rPr>
                <w:rFonts w:cs="Arial"/>
                <w:b/>
                <w:lang w:val="sr-Latn-CS"/>
              </w:rPr>
              <w:t>I</w:t>
            </w:r>
            <w:r w:rsidRPr="00C625F6">
              <w:rPr>
                <w:rFonts w:cs="Arial"/>
                <w:b/>
              </w:rPr>
              <w:t>+ред.бр.</w:t>
            </w:r>
            <w:r w:rsidRPr="00C625F6">
              <w:rPr>
                <w:rFonts w:cs="Arial"/>
                <w:b/>
                <w:lang w:val="sr-Latn-CS"/>
              </w:rPr>
              <w:t>II</w:t>
            </w:r>
            <w:r w:rsidRPr="00C625F6">
              <w:rPr>
                <w:rFonts w:cs="Arial"/>
                <w:b/>
              </w:rPr>
              <w:t>) динара</w:t>
            </w:r>
          </w:p>
        </w:tc>
        <w:tc>
          <w:tcPr>
            <w:tcW w:w="2610" w:type="dxa"/>
            <w:tcBorders>
              <w:bottom w:val="single" w:sz="4" w:space="0" w:color="auto"/>
              <w:right w:val="single" w:sz="4" w:space="0" w:color="auto"/>
            </w:tcBorders>
          </w:tcPr>
          <w:p w:rsidR="007F7D7A" w:rsidRPr="00F10346" w:rsidRDefault="007F7D7A" w:rsidP="00BE2EA9">
            <w:pPr>
              <w:spacing w:before="0"/>
              <w:rPr>
                <w:rFonts w:cs="Arial"/>
                <w:color w:val="FF0000"/>
              </w:rPr>
            </w:pPr>
          </w:p>
        </w:tc>
      </w:tr>
    </w:tbl>
    <w:p w:rsidR="00343A18" w:rsidRPr="00F10346" w:rsidRDefault="00343A18" w:rsidP="00343A18">
      <w:pPr>
        <w:spacing w:before="0"/>
        <w:rPr>
          <w:rFonts w:cs="Arial"/>
        </w:rPr>
      </w:pPr>
    </w:p>
    <w:p w:rsidR="00343A18" w:rsidRPr="00F10346" w:rsidRDefault="00343A18" w:rsidP="00343A18">
      <w:pPr>
        <w:widowControl w:val="0"/>
        <w:spacing w:before="0"/>
        <w:rPr>
          <w:rFonts w:eastAsia="Arial Unicode MS" w:cs="Arial"/>
        </w:rPr>
      </w:pPr>
    </w:p>
    <w:p w:rsidR="00C625F6" w:rsidRPr="00C625F6" w:rsidRDefault="00C625F6" w:rsidP="00C625F6">
      <w:pPr>
        <w:widowControl w:val="0"/>
        <w:spacing w:before="0"/>
        <w:rPr>
          <w:rFonts w:eastAsia="Arial Unicode MS" w:cs="Arial"/>
        </w:rPr>
      </w:pPr>
      <w:r w:rsidRPr="00C625F6">
        <w:rPr>
          <w:rFonts w:eastAsia="Arial Unicode MS" w:cs="Arial"/>
        </w:rPr>
        <w:t>Табела 2</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1"/>
        <w:gridCol w:w="2988"/>
        <w:gridCol w:w="894"/>
        <w:gridCol w:w="2076"/>
        <w:gridCol w:w="51"/>
        <w:gridCol w:w="3909"/>
        <w:gridCol w:w="113"/>
      </w:tblGrid>
      <w:tr w:rsidR="001D5B03" w:rsidRPr="001639AB" w:rsidTr="001D5B03">
        <w:trPr>
          <w:gridAfter w:val="5"/>
          <w:wAfter w:w="7043" w:type="dxa"/>
          <w:trHeight w:val="253"/>
        </w:trPr>
        <w:tc>
          <w:tcPr>
            <w:tcW w:w="3589" w:type="dxa"/>
            <w:gridSpan w:val="2"/>
            <w:vMerge w:val="restart"/>
            <w:shd w:val="clear" w:color="auto" w:fill="auto"/>
            <w:vAlign w:val="center"/>
          </w:tcPr>
          <w:p w:rsidR="001D5B03" w:rsidRPr="00DD6291" w:rsidRDefault="001D5B03" w:rsidP="00DD6291">
            <w:pPr>
              <w:spacing w:before="0"/>
              <w:rPr>
                <w:rFonts w:cs="Arial"/>
              </w:rPr>
            </w:pPr>
            <w:r w:rsidRPr="00DD6291">
              <w:rPr>
                <w:rFonts w:cs="Arial"/>
              </w:rPr>
              <w:t>П</w:t>
            </w:r>
            <w:r>
              <w:rPr>
                <w:rFonts w:cs="Arial"/>
              </w:rPr>
              <w:t>осебно исказани трошкови у дин</w:t>
            </w:r>
            <w:r w:rsidRPr="00DD6291">
              <w:rPr>
                <w:rFonts w:cs="Arial"/>
              </w:rPr>
              <w:t>/процентима који су укључени у укупно понуђену цену без ПДВ-а</w:t>
            </w:r>
            <w:r>
              <w:rPr>
                <w:rFonts w:cs="Arial"/>
                <w:lang w:val="sr-Cyrl-RS"/>
              </w:rPr>
              <w:t xml:space="preserve"> </w:t>
            </w:r>
            <w:r w:rsidRPr="00DD6291">
              <w:rPr>
                <w:rFonts w:cs="Arial"/>
              </w:rPr>
              <w:t xml:space="preserve">(цена из реда бр. </w:t>
            </w:r>
            <w:r w:rsidRPr="00DD6291">
              <w:rPr>
                <w:rFonts w:cs="Arial"/>
                <w:lang w:val="sr-Latn-CS"/>
              </w:rPr>
              <w:t>I</w:t>
            </w:r>
            <w:r w:rsidRPr="00DD6291">
              <w:rPr>
                <w:rFonts w:cs="Arial"/>
              </w:rPr>
              <w:t>)уколико исти постоје као засебни трошкови</w:t>
            </w:r>
            <w:r w:rsidRPr="00DD6291">
              <w:rPr>
                <w:rFonts w:cs="Arial"/>
                <w:lang w:val="sr-Latn-CS"/>
              </w:rPr>
              <w:t>)</w:t>
            </w:r>
          </w:p>
        </w:tc>
      </w:tr>
      <w:tr w:rsidR="00DD6291" w:rsidRPr="00F10346" w:rsidTr="00DD6291">
        <w:trPr>
          <w:gridAfter w:val="1"/>
          <w:wAfter w:w="113" w:type="dxa"/>
          <w:trHeight w:val="525"/>
        </w:trPr>
        <w:tc>
          <w:tcPr>
            <w:tcW w:w="3589" w:type="dxa"/>
            <w:gridSpan w:val="2"/>
            <w:vMerge/>
            <w:shd w:val="clear" w:color="auto" w:fill="auto"/>
          </w:tcPr>
          <w:p w:rsidR="00DD6291" w:rsidRPr="00DD6291" w:rsidRDefault="00DD6291" w:rsidP="00DD6291">
            <w:pPr>
              <w:spacing w:before="0"/>
              <w:rPr>
                <w:rFonts w:cs="Arial"/>
              </w:rPr>
            </w:pPr>
          </w:p>
        </w:tc>
        <w:tc>
          <w:tcPr>
            <w:tcW w:w="2970" w:type="dxa"/>
            <w:gridSpan w:val="2"/>
            <w:shd w:val="clear" w:color="auto" w:fill="auto"/>
            <w:vAlign w:val="center"/>
          </w:tcPr>
          <w:p w:rsidR="00DD6291" w:rsidRPr="00DD6291" w:rsidRDefault="00DD6291" w:rsidP="00DD6291">
            <w:pPr>
              <w:spacing w:before="0"/>
              <w:rPr>
                <w:rFonts w:cs="Arial"/>
              </w:rPr>
            </w:pPr>
            <w:r w:rsidRPr="00DD6291">
              <w:rPr>
                <w:rFonts w:cs="Arial"/>
              </w:rPr>
              <w:t>Трошкови превоза</w:t>
            </w:r>
          </w:p>
        </w:tc>
        <w:tc>
          <w:tcPr>
            <w:tcW w:w="3960" w:type="dxa"/>
            <w:gridSpan w:val="2"/>
          </w:tcPr>
          <w:p w:rsidR="00DD6291" w:rsidRPr="00DD6291" w:rsidRDefault="00DD6291" w:rsidP="00DD6291">
            <w:pPr>
              <w:spacing w:before="0"/>
              <w:jc w:val="center"/>
              <w:rPr>
                <w:rFonts w:cs="Arial"/>
              </w:rPr>
            </w:pPr>
            <w:r w:rsidRPr="00DD6291">
              <w:rPr>
                <w:rFonts w:cs="Arial"/>
              </w:rPr>
              <w:t>_____динара/ EUR односно ____%</w:t>
            </w:r>
          </w:p>
        </w:tc>
      </w:tr>
      <w:tr w:rsidR="00DD6291" w:rsidRPr="00F10346" w:rsidTr="00DD6291">
        <w:trPr>
          <w:gridAfter w:val="1"/>
          <w:wAfter w:w="113" w:type="dxa"/>
          <w:trHeight w:val="534"/>
        </w:trPr>
        <w:tc>
          <w:tcPr>
            <w:tcW w:w="3589" w:type="dxa"/>
            <w:gridSpan w:val="2"/>
            <w:vMerge/>
            <w:shd w:val="clear" w:color="auto" w:fill="auto"/>
          </w:tcPr>
          <w:p w:rsidR="00DD6291" w:rsidRPr="00DD6291" w:rsidRDefault="00DD6291" w:rsidP="00DD6291">
            <w:pPr>
              <w:spacing w:before="0"/>
              <w:rPr>
                <w:rFonts w:cs="Arial"/>
              </w:rPr>
            </w:pPr>
          </w:p>
        </w:tc>
        <w:tc>
          <w:tcPr>
            <w:tcW w:w="2970" w:type="dxa"/>
            <w:gridSpan w:val="2"/>
            <w:shd w:val="clear" w:color="auto" w:fill="auto"/>
            <w:vAlign w:val="center"/>
          </w:tcPr>
          <w:p w:rsidR="00DD6291" w:rsidRPr="00DD6291" w:rsidRDefault="00DD6291" w:rsidP="00DD6291">
            <w:pPr>
              <w:spacing w:before="0"/>
              <w:rPr>
                <w:rFonts w:cs="Arial"/>
                <w:lang w:val="sr-Cyrl-CS"/>
              </w:rPr>
            </w:pPr>
            <w:r w:rsidRPr="00DD6291">
              <w:rPr>
                <w:rFonts w:cs="Arial"/>
              </w:rPr>
              <w:t>Остали трошкови</w:t>
            </w:r>
            <w:r w:rsidRPr="00DD6291">
              <w:rPr>
                <w:rFonts w:cs="Arial"/>
                <w:lang w:val="sr-Cyrl-CS"/>
              </w:rPr>
              <w:t xml:space="preserve"> (навести)</w:t>
            </w:r>
          </w:p>
        </w:tc>
        <w:tc>
          <w:tcPr>
            <w:tcW w:w="3960" w:type="dxa"/>
            <w:gridSpan w:val="2"/>
          </w:tcPr>
          <w:p w:rsidR="00DD6291" w:rsidRPr="00DD6291" w:rsidRDefault="00DD6291" w:rsidP="00DD6291">
            <w:pPr>
              <w:spacing w:before="0"/>
              <w:jc w:val="center"/>
              <w:rPr>
                <w:rFonts w:cs="Arial"/>
              </w:rPr>
            </w:pPr>
            <w:r w:rsidRPr="00DD6291">
              <w:rPr>
                <w:rFonts w:cs="Arial"/>
              </w:rPr>
              <w:t>_____динара/ EUR односно ____%</w:t>
            </w:r>
          </w:p>
        </w:tc>
      </w:tr>
      <w:tr w:rsidR="00C625F6" w:rsidRPr="00C625F6" w:rsidTr="00DD629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jc w:val="center"/>
        </w:trPr>
        <w:tc>
          <w:tcPr>
            <w:tcW w:w="3882" w:type="dxa"/>
            <w:gridSpan w:val="2"/>
          </w:tcPr>
          <w:p w:rsidR="00C625F6" w:rsidRPr="00C625F6" w:rsidRDefault="00C625F6" w:rsidP="00C625F6">
            <w:pPr>
              <w:spacing w:before="0"/>
              <w:jc w:val="center"/>
              <w:rPr>
                <w:rFonts w:cs="Arial"/>
              </w:rPr>
            </w:pPr>
            <w:r w:rsidRPr="00C625F6">
              <w:rPr>
                <w:rFonts w:cs="Arial"/>
              </w:rPr>
              <w:t>Датум:</w:t>
            </w:r>
          </w:p>
        </w:tc>
        <w:tc>
          <w:tcPr>
            <w:tcW w:w="2127" w:type="dxa"/>
            <w:gridSpan w:val="2"/>
          </w:tcPr>
          <w:p w:rsidR="00C625F6" w:rsidRPr="00C625F6" w:rsidRDefault="00C625F6" w:rsidP="00C625F6">
            <w:pPr>
              <w:spacing w:before="0"/>
              <w:jc w:val="center"/>
              <w:rPr>
                <w:rFonts w:cs="Arial"/>
                <w:lang w:val="ru-RU"/>
              </w:rPr>
            </w:pPr>
          </w:p>
        </w:tc>
        <w:tc>
          <w:tcPr>
            <w:tcW w:w="4022" w:type="dxa"/>
            <w:gridSpan w:val="2"/>
          </w:tcPr>
          <w:p w:rsidR="00C625F6" w:rsidRPr="00C625F6" w:rsidRDefault="00C625F6" w:rsidP="00C625F6">
            <w:pPr>
              <w:spacing w:before="0"/>
              <w:jc w:val="center"/>
              <w:rPr>
                <w:rFonts w:cs="Arial"/>
                <w:lang w:val="sr-Cyrl-CS"/>
              </w:rPr>
            </w:pPr>
            <w:r w:rsidRPr="00C625F6">
              <w:rPr>
                <w:rFonts w:cs="Arial"/>
                <w:lang w:val="sr-Cyrl-CS"/>
              </w:rPr>
              <w:t>П</w:t>
            </w:r>
            <w:r w:rsidRPr="00C625F6">
              <w:rPr>
                <w:rFonts w:cs="Arial"/>
              </w:rPr>
              <w:t>онуђач</w:t>
            </w:r>
          </w:p>
        </w:tc>
      </w:tr>
      <w:tr w:rsidR="00C625F6" w:rsidRPr="00C625F6" w:rsidTr="00DD629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jc w:val="center"/>
        </w:trPr>
        <w:tc>
          <w:tcPr>
            <w:tcW w:w="3882" w:type="dxa"/>
            <w:gridSpan w:val="2"/>
          </w:tcPr>
          <w:p w:rsidR="00C625F6" w:rsidRPr="00C625F6" w:rsidRDefault="00C625F6" w:rsidP="00C625F6">
            <w:pPr>
              <w:spacing w:before="0"/>
              <w:jc w:val="center"/>
              <w:rPr>
                <w:rFonts w:cs="Arial"/>
              </w:rPr>
            </w:pPr>
          </w:p>
        </w:tc>
        <w:tc>
          <w:tcPr>
            <w:tcW w:w="2127" w:type="dxa"/>
            <w:gridSpan w:val="2"/>
          </w:tcPr>
          <w:p w:rsidR="00C625F6" w:rsidRPr="00C625F6" w:rsidRDefault="00C625F6" w:rsidP="00C625F6">
            <w:pPr>
              <w:spacing w:before="0"/>
              <w:jc w:val="center"/>
              <w:rPr>
                <w:rFonts w:cs="Arial"/>
              </w:rPr>
            </w:pPr>
            <w:r w:rsidRPr="00C625F6">
              <w:rPr>
                <w:rFonts w:cs="Arial"/>
              </w:rPr>
              <w:t>М.П.</w:t>
            </w:r>
          </w:p>
        </w:tc>
        <w:tc>
          <w:tcPr>
            <w:tcW w:w="4022" w:type="dxa"/>
            <w:gridSpan w:val="2"/>
          </w:tcPr>
          <w:p w:rsidR="00C625F6" w:rsidRPr="00C625F6" w:rsidRDefault="00C625F6" w:rsidP="00C625F6">
            <w:pPr>
              <w:spacing w:before="0"/>
              <w:jc w:val="center"/>
              <w:rPr>
                <w:rFonts w:cs="Arial"/>
                <w:lang w:val="ru-RU"/>
              </w:rPr>
            </w:pPr>
          </w:p>
        </w:tc>
      </w:tr>
      <w:tr w:rsidR="00C625F6" w:rsidRPr="00C625F6" w:rsidTr="00DD629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jc w:val="center"/>
        </w:trPr>
        <w:tc>
          <w:tcPr>
            <w:tcW w:w="3882" w:type="dxa"/>
            <w:gridSpan w:val="2"/>
            <w:tcBorders>
              <w:bottom w:val="single" w:sz="4" w:space="0" w:color="auto"/>
            </w:tcBorders>
          </w:tcPr>
          <w:p w:rsidR="00C625F6" w:rsidRPr="00C625F6" w:rsidRDefault="00C625F6" w:rsidP="00C625F6">
            <w:pPr>
              <w:spacing w:before="0"/>
              <w:jc w:val="center"/>
              <w:rPr>
                <w:rFonts w:cs="Arial"/>
              </w:rPr>
            </w:pPr>
          </w:p>
        </w:tc>
        <w:tc>
          <w:tcPr>
            <w:tcW w:w="2127" w:type="dxa"/>
            <w:gridSpan w:val="2"/>
          </w:tcPr>
          <w:p w:rsidR="00C625F6" w:rsidRPr="00C625F6" w:rsidRDefault="00C625F6" w:rsidP="00C625F6">
            <w:pPr>
              <w:spacing w:before="0"/>
              <w:jc w:val="center"/>
              <w:rPr>
                <w:rFonts w:cs="Arial"/>
                <w:lang w:val="ru-RU"/>
              </w:rPr>
            </w:pPr>
          </w:p>
        </w:tc>
        <w:tc>
          <w:tcPr>
            <w:tcW w:w="4022" w:type="dxa"/>
            <w:gridSpan w:val="2"/>
            <w:tcBorders>
              <w:bottom w:val="single" w:sz="4" w:space="0" w:color="auto"/>
            </w:tcBorders>
          </w:tcPr>
          <w:p w:rsidR="00C625F6" w:rsidRPr="00C625F6" w:rsidRDefault="00C625F6" w:rsidP="00C625F6">
            <w:pPr>
              <w:spacing w:before="0"/>
              <w:jc w:val="center"/>
              <w:rPr>
                <w:rFonts w:cs="Arial"/>
                <w:lang w:val="ru-RU"/>
              </w:rPr>
            </w:pPr>
          </w:p>
        </w:tc>
      </w:tr>
      <w:tr w:rsidR="00C625F6" w:rsidRPr="00C625F6" w:rsidTr="00DD629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trHeight w:val="180"/>
          <w:jc w:val="center"/>
        </w:trPr>
        <w:tc>
          <w:tcPr>
            <w:tcW w:w="3882" w:type="dxa"/>
            <w:gridSpan w:val="2"/>
            <w:tcBorders>
              <w:top w:val="single" w:sz="4" w:space="0" w:color="auto"/>
            </w:tcBorders>
          </w:tcPr>
          <w:p w:rsidR="00C625F6" w:rsidRPr="008D740F" w:rsidRDefault="00C625F6" w:rsidP="008D740F">
            <w:pPr>
              <w:spacing w:before="0"/>
              <w:rPr>
                <w:rFonts w:cs="Arial"/>
                <w:lang w:val="sr-Cyrl-RS"/>
              </w:rPr>
            </w:pPr>
          </w:p>
        </w:tc>
        <w:tc>
          <w:tcPr>
            <w:tcW w:w="2127" w:type="dxa"/>
            <w:gridSpan w:val="2"/>
          </w:tcPr>
          <w:p w:rsidR="00C625F6" w:rsidRPr="00C625F6" w:rsidRDefault="00C625F6" w:rsidP="00C625F6">
            <w:pPr>
              <w:spacing w:before="0"/>
              <w:jc w:val="center"/>
              <w:rPr>
                <w:rFonts w:cs="Arial"/>
                <w:lang w:val="ru-RU"/>
              </w:rPr>
            </w:pPr>
          </w:p>
        </w:tc>
        <w:tc>
          <w:tcPr>
            <w:tcW w:w="4022" w:type="dxa"/>
            <w:gridSpan w:val="2"/>
            <w:tcBorders>
              <w:top w:val="single" w:sz="4" w:space="0" w:color="auto"/>
            </w:tcBorders>
          </w:tcPr>
          <w:p w:rsidR="00C625F6" w:rsidRPr="00C625F6" w:rsidRDefault="00C625F6" w:rsidP="00C625F6">
            <w:pPr>
              <w:spacing w:before="0"/>
              <w:jc w:val="center"/>
              <w:rPr>
                <w:rFonts w:cs="Arial"/>
                <w:lang w:val="ru-RU"/>
              </w:rPr>
            </w:pPr>
          </w:p>
        </w:tc>
      </w:tr>
    </w:tbl>
    <w:p w:rsidR="001D5B03" w:rsidRDefault="001D5B03" w:rsidP="00C625F6">
      <w:pPr>
        <w:spacing w:before="0"/>
        <w:rPr>
          <w:rFonts w:cs="Arial"/>
          <w:b/>
          <w:lang w:val="sr-Cyrl-CS"/>
        </w:rPr>
      </w:pPr>
    </w:p>
    <w:p w:rsidR="00C625F6" w:rsidRPr="00C625F6" w:rsidRDefault="00C625F6" w:rsidP="00C625F6">
      <w:pPr>
        <w:spacing w:before="0"/>
        <w:rPr>
          <w:rFonts w:cs="Arial"/>
          <w:b/>
          <w:lang w:val="sr-Cyrl-CS"/>
        </w:rPr>
      </w:pPr>
      <w:r w:rsidRPr="00C625F6">
        <w:rPr>
          <w:rFonts w:cs="Arial"/>
          <w:b/>
          <w:lang w:val="sr-Cyrl-CS"/>
        </w:rPr>
        <w:t>Напомена:</w:t>
      </w:r>
    </w:p>
    <w:p w:rsidR="00C625F6" w:rsidRDefault="00C625F6" w:rsidP="00C625F6">
      <w:pPr>
        <w:tabs>
          <w:tab w:val="left" w:pos="1134"/>
        </w:tabs>
        <w:spacing w:before="0"/>
        <w:rPr>
          <w:rFonts w:eastAsia="TimesNewRomanPS-BoldMT" w:cs="Arial"/>
          <w:lang w:val="ru-RU"/>
        </w:rPr>
      </w:pPr>
      <w:r w:rsidRPr="00C625F6">
        <w:rPr>
          <w:rFonts w:eastAsia="TimesNewRomanPS-BoldMT" w:cs="Arial"/>
          <w:lang w:val="ru-RU"/>
        </w:rPr>
        <w:lastRenderedPageBreak/>
        <w:t xml:space="preserve">-Уколико </w:t>
      </w:r>
      <w:r w:rsidRPr="00C625F6">
        <w:rPr>
          <w:rFonts w:eastAsia="TimesNewRomanPS-BoldMT" w:cs="Arial"/>
          <w:lang w:val="sr-Cyrl-CS"/>
        </w:rPr>
        <w:t>група понуђача подноси заједничку понуду овај образац потписује и оверава Носилац посла</w:t>
      </w:r>
      <w:r w:rsidRPr="00C625F6">
        <w:rPr>
          <w:rFonts w:eastAsia="TimesNewRomanPS-BoldMT" w:cs="Arial"/>
          <w:lang w:val="ru-RU"/>
        </w:rPr>
        <w:t>.</w:t>
      </w:r>
    </w:p>
    <w:p w:rsidR="00837B85" w:rsidRPr="00C625F6" w:rsidRDefault="00837B85" w:rsidP="00C625F6">
      <w:pPr>
        <w:tabs>
          <w:tab w:val="left" w:pos="1134"/>
        </w:tabs>
        <w:spacing w:before="0"/>
        <w:rPr>
          <w:rFonts w:eastAsia="TimesNewRomanPS-BoldMT" w:cs="Arial"/>
          <w:lang w:val="ru-RU"/>
        </w:rPr>
      </w:pPr>
    </w:p>
    <w:p w:rsidR="00C625F6" w:rsidRPr="00C625F6" w:rsidRDefault="00C625F6" w:rsidP="00C625F6">
      <w:pPr>
        <w:tabs>
          <w:tab w:val="left" w:pos="1134"/>
        </w:tabs>
        <w:spacing w:before="0"/>
        <w:rPr>
          <w:rFonts w:eastAsia="TimesNewRomanPS-BoldMT" w:cs="Arial"/>
          <w:lang w:val="ru-RU"/>
        </w:rPr>
      </w:pPr>
      <w:r w:rsidRPr="00C625F6">
        <w:rPr>
          <w:rFonts w:eastAsia="TimesNewRomanPS-BoldMT" w:cs="Arial"/>
          <w:lang w:val="sr-Cyrl-CS"/>
        </w:rPr>
        <w:t xml:space="preserve">- </w:t>
      </w:r>
      <w:r w:rsidRPr="00C625F6">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2F4642" w:rsidRDefault="002F4642" w:rsidP="00C625F6">
      <w:pPr>
        <w:spacing w:before="0"/>
        <w:rPr>
          <w:rFonts w:cs="Arial"/>
          <w:lang w:val="sr-Cyrl-RS"/>
        </w:rPr>
      </w:pPr>
    </w:p>
    <w:p w:rsidR="00C625F6" w:rsidRPr="00C625F6" w:rsidRDefault="00C625F6" w:rsidP="00C625F6">
      <w:pPr>
        <w:spacing w:before="0"/>
        <w:rPr>
          <w:rFonts w:cs="Arial"/>
          <w:b/>
          <w:lang w:val="ru-RU"/>
        </w:rPr>
      </w:pPr>
      <w:r w:rsidRPr="00C625F6">
        <w:rPr>
          <w:rFonts w:cs="Arial"/>
          <w:b/>
          <w:lang w:val="sr-Latn-CS"/>
        </w:rPr>
        <w:t>Упутство</w:t>
      </w:r>
      <w:r w:rsidRPr="00C625F6">
        <w:rPr>
          <w:rFonts w:cs="Arial"/>
          <w:b/>
        </w:rPr>
        <w:t xml:space="preserve"> </w:t>
      </w:r>
      <w:r w:rsidRPr="00C625F6">
        <w:rPr>
          <w:rFonts w:cs="Arial"/>
          <w:b/>
          <w:lang w:val="sr-Latn-CS"/>
        </w:rPr>
        <w:t>за попуњавањ</w:t>
      </w:r>
      <w:r w:rsidRPr="00C625F6">
        <w:rPr>
          <w:rFonts w:cs="Arial"/>
          <w:b/>
          <w:lang w:val="ru-RU"/>
        </w:rPr>
        <w:t>е Обрасца структуре цене</w:t>
      </w:r>
    </w:p>
    <w:p w:rsidR="00C625F6" w:rsidRPr="00C625F6" w:rsidRDefault="00C625F6" w:rsidP="00C625F6">
      <w:pPr>
        <w:spacing w:before="0"/>
        <w:rPr>
          <w:rFonts w:cs="Arial"/>
          <w:b/>
        </w:rPr>
      </w:pPr>
    </w:p>
    <w:p w:rsidR="00C625F6" w:rsidRPr="00C625F6" w:rsidRDefault="00C625F6" w:rsidP="00C625F6">
      <w:pPr>
        <w:tabs>
          <w:tab w:val="left" w:pos="90"/>
        </w:tabs>
        <w:spacing w:before="0"/>
        <w:contextualSpacing/>
        <w:rPr>
          <w:rFonts w:eastAsia="Calibri" w:cs="Arial"/>
          <w:bCs/>
          <w:iCs/>
        </w:rPr>
      </w:pPr>
      <w:proofErr w:type="gramStart"/>
      <w:r w:rsidRPr="00C625F6">
        <w:rPr>
          <w:rFonts w:eastAsia="Calibri" w:cs="Arial"/>
          <w:bCs/>
          <w:iCs/>
        </w:rPr>
        <w:t>Понуђач треба да попун</w:t>
      </w:r>
      <w:r w:rsidRPr="00C625F6">
        <w:rPr>
          <w:rFonts w:eastAsia="Calibri" w:cs="Arial"/>
          <w:bCs/>
          <w:iCs/>
          <w:lang w:val="sr-Cyrl-CS"/>
        </w:rPr>
        <w:t>и</w:t>
      </w:r>
      <w:r w:rsidRPr="00C625F6">
        <w:rPr>
          <w:rFonts w:eastAsia="Calibri" w:cs="Arial"/>
          <w:bCs/>
          <w:iCs/>
        </w:rPr>
        <w:t xml:space="preserve"> образац структуре цене </w:t>
      </w:r>
      <w:r w:rsidRPr="00C625F6">
        <w:rPr>
          <w:rFonts w:eastAsia="Calibri" w:cs="Arial"/>
          <w:bCs/>
          <w:iCs/>
          <w:lang w:val="sr-Cyrl-CS"/>
        </w:rPr>
        <w:t>Табела 1.</w:t>
      </w:r>
      <w:proofErr w:type="gramEnd"/>
      <w:r w:rsidRPr="00C625F6">
        <w:rPr>
          <w:rFonts w:eastAsia="Calibri" w:cs="Arial"/>
          <w:bCs/>
          <w:iCs/>
          <w:lang w:val="sr-Cyrl-CS"/>
        </w:rPr>
        <w:t xml:space="preserve"> на следећи начин</w:t>
      </w:r>
      <w:r w:rsidRPr="00C625F6">
        <w:rPr>
          <w:rFonts w:eastAsia="Calibri" w:cs="Arial"/>
          <w:bCs/>
          <w:iCs/>
        </w:rPr>
        <w:t>:</w:t>
      </w:r>
    </w:p>
    <w:p w:rsidR="00C625F6" w:rsidRPr="00C625F6" w:rsidRDefault="00C625F6" w:rsidP="00C625F6">
      <w:pPr>
        <w:tabs>
          <w:tab w:val="left" w:pos="90"/>
        </w:tabs>
        <w:spacing w:before="0"/>
        <w:contextualSpacing/>
        <w:rPr>
          <w:rFonts w:eastAsia="Calibri" w:cs="Arial"/>
          <w:bCs/>
          <w:iCs/>
        </w:rPr>
      </w:pPr>
    </w:p>
    <w:p w:rsidR="00C625F6" w:rsidRPr="00C625F6" w:rsidRDefault="00C625F6" w:rsidP="00C625F6">
      <w:pPr>
        <w:tabs>
          <w:tab w:val="left" w:pos="90"/>
        </w:tabs>
        <w:suppressAutoHyphens/>
        <w:spacing w:before="0"/>
        <w:rPr>
          <w:rFonts w:eastAsia="Calibri" w:cs="Arial"/>
          <w:bCs/>
          <w:iCs/>
        </w:rPr>
      </w:pPr>
      <w:r w:rsidRPr="00C625F6">
        <w:rPr>
          <w:rFonts w:eastAsia="Calibri" w:cs="Arial"/>
          <w:bCs/>
          <w:iCs/>
          <w:lang w:val="sr-Cyrl-CS"/>
        </w:rPr>
        <w:t xml:space="preserve">-у колону 5. </w:t>
      </w:r>
      <w:proofErr w:type="gramStart"/>
      <w:r w:rsidRPr="00C625F6">
        <w:rPr>
          <w:rFonts w:eastAsia="Calibri" w:cs="Arial"/>
          <w:bCs/>
          <w:iCs/>
        </w:rPr>
        <w:t>уписати</w:t>
      </w:r>
      <w:proofErr w:type="gramEnd"/>
      <w:r w:rsidRPr="00C625F6">
        <w:rPr>
          <w:rFonts w:eastAsia="Calibri" w:cs="Arial"/>
          <w:bCs/>
          <w:iCs/>
        </w:rPr>
        <w:t xml:space="preserve"> колико износи јединична цена без ПДВ за испоручено добро;</w:t>
      </w:r>
    </w:p>
    <w:p w:rsidR="00C625F6" w:rsidRPr="00C625F6" w:rsidRDefault="00C625F6" w:rsidP="00C625F6">
      <w:pPr>
        <w:tabs>
          <w:tab w:val="left" w:pos="90"/>
        </w:tabs>
        <w:suppressAutoHyphens/>
        <w:spacing w:before="0"/>
        <w:rPr>
          <w:rFonts w:eastAsia="Calibri" w:cs="Arial"/>
          <w:bCs/>
          <w:iCs/>
        </w:rPr>
      </w:pPr>
      <w:proofErr w:type="gramStart"/>
      <w:r w:rsidRPr="00C625F6">
        <w:rPr>
          <w:rFonts w:eastAsia="Calibri" w:cs="Arial"/>
          <w:bCs/>
          <w:iCs/>
        </w:rPr>
        <w:t xml:space="preserve">-у колону </w:t>
      </w:r>
      <w:r w:rsidRPr="00C625F6">
        <w:rPr>
          <w:rFonts w:eastAsia="Calibri" w:cs="Arial"/>
          <w:bCs/>
          <w:iCs/>
          <w:lang w:val="sr-Cyrl-CS"/>
        </w:rPr>
        <w:t>6</w:t>
      </w:r>
      <w:r w:rsidRPr="00C625F6">
        <w:rPr>
          <w:rFonts w:eastAsia="Calibri" w:cs="Arial"/>
          <w:bCs/>
          <w:iCs/>
        </w:rPr>
        <w:t>.</w:t>
      </w:r>
      <w:proofErr w:type="gramEnd"/>
      <w:r w:rsidRPr="00C625F6">
        <w:rPr>
          <w:rFonts w:eastAsia="Calibri" w:cs="Arial"/>
          <w:bCs/>
          <w:iCs/>
        </w:rPr>
        <w:t xml:space="preserve"> </w:t>
      </w:r>
      <w:proofErr w:type="gramStart"/>
      <w:r w:rsidRPr="00C625F6">
        <w:rPr>
          <w:rFonts w:eastAsia="Calibri" w:cs="Arial"/>
          <w:bCs/>
          <w:iCs/>
        </w:rPr>
        <w:t>уписати</w:t>
      </w:r>
      <w:proofErr w:type="gramEnd"/>
      <w:r w:rsidRPr="00C625F6">
        <w:rPr>
          <w:rFonts w:eastAsia="Calibri" w:cs="Arial"/>
          <w:bCs/>
          <w:iCs/>
        </w:rPr>
        <w:t xml:space="preserve"> колико износи јединична цена са ПДВ за испоручено добро;</w:t>
      </w:r>
    </w:p>
    <w:p w:rsidR="00C625F6" w:rsidRPr="00C625F6" w:rsidRDefault="00C625F6" w:rsidP="00C625F6">
      <w:pPr>
        <w:tabs>
          <w:tab w:val="left" w:pos="90"/>
        </w:tabs>
        <w:suppressAutoHyphens/>
        <w:spacing w:before="0"/>
        <w:rPr>
          <w:rFonts w:eastAsia="Calibri" w:cs="Arial"/>
          <w:bCs/>
          <w:iCs/>
        </w:rPr>
      </w:pPr>
      <w:proofErr w:type="gramStart"/>
      <w:r w:rsidRPr="00C625F6">
        <w:rPr>
          <w:rFonts w:eastAsia="Calibri" w:cs="Arial"/>
          <w:bCs/>
          <w:iCs/>
        </w:rPr>
        <w:t xml:space="preserve">-у колону </w:t>
      </w:r>
      <w:r w:rsidRPr="00C625F6">
        <w:rPr>
          <w:rFonts w:eastAsia="Calibri" w:cs="Arial"/>
          <w:bCs/>
          <w:iCs/>
          <w:lang w:val="sr-Cyrl-CS"/>
        </w:rPr>
        <w:t>7</w:t>
      </w:r>
      <w:r w:rsidRPr="00C625F6">
        <w:rPr>
          <w:rFonts w:eastAsia="Calibri" w:cs="Arial"/>
          <w:bCs/>
          <w:iCs/>
        </w:rPr>
        <w:t>.</w:t>
      </w:r>
      <w:proofErr w:type="gramEnd"/>
      <w:r w:rsidRPr="00C625F6">
        <w:rPr>
          <w:rFonts w:eastAsia="Calibri" w:cs="Arial"/>
          <w:bCs/>
          <w:iCs/>
        </w:rPr>
        <w:t xml:space="preserve"> </w:t>
      </w:r>
      <w:proofErr w:type="gramStart"/>
      <w:r w:rsidRPr="00C625F6">
        <w:rPr>
          <w:rFonts w:eastAsia="Calibri" w:cs="Arial"/>
          <w:bCs/>
          <w:iCs/>
        </w:rPr>
        <w:t>уписати</w:t>
      </w:r>
      <w:proofErr w:type="gramEnd"/>
      <w:r w:rsidRPr="00C625F6">
        <w:rPr>
          <w:rFonts w:eastAsia="Calibri" w:cs="Arial"/>
          <w:bCs/>
          <w:iCs/>
        </w:rPr>
        <w:t xml:space="preserve"> колико износи укупна цена без ПДВ и то тако што ће помножити јединичну цену без ПДВ (наведену у колони </w:t>
      </w:r>
      <w:r w:rsidRPr="00C625F6">
        <w:rPr>
          <w:rFonts w:eastAsia="Calibri" w:cs="Arial"/>
          <w:bCs/>
          <w:iCs/>
          <w:lang w:val="sr-Cyrl-CS"/>
        </w:rPr>
        <w:t>5</w:t>
      </w:r>
      <w:r w:rsidRPr="00C625F6">
        <w:rPr>
          <w:rFonts w:eastAsia="Calibri" w:cs="Arial"/>
          <w:bCs/>
          <w:iCs/>
        </w:rPr>
        <w:t xml:space="preserve">.) са траженом количином (која је наведена у колони </w:t>
      </w:r>
      <w:r w:rsidRPr="00C625F6">
        <w:rPr>
          <w:rFonts w:eastAsia="Calibri" w:cs="Arial"/>
          <w:bCs/>
          <w:iCs/>
          <w:lang w:val="sr-Cyrl-CS"/>
        </w:rPr>
        <w:t>4</w:t>
      </w:r>
      <w:r w:rsidRPr="00C625F6">
        <w:rPr>
          <w:rFonts w:eastAsia="Calibri" w:cs="Arial"/>
          <w:bCs/>
          <w:iCs/>
        </w:rPr>
        <w:t xml:space="preserve">.); </w:t>
      </w:r>
    </w:p>
    <w:p w:rsidR="00C625F6" w:rsidRPr="00C625F6" w:rsidRDefault="00C625F6" w:rsidP="00C625F6">
      <w:pPr>
        <w:tabs>
          <w:tab w:val="left" w:pos="90"/>
        </w:tabs>
        <w:suppressAutoHyphens/>
        <w:spacing w:before="0"/>
        <w:rPr>
          <w:rFonts w:eastAsia="Calibri" w:cs="Arial"/>
          <w:bCs/>
          <w:iCs/>
        </w:rPr>
      </w:pPr>
      <w:r w:rsidRPr="00C625F6">
        <w:rPr>
          <w:rFonts w:eastAsia="Calibri" w:cs="Arial"/>
          <w:bCs/>
          <w:iCs/>
          <w:lang w:val="sr-Cyrl-CS"/>
        </w:rPr>
        <w:t>-у колону 8</w:t>
      </w:r>
      <w:r w:rsidRPr="00C625F6">
        <w:rPr>
          <w:rFonts w:eastAsia="Calibri" w:cs="Arial"/>
          <w:bCs/>
          <w:iCs/>
        </w:rPr>
        <w:t xml:space="preserve">. </w:t>
      </w:r>
      <w:proofErr w:type="gramStart"/>
      <w:r w:rsidRPr="00C625F6">
        <w:rPr>
          <w:rFonts w:eastAsia="Calibri" w:cs="Arial"/>
          <w:bCs/>
          <w:iCs/>
        </w:rPr>
        <w:t>уписати</w:t>
      </w:r>
      <w:proofErr w:type="gramEnd"/>
      <w:r w:rsidRPr="00C625F6">
        <w:rPr>
          <w:rFonts w:eastAsia="Calibri" w:cs="Arial"/>
          <w:bCs/>
          <w:iCs/>
        </w:rPr>
        <w:t xml:space="preserve"> колико износи укупна цена са ПДВ и то тако што ће помножити јединичну цену са ПДВ (наведену у колони </w:t>
      </w:r>
      <w:r w:rsidRPr="00C625F6">
        <w:rPr>
          <w:rFonts w:eastAsia="Calibri" w:cs="Arial"/>
          <w:bCs/>
          <w:iCs/>
          <w:lang w:val="sr-Cyrl-CS"/>
        </w:rPr>
        <w:t>6</w:t>
      </w:r>
      <w:r w:rsidRPr="00C625F6">
        <w:rPr>
          <w:rFonts w:eastAsia="Calibri" w:cs="Arial"/>
          <w:bCs/>
          <w:iCs/>
        </w:rPr>
        <w:t xml:space="preserve">.) са траженом количином (која је наведена у колони </w:t>
      </w:r>
      <w:r w:rsidRPr="00C625F6">
        <w:rPr>
          <w:rFonts w:eastAsia="Calibri" w:cs="Arial"/>
          <w:bCs/>
          <w:iCs/>
          <w:lang w:val="sr-Cyrl-CS"/>
        </w:rPr>
        <w:t>4</w:t>
      </w:r>
      <w:r w:rsidRPr="00C625F6">
        <w:rPr>
          <w:rFonts w:eastAsia="Calibri" w:cs="Arial"/>
          <w:bCs/>
          <w:iCs/>
        </w:rPr>
        <w:t>.).</w:t>
      </w:r>
    </w:p>
    <w:p w:rsidR="00C625F6" w:rsidRPr="00C625F6" w:rsidRDefault="00C625F6" w:rsidP="00C625F6">
      <w:pPr>
        <w:tabs>
          <w:tab w:val="left" w:pos="90"/>
        </w:tabs>
        <w:suppressAutoHyphens/>
        <w:spacing w:before="0"/>
        <w:rPr>
          <w:rFonts w:eastAsia="Calibri" w:cs="Arial"/>
          <w:bCs/>
          <w:iCs/>
          <w:color w:val="00B0F0"/>
        </w:rPr>
      </w:pPr>
    </w:p>
    <w:p w:rsidR="00C625F6" w:rsidRPr="00C625F6" w:rsidRDefault="00C625F6" w:rsidP="00C625F6">
      <w:pPr>
        <w:tabs>
          <w:tab w:val="left" w:pos="992"/>
        </w:tabs>
        <w:spacing w:before="0"/>
        <w:rPr>
          <w:rFonts w:cs="Arial"/>
          <w:b/>
          <w:color w:val="00B0F0"/>
          <w:lang w:val="sr-Cyrl-BA"/>
        </w:rPr>
      </w:pPr>
    </w:p>
    <w:p w:rsidR="00C625F6" w:rsidRPr="00C625F6" w:rsidRDefault="00C625F6" w:rsidP="00C625F6">
      <w:pPr>
        <w:tabs>
          <w:tab w:val="left" w:pos="992"/>
        </w:tabs>
        <w:spacing w:before="0"/>
        <w:rPr>
          <w:rFonts w:cs="Arial"/>
        </w:rPr>
      </w:pPr>
      <w:proofErr w:type="gramStart"/>
      <w:r w:rsidRPr="00C625F6">
        <w:rPr>
          <w:rFonts w:cs="Arial"/>
        </w:rPr>
        <w:t>-у ред бр.</w:t>
      </w:r>
      <w:proofErr w:type="gramEnd"/>
      <w:r w:rsidRPr="00C625F6">
        <w:rPr>
          <w:rFonts w:cs="Arial"/>
        </w:rPr>
        <w:t xml:space="preserve"> I – уписује се укупно понуђена цена за све </w:t>
      </w:r>
      <w:proofErr w:type="gramStart"/>
      <w:r w:rsidRPr="00C625F6">
        <w:rPr>
          <w:rFonts w:cs="Arial"/>
        </w:rPr>
        <w:t>позиције  без</w:t>
      </w:r>
      <w:proofErr w:type="gramEnd"/>
      <w:r w:rsidRPr="00C625F6">
        <w:rPr>
          <w:rFonts w:cs="Arial"/>
        </w:rPr>
        <w:t xml:space="preserve"> ПДВ (збир колоне бр. 5)</w:t>
      </w:r>
    </w:p>
    <w:p w:rsidR="00C625F6" w:rsidRPr="00C625F6" w:rsidRDefault="00C625F6" w:rsidP="00C625F6">
      <w:pPr>
        <w:tabs>
          <w:tab w:val="left" w:pos="992"/>
        </w:tabs>
        <w:spacing w:before="0"/>
        <w:rPr>
          <w:rFonts w:cs="Arial"/>
        </w:rPr>
      </w:pPr>
      <w:proofErr w:type="gramStart"/>
      <w:r w:rsidRPr="00C625F6">
        <w:rPr>
          <w:rFonts w:cs="Arial"/>
        </w:rPr>
        <w:t>-у ред бр.</w:t>
      </w:r>
      <w:proofErr w:type="gramEnd"/>
      <w:r w:rsidRPr="00C625F6">
        <w:rPr>
          <w:rFonts w:cs="Arial"/>
        </w:rPr>
        <w:t xml:space="preserve"> II – уписује се укупан износ ПДВ </w:t>
      </w:r>
    </w:p>
    <w:p w:rsidR="00C625F6" w:rsidRPr="00C625F6" w:rsidRDefault="00C625F6" w:rsidP="00C625F6">
      <w:pPr>
        <w:tabs>
          <w:tab w:val="left" w:pos="992"/>
        </w:tabs>
        <w:spacing w:before="0"/>
        <w:rPr>
          <w:rFonts w:cs="Arial"/>
        </w:rPr>
      </w:pPr>
      <w:proofErr w:type="gramStart"/>
      <w:r w:rsidRPr="00C625F6">
        <w:rPr>
          <w:rFonts w:cs="Arial"/>
        </w:rPr>
        <w:t>-у ред бр.</w:t>
      </w:r>
      <w:proofErr w:type="gramEnd"/>
      <w:r w:rsidRPr="00C625F6">
        <w:rPr>
          <w:rFonts w:cs="Arial"/>
        </w:rPr>
        <w:t xml:space="preserve"> </w:t>
      </w:r>
      <w:proofErr w:type="gramStart"/>
      <w:r w:rsidRPr="00C625F6">
        <w:rPr>
          <w:rFonts w:cs="Arial"/>
        </w:rPr>
        <w:t>III – уписује се укупно понуђена цена са ПДВ (ред бр.</w:t>
      </w:r>
      <w:proofErr w:type="gramEnd"/>
      <w:r w:rsidRPr="00C625F6">
        <w:rPr>
          <w:rFonts w:cs="Arial"/>
        </w:rPr>
        <w:t xml:space="preserve"> </w:t>
      </w:r>
      <w:proofErr w:type="gramStart"/>
      <w:r w:rsidRPr="00C625F6">
        <w:rPr>
          <w:rFonts w:cs="Arial"/>
        </w:rPr>
        <w:t>I + ред.бр.</w:t>
      </w:r>
      <w:proofErr w:type="gramEnd"/>
      <w:r w:rsidRPr="00C625F6">
        <w:rPr>
          <w:rFonts w:cs="Arial"/>
        </w:rPr>
        <w:t xml:space="preserve"> II)</w:t>
      </w:r>
    </w:p>
    <w:p w:rsidR="00C625F6" w:rsidRPr="00C625F6" w:rsidRDefault="00C625F6" w:rsidP="00C625F6">
      <w:pPr>
        <w:tabs>
          <w:tab w:val="left" w:pos="992"/>
        </w:tabs>
        <w:spacing w:before="0"/>
        <w:ind w:left="720"/>
        <w:rPr>
          <w:rFonts w:cs="Arial"/>
          <w:color w:val="00B0F0"/>
        </w:rPr>
      </w:pPr>
    </w:p>
    <w:p w:rsidR="00C625F6" w:rsidRPr="00C625F6" w:rsidRDefault="00C625F6" w:rsidP="00C625F6">
      <w:pPr>
        <w:tabs>
          <w:tab w:val="left" w:pos="992"/>
        </w:tabs>
        <w:spacing w:before="0"/>
        <w:rPr>
          <w:rFonts w:cs="Arial"/>
        </w:rPr>
      </w:pPr>
      <w:r w:rsidRPr="00C625F6">
        <w:rPr>
          <w:rFonts w:cs="Arial"/>
        </w:rPr>
        <w:t xml:space="preserve">- </w:t>
      </w:r>
      <w:proofErr w:type="gramStart"/>
      <w:r w:rsidRPr="00C625F6">
        <w:rPr>
          <w:rFonts w:cs="Arial"/>
        </w:rPr>
        <w:t>у</w:t>
      </w:r>
      <w:proofErr w:type="gramEnd"/>
      <w:r w:rsidRPr="00C625F6">
        <w:rPr>
          <w:rFonts w:cs="Arial"/>
        </w:rPr>
        <w:t xml:space="preserve"> Табелу 2. </w:t>
      </w:r>
      <w:proofErr w:type="gramStart"/>
      <w:r w:rsidRPr="00C625F6">
        <w:rPr>
          <w:rFonts w:cs="Arial"/>
        </w:rPr>
        <w:t>уписују</w:t>
      </w:r>
      <w:proofErr w:type="gramEnd"/>
      <w:r w:rsidRPr="00C625F6">
        <w:rPr>
          <w:rFonts w:cs="Arial"/>
        </w:rPr>
        <w:t xml:space="preserve"> се посебно исказани трошкови у дин/ који су укључени у укупно понуђену цену без ПДВ (ред бр. </w:t>
      </w:r>
      <w:proofErr w:type="gramStart"/>
      <w:r w:rsidRPr="00C625F6">
        <w:rPr>
          <w:rFonts w:cs="Arial"/>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C625F6">
        <w:rPr>
          <w:rFonts w:cs="Arial"/>
        </w:rPr>
        <w:t xml:space="preserve"> I из табеле 1)</w:t>
      </w:r>
    </w:p>
    <w:p w:rsidR="00C625F6" w:rsidRPr="00C625F6" w:rsidRDefault="00C625F6" w:rsidP="00C625F6">
      <w:pPr>
        <w:tabs>
          <w:tab w:val="left" w:pos="992"/>
        </w:tabs>
        <w:spacing w:before="0"/>
        <w:rPr>
          <w:rFonts w:cs="Arial"/>
          <w:color w:val="00B0F0"/>
        </w:rPr>
      </w:pPr>
    </w:p>
    <w:p w:rsidR="00C625F6" w:rsidRPr="00C625F6" w:rsidRDefault="00C625F6" w:rsidP="00C625F6">
      <w:pPr>
        <w:tabs>
          <w:tab w:val="left" w:pos="992"/>
        </w:tabs>
        <w:spacing w:before="0"/>
        <w:rPr>
          <w:rFonts w:cs="Arial"/>
        </w:rPr>
      </w:pPr>
      <w:proofErr w:type="gramStart"/>
      <w:r w:rsidRPr="00C625F6">
        <w:rPr>
          <w:rFonts w:cs="Arial"/>
        </w:rPr>
        <w:t>-на место предвиђено за место и датум уписује се место и датум попуњавања обрасца структуре цене.</w:t>
      </w:r>
      <w:proofErr w:type="gramEnd"/>
    </w:p>
    <w:p w:rsidR="00C625F6" w:rsidRPr="00C625F6" w:rsidRDefault="00C625F6" w:rsidP="00C625F6">
      <w:pPr>
        <w:tabs>
          <w:tab w:val="left" w:pos="992"/>
        </w:tabs>
        <w:spacing w:before="0"/>
        <w:rPr>
          <w:rFonts w:cs="Arial"/>
        </w:rPr>
      </w:pPr>
      <w:r w:rsidRPr="00C625F6">
        <w:rPr>
          <w:rFonts w:cs="Arial"/>
        </w:rPr>
        <w:t>-</w:t>
      </w:r>
      <w:proofErr w:type="gramStart"/>
      <w:r w:rsidRPr="00C625F6">
        <w:rPr>
          <w:rFonts w:cs="Arial"/>
        </w:rPr>
        <w:t>на  место</w:t>
      </w:r>
      <w:proofErr w:type="gramEnd"/>
      <w:r w:rsidRPr="00C625F6">
        <w:rPr>
          <w:rFonts w:cs="Arial"/>
        </w:rPr>
        <w:t xml:space="preserve"> предвиђено за печат и потпис понуђач печатом оверава и потписује образац структуре цене.</w:t>
      </w:r>
    </w:p>
    <w:p w:rsidR="00C625F6" w:rsidRPr="00C625F6" w:rsidRDefault="00C625F6" w:rsidP="00C625F6">
      <w:pPr>
        <w:tabs>
          <w:tab w:val="left" w:pos="992"/>
        </w:tabs>
        <w:spacing w:before="0"/>
        <w:rPr>
          <w:rFonts w:cs="Arial"/>
        </w:rPr>
      </w:pPr>
    </w:p>
    <w:p w:rsidR="00C625F6" w:rsidRPr="00C625F6" w:rsidRDefault="00C625F6" w:rsidP="00C625F6">
      <w:pPr>
        <w:tabs>
          <w:tab w:val="left" w:pos="992"/>
        </w:tabs>
        <w:spacing w:before="0"/>
        <w:rPr>
          <w:rFonts w:cs="Arial"/>
        </w:rPr>
      </w:pPr>
    </w:p>
    <w:p w:rsidR="00C625F6" w:rsidRPr="00C625F6" w:rsidRDefault="00C625F6" w:rsidP="00C625F6">
      <w:pPr>
        <w:tabs>
          <w:tab w:val="left" w:pos="992"/>
        </w:tabs>
        <w:spacing w:before="0"/>
        <w:rPr>
          <w:rFonts w:cs="Arial"/>
        </w:rPr>
      </w:pPr>
    </w:p>
    <w:p w:rsidR="007E7BB8" w:rsidRPr="00F10346" w:rsidRDefault="007E7BB8" w:rsidP="00537552">
      <w:pPr>
        <w:rPr>
          <w:rFonts w:eastAsia="TimesNewRomanPS-BoldMT" w:cs="Arial"/>
          <w:color w:val="FF0000"/>
        </w:rPr>
      </w:pPr>
    </w:p>
    <w:p w:rsidR="007E7BB8" w:rsidRDefault="007E7BB8"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Pr="00D50244" w:rsidRDefault="00C625F6" w:rsidP="00537552">
      <w:pPr>
        <w:rPr>
          <w:rFonts w:eastAsia="TimesNewRomanPS-BoldMT" w:cs="Arial"/>
          <w:lang w:val="sr-Latn-RS"/>
        </w:rPr>
      </w:pPr>
    </w:p>
    <w:p w:rsidR="00C625F6" w:rsidRPr="00C625F6" w:rsidRDefault="00C625F6" w:rsidP="00537552">
      <w:pPr>
        <w:rPr>
          <w:rFonts w:eastAsia="TimesNewRomanPS-BoldMT" w:cs="Arial"/>
          <w:lang w:val="sr-Cyrl-RS"/>
        </w:rPr>
      </w:pPr>
    </w:p>
    <w:p w:rsidR="00343A18" w:rsidRPr="00F10346" w:rsidRDefault="00343A18" w:rsidP="00343A18">
      <w:pPr>
        <w:pStyle w:val="KDObrazac"/>
        <w:spacing w:before="0"/>
      </w:pPr>
      <w:bookmarkStart w:id="261" w:name="_Toc442559926"/>
      <w:proofErr w:type="gramStart"/>
      <w:r w:rsidRPr="00F10346">
        <w:t xml:space="preserve">ОБРАЗАЦ </w:t>
      </w:r>
      <w:r w:rsidR="00C625F6">
        <w:rPr>
          <w:lang w:val="sr-Cyrl-RS"/>
        </w:rPr>
        <w:t>3</w:t>
      </w:r>
      <w:r w:rsidRPr="00F10346">
        <w:t>.</w:t>
      </w:r>
      <w:bookmarkEnd w:id="261"/>
      <w:proofErr w:type="gramEnd"/>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867376">
        <w:rPr>
          <w:rFonts w:cs="Arial"/>
          <w:lang w:val="ru-RU"/>
        </w:rPr>
        <w:t xml:space="preserve">24/2012, 14/15 и 68/15), члана </w:t>
      </w:r>
      <w:r w:rsidR="00867376">
        <w:rPr>
          <w:rFonts w:cs="Arial"/>
          <w:lang w:val="sr-Latn-RS"/>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 xml:space="preserve">и под пуном материјалном и кривичном одговорношћу потврђује да је Понуду број:________ за јавну набавку добара </w:t>
      </w:r>
      <w:r w:rsidR="00693BF8" w:rsidRPr="00C20DFC">
        <w:rPr>
          <w:rFonts w:cs="Arial"/>
          <w:lang w:val="ru-RU"/>
        </w:rPr>
        <w:t xml:space="preserve">Делови за пумпе за пречишћавање конденза Sigma-ТЕНТ А </w:t>
      </w:r>
      <w:r w:rsidRPr="00F10346">
        <w:rPr>
          <w:rFonts w:cs="Arial"/>
          <w:lang w:val="ru-RU"/>
        </w:rPr>
        <w:t>ЈН бр.</w:t>
      </w:r>
      <w:r w:rsidR="000165F9" w:rsidRPr="000165F9">
        <w:t xml:space="preserve"> </w:t>
      </w:r>
      <w:r w:rsidR="006D1D72">
        <w:t>199/2019(</w:t>
      </w:r>
      <w:r w:rsidR="006D1D72">
        <w:rPr>
          <w:rFonts w:eastAsia="Arial" w:cs="Arial"/>
          <w:color w:val="000000"/>
        </w:rPr>
        <w:t>3000/0306/2019)</w:t>
      </w:r>
      <w:r w:rsidR="000165F9">
        <w:t xml:space="preserve">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w:t>
      </w:r>
      <w:proofErr w:type="gramStart"/>
      <w:r w:rsidRPr="00F10346">
        <w:rPr>
          <w:rFonts w:eastAsia="Arial Unicode MS" w:cs="Arial"/>
          <w:color w:val="000000"/>
          <w:kern w:val="1"/>
          <w:lang w:eastAsia="ar-SA"/>
        </w:rPr>
        <w:t>“ Београд</w:t>
      </w:r>
      <w:r w:rsidRPr="00F10346">
        <w:rPr>
          <w:rFonts w:cs="Arial"/>
          <w:lang w:val="ru-RU"/>
        </w:rPr>
        <w:t>по</w:t>
      </w:r>
      <w:proofErr w:type="gramEnd"/>
      <w:r w:rsidRPr="00F10346">
        <w:rPr>
          <w:rFonts w:cs="Arial"/>
          <w:lang w:val="ru-RU"/>
        </w:rPr>
        <w:t xml:space="preserve">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343A18" w:rsidRPr="002E7137" w:rsidRDefault="00343A18" w:rsidP="00343A18">
      <w:pPr>
        <w:rPr>
          <w:rFonts w:cs="Arial"/>
          <w:lang w:val="ru-RU"/>
        </w:rPr>
      </w:pPr>
    </w:p>
    <w:p w:rsidR="00343A18" w:rsidRPr="002E7137" w:rsidRDefault="00343A18" w:rsidP="00343A18">
      <w:pPr>
        <w:pStyle w:val="KDObrazac"/>
        <w:spacing w:before="0"/>
        <w:rPr>
          <w:lang w:val="sr-Cyrl-RS"/>
        </w:rPr>
      </w:pPr>
      <w:bookmarkStart w:id="262" w:name="_Toc442559928"/>
      <w:proofErr w:type="gramStart"/>
      <w:r w:rsidRPr="002E7137">
        <w:t xml:space="preserve">ОБРАЗАЦ </w:t>
      </w:r>
      <w:bookmarkEnd w:id="262"/>
      <w:r w:rsidR="00C625F6" w:rsidRPr="002E7137">
        <w:rPr>
          <w:lang w:val="sr-Cyrl-RS"/>
        </w:rPr>
        <w:t>4.</w:t>
      </w:r>
      <w:proofErr w:type="gramEnd"/>
    </w:p>
    <w:p w:rsidR="00343A18" w:rsidRPr="002E7137" w:rsidRDefault="00343A18" w:rsidP="00343A18">
      <w:pPr>
        <w:pStyle w:val="KDParagraf"/>
        <w:spacing w:before="0"/>
        <w:rPr>
          <w:rFonts w:cs="Arial"/>
        </w:rPr>
      </w:pPr>
    </w:p>
    <w:p w:rsidR="00343A18" w:rsidRPr="002E7137" w:rsidRDefault="00343A18" w:rsidP="00343A18">
      <w:pPr>
        <w:pStyle w:val="KDParagraf"/>
        <w:spacing w:before="0"/>
        <w:rPr>
          <w:rFonts w:cs="Arial"/>
        </w:rPr>
      </w:pPr>
    </w:p>
    <w:p w:rsidR="00343A18" w:rsidRPr="002E7137" w:rsidRDefault="00343A18" w:rsidP="00343A18">
      <w:pPr>
        <w:pStyle w:val="KDParagraf"/>
        <w:spacing w:before="0"/>
        <w:rPr>
          <w:rFonts w:cs="Arial"/>
        </w:rPr>
      </w:pPr>
    </w:p>
    <w:p w:rsidR="00343A18" w:rsidRPr="002E7137" w:rsidRDefault="00343A18" w:rsidP="00343A18">
      <w:pPr>
        <w:pStyle w:val="Title"/>
        <w:spacing w:before="0"/>
        <w:jc w:val="right"/>
        <w:rPr>
          <w:rFonts w:cs="Arial"/>
          <w:b w:val="0"/>
          <w:caps/>
          <w:sz w:val="22"/>
          <w:szCs w:val="22"/>
        </w:rPr>
      </w:pPr>
    </w:p>
    <w:p w:rsidR="00343A18" w:rsidRPr="002E7137" w:rsidRDefault="00343A18" w:rsidP="00343A18">
      <w:pPr>
        <w:rPr>
          <w:rFonts w:cs="Arial"/>
          <w:lang w:val="ru-RU"/>
        </w:rPr>
      </w:pPr>
      <w:r w:rsidRPr="002E7137">
        <w:rPr>
          <w:rFonts w:cs="Arial"/>
          <w:lang w:val="ru-RU"/>
        </w:rPr>
        <w:t>На основу члана 75. став 2. Закона о јавним набавкама („Службени гласник РС“ бр.124/2012, 14/15  и 68/15)</w:t>
      </w:r>
      <w:r w:rsidRPr="002E7137">
        <w:rPr>
          <w:rFonts w:cs="Arial"/>
        </w:rPr>
        <w:t xml:space="preserve"> као </w:t>
      </w:r>
      <w:r w:rsidRPr="002E7137">
        <w:rPr>
          <w:rFonts w:cs="Arial"/>
          <w:lang w:val="ru-RU"/>
        </w:rPr>
        <w:t>понуђач/</w:t>
      </w:r>
      <w:r w:rsidR="00AC6EE6" w:rsidRPr="002E7137">
        <w:rPr>
          <w:rFonts w:cs="Arial"/>
          <w:lang w:val="ru-RU"/>
        </w:rPr>
        <w:t>члан групе понуђача/</w:t>
      </w:r>
      <w:r w:rsidRPr="002E7137">
        <w:rPr>
          <w:rFonts w:cs="Arial"/>
          <w:lang w:val="ru-RU"/>
        </w:rPr>
        <w:t>подизвођач дајем:</w:t>
      </w:r>
    </w:p>
    <w:p w:rsidR="00343A18" w:rsidRPr="002E7137" w:rsidRDefault="00343A18" w:rsidP="00343A18">
      <w:pPr>
        <w:rPr>
          <w:rFonts w:cs="Arial"/>
          <w:lang w:val="ru-RU"/>
        </w:rPr>
      </w:pPr>
    </w:p>
    <w:p w:rsidR="00343A18" w:rsidRPr="002E7137" w:rsidRDefault="00343A18" w:rsidP="00343A18">
      <w:pPr>
        <w:rPr>
          <w:rFonts w:cs="Arial"/>
          <w:lang w:val="ru-RU"/>
        </w:rPr>
      </w:pPr>
    </w:p>
    <w:p w:rsidR="00343A18" w:rsidRPr="002E7137" w:rsidRDefault="00343A18" w:rsidP="00B02E86">
      <w:pPr>
        <w:jc w:val="center"/>
        <w:rPr>
          <w:b/>
          <w:lang w:val="ru-RU"/>
        </w:rPr>
      </w:pPr>
      <w:bookmarkStart w:id="263" w:name="_Toc442559929"/>
      <w:r w:rsidRPr="002E7137">
        <w:rPr>
          <w:b/>
          <w:lang w:val="ru-RU"/>
        </w:rPr>
        <w:t>И З Ј А В У</w:t>
      </w:r>
      <w:bookmarkEnd w:id="263"/>
    </w:p>
    <w:p w:rsidR="00343A18" w:rsidRPr="002E7137" w:rsidRDefault="00343A18" w:rsidP="00874F5B"/>
    <w:p w:rsidR="00343A18" w:rsidRPr="002E7137" w:rsidRDefault="00343A18" w:rsidP="00874F5B"/>
    <w:p w:rsidR="00343A18" w:rsidRPr="002E7137" w:rsidRDefault="00343A18" w:rsidP="00343A18">
      <w:pPr>
        <w:rPr>
          <w:rFonts w:cs="Arial"/>
          <w:lang w:val="ru-RU"/>
        </w:rPr>
      </w:pPr>
      <w:r w:rsidRPr="002E7137">
        <w:rPr>
          <w:rFonts w:cs="Arial"/>
          <w:lang w:val="ru-RU"/>
        </w:rPr>
        <w:t xml:space="preserve">којом изричито наводимо да </w:t>
      </w:r>
      <w:r w:rsidRPr="002E7137">
        <w:rPr>
          <w:rFonts w:cs="Arial"/>
        </w:rPr>
        <w:t>смо у свом досадашњем раду и</w:t>
      </w:r>
      <w:r w:rsidRPr="002E7137">
        <w:rPr>
          <w:rFonts w:cs="Arial"/>
          <w:lang w:val="ru-RU"/>
        </w:rPr>
        <w:t xml:space="preserve"> при састављању Понуде </w:t>
      </w:r>
      <w:r w:rsidRPr="002E7137">
        <w:rPr>
          <w:rFonts w:cs="Arial"/>
        </w:rPr>
        <w:t xml:space="preserve"> број: </w:t>
      </w:r>
      <w:r w:rsidR="007E7BB8" w:rsidRPr="002E7137">
        <w:rPr>
          <w:rFonts w:cs="Arial"/>
        </w:rPr>
        <w:t>______________</w:t>
      </w:r>
      <w:r w:rsidRPr="002E7137">
        <w:rPr>
          <w:rFonts w:cs="Arial"/>
          <w:lang w:val="ru-RU"/>
        </w:rPr>
        <w:t xml:space="preserve">за јавну набавку добара </w:t>
      </w:r>
      <w:r w:rsidR="00693BF8" w:rsidRPr="00C20DFC">
        <w:rPr>
          <w:rFonts w:cs="Arial"/>
          <w:lang w:val="ru-RU"/>
        </w:rPr>
        <w:t>Делови за пумпе за пречишћавање конденза Sigma-ТЕНТ А</w:t>
      </w:r>
      <w:r w:rsidR="00693BF8">
        <w:rPr>
          <w:rFonts w:cs="Arial"/>
          <w:lang w:val="ru-RU"/>
        </w:rPr>
        <w:t xml:space="preserve">, </w:t>
      </w:r>
      <w:r w:rsidRPr="002E7137">
        <w:rPr>
          <w:rFonts w:cs="Arial"/>
        </w:rPr>
        <w:t xml:space="preserve">у </w:t>
      </w:r>
      <w:r w:rsidR="0008263C" w:rsidRPr="002E7137">
        <w:rPr>
          <w:rFonts w:cs="Arial"/>
        </w:rPr>
        <w:t xml:space="preserve">отвореном </w:t>
      </w:r>
      <w:r w:rsidRPr="002E7137">
        <w:rPr>
          <w:rFonts w:cs="Arial"/>
        </w:rPr>
        <w:t>поступку</w:t>
      </w:r>
      <w:r w:rsidRPr="002E7137">
        <w:rPr>
          <w:rFonts w:cs="Arial"/>
          <w:lang w:val="ru-RU"/>
        </w:rPr>
        <w:t>јавне набавке ЈН бр.</w:t>
      </w:r>
      <w:r w:rsidR="000165F9" w:rsidRPr="002E7137">
        <w:t xml:space="preserve"> </w:t>
      </w:r>
      <w:proofErr w:type="gramStart"/>
      <w:r w:rsidR="006D1D72">
        <w:t>199/2019(</w:t>
      </w:r>
      <w:r w:rsidR="006D1D72">
        <w:rPr>
          <w:rFonts w:eastAsia="Arial" w:cs="Arial"/>
          <w:color w:val="000000"/>
        </w:rPr>
        <w:t>3000/0306/2019)</w:t>
      </w:r>
      <w:r w:rsidR="00E25B67">
        <w:rPr>
          <w:lang w:val="sr-Cyrl-RS"/>
        </w:rPr>
        <w:t xml:space="preserve"> </w:t>
      </w:r>
      <w:r w:rsidRPr="002E7137">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2E7137">
        <w:rPr>
          <w:rFonts w:cs="Arial"/>
        </w:rPr>
        <w:t>,</w:t>
      </w:r>
      <w:r w:rsidRPr="002E7137">
        <w:rPr>
          <w:rFonts w:cs="Arial"/>
          <w:lang w:val="ru-RU"/>
        </w:rPr>
        <w:t xml:space="preserve"> као и да </w:t>
      </w:r>
      <w:r w:rsidRPr="002E7137">
        <w:rPr>
          <w:rFonts w:cs="Arial"/>
        </w:rPr>
        <w:t>немамо забрану обављања делатности која је на снази у време подношења Понуде.</w:t>
      </w:r>
      <w:proofErr w:type="gramEnd"/>
    </w:p>
    <w:p w:rsidR="00343A18" w:rsidRPr="002E7137" w:rsidRDefault="00343A18" w:rsidP="00343A18">
      <w:pPr>
        <w:rPr>
          <w:rFonts w:cs="Arial"/>
        </w:rPr>
      </w:pPr>
    </w:p>
    <w:p w:rsidR="00343A18" w:rsidRPr="002E7137" w:rsidRDefault="00343A18" w:rsidP="00343A18">
      <w:pPr>
        <w:tabs>
          <w:tab w:val="left" w:pos="6028"/>
        </w:tabs>
        <w:autoSpaceDE w:val="0"/>
        <w:autoSpaceDN w:val="0"/>
        <w:adjustRightInd w:val="0"/>
        <w:ind w:left="360"/>
        <w:rPr>
          <w:rFonts w:eastAsia="Calibri" w:cs="Arial"/>
          <w:bCs/>
          <w:iCs/>
        </w:rPr>
      </w:pPr>
    </w:p>
    <w:p w:rsidR="00343A18" w:rsidRPr="002E7137" w:rsidRDefault="00343A18" w:rsidP="00343A18">
      <w:pPr>
        <w:tabs>
          <w:tab w:val="left" w:pos="6028"/>
        </w:tabs>
        <w:autoSpaceDE w:val="0"/>
        <w:autoSpaceDN w:val="0"/>
        <w:adjustRightInd w:val="0"/>
        <w:ind w:left="360"/>
        <w:rPr>
          <w:rFonts w:eastAsia="Calibri" w:cs="Arial"/>
          <w:bCs/>
          <w:iCs/>
        </w:rPr>
      </w:pPr>
    </w:p>
    <w:p w:rsidR="00343A18" w:rsidRPr="002E7137"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2E7137" w:rsidTr="00BC01DC">
        <w:trPr>
          <w:jc w:val="center"/>
        </w:trPr>
        <w:tc>
          <w:tcPr>
            <w:tcW w:w="3882" w:type="dxa"/>
          </w:tcPr>
          <w:p w:rsidR="00343A18" w:rsidRPr="002E7137" w:rsidRDefault="00343A18" w:rsidP="00BC01DC">
            <w:pPr>
              <w:spacing w:before="0"/>
              <w:jc w:val="center"/>
              <w:rPr>
                <w:rFonts w:cs="Arial"/>
              </w:rPr>
            </w:pPr>
            <w:r w:rsidRPr="002E7137">
              <w:rPr>
                <w:rFonts w:cs="Arial"/>
              </w:rPr>
              <w:t>Датум:</w:t>
            </w:r>
          </w:p>
        </w:tc>
        <w:tc>
          <w:tcPr>
            <w:tcW w:w="2127" w:type="dxa"/>
          </w:tcPr>
          <w:p w:rsidR="00343A18" w:rsidRPr="002E7137" w:rsidRDefault="00343A18" w:rsidP="00BC01DC">
            <w:pPr>
              <w:spacing w:before="0"/>
              <w:jc w:val="center"/>
              <w:rPr>
                <w:rFonts w:cs="Arial"/>
                <w:lang w:val="ru-RU"/>
              </w:rPr>
            </w:pPr>
          </w:p>
        </w:tc>
        <w:tc>
          <w:tcPr>
            <w:tcW w:w="4022" w:type="dxa"/>
          </w:tcPr>
          <w:p w:rsidR="00343A18" w:rsidRPr="002E7137" w:rsidRDefault="00343A18" w:rsidP="00AC6EE6">
            <w:pPr>
              <w:spacing w:before="0"/>
              <w:rPr>
                <w:rFonts w:cs="Arial"/>
                <w:lang w:val="sr-Cyrl-CS"/>
              </w:rPr>
            </w:pPr>
            <w:r w:rsidRPr="002E7137">
              <w:rPr>
                <w:rFonts w:cs="Arial"/>
                <w:lang w:val="sr-Cyrl-CS"/>
              </w:rPr>
              <w:t>П</w:t>
            </w:r>
            <w:r w:rsidRPr="002E7137">
              <w:rPr>
                <w:rFonts w:cs="Arial"/>
              </w:rPr>
              <w:t>онуђач</w:t>
            </w:r>
            <w:r w:rsidRPr="002E7137">
              <w:rPr>
                <w:rFonts w:cs="Arial"/>
                <w:lang w:val="sr-Cyrl-CS"/>
              </w:rPr>
              <w:t>/</w:t>
            </w:r>
            <w:r w:rsidR="00AC6EE6" w:rsidRPr="002E7137">
              <w:rPr>
                <w:rFonts w:cs="Arial"/>
                <w:lang w:val="sr-Cyrl-CS"/>
              </w:rPr>
              <w:t xml:space="preserve"> </w:t>
            </w:r>
            <w:r w:rsidRPr="002E7137">
              <w:rPr>
                <w:rFonts w:cs="Arial"/>
                <w:lang w:val="sr-Cyrl-CS"/>
              </w:rPr>
              <w:t>члан групе</w:t>
            </w:r>
            <w:r w:rsidR="00AC6EE6" w:rsidRPr="002E7137">
              <w:rPr>
                <w:rFonts w:cs="Arial"/>
                <w:lang w:val="sr-Cyrl-CS"/>
              </w:rPr>
              <w:t xml:space="preserve"> понуђача/ </w:t>
            </w:r>
            <w:r w:rsidR="00BC14A2" w:rsidRPr="002E7137">
              <w:rPr>
                <w:rFonts w:cs="Arial"/>
                <w:lang w:val="sr-Cyrl-CS"/>
              </w:rPr>
              <w:t>подизвођач</w:t>
            </w:r>
          </w:p>
        </w:tc>
      </w:tr>
      <w:tr w:rsidR="00343A18" w:rsidRPr="002E7137" w:rsidTr="00BC01DC">
        <w:trPr>
          <w:jc w:val="center"/>
        </w:trPr>
        <w:tc>
          <w:tcPr>
            <w:tcW w:w="3882" w:type="dxa"/>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rPr>
            </w:pPr>
            <w:r w:rsidRPr="002E7137">
              <w:rPr>
                <w:rFonts w:cs="Arial"/>
              </w:rPr>
              <w:t>М.П.</w:t>
            </w:r>
          </w:p>
        </w:tc>
        <w:tc>
          <w:tcPr>
            <w:tcW w:w="4022" w:type="dxa"/>
          </w:tcPr>
          <w:p w:rsidR="00343A18" w:rsidRPr="002E7137" w:rsidRDefault="00343A18" w:rsidP="00BC01DC">
            <w:pPr>
              <w:spacing w:before="0"/>
              <w:jc w:val="center"/>
              <w:rPr>
                <w:rFonts w:cs="Arial"/>
                <w:lang w:val="ru-RU"/>
              </w:rPr>
            </w:pPr>
          </w:p>
        </w:tc>
      </w:tr>
      <w:tr w:rsidR="00343A18" w:rsidRPr="002E7137" w:rsidTr="00BC01DC">
        <w:trPr>
          <w:jc w:val="center"/>
        </w:trPr>
        <w:tc>
          <w:tcPr>
            <w:tcW w:w="3882" w:type="dxa"/>
            <w:tcBorders>
              <w:bottom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bottom w:val="single" w:sz="4" w:space="0" w:color="auto"/>
            </w:tcBorders>
          </w:tcPr>
          <w:p w:rsidR="00343A18" w:rsidRPr="002E7137" w:rsidRDefault="00343A18" w:rsidP="00BC01DC">
            <w:pPr>
              <w:spacing w:before="0"/>
              <w:jc w:val="center"/>
              <w:rPr>
                <w:rFonts w:cs="Arial"/>
                <w:lang w:val="ru-RU"/>
              </w:rPr>
            </w:pPr>
          </w:p>
        </w:tc>
      </w:tr>
      <w:tr w:rsidR="00343A18" w:rsidRPr="002E7137" w:rsidTr="00BC01DC">
        <w:trPr>
          <w:trHeight w:val="389"/>
          <w:jc w:val="center"/>
        </w:trPr>
        <w:tc>
          <w:tcPr>
            <w:tcW w:w="3882" w:type="dxa"/>
            <w:tcBorders>
              <w:top w:val="single" w:sz="4" w:space="0" w:color="auto"/>
            </w:tcBorders>
          </w:tcPr>
          <w:p w:rsidR="00343A18" w:rsidRPr="002E7137" w:rsidRDefault="00343A18" w:rsidP="00BC01DC">
            <w:pPr>
              <w:spacing w:before="0"/>
              <w:jc w:val="center"/>
              <w:rPr>
                <w:rFonts w:cs="Arial"/>
              </w:rPr>
            </w:pPr>
          </w:p>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top w:val="single" w:sz="4" w:space="0" w:color="auto"/>
            </w:tcBorders>
          </w:tcPr>
          <w:p w:rsidR="00343A18" w:rsidRPr="002E7137" w:rsidRDefault="00343A18" w:rsidP="00BC01DC">
            <w:pPr>
              <w:spacing w:before="0"/>
              <w:jc w:val="center"/>
              <w:rPr>
                <w:rFonts w:cs="Arial"/>
                <w:lang w:val="ru-RU"/>
              </w:rPr>
            </w:pPr>
          </w:p>
        </w:tc>
      </w:tr>
    </w:tbl>
    <w:p w:rsidR="00343A18" w:rsidRPr="002E7137" w:rsidRDefault="00343A18" w:rsidP="00343A18">
      <w:pPr>
        <w:rPr>
          <w:rFonts w:cs="Arial"/>
          <w:lang w:val="sr-Cyrl-CS"/>
        </w:rPr>
      </w:pPr>
      <w:r w:rsidRPr="002E7137">
        <w:rPr>
          <w:rFonts w:cs="Arial"/>
          <w:b/>
        </w:rPr>
        <w:t>Напомена:</w:t>
      </w:r>
      <w:r w:rsidRPr="002E7137">
        <w:rPr>
          <w:rFonts w:cs="Arial"/>
        </w:rPr>
        <w:t xml:space="preserve"> Уколико </w:t>
      </w:r>
      <w:r w:rsidRPr="002E7137">
        <w:rPr>
          <w:rFonts w:cs="Arial"/>
          <w:lang w:val="sr-Cyrl-CS"/>
        </w:rPr>
        <w:t xml:space="preserve">заједничку </w:t>
      </w:r>
      <w:r w:rsidRPr="002E7137">
        <w:rPr>
          <w:rFonts w:cs="Arial"/>
        </w:rPr>
        <w:t xml:space="preserve">понуду подноси група понуђача Изјава </w:t>
      </w:r>
      <w:r w:rsidRPr="002E7137">
        <w:rPr>
          <w:rFonts w:cs="Arial"/>
          <w:lang w:val="sr-Cyrl-CS"/>
        </w:rPr>
        <w:t xml:space="preserve">се доставља за сваког члана групе понуђача. Изјава </w:t>
      </w:r>
      <w:r w:rsidRPr="002E7137">
        <w:rPr>
          <w:rFonts w:cs="Arial"/>
        </w:rPr>
        <w:t>мора бити попуњена, потписана од стране овлашћеног лица</w:t>
      </w:r>
      <w:r w:rsidRPr="002E7137">
        <w:rPr>
          <w:rFonts w:cs="Arial"/>
          <w:lang w:val="sr-Cyrl-CS"/>
        </w:rPr>
        <w:t xml:space="preserve"> за заступање</w:t>
      </w:r>
      <w:r w:rsidRPr="002E7137">
        <w:rPr>
          <w:rFonts w:cs="Arial"/>
        </w:rPr>
        <w:t xml:space="preserve"> понуђача из групе понуђача и оверена печатом. </w:t>
      </w:r>
    </w:p>
    <w:p w:rsidR="00343A18" w:rsidRPr="002E7137" w:rsidRDefault="00343A18" w:rsidP="00343A18">
      <w:pPr>
        <w:rPr>
          <w:rFonts w:cs="Arial"/>
        </w:rPr>
      </w:pPr>
      <w:proofErr w:type="gramStart"/>
      <w:r w:rsidRPr="002E7137">
        <w:rPr>
          <w:rFonts w:eastAsia="Calibri" w:cs="Arial"/>
        </w:rPr>
        <w:t xml:space="preserve">У случају да понуђач подноси понуду са подизвођачем, Изјава </w:t>
      </w:r>
      <w:r w:rsidRPr="002E7137">
        <w:rPr>
          <w:rFonts w:eastAsia="Calibri" w:cs="Arial"/>
          <w:lang w:val="sr-Cyrl-CS"/>
        </w:rPr>
        <w:t>се доставља за понуђача и сваког подизвођача.</w:t>
      </w:r>
      <w:proofErr w:type="gramEnd"/>
      <w:r w:rsidRPr="002E7137">
        <w:rPr>
          <w:rFonts w:eastAsia="Calibri" w:cs="Arial"/>
          <w:lang w:val="sr-Cyrl-CS"/>
        </w:rPr>
        <w:t xml:space="preserve"> Изјава </w:t>
      </w:r>
      <w:r w:rsidRPr="002E7137">
        <w:rPr>
          <w:rFonts w:eastAsia="Calibri" w:cs="Arial"/>
        </w:rPr>
        <w:t xml:space="preserve">мора бити </w:t>
      </w:r>
      <w:r w:rsidRPr="002E7137">
        <w:rPr>
          <w:rFonts w:eastAsia="Calibri" w:cs="Arial"/>
          <w:lang w:val="sr-Cyrl-CS"/>
        </w:rPr>
        <w:t>попуњена,</w:t>
      </w:r>
      <w:r w:rsidRPr="002E7137">
        <w:rPr>
          <w:rFonts w:eastAsia="Calibri" w:cs="Arial"/>
        </w:rPr>
        <w:t xml:space="preserve"> потписана</w:t>
      </w:r>
      <w:r w:rsidRPr="002E7137">
        <w:rPr>
          <w:rFonts w:eastAsia="Calibri" w:cs="Arial"/>
          <w:lang w:val="sr-Cyrl-CS"/>
        </w:rPr>
        <w:t xml:space="preserve"> и оверена</w:t>
      </w:r>
      <w:r w:rsidRPr="002E7137">
        <w:rPr>
          <w:rFonts w:eastAsia="Calibri" w:cs="Arial"/>
        </w:rPr>
        <w:t xml:space="preserve"> од стране овлашћеног лица за заступање </w:t>
      </w:r>
      <w:r w:rsidRPr="002E7137">
        <w:rPr>
          <w:rFonts w:eastAsia="Calibri" w:cs="Arial"/>
          <w:lang w:val="sr-Cyrl-CS"/>
        </w:rPr>
        <w:t>понуђача/подизво</w:t>
      </w:r>
      <w:r w:rsidRPr="002E7137">
        <w:rPr>
          <w:rFonts w:eastAsia="Calibri" w:cs="Arial"/>
        </w:rPr>
        <w:t>ђача</w:t>
      </w:r>
      <w:r w:rsidRPr="002E7137">
        <w:rPr>
          <w:rFonts w:eastAsia="Calibri" w:cs="Arial"/>
          <w:lang w:val="sr-Cyrl-CS"/>
        </w:rPr>
        <w:t xml:space="preserve"> и оверена печатом.</w:t>
      </w:r>
    </w:p>
    <w:p w:rsidR="00343A18" w:rsidRPr="002E7137" w:rsidRDefault="00343A18" w:rsidP="00343A18">
      <w:pPr>
        <w:rPr>
          <w:rFonts w:cs="Arial"/>
          <w:lang w:val="sr-Cyrl-CS"/>
        </w:rPr>
      </w:pPr>
      <w:proofErr w:type="gramStart"/>
      <w:r w:rsidRPr="002E7137">
        <w:rPr>
          <w:rFonts w:cs="Arial"/>
        </w:rPr>
        <w:t>Приликом подношења понуде овај образац копирати у потребном броју примерака.</w:t>
      </w:r>
      <w:proofErr w:type="gramEnd"/>
    </w:p>
    <w:p w:rsidR="00F9189E" w:rsidRPr="00090E83" w:rsidRDefault="00F9189E" w:rsidP="00343A18">
      <w:pPr>
        <w:rPr>
          <w:rFonts w:cs="Arial"/>
          <w:b/>
          <w:color w:val="00B0F0"/>
          <w:lang w:val="sr-Cyrl-RS"/>
        </w:rPr>
      </w:pPr>
    </w:p>
    <w:p w:rsidR="00537363" w:rsidRPr="00F10346" w:rsidRDefault="00537363" w:rsidP="00343A18">
      <w:pPr>
        <w:rPr>
          <w:rFonts w:cs="Arial"/>
          <w:b/>
          <w:color w:val="00B0F0"/>
        </w:rPr>
      </w:pPr>
    </w:p>
    <w:p w:rsidR="000C67B2" w:rsidRPr="004A2649" w:rsidRDefault="000C67B2" w:rsidP="00343A18">
      <w:pPr>
        <w:tabs>
          <w:tab w:val="left" w:pos="0"/>
          <w:tab w:val="left" w:pos="122"/>
        </w:tabs>
        <w:spacing w:before="0"/>
        <w:contextualSpacing/>
        <w:rPr>
          <w:rFonts w:cs="Arial"/>
          <w:color w:val="00B0F0"/>
          <w:lang w:val="sr-Latn-RS"/>
        </w:rPr>
      </w:pPr>
    </w:p>
    <w:p w:rsidR="007E7BB8" w:rsidRPr="005A4ED7" w:rsidRDefault="007E7BB8" w:rsidP="007E7BB8">
      <w:pPr>
        <w:pStyle w:val="KDObrazac"/>
        <w:spacing w:before="0"/>
        <w:rPr>
          <w:lang w:val="sr-Latn-RS"/>
        </w:rPr>
      </w:pPr>
      <w:r w:rsidRPr="00F10346">
        <w:t xml:space="preserve">ОБРАЗАЦ </w:t>
      </w:r>
      <w:r w:rsidR="005A4ED7">
        <w:rPr>
          <w:lang w:val="sr-Latn-RS"/>
        </w:rPr>
        <w:t>5</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7E7BB8" w:rsidRPr="00F10346" w:rsidRDefault="007E7BB8" w:rsidP="007E7BB8">
      <w:pPr>
        <w:spacing w:after="120"/>
        <w:jc w:val="center"/>
        <w:rPr>
          <w:rFonts w:cs="Arial"/>
        </w:rPr>
      </w:pPr>
      <w:proofErr w:type="gramStart"/>
      <w:r w:rsidRPr="00F10346">
        <w:rPr>
          <w:rFonts w:cs="Arial"/>
        </w:rPr>
        <w:lastRenderedPageBreak/>
        <w:t>за</w:t>
      </w:r>
      <w:proofErr w:type="gramEnd"/>
      <w:r w:rsidRPr="00F10346">
        <w:rPr>
          <w:rFonts w:cs="Arial"/>
        </w:rPr>
        <w:t xml:space="preserve"> јавну набавку добара:</w:t>
      </w:r>
      <w:r w:rsidR="00AA7C82" w:rsidRPr="00AA7C82">
        <w:rPr>
          <w:rFonts w:cs="Arial"/>
        </w:rPr>
        <w:t xml:space="preserve"> </w:t>
      </w:r>
      <w:r w:rsidR="00693BF8" w:rsidRPr="00C20DFC">
        <w:rPr>
          <w:rFonts w:cs="Arial"/>
          <w:lang w:val="ru-RU"/>
        </w:rPr>
        <w:t>Делови за пумпе за пречишћавање конденза Sigma-ТЕНТ А</w:t>
      </w:r>
    </w:p>
    <w:p w:rsidR="002E6E8C" w:rsidRPr="002E6E8C" w:rsidRDefault="007E7BB8" w:rsidP="007E7BB8">
      <w:pPr>
        <w:spacing w:after="120"/>
        <w:jc w:val="center"/>
        <w:rPr>
          <w:rFonts w:cs="Arial"/>
        </w:rPr>
      </w:pPr>
      <w:proofErr w:type="gramStart"/>
      <w:r w:rsidRPr="00F10346">
        <w:rPr>
          <w:rFonts w:cs="Arial"/>
        </w:rPr>
        <w:t>ЈН бр.</w:t>
      </w:r>
      <w:proofErr w:type="gramEnd"/>
      <w:r w:rsidR="004A2649" w:rsidRPr="004A2649">
        <w:t xml:space="preserve"> </w:t>
      </w:r>
      <w:r w:rsidR="006D1D72">
        <w:t>199/2019(</w:t>
      </w:r>
      <w:r w:rsidR="006D1D72">
        <w:rPr>
          <w:rFonts w:eastAsia="Arial" w:cs="Arial"/>
          <w:color w:val="000000"/>
        </w:rPr>
        <w:t>3000/0306/2019)</w:t>
      </w:r>
    </w:p>
    <w:p w:rsidR="007E7BB8" w:rsidRPr="00F10346" w:rsidRDefault="007E7BB8" w:rsidP="007E7BB8">
      <w:pPr>
        <w:tabs>
          <w:tab w:val="left" w:pos="0"/>
        </w:tabs>
        <w:rPr>
          <w:rFonts w:cs="Arial"/>
          <w:lang w:val="ru-RU"/>
        </w:rPr>
      </w:pPr>
      <w:r w:rsidRPr="00F10346">
        <w:rPr>
          <w:rFonts w:cs="Arial"/>
          <w:lang w:val="ru-RU"/>
        </w:rPr>
        <w:t>На основу члана 88. став 1. Закона о јавним набавкама („Службени гласник РС“, бр</w:t>
      </w:r>
      <w:r w:rsidR="00B938F1">
        <w:rPr>
          <w:rFonts w:cs="Arial"/>
          <w:lang w:val="ru-RU"/>
        </w:rPr>
        <w:t>.124/12, 14/15 и 68/15), члана 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r w:rsidRPr="00C625F6">
              <w:rPr>
                <w:rFonts w:cs="Arial"/>
              </w:rPr>
              <w:t>трошкови прибављања средстава обезбеђења</w:t>
            </w:r>
            <w:r w:rsidR="00D020E2" w:rsidRPr="00C625F6">
              <w:rPr>
                <w:rFonts w:cs="Arial"/>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proofErr w:type="gramStart"/>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w:t>
      </w:r>
      <w:proofErr w:type="gramEnd"/>
      <w:r w:rsidRPr="00F10346">
        <w:rPr>
          <w:rFonts w:cs="Arial"/>
          <w:lang w:val="ru-RU"/>
        </w:rPr>
        <w:t xml:space="preserve">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F10346" w:rsidRDefault="007E7BB8" w:rsidP="00925E05">
      <w:pPr>
        <w:pStyle w:val="KDObrazac"/>
        <w:spacing w:before="0"/>
      </w:pPr>
      <w:r w:rsidRPr="00F10346">
        <w:rPr>
          <w:lang w:val="sr-Latn-CS"/>
        </w:rPr>
        <w:br w:type="page"/>
      </w:r>
      <w:r w:rsidR="00925E05" w:rsidRPr="00F10346">
        <w:lastRenderedPageBreak/>
        <w:t xml:space="preserve">ПРИЛОГ </w:t>
      </w:r>
      <w:r w:rsidR="004A2649">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4A2649" w:rsidRDefault="004A2649" w:rsidP="004A2649">
      <w:pPr>
        <w:pStyle w:val="KDObrazac"/>
        <w:spacing w:before="0"/>
      </w:pPr>
      <w:bookmarkStart w:id="264" w:name="_Toc442559948"/>
      <w:r>
        <w:lastRenderedPageBreak/>
        <w:t>ПРИЛОГ 2</w:t>
      </w:r>
    </w:p>
    <w:p w:rsidR="004A2649" w:rsidRPr="008F3FB4" w:rsidRDefault="004A2649" w:rsidP="004A2649">
      <w:pPr>
        <w:pStyle w:val="KDObrazac"/>
        <w:spacing w:before="0"/>
      </w:pPr>
      <w:r w:rsidRPr="008F3FB4">
        <w:t>*менице за озбиљност понуде</w:t>
      </w:r>
    </w:p>
    <w:p w:rsidR="004A2649" w:rsidRPr="008F3FB4" w:rsidRDefault="004A2649" w:rsidP="004A2649"/>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8F3FB4">
        <w:rPr>
          <w:rFonts w:cs="Arial"/>
        </w:rPr>
        <w:t xml:space="preserve"> </w:t>
      </w:r>
      <w:proofErr w:type="gramStart"/>
      <w:r w:rsidRPr="008F3FB4">
        <w:rPr>
          <w:rFonts w:cs="Arial"/>
        </w:rPr>
        <w:t>РС бр.</w:t>
      </w:r>
      <w:proofErr w:type="gramEnd"/>
      <w:r w:rsidRPr="008F3FB4">
        <w:rPr>
          <w:rFonts w:cs="Arial"/>
        </w:rPr>
        <w:t xml:space="preserve"> </w:t>
      </w:r>
      <w:proofErr w:type="gramStart"/>
      <w:r w:rsidRPr="008F3FB4">
        <w:rPr>
          <w:rFonts w:cs="Arial"/>
        </w:rPr>
        <w:t>43/04, 62/06, 111/09 др.</w:t>
      </w:r>
      <w:proofErr w:type="gramEnd"/>
      <w:r w:rsidRPr="008F3FB4">
        <w:rPr>
          <w:rFonts w:cs="Arial"/>
        </w:rPr>
        <w:t xml:space="preserve"> </w:t>
      </w:r>
      <w:proofErr w:type="gramStart"/>
      <w:r w:rsidRPr="008F3FB4">
        <w:rPr>
          <w:rFonts w:cs="Arial"/>
        </w:rPr>
        <w:t>закон</w:t>
      </w:r>
      <w:proofErr w:type="gramEnd"/>
      <w:r w:rsidRPr="008F3FB4">
        <w:rPr>
          <w:rFonts w:cs="Arial"/>
        </w:rPr>
        <w:t xml:space="preserve"> и 31/11) и тачке 1, 2. </w:t>
      </w:r>
      <w:proofErr w:type="gramStart"/>
      <w:r w:rsidRPr="008F3FB4">
        <w:rPr>
          <w:rFonts w:cs="Arial"/>
        </w:rPr>
        <w:t>и</w:t>
      </w:r>
      <w:proofErr w:type="gramEnd"/>
      <w:r w:rsidRPr="008F3FB4">
        <w:rPr>
          <w:rFonts w:cs="Arial"/>
        </w:rPr>
        <w:t xml:space="preserve"> 6. Одлуке о облику садржини и начину коришћења јединствених инструмената платног промета</w:t>
      </w:r>
    </w:p>
    <w:p w:rsidR="004A2649" w:rsidRPr="008F3FB4" w:rsidRDefault="004A2649" w:rsidP="004A2649">
      <w:pPr>
        <w:spacing w:before="0"/>
        <w:rPr>
          <w:rFonts w:cs="Arial"/>
        </w:rPr>
      </w:pPr>
    </w:p>
    <w:p w:rsidR="004A2649" w:rsidRPr="008F3FB4" w:rsidRDefault="004A2649" w:rsidP="004A2649">
      <w:pPr>
        <w:spacing w:before="0"/>
        <w:rPr>
          <w:rFonts w:cs="Arial"/>
          <w:lang w:val="ru-RU"/>
        </w:rPr>
      </w:pPr>
      <w:r w:rsidRPr="008F3FB4">
        <w:rPr>
          <w:rFonts w:cs="Arial"/>
        </w:rPr>
        <w:t>ДУЖНИК</w:t>
      </w:r>
      <w:proofErr w:type="gramStart"/>
      <w:r w:rsidRPr="008F3FB4">
        <w:rPr>
          <w:rFonts w:cs="Arial"/>
        </w:rPr>
        <w:t xml:space="preserve">:  </w:t>
      </w:r>
      <w:r w:rsidRPr="008F3FB4">
        <w:rPr>
          <w:rFonts w:cs="Arial"/>
          <w:lang w:val="ru-RU"/>
        </w:rPr>
        <w:t>…………………………………………………………………………........................</w:t>
      </w:r>
      <w:proofErr w:type="gramEnd"/>
    </w:p>
    <w:p w:rsidR="004A2649" w:rsidRPr="008F3FB4" w:rsidRDefault="004A2649" w:rsidP="004A2649">
      <w:pPr>
        <w:spacing w:before="0"/>
        <w:rPr>
          <w:rFonts w:cs="Arial"/>
        </w:rPr>
      </w:pPr>
      <w:r w:rsidRPr="008F3FB4">
        <w:rPr>
          <w:rFonts w:cs="Arial"/>
        </w:rPr>
        <w:t>(</w:t>
      </w:r>
      <w:proofErr w:type="gramStart"/>
      <w:r w:rsidRPr="008F3FB4">
        <w:rPr>
          <w:rFonts w:cs="Arial"/>
        </w:rPr>
        <w:t>назив</w:t>
      </w:r>
      <w:proofErr w:type="gramEnd"/>
      <w:r w:rsidRPr="008F3FB4">
        <w:rPr>
          <w:rFonts w:cs="Arial"/>
        </w:rPr>
        <w:t xml:space="preserve"> и седиште Понуђача)</w:t>
      </w:r>
    </w:p>
    <w:p w:rsidR="004A2649" w:rsidRPr="008F3FB4" w:rsidRDefault="004A2649" w:rsidP="004A2649">
      <w:pPr>
        <w:spacing w:before="0"/>
        <w:rPr>
          <w:rFonts w:cs="Arial"/>
        </w:rPr>
      </w:pPr>
      <w:r w:rsidRPr="008F3FB4">
        <w:rPr>
          <w:rFonts w:cs="Arial"/>
        </w:rPr>
        <w:t>МАТИЧНИ БРОЈ ДУЖНИКА (Понуђача): ..................................................................</w:t>
      </w:r>
    </w:p>
    <w:p w:rsidR="004A2649" w:rsidRPr="008F3FB4" w:rsidRDefault="004A2649" w:rsidP="004A2649">
      <w:pPr>
        <w:spacing w:before="0"/>
        <w:rPr>
          <w:rFonts w:cs="Arial"/>
        </w:rPr>
      </w:pPr>
      <w:r w:rsidRPr="008F3FB4">
        <w:rPr>
          <w:rFonts w:cs="Arial"/>
        </w:rPr>
        <w:t>ТЕКУЋИ РАЧУН ДУЖНИКА (Понуђача): ...................................................................</w:t>
      </w:r>
    </w:p>
    <w:p w:rsidR="004A2649" w:rsidRPr="008F3FB4" w:rsidRDefault="004A2649" w:rsidP="004A2649">
      <w:pPr>
        <w:spacing w:before="0"/>
        <w:rPr>
          <w:rFonts w:cs="Arial"/>
        </w:rPr>
      </w:pPr>
      <w:r w:rsidRPr="008F3FB4">
        <w:rPr>
          <w:rFonts w:cs="Arial"/>
        </w:rPr>
        <w:t>ПИБ ДУЖНИКА (Понуђача): ........................................................................................</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и</w:t>
      </w:r>
      <w:proofErr w:type="gramEnd"/>
      <w:r w:rsidRPr="008F3FB4">
        <w:rPr>
          <w:rFonts w:cs="Arial"/>
        </w:rPr>
        <w:t xml:space="preserve"> з д а ј е  д а н а ............................ године</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jc w:val="center"/>
        <w:rPr>
          <w:rFonts w:cs="Arial"/>
          <w:b/>
        </w:rPr>
      </w:pPr>
      <w:r w:rsidRPr="008F3FB4">
        <w:rPr>
          <w:rFonts w:cs="Arial"/>
          <w:b/>
        </w:rPr>
        <w:t xml:space="preserve">МЕНИЧНО ПИСМО – ОВЛАШЋЕЊЕ ЗА </w:t>
      </w:r>
      <w:proofErr w:type="gramStart"/>
      <w:r w:rsidRPr="008F3FB4">
        <w:rPr>
          <w:rFonts w:cs="Arial"/>
          <w:b/>
        </w:rPr>
        <w:t>КОРИСНИКА  БЛАНКО</w:t>
      </w:r>
      <w:proofErr w:type="gramEnd"/>
      <w:r w:rsidRPr="008F3FB4">
        <w:rPr>
          <w:rFonts w:cs="Arial"/>
          <w:b/>
        </w:rPr>
        <w:t xml:space="preserve"> СОПСТВЕНЕ МЕНИЦЕ</w:t>
      </w:r>
    </w:p>
    <w:p w:rsidR="004A2649" w:rsidRPr="008F3FB4" w:rsidRDefault="004A2649" w:rsidP="004A2649">
      <w:pPr>
        <w:spacing w:before="0"/>
        <w:jc w:val="center"/>
        <w:rPr>
          <w:rFonts w:cs="Arial"/>
          <w:b/>
        </w:rPr>
      </w:pP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8F3FB4">
        <w:rPr>
          <w:rFonts w:cs="Arial"/>
          <w:b w:val="0"/>
          <w:sz w:val="22"/>
          <w:szCs w:val="22"/>
        </w:rPr>
        <w:t xml:space="preserve">КОРИСНИК - ПОВЕРИЛАЦ:Јавно предузеће „Електроприведа Србије“ Београд, Улица </w:t>
      </w:r>
      <w:r w:rsidR="006D1D72">
        <w:rPr>
          <w:rFonts w:cs="Arial"/>
          <w:b w:val="0"/>
          <w:sz w:val="22"/>
          <w:szCs w:val="22"/>
          <w:lang w:val="sr-Cyrl-RS"/>
        </w:rPr>
        <w:t>Балканска 13</w:t>
      </w:r>
      <w:r w:rsidRPr="008F3FB4">
        <w:rPr>
          <w:rFonts w:cs="Arial"/>
          <w:b w:val="0"/>
          <w:sz w:val="22"/>
          <w:szCs w:val="22"/>
        </w:rPr>
        <w:t xml:space="preserve">,11000 Београд, огранак ТЕНТ Београд-Обреновац, улица Богољуба Урошевића Црног број 44., 11500 Обреновац, Матични број 20053658, ПИБ 103920327, бр. </w:t>
      </w:r>
      <w:proofErr w:type="gramStart"/>
      <w:r w:rsidRPr="008F3FB4">
        <w:rPr>
          <w:rFonts w:cs="Arial"/>
          <w:b w:val="0"/>
          <w:sz w:val="22"/>
          <w:szCs w:val="22"/>
        </w:rPr>
        <w:t>тек</w:t>
      </w:r>
      <w:proofErr w:type="gramEnd"/>
      <w:r w:rsidRPr="008F3FB4">
        <w:rPr>
          <w:rFonts w:cs="Arial"/>
          <w:b w:val="0"/>
          <w:sz w:val="22"/>
          <w:szCs w:val="22"/>
        </w:rPr>
        <w:t xml:space="preserve">. </w:t>
      </w:r>
      <w:proofErr w:type="gramStart"/>
      <w:r w:rsidRPr="008F3FB4">
        <w:rPr>
          <w:rFonts w:cs="Arial"/>
          <w:b w:val="0"/>
          <w:sz w:val="22"/>
          <w:szCs w:val="22"/>
        </w:rPr>
        <w:t>рачуна</w:t>
      </w:r>
      <w:proofErr w:type="gramEnd"/>
      <w:r w:rsidRPr="008F3FB4">
        <w:rPr>
          <w:rFonts w:cs="Arial"/>
          <w:b w:val="0"/>
          <w:sz w:val="22"/>
          <w:szCs w:val="22"/>
        </w:rPr>
        <w:t xml:space="preserve">: 160-700-13 Banka Intesa, </w:t>
      </w: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p>
    <w:p w:rsidR="004A2649" w:rsidRPr="008F3FB4" w:rsidRDefault="004A2649" w:rsidP="004A2649">
      <w:pPr>
        <w:spacing w:before="0"/>
        <w:rPr>
          <w:rFonts w:cs="Arial"/>
        </w:rPr>
      </w:pPr>
      <w:proofErr w:type="gramStart"/>
      <w:r w:rsidRPr="008F3FB4">
        <w:rPr>
          <w:rFonts w:cs="Arial"/>
        </w:rPr>
        <w:t>Прeдajeмo вaм блaнкo сопствену мeницу за озбиљност понуде која је неопозива, без права протеста и наплатива на први позив.</w:t>
      </w:r>
      <w:proofErr w:type="gramEnd"/>
    </w:p>
    <w:p w:rsidR="004A2649" w:rsidRPr="008F3FB4" w:rsidRDefault="004A2649" w:rsidP="004A2649">
      <w:pPr>
        <w:spacing w:before="0"/>
        <w:rPr>
          <w:rFonts w:cs="Arial"/>
        </w:rPr>
      </w:pPr>
      <w:r w:rsidRPr="008F3FB4">
        <w:rPr>
          <w:rFonts w:cs="Arial"/>
        </w:rPr>
        <w:t>Овлaшћуjeмo Пoвeриoцa, дa прeдaту мeницу брoj _________________________ (</w:t>
      </w:r>
      <w:r w:rsidRPr="008F3FB4">
        <w:rPr>
          <w:rFonts w:cs="Arial"/>
          <w:iCs/>
        </w:rPr>
        <w:t xml:space="preserve">уписати сeриjски брoj мeницe) </w:t>
      </w:r>
      <w:r w:rsidRPr="008F3FB4">
        <w:rPr>
          <w:rFonts w:cs="Arial"/>
        </w:rPr>
        <w:t xml:space="preserve">мoжe пoпунити у изнoсу </w:t>
      </w:r>
      <w:r>
        <w:rPr>
          <w:rFonts w:cs="Arial"/>
          <w:iCs/>
        </w:rPr>
        <w:t>2</w:t>
      </w:r>
      <w:proofErr w:type="gramStart"/>
      <w:r>
        <w:rPr>
          <w:rFonts w:cs="Arial"/>
        </w:rPr>
        <w:t xml:space="preserve">% </w:t>
      </w:r>
      <w:r w:rsidRPr="008F3FB4">
        <w:rPr>
          <w:rFonts w:cs="Arial"/>
        </w:rPr>
        <w:t xml:space="preserve"> oд</w:t>
      </w:r>
      <w:proofErr w:type="gramEnd"/>
      <w:r w:rsidRPr="008F3FB4">
        <w:rPr>
          <w:rFonts w:cs="Arial"/>
        </w:rPr>
        <w:t xml:space="preserve"> врeднoсти пoнудe бeз ПДВ, зa oзбиљнoст пoнудe у о</w:t>
      </w:r>
      <w:r w:rsidRPr="008F3FB4">
        <w:rPr>
          <w:rFonts w:cs="Arial"/>
          <w:lang w:val="sr-Cyrl-RS"/>
        </w:rPr>
        <w:t>т</w:t>
      </w:r>
      <w:r w:rsidRPr="008F3FB4">
        <w:rPr>
          <w:rFonts w:cs="Arial"/>
        </w:rPr>
        <w:t xml:space="preserve">вореном поступку јавне набавке </w:t>
      </w:r>
      <w:r w:rsidRPr="008F3FB4">
        <w:rPr>
          <w:rFonts w:cs="Arial"/>
          <w:lang w:val="sr-Cyrl-RS"/>
        </w:rPr>
        <w:t>добара</w:t>
      </w:r>
      <w:r w:rsidR="006D1D72">
        <w:rPr>
          <w:rFonts w:cs="Arial"/>
          <w:lang w:val="sr-Cyrl-RS"/>
        </w:rPr>
        <w:t>:</w:t>
      </w:r>
      <w:r w:rsidRPr="008F3FB4">
        <w:rPr>
          <w:rFonts w:cs="Arial"/>
          <w:lang w:val="sr-Cyrl-RS"/>
        </w:rPr>
        <w:t xml:space="preserve"> </w:t>
      </w:r>
      <w:r>
        <w:rPr>
          <w:rFonts w:cs="Arial"/>
          <w:lang w:val="sr-Latn-RS"/>
        </w:rPr>
        <w:t>„</w:t>
      </w:r>
      <w:r w:rsidR="006D1D72" w:rsidRPr="006D1D72">
        <w:rPr>
          <w:rFonts w:cs="Arial"/>
        </w:rPr>
        <w:t>Делови за пумпе за пречишћавање кондензата Sigma-ТЕНТ А</w:t>
      </w:r>
      <w:r w:rsidRPr="008F3FB4">
        <w:rPr>
          <w:rFonts w:cs="Arial"/>
          <w:b/>
          <w:lang w:val="sr-Latn-RS"/>
        </w:rPr>
        <w:t>“</w:t>
      </w:r>
      <w:r w:rsidRPr="008F3FB4">
        <w:rPr>
          <w:rFonts w:cs="Arial"/>
          <w:b/>
          <w:lang w:val="ru-RU"/>
        </w:rPr>
        <w:t xml:space="preserve"> </w:t>
      </w:r>
      <w:r>
        <w:rPr>
          <w:rFonts w:cs="Arial"/>
          <w:lang w:val="ru-RU"/>
        </w:rPr>
        <w:t>,</w:t>
      </w:r>
      <w:r w:rsidRPr="00F10346">
        <w:rPr>
          <w:rFonts w:cs="Arial"/>
          <w:lang w:val="ru-RU"/>
        </w:rPr>
        <w:t>ЈН бр.</w:t>
      </w:r>
      <w:r w:rsidR="00941B02" w:rsidRPr="00941B02">
        <w:t xml:space="preserve"> </w:t>
      </w:r>
      <w:proofErr w:type="gramStart"/>
      <w:r w:rsidR="006D1D72">
        <w:t>199/2019(</w:t>
      </w:r>
      <w:r w:rsidR="006D1D72">
        <w:rPr>
          <w:rFonts w:eastAsia="Arial" w:cs="Arial"/>
          <w:color w:val="000000"/>
        </w:rPr>
        <w:t>3000/0306/2019)</w:t>
      </w:r>
      <w:r w:rsidR="00291A68">
        <w:rPr>
          <w:lang w:val="sr-Cyrl-RS"/>
        </w:rPr>
        <w:t xml:space="preserve">, </w:t>
      </w:r>
      <w:r w:rsidRPr="008F3FB4">
        <w:rPr>
          <w:rFonts w:cs="Arial"/>
        </w:rPr>
        <w:t>сa рoкoм вaжења минимално</w:t>
      </w:r>
      <w:r>
        <w:rPr>
          <w:rFonts w:cs="Arial"/>
        </w:rPr>
        <w:t xml:space="preserve"> </w:t>
      </w:r>
      <w:r w:rsidRPr="008F3FB4">
        <w:rPr>
          <w:rFonts w:cs="Arial"/>
        </w:rPr>
        <w:t>30 дана дужим од рока важења понуде,</w:t>
      </w:r>
      <w:r w:rsidRPr="008F3FB4">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8F3FB4">
        <w:rPr>
          <w:rFonts w:cs="Arial"/>
        </w:rPr>
        <w:t>.</w:t>
      </w:r>
      <w:proofErr w:type="gramEnd"/>
    </w:p>
    <w:p w:rsidR="004A2649" w:rsidRPr="008F3FB4" w:rsidRDefault="004A2649" w:rsidP="004A2649">
      <w:pPr>
        <w:spacing w:before="0"/>
        <w:rPr>
          <w:rFonts w:cs="Arial"/>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lang w:val="sr-Cyrl-CS"/>
        </w:rPr>
        <w:t xml:space="preserve">Истовремено </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шћу</w:t>
      </w:r>
      <w:r w:rsidRPr="008F3FB4">
        <w:rPr>
          <w:rFonts w:ascii="Arial" w:hAnsi="Arial" w:cs="Arial"/>
          <w:color w:val="auto"/>
          <w:sz w:val="22"/>
          <w:szCs w:val="22"/>
        </w:rPr>
        <w:t>je</w:t>
      </w:r>
      <w:r w:rsidRPr="008F3FB4">
        <w:rPr>
          <w:rFonts w:ascii="Arial" w:hAnsi="Arial" w:cs="Arial"/>
          <w:color w:val="auto"/>
          <w:sz w:val="22"/>
          <w:szCs w:val="22"/>
          <w:lang w:val="sr-Cyrl-CS"/>
        </w:rPr>
        <w:t>м</w:t>
      </w:r>
      <w:r w:rsidRPr="008F3FB4">
        <w:rPr>
          <w:rFonts w:ascii="Arial" w:hAnsi="Arial" w:cs="Arial"/>
          <w:color w:val="auto"/>
          <w:sz w:val="22"/>
          <w:szCs w:val="22"/>
        </w:rPr>
        <w:t>o</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ри</w:t>
      </w:r>
      <w:r w:rsidRPr="008F3FB4">
        <w:rPr>
          <w:rFonts w:ascii="Arial" w:hAnsi="Arial" w:cs="Arial"/>
          <w:color w:val="auto"/>
          <w:sz w:val="22"/>
          <w:szCs w:val="22"/>
        </w:rPr>
        <w:t>o</w:t>
      </w:r>
      <w:r w:rsidRPr="008F3FB4">
        <w:rPr>
          <w:rFonts w:ascii="Arial" w:hAnsi="Arial" w:cs="Arial"/>
          <w:color w:val="auto"/>
          <w:sz w:val="22"/>
          <w:szCs w:val="22"/>
          <w:lang w:val="sr-Cyrl-CS"/>
        </w:rPr>
        <w:t>ц</w:t>
      </w:r>
      <w:r w:rsidRPr="008F3FB4">
        <w:rPr>
          <w:rFonts w:ascii="Arial" w:hAnsi="Arial" w:cs="Arial"/>
          <w:color w:val="auto"/>
          <w:sz w:val="22"/>
          <w:szCs w:val="22"/>
        </w:rPr>
        <w:t>a</w:t>
      </w:r>
      <w:r w:rsidRPr="008F3FB4">
        <w:rPr>
          <w:rFonts w:ascii="Arial" w:hAnsi="Arial" w:cs="Arial"/>
          <w:color w:val="auto"/>
          <w:sz w:val="22"/>
          <w:szCs w:val="22"/>
          <w:lang w:val="sr-Cyrl-CS"/>
        </w:rPr>
        <w:t xml:space="preserve">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пуни м</w:t>
      </w:r>
      <w:r w:rsidRPr="008F3FB4">
        <w:rPr>
          <w:rFonts w:ascii="Arial" w:hAnsi="Arial" w:cs="Arial"/>
          <w:color w:val="auto"/>
          <w:sz w:val="22"/>
          <w:szCs w:val="22"/>
        </w:rPr>
        <w:t>e</w:t>
      </w:r>
      <w:r w:rsidRPr="008F3FB4">
        <w:rPr>
          <w:rFonts w:ascii="Arial" w:hAnsi="Arial" w:cs="Arial"/>
          <w:color w:val="auto"/>
          <w:sz w:val="22"/>
          <w:szCs w:val="22"/>
          <w:lang w:val="sr-Cyrl-CS"/>
        </w:rPr>
        <w:t>ницу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н</w:t>
      </w:r>
      <w:r w:rsidRPr="008F3FB4">
        <w:rPr>
          <w:rFonts w:ascii="Arial" w:hAnsi="Arial" w:cs="Arial"/>
          <w:color w:val="auto"/>
          <w:sz w:val="22"/>
          <w:szCs w:val="22"/>
        </w:rPr>
        <w:t>a</w:t>
      </w:r>
      <w:r w:rsidRPr="008F3FB4">
        <w:rPr>
          <w:rFonts w:ascii="Arial" w:hAnsi="Arial" w:cs="Arial"/>
          <w:color w:val="auto"/>
          <w:sz w:val="22"/>
          <w:szCs w:val="22"/>
          <w:lang w:val="sr-Cyrl-CS"/>
        </w:rPr>
        <w:t xml:space="preserve"> изн</w:t>
      </w:r>
      <w:r w:rsidRPr="008F3FB4">
        <w:rPr>
          <w:rFonts w:ascii="Arial" w:hAnsi="Arial" w:cs="Arial"/>
          <w:color w:val="auto"/>
          <w:sz w:val="22"/>
          <w:szCs w:val="22"/>
        </w:rPr>
        <w:t>o</w:t>
      </w:r>
      <w:r w:rsidRPr="008F3FB4">
        <w:rPr>
          <w:rFonts w:ascii="Arial" w:hAnsi="Arial" w:cs="Arial"/>
          <w:color w:val="auto"/>
          <w:sz w:val="22"/>
          <w:szCs w:val="22"/>
          <w:lang w:val="sr-Cyrl-CS"/>
        </w:rPr>
        <w:t xml:space="preserve">с </w:t>
      </w:r>
      <w:r w:rsidRPr="008F3FB4">
        <w:rPr>
          <w:rFonts w:ascii="Arial" w:hAnsi="Arial" w:cs="Arial"/>
          <w:color w:val="auto"/>
          <w:sz w:val="22"/>
          <w:szCs w:val="22"/>
        </w:rPr>
        <w:t>o</w:t>
      </w:r>
      <w:r w:rsidRPr="008F3FB4">
        <w:rPr>
          <w:rFonts w:ascii="Arial" w:hAnsi="Arial" w:cs="Arial"/>
          <w:color w:val="auto"/>
          <w:sz w:val="22"/>
          <w:szCs w:val="22"/>
          <w:lang w:val="sr-Cyrl-CS"/>
        </w:rPr>
        <w:t xml:space="preserve">д </w:t>
      </w:r>
      <w:r w:rsidRPr="008F3FB4">
        <w:rPr>
          <w:rFonts w:cs="Arial"/>
          <w:iCs/>
          <w:color w:val="auto"/>
          <w:sz w:val="22"/>
          <w:szCs w:val="22"/>
        </w:rPr>
        <w:t>__</w:t>
      </w:r>
      <w:r w:rsidRPr="008F3FB4">
        <w:rPr>
          <w:rFonts w:cs="Arial"/>
          <w:color w:val="auto"/>
          <w:sz w:val="22"/>
          <w:szCs w:val="22"/>
        </w:rPr>
        <w:t>% (уписати проценат) oд врeднoсти пoнудe бeз ПДВ</w:t>
      </w:r>
      <w:r w:rsidRPr="008F3FB4">
        <w:rPr>
          <w:rFonts w:ascii="Arial" w:hAnsi="Arial" w:cs="Arial"/>
          <w:color w:val="auto"/>
          <w:sz w:val="22"/>
          <w:szCs w:val="22"/>
          <w:lang w:val="sr-Cyrl-CS"/>
        </w:rPr>
        <w:t xml:space="preserve"> и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б</w:t>
      </w:r>
      <w:r w:rsidRPr="008F3FB4">
        <w:rPr>
          <w:rFonts w:ascii="Arial" w:hAnsi="Arial" w:cs="Arial"/>
          <w:color w:val="auto"/>
          <w:sz w:val="22"/>
          <w:szCs w:val="22"/>
        </w:rPr>
        <w:t>e</w:t>
      </w:r>
      <w:r w:rsidRPr="008F3FB4">
        <w:rPr>
          <w:rFonts w:ascii="Arial" w:hAnsi="Arial" w:cs="Arial"/>
          <w:color w:val="auto"/>
          <w:sz w:val="22"/>
          <w:szCs w:val="22"/>
          <w:lang w:val="sr-Cyrl-CS"/>
        </w:rPr>
        <w:t>зусл</w:t>
      </w:r>
      <w:r w:rsidRPr="008F3FB4">
        <w:rPr>
          <w:rFonts w:ascii="Arial" w:hAnsi="Arial" w:cs="Arial"/>
          <w:color w:val="auto"/>
          <w:sz w:val="22"/>
          <w:szCs w:val="22"/>
        </w:rPr>
        <w:t>o</w:t>
      </w:r>
      <w:r w:rsidRPr="008F3FB4">
        <w:rPr>
          <w:rFonts w:ascii="Arial" w:hAnsi="Arial" w:cs="Arial"/>
          <w:color w:val="auto"/>
          <w:sz w:val="22"/>
          <w:szCs w:val="22"/>
          <w:lang w:val="sr-Cyrl-CS"/>
        </w:rPr>
        <w:t>вн</w:t>
      </w:r>
      <w:r w:rsidRPr="008F3FB4">
        <w:rPr>
          <w:rFonts w:ascii="Arial" w:hAnsi="Arial" w:cs="Arial"/>
          <w:color w:val="auto"/>
          <w:sz w:val="22"/>
          <w:szCs w:val="22"/>
        </w:rPr>
        <w:t>o</w:t>
      </w:r>
      <w:r w:rsidRPr="008F3FB4">
        <w:rPr>
          <w:rFonts w:ascii="Arial" w:hAnsi="Arial" w:cs="Arial"/>
          <w:color w:val="auto"/>
          <w:sz w:val="22"/>
          <w:szCs w:val="22"/>
          <w:lang w:val="sr-Cyrl-CS"/>
        </w:rPr>
        <w:t xml:space="preserve"> и н</w:t>
      </w:r>
      <w:r w:rsidRPr="008F3FB4">
        <w:rPr>
          <w:rFonts w:ascii="Arial" w:hAnsi="Arial" w:cs="Arial"/>
          <w:color w:val="auto"/>
          <w:sz w:val="22"/>
          <w:szCs w:val="22"/>
        </w:rPr>
        <w:t>eo</w:t>
      </w:r>
      <w:r w:rsidRPr="008F3FB4">
        <w:rPr>
          <w:rFonts w:ascii="Arial" w:hAnsi="Arial" w:cs="Arial"/>
          <w:color w:val="auto"/>
          <w:sz w:val="22"/>
          <w:szCs w:val="22"/>
          <w:lang w:val="sr-Cyrl-CS"/>
        </w:rPr>
        <w:t>п</w:t>
      </w:r>
      <w:r w:rsidRPr="008F3FB4">
        <w:rPr>
          <w:rFonts w:ascii="Arial" w:hAnsi="Arial" w:cs="Arial"/>
          <w:color w:val="auto"/>
          <w:sz w:val="22"/>
          <w:szCs w:val="22"/>
        </w:rPr>
        <w:t>o</w:t>
      </w:r>
      <w:r w:rsidRPr="008F3FB4">
        <w:rPr>
          <w:rFonts w:ascii="Arial" w:hAnsi="Arial" w:cs="Arial"/>
          <w:color w:val="auto"/>
          <w:sz w:val="22"/>
          <w:szCs w:val="22"/>
          <w:lang w:val="sr-Cyrl-CS"/>
        </w:rPr>
        <w:t>зив</w:t>
      </w:r>
      <w:r w:rsidRPr="008F3FB4">
        <w:rPr>
          <w:rFonts w:ascii="Arial" w:hAnsi="Arial" w:cs="Arial"/>
          <w:color w:val="auto"/>
          <w:sz w:val="22"/>
          <w:szCs w:val="22"/>
        </w:rPr>
        <w:t>o</w:t>
      </w:r>
      <w:r w:rsidRPr="008F3FB4">
        <w:rPr>
          <w:rFonts w:ascii="Arial" w:hAnsi="Arial" w:cs="Arial"/>
          <w:color w:val="auto"/>
          <w:sz w:val="22"/>
          <w:szCs w:val="22"/>
          <w:lang w:val="sr-Cyrl-CS"/>
        </w:rPr>
        <w:t>, б</w:t>
      </w:r>
      <w:r w:rsidRPr="008F3FB4">
        <w:rPr>
          <w:rFonts w:ascii="Arial" w:hAnsi="Arial" w:cs="Arial"/>
          <w:color w:val="auto"/>
          <w:sz w:val="22"/>
          <w:szCs w:val="22"/>
        </w:rPr>
        <w:t>e</w:t>
      </w:r>
      <w:r w:rsidRPr="008F3FB4">
        <w:rPr>
          <w:rFonts w:ascii="Arial" w:hAnsi="Arial" w:cs="Arial"/>
          <w:color w:val="auto"/>
          <w:sz w:val="22"/>
          <w:szCs w:val="22"/>
          <w:lang w:val="sr-Cyrl-CS"/>
        </w:rPr>
        <w:t>з пр</w:t>
      </w:r>
      <w:r w:rsidRPr="008F3FB4">
        <w:rPr>
          <w:rFonts w:ascii="Arial" w:hAnsi="Arial" w:cs="Arial"/>
          <w:color w:val="auto"/>
          <w:sz w:val="22"/>
          <w:szCs w:val="22"/>
        </w:rPr>
        <w:t>o</w:t>
      </w:r>
      <w:r w:rsidRPr="008F3FB4">
        <w:rPr>
          <w:rFonts w:ascii="Arial" w:hAnsi="Arial" w:cs="Arial"/>
          <w:color w:val="auto"/>
          <w:sz w:val="22"/>
          <w:szCs w:val="22"/>
          <w:lang w:val="sr-Cyrl-CS"/>
        </w:rPr>
        <w:t>т</w:t>
      </w:r>
      <w:r w:rsidRPr="008F3FB4">
        <w:rPr>
          <w:rFonts w:ascii="Arial" w:hAnsi="Arial" w:cs="Arial"/>
          <w:color w:val="auto"/>
          <w:sz w:val="22"/>
          <w:szCs w:val="22"/>
        </w:rPr>
        <w:t>e</w:t>
      </w:r>
      <w:r w:rsidRPr="008F3FB4">
        <w:rPr>
          <w:rFonts w:ascii="Arial" w:hAnsi="Arial" w:cs="Arial"/>
          <w:color w:val="auto"/>
          <w:sz w:val="22"/>
          <w:szCs w:val="22"/>
          <w:lang w:val="sr-Cyrl-CS"/>
        </w:rPr>
        <w:t>ст</w:t>
      </w:r>
      <w:r w:rsidRPr="008F3FB4">
        <w:rPr>
          <w:rFonts w:ascii="Arial" w:hAnsi="Arial" w:cs="Arial"/>
          <w:color w:val="auto"/>
          <w:sz w:val="22"/>
          <w:szCs w:val="22"/>
        </w:rPr>
        <w:t>a</w:t>
      </w:r>
      <w:r w:rsidRPr="008F3FB4">
        <w:rPr>
          <w:rFonts w:ascii="Arial" w:hAnsi="Arial" w:cs="Arial"/>
          <w:color w:val="auto"/>
          <w:sz w:val="22"/>
          <w:szCs w:val="22"/>
          <w:lang w:val="sr-Cyrl-CS"/>
        </w:rPr>
        <w:t xml:space="preserve"> и тр</w:t>
      </w:r>
      <w:r w:rsidRPr="008F3FB4">
        <w:rPr>
          <w:rFonts w:ascii="Arial" w:hAnsi="Arial" w:cs="Arial"/>
          <w:color w:val="auto"/>
          <w:sz w:val="22"/>
          <w:szCs w:val="22"/>
        </w:rPr>
        <w:t>o</w:t>
      </w:r>
      <w:r w:rsidRPr="008F3FB4">
        <w:rPr>
          <w:rFonts w:ascii="Arial" w:hAnsi="Arial" w:cs="Arial"/>
          <w:color w:val="auto"/>
          <w:sz w:val="22"/>
          <w:szCs w:val="22"/>
          <w:lang w:val="sr-Cyrl-CS"/>
        </w:rPr>
        <w:t>шк</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в</w:t>
      </w:r>
      <w:r w:rsidRPr="008F3FB4">
        <w:rPr>
          <w:rFonts w:ascii="Arial" w:hAnsi="Arial" w:cs="Arial"/>
          <w:color w:val="auto"/>
          <w:sz w:val="22"/>
          <w:szCs w:val="22"/>
        </w:rPr>
        <w:t>a</w:t>
      </w:r>
      <w:r w:rsidRPr="008F3FB4">
        <w:rPr>
          <w:rFonts w:ascii="Arial" w:hAnsi="Arial" w:cs="Arial"/>
          <w:color w:val="auto"/>
          <w:sz w:val="22"/>
          <w:szCs w:val="22"/>
          <w:lang w:val="sr-Cyrl-CS"/>
        </w:rPr>
        <w:t>нсудски у скл</w:t>
      </w:r>
      <w:r w:rsidRPr="008F3FB4">
        <w:rPr>
          <w:rFonts w:ascii="Arial" w:hAnsi="Arial" w:cs="Arial"/>
          <w:color w:val="auto"/>
          <w:sz w:val="22"/>
          <w:szCs w:val="22"/>
        </w:rPr>
        <w:t>a</w:t>
      </w:r>
      <w:r w:rsidRPr="008F3FB4">
        <w:rPr>
          <w:rFonts w:ascii="Arial" w:hAnsi="Arial" w:cs="Arial"/>
          <w:color w:val="auto"/>
          <w:sz w:val="22"/>
          <w:szCs w:val="22"/>
          <w:lang w:val="sr-Cyrl-CS"/>
        </w:rPr>
        <w:t>ду с</w:t>
      </w:r>
      <w:r w:rsidRPr="008F3FB4">
        <w:rPr>
          <w:rFonts w:ascii="Arial" w:hAnsi="Arial" w:cs="Arial"/>
          <w:color w:val="auto"/>
          <w:sz w:val="22"/>
          <w:szCs w:val="22"/>
        </w:rPr>
        <w:t>a</w:t>
      </w:r>
      <w:r w:rsidRPr="008F3FB4">
        <w:rPr>
          <w:rFonts w:ascii="Arial" w:hAnsi="Arial" w:cs="Arial"/>
          <w:color w:val="auto"/>
          <w:sz w:val="22"/>
          <w:szCs w:val="22"/>
          <w:lang w:val="sr-Cyrl-CS"/>
        </w:rPr>
        <w:t xml:space="preserve"> в</w:t>
      </w:r>
      <w:r w:rsidRPr="008F3FB4">
        <w:rPr>
          <w:rFonts w:ascii="Arial" w:hAnsi="Arial" w:cs="Arial"/>
          <w:color w:val="auto"/>
          <w:sz w:val="22"/>
          <w:szCs w:val="22"/>
        </w:rPr>
        <w:t>a</w:t>
      </w:r>
      <w:r w:rsidRPr="008F3FB4">
        <w:rPr>
          <w:rFonts w:ascii="Arial" w:hAnsi="Arial" w:cs="Arial"/>
          <w:color w:val="auto"/>
          <w:sz w:val="22"/>
          <w:szCs w:val="22"/>
          <w:lang w:val="sr-Cyrl-CS"/>
        </w:rPr>
        <w:t>ж</w:t>
      </w:r>
      <w:r w:rsidRPr="008F3FB4">
        <w:rPr>
          <w:rFonts w:ascii="Arial" w:hAnsi="Arial" w:cs="Arial"/>
          <w:color w:val="auto"/>
          <w:sz w:val="22"/>
          <w:szCs w:val="22"/>
        </w:rPr>
        <w:t>e</w:t>
      </w:r>
      <w:r w:rsidRPr="008F3FB4">
        <w:rPr>
          <w:rFonts w:ascii="Arial" w:hAnsi="Arial" w:cs="Arial"/>
          <w:color w:val="auto"/>
          <w:sz w:val="22"/>
          <w:szCs w:val="22"/>
          <w:lang w:val="sr-Cyrl-CS"/>
        </w:rPr>
        <w:t>ћим пр</w:t>
      </w:r>
      <w:r w:rsidRPr="008F3FB4">
        <w:rPr>
          <w:rFonts w:ascii="Arial" w:hAnsi="Arial" w:cs="Arial"/>
          <w:color w:val="auto"/>
          <w:sz w:val="22"/>
          <w:szCs w:val="22"/>
        </w:rPr>
        <w:t>o</w:t>
      </w:r>
      <w:r w:rsidRPr="008F3FB4">
        <w:rPr>
          <w:rFonts w:ascii="Arial" w:hAnsi="Arial" w:cs="Arial"/>
          <w:color w:val="auto"/>
          <w:sz w:val="22"/>
          <w:szCs w:val="22"/>
          <w:lang w:val="sr-Cyrl-CS"/>
        </w:rPr>
        <w:t>писим</w:t>
      </w:r>
      <w:r w:rsidRPr="008F3FB4">
        <w:rPr>
          <w:rFonts w:ascii="Arial" w:hAnsi="Arial" w:cs="Arial"/>
          <w:color w:val="auto"/>
          <w:sz w:val="22"/>
          <w:szCs w:val="22"/>
        </w:rPr>
        <w:t>a</w:t>
      </w:r>
      <w:r w:rsidRPr="008F3FB4">
        <w:rPr>
          <w:rFonts w:ascii="Arial" w:hAnsi="Arial" w:cs="Arial"/>
          <w:color w:val="auto"/>
          <w:sz w:val="22"/>
          <w:szCs w:val="22"/>
          <w:lang w:val="sr-Cyrl-CS"/>
        </w:rPr>
        <w:t xml:space="preserve"> извршити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с</w:t>
      </w:r>
      <w:r w:rsidRPr="008F3FB4">
        <w:rPr>
          <w:rFonts w:ascii="Arial" w:hAnsi="Arial" w:cs="Arial"/>
          <w:color w:val="auto"/>
          <w:sz w:val="22"/>
          <w:szCs w:val="22"/>
        </w:rPr>
        <w:t>a</w:t>
      </w:r>
      <w:r w:rsidRPr="008F3FB4">
        <w:rPr>
          <w:rFonts w:ascii="Arial" w:hAnsi="Arial" w:cs="Arial"/>
          <w:color w:val="auto"/>
          <w:sz w:val="22"/>
          <w:szCs w:val="22"/>
          <w:lang w:val="sr-Cyrl-CS"/>
        </w:rPr>
        <w:t xml:space="preserve"> свих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a</w:t>
      </w:r>
      <w:r w:rsidRPr="008F3FB4">
        <w:rPr>
          <w:rFonts w:ascii="Arial" w:hAnsi="Arial" w:cs="Arial"/>
          <w:color w:val="auto"/>
          <w:sz w:val="22"/>
          <w:szCs w:val="22"/>
          <w:lang w:val="sr-Cyrl-CS"/>
        </w:rPr>
        <w:t xml:space="preserve"> Дужник</w:t>
      </w:r>
      <w:r w:rsidRPr="008F3FB4">
        <w:rPr>
          <w:rFonts w:ascii="Arial" w:hAnsi="Arial" w:cs="Arial"/>
          <w:color w:val="auto"/>
          <w:sz w:val="22"/>
          <w:szCs w:val="22"/>
        </w:rPr>
        <w:t>a</w:t>
      </w:r>
      <w:r w:rsidRPr="008F3FB4">
        <w:rPr>
          <w:rFonts w:ascii="Arial" w:hAnsi="Arial" w:cs="Arial"/>
          <w:color w:val="auto"/>
          <w:sz w:val="22"/>
          <w:szCs w:val="22"/>
          <w:lang w:val="sr-Cyrl-CS"/>
        </w:rPr>
        <w:t xml:space="preserve"> ________________________</w:t>
      </w:r>
      <w:r w:rsidRPr="008F3FB4">
        <w:rPr>
          <w:rFonts w:ascii="Arial" w:hAnsi="Arial" w:cs="Arial"/>
          <w:iCs/>
          <w:color w:val="auto"/>
          <w:sz w:val="22"/>
          <w:szCs w:val="22"/>
          <w:lang w:val="sr-Cyrl-CS"/>
        </w:rPr>
        <w:t>(ун</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ти </w:t>
      </w:r>
      <w:r w:rsidRPr="008F3FB4">
        <w:rPr>
          <w:rFonts w:ascii="Arial" w:hAnsi="Arial" w:cs="Arial"/>
          <w:iCs/>
          <w:color w:val="auto"/>
          <w:sz w:val="22"/>
          <w:szCs w:val="22"/>
        </w:rPr>
        <w:t>o</w:t>
      </w:r>
      <w:r w:rsidRPr="008F3FB4">
        <w:rPr>
          <w:rFonts w:ascii="Arial" w:hAnsi="Arial" w:cs="Arial"/>
          <w:iCs/>
          <w:color w:val="auto"/>
          <w:sz w:val="22"/>
          <w:szCs w:val="22"/>
          <w:lang w:val="sr-Cyrl-CS"/>
        </w:rPr>
        <w:t>дг</w:t>
      </w:r>
      <w:r w:rsidRPr="008F3FB4">
        <w:rPr>
          <w:rFonts w:ascii="Arial" w:hAnsi="Arial" w:cs="Arial"/>
          <w:iCs/>
          <w:color w:val="auto"/>
          <w:sz w:val="22"/>
          <w:szCs w:val="22"/>
        </w:rPr>
        <w:t>o</w:t>
      </w:r>
      <w:r w:rsidRPr="008F3FB4">
        <w:rPr>
          <w:rFonts w:ascii="Arial" w:hAnsi="Arial" w:cs="Arial"/>
          <w:iCs/>
          <w:color w:val="auto"/>
          <w:sz w:val="22"/>
          <w:szCs w:val="22"/>
          <w:lang w:val="sr-Cyrl-CS"/>
        </w:rPr>
        <w:t>в</w:t>
      </w:r>
      <w:r w:rsidRPr="008F3FB4">
        <w:rPr>
          <w:rFonts w:ascii="Arial" w:hAnsi="Arial" w:cs="Arial"/>
          <w:iCs/>
          <w:color w:val="auto"/>
          <w:sz w:val="22"/>
          <w:szCs w:val="22"/>
        </w:rPr>
        <w:t>a</w:t>
      </w:r>
      <w:r w:rsidRPr="008F3FB4">
        <w:rPr>
          <w:rFonts w:ascii="Arial" w:hAnsi="Arial" w:cs="Arial"/>
          <w:iCs/>
          <w:color w:val="auto"/>
          <w:sz w:val="22"/>
          <w:szCs w:val="22"/>
          <w:lang w:val="sr-Cyrl-CS"/>
        </w:rPr>
        <w:t>р</w:t>
      </w:r>
      <w:r w:rsidRPr="008F3FB4">
        <w:rPr>
          <w:rFonts w:ascii="Arial" w:hAnsi="Arial" w:cs="Arial"/>
          <w:iCs/>
          <w:color w:val="auto"/>
          <w:sz w:val="22"/>
          <w:szCs w:val="22"/>
        </w:rPr>
        <w:t>aj</w:t>
      </w:r>
      <w:r w:rsidRPr="008F3FB4">
        <w:rPr>
          <w:rFonts w:ascii="Arial" w:hAnsi="Arial" w:cs="Arial"/>
          <w:iCs/>
          <w:color w:val="auto"/>
          <w:sz w:val="22"/>
          <w:szCs w:val="22"/>
          <w:lang w:val="sr-Cyrl-CS"/>
        </w:rPr>
        <w:t>ућ</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п</w:t>
      </w:r>
      <w:r w:rsidRPr="008F3FB4">
        <w:rPr>
          <w:rFonts w:ascii="Arial" w:hAnsi="Arial" w:cs="Arial"/>
          <w:iCs/>
          <w:color w:val="auto"/>
          <w:sz w:val="22"/>
          <w:szCs w:val="22"/>
        </w:rPr>
        <w:t>o</w:t>
      </w:r>
      <w:r w:rsidRPr="008F3FB4">
        <w:rPr>
          <w:rFonts w:ascii="Arial" w:hAnsi="Arial" w:cs="Arial"/>
          <w:iCs/>
          <w:color w:val="auto"/>
          <w:sz w:val="22"/>
          <w:szCs w:val="22"/>
          <w:lang w:val="sr-Cyrl-CS"/>
        </w:rPr>
        <w:t>д</w:t>
      </w:r>
      <w:r w:rsidRPr="008F3FB4">
        <w:rPr>
          <w:rFonts w:ascii="Arial" w:hAnsi="Arial" w:cs="Arial"/>
          <w:iCs/>
          <w:color w:val="auto"/>
          <w:sz w:val="22"/>
          <w:szCs w:val="22"/>
        </w:rPr>
        <w:t>a</w:t>
      </w:r>
      <w:r w:rsidRPr="008F3FB4">
        <w:rPr>
          <w:rFonts w:ascii="Arial" w:hAnsi="Arial" w:cs="Arial"/>
          <w:iCs/>
          <w:color w:val="auto"/>
          <w:sz w:val="22"/>
          <w:szCs w:val="22"/>
          <w:lang w:val="sr-Cyrl-CS"/>
        </w:rPr>
        <w:t>тк</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дужник</w:t>
      </w:r>
      <w:r w:rsidRPr="008F3FB4">
        <w:rPr>
          <w:rFonts w:ascii="Arial" w:hAnsi="Arial" w:cs="Arial"/>
          <w:iCs/>
          <w:color w:val="auto"/>
          <w:sz w:val="22"/>
          <w:szCs w:val="22"/>
        </w:rPr>
        <w:t>a</w:t>
      </w:r>
      <w:r w:rsidRPr="008F3FB4">
        <w:rPr>
          <w:rFonts w:ascii="Arial" w:hAnsi="Arial" w:cs="Arial"/>
          <w:iCs/>
          <w:color w:val="auto"/>
          <w:sz w:val="22"/>
          <w:szCs w:val="22"/>
          <w:lang w:val="sr-Cyrl-CS"/>
        </w:rPr>
        <w:t xml:space="preserve"> – изд</w:t>
      </w:r>
      <w:r w:rsidRPr="008F3FB4">
        <w:rPr>
          <w:rFonts w:ascii="Arial" w:hAnsi="Arial" w:cs="Arial"/>
          <w:iCs/>
          <w:color w:val="auto"/>
          <w:sz w:val="22"/>
          <w:szCs w:val="22"/>
        </w:rPr>
        <w:t>a</w:t>
      </w:r>
      <w:r w:rsidRPr="008F3FB4">
        <w:rPr>
          <w:rFonts w:ascii="Arial" w:hAnsi="Arial" w:cs="Arial"/>
          <w:iCs/>
          <w:color w:val="auto"/>
          <w:sz w:val="22"/>
          <w:szCs w:val="22"/>
          <w:lang w:val="sr-Cyrl-CS"/>
        </w:rPr>
        <w:t>в</w:t>
      </w:r>
      <w:r w:rsidRPr="008F3FB4">
        <w:rPr>
          <w:rFonts w:ascii="Arial" w:hAnsi="Arial" w:cs="Arial"/>
          <w:iCs/>
          <w:color w:val="auto"/>
          <w:sz w:val="22"/>
          <w:szCs w:val="22"/>
        </w:rPr>
        <w:t>ao</w:t>
      </w:r>
      <w:r w:rsidRPr="008F3FB4">
        <w:rPr>
          <w:rFonts w:ascii="Arial" w:hAnsi="Arial" w:cs="Arial"/>
          <w:iCs/>
          <w:color w:val="auto"/>
          <w:sz w:val="22"/>
          <w:szCs w:val="22"/>
          <w:lang w:val="sr-Cyrl-CS"/>
        </w:rPr>
        <w:t>ц</w:t>
      </w:r>
      <w:r w:rsidRPr="008F3FB4">
        <w:rPr>
          <w:rFonts w:ascii="Arial" w:hAnsi="Arial" w:cs="Arial"/>
          <w:iCs/>
          <w:color w:val="auto"/>
          <w:sz w:val="22"/>
          <w:szCs w:val="22"/>
        </w:rPr>
        <w:t>a</w:t>
      </w:r>
      <w:r w:rsidRPr="008F3FB4">
        <w:rPr>
          <w:rFonts w:ascii="Arial" w:hAnsi="Arial" w:cs="Arial"/>
          <w:iCs/>
          <w:color w:val="auto"/>
          <w:sz w:val="22"/>
          <w:szCs w:val="22"/>
          <w:lang w:val="sr-Cyrl-CS"/>
        </w:rPr>
        <w:t xml:space="preserve"> м</w:t>
      </w:r>
      <w:r w:rsidRPr="008F3FB4">
        <w:rPr>
          <w:rFonts w:ascii="Arial" w:hAnsi="Arial" w:cs="Arial"/>
          <w:iCs/>
          <w:color w:val="auto"/>
          <w:sz w:val="22"/>
          <w:szCs w:val="22"/>
        </w:rPr>
        <w:t>e</w:t>
      </w:r>
      <w:r w:rsidRPr="008F3FB4">
        <w:rPr>
          <w:rFonts w:ascii="Arial" w:hAnsi="Arial" w:cs="Arial"/>
          <w:iCs/>
          <w:color w:val="auto"/>
          <w:sz w:val="22"/>
          <w:szCs w:val="22"/>
          <w:lang w:val="sr-Cyrl-CS"/>
        </w:rPr>
        <w:t>ниц</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 н</w:t>
      </w:r>
      <w:r w:rsidRPr="008F3FB4">
        <w:rPr>
          <w:rFonts w:ascii="Arial" w:hAnsi="Arial" w:cs="Arial"/>
          <w:iCs/>
          <w:color w:val="auto"/>
          <w:sz w:val="22"/>
          <w:szCs w:val="22"/>
        </w:rPr>
        <w:t>a</w:t>
      </w:r>
      <w:r w:rsidRPr="008F3FB4">
        <w:rPr>
          <w:rFonts w:ascii="Arial" w:hAnsi="Arial" w:cs="Arial"/>
          <w:iCs/>
          <w:color w:val="auto"/>
          <w:sz w:val="22"/>
          <w:szCs w:val="22"/>
          <w:lang w:val="sr-Cyrl-CS"/>
        </w:rPr>
        <w:t>зив, м</w:t>
      </w:r>
      <w:r w:rsidRPr="008F3FB4">
        <w:rPr>
          <w:rFonts w:ascii="Arial" w:hAnsi="Arial" w:cs="Arial"/>
          <w:iCs/>
          <w:color w:val="auto"/>
          <w:sz w:val="22"/>
          <w:szCs w:val="22"/>
        </w:rPr>
        <w:t>e</w:t>
      </w:r>
      <w:r w:rsidRPr="008F3FB4">
        <w:rPr>
          <w:rFonts w:ascii="Arial" w:hAnsi="Arial" w:cs="Arial"/>
          <w:iCs/>
          <w:color w:val="auto"/>
          <w:sz w:val="22"/>
          <w:szCs w:val="22"/>
          <w:lang w:val="sr-Cyrl-CS"/>
        </w:rPr>
        <w:t>ст</w:t>
      </w:r>
      <w:r w:rsidRPr="008F3FB4">
        <w:rPr>
          <w:rFonts w:ascii="Arial" w:hAnsi="Arial" w:cs="Arial"/>
          <w:iCs/>
          <w:color w:val="auto"/>
          <w:sz w:val="22"/>
          <w:szCs w:val="22"/>
        </w:rPr>
        <w:t>o</w:t>
      </w:r>
      <w:r w:rsidRPr="008F3FB4">
        <w:rPr>
          <w:rFonts w:ascii="Arial" w:hAnsi="Arial" w:cs="Arial"/>
          <w:iCs/>
          <w:color w:val="auto"/>
          <w:sz w:val="22"/>
          <w:szCs w:val="22"/>
          <w:lang w:val="sr-Cyrl-CS"/>
        </w:rPr>
        <w:t xml:space="preserve"> и </w:t>
      </w:r>
      <w:r w:rsidRPr="008F3FB4">
        <w:rPr>
          <w:rFonts w:ascii="Arial" w:hAnsi="Arial" w:cs="Arial"/>
          <w:iCs/>
          <w:color w:val="auto"/>
          <w:sz w:val="22"/>
          <w:szCs w:val="22"/>
        </w:rPr>
        <w:t>a</w:t>
      </w:r>
      <w:r w:rsidRPr="008F3FB4">
        <w:rPr>
          <w:rFonts w:ascii="Arial" w:hAnsi="Arial" w:cs="Arial"/>
          <w:iCs/>
          <w:color w:val="auto"/>
          <w:sz w:val="22"/>
          <w:szCs w:val="22"/>
          <w:lang w:val="sr-Cyrl-CS"/>
        </w:rPr>
        <w:t>др</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су) </w:t>
      </w:r>
      <w:r w:rsidRPr="008F3FB4">
        <w:rPr>
          <w:rFonts w:ascii="Arial" w:hAnsi="Arial" w:cs="Arial"/>
          <w:color w:val="auto"/>
          <w:sz w:val="22"/>
          <w:szCs w:val="22"/>
          <w:lang w:val="sr-Cyrl-CS"/>
        </w:rPr>
        <w:t>к</w:t>
      </w:r>
      <w:r w:rsidRPr="008F3FB4">
        <w:rPr>
          <w:rFonts w:ascii="Arial" w:hAnsi="Arial" w:cs="Arial"/>
          <w:color w:val="auto"/>
          <w:sz w:val="22"/>
          <w:szCs w:val="22"/>
        </w:rPr>
        <w:t>o</w:t>
      </w:r>
      <w:r w:rsidRPr="008F3FB4">
        <w:rPr>
          <w:rFonts w:ascii="Arial" w:hAnsi="Arial" w:cs="Arial"/>
          <w:color w:val="auto"/>
          <w:sz w:val="22"/>
          <w:szCs w:val="22"/>
          <w:lang w:val="sr-Cyrl-CS"/>
        </w:rPr>
        <w:t>д б</w:t>
      </w:r>
      <w:r w:rsidRPr="008F3FB4">
        <w:rPr>
          <w:rFonts w:ascii="Arial" w:hAnsi="Arial" w:cs="Arial"/>
          <w:color w:val="auto"/>
          <w:sz w:val="22"/>
          <w:szCs w:val="22"/>
        </w:rPr>
        <w:t>a</w:t>
      </w:r>
      <w:r w:rsidRPr="008F3FB4">
        <w:rPr>
          <w:rFonts w:ascii="Arial" w:hAnsi="Arial" w:cs="Arial"/>
          <w:color w:val="auto"/>
          <w:sz w:val="22"/>
          <w:szCs w:val="22"/>
          <w:lang w:val="sr-Cyrl-CS"/>
        </w:rPr>
        <w:t>нк</w:t>
      </w:r>
      <w:r w:rsidRPr="008F3FB4">
        <w:rPr>
          <w:rFonts w:ascii="Arial" w:hAnsi="Arial" w:cs="Arial"/>
          <w:color w:val="auto"/>
          <w:sz w:val="22"/>
          <w:szCs w:val="22"/>
        </w:rPr>
        <w:t>e</w:t>
      </w:r>
      <w:r w:rsidRPr="008F3FB4">
        <w:rPr>
          <w:rFonts w:ascii="Arial" w:hAnsi="Arial" w:cs="Arial"/>
          <w:color w:val="auto"/>
          <w:sz w:val="22"/>
          <w:szCs w:val="22"/>
          <w:lang w:val="sr-Cyrl-CS"/>
        </w:rPr>
        <w:t xml:space="preserve">, </w:t>
      </w:r>
      <w:r w:rsidRPr="008F3FB4">
        <w:rPr>
          <w:rFonts w:ascii="Arial" w:hAnsi="Arial" w:cs="Arial"/>
          <w:color w:val="auto"/>
          <w:sz w:val="22"/>
          <w:szCs w:val="22"/>
        </w:rPr>
        <w:t>a</w:t>
      </w:r>
      <w:r w:rsidRPr="008F3FB4">
        <w:rPr>
          <w:rFonts w:ascii="Arial" w:hAnsi="Arial" w:cs="Arial"/>
          <w:color w:val="auto"/>
          <w:sz w:val="22"/>
          <w:szCs w:val="22"/>
          <w:lang w:val="sr-Cyrl-CS"/>
        </w:rPr>
        <w:t xml:space="preserve"> у к</w:t>
      </w:r>
      <w:r w:rsidRPr="008F3FB4">
        <w:rPr>
          <w:rFonts w:ascii="Arial" w:hAnsi="Arial" w:cs="Arial"/>
          <w:color w:val="auto"/>
          <w:sz w:val="22"/>
          <w:szCs w:val="22"/>
        </w:rPr>
        <w:t>o</w:t>
      </w:r>
      <w:r w:rsidRPr="008F3FB4">
        <w:rPr>
          <w:rFonts w:ascii="Arial" w:hAnsi="Arial" w:cs="Arial"/>
          <w:color w:val="auto"/>
          <w:sz w:val="22"/>
          <w:szCs w:val="22"/>
          <w:lang w:val="sr-Cyrl-CS"/>
        </w:rPr>
        <w:t>рист п</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ри</w:t>
      </w:r>
      <w:r w:rsidRPr="008F3FB4">
        <w:rPr>
          <w:rFonts w:ascii="Arial" w:hAnsi="Arial" w:cs="Arial"/>
          <w:color w:val="auto"/>
          <w:sz w:val="22"/>
          <w:szCs w:val="22"/>
        </w:rPr>
        <w:t>o</w:t>
      </w:r>
      <w:r w:rsidRPr="008F3FB4">
        <w:rPr>
          <w:rFonts w:ascii="Arial" w:hAnsi="Arial" w:cs="Arial"/>
          <w:color w:val="auto"/>
          <w:sz w:val="22"/>
          <w:szCs w:val="22"/>
          <w:lang w:val="sr-Cyrl-CS"/>
        </w:rPr>
        <w:t>ц</w:t>
      </w:r>
      <w:r w:rsidRPr="008F3FB4">
        <w:rPr>
          <w:rFonts w:ascii="Arial" w:hAnsi="Arial" w:cs="Arial"/>
          <w:color w:val="auto"/>
          <w:sz w:val="22"/>
          <w:szCs w:val="22"/>
        </w:rPr>
        <w:t>a</w:t>
      </w:r>
      <w:r w:rsidRPr="008F3FB4">
        <w:rPr>
          <w:rFonts w:ascii="Arial" w:hAnsi="Arial" w:cs="Arial"/>
          <w:color w:val="auto"/>
          <w:sz w:val="22"/>
          <w:szCs w:val="22"/>
          <w:lang w:val="sr-Cyrl-CS"/>
        </w:rPr>
        <w:t xml:space="preserve"> _________________________.</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proofErr w:type="gramStart"/>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шћу</w:t>
      </w:r>
      <w:r w:rsidRPr="008F3FB4">
        <w:rPr>
          <w:rFonts w:ascii="Arial" w:hAnsi="Arial" w:cs="Arial"/>
          <w:color w:val="auto"/>
          <w:sz w:val="22"/>
          <w:szCs w:val="22"/>
        </w:rPr>
        <w:t>je</w:t>
      </w:r>
      <w:r w:rsidRPr="008F3FB4">
        <w:rPr>
          <w:rFonts w:ascii="Arial" w:hAnsi="Arial" w:cs="Arial"/>
          <w:color w:val="auto"/>
          <w:sz w:val="22"/>
          <w:szCs w:val="22"/>
          <w:lang w:val="sr-Cyrl-CS"/>
        </w:rPr>
        <w:t>м</w:t>
      </w:r>
      <w:r w:rsidRPr="008F3FB4">
        <w:rPr>
          <w:rFonts w:ascii="Arial" w:hAnsi="Arial" w:cs="Arial"/>
          <w:color w:val="auto"/>
          <w:sz w:val="22"/>
          <w:szCs w:val="22"/>
        </w:rPr>
        <w:t>o</w:t>
      </w:r>
      <w:r w:rsidRPr="008F3FB4">
        <w:rPr>
          <w:rFonts w:ascii="Arial" w:hAnsi="Arial" w:cs="Arial"/>
          <w:color w:val="auto"/>
          <w:sz w:val="22"/>
          <w:szCs w:val="22"/>
          <w:lang w:val="sr-Cyrl-CS"/>
        </w:rPr>
        <w:t xml:space="preserve"> б</w:t>
      </w:r>
      <w:r w:rsidRPr="008F3FB4">
        <w:rPr>
          <w:rFonts w:ascii="Arial" w:hAnsi="Arial" w:cs="Arial"/>
          <w:color w:val="auto"/>
          <w:sz w:val="22"/>
          <w:szCs w:val="22"/>
        </w:rPr>
        <w:t>a</w:t>
      </w:r>
      <w:r w:rsidRPr="008F3FB4">
        <w:rPr>
          <w:rFonts w:ascii="Arial" w:hAnsi="Arial" w:cs="Arial"/>
          <w:color w:val="auto"/>
          <w:sz w:val="22"/>
          <w:szCs w:val="22"/>
          <w:lang w:val="sr-Cyrl-CS"/>
        </w:rPr>
        <w:t>нк</w:t>
      </w:r>
      <w:r w:rsidRPr="008F3FB4">
        <w:rPr>
          <w:rFonts w:ascii="Arial" w:hAnsi="Arial" w:cs="Arial"/>
          <w:color w:val="auto"/>
          <w:sz w:val="22"/>
          <w:szCs w:val="22"/>
        </w:rPr>
        <w:t>e</w:t>
      </w:r>
      <w:r w:rsidRPr="008F3FB4">
        <w:rPr>
          <w:rFonts w:ascii="Arial" w:hAnsi="Arial" w:cs="Arial"/>
          <w:color w:val="auto"/>
          <w:sz w:val="22"/>
          <w:szCs w:val="22"/>
          <w:lang w:val="sr-Cyrl-CS"/>
        </w:rPr>
        <w:t xml:space="preserve"> к</w:t>
      </w:r>
      <w:r w:rsidRPr="008F3FB4">
        <w:rPr>
          <w:rFonts w:ascii="Arial" w:hAnsi="Arial" w:cs="Arial"/>
          <w:color w:val="auto"/>
          <w:sz w:val="22"/>
          <w:szCs w:val="22"/>
        </w:rPr>
        <w:t>o</w:t>
      </w:r>
      <w:r w:rsidRPr="008F3FB4">
        <w:rPr>
          <w:rFonts w:ascii="Arial" w:hAnsi="Arial" w:cs="Arial"/>
          <w:color w:val="auto"/>
          <w:sz w:val="22"/>
          <w:szCs w:val="22"/>
          <w:lang w:val="sr-Cyrl-CS"/>
        </w:rPr>
        <w:t>д к</w:t>
      </w:r>
      <w:r w:rsidRPr="008F3FB4">
        <w:rPr>
          <w:rFonts w:ascii="Arial" w:hAnsi="Arial" w:cs="Arial"/>
          <w:color w:val="auto"/>
          <w:sz w:val="22"/>
          <w:szCs w:val="22"/>
        </w:rPr>
        <w:t>oj</w:t>
      </w:r>
      <w:r w:rsidRPr="008F3FB4">
        <w:rPr>
          <w:rFonts w:ascii="Arial" w:hAnsi="Arial" w:cs="Arial"/>
          <w:color w:val="auto"/>
          <w:sz w:val="22"/>
          <w:szCs w:val="22"/>
          <w:lang w:val="sr-Cyrl-CS"/>
        </w:rPr>
        <w:t>их им</w:t>
      </w:r>
      <w:r w:rsidRPr="008F3FB4">
        <w:rPr>
          <w:rFonts w:ascii="Arial" w:hAnsi="Arial" w:cs="Arial"/>
          <w:color w:val="auto"/>
          <w:sz w:val="22"/>
          <w:szCs w:val="22"/>
        </w:rPr>
        <w:t>a</w:t>
      </w:r>
      <w:r w:rsidRPr="008F3FB4">
        <w:rPr>
          <w:rFonts w:ascii="Arial" w:hAnsi="Arial" w:cs="Arial"/>
          <w:color w:val="auto"/>
          <w:sz w:val="22"/>
          <w:szCs w:val="22"/>
          <w:lang w:val="sr-Cyrl-CS"/>
        </w:rPr>
        <w:t>м</w:t>
      </w:r>
      <w:r w:rsidRPr="008F3FB4">
        <w:rPr>
          <w:rFonts w:ascii="Arial" w:hAnsi="Arial" w:cs="Arial"/>
          <w:color w:val="auto"/>
          <w:sz w:val="22"/>
          <w:szCs w:val="22"/>
        </w:rPr>
        <w:t>o</w:t>
      </w:r>
      <w:r w:rsidRPr="008F3FB4">
        <w:rPr>
          <w:rFonts w:ascii="Arial" w:hAnsi="Arial" w:cs="Arial"/>
          <w:color w:val="auto"/>
          <w:sz w:val="22"/>
          <w:szCs w:val="22"/>
          <w:lang w:val="sr-Cyrl-CS"/>
        </w:rPr>
        <w:t xml:space="preserve">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e</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 пл</w:t>
      </w:r>
      <w:r w:rsidRPr="008F3FB4">
        <w:rPr>
          <w:rFonts w:ascii="Arial" w:hAnsi="Arial" w:cs="Arial"/>
          <w:color w:val="auto"/>
          <w:sz w:val="22"/>
          <w:szCs w:val="22"/>
        </w:rPr>
        <w:t>a</w:t>
      </w:r>
      <w:r w:rsidRPr="008F3FB4">
        <w:rPr>
          <w:rFonts w:ascii="Arial" w:hAnsi="Arial" w:cs="Arial"/>
          <w:color w:val="auto"/>
          <w:sz w:val="22"/>
          <w:szCs w:val="22"/>
          <w:lang w:val="sr-Cyrl-CS"/>
        </w:rPr>
        <w:t>ћ</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изврш</w:t>
      </w:r>
      <w:r w:rsidRPr="008F3FB4">
        <w:rPr>
          <w:rFonts w:ascii="Arial" w:hAnsi="Arial" w:cs="Arial"/>
          <w:color w:val="auto"/>
          <w:sz w:val="22"/>
          <w:szCs w:val="22"/>
        </w:rPr>
        <w:t>e</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т</w:t>
      </w:r>
      <w:r w:rsidRPr="008F3FB4">
        <w:rPr>
          <w:rFonts w:ascii="Arial" w:hAnsi="Arial" w:cs="Arial"/>
          <w:color w:val="auto"/>
          <w:sz w:val="22"/>
          <w:szCs w:val="22"/>
        </w:rPr>
        <w:t>e</w:t>
      </w:r>
      <w:r w:rsidRPr="008F3FB4">
        <w:rPr>
          <w:rFonts w:ascii="Arial" w:hAnsi="Arial" w:cs="Arial"/>
          <w:color w:val="auto"/>
          <w:sz w:val="22"/>
          <w:szCs w:val="22"/>
          <w:lang w:val="sr-Cyrl-CS"/>
        </w:rPr>
        <w:t>р</w:t>
      </w:r>
      <w:r w:rsidRPr="008F3FB4">
        <w:rPr>
          <w:rFonts w:ascii="Arial" w:hAnsi="Arial" w:cs="Arial"/>
          <w:color w:val="auto"/>
          <w:sz w:val="22"/>
          <w:szCs w:val="22"/>
        </w:rPr>
        <w:t>e</w:t>
      </w:r>
      <w:r w:rsidRPr="008F3FB4">
        <w:rPr>
          <w:rFonts w:ascii="Arial" w:hAnsi="Arial" w:cs="Arial"/>
          <w:color w:val="auto"/>
          <w:sz w:val="22"/>
          <w:szCs w:val="22"/>
          <w:lang w:val="sr-Cyrl-CS"/>
        </w:rPr>
        <w:t>т свих н</w:t>
      </w:r>
      <w:r w:rsidRPr="008F3FB4">
        <w:rPr>
          <w:rFonts w:ascii="Arial" w:hAnsi="Arial" w:cs="Arial"/>
          <w:color w:val="auto"/>
          <w:sz w:val="22"/>
          <w:szCs w:val="22"/>
        </w:rPr>
        <w:t>a</w:t>
      </w:r>
      <w:r w:rsidRPr="008F3FB4">
        <w:rPr>
          <w:rFonts w:ascii="Arial" w:hAnsi="Arial" w:cs="Arial"/>
          <w:color w:val="auto"/>
          <w:sz w:val="22"/>
          <w:szCs w:val="22"/>
          <w:lang w:val="sr-Cyrl-CS"/>
        </w:rPr>
        <w:t>ших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a</w:t>
      </w:r>
      <w:r w:rsidRPr="008F3FB4">
        <w:rPr>
          <w:rFonts w:ascii="Arial" w:hAnsi="Arial" w:cs="Arial"/>
          <w:color w:val="auto"/>
          <w:sz w:val="22"/>
          <w:szCs w:val="22"/>
          <w:lang w:val="sr-Cyrl-CS"/>
        </w:rPr>
        <w:t>, к</w:t>
      </w:r>
      <w:r w:rsidRPr="008F3FB4">
        <w:rPr>
          <w:rFonts w:ascii="Arial" w:hAnsi="Arial" w:cs="Arial"/>
          <w:color w:val="auto"/>
          <w:sz w:val="22"/>
          <w:szCs w:val="22"/>
        </w:rPr>
        <w:t>ao</w:t>
      </w:r>
      <w:r w:rsidRPr="008F3FB4">
        <w:rPr>
          <w:rFonts w:ascii="Arial" w:hAnsi="Arial" w:cs="Arial"/>
          <w:color w:val="auto"/>
          <w:sz w:val="22"/>
          <w:szCs w:val="22"/>
          <w:lang w:val="sr-Cyrl-CS"/>
        </w:rPr>
        <w:t xml:space="preserve"> и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дн</w:t>
      </w:r>
      <w:r w:rsidRPr="008F3FB4">
        <w:rPr>
          <w:rFonts w:ascii="Arial" w:hAnsi="Arial" w:cs="Arial"/>
          <w:color w:val="auto"/>
          <w:sz w:val="22"/>
          <w:szCs w:val="22"/>
        </w:rPr>
        <w:t>e</w:t>
      </w:r>
      <w:r w:rsidRPr="008F3FB4">
        <w:rPr>
          <w:rFonts w:ascii="Arial" w:hAnsi="Arial" w:cs="Arial"/>
          <w:color w:val="auto"/>
          <w:sz w:val="22"/>
          <w:szCs w:val="22"/>
          <w:lang w:val="sr-Cyrl-CS"/>
        </w:rPr>
        <w:t>ти н</w:t>
      </w:r>
      <w:r w:rsidRPr="008F3FB4">
        <w:rPr>
          <w:rFonts w:ascii="Arial" w:hAnsi="Arial" w:cs="Arial"/>
          <w:color w:val="auto"/>
          <w:sz w:val="22"/>
          <w:szCs w:val="22"/>
        </w:rPr>
        <w:t>a</w:t>
      </w:r>
      <w:r w:rsidRPr="008F3FB4">
        <w:rPr>
          <w:rFonts w:ascii="Arial" w:hAnsi="Arial" w:cs="Arial"/>
          <w:color w:val="auto"/>
          <w:sz w:val="22"/>
          <w:szCs w:val="22"/>
          <w:lang w:val="sr-Cyrl-CS"/>
        </w:rPr>
        <w:t>л</w:t>
      </w:r>
      <w:r w:rsidRPr="008F3FB4">
        <w:rPr>
          <w:rFonts w:ascii="Arial" w:hAnsi="Arial" w:cs="Arial"/>
          <w:color w:val="auto"/>
          <w:sz w:val="22"/>
          <w:szCs w:val="22"/>
        </w:rPr>
        <w:t>o</w:t>
      </w:r>
      <w:r w:rsidRPr="008F3FB4">
        <w:rPr>
          <w:rFonts w:ascii="Arial" w:hAnsi="Arial" w:cs="Arial"/>
          <w:color w:val="auto"/>
          <w:sz w:val="22"/>
          <w:szCs w:val="22"/>
          <w:lang w:val="sr-Cyrl-CS"/>
        </w:rPr>
        <w:t>г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з</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ду у р</w:t>
      </w:r>
      <w:r w:rsidRPr="008F3FB4">
        <w:rPr>
          <w:rFonts w:ascii="Arial" w:hAnsi="Arial" w:cs="Arial"/>
          <w:color w:val="auto"/>
          <w:sz w:val="22"/>
          <w:szCs w:val="22"/>
        </w:rPr>
        <w:t>e</w:t>
      </w:r>
      <w:r w:rsidRPr="008F3FB4">
        <w:rPr>
          <w:rFonts w:ascii="Arial" w:hAnsi="Arial" w:cs="Arial"/>
          <w:color w:val="auto"/>
          <w:sz w:val="22"/>
          <w:szCs w:val="22"/>
          <w:lang w:val="sr-Cyrl-CS"/>
        </w:rPr>
        <w:t>д</w:t>
      </w:r>
      <w:r w:rsidRPr="008F3FB4">
        <w:rPr>
          <w:rFonts w:ascii="Arial" w:hAnsi="Arial" w:cs="Arial"/>
          <w:color w:val="auto"/>
          <w:sz w:val="22"/>
          <w:szCs w:val="22"/>
        </w:rPr>
        <w:t>o</w:t>
      </w:r>
      <w:r w:rsidRPr="008F3FB4">
        <w:rPr>
          <w:rFonts w:ascii="Arial" w:hAnsi="Arial" w:cs="Arial"/>
          <w:color w:val="auto"/>
          <w:sz w:val="22"/>
          <w:szCs w:val="22"/>
          <w:lang w:val="sr-Cyrl-CS"/>
        </w:rPr>
        <w:t>сл</w:t>
      </w:r>
      <w:r w:rsidRPr="008F3FB4">
        <w:rPr>
          <w:rFonts w:ascii="Arial" w:hAnsi="Arial" w:cs="Arial"/>
          <w:color w:val="auto"/>
          <w:sz w:val="22"/>
          <w:szCs w:val="22"/>
        </w:rPr>
        <w:t>e</w:t>
      </w:r>
      <w:r w:rsidRPr="008F3FB4">
        <w:rPr>
          <w:rFonts w:ascii="Arial" w:hAnsi="Arial" w:cs="Arial"/>
          <w:color w:val="auto"/>
          <w:sz w:val="22"/>
          <w:szCs w:val="22"/>
          <w:lang w:val="sr-Cyrl-CS"/>
        </w:rPr>
        <w:t>д ч</w:t>
      </w:r>
      <w:r w:rsidRPr="008F3FB4">
        <w:rPr>
          <w:rFonts w:ascii="Arial" w:hAnsi="Arial" w:cs="Arial"/>
          <w:color w:val="auto"/>
          <w:sz w:val="22"/>
          <w:szCs w:val="22"/>
        </w:rPr>
        <w:t>e</w:t>
      </w:r>
      <w:r w:rsidRPr="008F3FB4">
        <w:rPr>
          <w:rFonts w:ascii="Arial" w:hAnsi="Arial" w:cs="Arial"/>
          <w:color w:val="auto"/>
          <w:sz w:val="22"/>
          <w:szCs w:val="22"/>
          <w:lang w:val="sr-Cyrl-CS"/>
        </w:rPr>
        <w:t>к</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у случ</w:t>
      </w:r>
      <w:r w:rsidRPr="008F3FB4">
        <w:rPr>
          <w:rFonts w:ascii="Arial" w:hAnsi="Arial" w:cs="Arial"/>
          <w:color w:val="auto"/>
          <w:sz w:val="22"/>
          <w:szCs w:val="22"/>
        </w:rPr>
        <w:t>aj</w:t>
      </w:r>
      <w:r w:rsidRPr="008F3FB4">
        <w:rPr>
          <w:rFonts w:ascii="Arial" w:hAnsi="Arial" w:cs="Arial"/>
          <w:color w:val="auto"/>
          <w:sz w:val="22"/>
          <w:szCs w:val="22"/>
          <w:lang w:val="sr-Cyrl-CS"/>
        </w:rPr>
        <w:t>у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р</w:t>
      </w:r>
      <w:r w:rsidRPr="008F3FB4">
        <w:rPr>
          <w:rFonts w:ascii="Arial" w:hAnsi="Arial" w:cs="Arial"/>
          <w:color w:val="auto"/>
          <w:sz w:val="22"/>
          <w:szCs w:val="22"/>
        </w:rPr>
        <w:t>a</w:t>
      </w:r>
      <w:r w:rsidRPr="008F3FB4">
        <w:rPr>
          <w:rFonts w:ascii="Arial" w:hAnsi="Arial" w:cs="Arial"/>
          <w:color w:val="auto"/>
          <w:sz w:val="22"/>
          <w:szCs w:val="22"/>
          <w:lang w:val="sr-Cyrl-CS"/>
        </w:rPr>
        <w:t>чуним</w:t>
      </w:r>
      <w:r w:rsidRPr="008F3FB4">
        <w:rPr>
          <w:rFonts w:ascii="Arial" w:hAnsi="Arial" w:cs="Arial"/>
          <w:color w:val="auto"/>
          <w:sz w:val="22"/>
          <w:szCs w:val="22"/>
        </w:rPr>
        <w:t>a</w:t>
      </w:r>
      <w:r w:rsidRPr="008F3FB4">
        <w:rPr>
          <w:rFonts w:ascii="Arial" w:hAnsi="Arial" w:cs="Arial"/>
          <w:color w:val="auto"/>
          <w:sz w:val="22"/>
          <w:szCs w:val="22"/>
          <w:lang w:val="sr-Cyrl-CS"/>
        </w:rPr>
        <w:t xml:space="preserve"> у</w:t>
      </w:r>
      <w:r w:rsidRPr="008F3FB4">
        <w:rPr>
          <w:rFonts w:ascii="Arial" w:hAnsi="Arial" w:cs="Arial"/>
          <w:color w:val="auto"/>
          <w:sz w:val="22"/>
          <w:szCs w:val="22"/>
        </w:rPr>
        <w:t>o</w:t>
      </w:r>
      <w:r w:rsidRPr="008F3FB4">
        <w:rPr>
          <w:rFonts w:ascii="Arial" w:hAnsi="Arial" w:cs="Arial"/>
          <w:color w:val="auto"/>
          <w:sz w:val="22"/>
          <w:szCs w:val="22"/>
          <w:lang w:val="sr-Cyrl-CS"/>
        </w:rPr>
        <w:t>пшт</w:t>
      </w:r>
      <w:r w:rsidRPr="008F3FB4">
        <w:rPr>
          <w:rFonts w:ascii="Arial" w:hAnsi="Arial" w:cs="Arial"/>
          <w:color w:val="auto"/>
          <w:sz w:val="22"/>
          <w:szCs w:val="22"/>
        </w:rPr>
        <w:t>e</w:t>
      </w:r>
      <w:r w:rsidRPr="008F3FB4">
        <w:rPr>
          <w:rFonts w:ascii="Arial" w:hAnsi="Arial" w:cs="Arial"/>
          <w:color w:val="auto"/>
          <w:sz w:val="22"/>
          <w:szCs w:val="22"/>
          <w:lang w:val="sr-Cyrl-CS"/>
        </w:rPr>
        <w:t xml:space="preserve"> н</w:t>
      </w:r>
      <w:r w:rsidRPr="008F3FB4">
        <w:rPr>
          <w:rFonts w:ascii="Arial" w:hAnsi="Arial" w:cs="Arial"/>
          <w:color w:val="auto"/>
          <w:sz w:val="22"/>
          <w:szCs w:val="22"/>
        </w:rPr>
        <w:t>e</w:t>
      </w:r>
      <w:r w:rsidRPr="008F3FB4">
        <w:rPr>
          <w:rFonts w:ascii="Arial" w:hAnsi="Arial" w:cs="Arial"/>
          <w:color w:val="auto"/>
          <w:sz w:val="22"/>
          <w:szCs w:val="22"/>
          <w:lang w:val="sr-Cyrl-CS"/>
        </w:rPr>
        <w:t>м</w:t>
      </w:r>
      <w:r w:rsidRPr="008F3FB4">
        <w:rPr>
          <w:rFonts w:ascii="Arial" w:hAnsi="Arial" w:cs="Arial"/>
          <w:color w:val="auto"/>
          <w:sz w:val="22"/>
          <w:szCs w:val="22"/>
        </w:rPr>
        <w:t>a</w:t>
      </w:r>
      <w:r w:rsidRPr="008F3FB4">
        <w:rPr>
          <w:rFonts w:ascii="Arial" w:hAnsi="Arial" w:cs="Arial"/>
          <w:color w:val="auto"/>
          <w:sz w:val="22"/>
          <w:szCs w:val="22"/>
          <w:lang w:val="sr-Cyrl-CS"/>
        </w:rPr>
        <w:t xml:space="preserve"> или н</w:t>
      </w:r>
      <w:r w:rsidRPr="008F3FB4">
        <w:rPr>
          <w:rFonts w:ascii="Arial" w:hAnsi="Arial" w:cs="Arial"/>
          <w:color w:val="auto"/>
          <w:sz w:val="22"/>
          <w:szCs w:val="22"/>
        </w:rPr>
        <w:t>e</w:t>
      </w:r>
      <w:r w:rsidRPr="008F3FB4">
        <w:rPr>
          <w:rFonts w:ascii="Arial" w:hAnsi="Arial" w:cs="Arial"/>
          <w:color w:val="auto"/>
          <w:sz w:val="22"/>
          <w:szCs w:val="22"/>
          <w:lang w:val="sr-Cyrl-CS"/>
        </w:rPr>
        <w:t>м</w:t>
      </w:r>
      <w:r w:rsidRPr="008F3FB4">
        <w:rPr>
          <w:rFonts w:ascii="Arial" w:hAnsi="Arial" w:cs="Arial"/>
          <w:color w:val="auto"/>
          <w:sz w:val="22"/>
          <w:szCs w:val="22"/>
        </w:rPr>
        <w:t>a</w:t>
      </w:r>
      <w:r w:rsidRPr="008F3FB4">
        <w:rPr>
          <w:rFonts w:ascii="Arial" w:hAnsi="Arial" w:cs="Arial"/>
          <w:color w:val="auto"/>
          <w:sz w:val="22"/>
          <w:szCs w:val="22"/>
          <w:lang w:val="sr-Cyrl-CS"/>
        </w:rPr>
        <w:t xml:space="preserve"> д</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љн</w:t>
      </w:r>
      <w:r w:rsidRPr="008F3FB4">
        <w:rPr>
          <w:rFonts w:ascii="Arial" w:hAnsi="Arial" w:cs="Arial"/>
          <w:color w:val="auto"/>
          <w:sz w:val="22"/>
          <w:szCs w:val="22"/>
        </w:rPr>
        <w:t>o</w:t>
      </w:r>
      <w:r w:rsidRPr="008F3FB4">
        <w:rPr>
          <w:rFonts w:ascii="Arial" w:hAnsi="Arial" w:cs="Arial"/>
          <w:color w:val="auto"/>
          <w:sz w:val="22"/>
          <w:szCs w:val="22"/>
          <w:lang w:val="sr-Cyrl-CS"/>
        </w:rPr>
        <w:t xml:space="preserve"> ср</w:t>
      </w:r>
      <w:r w:rsidRPr="008F3FB4">
        <w:rPr>
          <w:rFonts w:ascii="Arial" w:hAnsi="Arial" w:cs="Arial"/>
          <w:color w:val="auto"/>
          <w:sz w:val="22"/>
          <w:szCs w:val="22"/>
        </w:rPr>
        <w:t>e</w:t>
      </w:r>
      <w:r w:rsidRPr="008F3FB4">
        <w:rPr>
          <w:rFonts w:ascii="Arial" w:hAnsi="Arial" w:cs="Arial"/>
          <w:color w:val="auto"/>
          <w:sz w:val="22"/>
          <w:szCs w:val="22"/>
          <w:lang w:val="sr-Cyrl-CS"/>
        </w:rPr>
        <w:t>дст</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xml:space="preserve"> или зб</w:t>
      </w:r>
      <w:r w:rsidRPr="008F3FB4">
        <w:rPr>
          <w:rFonts w:ascii="Arial" w:hAnsi="Arial" w:cs="Arial"/>
          <w:color w:val="auto"/>
          <w:sz w:val="22"/>
          <w:szCs w:val="22"/>
        </w:rPr>
        <w:t>o</w:t>
      </w:r>
      <w:r w:rsidRPr="008F3FB4">
        <w:rPr>
          <w:rFonts w:ascii="Arial" w:hAnsi="Arial" w:cs="Arial"/>
          <w:color w:val="auto"/>
          <w:sz w:val="22"/>
          <w:szCs w:val="22"/>
          <w:lang w:val="sr-Cyrl-CS"/>
        </w:rPr>
        <w:t>г п</w:t>
      </w:r>
      <w:r w:rsidRPr="008F3FB4">
        <w:rPr>
          <w:rFonts w:ascii="Arial" w:hAnsi="Arial" w:cs="Arial"/>
          <w:color w:val="auto"/>
          <w:sz w:val="22"/>
          <w:szCs w:val="22"/>
        </w:rPr>
        <w:t>o</w:t>
      </w:r>
      <w:r w:rsidRPr="008F3FB4">
        <w:rPr>
          <w:rFonts w:ascii="Arial" w:hAnsi="Arial" w:cs="Arial"/>
          <w:color w:val="auto"/>
          <w:sz w:val="22"/>
          <w:szCs w:val="22"/>
          <w:lang w:val="sr-Cyrl-CS"/>
        </w:rPr>
        <w:t>шт</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при</w:t>
      </w:r>
      <w:r w:rsidRPr="008F3FB4">
        <w:rPr>
          <w:rFonts w:ascii="Arial" w:hAnsi="Arial" w:cs="Arial"/>
          <w:color w:val="auto"/>
          <w:sz w:val="22"/>
          <w:szCs w:val="22"/>
        </w:rPr>
        <w:t>o</w:t>
      </w:r>
      <w:r w:rsidRPr="008F3FB4">
        <w:rPr>
          <w:rFonts w:ascii="Arial" w:hAnsi="Arial" w:cs="Arial"/>
          <w:color w:val="auto"/>
          <w:sz w:val="22"/>
          <w:szCs w:val="22"/>
          <w:lang w:val="sr-Cyrl-CS"/>
        </w:rPr>
        <w:t>рит</w:t>
      </w:r>
      <w:r w:rsidRPr="008F3FB4">
        <w:rPr>
          <w:rFonts w:ascii="Arial" w:hAnsi="Arial" w:cs="Arial"/>
          <w:color w:val="auto"/>
          <w:sz w:val="22"/>
          <w:szCs w:val="22"/>
        </w:rPr>
        <w:t>e</w:t>
      </w:r>
      <w:r w:rsidRPr="008F3FB4">
        <w:rPr>
          <w:rFonts w:ascii="Arial" w:hAnsi="Arial" w:cs="Arial"/>
          <w:color w:val="auto"/>
          <w:sz w:val="22"/>
          <w:szCs w:val="22"/>
          <w:lang w:val="sr-Cyrl-CS"/>
        </w:rPr>
        <w:t>т</w:t>
      </w:r>
      <w:r w:rsidRPr="008F3FB4">
        <w:rPr>
          <w:rFonts w:ascii="Arial" w:hAnsi="Arial" w:cs="Arial"/>
          <w:color w:val="auto"/>
          <w:sz w:val="22"/>
          <w:szCs w:val="22"/>
        </w:rPr>
        <w:t>a</w:t>
      </w:r>
      <w:r w:rsidRPr="008F3FB4">
        <w:rPr>
          <w:rFonts w:ascii="Arial" w:hAnsi="Arial" w:cs="Arial"/>
          <w:color w:val="auto"/>
          <w:sz w:val="22"/>
          <w:szCs w:val="22"/>
          <w:lang w:val="sr-Cyrl-CS"/>
        </w:rPr>
        <w:t xml:space="preserve"> у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ти с</w:t>
      </w:r>
      <w:r w:rsidRPr="008F3FB4">
        <w:rPr>
          <w:rFonts w:ascii="Arial" w:hAnsi="Arial" w:cs="Arial"/>
          <w:color w:val="auto"/>
          <w:sz w:val="22"/>
          <w:szCs w:val="22"/>
        </w:rPr>
        <w:t>a</w:t>
      </w:r>
      <w:r w:rsidRPr="008F3FB4">
        <w:rPr>
          <w:rFonts w:ascii="Arial" w:hAnsi="Arial" w:cs="Arial"/>
          <w:color w:val="auto"/>
          <w:sz w:val="22"/>
          <w:szCs w:val="22"/>
          <w:lang w:val="sr-Cyrl-CS"/>
        </w:rPr>
        <w:t xml:space="preserve">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a</w:t>
      </w:r>
      <w:r w:rsidRPr="008F3FB4">
        <w:rPr>
          <w:rFonts w:ascii="Arial" w:hAnsi="Arial" w:cs="Arial"/>
          <w:color w:val="auto"/>
          <w:sz w:val="22"/>
          <w:szCs w:val="22"/>
          <w:lang w:val="sr-Cyrl-CS"/>
        </w:rPr>
        <w:t>.</w:t>
      </w:r>
      <w:proofErr w:type="gramEnd"/>
      <w:r w:rsidRPr="008F3FB4">
        <w:rPr>
          <w:rFonts w:ascii="Arial" w:hAnsi="Arial" w:cs="Arial"/>
          <w:color w:val="auto"/>
          <w:sz w:val="22"/>
          <w:szCs w:val="22"/>
          <w:lang w:val="sr-Cyrl-CS"/>
        </w:rPr>
        <w:t xml:space="preserve">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lang w:val="sr-Cyrl-CS"/>
        </w:rPr>
        <w:t>Дужник с</w:t>
      </w:r>
      <w:r w:rsidRPr="008F3FB4">
        <w:rPr>
          <w:rFonts w:ascii="Arial" w:hAnsi="Arial" w:cs="Arial"/>
          <w:color w:val="auto"/>
          <w:sz w:val="22"/>
          <w:szCs w:val="22"/>
        </w:rPr>
        <w:t>e o</w:t>
      </w:r>
      <w:r w:rsidRPr="008F3FB4">
        <w:rPr>
          <w:rFonts w:ascii="Arial" w:hAnsi="Arial" w:cs="Arial"/>
          <w:color w:val="auto"/>
          <w:sz w:val="22"/>
          <w:szCs w:val="22"/>
          <w:lang w:val="sr-Cyrl-CS"/>
        </w:rPr>
        <w:t>дрич</w:t>
      </w:r>
      <w:r w:rsidRPr="008F3FB4">
        <w:rPr>
          <w:rFonts w:ascii="Arial" w:hAnsi="Arial" w:cs="Arial"/>
          <w:color w:val="auto"/>
          <w:sz w:val="22"/>
          <w:szCs w:val="22"/>
        </w:rPr>
        <w:t>e</w:t>
      </w:r>
      <w:r w:rsidRPr="008F3FB4">
        <w:rPr>
          <w:rFonts w:ascii="Arial" w:hAnsi="Arial" w:cs="Arial"/>
          <w:color w:val="auto"/>
          <w:sz w:val="22"/>
          <w:szCs w:val="22"/>
          <w:lang w:val="sr-Cyrl-CS"/>
        </w:rPr>
        <w:t xml:space="preserve"> пр</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ч</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e 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 xml:space="preserve">г </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с</w:t>
      </w:r>
      <w:r w:rsidRPr="008F3FB4">
        <w:rPr>
          <w:rFonts w:ascii="Arial" w:hAnsi="Arial" w:cs="Arial"/>
          <w:color w:val="auto"/>
          <w:sz w:val="22"/>
          <w:szCs w:val="22"/>
        </w:rPr>
        <w:t>a</w:t>
      </w:r>
      <w:r w:rsidRPr="008F3FB4">
        <w:rPr>
          <w:rFonts w:ascii="Arial" w:hAnsi="Arial" w:cs="Arial"/>
          <w:color w:val="auto"/>
          <w:sz w:val="22"/>
          <w:szCs w:val="22"/>
          <w:lang w:val="sr-Cyrl-CS"/>
        </w:rPr>
        <w:t>ст</w:t>
      </w:r>
      <w:r w:rsidRPr="008F3FB4">
        <w:rPr>
          <w:rFonts w:ascii="Arial" w:hAnsi="Arial" w:cs="Arial"/>
          <w:color w:val="auto"/>
          <w:sz w:val="22"/>
          <w:szCs w:val="22"/>
        </w:rPr>
        <w:t>a</w:t>
      </w:r>
      <w:r w:rsidRPr="008F3FB4">
        <w:rPr>
          <w:rFonts w:ascii="Arial" w:hAnsi="Arial" w:cs="Arial"/>
          <w:color w:val="auto"/>
          <w:sz w:val="22"/>
          <w:szCs w:val="22"/>
          <w:lang w:val="sr-Cyrl-CS"/>
        </w:rPr>
        <w:t>вљ</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приг</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р</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дуж</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и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ст</w:t>
      </w:r>
      <w:r w:rsidRPr="008F3FB4">
        <w:rPr>
          <w:rFonts w:ascii="Arial" w:hAnsi="Arial" w:cs="Arial"/>
          <w:color w:val="auto"/>
          <w:sz w:val="22"/>
          <w:szCs w:val="22"/>
        </w:rPr>
        <w:t>o</w:t>
      </w:r>
      <w:r w:rsidRPr="008F3FB4">
        <w:rPr>
          <w:rFonts w:ascii="Arial" w:hAnsi="Arial" w:cs="Arial"/>
          <w:color w:val="auto"/>
          <w:sz w:val="22"/>
          <w:szCs w:val="22"/>
          <w:lang w:val="sr-Cyrl-CS"/>
        </w:rPr>
        <w:t>рнир</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дуж</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 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 xml:space="preserve">м </w:t>
      </w:r>
      <w:r w:rsidRPr="008F3FB4">
        <w:rPr>
          <w:rFonts w:ascii="Arial" w:hAnsi="Arial" w:cs="Arial"/>
          <w:color w:val="auto"/>
          <w:sz w:val="22"/>
          <w:szCs w:val="22"/>
        </w:rPr>
        <w:t>o</w:t>
      </w:r>
      <w:r w:rsidRPr="008F3FB4">
        <w:rPr>
          <w:rFonts w:ascii="Arial" w:hAnsi="Arial" w:cs="Arial"/>
          <w:color w:val="auto"/>
          <w:sz w:val="22"/>
          <w:szCs w:val="22"/>
          <w:lang w:val="sr-Cyrl-CS"/>
        </w:rPr>
        <w:t>сн</w:t>
      </w:r>
      <w:r w:rsidRPr="008F3FB4">
        <w:rPr>
          <w:rFonts w:ascii="Arial" w:hAnsi="Arial" w:cs="Arial"/>
          <w:color w:val="auto"/>
          <w:sz w:val="22"/>
          <w:szCs w:val="22"/>
        </w:rPr>
        <w:t>o</w:t>
      </w:r>
      <w:r w:rsidRPr="008F3FB4">
        <w:rPr>
          <w:rFonts w:ascii="Arial" w:hAnsi="Arial" w:cs="Arial"/>
          <w:color w:val="auto"/>
          <w:sz w:val="22"/>
          <w:szCs w:val="22"/>
          <w:lang w:val="sr-Cyrl-CS"/>
        </w:rPr>
        <w:t>ву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 xml:space="preserve">ту.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proofErr w:type="gramStart"/>
      <w:r w:rsidRPr="008F3FB4">
        <w:rPr>
          <w:rFonts w:ascii="Arial" w:hAnsi="Arial" w:cs="Arial"/>
          <w:color w:val="auto"/>
          <w:sz w:val="22"/>
          <w:szCs w:val="22"/>
        </w:rPr>
        <w:t>Me</w:t>
      </w:r>
      <w:r w:rsidRPr="008F3FB4">
        <w:rPr>
          <w:rFonts w:ascii="Arial" w:hAnsi="Arial" w:cs="Arial"/>
          <w:color w:val="auto"/>
          <w:sz w:val="22"/>
          <w:szCs w:val="22"/>
          <w:lang w:val="sr-Cyrl-CS"/>
        </w:rPr>
        <w:t>ниц</w:t>
      </w:r>
      <w:r w:rsidRPr="008F3FB4">
        <w:rPr>
          <w:rFonts w:ascii="Arial" w:hAnsi="Arial" w:cs="Arial"/>
          <w:color w:val="auto"/>
          <w:sz w:val="22"/>
          <w:szCs w:val="22"/>
        </w:rPr>
        <w:t>a je</w:t>
      </w:r>
      <w:r w:rsidRPr="008F3FB4">
        <w:rPr>
          <w:rFonts w:ascii="Arial" w:hAnsi="Arial" w:cs="Arial"/>
          <w:color w:val="auto"/>
          <w:sz w:val="22"/>
          <w:szCs w:val="22"/>
          <w:lang w:val="sr-Cyrl-CS"/>
        </w:rPr>
        <w:t xml:space="preserve"> в</w:t>
      </w:r>
      <w:r w:rsidRPr="008F3FB4">
        <w:rPr>
          <w:rFonts w:ascii="Arial" w:hAnsi="Arial" w:cs="Arial"/>
          <w:color w:val="auto"/>
          <w:sz w:val="22"/>
          <w:szCs w:val="22"/>
        </w:rPr>
        <w:t>a</w:t>
      </w:r>
      <w:r w:rsidRPr="008F3FB4">
        <w:rPr>
          <w:rFonts w:ascii="Arial" w:hAnsi="Arial" w:cs="Arial"/>
          <w:color w:val="auto"/>
          <w:sz w:val="22"/>
          <w:szCs w:val="22"/>
          <w:lang w:val="sr-Cyrl-CS"/>
        </w:rPr>
        <w:t>ж</w:t>
      </w:r>
      <w:r w:rsidRPr="008F3FB4">
        <w:rPr>
          <w:rFonts w:ascii="Arial" w:hAnsi="Arial" w:cs="Arial"/>
          <w:color w:val="auto"/>
          <w:sz w:val="22"/>
          <w:szCs w:val="22"/>
        </w:rPr>
        <w:t>e</w:t>
      </w:r>
      <w:r w:rsidRPr="008F3FB4">
        <w:rPr>
          <w:rFonts w:ascii="Arial" w:hAnsi="Arial" w:cs="Arial"/>
          <w:color w:val="auto"/>
          <w:sz w:val="22"/>
          <w:szCs w:val="22"/>
          <w:lang w:val="sr-Cyrl-CS"/>
        </w:rPr>
        <w:t>ћ</w:t>
      </w:r>
      <w:r w:rsidRPr="008F3FB4">
        <w:rPr>
          <w:rFonts w:ascii="Arial" w:hAnsi="Arial" w:cs="Arial"/>
          <w:color w:val="auto"/>
          <w:sz w:val="22"/>
          <w:szCs w:val="22"/>
        </w:rPr>
        <w:t>a</w:t>
      </w:r>
      <w:r w:rsidRPr="008F3FB4">
        <w:rPr>
          <w:rFonts w:ascii="Arial" w:hAnsi="Arial" w:cs="Arial"/>
          <w:color w:val="auto"/>
          <w:sz w:val="22"/>
          <w:szCs w:val="22"/>
          <w:lang w:val="sr-Cyrl-CS"/>
        </w:rPr>
        <w:t xml:space="preserve"> и у случ</w:t>
      </w:r>
      <w:r w:rsidRPr="008F3FB4">
        <w:rPr>
          <w:rFonts w:ascii="Arial" w:hAnsi="Arial" w:cs="Arial"/>
          <w:color w:val="auto"/>
          <w:sz w:val="22"/>
          <w:szCs w:val="22"/>
        </w:rPr>
        <w:t>aj</w:t>
      </w:r>
      <w:r w:rsidRPr="008F3FB4">
        <w:rPr>
          <w:rFonts w:ascii="Arial" w:hAnsi="Arial" w:cs="Arial"/>
          <w:color w:val="auto"/>
          <w:sz w:val="22"/>
          <w:szCs w:val="22"/>
          <w:lang w:val="sr-Cyrl-CS"/>
        </w:rPr>
        <w:t>у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д</w:t>
      </w:r>
      <w:r w:rsidRPr="008F3FB4">
        <w:rPr>
          <w:rFonts w:ascii="Arial" w:hAnsi="Arial" w:cs="Arial"/>
          <w:color w:val="auto"/>
          <w:sz w:val="22"/>
          <w:szCs w:val="22"/>
        </w:rPr>
        <w:t>o</w:t>
      </w:r>
      <w:r w:rsidRPr="008F3FB4">
        <w:rPr>
          <w:rFonts w:ascii="Arial" w:hAnsi="Arial" w:cs="Arial"/>
          <w:color w:val="auto"/>
          <w:sz w:val="22"/>
          <w:szCs w:val="22"/>
          <w:lang w:val="sr-Cyrl-CS"/>
        </w:rPr>
        <w:t>ђ</w:t>
      </w:r>
      <w:r w:rsidRPr="008F3FB4">
        <w:rPr>
          <w:rFonts w:ascii="Arial" w:hAnsi="Arial" w:cs="Arial"/>
          <w:color w:val="auto"/>
          <w:sz w:val="22"/>
          <w:szCs w:val="22"/>
        </w:rPr>
        <w:t>e</w:t>
      </w:r>
      <w:r w:rsidRPr="008F3FB4">
        <w:rPr>
          <w:rFonts w:ascii="Arial" w:hAnsi="Arial" w:cs="Arial"/>
          <w:color w:val="auto"/>
          <w:sz w:val="22"/>
          <w:szCs w:val="22"/>
          <w:lang w:val="sr-Cyrl-CS"/>
        </w:rPr>
        <w:t xml:space="preserve"> д</w:t>
      </w:r>
      <w:r w:rsidRPr="008F3FB4">
        <w:rPr>
          <w:rFonts w:ascii="Arial" w:hAnsi="Arial" w:cs="Arial"/>
          <w:color w:val="auto"/>
          <w:sz w:val="22"/>
          <w:szCs w:val="22"/>
        </w:rPr>
        <w:t>o</w:t>
      </w:r>
      <w:r w:rsidRPr="008F3FB4">
        <w:rPr>
          <w:rFonts w:ascii="Arial" w:hAnsi="Arial" w:cs="Arial"/>
          <w:color w:val="auto"/>
          <w:sz w:val="22"/>
          <w:szCs w:val="22"/>
          <w:lang w:val="sr-Cyrl-CS"/>
        </w:rPr>
        <w:t xml:space="preserve"> пр</w:t>
      </w:r>
      <w:r w:rsidRPr="008F3FB4">
        <w:rPr>
          <w:rFonts w:ascii="Arial" w:hAnsi="Arial" w:cs="Arial"/>
          <w:color w:val="auto"/>
          <w:sz w:val="22"/>
          <w:szCs w:val="22"/>
        </w:rPr>
        <w:t>o</w:t>
      </w:r>
      <w:r w:rsidRPr="008F3FB4">
        <w:rPr>
          <w:rFonts w:ascii="Arial" w:hAnsi="Arial" w:cs="Arial"/>
          <w:color w:val="auto"/>
          <w:sz w:val="22"/>
          <w:szCs w:val="22"/>
          <w:lang w:val="sr-Cyrl-CS"/>
        </w:rPr>
        <w:t>м</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e</w:t>
      </w:r>
      <w:r w:rsidRPr="008F3FB4">
        <w:rPr>
          <w:rFonts w:ascii="Arial" w:hAnsi="Arial" w:cs="Arial"/>
          <w:color w:val="auto"/>
          <w:sz w:val="22"/>
          <w:szCs w:val="22"/>
          <w:lang w:val="sr-Cyrl-CS"/>
        </w:rPr>
        <w:t xml:space="preserve"> лиц</w:t>
      </w:r>
      <w:r w:rsidRPr="008F3FB4">
        <w:rPr>
          <w:rFonts w:ascii="Arial" w:hAnsi="Arial" w:cs="Arial"/>
          <w:color w:val="auto"/>
          <w:sz w:val="22"/>
          <w:szCs w:val="22"/>
        </w:rPr>
        <w:t>a 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o</w:t>
      </w:r>
      <w:r w:rsidRPr="008F3FB4">
        <w:rPr>
          <w:rFonts w:ascii="Arial" w:hAnsi="Arial" w:cs="Arial"/>
          <w:color w:val="auto"/>
          <w:sz w:val="22"/>
          <w:szCs w:val="22"/>
          <w:lang w:val="sr-Cyrl-CS"/>
        </w:rPr>
        <w:t>г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ступ</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Дужник</w:t>
      </w:r>
      <w:r w:rsidRPr="008F3FB4">
        <w:rPr>
          <w:rFonts w:ascii="Arial" w:hAnsi="Arial" w:cs="Arial"/>
          <w:color w:val="auto"/>
          <w:sz w:val="22"/>
          <w:szCs w:val="22"/>
        </w:rPr>
        <w:t>a</w:t>
      </w:r>
      <w:r w:rsidRPr="008F3FB4">
        <w:rPr>
          <w:rFonts w:ascii="Arial" w:hAnsi="Arial" w:cs="Arial"/>
          <w:color w:val="auto"/>
          <w:sz w:val="22"/>
          <w:szCs w:val="22"/>
          <w:lang w:val="sr-Cyrl-CS"/>
        </w:rPr>
        <w:t>, ст</w:t>
      </w:r>
      <w:r w:rsidRPr="008F3FB4">
        <w:rPr>
          <w:rFonts w:ascii="Arial" w:hAnsi="Arial" w:cs="Arial"/>
          <w:color w:val="auto"/>
          <w:sz w:val="22"/>
          <w:szCs w:val="22"/>
        </w:rPr>
        <w:t>a</w:t>
      </w:r>
      <w:r w:rsidRPr="008F3FB4">
        <w:rPr>
          <w:rFonts w:ascii="Arial" w:hAnsi="Arial" w:cs="Arial"/>
          <w:color w:val="auto"/>
          <w:sz w:val="22"/>
          <w:szCs w:val="22"/>
          <w:lang w:val="sr-Cyrl-CS"/>
        </w:rPr>
        <w:t>тусних пр</w:t>
      </w:r>
      <w:r w:rsidRPr="008F3FB4">
        <w:rPr>
          <w:rFonts w:ascii="Arial" w:hAnsi="Arial" w:cs="Arial"/>
          <w:color w:val="auto"/>
          <w:sz w:val="22"/>
          <w:szCs w:val="22"/>
        </w:rPr>
        <w:t>o</w:t>
      </w:r>
      <w:r w:rsidRPr="008F3FB4">
        <w:rPr>
          <w:rFonts w:ascii="Arial" w:hAnsi="Arial" w:cs="Arial"/>
          <w:color w:val="auto"/>
          <w:sz w:val="22"/>
          <w:szCs w:val="22"/>
          <w:lang w:val="sr-Cyrl-CS"/>
        </w:rPr>
        <w:t>м</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a</w:t>
      </w:r>
      <w:r w:rsidRPr="008F3FB4">
        <w:rPr>
          <w:rFonts w:ascii="Arial" w:hAnsi="Arial" w:cs="Arial"/>
          <w:color w:val="auto"/>
          <w:sz w:val="22"/>
          <w:szCs w:val="22"/>
          <w:lang w:val="sr-Cyrl-CS"/>
        </w:rPr>
        <w:t xml:space="preserve"> или/и </w:t>
      </w:r>
      <w:r w:rsidRPr="008F3FB4">
        <w:rPr>
          <w:rFonts w:ascii="Arial" w:hAnsi="Arial" w:cs="Arial"/>
          <w:color w:val="auto"/>
          <w:sz w:val="22"/>
          <w:szCs w:val="22"/>
        </w:rPr>
        <w:t>o</w:t>
      </w:r>
      <w:r w:rsidRPr="008F3FB4">
        <w:rPr>
          <w:rFonts w:ascii="Arial" w:hAnsi="Arial" w:cs="Arial"/>
          <w:color w:val="auto"/>
          <w:sz w:val="22"/>
          <w:szCs w:val="22"/>
          <w:lang w:val="sr-Cyrl-CS"/>
        </w:rPr>
        <w:t>снив</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o</w:t>
      </w:r>
      <w:r w:rsidRPr="008F3FB4">
        <w:rPr>
          <w:rFonts w:ascii="Arial" w:hAnsi="Arial" w:cs="Arial"/>
          <w:color w:val="auto"/>
          <w:sz w:val="22"/>
          <w:szCs w:val="22"/>
          <w:lang w:val="sr-Cyrl-CS"/>
        </w:rPr>
        <w:t>вих пр</w:t>
      </w:r>
      <w:r w:rsidRPr="008F3FB4">
        <w:rPr>
          <w:rFonts w:ascii="Arial" w:hAnsi="Arial" w:cs="Arial"/>
          <w:color w:val="auto"/>
          <w:sz w:val="22"/>
          <w:szCs w:val="22"/>
        </w:rPr>
        <w:t>a</w:t>
      </w:r>
      <w:r w:rsidRPr="008F3FB4">
        <w:rPr>
          <w:rFonts w:ascii="Arial" w:hAnsi="Arial" w:cs="Arial"/>
          <w:color w:val="auto"/>
          <w:sz w:val="22"/>
          <w:szCs w:val="22"/>
          <w:lang w:val="sr-Cyrl-CS"/>
        </w:rPr>
        <w:t>вних суб</w:t>
      </w:r>
      <w:r w:rsidRPr="008F3FB4">
        <w:rPr>
          <w:rFonts w:ascii="Arial" w:hAnsi="Arial" w:cs="Arial"/>
          <w:color w:val="auto"/>
          <w:sz w:val="22"/>
          <w:szCs w:val="22"/>
        </w:rPr>
        <w:t>je</w:t>
      </w:r>
      <w:r w:rsidRPr="008F3FB4">
        <w:rPr>
          <w:rFonts w:ascii="Arial" w:hAnsi="Arial" w:cs="Arial"/>
          <w:color w:val="auto"/>
          <w:sz w:val="22"/>
          <w:szCs w:val="22"/>
          <w:lang w:val="sr-Cyrl-CS"/>
        </w:rPr>
        <w:t>к</w:t>
      </w:r>
      <w:r w:rsidRPr="008F3FB4">
        <w:rPr>
          <w:rFonts w:ascii="Arial" w:hAnsi="Arial" w:cs="Arial"/>
          <w:color w:val="auto"/>
          <w:sz w:val="22"/>
          <w:szCs w:val="22"/>
        </w:rPr>
        <w:t>a</w:t>
      </w:r>
      <w:r w:rsidRPr="008F3FB4">
        <w:rPr>
          <w:rFonts w:ascii="Arial" w:hAnsi="Arial" w:cs="Arial"/>
          <w:color w:val="auto"/>
          <w:sz w:val="22"/>
          <w:szCs w:val="22"/>
          <w:lang w:val="sr-Cyrl-CS"/>
        </w:rPr>
        <w:t>т</w:t>
      </w:r>
      <w:r w:rsidRPr="008F3FB4">
        <w:rPr>
          <w:rFonts w:ascii="Arial" w:hAnsi="Arial" w:cs="Arial"/>
          <w:color w:val="auto"/>
          <w:sz w:val="22"/>
          <w:szCs w:val="22"/>
        </w:rPr>
        <w:t>a o</w:t>
      </w:r>
      <w:r w:rsidRPr="008F3FB4">
        <w:rPr>
          <w:rFonts w:ascii="Arial" w:hAnsi="Arial" w:cs="Arial"/>
          <w:color w:val="auto"/>
          <w:sz w:val="22"/>
          <w:szCs w:val="22"/>
          <w:lang w:val="sr-Cyrl-CS"/>
        </w:rPr>
        <w:t>д стр</w:t>
      </w:r>
      <w:r w:rsidRPr="008F3FB4">
        <w:rPr>
          <w:rFonts w:ascii="Arial" w:hAnsi="Arial" w:cs="Arial"/>
          <w:color w:val="auto"/>
          <w:sz w:val="22"/>
          <w:szCs w:val="22"/>
        </w:rPr>
        <w:t>a</w:t>
      </w:r>
      <w:r w:rsidRPr="008F3FB4">
        <w:rPr>
          <w:rFonts w:ascii="Arial" w:hAnsi="Arial" w:cs="Arial"/>
          <w:color w:val="auto"/>
          <w:sz w:val="22"/>
          <w:szCs w:val="22"/>
          <w:lang w:val="sr-Cyrl-CS"/>
        </w:rPr>
        <w:t>н</w:t>
      </w:r>
      <w:r w:rsidRPr="008F3FB4">
        <w:rPr>
          <w:rFonts w:ascii="Arial" w:hAnsi="Arial" w:cs="Arial"/>
          <w:color w:val="auto"/>
          <w:sz w:val="22"/>
          <w:szCs w:val="22"/>
        </w:rPr>
        <w:t xml:space="preserve">e </w:t>
      </w:r>
      <w:r w:rsidRPr="008F3FB4">
        <w:rPr>
          <w:rFonts w:ascii="Arial" w:hAnsi="Arial" w:cs="Arial"/>
          <w:color w:val="auto"/>
          <w:sz w:val="22"/>
          <w:szCs w:val="22"/>
          <w:lang w:val="sr-Cyrl-CS"/>
        </w:rPr>
        <w:lastRenderedPageBreak/>
        <w:t>дужник</w:t>
      </w:r>
      <w:r w:rsidRPr="008F3FB4">
        <w:rPr>
          <w:rFonts w:ascii="Arial" w:hAnsi="Arial" w:cs="Arial"/>
          <w:color w:val="auto"/>
          <w:sz w:val="22"/>
          <w:szCs w:val="22"/>
        </w:rPr>
        <w:t>a</w:t>
      </w:r>
      <w:r w:rsidRPr="008F3FB4">
        <w:rPr>
          <w:rFonts w:ascii="Arial" w:hAnsi="Arial" w:cs="Arial"/>
          <w:color w:val="auto"/>
          <w:sz w:val="22"/>
          <w:szCs w:val="22"/>
          <w:lang w:val="sr-Cyrl-CS"/>
        </w:rPr>
        <w:t>.</w:t>
      </w:r>
      <w:proofErr w:type="gramEnd"/>
      <w:r w:rsidRPr="008F3FB4">
        <w:rPr>
          <w:rFonts w:ascii="Arial" w:hAnsi="Arial" w:cs="Arial"/>
          <w:color w:val="auto"/>
          <w:sz w:val="22"/>
          <w:szCs w:val="22"/>
          <w:lang w:val="sr-Cyrl-CS"/>
        </w:rPr>
        <w:t xml:space="preserve"> </w:t>
      </w:r>
      <w:proofErr w:type="gramStart"/>
      <w:r w:rsidRPr="008F3FB4">
        <w:rPr>
          <w:rFonts w:ascii="Arial" w:hAnsi="Arial" w:cs="Arial"/>
          <w:color w:val="auto"/>
          <w:sz w:val="22"/>
          <w:szCs w:val="22"/>
        </w:rPr>
        <w:t>Me</w:t>
      </w:r>
      <w:r w:rsidRPr="008F3FB4">
        <w:rPr>
          <w:rFonts w:ascii="Arial" w:hAnsi="Arial" w:cs="Arial"/>
          <w:color w:val="auto"/>
          <w:sz w:val="22"/>
          <w:szCs w:val="22"/>
          <w:lang w:val="sr-Cyrl-CS"/>
        </w:rPr>
        <w:t>ниц</w:t>
      </w:r>
      <w:r w:rsidRPr="008F3FB4">
        <w:rPr>
          <w:rFonts w:ascii="Arial" w:hAnsi="Arial" w:cs="Arial"/>
          <w:color w:val="auto"/>
          <w:sz w:val="22"/>
          <w:szCs w:val="22"/>
        </w:rPr>
        <w:t>a je</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тпис</w:t>
      </w:r>
      <w:r w:rsidRPr="008F3FB4">
        <w:rPr>
          <w:rFonts w:ascii="Arial" w:hAnsi="Arial" w:cs="Arial"/>
          <w:color w:val="auto"/>
          <w:sz w:val="22"/>
          <w:szCs w:val="22"/>
        </w:rPr>
        <w:t>a</w:t>
      </w:r>
      <w:r w:rsidRPr="008F3FB4">
        <w:rPr>
          <w:rFonts w:ascii="Arial" w:hAnsi="Arial" w:cs="Arial"/>
          <w:color w:val="auto"/>
          <w:sz w:val="22"/>
          <w:szCs w:val="22"/>
          <w:lang w:val="sr-Cyrl-CS"/>
        </w:rPr>
        <w:t>н</w:t>
      </w:r>
      <w:r w:rsidRPr="008F3FB4">
        <w:rPr>
          <w:rFonts w:ascii="Arial" w:hAnsi="Arial" w:cs="Arial"/>
          <w:color w:val="auto"/>
          <w:sz w:val="22"/>
          <w:szCs w:val="22"/>
        </w:rPr>
        <w:t>a o</w:t>
      </w:r>
      <w:r w:rsidRPr="008F3FB4">
        <w:rPr>
          <w:rFonts w:ascii="Arial" w:hAnsi="Arial" w:cs="Arial"/>
          <w:color w:val="auto"/>
          <w:sz w:val="22"/>
          <w:szCs w:val="22"/>
          <w:lang w:val="sr-Cyrl-CS"/>
        </w:rPr>
        <w:t>д стр</w:t>
      </w:r>
      <w:r w:rsidRPr="008F3FB4">
        <w:rPr>
          <w:rFonts w:ascii="Arial" w:hAnsi="Arial" w:cs="Arial"/>
          <w:color w:val="auto"/>
          <w:sz w:val="22"/>
          <w:szCs w:val="22"/>
        </w:rPr>
        <w:t>a</w:t>
      </w:r>
      <w:r w:rsidRPr="008F3FB4">
        <w:rPr>
          <w:rFonts w:ascii="Arial" w:hAnsi="Arial" w:cs="Arial"/>
          <w:color w:val="auto"/>
          <w:sz w:val="22"/>
          <w:szCs w:val="22"/>
          <w:lang w:val="sr-Cyrl-CS"/>
        </w:rPr>
        <w:t>н</w:t>
      </w:r>
      <w:r w:rsidRPr="008F3FB4">
        <w:rPr>
          <w:rFonts w:ascii="Arial" w:hAnsi="Arial" w:cs="Arial"/>
          <w:color w:val="auto"/>
          <w:sz w:val="22"/>
          <w:szCs w:val="22"/>
        </w:rPr>
        <w:t>e 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o</w:t>
      </w:r>
      <w:r w:rsidRPr="008F3FB4">
        <w:rPr>
          <w:rFonts w:ascii="Arial" w:hAnsi="Arial" w:cs="Arial"/>
          <w:color w:val="auto"/>
          <w:sz w:val="22"/>
          <w:szCs w:val="22"/>
          <w:lang w:val="sr-Cyrl-CS"/>
        </w:rPr>
        <w:t>г лиц</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ступ</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Дужник</w:t>
      </w:r>
      <w:r w:rsidRPr="008F3FB4">
        <w:rPr>
          <w:rFonts w:ascii="Arial" w:hAnsi="Arial" w:cs="Arial"/>
          <w:color w:val="auto"/>
          <w:sz w:val="22"/>
          <w:szCs w:val="22"/>
        </w:rPr>
        <w:t>a</w:t>
      </w:r>
      <w:r w:rsidRPr="008F3FB4">
        <w:rPr>
          <w:rFonts w:ascii="Arial" w:hAnsi="Arial" w:cs="Arial"/>
          <w:color w:val="auto"/>
          <w:sz w:val="22"/>
          <w:szCs w:val="22"/>
          <w:lang w:val="sr-Cyrl-CS"/>
        </w:rPr>
        <w:t xml:space="preserve"> ________________________ </w:t>
      </w:r>
      <w:r w:rsidRPr="008F3FB4">
        <w:rPr>
          <w:rFonts w:ascii="Arial" w:hAnsi="Arial" w:cs="Arial"/>
          <w:iCs/>
          <w:color w:val="auto"/>
          <w:sz w:val="22"/>
          <w:szCs w:val="22"/>
          <w:lang w:val="sr-Cyrl-CS"/>
        </w:rPr>
        <w:t>(ун</w:t>
      </w:r>
      <w:r w:rsidRPr="008F3FB4">
        <w:rPr>
          <w:rFonts w:ascii="Arial" w:hAnsi="Arial" w:cs="Arial"/>
          <w:iCs/>
          <w:color w:val="auto"/>
          <w:sz w:val="22"/>
          <w:szCs w:val="22"/>
        </w:rPr>
        <w:t>e</w:t>
      </w:r>
      <w:r w:rsidRPr="008F3FB4">
        <w:rPr>
          <w:rFonts w:ascii="Arial" w:hAnsi="Arial" w:cs="Arial"/>
          <w:iCs/>
          <w:color w:val="auto"/>
          <w:sz w:val="22"/>
          <w:szCs w:val="22"/>
          <w:lang w:val="sr-Cyrl-CS"/>
        </w:rPr>
        <w:t>ти им</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и пр</w:t>
      </w:r>
      <w:r w:rsidRPr="008F3FB4">
        <w:rPr>
          <w:rFonts w:ascii="Arial" w:hAnsi="Arial" w:cs="Arial"/>
          <w:iCs/>
          <w:color w:val="auto"/>
          <w:sz w:val="22"/>
          <w:szCs w:val="22"/>
        </w:rPr>
        <w:t>e</w:t>
      </w:r>
      <w:r w:rsidRPr="008F3FB4">
        <w:rPr>
          <w:rFonts w:ascii="Arial" w:hAnsi="Arial" w:cs="Arial"/>
          <w:iCs/>
          <w:color w:val="auto"/>
          <w:sz w:val="22"/>
          <w:szCs w:val="22"/>
          <w:lang w:val="sr-Cyrl-CS"/>
        </w:rPr>
        <w:t>зим</w:t>
      </w:r>
      <w:r w:rsidRPr="008F3FB4">
        <w:rPr>
          <w:rFonts w:ascii="Arial" w:hAnsi="Arial" w:cs="Arial"/>
          <w:iCs/>
          <w:color w:val="auto"/>
          <w:sz w:val="22"/>
          <w:szCs w:val="22"/>
        </w:rPr>
        <w:t>eo</w:t>
      </w:r>
      <w:r w:rsidRPr="008F3FB4">
        <w:rPr>
          <w:rFonts w:ascii="Arial" w:hAnsi="Arial" w:cs="Arial"/>
          <w:iCs/>
          <w:color w:val="auto"/>
          <w:sz w:val="22"/>
          <w:szCs w:val="22"/>
          <w:lang w:val="sr-Cyrl-CS"/>
        </w:rPr>
        <w:t>вл</w:t>
      </w:r>
      <w:r w:rsidRPr="008F3FB4">
        <w:rPr>
          <w:rFonts w:ascii="Arial" w:hAnsi="Arial" w:cs="Arial"/>
          <w:iCs/>
          <w:color w:val="auto"/>
          <w:sz w:val="22"/>
          <w:szCs w:val="22"/>
        </w:rPr>
        <w:t>a</w:t>
      </w:r>
      <w:r w:rsidRPr="008F3FB4">
        <w:rPr>
          <w:rFonts w:ascii="Arial" w:hAnsi="Arial" w:cs="Arial"/>
          <w:iCs/>
          <w:color w:val="auto"/>
          <w:sz w:val="22"/>
          <w:szCs w:val="22"/>
          <w:lang w:val="sr-Cyrl-CS"/>
        </w:rPr>
        <w:t>шћ</w:t>
      </w:r>
      <w:r w:rsidRPr="008F3FB4">
        <w:rPr>
          <w:rFonts w:ascii="Arial" w:hAnsi="Arial" w:cs="Arial"/>
          <w:iCs/>
          <w:color w:val="auto"/>
          <w:sz w:val="22"/>
          <w:szCs w:val="22"/>
        </w:rPr>
        <w:t>e</w:t>
      </w:r>
      <w:r w:rsidRPr="008F3FB4">
        <w:rPr>
          <w:rFonts w:ascii="Arial" w:hAnsi="Arial" w:cs="Arial"/>
          <w:iCs/>
          <w:color w:val="auto"/>
          <w:sz w:val="22"/>
          <w:szCs w:val="22"/>
          <w:lang w:val="sr-Cyrl-CS"/>
        </w:rPr>
        <w:t>н</w:t>
      </w:r>
      <w:r w:rsidRPr="008F3FB4">
        <w:rPr>
          <w:rFonts w:ascii="Arial" w:hAnsi="Arial" w:cs="Arial"/>
          <w:iCs/>
          <w:color w:val="auto"/>
          <w:sz w:val="22"/>
          <w:szCs w:val="22"/>
        </w:rPr>
        <w:t>o</w:t>
      </w:r>
      <w:r w:rsidRPr="008F3FB4">
        <w:rPr>
          <w:rFonts w:ascii="Arial" w:hAnsi="Arial" w:cs="Arial"/>
          <w:iCs/>
          <w:color w:val="auto"/>
          <w:sz w:val="22"/>
          <w:szCs w:val="22"/>
          <w:lang w:val="sr-Cyrl-CS"/>
        </w:rPr>
        <w:t>г лиц</w:t>
      </w:r>
      <w:r w:rsidRPr="008F3FB4">
        <w:rPr>
          <w:rFonts w:ascii="Arial" w:hAnsi="Arial" w:cs="Arial"/>
          <w:iCs/>
          <w:color w:val="auto"/>
          <w:sz w:val="22"/>
          <w:szCs w:val="22"/>
        </w:rPr>
        <w:t>a</w:t>
      </w:r>
      <w:r w:rsidRPr="008F3FB4">
        <w:rPr>
          <w:rFonts w:ascii="Arial" w:hAnsi="Arial" w:cs="Arial"/>
          <w:iCs/>
          <w:color w:val="auto"/>
          <w:sz w:val="22"/>
          <w:szCs w:val="22"/>
          <w:lang w:val="sr-Cyrl-CS"/>
        </w:rPr>
        <w:t>).</w:t>
      </w:r>
      <w:proofErr w:type="gramEnd"/>
      <w:r w:rsidRPr="008F3FB4">
        <w:rPr>
          <w:rFonts w:ascii="Arial" w:hAnsi="Arial" w:cs="Arial"/>
          <w:iCs/>
          <w:color w:val="auto"/>
          <w:sz w:val="22"/>
          <w:szCs w:val="22"/>
          <w:lang w:val="sr-Cyrl-CS"/>
        </w:rPr>
        <w:t xml:space="preserve">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proofErr w:type="gramStart"/>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 xml:space="preserve"> м</w:t>
      </w:r>
      <w:r w:rsidRPr="008F3FB4">
        <w:rPr>
          <w:rFonts w:ascii="Arial" w:hAnsi="Arial" w:cs="Arial"/>
          <w:color w:val="auto"/>
          <w:sz w:val="22"/>
          <w:szCs w:val="22"/>
        </w:rPr>
        <w:t>e</w:t>
      </w:r>
      <w:r w:rsidRPr="008F3FB4">
        <w:rPr>
          <w:rFonts w:ascii="Arial" w:hAnsi="Arial" w:cs="Arial"/>
          <w:color w:val="auto"/>
          <w:sz w:val="22"/>
          <w:szCs w:val="22"/>
          <w:lang w:val="sr-Cyrl-CS"/>
        </w:rPr>
        <w:t>ничн</w:t>
      </w:r>
      <w:r w:rsidRPr="008F3FB4">
        <w:rPr>
          <w:rFonts w:ascii="Arial" w:hAnsi="Arial" w:cs="Arial"/>
          <w:color w:val="auto"/>
          <w:sz w:val="22"/>
          <w:szCs w:val="22"/>
        </w:rPr>
        <w:t>o</w:t>
      </w:r>
      <w:r w:rsidRPr="008F3FB4">
        <w:rPr>
          <w:rFonts w:ascii="Arial" w:hAnsi="Arial" w:cs="Arial"/>
          <w:color w:val="auto"/>
          <w:sz w:val="22"/>
          <w:szCs w:val="22"/>
          <w:lang w:val="sr-Cyrl-CS"/>
        </w:rPr>
        <w:t xml:space="preserve"> писм</w:t>
      </w:r>
      <w:r w:rsidRPr="008F3FB4">
        <w:rPr>
          <w:rFonts w:ascii="Arial" w:hAnsi="Arial" w:cs="Arial"/>
          <w:color w:val="auto"/>
          <w:sz w:val="22"/>
          <w:szCs w:val="22"/>
        </w:rPr>
        <w:t>o</w:t>
      </w:r>
      <w:r w:rsidRPr="008F3FB4">
        <w:rPr>
          <w:rFonts w:ascii="Arial" w:hAnsi="Arial" w:cs="Arial"/>
          <w:color w:val="auto"/>
          <w:sz w:val="22"/>
          <w:szCs w:val="22"/>
          <w:lang w:val="sr-Cyrl-CS"/>
        </w:rPr>
        <w:t xml:space="preserve"> – </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с</w:t>
      </w:r>
      <w:r w:rsidRPr="008F3FB4">
        <w:rPr>
          <w:rFonts w:ascii="Arial" w:hAnsi="Arial" w:cs="Arial"/>
          <w:color w:val="auto"/>
          <w:sz w:val="22"/>
          <w:szCs w:val="22"/>
        </w:rPr>
        <w:t>a</w:t>
      </w:r>
      <w:r w:rsidRPr="008F3FB4">
        <w:rPr>
          <w:rFonts w:ascii="Arial" w:hAnsi="Arial" w:cs="Arial"/>
          <w:color w:val="auto"/>
          <w:sz w:val="22"/>
          <w:szCs w:val="22"/>
          <w:lang w:val="sr-Cyrl-CS"/>
        </w:rPr>
        <w:t>чињ</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o je</w:t>
      </w:r>
      <w:r w:rsidRPr="008F3FB4">
        <w:rPr>
          <w:rFonts w:ascii="Arial" w:hAnsi="Arial" w:cs="Arial"/>
          <w:color w:val="auto"/>
          <w:sz w:val="22"/>
          <w:szCs w:val="22"/>
          <w:lang w:val="sr-Cyrl-CS"/>
        </w:rPr>
        <w:t xml:space="preserve"> у 2 (дв</w:t>
      </w:r>
      <w:r w:rsidRPr="008F3FB4">
        <w:rPr>
          <w:rFonts w:ascii="Arial" w:hAnsi="Arial" w:cs="Arial"/>
          <w:color w:val="auto"/>
          <w:sz w:val="22"/>
          <w:szCs w:val="22"/>
        </w:rPr>
        <w:t>a</w:t>
      </w:r>
      <w:r w:rsidRPr="008F3FB4">
        <w:rPr>
          <w:rFonts w:ascii="Arial" w:hAnsi="Arial" w:cs="Arial"/>
          <w:color w:val="auto"/>
          <w:sz w:val="22"/>
          <w:szCs w:val="22"/>
          <w:lang w:val="sr-Cyrl-CS"/>
        </w:rPr>
        <w:t>) ист</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тн</w:t>
      </w:r>
      <w:r w:rsidRPr="008F3FB4">
        <w:rPr>
          <w:rFonts w:ascii="Arial" w:hAnsi="Arial" w:cs="Arial"/>
          <w:color w:val="auto"/>
          <w:sz w:val="22"/>
          <w:szCs w:val="22"/>
        </w:rPr>
        <w:t>a</w:t>
      </w:r>
      <w:r w:rsidRPr="008F3FB4">
        <w:rPr>
          <w:rFonts w:ascii="Arial" w:hAnsi="Arial" w:cs="Arial"/>
          <w:color w:val="auto"/>
          <w:sz w:val="22"/>
          <w:szCs w:val="22"/>
          <w:lang w:val="sr-Cyrl-CS"/>
        </w:rPr>
        <w:t xml:space="preserve"> прим</w:t>
      </w:r>
      <w:r w:rsidRPr="008F3FB4">
        <w:rPr>
          <w:rFonts w:ascii="Arial" w:hAnsi="Arial" w:cs="Arial"/>
          <w:color w:val="auto"/>
          <w:sz w:val="22"/>
          <w:szCs w:val="22"/>
        </w:rPr>
        <w:t>e</w:t>
      </w:r>
      <w:r w:rsidRPr="008F3FB4">
        <w:rPr>
          <w:rFonts w:ascii="Arial" w:hAnsi="Arial" w:cs="Arial"/>
          <w:color w:val="auto"/>
          <w:sz w:val="22"/>
          <w:szCs w:val="22"/>
          <w:lang w:val="sr-Cyrl-CS"/>
        </w:rPr>
        <w:t>рк</w:t>
      </w:r>
      <w:r w:rsidRPr="008F3FB4">
        <w:rPr>
          <w:rFonts w:ascii="Arial" w:hAnsi="Arial" w:cs="Arial"/>
          <w:color w:val="auto"/>
          <w:sz w:val="22"/>
          <w:szCs w:val="22"/>
        </w:rPr>
        <w:t>a</w:t>
      </w:r>
      <w:r w:rsidRPr="008F3FB4">
        <w:rPr>
          <w:rFonts w:ascii="Arial" w:hAnsi="Arial" w:cs="Arial"/>
          <w:color w:val="auto"/>
          <w:sz w:val="22"/>
          <w:szCs w:val="22"/>
          <w:lang w:val="sr-Cyrl-CS"/>
        </w:rPr>
        <w:t xml:space="preserve">, </w:t>
      </w:r>
      <w:r w:rsidRPr="008F3FB4">
        <w:rPr>
          <w:rFonts w:ascii="Arial" w:hAnsi="Arial" w:cs="Arial"/>
          <w:color w:val="auto"/>
          <w:sz w:val="22"/>
          <w:szCs w:val="22"/>
        </w:rPr>
        <w:t>o</w:t>
      </w:r>
      <w:r w:rsidRPr="008F3FB4">
        <w:rPr>
          <w:rFonts w:ascii="Arial" w:hAnsi="Arial" w:cs="Arial"/>
          <w:color w:val="auto"/>
          <w:sz w:val="22"/>
          <w:szCs w:val="22"/>
          <w:lang w:val="sr-Cyrl-CS"/>
        </w:rPr>
        <w:t>д к</w:t>
      </w:r>
      <w:r w:rsidRPr="008F3FB4">
        <w:rPr>
          <w:rFonts w:ascii="Arial" w:hAnsi="Arial" w:cs="Arial"/>
          <w:color w:val="auto"/>
          <w:sz w:val="22"/>
          <w:szCs w:val="22"/>
        </w:rPr>
        <w:t>oj</w:t>
      </w:r>
      <w:r w:rsidRPr="008F3FB4">
        <w:rPr>
          <w:rFonts w:ascii="Arial" w:hAnsi="Arial" w:cs="Arial"/>
          <w:color w:val="auto"/>
          <w:sz w:val="22"/>
          <w:szCs w:val="22"/>
          <w:lang w:val="sr-Cyrl-CS"/>
        </w:rPr>
        <w:t xml:space="preserve">их </w:t>
      </w:r>
      <w:r w:rsidRPr="008F3FB4">
        <w:rPr>
          <w:rFonts w:ascii="Arial" w:hAnsi="Arial" w:cs="Arial"/>
          <w:color w:val="auto"/>
          <w:sz w:val="22"/>
          <w:szCs w:val="22"/>
        </w:rPr>
        <w:t>je</w:t>
      </w:r>
      <w:r w:rsidRPr="008F3FB4">
        <w:rPr>
          <w:rFonts w:ascii="Arial" w:hAnsi="Arial" w:cs="Arial"/>
          <w:color w:val="auto"/>
          <w:sz w:val="22"/>
          <w:szCs w:val="22"/>
          <w:lang w:val="sr-Cyrl-CS"/>
        </w:rPr>
        <w:t xml:space="preserve"> 1 (</w:t>
      </w:r>
      <w:r w:rsidRPr="008F3FB4">
        <w:rPr>
          <w:rFonts w:ascii="Arial" w:hAnsi="Arial" w:cs="Arial"/>
          <w:color w:val="auto"/>
          <w:sz w:val="22"/>
          <w:szCs w:val="22"/>
        </w:rPr>
        <w:t>je</w:t>
      </w:r>
      <w:r w:rsidRPr="008F3FB4">
        <w:rPr>
          <w:rFonts w:ascii="Arial" w:hAnsi="Arial" w:cs="Arial"/>
          <w:color w:val="auto"/>
          <w:sz w:val="22"/>
          <w:szCs w:val="22"/>
          <w:lang w:val="sr-Cyrl-CS"/>
        </w:rPr>
        <w:t>д</w:t>
      </w:r>
      <w:r w:rsidRPr="008F3FB4">
        <w:rPr>
          <w:rFonts w:ascii="Arial" w:hAnsi="Arial" w:cs="Arial"/>
          <w:color w:val="auto"/>
          <w:sz w:val="22"/>
          <w:szCs w:val="22"/>
        </w:rPr>
        <w:t>a</w:t>
      </w:r>
      <w:r w:rsidRPr="008F3FB4">
        <w:rPr>
          <w:rFonts w:ascii="Arial" w:hAnsi="Arial" w:cs="Arial"/>
          <w:color w:val="auto"/>
          <w:sz w:val="22"/>
          <w:szCs w:val="22"/>
          <w:lang w:val="sr-Cyrl-CS"/>
        </w:rPr>
        <w:t>н) прим</w:t>
      </w:r>
      <w:r w:rsidRPr="008F3FB4">
        <w:rPr>
          <w:rFonts w:ascii="Arial" w:hAnsi="Arial" w:cs="Arial"/>
          <w:color w:val="auto"/>
          <w:sz w:val="22"/>
          <w:szCs w:val="22"/>
        </w:rPr>
        <w:t>e</w:t>
      </w:r>
      <w:r w:rsidRPr="008F3FB4">
        <w:rPr>
          <w:rFonts w:ascii="Arial" w:hAnsi="Arial" w:cs="Arial"/>
          <w:color w:val="auto"/>
          <w:sz w:val="22"/>
          <w:szCs w:val="22"/>
          <w:lang w:val="sr-Cyrl-CS"/>
        </w:rPr>
        <w:t>р</w:t>
      </w:r>
      <w:r w:rsidRPr="008F3FB4">
        <w:rPr>
          <w:rFonts w:ascii="Arial" w:hAnsi="Arial" w:cs="Arial"/>
          <w:color w:val="auto"/>
          <w:sz w:val="22"/>
          <w:szCs w:val="22"/>
        </w:rPr>
        <w:t>a</w:t>
      </w:r>
      <w:r w:rsidRPr="008F3FB4">
        <w:rPr>
          <w:rFonts w:ascii="Arial" w:hAnsi="Arial" w:cs="Arial"/>
          <w:color w:val="auto"/>
          <w:sz w:val="22"/>
          <w:szCs w:val="22"/>
          <w:lang w:val="sr-Cyrl-CS"/>
        </w:rPr>
        <w:t>к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ри</w:t>
      </w:r>
      <w:r w:rsidRPr="008F3FB4">
        <w:rPr>
          <w:rFonts w:ascii="Arial" w:hAnsi="Arial" w:cs="Arial"/>
          <w:color w:val="auto"/>
          <w:sz w:val="22"/>
          <w:szCs w:val="22"/>
        </w:rPr>
        <w:t>o</w:t>
      </w:r>
      <w:r w:rsidRPr="008F3FB4">
        <w:rPr>
          <w:rFonts w:ascii="Arial" w:hAnsi="Arial" w:cs="Arial"/>
          <w:color w:val="auto"/>
          <w:sz w:val="22"/>
          <w:szCs w:val="22"/>
          <w:lang w:val="sr-Cyrl-CS"/>
        </w:rPr>
        <w:t>ц</w:t>
      </w:r>
      <w:r w:rsidRPr="008F3FB4">
        <w:rPr>
          <w:rFonts w:ascii="Arial" w:hAnsi="Arial" w:cs="Arial"/>
          <w:color w:val="auto"/>
          <w:sz w:val="22"/>
          <w:szCs w:val="22"/>
        </w:rPr>
        <w:t>a</w:t>
      </w:r>
      <w:r w:rsidRPr="008F3FB4">
        <w:rPr>
          <w:rFonts w:ascii="Arial" w:hAnsi="Arial" w:cs="Arial"/>
          <w:color w:val="auto"/>
          <w:sz w:val="22"/>
          <w:szCs w:val="22"/>
          <w:lang w:val="sr-Cyrl-CS"/>
        </w:rPr>
        <w:t xml:space="preserve">, </w:t>
      </w:r>
      <w:r w:rsidRPr="008F3FB4">
        <w:rPr>
          <w:rFonts w:ascii="Arial" w:hAnsi="Arial" w:cs="Arial"/>
          <w:color w:val="auto"/>
          <w:sz w:val="22"/>
          <w:szCs w:val="22"/>
        </w:rPr>
        <w:t>a</w:t>
      </w:r>
      <w:r w:rsidRPr="008F3FB4">
        <w:rPr>
          <w:rFonts w:ascii="Arial" w:hAnsi="Arial" w:cs="Arial"/>
          <w:color w:val="auto"/>
          <w:sz w:val="22"/>
          <w:szCs w:val="22"/>
          <w:lang w:val="sr-Cyrl-CS"/>
        </w:rPr>
        <w:t xml:space="preserve"> 1 (</w:t>
      </w:r>
      <w:r w:rsidRPr="008F3FB4">
        <w:rPr>
          <w:rFonts w:ascii="Arial" w:hAnsi="Arial" w:cs="Arial"/>
          <w:color w:val="auto"/>
          <w:sz w:val="22"/>
          <w:szCs w:val="22"/>
        </w:rPr>
        <w:t>je</w:t>
      </w:r>
      <w:r w:rsidRPr="008F3FB4">
        <w:rPr>
          <w:rFonts w:ascii="Arial" w:hAnsi="Arial" w:cs="Arial"/>
          <w:color w:val="auto"/>
          <w:sz w:val="22"/>
          <w:szCs w:val="22"/>
          <w:lang w:val="sr-Cyrl-CS"/>
        </w:rPr>
        <w:t>д</w:t>
      </w:r>
      <w:r w:rsidRPr="008F3FB4">
        <w:rPr>
          <w:rFonts w:ascii="Arial" w:hAnsi="Arial" w:cs="Arial"/>
          <w:color w:val="auto"/>
          <w:sz w:val="22"/>
          <w:szCs w:val="22"/>
        </w:rPr>
        <w:t>a</w:t>
      </w:r>
      <w:r w:rsidRPr="008F3FB4">
        <w:rPr>
          <w:rFonts w:ascii="Arial" w:hAnsi="Arial" w:cs="Arial"/>
          <w:color w:val="auto"/>
          <w:sz w:val="22"/>
          <w:szCs w:val="22"/>
          <w:lang w:val="sr-Cyrl-CS"/>
        </w:rPr>
        <w:t>н) з</w:t>
      </w:r>
      <w:r w:rsidRPr="008F3FB4">
        <w:rPr>
          <w:rFonts w:ascii="Arial" w:hAnsi="Arial" w:cs="Arial"/>
          <w:color w:val="auto"/>
          <w:sz w:val="22"/>
          <w:szCs w:val="22"/>
        </w:rPr>
        <w:t>a</w:t>
      </w:r>
      <w:r w:rsidRPr="008F3FB4">
        <w:rPr>
          <w:rFonts w:ascii="Arial" w:hAnsi="Arial" w:cs="Arial"/>
          <w:color w:val="auto"/>
          <w:sz w:val="22"/>
          <w:szCs w:val="22"/>
          <w:lang w:val="sr-Cyrl-CS"/>
        </w:rPr>
        <w:t>држ</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xml:space="preserve"> Дужник.</w:t>
      </w:r>
      <w:proofErr w:type="gramEnd"/>
      <w:r w:rsidRPr="008F3FB4">
        <w:rPr>
          <w:rFonts w:ascii="Arial" w:hAnsi="Arial" w:cs="Arial"/>
          <w:color w:val="auto"/>
          <w:sz w:val="22"/>
          <w:szCs w:val="22"/>
          <w:lang w:val="sr-Cyrl-CS"/>
        </w:rPr>
        <w:t xml:space="preserve">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lang w:val="sr-Cyrl-CS"/>
        </w:rPr>
        <w:t>_______________________ Изд</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л</w:t>
      </w:r>
      <w:r w:rsidRPr="008F3FB4">
        <w:rPr>
          <w:rFonts w:ascii="Arial" w:hAnsi="Arial" w:cs="Arial"/>
          <w:color w:val="auto"/>
          <w:sz w:val="22"/>
          <w:szCs w:val="22"/>
        </w:rPr>
        <w:t>a</w:t>
      </w:r>
      <w:r w:rsidRPr="008F3FB4">
        <w:rPr>
          <w:rFonts w:ascii="Arial" w:hAnsi="Arial" w:cs="Arial"/>
          <w:color w:val="auto"/>
          <w:sz w:val="22"/>
          <w:szCs w:val="22"/>
          <w:lang w:val="sr-Cyrl-CS"/>
        </w:rPr>
        <w:t>ц м</w:t>
      </w:r>
      <w:r w:rsidRPr="008F3FB4">
        <w:rPr>
          <w:rFonts w:ascii="Arial" w:hAnsi="Arial" w:cs="Arial"/>
          <w:color w:val="auto"/>
          <w:sz w:val="22"/>
          <w:szCs w:val="22"/>
        </w:rPr>
        <w:t>e</w:t>
      </w:r>
      <w:r w:rsidRPr="008F3FB4">
        <w:rPr>
          <w:rFonts w:ascii="Arial" w:hAnsi="Arial" w:cs="Arial"/>
          <w:color w:val="auto"/>
          <w:sz w:val="22"/>
          <w:szCs w:val="22"/>
          <w:lang w:val="sr-Cyrl-CS"/>
        </w:rPr>
        <w:t>ниц</w:t>
      </w:r>
      <w:r w:rsidRPr="008F3FB4">
        <w:rPr>
          <w:rFonts w:ascii="Arial" w:hAnsi="Arial" w:cs="Arial"/>
          <w:color w:val="auto"/>
          <w:sz w:val="22"/>
          <w:szCs w:val="22"/>
        </w:rPr>
        <w:t>e</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Услoви мeничнe oбaвeзe:</w:t>
      </w:r>
    </w:p>
    <w:p w:rsidR="004A2649" w:rsidRPr="008F3FB4" w:rsidRDefault="004A2649" w:rsidP="004A2649">
      <w:pPr>
        <w:numPr>
          <w:ilvl w:val="0"/>
          <w:numId w:val="6"/>
        </w:numPr>
        <w:spacing w:before="0"/>
        <w:rPr>
          <w:rFonts w:cs="Arial"/>
        </w:rPr>
      </w:pPr>
      <w:r w:rsidRPr="008F3FB4">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4A2649" w:rsidRPr="008F3FB4" w:rsidRDefault="004A2649" w:rsidP="004A2649">
      <w:pPr>
        <w:numPr>
          <w:ilvl w:val="0"/>
          <w:numId w:val="6"/>
        </w:numPr>
        <w:spacing w:before="0"/>
        <w:rPr>
          <w:rFonts w:cs="Arial"/>
        </w:rPr>
      </w:pPr>
      <w:r w:rsidRPr="008F3FB4">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4A2649" w:rsidRPr="008F3FB4" w:rsidRDefault="004A2649" w:rsidP="004A2649">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4A2649" w:rsidRPr="008F3FB4" w:rsidTr="009B027C">
        <w:trPr>
          <w:jc w:val="center"/>
        </w:trPr>
        <w:tc>
          <w:tcPr>
            <w:tcW w:w="3882" w:type="dxa"/>
          </w:tcPr>
          <w:p w:rsidR="004A2649" w:rsidRPr="008F3FB4" w:rsidRDefault="004A2649" w:rsidP="009B027C">
            <w:pPr>
              <w:spacing w:before="0"/>
              <w:jc w:val="center"/>
              <w:rPr>
                <w:rFonts w:cs="Arial"/>
              </w:rPr>
            </w:pPr>
            <w:r w:rsidRPr="008F3FB4">
              <w:rPr>
                <w:rFonts w:cs="Arial"/>
              </w:rPr>
              <w:t>Датум:</w:t>
            </w:r>
          </w:p>
        </w:tc>
        <w:tc>
          <w:tcPr>
            <w:tcW w:w="2127" w:type="dxa"/>
          </w:tcPr>
          <w:p w:rsidR="004A2649" w:rsidRPr="008F3FB4" w:rsidRDefault="004A2649" w:rsidP="009B027C">
            <w:pPr>
              <w:spacing w:before="0"/>
              <w:jc w:val="center"/>
              <w:rPr>
                <w:rFonts w:cs="Arial"/>
                <w:lang w:val="ru-RU"/>
              </w:rPr>
            </w:pPr>
          </w:p>
        </w:tc>
        <w:tc>
          <w:tcPr>
            <w:tcW w:w="4022" w:type="dxa"/>
          </w:tcPr>
          <w:p w:rsidR="004A2649" w:rsidRPr="008F3FB4" w:rsidRDefault="004A2649" w:rsidP="009B027C">
            <w:pPr>
              <w:spacing w:before="0"/>
              <w:jc w:val="center"/>
              <w:rPr>
                <w:rFonts w:cs="Arial"/>
                <w:lang w:val="ru-RU"/>
              </w:rPr>
            </w:pPr>
            <w:r w:rsidRPr="008F3FB4">
              <w:rPr>
                <w:rFonts w:cs="Arial"/>
              </w:rPr>
              <w:t>Понуђач</w:t>
            </w:r>
            <w:r w:rsidRPr="008F3FB4">
              <w:rPr>
                <w:rFonts w:cs="Arial"/>
                <w:lang w:val="ru-RU"/>
              </w:rPr>
              <w:t>:</w:t>
            </w:r>
          </w:p>
        </w:tc>
      </w:tr>
      <w:tr w:rsidR="004A2649" w:rsidRPr="008F3FB4" w:rsidTr="009B027C">
        <w:trPr>
          <w:jc w:val="center"/>
        </w:trPr>
        <w:tc>
          <w:tcPr>
            <w:tcW w:w="3882" w:type="dxa"/>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rPr>
            </w:pPr>
            <w:r w:rsidRPr="008F3FB4">
              <w:rPr>
                <w:rFonts w:cs="Arial"/>
              </w:rPr>
              <w:t>М.П.</w:t>
            </w:r>
          </w:p>
        </w:tc>
        <w:tc>
          <w:tcPr>
            <w:tcW w:w="4022" w:type="dxa"/>
          </w:tcPr>
          <w:p w:rsidR="004A2649" w:rsidRPr="008F3FB4" w:rsidRDefault="004A2649" w:rsidP="009B027C">
            <w:pPr>
              <w:spacing w:before="0"/>
              <w:jc w:val="center"/>
              <w:rPr>
                <w:rFonts w:cs="Arial"/>
                <w:lang w:val="ru-RU"/>
              </w:rPr>
            </w:pPr>
          </w:p>
        </w:tc>
      </w:tr>
      <w:tr w:rsidR="004A2649" w:rsidRPr="008F3FB4" w:rsidTr="009B027C">
        <w:trPr>
          <w:jc w:val="center"/>
        </w:trPr>
        <w:tc>
          <w:tcPr>
            <w:tcW w:w="3882" w:type="dxa"/>
            <w:tcBorders>
              <w:bottom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bottom w:val="single" w:sz="4" w:space="0" w:color="auto"/>
            </w:tcBorders>
          </w:tcPr>
          <w:p w:rsidR="004A2649" w:rsidRPr="008F3FB4" w:rsidRDefault="004A2649" w:rsidP="009B027C">
            <w:pPr>
              <w:spacing w:before="0"/>
              <w:jc w:val="center"/>
              <w:rPr>
                <w:rFonts w:cs="Arial"/>
                <w:lang w:val="ru-RU"/>
              </w:rPr>
            </w:pPr>
          </w:p>
        </w:tc>
      </w:tr>
      <w:tr w:rsidR="004A2649" w:rsidRPr="008F3FB4" w:rsidTr="009B027C">
        <w:trPr>
          <w:trHeight w:val="389"/>
          <w:jc w:val="center"/>
        </w:trPr>
        <w:tc>
          <w:tcPr>
            <w:tcW w:w="3882" w:type="dxa"/>
            <w:tcBorders>
              <w:top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top w:val="single" w:sz="4" w:space="0" w:color="auto"/>
            </w:tcBorders>
          </w:tcPr>
          <w:p w:rsidR="004A2649" w:rsidRPr="008F3FB4" w:rsidRDefault="004A2649" w:rsidP="009B027C">
            <w:pPr>
              <w:spacing w:before="0"/>
              <w:jc w:val="center"/>
              <w:rPr>
                <w:rFonts w:cs="Arial"/>
                <w:lang w:val="ru-RU"/>
              </w:rPr>
            </w:pPr>
          </w:p>
        </w:tc>
      </w:tr>
    </w:tbl>
    <w:p w:rsidR="004A2649" w:rsidRPr="008F3FB4" w:rsidRDefault="004A2649" w:rsidP="004A2649">
      <w:pPr>
        <w:spacing w:before="0"/>
        <w:ind w:firstLine="720"/>
        <w:rPr>
          <w:rFonts w:cs="Arial"/>
          <w:lang w:val="ru-RU"/>
        </w:rPr>
      </w:pPr>
    </w:p>
    <w:p w:rsidR="004A2649" w:rsidRPr="008F3FB4" w:rsidRDefault="004A2649" w:rsidP="004A2649">
      <w:pPr>
        <w:spacing w:before="0"/>
        <w:ind w:firstLine="720"/>
        <w:rPr>
          <w:rFonts w:cs="Arial"/>
          <w:lang w:val="ru-RU"/>
        </w:rPr>
      </w:pPr>
    </w:p>
    <w:p w:rsidR="004A2649" w:rsidRPr="008F3FB4" w:rsidRDefault="004A2649" w:rsidP="004A2649">
      <w:pPr>
        <w:spacing w:before="0"/>
        <w:ind w:firstLine="720"/>
        <w:rPr>
          <w:rFonts w:cs="Arial"/>
          <w:lang w:val="ru-RU"/>
        </w:rPr>
      </w:pPr>
      <w:r w:rsidRPr="008F3FB4">
        <w:rPr>
          <w:rFonts w:cs="Arial"/>
          <w:lang w:val="ru-RU"/>
        </w:rPr>
        <w:t>Прилог:</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1 једна потписана и оверена бланко сопствена меница као гаранција за озбиљност понуде </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фотокопија ОП обрасца </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b/>
        </w:rPr>
      </w:pPr>
      <w:proofErr w:type="gramStart"/>
      <w:r w:rsidRPr="008F3FB4">
        <w:rPr>
          <w:rFonts w:ascii="Arial" w:hAnsi="Arial" w:cs="Arial"/>
          <w:b/>
        </w:rPr>
        <w:t>Менично писмо у складу са садржином овог Прилога се доставља у оквиру понуде.</w:t>
      </w:r>
      <w:proofErr w:type="gramEnd"/>
    </w:p>
    <w:p w:rsidR="004A2649" w:rsidRPr="008F3FB4" w:rsidRDefault="004A2649" w:rsidP="004A2649">
      <w:pPr>
        <w:pStyle w:val="ListParagraph"/>
        <w:spacing w:before="0" w:after="0" w:line="240" w:lineRule="auto"/>
        <w:rPr>
          <w:rFonts w:ascii="Arial" w:hAnsi="Arial" w:cs="Arial"/>
          <w:b/>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Default="004A2649" w:rsidP="004A2649">
      <w:pPr>
        <w:pStyle w:val="ListParagraph"/>
        <w:spacing w:before="0" w:after="0" w:line="240" w:lineRule="auto"/>
        <w:rPr>
          <w:rFonts w:ascii="Arial" w:hAnsi="Arial" w:cs="Arial"/>
        </w:rPr>
      </w:pPr>
    </w:p>
    <w:p w:rsidR="00537363" w:rsidRPr="008F3FB4" w:rsidRDefault="00537363"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4A2649" w:rsidRDefault="004A2649" w:rsidP="004A2649">
      <w:pPr>
        <w:spacing w:before="0"/>
        <w:rPr>
          <w:rFonts w:cs="Arial"/>
        </w:rPr>
      </w:pPr>
    </w:p>
    <w:p w:rsidR="004A2649" w:rsidRPr="008F3FB4" w:rsidRDefault="004A2649" w:rsidP="004A2649">
      <w:pPr>
        <w:spacing w:before="0"/>
        <w:jc w:val="right"/>
        <w:rPr>
          <w:rFonts w:cs="Arial"/>
          <w:b/>
        </w:rPr>
      </w:pPr>
      <w:r w:rsidRPr="008F3FB4">
        <w:rPr>
          <w:rFonts w:cs="Arial"/>
          <w:b/>
        </w:rPr>
        <w:lastRenderedPageBreak/>
        <w:t>ПРИЛОГ 3</w:t>
      </w:r>
    </w:p>
    <w:p w:rsidR="004A2649" w:rsidRPr="008F3FB4" w:rsidRDefault="004A2649" w:rsidP="004A2649">
      <w:pPr>
        <w:spacing w:before="0"/>
        <w:jc w:val="right"/>
        <w:rPr>
          <w:rFonts w:cs="Arial"/>
          <w:b/>
        </w:rPr>
      </w:pPr>
      <w:r w:rsidRPr="008F3FB4">
        <w:rPr>
          <w:rFonts w:cs="Arial"/>
          <w:b/>
        </w:rPr>
        <w:t>*менице за добро извршење посла</w:t>
      </w:r>
    </w:p>
    <w:p w:rsidR="004A2649" w:rsidRPr="008F3FB4" w:rsidRDefault="004A2649" w:rsidP="004A2649">
      <w:pPr>
        <w:spacing w:before="0"/>
        <w:jc w:val="right"/>
        <w:rPr>
          <w:rFonts w:cs="Arial"/>
          <w:b/>
        </w:rPr>
      </w:pPr>
    </w:p>
    <w:p w:rsidR="004A2649" w:rsidRPr="008F3FB4" w:rsidRDefault="004A2649" w:rsidP="004A2649">
      <w:pPr>
        <w:spacing w:before="0"/>
        <w:rPr>
          <w:rFonts w:cs="Arial"/>
        </w:rPr>
      </w:pPr>
      <w:proofErr w:type="gramStart"/>
      <w:r w:rsidRPr="008F3FB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8F3FB4">
        <w:rPr>
          <w:rFonts w:cs="Arial"/>
        </w:rPr>
        <w:t xml:space="preserve"> </w:t>
      </w:r>
      <w:proofErr w:type="gramStart"/>
      <w:r w:rsidRPr="008F3FB4">
        <w:rPr>
          <w:rFonts w:cs="Arial"/>
        </w:rPr>
        <w:t>РС бр.</w:t>
      </w:r>
      <w:proofErr w:type="gramEnd"/>
      <w:r w:rsidRPr="008F3FB4">
        <w:rPr>
          <w:rFonts w:cs="Arial"/>
        </w:rPr>
        <w:t xml:space="preserve"> </w:t>
      </w:r>
      <w:proofErr w:type="gramStart"/>
      <w:r w:rsidRPr="008F3FB4">
        <w:rPr>
          <w:rFonts w:cs="Arial"/>
        </w:rPr>
        <w:t>43/04, 62/06, 111/09 др.</w:t>
      </w:r>
      <w:proofErr w:type="gramEnd"/>
      <w:r w:rsidRPr="008F3FB4">
        <w:rPr>
          <w:rFonts w:cs="Arial"/>
        </w:rPr>
        <w:t xml:space="preserve"> </w:t>
      </w:r>
      <w:proofErr w:type="gramStart"/>
      <w:r w:rsidRPr="008F3FB4">
        <w:rPr>
          <w:rFonts w:cs="Arial"/>
        </w:rPr>
        <w:t>закон</w:t>
      </w:r>
      <w:proofErr w:type="gramEnd"/>
      <w:r w:rsidRPr="008F3FB4">
        <w:rPr>
          <w:rFonts w:cs="Arial"/>
        </w:rPr>
        <w:t xml:space="preserve"> и 31/11) и тачке 1, 2. </w:t>
      </w:r>
      <w:proofErr w:type="gramStart"/>
      <w:r w:rsidRPr="008F3FB4">
        <w:rPr>
          <w:rFonts w:cs="Arial"/>
        </w:rPr>
        <w:t>и</w:t>
      </w:r>
      <w:proofErr w:type="gramEnd"/>
      <w:r w:rsidRPr="008F3FB4">
        <w:rPr>
          <w:rFonts w:cs="Arial"/>
        </w:rPr>
        <w:t xml:space="preserve"> 6. Одлуке о облику садржини и начину коришћења јединствених инструмената платног промета</w:t>
      </w:r>
    </w:p>
    <w:p w:rsidR="004A2649" w:rsidRPr="008F3FB4" w:rsidRDefault="004A2649" w:rsidP="004A2649">
      <w:pPr>
        <w:spacing w:before="0"/>
        <w:rPr>
          <w:rFonts w:cs="Arial"/>
        </w:rPr>
      </w:pPr>
    </w:p>
    <w:p w:rsidR="004A2649" w:rsidRPr="008F3FB4" w:rsidRDefault="004A2649" w:rsidP="004A2649">
      <w:pPr>
        <w:spacing w:before="0"/>
        <w:rPr>
          <w:rFonts w:cs="Arial"/>
          <w:b/>
        </w:rPr>
      </w:pPr>
      <w:r w:rsidRPr="008F3FB4">
        <w:rPr>
          <w:rFonts w:cs="Arial"/>
          <w:b/>
        </w:rPr>
        <w:t>(</w:t>
      </w:r>
      <w:proofErr w:type="gramStart"/>
      <w:r w:rsidRPr="008F3FB4">
        <w:rPr>
          <w:rFonts w:cs="Arial"/>
          <w:b/>
        </w:rPr>
        <w:t>напомена</w:t>
      </w:r>
      <w:proofErr w:type="gramEnd"/>
      <w:r w:rsidRPr="008F3FB4">
        <w:rPr>
          <w:rFonts w:cs="Arial"/>
          <w:b/>
        </w:rPr>
        <w:t>: не доставља се у понуди)</w:t>
      </w:r>
    </w:p>
    <w:p w:rsidR="004A2649" w:rsidRPr="008F3FB4" w:rsidRDefault="004A2649" w:rsidP="004A2649">
      <w:pPr>
        <w:spacing w:before="0"/>
        <w:rPr>
          <w:rFonts w:cs="Arial"/>
        </w:rPr>
      </w:pPr>
    </w:p>
    <w:p w:rsidR="004A2649" w:rsidRPr="008F3FB4" w:rsidRDefault="004A2649" w:rsidP="004A2649">
      <w:pPr>
        <w:spacing w:before="0"/>
        <w:rPr>
          <w:rFonts w:cs="Arial"/>
          <w:lang w:val="ru-RU"/>
        </w:rPr>
      </w:pPr>
      <w:r w:rsidRPr="008F3FB4">
        <w:rPr>
          <w:rFonts w:cs="Arial"/>
        </w:rPr>
        <w:t>ДУЖНИК</w:t>
      </w:r>
      <w:proofErr w:type="gramStart"/>
      <w:r w:rsidRPr="008F3FB4">
        <w:rPr>
          <w:rFonts w:cs="Arial"/>
        </w:rPr>
        <w:t xml:space="preserve">:  </w:t>
      </w:r>
      <w:r w:rsidRPr="008F3FB4">
        <w:rPr>
          <w:rFonts w:cs="Arial"/>
          <w:lang w:val="ru-RU"/>
        </w:rPr>
        <w:t>…………………………………………………………………………........................</w:t>
      </w:r>
      <w:proofErr w:type="gramEnd"/>
    </w:p>
    <w:p w:rsidR="004A2649" w:rsidRPr="008F3FB4" w:rsidRDefault="004A2649" w:rsidP="004A2649">
      <w:pPr>
        <w:spacing w:before="0"/>
        <w:rPr>
          <w:rFonts w:cs="Arial"/>
        </w:rPr>
      </w:pPr>
      <w:r w:rsidRPr="008F3FB4">
        <w:rPr>
          <w:rFonts w:cs="Arial"/>
        </w:rPr>
        <w:t>(</w:t>
      </w:r>
      <w:proofErr w:type="gramStart"/>
      <w:r w:rsidRPr="008F3FB4">
        <w:rPr>
          <w:rFonts w:cs="Arial"/>
        </w:rPr>
        <w:t>назив</w:t>
      </w:r>
      <w:proofErr w:type="gramEnd"/>
      <w:r w:rsidRPr="008F3FB4">
        <w:rPr>
          <w:rFonts w:cs="Arial"/>
        </w:rPr>
        <w:t xml:space="preserve"> и седиште Понуђача)</w:t>
      </w:r>
    </w:p>
    <w:p w:rsidR="004A2649" w:rsidRPr="008F3FB4" w:rsidRDefault="004A2649" w:rsidP="004A2649">
      <w:pPr>
        <w:spacing w:before="0"/>
        <w:rPr>
          <w:rFonts w:cs="Arial"/>
        </w:rPr>
      </w:pPr>
      <w:r w:rsidRPr="008F3FB4">
        <w:rPr>
          <w:rFonts w:cs="Arial"/>
        </w:rPr>
        <w:t>МАТИЧНИ БРОЈ ДУЖНИКА (Понуђача): ..................................................................</w:t>
      </w:r>
    </w:p>
    <w:p w:rsidR="004A2649" w:rsidRPr="008F3FB4" w:rsidRDefault="004A2649" w:rsidP="004A2649">
      <w:pPr>
        <w:spacing w:before="0"/>
        <w:rPr>
          <w:rFonts w:cs="Arial"/>
        </w:rPr>
      </w:pPr>
      <w:r w:rsidRPr="008F3FB4">
        <w:rPr>
          <w:rFonts w:cs="Arial"/>
        </w:rPr>
        <w:t>ТЕКУЋИ РАЧУН ДУЖНИКА (Понуђача): ...................................................................</w:t>
      </w:r>
    </w:p>
    <w:p w:rsidR="004A2649" w:rsidRPr="008F3FB4" w:rsidRDefault="004A2649" w:rsidP="004A2649">
      <w:pPr>
        <w:spacing w:before="0"/>
        <w:rPr>
          <w:rFonts w:cs="Arial"/>
        </w:rPr>
      </w:pPr>
      <w:r w:rsidRPr="008F3FB4">
        <w:rPr>
          <w:rFonts w:cs="Arial"/>
        </w:rPr>
        <w:t>ПИБ ДУЖНИКА (Понуђача): ........................................................................................</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и</w:t>
      </w:r>
      <w:proofErr w:type="gramEnd"/>
      <w:r w:rsidRPr="008F3FB4">
        <w:rPr>
          <w:rFonts w:cs="Arial"/>
        </w:rPr>
        <w:t xml:space="preserve"> з д а ј е  д а н а ............................ године</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jc w:val="center"/>
        <w:rPr>
          <w:rFonts w:cs="Arial"/>
          <w:b/>
        </w:rPr>
      </w:pPr>
      <w:r w:rsidRPr="008F3FB4">
        <w:rPr>
          <w:rFonts w:cs="Arial"/>
          <w:b/>
        </w:rPr>
        <w:t xml:space="preserve">МЕНИЧНО ПИСМО – ОВЛАШЋЕЊЕ ЗА </w:t>
      </w:r>
      <w:proofErr w:type="gramStart"/>
      <w:r w:rsidRPr="008F3FB4">
        <w:rPr>
          <w:rFonts w:cs="Arial"/>
          <w:b/>
        </w:rPr>
        <w:t>КОРИСНИКА  БЛАНКО</w:t>
      </w:r>
      <w:proofErr w:type="gramEnd"/>
      <w:r w:rsidRPr="008F3FB4">
        <w:rPr>
          <w:rFonts w:cs="Arial"/>
          <w:b/>
        </w:rPr>
        <w:t xml:space="preserve"> СОПСТВЕНЕ МЕНИЦЕ</w:t>
      </w:r>
    </w:p>
    <w:p w:rsidR="004A2649" w:rsidRPr="008F3FB4" w:rsidRDefault="004A2649" w:rsidP="004A2649">
      <w:pPr>
        <w:spacing w:before="0"/>
        <w:rPr>
          <w:rFonts w:cs="Arial"/>
        </w:rPr>
      </w:pP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8F3FB4">
        <w:rPr>
          <w:rFonts w:cs="Arial"/>
          <w:b w:val="0"/>
          <w:sz w:val="22"/>
          <w:szCs w:val="22"/>
        </w:rPr>
        <w:t xml:space="preserve">КОРИСНИК - ПОВЕРИЛАЦ:Јавно предузеће „Електроприведа Србије“ Београд, Улица </w:t>
      </w:r>
      <w:r w:rsidR="006D1D72">
        <w:rPr>
          <w:rFonts w:cs="Arial"/>
          <w:b w:val="0"/>
          <w:sz w:val="22"/>
          <w:szCs w:val="22"/>
          <w:lang w:val="sr-Cyrl-RS"/>
        </w:rPr>
        <w:t>Балканска 13</w:t>
      </w:r>
      <w:r w:rsidRPr="008F3FB4">
        <w:rPr>
          <w:rFonts w:cs="Arial"/>
          <w:b w:val="0"/>
          <w:sz w:val="22"/>
          <w:szCs w:val="22"/>
        </w:rPr>
        <w:t xml:space="preserve">,11000 Београд, огранак ТЕНТ Београд-Обреновац, улица Богољуба Урошевића Црног број 44., 11500 Обреновац , Матични број 20053658, ПИБ 103920327, бр. </w:t>
      </w:r>
      <w:proofErr w:type="gramStart"/>
      <w:r w:rsidRPr="008F3FB4">
        <w:rPr>
          <w:rFonts w:cs="Arial"/>
          <w:b w:val="0"/>
          <w:sz w:val="22"/>
          <w:szCs w:val="22"/>
        </w:rPr>
        <w:t>тек</w:t>
      </w:r>
      <w:proofErr w:type="gramEnd"/>
      <w:r w:rsidRPr="008F3FB4">
        <w:rPr>
          <w:rFonts w:cs="Arial"/>
          <w:b w:val="0"/>
          <w:sz w:val="22"/>
          <w:szCs w:val="22"/>
        </w:rPr>
        <w:t xml:space="preserve">. </w:t>
      </w:r>
      <w:proofErr w:type="gramStart"/>
      <w:r w:rsidRPr="008F3FB4">
        <w:rPr>
          <w:rFonts w:cs="Arial"/>
          <w:b w:val="0"/>
          <w:sz w:val="22"/>
          <w:szCs w:val="22"/>
        </w:rPr>
        <w:t>рачуна</w:t>
      </w:r>
      <w:proofErr w:type="gramEnd"/>
      <w:r w:rsidRPr="008F3FB4">
        <w:rPr>
          <w:rFonts w:cs="Arial"/>
          <w:b w:val="0"/>
          <w:sz w:val="22"/>
          <w:szCs w:val="22"/>
        </w:rPr>
        <w:t xml:space="preserve">: 160-700-13 Banka Intesa, </w:t>
      </w: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sz w:val="22"/>
          <w:szCs w:val="22"/>
        </w:rPr>
      </w:pPr>
      <w:r w:rsidRPr="008F3FB4">
        <w:rPr>
          <w:rFonts w:cs="Arial"/>
          <w:sz w:val="22"/>
          <w:szCs w:val="22"/>
        </w:rPr>
        <w:tab/>
      </w:r>
    </w:p>
    <w:p w:rsidR="004A2649" w:rsidRPr="008F3FB4" w:rsidRDefault="004A2649" w:rsidP="004A2649">
      <w:pPr>
        <w:spacing w:before="0"/>
        <w:rPr>
          <w:rFonts w:cs="Arial"/>
        </w:rPr>
      </w:pPr>
      <w:r w:rsidRPr="008F3FB4">
        <w:rPr>
          <w:rFonts w:cs="Arial"/>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DC5564">
        <w:rPr>
          <w:rFonts w:cs="Arial"/>
          <w:lang w:val="sr-Cyrl-RS"/>
        </w:rPr>
        <w:t>Балканска 13</w:t>
      </w:r>
      <w:r w:rsidRPr="008F3FB4">
        <w:rPr>
          <w:rFonts w:cs="Arial"/>
        </w:rPr>
        <w:t>, Београд,</w:t>
      </w:r>
      <w:r w:rsidRPr="008F3FB4">
        <w:rPr>
          <w:rFonts w:cs="Arial"/>
          <w:b/>
        </w:rPr>
        <w:t xml:space="preserve"> </w:t>
      </w:r>
      <w:r w:rsidRPr="008F3FB4">
        <w:rPr>
          <w:rFonts w:cs="Arial"/>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Издата бланко сопствена меница серијски број</w:t>
      </w:r>
      <w:r w:rsidRPr="008F3FB4">
        <w:rPr>
          <w:rFonts w:cs="Arial"/>
        </w:rPr>
        <w:tab/>
        <w:t xml:space="preserve">(уписати серијски број) може се поднети на наплату у року </w:t>
      </w:r>
      <w:proofErr w:type="gramStart"/>
      <w:r w:rsidRPr="008F3FB4">
        <w:rPr>
          <w:rFonts w:cs="Arial"/>
        </w:rPr>
        <w:t>доспећа  утврђеном</w:t>
      </w:r>
      <w:proofErr w:type="gramEnd"/>
      <w:r w:rsidRPr="008F3FB4">
        <w:rPr>
          <w:rFonts w:cs="Arial"/>
        </w:rPr>
        <w:t xml:space="preserve">  Уговором бр. ___________ </w:t>
      </w:r>
      <w:proofErr w:type="gramStart"/>
      <w:r w:rsidRPr="008F3FB4">
        <w:rPr>
          <w:rFonts w:cs="Arial"/>
        </w:rPr>
        <w:t>од</w:t>
      </w:r>
      <w:proofErr w:type="gramEnd"/>
      <w:r w:rsidRPr="008F3FB4">
        <w:rPr>
          <w:rFonts w:cs="Arial"/>
        </w:rPr>
        <w:t xml:space="preserve"> _________________ године (заведен код Корисника-Повериоца) и бр. _________________ </w:t>
      </w:r>
      <w:proofErr w:type="gramStart"/>
      <w:r w:rsidRPr="008F3FB4">
        <w:rPr>
          <w:rFonts w:cs="Arial"/>
        </w:rPr>
        <w:t>од</w:t>
      </w:r>
      <w:proofErr w:type="gramEnd"/>
      <w:r w:rsidRPr="008F3FB4">
        <w:rPr>
          <w:rFonts w:cs="Arial"/>
        </w:rPr>
        <w:t xml:space="preserve"> ____________ године (заведен код дужника) т.ј. најкасније до истека рока од 30 (тридесет) дана од уговореног рока  с тим да евентуални</w:t>
      </w:r>
      <w:r w:rsidRPr="008F3FB4">
        <w:rPr>
          <w:rFonts w:cs="Arial"/>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Овлашћујемо Јавно предузеће „Електропривреда Србије</w:t>
      </w:r>
      <w:proofErr w:type="gramStart"/>
      <w:r w:rsidRPr="008F3FB4">
        <w:rPr>
          <w:rFonts w:cs="Arial"/>
        </w:rPr>
        <w:t>“ Београд</w:t>
      </w:r>
      <w:proofErr w:type="gramEnd"/>
      <w:r w:rsidRPr="008F3FB4">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8F3FB4">
        <w:rPr>
          <w:rFonts w:cs="Arial"/>
        </w:rPr>
        <w:t>вансудски</w:t>
      </w:r>
      <w:proofErr w:type="gramEnd"/>
      <w:r w:rsidRPr="008F3FB4">
        <w:rPr>
          <w:rFonts w:cs="Arial"/>
        </w:rPr>
        <w:t xml:space="preserve"> ИНИЦИРА наплату - издавањем налога за </w:t>
      </w:r>
      <w:r w:rsidRPr="008F3FB4">
        <w:rPr>
          <w:rFonts w:cs="Arial"/>
        </w:rPr>
        <w:lastRenderedPageBreak/>
        <w:t xml:space="preserve">наплату на терет текућег рачуна Дужника бр.______ код __________________ Банке, а у корист текућег рачуна Повериоца бр. </w:t>
      </w:r>
      <w:proofErr w:type="gramStart"/>
      <w:r w:rsidRPr="008F3FB4">
        <w:rPr>
          <w:rFonts w:cs="Arial"/>
        </w:rPr>
        <w:t>160-700-13 Banka Intesa.</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потписана од стране овлашћеног лица за заступање Дужника ____________________</w:t>
      </w:r>
      <w:proofErr w:type="gramStart"/>
      <w:r w:rsidRPr="008F3FB4">
        <w:rPr>
          <w:rFonts w:cs="Arial"/>
        </w:rPr>
        <w:t>_(</w:t>
      </w:r>
      <w:proofErr w:type="gramEnd"/>
      <w:r w:rsidRPr="008F3FB4">
        <w:rPr>
          <w:rFonts w:cs="Arial"/>
        </w:rPr>
        <w:t>унети име и презиме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Место и датум издавања Овлашћења          </w:t>
      </w:r>
    </w:p>
    <w:p w:rsidR="004A2649" w:rsidRPr="008F3FB4" w:rsidRDefault="004A2649" w:rsidP="004A2649">
      <w:pPr>
        <w:spacing w:before="0"/>
        <w:rPr>
          <w:rFonts w:cs="Arial"/>
        </w:rPr>
      </w:pPr>
    </w:p>
    <w:p w:rsidR="004A2649" w:rsidRPr="008F3FB4" w:rsidRDefault="004A2649" w:rsidP="004A2649">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4A2649" w:rsidRPr="008F3FB4" w:rsidTr="009B027C">
        <w:trPr>
          <w:jc w:val="center"/>
        </w:trPr>
        <w:tc>
          <w:tcPr>
            <w:tcW w:w="3882" w:type="dxa"/>
          </w:tcPr>
          <w:p w:rsidR="004A2649" w:rsidRPr="008F3FB4" w:rsidRDefault="004A2649" w:rsidP="009B027C">
            <w:pPr>
              <w:spacing w:before="0"/>
              <w:jc w:val="center"/>
              <w:rPr>
                <w:rFonts w:cs="Arial"/>
              </w:rPr>
            </w:pPr>
            <w:r w:rsidRPr="008F3FB4">
              <w:rPr>
                <w:rFonts w:cs="Arial"/>
              </w:rPr>
              <w:t>Датум:</w:t>
            </w:r>
          </w:p>
        </w:tc>
        <w:tc>
          <w:tcPr>
            <w:tcW w:w="2127" w:type="dxa"/>
          </w:tcPr>
          <w:p w:rsidR="004A2649" w:rsidRPr="008F3FB4" w:rsidRDefault="004A2649" w:rsidP="009B027C">
            <w:pPr>
              <w:spacing w:before="0"/>
              <w:jc w:val="center"/>
              <w:rPr>
                <w:rFonts w:cs="Arial"/>
                <w:lang w:val="ru-RU"/>
              </w:rPr>
            </w:pPr>
          </w:p>
        </w:tc>
        <w:tc>
          <w:tcPr>
            <w:tcW w:w="4022" w:type="dxa"/>
          </w:tcPr>
          <w:p w:rsidR="004A2649" w:rsidRPr="008F3FB4" w:rsidRDefault="004A2649" w:rsidP="009B027C">
            <w:pPr>
              <w:spacing w:before="0"/>
              <w:jc w:val="center"/>
              <w:rPr>
                <w:rFonts w:cs="Arial"/>
                <w:lang w:val="ru-RU"/>
              </w:rPr>
            </w:pPr>
            <w:r w:rsidRPr="008F3FB4">
              <w:rPr>
                <w:rFonts w:cs="Arial"/>
              </w:rPr>
              <w:t>Понуђач</w:t>
            </w:r>
            <w:r w:rsidRPr="008F3FB4">
              <w:rPr>
                <w:rFonts w:cs="Arial"/>
                <w:lang w:val="ru-RU"/>
              </w:rPr>
              <w:t>:</w:t>
            </w:r>
          </w:p>
        </w:tc>
      </w:tr>
      <w:tr w:rsidR="004A2649" w:rsidRPr="008F3FB4" w:rsidTr="009B027C">
        <w:trPr>
          <w:jc w:val="center"/>
        </w:trPr>
        <w:tc>
          <w:tcPr>
            <w:tcW w:w="3882" w:type="dxa"/>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rPr>
            </w:pPr>
            <w:r w:rsidRPr="008F3FB4">
              <w:rPr>
                <w:rFonts w:cs="Arial"/>
              </w:rPr>
              <w:t>М.П.</w:t>
            </w:r>
          </w:p>
        </w:tc>
        <w:tc>
          <w:tcPr>
            <w:tcW w:w="4022" w:type="dxa"/>
          </w:tcPr>
          <w:p w:rsidR="004A2649" w:rsidRPr="008F3FB4" w:rsidRDefault="004A2649" w:rsidP="009B027C">
            <w:pPr>
              <w:spacing w:before="0"/>
              <w:jc w:val="center"/>
              <w:rPr>
                <w:rFonts w:cs="Arial"/>
                <w:lang w:val="ru-RU"/>
              </w:rPr>
            </w:pPr>
          </w:p>
        </w:tc>
      </w:tr>
      <w:tr w:rsidR="004A2649" w:rsidRPr="008F3FB4" w:rsidTr="009B027C">
        <w:trPr>
          <w:jc w:val="center"/>
        </w:trPr>
        <w:tc>
          <w:tcPr>
            <w:tcW w:w="3882" w:type="dxa"/>
            <w:tcBorders>
              <w:bottom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bottom w:val="single" w:sz="4" w:space="0" w:color="auto"/>
            </w:tcBorders>
          </w:tcPr>
          <w:p w:rsidR="004A2649" w:rsidRPr="008F3FB4" w:rsidRDefault="004A2649" w:rsidP="009B027C">
            <w:pPr>
              <w:spacing w:before="0"/>
              <w:jc w:val="center"/>
              <w:rPr>
                <w:rFonts w:cs="Arial"/>
                <w:lang w:val="ru-RU"/>
              </w:rPr>
            </w:pPr>
          </w:p>
        </w:tc>
      </w:tr>
    </w:tbl>
    <w:p w:rsidR="004A2649" w:rsidRPr="008F3FB4" w:rsidRDefault="004A2649" w:rsidP="004A2649">
      <w:pPr>
        <w:spacing w:before="0"/>
        <w:rPr>
          <w:rFonts w:cs="Arial"/>
        </w:rPr>
      </w:pPr>
      <w:r w:rsidRPr="008F3FB4">
        <w:rPr>
          <w:rFonts w:cs="Arial"/>
        </w:rPr>
        <w:t xml:space="preserve">                                                                                              Потпис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Прилог:</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1 једна потписана и оверена бланко сопствена меница као гаранција за добро извршење посла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фотокопија ОП обрасца </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Default="004A2649" w:rsidP="004A2649">
      <w:pPr>
        <w:spacing w:before="0"/>
        <w:rPr>
          <w:rFonts w:cs="Arial"/>
        </w:rPr>
      </w:pPr>
    </w:p>
    <w:p w:rsidR="00537363" w:rsidRPr="008F3FB4" w:rsidRDefault="00537363" w:rsidP="004A2649">
      <w:pPr>
        <w:spacing w:before="0"/>
        <w:rPr>
          <w:rFonts w:cs="Arial"/>
        </w:rPr>
      </w:pPr>
    </w:p>
    <w:p w:rsidR="004A2649" w:rsidRPr="008F3FB4" w:rsidRDefault="004A2649" w:rsidP="004A2649">
      <w:pPr>
        <w:spacing w:before="0"/>
        <w:rPr>
          <w:rFonts w:cs="Arial"/>
        </w:rPr>
      </w:pPr>
    </w:p>
    <w:p w:rsidR="004A2649" w:rsidRDefault="004A2649" w:rsidP="004A2649">
      <w:pPr>
        <w:spacing w:before="0"/>
        <w:rPr>
          <w:rFonts w:cs="Arial"/>
          <w:lang w:val="sr-Cyrl-RS"/>
        </w:rPr>
      </w:pPr>
    </w:p>
    <w:p w:rsidR="00090E83" w:rsidRPr="00090E83" w:rsidRDefault="00090E83" w:rsidP="004A2649">
      <w:pPr>
        <w:spacing w:before="0"/>
        <w:rPr>
          <w:rFonts w:cs="Arial"/>
          <w:lang w:val="sr-Cyrl-RS"/>
        </w:rPr>
      </w:pPr>
    </w:p>
    <w:p w:rsidR="004A2649" w:rsidRPr="008F3FB4" w:rsidRDefault="004A2649" w:rsidP="004A2649">
      <w:pPr>
        <w:spacing w:before="0"/>
        <w:rPr>
          <w:rFonts w:cs="Arial"/>
          <w:b/>
        </w:rPr>
      </w:pPr>
    </w:p>
    <w:p w:rsidR="004A2649" w:rsidRPr="008F3FB4" w:rsidRDefault="004A2649" w:rsidP="004A2649">
      <w:pPr>
        <w:spacing w:before="0"/>
        <w:jc w:val="right"/>
        <w:rPr>
          <w:rFonts w:cs="Arial"/>
          <w:b/>
        </w:rPr>
      </w:pPr>
      <w:r w:rsidRPr="008F3FB4">
        <w:rPr>
          <w:rFonts w:cs="Arial"/>
          <w:b/>
        </w:rPr>
        <w:lastRenderedPageBreak/>
        <w:t>ПРИЛОГ 4</w:t>
      </w:r>
    </w:p>
    <w:p w:rsidR="004A2649" w:rsidRPr="008F3FB4" w:rsidRDefault="004A2649" w:rsidP="004A2649">
      <w:pPr>
        <w:spacing w:before="0"/>
        <w:jc w:val="right"/>
        <w:rPr>
          <w:rFonts w:cs="Arial"/>
          <w:b/>
        </w:rPr>
      </w:pPr>
      <w:r w:rsidRPr="008F3FB4">
        <w:rPr>
          <w:rFonts w:cs="Arial"/>
          <w:b/>
        </w:rPr>
        <w:t>*менице за отклањање недостатака у гарантном периоду</w:t>
      </w:r>
    </w:p>
    <w:p w:rsidR="004A2649" w:rsidRPr="008F3FB4" w:rsidRDefault="004A2649" w:rsidP="004A2649">
      <w:pPr>
        <w:spacing w:before="0"/>
        <w:jc w:val="right"/>
        <w:rPr>
          <w:rFonts w:cs="Arial"/>
          <w:b/>
        </w:rPr>
      </w:pPr>
    </w:p>
    <w:p w:rsidR="004A2649" w:rsidRPr="008F3FB4" w:rsidRDefault="004A2649" w:rsidP="004A2649">
      <w:pPr>
        <w:spacing w:before="0"/>
        <w:rPr>
          <w:rFonts w:cs="Arial"/>
        </w:rPr>
      </w:pPr>
      <w:proofErr w:type="gramStart"/>
      <w:r w:rsidRPr="008F3FB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8F3FB4">
        <w:rPr>
          <w:rFonts w:cs="Arial"/>
        </w:rPr>
        <w:t xml:space="preserve"> </w:t>
      </w:r>
      <w:proofErr w:type="gramStart"/>
      <w:r w:rsidRPr="008F3FB4">
        <w:rPr>
          <w:rFonts w:cs="Arial"/>
        </w:rPr>
        <w:t>РС бр.</w:t>
      </w:r>
      <w:proofErr w:type="gramEnd"/>
      <w:r w:rsidRPr="008F3FB4">
        <w:rPr>
          <w:rFonts w:cs="Arial"/>
        </w:rPr>
        <w:t xml:space="preserve"> </w:t>
      </w:r>
      <w:proofErr w:type="gramStart"/>
      <w:r w:rsidRPr="008F3FB4">
        <w:rPr>
          <w:rFonts w:cs="Arial"/>
        </w:rPr>
        <w:t>43/04, 62/06, 111/09 др.</w:t>
      </w:r>
      <w:proofErr w:type="gramEnd"/>
      <w:r w:rsidRPr="008F3FB4">
        <w:rPr>
          <w:rFonts w:cs="Arial"/>
        </w:rPr>
        <w:t xml:space="preserve"> </w:t>
      </w:r>
      <w:proofErr w:type="gramStart"/>
      <w:r w:rsidRPr="008F3FB4">
        <w:rPr>
          <w:rFonts w:cs="Arial"/>
        </w:rPr>
        <w:t>закон</w:t>
      </w:r>
      <w:proofErr w:type="gramEnd"/>
      <w:r w:rsidRPr="008F3FB4">
        <w:rPr>
          <w:rFonts w:cs="Arial"/>
        </w:rPr>
        <w:t xml:space="preserve"> и 31/11) и тачке 1, 2. </w:t>
      </w:r>
      <w:proofErr w:type="gramStart"/>
      <w:r w:rsidRPr="008F3FB4">
        <w:rPr>
          <w:rFonts w:cs="Arial"/>
        </w:rPr>
        <w:t>и</w:t>
      </w:r>
      <w:proofErr w:type="gramEnd"/>
      <w:r w:rsidRPr="008F3FB4">
        <w:rPr>
          <w:rFonts w:cs="Arial"/>
        </w:rPr>
        <w:t xml:space="preserve"> 6. Одлуке о облику садржини и начину коришћења јединствених инструмената платног промета</w:t>
      </w:r>
    </w:p>
    <w:p w:rsidR="004A2649" w:rsidRPr="008F3FB4" w:rsidRDefault="004A2649" w:rsidP="004A2649">
      <w:pPr>
        <w:spacing w:before="0"/>
        <w:rPr>
          <w:rFonts w:cs="Arial"/>
        </w:rPr>
      </w:pPr>
    </w:p>
    <w:p w:rsidR="004A2649" w:rsidRPr="008F3FB4" w:rsidRDefault="004A2649" w:rsidP="004A2649">
      <w:pPr>
        <w:spacing w:before="0"/>
        <w:rPr>
          <w:rFonts w:cs="Arial"/>
          <w:b/>
        </w:rPr>
      </w:pPr>
      <w:r w:rsidRPr="008F3FB4">
        <w:rPr>
          <w:rFonts w:cs="Arial"/>
          <w:b/>
        </w:rPr>
        <w:t>(</w:t>
      </w:r>
      <w:proofErr w:type="gramStart"/>
      <w:r w:rsidRPr="008F3FB4">
        <w:rPr>
          <w:rFonts w:cs="Arial"/>
          <w:b/>
        </w:rPr>
        <w:t>напомена</w:t>
      </w:r>
      <w:proofErr w:type="gramEnd"/>
      <w:r w:rsidRPr="008F3FB4">
        <w:rPr>
          <w:rFonts w:cs="Arial"/>
          <w:b/>
        </w:rPr>
        <w:t>: не доставља се у понуди)</w:t>
      </w:r>
    </w:p>
    <w:p w:rsidR="004A2649" w:rsidRPr="008F3FB4" w:rsidRDefault="004A2649" w:rsidP="004A2649">
      <w:pPr>
        <w:spacing w:before="0"/>
        <w:rPr>
          <w:rFonts w:cs="Arial"/>
        </w:rPr>
      </w:pPr>
    </w:p>
    <w:p w:rsidR="004A2649" w:rsidRPr="008F3FB4" w:rsidRDefault="004A2649" w:rsidP="004A2649">
      <w:pPr>
        <w:spacing w:before="0"/>
        <w:rPr>
          <w:rFonts w:cs="Arial"/>
          <w:lang w:val="ru-RU"/>
        </w:rPr>
      </w:pPr>
      <w:r w:rsidRPr="008F3FB4">
        <w:rPr>
          <w:rFonts w:cs="Arial"/>
        </w:rPr>
        <w:t>ДУЖНИК</w:t>
      </w:r>
      <w:proofErr w:type="gramStart"/>
      <w:r w:rsidRPr="008F3FB4">
        <w:rPr>
          <w:rFonts w:cs="Arial"/>
        </w:rPr>
        <w:t xml:space="preserve">:  </w:t>
      </w:r>
      <w:r w:rsidRPr="008F3FB4">
        <w:rPr>
          <w:rFonts w:cs="Arial"/>
          <w:lang w:val="ru-RU"/>
        </w:rPr>
        <w:t>…………………………………………………………………………........................</w:t>
      </w:r>
      <w:proofErr w:type="gramEnd"/>
    </w:p>
    <w:p w:rsidR="004A2649" w:rsidRPr="008F3FB4" w:rsidRDefault="004A2649" w:rsidP="004A2649">
      <w:pPr>
        <w:spacing w:before="0"/>
        <w:rPr>
          <w:rFonts w:cs="Arial"/>
        </w:rPr>
      </w:pPr>
      <w:r w:rsidRPr="008F3FB4">
        <w:rPr>
          <w:rFonts w:cs="Arial"/>
        </w:rPr>
        <w:t>(</w:t>
      </w:r>
      <w:proofErr w:type="gramStart"/>
      <w:r w:rsidRPr="008F3FB4">
        <w:rPr>
          <w:rFonts w:cs="Arial"/>
        </w:rPr>
        <w:t>назив</w:t>
      </w:r>
      <w:proofErr w:type="gramEnd"/>
      <w:r w:rsidRPr="008F3FB4">
        <w:rPr>
          <w:rFonts w:cs="Arial"/>
        </w:rPr>
        <w:t xml:space="preserve"> и седиште Понуђача)</w:t>
      </w:r>
    </w:p>
    <w:p w:rsidR="004A2649" w:rsidRPr="008F3FB4" w:rsidRDefault="004A2649" w:rsidP="004A2649">
      <w:pPr>
        <w:spacing w:before="0"/>
        <w:rPr>
          <w:rFonts w:cs="Arial"/>
        </w:rPr>
      </w:pPr>
      <w:r w:rsidRPr="008F3FB4">
        <w:rPr>
          <w:rFonts w:cs="Arial"/>
        </w:rPr>
        <w:t>МАТИЧНИ БРОЈ ДУЖНИКА (Понуђача): ..................................................................</w:t>
      </w:r>
    </w:p>
    <w:p w:rsidR="004A2649" w:rsidRPr="008F3FB4" w:rsidRDefault="004A2649" w:rsidP="004A2649">
      <w:pPr>
        <w:spacing w:before="0"/>
        <w:rPr>
          <w:rFonts w:cs="Arial"/>
        </w:rPr>
      </w:pPr>
      <w:r w:rsidRPr="008F3FB4">
        <w:rPr>
          <w:rFonts w:cs="Arial"/>
        </w:rPr>
        <w:t>ТЕКУЋИ РАЧУН ДУЖНИКА (Понуђача): ...................................................................</w:t>
      </w:r>
    </w:p>
    <w:p w:rsidR="004A2649" w:rsidRPr="008F3FB4" w:rsidRDefault="004A2649" w:rsidP="004A2649">
      <w:pPr>
        <w:spacing w:before="0"/>
        <w:rPr>
          <w:rFonts w:cs="Arial"/>
        </w:rPr>
      </w:pPr>
      <w:r w:rsidRPr="008F3FB4">
        <w:rPr>
          <w:rFonts w:cs="Arial"/>
        </w:rPr>
        <w:t>ПИБ ДУЖНИКА (Понуђача): ........................................................................................</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и</w:t>
      </w:r>
      <w:proofErr w:type="gramEnd"/>
      <w:r w:rsidRPr="008F3FB4">
        <w:rPr>
          <w:rFonts w:cs="Arial"/>
        </w:rPr>
        <w:t xml:space="preserve"> з д а ј е  д а н а ............................ године</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jc w:val="center"/>
        <w:rPr>
          <w:rFonts w:cs="Arial"/>
          <w:b/>
        </w:rPr>
      </w:pPr>
      <w:r w:rsidRPr="008F3FB4">
        <w:rPr>
          <w:rFonts w:cs="Arial"/>
          <w:b/>
        </w:rPr>
        <w:t xml:space="preserve">МЕНИЧНО ПИСМО – ОВЛАШЋЕЊЕ ЗА </w:t>
      </w:r>
      <w:proofErr w:type="gramStart"/>
      <w:r w:rsidRPr="008F3FB4">
        <w:rPr>
          <w:rFonts w:cs="Arial"/>
          <w:b/>
        </w:rPr>
        <w:t>КОРИСНИКА  БЛАНКО</w:t>
      </w:r>
      <w:proofErr w:type="gramEnd"/>
      <w:r w:rsidRPr="008F3FB4">
        <w:rPr>
          <w:rFonts w:cs="Arial"/>
          <w:b/>
        </w:rPr>
        <w:t xml:space="preserve"> СОПСТВЕНЕ МЕНИЦЕ</w:t>
      </w:r>
    </w:p>
    <w:p w:rsidR="004A2649" w:rsidRPr="008F3FB4" w:rsidRDefault="004A2649" w:rsidP="004A2649">
      <w:pPr>
        <w:spacing w:before="0"/>
        <w:rPr>
          <w:rFonts w:cs="Arial"/>
        </w:rPr>
      </w:pP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8F3FB4">
        <w:rPr>
          <w:rFonts w:cs="Arial"/>
          <w:b w:val="0"/>
          <w:sz w:val="22"/>
          <w:szCs w:val="22"/>
        </w:rPr>
        <w:t xml:space="preserve">КОРИСНИК - ПОВЕРИЛАЦ:Јавно предузеће „Електроприведа Србије“ Београд, Улица </w:t>
      </w:r>
      <w:r w:rsidR="006D1D72">
        <w:rPr>
          <w:rFonts w:cs="Arial"/>
          <w:b w:val="0"/>
          <w:sz w:val="22"/>
          <w:szCs w:val="22"/>
          <w:lang w:val="sr-Cyrl-RS"/>
        </w:rPr>
        <w:t>Балканска 13</w:t>
      </w:r>
      <w:r w:rsidRPr="008F3FB4">
        <w:rPr>
          <w:rFonts w:cs="Arial"/>
          <w:b w:val="0"/>
          <w:sz w:val="22"/>
          <w:szCs w:val="22"/>
        </w:rPr>
        <w:t xml:space="preserve">,11000 Београд, огранак ТЕНТ Београд-Обреновац, улица Богољуба Урошевића Црног број 44., 11500 Обреновац , Матични број 20053658, ПИБ 103920327, бр. </w:t>
      </w:r>
      <w:proofErr w:type="gramStart"/>
      <w:r w:rsidRPr="008F3FB4">
        <w:rPr>
          <w:rFonts w:cs="Arial"/>
          <w:b w:val="0"/>
          <w:sz w:val="22"/>
          <w:szCs w:val="22"/>
        </w:rPr>
        <w:t>тек</w:t>
      </w:r>
      <w:proofErr w:type="gramEnd"/>
      <w:r w:rsidRPr="008F3FB4">
        <w:rPr>
          <w:rFonts w:cs="Arial"/>
          <w:b w:val="0"/>
          <w:sz w:val="22"/>
          <w:szCs w:val="22"/>
        </w:rPr>
        <w:t xml:space="preserve">. </w:t>
      </w:r>
      <w:proofErr w:type="gramStart"/>
      <w:r w:rsidRPr="008F3FB4">
        <w:rPr>
          <w:rFonts w:cs="Arial"/>
          <w:b w:val="0"/>
          <w:sz w:val="22"/>
          <w:szCs w:val="22"/>
        </w:rPr>
        <w:t>рачуна</w:t>
      </w:r>
      <w:proofErr w:type="gramEnd"/>
      <w:r w:rsidRPr="008F3FB4">
        <w:rPr>
          <w:rFonts w:cs="Arial"/>
          <w:b w:val="0"/>
          <w:sz w:val="22"/>
          <w:szCs w:val="22"/>
        </w:rPr>
        <w:t xml:space="preserve">: 160-700-13 Banka Intesa, </w:t>
      </w:r>
    </w:p>
    <w:p w:rsidR="004A2649" w:rsidRPr="008F3FB4" w:rsidRDefault="004A2649" w:rsidP="004A2649">
      <w:pPr>
        <w:tabs>
          <w:tab w:val="left" w:pos="1418"/>
        </w:tabs>
        <w:spacing w:before="0"/>
        <w:rPr>
          <w:rFonts w:cs="Arial"/>
        </w:rPr>
      </w:pPr>
    </w:p>
    <w:p w:rsidR="004A2649" w:rsidRPr="008F3FB4" w:rsidRDefault="004A2649" w:rsidP="004A2649">
      <w:pPr>
        <w:spacing w:before="0"/>
        <w:rPr>
          <w:rFonts w:cs="Arial"/>
        </w:rPr>
      </w:pPr>
      <w:r w:rsidRPr="008F3FB4">
        <w:rPr>
          <w:rFonts w:cs="Arial"/>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DC5564">
        <w:rPr>
          <w:rFonts w:cs="Arial"/>
          <w:lang w:val="sr-Cyrl-RS"/>
        </w:rPr>
        <w:t>Балканска 13</w:t>
      </w:r>
      <w:r w:rsidRPr="008F3FB4">
        <w:rPr>
          <w:rFonts w:cs="Arial"/>
        </w:rPr>
        <w:t>,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Издата Бланко соло меница серијски број</w:t>
      </w:r>
      <w:r w:rsidRPr="008F3FB4">
        <w:rPr>
          <w:rFonts w:cs="Arial"/>
        </w:rPr>
        <w:tab/>
        <w:t xml:space="preserve"> (уписати серијски број) може се поднети на наплату у року </w:t>
      </w:r>
      <w:proofErr w:type="gramStart"/>
      <w:r w:rsidRPr="008F3FB4">
        <w:rPr>
          <w:rFonts w:cs="Arial"/>
        </w:rPr>
        <w:t>доспећа  утврђеном</w:t>
      </w:r>
      <w:proofErr w:type="gramEnd"/>
      <w:r w:rsidRPr="008F3FB4">
        <w:rPr>
          <w:rFonts w:cs="Arial"/>
        </w:rPr>
        <w:t xml:space="preserve">  Уговором бр. ___________ </w:t>
      </w:r>
      <w:proofErr w:type="gramStart"/>
      <w:r w:rsidRPr="008F3FB4">
        <w:rPr>
          <w:rFonts w:cs="Arial"/>
        </w:rPr>
        <w:t>од</w:t>
      </w:r>
      <w:proofErr w:type="gramEnd"/>
      <w:r w:rsidRPr="008F3FB4">
        <w:rPr>
          <w:rFonts w:cs="Arial"/>
        </w:rPr>
        <w:t xml:space="preserve">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Овлашћујемо Јавно предузеће „Електропривреда Србије</w:t>
      </w:r>
      <w:proofErr w:type="gramStart"/>
      <w:r w:rsidRPr="008F3FB4">
        <w:rPr>
          <w:rFonts w:cs="Arial"/>
        </w:rPr>
        <w:t>“ Београд</w:t>
      </w:r>
      <w:proofErr w:type="gramEnd"/>
      <w:r w:rsidRPr="008F3FB4">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8F3FB4">
        <w:rPr>
          <w:rFonts w:cs="Arial"/>
        </w:rPr>
        <w:t>вансудски</w:t>
      </w:r>
      <w:proofErr w:type="gramEnd"/>
      <w:r w:rsidRPr="008F3FB4">
        <w:rPr>
          <w:rFonts w:cs="Arial"/>
        </w:rPr>
        <w:t xml:space="preserve"> ИНИЦИРА наплату - издавањем налога за </w:t>
      </w:r>
      <w:r w:rsidRPr="008F3FB4">
        <w:rPr>
          <w:rFonts w:cs="Arial"/>
        </w:rPr>
        <w:lastRenderedPageBreak/>
        <w:t xml:space="preserve">наплату на терет текућег рачуна Дужника бр.______ код __________________ Банке, а у корист текућег рачуна Повериоца бр. </w:t>
      </w:r>
      <w:proofErr w:type="gramStart"/>
      <w:r w:rsidRPr="008F3FB4">
        <w:rPr>
          <w:rFonts w:cs="Arial"/>
        </w:rPr>
        <w:t>160-700-13 Banka Intesa.</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потписана од стране овлашћеног лица за заступање Дужника ____________________</w:t>
      </w:r>
      <w:proofErr w:type="gramStart"/>
      <w:r w:rsidRPr="008F3FB4">
        <w:rPr>
          <w:rFonts w:cs="Arial"/>
        </w:rPr>
        <w:t>_(</w:t>
      </w:r>
      <w:proofErr w:type="gramEnd"/>
      <w:r w:rsidRPr="008F3FB4">
        <w:rPr>
          <w:rFonts w:cs="Arial"/>
        </w:rPr>
        <w:t>унети име и презиме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proofErr w:type="gramStart"/>
      <w:r w:rsidRPr="008F3FB4">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Место и датум издавања Овлашћења          </w:t>
      </w:r>
    </w:p>
    <w:p w:rsidR="004A2649" w:rsidRPr="008F3FB4" w:rsidRDefault="004A2649" w:rsidP="004A2649">
      <w:pPr>
        <w:spacing w:before="0"/>
        <w:rPr>
          <w:rFonts w:cs="Arial"/>
        </w:rPr>
      </w:pPr>
    </w:p>
    <w:p w:rsidR="004A2649" w:rsidRPr="008F3FB4" w:rsidRDefault="004A2649" w:rsidP="004A2649">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4A2649" w:rsidRPr="008F3FB4" w:rsidTr="009B027C">
        <w:trPr>
          <w:jc w:val="center"/>
        </w:trPr>
        <w:tc>
          <w:tcPr>
            <w:tcW w:w="3882" w:type="dxa"/>
          </w:tcPr>
          <w:p w:rsidR="004A2649" w:rsidRPr="008F3FB4" w:rsidRDefault="004A2649" w:rsidP="009B027C">
            <w:pPr>
              <w:spacing w:before="0"/>
              <w:jc w:val="center"/>
              <w:rPr>
                <w:rFonts w:cs="Arial"/>
              </w:rPr>
            </w:pPr>
            <w:r w:rsidRPr="008F3FB4">
              <w:rPr>
                <w:rFonts w:cs="Arial"/>
              </w:rPr>
              <w:t>Датум:</w:t>
            </w:r>
          </w:p>
        </w:tc>
        <w:tc>
          <w:tcPr>
            <w:tcW w:w="2127" w:type="dxa"/>
          </w:tcPr>
          <w:p w:rsidR="004A2649" w:rsidRPr="008F3FB4" w:rsidRDefault="004A2649" w:rsidP="009B027C">
            <w:pPr>
              <w:spacing w:before="0"/>
              <w:jc w:val="center"/>
              <w:rPr>
                <w:rFonts w:cs="Arial"/>
                <w:lang w:val="ru-RU"/>
              </w:rPr>
            </w:pPr>
          </w:p>
        </w:tc>
        <w:tc>
          <w:tcPr>
            <w:tcW w:w="4022" w:type="dxa"/>
          </w:tcPr>
          <w:p w:rsidR="004A2649" w:rsidRPr="008F3FB4" w:rsidRDefault="004A2649" w:rsidP="009B027C">
            <w:pPr>
              <w:spacing w:before="0"/>
              <w:jc w:val="center"/>
              <w:rPr>
                <w:rFonts w:cs="Arial"/>
                <w:lang w:val="ru-RU"/>
              </w:rPr>
            </w:pPr>
            <w:r w:rsidRPr="008F3FB4">
              <w:rPr>
                <w:rFonts w:cs="Arial"/>
              </w:rPr>
              <w:t>Понуђач</w:t>
            </w:r>
            <w:r w:rsidRPr="008F3FB4">
              <w:rPr>
                <w:rFonts w:cs="Arial"/>
                <w:lang w:val="ru-RU"/>
              </w:rPr>
              <w:t>:</w:t>
            </w:r>
          </w:p>
        </w:tc>
      </w:tr>
      <w:tr w:rsidR="004A2649" w:rsidRPr="008F3FB4" w:rsidTr="009B027C">
        <w:trPr>
          <w:jc w:val="center"/>
        </w:trPr>
        <w:tc>
          <w:tcPr>
            <w:tcW w:w="3882" w:type="dxa"/>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rPr>
            </w:pPr>
            <w:r w:rsidRPr="008F3FB4">
              <w:rPr>
                <w:rFonts w:cs="Arial"/>
              </w:rPr>
              <w:t>М.П.</w:t>
            </w:r>
          </w:p>
        </w:tc>
        <w:tc>
          <w:tcPr>
            <w:tcW w:w="4022" w:type="dxa"/>
          </w:tcPr>
          <w:p w:rsidR="004A2649" w:rsidRPr="008F3FB4" w:rsidRDefault="004A2649" w:rsidP="009B027C">
            <w:pPr>
              <w:spacing w:before="0"/>
              <w:jc w:val="center"/>
              <w:rPr>
                <w:rFonts w:cs="Arial"/>
                <w:lang w:val="ru-RU"/>
              </w:rPr>
            </w:pPr>
          </w:p>
        </w:tc>
      </w:tr>
      <w:tr w:rsidR="004A2649" w:rsidRPr="008F3FB4" w:rsidTr="009B027C">
        <w:trPr>
          <w:jc w:val="center"/>
        </w:trPr>
        <w:tc>
          <w:tcPr>
            <w:tcW w:w="3882" w:type="dxa"/>
            <w:tcBorders>
              <w:bottom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bottom w:val="single" w:sz="4" w:space="0" w:color="auto"/>
            </w:tcBorders>
          </w:tcPr>
          <w:p w:rsidR="004A2649" w:rsidRPr="008F3FB4" w:rsidRDefault="004A2649" w:rsidP="009B027C">
            <w:pPr>
              <w:spacing w:before="0"/>
              <w:jc w:val="center"/>
              <w:rPr>
                <w:rFonts w:cs="Arial"/>
                <w:lang w:val="ru-RU"/>
              </w:rPr>
            </w:pPr>
          </w:p>
        </w:tc>
      </w:tr>
    </w:tbl>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                                                                                                 Потпис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Прилог:</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1 једна потписана и оверена бланко сопствена меница као гаранција за отклањање недостатака у гарантном року</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фотокопија ОП обрасца </w:t>
      </w:r>
    </w:p>
    <w:p w:rsidR="004A2649" w:rsidRPr="008F3FB4" w:rsidRDefault="004A2649" w:rsidP="004A2649">
      <w:pPr>
        <w:pStyle w:val="ListParagraph"/>
        <w:numPr>
          <w:ilvl w:val="0"/>
          <w:numId w:val="7"/>
        </w:numPr>
        <w:spacing w:before="0" w:after="0" w:line="240" w:lineRule="auto"/>
        <w:rPr>
          <w:rFonts w:cs="Arial"/>
        </w:rPr>
      </w:pPr>
      <w:r w:rsidRPr="008F3FB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Default="004A2649" w:rsidP="004A2649">
      <w:pPr>
        <w:pStyle w:val="ListParagraph"/>
        <w:spacing w:before="0" w:after="0" w:line="240" w:lineRule="auto"/>
        <w:rPr>
          <w:rFonts w:cs="Arial"/>
          <w:color w:val="00B0F0"/>
        </w:rPr>
      </w:pPr>
    </w:p>
    <w:p w:rsidR="004A2649" w:rsidRDefault="004A2649" w:rsidP="004A2649">
      <w:pPr>
        <w:pStyle w:val="ListParagraph"/>
        <w:spacing w:before="0" w:after="0" w:line="240" w:lineRule="auto"/>
        <w:rPr>
          <w:rFonts w:cs="Arial"/>
          <w:color w:val="00B0F0"/>
        </w:rPr>
      </w:pPr>
    </w:p>
    <w:p w:rsidR="004A2649" w:rsidRDefault="004A2649" w:rsidP="004A2649">
      <w:pPr>
        <w:pStyle w:val="ListParagraph"/>
        <w:spacing w:before="0" w:after="0" w:line="240" w:lineRule="auto"/>
        <w:rPr>
          <w:rFonts w:cs="Arial"/>
          <w:color w:val="00B0F0"/>
        </w:rPr>
      </w:pPr>
    </w:p>
    <w:p w:rsidR="004A2649" w:rsidRDefault="004A2649" w:rsidP="004A2649">
      <w:pPr>
        <w:pStyle w:val="ListParagraph"/>
        <w:spacing w:before="0" w:after="0" w:line="240" w:lineRule="auto"/>
        <w:rPr>
          <w:rFonts w:cs="Arial"/>
          <w:color w:val="00B0F0"/>
        </w:rPr>
      </w:pPr>
    </w:p>
    <w:p w:rsidR="00537363" w:rsidRDefault="00537363" w:rsidP="004A2649">
      <w:pPr>
        <w:pStyle w:val="ListParagraph"/>
        <w:spacing w:before="0" w:after="0" w:line="240" w:lineRule="auto"/>
        <w:rPr>
          <w:rFonts w:cs="Arial"/>
          <w:color w:val="00B0F0"/>
        </w:rPr>
      </w:pPr>
    </w:p>
    <w:p w:rsidR="004A2649" w:rsidRPr="00F10346" w:rsidRDefault="004A2649" w:rsidP="004A2649">
      <w:pPr>
        <w:pStyle w:val="ListParagraph"/>
        <w:spacing w:before="0" w:after="0" w:line="240" w:lineRule="auto"/>
        <w:rPr>
          <w:rFonts w:cs="Arial"/>
          <w:color w:val="00B0F0"/>
        </w:rPr>
      </w:pPr>
    </w:p>
    <w:p w:rsidR="004A2649" w:rsidRPr="00F10346" w:rsidRDefault="004A2649" w:rsidP="004A2649">
      <w:pPr>
        <w:pStyle w:val="ListParagraph"/>
        <w:spacing w:before="0" w:after="0" w:line="240" w:lineRule="auto"/>
        <w:rPr>
          <w:rFonts w:cs="Arial"/>
          <w:color w:val="00B0F0"/>
        </w:rPr>
      </w:pPr>
    </w:p>
    <w:p w:rsidR="004A2649" w:rsidRDefault="004A2649" w:rsidP="004A2649">
      <w:pPr>
        <w:jc w:val="center"/>
        <w:rPr>
          <w:rFonts w:cs="Arial"/>
          <w:b/>
        </w:rPr>
      </w:pPr>
      <w:r>
        <w:rPr>
          <w:rFonts w:cs="Arial"/>
          <w:b/>
          <w:lang w:val="sr-Cyrl-CS"/>
        </w:rPr>
        <w:lastRenderedPageBreak/>
        <w:t xml:space="preserve">                                                                                                                      ПРИЛОГ 5</w:t>
      </w:r>
    </w:p>
    <w:p w:rsidR="004A2649" w:rsidRDefault="004A2649" w:rsidP="004A2649">
      <w:pPr>
        <w:jc w:val="center"/>
        <w:rPr>
          <w:rFonts w:cs="Arial"/>
          <w:b/>
        </w:rPr>
      </w:pPr>
    </w:p>
    <w:p w:rsidR="004A2649" w:rsidRPr="00F10346" w:rsidRDefault="004A2649" w:rsidP="004A2649">
      <w:pPr>
        <w:jc w:val="center"/>
        <w:rPr>
          <w:rFonts w:cs="Arial"/>
          <w:b/>
        </w:rPr>
      </w:pPr>
    </w:p>
    <w:p w:rsidR="004A2649" w:rsidRPr="00F10346" w:rsidRDefault="004A2649" w:rsidP="004A2649">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Pr>
          <w:rFonts w:cs="Arial"/>
          <w:b/>
          <w:color w:val="4F81BD" w:themeColor="accent1"/>
          <w:lang w:val="sr-Cyrl-CS"/>
        </w:rPr>
        <w:t xml:space="preserve"> </w:t>
      </w:r>
      <w:r w:rsidRPr="00F10346">
        <w:rPr>
          <w:rFonts w:cs="Arial"/>
          <w:b/>
          <w:color w:val="4F81BD" w:themeColor="accent1"/>
          <w:lang w:val="sr-Cyrl-CS"/>
        </w:rPr>
        <w:t xml:space="preserve"> </w:t>
      </w:r>
    </w:p>
    <w:p w:rsidR="004A2649" w:rsidRPr="00F10346" w:rsidRDefault="004A2649" w:rsidP="004A2649">
      <w:pPr>
        <w:rPr>
          <w:rFonts w:cs="Arial"/>
          <w:lang w:val="ru-RU"/>
        </w:rPr>
      </w:pPr>
    </w:p>
    <w:p w:rsidR="004A2649" w:rsidRPr="00F10346" w:rsidRDefault="004A2649" w:rsidP="004A2649">
      <w:pPr>
        <w:rPr>
          <w:rFonts w:cs="Arial"/>
          <w:lang w:val="ru-RU"/>
        </w:rPr>
      </w:pPr>
      <w:r w:rsidRPr="00F10346">
        <w:rPr>
          <w:rFonts w:cs="Arial"/>
          <w:lang w:val="ru-RU"/>
        </w:rPr>
        <w:t>Датум___________</w:t>
      </w:r>
    </w:p>
    <w:p w:rsidR="004A2649" w:rsidRPr="00F10346" w:rsidRDefault="004A2649" w:rsidP="004A2649">
      <w:pPr>
        <w:ind w:left="1440" w:firstLine="720"/>
        <w:rPr>
          <w:rFonts w:cs="Arial"/>
          <w:lang w:val="ru-RU"/>
        </w:rPr>
      </w:pPr>
    </w:p>
    <w:p w:rsidR="004A2649" w:rsidRPr="00F10346" w:rsidRDefault="004A2649" w:rsidP="004A2649">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t xml:space="preserve">                            КУПАЦ:</w:t>
      </w:r>
    </w:p>
    <w:p w:rsidR="004A2649" w:rsidRPr="00F10346" w:rsidRDefault="004A2649" w:rsidP="004A2649">
      <w:pPr>
        <w:rPr>
          <w:rFonts w:cs="Arial"/>
          <w:lang w:val="ru-RU"/>
        </w:rPr>
      </w:pPr>
      <w:r w:rsidRPr="00F10346">
        <w:rPr>
          <w:rFonts w:cs="Arial"/>
          <w:lang w:val="ru-RU"/>
        </w:rPr>
        <w:t xml:space="preserve">__________________________ </w:t>
      </w:r>
      <w:r>
        <w:rPr>
          <w:rFonts w:cs="Arial"/>
          <w:lang w:val="ru-RU"/>
        </w:rPr>
        <w:t xml:space="preserve">                </w:t>
      </w:r>
      <w:r w:rsidRPr="00F10346">
        <w:rPr>
          <w:rFonts w:cs="Arial"/>
          <w:lang w:val="ru-RU"/>
        </w:rPr>
        <w:t xml:space="preserve">  </w:t>
      </w:r>
      <w:r>
        <w:rPr>
          <w:rFonts w:cs="Arial"/>
          <w:lang w:val="ru-RU"/>
        </w:rPr>
        <w:t xml:space="preserve">             </w:t>
      </w:r>
      <w:r w:rsidRPr="00F10346">
        <w:rPr>
          <w:rFonts w:cs="Arial"/>
          <w:lang w:val="ru-RU"/>
        </w:rPr>
        <w:t>_________________________</w:t>
      </w:r>
    </w:p>
    <w:p w:rsidR="004A2649" w:rsidRPr="008F3FB4" w:rsidRDefault="004A2649" w:rsidP="004A2649">
      <w:pPr>
        <w:rPr>
          <w:rFonts w:cs="Arial"/>
        </w:rPr>
      </w:pPr>
      <w:r w:rsidRPr="008F3FB4">
        <w:rPr>
          <w:rFonts w:cs="Arial"/>
          <w:lang w:val="ru-RU"/>
        </w:rPr>
        <w:t xml:space="preserve">(Назив правног  лица)    </w:t>
      </w:r>
      <w:r w:rsidRPr="008F3FB4">
        <w:rPr>
          <w:rFonts w:cs="Arial"/>
          <w:lang w:val="ru-RU"/>
        </w:rPr>
        <w:tab/>
        <w:t xml:space="preserve">                             (Назив организационог дела </w:t>
      </w:r>
      <w:r w:rsidRPr="008F3FB4">
        <w:rPr>
          <w:rFonts w:cs="Arial"/>
        </w:rPr>
        <w:t>ЈП ЕПС)</w:t>
      </w:r>
    </w:p>
    <w:p w:rsidR="004A2649" w:rsidRPr="008F3FB4" w:rsidRDefault="004A2649" w:rsidP="004A2649">
      <w:pPr>
        <w:rPr>
          <w:rFonts w:cs="Arial"/>
          <w:lang w:val="ru-RU"/>
        </w:rPr>
      </w:pPr>
      <w:r w:rsidRPr="008F3FB4">
        <w:rPr>
          <w:rFonts w:cs="Arial"/>
          <w:lang w:val="ru-RU"/>
        </w:rPr>
        <w:t xml:space="preserve">___________________________          </w:t>
      </w:r>
      <w:r w:rsidRPr="008F3FB4">
        <w:rPr>
          <w:rFonts w:cs="Arial"/>
          <w:lang w:val="ru-RU"/>
        </w:rPr>
        <w:tab/>
      </w:r>
      <w:r w:rsidRPr="008F3FB4">
        <w:rPr>
          <w:rFonts w:cs="Arial"/>
          <w:lang w:val="ru-RU"/>
        </w:rPr>
        <w:tab/>
        <w:t>_____________________________</w:t>
      </w:r>
    </w:p>
    <w:p w:rsidR="004A2649" w:rsidRPr="008F3FB4" w:rsidRDefault="004A2649" w:rsidP="004A2649">
      <w:pPr>
        <w:rPr>
          <w:rFonts w:cs="Arial"/>
          <w:lang w:val="ru-RU"/>
        </w:rPr>
      </w:pPr>
      <w:r w:rsidRPr="008F3FB4">
        <w:rPr>
          <w:rFonts w:cs="Arial"/>
          <w:lang w:val="ru-RU"/>
        </w:rPr>
        <w:t xml:space="preserve"> (Адреса правног  лица) </w:t>
      </w:r>
      <w:r w:rsidRPr="008F3FB4">
        <w:rPr>
          <w:rFonts w:cs="Arial"/>
          <w:lang w:val="ru-RU"/>
        </w:rPr>
        <w:tab/>
      </w:r>
      <w:r w:rsidRPr="008F3FB4">
        <w:rPr>
          <w:rFonts w:cs="Arial"/>
          <w:lang w:val="ru-RU"/>
        </w:rPr>
        <w:tab/>
        <w:t xml:space="preserve">                 (Адреса организационог дела </w:t>
      </w:r>
      <w:r w:rsidRPr="008F3FB4">
        <w:rPr>
          <w:rFonts w:cs="Arial"/>
        </w:rPr>
        <w:t>ЈП ЕПС</w:t>
      </w:r>
      <w:r w:rsidRPr="008F3FB4">
        <w:rPr>
          <w:rFonts w:cs="Arial"/>
          <w:lang w:val="ru-RU"/>
        </w:rPr>
        <w:t>)</w:t>
      </w:r>
    </w:p>
    <w:p w:rsidR="004A2649" w:rsidRPr="008F3FB4" w:rsidRDefault="004A2649" w:rsidP="004A2649">
      <w:pPr>
        <w:rPr>
          <w:rFonts w:cs="Arial"/>
          <w:lang w:val="ru-RU"/>
        </w:rPr>
      </w:pPr>
    </w:p>
    <w:p w:rsidR="004A2649" w:rsidRPr="008F3FB4" w:rsidRDefault="004A2649" w:rsidP="004A2649">
      <w:pPr>
        <w:rPr>
          <w:rFonts w:cs="Arial"/>
        </w:rPr>
      </w:pPr>
      <w:r w:rsidRPr="008F3FB4">
        <w:rPr>
          <w:rFonts w:cs="Arial"/>
          <w:lang w:val="ru-RU"/>
        </w:rPr>
        <w:t>Број Уговора/Датум:      __________________________________________</w:t>
      </w:r>
    </w:p>
    <w:p w:rsidR="004A2649" w:rsidRPr="008F3FB4" w:rsidRDefault="004A2649" w:rsidP="004A2649">
      <w:pPr>
        <w:rPr>
          <w:rFonts w:cs="Arial"/>
          <w:lang w:val="ru-RU"/>
        </w:rPr>
      </w:pPr>
      <w:r w:rsidRPr="008F3FB4">
        <w:rPr>
          <w:rFonts w:cs="Arial"/>
          <w:lang w:val="ru-RU"/>
        </w:rPr>
        <w:t>Број налога за набавку</w:t>
      </w:r>
      <w:r w:rsidRPr="008F3FB4">
        <w:rPr>
          <w:rFonts w:cs="Arial"/>
        </w:rPr>
        <w:t>/наруџбенице</w:t>
      </w:r>
      <w:r w:rsidRPr="008F3FB4">
        <w:rPr>
          <w:rFonts w:cs="Arial"/>
          <w:lang w:val="ru-RU"/>
        </w:rPr>
        <w:t>(НЗН):  ________________________</w:t>
      </w:r>
    </w:p>
    <w:p w:rsidR="004A2649" w:rsidRPr="008F3FB4" w:rsidRDefault="004A2649" w:rsidP="004A2649">
      <w:pPr>
        <w:rPr>
          <w:rFonts w:cs="Arial"/>
          <w:lang w:val="ru-RU"/>
        </w:rPr>
      </w:pPr>
      <w:r w:rsidRPr="008F3FB4">
        <w:rPr>
          <w:rFonts w:cs="Arial"/>
          <w:lang w:val="ru-RU"/>
        </w:rPr>
        <w:t xml:space="preserve">Место извршене услуге/ Место трошка </w:t>
      </w:r>
      <w:r w:rsidRPr="008F3FB4">
        <w:rPr>
          <w:rFonts w:cs="Arial"/>
          <w:vertAlign w:val="superscript"/>
          <w:lang w:val="ru-RU"/>
        </w:rPr>
        <w:t>1</w:t>
      </w:r>
      <w:r w:rsidRPr="008F3FB4">
        <w:rPr>
          <w:rFonts w:cs="Arial"/>
          <w:lang w:val="ru-RU"/>
        </w:rPr>
        <w:t>:  __________________________</w:t>
      </w:r>
    </w:p>
    <w:p w:rsidR="004A2649" w:rsidRPr="008F3FB4" w:rsidRDefault="004A2649" w:rsidP="004A2649">
      <w:pPr>
        <w:rPr>
          <w:rFonts w:cs="Arial"/>
          <w:lang w:val="ru-RU"/>
        </w:rPr>
      </w:pPr>
      <w:r w:rsidRPr="008F3FB4">
        <w:rPr>
          <w:rFonts w:cs="Arial"/>
          <w:lang w:val="ru-RU"/>
        </w:rPr>
        <w:t>Објекат: ______________________________________________________</w:t>
      </w:r>
    </w:p>
    <w:p w:rsidR="004A2649" w:rsidRPr="008F3FB4" w:rsidRDefault="004A2649" w:rsidP="004A2649">
      <w:pPr>
        <w:ind w:left="426"/>
        <w:rPr>
          <w:rFonts w:cs="Arial"/>
          <w:b/>
          <w:lang w:val="ru-RU"/>
        </w:rPr>
      </w:pPr>
    </w:p>
    <w:p w:rsidR="004A2649" w:rsidRPr="008F3FB4" w:rsidRDefault="004A2649" w:rsidP="004A2649">
      <w:pPr>
        <w:ind w:left="426"/>
        <w:rPr>
          <w:rFonts w:cs="Arial"/>
          <w:lang w:val="ru-RU"/>
        </w:rPr>
      </w:pPr>
      <w:r w:rsidRPr="008F3FB4">
        <w:rPr>
          <w:rFonts w:cs="Arial"/>
          <w:b/>
          <w:lang w:val="ru-RU"/>
        </w:rPr>
        <w:t>А</w:t>
      </w:r>
      <w:r w:rsidRPr="008F3FB4">
        <w:rPr>
          <w:rFonts w:cs="Arial"/>
          <w:lang w:val="ru-RU"/>
        </w:rPr>
        <w:t xml:space="preserve">) ДЕТАЉНА СПЕЦИФИКАЦИЈА ДОБАРА </w:t>
      </w:r>
    </w:p>
    <w:p w:rsidR="004A2649" w:rsidRPr="008F3FB4" w:rsidRDefault="004A2649" w:rsidP="004A2649">
      <w:pPr>
        <w:rPr>
          <w:rFonts w:cs="Arial"/>
          <w:lang w:val="ru-RU"/>
        </w:rPr>
      </w:pPr>
      <w:r w:rsidRPr="008F3FB4">
        <w:rPr>
          <w:rFonts w:cs="Arial"/>
          <w:lang w:val="ru-RU"/>
        </w:rPr>
        <w:t xml:space="preserve">Укупна вредност испоручених добара по спецификацији (без ПДВ-а) </w:t>
      </w:r>
    </w:p>
    <w:tbl>
      <w:tblPr>
        <w:tblW w:w="0" w:type="auto"/>
        <w:tblLook w:val="04A0" w:firstRow="1" w:lastRow="0" w:firstColumn="1" w:lastColumn="0" w:noHBand="0" w:noVBand="1"/>
      </w:tblPr>
      <w:tblGrid>
        <w:gridCol w:w="7966"/>
        <w:gridCol w:w="1063"/>
      </w:tblGrid>
      <w:tr w:rsidR="004A2649" w:rsidRPr="008F3FB4" w:rsidTr="009B027C">
        <w:tc>
          <w:tcPr>
            <w:tcW w:w="7966" w:type="dxa"/>
            <w:tcBorders>
              <w:top w:val="nil"/>
              <w:left w:val="nil"/>
              <w:bottom w:val="single" w:sz="4" w:space="0" w:color="auto"/>
              <w:right w:val="nil"/>
            </w:tcBorders>
            <w:vAlign w:val="center"/>
          </w:tcPr>
          <w:p w:rsidR="004A2649" w:rsidRPr="008F3FB4" w:rsidRDefault="004A2649" w:rsidP="009B027C">
            <w:pPr>
              <w:tabs>
                <w:tab w:val="left" w:pos="420"/>
              </w:tabs>
              <w:spacing w:line="256" w:lineRule="auto"/>
              <w:rPr>
                <w:rFonts w:cs="Arial"/>
                <w:lang w:val="sr-Cyrl-CS"/>
              </w:rPr>
            </w:pPr>
            <w:r w:rsidRPr="008F3FB4">
              <w:rPr>
                <w:rFonts w:cs="Arial"/>
                <w:lang w:val="sr-Cyrl-CS"/>
              </w:rPr>
              <w:t xml:space="preserve">ПРИЛОГ: НАЛОГ ЗА НАБАВКУ (садржи предмет, рок, количину, јед.мере, јед.цену без ПДВ-а, укупну цену без ПДВ-а, укупан износ без ПДВ-а) </w:t>
            </w:r>
          </w:p>
          <w:p w:rsidR="004A2649" w:rsidRPr="008F3FB4" w:rsidRDefault="004A2649" w:rsidP="009B027C">
            <w:pPr>
              <w:tabs>
                <w:tab w:val="left" w:pos="420"/>
              </w:tabs>
              <w:spacing w:line="256" w:lineRule="auto"/>
              <w:rPr>
                <w:rFonts w:cs="Arial"/>
                <w:lang w:val="sr-Cyrl-CS"/>
              </w:rPr>
            </w:pPr>
            <w:r w:rsidRPr="008F3FB4">
              <w:rPr>
                <w:rFonts w:cs="Arial"/>
                <w:lang w:val="sr-Cyrl-CS"/>
              </w:rPr>
              <w:t>Предмет уговора (добра,) одговара траженим техничким карактеристикама.</w:t>
            </w:r>
          </w:p>
        </w:tc>
        <w:tc>
          <w:tcPr>
            <w:tcW w:w="1063" w:type="dxa"/>
            <w:tcBorders>
              <w:top w:val="nil"/>
              <w:left w:val="nil"/>
              <w:bottom w:val="single" w:sz="4" w:space="0" w:color="auto"/>
              <w:right w:val="nil"/>
            </w:tcBorders>
            <w:vAlign w:val="center"/>
          </w:tcPr>
          <w:p w:rsidR="004A2649" w:rsidRPr="008F3FB4" w:rsidRDefault="004A2649" w:rsidP="009B027C">
            <w:pPr>
              <w:spacing w:line="256" w:lineRule="auto"/>
              <w:rPr>
                <w:rFonts w:cs="Arial"/>
                <w:lang w:val="sr-Cyrl-CS"/>
              </w:rPr>
            </w:pPr>
          </w:p>
          <w:p w:rsidR="004A2649" w:rsidRPr="008F3FB4" w:rsidRDefault="004A2649" w:rsidP="009B027C">
            <w:pPr>
              <w:spacing w:line="256" w:lineRule="auto"/>
              <w:rPr>
                <w:rFonts w:cs="Arial"/>
                <w:lang w:val="sr-Cyrl-CS"/>
              </w:rPr>
            </w:pPr>
          </w:p>
          <w:p w:rsidR="004A2649" w:rsidRPr="008F3FB4" w:rsidRDefault="004A2649" w:rsidP="009B027C">
            <w:pPr>
              <w:spacing w:line="256" w:lineRule="auto"/>
              <w:rPr>
                <w:rFonts w:cs="Arial"/>
                <w:lang w:val="sr-Cyrl-CS"/>
              </w:rPr>
            </w:pPr>
          </w:p>
          <w:p w:rsidR="004A2649" w:rsidRPr="008F3FB4" w:rsidRDefault="004A2649" w:rsidP="009B027C">
            <w:pPr>
              <w:spacing w:line="256" w:lineRule="auto"/>
              <w:rPr>
                <w:rFonts w:cs="Arial"/>
                <w:lang w:val="sr-Cyrl-CS"/>
              </w:rPr>
            </w:pPr>
            <w:r w:rsidRPr="008F3FB4">
              <w:rPr>
                <w:rFonts w:cs="Arial"/>
                <w:lang w:val="sr-Cyrl-CS"/>
              </w:rPr>
              <w:t>□ ДА</w:t>
            </w:r>
          </w:p>
          <w:p w:rsidR="004A2649" w:rsidRPr="008F3FB4" w:rsidRDefault="004A2649" w:rsidP="009B027C">
            <w:pPr>
              <w:spacing w:line="256" w:lineRule="auto"/>
              <w:rPr>
                <w:rFonts w:cs="Arial"/>
                <w:lang w:val="sr-Cyrl-CS"/>
              </w:rPr>
            </w:pPr>
            <w:r w:rsidRPr="008F3FB4">
              <w:rPr>
                <w:rFonts w:cs="Arial"/>
                <w:lang w:val="sr-Cyrl-CS"/>
              </w:rPr>
              <w:t>□ НЕ</w:t>
            </w:r>
          </w:p>
        </w:tc>
      </w:tr>
      <w:tr w:rsidR="004A2649" w:rsidRPr="008F3FB4" w:rsidTr="009B027C">
        <w:tc>
          <w:tcPr>
            <w:tcW w:w="7966" w:type="dxa"/>
            <w:tcBorders>
              <w:top w:val="single" w:sz="4" w:space="0" w:color="auto"/>
              <w:left w:val="nil"/>
              <w:bottom w:val="single" w:sz="4" w:space="0" w:color="auto"/>
              <w:right w:val="nil"/>
            </w:tcBorders>
            <w:vAlign w:val="center"/>
            <w:hideMark/>
          </w:tcPr>
          <w:p w:rsidR="004A2649" w:rsidRPr="008F3FB4" w:rsidRDefault="004A2649" w:rsidP="009B027C">
            <w:pPr>
              <w:spacing w:line="256" w:lineRule="auto"/>
              <w:rPr>
                <w:rFonts w:cs="Arial"/>
                <w:lang w:val="sr-Cyrl-CS"/>
              </w:rPr>
            </w:pPr>
            <w:r w:rsidRPr="008F3FB4">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4A2649" w:rsidRPr="008F3FB4" w:rsidRDefault="004A2649" w:rsidP="009B027C">
            <w:pPr>
              <w:spacing w:line="256" w:lineRule="auto"/>
              <w:rPr>
                <w:rFonts w:cs="Arial"/>
                <w:lang w:val="sr-Cyrl-CS"/>
              </w:rPr>
            </w:pPr>
            <w:r w:rsidRPr="008F3FB4">
              <w:rPr>
                <w:rFonts w:cs="Arial"/>
                <w:lang w:val="sr-Cyrl-CS"/>
              </w:rPr>
              <w:t>□ ДА</w:t>
            </w:r>
          </w:p>
          <w:p w:rsidR="004A2649" w:rsidRPr="008F3FB4" w:rsidRDefault="004A2649" w:rsidP="009B027C">
            <w:pPr>
              <w:spacing w:line="256" w:lineRule="auto"/>
              <w:rPr>
                <w:rFonts w:cs="Arial"/>
                <w:lang w:val="sr-Cyrl-CS"/>
              </w:rPr>
            </w:pPr>
            <w:r w:rsidRPr="008F3FB4">
              <w:rPr>
                <w:rFonts w:cs="Arial"/>
                <w:lang w:val="sr-Cyrl-CS"/>
              </w:rPr>
              <w:t>□ НЕ</w:t>
            </w:r>
          </w:p>
        </w:tc>
      </w:tr>
    </w:tbl>
    <w:p w:rsidR="004A2649" w:rsidRPr="008F3FB4" w:rsidRDefault="004A2649" w:rsidP="004A2649">
      <w:pPr>
        <w:rPr>
          <w:rFonts w:cs="Arial"/>
          <w:highlight w:val="yellow"/>
          <w:lang w:val="sr-Cyrl-CS"/>
        </w:rPr>
      </w:pPr>
    </w:p>
    <w:p w:rsidR="004A2649" w:rsidRPr="008F3FB4" w:rsidRDefault="004A2649" w:rsidP="004A2649">
      <w:pPr>
        <w:rPr>
          <w:rFonts w:cs="Arial"/>
          <w:lang w:val="sr-Cyrl-CS"/>
        </w:rPr>
      </w:pPr>
      <w:r w:rsidRPr="008F3FB4">
        <w:rPr>
          <w:rFonts w:cs="Arial"/>
          <w:lang w:val="sr-Cyrl-CS"/>
        </w:rPr>
        <w:t>Укупан број позиција из спецификације:                            Број улаза:</w:t>
      </w:r>
    </w:p>
    <w:p w:rsidR="004A2649" w:rsidRPr="008F3FB4" w:rsidRDefault="004A2649" w:rsidP="004A2649">
      <w:pPr>
        <w:rPr>
          <w:rFonts w:cs="Arial"/>
          <w:lang w:val="sr-Cyrl-CS"/>
        </w:rPr>
      </w:pPr>
      <w:r w:rsidRPr="008F3FB4">
        <w:rPr>
          <w:rFonts w:cs="Arial"/>
          <w:lang w:val="sr-Cyrl-CS"/>
        </w:rPr>
        <w:t>___________________________________________________________________</w:t>
      </w:r>
    </w:p>
    <w:p w:rsidR="004A2649" w:rsidRPr="008F3FB4" w:rsidRDefault="004A2649" w:rsidP="004A2649">
      <w:pPr>
        <w:rPr>
          <w:rFonts w:cs="Arial"/>
          <w:highlight w:val="yellow"/>
          <w:lang w:val="sr-Cyrl-CS"/>
        </w:rPr>
      </w:pPr>
    </w:p>
    <w:p w:rsidR="004A2649" w:rsidRPr="008F3FB4" w:rsidRDefault="004A2649" w:rsidP="004A2649">
      <w:pPr>
        <w:rPr>
          <w:rFonts w:cs="Arial"/>
          <w:lang w:val="sr-Cyrl-CS"/>
        </w:rPr>
      </w:pPr>
      <w:r w:rsidRPr="008F3FB4">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4A2649" w:rsidRPr="008F3FB4" w:rsidRDefault="004A2649" w:rsidP="004A2649">
      <w:pPr>
        <w:rPr>
          <w:rFonts w:cs="Arial"/>
          <w:lang w:val="ru-RU"/>
        </w:rPr>
      </w:pPr>
      <w:r w:rsidRPr="008F3FB4">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__________________________________________</w:t>
      </w:r>
    </w:p>
    <w:p w:rsidR="004A2649" w:rsidRPr="008F3FB4" w:rsidRDefault="004A2649" w:rsidP="004A2649">
      <w:pPr>
        <w:rPr>
          <w:rFonts w:cs="Arial"/>
          <w:lang w:val="ru-RU"/>
        </w:rPr>
      </w:pPr>
    </w:p>
    <w:p w:rsidR="004A2649" w:rsidRPr="008F3FB4" w:rsidRDefault="004A2649" w:rsidP="004A2649">
      <w:pPr>
        <w:rPr>
          <w:rFonts w:cs="Arial"/>
          <w:lang w:val="ru-RU"/>
        </w:rPr>
      </w:pPr>
      <w:r w:rsidRPr="008F3FB4">
        <w:rPr>
          <w:rFonts w:cs="Arial"/>
          <w:lang w:val="ru-RU"/>
        </w:rPr>
        <w:t>Б) Да су добра испоручена у обиму, квалитету, уговореном року и сагласно уговору потврђују:</w:t>
      </w:r>
    </w:p>
    <w:p w:rsidR="004A2649" w:rsidRPr="008F3FB4" w:rsidRDefault="004A2649" w:rsidP="004A2649">
      <w:pPr>
        <w:rPr>
          <w:rFonts w:cs="Arial"/>
          <w:lang w:val="ru-RU"/>
        </w:rPr>
      </w:pPr>
    </w:p>
    <w:p w:rsidR="004A2649" w:rsidRPr="008F3FB4" w:rsidRDefault="004A2649" w:rsidP="004A2649">
      <w:pPr>
        <w:rPr>
          <w:rFonts w:cs="Arial"/>
          <w:vertAlign w:val="superscript"/>
          <w:lang w:val="ru-RU"/>
        </w:rPr>
      </w:pPr>
      <w:r w:rsidRPr="008F3FB4">
        <w:rPr>
          <w:rFonts w:cs="Arial"/>
          <w:lang w:val="ru-RU"/>
        </w:rPr>
        <w:t>ПРОДАВАЦ:</w:t>
      </w:r>
      <w:r w:rsidRPr="008F3FB4">
        <w:rPr>
          <w:rFonts w:cs="Arial"/>
          <w:lang w:val="ru-RU"/>
        </w:rPr>
        <w:tab/>
        <w:t xml:space="preserve">                                   КУПАЦ:                  ОВЕРА НАДЗОРНОГ ОРГАНА</w:t>
      </w:r>
      <w:r w:rsidRPr="008F3FB4">
        <w:rPr>
          <w:rFonts w:cs="Arial"/>
          <w:vertAlign w:val="superscript"/>
          <w:lang w:val="ru-RU"/>
        </w:rPr>
        <w:t xml:space="preserve"> 2</w:t>
      </w:r>
    </w:p>
    <w:p w:rsidR="004A2649" w:rsidRPr="008F3FB4" w:rsidRDefault="004A2649" w:rsidP="004A2649">
      <w:pPr>
        <w:rPr>
          <w:rFonts w:cs="Arial"/>
          <w:lang w:val="ru-RU"/>
        </w:rPr>
      </w:pPr>
    </w:p>
    <w:p w:rsidR="004A2649" w:rsidRPr="008F3FB4" w:rsidRDefault="004A2649" w:rsidP="004A2649">
      <w:pPr>
        <w:rPr>
          <w:rFonts w:cs="Arial"/>
        </w:rPr>
      </w:pPr>
      <w:r w:rsidRPr="008F3FB4">
        <w:rPr>
          <w:rFonts w:cs="Arial"/>
          <w:lang w:val="ru-RU"/>
        </w:rPr>
        <w:t>____________________</w:t>
      </w:r>
      <w:r w:rsidRPr="008F3FB4">
        <w:rPr>
          <w:rFonts w:cs="Arial"/>
          <w:lang w:val="ru-RU"/>
        </w:rPr>
        <w:tab/>
        <w:t>____________________      _</w:t>
      </w:r>
      <w:r w:rsidRPr="008F3FB4">
        <w:rPr>
          <w:rFonts w:cs="Arial"/>
        </w:rPr>
        <w:t>______________________</w:t>
      </w:r>
    </w:p>
    <w:p w:rsidR="004A2649" w:rsidRPr="008F3FB4" w:rsidRDefault="004A2649" w:rsidP="004A2649">
      <w:pPr>
        <w:rPr>
          <w:rFonts w:cs="Arial"/>
          <w:lang w:val="ru-RU"/>
        </w:rPr>
      </w:pPr>
      <w:r w:rsidRPr="008F3FB4">
        <w:rPr>
          <w:rFonts w:cs="Arial"/>
          <w:lang w:val="ru-RU"/>
        </w:rPr>
        <w:t xml:space="preserve">    (Име и презиме)</w:t>
      </w:r>
      <w:r w:rsidRPr="008F3FB4">
        <w:rPr>
          <w:rFonts w:cs="Arial"/>
          <w:lang w:val="ru-RU"/>
        </w:rPr>
        <w:tab/>
      </w:r>
      <w:r w:rsidRPr="008F3FB4">
        <w:rPr>
          <w:rFonts w:cs="Arial"/>
          <w:lang w:val="ru-RU"/>
        </w:rPr>
        <w:tab/>
        <w:t xml:space="preserve">   (Име и презиме)                   Руководилац пројекта/</w:t>
      </w:r>
    </w:p>
    <w:p w:rsidR="004A2649" w:rsidRPr="008F3FB4" w:rsidRDefault="004A2649" w:rsidP="004A2649">
      <w:pPr>
        <w:rPr>
          <w:rFonts w:cs="Arial"/>
          <w:lang w:val="ru-RU"/>
        </w:rPr>
      </w:pPr>
      <w:r w:rsidRPr="008F3FB4">
        <w:rPr>
          <w:rFonts w:cs="Arial"/>
          <w:lang w:val="ru-RU"/>
        </w:rPr>
        <w:t xml:space="preserve">                                                                                            Одговорно лице по Решењу</w:t>
      </w:r>
    </w:p>
    <w:p w:rsidR="004A2649" w:rsidRPr="003E5D47" w:rsidRDefault="004A2649" w:rsidP="004A2649">
      <w:pPr>
        <w:rPr>
          <w:rFonts w:cs="Arial"/>
          <w:color w:val="FF0000"/>
          <w:lang w:val="ru-RU"/>
        </w:rPr>
      </w:pPr>
    </w:p>
    <w:p w:rsidR="004A2649" w:rsidRPr="00F10346" w:rsidRDefault="004A2649" w:rsidP="004A2649">
      <w:pPr>
        <w:rPr>
          <w:rFonts w:cs="Arial"/>
          <w:lang w:val="ru-RU"/>
        </w:rPr>
      </w:pPr>
    </w:p>
    <w:p w:rsidR="004A2649" w:rsidRPr="00F10346" w:rsidRDefault="004A2649" w:rsidP="004A2649">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4A2649" w:rsidRPr="008F3FB4" w:rsidRDefault="004A2649" w:rsidP="004A2649">
      <w:pPr>
        <w:rPr>
          <w:rFonts w:cs="Arial"/>
          <w:lang w:val="ru-RU"/>
        </w:rPr>
      </w:pPr>
      <w:r w:rsidRPr="008F3FB4">
        <w:rPr>
          <w:rFonts w:cs="Arial"/>
          <w:lang w:val="ru-RU"/>
        </w:rPr>
        <w:t xml:space="preserve">    (Потпис)</w:t>
      </w:r>
      <w:r w:rsidRPr="008F3FB4">
        <w:rPr>
          <w:rFonts w:cs="Arial"/>
          <w:lang w:val="ru-RU"/>
        </w:rPr>
        <w:tab/>
      </w:r>
      <w:r w:rsidRPr="008F3FB4">
        <w:rPr>
          <w:rFonts w:cs="Arial"/>
          <w:lang w:val="ru-RU"/>
        </w:rPr>
        <w:tab/>
      </w:r>
      <w:r w:rsidRPr="008F3FB4">
        <w:rPr>
          <w:rFonts w:cs="Arial"/>
          <w:lang w:val="ru-RU"/>
        </w:rPr>
        <w:tab/>
        <w:t xml:space="preserve">        (Потпис)                      (Потпис и лиценцни печат)</w:t>
      </w:r>
    </w:p>
    <w:p w:rsidR="004A2649" w:rsidRPr="008F3FB4" w:rsidRDefault="004A2649" w:rsidP="004A2649">
      <w:pPr>
        <w:ind w:left="-284"/>
        <w:rPr>
          <w:rFonts w:cs="Arial"/>
        </w:rPr>
      </w:pPr>
    </w:p>
    <w:p w:rsidR="004A2649" w:rsidRPr="008F3FB4" w:rsidRDefault="004A2649" w:rsidP="004A2649">
      <w:pPr>
        <w:rPr>
          <w:rFonts w:cs="Arial"/>
          <w:lang w:val="ru-RU"/>
        </w:rPr>
      </w:pPr>
      <w:r w:rsidRPr="008F3FB4">
        <w:rPr>
          <w:rFonts w:cs="Arial"/>
          <w:vertAlign w:val="superscript"/>
          <w:lang w:val="ru-RU"/>
        </w:rPr>
        <w:t>1)</w:t>
      </w:r>
      <w:r w:rsidRPr="008F3FB4">
        <w:rPr>
          <w:rFonts w:cs="Arial"/>
          <w:lang w:val="ru-RU"/>
        </w:rPr>
        <w:t xml:space="preserve">  у случају да се добра/услуга/радови односи на већи број МТ, уз Записник приложити посебну спецификацију по МТ</w:t>
      </w:r>
    </w:p>
    <w:p w:rsidR="004A2649" w:rsidRPr="008F3FB4" w:rsidRDefault="004A2649" w:rsidP="004A2649">
      <w:pPr>
        <w:rPr>
          <w:rFonts w:cs="Arial"/>
        </w:rPr>
      </w:pPr>
      <w:r w:rsidRPr="008F3FB4">
        <w:rPr>
          <w:rFonts w:cs="Arial"/>
          <w:vertAlign w:val="superscript"/>
          <w:lang w:val="ru-RU"/>
        </w:rPr>
        <w:t>2)</w:t>
      </w:r>
      <w:r w:rsidRPr="008F3FB4">
        <w:rPr>
          <w:rFonts w:cs="Arial"/>
          <w:lang w:val="ru-RU"/>
        </w:rPr>
        <w:t xml:space="preserve">   потписује и печатира Надзорни орган за услуге инвестиционих пројеката</w:t>
      </w:r>
    </w:p>
    <w:p w:rsidR="004A2649" w:rsidRPr="008F3FB4" w:rsidRDefault="004A2649" w:rsidP="004A2649">
      <w:pPr>
        <w:rPr>
          <w:rFonts w:cs="Arial"/>
          <w:lang w:val="sr-Cyrl-CS"/>
        </w:rPr>
      </w:pPr>
    </w:p>
    <w:p w:rsidR="004A2649" w:rsidRPr="008F3FB4" w:rsidRDefault="004A2649" w:rsidP="004A2649">
      <w:pPr>
        <w:rPr>
          <w:rFonts w:cs="Arial"/>
          <w:lang w:val="sr-Cyrl-CS"/>
        </w:rPr>
      </w:pPr>
      <w:r w:rsidRPr="008F3FB4">
        <w:rPr>
          <w:rFonts w:cs="Arial"/>
          <w:lang w:val="sr-Cyrl-CS"/>
        </w:rPr>
        <w:t>*Појашњења:</w:t>
      </w:r>
    </w:p>
    <w:p w:rsidR="004A2649" w:rsidRPr="008F3FB4" w:rsidRDefault="004A2649" w:rsidP="004A2649">
      <w:pPr>
        <w:spacing w:before="0"/>
        <w:rPr>
          <w:rFonts w:cs="Arial"/>
          <w:lang w:val="sr-Cyrl-CS"/>
        </w:rPr>
      </w:pPr>
      <w:r w:rsidRPr="008F3FB4">
        <w:rPr>
          <w:rFonts w:cs="Arial"/>
          <w:lang w:val="sr-Cyrl-CS"/>
        </w:rPr>
        <w:t>-Све означено плавом бојом усклађује се са предметом набавке</w:t>
      </w:r>
    </w:p>
    <w:p w:rsidR="004A2649" w:rsidRPr="008F3FB4" w:rsidRDefault="004A2649" w:rsidP="004A2649">
      <w:pPr>
        <w:spacing w:before="0"/>
        <w:rPr>
          <w:rFonts w:cs="Arial"/>
          <w:lang w:val="sr-Cyrl-CS"/>
        </w:rPr>
      </w:pPr>
      <w:r w:rsidRPr="008F3FB4">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4A2649" w:rsidRPr="008F3FB4" w:rsidRDefault="004A2649" w:rsidP="004A2649">
      <w:pPr>
        <w:spacing w:before="0"/>
        <w:rPr>
          <w:rFonts w:cs="Arial"/>
          <w:lang w:val="sr-Cyrl-CS"/>
        </w:rPr>
      </w:pPr>
      <w:r w:rsidRPr="008F3FB4">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4A2649" w:rsidRPr="008F3FB4" w:rsidRDefault="004A2649" w:rsidP="004A2649">
      <w:pPr>
        <w:spacing w:before="0"/>
        <w:rPr>
          <w:rFonts w:cs="Arial"/>
          <w:lang w:val="sr-Cyrl-CS"/>
        </w:rPr>
      </w:pPr>
      <w:r w:rsidRPr="008F3FB4">
        <w:rPr>
          <w:rFonts w:cs="Arial"/>
          <w:lang w:val="sr-Cyrl-CS"/>
        </w:rPr>
        <w:t>-Сви добављачи биће дужни да уз фактуру доставе и обострано потписани Записник.</w:t>
      </w:r>
    </w:p>
    <w:p w:rsidR="004A2649" w:rsidRPr="008F3FB4" w:rsidRDefault="004A2649" w:rsidP="004A2649">
      <w:pPr>
        <w:spacing w:before="0"/>
        <w:rPr>
          <w:rFonts w:cs="Arial"/>
          <w:lang w:val="sr-Cyrl-CS"/>
        </w:rPr>
      </w:pPr>
      <w:r w:rsidRPr="008F3FB4">
        <w:rPr>
          <w:rFonts w:cs="Arial"/>
          <w:lang w:val="sr-Cyrl-CS"/>
        </w:rPr>
        <w:t>-Обавеза Наручиоца је издавање писменог Налога за набавку без обзира на предмет набавке</w:t>
      </w:r>
      <w:r w:rsidRPr="008F3FB4">
        <w:rPr>
          <w:rFonts w:cs="Arial"/>
        </w:rPr>
        <w:t>, сем у ситуацијама код испоруке добара када су уговором утврђени рокови.</w:t>
      </w:r>
    </w:p>
    <w:p w:rsidR="004A2649" w:rsidRPr="00335C32" w:rsidRDefault="004A2649" w:rsidP="00A10A59">
      <w:pPr>
        <w:pStyle w:val="KDPodnaslov1"/>
        <w:numPr>
          <w:ilvl w:val="0"/>
          <w:numId w:val="25"/>
        </w:numPr>
        <w:spacing w:before="0"/>
        <w:rPr>
          <w:rFonts w:cs="Arial"/>
          <w:color w:val="FF0000"/>
        </w:rPr>
      </w:pPr>
      <w:r w:rsidRPr="00335C32">
        <w:rPr>
          <w:rFonts w:eastAsia="Arial Unicode MS" w:cs="Arial"/>
          <w:color w:val="FF0000"/>
        </w:rPr>
        <w:br w:type="page"/>
      </w:r>
    </w:p>
    <w:p w:rsidR="00343A18" w:rsidRPr="004A2649" w:rsidRDefault="00343A18" w:rsidP="00A10A59">
      <w:pPr>
        <w:pStyle w:val="KDPodnaslov1"/>
        <w:numPr>
          <w:ilvl w:val="0"/>
          <w:numId w:val="31"/>
        </w:numPr>
        <w:spacing w:before="0"/>
        <w:jc w:val="center"/>
        <w:rPr>
          <w:rFonts w:cs="Arial"/>
        </w:rPr>
      </w:pPr>
      <w:r w:rsidRPr="00F10346">
        <w:rPr>
          <w:rFonts w:cs="Arial"/>
        </w:rPr>
        <w:lastRenderedPageBreak/>
        <w:t>МОДЕЛ УГОВОРА</w:t>
      </w:r>
      <w:bookmarkEnd w:id="264"/>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roofErr w:type="gramStart"/>
      <w:r w:rsidRPr="00F10346">
        <w:rPr>
          <w:rFonts w:cs="Arial"/>
        </w:rPr>
        <w:t>У складу са датим Моделом уговора и елементима најповољније понуде биће закључен Уговор о јавној набавци.</w:t>
      </w:r>
      <w:proofErr w:type="gramEnd"/>
      <w:r w:rsidRPr="00F10346">
        <w:rPr>
          <w:rFonts w:cs="Arial"/>
        </w:rPr>
        <w:t xml:space="preserve"> </w:t>
      </w:r>
      <w:proofErr w:type="gramStart"/>
      <w:r w:rsidRPr="00F10346">
        <w:rPr>
          <w:rFonts w:cs="Arial"/>
        </w:rPr>
        <w:t>Понуђач дати Модел уговора потписује, оверава и доставља у понуди.</w:t>
      </w:r>
      <w:proofErr w:type="gramEnd"/>
    </w:p>
    <w:p w:rsidR="00343A18" w:rsidRPr="004507CC" w:rsidRDefault="00343A18" w:rsidP="00343A18">
      <w:pPr>
        <w:pStyle w:val="KDParagraf"/>
        <w:spacing w:before="0"/>
        <w:rPr>
          <w:rFonts w:cs="Arial"/>
          <w:color w:val="000000"/>
          <w:lang w:val="sr-Cyrl-RS"/>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343A18" w:rsidRPr="00E76D9F" w:rsidRDefault="00343A18" w:rsidP="00E76D9F">
      <w:pPr>
        <w:numPr>
          <w:ilvl w:val="0"/>
          <w:numId w:val="9"/>
        </w:numPr>
        <w:rPr>
          <w:rFonts w:cs="Arial"/>
        </w:rPr>
      </w:pPr>
      <w:r w:rsidRPr="00E76D9F">
        <w:rPr>
          <w:rFonts w:cs="Arial"/>
        </w:rPr>
        <w:t>Јавно предузеће „Електропривреда Србије“</w:t>
      </w:r>
      <w:r w:rsidR="004E0104" w:rsidRPr="00E76D9F">
        <w:rPr>
          <w:rFonts w:cs="Arial"/>
        </w:rPr>
        <w:t xml:space="preserve"> из </w:t>
      </w:r>
      <w:r w:rsidRPr="00E76D9F">
        <w:rPr>
          <w:rFonts w:cs="Arial"/>
        </w:rPr>
        <w:t>Београд</w:t>
      </w:r>
      <w:r w:rsidR="004E0104" w:rsidRPr="00E76D9F">
        <w:rPr>
          <w:rFonts w:cs="Arial"/>
        </w:rPr>
        <w:t>а</w:t>
      </w:r>
      <w:r w:rsidRPr="00E76D9F">
        <w:rPr>
          <w:rFonts w:cs="Arial"/>
        </w:rPr>
        <w:t xml:space="preserve">, Улица </w:t>
      </w:r>
      <w:r w:rsidR="006D1D72">
        <w:rPr>
          <w:rFonts w:cs="Arial"/>
          <w:lang w:val="sr-Cyrl-RS"/>
        </w:rPr>
        <w:t>Балканска 13</w:t>
      </w:r>
      <w:r w:rsidR="001A297E" w:rsidRPr="00E76D9F">
        <w:rPr>
          <w:rFonts w:cs="Arial"/>
        </w:rPr>
        <w:t>.,</w:t>
      </w:r>
      <w:r w:rsidR="004E0104" w:rsidRPr="00E76D9F">
        <w:rPr>
          <w:rFonts w:cs="Arial"/>
        </w:rPr>
        <w:t>огранак ТЕНТ Београд-Обреновац, 11500 Обреновац, Богољуба Урошевића Црног 44., м</w:t>
      </w:r>
      <w:r w:rsidRPr="00E76D9F">
        <w:rPr>
          <w:rFonts w:cs="Arial"/>
        </w:rPr>
        <w:t xml:space="preserve">атични број 20053658, ПИБ 103920327, </w:t>
      </w:r>
      <w:r w:rsidR="004E0104" w:rsidRPr="00E76D9F">
        <w:rPr>
          <w:rFonts w:cs="Arial"/>
        </w:rPr>
        <w:t>т</w:t>
      </w:r>
      <w:r w:rsidRPr="00E76D9F">
        <w:rPr>
          <w:rFonts w:cs="Arial"/>
        </w:rPr>
        <w:t>екући рачун 160-700-13 Banka Intesа ад Београд, ко</w:t>
      </w:r>
      <w:r w:rsidR="001A297E" w:rsidRPr="00E76D9F">
        <w:rPr>
          <w:rFonts w:cs="Arial"/>
        </w:rPr>
        <w:t>је</w:t>
      </w:r>
      <w:r w:rsidR="004E0104" w:rsidRPr="00E76D9F">
        <w:rPr>
          <w:rFonts w:cs="Arial"/>
        </w:rPr>
        <w:t xml:space="preserve">, у име и за рачун ЈП ЕПС, </w:t>
      </w:r>
      <w:r w:rsidR="00E76D9F" w:rsidRPr="00E76D9F">
        <w:rPr>
          <w:rFonts w:eastAsia="Calibri" w:cs="Arial"/>
        </w:rPr>
        <w:t xml:space="preserve">по пуномоћју бр. </w:t>
      </w:r>
      <w:r w:rsidR="00E76D9F" w:rsidRPr="00E76D9F">
        <w:rPr>
          <w:rFonts w:cs="Arial"/>
        </w:rPr>
        <w:t>12.01.</w:t>
      </w:r>
      <w:r w:rsidR="00E76D9F" w:rsidRPr="00E76D9F">
        <w:rPr>
          <w:rFonts w:cs="Arial"/>
          <w:lang w:val="sr-Cyrl-RS"/>
        </w:rPr>
        <w:t>296992</w:t>
      </w:r>
      <w:r w:rsidR="00E76D9F" w:rsidRPr="00E76D9F">
        <w:rPr>
          <w:rFonts w:cs="Arial"/>
        </w:rPr>
        <w:t>/</w:t>
      </w:r>
      <w:r w:rsidR="00E76D9F" w:rsidRPr="00E76D9F">
        <w:rPr>
          <w:rFonts w:cs="Arial"/>
          <w:lang w:val="sr-Cyrl-RS"/>
        </w:rPr>
        <w:t>1</w:t>
      </w:r>
      <w:r w:rsidR="00E76D9F" w:rsidRPr="00E76D9F">
        <w:rPr>
          <w:rFonts w:cs="Arial"/>
        </w:rPr>
        <w:t>-1</w:t>
      </w:r>
      <w:r w:rsidR="00E76D9F" w:rsidRPr="00E76D9F">
        <w:rPr>
          <w:rFonts w:cs="Arial"/>
          <w:lang w:val="sr-Cyrl-RS"/>
        </w:rPr>
        <w:t>7</w:t>
      </w:r>
      <w:r w:rsidR="00E76D9F" w:rsidRPr="00E76D9F">
        <w:rPr>
          <w:rFonts w:cs="Arial"/>
        </w:rPr>
        <w:t xml:space="preserve"> од </w:t>
      </w:r>
      <w:r w:rsidR="00E76D9F" w:rsidRPr="00E76D9F">
        <w:rPr>
          <w:rFonts w:cs="Arial"/>
          <w:lang w:val="sr-Cyrl-RS"/>
        </w:rPr>
        <w:t>15</w:t>
      </w:r>
      <w:r w:rsidR="00E76D9F" w:rsidRPr="00E76D9F">
        <w:rPr>
          <w:rFonts w:cs="Arial"/>
        </w:rPr>
        <w:t>.0</w:t>
      </w:r>
      <w:r w:rsidR="00E76D9F" w:rsidRPr="00E76D9F">
        <w:rPr>
          <w:rFonts w:cs="Arial"/>
          <w:lang w:val="sr-Cyrl-RS"/>
        </w:rPr>
        <w:t>6</w:t>
      </w:r>
      <w:r w:rsidR="00E76D9F" w:rsidRPr="00E76D9F">
        <w:rPr>
          <w:rFonts w:cs="Arial"/>
        </w:rPr>
        <w:t>.201</w:t>
      </w:r>
      <w:r w:rsidR="00E76D9F" w:rsidRPr="00E76D9F">
        <w:rPr>
          <w:rFonts w:cs="Arial"/>
          <w:lang w:val="sr-Cyrl-RS"/>
        </w:rPr>
        <w:t>7</w:t>
      </w:r>
      <w:r w:rsidR="00E76D9F" w:rsidRPr="00E76D9F">
        <w:rPr>
          <w:rFonts w:cs="Arial"/>
        </w:rPr>
        <w:t xml:space="preserve">.године, заступа финансијски директор ТЕНТ </w:t>
      </w:r>
      <w:r w:rsidR="00E76D9F" w:rsidRPr="00E76D9F">
        <w:rPr>
          <w:rFonts w:cs="Arial"/>
          <w:lang w:val="sr-Cyrl-RS"/>
        </w:rPr>
        <w:t>Жељко Вујиновић</w:t>
      </w:r>
      <w:proofErr w:type="gramStart"/>
      <w:r w:rsidR="00E76D9F" w:rsidRPr="00E76D9F">
        <w:rPr>
          <w:rFonts w:cs="Arial"/>
        </w:rPr>
        <w:t>,.</w:t>
      </w:r>
      <w:proofErr w:type="gramEnd"/>
      <w:r w:rsidR="00E76D9F" w:rsidRPr="00E76D9F">
        <w:rPr>
          <w:rFonts w:cs="Arial"/>
        </w:rPr>
        <w:t xml:space="preserve"> (у даљем тексту: Купац)</w:t>
      </w:r>
    </w:p>
    <w:p w:rsidR="00343A18" w:rsidRPr="00F10346" w:rsidRDefault="00343A18" w:rsidP="00343A18">
      <w:pPr>
        <w:spacing w:before="0"/>
        <w:rPr>
          <w:rFonts w:cs="Arial"/>
        </w:rPr>
      </w:pPr>
      <w:proofErr w:type="gramStart"/>
      <w:r w:rsidRPr="00F10346">
        <w:rPr>
          <w:rFonts w:cs="Arial"/>
        </w:rPr>
        <w:t>и</w:t>
      </w:r>
      <w:proofErr w:type="gramEnd"/>
    </w:p>
    <w:p w:rsidR="00343A18" w:rsidRPr="00F10346" w:rsidRDefault="00343A18" w:rsidP="00343A18">
      <w:pPr>
        <w:spacing w:before="0"/>
        <w:rPr>
          <w:rFonts w:cs="Arial"/>
        </w:rPr>
      </w:pPr>
    </w:p>
    <w:p w:rsidR="00343A18" w:rsidRPr="00F10346" w:rsidRDefault="00343A18" w:rsidP="00FA7AF9">
      <w:pPr>
        <w:pStyle w:val="ListParagraph"/>
        <w:numPr>
          <w:ilvl w:val="0"/>
          <w:numId w:val="9"/>
        </w:numPr>
        <w:spacing w:before="0" w:after="0" w:line="240" w:lineRule="auto"/>
        <w:ind w:left="0" w:firstLine="0"/>
        <w:rPr>
          <w:rFonts w:ascii="Arial" w:hAnsi="Arial" w:cs="Arial"/>
        </w:rPr>
      </w:pPr>
      <w:r w:rsidRPr="00F10346">
        <w:rPr>
          <w:rFonts w:ascii="Arial" w:hAnsi="Arial" w:cs="Arial"/>
        </w:rPr>
        <w:t xml:space="preserve">_________________ </w:t>
      </w:r>
      <w:proofErr w:type="gramStart"/>
      <w:r w:rsidRPr="00F10346">
        <w:rPr>
          <w:rFonts w:ascii="Arial" w:hAnsi="Arial" w:cs="Arial"/>
        </w:rPr>
        <w:t>из</w:t>
      </w:r>
      <w:proofErr w:type="gramEnd"/>
      <w:r w:rsidRPr="00F10346">
        <w:rPr>
          <w:rFonts w:ascii="Arial" w:hAnsi="Arial" w:cs="Arial"/>
        </w:rPr>
        <w:t xml:space="preserve"> ________, ул. ____________, бр.____, матични број: ___________, ПИБ: ___________, </w:t>
      </w:r>
      <w:r w:rsidR="004E0104" w:rsidRPr="00F10346">
        <w:rPr>
          <w:rFonts w:ascii="Arial" w:hAnsi="Arial" w:cs="Arial"/>
        </w:rPr>
        <w:t>т</w:t>
      </w:r>
      <w:r w:rsidR="00F67A55" w:rsidRPr="00F10346">
        <w:rPr>
          <w:rFonts w:ascii="Arial" w:hAnsi="Arial" w:cs="Arial"/>
        </w:rPr>
        <w:t xml:space="preserve">екући рачун ____________,банка ______________ </w:t>
      </w:r>
      <w:r w:rsidRPr="00F10346">
        <w:rPr>
          <w:rFonts w:ascii="Arial" w:hAnsi="Arial" w:cs="Arial"/>
        </w:rPr>
        <w:t>кога заступа __________________, _____________, (</w:t>
      </w:r>
      <w:r w:rsidRPr="00F10346">
        <w:rPr>
          <w:rFonts w:ascii="Arial" w:hAnsi="Arial" w:cs="Arial"/>
          <w:color w:val="00B0F0"/>
        </w:rPr>
        <w:t>као лидер у име и за рачун групе понуђача)</w:t>
      </w:r>
      <w:r w:rsidRPr="00F10346">
        <w:rPr>
          <w:rFonts w:ascii="Arial" w:hAnsi="Arial" w:cs="Arial"/>
        </w:rPr>
        <w:t xml:space="preserve"> </w:t>
      </w:r>
    </w:p>
    <w:p w:rsidR="00343A18" w:rsidRPr="00F10346" w:rsidRDefault="00343A18" w:rsidP="00343A18">
      <w:pPr>
        <w:spacing w:before="0"/>
        <w:ind w:left="360"/>
        <w:rPr>
          <w:rFonts w:cs="Arial"/>
        </w:rPr>
      </w:pPr>
    </w:p>
    <w:p w:rsidR="00343A18" w:rsidRPr="00F10346" w:rsidRDefault="00343A18" w:rsidP="00343A18">
      <w:pPr>
        <w:spacing w:before="0"/>
        <w:rPr>
          <w:rFonts w:eastAsia="Calibri" w:cs="Arial"/>
          <w:lang w:val="sr-Cyrl-BA"/>
        </w:rPr>
      </w:pPr>
      <w:r w:rsidRPr="00F10346">
        <w:rPr>
          <w:rFonts w:eastAsia="Calibri" w:cs="Arial"/>
        </w:rPr>
        <w:t>2а</w:t>
      </w:r>
      <w:proofErr w:type="gramStart"/>
      <w:r w:rsidRPr="00F10346">
        <w:rPr>
          <w:rFonts w:eastAsia="Calibri" w:cs="Arial"/>
        </w:rPr>
        <w:t>)_</w:t>
      </w:r>
      <w:proofErr w:type="gramEnd"/>
      <w:r w:rsidRPr="00F10346">
        <w:rPr>
          <w:rFonts w:eastAsia="Calibri" w:cs="Arial"/>
        </w:rPr>
        <w:t>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w:t>
      </w:r>
      <w:proofErr w:type="gramStart"/>
      <w:r w:rsidRPr="00F10346">
        <w:rPr>
          <w:rFonts w:eastAsia="Calibri" w:cs="Arial"/>
        </w:rPr>
        <w:t>бр</w:t>
      </w:r>
      <w:proofErr w:type="gramEnd"/>
      <w:r w:rsidRPr="00F10346">
        <w:rPr>
          <w:rFonts w:eastAsia="Calibri" w:cs="Arial"/>
        </w:rPr>
        <w:t xml:space="preserve">. ___, ПИБ: _____________, матични број _____________, </w:t>
      </w:r>
      <w:r w:rsidR="004E0104" w:rsidRPr="00F10346">
        <w:rPr>
          <w:rFonts w:cs="Arial"/>
        </w:rPr>
        <w:t>т</w:t>
      </w:r>
      <w:r w:rsidR="00F67A55" w:rsidRPr="00F10346">
        <w:rPr>
          <w:rFonts w:cs="Arial"/>
        </w:rPr>
        <w:t>екући рачун ____________</w:t>
      </w:r>
      <w:proofErr w:type="gramStart"/>
      <w:r w:rsidR="00F67A55" w:rsidRPr="00F10346">
        <w:rPr>
          <w:rFonts w:cs="Arial"/>
        </w:rPr>
        <w:t>,банка</w:t>
      </w:r>
      <w:proofErr w:type="gramEnd"/>
      <w:r w:rsidR="00F67A55" w:rsidRPr="00F10346">
        <w:rPr>
          <w:rFonts w:cs="Arial"/>
        </w:rPr>
        <w:t xml:space="preserve"> ______________ ,</w:t>
      </w:r>
      <w:r w:rsidRPr="00F10346">
        <w:rPr>
          <w:rFonts w:eastAsia="Calibri" w:cs="Arial"/>
        </w:rPr>
        <w:t>кога заступа __________________________, (</w:t>
      </w:r>
      <w:r w:rsidRPr="00F10346">
        <w:rPr>
          <w:rFonts w:eastAsia="Calibri" w:cs="Arial"/>
          <w:color w:val="00B0F0"/>
        </w:rPr>
        <w:t>члан групе понуђача или подизвођач</w:t>
      </w:r>
      <w:r w:rsidRPr="00F10346">
        <w:rPr>
          <w:rFonts w:eastAsia="Calibri" w:cs="Arial"/>
        </w:rPr>
        <w:t>)</w:t>
      </w:r>
    </w:p>
    <w:p w:rsidR="00343A18" w:rsidRPr="00F10346" w:rsidRDefault="00343A18" w:rsidP="00343A18">
      <w:pPr>
        <w:spacing w:before="0"/>
        <w:rPr>
          <w:rFonts w:eastAsia="Calibri" w:cs="Arial"/>
          <w:lang w:val="sr-Cyrl-BA"/>
        </w:rPr>
      </w:pPr>
      <w:r w:rsidRPr="00F10346">
        <w:rPr>
          <w:rFonts w:eastAsia="Calibri" w:cs="Arial"/>
        </w:rPr>
        <w:t>2б</w:t>
      </w:r>
      <w:proofErr w:type="gramStart"/>
      <w:r w:rsidRPr="00F10346">
        <w:rPr>
          <w:rFonts w:eastAsia="Calibri" w:cs="Arial"/>
        </w:rPr>
        <w:t>)_</w:t>
      </w:r>
      <w:proofErr w:type="gramEnd"/>
      <w:r w:rsidRPr="00F10346">
        <w:rPr>
          <w:rFonts w:eastAsia="Calibri" w:cs="Arial"/>
        </w:rPr>
        <w:t>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w:t>
      </w:r>
      <w:proofErr w:type="gramStart"/>
      <w:r w:rsidRPr="00F10346">
        <w:rPr>
          <w:rFonts w:eastAsia="Calibri" w:cs="Arial"/>
        </w:rPr>
        <w:t>бр</w:t>
      </w:r>
      <w:proofErr w:type="gramEnd"/>
      <w:r w:rsidRPr="00F10346">
        <w:rPr>
          <w:rFonts w:eastAsia="Calibri" w:cs="Arial"/>
        </w:rPr>
        <w:t xml:space="preserve">. ___, ПИБ: _____________, матични број _____________, </w:t>
      </w:r>
    </w:p>
    <w:p w:rsidR="002B49AF" w:rsidRDefault="004E0104" w:rsidP="00343A18">
      <w:pPr>
        <w:spacing w:before="0"/>
        <w:rPr>
          <w:rFonts w:eastAsia="Calibri" w:cs="Arial"/>
        </w:rPr>
      </w:pPr>
      <w:proofErr w:type="gramStart"/>
      <w:r w:rsidRPr="00F10346">
        <w:rPr>
          <w:rFonts w:cs="Arial"/>
        </w:rPr>
        <w:t>т</w:t>
      </w:r>
      <w:r w:rsidR="00F67A55" w:rsidRPr="00F10346">
        <w:rPr>
          <w:rFonts w:cs="Arial"/>
        </w:rPr>
        <w:t>екући</w:t>
      </w:r>
      <w:proofErr w:type="gramEnd"/>
      <w:r w:rsidR="00F67A55" w:rsidRPr="00F10346">
        <w:rPr>
          <w:rFonts w:cs="Arial"/>
        </w:rPr>
        <w:t xml:space="preserve"> рачун ____________,банка ______________ ,</w:t>
      </w:r>
      <w:r w:rsidR="00343A18" w:rsidRPr="00F10346">
        <w:rPr>
          <w:rFonts w:eastAsia="Calibri" w:cs="Arial"/>
        </w:rPr>
        <w:t>кога  заступа _______________________, (</w:t>
      </w:r>
      <w:r w:rsidR="00343A18" w:rsidRPr="00F10346">
        <w:rPr>
          <w:rFonts w:eastAsia="Calibri" w:cs="Arial"/>
          <w:color w:val="00B0F0"/>
        </w:rPr>
        <w:t>члан групе понуђача или подизвођач</w:t>
      </w:r>
      <w:r w:rsidR="00343A18" w:rsidRPr="00F10346">
        <w:rPr>
          <w:rFonts w:eastAsia="Calibri" w:cs="Arial"/>
        </w:rPr>
        <w:t>)</w:t>
      </w:r>
      <w:r w:rsidR="002B49AF">
        <w:rPr>
          <w:rFonts w:eastAsia="Calibri" w:cs="Arial"/>
        </w:rPr>
        <w:t xml:space="preserve"> </w:t>
      </w:r>
    </w:p>
    <w:p w:rsidR="00343A18" w:rsidRPr="002B49AF" w:rsidRDefault="002B49AF" w:rsidP="00343A18">
      <w:pPr>
        <w:spacing w:before="0"/>
        <w:rPr>
          <w:rFonts w:eastAsia="Calibri" w:cs="Arial"/>
        </w:rPr>
      </w:pPr>
      <w:r w:rsidRPr="00F10346">
        <w:rPr>
          <w:rFonts w:cs="Arial"/>
        </w:rPr>
        <w:t>(</w:t>
      </w:r>
      <w:proofErr w:type="gramStart"/>
      <w:r w:rsidRPr="00F10346">
        <w:rPr>
          <w:rFonts w:cs="Arial"/>
        </w:rPr>
        <w:t>у</w:t>
      </w:r>
      <w:proofErr w:type="gramEnd"/>
      <w:r w:rsidRPr="00F10346">
        <w:rPr>
          <w:rFonts w:cs="Arial"/>
        </w:rPr>
        <w:t xml:space="preserve"> даљем тексту: Продавац)</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w:t>
      </w:r>
      <w:proofErr w:type="gramStart"/>
      <w:r w:rsidRPr="00F10346">
        <w:rPr>
          <w:rFonts w:cs="Arial"/>
        </w:rPr>
        <w:t>у</w:t>
      </w:r>
      <w:proofErr w:type="gramEnd"/>
      <w:r w:rsidRPr="00F10346">
        <w:rPr>
          <w:rFonts w:cs="Arial"/>
        </w:rPr>
        <w:t xml:space="preserve"> даљем тексту заједно: Уговорне стране)</w:t>
      </w:r>
    </w:p>
    <w:p w:rsidR="00343A18" w:rsidRPr="003C2097" w:rsidRDefault="00343A18" w:rsidP="00343A18">
      <w:pPr>
        <w:pStyle w:val="KDParagraf"/>
        <w:spacing w:before="0"/>
        <w:rPr>
          <w:rFonts w:cs="Arial"/>
          <w:lang w:val="sr-Latn-RS"/>
        </w:rPr>
      </w:pPr>
    </w:p>
    <w:p w:rsidR="00343A18" w:rsidRPr="00F10346" w:rsidRDefault="00343A18" w:rsidP="00343A18">
      <w:pPr>
        <w:pStyle w:val="KDParagraf"/>
        <w:spacing w:before="0"/>
        <w:rPr>
          <w:rFonts w:cs="Arial"/>
          <w:bCs/>
        </w:rPr>
      </w:pPr>
      <w:proofErr w:type="gramStart"/>
      <w:r w:rsidRPr="00F10346">
        <w:rPr>
          <w:rFonts w:cs="Arial"/>
        </w:rPr>
        <w:t>закључиле</w:t>
      </w:r>
      <w:proofErr w:type="gramEnd"/>
      <w:r w:rsidRPr="00F10346">
        <w:rPr>
          <w:rFonts w:cs="Arial"/>
        </w:rPr>
        <w:t xml:space="preserve"> су у </w:t>
      </w:r>
      <w:r w:rsidR="00EE23EA" w:rsidRPr="00C625F6">
        <w:rPr>
          <w:rFonts w:cs="Arial"/>
        </w:rPr>
        <w:t>Обреновцу</w:t>
      </w:r>
      <w:r w:rsidRPr="00F10346">
        <w:rPr>
          <w:rFonts w:cs="Arial"/>
        </w:rPr>
        <w:t>, дана __________.године следећи:</w:t>
      </w:r>
    </w:p>
    <w:p w:rsidR="00343A18" w:rsidRPr="00F10346" w:rsidRDefault="00343A18" w:rsidP="00343A18">
      <w:pPr>
        <w:pStyle w:val="KDParagraf"/>
        <w:spacing w:before="0"/>
        <w:rPr>
          <w:rFonts w:cs="Arial"/>
        </w:rPr>
      </w:pPr>
    </w:p>
    <w:p w:rsidR="00343A18" w:rsidRPr="00F10346" w:rsidRDefault="00343A18" w:rsidP="006F6E04">
      <w:pPr>
        <w:jc w:val="center"/>
        <w:rPr>
          <w:rFonts w:cs="Arial"/>
          <w:b/>
          <w:color w:val="00B0F0"/>
        </w:rPr>
      </w:pPr>
      <w:bookmarkStart w:id="265" w:name="_Toc442559949"/>
      <w:r w:rsidRPr="00F10346">
        <w:rPr>
          <w:b/>
        </w:rPr>
        <w:t>УГОВОР О КУПОПРОДАЈИ</w:t>
      </w:r>
      <w:bookmarkEnd w:id="265"/>
      <w:r w:rsidR="006F6E04">
        <w:rPr>
          <w:b/>
          <w:lang w:val="sr-Cyrl-RS"/>
        </w:rPr>
        <w:t xml:space="preserve"> </w:t>
      </w:r>
      <w:r w:rsidRPr="00F10346">
        <w:rPr>
          <w:rFonts w:cs="Arial"/>
          <w:b/>
        </w:rPr>
        <w:t>ДОБАРА</w:t>
      </w:r>
      <w:r w:rsidRPr="00F10346">
        <w:rPr>
          <w:rFonts w:cs="Arial"/>
          <w:b/>
          <w:color w:val="00B0F0"/>
        </w:rPr>
        <w:t xml:space="preserve"> </w:t>
      </w:r>
    </w:p>
    <w:p w:rsidR="00343A18" w:rsidRPr="00322A77" w:rsidRDefault="00343A18" w:rsidP="00343A18">
      <w:pPr>
        <w:pStyle w:val="KDParagraf"/>
        <w:spacing w:before="0"/>
        <w:rPr>
          <w:rFonts w:cs="Arial"/>
          <w:lang w:val="sr-Cyrl-RS"/>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F10346" w:rsidRDefault="00343A18" w:rsidP="00322A77">
      <w:pPr>
        <w:pStyle w:val="KDNabrajanje"/>
      </w:pPr>
      <w:r w:rsidRPr="00F10346">
        <w:t>да је Наручилац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бр.ЈН</w:t>
      </w:r>
      <w:r w:rsidR="006D1D72">
        <w:rPr>
          <w:lang w:val="sr-Cyrl-RS"/>
        </w:rPr>
        <w:t xml:space="preserve">: </w:t>
      </w:r>
      <w:r w:rsidR="006D1D72" w:rsidRPr="00D50244">
        <w:rPr>
          <w:lang w:val="sr-Cyrl-RS"/>
        </w:rPr>
        <w:t>199/2019(3000/0306/2019)</w:t>
      </w:r>
      <w:r w:rsidR="00E25B67">
        <w:rPr>
          <w:lang w:val="sr-Cyrl-RS"/>
        </w:rPr>
        <w:t xml:space="preserve"> </w:t>
      </w:r>
      <w:r w:rsidRPr="00F10346">
        <w:t xml:space="preserve">ради набавке добара и то </w:t>
      </w:r>
      <w:r w:rsidR="00693BF8" w:rsidRPr="00C20DFC">
        <w:rPr>
          <w:rFonts w:cs="Arial"/>
        </w:rPr>
        <w:t>Делови за пумпе за пречишћавање конденза</w:t>
      </w:r>
      <w:r w:rsidR="00485993">
        <w:rPr>
          <w:rFonts w:cs="Arial"/>
          <w:lang w:val="sr-Cyrl-RS"/>
        </w:rPr>
        <w:t>та</w:t>
      </w:r>
      <w:r w:rsidR="00693BF8" w:rsidRPr="00C20DFC">
        <w:rPr>
          <w:rFonts w:cs="Arial"/>
        </w:rPr>
        <w:t xml:space="preserve"> Sigma-ТЕНТ А</w:t>
      </w:r>
      <w:r w:rsidR="00322A77">
        <w:rPr>
          <w:rFonts w:cs="Arial"/>
          <w:lang w:val="sr-Cyrl-RS"/>
        </w:rPr>
        <w:t>.</w:t>
      </w:r>
    </w:p>
    <w:p w:rsidR="00343A18" w:rsidRPr="00F10346" w:rsidRDefault="00343A18" w:rsidP="00343A18">
      <w:pPr>
        <w:pStyle w:val="KDNabrajanje"/>
        <w:spacing w:before="0"/>
        <w:rPr>
          <w:rFonts w:cs="Arial"/>
        </w:rPr>
      </w:pPr>
      <w:r w:rsidRPr="00F10346">
        <w:rPr>
          <w:rFonts w:cs="Arial"/>
        </w:rPr>
        <w:t>да је Позив за подношење понуда у вези предметне јавне набавке објављен на Порталу јавних набавки дана</w:t>
      </w:r>
      <w:r w:rsidR="00322A77">
        <w:rPr>
          <w:rFonts w:cs="Arial"/>
          <w:lang w:val="sr-Cyrl-RS"/>
        </w:rPr>
        <w:t xml:space="preserve"> </w:t>
      </w:r>
      <w:r w:rsidR="00941B02">
        <w:rPr>
          <w:rFonts w:cs="Arial"/>
        </w:rPr>
        <w:t>______</w:t>
      </w:r>
      <w:r w:rsidR="006D1D72">
        <w:rPr>
          <w:rFonts w:cs="Arial"/>
          <w:lang w:val="sr-Cyrl-RS"/>
        </w:rPr>
        <w:t>2019</w:t>
      </w:r>
      <w:r w:rsidR="00941B02">
        <w:rPr>
          <w:rFonts w:cs="Arial"/>
          <w:lang w:val="sr-Cyrl-RS"/>
        </w:rPr>
        <w:t>. Год.</w:t>
      </w:r>
      <w:r w:rsidRPr="00F10346">
        <w:rPr>
          <w:rFonts w:cs="Arial"/>
        </w:rPr>
        <w:t>, као и</w:t>
      </w:r>
      <w:r w:rsidR="00322A77">
        <w:rPr>
          <w:rFonts w:cs="Arial"/>
        </w:rPr>
        <w:t xml:space="preserve"> на интернет страници Наручиоца</w:t>
      </w:r>
      <w:r w:rsidR="00322A77">
        <w:rPr>
          <w:rFonts w:cs="Arial"/>
          <w:lang w:val="sr-Cyrl-RS"/>
        </w:rPr>
        <w:t>.</w:t>
      </w:r>
    </w:p>
    <w:p w:rsidR="00343A18" w:rsidRPr="00F10346" w:rsidRDefault="00343A18" w:rsidP="00343A18">
      <w:pPr>
        <w:pStyle w:val="KDNabrajanje"/>
        <w:spacing w:before="0"/>
        <w:rPr>
          <w:rFonts w:cs="Arial"/>
        </w:rPr>
      </w:pPr>
      <w:r w:rsidRPr="00F10346">
        <w:rPr>
          <w:rFonts w:cs="Arial"/>
        </w:rPr>
        <w:t>да Понуда Понуђача , која је заведена код Наручиоца под</w:t>
      </w:r>
      <w:r w:rsidR="00322A77">
        <w:rPr>
          <w:rFonts w:cs="Arial"/>
        </w:rPr>
        <w:t xml:space="preserve"> бројем ________ од ________201</w:t>
      </w:r>
      <w:r w:rsidR="006D1D72">
        <w:rPr>
          <w:rFonts w:cs="Arial"/>
          <w:lang w:val="sr-Cyrl-RS"/>
        </w:rPr>
        <w:t>9</w:t>
      </w:r>
      <w:r w:rsidRPr="00F10346">
        <w:rPr>
          <w:rFonts w:cs="Arial"/>
        </w:rPr>
        <w:t>.године, у потпуности одговара захтеву Наручиоца из Позива за подношење понуда и Конкурсне документације</w:t>
      </w:r>
    </w:p>
    <w:p w:rsidR="00343A18" w:rsidRPr="00B56DDE" w:rsidRDefault="00343A18" w:rsidP="00343A18">
      <w:pPr>
        <w:pStyle w:val="KDNabrajanje"/>
        <w:spacing w:before="0"/>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B56DDE" w:rsidRPr="00F10346" w:rsidRDefault="00B56DDE" w:rsidP="00B56DDE">
      <w:pPr>
        <w:pStyle w:val="KDNabrajanje"/>
        <w:numPr>
          <w:ilvl w:val="0"/>
          <w:numId w:val="0"/>
        </w:numPr>
        <w:spacing w:before="0"/>
        <w:ind w:left="568"/>
        <w:rPr>
          <w:rFonts w:cs="Arial"/>
          <w:b/>
        </w:rPr>
      </w:pPr>
    </w:p>
    <w:p w:rsidR="00343A18" w:rsidRPr="003C2097" w:rsidRDefault="00343A18" w:rsidP="00343A18">
      <w:pPr>
        <w:pStyle w:val="KDParagraf"/>
        <w:spacing w:before="0"/>
        <w:rPr>
          <w:rFonts w:cs="Arial"/>
          <w:lang w:val="sr-Latn-RS"/>
        </w:rPr>
      </w:pPr>
    </w:p>
    <w:p w:rsidR="00343A18" w:rsidRPr="00F10346" w:rsidRDefault="00343A18" w:rsidP="00343A18">
      <w:pPr>
        <w:pStyle w:val="KDParagraf"/>
        <w:spacing w:before="0"/>
        <w:rPr>
          <w:rFonts w:cs="Arial"/>
          <w:b/>
        </w:rPr>
      </w:pPr>
      <w:proofErr w:type="gramStart"/>
      <w:r w:rsidRPr="00F10346">
        <w:rPr>
          <w:rFonts w:cs="Arial"/>
          <w:b/>
        </w:rPr>
        <w:lastRenderedPageBreak/>
        <w:t>ПРЕДМЕТ  УГОВОРА</w:t>
      </w:r>
      <w:proofErr w:type="gramEnd"/>
    </w:p>
    <w:p w:rsidR="00343A18" w:rsidRPr="00F10346" w:rsidRDefault="00343A18" w:rsidP="00343A18">
      <w:pPr>
        <w:spacing w:before="0"/>
        <w:jc w:val="center"/>
        <w:rPr>
          <w:rFonts w:cs="Arial"/>
          <w:b/>
        </w:rPr>
      </w:pPr>
      <w:proofErr w:type="gramStart"/>
      <w:r w:rsidRPr="00F10346">
        <w:rPr>
          <w:rFonts w:cs="Arial"/>
          <w:b/>
        </w:rPr>
        <w:t>Члан 1.</w:t>
      </w:r>
      <w:proofErr w:type="gramEnd"/>
    </w:p>
    <w:p w:rsidR="00343A18" w:rsidRPr="00F10346" w:rsidRDefault="00343A18" w:rsidP="00343A18">
      <w:pPr>
        <w:pStyle w:val="KDParagraf"/>
        <w:spacing w:before="0"/>
        <w:rPr>
          <w:rFonts w:eastAsia="Calibri" w:cs="Arial"/>
          <w:color w:val="00B0F0"/>
        </w:rPr>
      </w:pPr>
      <w:r w:rsidRPr="00F10346">
        <w:rPr>
          <w:rFonts w:eastAsia="Calibri" w:cs="Arial"/>
          <w:lang w:val="ru-RU"/>
        </w:rPr>
        <w:t xml:space="preserve">Предмет овог Уговора о купопродаји (даље: Уговор) је </w:t>
      </w:r>
      <w:r w:rsidR="008D740F" w:rsidRPr="00C20DFC">
        <w:rPr>
          <w:rFonts w:cs="Arial"/>
          <w:lang w:val="ru-RU"/>
        </w:rPr>
        <w:t>Делови за пумпе за пречишћавање конденза</w:t>
      </w:r>
      <w:r w:rsidR="0010435B">
        <w:rPr>
          <w:rFonts w:cs="Arial"/>
          <w:lang w:val="ru-RU"/>
        </w:rPr>
        <w:t>та</w:t>
      </w:r>
      <w:r w:rsidR="008D740F" w:rsidRPr="00C20DFC">
        <w:rPr>
          <w:rFonts w:cs="Arial"/>
          <w:lang w:val="ru-RU"/>
        </w:rPr>
        <w:t xml:space="preserve"> Sigma-ТЕНТ А</w:t>
      </w:r>
      <w:r w:rsidRPr="00F10346">
        <w:rPr>
          <w:rFonts w:eastAsia="Calibri" w:cs="Arial"/>
          <w:color w:val="00B0F0"/>
        </w:rPr>
        <w:t>.</w:t>
      </w:r>
    </w:p>
    <w:p w:rsidR="00343A18" w:rsidRDefault="00322A77" w:rsidP="00343A18">
      <w:pPr>
        <w:pStyle w:val="KDParagraf"/>
        <w:spacing w:before="0"/>
        <w:rPr>
          <w:rFonts w:eastAsia="Calibri" w:cs="Arial"/>
          <w:lang w:val="sr-Cyrl-RS"/>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00343A18" w:rsidRPr="00F10346">
        <w:rPr>
          <w:rFonts w:eastAsia="Calibri" w:cs="Arial"/>
          <w:color w:val="00B0F0"/>
        </w:rPr>
        <w:t xml:space="preserve"> </w:t>
      </w:r>
      <w:r w:rsidR="00343A18" w:rsidRPr="00F10346">
        <w:rPr>
          <w:rFonts w:eastAsia="Calibri" w:cs="Arial"/>
        </w:rPr>
        <w:t>у свему према Понуди Продавца број_______ од _____године</w:t>
      </w:r>
      <w:r w:rsidR="00343A18" w:rsidRPr="00677614">
        <w:rPr>
          <w:rFonts w:eastAsia="Calibri" w:cs="Arial"/>
        </w:rPr>
        <w:t>,Обрасцу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rsidR="00AC74D5" w:rsidRDefault="00AC74D5" w:rsidP="00343A18">
      <w:pPr>
        <w:pStyle w:val="KDParagraf"/>
        <w:spacing w:before="0"/>
        <w:rPr>
          <w:rFonts w:eastAsia="Calibri" w:cs="Arial"/>
          <w:lang w:val="sr-Cyrl-RS"/>
        </w:rPr>
      </w:pPr>
      <w:r>
        <w:rPr>
          <w:rFonts w:eastAsia="Calibri" w:cs="Arial"/>
          <w:lang w:val="sr-Cyrl-RS"/>
        </w:rPr>
        <w:t>Купац</w:t>
      </w:r>
      <w:r w:rsidRPr="00AC74D5">
        <w:rPr>
          <w:rFonts w:eastAsia="Calibri" w:cs="Arial"/>
          <w:lang w:val="sr-Cyrl-RS"/>
        </w:rPr>
        <w:t xml:space="preserve"> се обавезује да плати уговорену вредност за испоручена добра</w:t>
      </w:r>
      <w:r>
        <w:rPr>
          <w:rFonts w:eastAsia="Calibri" w:cs="Arial"/>
          <w:lang w:val="sr-Cyrl-RS"/>
        </w:rPr>
        <w:t>.</w:t>
      </w:r>
    </w:p>
    <w:p w:rsidR="00343A18" w:rsidRPr="006D1D72" w:rsidRDefault="00343A18" w:rsidP="00343A18">
      <w:pPr>
        <w:pStyle w:val="KDParagraf"/>
        <w:spacing w:before="0"/>
        <w:rPr>
          <w:rFonts w:eastAsia="Calibri" w:cs="Arial"/>
          <w:lang w:val="sr-Cyrl-RS"/>
        </w:rPr>
      </w:pPr>
    </w:p>
    <w:p w:rsidR="00343A18" w:rsidRPr="00F10346" w:rsidRDefault="00343A18" w:rsidP="00343A18">
      <w:pPr>
        <w:spacing w:before="0"/>
        <w:jc w:val="center"/>
        <w:rPr>
          <w:rFonts w:cs="Arial"/>
          <w:b/>
        </w:rPr>
      </w:pPr>
      <w:proofErr w:type="gramStart"/>
      <w:r w:rsidRPr="00F10346">
        <w:rPr>
          <w:rFonts w:cs="Arial"/>
          <w:b/>
        </w:rPr>
        <w:t>Члан 2.</w:t>
      </w:r>
      <w:proofErr w:type="gramEnd"/>
    </w:p>
    <w:p w:rsidR="00343A18" w:rsidRPr="00F10346" w:rsidRDefault="00343A18" w:rsidP="00343A18">
      <w:pPr>
        <w:pStyle w:val="KDParagraf"/>
        <w:spacing w:before="0"/>
        <w:rPr>
          <w:rFonts w:eastAsia="Calibri" w:cs="Arial"/>
        </w:rPr>
      </w:pPr>
      <w:proofErr w:type="gramStart"/>
      <w:r w:rsidRPr="00F10346">
        <w:rPr>
          <w:rFonts w:eastAsia="Calibri" w:cs="Arial"/>
        </w:rPr>
        <w:t>Овај Уговор и његови прилози сачињени су на српском језику.</w:t>
      </w:r>
      <w:proofErr w:type="gramEnd"/>
    </w:p>
    <w:p w:rsidR="00343A18" w:rsidRDefault="00343A18" w:rsidP="00343A18">
      <w:pPr>
        <w:pStyle w:val="KDParagraf"/>
        <w:spacing w:before="0"/>
        <w:rPr>
          <w:rFonts w:eastAsia="Calibri" w:cs="Arial"/>
          <w:lang w:val="sr-Cyrl-RS"/>
        </w:rPr>
      </w:pPr>
      <w:proofErr w:type="gramStart"/>
      <w:r w:rsidRPr="00F10346">
        <w:rPr>
          <w:rFonts w:eastAsia="Calibri" w:cs="Arial"/>
        </w:rPr>
        <w:t>На овај Уговор примењују се закони Републике Србије, У случају спора меродавно је право Републике Србије.</w:t>
      </w:r>
      <w:proofErr w:type="gramEnd"/>
    </w:p>
    <w:p w:rsidR="00343A18" w:rsidRPr="006D1D72" w:rsidRDefault="00343A18" w:rsidP="00343A18">
      <w:pPr>
        <w:pStyle w:val="KDParagraf"/>
        <w:spacing w:before="0"/>
        <w:rPr>
          <w:rFonts w:eastAsia="Calibri" w:cs="Arial"/>
          <w:lang w:val="sr-Cyrl-RS"/>
        </w:rPr>
      </w:pPr>
    </w:p>
    <w:p w:rsidR="00343A18" w:rsidRPr="00F10346" w:rsidRDefault="00343A18" w:rsidP="00343A18">
      <w:pPr>
        <w:pStyle w:val="KDParagraf"/>
        <w:spacing w:before="0"/>
        <w:rPr>
          <w:rFonts w:cs="Arial"/>
          <w:b/>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proofErr w:type="gramStart"/>
      <w:r w:rsidRPr="00F10346">
        <w:rPr>
          <w:rFonts w:cs="Arial"/>
          <w:b/>
        </w:rPr>
        <w:t>Члан 3.</w:t>
      </w:r>
      <w:proofErr w:type="gramEnd"/>
    </w:p>
    <w:p w:rsidR="00322A77" w:rsidRPr="00F10346" w:rsidRDefault="00322A77" w:rsidP="00322A77">
      <w:pPr>
        <w:pStyle w:val="KDParagraf"/>
        <w:spacing w:before="0"/>
        <w:rPr>
          <w:rFonts w:cs="Arial"/>
          <w:color w:val="00B0F0"/>
        </w:rPr>
      </w:pPr>
      <w:r w:rsidRPr="00F10346">
        <w:rPr>
          <w:rFonts w:cs="Arial"/>
        </w:rPr>
        <w:t>Укупна вредност добара из члана 1.ов</w:t>
      </w:r>
      <w:r>
        <w:rPr>
          <w:rFonts w:cs="Arial"/>
        </w:rPr>
        <w:t>ог Уговора износи _____________ (</w:t>
      </w:r>
      <w:proofErr w:type="gramStart"/>
      <w:r>
        <w:rPr>
          <w:rFonts w:cs="Arial"/>
        </w:rPr>
        <w:t>словима</w:t>
      </w:r>
      <w:r w:rsidRPr="009478CC">
        <w:rPr>
          <w:rFonts w:cs="Arial"/>
        </w:rPr>
        <w:t>:</w:t>
      </w:r>
      <w:proofErr w:type="gramEnd"/>
      <w:r w:rsidRPr="009478CC">
        <w:rPr>
          <w:rFonts w:cs="Arial"/>
        </w:rPr>
        <w:t>______________) RSD.</w:t>
      </w:r>
    </w:p>
    <w:p w:rsidR="00322A77" w:rsidRPr="00F10346" w:rsidRDefault="00322A77" w:rsidP="00322A77">
      <w:pPr>
        <w:pStyle w:val="KDParagraf"/>
        <w:spacing w:before="0"/>
        <w:rPr>
          <w:rFonts w:cs="Arial"/>
        </w:rPr>
      </w:pPr>
    </w:p>
    <w:p w:rsidR="00322A77" w:rsidRPr="00F10346" w:rsidRDefault="00322A77" w:rsidP="00322A77">
      <w:pPr>
        <w:pStyle w:val="KDParagraf"/>
        <w:spacing w:before="0"/>
        <w:rPr>
          <w:rFonts w:cs="Arial"/>
        </w:rPr>
      </w:pPr>
      <w:proofErr w:type="gramStart"/>
      <w:r w:rsidRPr="00F10346">
        <w:rPr>
          <w:rFonts w:cs="Arial"/>
        </w:rPr>
        <w:t>Уговорена вредност из става 1.</w:t>
      </w:r>
      <w:proofErr w:type="gramEnd"/>
      <w:r w:rsidRPr="00F10346">
        <w:rPr>
          <w:rFonts w:cs="Arial"/>
        </w:rPr>
        <w:t xml:space="preserve"> </w:t>
      </w:r>
      <w:proofErr w:type="gramStart"/>
      <w:r w:rsidRPr="00F10346">
        <w:rPr>
          <w:rFonts w:cs="Arial"/>
        </w:rPr>
        <w:t>овог</w:t>
      </w:r>
      <w:proofErr w:type="gramEnd"/>
      <w:r w:rsidRPr="00F10346">
        <w:rPr>
          <w:rFonts w:cs="Arial"/>
        </w:rPr>
        <w:t xml:space="preserve"> члана увећава се за порез на додату вредност, у складу са прописима Републике Србије.</w:t>
      </w:r>
    </w:p>
    <w:p w:rsidR="00322A77" w:rsidRPr="00F10346" w:rsidRDefault="00322A77" w:rsidP="00322A77">
      <w:pPr>
        <w:pStyle w:val="KDParagraf"/>
        <w:spacing w:before="0"/>
        <w:rPr>
          <w:rFonts w:cs="Arial"/>
        </w:rPr>
      </w:pPr>
      <w:proofErr w:type="gramStart"/>
      <w:r w:rsidRPr="00F10346">
        <w:rPr>
          <w:rFonts w:cs="Arial"/>
        </w:rPr>
        <w:t>У цену су урачунати сви трошкови који се односе на предмет јавне набавке и који су одређени Конкурсном документацијом.</w:t>
      </w:r>
      <w:proofErr w:type="gramEnd"/>
    </w:p>
    <w:p w:rsidR="00322A77" w:rsidRPr="00F10346" w:rsidRDefault="00322A77" w:rsidP="00322A77">
      <w:pPr>
        <w:pStyle w:val="KDParagraf"/>
        <w:spacing w:before="0"/>
        <w:rPr>
          <w:rFonts w:cs="Arial"/>
        </w:rPr>
      </w:pPr>
      <w:r w:rsidRPr="00F10346">
        <w:rPr>
          <w:rFonts w:cs="Arial"/>
        </w:rPr>
        <w:t xml:space="preserve">Цена добара из става 1.овог члана утврђена је на </w:t>
      </w:r>
      <w:r w:rsidRPr="006E111A">
        <w:rPr>
          <w:rFonts w:cs="Arial"/>
          <w:color w:val="000000" w:themeColor="text1"/>
        </w:rPr>
        <w:t>пари</w:t>
      </w:r>
      <w:r w:rsidRPr="00DC7C7F">
        <w:rPr>
          <w:rFonts w:cs="Arial"/>
          <w:color w:val="000000" w:themeColor="text1"/>
        </w:rPr>
        <w:t>тету</w:t>
      </w:r>
      <w:r w:rsidRPr="00DC7C7F">
        <w:rPr>
          <w:rFonts w:cs="Arial"/>
          <w:lang w:val="sr-Cyrl-CS" w:eastAsia="zh-CN"/>
        </w:rPr>
        <w:t xml:space="preserve"> ФЦО магацин Наручиоца, </w:t>
      </w:r>
      <w:r w:rsidRPr="00DC7C7F">
        <w:rPr>
          <w:rFonts w:cs="Arial"/>
          <w:lang w:val="sr-Cyrl-RS" w:eastAsia="zh-CN"/>
        </w:rPr>
        <w:t xml:space="preserve">ЈП ЕПС </w:t>
      </w:r>
      <w:r w:rsidRPr="00DC7C7F">
        <w:rPr>
          <w:rFonts w:cs="Arial"/>
          <w:iCs/>
          <w:lang w:val="sr-Cyrl-RS"/>
        </w:rPr>
        <w:t>Огранак ТЕНТ Београд - Обреновац</w:t>
      </w:r>
      <w:r w:rsidRPr="00DC7C7F">
        <w:rPr>
          <w:rFonts w:cs="Arial"/>
          <w:lang w:val="sr-Cyrl-RS" w:eastAsia="zh-CN"/>
        </w:rPr>
        <w:t xml:space="preserve">, локација  </w:t>
      </w:r>
      <w:r>
        <w:rPr>
          <w:lang w:val="sr-Cyrl-RS"/>
        </w:rPr>
        <w:t>ТЕНТ А Обреновац,</w:t>
      </w:r>
      <w:r w:rsidRPr="00DC7C7F">
        <w:rPr>
          <w:rFonts w:cs="Arial"/>
          <w:lang w:val="sr-Cyrl-CS" w:eastAsia="zh-CN"/>
        </w:rPr>
        <w:t xml:space="preserve"> </w:t>
      </w:r>
      <w:r w:rsidRPr="00DC7C7F">
        <w:rPr>
          <w:rFonts w:cs="Arial"/>
          <w:color w:val="000000" w:themeColor="text1"/>
        </w:rPr>
        <w:t>испоручено у складишта ЈП ЕПС</w:t>
      </w:r>
      <w:r w:rsidRPr="00DC7C7F">
        <w:rPr>
          <w:rFonts w:cs="Arial"/>
          <w:color w:val="000000" w:themeColor="text1"/>
          <w:lang w:val="sr-Cyrl-RS"/>
        </w:rPr>
        <w:t>,огранак ТЕ</w:t>
      </w:r>
      <w:r>
        <w:rPr>
          <w:rFonts w:cs="Arial"/>
          <w:color w:val="000000" w:themeColor="text1"/>
          <w:lang w:val="sr-Cyrl-RS"/>
        </w:rPr>
        <w:t>НТ А Обренопвац</w:t>
      </w:r>
      <w:r w:rsidRPr="00DC7C7F">
        <w:rPr>
          <w:rFonts w:cs="Arial"/>
        </w:rPr>
        <w:t xml:space="preserve"> и обухвата</w:t>
      </w:r>
      <w:r w:rsidRPr="00F10346">
        <w:rPr>
          <w:rFonts w:cs="Arial"/>
        </w:rPr>
        <w:t xml:space="preserve"> све трошкове које Продавац има у вези испоруке на начин како је регулисано овим Уговором.</w:t>
      </w:r>
    </w:p>
    <w:p w:rsidR="0030782B" w:rsidRPr="004507CC" w:rsidRDefault="0030782B" w:rsidP="00343A18">
      <w:pPr>
        <w:pStyle w:val="KDParagraf"/>
        <w:spacing w:before="0"/>
        <w:rPr>
          <w:rFonts w:cs="Arial"/>
          <w:b/>
          <w:lang w:val="sr-Cyrl-RS"/>
        </w:rPr>
      </w:pPr>
    </w:p>
    <w:p w:rsidR="00343A18" w:rsidRPr="00941B02" w:rsidRDefault="00343A18" w:rsidP="00343A18">
      <w:pPr>
        <w:pStyle w:val="KDParagraf"/>
        <w:spacing w:before="0"/>
        <w:rPr>
          <w:rFonts w:cs="Arial"/>
          <w:b/>
          <w:lang w:val="sr-Cyrl-RS"/>
        </w:rPr>
      </w:pPr>
      <w:r w:rsidRPr="00F10346">
        <w:rPr>
          <w:rFonts w:cs="Arial"/>
          <w:b/>
        </w:rPr>
        <w:t>ИЗДАВАЊЕ РАЧУНА И ПЛАЋАЊЕ</w:t>
      </w:r>
    </w:p>
    <w:p w:rsidR="00343A18" w:rsidRPr="00F10346" w:rsidRDefault="00343A18" w:rsidP="00343A18">
      <w:pPr>
        <w:spacing w:before="0"/>
        <w:jc w:val="center"/>
        <w:rPr>
          <w:rFonts w:cs="Arial"/>
          <w:b/>
        </w:rPr>
      </w:pPr>
      <w:proofErr w:type="gramStart"/>
      <w:r w:rsidRPr="00F10346">
        <w:rPr>
          <w:rFonts w:cs="Arial"/>
          <w:b/>
        </w:rPr>
        <w:t>Члан 4.</w:t>
      </w:r>
      <w:proofErr w:type="gramEnd"/>
    </w:p>
    <w:p w:rsidR="005202EC" w:rsidRPr="00A32A94" w:rsidRDefault="005202EC" w:rsidP="005202EC">
      <w:pPr>
        <w:autoSpaceDE w:val="0"/>
        <w:autoSpaceDN w:val="0"/>
        <w:adjustRightInd w:val="0"/>
        <w:spacing w:before="0"/>
        <w:ind w:right="-426"/>
        <w:rPr>
          <w:rFonts w:eastAsia="Calibri" w:cs="Arial"/>
          <w:lang w:val="sr-Cyrl-RS"/>
        </w:rPr>
      </w:pPr>
      <w:r w:rsidRPr="00A32A94">
        <w:rPr>
          <w:rFonts w:eastAsia="Calibri" w:cs="Arial"/>
          <w:lang w:val="sr-Cyrl-RS"/>
        </w:rPr>
        <w:t>Плаћање испоручених добара који су предмет ове јавне набавке, Купац ће извршити на текући рачун понуђача на следећи начин:</w:t>
      </w:r>
    </w:p>
    <w:p w:rsidR="0011610B" w:rsidRPr="007F01D0" w:rsidRDefault="0011610B" w:rsidP="0011610B">
      <w:pPr>
        <w:pStyle w:val="ListParagraph"/>
        <w:numPr>
          <w:ilvl w:val="0"/>
          <w:numId w:val="47"/>
        </w:numPr>
        <w:autoSpaceDE w:val="0"/>
        <w:autoSpaceDN w:val="0"/>
        <w:adjustRightInd w:val="0"/>
        <w:spacing w:before="0" w:after="0"/>
        <w:ind w:left="142" w:right="-426"/>
        <w:rPr>
          <w:rFonts w:ascii="Arial" w:hAnsi="Arial" w:cs="Arial"/>
          <w:lang w:val="sr-Cyrl-RS"/>
        </w:rPr>
      </w:pPr>
      <w:r>
        <w:rPr>
          <w:rFonts w:ascii="Arial" w:hAnsi="Arial" w:cs="Arial"/>
          <w:lang w:val="sr-Cyrl-RS"/>
        </w:rPr>
        <w:t>У</w:t>
      </w:r>
      <w:r w:rsidRPr="007F01D0">
        <w:rPr>
          <w:rFonts w:ascii="Arial" w:hAnsi="Arial" w:cs="Arial"/>
          <w:lang w:val="sr-Cyrl-RS"/>
        </w:rPr>
        <w:t>купно уг</w:t>
      </w:r>
      <w:r>
        <w:rPr>
          <w:rFonts w:ascii="Arial" w:hAnsi="Arial" w:cs="Arial"/>
          <w:lang w:val="sr-Cyrl-RS"/>
        </w:rPr>
        <w:t>оворене цене за ставке 1., 2.</w:t>
      </w:r>
      <w:r>
        <w:rPr>
          <w:rFonts w:ascii="Arial" w:hAnsi="Arial" w:cs="Arial"/>
          <w:lang w:val="sr-Latn-RS"/>
        </w:rPr>
        <w:t xml:space="preserve">, </w:t>
      </w:r>
      <w:r w:rsidRPr="007F01D0">
        <w:rPr>
          <w:rFonts w:ascii="Arial" w:hAnsi="Arial" w:cs="Arial"/>
          <w:lang w:val="sr-Cyrl-RS"/>
        </w:rPr>
        <w:t>3.</w:t>
      </w:r>
      <w:r w:rsidR="00DC5564">
        <w:rPr>
          <w:rFonts w:ascii="Arial" w:hAnsi="Arial" w:cs="Arial"/>
          <w:lang w:val="sr-Cyrl-RS"/>
        </w:rPr>
        <w:t>,</w:t>
      </w:r>
      <w:r>
        <w:rPr>
          <w:rFonts w:ascii="Arial" w:hAnsi="Arial" w:cs="Arial"/>
          <w:lang w:val="sr-Cyrl-RS"/>
        </w:rPr>
        <w:t>4.</w:t>
      </w:r>
      <w:r w:rsidR="00DC5564">
        <w:rPr>
          <w:rFonts w:ascii="Arial" w:hAnsi="Arial" w:cs="Arial"/>
          <w:lang w:val="sr-Cyrl-RS"/>
        </w:rPr>
        <w:t>и 5.</w:t>
      </w:r>
      <w:r w:rsidRPr="007F01D0">
        <w:rPr>
          <w:rFonts w:ascii="Arial" w:hAnsi="Arial" w:cs="Arial"/>
          <w:lang w:val="sr-Cyrl-RS"/>
        </w:rPr>
        <w:t xml:space="preserve"> из обрасца Структуре цене сукцесивно по позицијама након </w:t>
      </w:r>
      <w:r>
        <w:rPr>
          <w:rFonts w:ascii="Arial" w:hAnsi="Arial" w:cs="Arial"/>
          <w:lang w:val="sr-Cyrl-RS"/>
        </w:rPr>
        <w:t xml:space="preserve">испоруке </w:t>
      </w:r>
      <w:r w:rsidRPr="007F01D0">
        <w:rPr>
          <w:rFonts w:ascii="Arial" w:hAnsi="Arial" w:cs="Arial"/>
          <w:lang w:val="sr-Cyrl-RS"/>
        </w:rPr>
        <w:t xml:space="preserve">и потписивање Записника о квалитативном и квантитативном пријему добара од стране овлашћених представника Наручиоца и  изабраног Понуђача без примедби,  у законском року до 45 дана од пријема исправног рачуна на архиви Наручиоца. Приликом последње испоруке изабрани Понуђач је дужан да достави </w:t>
      </w:r>
      <w:r w:rsidR="00DC5564">
        <w:rPr>
          <w:rFonts w:ascii="Arial" w:hAnsi="Arial" w:cs="Arial"/>
          <w:lang w:val="sr-Cyrl-RS"/>
        </w:rPr>
        <w:t>меницу</w:t>
      </w:r>
      <w:r w:rsidRPr="007F01D0">
        <w:rPr>
          <w:rFonts w:ascii="Arial" w:hAnsi="Arial" w:cs="Arial"/>
          <w:lang w:val="sr-Cyrl-RS"/>
        </w:rPr>
        <w:t xml:space="preserve"> за отклањање грешака у гарантном року.</w:t>
      </w:r>
    </w:p>
    <w:p w:rsidR="002B0EFC" w:rsidRPr="002B0EFC" w:rsidRDefault="002B0EFC" w:rsidP="00FB51D5">
      <w:pPr>
        <w:pStyle w:val="KDParagraf"/>
        <w:spacing w:before="0"/>
        <w:rPr>
          <w:rFonts w:eastAsia="Calibri" w:cs="Arial"/>
          <w:color w:val="00B0F0"/>
          <w:lang w:val="sr-Cyrl-RS"/>
        </w:rPr>
      </w:pPr>
    </w:p>
    <w:p w:rsidR="002B0EFC" w:rsidRDefault="002B0EFC" w:rsidP="002B0EFC">
      <w:pPr>
        <w:tabs>
          <w:tab w:val="left" w:pos="567"/>
        </w:tabs>
        <w:spacing w:before="0"/>
        <w:rPr>
          <w:rFonts w:cs="Arial"/>
          <w:lang w:val="sr-Cyrl-RS"/>
        </w:rPr>
      </w:pPr>
      <w:r w:rsidRPr="00DB7EA2">
        <w:rPr>
          <w:rFonts w:cs="Arial"/>
          <w:b/>
        </w:rPr>
        <w:t xml:space="preserve">Рачун мора </w:t>
      </w:r>
      <w:r w:rsidRPr="00DB7EA2">
        <w:rPr>
          <w:rFonts w:cs="Arial"/>
          <w:b/>
          <w:lang w:val="sr-Cyrl-RS"/>
        </w:rPr>
        <w:t xml:space="preserve">да гласи на: </w:t>
      </w:r>
      <w:r w:rsidRPr="00DB7EA2">
        <w:rPr>
          <w:rFonts w:cs="Arial"/>
          <w:b/>
        </w:rPr>
        <w:t>Јавно предузеће „Електропривреда Србије</w:t>
      </w:r>
      <w:proofErr w:type="gramStart"/>
      <w:r w:rsidRPr="00DB7EA2">
        <w:rPr>
          <w:rFonts w:cs="Arial"/>
          <w:b/>
        </w:rPr>
        <w:t>“ Београд</w:t>
      </w:r>
      <w:proofErr w:type="gramEnd"/>
      <w:r w:rsidRPr="00DB7EA2">
        <w:rPr>
          <w:rFonts w:cs="Arial"/>
          <w:b/>
        </w:rPr>
        <w:t xml:space="preserve">, </w:t>
      </w:r>
      <w:r w:rsidR="00DC5564" w:rsidRPr="00DC5564">
        <w:rPr>
          <w:rFonts w:cs="Arial"/>
          <w:b/>
          <w:lang w:val="sr-Cyrl-RS"/>
        </w:rPr>
        <w:t>Балканска 13</w:t>
      </w:r>
      <w:r w:rsidRPr="00DB7EA2">
        <w:rPr>
          <w:rFonts w:cs="Arial"/>
          <w:b/>
          <w:lang w:val="sr-Cyrl-RS"/>
        </w:rPr>
        <w:t>, О</w:t>
      </w:r>
      <w:r w:rsidRPr="00DB7EA2">
        <w:rPr>
          <w:rFonts w:cs="Arial"/>
          <w:b/>
        </w:rPr>
        <w:t>гранак ТЕНТ</w:t>
      </w:r>
      <w:r w:rsidRPr="00DB7EA2">
        <w:rPr>
          <w:rFonts w:cs="Arial"/>
          <w:b/>
          <w:lang w:val="sr-Cyrl-RS"/>
        </w:rPr>
        <w:t xml:space="preserve"> Београд - Обреновац</w:t>
      </w:r>
      <w:r w:rsidRPr="00DB7EA2">
        <w:rPr>
          <w:rFonts w:cs="Arial"/>
          <w:b/>
        </w:rPr>
        <w:t>,</w:t>
      </w:r>
      <w:r w:rsidRPr="00DB7EA2">
        <w:rPr>
          <w:rFonts w:cs="Arial"/>
          <w:b/>
          <w:lang w:val="sr-Cyrl-RS"/>
        </w:rPr>
        <w:t xml:space="preserve"> Богољуба Урошевића Црног 44, 11500 Обреновац, </w:t>
      </w:r>
      <w:r w:rsidRPr="00DB7EA2">
        <w:rPr>
          <w:rFonts w:cs="Arial"/>
          <w:b/>
        </w:rPr>
        <w:t xml:space="preserve">ПИБ </w:t>
      </w:r>
      <w:r w:rsidRPr="00DB7EA2">
        <w:rPr>
          <w:rFonts w:cs="Arial"/>
          <w:b/>
          <w:lang w:val="sr-Cyrl-BA"/>
        </w:rPr>
        <w:t>103920327</w:t>
      </w:r>
      <w:r w:rsidRPr="00DB7EA2">
        <w:rPr>
          <w:rFonts w:cs="Arial"/>
          <w:b/>
        </w:rPr>
        <w:t>.</w:t>
      </w:r>
      <w:r w:rsidRPr="00DB7EA2">
        <w:rPr>
          <w:rFonts w:cs="Arial"/>
        </w:rPr>
        <w:t xml:space="preserve"> </w:t>
      </w:r>
    </w:p>
    <w:p w:rsidR="002B0EFC" w:rsidRPr="006D1D72" w:rsidRDefault="002B0EFC" w:rsidP="002B0EFC">
      <w:pPr>
        <w:pStyle w:val="KDParagraf"/>
        <w:spacing w:before="0"/>
        <w:rPr>
          <w:rFonts w:cs="Arial"/>
          <w:lang w:val="sr-Cyrl-RS"/>
        </w:rPr>
      </w:pPr>
    </w:p>
    <w:p w:rsidR="002B0EFC" w:rsidRPr="006A4C23" w:rsidRDefault="002B0EFC" w:rsidP="002B0EFC">
      <w:pPr>
        <w:pStyle w:val="KDParagraf"/>
        <w:spacing w:before="0"/>
        <w:rPr>
          <w:rFonts w:cs="Arial"/>
          <w:lang w:val="sr-Cyrl-RS"/>
        </w:rPr>
      </w:pPr>
      <w:r w:rsidRPr="00DB7EA2">
        <w:rPr>
          <w:rFonts w:cs="Arial"/>
          <w:lang w:val="sr-Cyrl-RS"/>
        </w:rPr>
        <w:t xml:space="preserve">Рачун мора бити достављен </w:t>
      </w:r>
      <w:r w:rsidRPr="00DB7EA2">
        <w:rPr>
          <w:rFonts w:cs="Arial"/>
        </w:rPr>
        <w:t xml:space="preserve">на адресу </w:t>
      </w:r>
      <w:r w:rsidRPr="00DB7EA2">
        <w:rPr>
          <w:rFonts w:cs="Arial"/>
          <w:lang w:val="sr-Cyrl-RS"/>
        </w:rPr>
        <w:t>Купца</w:t>
      </w:r>
      <w:r w:rsidRPr="00DB7EA2">
        <w:rPr>
          <w:rFonts w:cs="Arial"/>
        </w:rPr>
        <w:t>: Јавно предузеће „Електропривреда Србије“ Београд,</w:t>
      </w:r>
      <w:r w:rsidRPr="00DB7EA2">
        <w:rPr>
          <w:rFonts w:cs="Arial"/>
          <w:lang w:val="sr-Cyrl-RS"/>
        </w:rPr>
        <w:t xml:space="preserve"> О</w:t>
      </w:r>
      <w:r w:rsidRPr="00DB7EA2">
        <w:rPr>
          <w:rFonts w:cs="Arial"/>
        </w:rPr>
        <w:t>гранак ТЕНТ</w:t>
      </w:r>
      <w:r w:rsidRPr="00DB7EA2">
        <w:rPr>
          <w:rFonts w:cs="Arial"/>
          <w:lang w:val="sr-Cyrl-RS"/>
        </w:rPr>
        <w:t xml:space="preserve"> Београд - Обреновац</w:t>
      </w:r>
      <w:r w:rsidRPr="00DB7EA2">
        <w:rPr>
          <w:rFonts w:cs="Arial"/>
        </w:rPr>
        <w:t>,</w:t>
      </w:r>
      <w:r w:rsidRPr="00DB7EA2">
        <w:rPr>
          <w:rFonts w:cs="Arial"/>
          <w:lang w:val="sr-Cyrl-RS"/>
        </w:rPr>
        <w:t xml:space="preserve"> Богољуба Урошевића Црног 44, 11500 Обреновац</w:t>
      </w:r>
      <w:r w:rsidRPr="00DB7EA2">
        <w:rPr>
          <w:rFonts w:cs="Arial"/>
        </w:rPr>
        <w:t xml:space="preserve">, са обавезним прилозима и то: </w:t>
      </w:r>
      <w:r w:rsidRPr="00DB7EA2">
        <w:rPr>
          <w:rFonts w:eastAsia="Calibri" w:cs="Arial"/>
        </w:rPr>
        <w:t xml:space="preserve">Записник о квалитативном </w:t>
      </w:r>
      <w:r w:rsidRPr="00DB7EA2">
        <w:rPr>
          <w:rFonts w:eastAsia="Calibri" w:cs="Arial"/>
          <w:lang w:val="sr-Cyrl-RS"/>
        </w:rPr>
        <w:t xml:space="preserve">и </w:t>
      </w:r>
      <w:r w:rsidRPr="00DB7EA2">
        <w:rPr>
          <w:rFonts w:eastAsia="Calibri" w:cs="Arial"/>
        </w:rPr>
        <w:t>квантитативном пријему добара од стране овлашћених представника Купца и  Продавца без примедби</w:t>
      </w:r>
      <w:r w:rsidRPr="00DB7EA2">
        <w:rPr>
          <w:rFonts w:cs="Arial"/>
        </w:rPr>
        <w:t xml:space="preserve">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Pr="00DB7EA2">
        <w:rPr>
          <w:rFonts w:cs="Arial"/>
          <w:lang w:val="sr-Cyrl-RS"/>
        </w:rPr>
        <w:t>.</w:t>
      </w:r>
    </w:p>
    <w:p w:rsidR="002B0EFC" w:rsidRPr="007852E3" w:rsidRDefault="002B0EFC" w:rsidP="002B0EFC">
      <w:pPr>
        <w:pStyle w:val="KDParagraf"/>
        <w:spacing w:before="0"/>
        <w:rPr>
          <w:rFonts w:cs="Arial"/>
          <w:b/>
          <w:lang w:val="sr-Latn-RS"/>
        </w:rPr>
      </w:pPr>
      <w:r w:rsidRPr="004908DF">
        <w:rPr>
          <w:rFonts w:cs="Arial"/>
          <w:b/>
          <w:lang w:val="sr-Cyrl-RS"/>
        </w:rPr>
        <w:t>Продавац</w:t>
      </w:r>
      <w:r w:rsidRPr="004908DF">
        <w:rPr>
          <w:rFonts w:cs="Arial"/>
          <w:b/>
        </w:rPr>
        <w:t xml:space="preserve"> је обавезан да на рачуну/рачунима наведе уговр на основу којег се рачун издаје (број и датум).</w:t>
      </w:r>
    </w:p>
    <w:p w:rsidR="00EE641D" w:rsidRDefault="002B0EFC" w:rsidP="002B0EFC">
      <w:pPr>
        <w:pStyle w:val="KDParagraf"/>
        <w:spacing w:before="0"/>
        <w:rPr>
          <w:rFonts w:cs="Arial"/>
          <w:lang w:val="sr-Cyrl-RS"/>
        </w:rPr>
      </w:pPr>
      <w:proofErr w:type="gramStart"/>
      <w:r w:rsidRPr="00F10346">
        <w:rPr>
          <w:rFonts w:cs="Arial"/>
        </w:rPr>
        <w:lastRenderedPageBreak/>
        <w:t>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Рачуни који не одговарају наведеним тачним називима, ће </w:t>
      </w:r>
    </w:p>
    <w:p w:rsidR="00EE641D" w:rsidRDefault="00EE641D" w:rsidP="002B0EFC">
      <w:pPr>
        <w:pStyle w:val="KDParagraf"/>
        <w:spacing w:before="0"/>
        <w:rPr>
          <w:rFonts w:cs="Arial"/>
          <w:lang w:val="sr-Cyrl-RS"/>
        </w:rPr>
      </w:pPr>
    </w:p>
    <w:p w:rsidR="002B0EFC" w:rsidRPr="00F10346" w:rsidRDefault="002B0EFC" w:rsidP="002B0EFC">
      <w:pPr>
        <w:pStyle w:val="KDParagraf"/>
        <w:spacing w:before="0"/>
        <w:rPr>
          <w:rFonts w:cs="Arial"/>
        </w:rPr>
      </w:pPr>
      <w:proofErr w:type="gramStart"/>
      <w:r w:rsidRPr="00F10346">
        <w:rPr>
          <w:rFonts w:cs="Arial"/>
        </w:rPr>
        <w:t>се</w:t>
      </w:r>
      <w:proofErr w:type="gramEnd"/>
      <w:r w:rsidRPr="00F10346">
        <w:rPr>
          <w:rFonts w:cs="Arial"/>
        </w:rPr>
        <w:t xml:space="preserve"> сматрати неисправним. </w:t>
      </w:r>
      <w:proofErr w:type="gramStart"/>
      <w:r w:rsidRPr="00F10346">
        <w:rPr>
          <w:rFonts w:cs="Arial"/>
        </w:rPr>
        <w:t>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2B0EFC" w:rsidRDefault="002B0EFC" w:rsidP="002B0EFC">
      <w:pPr>
        <w:pStyle w:val="KDParagraf"/>
        <w:spacing w:before="0"/>
        <w:rPr>
          <w:rFonts w:cs="Arial"/>
          <w:color w:val="000000" w:themeColor="text1"/>
          <w:lang w:eastAsia="sr-Latn-CS"/>
        </w:rPr>
      </w:pPr>
    </w:p>
    <w:p w:rsidR="002B0EFC" w:rsidRPr="007852E3" w:rsidRDefault="002B0EFC" w:rsidP="002B0EFC">
      <w:pPr>
        <w:pStyle w:val="KDParagraf"/>
        <w:spacing w:before="0"/>
        <w:rPr>
          <w:rFonts w:cs="Arial"/>
          <w:color w:val="000000" w:themeColor="text1"/>
          <w:lang w:eastAsia="sr-Latn-CS"/>
        </w:rPr>
      </w:pPr>
      <w:proofErr w:type="gramStart"/>
      <w:r w:rsidRPr="007852E3">
        <w:rPr>
          <w:rFonts w:cs="Arial"/>
          <w:color w:val="000000" w:themeColor="text1"/>
          <w:lang w:eastAsia="sr-Latn-CS"/>
        </w:rPr>
        <w:t>Рок плаћања почиње да тече од дана пријема исправног рачуна са захтеваном пратећом документацијом.</w:t>
      </w:r>
      <w:proofErr w:type="gramEnd"/>
      <w:r w:rsidRPr="007852E3">
        <w:rPr>
          <w:rFonts w:cs="Arial"/>
          <w:color w:val="000000" w:themeColor="text1"/>
          <w:lang w:eastAsia="sr-Latn-CS"/>
        </w:rPr>
        <w:t xml:space="preserve"> </w:t>
      </w:r>
    </w:p>
    <w:p w:rsidR="002B0EFC" w:rsidRDefault="002B0EFC" w:rsidP="002B0EFC">
      <w:pPr>
        <w:pStyle w:val="KDParagraf"/>
        <w:spacing w:before="0"/>
        <w:rPr>
          <w:rFonts w:cs="Arial"/>
          <w:highlight w:val="red"/>
          <w:lang w:val="sr-Cyrl-RS"/>
        </w:rPr>
      </w:pPr>
    </w:p>
    <w:p w:rsidR="002B0EFC" w:rsidRDefault="002B0EFC" w:rsidP="002B0EFC">
      <w:pPr>
        <w:pStyle w:val="KDParagraf"/>
        <w:spacing w:before="0"/>
        <w:rPr>
          <w:rFonts w:cs="Arial"/>
          <w:b/>
          <w:lang w:val="sr-Cyrl-RS"/>
        </w:rPr>
      </w:pPr>
      <w:proofErr w:type="gramStart"/>
      <w:r w:rsidRPr="004908DF">
        <w:rPr>
          <w:rFonts w:cs="Arial"/>
          <w:b/>
        </w:rPr>
        <w:t xml:space="preserve">Рачун који није издат у складу са уговреним условима, неће бити исправан и биће враћен </w:t>
      </w:r>
      <w:r w:rsidRPr="004908DF">
        <w:rPr>
          <w:rFonts w:cs="Arial"/>
          <w:b/>
          <w:lang w:val="sr-Cyrl-RS"/>
        </w:rPr>
        <w:t>Продавцу</w:t>
      </w:r>
      <w:r w:rsidRPr="004908DF">
        <w:rPr>
          <w:rFonts w:cs="Arial"/>
          <w:b/>
        </w:rPr>
        <w:t>.</w:t>
      </w:r>
      <w:proofErr w:type="gramEnd"/>
    </w:p>
    <w:p w:rsidR="00EE641D" w:rsidRPr="00EE641D" w:rsidRDefault="00EE641D" w:rsidP="002B0EFC">
      <w:pPr>
        <w:pStyle w:val="KDParagraf"/>
        <w:spacing w:before="0"/>
        <w:rPr>
          <w:rFonts w:cs="Arial"/>
          <w:b/>
          <w:lang w:val="sr-Cyrl-RS"/>
        </w:rPr>
      </w:pPr>
    </w:p>
    <w:p w:rsidR="002B0EFC" w:rsidRPr="00496831" w:rsidRDefault="002B0EFC" w:rsidP="002B0EFC">
      <w:pPr>
        <w:pStyle w:val="KDParagraf"/>
        <w:spacing w:before="0"/>
        <w:rPr>
          <w:rFonts w:eastAsia="Calibri" w:cs="Arial"/>
          <w:lang w:val="sr-Cyrl-RS"/>
        </w:rPr>
      </w:pPr>
    </w:p>
    <w:p w:rsidR="002B0EFC" w:rsidRDefault="002B0EFC" w:rsidP="002B0EFC">
      <w:pPr>
        <w:pStyle w:val="KDParagraf"/>
        <w:spacing w:before="0"/>
        <w:rPr>
          <w:rFonts w:eastAsia="Calibri" w:cs="Arial"/>
        </w:rPr>
      </w:pPr>
      <w:r w:rsidRPr="00F10346">
        <w:rPr>
          <w:rFonts w:cs="Arial"/>
          <w:b/>
        </w:rPr>
        <w:t>РОК И МЕСТО ИСПОРУКЕ</w:t>
      </w:r>
      <w:r>
        <w:rPr>
          <w:rFonts w:cs="Arial"/>
          <w:b/>
          <w:lang w:val="sr-Cyrl-RS"/>
        </w:rPr>
        <w:t xml:space="preserve"> ДОБАРА</w:t>
      </w:r>
    </w:p>
    <w:p w:rsidR="00343A18" w:rsidRPr="00F10346" w:rsidRDefault="00343A18" w:rsidP="00343A18">
      <w:pPr>
        <w:spacing w:before="0"/>
        <w:jc w:val="center"/>
        <w:rPr>
          <w:rFonts w:cs="Arial"/>
          <w:b/>
        </w:rPr>
      </w:pPr>
      <w:proofErr w:type="gramStart"/>
      <w:r w:rsidRPr="00F10346">
        <w:rPr>
          <w:rFonts w:cs="Arial"/>
          <w:b/>
        </w:rPr>
        <w:t>Члан 5.</w:t>
      </w:r>
      <w:proofErr w:type="gramEnd"/>
    </w:p>
    <w:p w:rsidR="00343A18" w:rsidRPr="00975FA4" w:rsidRDefault="00343A18" w:rsidP="002B0EFC">
      <w:pPr>
        <w:pStyle w:val="KDParagraf"/>
        <w:spacing w:before="0"/>
        <w:rPr>
          <w:rFonts w:cs="Arial"/>
          <w:lang w:val="sr-Cyrl-RS"/>
        </w:rPr>
      </w:pPr>
      <w:proofErr w:type="gramStart"/>
      <w:r w:rsidRPr="00975FA4">
        <w:rPr>
          <w:rFonts w:cs="Arial"/>
        </w:rPr>
        <w:t xml:space="preserve">Продавац се обавезује да испоруку предмета Уговора изврши у року од ____ </w:t>
      </w:r>
      <w:r w:rsidR="00EE641D">
        <w:rPr>
          <w:rFonts w:cs="Arial"/>
          <w:lang w:val="sr-Cyrl-RS"/>
        </w:rPr>
        <w:t>месеци</w:t>
      </w:r>
      <w:r w:rsidRPr="00975FA4">
        <w:rPr>
          <w:rFonts w:cs="Arial"/>
        </w:rPr>
        <w:t xml:space="preserve"> </w:t>
      </w:r>
      <w:r w:rsidR="005A5466" w:rsidRPr="00975FA4">
        <w:rPr>
          <w:rFonts w:cs="Arial"/>
          <w:lang w:val="sr-Cyrl-RS"/>
        </w:rPr>
        <w:t>од дана ступања Уговора на снагу.</w:t>
      </w:r>
      <w:proofErr w:type="gramEnd"/>
    </w:p>
    <w:p w:rsidR="002B0EFC" w:rsidRPr="00FA6710" w:rsidRDefault="002B0EFC" w:rsidP="002B0EFC">
      <w:pPr>
        <w:pStyle w:val="KDParagraf"/>
        <w:spacing w:before="0"/>
        <w:rPr>
          <w:rFonts w:cs="Arial"/>
          <w:lang w:val="sr-Cyrl-RS"/>
        </w:rPr>
      </w:pPr>
      <w:r w:rsidRPr="00F10346">
        <w:rPr>
          <w:rFonts w:cs="Arial"/>
        </w:rPr>
        <w:t>Место испору</w:t>
      </w:r>
      <w:r>
        <w:rPr>
          <w:rFonts w:cs="Arial"/>
        </w:rPr>
        <w:t>ке</w:t>
      </w:r>
      <w:r>
        <w:rPr>
          <w:rFonts w:cs="Arial"/>
          <w:lang w:val="sr-Cyrl-RS"/>
        </w:rPr>
        <w:t xml:space="preserve"> добара и извршења услуга</w:t>
      </w:r>
      <w:r>
        <w:rPr>
          <w:rFonts w:cs="Arial"/>
        </w:rPr>
        <w:t xml:space="preserve"> је на адреси </w:t>
      </w:r>
      <w:r>
        <w:rPr>
          <w:rFonts w:cs="Arial"/>
          <w:lang w:val="sr-Cyrl-RS"/>
        </w:rPr>
        <w:t xml:space="preserve">Огранак ТЕНТ, </w:t>
      </w:r>
      <w:r w:rsidRPr="004908DF">
        <w:rPr>
          <w:rFonts w:cs="Arial"/>
          <w:lang w:val="sr-Cyrl-RS"/>
        </w:rPr>
        <w:t>локација</w:t>
      </w:r>
      <w:r>
        <w:rPr>
          <w:rFonts w:cs="Arial"/>
          <w:lang w:val="sr-Cyrl-RS"/>
        </w:rPr>
        <w:t xml:space="preserve"> ТЕНТ А Обреновац</w:t>
      </w:r>
    </w:p>
    <w:p w:rsidR="002B0EFC" w:rsidRPr="00FA6710" w:rsidRDefault="002B0EFC" w:rsidP="002B0EFC">
      <w:pPr>
        <w:pStyle w:val="KDParagraf"/>
        <w:spacing w:before="0"/>
        <w:rPr>
          <w:rFonts w:cs="Arial"/>
          <w:lang w:val="sr-Cyrl-RS"/>
        </w:rPr>
      </w:pPr>
      <w:proofErr w:type="gramStart"/>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F10346">
        <w:rPr>
          <w:rFonts w:cs="Arial"/>
        </w:rPr>
        <w:t xml:space="preserve"> Као датум испоруке сматра се датум пријема доб</w:t>
      </w:r>
      <w:r>
        <w:rPr>
          <w:rFonts w:cs="Arial"/>
        </w:rPr>
        <w:t>а</w:t>
      </w:r>
      <w:r w:rsidRPr="00F10346">
        <w:rPr>
          <w:rFonts w:cs="Arial"/>
        </w:rPr>
        <w:t xml:space="preserve">ра у </w:t>
      </w:r>
      <w:r w:rsidRPr="00043EAD">
        <w:rPr>
          <w:rFonts w:cs="Arial"/>
        </w:rPr>
        <w:t>складиште ЈП ЕПС</w:t>
      </w:r>
      <w:r>
        <w:rPr>
          <w:rFonts w:cs="Arial"/>
        </w:rPr>
        <w:t>, на адреси:</w:t>
      </w:r>
      <w:r w:rsidRPr="00FA6710">
        <w:rPr>
          <w:rFonts w:cs="Arial"/>
          <w:lang w:val="sr-Cyrl-RS"/>
        </w:rPr>
        <w:t xml:space="preserve"> </w:t>
      </w:r>
      <w:r>
        <w:rPr>
          <w:rFonts w:cs="Arial"/>
          <w:lang w:val="sr-Cyrl-RS"/>
        </w:rPr>
        <w:t>ТЕНТ А Обреновац</w:t>
      </w:r>
    </w:p>
    <w:p w:rsidR="002B0EFC" w:rsidRPr="00F10346" w:rsidRDefault="002B0EFC" w:rsidP="002B0EFC">
      <w:pPr>
        <w:pStyle w:val="KDParagraf"/>
        <w:spacing w:before="0"/>
        <w:rPr>
          <w:rFonts w:cs="Arial"/>
        </w:rPr>
      </w:pPr>
      <w:r w:rsidRPr="00F10346">
        <w:rPr>
          <w:rFonts w:cs="Arial"/>
        </w:rPr>
        <w:t>Продавац се обавезује да, у оквиру утврђен</w:t>
      </w:r>
      <w:r>
        <w:rPr>
          <w:rFonts w:cs="Arial"/>
        </w:rPr>
        <w:t>е динамике, отпрему, транспорт,</w:t>
      </w:r>
      <w:r w:rsidRPr="00F10346">
        <w:rPr>
          <w:rFonts w:cs="Arial"/>
        </w:rPr>
        <w:t xml:space="preserve"> испоруку</w:t>
      </w:r>
      <w:r>
        <w:rPr>
          <w:rFonts w:cs="Arial"/>
          <w:lang w:val="sr-Cyrl-RS"/>
        </w:rPr>
        <w:t xml:space="preserve"> и уградњу</w:t>
      </w:r>
      <w:r w:rsidRPr="00F10346">
        <w:rPr>
          <w:rFonts w:cs="Arial"/>
        </w:rPr>
        <w:t xml:space="preserve"> доб</w:t>
      </w:r>
      <w:r>
        <w:rPr>
          <w:rFonts w:cs="Arial"/>
          <w:lang w:val="sr-Cyrl-RS"/>
        </w:rPr>
        <w:t>а</w:t>
      </w:r>
      <w:r w:rsidRPr="00F10346">
        <w:rPr>
          <w:rFonts w:cs="Arial"/>
        </w:rPr>
        <w:t xml:space="preserve">ра организује тако да се пријем добара у </w:t>
      </w:r>
      <w:r w:rsidRPr="00043EAD">
        <w:rPr>
          <w:rFonts w:cs="Arial"/>
        </w:rPr>
        <w:t>складишта ЈП ЕПС врши</w:t>
      </w:r>
      <w:r w:rsidRPr="00F10346">
        <w:rPr>
          <w:rFonts w:cs="Arial"/>
        </w:rPr>
        <w:t xml:space="preserve"> у времену </w:t>
      </w:r>
      <w:proofErr w:type="gramStart"/>
      <w:r w:rsidRPr="00F10346">
        <w:rPr>
          <w:rFonts w:cs="Arial"/>
        </w:rPr>
        <w:t xml:space="preserve">од  </w:t>
      </w:r>
      <w:r w:rsidRPr="00FA6710">
        <w:rPr>
          <w:rFonts w:cs="Arial"/>
          <w:color w:val="000000" w:themeColor="text1"/>
        </w:rPr>
        <w:t>08:00</w:t>
      </w:r>
      <w:proofErr w:type="gramEnd"/>
      <w:r w:rsidRPr="00FA6710">
        <w:rPr>
          <w:rFonts w:cs="Arial"/>
          <w:color w:val="000000" w:themeColor="text1"/>
        </w:rPr>
        <w:t xml:space="preserve"> до 14:00</w:t>
      </w:r>
      <w:r w:rsidRPr="00043EAD">
        <w:rPr>
          <w:rFonts w:cs="Arial"/>
          <w:color w:val="00B0F0"/>
        </w:rPr>
        <w:t xml:space="preserve"> </w:t>
      </w:r>
      <w:r w:rsidRPr="00F10346">
        <w:rPr>
          <w:rFonts w:cs="Arial"/>
        </w:rPr>
        <w:t xml:space="preserve">часова, а  у свему у  складу са инструкцијама и захтевима Купца. </w:t>
      </w:r>
    </w:p>
    <w:p w:rsidR="002B0EFC" w:rsidRDefault="002B0EFC" w:rsidP="002B0EFC">
      <w:pPr>
        <w:pStyle w:val="KDParagraf"/>
        <w:spacing w:before="0"/>
        <w:rPr>
          <w:rFonts w:cs="Arial"/>
          <w:lang w:val="sr-Cyrl-RS"/>
        </w:rPr>
      </w:pPr>
      <w:proofErr w:type="gramStart"/>
      <w:r w:rsidRPr="00F10346">
        <w:rPr>
          <w:rFonts w:cs="Arial"/>
        </w:rPr>
        <w:t>Евентуално настала штета приликом транспорта предметних добара до места испоруке пада на терет Продавца.</w:t>
      </w:r>
      <w:proofErr w:type="gramEnd"/>
    </w:p>
    <w:p w:rsidR="002B0EFC" w:rsidRPr="00CD3EE3" w:rsidRDefault="002B0EFC" w:rsidP="002B0EFC">
      <w:pPr>
        <w:pStyle w:val="KDParagraf"/>
        <w:spacing w:before="0"/>
        <w:rPr>
          <w:rFonts w:cs="Arial"/>
          <w:lang w:val="sr-Cyrl-RS"/>
        </w:rPr>
      </w:pPr>
    </w:p>
    <w:p w:rsidR="00FE2E6D" w:rsidRDefault="002B0EFC" w:rsidP="007C35E2">
      <w:pPr>
        <w:pStyle w:val="KDParagraf"/>
        <w:spacing w:before="0"/>
        <w:rPr>
          <w:rFonts w:cs="Arial"/>
          <w:color w:val="000000" w:themeColor="text1"/>
          <w:lang w:val="sr-Cyrl-RS"/>
        </w:rPr>
      </w:pPr>
      <w:proofErr w:type="gramStart"/>
      <w:r w:rsidRPr="00F10346">
        <w:rPr>
          <w:rFonts w:cs="Arial"/>
        </w:rPr>
        <w:t xml:space="preserve">У случају да Продавац не изврши испоруку добара у уговореном/им року/овима, Купац има право на наплату уговорне </w:t>
      </w:r>
      <w:r w:rsidRPr="00FA6710">
        <w:rPr>
          <w:rFonts w:cs="Arial"/>
          <w:color w:val="000000" w:themeColor="text1"/>
        </w:rPr>
        <w:t>казне</w:t>
      </w:r>
      <w:r>
        <w:rPr>
          <w:rFonts w:cs="Arial"/>
          <w:color w:val="000000" w:themeColor="text1"/>
          <w:lang w:val="sr-Cyrl-RS"/>
        </w:rPr>
        <w:t>.</w:t>
      </w:r>
      <w:proofErr w:type="gramEnd"/>
      <w:r w:rsidRPr="00FA6710">
        <w:rPr>
          <w:rFonts w:cs="Arial"/>
          <w:color w:val="000000" w:themeColor="text1"/>
        </w:rPr>
        <w:t xml:space="preserve"> </w:t>
      </w:r>
    </w:p>
    <w:p w:rsidR="00EE641D" w:rsidRPr="00EE641D" w:rsidRDefault="00EE641D" w:rsidP="007C35E2">
      <w:pPr>
        <w:pStyle w:val="KDParagraf"/>
        <w:spacing w:before="0"/>
        <w:rPr>
          <w:rFonts w:cs="Arial"/>
          <w:color w:val="000000" w:themeColor="text1"/>
          <w:lang w:val="sr-Cyrl-RS"/>
        </w:rPr>
      </w:pPr>
    </w:p>
    <w:p w:rsidR="00496831" w:rsidRPr="003C2097" w:rsidRDefault="00496831" w:rsidP="007C35E2">
      <w:pPr>
        <w:pStyle w:val="KDParagraf"/>
        <w:spacing w:before="0"/>
        <w:rPr>
          <w:rFonts w:cs="Arial"/>
          <w:color w:val="000000" w:themeColor="text1"/>
          <w:lang w:val="sr-Latn-RS"/>
        </w:rPr>
      </w:pPr>
    </w:p>
    <w:p w:rsidR="00343A18" w:rsidRDefault="00343A18" w:rsidP="00343A18">
      <w:pPr>
        <w:spacing w:before="0"/>
        <w:rPr>
          <w:rFonts w:cs="Arial"/>
          <w:b/>
          <w:lang w:val="sr-Cyrl-RS"/>
        </w:rPr>
      </w:pPr>
      <w:r w:rsidRPr="00F10346">
        <w:rPr>
          <w:rFonts w:cs="Arial"/>
          <w:b/>
        </w:rPr>
        <w:t>КВАЛИТАТИВНИ И КВАНТИТАТИВНИ ПРИЈЕМ</w:t>
      </w:r>
    </w:p>
    <w:p w:rsidR="00EE641D" w:rsidRPr="00EE641D" w:rsidRDefault="00EE641D" w:rsidP="00343A18">
      <w:pPr>
        <w:spacing w:before="0"/>
        <w:rPr>
          <w:rFonts w:cs="Arial"/>
          <w:b/>
          <w:lang w:val="sr-Cyrl-RS"/>
        </w:rPr>
      </w:pPr>
    </w:p>
    <w:p w:rsidR="00343A18" w:rsidRPr="00F10346" w:rsidRDefault="00343A18" w:rsidP="00343A18">
      <w:pPr>
        <w:spacing w:before="0"/>
        <w:jc w:val="center"/>
        <w:rPr>
          <w:rFonts w:cs="Arial"/>
          <w:b/>
        </w:rPr>
      </w:pPr>
      <w:proofErr w:type="gramStart"/>
      <w:r w:rsidRPr="00F10346">
        <w:rPr>
          <w:rFonts w:cs="Arial"/>
          <w:b/>
        </w:rPr>
        <w:t>Члан 6.</w:t>
      </w:r>
      <w:proofErr w:type="gramEnd"/>
    </w:p>
    <w:p w:rsidR="00343A18" w:rsidRPr="00F10346" w:rsidRDefault="00343A18" w:rsidP="00343A18">
      <w:pPr>
        <w:spacing w:before="0"/>
        <w:rPr>
          <w:rFonts w:cs="Arial"/>
          <w:b/>
        </w:rPr>
      </w:pPr>
      <w:r w:rsidRPr="00F10346">
        <w:rPr>
          <w:rFonts w:cs="Arial"/>
          <w:b/>
        </w:rPr>
        <w:t>Квантитативни пријем</w:t>
      </w:r>
    </w:p>
    <w:p w:rsidR="00343A18" w:rsidRPr="00F10346" w:rsidRDefault="00343A18" w:rsidP="00343A18">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sidR="002B0EFC">
        <w:rPr>
          <w:rFonts w:cs="Arial"/>
          <w:lang w:val="ru-RU"/>
        </w:rPr>
        <w:t xml:space="preserve"> 10</w:t>
      </w:r>
      <w:r w:rsidRPr="00F10346">
        <w:rPr>
          <w:rFonts w:cs="Arial"/>
          <w:lang w:val="ru-RU"/>
        </w:rPr>
        <w:t xml:space="preserve"> радна дана пре планираног датума испоруке.</w:t>
      </w:r>
    </w:p>
    <w:p w:rsidR="00343A18" w:rsidRPr="00F10346" w:rsidRDefault="00343A18" w:rsidP="00343A18">
      <w:pPr>
        <w:pStyle w:val="KDParagraf"/>
        <w:spacing w:before="0"/>
        <w:rPr>
          <w:rFonts w:cs="Arial"/>
        </w:rPr>
      </w:pPr>
      <w:r w:rsidRPr="00F10346">
        <w:rPr>
          <w:rFonts w:cs="Arial"/>
        </w:rPr>
        <w:t xml:space="preserve">Обавештење из претходног </w:t>
      </w:r>
      <w:proofErr w:type="gramStart"/>
      <w:r w:rsidRPr="00F10346">
        <w:rPr>
          <w:rFonts w:cs="Arial"/>
        </w:rPr>
        <w:t>става  садржи</w:t>
      </w:r>
      <w:proofErr w:type="gramEnd"/>
      <w:r w:rsidRPr="00F10346">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43A18" w:rsidRPr="00F10346" w:rsidRDefault="00343A18" w:rsidP="00343A18">
      <w:pPr>
        <w:pStyle w:val="KDParagraf"/>
        <w:spacing w:before="0"/>
        <w:rPr>
          <w:rFonts w:cs="Arial"/>
        </w:rPr>
      </w:pPr>
      <w:r w:rsidRPr="00F10346">
        <w:rPr>
          <w:rFonts w:cs="Arial"/>
        </w:rPr>
        <w:t xml:space="preserve">Купац је дужан да, у складу са обавештењем Продавца, организује благовремено преузимање добра у времену од </w:t>
      </w:r>
      <w:r w:rsidRPr="00043EAD">
        <w:rPr>
          <w:rFonts w:cs="Arial"/>
          <w:color w:val="00B0F0"/>
        </w:rPr>
        <w:t>08</w:t>
      </w:r>
      <w:proofErr w:type="gramStart"/>
      <w:r w:rsidRPr="00043EAD">
        <w:rPr>
          <w:rFonts w:cs="Arial"/>
          <w:color w:val="00B0F0"/>
        </w:rPr>
        <w:t>,00</w:t>
      </w:r>
      <w:proofErr w:type="gramEnd"/>
      <w:r w:rsidRPr="00043EAD">
        <w:rPr>
          <w:rFonts w:cs="Arial"/>
          <w:color w:val="00B0F0"/>
        </w:rPr>
        <w:t xml:space="preserve"> до 14,00</w:t>
      </w:r>
      <w:r w:rsidRPr="00F10346">
        <w:rPr>
          <w:rFonts w:cs="Arial"/>
        </w:rPr>
        <w:t xml:space="preserve"> часова.</w:t>
      </w:r>
    </w:p>
    <w:p w:rsidR="00343A18" w:rsidRPr="00F10346" w:rsidRDefault="00343A18" w:rsidP="00343A18">
      <w:pPr>
        <w:pStyle w:val="KDParagraf"/>
        <w:spacing w:before="0"/>
        <w:rPr>
          <w:rFonts w:cs="Arial"/>
        </w:rPr>
      </w:pPr>
      <w:r w:rsidRPr="00F10346">
        <w:rPr>
          <w:rFonts w:cs="Arial"/>
        </w:rPr>
        <w:t>Пријем предмета уговора констатоваће се потписивањем Записника о квантитативном пријему – без примедби и/или Отпремнице</w:t>
      </w:r>
      <w:r w:rsidR="00E1132F">
        <w:rPr>
          <w:rFonts w:cs="Arial"/>
        </w:rPr>
        <w:t xml:space="preserve"> </w:t>
      </w:r>
      <w:r w:rsidRPr="00F10346">
        <w:rPr>
          <w:rFonts w:cs="Arial"/>
        </w:rPr>
        <w:t>и</w:t>
      </w:r>
      <w:r w:rsidR="00E1132F">
        <w:rPr>
          <w:rFonts w:cs="Arial"/>
        </w:rPr>
        <w:t xml:space="preserve"> </w:t>
      </w:r>
      <w:r w:rsidRPr="00F10346">
        <w:rPr>
          <w:rFonts w:cs="Arial"/>
        </w:rPr>
        <w:t>провером</w:t>
      </w:r>
      <w:r w:rsidRPr="00F10346">
        <w:rPr>
          <w:rFonts w:cs="Arial"/>
          <w:lang w:val="sr-Latn-CS"/>
        </w:rPr>
        <w:t>:</w:t>
      </w:r>
    </w:p>
    <w:p w:rsidR="00343A18" w:rsidRPr="00F10346" w:rsidRDefault="00343A18" w:rsidP="00343A18">
      <w:pPr>
        <w:pStyle w:val="KDNabrajanje"/>
        <w:spacing w:before="0"/>
        <w:rPr>
          <w:rFonts w:cs="Arial"/>
        </w:rPr>
      </w:pPr>
      <w:r w:rsidRPr="00F10346">
        <w:rPr>
          <w:rFonts w:cs="Arial"/>
        </w:rPr>
        <w:t>да ли је испоручена уговорена  количина</w:t>
      </w:r>
    </w:p>
    <w:p w:rsidR="00343A18" w:rsidRPr="00F10346" w:rsidRDefault="00343A18" w:rsidP="00343A18">
      <w:pPr>
        <w:pStyle w:val="KDNabrajanje"/>
        <w:spacing w:before="0"/>
        <w:rPr>
          <w:rFonts w:cs="Arial"/>
        </w:rPr>
      </w:pPr>
      <w:r w:rsidRPr="00F10346">
        <w:rPr>
          <w:rFonts w:cs="Arial"/>
        </w:rPr>
        <w:t>да ли су добра испоручена у оригиналном паковању</w:t>
      </w:r>
    </w:p>
    <w:p w:rsidR="00343A18" w:rsidRPr="00F10346" w:rsidRDefault="00343A18" w:rsidP="00343A18">
      <w:pPr>
        <w:pStyle w:val="KDNabrajanje"/>
        <w:spacing w:before="0"/>
        <w:rPr>
          <w:rFonts w:cs="Arial"/>
        </w:rPr>
      </w:pPr>
      <w:r w:rsidRPr="00F10346">
        <w:rPr>
          <w:rFonts w:cs="Arial"/>
        </w:rPr>
        <w:t>да ли су добра без видљивог оштећења</w:t>
      </w:r>
    </w:p>
    <w:p w:rsidR="00343A18" w:rsidRPr="00E1132F" w:rsidRDefault="00343A18" w:rsidP="00343A18">
      <w:pPr>
        <w:pStyle w:val="KDNabrajanje"/>
        <w:spacing w:before="0"/>
        <w:rPr>
          <w:rFonts w:cs="Arial"/>
        </w:rPr>
      </w:pPr>
      <w:r w:rsidRPr="00F10346">
        <w:rPr>
          <w:rFonts w:cs="Arial"/>
        </w:rPr>
        <w:lastRenderedPageBreak/>
        <w:t>да ли је уз испоручена добра достављена комплетна пратећа документација наведена у конкурсној документацији.</w:t>
      </w:r>
    </w:p>
    <w:p w:rsidR="00EE641D" w:rsidRPr="00EE641D" w:rsidRDefault="00EE641D" w:rsidP="005202EC">
      <w:pPr>
        <w:pStyle w:val="KDNabrajanje"/>
        <w:numPr>
          <w:ilvl w:val="0"/>
          <w:numId w:val="0"/>
        </w:numPr>
        <w:spacing w:before="0"/>
        <w:rPr>
          <w:rFonts w:cs="Arial"/>
          <w:lang w:val="sr-Cyrl-RS"/>
        </w:rPr>
      </w:pPr>
    </w:p>
    <w:p w:rsidR="00343A18" w:rsidRPr="00F10346" w:rsidRDefault="00343A18" w:rsidP="00343A18">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EE641D" w:rsidRPr="00EE641D" w:rsidRDefault="00EE641D" w:rsidP="00343A18">
      <w:pPr>
        <w:spacing w:before="0"/>
        <w:rPr>
          <w:rFonts w:cs="Arial"/>
          <w:b/>
          <w:lang w:val="sr-Cyrl-RS"/>
        </w:rPr>
      </w:pPr>
    </w:p>
    <w:p w:rsidR="00343A18" w:rsidRPr="00F10346" w:rsidRDefault="00343A18" w:rsidP="00343A18">
      <w:pPr>
        <w:spacing w:before="0"/>
        <w:jc w:val="center"/>
        <w:rPr>
          <w:rFonts w:cs="Arial"/>
          <w:b/>
        </w:rPr>
      </w:pPr>
      <w:proofErr w:type="gramStart"/>
      <w:r w:rsidRPr="00F10346">
        <w:rPr>
          <w:rFonts w:cs="Arial"/>
          <w:b/>
        </w:rPr>
        <w:t>Члан 7.</w:t>
      </w:r>
      <w:proofErr w:type="gramEnd"/>
    </w:p>
    <w:p w:rsidR="00343A18" w:rsidRPr="00F10346" w:rsidRDefault="00343A18" w:rsidP="00343A18">
      <w:pPr>
        <w:spacing w:before="0"/>
        <w:rPr>
          <w:rFonts w:cs="Arial"/>
          <w:b/>
        </w:rPr>
      </w:pPr>
      <w:r w:rsidRPr="00F10346">
        <w:rPr>
          <w:rFonts w:cs="Arial"/>
          <w:b/>
        </w:rPr>
        <w:t>Квалитативни пријем</w:t>
      </w:r>
    </w:p>
    <w:p w:rsidR="004507CC" w:rsidRPr="00F10346" w:rsidRDefault="004507CC" w:rsidP="004507CC">
      <w:pPr>
        <w:tabs>
          <w:tab w:val="left" w:pos="9090"/>
        </w:tabs>
        <w:rPr>
          <w:rFonts w:cs="Arial"/>
          <w:lang w:val="sr-Cyrl-CS"/>
        </w:rPr>
      </w:pPr>
      <w:r w:rsidRPr="00F10346">
        <w:rPr>
          <w:rFonts w:cs="Arial"/>
        </w:rPr>
        <w:t>Купац</w:t>
      </w:r>
      <w:r>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Pr>
          <w:rFonts w:cs="Arial"/>
          <w:lang w:val="sr-Cyrl-CS"/>
        </w:rPr>
        <w:t xml:space="preserve"> </w:t>
      </w:r>
      <w:r w:rsidRPr="00F10346">
        <w:rPr>
          <w:rFonts w:cs="Arial"/>
          <w:bCs/>
          <w:lang w:val="sr-Cyrl-CS"/>
        </w:rPr>
        <w:t>добара</w:t>
      </w:r>
      <w:proofErr w:type="gramStart"/>
      <w:r w:rsidRPr="00F10346">
        <w:rPr>
          <w:rFonts w:cs="Arial"/>
          <w:lang w:val="sr-Cyrl-CS"/>
        </w:rPr>
        <w:t>,без</w:t>
      </w:r>
      <w:proofErr w:type="gramEnd"/>
      <w:r w:rsidRPr="00F10346">
        <w:rPr>
          <w:rFonts w:cs="Arial"/>
          <w:lang w:val="sr-Cyrl-CS"/>
        </w:rPr>
        <w:t xml:space="preserve"> одлагања, утврди квалитет испорученог добра  чим је то према редовном току ствари и околностима могуће, а најкасније у року од 8 (осам) дана.</w:t>
      </w:r>
    </w:p>
    <w:p w:rsidR="004507CC" w:rsidRPr="00F10346" w:rsidRDefault="004507CC" w:rsidP="004507CC">
      <w:pPr>
        <w:tabs>
          <w:tab w:val="left" w:pos="9090"/>
        </w:tabs>
        <w:rPr>
          <w:rFonts w:cs="Arial"/>
        </w:rPr>
      </w:pPr>
      <w:proofErr w:type="gramStart"/>
      <w:r w:rsidRPr="00F10346">
        <w:rPr>
          <w:rFonts w:cs="Arial"/>
        </w:rPr>
        <w:t>Купац</w:t>
      </w:r>
      <w:r>
        <w:rPr>
          <w:rFonts w:cs="Arial"/>
        </w:rPr>
        <w:t xml:space="preserve"> </w:t>
      </w:r>
      <w:r w:rsidRPr="00F10346">
        <w:rPr>
          <w:rFonts w:cs="Arial"/>
        </w:rPr>
        <w:t>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F10346">
        <w:rPr>
          <w:rFonts w:cs="Arial"/>
        </w:rPr>
        <w:t xml:space="preserve"> </w:t>
      </w:r>
    </w:p>
    <w:p w:rsidR="004507CC" w:rsidRPr="00F10346" w:rsidRDefault="004507CC" w:rsidP="004507CC">
      <w:pPr>
        <w:tabs>
          <w:tab w:val="left" w:pos="9090"/>
        </w:tabs>
        <w:rPr>
          <w:rFonts w:cs="Arial"/>
        </w:rPr>
      </w:pPr>
      <w:proofErr w:type="gramStart"/>
      <w:r w:rsidRPr="00F10346">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4507CC" w:rsidRPr="00F10346" w:rsidRDefault="004507CC" w:rsidP="004507CC">
      <w:pPr>
        <w:tabs>
          <w:tab w:val="left" w:pos="9090"/>
        </w:tabs>
        <w:rPr>
          <w:rFonts w:cs="Arial"/>
        </w:rPr>
      </w:pPr>
      <w:r w:rsidRPr="00F10346">
        <w:rPr>
          <w:rFonts w:cs="Arial"/>
        </w:rPr>
        <w:t xml:space="preserve">Када се, </w:t>
      </w:r>
      <w:proofErr w:type="gramStart"/>
      <w:r w:rsidRPr="00F10346">
        <w:rPr>
          <w:rFonts w:cs="Arial"/>
        </w:rPr>
        <w:t>после  извршеног</w:t>
      </w:r>
      <w:proofErr w:type="gramEnd"/>
      <w:r w:rsidRPr="00F10346">
        <w:rPr>
          <w:rFonts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4507CC" w:rsidRPr="00F10346" w:rsidRDefault="004507CC" w:rsidP="004507CC">
      <w:pPr>
        <w:tabs>
          <w:tab w:val="left" w:pos="9090"/>
        </w:tabs>
        <w:rPr>
          <w:rFonts w:cs="Arial"/>
        </w:rPr>
      </w:pPr>
      <w:proofErr w:type="gramStart"/>
      <w:r w:rsidRPr="00F10346">
        <w:rPr>
          <w:rFonts w:cs="Arial"/>
        </w:rPr>
        <w:t>Продавац је обавезан да у року од 7 (седам) дана од дана пријема приговора из става 3.</w:t>
      </w:r>
      <w:proofErr w:type="gramEnd"/>
      <w:r w:rsidRPr="00F10346">
        <w:rPr>
          <w:rFonts w:cs="Arial"/>
        </w:rPr>
        <w:t xml:space="preserve"> </w:t>
      </w:r>
      <w:proofErr w:type="gramStart"/>
      <w:r w:rsidRPr="00F10346">
        <w:rPr>
          <w:rFonts w:cs="Arial"/>
        </w:rPr>
        <w:t>и</w:t>
      </w:r>
      <w:proofErr w:type="gramEnd"/>
      <w:r w:rsidRPr="00F10346">
        <w:rPr>
          <w:rFonts w:cs="Arial"/>
        </w:rPr>
        <w:t xml:space="preserve"> става 4. </w:t>
      </w:r>
      <w:proofErr w:type="gramStart"/>
      <w:r w:rsidRPr="00F10346">
        <w:rPr>
          <w:rFonts w:cs="Arial"/>
        </w:rPr>
        <w:t>овог</w:t>
      </w:r>
      <w:proofErr w:type="gramEnd"/>
      <w:r w:rsidRPr="00F10346">
        <w:rPr>
          <w:rFonts w:cs="Arial"/>
        </w:rPr>
        <w:t xml:space="preserve"> члана, писмено обавести Купца о исходу рекламације.</w:t>
      </w:r>
    </w:p>
    <w:p w:rsidR="004507CC" w:rsidRPr="00F10346" w:rsidRDefault="004507CC" w:rsidP="004507CC">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4507CC" w:rsidRPr="00F10346" w:rsidRDefault="004507CC" w:rsidP="004507CC">
      <w:pPr>
        <w:pStyle w:val="KDNabrajanje"/>
        <w:rPr>
          <w:rFonts w:cs="Arial"/>
        </w:rPr>
      </w:pPr>
      <w:r w:rsidRPr="00F10346">
        <w:rPr>
          <w:rFonts w:cs="Arial"/>
        </w:rPr>
        <w:t xml:space="preserve">да отклони недостатке о свом трошку, ако су мане на добрима отклоњиве, или </w:t>
      </w:r>
    </w:p>
    <w:p w:rsidR="004507CC" w:rsidRPr="00F10346" w:rsidRDefault="004507CC" w:rsidP="004507CC">
      <w:pPr>
        <w:pStyle w:val="KDNabrajanje"/>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4507CC" w:rsidRPr="00F10346" w:rsidRDefault="004507CC" w:rsidP="004507CC">
      <w:pPr>
        <w:pStyle w:val="KDNabrajanje"/>
        <w:rPr>
          <w:rFonts w:cs="Arial"/>
        </w:rPr>
      </w:pPr>
      <w:r w:rsidRPr="00F10346">
        <w:rPr>
          <w:rFonts w:cs="Arial"/>
        </w:rPr>
        <w:t>да одбије пријем добра са недостацима.</w:t>
      </w:r>
    </w:p>
    <w:p w:rsidR="004507CC" w:rsidRPr="00F10346" w:rsidRDefault="004507CC" w:rsidP="004507CC">
      <w:pPr>
        <w:tabs>
          <w:tab w:val="left" w:pos="9090"/>
        </w:tabs>
        <w:rPr>
          <w:rFonts w:cs="Arial"/>
        </w:rPr>
      </w:pPr>
      <w:proofErr w:type="gramStart"/>
      <w:r w:rsidRPr="00F10346">
        <w:rPr>
          <w:rFonts w:cs="Arial"/>
        </w:rPr>
        <w:t>У сваком од ових случајева, Купац има право и на накнаду штете.</w:t>
      </w:r>
      <w:proofErr w:type="gramEnd"/>
      <w:r w:rsidRPr="00F10346">
        <w:rPr>
          <w:rFonts w:cs="Arial"/>
        </w:rPr>
        <w:t xml:space="preserve"> </w:t>
      </w:r>
      <w:proofErr w:type="gramStart"/>
      <w:r w:rsidRPr="00F10346">
        <w:rPr>
          <w:rFonts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4507CC" w:rsidRPr="00F10346" w:rsidRDefault="004507CC" w:rsidP="004507CC">
      <w:pPr>
        <w:tabs>
          <w:tab w:val="left" w:pos="9090"/>
        </w:tabs>
        <w:rPr>
          <w:rFonts w:cs="Arial"/>
        </w:rPr>
      </w:pPr>
      <w:proofErr w:type="gramStart"/>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837B85" w:rsidRDefault="004507CC" w:rsidP="004507CC">
      <w:pPr>
        <w:tabs>
          <w:tab w:val="left" w:pos="9090"/>
        </w:tabs>
        <w:rPr>
          <w:rFonts w:cs="Arial"/>
          <w:bCs/>
          <w:color w:val="000000" w:themeColor="text1"/>
          <w:lang w:val="sr-Cyrl-CS"/>
        </w:rPr>
      </w:pPr>
      <w:r w:rsidRPr="00FA6710">
        <w:rPr>
          <w:rFonts w:cs="Arial"/>
          <w:bCs/>
          <w:color w:val="000000" w:themeColor="text1"/>
          <w:lang w:val="sr-Cyrl-CS"/>
        </w:rPr>
        <w:t xml:space="preserve">У случају неслагања Продавца са извршеним квалитативним пријемом, као и неприхватања или оспоравања приговора, контролу извршене испоруке добара </w:t>
      </w:r>
    </w:p>
    <w:p w:rsidR="00837B85" w:rsidRDefault="00837B85" w:rsidP="004507CC">
      <w:pPr>
        <w:tabs>
          <w:tab w:val="left" w:pos="9090"/>
        </w:tabs>
        <w:rPr>
          <w:rFonts w:cs="Arial"/>
          <w:bCs/>
          <w:color w:val="000000" w:themeColor="text1"/>
          <w:lang w:val="sr-Cyrl-CS"/>
        </w:rPr>
      </w:pPr>
    </w:p>
    <w:p w:rsidR="004507CC" w:rsidRPr="00FA6710" w:rsidRDefault="004507CC" w:rsidP="004507CC">
      <w:pPr>
        <w:tabs>
          <w:tab w:val="left" w:pos="9090"/>
        </w:tabs>
        <w:rPr>
          <w:rFonts w:cs="Arial"/>
          <w:bCs/>
          <w:color w:val="000000" w:themeColor="text1"/>
          <w:lang w:val="sr-Cyrl-CS"/>
        </w:rPr>
      </w:pPr>
      <w:r w:rsidRPr="00FA6710">
        <w:rPr>
          <w:rFonts w:cs="Arial"/>
          <w:bCs/>
          <w:color w:val="000000" w:themeColor="text1"/>
          <w:lang w:val="sr-Cyrl-CS"/>
        </w:rPr>
        <w:t>извршиће независна лабораторија</w:t>
      </w:r>
      <w:r w:rsidRPr="00FA6710">
        <w:rPr>
          <w:rFonts w:cs="Arial"/>
          <w:bCs/>
          <w:color w:val="000000" w:themeColor="text1"/>
        </w:rPr>
        <w:t>,</w:t>
      </w:r>
      <w:r w:rsidRPr="00FA6710">
        <w:rPr>
          <w:rFonts w:cs="Arial"/>
          <w:bCs/>
          <w:color w:val="000000" w:themeColor="text1"/>
          <w:lang w:val="sr-Cyrl-CS"/>
        </w:rPr>
        <w:t xml:space="preserve"> одобрена од стране Продавца и </w:t>
      </w:r>
      <w:r w:rsidRPr="00FA6710">
        <w:rPr>
          <w:rFonts w:cs="Arial"/>
          <w:color w:val="000000" w:themeColor="text1"/>
          <w:lang w:val="sr-Cyrl-CS"/>
        </w:rPr>
        <w:t>Купца</w:t>
      </w:r>
      <w:r w:rsidRPr="00FA6710">
        <w:rPr>
          <w:rFonts w:cs="Arial"/>
          <w:bCs/>
          <w:color w:val="000000" w:themeColor="text1"/>
          <w:lang w:val="sr-Cyrl-CS"/>
        </w:rPr>
        <w:t xml:space="preserve">. Одлука независне лабораторије биће коначна. </w:t>
      </w:r>
    </w:p>
    <w:p w:rsidR="004507CC" w:rsidRPr="00FA6710" w:rsidRDefault="004507CC" w:rsidP="004507CC">
      <w:pPr>
        <w:tabs>
          <w:tab w:val="left" w:pos="9090"/>
        </w:tabs>
        <w:rPr>
          <w:rFonts w:cs="Arial"/>
          <w:bCs/>
          <w:color w:val="000000" w:themeColor="text1"/>
          <w:lang w:val="sr-Cyrl-CS"/>
        </w:rPr>
      </w:pPr>
      <w:r w:rsidRPr="00FA6710">
        <w:rPr>
          <w:rFonts w:cs="Arial"/>
          <w:bCs/>
          <w:color w:val="000000" w:themeColor="text1"/>
          <w:lang w:val="sr-Cyrl-CS"/>
        </w:rPr>
        <w:t>Одлука независне лабораторије за контролу ни у ком случају не ослобађа Продавца од његових обавеза и одговорности из овог Уговора.</w:t>
      </w:r>
    </w:p>
    <w:p w:rsidR="00837B85" w:rsidRDefault="004507CC" w:rsidP="005D4A88">
      <w:pPr>
        <w:tabs>
          <w:tab w:val="left" w:pos="9090"/>
        </w:tabs>
        <w:rPr>
          <w:rFonts w:cs="Arial"/>
          <w:bCs/>
          <w:color w:val="000000" w:themeColor="text1"/>
          <w:lang w:val="sr-Latn-RS"/>
        </w:rPr>
      </w:pPr>
      <w:r w:rsidRPr="00FA6710">
        <w:rPr>
          <w:rFonts w:cs="Arial"/>
          <w:bCs/>
          <w:color w:val="000000" w:themeColor="text1"/>
          <w:lang w:val="sr-Cyrl-CS"/>
        </w:rPr>
        <w:t>Трошкове контроле сноси Продавац.</w:t>
      </w:r>
    </w:p>
    <w:p w:rsidR="003C2097" w:rsidRPr="003C2097" w:rsidRDefault="003C2097" w:rsidP="005D4A88">
      <w:pPr>
        <w:tabs>
          <w:tab w:val="left" w:pos="9090"/>
        </w:tabs>
        <w:rPr>
          <w:rFonts w:cs="Arial"/>
          <w:bCs/>
          <w:color w:val="000000" w:themeColor="text1"/>
          <w:lang w:val="sr-Latn-RS"/>
        </w:rPr>
      </w:pPr>
    </w:p>
    <w:p w:rsidR="00343A18" w:rsidRPr="00F10346" w:rsidRDefault="00343A18" w:rsidP="00343A18">
      <w:pPr>
        <w:spacing w:before="0"/>
        <w:rPr>
          <w:rFonts w:cs="Arial"/>
          <w:b/>
        </w:rPr>
      </w:pPr>
      <w:r w:rsidRPr="00F10346">
        <w:rPr>
          <w:rFonts w:cs="Arial"/>
          <w:b/>
        </w:rPr>
        <w:lastRenderedPageBreak/>
        <w:t>ГАРАНТНИ РОК</w:t>
      </w:r>
    </w:p>
    <w:p w:rsidR="00343A18" w:rsidRPr="00F10346" w:rsidRDefault="00343A18" w:rsidP="00343A18">
      <w:pPr>
        <w:spacing w:before="0"/>
        <w:jc w:val="center"/>
        <w:rPr>
          <w:rFonts w:cs="Arial"/>
        </w:rPr>
      </w:pPr>
      <w:proofErr w:type="gramStart"/>
      <w:r w:rsidRPr="00F10346">
        <w:rPr>
          <w:rFonts w:cs="Arial"/>
          <w:b/>
        </w:rPr>
        <w:t>Члан 8.</w:t>
      </w:r>
      <w:proofErr w:type="gramEnd"/>
    </w:p>
    <w:p w:rsidR="00BF0DD3" w:rsidRPr="00BF0DD3" w:rsidRDefault="00343A18" w:rsidP="00BF0DD3">
      <w:pPr>
        <w:tabs>
          <w:tab w:val="left" w:pos="9090"/>
        </w:tabs>
        <w:rPr>
          <w:rFonts w:cs="Arial"/>
          <w:lang w:val="sr-Cyrl-CS"/>
        </w:rPr>
      </w:pPr>
      <w:r w:rsidRPr="00F10346">
        <w:rPr>
          <w:rFonts w:cs="Arial"/>
        </w:rPr>
        <w:t>Гарантни рок за испоручена добра из чла</w:t>
      </w:r>
      <w:r w:rsidR="00BF0DD3">
        <w:rPr>
          <w:rFonts w:cs="Arial"/>
        </w:rPr>
        <w:t>на 1, износи</w:t>
      </w:r>
      <w:r w:rsidR="00BF0DD3" w:rsidRPr="00BF0DD3">
        <w:rPr>
          <w:rFonts w:cs="Arial"/>
          <w:lang w:val="sr-Cyrl-CS"/>
        </w:rPr>
        <w:t xml:space="preserve"> </w:t>
      </w:r>
      <w:r w:rsidR="00BF0DD3">
        <w:rPr>
          <w:rFonts w:cs="Arial"/>
          <w:lang w:val="sr-Cyrl-CS"/>
        </w:rPr>
        <w:t>___ месеци од датума уградње или ___</w:t>
      </w:r>
      <w:r w:rsidR="00BF0DD3" w:rsidRPr="00BF0DD3">
        <w:rPr>
          <w:rFonts w:cs="Arial"/>
          <w:lang w:val="sr-Cyrl-CS"/>
        </w:rPr>
        <w:t xml:space="preserve"> месеци од испоруке </w:t>
      </w:r>
      <w:proofErr w:type="gramStart"/>
      <w:r w:rsidR="00BF0DD3" w:rsidRPr="00BF0DD3">
        <w:rPr>
          <w:rFonts w:cs="Arial"/>
          <w:lang w:val="sr-Cyrl-CS"/>
        </w:rPr>
        <w:t>( шта</w:t>
      </w:r>
      <w:proofErr w:type="gramEnd"/>
      <w:r w:rsidR="00BF0DD3" w:rsidRPr="00BF0DD3">
        <w:rPr>
          <w:rFonts w:cs="Arial"/>
          <w:lang w:val="sr-Cyrl-CS"/>
        </w:rPr>
        <w:t xml:space="preserve"> год прво да истекне).</w:t>
      </w:r>
    </w:p>
    <w:p w:rsidR="00343A18" w:rsidRPr="00F10346" w:rsidRDefault="00343A18" w:rsidP="00343A18">
      <w:pPr>
        <w:tabs>
          <w:tab w:val="left" w:pos="9090"/>
        </w:tabs>
        <w:rPr>
          <w:rFonts w:cs="Arial"/>
        </w:rPr>
      </w:pPr>
      <w:proofErr w:type="gramStart"/>
      <w:r w:rsidRPr="00F10346">
        <w:rPr>
          <w:rFonts w:cs="Arial"/>
        </w:rPr>
        <w:t>Купац  има</w:t>
      </w:r>
      <w:proofErr w:type="gramEnd"/>
      <w:r w:rsidRPr="00F10346">
        <w:rPr>
          <w:rFonts w:cs="Arial"/>
        </w:rPr>
        <w:t xml:space="preserve">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343A18">
      <w:pPr>
        <w:tabs>
          <w:tab w:val="left" w:pos="9090"/>
        </w:tabs>
        <w:rPr>
          <w:rFonts w:cs="Arial"/>
        </w:rPr>
      </w:pPr>
      <w:proofErr w:type="gramStart"/>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roofErr w:type="gramEnd"/>
    </w:p>
    <w:p w:rsidR="00343A18" w:rsidRPr="00F10346" w:rsidRDefault="00343A18" w:rsidP="00343A18">
      <w:pPr>
        <w:tabs>
          <w:tab w:val="left" w:pos="9090"/>
        </w:tabs>
        <w:rPr>
          <w:rFonts w:cs="Arial"/>
        </w:rPr>
      </w:pPr>
      <w:proofErr w:type="gramStart"/>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roofErr w:type="gramEnd"/>
    </w:p>
    <w:p w:rsidR="00343A18" w:rsidRPr="00F10346" w:rsidRDefault="00343A18" w:rsidP="00343A18">
      <w:pPr>
        <w:tabs>
          <w:tab w:val="left" w:pos="9090"/>
        </w:tabs>
        <w:rPr>
          <w:rFonts w:cs="Arial"/>
        </w:rPr>
      </w:pPr>
      <w:proofErr w:type="gramStart"/>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w:t>
      </w:r>
      <w:proofErr w:type="gramEnd"/>
      <w:r w:rsidRPr="00F10346">
        <w:rPr>
          <w:rFonts w:cs="Arial"/>
        </w:rPr>
        <w:t xml:space="preserve"> </w:t>
      </w:r>
      <w:proofErr w:type="gramStart"/>
      <w:r w:rsidRPr="00F10346">
        <w:rPr>
          <w:rFonts w:cs="Arial"/>
        </w:rPr>
        <w:t>На замењеном добру тече нови гарантни рок и износи _______________месеци од датума замене.</w:t>
      </w:r>
      <w:proofErr w:type="gramEnd"/>
    </w:p>
    <w:p w:rsidR="00343A18" w:rsidRPr="00F10346" w:rsidRDefault="00343A18" w:rsidP="00343A18">
      <w:pPr>
        <w:tabs>
          <w:tab w:val="left" w:pos="9090"/>
        </w:tabs>
        <w:rPr>
          <w:rFonts w:cs="Arial"/>
        </w:rPr>
      </w:pPr>
      <w:proofErr w:type="gramStart"/>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343A18" w:rsidRDefault="00343A18" w:rsidP="00343A18">
      <w:pPr>
        <w:pStyle w:val="KDParagraf"/>
        <w:spacing w:before="0"/>
        <w:rPr>
          <w:rFonts w:cs="Arial"/>
          <w:color w:val="00B0F0"/>
          <w:lang w:val="sr-Cyrl-BA"/>
        </w:rPr>
      </w:pPr>
    </w:p>
    <w:p w:rsidR="00837B85" w:rsidRPr="003C2097" w:rsidRDefault="00837B85" w:rsidP="00343A18">
      <w:pPr>
        <w:pStyle w:val="KDParagraf"/>
        <w:spacing w:before="0"/>
        <w:rPr>
          <w:rFonts w:cs="Arial"/>
          <w:color w:val="00B0F0"/>
          <w:lang w:val="sr-Latn-RS"/>
        </w:rPr>
      </w:pPr>
    </w:p>
    <w:p w:rsidR="00343A18" w:rsidRPr="00F10346" w:rsidRDefault="00343A18" w:rsidP="00343A18">
      <w:pPr>
        <w:spacing w:before="0"/>
        <w:rPr>
          <w:rFonts w:cs="Arial"/>
          <w:b/>
        </w:rPr>
      </w:pPr>
      <w:r w:rsidRPr="00F10346">
        <w:rPr>
          <w:rFonts w:cs="Arial"/>
          <w:b/>
        </w:rPr>
        <w:t>СРЕДСТВА ФИНАНСИЈСКОГ ОБЕЗБЕЂЕЊА</w:t>
      </w:r>
    </w:p>
    <w:p w:rsidR="005202EC" w:rsidRDefault="00343A18" w:rsidP="005202EC">
      <w:pPr>
        <w:spacing w:before="0"/>
        <w:jc w:val="center"/>
        <w:rPr>
          <w:rFonts w:cs="Arial"/>
          <w:b/>
          <w:lang w:val="sr-Cyrl-RS"/>
        </w:rPr>
      </w:pPr>
      <w:proofErr w:type="gramStart"/>
      <w:r w:rsidRPr="00F10346">
        <w:rPr>
          <w:rFonts w:cs="Arial"/>
          <w:b/>
        </w:rPr>
        <w:t xml:space="preserve">Члан </w:t>
      </w:r>
      <w:r w:rsidR="000D6ACE" w:rsidRPr="00F10346">
        <w:rPr>
          <w:rFonts w:cs="Arial"/>
          <w:b/>
        </w:rPr>
        <w:t>9</w:t>
      </w:r>
      <w:r w:rsidRPr="00F10346">
        <w:rPr>
          <w:rFonts w:cs="Arial"/>
          <w:b/>
        </w:rPr>
        <w:t>.</w:t>
      </w:r>
      <w:proofErr w:type="gramEnd"/>
      <w:r w:rsidRPr="00F10346">
        <w:rPr>
          <w:rFonts w:cs="Arial"/>
          <w:b/>
        </w:rPr>
        <w:t xml:space="preserve"> </w:t>
      </w:r>
    </w:p>
    <w:p w:rsidR="005202EC" w:rsidRPr="003C2097" w:rsidRDefault="005202EC" w:rsidP="006D1D72">
      <w:pPr>
        <w:spacing w:before="0"/>
        <w:rPr>
          <w:rFonts w:cs="Arial"/>
          <w:b/>
          <w:lang w:val="sr-Latn-RS"/>
        </w:rPr>
      </w:pPr>
    </w:p>
    <w:p w:rsidR="004507CC" w:rsidRDefault="004507CC" w:rsidP="004507CC">
      <w:pPr>
        <w:spacing w:before="0"/>
        <w:rPr>
          <w:rFonts w:cs="Arial"/>
          <w:u w:val="single"/>
          <w:lang w:val="sr-Cyrl-RS"/>
        </w:rPr>
      </w:pPr>
      <w:r w:rsidRPr="00717F10">
        <w:rPr>
          <w:rFonts w:cs="Arial"/>
          <w:u w:val="single"/>
        </w:rPr>
        <w:t xml:space="preserve">Меница за добро извршење посла </w:t>
      </w:r>
    </w:p>
    <w:p w:rsidR="00837B85" w:rsidRPr="00837B85" w:rsidRDefault="00837B85" w:rsidP="004507CC">
      <w:pPr>
        <w:spacing w:before="0"/>
        <w:rPr>
          <w:rFonts w:cs="Arial"/>
          <w:u w:val="single"/>
          <w:lang w:val="sr-Cyrl-RS"/>
        </w:rPr>
      </w:pPr>
    </w:p>
    <w:p w:rsidR="004507CC" w:rsidRPr="00717F10" w:rsidRDefault="004507CC" w:rsidP="004507CC">
      <w:pPr>
        <w:spacing w:before="0"/>
      </w:pPr>
      <w:r w:rsidRPr="00717F10">
        <w:t xml:space="preserve">Продавац је обавезан да у тренутку потписивања Уговора, преда </w:t>
      </w:r>
      <w:r w:rsidRPr="00717F10">
        <w:rPr>
          <w:lang w:val="sr-Cyrl-RS"/>
        </w:rPr>
        <w:t>Купцу</w:t>
      </w:r>
      <w:r w:rsidRPr="00717F10">
        <w:t>, као средство финансијског обе</w:t>
      </w:r>
      <w:r>
        <w:t xml:space="preserve">збеђења за добро извршење посла </w:t>
      </w:r>
      <w:r>
        <w:rPr>
          <w:rFonts w:cs="Arial"/>
        </w:rPr>
        <w:t>м</w:t>
      </w:r>
      <w:r w:rsidRPr="00717F10">
        <w:rPr>
          <w:rFonts w:cs="Arial"/>
        </w:rPr>
        <w:t>еницу која је:</w:t>
      </w:r>
    </w:p>
    <w:p w:rsidR="00837B85" w:rsidRPr="006D1D72" w:rsidRDefault="004507CC" w:rsidP="006D1D72">
      <w:pPr>
        <w:numPr>
          <w:ilvl w:val="0"/>
          <w:numId w:val="14"/>
        </w:numPr>
        <w:ind w:left="1710"/>
        <w:rPr>
          <w:rFonts w:cs="Arial"/>
        </w:rPr>
      </w:pPr>
      <w:r w:rsidRPr="00717F10">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4507CC" w:rsidRPr="00837B85" w:rsidRDefault="004507CC" w:rsidP="004507CC">
      <w:pPr>
        <w:numPr>
          <w:ilvl w:val="0"/>
          <w:numId w:val="14"/>
        </w:numPr>
        <w:ind w:left="1710"/>
        <w:rPr>
          <w:rFonts w:cs="Arial"/>
        </w:rPr>
      </w:pPr>
      <w:r w:rsidRPr="00717F1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717F10">
        <w:rPr>
          <w:rFonts w:cs="Arial"/>
        </w:rPr>
        <w:t>“ бр</w:t>
      </w:r>
      <w:proofErr w:type="gramEnd"/>
      <w:r w:rsidRPr="00717F10">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837B85" w:rsidRPr="00717F10" w:rsidRDefault="00837B85" w:rsidP="00837B85">
      <w:pPr>
        <w:ind w:left="1710"/>
        <w:rPr>
          <w:rFonts w:cs="Arial"/>
        </w:rPr>
      </w:pPr>
    </w:p>
    <w:p w:rsidR="004507CC" w:rsidRPr="00837B85" w:rsidRDefault="004507CC" w:rsidP="00A10A59">
      <w:pPr>
        <w:pStyle w:val="ListParagraph"/>
        <w:numPr>
          <w:ilvl w:val="0"/>
          <w:numId w:val="29"/>
        </w:numPr>
        <w:spacing w:before="0"/>
        <w:rPr>
          <w:rFonts w:ascii="Arial" w:hAnsi="Arial" w:cs="Arial"/>
        </w:rPr>
      </w:pPr>
      <w:r w:rsidRPr="00717F10">
        <w:rPr>
          <w:rFonts w:ascii="Arial" w:hAnsi="Arial" w:cs="Arial"/>
        </w:rPr>
        <w:t xml:space="preserve">Менично писмо – овлашћење којим продавац овлашћује купца да може наплатити меницу  на износ </w:t>
      </w:r>
      <w:r>
        <w:rPr>
          <w:rFonts w:ascii="Arial" w:hAnsi="Arial" w:cs="Arial"/>
        </w:rPr>
        <w:t>од 10</w:t>
      </w:r>
      <w:r w:rsidRPr="00717F10">
        <w:rPr>
          <w:rFonts w:ascii="Arial" w:hAnsi="Arial" w:cs="Arial"/>
        </w:rPr>
        <w:t xml:space="preserve">% од вредности </w:t>
      </w:r>
      <w:r w:rsidRPr="00717F10">
        <w:rPr>
          <w:rFonts w:ascii="Arial" w:hAnsi="Arial" w:cs="Arial"/>
          <w:lang w:val="sr-Cyrl-RS"/>
        </w:rPr>
        <w:t>уговора</w:t>
      </w:r>
      <w:r w:rsidRPr="00717F10">
        <w:rPr>
          <w:rFonts w:ascii="Arial" w:hAnsi="Arial" w:cs="Arial"/>
        </w:rPr>
        <w:t xml:space="preserve"> (без ПДВ) са роком важења минимално </w:t>
      </w:r>
      <w:r>
        <w:rPr>
          <w:rFonts w:ascii="Arial" w:hAnsi="Arial" w:cs="Arial"/>
        </w:rPr>
        <w:t>30 дана</w:t>
      </w:r>
      <w:r w:rsidRPr="00717F10">
        <w:rPr>
          <w:rFonts w:ascii="Arial" w:hAnsi="Arial"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837B85" w:rsidRPr="00717F10" w:rsidRDefault="00837B85" w:rsidP="00837B85">
      <w:pPr>
        <w:pStyle w:val="ListParagraph"/>
        <w:spacing w:before="0"/>
        <w:ind w:left="360"/>
        <w:rPr>
          <w:rFonts w:ascii="Arial" w:hAnsi="Arial" w:cs="Arial"/>
        </w:rPr>
      </w:pPr>
    </w:p>
    <w:p w:rsidR="00837B85" w:rsidRPr="006D1D72" w:rsidRDefault="004507CC" w:rsidP="00837B85">
      <w:pPr>
        <w:pStyle w:val="ListParagraph"/>
        <w:numPr>
          <w:ilvl w:val="0"/>
          <w:numId w:val="29"/>
        </w:numPr>
        <w:spacing w:before="0"/>
        <w:rPr>
          <w:rFonts w:ascii="Arial" w:hAnsi="Arial" w:cs="Arial"/>
        </w:rPr>
      </w:pPr>
      <w:r w:rsidRPr="00717F10">
        <w:rPr>
          <w:rFonts w:ascii="Arial" w:hAnsi="Arial" w:cs="Arial"/>
        </w:rPr>
        <w:lastRenderedPageBreak/>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837B85" w:rsidRPr="006D1D72" w:rsidRDefault="004507CC" w:rsidP="00837B85">
      <w:pPr>
        <w:pStyle w:val="ListParagraph"/>
        <w:numPr>
          <w:ilvl w:val="0"/>
          <w:numId w:val="29"/>
        </w:numPr>
        <w:spacing w:before="0"/>
        <w:rPr>
          <w:rFonts w:ascii="Arial" w:hAnsi="Arial" w:cs="Arial"/>
        </w:rPr>
      </w:pPr>
      <w:r w:rsidRPr="00717F10">
        <w:rPr>
          <w:rFonts w:ascii="Arial" w:hAnsi="Arial" w:cs="Arial"/>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37B85" w:rsidRPr="006D1D72" w:rsidRDefault="004507CC" w:rsidP="006D1D72">
      <w:pPr>
        <w:pStyle w:val="ListParagraph"/>
        <w:numPr>
          <w:ilvl w:val="0"/>
          <w:numId w:val="29"/>
        </w:numPr>
        <w:spacing w:before="0"/>
        <w:rPr>
          <w:rFonts w:ascii="Arial" w:hAnsi="Arial" w:cs="Arial"/>
        </w:rPr>
      </w:pPr>
      <w:proofErr w:type="gramStart"/>
      <w:r w:rsidRPr="00717F10">
        <w:rPr>
          <w:rFonts w:ascii="Arial" w:hAnsi="Arial" w:cs="Arial"/>
        </w:rPr>
        <w:t>фотокопију</w:t>
      </w:r>
      <w:proofErr w:type="gramEnd"/>
      <w:r w:rsidRPr="00717F10">
        <w:rPr>
          <w:rFonts w:ascii="Arial" w:hAnsi="Arial" w:cs="Arial"/>
        </w:rPr>
        <w:t xml:space="preserve"> ОП обрасца.</w:t>
      </w:r>
    </w:p>
    <w:p w:rsidR="004507CC" w:rsidRPr="00717F10" w:rsidRDefault="004507CC" w:rsidP="00A10A59">
      <w:pPr>
        <w:pStyle w:val="ListParagraph"/>
        <w:numPr>
          <w:ilvl w:val="0"/>
          <w:numId w:val="29"/>
        </w:numPr>
        <w:spacing w:before="0"/>
        <w:rPr>
          <w:rFonts w:ascii="Arial" w:hAnsi="Arial" w:cs="Arial"/>
        </w:rPr>
      </w:pPr>
      <w:r w:rsidRPr="00717F10">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5202EC" w:rsidRDefault="004507CC" w:rsidP="004507CC">
      <w:pPr>
        <w:spacing w:before="0"/>
        <w:rPr>
          <w:rFonts w:cs="Arial"/>
          <w:lang w:val="sr-Cyrl-RS"/>
        </w:rPr>
      </w:pPr>
      <w:proofErr w:type="gramStart"/>
      <w:r w:rsidRPr="00717F10">
        <w:rPr>
          <w:rFonts w:cs="Arial"/>
        </w:rPr>
        <w:t>Меница може бити наплаћена у случају да Продавац не буде извршавао своје уговорне обавезе у роковима</w:t>
      </w:r>
      <w:r>
        <w:rPr>
          <w:rFonts w:cs="Arial"/>
        </w:rPr>
        <w:t xml:space="preserve"> и на начин предвиђен уговором.</w:t>
      </w:r>
      <w:proofErr w:type="gramEnd"/>
    </w:p>
    <w:p w:rsidR="00837B85" w:rsidRPr="005202EC" w:rsidRDefault="00837B85" w:rsidP="004507CC">
      <w:pPr>
        <w:spacing w:before="0"/>
        <w:rPr>
          <w:rFonts w:cs="Arial"/>
          <w:lang w:val="sr-Cyrl-RS"/>
        </w:rPr>
      </w:pPr>
    </w:p>
    <w:p w:rsidR="004507CC" w:rsidRPr="005202EC" w:rsidRDefault="005202EC" w:rsidP="005202EC">
      <w:pPr>
        <w:spacing w:before="0"/>
        <w:jc w:val="center"/>
        <w:rPr>
          <w:rFonts w:cs="Arial"/>
          <w:b/>
          <w:lang w:val="sr-Cyrl-RS"/>
        </w:rPr>
      </w:pPr>
      <w:proofErr w:type="gramStart"/>
      <w:r w:rsidRPr="00F10346">
        <w:rPr>
          <w:rFonts w:cs="Arial"/>
          <w:b/>
        </w:rPr>
        <w:t xml:space="preserve">Члан </w:t>
      </w:r>
      <w:r w:rsidR="00837B85">
        <w:rPr>
          <w:rFonts w:cs="Arial"/>
          <w:b/>
          <w:lang w:val="sr-Cyrl-RS"/>
        </w:rPr>
        <w:t>10</w:t>
      </w:r>
      <w:r w:rsidRPr="00F10346">
        <w:rPr>
          <w:rFonts w:cs="Arial"/>
          <w:b/>
        </w:rPr>
        <w:t>.</w:t>
      </w:r>
      <w:proofErr w:type="gramEnd"/>
      <w:r w:rsidRPr="00F10346">
        <w:rPr>
          <w:rFonts w:cs="Arial"/>
          <w:b/>
        </w:rPr>
        <w:t xml:space="preserve"> </w:t>
      </w:r>
    </w:p>
    <w:p w:rsidR="004507CC" w:rsidRDefault="004507CC" w:rsidP="004507CC">
      <w:pPr>
        <w:pStyle w:val="KDParagraf"/>
        <w:rPr>
          <w:rFonts w:eastAsia="TimesNewRomanPSMT" w:cs="Arial"/>
          <w:b/>
          <w:bCs/>
          <w:iCs/>
          <w:u w:val="single"/>
          <w:lang w:val="sr-Cyrl-RS"/>
        </w:rPr>
      </w:pPr>
      <w:r w:rsidRPr="00717F10">
        <w:rPr>
          <w:rFonts w:eastAsia="TimesNewRomanPSMT" w:cs="Arial"/>
          <w:b/>
          <w:bCs/>
          <w:iCs/>
          <w:u w:val="single"/>
        </w:rPr>
        <w:t xml:space="preserve">Меница као гаранција </w:t>
      </w:r>
      <w:proofErr w:type="gramStart"/>
      <w:r w:rsidRPr="00717F10">
        <w:rPr>
          <w:rFonts w:eastAsia="TimesNewRomanPSMT" w:cs="Arial"/>
          <w:b/>
          <w:bCs/>
          <w:iCs/>
          <w:u w:val="single"/>
        </w:rPr>
        <w:t>за  отклањање</w:t>
      </w:r>
      <w:proofErr w:type="gramEnd"/>
      <w:r w:rsidRPr="00717F10">
        <w:rPr>
          <w:rFonts w:eastAsia="TimesNewRomanPSMT" w:cs="Arial"/>
          <w:b/>
          <w:bCs/>
          <w:iCs/>
          <w:u w:val="single"/>
        </w:rPr>
        <w:t xml:space="preserve"> грешака у гарантном року</w:t>
      </w:r>
    </w:p>
    <w:p w:rsidR="00837B85" w:rsidRPr="00837B85" w:rsidRDefault="00837B85" w:rsidP="004507CC">
      <w:pPr>
        <w:pStyle w:val="KDParagraf"/>
        <w:rPr>
          <w:rFonts w:eastAsia="TimesNewRomanPSMT" w:cs="Arial"/>
          <w:b/>
          <w:bCs/>
          <w:iCs/>
          <w:u w:val="single"/>
          <w:lang w:val="sr-Cyrl-RS"/>
        </w:rPr>
      </w:pPr>
    </w:p>
    <w:p w:rsidR="004507CC" w:rsidRPr="00717F10" w:rsidRDefault="004507CC" w:rsidP="004507CC">
      <w:pPr>
        <w:pStyle w:val="KDParagraf"/>
        <w:spacing w:before="0"/>
        <w:rPr>
          <w:rFonts w:eastAsia="TimesNewRomanPSMT" w:cs="Arial"/>
          <w:iCs/>
        </w:rPr>
      </w:pPr>
      <w:r w:rsidRPr="00717F10">
        <w:rPr>
          <w:rFonts w:eastAsia="TimesNewRomanPSMT" w:cs="Arial"/>
          <w:iCs/>
        </w:rPr>
        <w:t>Продавац је обавезан да Купцу у тренутку примопредаје предмета уговора / последње транше или најкасније 5 дана пре истека средства финансијског обезбеђења за добро извршење посла</w:t>
      </w:r>
      <w:proofErr w:type="gramStart"/>
      <w:r w:rsidRPr="00717F10">
        <w:rPr>
          <w:rFonts w:eastAsia="TimesNewRomanPSMT" w:cs="Arial"/>
          <w:iCs/>
        </w:rPr>
        <w:t>,достави</w:t>
      </w:r>
      <w:proofErr w:type="gramEnd"/>
      <w:r w:rsidRPr="00717F10">
        <w:rPr>
          <w:rFonts w:eastAsia="TimesNewRomanPSMT" w:cs="Arial"/>
          <w:iCs/>
        </w:rPr>
        <w:t>:</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бланко сопствену меницу за отклањање недостатака у гарантном року која је:</w:t>
      </w:r>
    </w:p>
    <w:p w:rsidR="00837B85" w:rsidRPr="00837B85" w:rsidRDefault="004507CC" w:rsidP="004507CC">
      <w:pPr>
        <w:numPr>
          <w:ilvl w:val="0"/>
          <w:numId w:val="14"/>
        </w:numPr>
        <w:ind w:left="1710"/>
        <w:rPr>
          <w:rFonts w:cs="Arial"/>
        </w:rPr>
      </w:pPr>
      <w:r w:rsidRPr="00717F10">
        <w:rPr>
          <w:rFonts w:cs="Arial"/>
        </w:rPr>
        <w:t xml:space="preserve">издата са клаузулом „без протеста“ и „без извештаја“потписана од стране законског заступника или лица по овлашћењу  законског </w:t>
      </w:r>
    </w:p>
    <w:p w:rsidR="004507CC" w:rsidRPr="00717F10" w:rsidRDefault="004507CC" w:rsidP="004507CC">
      <w:pPr>
        <w:numPr>
          <w:ilvl w:val="0"/>
          <w:numId w:val="14"/>
        </w:numPr>
        <w:ind w:left="1710"/>
        <w:rPr>
          <w:rFonts w:cs="Arial"/>
        </w:rPr>
      </w:pPr>
      <w:r w:rsidRPr="00717F10">
        <w:rPr>
          <w:rFonts w:cs="Arial"/>
        </w:rPr>
        <w:t>заступника, на начин који прописује Закон о меници ("Сл. лист ФНРЈ" бр. 104/46, "Сл. лист СФРЈ" бр. 16/65, 54/70 и 57/89 и "Сл. лист СРЈ" бр. 46/96, Сл. лист СЦГ бр. 01/03 Уст. повеља)</w:t>
      </w:r>
    </w:p>
    <w:p w:rsidR="004507CC" w:rsidRPr="00717F10" w:rsidRDefault="004507CC" w:rsidP="004507CC">
      <w:pPr>
        <w:numPr>
          <w:ilvl w:val="0"/>
          <w:numId w:val="14"/>
        </w:numPr>
        <w:ind w:left="1710"/>
        <w:rPr>
          <w:rFonts w:cs="Arial"/>
        </w:rPr>
      </w:pPr>
      <w:r w:rsidRPr="00717F1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717F10">
        <w:rPr>
          <w:rFonts w:cs="Arial"/>
        </w:rPr>
        <w:t>“ бр</w:t>
      </w:r>
      <w:proofErr w:type="gramEnd"/>
      <w:r w:rsidRPr="00717F10">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Менично писмо – овлашћење којим Продавац овлашћује Купца да може наплатити меницу  на износ од 5% од вредности уговора (без ПДВ-а) са роком важења минимално</w:t>
      </w:r>
      <w:r>
        <w:rPr>
          <w:rFonts w:eastAsia="TimesNewRomanPSMT" w:cs="Arial"/>
          <w:iCs/>
        </w:rPr>
        <w:t xml:space="preserve"> </w:t>
      </w:r>
      <w:r w:rsidRPr="00717F10">
        <w:rPr>
          <w:rFonts w:eastAsia="TimesNewRomanPSMT" w:cs="Arial"/>
          <w:iCs/>
        </w:rPr>
        <w:t>30</w:t>
      </w:r>
      <w:r>
        <w:rPr>
          <w:rFonts w:eastAsia="TimesNewRomanPSMT" w:cs="Arial"/>
          <w:iCs/>
        </w:rPr>
        <w:t xml:space="preserve"> дана</w:t>
      </w:r>
      <w:r w:rsidRPr="00717F10">
        <w:rPr>
          <w:rFonts w:eastAsia="TimesNewRomanPSMT" w:cs="Arial"/>
          <w:iCs/>
        </w:rPr>
        <w:t xml:space="preserve"> дужим од гарантног рока, с тим да евентуални продужетак рока важења у</w:t>
      </w:r>
      <w:r>
        <w:rPr>
          <w:rFonts w:eastAsia="TimesNewRomanPSMT" w:cs="Arial"/>
          <w:iCs/>
        </w:rPr>
        <w:t>го</w:t>
      </w:r>
      <w:r w:rsidRPr="00717F10">
        <w:rPr>
          <w:rFonts w:eastAsia="TimesNewRomanPSMT" w:cs="Arial"/>
          <w:iCs/>
        </w:rPr>
        <w:t xml:space="preserve">вора има за последицу и продужење рока важења менице и меничног овлашћења, </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507CC" w:rsidRPr="00717F10" w:rsidRDefault="004507CC" w:rsidP="00A10A59">
      <w:pPr>
        <w:pStyle w:val="KDParagraf"/>
        <w:numPr>
          <w:ilvl w:val="0"/>
          <w:numId w:val="30"/>
        </w:numPr>
        <w:spacing w:before="0"/>
        <w:rPr>
          <w:rFonts w:eastAsia="TimesNewRomanPSMT" w:cs="Arial"/>
          <w:iCs/>
        </w:rPr>
      </w:pPr>
      <w:proofErr w:type="gramStart"/>
      <w:r w:rsidRPr="00717F10">
        <w:rPr>
          <w:rFonts w:eastAsia="TimesNewRomanPSMT" w:cs="Arial"/>
          <w:iCs/>
        </w:rPr>
        <w:t>фотокопију</w:t>
      </w:r>
      <w:proofErr w:type="gramEnd"/>
      <w:r w:rsidRPr="00717F10">
        <w:rPr>
          <w:rFonts w:eastAsia="TimesNewRomanPSMT" w:cs="Arial"/>
          <w:iCs/>
        </w:rPr>
        <w:t xml:space="preserve"> ОП обрасца.</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lastRenderedPageBreak/>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507CC" w:rsidRPr="00717F10" w:rsidRDefault="004507CC" w:rsidP="004507CC">
      <w:pPr>
        <w:pStyle w:val="KDParagraf"/>
        <w:spacing w:before="0"/>
        <w:rPr>
          <w:rFonts w:eastAsia="TimesNewRomanPSMT" w:cs="Arial"/>
          <w:iCs/>
        </w:rPr>
      </w:pPr>
      <w:proofErr w:type="gramStart"/>
      <w:r w:rsidRPr="00717F10">
        <w:rPr>
          <w:rFonts w:eastAsia="TimesNewRomanPSMT" w:cs="Arial"/>
          <w:iCs/>
        </w:rPr>
        <w:t>Меница може бити наплаћена у случају да Продавац не отклони недостатке у гарантном року.</w:t>
      </w:r>
      <w:proofErr w:type="gramEnd"/>
      <w:r w:rsidRPr="00717F10">
        <w:rPr>
          <w:rFonts w:eastAsia="TimesNewRomanPSMT" w:cs="Arial"/>
          <w:iCs/>
        </w:rPr>
        <w:t xml:space="preserve"> </w:t>
      </w:r>
    </w:p>
    <w:p w:rsidR="00E25B67" w:rsidRPr="005202EC" w:rsidRDefault="004507CC" w:rsidP="004507CC">
      <w:pPr>
        <w:spacing w:before="0"/>
        <w:rPr>
          <w:rFonts w:eastAsia="TimesNewRomanPSMT" w:cs="Arial"/>
          <w:iCs/>
          <w:lang w:val="sr-Cyrl-RS"/>
        </w:rPr>
      </w:pPr>
      <w:r w:rsidRPr="00717F10">
        <w:rPr>
          <w:rFonts w:eastAsia="TimesNewRomanPSMT" w:cs="Arial"/>
          <w:iCs/>
        </w:rPr>
        <w:t xml:space="preserve">Уколико се средство финансијског обезбеђења не достави у уговореном року, Купац има </w:t>
      </w:r>
      <w:proofErr w:type="gramStart"/>
      <w:r w:rsidRPr="00717F10">
        <w:rPr>
          <w:rFonts w:eastAsia="TimesNewRomanPSMT" w:cs="Arial"/>
          <w:iCs/>
        </w:rPr>
        <w:t>право  да</w:t>
      </w:r>
      <w:proofErr w:type="gramEnd"/>
      <w:r w:rsidRPr="00717F10">
        <w:rPr>
          <w:rFonts w:eastAsia="TimesNewRomanPSMT" w:cs="Arial"/>
          <w:iCs/>
        </w:rPr>
        <w:t xml:space="preserve"> наплати средство финанасијског обезбеђења за добро извршење посла</w:t>
      </w:r>
      <w:r w:rsidR="00E25B67">
        <w:rPr>
          <w:rFonts w:eastAsia="TimesNewRomanPSMT" w:cs="Arial"/>
          <w:iCs/>
          <w:lang w:val="sr-Cyrl-RS"/>
        </w:rPr>
        <w:t>.</w:t>
      </w:r>
    </w:p>
    <w:p w:rsidR="00343A18" w:rsidRDefault="00343A18" w:rsidP="00343A18">
      <w:pPr>
        <w:pStyle w:val="KDParagraf"/>
        <w:spacing w:before="0"/>
        <w:rPr>
          <w:rFonts w:cs="Arial"/>
          <w:color w:val="00B0F0"/>
          <w:lang w:val="sr-Cyrl-RS"/>
        </w:rPr>
      </w:pPr>
    </w:p>
    <w:p w:rsidR="00DC5564" w:rsidRPr="004507CC" w:rsidRDefault="00DC5564"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proofErr w:type="gramStart"/>
      <w:r w:rsidRPr="00F10346">
        <w:rPr>
          <w:rFonts w:cs="Arial"/>
          <w:b/>
        </w:rPr>
        <w:t>Члан 1</w:t>
      </w:r>
      <w:r w:rsidR="00DC5564">
        <w:rPr>
          <w:rFonts w:cs="Arial"/>
          <w:b/>
          <w:lang w:val="sr-Cyrl-RS"/>
        </w:rPr>
        <w:t>1</w:t>
      </w:r>
      <w:r w:rsidRPr="00F10346">
        <w:rPr>
          <w:rFonts w:cs="Arial"/>
          <w:b/>
        </w:rPr>
        <w:t>.</w:t>
      </w:r>
      <w:proofErr w:type="gramEnd"/>
    </w:p>
    <w:p w:rsidR="004507CC" w:rsidRPr="00F10346" w:rsidRDefault="004507CC" w:rsidP="004507CC">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4507CC" w:rsidRPr="00772764" w:rsidRDefault="004507CC" w:rsidP="004507CC">
      <w:pPr>
        <w:tabs>
          <w:tab w:val="left" w:pos="9090"/>
        </w:tabs>
        <w:rPr>
          <w:rFonts w:cs="Arial"/>
        </w:rPr>
      </w:pPr>
      <w:proofErr w:type="gramStart"/>
      <w:r w:rsidRPr="00772764">
        <w:rPr>
          <w:rFonts w:cs="Arial"/>
          <w:bCs/>
        </w:rPr>
        <w:t>Уговорна казна се обрачунава од првог дана од истека уговореног рока испоруке из члана 5</w:t>
      </w:r>
      <w:r w:rsidRPr="00772764">
        <w:rPr>
          <w:rFonts w:cs="Arial"/>
          <w:bCs/>
          <w:lang w:val="sr-Latn-CS"/>
        </w:rPr>
        <w:t>.</w:t>
      </w:r>
      <w:proofErr w:type="gramEnd"/>
      <w:r w:rsidRPr="00772764">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772764">
        <w:rPr>
          <w:rFonts w:cs="Arial"/>
        </w:rPr>
        <w:t>без пореза на додату вредност.</w:t>
      </w:r>
    </w:p>
    <w:p w:rsidR="004507CC" w:rsidRPr="00772764" w:rsidRDefault="004507CC" w:rsidP="004507CC">
      <w:pPr>
        <w:tabs>
          <w:tab w:val="left" w:pos="9090"/>
        </w:tabs>
        <w:rPr>
          <w:rFonts w:cs="Arial"/>
        </w:rPr>
      </w:pPr>
      <w:proofErr w:type="gramStart"/>
      <w:r w:rsidRPr="00772764">
        <w:rPr>
          <w:rFonts w:cs="Arial"/>
          <w:bCs/>
        </w:rPr>
        <w:t>Плаћање уговорне казне</w:t>
      </w:r>
      <w:r w:rsidRPr="00772764">
        <w:rPr>
          <w:rFonts w:cs="Arial"/>
        </w:rPr>
        <w:t>, из става 1.</w:t>
      </w:r>
      <w:proofErr w:type="gramEnd"/>
      <w:r w:rsidRPr="00772764">
        <w:rPr>
          <w:rFonts w:cs="Arial"/>
        </w:rPr>
        <w:t xml:space="preserve"> </w:t>
      </w:r>
      <w:proofErr w:type="gramStart"/>
      <w:r w:rsidRPr="00772764">
        <w:rPr>
          <w:rFonts w:cs="Arial"/>
        </w:rPr>
        <w:t>овог</w:t>
      </w:r>
      <w:proofErr w:type="gramEnd"/>
      <w:r w:rsidRPr="00772764">
        <w:rPr>
          <w:rFonts w:cs="Arial"/>
        </w:rPr>
        <w:t xml:space="preserve"> члана,  дoспeвa у рoку до 45(четрдесетпет) дaнa oд дaнa пријема од стране Продавца рачуна </w:t>
      </w:r>
      <w:r w:rsidRPr="00772764">
        <w:rPr>
          <w:rFonts w:cs="Arial"/>
          <w:bCs/>
        </w:rPr>
        <w:t xml:space="preserve">Купца </w:t>
      </w:r>
      <w:r w:rsidRPr="00772764">
        <w:rPr>
          <w:rFonts w:cs="Arial"/>
        </w:rPr>
        <w:t>испостављених по овом основу.</w:t>
      </w:r>
    </w:p>
    <w:p w:rsidR="004507CC" w:rsidRDefault="004507CC" w:rsidP="004507CC">
      <w:pPr>
        <w:tabs>
          <w:tab w:val="left" w:pos="9090"/>
        </w:tabs>
        <w:rPr>
          <w:rFonts w:cs="Arial"/>
          <w:bCs/>
          <w:lang w:val="sr-Cyrl-CS"/>
        </w:rPr>
      </w:pPr>
      <w:r w:rsidRPr="00772764">
        <w:rPr>
          <w:rFonts w:cs="Arial"/>
          <w:bCs/>
          <w:lang w:val="sr-Cyrl-CS"/>
        </w:rPr>
        <w:t xml:space="preserve">У случају закашњења са испоруком дужег од 20 (двадесет) дана, </w:t>
      </w:r>
      <w:r w:rsidRPr="00772764">
        <w:rPr>
          <w:rFonts w:cs="Arial"/>
          <w:bCs/>
        </w:rPr>
        <w:t>Купац</w:t>
      </w:r>
      <w:r w:rsidRPr="00F10346">
        <w:rPr>
          <w:rFonts w:cs="Arial"/>
          <w:bCs/>
          <w:lang w:val="sr-Cyrl-CS"/>
        </w:rPr>
        <w:t xml:space="preserve"> има право да једнострано раскине овај Уговор и од Продавца захтева накнаду штете и измакле добити. </w:t>
      </w:r>
    </w:p>
    <w:p w:rsidR="00343A18" w:rsidRPr="00941B02" w:rsidRDefault="00343A18" w:rsidP="00343A18">
      <w:pPr>
        <w:pStyle w:val="KDParagraf"/>
        <w:spacing w:before="0"/>
        <w:rPr>
          <w:rFonts w:cs="Arial"/>
          <w:lang w:val="sr-Cyrl-RS"/>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proofErr w:type="gramStart"/>
      <w:r w:rsidRPr="00F10346">
        <w:rPr>
          <w:rFonts w:cs="Arial"/>
          <w:b/>
        </w:rPr>
        <w:t>Члан 1</w:t>
      </w:r>
      <w:r w:rsidR="00DC5564">
        <w:rPr>
          <w:rFonts w:cs="Arial"/>
          <w:b/>
          <w:lang w:val="sr-Cyrl-RS"/>
        </w:rPr>
        <w:t>2</w:t>
      </w:r>
      <w:r w:rsidRPr="00F10346">
        <w:rPr>
          <w:rFonts w:cs="Arial"/>
          <w:b/>
        </w:rPr>
        <w:t>.</w:t>
      </w:r>
      <w:proofErr w:type="gramEnd"/>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proofErr w:type="gramStart"/>
      <w:r w:rsidRPr="00F10346">
        <w:rPr>
          <w:rFonts w:cs="Arial"/>
          <w:lang w:val="sr-Cyrl-CS"/>
        </w:rPr>
        <w:t>,за</w:t>
      </w:r>
      <w:r w:rsidRPr="00F10346">
        <w:rPr>
          <w:rFonts w:cs="Arial"/>
        </w:rPr>
        <w:t>ону</w:t>
      </w:r>
      <w:proofErr w:type="gramEnd"/>
      <w:r w:rsidRPr="00F10346">
        <w:rPr>
          <w:rFonts w:cs="Arial"/>
        </w:rPr>
        <w:t xml:space="preserve">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Default="00343A18" w:rsidP="00343A18">
      <w:pPr>
        <w:tabs>
          <w:tab w:val="left" w:pos="1512"/>
          <w:tab w:val="left" w:pos="9090"/>
        </w:tabs>
        <w:rPr>
          <w:rFonts w:cs="Arial"/>
          <w:lang w:val="sr-Cyrl-R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E25B67" w:rsidRPr="00E25B67" w:rsidRDefault="00E25B67" w:rsidP="00343A18">
      <w:pPr>
        <w:pStyle w:val="KDParagraf"/>
        <w:spacing w:before="0"/>
        <w:rPr>
          <w:rFonts w:cs="Arial"/>
          <w:b/>
          <w:lang w:val="sr-Cyrl-RS"/>
        </w:rPr>
      </w:pPr>
    </w:p>
    <w:p w:rsidR="00343A18" w:rsidRPr="00F10346" w:rsidRDefault="00343A18" w:rsidP="00343A18">
      <w:pPr>
        <w:spacing w:before="0"/>
        <w:rPr>
          <w:rFonts w:cs="Arial"/>
          <w:b/>
        </w:rPr>
      </w:pPr>
      <w:r w:rsidRPr="00F10346">
        <w:rPr>
          <w:rFonts w:cs="Arial"/>
          <w:b/>
        </w:rPr>
        <w:lastRenderedPageBreak/>
        <w:t>РАСКИД УГОВОРА</w:t>
      </w:r>
    </w:p>
    <w:p w:rsidR="00343A18" w:rsidRPr="00F10346" w:rsidRDefault="00343A18" w:rsidP="00343A18">
      <w:pPr>
        <w:spacing w:before="0"/>
        <w:jc w:val="center"/>
        <w:rPr>
          <w:rFonts w:cs="Arial"/>
        </w:rPr>
      </w:pPr>
      <w:proofErr w:type="gramStart"/>
      <w:r w:rsidRPr="00F10346">
        <w:rPr>
          <w:rFonts w:cs="Arial"/>
          <w:b/>
        </w:rPr>
        <w:t>Члан 1</w:t>
      </w:r>
      <w:r w:rsidR="00DC5564">
        <w:rPr>
          <w:rFonts w:cs="Arial"/>
          <w:b/>
          <w:lang w:val="sr-Cyrl-RS"/>
        </w:rPr>
        <w:t>3</w:t>
      </w:r>
      <w:r w:rsidRPr="00F10346">
        <w:rPr>
          <w:rFonts w:cs="Arial"/>
          <w:b/>
        </w:rPr>
        <w:t>.</w:t>
      </w:r>
      <w:proofErr w:type="gramEnd"/>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597EC4" w:rsidRPr="004507CC" w:rsidRDefault="00343A18" w:rsidP="004507CC">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43A18" w:rsidRPr="00F10346" w:rsidRDefault="00343A18" w:rsidP="00343A18">
      <w:pPr>
        <w:spacing w:before="0"/>
        <w:jc w:val="center"/>
        <w:rPr>
          <w:rFonts w:cs="Arial"/>
          <w:b/>
        </w:rPr>
      </w:pPr>
      <w:proofErr w:type="gramStart"/>
      <w:r w:rsidRPr="00F10346">
        <w:rPr>
          <w:rFonts w:cs="Arial"/>
          <w:b/>
        </w:rPr>
        <w:t>Члан 1</w:t>
      </w:r>
      <w:r w:rsidR="00DC5564">
        <w:rPr>
          <w:rFonts w:cs="Arial"/>
          <w:b/>
          <w:lang w:val="sr-Cyrl-RS"/>
        </w:rPr>
        <w:t>4</w:t>
      </w:r>
      <w:r w:rsidRPr="00F10346">
        <w:rPr>
          <w:rFonts w:cs="Arial"/>
          <w:b/>
        </w:rPr>
        <w:t>.</w:t>
      </w:r>
      <w:proofErr w:type="gramEnd"/>
    </w:p>
    <w:p w:rsidR="00343A18" w:rsidRDefault="00343A18" w:rsidP="00343A18">
      <w:pPr>
        <w:rPr>
          <w:rFonts w:cs="Arial"/>
          <w:lang w:val="sr-Cyrl-RS"/>
        </w:rPr>
      </w:pPr>
      <w:proofErr w:type="gramStart"/>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343A18" w:rsidRPr="003C2097" w:rsidRDefault="00343A18" w:rsidP="00343A18">
      <w:pPr>
        <w:pStyle w:val="KDParagraf"/>
        <w:spacing w:before="0"/>
        <w:rPr>
          <w:rFonts w:eastAsia="Calibri" w:cs="Arial"/>
          <w:noProof/>
          <w:color w:val="00B0F0"/>
          <w:lang w:val="sr-Latn-RS"/>
        </w:rPr>
      </w:pPr>
    </w:p>
    <w:p w:rsidR="00343A18" w:rsidRPr="00F10346" w:rsidRDefault="00343A18" w:rsidP="00343A18">
      <w:pPr>
        <w:spacing w:before="0"/>
        <w:jc w:val="center"/>
        <w:rPr>
          <w:rFonts w:cs="Arial"/>
          <w:b/>
        </w:rPr>
      </w:pPr>
      <w:proofErr w:type="gramStart"/>
      <w:r w:rsidRPr="00F10346">
        <w:rPr>
          <w:rFonts w:cs="Arial"/>
          <w:b/>
        </w:rPr>
        <w:t>Члан 1</w:t>
      </w:r>
      <w:r w:rsidR="00DC5564">
        <w:rPr>
          <w:rFonts w:cs="Arial"/>
          <w:b/>
          <w:lang w:val="sr-Cyrl-RS"/>
        </w:rPr>
        <w:t>5</w:t>
      </w:r>
      <w:r w:rsidRPr="00F10346">
        <w:rPr>
          <w:rFonts w:cs="Arial"/>
          <w:b/>
        </w:rPr>
        <w:t>.</w:t>
      </w:r>
      <w:proofErr w:type="gramEnd"/>
    </w:p>
    <w:p w:rsidR="00343A18" w:rsidRPr="00F10346" w:rsidRDefault="00343A18" w:rsidP="00343A18">
      <w:pPr>
        <w:rPr>
          <w:rFonts w:cs="Arial"/>
        </w:rPr>
      </w:pPr>
      <w:r w:rsidRPr="00F10346">
        <w:rPr>
          <w:rFonts w:cs="Arial"/>
        </w:rPr>
        <w:t>Продавац је дужанда чува поверљивост свих података и информација садржаних у документацији, извештајима, техничким подацима и обавештењима</w:t>
      </w:r>
      <w:proofErr w:type="gramStart"/>
      <w:r w:rsidRPr="00F10346">
        <w:rPr>
          <w:rFonts w:cs="Arial"/>
        </w:rPr>
        <w:t>,и</w:t>
      </w:r>
      <w:proofErr w:type="gramEnd"/>
      <w:r w:rsidRPr="00F10346">
        <w:rPr>
          <w:rFonts w:cs="Arial"/>
        </w:rPr>
        <w:t xml:space="preserve"> да их користи искључиво у вези са реализацијом овог Уговора. </w:t>
      </w:r>
    </w:p>
    <w:p w:rsidR="005202EC" w:rsidRPr="005202EC" w:rsidRDefault="00343A18" w:rsidP="004507CC">
      <w:pPr>
        <w:rPr>
          <w:rFonts w:cs="Arial"/>
          <w:lang w:val="sr-Cyrl-RS"/>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proofErr w:type="gramStart"/>
      <w:r w:rsidRPr="00F10346">
        <w:rPr>
          <w:rFonts w:cs="Arial"/>
        </w:rPr>
        <w:t>,Продавац</w:t>
      </w:r>
      <w:proofErr w:type="gramEnd"/>
      <w:r w:rsidRPr="00F10346">
        <w:rPr>
          <w:rFonts w:cs="Arial"/>
        </w:rPr>
        <w:t xml:space="preserve">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343A18" w:rsidRPr="00F10346" w:rsidRDefault="00343A18" w:rsidP="00343A18">
      <w:pPr>
        <w:spacing w:before="0"/>
        <w:jc w:val="center"/>
        <w:rPr>
          <w:rFonts w:cs="Arial"/>
          <w:b/>
        </w:rPr>
      </w:pPr>
      <w:proofErr w:type="gramStart"/>
      <w:r w:rsidRPr="00F10346">
        <w:rPr>
          <w:rFonts w:cs="Arial"/>
          <w:b/>
        </w:rPr>
        <w:t>Члан 1</w:t>
      </w:r>
      <w:r w:rsidR="00DC5564">
        <w:rPr>
          <w:rFonts w:cs="Arial"/>
          <w:b/>
          <w:lang w:val="sr-Cyrl-RS"/>
        </w:rPr>
        <w:t>6</w:t>
      </w:r>
      <w:r w:rsidRPr="00F10346">
        <w:rPr>
          <w:rFonts w:cs="Arial"/>
          <w:b/>
        </w:rPr>
        <w:t>.</w:t>
      </w:r>
      <w:proofErr w:type="gramEnd"/>
    </w:p>
    <w:p w:rsidR="00343A18" w:rsidRPr="00F10346" w:rsidRDefault="00343A18" w:rsidP="00343A18">
      <w:pPr>
        <w:tabs>
          <w:tab w:val="left" w:pos="9090"/>
        </w:tabs>
        <w:rPr>
          <w:rFonts w:cs="Arial"/>
          <w:lang w:val="sr-Cyrl-CS"/>
        </w:rPr>
      </w:pPr>
      <w:proofErr w:type="gramStart"/>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E25B67" w:rsidRDefault="00343A18" w:rsidP="00343A18">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6D1D72" w:rsidRPr="003C2097" w:rsidRDefault="006D1D72" w:rsidP="00343A18">
      <w:pPr>
        <w:tabs>
          <w:tab w:val="left" w:pos="9090"/>
        </w:tabs>
        <w:rPr>
          <w:rFonts w:cs="Arial"/>
          <w:lang w:val="sr-Latn-RS"/>
        </w:rPr>
      </w:pPr>
    </w:p>
    <w:p w:rsidR="00343A18" w:rsidRPr="00F10346" w:rsidRDefault="00343A18" w:rsidP="00343A18">
      <w:pPr>
        <w:spacing w:before="0"/>
        <w:jc w:val="center"/>
        <w:rPr>
          <w:rFonts w:cs="Arial"/>
          <w:b/>
        </w:rPr>
      </w:pPr>
      <w:proofErr w:type="gramStart"/>
      <w:r w:rsidRPr="00F10346">
        <w:rPr>
          <w:rFonts w:cs="Arial"/>
          <w:b/>
        </w:rPr>
        <w:t xml:space="preserve">Члан </w:t>
      </w:r>
      <w:r w:rsidR="004507CC">
        <w:rPr>
          <w:rFonts w:cs="Arial"/>
          <w:b/>
        </w:rPr>
        <w:t>1</w:t>
      </w:r>
      <w:r w:rsidR="00DC5564">
        <w:rPr>
          <w:rFonts w:cs="Arial"/>
          <w:b/>
          <w:lang w:val="sr-Cyrl-RS"/>
        </w:rPr>
        <w:t>7</w:t>
      </w:r>
      <w:r w:rsidRPr="00F10346">
        <w:rPr>
          <w:rFonts w:cs="Arial"/>
          <w:b/>
        </w:rPr>
        <w:t>.</w:t>
      </w:r>
      <w:proofErr w:type="gramEnd"/>
    </w:p>
    <w:p w:rsidR="00343A18" w:rsidRPr="00F10346" w:rsidRDefault="00343A18" w:rsidP="00343A18">
      <w:pPr>
        <w:pStyle w:val="KDParagraf"/>
        <w:spacing w:before="0"/>
        <w:rPr>
          <w:rFonts w:eastAsia="Calibri" w:cs="Arial"/>
          <w:noProof/>
          <w:lang w:val="ru-RU"/>
        </w:rPr>
      </w:pPr>
      <w:proofErr w:type="gramStart"/>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roofErr w:type="gramEnd"/>
    </w:p>
    <w:p w:rsidR="00343A18" w:rsidRDefault="00343A18" w:rsidP="00343A18">
      <w:pPr>
        <w:pStyle w:val="KDParagraf"/>
        <w:spacing w:before="0"/>
        <w:rPr>
          <w:rFonts w:eastAsia="Calibri" w:cs="Arial"/>
          <w:noProof/>
          <w:lang w:val="sr-Latn-RS"/>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5D4A88" w:rsidRDefault="005D4A88" w:rsidP="00343A18">
      <w:pPr>
        <w:pStyle w:val="KDParagraf"/>
        <w:spacing w:before="0"/>
        <w:rPr>
          <w:rFonts w:eastAsia="Calibri" w:cs="Arial"/>
          <w:noProof/>
          <w:lang w:val="sr-Latn-RS"/>
        </w:rPr>
      </w:pPr>
    </w:p>
    <w:p w:rsidR="005D4A88" w:rsidRPr="005D4A88" w:rsidRDefault="005D4A88" w:rsidP="00343A18">
      <w:pPr>
        <w:pStyle w:val="KDParagraf"/>
        <w:spacing w:before="0"/>
        <w:rPr>
          <w:rFonts w:eastAsia="Calibri" w:cs="Arial"/>
          <w:noProof/>
          <w:lang w:val="sr-Latn-RS"/>
        </w:rPr>
      </w:pPr>
    </w:p>
    <w:p w:rsidR="00343A18" w:rsidRDefault="00343A18" w:rsidP="00343A18">
      <w:pPr>
        <w:pStyle w:val="KDParagraf"/>
        <w:spacing w:before="0"/>
        <w:rPr>
          <w:rFonts w:cs="Arial"/>
          <w:b/>
          <w:lang w:val="sr-Cyrl-BA"/>
        </w:rPr>
      </w:pPr>
      <w:r w:rsidRPr="00F10346">
        <w:rPr>
          <w:rFonts w:cs="Arial"/>
          <w:b/>
          <w:lang w:val="sr-Cyrl-BA"/>
        </w:rPr>
        <w:t xml:space="preserve"> ВАЖНОСТ УГОВОРА</w:t>
      </w:r>
    </w:p>
    <w:p w:rsidR="004507CC" w:rsidRPr="004507CC" w:rsidRDefault="005202EC" w:rsidP="004507CC">
      <w:pPr>
        <w:spacing w:before="0"/>
        <w:jc w:val="center"/>
        <w:rPr>
          <w:rFonts w:cs="Arial"/>
          <w:b/>
        </w:rPr>
      </w:pPr>
      <w:proofErr w:type="gramStart"/>
      <w:r>
        <w:rPr>
          <w:rFonts w:cs="Arial"/>
          <w:b/>
        </w:rPr>
        <w:t xml:space="preserve">Члан </w:t>
      </w:r>
      <w:r w:rsidR="00DC5564">
        <w:rPr>
          <w:rFonts w:cs="Arial"/>
          <w:b/>
          <w:lang w:val="sr-Cyrl-RS"/>
        </w:rPr>
        <w:t>18</w:t>
      </w:r>
      <w:r w:rsidR="004507CC" w:rsidRPr="004507CC">
        <w:rPr>
          <w:rFonts w:cs="Arial"/>
          <w:b/>
        </w:rPr>
        <w:t>.</w:t>
      </w:r>
      <w:proofErr w:type="gramEnd"/>
    </w:p>
    <w:p w:rsidR="004507CC" w:rsidRPr="00F10346" w:rsidRDefault="004507CC" w:rsidP="00343A18">
      <w:pPr>
        <w:pStyle w:val="KDParagraf"/>
        <w:spacing w:before="0"/>
        <w:rPr>
          <w:rFonts w:cs="Arial"/>
          <w:b/>
          <w:lang w:val="sr-Cyrl-BA"/>
        </w:rPr>
      </w:pPr>
    </w:p>
    <w:p w:rsidR="004507CC" w:rsidRDefault="004507CC" w:rsidP="004507CC">
      <w:pPr>
        <w:tabs>
          <w:tab w:val="left" w:pos="567"/>
        </w:tabs>
        <w:spacing w:before="0"/>
        <w:rPr>
          <w:lang w:val="sr-Latn-RS"/>
        </w:rPr>
      </w:pPr>
      <w:proofErr w:type="gramStart"/>
      <w:r w:rsidRPr="004507CC">
        <w:t>Уговор ступа на снагу након потписивања од стране законских заступника Уговорних страна и достав</w:t>
      </w:r>
      <w:r w:rsidRPr="004507CC">
        <w:rPr>
          <w:lang w:val="sr-Cyrl-RS"/>
        </w:rPr>
        <w:t>љања</w:t>
      </w:r>
      <w:r w:rsidRPr="004507CC">
        <w:t xml:space="preserve"> средства финансијског обезбеђења</w:t>
      </w:r>
      <w:r w:rsidRPr="004507CC">
        <w:rPr>
          <w:lang w:val="sr-Cyrl-RS"/>
        </w:rPr>
        <w:t xml:space="preserve"> – менице за добро извршење посла.</w:t>
      </w:r>
      <w:proofErr w:type="gramEnd"/>
    </w:p>
    <w:p w:rsidR="00880D44" w:rsidRPr="00880D44" w:rsidRDefault="00880D44" w:rsidP="004507CC">
      <w:pPr>
        <w:tabs>
          <w:tab w:val="left" w:pos="567"/>
        </w:tabs>
        <w:spacing w:before="0"/>
        <w:rPr>
          <w:lang w:val="sr-Cyrl-RS"/>
        </w:rPr>
      </w:pPr>
      <w:r w:rsidRPr="00880D44">
        <w:rPr>
          <w:bCs/>
          <w:lang w:val="sr-Cyrl-RS"/>
        </w:rPr>
        <w:t xml:space="preserve">Уговор се закључује до испуњења свих </w:t>
      </w:r>
      <w:r w:rsidRPr="00880D44">
        <w:rPr>
          <w:bCs/>
        </w:rPr>
        <w:t xml:space="preserve"> </w:t>
      </w:r>
      <w:r w:rsidRPr="00880D44">
        <w:rPr>
          <w:bCs/>
          <w:lang w:val="sr-Cyrl-RS"/>
        </w:rPr>
        <w:t>уговорених обавеза</w:t>
      </w:r>
    </w:p>
    <w:p w:rsidR="00880D44" w:rsidRDefault="004507CC" w:rsidP="004507CC">
      <w:pPr>
        <w:rPr>
          <w:rFonts w:cs="Arial"/>
          <w:lang w:val="sr-Cyrl-RS"/>
        </w:rPr>
      </w:pPr>
      <w:r w:rsidRPr="004507CC">
        <w:rPr>
          <w:rFonts w:cs="Arial"/>
        </w:rPr>
        <w:lastRenderedPageBreak/>
        <w:t>O</w:t>
      </w:r>
      <w:r w:rsidRPr="004507CC">
        <w:rPr>
          <w:rFonts w:cs="Arial"/>
          <w:lang w:val="sr-Cyrl-RS"/>
        </w:rPr>
        <w:t xml:space="preserve">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w:t>
      </w:r>
    </w:p>
    <w:p w:rsidR="00867376" w:rsidRDefault="004507CC" w:rsidP="004507CC">
      <w:pPr>
        <w:rPr>
          <w:rFonts w:cs="Arial"/>
          <w:lang w:val="sr-Cyrl-RS"/>
        </w:rPr>
      </w:pPr>
      <w:r w:rsidRPr="004507CC">
        <w:rPr>
          <w:rFonts w:cs="Arial"/>
          <w:lang w:val="sr-Cyrl-RS"/>
        </w:rPr>
        <w:t xml:space="preserve">новом </w:t>
      </w:r>
      <w:r w:rsidRPr="004507CC">
        <w:rPr>
          <w:rFonts w:cs="Arial"/>
          <w:lang w:val="ru-RU"/>
        </w:rPr>
        <w:t xml:space="preserve">програму пословања ЈП ЕПС </w:t>
      </w:r>
      <w:r w:rsidRPr="004507CC">
        <w:rPr>
          <w:rFonts w:cs="Arial"/>
          <w:lang w:val="sr-Cyrl-RS"/>
        </w:rPr>
        <w:t>за године у којима ће се плаћати уговорене обавезе.</w:t>
      </w:r>
    </w:p>
    <w:p w:rsidR="004507CC" w:rsidRPr="003C2097" w:rsidRDefault="004507CC" w:rsidP="004507CC">
      <w:pPr>
        <w:tabs>
          <w:tab w:val="left" w:pos="567"/>
        </w:tabs>
        <w:spacing w:before="0"/>
        <w:rPr>
          <w:rFonts w:eastAsia="Calibri" w:cs="Arial"/>
          <w:color w:val="00B0F0"/>
          <w:lang w:val="sr-Latn-RS"/>
        </w:rPr>
      </w:pPr>
    </w:p>
    <w:p w:rsidR="004507CC" w:rsidRPr="004507CC" w:rsidRDefault="004507CC" w:rsidP="004507CC">
      <w:pPr>
        <w:spacing w:before="0"/>
        <w:rPr>
          <w:rFonts w:cs="Arial"/>
          <w:b/>
        </w:rPr>
      </w:pPr>
      <w:r w:rsidRPr="004507CC">
        <w:rPr>
          <w:rFonts w:cs="Arial"/>
          <w:b/>
        </w:rPr>
        <w:t xml:space="preserve">   ИЗМЕНЕ ТОКОМ ТРАЈАЊА УГОВОРА</w:t>
      </w:r>
    </w:p>
    <w:p w:rsidR="004507CC" w:rsidRPr="004507CC" w:rsidRDefault="004507CC" w:rsidP="004507CC">
      <w:pPr>
        <w:tabs>
          <w:tab w:val="left" w:pos="567"/>
        </w:tabs>
        <w:spacing w:before="0"/>
        <w:rPr>
          <w:rFonts w:cs="Arial"/>
          <w:color w:val="00B0F0"/>
        </w:rPr>
      </w:pPr>
    </w:p>
    <w:p w:rsidR="004507CC" w:rsidRPr="004507CC" w:rsidRDefault="005202EC" w:rsidP="004507CC">
      <w:pPr>
        <w:spacing w:before="0"/>
        <w:jc w:val="center"/>
        <w:rPr>
          <w:rFonts w:cs="Arial"/>
          <w:b/>
        </w:rPr>
      </w:pPr>
      <w:proofErr w:type="gramStart"/>
      <w:r>
        <w:rPr>
          <w:rFonts w:cs="Arial"/>
          <w:b/>
        </w:rPr>
        <w:t xml:space="preserve">Члан </w:t>
      </w:r>
      <w:r w:rsidR="00DC5564">
        <w:rPr>
          <w:rFonts w:cs="Arial"/>
          <w:b/>
          <w:lang w:val="sr-Cyrl-RS"/>
        </w:rPr>
        <w:t>19</w:t>
      </w:r>
      <w:r w:rsidR="004507CC" w:rsidRPr="004507CC">
        <w:rPr>
          <w:rFonts w:cs="Arial"/>
          <w:b/>
        </w:rPr>
        <w:t>.</w:t>
      </w:r>
      <w:proofErr w:type="gramEnd"/>
    </w:p>
    <w:p w:rsidR="00867376" w:rsidRPr="001C5844" w:rsidRDefault="00867376" w:rsidP="00867376">
      <w:pPr>
        <w:spacing w:before="0"/>
        <w:rPr>
          <w:rFonts w:cs="Arial"/>
          <w:lang w:eastAsia="sr-Latn-CS"/>
        </w:rPr>
      </w:pPr>
      <w:proofErr w:type="gramStart"/>
      <w:r w:rsidRPr="001C5844">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w:t>
      </w:r>
      <w:proofErr w:type="gramEnd"/>
      <w:r w:rsidRPr="001C5844">
        <w:rPr>
          <w:rFonts w:cs="Arial"/>
          <w:lang w:eastAsia="sr-Latn-CS"/>
        </w:rPr>
        <w:t xml:space="preserve"> </w:t>
      </w:r>
      <w:proofErr w:type="gramStart"/>
      <w:r w:rsidRPr="001C5844">
        <w:rPr>
          <w:rFonts w:cs="Arial"/>
          <w:lang w:eastAsia="sr-Latn-CS"/>
        </w:rPr>
        <w:t>Закона о јавним набавкама.</w:t>
      </w:r>
      <w:proofErr w:type="gramEnd"/>
    </w:p>
    <w:p w:rsidR="00867376" w:rsidRPr="001C5844" w:rsidRDefault="00867376" w:rsidP="00867376">
      <w:pPr>
        <w:spacing w:before="0"/>
        <w:rPr>
          <w:rFonts w:cs="Arial"/>
          <w:lang w:eastAsia="sr-Latn-CS"/>
        </w:rPr>
      </w:pPr>
      <w:r w:rsidRPr="001C5844">
        <w:rPr>
          <w:rFonts w:cs="Arial"/>
          <w:lang w:eastAsia="sr-Latn-CS"/>
        </w:rPr>
        <w:t xml:space="preserve">Уговорне стране током трајања овог </w:t>
      </w:r>
      <w:proofErr w:type="gramStart"/>
      <w:r w:rsidRPr="001C5844">
        <w:rPr>
          <w:rFonts w:cs="Arial"/>
          <w:lang w:eastAsia="sr-Latn-CS"/>
        </w:rPr>
        <w:t>Уговора  због</w:t>
      </w:r>
      <w:proofErr w:type="gramEnd"/>
      <w:r w:rsidRPr="001C5844">
        <w:rPr>
          <w:rFonts w:cs="Arial"/>
          <w:lang w:eastAsia="sr-Latn-CS"/>
        </w:rPr>
        <w:t xml:space="preserve"> промењених околности ближе одређених у члану 115. </w:t>
      </w:r>
      <w:proofErr w:type="gramStart"/>
      <w:r w:rsidRPr="001C5844">
        <w:rPr>
          <w:rFonts w:cs="Arial"/>
          <w:lang w:eastAsia="sr-Latn-CS"/>
        </w:rPr>
        <w:t>Закона, могу у писменој форми путем Анекса извршити измене и допуне овог Уговора.</w:t>
      </w:r>
      <w:proofErr w:type="gramEnd"/>
    </w:p>
    <w:p w:rsidR="00343A18" w:rsidRDefault="00867376" w:rsidP="00867376">
      <w:pPr>
        <w:pStyle w:val="KDParagraf"/>
        <w:spacing w:before="0"/>
        <w:rPr>
          <w:rFonts w:cs="Arial"/>
          <w:lang w:val="sr-Cyrl-RS" w:eastAsia="sr-Latn-CS"/>
        </w:rPr>
      </w:pPr>
      <w:r w:rsidRPr="001C5844">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DF7C34" w:rsidRPr="00DF7C34" w:rsidRDefault="00DF7C34" w:rsidP="00867376">
      <w:pPr>
        <w:pStyle w:val="KDParagraf"/>
        <w:spacing w:before="0"/>
        <w:rPr>
          <w:rFonts w:cs="Arial"/>
          <w:lang w:val="sr-Cyrl-RS" w:eastAsia="sr-Latn-CS"/>
        </w:rPr>
      </w:pPr>
    </w:p>
    <w:p w:rsidR="00867376" w:rsidRPr="00693BF8" w:rsidRDefault="00867376" w:rsidP="00867376">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ЗАВРШНЕ ОДРЕДБЕ</w:t>
      </w:r>
    </w:p>
    <w:p w:rsidR="004507CC" w:rsidRPr="004507CC" w:rsidRDefault="005202EC" w:rsidP="004507CC">
      <w:pPr>
        <w:spacing w:before="0"/>
        <w:jc w:val="center"/>
        <w:rPr>
          <w:rFonts w:cs="Arial"/>
        </w:rPr>
      </w:pPr>
      <w:proofErr w:type="gramStart"/>
      <w:r>
        <w:rPr>
          <w:rFonts w:cs="Arial"/>
          <w:b/>
        </w:rPr>
        <w:t>Члан 2</w:t>
      </w:r>
      <w:r w:rsidR="00DC5564">
        <w:rPr>
          <w:rFonts w:cs="Arial"/>
          <w:b/>
          <w:lang w:val="sr-Cyrl-RS"/>
        </w:rPr>
        <w:t>0</w:t>
      </w:r>
      <w:r w:rsidR="004507CC" w:rsidRPr="004507CC">
        <w:rPr>
          <w:rFonts w:cs="Arial"/>
          <w:b/>
        </w:rPr>
        <w:t>.</w:t>
      </w:r>
      <w:proofErr w:type="gramEnd"/>
    </w:p>
    <w:p w:rsidR="004507CC" w:rsidRPr="004507CC" w:rsidRDefault="004507CC" w:rsidP="004507CC">
      <w:pPr>
        <w:tabs>
          <w:tab w:val="left" w:pos="9090"/>
        </w:tabs>
        <w:rPr>
          <w:rFonts w:cs="Arial"/>
          <w:lang w:val="sr-Cyrl-CS"/>
        </w:rPr>
      </w:pPr>
      <w:proofErr w:type="gramStart"/>
      <w:r w:rsidRPr="004507CC">
        <w:rPr>
          <w:rFonts w:cs="Arial"/>
        </w:rPr>
        <w:t>На односе Уговорних страна</w:t>
      </w:r>
      <w:r w:rsidRPr="004507CC">
        <w:rPr>
          <w:rFonts w:cs="Arial"/>
          <w:lang w:val="sr-Cyrl-CS"/>
        </w:rPr>
        <w:t>,</w:t>
      </w:r>
      <w:r w:rsidRPr="004507CC">
        <w:rPr>
          <w:rFonts w:cs="Arial"/>
        </w:rPr>
        <w:t xml:space="preserve"> који нису уређени овим Уговором</w:t>
      </w:r>
      <w:r w:rsidRPr="004507CC">
        <w:rPr>
          <w:rFonts w:cs="Arial"/>
          <w:lang w:val="sr-Cyrl-CS"/>
        </w:rPr>
        <w:t>,</w:t>
      </w:r>
      <w:r w:rsidRPr="004507CC">
        <w:rPr>
          <w:rFonts w:cs="Arial"/>
        </w:rPr>
        <w:t xml:space="preserve"> примењују се одговарајуће одредбе ЗОО</w:t>
      </w:r>
      <w:r w:rsidRPr="004507CC">
        <w:rPr>
          <w:rFonts w:cs="Arial"/>
          <w:lang w:val="pt-BR"/>
        </w:rPr>
        <w:t xml:space="preserve"> и других </w:t>
      </w:r>
      <w:r w:rsidRPr="004507CC">
        <w:rPr>
          <w:rFonts w:cs="Arial"/>
          <w:lang w:val="sr-Cyrl-CS"/>
        </w:rPr>
        <w:t xml:space="preserve">закона, подзаконских аката, стандарда и </w:t>
      </w:r>
      <w:r w:rsidRPr="004507CC">
        <w:rPr>
          <w:rFonts w:cs="Arial"/>
          <w:lang w:val="ru-RU"/>
        </w:rPr>
        <w:t>техни</w:t>
      </w:r>
      <w:r w:rsidRPr="004507CC">
        <w:rPr>
          <w:rFonts w:cs="Arial"/>
          <w:lang w:val="sr-Cyrl-CS"/>
        </w:rPr>
        <w:t>ч</w:t>
      </w:r>
      <w:r w:rsidRPr="004507CC">
        <w:rPr>
          <w:rFonts w:cs="Arial"/>
          <w:lang w:val="ru-RU"/>
        </w:rPr>
        <w:t>ки</w:t>
      </w:r>
      <w:r w:rsidRPr="004507CC">
        <w:rPr>
          <w:rFonts w:cs="Arial"/>
          <w:lang w:val="sr-Cyrl-CS"/>
        </w:rPr>
        <w:t xml:space="preserve">х </w:t>
      </w:r>
      <w:r w:rsidRPr="004507CC">
        <w:rPr>
          <w:rFonts w:cs="Arial"/>
          <w:lang w:val="ru-RU"/>
        </w:rPr>
        <w:t>норматива Републике Србије</w:t>
      </w:r>
      <w:r w:rsidRPr="004507CC">
        <w:rPr>
          <w:rFonts w:cs="Arial"/>
          <w:lang w:val="sr-Cyrl-CS"/>
        </w:rPr>
        <w:t xml:space="preserve"> – примењивих с обзиром на предмет овог Уговора.</w:t>
      </w:r>
      <w:proofErr w:type="gramEnd"/>
    </w:p>
    <w:p w:rsidR="004507CC" w:rsidRPr="004507CC" w:rsidRDefault="004507CC" w:rsidP="004507CC">
      <w:pPr>
        <w:spacing w:before="0"/>
        <w:jc w:val="center"/>
        <w:rPr>
          <w:rFonts w:cs="Arial"/>
          <w:b/>
        </w:rPr>
      </w:pPr>
      <w:r w:rsidRPr="004507CC">
        <w:rPr>
          <w:rFonts w:cs="Arial"/>
          <w:b/>
          <w:lang w:val="ru-RU"/>
        </w:rPr>
        <w:t xml:space="preserve">Члан </w:t>
      </w:r>
      <w:r w:rsidR="005202EC">
        <w:rPr>
          <w:rFonts w:cs="Arial"/>
          <w:b/>
        </w:rPr>
        <w:t>2</w:t>
      </w:r>
      <w:r w:rsidR="00DC5564">
        <w:rPr>
          <w:rFonts w:cs="Arial"/>
          <w:b/>
          <w:lang w:val="sr-Cyrl-RS"/>
        </w:rPr>
        <w:t>1</w:t>
      </w:r>
      <w:r w:rsidRPr="004507CC">
        <w:rPr>
          <w:rFonts w:cs="Arial"/>
          <w:b/>
          <w:lang w:val="ru-RU"/>
        </w:rPr>
        <w:t>.</w:t>
      </w:r>
    </w:p>
    <w:p w:rsidR="004507CC" w:rsidRPr="004507CC" w:rsidRDefault="004507CC" w:rsidP="004507CC">
      <w:pPr>
        <w:tabs>
          <w:tab w:val="left" w:pos="9090"/>
        </w:tabs>
        <w:rPr>
          <w:rFonts w:cs="Arial"/>
          <w:color w:val="FF0000"/>
          <w:lang w:val="sr-Cyrl-RS"/>
        </w:rPr>
      </w:pPr>
      <w:proofErr w:type="gramStart"/>
      <w:r w:rsidRPr="004507CC">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Pr="004507CC">
        <w:rPr>
          <w:rFonts w:cs="Arial"/>
          <w:lang w:val="sr-Cyrl-RS"/>
        </w:rPr>
        <w:t>.</w:t>
      </w:r>
      <w:proofErr w:type="gramEnd"/>
    </w:p>
    <w:p w:rsidR="004507CC" w:rsidRPr="004507CC" w:rsidRDefault="004507CC" w:rsidP="004507CC">
      <w:pPr>
        <w:tabs>
          <w:tab w:val="left" w:pos="9090"/>
        </w:tabs>
        <w:rPr>
          <w:rFonts w:cs="Arial"/>
        </w:rPr>
      </w:pPr>
      <w:proofErr w:type="gramStart"/>
      <w:r w:rsidRPr="004507CC">
        <w:rPr>
          <w:rFonts w:cs="Arial"/>
        </w:rPr>
        <w:t>У случају спора примењује се материјално и процесно право Републике Србије, а поступак се води на српском језику.</w:t>
      </w:r>
      <w:proofErr w:type="gramEnd"/>
    </w:p>
    <w:p w:rsidR="004507CC" w:rsidRPr="004507CC" w:rsidRDefault="004507CC" w:rsidP="004507CC">
      <w:pPr>
        <w:spacing w:before="0"/>
        <w:jc w:val="center"/>
        <w:rPr>
          <w:rFonts w:cs="Arial"/>
          <w:b/>
        </w:rPr>
      </w:pPr>
    </w:p>
    <w:p w:rsidR="004507CC" w:rsidRPr="004507CC" w:rsidRDefault="005202EC" w:rsidP="004507CC">
      <w:pPr>
        <w:spacing w:before="0"/>
        <w:jc w:val="center"/>
        <w:rPr>
          <w:rFonts w:cs="Arial"/>
          <w:b/>
        </w:rPr>
      </w:pPr>
      <w:proofErr w:type="gramStart"/>
      <w:r>
        <w:rPr>
          <w:rFonts w:cs="Arial"/>
          <w:b/>
        </w:rPr>
        <w:t>Члан 2</w:t>
      </w:r>
      <w:r w:rsidR="00DC5564">
        <w:rPr>
          <w:rFonts w:cs="Arial"/>
          <w:b/>
          <w:lang w:val="sr-Cyrl-RS"/>
        </w:rPr>
        <w:t>2</w:t>
      </w:r>
      <w:r w:rsidR="004507CC" w:rsidRPr="004507CC">
        <w:rPr>
          <w:rFonts w:cs="Arial"/>
          <w:b/>
        </w:rPr>
        <w:t>.</w:t>
      </w:r>
      <w:proofErr w:type="gramEnd"/>
    </w:p>
    <w:p w:rsidR="004507CC" w:rsidRPr="003C2097" w:rsidRDefault="004507CC" w:rsidP="00693BF8">
      <w:pPr>
        <w:suppressAutoHyphens/>
        <w:spacing w:before="0" w:line="100" w:lineRule="atLeast"/>
        <w:jc w:val="left"/>
        <w:rPr>
          <w:rFonts w:cs="Arial"/>
          <w:spacing w:val="2"/>
          <w:lang w:val="sr-Latn-RS" w:eastAsia="sr-Latn-CS"/>
        </w:rPr>
      </w:pPr>
    </w:p>
    <w:p w:rsidR="004507CC" w:rsidRPr="004507CC" w:rsidRDefault="004507CC" w:rsidP="004507CC">
      <w:pPr>
        <w:spacing w:before="0"/>
        <w:rPr>
          <w:rFonts w:cs="Arial"/>
          <w:spacing w:val="2"/>
          <w:lang w:val="sr-Cyrl-CS"/>
        </w:rPr>
      </w:pPr>
      <w:r w:rsidRPr="004507CC">
        <w:rPr>
          <w:rFonts w:cs="Arial"/>
          <w:spacing w:val="2"/>
          <w:lang w:val="sr-Cyrl-CS"/>
        </w:rPr>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rsidR="004507CC" w:rsidRPr="004507CC" w:rsidRDefault="004507CC" w:rsidP="004507CC">
      <w:pPr>
        <w:spacing w:before="0"/>
        <w:rPr>
          <w:rFonts w:cs="Arial"/>
          <w:spacing w:val="2"/>
          <w:lang w:val="sr-Cyrl-CS"/>
        </w:rPr>
      </w:pPr>
    </w:p>
    <w:p w:rsidR="004507CC" w:rsidRPr="004507CC" w:rsidRDefault="004507CC" w:rsidP="004507CC">
      <w:pPr>
        <w:spacing w:before="0"/>
        <w:rPr>
          <w:rFonts w:cs="Arial"/>
          <w:spacing w:val="2"/>
          <w:lang w:val="sr-Cyrl-CS"/>
        </w:rPr>
      </w:pPr>
      <w:r w:rsidRPr="004507CC">
        <w:rPr>
          <w:rFonts w:cs="Arial"/>
          <w:spacing w:val="2"/>
          <w:lang w:val="sr-Cyrl-CS"/>
        </w:rPr>
        <w:t>Саставни део овог Уговора су и његови прилози, како следи:</w:t>
      </w:r>
    </w:p>
    <w:p w:rsidR="00867376" w:rsidRPr="00AC74D5" w:rsidRDefault="00867376" w:rsidP="004507CC">
      <w:pPr>
        <w:tabs>
          <w:tab w:val="left" w:pos="9090"/>
        </w:tabs>
        <w:spacing w:before="0"/>
        <w:rPr>
          <w:rFonts w:cs="Arial"/>
          <w:lang w:val="sr-Cyrl-RS"/>
        </w:rPr>
      </w:pPr>
    </w:p>
    <w:p w:rsidR="004507CC" w:rsidRPr="004507CC" w:rsidRDefault="004507CC" w:rsidP="004507CC">
      <w:pPr>
        <w:tabs>
          <w:tab w:val="left" w:pos="9090"/>
        </w:tabs>
        <w:spacing w:before="0"/>
        <w:rPr>
          <w:rFonts w:cs="Arial"/>
        </w:rPr>
      </w:pPr>
      <w:r w:rsidRPr="004507CC">
        <w:rPr>
          <w:rFonts w:cs="Arial"/>
        </w:rPr>
        <w:t>Прилог 1 Понуда</w:t>
      </w:r>
    </w:p>
    <w:p w:rsidR="004507CC" w:rsidRPr="004507CC" w:rsidRDefault="004507CC" w:rsidP="004507CC">
      <w:pPr>
        <w:tabs>
          <w:tab w:val="left" w:pos="9090"/>
        </w:tabs>
        <w:spacing w:before="0"/>
        <w:rPr>
          <w:rFonts w:cs="Arial"/>
        </w:rPr>
      </w:pPr>
      <w:r w:rsidRPr="004507CC">
        <w:rPr>
          <w:rFonts w:cs="Arial"/>
        </w:rPr>
        <w:t>Прилог 2 Образац структуре цене</w:t>
      </w:r>
    </w:p>
    <w:p w:rsidR="004507CC" w:rsidRDefault="004507CC" w:rsidP="004507CC">
      <w:pPr>
        <w:tabs>
          <w:tab w:val="left" w:pos="9090"/>
        </w:tabs>
        <w:spacing w:before="0"/>
        <w:rPr>
          <w:rFonts w:cs="Arial"/>
          <w:lang w:val="sr-Cyrl-RS"/>
        </w:rPr>
      </w:pPr>
      <w:r w:rsidRPr="004507CC">
        <w:rPr>
          <w:rFonts w:cs="Arial"/>
        </w:rPr>
        <w:t>Прилог 3 Конкурсна документација (на Порталу јавних набавки под шифром_______)</w:t>
      </w:r>
    </w:p>
    <w:p w:rsidR="00CB164B" w:rsidRPr="00CB164B" w:rsidRDefault="00CB164B" w:rsidP="00CB164B">
      <w:pPr>
        <w:tabs>
          <w:tab w:val="left" w:pos="9090"/>
        </w:tabs>
        <w:spacing w:before="0"/>
        <w:rPr>
          <w:rFonts w:cs="Arial"/>
        </w:rPr>
      </w:pPr>
      <w:r w:rsidRPr="00CB164B">
        <w:rPr>
          <w:rFonts w:cs="Arial"/>
        </w:rPr>
        <w:t xml:space="preserve">Прилог </w:t>
      </w:r>
      <w:r w:rsidRPr="00CB164B">
        <w:rPr>
          <w:rFonts w:cs="Arial"/>
          <w:lang w:val="sr-Cyrl-RS"/>
        </w:rPr>
        <w:t>4</w:t>
      </w:r>
      <w:r w:rsidRPr="00CB164B">
        <w:rPr>
          <w:rFonts w:cs="Arial"/>
        </w:rPr>
        <w:t xml:space="preserve"> Споразум о заједничком наступању</w:t>
      </w:r>
    </w:p>
    <w:p w:rsidR="00CB164B" w:rsidRPr="00CB164B" w:rsidRDefault="00CB164B" w:rsidP="004507CC">
      <w:pPr>
        <w:tabs>
          <w:tab w:val="left" w:pos="9090"/>
        </w:tabs>
        <w:spacing w:before="0"/>
        <w:rPr>
          <w:rFonts w:cs="Arial"/>
          <w:lang w:val="sr-Cyrl-RS"/>
        </w:rPr>
      </w:pPr>
    </w:p>
    <w:p w:rsidR="004507CC" w:rsidRPr="003C2097" w:rsidRDefault="004507CC" w:rsidP="004507CC">
      <w:pPr>
        <w:spacing w:before="0"/>
        <w:rPr>
          <w:rFonts w:cs="Arial"/>
          <w:spacing w:val="2"/>
          <w:lang w:val="sr-Latn-RS"/>
        </w:rPr>
      </w:pPr>
    </w:p>
    <w:p w:rsidR="00B938F1" w:rsidRDefault="004507CC" w:rsidP="004507CC">
      <w:pPr>
        <w:spacing w:before="0"/>
        <w:rPr>
          <w:rFonts w:cs="Arial"/>
          <w:spacing w:val="2"/>
          <w:lang w:val="sr-Cyrl-CS"/>
        </w:rPr>
      </w:pPr>
      <w:r w:rsidRPr="004507CC">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rsidR="00DF7C34" w:rsidRDefault="00DF7C34" w:rsidP="004507CC">
      <w:pPr>
        <w:spacing w:before="0"/>
        <w:rPr>
          <w:rFonts w:cs="Arial"/>
          <w:spacing w:val="2"/>
          <w:lang w:val="sr-Cyrl-CS"/>
        </w:rPr>
      </w:pPr>
    </w:p>
    <w:p w:rsidR="00DF7C34" w:rsidRDefault="00DF7C34" w:rsidP="004507CC">
      <w:pPr>
        <w:spacing w:before="0"/>
        <w:rPr>
          <w:rFonts w:cs="Arial"/>
          <w:spacing w:val="2"/>
          <w:lang w:val="sr-Cyrl-CS"/>
        </w:rPr>
      </w:pPr>
    </w:p>
    <w:p w:rsidR="00DF7C34" w:rsidRPr="004507CC" w:rsidRDefault="00DF7C34" w:rsidP="004507CC">
      <w:pPr>
        <w:spacing w:before="0"/>
        <w:rPr>
          <w:rFonts w:cs="Arial"/>
          <w:spacing w:val="2"/>
          <w:lang w:val="sr-Cyrl-CS"/>
        </w:rPr>
      </w:pPr>
    </w:p>
    <w:p w:rsidR="004507CC" w:rsidRPr="003C2097" w:rsidRDefault="004507CC" w:rsidP="004507CC">
      <w:pPr>
        <w:spacing w:before="0"/>
        <w:rPr>
          <w:rFonts w:cs="Arial"/>
          <w:spacing w:val="2"/>
          <w:lang w:val="sr-Latn-RS"/>
        </w:rPr>
      </w:pPr>
    </w:p>
    <w:p w:rsidR="004507CC" w:rsidRPr="004507CC" w:rsidRDefault="005202EC" w:rsidP="004507CC">
      <w:pPr>
        <w:spacing w:before="0"/>
        <w:jc w:val="center"/>
        <w:rPr>
          <w:rFonts w:cs="Arial"/>
          <w:b/>
        </w:rPr>
      </w:pPr>
      <w:proofErr w:type="gramStart"/>
      <w:r>
        <w:rPr>
          <w:rFonts w:cs="Arial"/>
          <w:b/>
        </w:rPr>
        <w:lastRenderedPageBreak/>
        <w:t>Члан 2</w:t>
      </w:r>
      <w:r w:rsidR="00DC5564">
        <w:rPr>
          <w:rFonts w:cs="Arial"/>
          <w:b/>
          <w:lang w:val="sr-Cyrl-RS"/>
        </w:rPr>
        <w:t>3</w:t>
      </w:r>
      <w:r w:rsidR="004507CC" w:rsidRPr="004507CC">
        <w:rPr>
          <w:rFonts w:cs="Arial"/>
          <w:b/>
        </w:rPr>
        <w:t>.</w:t>
      </w:r>
      <w:proofErr w:type="gramEnd"/>
    </w:p>
    <w:p w:rsidR="004507CC" w:rsidRPr="004507CC" w:rsidRDefault="004507CC" w:rsidP="004507CC">
      <w:pPr>
        <w:tabs>
          <w:tab w:val="left" w:pos="567"/>
        </w:tabs>
        <w:spacing w:before="0"/>
        <w:rPr>
          <w:rFonts w:cs="Arial"/>
        </w:rPr>
      </w:pPr>
      <w:proofErr w:type="gramStart"/>
      <w:r w:rsidRPr="004507CC">
        <w:rPr>
          <w:rFonts w:cs="Arial"/>
        </w:rPr>
        <w:t>Уговор је сачињен у 6 (шест) истоветних примерка, од којих 2 (два) примерка за Продавца а четири (4) за Купца.</w:t>
      </w:r>
      <w:proofErr w:type="gramEnd"/>
    </w:p>
    <w:p w:rsidR="00677614" w:rsidRPr="004507CC" w:rsidRDefault="00677614" w:rsidP="00343A18">
      <w:pPr>
        <w:pStyle w:val="KDParagraf"/>
        <w:spacing w:before="0"/>
        <w:rPr>
          <w:rFonts w:cs="Arial"/>
          <w:lang w:val="sr-Cyrl-RS"/>
        </w:rPr>
      </w:pPr>
    </w:p>
    <w:p w:rsidR="00677614" w:rsidRDefault="00677614" w:rsidP="00343A18">
      <w:pPr>
        <w:pStyle w:val="KDParagraf"/>
        <w:spacing w:before="0"/>
        <w:rPr>
          <w:rFonts w:cs="Arial"/>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Pr="00677614">
        <w:rPr>
          <w:rFonts w:cs="Arial"/>
          <w:b/>
        </w:rPr>
        <w:t xml:space="preserve"> ПРОДАВАЦ</w:t>
      </w:r>
    </w:p>
    <w:p w:rsidR="00677614" w:rsidRPr="00F10346" w:rsidRDefault="00677614" w:rsidP="00677614">
      <w:pPr>
        <w:spacing w:before="0"/>
        <w:rPr>
          <w:rFonts w:cs="Arial"/>
          <w:b/>
        </w:rPr>
      </w:pPr>
      <w:r w:rsidRPr="00F10346">
        <w:rPr>
          <w:rFonts w:cs="Arial"/>
          <w:b/>
        </w:rPr>
        <w:t>ЈП „Електропривреда Србије“Београд</w:t>
      </w:r>
      <w:r w:rsidRPr="00677614">
        <w:rPr>
          <w:rFonts w:cs="Arial"/>
          <w:b/>
        </w:rPr>
        <w:t xml:space="preserve"> </w:t>
      </w:r>
      <w:r>
        <w:rPr>
          <w:rFonts w:cs="Arial"/>
          <w:b/>
        </w:rPr>
        <w:t xml:space="preserve">                                               </w:t>
      </w:r>
      <w:r w:rsidRPr="00677614">
        <w:rPr>
          <w:rFonts w:cs="Arial"/>
          <w:b/>
          <w:color w:val="FF0000"/>
        </w:rPr>
        <w:t>Назив</w:t>
      </w:r>
    </w:p>
    <w:p w:rsidR="00677614" w:rsidRDefault="00677614" w:rsidP="00343A18">
      <w:pPr>
        <w:pStyle w:val="KDParagraf"/>
        <w:spacing w:before="0"/>
        <w:rPr>
          <w:rFonts w:cs="Arial"/>
        </w:rPr>
      </w:pPr>
    </w:p>
    <w:p w:rsidR="00677614" w:rsidRDefault="00677614" w:rsidP="00343A18">
      <w:pPr>
        <w:pStyle w:val="KDParagraf"/>
        <w:spacing w:before="0"/>
        <w:rPr>
          <w:rFonts w:cs="Arial"/>
        </w:rPr>
      </w:pPr>
      <w:r>
        <w:rPr>
          <w:rFonts w:cs="Arial"/>
        </w:rPr>
        <w:t>___________________________________                             ________________________</w:t>
      </w:r>
    </w:p>
    <w:p w:rsidR="00677614" w:rsidRPr="00677614" w:rsidRDefault="00677614" w:rsidP="00343A18">
      <w:pPr>
        <w:pStyle w:val="KDParagraf"/>
        <w:spacing w:before="0"/>
        <w:rPr>
          <w:rFonts w:cs="Arial"/>
          <w:b/>
        </w:rPr>
      </w:pPr>
      <w:r>
        <w:rPr>
          <w:rFonts w:cs="Arial"/>
        </w:rPr>
        <w:t xml:space="preserve">                                                                               </w:t>
      </w:r>
      <w:proofErr w:type="gramStart"/>
      <w:r w:rsidRPr="00677614">
        <w:rPr>
          <w:rFonts w:cs="Arial"/>
          <w:b/>
        </w:rPr>
        <w:t>М.П.</w:t>
      </w:r>
      <w:proofErr w:type="gramEnd"/>
    </w:p>
    <w:p w:rsidR="00677614" w:rsidRPr="00677614" w:rsidRDefault="00677614" w:rsidP="00677614">
      <w:pPr>
        <w:spacing w:before="0"/>
        <w:rPr>
          <w:rFonts w:cs="Arial"/>
          <w:color w:val="00B0F0"/>
        </w:rPr>
      </w:pPr>
      <w:r w:rsidRPr="00677614">
        <w:rPr>
          <w:rFonts w:cs="Arial"/>
        </w:rPr>
        <w:t>Финансијски директор огранка ТЕНТ,</w:t>
      </w:r>
      <w:r>
        <w:rPr>
          <w:rFonts w:cs="Arial"/>
          <w:color w:val="00B0F0"/>
        </w:rPr>
        <w:t xml:space="preserve">                  </w:t>
      </w:r>
      <w:r>
        <w:rPr>
          <w:rFonts w:cs="Arial"/>
          <w:color w:val="FF0000"/>
        </w:rPr>
        <w:t>име и презиме</w:t>
      </w:r>
      <w:proofErr w:type="gramStart"/>
      <w:r>
        <w:rPr>
          <w:rFonts w:cs="Arial"/>
          <w:color w:val="FF0000"/>
        </w:rPr>
        <w:t>,функција</w:t>
      </w:r>
      <w:proofErr w:type="gramEnd"/>
      <w:r w:rsidRPr="00677614">
        <w:rPr>
          <w:rFonts w:cs="Arial"/>
        </w:rPr>
        <w:t xml:space="preserve"> </w:t>
      </w:r>
      <w:r>
        <w:rPr>
          <w:rFonts w:cs="Arial"/>
        </w:rPr>
        <w:t xml:space="preserve">                                           </w:t>
      </w:r>
      <w:r w:rsidR="00E76D9F">
        <w:rPr>
          <w:rFonts w:cs="Arial"/>
          <w:lang w:val="sr-Cyrl-RS"/>
        </w:rPr>
        <w:t>Жељко Вујиновић</w:t>
      </w:r>
      <w:r w:rsidRPr="00677614">
        <w:rPr>
          <w:rFonts w:cs="Arial"/>
        </w:rPr>
        <w:t xml:space="preserve"> </w:t>
      </w:r>
      <w:r>
        <w:rPr>
          <w:rFonts w:cs="Arial"/>
        </w:rPr>
        <w:t xml:space="preserve">                                                                            </w:t>
      </w:r>
    </w:p>
    <w:p w:rsidR="004507CC" w:rsidRDefault="004507CC" w:rsidP="004507CC">
      <w:pPr>
        <w:pStyle w:val="KDParagraf"/>
        <w:spacing w:before="0"/>
        <w:rPr>
          <w:rFonts w:cs="Arial"/>
          <w:lang w:val="sr-Cyrl-RS"/>
        </w:rPr>
      </w:pPr>
    </w:p>
    <w:p w:rsidR="004507CC" w:rsidRPr="004507CC" w:rsidRDefault="004507CC" w:rsidP="004507CC">
      <w:pPr>
        <w:pStyle w:val="KDParagraf"/>
        <w:spacing w:before="0"/>
        <w:rPr>
          <w:rFonts w:cs="Arial"/>
          <w:lang w:val="sr-Cyrl-RS"/>
        </w:rPr>
      </w:pPr>
    </w:p>
    <w:p w:rsidR="00343A18" w:rsidRPr="00F10346" w:rsidRDefault="00343A18" w:rsidP="00343A18">
      <w:pPr>
        <w:pStyle w:val="KDParagraf"/>
        <w:spacing w:before="0"/>
        <w:rPr>
          <w:rFonts w:cs="Arial"/>
          <w:lang w:val="sr-Cyrl-BA"/>
        </w:rPr>
      </w:pPr>
    </w:p>
    <w:p w:rsidR="0030782B" w:rsidRPr="00F10346" w:rsidRDefault="0030782B" w:rsidP="00343A18">
      <w:pPr>
        <w:jc w:val="center"/>
        <w:rPr>
          <w:rFonts w:cs="Arial"/>
          <w:b/>
          <w:color w:val="FF0000"/>
        </w:rPr>
      </w:pPr>
    </w:p>
    <w:sectPr w:rsidR="0030782B" w:rsidRPr="00F10346" w:rsidSect="000C50A0">
      <w:headerReference w:type="default" r:id="rId182"/>
      <w:footerReference w:type="even" r:id="rId183"/>
      <w:footerReference w:type="default" r:id="rId184"/>
      <w:headerReference w:type="first" r:id="rId185"/>
      <w:footerReference w:type="first" r:id="rId186"/>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0801" w:rsidRDefault="00770801">
      <w:r>
        <w:separator/>
      </w:r>
    </w:p>
    <w:p w:rsidR="00770801" w:rsidRDefault="00770801"/>
  </w:endnote>
  <w:endnote w:type="continuationSeparator" w:id="0">
    <w:p w:rsidR="00770801" w:rsidRDefault="00770801">
      <w:r>
        <w:continuationSeparator/>
      </w:r>
    </w:p>
    <w:p w:rsidR="00770801" w:rsidRDefault="007708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altName w:val="Arial Unicode MS"/>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altName w:val="Times New Roman"/>
    <w:panose1 w:val="00000000000000000000"/>
    <w:charset w:val="00"/>
    <w:family w:val="auto"/>
    <w:notTrueType/>
    <w:pitch w:val="variable"/>
    <w:sig w:usb0="00000003" w:usb1="00000000" w:usb2="00000000" w:usb3="00000000" w:csb0="00000001" w:csb1="00000000"/>
  </w:font>
  <w:font w:name="Optima">
    <w:altName w:val="Times New Roman"/>
    <w:panose1 w:val="00000000000000000000"/>
    <w:charset w:val="EE"/>
    <w:family w:val="swiss"/>
    <w:notTrueType/>
    <w:pitch w:val="variable"/>
    <w:sig w:usb0="00000007" w:usb1="00000000" w:usb2="00000000" w:usb3="00000000" w:csb0="00000003" w:csb1="00000000"/>
  </w:font>
  <w:font w:name="CTimesRoman">
    <w:altName w:val="Tahoma"/>
    <w:panose1 w:val="00000000000000000000"/>
    <w:charset w:val="00"/>
    <w:family w:val="auto"/>
    <w:notTrueType/>
    <w:pitch w:val="variable"/>
    <w:sig w:usb0="00000003" w:usb1="00000000" w:usb2="00000000" w:usb3="00000000" w:csb0="00000001" w:csb1="00000000"/>
  </w:font>
  <w:font w:name="CTimesBold">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charset w:val="EE"/>
    <w:family w:val="auto"/>
    <w:pitch w:val="variable"/>
  </w:font>
  <w:font w:name="Arial Cirilica">
    <w:panose1 w:val="020B7200000000000000"/>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68D4" w:rsidRDefault="008568D4"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568D4" w:rsidRDefault="008568D4" w:rsidP="00841BE7">
    <w:pPr>
      <w:pStyle w:val="Footer"/>
      <w:ind w:right="360"/>
    </w:pPr>
  </w:p>
  <w:p w:rsidR="008568D4" w:rsidRDefault="008568D4"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68D4" w:rsidRPr="00EC5BB4" w:rsidRDefault="008568D4" w:rsidP="0097316A">
    <w:pPr>
      <w:pStyle w:val="Footer"/>
      <w:pBdr>
        <w:top w:val="single" w:sz="4" w:space="3" w:color="auto"/>
      </w:pBdr>
      <w:rPr>
        <w:szCs w:val="24"/>
      </w:rPr>
    </w:pPr>
    <w:r>
      <w:rPr>
        <w:lang w:val="sr-Cyrl-RS"/>
      </w:rPr>
      <w:t xml:space="preserve">  </w:t>
    </w:r>
    <w:r w:rsidRPr="00D50244">
      <w:rPr>
        <w:lang w:val="sr-Cyrl-RS"/>
      </w:rPr>
      <w:t>199/2019(3000/0306/2019)</w:t>
    </w:r>
    <w:r>
      <w:rPr>
        <w:lang w:val="sr-Cyrl-RS"/>
      </w:rPr>
      <w:t xml:space="preserve">                                                            </w:t>
    </w:r>
    <w:r w:rsidRPr="00D50244">
      <w:rPr>
        <w:rFonts w:cs="Arial"/>
        <w:szCs w:val="24"/>
      </w:rPr>
      <w:t xml:space="preserve">Страна </w:t>
    </w:r>
    <w:r w:rsidRPr="00D50244">
      <w:rPr>
        <w:rStyle w:val="PageNumber"/>
        <w:rFonts w:cs="Arial"/>
        <w:szCs w:val="24"/>
      </w:rPr>
      <w:fldChar w:fldCharType="begin"/>
    </w:r>
    <w:r w:rsidRPr="00D50244">
      <w:rPr>
        <w:rStyle w:val="PageNumber"/>
        <w:rFonts w:cs="Arial"/>
        <w:szCs w:val="24"/>
      </w:rPr>
      <w:instrText xml:space="preserve"> PAGE </w:instrText>
    </w:r>
    <w:r w:rsidRPr="00D50244">
      <w:rPr>
        <w:rStyle w:val="PageNumber"/>
        <w:rFonts w:cs="Arial"/>
        <w:szCs w:val="24"/>
      </w:rPr>
      <w:fldChar w:fldCharType="separate"/>
    </w:r>
    <w:r w:rsidR="00EF042C">
      <w:rPr>
        <w:rStyle w:val="PageNumber"/>
        <w:rFonts w:cs="Arial"/>
        <w:noProof/>
        <w:szCs w:val="24"/>
      </w:rPr>
      <w:t>2</w:t>
    </w:r>
    <w:r w:rsidRPr="00D50244">
      <w:rPr>
        <w:rStyle w:val="PageNumber"/>
        <w:rFonts w:cs="Arial"/>
        <w:szCs w:val="24"/>
      </w:rPr>
      <w:fldChar w:fldCharType="end"/>
    </w:r>
    <w:r w:rsidRPr="00D50244">
      <w:rPr>
        <w:rStyle w:val="PageNumber"/>
        <w:rFonts w:cs="Arial"/>
        <w:szCs w:val="24"/>
      </w:rPr>
      <w:t xml:space="preserve"> од </w:t>
    </w:r>
    <w:r w:rsidRPr="00D50244">
      <w:rPr>
        <w:rStyle w:val="PageNumber"/>
        <w:rFonts w:cs="Arial"/>
        <w:szCs w:val="24"/>
      </w:rPr>
      <w:fldChar w:fldCharType="begin"/>
    </w:r>
    <w:r w:rsidRPr="00D50244">
      <w:rPr>
        <w:rStyle w:val="PageNumber"/>
        <w:rFonts w:cs="Arial"/>
        <w:szCs w:val="24"/>
      </w:rPr>
      <w:instrText xml:space="preserve"> NUMPAGES </w:instrText>
    </w:r>
    <w:r w:rsidRPr="00D50244">
      <w:rPr>
        <w:rStyle w:val="PageNumber"/>
        <w:rFonts w:cs="Arial"/>
        <w:szCs w:val="24"/>
      </w:rPr>
      <w:fldChar w:fldCharType="separate"/>
    </w:r>
    <w:r w:rsidR="00EF042C">
      <w:rPr>
        <w:rStyle w:val="PageNumber"/>
        <w:rFonts w:cs="Arial"/>
        <w:noProof/>
        <w:szCs w:val="24"/>
      </w:rPr>
      <w:t>64</w:t>
    </w:r>
    <w:r w:rsidRPr="00D50244">
      <w:rPr>
        <w:rStyle w:val="PageNumber"/>
        <w:rFonts w:cs="Arial"/>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68D4" w:rsidRPr="00EC5BB4" w:rsidRDefault="008568D4" w:rsidP="00D50244">
    <w:pPr>
      <w:pStyle w:val="Footer"/>
      <w:pBdr>
        <w:top w:val="single" w:sz="4" w:space="3" w:color="auto"/>
      </w:pBdr>
      <w:rPr>
        <w:szCs w:val="24"/>
      </w:rPr>
    </w:pPr>
    <w:r>
      <w:t>199/2019(</w:t>
    </w:r>
    <w:r>
      <w:rPr>
        <w:rFonts w:eastAsia="Arial" w:cs="Arial"/>
        <w:color w:val="000000"/>
        <w:sz w:val="22"/>
      </w:rPr>
      <w:t>3000/0306/2019</w:t>
    </w:r>
    <w:r>
      <w:rPr>
        <w:rFonts w:eastAsia="Arial" w:cs="Arial"/>
        <w:color w:val="000000"/>
      </w:rPr>
      <w:t>)</w:t>
    </w:r>
    <w:r>
      <w:rPr>
        <w:rFonts w:eastAsia="Arial" w:cs="Arial"/>
        <w:color w:val="000000"/>
        <w:lang w:val="sr-Latn-RS"/>
      </w:rPr>
      <w:t xml:space="preserve">                                                                   </w:t>
    </w:r>
    <w:r w:rsidRPr="00D50244">
      <w:rPr>
        <w:rFonts w:cs="Arial"/>
        <w:szCs w:val="24"/>
      </w:rPr>
      <w:t xml:space="preserve">Страна </w:t>
    </w:r>
    <w:r w:rsidRPr="00D50244">
      <w:rPr>
        <w:rStyle w:val="PageNumber"/>
        <w:rFonts w:cs="Arial"/>
        <w:szCs w:val="24"/>
      </w:rPr>
      <w:fldChar w:fldCharType="begin"/>
    </w:r>
    <w:r w:rsidRPr="00D50244">
      <w:rPr>
        <w:rStyle w:val="PageNumber"/>
        <w:rFonts w:cs="Arial"/>
        <w:szCs w:val="24"/>
      </w:rPr>
      <w:instrText xml:space="preserve"> PAGE </w:instrText>
    </w:r>
    <w:r w:rsidRPr="00D50244">
      <w:rPr>
        <w:rStyle w:val="PageNumber"/>
        <w:rFonts w:cs="Arial"/>
        <w:szCs w:val="24"/>
      </w:rPr>
      <w:fldChar w:fldCharType="separate"/>
    </w:r>
    <w:r w:rsidR="00EF042C">
      <w:rPr>
        <w:rStyle w:val="PageNumber"/>
        <w:rFonts w:cs="Arial"/>
        <w:noProof/>
        <w:szCs w:val="24"/>
      </w:rPr>
      <w:t>1</w:t>
    </w:r>
    <w:r w:rsidRPr="00D50244">
      <w:rPr>
        <w:rStyle w:val="PageNumber"/>
        <w:rFonts w:cs="Arial"/>
        <w:szCs w:val="24"/>
      </w:rPr>
      <w:fldChar w:fldCharType="end"/>
    </w:r>
    <w:r w:rsidRPr="00D50244">
      <w:rPr>
        <w:rStyle w:val="PageNumber"/>
        <w:rFonts w:cs="Arial"/>
        <w:szCs w:val="24"/>
      </w:rPr>
      <w:t xml:space="preserve"> од </w:t>
    </w:r>
    <w:r w:rsidRPr="00D50244">
      <w:rPr>
        <w:rStyle w:val="PageNumber"/>
        <w:rFonts w:cs="Arial"/>
        <w:szCs w:val="24"/>
      </w:rPr>
      <w:fldChar w:fldCharType="begin"/>
    </w:r>
    <w:r w:rsidRPr="00D50244">
      <w:rPr>
        <w:rStyle w:val="PageNumber"/>
        <w:rFonts w:cs="Arial"/>
        <w:szCs w:val="24"/>
      </w:rPr>
      <w:instrText xml:space="preserve"> NUMPAGES </w:instrText>
    </w:r>
    <w:r w:rsidRPr="00D50244">
      <w:rPr>
        <w:rStyle w:val="PageNumber"/>
        <w:rFonts w:cs="Arial"/>
        <w:szCs w:val="24"/>
      </w:rPr>
      <w:fldChar w:fldCharType="separate"/>
    </w:r>
    <w:r w:rsidR="00EF042C">
      <w:rPr>
        <w:rStyle w:val="PageNumber"/>
        <w:rFonts w:cs="Arial"/>
        <w:noProof/>
        <w:szCs w:val="24"/>
      </w:rPr>
      <w:t>64</w:t>
    </w:r>
    <w:r w:rsidRPr="00D50244">
      <w:rPr>
        <w:rStyle w:val="PageNumber"/>
        <w:rFonts w:cs="Arial"/>
        <w:szCs w:val="24"/>
      </w:rPr>
      <w:fldChar w:fldCharType="end"/>
    </w:r>
  </w:p>
  <w:p w:rsidR="008568D4" w:rsidRPr="0097316A" w:rsidRDefault="008568D4">
    <w:pPr>
      <w:pStyle w:val="Footer"/>
      <w:rPr>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0801" w:rsidRDefault="00770801">
      <w:r>
        <w:separator/>
      </w:r>
    </w:p>
    <w:p w:rsidR="00770801" w:rsidRDefault="00770801"/>
  </w:footnote>
  <w:footnote w:type="continuationSeparator" w:id="0">
    <w:p w:rsidR="00770801" w:rsidRDefault="00770801">
      <w:r>
        <w:continuationSeparator/>
      </w:r>
    </w:p>
    <w:p w:rsidR="00770801" w:rsidRDefault="0077080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68D4" w:rsidRDefault="008568D4" w:rsidP="004276AD">
    <w:pPr>
      <w:pStyle w:val="Header"/>
      <w:rPr>
        <w:sz w:val="20"/>
      </w:rPr>
    </w:pPr>
  </w:p>
  <w:p w:rsidR="008568D4" w:rsidRPr="004276AD" w:rsidRDefault="008568D4" w:rsidP="004276AD">
    <w:pPr>
      <w:pStyle w:val="Heade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sidRPr="00EC5BB4">
      <w:rPr>
        <w:b/>
        <w:szCs w:val="24"/>
      </w:rPr>
      <w:t>.</w:t>
    </w:r>
    <w:r w:rsidRPr="00210459">
      <w:rPr>
        <w:b/>
        <w:sz w:val="22"/>
        <w:szCs w:val="22"/>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68D4" w:rsidRDefault="008568D4" w:rsidP="004276AD">
    <w:pPr>
      <w:pStyle w:val="Header"/>
    </w:pPr>
  </w:p>
  <w:p w:rsidR="008568D4" w:rsidRPr="00113B84" w:rsidRDefault="008568D4"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Конкурсна документација ЈН</w:t>
    </w:r>
    <w:r w:rsidRPr="00113B84">
      <w:rPr>
        <w:b/>
        <w:szCs w:val="24"/>
      </w:rPr>
      <w:t>.</w:t>
    </w:r>
    <w:r w:rsidRPr="00210459">
      <w:rPr>
        <w:b/>
        <w:sz w:val="22"/>
        <w:szCs w:val="22"/>
      </w:rPr>
      <w:t xml:space="preserve"> </w:t>
    </w:r>
  </w:p>
  <w:p w:rsidR="008568D4" w:rsidRPr="00210557" w:rsidRDefault="008568D4"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nsid w:val="05B3604C"/>
    <w:multiLevelType w:val="hybridMultilevel"/>
    <w:tmpl w:val="24C87640"/>
    <w:lvl w:ilvl="0" w:tplc="04090003">
      <w:start w:val="1"/>
      <w:numFmt w:val="bullet"/>
      <w:lvlText w:val="o"/>
      <w:lvlJc w:val="left"/>
      <w:pPr>
        <w:ind w:left="1530" w:hanging="360"/>
      </w:pPr>
      <w:rPr>
        <w:rFonts w:ascii="Courier New" w:hAnsi="Courier New" w:cs="Courier New"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AED4B74"/>
    <w:multiLevelType w:val="hybridMultilevel"/>
    <w:tmpl w:val="CF6AB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4">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53253B5"/>
    <w:multiLevelType w:val="hybridMultilevel"/>
    <w:tmpl w:val="A7304AE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2">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16C37150"/>
    <w:multiLevelType w:val="hybridMultilevel"/>
    <w:tmpl w:val="A4E4443C"/>
    <w:lvl w:ilvl="0" w:tplc="4BBE13FA">
      <w:start w:val="1"/>
      <w:numFmt w:val="decimal"/>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64">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1C3D06EC"/>
    <w:multiLevelType w:val="hybridMultilevel"/>
    <w:tmpl w:val="0390F30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67">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9">
    <w:nsid w:val="1DDB1392"/>
    <w:multiLevelType w:val="hybridMultilevel"/>
    <w:tmpl w:val="73203180"/>
    <w:lvl w:ilvl="0" w:tplc="04090003">
      <w:start w:val="1"/>
      <w:numFmt w:val="bullet"/>
      <w:lvlText w:val="o"/>
      <w:lvlJc w:val="left"/>
      <w:pPr>
        <w:ind w:left="1890" w:hanging="360"/>
      </w:pPr>
      <w:rPr>
        <w:rFonts w:ascii="Courier New" w:hAnsi="Courier New" w:cs="Courier New"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7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1">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2">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4">
    <w:nsid w:val="33004571"/>
    <w:multiLevelType w:val="hybridMultilevel"/>
    <w:tmpl w:val="AB86BAF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2">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3">
    <w:nsid w:val="5318150E"/>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84">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nsid w:val="559758EF"/>
    <w:multiLevelType w:val="hybridMultilevel"/>
    <w:tmpl w:val="F3F46C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6">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7">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8">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9">
    <w:nsid w:val="5E8142FA"/>
    <w:multiLevelType w:val="hybridMultilevel"/>
    <w:tmpl w:val="5E4E477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1">
    <w:nsid w:val="60A1444B"/>
    <w:multiLevelType w:val="hybridMultilevel"/>
    <w:tmpl w:val="C7B649F0"/>
    <w:lvl w:ilvl="0" w:tplc="08E490BC">
      <w:start w:val="1"/>
      <w:numFmt w:val="decimal"/>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2">
    <w:nsid w:val="664B275A"/>
    <w:multiLevelType w:val="hybridMultilevel"/>
    <w:tmpl w:val="5E4E477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4">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6">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8">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1">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2">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4">
    <w:nsid w:val="7E8C0DD6"/>
    <w:multiLevelType w:val="hybridMultilevel"/>
    <w:tmpl w:val="0678AC38"/>
    <w:lvl w:ilvl="0" w:tplc="F10035B0">
      <w:start w:val="1"/>
      <w:numFmt w:val="decimal"/>
      <w:lvlText w:val="%1."/>
      <w:lvlJc w:val="left"/>
      <w:pPr>
        <w:ind w:left="1530" w:hanging="360"/>
      </w:pPr>
      <w:rPr>
        <w:rFonts w:hint="default"/>
        <w:u w:val="none"/>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num w:numId="1">
    <w:abstractNumId w:val="97"/>
  </w:num>
  <w:num w:numId="2">
    <w:abstractNumId w:val="68"/>
  </w:num>
  <w:num w:numId="3">
    <w:abstractNumId w:val="90"/>
  </w:num>
  <w:num w:numId="4">
    <w:abstractNumId w:val="58"/>
  </w:num>
  <w:num w:numId="5">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5"/>
  </w:num>
  <w:num w:numId="7">
    <w:abstractNumId w:val="102"/>
  </w:num>
  <w:num w:numId="8">
    <w:abstractNumId w:val="73"/>
  </w:num>
  <w:num w:numId="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3"/>
  </w:num>
  <w:num w:numId="11">
    <w:abstractNumId w:val="78"/>
  </w:num>
  <w:num w:numId="12">
    <w:abstractNumId w:val="71"/>
  </w:num>
  <w:num w:numId="13">
    <w:abstractNumId w:val="62"/>
  </w:num>
  <w:num w:numId="14">
    <w:abstractNumId w:val="59"/>
  </w:num>
  <w:num w:numId="15">
    <w:abstractNumId w:val="79"/>
  </w:num>
  <w:num w:numId="16">
    <w:abstractNumId w:val="72"/>
  </w:num>
  <w:num w:numId="17">
    <w:abstractNumId w:val="67"/>
  </w:num>
  <w:num w:numId="18">
    <w:abstractNumId w:val="93"/>
  </w:num>
  <w:num w:numId="19">
    <w:abstractNumId w:val="96"/>
  </w:num>
  <w:num w:numId="20">
    <w:abstractNumId w:val="93"/>
  </w:num>
  <w:num w:numId="21">
    <w:abstractNumId w:val="51"/>
  </w:num>
  <w:num w:numId="22">
    <w:abstractNumId w:val="82"/>
  </w:num>
  <w:num w:numId="23">
    <w:abstractNumId w:val="70"/>
  </w:num>
  <w:num w:numId="24">
    <w:abstractNumId w:val="49"/>
  </w:num>
  <w:num w:numId="25">
    <w:abstractNumId w:val="53"/>
  </w:num>
  <w:num w:numId="26">
    <w:abstractNumId w:val="76"/>
  </w:num>
  <w:num w:numId="27">
    <w:abstractNumId w:val="95"/>
  </w:num>
  <w:num w:numId="28">
    <w:abstractNumId w:val="80"/>
  </w:num>
  <w:num w:numId="29">
    <w:abstractNumId w:val="98"/>
  </w:num>
  <w:num w:numId="30">
    <w:abstractNumId w:val="84"/>
  </w:num>
  <w:num w:numId="31">
    <w:abstractNumId w:val="75"/>
  </w:num>
  <w:num w:numId="32">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3"/>
  </w:num>
  <w:num w:numId="34">
    <w:abstractNumId w:val="74"/>
  </w:num>
  <w:num w:numId="35">
    <w:abstractNumId w:val="50"/>
  </w:num>
  <w:num w:numId="36">
    <w:abstractNumId w:val="104"/>
  </w:num>
  <w:num w:numId="37">
    <w:abstractNumId w:val="69"/>
  </w:num>
  <w:num w:numId="38">
    <w:abstractNumId w:val="63"/>
  </w:num>
  <w:num w:numId="39">
    <w:abstractNumId w:val="52"/>
  </w:num>
  <w:num w:numId="40">
    <w:abstractNumId w:val="66"/>
  </w:num>
  <w:num w:numId="41">
    <w:abstractNumId w:val="89"/>
    <w:lvlOverride w:ilvl="0">
      <w:startOverride w:val="1"/>
    </w:lvlOverride>
    <w:lvlOverride w:ilvl="1"/>
    <w:lvlOverride w:ilvl="2"/>
    <w:lvlOverride w:ilvl="3"/>
    <w:lvlOverride w:ilvl="4"/>
    <w:lvlOverride w:ilvl="5"/>
    <w:lvlOverride w:ilvl="6"/>
    <w:lvlOverride w:ilvl="7"/>
    <w:lvlOverride w:ilvl="8"/>
  </w:num>
  <w:num w:numId="42">
    <w:abstractNumId w:val="92"/>
    <w:lvlOverride w:ilvl="0">
      <w:startOverride w:val="1"/>
    </w:lvlOverride>
    <w:lvlOverride w:ilvl="1"/>
    <w:lvlOverride w:ilvl="2"/>
    <w:lvlOverride w:ilvl="3"/>
    <w:lvlOverride w:ilvl="4"/>
    <w:lvlOverride w:ilvl="5"/>
    <w:lvlOverride w:ilvl="6"/>
    <w:lvlOverride w:ilvl="7"/>
    <w:lvlOverride w:ilvl="8"/>
  </w:num>
  <w:num w:numId="4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2"/>
  </w:num>
  <w:num w:numId="46">
    <w:abstractNumId w:val="89"/>
  </w:num>
  <w:num w:numId="47">
    <w:abstractNumId w:val="61"/>
  </w:num>
  <w:num w:numId="48">
    <w:abstractNumId w:val="89"/>
    <w:lvlOverride w:ilvl="0">
      <w:startOverride w:val="1"/>
    </w:lvlOverride>
    <w:lvlOverride w:ilvl="1"/>
    <w:lvlOverride w:ilvl="2"/>
    <w:lvlOverride w:ilvl="3"/>
    <w:lvlOverride w:ilvl="4"/>
    <w:lvlOverride w:ilvl="5"/>
    <w:lvlOverride w:ilvl="6"/>
    <w:lvlOverride w:ilvl="7"/>
    <w:lvlOverride w:ilvl="8"/>
  </w:num>
  <w:num w:numId="49">
    <w:abstractNumId w:val="92"/>
    <w:lvlOverride w:ilvl="0">
      <w:startOverride w:val="1"/>
    </w:lvlOverride>
    <w:lvlOverride w:ilvl="1"/>
    <w:lvlOverride w:ilvl="2"/>
    <w:lvlOverride w:ilvl="3"/>
    <w:lvlOverride w:ilvl="4"/>
    <w:lvlOverride w:ilvl="5"/>
    <w:lvlOverride w:ilvl="6"/>
    <w:lvlOverride w:ilvl="7"/>
    <w:lvlOverride w:ilvl="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2ECF"/>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D7A"/>
    <w:rsid w:val="00014F46"/>
    <w:rsid w:val="00015894"/>
    <w:rsid w:val="00015D88"/>
    <w:rsid w:val="00015E2F"/>
    <w:rsid w:val="00015E7C"/>
    <w:rsid w:val="000165F9"/>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4EF"/>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95E"/>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022"/>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0E83"/>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E6C"/>
    <w:rsid w:val="00097FA2"/>
    <w:rsid w:val="000A070F"/>
    <w:rsid w:val="000A0720"/>
    <w:rsid w:val="000A10E3"/>
    <w:rsid w:val="000A2227"/>
    <w:rsid w:val="000A3715"/>
    <w:rsid w:val="000A388F"/>
    <w:rsid w:val="000A3F5E"/>
    <w:rsid w:val="000A4D7F"/>
    <w:rsid w:val="000A52EE"/>
    <w:rsid w:val="000A5BAE"/>
    <w:rsid w:val="000A5CC1"/>
    <w:rsid w:val="000A62A5"/>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3C7B"/>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28F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46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A4A"/>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35B"/>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0B"/>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0AC5"/>
    <w:rsid w:val="0013155E"/>
    <w:rsid w:val="0013191B"/>
    <w:rsid w:val="001320F3"/>
    <w:rsid w:val="00132230"/>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20"/>
    <w:rsid w:val="0016027D"/>
    <w:rsid w:val="001603BC"/>
    <w:rsid w:val="001606AA"/>
    <w:rsid w:val="00160BF4"/>
    <w:rsid w:val="001612D9"/>
    <w:rsid w:val="00161309"/>
    <w:rsid w:val="0016196A"/>
    <w:rsid w:val="001620BD"/>
    <w:rsid w:val="001625D0"/>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737"/>
    <w:rsid w:val="00172DB6"/>
    <w:rsid w:val="001732B3"/>
    <w:rsid w:val="001732B9"/>
    <w:rsid w:val="00173465"/>
    <w:rsid w:val="00173565"/>
    <w:rsid w:val="00173637"/>
    <w:rsid w:val="00173CD8"/>
    <w:rsid w:val="00173D1D"/>
    <w:rsid w:val="00173DCE"/>
    <w:rsid w:val="00174340"/>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32E"/>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44"/>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5B03"/>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1E88"/>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459"/>
    <w:rsid w:val="00210557"/>
    <w:rsid w:val="00210A85"/>
    <w:rsid w:val="00210C31"/>
    <w:rsid w:val="00210FF3"/>
    <w:rsid w:val="0021136F"/>
    <w:rsid w:val="00211424"/>
    <w:rsid w:val="002114E5"/>
    <w:rsid w:val="0021152F"/>
    <w:rsid w:val="00211809"/>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57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499"/>
    <w:rsid w:val="00224C2B"/>
    <w:rsid w:val="00224CF4"/>
    <w:rsid w:val="00224D9E"/>
    <w:rsid w:val="002251A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2A8F"/>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1A68"/>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95F"/>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EFC"/>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43E5"/>
    <w:rsid w:val="002C5943"/>
    <w:rsid w:val="002C5A60"/>
    <w:rsid w:val="002C5AEB"/>
    <w:rsid w:val="002C6229"/>
    <w:rsid w:val="002C66EC"/>
    <w:rsid w:val="002C6F42"/>
    <w:rsid w:val="002C70F3"/>
    <w:rsid w:val="002C70FB"/>
    <w:rsid w:val="002C7500"/>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137"/>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642"/>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A77"/>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1848"/>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DB3"/>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D9C"/>
    <w:rsid w:val="00350FB0"/>
    <w:rsid w:val="0035155F"/>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50F"/>
    <w:rsid w:val="00376A5A"/>
    <w:rsid w:val="00376CA5"/>
    <w:rsid w:val="003771A2"/>
    <w:rsid w:val="003772D0"/>
    <w:rsid w:val="00377540"/>
    <w:rsid w:val="0037783D"/>
    <w:rsid w:val="00377ACF"/>
    <w:rsid w:val="00377BB1"/>
    <w:rsid w:val="003807DF"/>
    <w:rsid w:val="00380D96"/>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70A"/>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18D"/>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365"/>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B7F44"/>
    <w:rsid w:val="003C0007"/>
    <w:rsid w:val="003C02D8"/>
    <w:rsid w:val="003C0607"/>
    <w:rsid w:val="003C06CE"/>
    <w:rsid w:val="003C0822"/>
    <w:rsid w:val="003C0B94"/>
    <w:rsid w:val="003C0C70"/>
    <w:rsid w:val="003C135A"/>
    <w:rsid w:val="003C165C"/>
    <w:rsid w:val="003C171A"/>
    <w:rsid w:val="003C1F3E"/>
    <w:rsid w:val="003C2097"/>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4B8"/>
    <w:rsid w:val="003D2E38"/>
    <w:rsid w:val="003D3414"/>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9B3"/>
    <w:rsid w:val="00403B69"/>
    <w:rsid w:val="00403BD9"/>
    <w:rsid w:val="00403C47"/>
    <w:rsid w:val="00404B26"/>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8EE"/>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970"/>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7CC"/>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3"/>
    <w:rsid w:val="0048599A"/>
    <w:rsid w:val="00485AB8"/>
    <w:rsid w:val="00485C55"/>
    <w:rsid w:val="00485F02"/>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5FA0"/>
    <w:rsid w:val="00496294"/>
    <w:rsid w:val="004966ED"/>
    <w:rsid w:val="00496831"/>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49"/>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1F9C"/>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665"/>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20"/>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280"/>
    <w:rsid w:val="00501389"/>
    <w:rsid w:val="0050179E"/>
    <w:rsid w:val="00501965"/>
    <w:rsid w:val="005019BE"/>
    <w:rsid w:val="00501A26"/>
    <w:rsid w:val="005020CD"/>
    <w:rsid w:val="00502238"/>
    <w:rsid w:val="0050226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07FBB"/>
    <w:rsid w:val="005102CB"/>
    <w:rsid w:val="0051076C"/>
    <w:rsid w:val="00510945"/>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2EC"/>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390"/>
    <w:rsid w:val="005344F2"/>
    <w:rsid w:val="0053491E"/>
    <w:rsid w:val="00534A62"/>
    <w:rsid w:val="00534C64"/>
    <w:rsid w:val="005350BC"/>
    <w:rsid w:val="005355CF"/>
    <w:rsid w:val="0053569A"/>
    <w:rsid w:val="0053641D"/>
    <w:rsid w:val="005365A7"/>
    <w:rsid w:val="0053691F"/>
    <w:rsid w:val="00536D2F"/>
    <w:rsid w:val="005370E0"/>
    <w:rsid w:val="00537227"/>
    <w:rsid w:val="00537363"/>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BE6"/>
    <w:rsid w:val="00556D24"/>
    <w:rsid w:val="00556F24"/>
    <w:rsid w:val="00556F4B"/>
    <w:rsid w:val="00556FB0"/>
    <w:rsid w:val="005577C5"/>
    <w:rsid w:val="00557C85"/>
    <w:rsid w:val="0056024B"/>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578"/>
    <w:rsid w:val="005A2831"/>
    <w:rsid w:val="005A2CE1"/>
    <w:rsid w:val="005A2F80"/>
    <w:rsid w:val="005A3029"/>
    <w:rsid w:val="005A3999"/>
    <w:rsid w:val="005A3E21"/>
    <w:rsid w:val="005A4646"/>
    <w:rsid w:val="005A4D75"/>
    <w:rsid w:val="005A4ED7"/>
    <w:rsid w:val="005A4F7B"/>
    <w:rsid w:val="005A5069"/>
    <w:rsid w:val="005A5466"/>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173"/>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2C34"/>
    <w:rsid w:val="005D3C76"/>
    <w:rsid w:val="005D44BB"/>
    <w:rsid w:val="005D489F"/>
    <w:rsid w:val="005D4A88"/>
    <w:rsid w:val="005D4A8F"/>
    <w:rsid w:val="005D5269"/>
    <w:rsid w:val="005D5348"/>
    <w:rsid w:val="005D5729"/>
    <w:rsid w:val="005D5862"/>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BA3"/>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9D4"/>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30F"/>
    <w:rsid w:val="00634B08"/>
    <w:rsid w:val="00634B29"/>
    <w:rsid w:val="00634B35"/>
    <w:rsid w:val="00634C74"/>
    <w:rsid w:val="00635397"/>
    <w:rsid w:val="00635958"/>
    <w:rsid w:val="006368C0"/>
    <w:rsid w:val="00636BB1"/>
    <w:rsid w:val="00636C2C"/>
    <w:rsid w:val="0063733C"/>
    <w:rsid w:val="006374A2"/>
    <w:rsid w:val="006375A3"/>
    <w:rsid w:val="00637949"/>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0433"/>
    <w:rsid w:val="0068053E"/>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6DFE"/>
    <w:rsid w:val="0068778C"/>
    <w:rsid w:val="00687EE4"/>
    <w:rsid w:val="00690187"/>
    <w:rsid w:val="00690255"/>
    <w:rsid w:val="0069097C"/>
    <w:rsid w:val="006913BB"/>
    <w:rsid w:val="0069160E"/>
    <w:rsid w:val="00691ACB"/>
    <w:rsid w:val="00691F1E"/>
    <w:rsid w:val="0069229A"/>
    <w:rsid w:val="00692D14"/>
    <w:rsid w:val="006931FA"/>
    <w:rsid w:val="00693302"/>
    <w:rsid w:val="00693989"/>
    <w:rsid w:val="006939B4"/>
    <w:rsid w:val="00693BF8"/>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750"/>
    <w:rsid w:val="006C08E2"/>
    <w:rsid w:val="006C099B"/>
    <w:rsid w:val="006C0E01"/>
    <w:rsid w:val="006C0EF9"/>
    <w:rsid w:val="006C0FCB"/>
    <w:rsid w:val="006C1CEB"/>
    <w:rsid w:val="006C2E55"/>
    <w:rsid w:val="006C2F8C"/>
    <w:rsid w:val="006C2FDA"/>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D72"/>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602A"/>
    <w:rsid w:val="006F615B"/>
    <w:rsid w:val="006F642E"/>
    <w:rsid w:val="006F6DDA"/>
    <w:rsid w:val="006F6DEA"/>
    <w:rsid w:val="006F6E04"/>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601"/>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183"/>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1C4E"/>
    <w:rsid w:val="007321EA"/>
    <w:rsid w:val="00732299"/>
    <w:rsid w:val="00732643"/>
    <w:rsid w:val="00732A90"/>
    <w:rsid w:val="00732E32"/>
    <w:rsid w:val="0073318B"/>
    <w:rsid w:val="007336EF"/>
    <w:rsid w:val="00733E87"/>
    <w:rsid w:val="0073440B"/>
    <w:rsid w:val="00734629"/>
    <w:rsid w:val="00734A9C"/>
    <w:rsid w:val="00734CA1"/>
    <w:rsid w:val="00734D0A"/>
    <w:rsid w:val="00735133"/>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32"/>
    <w:rsid w:val="00770572"/>
    <w:rsid w:val="00770799"/>
    <w:rsid w:val="00770801"/>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6A82"/>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A5B"/>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3CCF"/>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91A"/>
    <w:rsid w:val="007D7C1F"/>
    <w:rsid w:val="007E0856"/>
    <w:rsid w:val="007E115C"/>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CDA"/>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DE"/>
    <w:rsid w:val="00833911"/>
    <w:rsid w:val="00834673"/>
    <w:rsid w:val="00834839"/>
    <w:rsid w:val="00834929"/>
    <w:rsid w:val="00834A47"/>
    <w:rsid w:val="00834F58"/>
    <w:rsid w:val="008351F3"/>
    <w:rsid w:val="00835FA9"/>
    <w:rsid w:val="00836E6D"/>
    <w:rsid w:val="00837753"/>
    <w:rsid w:val="00837B79"/>
    <w:rsid w:val="00837B85"/>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9B9"/>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8D4"/>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847"/>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9A9"/>
    <w:rsid w:val="00866B4E"/>
    <w:rsid w:val="00866BA4"/>
    <w:rsid w:val="00866BD3"/>
    <w:rsid w:val="0086708E"/>
    <w:rsid w:val="0086723C"/>
    <w:rsid w:val="00867279"/>
    <w:rsid w:val="00867376"/>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3DE8"/>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D44"/>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DAA"/>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727"/>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97"/>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40F"/>
    <w:rsid w:val="008D7AB5"/>
    <w:rsid w:val="008D7EEA"/>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1C2D"/>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6CEC"/>
    <w:rsid w:val="008F70F6"/>
    <w:rsid w:val="008F72B1"/>
    <w:rsid w:val="008F774C"/>
    <w:rsid w:val="008F7C41"/>
    <w:rsid w:val="008F7E1F"/>
    <w:rsid w:val="008F7F28"/>
    <w:rsid w:val="00900607"/>
    <w:rsid w:val="009006BC"/>
    <w:rsid w:val="009008AD"/>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327"/>
    <w:rsid w:val="00924420"/>
    <w:rsid w:val="009244A0"/>
    <w:rsid w:val="009244BF"/>
    <w:rsid w:val="00924829"/>
    <w:rsid w:val="00924A8C"/>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B02"/>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16A"/>
    <w:rsid w:val="00973585"/>
    <w:rsid w:val="00973925"/>
    <w:rsid w:val="00973AE7"/>
    <w:rsid w:val="00973B4B"/>
    <w:rsid w:val="00973BF8"/>
    <w:rsid w:val="00973E53"/>
    <w:rsid w:val="00974148"/>
    <w:rsid w:val="00974649"/>
    <w:rsid w:val="009747C4"/>
    <w:rsid w:val="00974BB4"/>
    <w:rsid w:val="00974DAE"/>
    <w:rsid w:val="00975822"/>
    <w:rsid w:val="00975D56"/>
    <w:rsid w:val="00975EE5"/>
    <w:rsid w:val="00975FA4"/>
    <w:rsid w:val="009761ED"/>
    <w:rsid w:val="00976344"/>
    <w:rsid w:val="0097655D"/>
    <w:rsid w:val="0097665D"/>
    <w:rsid w:val="0097666D"/>
    <w:rsid w:val="009769E4"/>
    <w:rsid w:val="00976C29"/>
    <w:rsid w:val="00976EFC"/>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27C"/>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1BC"/>
    <w:rsid w:val="009C18C6"/>
    <w:rsid w:val="009C2690"/>
    <w:rsid w:val="009C2E94"/>
    <w:rsid w:val="009C3715"/>
    <w:rsid w:val="009C37D9"/>
    <w:rsid w:val="009C3D6D"/>
    <w:rsid w:val="009C41B8"/>
    <w:rsid w:val="009C478F"/>
    <w:rsid w:val="009C4AAA"/>
    <w:rsid w:val="009C4AF7"/>
    <w:rsid w:val="009C518B"/>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D7C2A"/>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6FF"/>
    <w:rsid w:val="009F3A79"/>
    <w:rsid w:val="009F3EDD"/>
    <w:rsid w:val="009F4360"/>
    <w:rsid w:val="009F4383"/>
    <w:rsid w:val="009F4AF2"/>
    <w:rsid w:val="009F4E66"/>
    <w:rsid w:val="009F4EBD"/>
    <w:rsid w:val="009F5089"/>
    <w:rsid w:val="009F5124"/>
    <w:rsid w:val="009F5F2C"/>
    <w:rsid w:val="009F6796"/>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0A59"/>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19"/>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E19"/>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D8F"/>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71"/>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DE1"/>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094F"/>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C82"/>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C74D5"/>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549"/>
    <w:rsid w:val="00B12914"/>
    <w:rsid w:val="00B13517"/>
    <w:rsid w:val="00B13597"/>
    <w:rsid w:val="00B1369D"/>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28A"/>
    <w:rsid w:val="00B2339A"/>
    <w:rsid w:val="00B23A88"/>
    <w:rsid w:val="00B240B4"/>
    <w:rsid w:val="00B240C2"/>
    <w:rsid w:val="00B240CF"/>
    <w:rsid w:val="00B24842"/>
    <w:rsid w:val="00B24BAB"/>
    <w:rsid w:val="00B24D4D"/>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4B"/>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6DDE"/>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8F1"/>
    <w:rsid w:val="00B93C84"/>
    <w:rsid w:val="00B93C85"/>
    <w:rsid w:val="00B93D8F"/>
    <w:rsid w:val="00B9437A"/>
    <w:rsid w:val="00B944BA"/>
    <w:rsid w:val="00B949C3"/>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021"/>
    <w:rsid w:val="00BB11CF"/>
    <w:rsid w:val="00BB1A4A"/>
    <w:rsid w:val="00BB1F50"/>
    <w:rsid w:val="00BB203D"/>
    <w:rsid w:val="00BB2AAA"/>
    <w:rsid w:val="00BB2C48"/>
    <w:rsid w:val="00BB2CC1"/>
    <w:rsid w:val="00BB3684"/>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461"/>
    <w:rsid w:val="00BF0559"/>
    <w:rsid w:val="00BF0CE1"/>
    <w:rsid w:val="00BF0D6C"/>
    <w:rsid w:val="00BF0DD3"/>
    <w:rsid w:val="00BF0EA5"/>
    <w:rsid w:val="00BF277D"/>
    <w:rsid w:val="00BF2E1B"/>
    <w:rsid w:val="00BF2FE2"/>
    <w:rsid w:val="00BF320A"/>
    <w:rsid w:val="00BF3748"/>
    <w:rsid w:val="00BF37FD"/>
    <w:rsid w:val="00BF39C7"/>
    <w:rsid w:val="00BF4204"/>
    <w:rsid w:val="00BF43C7"/>
    <w:rsid w:val="00BF4CA3"/>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0DFC"/>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1EF"/>
    <w:rsid w:val="00C625F6"/>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47A6"/>
    <w:rsid w:val="00CA567E"/>
    <w:rsid w:val="00CA5C24"/>
    <w:rsid w:val="00CA5E3A"/>
    <w:rsid w:val="00CA5FD3"/>
    <w:rsid w:val="00CA68BF"/>
    <w:rsid w:val="00CA6BE1"/>
    <w:rsid w:val="00CA6EEF"/>
    <w:rsid w:val="00CA7027"/>
    <w:rsid w:val="00CA7E86"/>
    <w:rsid w:val="00CB0383"/>
    <w:rsid w:val="00CB0E0B"/>
    <w:rsid w:val="00CB1020"/>
    <w:rsid w:val="00CB11A2"/>
    <w:rsid w:val="00CB164B"/>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25"/>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2F"/>
    <w:rsid w:val="00D006FE"/>
    <w:rsid w:val="00D00CEF"/>
    <w:rsid w:val="00D00DBD"/>
    <w:rsid w:val="00D00E1E"/>
    <w:rsid w:val="00D01601"/>
    <w:rsid w:val="00D01A59"/>
    <w:rsid w:val="00D01AAB"/>
    <w:rsid w:val="00D020E2"/>
    <w:rsid w:val="00D020FB"/>
    <w:rsid w:val="00D02249"/>
    <w:rsid w:val="00D022EC"/>
    <w:rsid w:val="00D02E6D"/>
    <w:rsid w:val="00D0388F"/>
    <w:rsid w:val="00D039E8"/>
    <w:rsid w:val="00D03D5E"/>
    <w:rsid w:val="00D03E01"/>
    <w:rsid w:val="00D041E0"/>
    <w:rsid w:val="00D04306"/>
    <w:rsid w:val="00D048CA"/>
    <w:rsid w:val="00D049AB"/>
    <w:rsid w:val="00D04EA9"/>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EF"/>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67E"/>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9CF"/>
    <w:rsid w:val="00D45DAA"/>
    <w:rsid w:val="00D465BD"/>
    <w:rsid w:val="00D46844"/>
    <w:rsid w:val="00D4698D"/>
    <w:rsid w:val="00D46BF3"/>
    <w:rsid w:val="00D46ECF"/>
    <w:rsid w:val="00D47688"/>
    <w:rsid w:val="00D47DBC"/>
    <w:rsid w:val="00D50202"/>
    <w:rsid w:val="00D50244"/>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3B6"/>
    <w:rsid w:val="00D5359A"/>
    <w:rsid w:val="00D5383A"/>
    <w:rsid w:val="00D53A8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5F90"/>
    <w:rsid w:val="00D7621C"/>
    <w:rsid w:val="00D766DC"/>
    <w:rsid w:val="00D76D6A"/>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3B89"/>
    <w:rsid w:val="00D84599"/>
    <w:rsid w:val="00D846BA"/>
    <w:rsid w:val="00D84987"/>
    <w:rsid w:val="00D84CD2"/>
    <w:rsid w:val="00D84D38"/>
    <w:rsid w:val="00D84E63"/>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2934"/>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433"/>
    <w:rsid w:val="00DA07EB"/>
    <w:rsid w:val="00DA0CFC"/>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64"/>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291"/>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5BF"/>
    <w:rsid w:val="00DE2628"/>
    <w:rsid w:val="00DE2A7B"/>
    <w:rsid w:val="00DE2FCD"/>
    <w:rsid w:val="00DE306A"/>
    <w:rsid w:val="00DE3837"/>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C34"/>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132F"/>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3F7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5E0"/>
    <w:rsid w:val="00E2382E"/>
    <w:rsid w:val="00E23A14"/>
    <w:rsid w:val="00E23E63"/>
    <w:rsid w:val="00E24559"/>
    <w:rsid w:val="00E245FE"/>
    <w:rsid w:val="00E246C3"/>
    <w:rsid w:val="00E246D0"/>
    <w:rsid w:val="00E24BE6"/>
    <w:rsid w:val="00E24D97"/>
    <w:rsid w:val="00E25308"/>
    <w:rsid w:val="00E25A27"/>
    <w:rsid w:val="00E25B6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6"/>
    <w:rsid w:val="00E45DC8"/>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6D9F"/>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262"/>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91"/>
    <w:rsid w:val="00EB66E6"/>
    <w:rsid w:val="00EB684D"/>
    <w:rsid w:val="00EB7325"/>
    <w:rsid w:val="00EB7346"/>
    <w:rsid w:val="00EB75D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3B53"/>
    <w:rsid w:val="00EC404C"/>
    <w:rsid w:val="00EC40F9"/>
    <w:rsid w:val="00EC4B14"/>
    <w:rsid w:val="00EC521B"/>
    <w:rsid w:val="00EC5229"/>
    <w:rsid w:val="00EC54F3"/>
    <w:rsid w:val="00EC5711"/>
    <w:rsid w:val="00EC5BB4"/>
    <w:rsid w:val="00EC5C99"/>
    <w:rsid w:val="00EC5C9F"/>
    <w:rsid w:val="00EC6312"/>
    <w:rsid w:val="00EC6805"/>
    <w:rsid w:val="00EC680D"/>
    <w:rsid w:val="00EC68BA"/>
    <w:rsid w:val="00EC6A22"/>
    <w:rsid w:val="00EC6AF3"/>
    <w:rsid w:val="00EC6B1F"/>
    <w:rsid w:val="00EC6C01"/>
    <w:rsid w:val="00EC6DF1"/>
    <w:rsid w:val="00EC7099"/>
    <w:rsid w:val="00EC737D"/>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41D"/>
    <w:rsid w:val="00EE669F"/>
    <w:rsid w:val="00EE67A7"/>
    <w:rsid w:val="00EE6866"/>
    <w:rsid w:val="00EE6CE1"/>
    <w:rsid w:val="00EE7071"/>
    <w:rsid w:val="00EE712B"/>
    <w:rsid w:val="00EE71C7"/>
    <w:rsid w:val="00EE71EB"/>
    <w:rsid w:val="00EE78E3"/>
    <w:rsid w:val="00EE7C88"/>
    <w:rsid w:val="00EF042C"/>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05D"/>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4EE"/>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53E"/>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B62"/>
    <w:rsid w:val="00F67EE2"/>
    <w:rsid w:val="00F70869"/>
    <w:rsid w:val="00F70BCF"/>
    <w:rsid w:val="00F70D79"/>
    <w:rsid w:val="00F70FA6"/>
    <w:rsid w:val="00F71209"/>
    <w:rsid w:val="00F714D6"/>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A6E"/>
    <w:rsid w:val="00F90EEC"/>
    <w:rsid w:val="00F90F6A"/>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2F8"/>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9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69018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9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99"/>
    <w:rsid w:val="00975D56"/>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99"/>
    <w:rsid w:val="00BB1021"/>
    <w:rPr>
      <w:sz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9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69018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9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99"/>
    <w:rsid w:val="00975D56"/>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99"/>
    <w:rsid w:val="00BB1021"/>
    <w:rPr>
      <w:sz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1813230">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0372900">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68245508">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3955920">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55024274">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01555913">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71470095">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26792767">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7296128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42369130">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8949064">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55474161">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bg.vi.sud.rs/lt/articles/o-visem-sudu/obavestenje-ke-za-pravna-lica.html" TargetMode="External"/><Relationship Id="rId170" Type="http://schemas.openxmlformats.org/officeDocument/2006/relationships/image" Target="media/image4.png"/><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yperlink" Target="http://www.kjn.gov.rs/ci/uputstvo-o-uplati-republicke-administrativne-takse.html" TargetMode="External"/><Relationship Id="rId186" Type="http://schemas.openxmlformats.org/officeDocument/2006/relationships/footer" Target="footer3.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5.emf"/><Relationship Id="rId176" Type="http://schemas.openxmlformats.org/officeDocument/2006/relationships/hyperlink" Target="http://www.apr.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header" Target="header1.xml"/><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apr.gov.rs" TargetMode="External"/><Relationship Id="rId172" Type="http://schemas.openxmlformats.org/officeDocument/2006/relationships/image" Target="media/image6.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lobodan.vilotic@" TargetMode="External"/><Relationship Id="rId188"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mailto:slobodan.vilotic@"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7.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8.emf"/><Relationship Id="rId179" Type="http://schemas.openxmlformats.org/officeDocument/2006/relationships/hyperlink" Target="http://www.&#1082;jn.gov.rs"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png"/><Relationship Id="rId18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mailto:slobodan.viloti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F484B9AE-0900-45D0-93A1-3BED062B156D}">
  <ds:schemaRefs>
    <ds:schemaRef ds:uri="http://schemas.openxmlformats.org/officeDocument/2006/bibliography"/>
  </ds:schemaRefs>
</ds:datastoreItem>
</file>

<file path=customXml/itemProps100.xml><?xml version="1.0" encoding="utf-8"?>
<ds:datastoreItem xmlns:ds="http://schemas.openxmlformats.org/officeDocument/2006/customXml" ds:itemID="{380C3A6A-2BB0-4056-86E9-74795E6AFC12}">
  <ds:schemaRefs>
    <ds:schemaRef ds:uri="http://schemas.openxmlformats.org/officeDocument/2006/bibliography"/>
  </ds:schemaRefs>
</ds:datastoreItem>
</file>

<file path=customXml/itemProps101.xml><?xml version="1.0" encoding="utf-8"?>
<ds:datastoreItem xmlns:ds="http://schemas.openxmlformats.org/officeDocument/2006/customXml" ds:itemID="{2F1FB6BF-FFA6-4241-9C02-5447FAC5F643}">
  <ds:schemaRefs>
    <ds:schemaRef ds:uri="http://schemas.openxmlformats.org/officeDocument/2006/bibliography"/>
  </ds:schemaRefs>
</ds:datastoreItem>
</file>

<file path=customXml/itemProps102.xml><?xml version="1.0" encoding="utf-8"?>
<ds:datastoreItem xmlns:ds="http://schemas.openxmlformats.org/officeDocument/2006/customXml" ds:itemID="{434C77B4-AAFC-4B1D-8E49-159CF5A73B44}">
  <ds:schemaRefs>
    <ds:schemaRef ds:uri="http://schemas.openxmlformats.org/officeDocument/2006/bibliography"/>
  </ds:schemaRefs>
</ds:datastoreItem>
</file>

<file path=customXml/itemProps103.xml><?xml version="1.0" encoding="utf-8"?>
<ds:datastoreItem xmlns:ds="http://schemas.openxmlformats.org/officeDocument/2006/customXml" ds:itemID="{5A6CC0A2-3F2B-4936-9716-31656244BA4A}">
  <ds:schemaRefs>
    <ds:schemaRef ds:uri="http://schemas.openxmlformats.org/officeDocument/2006/bibliography"/>
  </ds:schemaRefs>
</ds:datastoreItem>
</file>

<file path=customXml/itemProps104.xml><?xml version="1.0" encoding="utf-8"?>
<ds:datastoreItem xmlns:ds="http://schemas.openxmlformats.org/officeDocument/2006/customXml" ds:itemID="{7C2B5FA4-055A-4A5B-B9EF-65979DF634EA}">
  <ds:schemaRefs>
    <ds:schemaRef ds:uri="http://schemas.openxmlformats.org/officeDocument/2006/bibliography"/>
  </ds:schemaRefs>
</ds:datastoreItem>
</file>

<file path=customXml/itemProps105.xml><?xml version="1.0" encoding="utf-8"?>
<ds:datastoreItem xmlns:ds="http://schemas.openxmlformats.org/officeDocument/2006/customXml" ds:itemID="{40274B48-9594-438B-A4B9-DD73A688FB3C}">
  <ds:schemaRefs>
    <ds:schemaRef ds:uri="http://schemas.openxmlformats.org/officeDocument/2006/bibliography"/>
  </ds:schemaRefs>
</ds:datastoreItem>
</file>

<file path=customXml/itemProps106.xml><?xml version="1.0" encoding="utf-8"?>
<ds:datastoreItem xmlns:ds="http://schemas.openxmlformats.org/officeDocument/2006/customXml" ds:itemID="{9DE5A51A-B07C-47E4-9DC1-BA1F16C74879}">
  <ds:schemaRefs>
    <ds:schemaRef ds:uri="http://schemas.openxmlformats.org/officeDocument/2006/bibliography"/>
  </ds:schemaRefs>
</ds:datastoreItem>
</file>

<file path=customXml/itemProps107.xml><?xml version="1.0" encoding="utf-8"?>
<ds:datastoreItem xmlns:ds="http://schemas.openxmlformats.org/officeDocument/2006/customXml" ds:itemID="{9C3E4108-6601-4FC7-B894-91D1A5914920}">
  <ds:schemaRefs>
    <ds:schemaRef ds:uri="http://schemas.openxmlformats.org/officeDocument/2006/bibliography"/>
  </ds:schemaRefs>
</ds:datastoreItem>
</file>

<file path=customXml/itemProps108.xml><?xml version="1.0" encoding="utf-8"?>
<ds:datastoreItem xmlns:ds="http://schemas.openxmlformats.org/officeDocument/2006/customXml" ds:itemID="{2E7EFF46-2279-438B-8566-52F5A87261D3}">
  <ds:schemaRefs>
    <ds:schemaRef ds:uri="http://schemas.openxmlformats.org/officeDocument/2006/bibliography"/>
  </ds:schemaRefs>
</ds:datastoreItem>
</file>

<file path=customXml/itemProps109.xml><?xml version="1.0" encoding="utf-8"?>
<ds:datastoreItem xmlns:ds="http://schemas.openxmlformats.org/officeDocument/2006/customXml" ds:itemID="{654E69A2-A08D-4CA9-B16A-F87F4D32D0F5}">
  <ds:schemaRefs>
    <ds:schemaRef ds:uri="http://schemas.openxmlformats.org/officeDocument/2006/bibliography"/>
  </ds:schemaRefs>
</ds:datastoreItem>
</file>

<file path=customXml/itemProps11.xml><?xml version="1.0" encoding="utf-8"?>
<ds:datastoreItem xmlns:ds="http://schemas.openxmlformats.org/officeDocument/2006/customXml" ds:itemID="{AC018DC3-4CFA-4477-8BBE-E569636864F6}">
  <ds:schemaRefs>
    <ds:schemaRef ds:uri="http://schemas.openxmlformats.org/officeDocument/2006/bibliography"/>
  </ds:schemaRefs>
</ds:datastoreItem>
</file>

<file path=customXml/itemProps110.xml><?xml version="1.0" encoding="utf-8"?>
<ds:datastoreItem xmlns:ds="http://schemas.openxmlformats.org/officeDocument/2006/customXml" ds:itemID="{3D68E568-143D-4B92-AF85-0C0F61574D7D}">
  <ds:schemaRefs>
    <ds:schemaRef ds:uri="http://schemas.openxmlformats.org/officeDocument/2006/bibliography"/>
  </ds:schemaRefs>
</ds:datastoreItem>
</file>

<file path=customXml/itemProps111.xml><?xml version="1.0" encoding="utf-8"?>
<ds:datastoreItem xmlns:ds="http://schemas.openxmlformats.org/officeDocument/2006/customXml" ds:itemID="{D0DD7AB9-DB36-4BC6-8788-2C23AA25C87E}">
  <ds:schemaRefs>
    <ds:schemaRef ds:uri="http://schemas.openxmlformats.org/officeDocument/2006/bibliography"/>
  </ds:schemaRefs>
</ds:datastoreItem>
</file>

<file path=customXml/itemProps112.xml><?xml version="1.0" encoding="utf-8"?>
<ds:datastoreItem xmlns:ds="http://schemas.openxmlformats.org/officeDocument/2006/customXml" ds:itemID="{C58C4536-5213-40FB-9381-376A00DFFDA4}">
  <ds:schemaRefs>
    <ds:schemaRef ds:uri="http://schemas.openxmlformats.org/officeDocument/2006/bibliography"/>
  </ds:schemaRefs>
</ds:datastoreItem>
</file>

<file path=customXml/itemProps113.xml><?xml version="1.0" encoding="utf-8"?>
<ds:datastoreItem xmlns:ds="http://schemas.openxmlformats.org/officeDocument/2006/customXml" ds:itemID="{FDC0A4E3-C7ED-4E2B-BABB-46491404593E}">
  <ds:schemaRefs>
    <ds:schemaRef ds:uri="http://schemas.openxmlformats.org/officeDocument/2006/bibliography"/>
  </ds:schemaRefs>
</ds:datastoreItem>
</file>

<file path=customXml/itemProps114.xml><?xml version="1.0" encoding="utf-8"?>
<ds:datastoreItem xmlns:ds="http://schemas.openxmlformats.org/officeDocument/2006/customXml" ds:itemID="{BC8555E6-581B-46D5-BE0B-0F7357FDA649}">
  <ds:schemaRefs>
    <ds:schemaRef ds:uri="http://schemas.openxmlformats.org/officeDocument/2006/bibliography"/>
  </ds:schemaRefs>
</ds:datastoreItem>
</file>

<file path=customXml/itemProps115.xml><?xml version="1.0" encoding="utf-8"?>
<ds:datastoreItem xmlns:ds="http://schemas.openxmlformats.org/officeDocument/2006/customXml" ds:itemID="{D5290104-1385-4811-BB1D-7ACA6C137636}">
  <ds:schemaRefs>
    <ds:schemaRef ds:uri="http://schemas.openxmlformats.org/officeDocument/2006/bibliography"/>
  </ds:schemaRefs>
</ds:datastoreItem>
</file>

<file path=customXml/itemProps116.xml><?xml version="1.0" encoding="utf-8"?>
<ds:datastoreItem xmlns:ds="http://schemas.openxmlformats.org/officeDocument/2006/customXml" ds:itemID="{58F57FDE-E5A4-4768-BCB0-4F8A1F1C2BDD}">
  <ds:schemaRefs>
    <ds:schemaRef ds:uri="http://schemas.openxmlformats.org/officeDocument/2006/bibliography"/>
  </ds:schemaRefs>
</ds:datastoreItem>
</file>

<file path=customXml/itemProps117.xml><?xml version="1.0" encoding="utf-8"?>
<ds:datastoreItem xmlns:ds="http://schemas.openxmlformats.org/officeDocument/2006/customXml" ds:itemID="{87CC720A-A8B1-4417-B54E-10DAC5DEB767}">
  <ds:schemaRefs>
    <ds:schemaRef ds:uri="http://schemas.openxmlformats.org/officeDocument/2006/bibliography"/>
  </ds:schemaRefs>
</ds:datastoreItem>
</file>

<file path=customXml/itemProps118.xml><?xml version="1.0" encoding="utf-8"?>
<ds:datastoreItem xmlns:ds="http://schemas.openxmlformats.org/officeDocument/2006/customXml" ds:itemID="{7EAA276D-59C6-43F5-A349-77833856622F}">
  <ds:schemaRefs>
    <ds:schemaRef ds:uri="http://schemas.openxmlformats.org/officeDocument/2006/bibliography"/>
  </ds:schemaRefs>
</ds:datastoreItem>
</file>

<file path=customXml/itemProps119.xml><?xml version="1.0" encoding="utf-8"?>
<ds:datastoreItem xmlns:ds="http://schemas.openxmlformats.org/officeDocument/2006/customXml" ds:itemID="{E4D6FAE3-8D89-4205-8BF9-600D41C52C94}">
  <ds:schemaRefs>
    <ds:schemaRef ds:uri="http://schemas.openxmlformats.org/officeDocument/2006/bibliography"/>
  </ds:schemaRefs>
</ds:datastoreItem>
</file>

<file path=customXml/itemProps12.xml><?xml version="1.0" encoding="utf-8"?>
<ds:datastoreItem xmlns:ds="http://schemas.openxmlformats.org/officeDocument/2006/customXml" ds:itemID="{4ADDE4B1-4EAC-4BEE-BB1F-9D02F7BFD857}">
  <ds:schemaRefs>
    <ds:schemaRef ds:uri="http://schemas.openxmlformats.org/officeDocument/2006/bibliography"/>
  </ds:schemaRefs>
</ds:datastoreItem>
</file>

<file path=customXml/itemProps120.xml><?xml version="1.0" encoding="utf-8"?>
<ds:datastoreItem xmlns:ds="http://schemas.openxmlformats.org/officeDocument/2006/customXml" ds:itemID="{AAF842E8-7A72-4D31-BBA0-CCE1CA2E15CD}">
  <ds:schemaRefs>
    <ds:schemaRef ds:uri="http://schemas.openxmlformats.org/officeDocument/2006/bibliography"/>
  </ds:schemaRefs>
</ds:datastoreItem>
</file>

<file path=customXml/itemProps121.xml><?xml version="1.0" encoding="utf-8"?>
<ds:datastoreItem xmlns:ds="http://schemas.openxmlformats.org/officeDocument/2006/customXml" ds:itemID="{0F66F960-1BCB-42B0-A8F5-A9992581EE5A}">
  <ds:schemaRefs>
    <ds:schemaRef ds:uri="http://schemas.openxmlformats.org/officeDocument/2006/bibliography"/>
  </ds:schemaRefs>
</ds:datastoreItem>
</file>

<file path=customXml/itemProps122.xml><?xml version="1.0" encoding="utf-8"?>
<ds:datastoreItem xmlns:ds="http://schemas.openxmlformats.org/officeDocument/2006/customXml" ds:itemID="{362C1C2D-0328-44B0-B4CC-CA58A9BA5B78}">
  <ds:schemaRefs>
    <ds:schemaRef ds:uri="http://schemas.openxmlformats.org/officeDocument/2006/bibliography"/>
  </ds:schemaRefs>
</ds:datastoreItem>
</file>

<file path=customXml/itemProps123.xml><?xml version="1.0" encoding="utf-8"?>
<ds:datastoreItem xmlns:ds="http://schemas.openxmlformats.org/officeDocument/2006/customXml" ds:itemID="{55995DE2-1E2A-482A-BB7B-9B09D7D50327}">
  <ds:schemaRefs>
    <ds:schemaRef ds:uri="http://schemas.openxmlformats.org/officeDocument/2006/bibliography"/>
  </ds:schemaRefs>
</ds:datastoreItem>
</file>

<file path=customXml/itemProps124.xml><?xml version="1.0" encoding="utf-8"?>
<ds:datastoreItem xmlns:ds="http://schemas.openxmlformats.org/officeDocument/2006/customXml" ds:itemID="{27CE3AA5-9890-44ED-860F-8078703EB915}">
  <ds:schemaRefs>
    <ds:schemaRef ds:uri="http://schemas.openxmlformats.org/officeDocument/2006/bibliography"/>
  </ds:schemaRefs>
</ds:datastoreItem>
</file>

<file path=customXml/itemProps125.xml><?xml version="1.0" encoding="utf-8"?>
<ds:datastoreItem xmlns:ds="http://schemas.openxmlformats.org/officeDocument/2006/customXml" ds:itemID="{76C0E813-28FE-4FA1-B143-E46ED78D8FF3}">
  <ds:schemaRefs>
    <ds:schemaRef ds:uri="http://schemas.openxmlformats.org/officeDocument/2006/bibliography"/>
  </ds:schemaRefs>
</ds:datastoreItem>
</file>

<file path=customXml/itemProps126.xml><?xml version="1.0" encoding="utf-8"?>
<ds:datastoreItem xmlns:ds="http://schemas.openxmlformats.org/officeDocument/2006/customXml" ds:itemID="{C9232D0D-BA32-42B2-A405-46C651353853}">
  <ds:schemaRefs>
    <ds:schemaRef ds:uri="http://schemas.openxmlformats.org/officeDocument/2006/bibliography"/>
  </ds:schemaRefs>
</ds:datastoreItem>
</file>

<file path=customXml/itemProps127.xml><?xml version="1.0" encoding="utf-8"?>
<ds:datastoreItem xmlns:ds="http://schemas.openxmlformats.org/officeDocument/2006/customXml" ds:itemID="{026371D1-7E69-46BF-A41E-7E9DF3316A92}">
  <ds:schemaRefs>
    <ds:schemaRef ds:uri="http://schemas.openxmlformats.org/officeDocument/2006/bibliography"/>
  </ds:schemaRefs>
</ds:datastoreItem>
</file>

<file path=customXml/itemProps128.xml><?xml version="1.0" encoding="utf-8"?>
<ds:datastoreItem xmlns:ds="http://schemas.openxmlformats.org/officeDocument/2006/customXml" ds:itemID="{26FCC58E-F2A6-4EB6-A947-81733898C313}">
  <ds:schemaRefs>
    <ds:schemaRef ds:uri="http://schemas.openxmlformats.org/officeDocument/2006/bibliography"/>
  </ds:schemaRefs>
</ds:datastoreItem>
</file>

<file path=customXml/itemProps129.xml><?xml version="1.0" encoding="utf-8"?>
<ds:datastoreItem xmlns:ds="http://schemas.openxmlformats.org/officeDocument/2006/customXml" ds:itemID="{4436EC4D-6F48-40B7-AC1E-0AA3C04DB368}">
  <ds:schemaRefs>
    <ds:schemaRef ds:uri="http://schemas.openxmlformats.org/officeDocument/2006/bibliography"/>
  </ds:schemaRefs>
</ds:datastoreItem>
</file>

<file path=customXml/itemProps13.xml><?xml version="1.0" encoding="utf-8"?>
<ds:datastoreItem xmlns:ds="http://schemas.openxmlformats.org/officeDocument/2006/customXml" ds:itemID="{9F65B697-BFEA-485C-9798-40CE8F4C58F0}">
  <ds:schemaRefs>
    <ds:schemaRef ds:uri="http://schemas.openxmlformats.org/officeDocument/2006/bibliography"/>
  </ds:schemaRefs>
</ds:datastoreItem>
</file>

<file path=customXml/itemProps130.xml><?xml version="1.0" encoding="utf-8"?>
<ds:datastoreItem xmlns:ds="http://schemas.openxmlformats.org/officeDocument/2006/customXml" ds:itemID="{7ABCB351-85CC-40EB-80A5-32AE2E3E3F1C}">
  <ds:schemaRefs>
    <ds:schemaRef ds:uri="http://schemas.openxmlformats.org/officeDocument/2006/bibliography"/>
  </ds:schemaRefs>
</ds:datastoreItem>
</file>

<file path=customXml/itemProps131.xml><?xml version="1.0" encoding="utf-8"?>
<ds:datastoreItem xmlns:ds="http://schemas.openxmlformats.org/officeDocument/2006/customXml" ds:itemID="{F25A8AC9-EB3C-488F-8CFC-001E14E375A6}">
  <ds:schemaRefs>
    <ds:schemaRef ds:uri="http://schemas.openxmlformats.org/officeDocument/2006/bibliography"/>
  </ds:schemaRefs>
</ds:datastoreItem>
</file>

<file path=customXml/itemProps132.xml><?xml version="1.0" encoding="utf-8"?>
<ds:datastoreItem xmlns:ds="http://schemas.openxmlformats.org/officeDocument/2006/customXml" ds:itemID="{88C2BE35-4903-43CA-BB89-DA4D28D6DCD7}">
  <ds:schemaRefs>
    <ds:schemaRef ds:uri="http://schemas.openxmlformats.org/officeDocument/2006/bibliography"/>
  </ds:schemaRefs>
</ds:datastoreItem>
</file>

<file path=customXml/itemProps133.xml><?xml version="1.0" encoding="utf-8"?>
<ds:datastoreItem xmlns:ds="http://schemas.openxmlformats.org/officeDocument/2006/customXml" ds:itemID="{4395A847-5C6A-45A8-9B1F-D2FB1CF84BEA}">
  <ds:schemaRefs>
    <ds:schemaRef ds:uri="http://schemas.openxmlformats.org/officeDocument/2006/bibliography"/>
  </ds:schemaRefs>
</ds:datastoreItem>
</file>

<file path=customXml/itemProps134.xml><?xml version="1.0" encoding="utf-8"?>
<ds:datastoreItem xmlns:ds="http://schemas.openxmlformats.org/officeDocument/2006/customXml" ds:itemID="{CD25F4B0-BD4F-47E3-9EB9-49DCE89DB42A}">
  <ds:schemaRefs>
    <ds:schemaRef ds:uri="http://schemas.openxmlformats.org/officeDocument/2006/bibliography"/>
  </ds:schemaRefs>
</ds:datastoreItem>
</file>

<file path=customXml/itemProps135.xml><?xml version="1.0" encoding="utf-8"?>
<ds:datastoreItem xmlns:ds="http://schemas.openxmlformats.org/officeDocument/2006/customXml" ds:itemID="{F67E30BE-B99D-414C-B4AD-33B4E4A69944}">
  <ds:schemaRefs>
    <ds:schemaRef ds:uri="http://schemas.openxmlformats.org/officeDocument/2006/bibliography"/>
  </ds:schemaRefs>
</ds:datastoreItem>
</file>

<file path=customXml/itemProps136.xml><?xml version="1.0" encoding="utf-8"?>
<ds:datastoreItem xmlns:ds="http://schemas.openxmlformats.org/officeDocument/2006/customXml" ds:itemID="{509CB0A3-7C5A-4040-9402-E4B5D4DE0F9D}">
  <ds:schemaRefs>
    <ds:schemaRef ds:uri="http://schemas.openxmlformats.org/officeDocument/2006/bibliography"/>
  </ds:schemaRefs>
</ds:datastoreItem>
</file>

<file path=customXml/itemProps137.xml><?xml version="1.0" encoding="utf-8"?>
<ds:datastoreItem xmlns:ds="http://schemas.openxmlformats.org/officeDocument/2006/customXml" ds:itemID="{47FF59FA-C2EC-4BB7-8371-AA4B0BD55F29}">
  <ds:schemaRefs>
    <ds:schemaRef ds:uri="http://schemas.openxmlformats.org/officeDocument/2006/bibliography"/>
  </ds:schemaRefs>
</ds:datastoreItem>
</file>

<file path=customXml/itemProps138.xml><?xml version="1.0" encoding="utf-8"?>
<ds:datastoreItem xmlns:ds="http://schemas.openxmlformats.org/officeDocument/2006/customXml" ds:itemID="{E4F35E97-9C1A-4B42-A866-277626085CF4}">
  <ds:schemaRefs>
    <ds:schemaRef ds:uri="http://schemas.openxmlformats.org/officeDocument/2006/bibliography"/>
  </ds:schemaRefs>
</ds:datastoreItem>
</file>

<file path=customXml/itemProps139.xml><?xml version="1.0" encoding="utf-8"?>
<ds:datastoreItem xmlns:ds="http://schemas.openxmlformats.org/officeDocument/2006/customXml" ds:itemID="{697A8B08-498F-42E2-82CF-033A8AB70136}">
  <ds:schemaRefs>
    <ds:schemaRef ds:uri="http://schemas.openxmlformats.org/officeDocument/2006/bibliography"/>
  </ds:schemaRefs>
</ds:datastoreItem>
</file>

<file path=customXml/itemProps14.xml><?xml version="1.0" encoding="utf-8"?>
<ds:datastoreItem xmlns:ds="http://schemas.openxmlformats.org/officeDocument/2006/customXml" ds:itemID="{83D298F0-26DD-4F86-8E24-5E95A0277AAC}">
  <ds:schemaRefs>
    <ds:schemaRef ds:uri="http://schemas.openxmlformats.org/officeDocument/2006/bibliography"/>
  </ds:schemaRefs>
</ds:datastoreItem>
</file>

<file path=customXml/itemProps140.xml><?xml version="1.0" encoding="utf-8"?>
<ds:datastoreItem xmlns:ds="http://schemas.openxmlformats.org/officeDocument/2006/customXml" ds:itemID="{B198230C-C9E2-4CED-A8EB-52D7B8DE85F4}">
  <ds:schemaRefs>
    <ds:schemaRef ds:uri="http://schemas.openxmlformats.org/officeDocument/2006/bibliography"/>
  </ds:schemaRefs>
</ds:datastoreItem>
</file>

<file path=customXml/itemProps141.xml><?xml version="1.0" encoding="utf-8"?>
<ds:datastoreItem xmlns:ds="http://schemas.openxmlformats.org/officeDocument/2006/customXml" ds:itemID="{08469F15-4E2C-4FD8-8C59-CD4A50A031E1}">
  <ds:schemaRefs>
    <ds:schemaRef ds:uri="http://schemas.openxmlformats.org/officeDocument/2006/bibliography"/>
  </ds:schemaRefs>
</ds:datastoreItem>
</file>

<file path=customXml/itemProps142.xml><?xml version="1.0" encoding="utf-8"?>
<ds:datastoreItem xmlns:ds="http://schemas.openxmlformats.org/officeDocument/2006/customXml" ds:itemID="{C25D9435-3462-437A-9D54-3638659F8322}">
  <ds:schemaRefs>
    <ds:schemaRef ds:uri="http://schemas.openxmlformats.org/officeDocument/2006/bibliography"/>
  </ds:schemaRefs>
</ds:datastoreItem>
</file>

<file path=customXml/itemProps143.xml><?xml version="1.0" encoding="utf-8"?>
<ds:datastoreItem xmlns:ds="http://schemas.openxmlformats.org/officeDocument/2006/customXml" ds:itemID="{8B322EA8-48E6-4FB1-8B16-6198CC5D425A}">
  <ds:schemaRefs>
    <ds:schemaRef ds:uri="http://schemas.openxmlformats.org/officeDocument/2006/bibliography"/>
  </ds:schemaRefs>
</ds:datastoreItem>
</file>

<file path=customXml/itemProps144.xml><?xml version="1.0" encoding="utf-8"?>
<ds:datastoreItem xmlns:ds="http://schemas.openxmlformats.org/officeDocument/2006/customXml" ds:itemID="{BD873A21-A962-4BCD-988B-3D8F2F3AD01D}">
  <ds:schemaRefs>
    <ds:schemaRef ds:uri="http://schemas.openxmlformats.org/officeDocument/2006/bibliography"/>
  </ds:schemaRefs>
</ds:datastoreItem>
</file>

<file path=customXml/itemProps145.xml><?xml version="1.0" encoding="utf-8"?>
<ds:datastoreItem xmlns:ds="http://schemas.openxmlformats.org/officeDocument/2006/customXml" ds:itemID="{0FC756F9-6A13-41A4-927D-C12CC6A87867}">
  <ds:schemaRefs>
    <ds:schemaRef ds:uri="http://schemas.openxmlformats.org/officeDocument/2006/bibliography"/>
  </ds:schemaRefs>
</ds:datastoreItem>
</file>

<file path=customXml/itemProps146.xml><?xml version="1.0" encoding="utf-8"?>
<ds:datastoreItem xmlns:ds="http://schemas.openxmlformats.org/officeDocument/2006/customXml" ds:itemID="{654BDEB8-087F-43F9-82B0-EF07807C40FC}">
  <ds:schemaRefs>
    <ds:schemaRef ds:uri="http://schemas.openxmlformats.org/officeDocument/2006/bibliography"/>
  </ds:schemaRefs>
</ds:datastoreItem>
</file>

<file path=customXml/itemProps147.xml><?xml version="1.0" encoding="utf-8"?>
<ds:datastoreItem xmlns:ds="http://schemas.openxmlformats.org/officeDocument/2006/customXml" ds:itemID="{12AE4B09-BF89-4C66-9FFA-97054C78C11B}">
  <ds:schemaRefs>
    <ds:schemaRef ds:uri="http://schemas.openxmlformats.org/officeDocument/2006/bibliography"/>
  </ds:schemaRefs>
</ds:datastoreItem>
</file>

<file path=customXml/itemProps148.xml><?xml version="1.0" encoding="utf-8"?>
<ds:datastoreItem xmlns:ds="http://schemas.openxmlformats.org/officeDocument/2006/customXml" ds:itemID="{9DCBB78F-DD8B-4ECF-B8DA-904423C91DF2}">
  <ds:schemaRefs>
    <ds:schemaRef ds:uri="http://schemas.openxmlformats.org/officeDocument/2006/bibliography"/>
  </ds:schemaRefs>
</ds:datastoreItem>
</file>

<file path=customXml/itemProps149.xml><?xml version="1.0" encoding="utf-8"?>
<ds:datastoreItem xmlns:ds="http://schemas.openxmlformats.org/officeDocument/2006/customXml" ds:itemID="{E3EE27A1-B75A-4582-8FC0-86B6C3FC551C}">
  <ds:schemaRefs>
    <ds:schemaRef ds:uri="http://schemas.openxmlformats.org/officeDocument/2006/bibliography"/>
  </ds:schemaRefs>
</ds:datastoreItem>
</file>

<file path=customXml/itemProps15.xml><?xml version="1.0" encoding="utf-8"?>
<ds:datastoreItem xmlns:ds="http://schemas.openxmlformats.org/officeDocument/2006/customXml" ds:itemID="{D4D38E1B-FE9E-4157-9CAD-0B869542AD3D}">
  <ds:schemaRefs>
    <ds:schemaRef ds:uri="http://schemas.openxmlformats.org/officeDocument/2006/bibliography"/>
  </ds:schemaRefs>
</ds:datastoreItem>
</file>

<file path=customXml/itemProps150.xml><?xml version="1.0" encoding="utf-8"?>
<ds:datastoreItem xmlns:ds="http://schemas.openxmlformats.org/officeDocument/2006/customXml" ds:itemID="{A94E3ED5-AD91-4B24-98E3-705A7059820F}">
  <ds:schemaRefs>
    <ds:schemaRef ds:uri="http://schemas.openxmlformats.org/officeDocument/2006/bibliography"/>
  </ds:schemaRefs>
</ds:datastoreItem>
</file>

<file path=customXml/itemProps151.xml><?xml version="1.0" encoding="utf-8"?>
<ds:datastoreItem xmlns:ds="http://schemas.openxmlformats.org/officeDocument/2006/customXml" ds:itemID="{EA454D99-18AA-4A8A-88C6-62B7F877C4D0}">
  <ds:schemaRefs>
    <ds:schemaRef ds:uri="http://schemas.openxmlformats.org/officeDocument/2006/bibliography"/>
  </ds:schemaRefs>
</ds:datastoreItem>
</file>

<file path=customXml/itemProps152.xml><?xml version="1.0" encoding="utf-8"?>
<ds:datastoreItem xmlns:ds="http://schemas.openxmlformats.org/officeDocument/2006/customXml" ds:itemID="{515C1EDF-596A-4902-883D-958C95A62DE2}">
  <ds:schemaRefs>
    <ds:schemaRef ds:uri="http://schemas.openxmlformats.org/officeDocument/2006/bibliography"/>
  </ds:schemaRefs>
</ds:datastoreItem>
</file>

<file path=customXml/itemProps153.xml><?xml version="1.0" encoding="utf-8"?>
<ds:datastoreItem xmlns:ds="http://schemas.openxmlformats.org/officeDocument/2006/customXml" ds:itemID="{E1D0F542-8FBA-476F-8A3D-4E637F8D7589}">
  <ds:schemaRefs>
    <ds:schemaRef ds:uri="http://schemas.openxmlformats.org/officeDocument/2006/bibliography"/>
  </ds:schemaRefs>
</ds:datastoreItem>
</file>

<file path=customXml/itemProps154.xml><?xml version="1.0" encoding="utf-8"?>
<ds:datastoreItem xmlns:ds="http://schemas.openxmlformats.org/officeDocument/2006/customXml" ds:itemID="{B6E6F4AA-23B4-4097-AD6A-AAA4AFF8D89D}">
  <ds:schemaRefs>
    <ds:schemaRef ds:uri="http://schemas.openxmlformats.org/officeDocument/2006/bibliography"/>
  </ds:schemaRefs>
</ds:datastoreItem>
</file>

<file path=customXml/itemProps155.xml><?xml version="1.0" encoding="utf-8"?>
<ds:datastoreItem xmlns:ds="http://schemas.openxmlformats.org/officeDocument/2006/customXml" ds:itemID="{AE316238-4A2B-4D83-8709-4BC45DE2CECF}">
  <ds:schemaRefs>
    <ds:schemaRef ds:uri="http://schemas.openxmlformats.org/officeDocument/2006/bibliography"/>
  </ds:schemaRefs>
</ds:datastoreItem>
</file>

<file path=customXml/itemProps156.xml><?xml version="1.0" encoding="utf-8"?>
<ds:datastoreItem xmlns:ds="http://schemas.openxmlformats.org/officeDocument/2006/customXml" ds:itemID="{DA4AA6AE-73E3-4321-AB5F-8FFFFD830663}">
  <ds:schemaRefs>
    <ds:schemaRef ds:uri="http://schemas.openxmlformats.org/officeDocument/2006/bibliography"/>
  </ds:schemaRefs>
</ds:datastoreItem>
</file>

<file path=customXml/itemProps157.xml><?xml version="1.0" encoding="utf-8"?>
<ds:datastoreItem xmlns:ds="http://schemas.openxmlformats.org/officeDocument/2006/customXml" ds:itemID="{8AC6E656-61C0-4F7C-8AF6-D97CB2153C4D}">
  <ds:schemaRefs>
    <ds:schemaRef ds:uri="http://schemas.openxmlformats.org/officeDocument/2006/bibliography"/>
  </ds:schemaRefs>
</ds:datastoreItem>
</file>

<file path=customXml/itemProps16.xml><?xml version="1.0" encoding="utf-8"?>
<ds:datastoreItem xmlns:ds="http://schemas.openxmlformats.org/officeDocument/2006/customXml" ds:itemID="{03AF734F-6CE9-4058-A652-E02A4B7D6E34}">
  <ds:schemaRefs>
    <ds:schemaRef ds:uri="http://schemas.openxmlformats.org/officeDocument/2006/bibliography"/>
  </ds:schemaRefs>
</ds:datastoreItem>
</file>

<file path=customXml/itemProps17.xml><?xml version="1.0" encoding="utf-8"?>
<ds:datastoreItem xmlns:ds="http://schemas.openxmlformats.org/officeDocument/2006/customXml" ds:itemID="{3B1D0802-FF56-41F8-A728-0900CF68922B}">
  <ds:schemaRefs>
    <ds:schemaRef ds:uri="http://schemas.openxmlformats.org/officeDocument/2006/bibliography"/>
  </ds:schemaRefs>
</ds:datastoreItem>
</file>

<file path=customXml/itemProps18.xml><?xml version="1.0" encoding="utf-8"?>
<ds:datastoreItem xmlns:ds="http://schemas.openxmlformats.org/officeDocument/2006/customXml" ds:itemID="{D3F688F2-2502-4D59-9635-6E7A53B6694E}">
  <ds:schemaRefs>
    <ds:schemaRef ds:uri="http://schemas.openxmlformats.org/officeDocument/2006/bibliography"/>
  </ds:schemaRefs>
</ds:datastoreItem>
</file>

<file path=customXml/itemProps19.xml><?xml version="1.0" encoding="utf-8"?>
<ds:datastoreItem xmlns:ds="http://schemas.openxmlformats.org/officeDocument/2006/customXml" ds:itemID="{2342407E-A803-4BA7-ACE6-90686074418A}">
  <ds:schemaRefs>
    <ds:schemaRef ds:uri="http://schemas.openxmlformats.org/officeDocument/2006/bibliography"/>
  </ds:schemaRefs>
</ds:datastoreItem>
</file>

<file path=customXml/itemProps2.xml><?xml version="1.0" encoding="utf-8"?>
<ds:datastoreItem xmlns:ds="http://schemas.openxmlformats.org/officeDocument/2006/customXml" ds:itemID="{72DB1C2F-A4AE-4AA2-88FA-5069DF503848}">
  <ds:schemaRefs>
    <ds:schemaRef ds:uri="http://schemas.openxmlformats.org/officeDocument/2006/bibliography"/>
  </ds:schemaRefs>
</ds:datastoreItem>
</file>

<file path=customXml/itemProps20.xml><?xml version="1.0" encoding="utf-8"?>
<ds:datastoreItem xmlns:ds="http://schemas.openxmlformats.org/officeDocument/2006/customXml" ds:itemID="{368D84A9-A221-4E99-9789-D9FC79BC74A8}">
  <ds:schemaRefs>
    <ds:schemaRef ds:uri="http://schemas.openxmlformats.org/officeDocument/2006/bibliography"/>
  </ds:schemaRefs>
</ds:datastoreItem>
</file>

<file path=customXml/itemProps21.xml><?xml version="1.0" encoding="utf-8"?>
<ds:datastoreItem xmlns:ds="http://schemas.openxmlformats.org/officeDocument/2006/customXml" ds:itemID="{9360F1CC-8F84-4374-959D-5A0EF7FCEF6D}">
  <ds:schemaRefs>
    <ds:schemaRef ds:uri="http://schemas.openxmlformats.org/officeDocument/2006/bibliography"/>
  </ds:schemaRefs>
</ds:datastoreItem>
</file>

<file path=customXml/itemProps22.xml><?xml version="1.0" encoding="utf-8"?>
<ds:datastoreItem xmlns:ds="http://schemas.openxmlformats.org/officeDocument/2006/customXml" ds:itemID="{D2002735-B39E-4A01-B4F6-66F68205025A}">
  <ds:schemaRefs>
    <ds:schemaRef ds:uri="http://schemas.openxmlformats.org/officeDocument/2006/bibliography"/>
  </ds:schemaRefs>
</ds:datastoreItem>
</file>

<file path=customXml/itemProps23.xml><?xml version="1.0" encoding="utf-8"?>
<ds:datastoreItem xmlns:ds="http://schemas.openxmlformats.org/officeDocument/2006/customXml" ds:itemID="{737DD88E-CC97-4AF3-A4C8-F58D162C9DBF}">
  <ds:schemaRefs>
    <ds:schemaRef ds:uri="http://schemas.openxmlformats.org/officeDocument/2006/bibliography"/>
  </ds:schemaRefs>
</ds:datastoreItem>
</file>

<file path=customXml/itemProps24.xml><?xml version="1.0" encoding="utf-8"?>
<ds:datastoreItem xmlns:ds="http://schemas.openxmlformats.org/officeDocument/2006/customXml" ds:itemID="{BC3E3E69-B9CE-4D75-B8FC-3B97703430C6}">
  <ds:schemaRefs>
    <ds:schemaRef ds:uri="http://schemas.openxmlformats.org/officeDocument/2006/bibliography"/>
  </ds:schemaRefs>
</ds:datastoreItem>
</file>

<file path=customXml/itemProps25.xml><?xml version="1.0" encoding="utf-8"?>
<ds:datastoreItem xmlns:ds="http://schemas.openxmlformats.org/officeDocument/2006/customXml" ds:itemID="{EFCBEA09-4213-4414-8CF0-5F14AF2B481A}">
  <ds:schemaRefs>
    <ds:schemaRef ds:uri="http://schemas.openxmlformats.org/officeDocument/2006/bibliography"/>
  </ds:schemaRefs>
</ds:datastoreItem>
</file>

<file path=customXml/itemProps26.xml><?xml version="1.0" encoding="utf-8"?>
<ds:datastoreItem xmlns:ds="http://schemas.openxmlformats.org/officeDocument/2006/customXml" ds:itemID="{70CF0385-12DC-44EC-8FA3-6CE0B6664446}">
  <ds:schemaRefs>
    <ds:schemaRef ds:uri="http://schemas.openxmlformats.org/officeDocument/2006/bibliography"/>
  </ds:schemaRefs>
</ds:datastoreItem>
</file>

<file path=customXml/itemProps27.xml><?xml version="1.0" encoding="utf-8"?>
<ds:datastoreItem xmlns:ds="http://schemas.openxmlformats.org/officeDocument/2006/customXml" ds:itemID="{E476A3E5-C854-474C-897D-E8AF09E35805}">
  <ds:schemaRefs>
    <ds:schemaRef ds:uri="http://schemas.openxmlformats.org/officeDocument/2006/bibliography"/>
  </ds:schemaRefs>
</ds:datastoreItem>
</file>

<file path=customXml/itemProps28.xml><?xml version="1.0" encoding="utf-8"?>
<ds:datastoreItem xmlns:ds="http://schemas.openxmlformats.org/officeDocument/2006/customXml" ds:itemID="{7EDE02A9-8947-4DA0-B666-B660DB06A0A0}">
  <ds:schemaRefs>
    <ds:schemaRef ds:uri="http://schemas.openxmlformats.org/officeDocument/2006/bibliography"/>
  </ds:schemaRefs>
</ds:datastoreItem>
</file>

<file path=customXml/itemProps29.xml><?xml version="1.0" encoding="utf-8"?>
<ds:datastoreItem xmlns:ds="http://schemas.openxmlformats.org/officeDocument/2006/customXml" ds:itemID="{EBCEF812-BB7D-4E9C-A7EF-2C13561EF33F}">
  <ds:schemaRefs>
    <ds:schemaRef ds:uri="http://schemas.openxmlformats.org/officeDocument/2006/bibliography"/>
  </ds:schemaRefs>
</ds:datastoreItem>
</file>

<file path=customXml/itemProps3.xml><?xml version="1.0" encoding="utf-8"?>
<ds:datastoreItem xmlns:ds="http://schemas.openxmlformats.org/officeDocument/2006/customXml" ds:itemID="{EACB5C98-5AA4-4B7D-8C3D-53658272B352}">
  <ds:schemaRefs>
    <ds:schemaRef ds:uri="http://schemas.openxmlformats.org/officeDocument/2006/bibliography"/>
  </ds:schemaRefs>
</ds:datastoreItem>
</file>

<file path=customXml/itemProps30.xml><?xml version="1.0" encoding="utf-8"?>
<ds:datastoreItem xmlns:ds="http://schemas.openxmlformats.org/officeDocument/2006/customXml" ds:itemID="{FB8E3C95-8800-4759-9F6F-DED6D4FA6661}">
  <ds:schemaRefs>
    <ds:schemaRef ds:uri="http://schemas.openxmlformats.org/officeDocument/2006/bibliography"/>
  </ds:schemaRefs>
</ds:datastoreItem>
</file>

<file path=customXml/itemProps31.xml><?xml version="1.0" encoding="utf-8"?>
<ds:datastoreItem xmlns:ds="http://schemas.openxmlformats.org/officeDocument/2006/customXml" ds:itemID="{E0631EF9-9561-46BF-A2D3-7054D4064BEE}">
  <ds:schemaRefs>
    <ds:schemaRef ds:uri="http://schemas.openxmlformats.org/officeDocument/2006/bibliography"/>
  </ds:schemaRefs>
</ds:datastoreItem>
</file>

<file path=customXml/itemProps32.xml><?xml version="1.0" encoding="utf-8"?>
<ds:datastoreItem xmlns:ds="http://schemas.openxmlformats.org/officeDocument/2006/customXml" ds:itemID="{11E05E22-B41F-4D67-8270-C489EF2F8BF1}">
  <ds:schemaRefs>
    <ds:schemaRef ds:uri="http://schemas.openxmlformats.org/officeDocument/2006/bibliography"/>
  </ds:schemaRefs>
</ds:datastoreItem>
</file>

<file path=customXml/itemProps33.xml><?xml version="1.0" encoding="utf-8"?>
<ds:datastoreItem xmlns:ds="http://schemas.openxmlformats.org/officeDocument/2006/customXml" ds:itemID="{CA9D2BD7-83CD-49E3-8046-8882A1B281C3}">
  <ds:schemaRefs>
    <ds:schemaRef ds:uri="http://schemas.openxmlformats.org/officeDocument/2006/bibliography"/>
  </ds:schemaRefs>
</ds:datastoreItem>
</file>

<file path=customXml/itemProps34.xml><?xml version="1.0" encoding="utf-8"?>
<ds:datastoreItem xmlns:ds="http://schemas.openxmlformats.org/officeDocument/2006/customXml" ds:itemID="{BD8E07E2-F54C-49B3-BF72-B3A042B1BE17}">
  <ds:schemaRefs>
    <ds:schemaRef ds:uri="http://schemas.openxmlformats.org/officeDocument/2006/bibliography"/>
  </ds:schemaRefs>
</ds:datastoreItem>
</file>

<file path=customXml/itemProps35.xml><?xml version="1.0" encoding="utf-8"?>
<ds:datastoreItem xmlns:ds="http://schemas.openxmlformats.org/officeDocument/2006/customXml" ds:itemID="{A10E71C7-12E3-4CC7-A9D9-9CBDD4407FD1}">
  <ds:schemaRefs>
    <ds:schemaRef ds:uri="http://schemas.openxmlformats.org/officeDocument/2006/bibliography"/>
  </ds:schemaRefs>
</ds:datastoreItem>
</file>

<file path=customXml/itemProps36.xml><?xml version="1.0" encoding="utf-8"?>
<ds:datastoreItem xmlns:ds="http://schemas.openxmlformats.org/officeDocument/2006/customXml" ds:itemID="{27A18C8C-645D-4002-81A7-8C7B74F596DB}">
  <ds:schemaRefs>
    <ds:schemaRef ds:uri="http://schemas.openxmlformats.org/officeDocument/2006/bibliography"/>
  </ds:schemaRefs>
</ds:datastoreItem>
</file>

<file path=customXml/itemProps37.xml><?xml version="1.0" encoding="utf-8"?>
<ds:datastoreItem xmlns:ds="http://schemas.openxmlformats.org/officeDocument/2006/customXml" ds:itemID="{11C1B834-3562-4CB8-884C-83ADA11120ED}">
  <ds:schemaRefs>
    <ds:schemaRef ds:uri="http://schemas.openxmlformats.org/officeDocument/2006/bibliography"/>
  </ds:schemaRefs>
</ds:datastoreItem>
</file>

<file path=customXml/itemProps38.xml><?xml version="1.0" encoding="utf-8"?>
<ds:datastoreItem xmlns:ds="http://schemas.openxmlformats.org/officeDocument/2006/customXml" ds:itemID="{55698374-8CC3-40B8-9A7F-6AE082D450F0}">
  <ds:schemaRefs>
    <ds:schemaRef ds:uri="http://schemas.openxmlformats.org/officeDocument/2006/bibliography"/>
  </ds:schemaRefs>
</ds:datastoreItem>
</file>

<file path=customXml/itemProps39.xml><?xml version="1.0" encoding="utf-8"?>
<ds:datastoreItem xmlns:ds="http://schemas.openxmlformats.org/officeDocument/2006/customXml" ds:itemID="{9A570292-69AC-48A3-A804-90CFF0DCB2AE}">
  <ds:schemaRefs>
    <ds:schemaRef ds:uri="http://schemas.openxmlformats.org/officeDocument/2006/bibliography"/>
  </ds:schemaRefs>
</ds:datastoreItem>
</file>

<file path=customXml/itemProps4.xml><?xml version="1.0" encoding="utf-8"?>
<ds:datastoreItem xmlns:ds="http://schemas.openxmlformats.org/officeDocument/2006/customXml" ds:itemID="{067F2F95-A5B7-427E-B17D-0F5BB22657BD}">
  <ds:schemaRefs>
    <ds:schemaRef ds:uri="http://schemas.openxmlformats.org/officeDocument/2006/bibliography"/>
  </ds:schemaRefs>
</ds:datastoreItem>
</file>

<file path=customXml/itemProps40.xml><?xml version="1.0" encoding="utf-8"?>
<ds:datastoreItem xmlns:ds="http://schemas.openxmlformats.org/officeDocument/2006/customXml" ds:itemID="{146A3A4C-2E0F-4433-9772-99D978D02487}">
  <ds:schemaRefs>
    <ds:schemaRef ds:uri="http://schemas.openxmlformats.org/officeDocument/2006/bibliography"/>
  </ds:schemaRefs>
</ds:datastoreItem>
</file>

<file path=customXml/itemProps41.xml><?xml version="1.0" encoding="utf-8"?>
<ds:datastoreItem xmlns:ds="http://schemas.openxmlformats.org/officeDocument/2006/customXml" ds:itemID="{7541689B-0EE8-4C59-BD47-083C6314E5AA}">
  <ds:schemaRefs>
    <ds:schemaRef ds:uri="http://schemas.openxmlformats.org/officeDocument/2006/bibliography"/>
  </ds:schemaRefs>
</ds:datastoreItem>
</file>

<file path=customXml/itemProps42.xml><?xml version="1.0" encoding="utf-8"?>
<ds:datastoreItem xmlns:ds="http://schemas.openxmlformats.org/officeDocument/2006/customXml" ds:itemID="{74D2FB61-A7C9-4B3C-A44F-2FE3E52887B3}">
  <ds:schemaRefs>
    <ds:schemaRef ds:uri="http://schemas.openxmlformats.org/officeDocument/2006/bibliography"/>
  </ds:schemaRefs>
</ds:datastoreItem>
</file>

<file path=customXml/itemProps43.xml><?xml version="1.0" encoding="utf-8"?>
<ds:datastoreItem xmlns:ds="http://schemas.openxmlformats.org/officeDocument/2006/customXml" ds:itemID="{796485A3-0326-4E61-80A8-33A641801722}">
  <ds:schemaRefs>
    <ds:schemaRef ds:uri="http://schemas.openxmlformats.org/officeDocument/2006/bibliography"/>
  </ds:schemaRefs>
</ds:datastoreItem>
</file>

<file path=customXml/itemProps44.xml><?xml version="1.0" encoding="utf-8"?>
<ds:datastoreItem xmlns:ds="http://schemas.openxmlformats.org/officeDocument/2006/customXml" ds:itemID="{39A28FF6-BD69-4F57-827C-A3922ECEC37D}">
  <ds:schemaRefs>
    <ds:schemaRef ds:uri="http://schemas.openxmlformats.org/officeDocument/2006/bibliography"/>
  </ds:schemaRefs>
</ds:datastoreItem>
</file>

<file path=customXml/itemProps45.xml><?xml version="1.0" encoding="utf-8"?>
<ds:datastoreItem xmlns:ds="http://schemas.openxmlformats.org/officeDocument/2006/customXml" ds:itemID="{424CF8BE-8DF6-404B-9ED5-D99010F980CE}">
  <ds:schemaRefs>
    <ds:schemaRef ds:uri="http://schemas.openxmlformats.org/officeDocument/2006/bibliography"/>
  </ds:schemaRefs>
</ds:datastoreItem>
</file>

<file path=customXml/itemProps46.xml><?xml version="1.0" encoding="utf-8"?>
<ds:datastoreItem xmlns:ds="http://schemas.openxmlformats.org/officeDocument/2006/customXml" ds:itemID="{6A4FA88D-E618-4389-967B-C1863F23A41D}">
  <ds:schemaRefs>
    <ds:schemaRef ds:uri="http://schemas.openxmlformats.org/officeDocument/2006/bibliography"/>
  </ds:schemaRefs>
</ds:datastoreItem>
</file>

<file path=customXml/itemProps47.xml><?xml version="1.0" encoding="utf-8"?>
<ds:datastoreItem xmlns:ds="http://schemas.openxmlformats.org/officeDocument/2006/customXml" ds:itemID="{95F5ADFA-DB17-4F62-B618-615AFD298156}">
  <ds:schemaRefs>
    <ds:schemaRef ds:uri="http://schemas.openxmlformats.org/officeDocument/2006/bibliography"/>
  </ds:schemaRefs>
</ds:datastoreItem>
</file>

<file path=customXml/itemProps48.xml><?xml version="1.0" encoding="utf-8"?>
<ds:datastoreItem xmlns:ds="http://schemas.openxmlformats.org/officeDocument/2006/customXml" ds:itemID="{2D7BCA2D-F21C-497E-B148-A687B237CCB9}">
  <ds:schemaRefs>
    <ds:schemaRef ds:uri="http://schemas.openxmlformats.org/officeDocument/2006/bibliography"/>
  </ds:schemaRefs>
</ds:datastoreItem>
</file>

<file path=customXml/itemProps49.xml><?xml version="1.0" encoding="utf-8"?>
<ds:datastoreItem xmlns:ds="http://schemas.openxmlformats.org/officeDocument/2006/customXml" ds:itemID="{F9FB86AA-807D-419C-AE0A-4263BCEA4EC4}">
  <ds:schemaRefs>
    <ds:schemaRef ds:uri="http://schemas.openxmlformats.org/officeDocument/2006/bibliography"/>
  </ds:schemaRefs>
</ds:datastoreItem>
</file>

<file path=customXml/itemProps5.xml><?xml version="1.0" encoding="utf-8"?>
<ds:datastoreItem xmlns:ds="http://schemas.openxmlformats.org/officeDocument/2006/customXml" ds:itemID="{F27DC617-3A06-4F5A-A878-4D58E25590E3}">
  <ds:schemaRefs>
    <ds:schemaRef ds:uri="http://schemas.openxmlformats.org/officeDocument/2006/bibliography"/>
  </ds:schemaRefs>
</ds:datastoreItem>
</file>

<file path=customXml/itemProps50.xml><?xml version="1.0" encoding="utf-8"?>
<ds:datastoreItem xmlns:ds="http://schemas.openxmlformats.org/officeDocument/2006/customXml" ds:itemID="{0CEDBC83-7DDE-4FF0-8154-10CBB902A0BE}">
  <ds:schemaRefs>
    <ds:schemaRef ds:uri="http://schemas.openxmlformats.org/officeDocument/2006/bibliography"/>
  </ds:schemaRefs>
</ds:datastoreItem>
</file>

<file path=customXml/itemProps51.xml><?xml version="1.0" encoding="utf-8"?>
<ds:datastoreItem xmlns:ds="http://schemas.openxmlformats.org/officeDocument/2006/customXml" ds:itemID="{013CACBF-3F19-49AA-9581-96327C363410}">
  <ds:schemaRefs>
    <ds:schemaRef ds:uri="http://schemas.openxmlformats.org/officeDocument/2006/bibliography"/>
  </ds:schemaRefs>
</ds:datastoreItem>
</file>

<file path=customXml/itemProps52.xml><?xml version="1.0" encoding="utf-8"?>
<ds:datastoreItem xmlns:ds="http://schemas.openxmlformats.org/officeDocument/2006/customXml" ds:itemID="{3E13D52F-04D2-418E-BFA0-9213C4B06FCD}">
  <ds:schemaRefs>
    <ds:schemaRef ds:uri="http://schemas.openxmlformats.org/officeDocument/2006/bibliography"/>
  </ds:schemaRefs>
</ds:datastoreItem>
</file>

<file path=customXml/itemProps53.xml><?xml version="1.0" encoding="utf-8"?>
<ds:datastoreItem xmlns:ds="http://schemas.openxmlformats.org/officeDocument/2006/customXml" ds:itemID="{A8C58548-001A-4C31-95F5-66521B1A15AA}">
  <ds:schemaRefs>
    <ds:schemaRef ds:uri="http://schemas.openxmlformats.org/officeDocument/2006/bibliography"/>
  </ds:schemaRefs>
</ds:datastoreItem>
</file>

<file path=customXml/itemProps54.xml><?xml version="1.0" encoding="utf-8"?>
<ds:datastoreItem xmlns:ds="http://schemas.openxmlformats.org/officeDocument/2006/customXml" ds:itemID="{A16E505F-7052-44CF-9757-41F680CB5356}">
  <ds:schemaRefs>
    <ds:schemaRef ds:uri="http://schemas.openxmlformats.org/officeDocument/2006/bibliography"/>
  </ds:schemaRefs>
</ds:datastoreItem>
</file>

<file path=customXml/itemProps55.xml><?xml version="1.0" encoding="utf-8"?>
<ds:datastoreItem xmlns:ds="http://schemas.openxmlformats.org/officeDocument/2006/customXml" ds:itemID="{B49F0BD6-3043-4E2D-9563-70869917E27A}">
  <ds:schemaRefs>
    <ds:schemaRef ds:uri="http://schemas.openxmlformats.org/officeDocument/2006/bibliography"/>
  </ds:schemaRefs>
</ds:datastoreItem>
</file>

<file path=customXml/itemProps56.xml><?xml version="1.0" encoding="utf-8"?>
<ds:datastoreItem xmlns:ds="http://schemas.openxmlformats.org/officeDocument/2006/customXml" ds:itemID="{A31F678D-2EDC-4AD4-8468-79D742398B56}">
  <ds:schemaRefs>
    <ds:schemaRef ds:uri="http://schemas.openxmlformats.org/officeDocument/2006/bibliography"/>
  </ds:schemaRefs>
</ds:datastoreItem>
</file>

<file path=customXml/itemProps57.xml><?xml version="1.0" encoding="utf-8"?>
<ds:datastoreItem xmlns:ds="http://schemas.openxmlformats.org/officeDocument/2006/customXml" ds:itemID="{59039DCC-215B-4138-B4D9-BE02A8EE68BE}">
  <ds:schemaRefs>
    <ds:schemaRef ds:uri="http://schemas.openxmlformats.org/officeDocument/2006/bibliography"/>
  </ds:schemaRefs>
</ds:datastoreItem>
</file>

<file path=customXml/itemProps58.xml><?xml version="1.0" encoding="utf-8"?>
<ds:datastoreItem xmlns:ds="http://schemas.openxmlformats.org/officeDocument/2006/customXml" ds:itemID="{424C3B1B-FC2F-49A0-BB55-FD368CD67B36}">
  <ds:schemaRefs>
    <ds:schemaRef ds:uri="http://schemas.openxmlformats.org/officeDocument/2006/bibliography"/>
  </ds:schemaRefs>
</ds:datastoreItem>
</file>

<file path=customXml/itemProps59.xml><?xml version="1.0" encoding="utf-8"?>
<ds:datastoreItem xmlns:ds="http://schemas.openxmlformats.org/officeDocument/2006/customXml" ds:itemID="{7CB6F66F-785C-40BC-B6D0-FD2868D77AAE}">
  <ds:schemaRefs>
    <ds:schemaRef ds:uri="http://schemas.openxmlformats.org/officeDocument/2006/bibliography"/>
  </ds:schemaRefs>
</ds:datastoreItem>
</file>

<file path=customXml/itemProps6.xml><?xml version="1.0" encoding="utf-8"?>
<ds:datastoreItem xmlns:ds="http://schemas.openxmlformats.org/officeDocument/2006/customXml" ds:itemID="{881FC081-40FA-4EF2-9060-417FDF87C3A2}">
  <ds:schemaRefs>
    <ds:schemaRef ds:uri="http://schemas.openxmlformats.org/officeDocument/2006/bibliography"/>
  </ds:schemaRefs>
</ds:datastoreItem>
</file>

<file path=customXml/itemProps60.xml><?xml version="1.0" encoding="utf-8"?>
<ds:datastoreItem xmlns:ds="http://schemas.openxmlformats.org/officeDocument/2006/customXml" ds:itemID="{304A63DC-4032-406A-B1E3-BC5812AFC425}">
  <ds:schemaRefs>
    <ds:schemaRef ds:uri="http://schemas.openxmlformats.org/officeDocument/2006/bibliography"/>
  </ds:schemaRefs>
</ds:datastoreItem>
</file>

<file path=customXml/itemProps61.xml><?xml version="1.0" encoding="utf-8"?>
<ds:datastoreItem xmlns:ds="http://schemas.openxmlformats.org/officeDocument/2006/customXml" ds:itemID="{E2BF048F-6AF9-4839-9B2D-78DC99CDC928}">
  <ds:schemaRefs>
    <ds:schemaRef ds:uri="http://schemas.openxmlformats.org/officeDocument/2006/bibliography"/>
  </ds:schemaRefs>
</ds:datastoreItem>
</file>

<file path=customXml/itemProps62.xml><?xml version="1.0" encoding="utf-8"?>
<ds:datastoreItem xmlns:ds="http://schemas.openxmlformats.org/officeDocument/2006/customXml" ds:itemID="{6363F57D-A210-4E2D-A5CF-BFFAA2209035}">
  <ds:schemaRefs>
    <ds:schemaRef ds:uri="http://schemas.openxmlformats.org/officeDocument/2006/bibliography"/>
  </ds:schemaRefs>
</ds:datastoreItem>
</file>

<file path=customXml/itemProps63.xml><?xml version="1.0" encoding="utf-8"?>
<ds:datastoreItem xmlns:ds="http://schemas.openxmlformats.org/officeDocument/2006/customXml" ds:itemID="{A4C7B082-D097-4A71-8959-94CEBABFFEDA}">
  <ds:schemaRefs>
    <ds:schemaRef ds:uri="http://schemas.openxmlformats.org/officeDocument/2006/bibliography"/>
  </ds:schemaRefs>
</ds:datastoreItem>
</file>

<file path=customXml/itemProps64.xml><?xml version="1.0" encoding="utf-8"?>
<ds:datastoreItem xmlns:ds="http://schemas.openxmlformats.org/officeDocument/2006/customXml" ds:itemID="{427BB4B3-681E-4E26-B80C-1DFDDA320E9F}">
  <ds:schemaRefs>
    <ds:schemaRef ds:uri="http://schemas.openxmlformats.org/officeDocument/2006/bibliography"/>
  </ds:schemaRefs>
</ds:datastoreItem>
</file>

<file path=customXml/itemProps65.xml><?xml version="1.0" encoding="utf-8"?>
<ds:datastoreItem xmlns:ds="http://schemas.openxmlformats.org/officeDocument/2006/customXml" ds:itemID="{8D73ED7C-08CB-4303-8F43-E387B9AAFFAF}">
  <ds:schemaRefs>
    <ds:schemaRef ds:uri="http://schemas.openxmlformats.org/officeDocument/2006/bibliography"/>
  </ds:schemaRefs>
</ds:datastoreItem>
</file>

<file path=customXml/itemProps66.xml><?xml version="1.0" encoding="utf-8"?>
<ds:datastoreItem xmlns:ds="http://schemas.openxmlformats.org/officeDocument/2006/customXml" ds:itemID="{BF1B7B3D-5ABA-4841-A254-B5E2769B5CF5}">
  <ds:schemaRefs>
    <ds:schemaRef ds:uri="http://schemas.openxmlformats.org/officeDocument/2006/bibliography"/>
  </ds:schemaRefs>
</ds:datastoreItem>
</file>

<file path=customXml/itemProps67.xml><?xml version="1.0" encoding="utf-8"?>
<ds:datastoreItem xmlns:ds="http://schemas.openxmlformats.org/officeDocument/2006/customXml" ds:itemID="{409DACE7-E0DF-4F1F-9F2E-8FF8CEDBD437}">
  <ds:schemaRefs>
    <ds:schemaRef ds:uri="http://schemas.openxmlformats.org/officeDocument/2006/bibliography"/>
  </ds:schemaRefs>
</ds:datastoreItem>
</file>

<file path=customXml/itemProps68.xml><?xml version="1.0" encoding="utf-8"?>
<ds:datastoreItem xmlns:ds="http://schemas.openxmlformats.org/officeDocument/2006/customXml" ds:itemID="{C4127645-EDB3-49E6-99DA-2DBC0B8F91B8}">
  <ds:schemaRefs>
    <ds:schemaRef ds:uri="http://schemas.openxmlformats.org/officeDocument/2006/bibliography"/>
  </ds:schemaRefs>
</ds:datastoreItem>
</file>

<file path=customXml/itemProps69.xml><?xml version="1.0" encoding="utf-8"?>
<ds:datastoreItem xmlns:ds="http://schemas.openxmlformats.org/officeDocument/2006/customXml" ds:itemID="{44A0CDB4-754C-441E-8E42-0B42566A7568}">
  <ds:schemaRefs>
    <ds:schemaRef ds:uri="http://schemas.openxmlformats.org/officeDocument/2006/bibliography"/>
  </ds:schemaRefs>
</ds:datastoreItem>
</file>

<file path=customXml/itemProps7.xml><?xml version="1.0" encoding="utf-8"?>
<ds:datastoreItem xmlns:ds="http://schemas.openxmlformats.org/officeDocument/2006/customXml" ds:itemID="{F8B3EA74-13AF-47AB-9EEB-B277E49ED9C8}">
  <ds:schemaRefs>
    <ds:schemaRef ds:uri="http://schemas.openxmlformats.org/officeDocument/2006/bibliography"/>
  </ds:schemaRefs>
</ds:datastoreItem>
</file>

<file path=customXml/itemProps70.xml><?xml version="1.0" encoding="utf-8"?>
<ds:datastoreItem xmlns:ds="http://schemas.openxmlformats.org/officeDocument/2006/customXml" ds:itemID="{551D8F6D-EA14-4571-A59F-EB6F742228E4}">
  <ds:schemaRefs>
    <ds:schemaRef ds:uri="http://schemas.openxmlformats.org/officeDocument/2006/bibliography"/>
  </ds:schemaRefs>
</ds:datastoreItem>
</file>

<file path=customXml/itemProps71.xml><?xml version="1.0" encoding="utf-8"?>
<ds:datastoreItem xmlns:ds="http://schemas.openxmlformats.org/officeDocument/2006/customXml" ds:itemID="{E96F3C72-1148-47CA-BB20-37AF53F8BF61}">
  <ds:schemaRefs>
    <ds:schemaRef ds:uri="http://schemas.openxmlformats.org/officeDocument/2006/bibliography"/>
  </ds:schemaRefs>
</ds:datastoreItem>
</file>

<file path=customXml/itemProps72.xml><?xml version="1.0" encoding="utf-8"?>
<ds:datastoreItem xmlns:ds="http://schemas.openxmlformats.org/officeDocument/2006/customXml" ds:itemID="{F4333FC9-78C8-45BA-95EA-9113A51960FA}">
  <ds:schemaRefs>
    <ds:schemaRef ds:uri="http://schemas.openxmlformats.org/officeDocument/2006/bibliography"/>
  </ds:schemaRefs>
</ds:datastoreItem>
</file>

<file path=customXml/itemProps73.xml><?xml version="1.0" encoding="utf-8"?>
<ds:datastoreItem xmlns:ds="http://schemas.openxmlformats.org/officeDocument/2006/customXml" ds:itemID="{7B3FF191-E1D3-4D9D-85E3-0CCF624F5FF3}">
  <ds:schemaRefs>
    <ds:schemaRef ds:uri="http://schemas.openxmlformats.org/officeDocument/2006/bibliography"/>
  </ds:schemaRefs>
</ds:datastoreItem>
</file>

<file path=customXml/itemProps74.xml><?xml version="1.0" encoding="utf-8"?>
<ds:datastoreItem xmlns:ds="http://schemas.openxmlformats.org/officeDocument/2006/customXml" ds:itemID="{16C9B2D0-C419-4C3D-A74C-3A65AADAB2FB}">
  <ds:schemaRefs>
    <ds:schemaRef ds:uri="http://schemas.openxmlformats.org/officeDocument/2006/bibliography"/>
  </ds:schemaRefs>
</ds:datastoreItem>
</file>

<file path=customXml/itemProps75.xml><?xml version="1.0" encoding="utf-8"?>
<ds:datastoreItem xmlns:ds="http://schemas.openxmlformats.org/officeDocument/2006/customXml" ds:itemID="{E87D09F5-13E8-47A1-8502-877CA2A48411}">
  <ds:schemaRefs>
    <ds:schemaRef ds:uri="http://schemas.openxmlformats.org/officeDocument/2006/bibliography"/>
  </ds:schemaRefs>
</ds:datastoreItem>
</file>

<file path=customXml/itemProps76.xml><?xml version="1.0" encoding="utf-8"?>
<ds:datastoreItem xmlns:ds="http://schemas.openxmlformats.org/officeDocument/2006/customXml" ds:itemID="{69A5B0AE-1382-4C7E-AE59-06EEC526D5B5}">
  <ds:schemaRefs>
    <ds:schemaRef ds:uri="http://schemas.openxmlformats.org/officeDocument/2006/bibliography"/>
  </ds:schemaRefs>
</ds:datastoreItem>
</file>

<file path=customXml/itemProps77.xml><?xml version="1.0" encoding="utf-8"?>
<ds:datastoreItem xmlns:ds="http://schemas.openxmlformats.org/officeDocument/2006/customXml" ds:itemID="{159A0C3C-C9AF-433E-A648-97F112EE54E2}">
  <ds:schemaRefs>
    <ds:schemaRef ds:uri="http://schemas.openxmlformats.org/officeDocument/2006/bibliography"/>
  </ds:schemaRefs>
</ds:datastoreItem>
</file>

<file path=customXml/itemProps78.xml><?xml version="1.0" encoding="utf-8"?>
<ds:datastoreItem xmlns:ds="http://schemas.openxmlformats.org/officeDocument/2006/customXml" ds:itemID="{0A87650B-5378-48A5-B930-E67DF45D4F84}">
  <ds:schemaRefs>
    <ds:schemaRef ds:uri="http://schemas.openxmlformats.org/officeDocument/2006/bibliography"/>
  </ds:schemaRefs>
</ds:datastoreItem>
</file>

<file path=customXml/itemProps79.xml><?xml version="1.0" encoding="utf-8"?>
<ds:datastoreItem xmlns:ds="http://schemas.openxmlformats.org/officeDocument/2006/customXml" ds:itemID="{20E21A20-1F22-4A42-A0E7-4F1C1B8F0166}">
  <ds:schemaRefs>
    <ds:schemaRef ds:uri="http://schemas.openxmlformats.org/officeDocument/2006/bibliography"/>
  </ds:schemaRefs>
</ds:datastoreItem>
</file>

<file path=customXml/itemProps8.xml><?xml version="1.0" encoding="utf-8"?>
<ds:datastoreItem xmlns:ds="http://schemas.openxmlformats.org/officeDocument/2006/customXml" ds:itemID="{733A43D2-0FAD-4B3F-B87A-93549CE52589}">
  <ds:schemaRefs>
    <ds:schemaRef ds:uri="http://schemas.openxmlformats.org/officeDocument/2006/bibliography"/>
  </ds:schemaRefs>
</ds:datastoreItem>
</file>

<file path=customXml/itemProps80.xml><?xml version="1.0" encoding="utf-8"?>
<ds:datastoreItem xmlns:ds="http://schemas.openxmlformats.org/officeDocument/2006/customXml" ds:itemID="{381EC353-17F9-48BE-9F22-889B71994B98}">
  <ds:schemaRefs>
    <ds:schemaRef ds:uri="http://schemas.openxmlformats.org/officeDocument/2006/bibliography"/>
  </ds:schemaRefs>
</ds:datastoreItem>
</file>

<file path=customXml/itemProps81.xml><?xml version="1.0" encoding="utf-8"?>
<ds:datastoreItem xmlns:ds="http://schemas.openxmlformats.org/officeDocument/2006/customXml" ds:itemID="{F6B00F3E-5FCB-4762-8FCE-969AA151CF86}">
  <ds:schemaRefs>
    <ds:schemaRef ds:uri="http://schemas.openxmlformats.org/officeDocument/2006/bibliography"/>
  </ds:schemaRefs>
</ds:datastoreItem>
</file>

<file path=customXml/itemProps82.xml><?xml version="1.0" encoding="utf-8"?>
<ds:datastoreItem xmlns:ds="http://schemas.openxmlformats.org/officeDocument/2006/customXml" ds:itemID="{53A698BE-CA67-442F-81B1-0FAB2DBFD827}">
  <ds:schemaRefs>
    <ds:schemaRef ds:uri="http://schemas.openxmlformats.org/officeDocument/2006/bibliography"/>
  </ds:schemaRefs>
</ds:datastoreItem>
</file>

<file path=customXml/itemProps83.xml><?xml version="1.0" encoding="utf-8"?>
<ds:datastoreItem xmlns:ds="http://schemas.openxmlformats.org/officeDocument/2006/customXml" ds:itemID="{FEA344D3-ED56-4298-A01C-70DB3CAC551C}">
  <ds:schemaRefs>
    <ds:schemaRef ds:uri="http://schemas.openxmlformats.org/officeDocument/2006/bibliography"/>
  </ds:schemaRefs>
</ds:datastoreItem>
</file>

<file path=customXml/itemProps84.xml><?xml version="1.0" encoding="utf-8"?>
<ds:datastoreItem xmlns:ds="http://schemas.openxmlformats.org/officeDocument/2006/customXml" ds:itemID="{498DC599-1EB6-40AC-95EA-B51C929426EF}">
  <ds:schemaRefs>
    <ds:schemaRef ds:uri="http://schemas.openxmlformats.org/officeDocument/2006/bibliography"/>
  </ds:schemaRefs>
</ds:datastoreItem>
</file>

<file path=customXml/itemProps85.xml><?xml version="1.0" encoding="utf-8"?>
<ds:datastoreItem xmlns:ds="http://schemas.openxmlformats.org/officeDocument/2006/customXml" ds:itemID="{C301527A-F928-48DE-B2EC-84512EAE76D8}">
  <ds:schemaRefs>
    <ds:schemaRef ds:uri="http://schemas.openxmlformats.org/officeDocument/2006/bibliography"/>
  </ds:schemaRefs>
</ds:datastoreItem>
</file>

<file path=customXml/itemProps86.xml><?xml version="1.0" encoding="utf-8"?>
<ds:datastoreItem xmlns:ds="http://schemas.openxmlformats.org/officeDocument/2006/customXml" ds:itemID="{8F95FD5A-256A-4370-9FB1-06468E144826}">
  <ds:schemaRefs>
    <ds:schemaRef ds:uri="http://schemas.openxmlformats.org/officeDocument/2006/bibliography"/>
  </ds:schemaRefs>
</ds:datastoreItem>
</file>

<file path=customXml/itemProps87.xml><?xml version="1.0" encoding="utf-8"?>
<ds:datastoreItem xmlns:ds="http://schemas.openxmlformats.org/officeDocument/2006/customXml" ds:itemID="{77607132-2C8A-4F15-B7CC-DAD5609FC2A4}">
  <ds:schemaRefs>
    <ds:schemaRef ds:uri="http://schemas.openxmlformats.org/officeDocument/2006/bibliography"/>
  </ds:schemaRefs>
</ds:datastoreItem>
</file>

<file path=customXml/itemProps88.xml><?xml version="1.0" encoding="utf-8"?>
<ds:datastoreItem xmlns:ds="http://schemas.openxmlformats.org/officeDocument/2006/customXml" ds:itemID="{F43F271A-67AA-4C2B-A7FB-C1A6CDF3CD60}">
  <ds:schemaRefs>
    <ds:schemaRef ds:uri="http://schemas.openxmlformats.org/officeDocument/2006/bibliography"/>
  </ds:schemaRefs>
</ds:datastoreItem>
</file>

<file path=customXml/itemProps89.xml><?xml version="1.0" encoding="utf-8"?>
<ds:datastoreItem xmlns:ds="http://schemas.openxmlformats.org/officeDocument/2006/customXml" ds:itemID="{869B0E3E-2774-4D07-AA8E-6AA43A0585BF}">
  <ds:schemaRefs>
    <ds:schemaRef ds:uri="http://schemas.openxmlformats.org/officeDocument/2006/bibliography"/>
  </ds:schemaRefs>
</ds:datastoreItem>
</file>

<file path=customXml/itemProps9.xml><?xml version="1.0" encoding="utf-8"?>
<ds:datastoreItem xmlns:ds="http://schemas.openxmlformats.org/officeDocument/2006/customXml" ds:itemID="{4117D427-C093-431A-B989-8D802ADE9E6E}">
  <ds:schemaRefs>
    <ds:schemaRef ds:uri="http://schemas.openxmlformats.org/officeDocument/2006/bibliography"/>
  </ds:schemaRefs>
</ds:datastoreItem>
</file>

<file path=customXml/itemProps90.xml><?xml version="1.0" encoding="utf-8"?>
<ds:datastoreItem xmlns:ds="http://schemas.openxmlformats.org/officeDocument/2006/customXml" ds:itemID="{8A57E126-512C-4DD3-AD84-EC9F7A68D0FB}">
  <ds:schemaRefs>
    <ds:schemaRef ds:uri="http://schemas.openxmlformats.org/officeDocument/2006/bibliography"/>
  </ds:schemaRefs>
</ds:datastoreItem>
</file>

<file path=customXml/itemProps91.xml><?xml version="1.0" encoding="utf-8"?>
<ds:datastoreItem xmlns:ds="http://schemas.openxmlformats.org/officeDocument/2006/customXml" ds:itemID="{798EF01F-D878-4775-83EF-A4683D63EE3B}">
  <ds:schemaRefs>
    <ds:schemaRef ds:uri="http://schemas.openxmlformats.org/officeDocument/2006/bibliography"/>
  </ds:schemaRefs>
</ds:datastoreItem>
</file>

<file path=customXml/itemProps92.xml><?xml version="1.0" encoding="utf-8"?>
<ds:datastoreItem xmlns:ds="http://schemas.openxmlformats.org/officeDocument/2006/customXml" ds:itemID="{892C9696-B2BF-45C8-9739-4E9F9D745973}">
  <ds:schemaRefs>
    <ds:schemaRef ds:uri="http://schemas.openxmlformats.org/officeDocument/2006/bibliography"/>
  </ds:schemaRefs>
</ds:datastoreItem>
</file>

<file path=customXml/itemProps93.xml><?xml version="1.0" encoding="utf-8"?>
<ds:datastoreItem xmlns:ds="http://schemas.openxmlformats.org/officeDocument/2006/customXml" ds:itemID="{D2FC78D9-ECEA-4E0F-9931-7BC9FC5C860C}">
  <ds:schemaRefs>
    <ds:schemaRef ds:uri="http://schemas.openxmlformats.org/officeDocument/2006/bibliography"/>
  </ds:schemaRefs>
</ds:datastoreItem>
</file>

<file path=customXml/itemProps94.xml><?xml version="1.0" encoding="utf-8"?>
<ds:datastoreItem xmlns:ds="http://schemas.openxmlformats.org/officeDocument/2006/customXml" ds:itemID="{352A590E-6ECF-4B00-9CC0-4CF8BAFCD050}">
  <ds:schemaRefs>
    <ds:schemaRef ds:uri="http://schemas.openxmlformats.org/officeDocument/2006/bibliography"/>
  </ds:schemaRefs>
</ds:datastoreItem>
</file>

<file path=customXml/itemProps95.xml><?xml version="1.0" encoding="utf-8"?>
<ds:datastoreItem xmlns:ds="http://schemas.openxmlformats.org/officeDocument/2006/customXml" ds:itemID="{3D389BA8-257F-4970-BF1E-E6F034FB91F7}">
  <ds:schemaRefs>
    <ds:schemaRef ds:uri="http://schemas.openxmlformats.org/officeDocument/2006/bibliography"/>
  </ds:schemaRefs>
</ds:datastoreItem>
</file>

<file path=customXml/itemProps96.xml><?xml version="1.0" encoding="utf-8"?>
<ds:datastoreItem xmlns:ds="http://schemas.openxmlformats.org/officeDocument/2006/customXml" ds:itemID="{24E8E8B0-6BD4-45E3-B909-6FF95D48C1F4}">
  <ds:schemaRefs>
    <ds:schemaRef ds:uri="http://schemas.openxmlformats.org/officeDocument/2006/bibliography"/>
  </ds:schemaRefs>
</ds:datastoreItem>
</file>

<file path=customXml/itemProps97.xml><?xml version="1.0" encoding="utf-8"?>
<ds:datastoreItem xmlns:ds="http://schemas.openxmlformats.org/officeDocument/2006/customXml" ds:itemID="{D2BD2524-50CC-4211-B826-60F796F61D88}">
  <ds:schemaRefs>
    <ds:schemaRef ds:uri="http://schemas.openxmlformats.org/officeDocument/2006/bibliography"/>
  </ds:schemaRefs>
</ds:datastoreItem>
</file>

<file path=customXml/itemProps98.xml><?xml version="1.0" encoding="utf-8"?>
<ds:datastoreItem xmlns:ds="http://schemas.openxmlformats.org/officeDocument/2006/customXml" ds:itemID="{6121D2FA-56A7-4743-A644-62A43BE9FCC5}">
  <ds:schemaRefs>
    <ds:schemaRef ds:uri="http://schemas.openxmlformats.org/officeDocument/2006/bibliography"/>
  </ds:schemaRefs>
</ds:datastoreItem>
</file>

<file path=customXml/itemProps99.xml><?xml version="1.0" encoding="utf-8"?>
<ds:datastoreItem xmlns:ds="http://schemas.openxmlformats.org/officeDocument/2006/customXml" ds:itemID="{2A13B288-B5C0-4853-BD59-F5546DCA8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18724</Words>
  <Characters>106731</Characters>
  <Application>Microsoft Office Word</Application>
  <DocSecurity>0</DocSecurity>
  <Lines>889</Lines>
  <Paragraphs>250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125205</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Slobodan Vilotic</cp:lastModifiedBy>
  <cp:revision>3</cp:revision>
  <cp:lastPrinted>2019-04-11T10:41:00Z</cp:lastPrinted>
  <dcterms:created xsi:type="dcterms:W3CDTF">2019-04-30T12:23:00Z</dcterms:created>
  <dcterms:modified xsi:type="dcterms:W3CDTF">2019-04-30T12:23:00Z</dcterms:modified>
</cp:coreProperties>
</file>