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5726D2" w:rsidRDefault="00113B84" w:rsidP="00113B84">
      <w:pPr>
        <w:suppressAutoHyphens/>
        <w:jc w:val="center"/>
        <w:rPr>
          <w:rFonts w:eastAsia="Arial Unicode MS" w:cs="Arial"/>
          <w:b/>
          <w:color w:val="000000"/>
          <w:kern w:val="1"/>
          <w:lang w:val="ru-RU" w:eastAsia="ar-SA"/>
        </w:rPr>
      </w:pPr>
      <w:r w:rsidRPr="005726D2">
        <w:rPr>
          <w:rFonts w:eastAsia="Arial Unicode MS" w:cs="Arial"/>
          <w:b/>
          <w:color w:val="000000"/>
          <w:kern w:val="1"/>
          <w:lang w:val="ru-RU" w:eastAsia="ar-SA"/>
        </w:rPr>
        <w:t>ЈАВНО ПРЕДУЗЕЋЕ «ЕЛЕКТРОПРИВРЕДА СРБИЈЕ» БЕОГРАД</w:t>
      </w:r>
    </w:p>
    <w:p w:rsidR="00210557" w:rsidRPr="005726D2" w:rsidRDefault="00AF3AF8" w:rsidP="00210557">
      <w:pPr>
        <w:jc w:val="center"/>
        <w:rPr>
          <w:rFonts w:cs="Arial"/>
          <w:b/>
          <w:lang w:val="ru-RU"/>
        </w:rPr>
      </w:pPr>
      <w:r w:rsidRPr="005726D2">
        <w:rPr>
          <w:rFonts w:cs="Arial"/>
          <w:b/>
          <w:lang w:val="ru-RU"/>
        </w:rPr>
        <w:t xml:space="preserve">ОГРАНАК </w:t>
      </w:r>
      <w:r w:rsidR="001B619C" w:rsidRPr="005726D2">
        <w:rPr>
          <w:rFonts w:cs="Arial"/>
          <w:b/>
          <w:lang w:val="ru-RU"/>
        </w:rPr>
        <w:t xml:space="preserve">ТЕНТ </w:t>
      </w:r>
    </w:p>
    <w:p w:rsidR="00113B84" w:rsidRPr="005726D2" w:rsidRDefault="00113B84" w:rsidP="00D174CB">
      <w:pPr>
        <w:rPr>
          <w:rFonts w:cs="Arial"/>
          <w:b/>
          <w:lang w:val="ru-RU"/>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5726D2" w:rsidRDefault="00210557" w:rsidP="00874F5B">
      <w:pPr>
        <w:jc w:val="center"/>
        <w:rPr>
          <w:b/>
          <w:lang w:val="ru-RU"/>
        </w:rPr>
      </w:pPr>
      <w:bookmarkStart w:id="0" w:name="_Toc441215596"/>
      <w:bookmarkStart w:id="1" w:name="_Toc441651535"/>
      <w:bookmarkStart w:id="2" w:name="_Toc442559872"/>
      <w:r w:rsidRPr="005726D2">
        <w:rPr>
          <w:b/>
          <w:lang w:val="ru-RU"/>
        </w:rPr>
        <w:t>КОНКУРСНА ДОКУМЕНТАЦИЈА</w:t>
      </w:r>
      <w:bookmarkEnd w:id="0"/>
      <w:bookmarkEnd w:id="1"/>
      <w:bookmarkEnd w:id="2"/>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F10346">
        <w:rPr>
          <w:rFonts w:cs="Arial"/>
        </w:rPr>
        <w:t>o</w:t>
      </w:r>
      <w:r w:rsidR="00D34466" w:rsidRPr="005726D2">
        <w:rPr>
          <w:rFonts w:cs="Arial"/>
          <w:lang w:val="ru-RU"/>
        </w:rPr>
        <w:t xml:space="preserve">твореном </w:t>
      </w:r>
      <w:r w:rsidR="00210557" w:rsidRPr="005726D2">
        <w:rPr>
          <w:rFonts w:cs="Arial"/>
          <w:lang w:val="ru-RU"/>
        </w:rPr>
        <w:t xml:space="preserve">поступку </w:t>
      </w:r>
    </w:p>
    <w:p w:rsidR="00210557" w:rsidRPr="002E0F39" w:rsidRDefault="00210557" w:rsidP="00874F5B">
      <w:pPr>
        <w:jc w:val="center"/>
        <w:rPr>
          <w:lang w:val="ru-RU"/>
        </w:rPr>
      </w:pPr>
      <w:bookmarkStart w:id="3" w:name="_Toc441215597"/>
      <w:bookmarkStart w:id="4" w:name="_Toc441651536"/>
      <w:bookmarkStart w:id="5" w:name="_Toc442559873"/>
      <w:r w:rsidRPr="002E0F39">
        <w:rPr>
          <w:lang w:val="ru-RU"/>
        </w:rPr>
        <w:t>за јавну набавку добара бр</w:t>
      </w:r>
      <w:bookmarkEnd w:id="3"/>
      <w:bookmarkEnd w:id="4"/>
      <w:bookmarkEnd w:id="5"/>
      <w:r w:rsidR="00113B84" w:rsidRPr="002E0F39">
        <w:rPr>
          <w:lang w:val="ru-RU"/>
        </w:rPr>
        <w:t>.</w:t>
      </w:r>
      <w:r w:rsidR="00883485" w:rsidRPr="00883485">
        <w:rPr>
          <w:rFonts w:cs="Arial"/>
          <w:b/>
          <w:lang w:val="sr-Cyrl-CS"/>
        </w:rPr>
        <w:t xml:space="preserve"> </w:t>
      </w:r>
      <w:r w:rsidR="007249DE" w:rsidRPr="007249DE">
        <w:rPr>
          <w:rFonts w:cs="Arial"/>
          <w:b/>
          <w:bCs/>
          <w:lang w:val="sr-Cyrl-CS"/>
        </w:rPr>
        <w:t>3000/</w:t>
      </w:r>
      <w:r w:rsidR="00353D24">
        <w:rPr>
          <w:rFonts w:cs="Arial"/>
          <w:b/>
          <w:bCs/>
          <w:lang w:val="sr-Latn-RS"/>
        </w:rPr>
        <w:t>0</w:t>
      </w:r>
      <w:r w:rsidR="00AC44A7">
        <w:rPr>
          <w:rFonts w:cs="Arial"/>
          <w:b/>
          <w:bCs/>
          <w:lang w:val="sr-Latn-RS"/>
        </w:rPr>
        <w:t>051</w:t>
      </w:r>
      <w:r w:rsidR="007249DE" w:rsidRPr="007249DE">
        <w:rPr>
          <w:rFonts w:cs="Arial"/>
          <w:b/>
          <w:bCs/>
          <w:lang w:val="sr-Cyrl-CS"/>
        </w:rPr>
        <w:t>/201</w:t>
      </w:r>
      <w:r w:rsidR="00AC44A7">
        <w:rPr>
          <w:rFonts w:cs="Arial"/>
          <w:b/>
          <w:bCs/>
          <w:lang w:val="sr-Latn-RS"/>
        </w:rPr>
        <w:t>9</w:t>
      </w:r>
      <w:r w:rsidR="007249DE" w:rsidRPr="007249DE">
        <w:rPr>
          <w:rFonts w:cs="Arial"/>
          <w:b/>
          <w:bCs/>
          <w:lang w:val="sr-Cyrl-CS"/>
        </w:rPr>
        <w:t xml:space="preserve"> (</w:t>
      </w:r>
      <w:r w:rsidR="007E42CD">
        <w:rPr>
          <w:rFonts w:cs="Arial"/>
          <w:b/>
          <w:bCs/>
          <w:lang w:val="sr-Latn-RS"/>
        </w:rPr>
        <w:t>4</w:t>
      </w:r>
      <w:r w:rsidR="00AC44A7">
        <w:rPr>
          <w:rFonts w:cs="Arial"/>
          <w:b/>
          <w:bCs/>
          <w:lang w:val="sr-Latn-RS"/>
        </w:rPr>
        <w:t>17</w:t>
      </w:r>
      <w:r w:rsidR="007249DE" w:rsidRPr="007249DE">
        <w:rPr>
          <w:rFonts w:cs="Arial"/>
          <w:b/>
          <w:bCs/>
          <w:lang w:val="sr-Cyrl-CS"/>
        </w:rPr>
        <w:t>/201</w:t>
      </w:r>
      <w:r w:rsidR="00AC44A7">
        <w:rPr>
          <w:rFonts w:cs="Arial"/>
          <w:b/>
          <w:bCs/>
          <w:lang w:val="sr-Latn-RS"/>
        </w:rPr>
        <w:t>9</w:t>
      </w:r>
      <w:r w:rsidR="007249DE" w:rsidRPr="007249DE">
        <w:rPr>
          <w:rFonts w:cs="Arial"/>
          <w:b/>
          <w:bCs/>
          <w:lang w:val="sr-Cyrl-CS"/>
        </w:rPr>
        <w:t>)</w:t>
      </w:r>
    </w:p>
    <w:p w:rsidR="00210557" w:rsidRPr="002E0F39" w:rsidRDefault="00210557" w:rsidP="00210557">
      <w:pPr>
        <w:jc w:val="center"/>
        <w:rPr>
          <w:rFonts w:cs="Arial"/>
          <w:lang w:val="ru-RU"/>
        </w:rPr>
      </w:pPr>
    </w:p>
    <w:p w:rsidR="00164A25" w:rsidRPr="005726D2" w:rsidRDefault="007E42CD" w:rsidP="00DF15F0">
      <w:pPr>
        <w:jc w:val="center"/>
        <w:rPr>
          <w:rFonts w:eastAsia="Arial Unicode MS" w:cs="Arial"/>
          <w:b/>
          <w:kern w:val="2"/>
          <w:lang w:val="ru-RU"/>
        </w:rPr>
      </w:pPr>
      <w:r>
        <w:rPr>
          <w:rFonts w:cs="Arial"/>
          <w:b/>
          <w:bCs/>
          <w:lang w:val="sr-Cyrl-RS" w:eastAsia="ar-SA"/>
        </w:rPr>
        <w:t>Монтажни материјал за арматуру</w:t>
      </w:r>
      <w:r w:rsidR="00CC188E">
        <w:rPr>
          <w:rFonts w:cs="Arial"/>
          <w:b/>
          <w:bCs/>
          <w:lang w:val="sr-Cyrl-RS" w:eastAsia="ar-SA"/>
        </w:rPr>
        <w:t xml:space="preserve"> </w:t>
      </w:r>
      <w:r w:rsidR="00801215">
        <w:rPr>
          <w:rFonts w:cs="Arial"/>
          <w:b/>
          <w:bCs/>
          <w:lang w:val="sr-Cyrl-RS" w:eastAsia="ar-SA"/>
        </w:rPr>
        <w:t xml:space="preserve"> -</w:t>
      </w:r>
      <w:r w:rsidR="000A4695" w:rsidRPr="000A4695">
        <w:rPr>
          <w:rFonts w:cs="Arial"/>
          <w:b/>
          <w:bCs/>
          <w:lang w:val="sr-Cyrl-RS" w:eastAsia="ar-SA"/>
        </w:rPr>
        <w:t xml:space="preserve"> ТЕНТ А</w:t>
      </w:r>
    </w:p>
    <w:p w:rsidR="00164A25" w:rsidRDefault="00164A25" w:rsidP="00164A25">
      <w:pPr>
        <w:rPr>
          <w:lang w:val="sr-Latn-RS"/>
        </w:rPr>
      </w:pPr>
    </w:p>
    <w:p w:rsidR="00F01C98" w:rsidRPr="008E432C" w:rsidRDefault="00F01C98" w:rsidP="00164A25">
      <w:pPr>
        <w:rPr>
          <w:lang w:val="ru-RU"/>
        </w:rPr>
      </w:pPr>
      <w:bookmarkStart w:id="6" w:name="_GoBack"/>
      <w:bookmarkEnd w:id="6"/>
    </w:p>
    <w:p w:rsidR="00F01C98" w:rsidRPr="00F01C98" w:rsidRDefault="00F01C98" w:rsidP="00164A25">
      <w:pPr>
        <w:rPr>
          <w:rFonts w:eastAsia="Arial Unicode MS" w:cs="Arial"/>
          <w:b/>
          <w:kern w:val="2"/>
          <w:lang w:val="sr-Latn-RS"/>
        </w:rPr>
      </w:pPr>
    </w:p>
    <w:p w:rsidR="00646539" w:rsidRDefault="00646539" w:rsidP="00F40B84">
      <w:pPr>
        <w:pStyle w:val="BodyText"/>
        <w:spacing w:before="0"/>
        <w:rPr>
          <w:rFonts w:cs="Arial"/>
          <w:sz w:val="22"/>
          <w:szCs w:val="22"/>
          <w:lang w:val="sr-Cyrl-RS"/>
        </w:rPr>
      </w:pPr>
    </w:p>
    <w:p w:rsidR="00C4662A" w:rsidRDefault="00C4662A" w:rsidP="00F40B84">
      <w:pPr>
        <w:pStyle w:val="BodyText"/>
        <w:spacing w:before="0"/>
        <w:rPr>
          <w:rFonts w:cs="Arial"/>
          <w:sz w:val="22"/>
          <w:szCs w:val="22"/>
          <w:lang w:val="sr-Cyrl-RS"/>
        </w:rPr>
      </w:pPr>
    </w:p>
    <w:p w:rsidR="00C4662A" w:rsidRDefault="00C4662A" w:rsidP="00F40B84">
      <w:pPr>
        <w:pStyle w:val="BodyText"/>
        <w:spacing w:before="0"/>
        <w:rPr>
          <w:rFonts w:cs="Arial"/>
          <w:sz w:val="22"/>
          <w:szCs w:val="22"/>
          <w:lang w:val="sr-Cyrl-RS"/>
        </w:rPr>
      </w:pPr>
    </w:p>
    <w:p w:rsidR="00C4662A" w:rsidRDefault="00C4662A" w:rsidP="00F40B84">
      <w:pPr>
        <w:pStyle w:val="BodyText"/>
        <w:spacing w:before="0"/>
        <w:rPr>
          <w:rFonts w:cs="Arial"/>
          <w:sz w:val="22"/>
          <w:szCs w:val="22"/>
          <w:lang w:val="sr-Cyrl-RS"/>
        </w:rPr>
      </w:pPr>
    </w:p>
    <w:p w:rsidR="00C4662A" w:rsidRDefault="00C4662A" w:rsidP="00F40B84">
      <w:pPr>
        <w:pStyle w:val="BodyText"/>
        <w:spacing w:before="0"/>
        <w:rPr>
          <w:rFonts w:cs="Arial"/>
          <w:sz w:val="22"/>
          <w:szCs w:val="22"/>
          <w:lang w:val="sr-Cyrl-RS"/>
        </w:rPr>
      </w:pPr>
    </w:p>
    <w:p w:rsidR="00C4662A" w:rsidRDefault="00C4662A" w:rsidP="00F40B84">
      <w:pPr>
        <w:pStyle w:val="BodyText"/>
        <w:spacing w:before="0"/>
        <w:rPr>
          <w:rFonts w:cs="Arial"/>
          <w:sz w:val="22"/>
          <w:szCs w:val="22"/>
          <w:lang w:val="sr-Cyrl-RS"/>
        </w:rPr>
      </w:pPr>
    </w:p>
    <w:p w:rsidR="00C4662A" w:rsidRDefault="00C4662A" w:rsidP="00F40B84">
      <w:pPr>
        <w:pStyle w:val="BodyText"/>
        <w:spacing w:before="0"/>
        <w:rPr>
          <w:rFonts w:cs="Arial"/>
          <w:sz w:val="22"/>
          <w:szCs w:val="22"/>
          <w:lang w:val="sr-Cyrl-RS"/>
        </w:rPr>
      </w:pPr>
    </w:p>
    <w:p w:rsidR="00C4662A" w:rsidRDefault="00C4662A" w:rsidP="00F40B84">
      <w:pPr>
        <w:pStyle w:val="BodyText"/>
        <w:spacing w:before="0"/>
        <w:rPr>
          <w:rFonts w:cs="Arial"/>
          <w:sz w:val="22"/>
          <w:szCs w:val="22"/>
          <w:lang w:val="sr-Cyrl-RS"/>
        </w:rPr>
      </w:pPr>
    </w:p>
    <w:p w:rsidR="00C4662A" w:rsidRDefault="00C4662A" w:rsidP="00F40B84">
      <w:pPr>
        <w:pStyle w:val="BodyText"/>
        <w:spacing w:before="0"/>
        <w:rPr>
          <w:rFonts w:cs="Arial"/>
          <w:sz w:val="22"/>
          <w:szCs w:val="22"/>
          <w:lang w:val="sr-Cyrl-RS"/>
        </w:rPr>
      </w:pPr>
    </w:p>
    <w:p w:rsidR="00C4662A" w:rsidRPr="00C4662A" w:rsidRDefault="00C4662A" w:rsidP="00F40B84">
      <w:pPr>
        <w:pStyle w:val="BodyText"/>
        <w:spacing w:before="0"/>
        <w:rPr>
          <w:rFonts w:cs="Arial"/>
          <w:sz w:val="22"/>
          <w:szCs w:val="22"/>
          <w:lang w:val="sr-Cyrl-RS"/>
        </w:rPr>
      </w:pPr>
    </w:p>
    <w:p w:rsidR="00771564" w:rsidRPr="00385EAE" w:rsidRDefault="00771564" w:rsidP="000C50A0">
      <w:pPr>
        <w:pStyle w:val="BodyText"/>
        <w:spacing w:before="0"/>
        <w:jc w:val="center"/>
        <w:rPr>
          <w:rFonts w:cs="Arial"/>
          <w:sz w:val="22"/>
          <w:szCs w:val="22"/>
          <w:lang w:val="sr-Latn-RS"/>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502375">
        <w:rPr>
          <w:rFonts w:cs="Arial"/>
          <w:lang w:val="sr-Latn-RS"/>
        </w:rPr>
        <w:t>105E.03.01-182916/4-</w:t>
      </w:r>
      <w:r w:rsidR="00C3126E">
        <w:rPr>
          <w:rFonts w:cs="Arial"/>
          <w:lang w:val="sr-Latn-RS"/>
        </w:rPr>
        <w:t>201</w:t>
      </w:r>
      <w:r w:rsidR="00502375">
        <w:rPr>
          <w:rFonts w:cs="Arial"/>
          <w:lang w:val="sr-Latn-RS"/>
        </w:rPr>
        <w:t>9</w:t>
      </w:r>
      <w:r w:rsidR="00F01C98" w:rsidRPr="00F01C98">
        <w:rPr>
          <w:rFonts w:cs="Arial"/>
          <w:lang w:val="sr-Cyrl-CS"/>
        </w:rPr>
        <w:t xml:space="preserve"> од</w:t>
      </w:r>
      <w:r w:rsidR="00F01C98" w:rsidRPr="00F01C98">
        <w:rPr>
          <w:rFonts w:cs="Arial"/>
          <w:lang w:val="sr-Latn-RS"/>
        </w:rPr>
        <w:t xml:space="preserve"> </w:t>
      </w:r>
      <w:r w:rsidR="00502375">
        <w:rPr>
          <w:rFonts w:cs="Arial"/>
          <w:lang w:val="sr-Latn-RS"/>
        </w:rPr>
        <w:t>30.04.2019</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0C50A0" w:rsidRPr="00D04F0F" w:rsidRDefault="0057297B" w:rsidP="00D04F0F">
      <w:pPr>
        <w:spacing w:before="0"/>
        <w:jc w:val="center"/>
        <w:rPr>
          <w:rFonts w:cs="Arial"/>
          <w:lang w:val="sr-Cyrl-RS"/>
        </w:rPr>
      </w:pPr>
      <w:r w:rsidRPr="0057297B">
        <w:rPr>
          <w:rFonts w:cs="Arial"/>
          <w:lang w:val="ru-RU"/>
        </w:rPr>
        <w:t xml:space="preserve">Обреновац, </w:t>
      </w:r>
      <w:r w:rsidR="00AC44A7">
        <w:rPr>
          <w:rFonts w:cs="Arial"/>
          <w:lang w:val="sr-Cyrl-RS"/>
        </w:rPr>
        <w:t>Април</w:t>
      </w:r>
      <w:r w:rsidR="00D04F0F">
        <w:rPr>
          <w:rFonts w:cs="Arial"/>
          <w:lang w:val="sr-Cyrl-RS"/>
        </w:rPr>
        <w:t xml:space="preserve"> </w:t>
      </w:r>
      <w:r w:rsidRPr="0057297B">
        <w:rPr>
          <w:rFonts w:cs="Arial"/>
          <w:lang w:val="ru-RU"/>
        </w:rPr>
        <w:t>201</w:t>
      </w:r>
      <w:r w:rsidR="00AC44A7">
        <w:rPr>
          <w:rFonts w:cs="Arial"/>
          <w:lang w:val="ru-RU"/>
        </w:rPr>
        <w:t>9</w:t>
      </w:r>
      <w:r w:rsidRPr="0057297B">
        <w:rPr>
          <w:rFonts w:cs="Arial"/>
          <w:lang w:val="ru-RU"/>
        </w:rPr>
        <w:t>. године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2E0F39">
        <w:rPr>
          <w:rFonts w:eastAsia="TimesNewRomanPSMT" w:cs="Arial"/>
          <w:color w:val="000000"/>
          <w:kern w:val="2"/>
          <w:lang w:val="ru-RU"/>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2E0F39">
        <w:rPr>
          <w:rFonts w:eastAsia="TimesNewRomanPSMT" w:cs="Arial"/>
          <w:color w:val="000000"/>
          <w:kern w:val="2"/>
          <w:lang w:val="ru-RU"/>
        </w:rPr>
        <w:t xml:space="preserve"> </w:t>
      </w:r>
      <w:r w:rsidR="00BA1E63" w:rsidRPr="002E0F39">
        <w:rPr>
          <w:rFonts w:eastAsia="Calibri" w:cs="Arial"/>
          <w:bCs/>
          <w:lang w:val="ru-RU"/>
        </w:rPr>
        <w:t>Закон</w:t>
      </w:r>
      <w:r w:rsidR="00261778" w:rsidRPr="00F10346">
        <w:rPr>
          <w:rFonts w:eastAsia="TimesNewRomanPSMT" w:cs="Arial"/>
          <w:color w:val="000000"/>
          <w:kern w:val="2"/>
          <w:lang w:val="ru-RU"/>
        </w:rPr>
        <w:t>),</w:t>
      </w:r>
      <w:r w:rsidR="00646539" w:rsidRPr="002E0F39">
        <w:rPr>
          <w:rFonts w:eastAsia="TimesNewRomanPSMT" w:cs="Arial"/>
          <w:color w:val="000000"/>
          <w:kern w:val="2"/>
          <w:lang w:val="ru-RU"/>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2E0F39">
        <w:rPr>
          <w:rFonts w:eastAsia="TimesNewRomanPSMT" w:cs="Arial"/>
          <w:color w:val="000000"/>
          <w:kern w:val="2"/>
          <w:lang w:val="ru-RU"/>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2E0F39">
        <w:rPr>
          <w:rFonts w:eastAsia="TimesNewRomanPSMT" w:cs="Arial"/>
          <w:color w:val="000000"/>
          <w:kern w:val="2"/>
          <w:lang w:val="ru-RU"/>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C3126E">
        <w:rPr>
          <w:rFonts w:cs="Arial"/>
          <w:lang w:val="sr-Latn-RS"/>
        </w:rPr>
        <w:t>03.01-</w:t>
      </w:r>
      <w:r w:rsidR="005B6AFC">
        <w:rPr>
          <w:rFonts w:cs="Arial"/>
          <w:lang w:val="sr-Cyrl-RS"/>
        </w:rPr>
        <w:t>182916</w:t>
      </w:r>
      <w:r w:rsidR="00C3126E">
        <w:rPr>
          <w:rFonts w:cs="Arial"/>
          <w:lang w:val="sr-Latn-RS"/>
        </w:rPr>
        <w:t>/</w:t>
      </w:r>
      <w:r w:rsidR="00C3126E">
        <w:rPr>
          <w:rFonts w:cs="Arial"/>
          <w:lang w:val="sr-Cyrl-RS"/>
        </w:rPr>
        <w:t>1</w:t>
      </w:r>
      <w:r w:rsidR="00C3126E">
        <w:rPr>
          <w:rFonts w:cs="Arial"/>
          <w:lang w:val="sr-Latn-RS"/>
        </w:rPr>
        <w:t>-201</w:t>
      </w:r>
      <w:r w:rsidR="005B6AFC">
        <w:rPr>
          <w:rFonts w:cs="Arial"/>
          <w:lang w:val="sr-Cyrl-RS"/>
        </w:rPr>
        <w:t>9</w:t>
      </w:r>
      <w:r w:rsidR="00817BE6" w:rsidRPr="00817BE6">
        <w:rPr>
          <w:rFonts w:cs="Arial"/>
          <w:lang w:val="sr-Cyrl-CS"/>
        </w:rPr>
        <w:t xml:space="preserve"> од</w:t>
      </w:r>
      <w:r w:rsidR="00C3126E">
        <w:rPr>
          <w:rFonts w:cs="Arial"/>
          <w:lang w:val="sr-Latn-RS"/>
        </w:rPr>
        <w:t xml:space="preserve"> 0</w:t>
      </w:r>
      <w:r w:rsidR="005B6AFC">
        <w:rPr>
          <w:rFonts w:cs="Arial"/>
          <w:lang w:val="sr-Cyrl-RS"/>
        </w:rPr>
        <w:t>2</w:t>
      </w:r>
      <w:r w:rsidR="005B6AFC">
        <w:rPr>
          <w:rFonts w:cs="Arial"/>
          <w:lang w:val="sr-Latn-RS"/>
        </w:rPr>
        <w:t>.</w:t>
      </w:r>
      <w:r w:rsidR="00C3126E">
        <w:rPr>
          <w:rFonts w:cs="Arial"/>
          <w:lang w:val="sr-Cyrl-RS"/>
        </w:rPr>
        <w:t>0</w:t>
      </w:r>
      <w:r w:rsidR="005B6AFC">
        <w:rPr>
          <w:rFonts w:cs="Arial"/>
          <w:lang w:val="sr-Cyrl-RS"/>
        </w:rPr>
        <w:t>4</w:t>
      </w:r>
      <w:r w:rsidR="00C3126E">
        <w:rPr>
          <w:rFonts w:cs="Arial"/>
          <w:lang w:val="sr-Latn-RS"/>
        </w:rPr>
        <w:t>.201</w:t>
      </w:r>
      <w:r w:rsidR="005B6AFC">
        <w:rPr>
          <w:rFonts w:cs="Arial"/>
          <w:lang w:val="sr-Cyrl-RS"/>
        </w:rPr>
        <w:t>9</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C3126E">
        <w:rPr>
          <w:rFonts w:cs="Arial"/>
          <w:lang w:val="sr-Latn-RS"/>
        </w:rPr>
        <w:t>03.01-</w:t>
      </w:r>
      <w:r w:rsidR="00845869">
        <w:rPr>
          <w:rFonts w:cs="Arial"/>
          <w:lang w:val="sr-Cyrl-RS"/>
        </w:rPr>
        <w:t>18</w:t>
      </w:r>
      <w:r w:rsidR="005B6AFC">
        <w:rPr>
          <w:rFonts w:cs="Arial"/>
          <w:lang w:val="sr-Cyrl-RS"/>
        </w:rPr>
        <w:t>2916</w:t>
      </w:r>
      <w:r w:rsidR="00C3126E">
        <w:rPr>
          <w:rFonts w:cs="Arial"/>
          <w:lang w:val="sr-Latn-RS"/>
        </w:rPr>
        <w:t>/</w:t>
      </w:r>
      <w:r w:rsidR="00C3126E">
        <w:rPr>
          <w:rFonts w:cs="Arial"/>
          <w:lang w:val="sr-Cyrl-RS"/>
        </w:rPr>
        <w:t>2</w:t>
      </w:r>
      <w:r w:rsidR="00C3126E">
        <w:rPr>
          <w:rFonts w:cs="Arial"/>
          <w:lang w:val="sr-Latn-RS"/>
        </w:rPr>
        <w:t>-201</w:t>
      </w:r>
      <w:r w:rsidR="005B6AFC">
        <w:rPr>
          <w:rFonts w:cs="Arial"/>
          <w:lang w:val="sr-Cyrl-RS"/>
        </w:rPr>
        <w:t>9</w:t>
      </w:r>
      <w:r w:rsidR="00817BE6" w:rsidRPr="00817BE6">
        <w:rPr>
          <w:rFonts w:cs="Arial"/>
          <w:lang w:val="sr-Cyrl-CS"/>
        </w:rPr>
        <w:t xml:space="preserve"> од</w:t>
      </w:r>
      <w:r w:rsidR="005B6AFC">
        <w:rPr>
          <w:rFonts w:cs="Arial"/>
          <w:lang w:val="sr-Latn-RS"/>
        </w:rPr>
        <w:t xml:space="preserve"> </w:t>
      </w:r>
      <w:r w:rsidR="005B6AFC">
        <w:rPr>
          <w:rFonts w:cs="Arial"/>
          <w:lang w:val="sr-Cyrl-RS"/>
        </w:rPr>
        <w:t>02</w:t>
      </w:r>
      <w:r w:rsidR="005B6AFC">
        <w:rPr>
          <w:rFonts w:cs="Arial"/>
          <w:lang w:val="sr-Latn-RS"/>
        </w:rPr>
        <w:t>.</w:t>
      </w:r>
      <w:r w:rsidR="00C3126E">
        <w:rPr>
          <w:rFonts w:cs="Arial"/>
          <w:lang w:val="sr-Cyrl-RS"/>
        </w:rPr>
        <w:t>0</w:t>
      </w:r>
      <w:r w:rsidR="005B6AFC">
        <w:rPr>
          <w:rFonts w:cs="Arial"/>
          <w:lang w:val="sr-Cyrl-RS"/>
        </w:rPr>
        <w:t>4</w:t>
      </w:r>
      <w:r w:rsidR="00C3126E">
        <w:rPr>
          <w:rFonts w:cs="Arial"/>
          <w:lang w:val="sr-Latn-RS"/>
        </w:rPr>
        <w:t>.201</w:t>
      </w:r>
      <w:r w:rsidR="005B6AFC">
        <w:rPr>
          <w:rFonts w:cs="Arial"/>
          <w:lang w:val="sr-Cyrl-RS"/>
        </w:rPr>
        <w:t>9</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2E0F39">
        <w:rPr>
          <w:rFonts w:eastAsia="Arial Unicode MS" w:cs="Arial"/>
          <w:color w:val="000000"/>
          <w:kern w:val="2"/>
          <w:lang w:val="ru-RU"/>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5726D2" w:rsidRDefault="00210557" w:rsidP="00874F5B">
      <w:pPr>
        <w:jc w:val="center"/>
        <w:rPr>
          <w:b/>
          <w:lang w:val="ru-RU"/>
        </w:rPr>
      </w:pPr>
      <w:bookmarkStart w:id="7" w:name="_Toc441215598"/>
      <w:bookmarkStart w:id="8" w:name="_Toc441651537"/>
      <w:bookmarkStart w:id="9" w:name="_Toc442559874"/>
      <w:r w:rsidRPr="005726D2">
        <w:rPr>
          <w:b/>
          <w:lang w:val="ru-RU"/>
        </w:rPr>
        <w:t>КОНКУРСНА ДОКУМЕНТАЦИЈА</w:t>
      </w:r>
      <w:bookmarkEnd w:id="7"/>
      <w:bookmarkEnd w:id="8"/>
      <w:bookmarkEnd w:id="9"/>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5726D2">
        <w:rPr>
          <w:rFonts w:cs="Arial"/>
          <w:lang w:val="ru-RU"/>
        </w:rPr>
        <w:t xml:space="preserve">отвореном </w:t>
      </w:r>
      <w:r w:rsidR="00210557" w:rsidRPr="005726D2">
        <w:rPr>
          <w:rFonts w:cs="Arial"/>
          <w:lang w:val="ru-RU"/>
        </w:rPr>
        <w:t>посту</w:t>
      </w:r>
      <w:r w:rsidR="00D34466" w:rsidRPr="005726D2">
        <w:rPr>
          <w:rFonts w:cs="Arial"/>
          <w:lang w:val="ru-RU"/>
        </w:rPr>
        <w:t xml:space="preserve">пку </w:t>
      </w:r>
    </w:p>
    <w:p w:rsidR="00210557" w:rsidRPr="00E15D36" w:rsidRDefault="00210557" w:rsidP="00874F5B">
      <w:pPr>
        <w:jc w:val="center"/>
        <w:rPr>
          <w:b/>
          <w:lang w:val="sr-Cyrl-RS"/>
        </w:rPr>
      </w:pPr>
      <w:bookmarkStart w:id="10" w:name="_Toc441215599"/>
      <w:bookmarkStart w:id="11" w:name="_Toc441651538"/>
      <w:bookmarkStart w:id="12" w:name="_Toc442559875"/>
      <w:r w:rsidRPr="002E0F39">
        <w:rPr>
          <w:b/>
          <w:lang w:val="ru-RU"/>
        </w:rPr>
        <w:t>за јавну набавку добара бр.</w:t>
      </w:r>
      <w:bookmarkEnd w:id="10"/>
      <w:bookmarkEnd w:id="11"/>
      <w:bookmarkEnd w:id="12"/>
      <w:r w:rsidR="00A607FA" w:rsidRPr="00A607FA">
        <w:rPr>
          <w:rFonts w:cs="Arial"/>
          <w:b/>
          <w:lang w:val="sr-Cyrl-CS"/>
        </w:rPr>
        <w:t xml:space="preserve"> </w:t>
      </w:r>
      <w:r w:rsidR="00845869">
        <w:rPr>
          <w:rFonts w:cs="Arial"/>
          <w:b/>
          <w:lang w:val="sr-Cyrl-CS"/>
        </w:rPr>
        <w:t>3000/0</w:t>
      </w:r>
      <w:r w:rsidR="002D6323">
        <w:rPr>
          <w:rFonts w:cs="Arial"/>
          <w:b/>
          <w:lang w:val="sr-Latn-RS"/>
        </w:rPr>
        <w:t>051</w:t>
      </w:r>
      <w:r w:rsidR="002D6323">
        <w:rPr>
          <w:rFonts w:cs="Arial"/>
          <w:b/>
          <w:lang w:val="sr-Cyrl-CS"/>
        </w:rPr>
        <w:t>/201</w:t>
      </w:r>
      <w:r w:rsidR="002D6323">
        <w:rPr>
          <w:rFonts w:cs="Arial"/>
          <w:b/>
          <w:lang w:val="sr-Latn-RS"/>
        </w:rPr>
        <w:t>9</w:t>
      </w:r>
      <w:r w:rsidR="002D6323">
        <w:rPr>
          <w:rFonts w:cs="Arial"/>
          <w:b/>
          <w:lang w:val="sr-Cyrl-CS"/>
        </w:rPr>
        <w:t xml:space="preserve"> (</w:t>
      </w:r>
      <w:r w:rsidR="00845869">
        <w:rPr>
          <w:rFonts w:cs="Arial"/>
          <w:b/>
          <w:lang w:val="sr-Cyrl-CS"/>
        </w:rPr>
        <w:t>4</w:t>
      </w:r>
      <w:r w:rsidR="002D6323">
        <w:rPr>
          <w:rFonts w:cs="Arial"/>
          <w:b/>
          <w:lang w:val="sr-Latn-RS"/>
        </w:rPr>
        <w:t>17</w:t>
      </w:r>
      <w:r w:rsidR="002D6323">
        <w:rPr>
          <w:rFonts w:cs="Arial"/>
          <w:b/>
          <w:lang w:val="sr-Cyrl-CS"/>
        </w:rPr>
        <w:t>/201</w:t>
      </w:r>
      <w:r w:rsidR="002D6323">
        <w:rPr>
          <w:rFonts w:cs="Arial"/>
          <w:b/>
          <w:lang w:val="sr-Latn-RS"/>
        </w:rPr>
        <w:t>9</w:t>
      </w:r>
      <w:r w:rsidR="00560D67" w:rsidRPr="00560D67">
        <w:rPr>
          <w:rFonts w:cs="Arial"/>
          <w:b/>
          <w:lang w:val="sr-Cyrl-CS"/>
        </w:rPr>
        <w:t>)</w:t>
      </w:r>
    </w:p>
    <w:p w:rsidR="00406C1E" w:rsidRPr="00406C1E" w:rsidRDefault="00406C1E" w:rsidP="00874F5B">
      <w:pPr>
        <w:jc w:val="center"/>
        <w:rPr>
          <w:b/>
          <w:lang w:val="sr-Latn-R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Општи подаци о јавној набавци</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Техничка спецификација (врста, техничке карактеристике, квалитет, количина и опис добара...)</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Услови за учешће у поступку ЈН и упутство како се доказује испуњеност услова</w:t>
            </w:r>
          </w:p>
        </w:tc>
        <w:tc>
          <w:tcPr>
            <w:tcW w:w="810" w:type="dxa"/>
          </w:tcPr>
          <w:p w:rsidR="00C62AA7" w:rsidRPr="005B209D" w:rsidRDefault="005B209D" w:rsidP="004C3B38">
            <w:pPr>
              <w:tabs>
                <w:tab w:val="left" w:pos="360"/>
                <w:tab w:val="left" w:pos="567"/>
                <w:tab w:val="right" w:leader="dot" w:pos="9639"/>
              </w:tabs>
              <w:jc w:val="center"/>
              <w:rPr>
                <w:lang w:val="sr-Latn-RS"/>
              </w:rPr>
            </w:pPr>
            <w:r>
              <w:rPr>
                <w:lang w:val="sr-Latn-RS"/>
              </w:rPr>
              <w:t>27</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5B209D" w:rsidRDefault="005B209D" w:rsidP="004C3B38">
            <w:pPr>
              <w:tabs>
                <w:tab w:val="left" w:pos="360"/>
                <w:tab w:val="left" w:pos="567"/>
                <w:tab w:val="right" w:leader="dot" w:pos="9639"/>
              </w:tabs>
              <w:jc w:val="center"/>
              <w:rPr>
                <w:lang w:val="sr-Latn-RS"/>
              </w:rPr>
            </w:pPr>
            <w:r>
              <w:rPr>
                <w:lang w:val="sr-Latn-RS"/>
              </w:rPr>
              <w:t>30</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Упутство понуђачима како да сачине понуду</w:t>
            </w:r>
          </w:p>
        </w:tc>
        <w:tc>
          <w:tcPr>
            <w:tcW w:w="810" w:type="dxa"/>
          </w:tcPr>
          <w:p w:rsidR="00C62AA7" w:rsidRPr="005B209D" w:rsidRDefault="005B209D" w:rsidP="004C3B38">
            <w:pPr>
              <w:tabs>
                <w:tab w:val="left" w:pos="360"/>
                <w:tab w:val="left" w:pos="567"/>
                <w:tab w:val="right" w:leader="dot" w:pos="9639"/>
              </w:tabs>
              <w:jc w:val="center"/>
              <w:rPr>
                <w:lang w:val="sr-Latn-RS"/>
              </w:rPr>
            </w:pPr>
            <w:r>
              <w:rPr>
                <w:lang w:val="sr-Latn-RS"/>
              </w:rPr>
              <w:t>30</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E06535">
            <w:pPr>
              <w:tabs>
                <w:tab w:val="left" w:pos="360"/>
                <w:tab w:val="left" w:pos="567"/>
                <w:tab w:val="right" w:leader="dot" w:pos="9639"/>
              </w:tabs>
              <w:rPr>
                <w:rFonts w:cs="Arial"/>
              </w:rPr>
            </w:pPr>
            <w:r w:rsidRPr="00F10346">
              <w:rPr>
                <w:rFonts w:cs="Arial"/>
              </w:rPr>
              <w:t xml:space="preserve">Обрасци ( 1 - </w:t>
            </w:r>
            <w:r w:rsidR="00E06535">
              <w:rPr>
                <w:rFonts w:cs="Arial"/>
                <w:lang w:val="sr-Cyrl-RS"/>
              </w:rPr>
              <w:t>5</w:t>
            </w:r>
            <w:r w:rsidRPr="00F10346">
              <w:rPr>
                <w:rFonts w:cs="Arial"/>
              </w:rPr>
              <w:t>)</w:t>
            </w:r>
          </w:p>
        </w:tc>
        <w:tc>
          <w:tcPr>
            <w:tcW w:w="810" w:type="dxa"/>
          </w:tcPr>
          <w:p w:rsidR="00C62AA7" w:rsidRPr="005B209D" w:rsidRDefault="005B209D" w:rsidP="00BB6E85">
            <w:pPr>
              <w:tabs>
                <w:tab w:val="left" w:pos="360"/>
                <w:tab w:val="left" w:pos="567"/>
                <w:tab w:val="right" w:leader="dot" w:pos="9639"/>
              </w:tabs>
              <w:jc w:val="center"/>
              <w:rPr>
                <w:lang w:val="sr-Latn-RS"/>
              </w:rPr>
            </w:pPr>
            <w:r>
              <w:rPr>
                <w:lang w:val="sr-Latn-RS"/>
              </w:rPr>
              <w:t>46</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5B209D" w:rsidRDefault="005B209D" w:rsidP="00773A6B">
            <w:pPr>
              <w:tabs>
                <w:tab w:val="left" w:pos="360"/>
                <w:tab w:val="left" w:pos="567"/>
                <w:tab w:val="right" w:leader="dot" w:pos="9639"/>
              </w:tabs>
              <w:jc w:val="center"/>
              <w:rPr>
                <w:lang w:val="sr-Latn-RS"/>
              </w:rPr>
            </w:pPr>
            <w:r>
              <w:rPr>
                <w:lang w:val="sr-Latn-RS"/>
              </w:rPr>
              <w:t>6</w:t>
            </w:r>
            <w:r w:rsidR="006F2E1C">
              <w:rPr>
                <w:lang w:val="sr-Latn-RS"/>
              </w:rPr>
              <w:t>4</w:t>
            </w:r>
          </w:p>
        </w:tc>
      </w:tr>
    </w:tbl>
    <w:p w:rsidR="009D3699" w:rsidRPr="00F10346" w:rsidRDefault="009D3699" w:rsidP="000C50A0">
      <w:pPr>
        <w:pStyle w:val="BodyText"/>
        <w:spacing w:before="0"/>
        <w:rPr>
          <w:rFonts w:cs="Arial"/>
          <w:b/>
          <w:spacing w:val="80"/>
          <w:sz w:val="22"/>
          <w:szCs w:val="22"/>
          <w:highlight w:val="yellow"/>
        </w:rPr>
      </w:pPr>
    </w:p>
    <w:p w:rsidR="00F5264D" w:rsidRPr="004133E4" w:rsidRDefault="00C53AC6" w:rsidP="00C53AC6">
      <w:pPr>
        <w:jc w:val="right"/>
        <w:rPr>
          <w:rFonts w:cs="Arial"/>
          <w:color w:val="548DD4" w:themeColor="text2" w:themeTint="99"/>
          <w:lang w:val="sr-Latn-RS"/>
        </w:rPr>
      </w:pPr>
      <w:r w:rsidRPr="00F10346">
        <w:rPr>
          <w:rFonts w:cs="Arial"/>
          <w:bCs/>
          <w:noProof/>
          <w:lang w:val="sr-Cyrl-CS"/>
        </w:rPr>
        <w:t xml:space="preserve">Укупан број страна документације: </w:t>
      </w:r>
      <w:r w:rsidR="006F2E1C">
        <w:rPr>
          <w:rFonts w:cs="Arial"/>
          <w:bCs/>
          <w:noProof/>
          <w:lang w:val="sr-Latn-RS"/>
        </w:rPr>
        <w:t>71</w:t>
      </w:r>
    </w:p>
    <w:p w:rsidR="001853E1" w:rsidRPr="00F10346" w:rsidRDefault="001853E1" w:rsidP="000C50A0">
      <w:pPr>
        <w:pStyle w:val="BodyText"/>
        <w:spacing w:before="0"/>
        <w:rPr>
          <w:rFonts w:cs="Arial"/>
          <w:sz w:val="22"/>
          <w:szCs w:val="22"/>
        </w:rPr>
      </w:pPr>
    </w:p>
    <w:p w:rsidR="00FA0E61" w:rsidRPr="00EF02C2" w:rsidRDefault="00473AD5" w:rsidP="006646FA">
      <w:pPr>
        <w:pStyle w:val="Heading10"/>
        <w:numPr>
          <w:ilvl w:val="0"/>
          <w:numId w:val="17"/>
        </w:numPr>
        <w:rPr>
          <w:rFonts w:cs="Arial"/>
          <w:lang w:val="ru-RU"/>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EF02C2" w:rsidRDefault="002E12CC" w:rsidP="00C05D5D">
            <w:pPr>
              <w:autoSpaceDE w:val="0"/>
              <w:autoSpaceDN w:val="0"/>
              <w:adjustRightInd w:val="0"/>
              <w:spacing w:before="0"/>
              <w:jc w:val="center"/>
              <w:rPr>
                <w:rFonts w:eastAsia="TimesNewRomanPSMT" w:cs="Arial"/>
                <w:bCs/>
                <w:lang w:val="ru-RU"/>
              </w:rPr>
            </w:pPr>
          </w:p>
          <w:p w:rsidR="002E12CC" w:rsidRPr="00EF02C2" w:rsidRDefault="002E12CC" w:rsidP="00C05D5D">
            <w:pPr>
              <w:autoSpaceDE w:val="0"/>
              <w:autoSpaceDN w:val="0"/>
              <w:adjustRightInd w:val="0"/>
              <w:spacing w:before="0"/>
              <w:jc w:val="center"/>
              <w:rPr>
                <w:rFonts w:eastAsia="TimesNewRomanPSMT" w:cs="Arial"/>
                <w:bCs/>
                <w:lang w:val="ru-RU"/>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5726D2" w:rsidRDefault="004276AD" w:rsidP="00C05D5D">
            <w:pPr>
              <w:suppressAutoHyphens/>
              <w:spacing w:before="0" w:line="100" w:lineRule="atLeast"/>
              <w:jc w:val="center"/>
              <w:rPr>
                <w:rFonts w:cs="Arial"/>
                <w:lang w:val="ru-RU"/>
              </w:rPr>
            </w:pPr>
            <w:r w:rsidRPr="005726D2">
              <w:rPr>
                <w:rFonts w:cs="Arial"/>
                <w:lang w:val="ru-RU"/>
              </w:rPr>
              <w:t>Јавно предузеће „Електропривреда Србије“ Београд,</w:t>
            </w:r>
          </w:p>
          <w:p w:rsidR="004276AD" w:rsidRPr="003D3208" w:rsidRDefault="00823E53" w:rsidP="00C05D5D">
            <w:pPr>
              <w:suppressAutoHyphens/>
              <w:spacing w:before="0" w:line="100" w:lineRule="atLeast"/>
              <w:jc w:val="center"/>
              <w:rPr>
                <w:rFonts w:cs="Arial"/>
                <w:lang w:val="ru-RU"/>
              </w:rPr>
            </w:pPr>
            <w:r>
              <w:rPr>
                <w:rFonts w:cs="Arial"/>
                <w:lang w:val="ru-RU"/>
              </w:rPr>
              <w:t xml:space="preserve">Улица </w:t>
            </w:r>
            <w:r>
              <w:rPr>
                <w:rFonts w:cs="Arial"/>
                <w:lang w:val="sr-Cyrl-RS"/>
              </w:rPr>
              <w:t>Балканска 13</w:t>
            </w:r>
            <w:r w:rsidR="004276AD" w:rsidRPr="003D3208">
              <w:rPr>
                <w:rFonts w:cs="Arial"/>
                <w:lang w:val="ru-RU"/>
              </w:rPr>
              <w:t>, 11000 Београд</w:t>
            </w:r>
          </w:p>
          <w:p w:rsidR="00646539" w:rsidRPr="002E0F39" w:rsidRDefault="002E12CC" w:rsidP="00C05D5D">
            <w:pPr>
              <w:suppressAutoHyphens/>
              <w:spacing w:before="0" w:line="100" w:lineRule="atLeast"/>
              <w:jc w:val="center"/>
              <w:rPr>
                <w:rFonts w:cs="Arial"/>
                <w:lang w:val="ru-RU"/>
              </w:rPr>
            </w:pPr>
            <w:r w:rsidRPr="002E0F39">
              <w:rPr>
                <w:rFonts w:cs="Arial"/>
                <w:lang w:val="ru-RU"/>
              </w:rPr>
              <w:t xml:space="preserve">Огранак </w:t>
            </w:r>
            <w:r w:rsidR="001B619C" w:rsidRPr="002E0F39">
              <w:rPr>
                <w:rFonts w:cs="Arial"/>
                <w:lang w:val="ru-RU"/>
              </w:rPr>
              <w:t>ТЕНТ</w:t>
            </w:r>
            <w:r w:rsidRPr="002E0F39">
              <w:rPr>
                <w:rFonts w:cs="Arial"/>
                <w:lang w:val="ru-RU"/>
              </w:rPr>
              <w:t xml:space="preserve">, </w:t>
            </w:r>
            <w:r w:rsidR="001B619C" w:rsidRPr="002E0F39">
              <w:rPr>
                <w:rFonts w:cs="Arial"/>
                <w:lang w:val="ru-RU"/>
              </w:rPr>
              <w:t>Богољуба Урошевића Црног бр.44.,</w:t>
            </w:r>
          </w:p>
          <w:p w:rsidR="002E12CC" w:rsidRPr="00F10346" w:rsidRDefault="001B619C" w:rsidP="00C05D5D">
            <w:pPr>
              <w:suppressAutoHyphens/>
              <w:spacing w:before="0"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A95F86">
            <w:pPr>
              <w:autoSpaceDE w:val="0"/>
              <w:autoSpaceDN w:val="0"/>
              <w:adjustRightInd w:val="0"/>
              <w:spacing w:before="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D143FB" w:rsidP="00C05D5D">
            <w:pPr>
              <w:autoSpaceDE w:val="0"/>
              <w:autoSpaceDN w:val="0"/>
              <w:adjustRightInd w:val="0"/>
              <w:spacing w:before="0"/>
              <w:jc w:val="center"/>
              <w:rPr>
                <w:rStyle w:val="Hyperlink"/>
                <w:rFonts w:eastAsia="Arial Unicode MS" w:cs="Arial"/>
                <w:color w:val="auto"/>
                <w:kern w:val="1"/>
                <w:lang w:eastAsia="ar-SA"/>
              </w:rPr>
            </w:pPr>
            <w:hyperlink r:id="rId165" w:history="1">
              <w:r w:rsidR="004276AD" w:rsidRPr="00F10346">
                <w:rPr>
                  <w:rStyle w:val="Hyperlink"/>
                  <w:rFonts w:eastAsia="Arial Unicode MS" w:cs="Arial"/>
                  <w:color w:val="auto"/>
                  <w:kern w:val="1"/>
                  <w:lang w:eastAsia="ar-SA"/>
                </w:rPr>
                <w:t>www.eps.rs</w:t>
              </w:r>
            </w:hyperlink>
          </w:p>
          <w:p w:rsidR="002E12CC" w:rsidRPr="00F10346" w:rsidRDefault="002E12CC" w:rsidP="00C05D5D">
            <w:pPr>
              <w:autoSpaceDE w:val="0"/>
              <w:autoSpaceDN w:val="0"/>
              <w:adjustRightInd w:val="0"/>
              <w:spacing w:before="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C05D5D">
            <w:pPr>
              <w:autoSpaceDE w:val="0"/>
              <w:autoSpaceDN w:val="0"/>
              <w:adjustRightInd w:val="0"/>
              <w:spacing w:before="0"/>
              <w:jc w:val="center"/>
              <w:rPr>
                <w:rFonts w:eastAsia="TimesNewRomanPSMT" w:cs="Arial"/>
                <w:bCs/>
              </w:rPr>
            </w:pPr>
            <w:r w:rsidRPr="00F10346">
              <w:rPr>
                <w:rFonts w:eastAsia="TimesNewRomanPSMT" w:cs="Arial"/>
                <w:bCs/>
              </w:rPr>
              <w:t>Отворени поступак</w:t>
            </w:r>
          </w:p>
        </w:tc>
      </w:tr>
      <w:tr w:rsidR="004276AD" w:rsidRPr="002764BF" w:rsidTr="00C05D5D">
        <w:trPr>
          <w:trHeight w:val="21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823E53" w:rsidRPr="00845869" w:rsidRDefault="004276AD" w:rsidP="00823E53">
            <w:pPr>
              <w:jc w:val="center"/>
              <w:rPr>
                <w:rFonts w:eastAsia="Arial Unicode MS" w:cs="Arial"/>
                <w:b/>
                <w:kern w:val="2"/>
                <w:lang w:val="sr-Cyrl-RS"/>
              </w:rPr>
            </w:pPr>
            <w:bookmarkStart w:id="16" w:name="_Toc442559877"/>
            <w:r w:rsidRPr="00F10346">
              <w:rPr>
                <w:rFonts w:cs="Arial"/>
              </w:rPr>
              <w:t>Набавка добара:</w:t>
            </w:r>
            <w:r w:rsidR="007F1666">
              <w:t xml:space="preserve"> </w:t>
            </w:r>
            <w:r w:rsidR="00845869" w:rsidRPr="00845869">
              <w:t>Монтажни материјал за арматуру  - ТЕНТ А</w:t>
            </w:r>
          </w:p>
          <w:p w:rsidR="004276AD" w:rsidRPr="005E1230" w:rsidRDefault="004276AD" w:rsidP="007F1666">
            <w:pPr>
              <w:pStyle w:val="Heading10"/>
              <w:spacing w:before="0"/>
              <w:jc w:val="center"/>
              <w:rPr>
                <w:rFonts w:cs="Arial"/>
                <w:b w:val="0"/>
                <w:lang w:val="ru-RU"/>
              </w:rPr>
            </w:pPr>
            <w:r w:rsidRPr="00F10346">
              <w:rPr>
                <w:rFonts w:cs="Arial"/>
                <w:b w:val="0"/>
              </w:rPr>
              <w:t xml:space="preserve"> </w:t>
            </w:r>
            <w:bookmarkEnd w:id="16"/>
          </w:p>
        </w:tc>
      </w:tr>
      <w:tr w:rsidR="002E12CC" w:rsidRPr="002764BF" w:rsidTr="00A95F86">
        <w:trPr>
          <w:trHeight w:val="109"/>
        </w:trPr>
        <w:tc>
          <w:tcPr>
            <w:tcW w:w="3032" w:type="dxa"/>
            <w:shd w:val="clear" w:color="auto" w:fill="auto"/>
          </w:tcPr>
          <w:p w:rsidR="002E12CC" w:rsidRPr="00F10346" w:rsidRDefault="002E12CC" w:rsidP="00C05D5D">
            <w:pPr>
              <w:autoSpaceDE w:val="0"/>
              <w:autoSpaceDN w:val="0"/>
              <w:adjustRightInd w:val="0"/>
              <w:spacing w:before="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5726D2" w:rsidRDefault="002E12CC" w:rsidP="00C05D5D">
            <w:pPr>
              <w:pStyle w:val="ListParagraph"/>
              <w:widowControl w:val="0"/>
              <w:spacing w:before="0" w:after="0"/>
              <w:ind w:left="0"/>
              <w:jc w:val="center"/>
              <w:rPr>
                <w:rFonts w:ascii="Arial" w:hAnsi="Arial" w:cs="Arial"/>
                <w:lang w:val="ru-RU"/>
              </w:rPr>
            </w:pPr>
            <w:r w:rsidRPr="00C05D5D">
              <w:rPr>
                <w:rFonts w:ascii="Arial" w:hAnsi="Arial" w:cs="Arial"/>
              </w:rPr>
              <w:t>J</w:t>
            </w:r>
            <w:r w:rsidRPr="005726D2">
              <w:rPr>
                <w:rFonts w:ascii="Arial" w:hAnsi="Arial" w:cs="Arial"/>
                <w:lang w:val="ru-RU"/>
              </w:rPr>
              <w:t>авна набавка није обликована по партијама</w:t>
            </w:r>
          </w:p>
        </w:tc>
      </w:tr>
      <w:tr w:rsidR="004276AD" w:rsidRPr="002764BF" w:rsidTr="00987CD7">
        <w:trPr>
          <w:trHeight w:val="15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2E12CC" w:rsidRPr="00987CD7" w:rsidRDefault="004276AD" w:rsidP="00987CD7">
            <w:pPr>
              <w:autoSpaceDE w:val="0"/>
              <w:autoSpaceDN w:val="0"/>
              <w:adjustRightInd w:val="0"/>
              <w:spacing w:before="0"/>
              <w:jc w:val="center"/>
              <w:rPr>
                <w:rFonts w:eastAsia="TimesNewRomanPSMT" w:cs="Arial"/>
                <w:bCs/>
                <w:lang w:val="ru-RU"/>
              </w:rPr>
            </w:pPr>
            <w:r w:rsidRPr="00987CD7">
              <w:rPr>
                <w:rFonts w:eastAsia="TimesNewRomanPSMT" w:cs="Arial"/>
                <w:bCs/>
                <w:lang w:val="ru-RU"/>
              </w:rPr>
              <w:t xml:space="preserve"> Закључење Уговора о јавној набавци </w:t>
            </w:r>
          </w:p>
        </w:tc>
      </w:tr>
      <w:tr w:rsidR="004276AD" w:rsidRPr="00F10346" w:rsidTr="00DF2F20">
        <w:trPr>
          <w:trHeight w:val="351"/>
        </w:trPr>
        <w:tc>
          <w:tcPr>
            <w:tcW w:w="3032" w:type="dxa"/>
            <w:shd w:val="clear" w:color="auto" w:fill="auto"/>
          </w:tcPr>
          <w:p w:rsidR="004276AD" w:rsidRPr="00987CD7" w:rsidRDefault="004276AD" w:rsidP="00C05D5D">
            <w:pPr>
              <w:autoSpaceDE w:val="0"/>
              <w:autoSpaceDN w:val="0"/>
              <w:adjustRightInd w:val="0"/>
              <w:spacing w:before="0"/>
              <w:jc w:val="center"/>
              <w:rPr>
                <w:rFonts w:eastAsia="TimesNewRomanPSMT" w:cs="Arial"/>
                <w:bCs/>
                <w:lang w:val="ru-RU"/>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DF2F20" w:rsidRPr="00E65F42" w:rsidRDefault="00E65F42" w:rsidP="00DF2F20">
            <w:pPr>
              <w:spacing w:before="0"/>
              <w:jc w:val="center"/>
              <w:rPr>
                <w:rFonts w:cs="Arial"/>
              </w:rPr>
            </w:pPr>
            <w:r>
              <w:rPr>
                <w:rFonts w:cs="Arial"/>
                <w:lang w:val="sr-Cyrl-RS"/>
              </w:rPr>
              <w:t>Миодраг Поповић</w:t>
            </w:r>
          </w:p>
          <w:p w:rsidR="004276AD" w:rsidRPr="00F10346" w:rsidRDefault="00E65F42" w:rsidP="00DF2F20">
            <w:pPr>
              <w:spacing w:before="0"/>
              <w:jc w:val="center"/>
              <w:rPr>
                <w:rFonts w:cs="Arial"/>
              </w:rPr>
            </w:pPr>
            <w:r>
              <w:rPr>
                <w:rFonts w:cs="Arial"/>
              </w:rPr>
              <w:t>e-mail:  miodrag.popovic</w:t>
            </w:r>
            <w:r w:rsidR="00DF2F20" w:rsidRPr="00DF2F20">
              <w:rPr>
                <w:rFonts w:cs="Arial"/>
              </w:rPr>
              <w:t xml:space="preserve"> @eps.rs </w:t>
            </w:r>
          </w:p>
        </w:tc>
      </w:tr>
    </w:tbl>
    <w:p w:rsidR="00F95DB8" w:rsidRDefault="00F95DB8" w:rsidP="00F95DB8">
      <w:pPr>
        <w:pStyle w:val="Heading10"/>
        <w:spacing w:before="0"/>
        <w:ind w:left="360" w:firstLine="0"/>
        <w:jc w:val="both"/>
        <w:rPr>
          <w:rFonts w:cs="Arial"/>
          <w:lang w:val="sr-Cyrl-RS"/>
        </w:rPr>
      </w:pPr>
      <w:bookmarkStart w:id="17" w:name="_Toc442559878"/>
      <w:bookmarkStart w:id="18" w:name="_Toc427817448"/>
    </w:p>
    <w:p w:rsidR="00F95DB8" w:rsidRPr="00F95DB8" w:rsidRDefault="002E12CC" w:rsidP="006646FA">
      <w:pPr>
        <w:pStyle w:val="Heading10"/>
        <w:numPr>
          <w:ilvl w:val="0"/>
          <w:numId w:val="17"/>
        </w:numPr>
        <w:spacing w:before="0"/>
        <w:jc w:val="both"/>
        <w:rPr>
          <w:rFonts w:cs="Arial"/>
          <w:lang w:val="sr-Cyrl-RS"/>
        </w:rPr>
      </w:pPr>
      <w:r w:rsidRPr="00F10346">
        <w:rPr>
          <w:rFonts w:cs="Arial"/>
        </w:rPr>
        <w:t>ПОДАЦИ О ПРЕДМЕТУ ЈАВНЕ НАБАВКЕ</w:t>
      </w:r>
    </w:p>
    <w:p w:rsidR="002E12CC" w:rsidRPr="00F10346" w:rsidRDefault="002E12CC" w:rsidP="00A95F86">
      <w:pPr>
        <w:pStyle w:val="Heading10"/>
        <w:spacing w:before="0"/>
        <w:ind w:left="0" w:firstLine="0"/>
        <w:jc w:val="both"/>
        <w:rPr>
          <w:rFonts w:cs="Arial"/>
        </w:rPr>
      </w:pPr>
      <w:r w:rsidRPr="00F10346">
        <w:rPr>
          <w:rFonts w:cs="Arial"/>
        </w:rPr>
        <w:t>2.1 Опис предмета јавне набавке, назив и ознака из општег речника набавке</w:t>
      </w:r>
    </w:p>
    <w:p w:rsidR="00DF15F0" w:rsidRDefault="002E12CC" w:rsidP="00A95F86">
      <w:pPr>
        <w:spacing w:before="0"/>
        <w:rPr>
          <w:rFonts w:cs="Arial"/>
          <w:b/>
          <w:lang w:val="sr-Latn-RS" w:eastAsia="zh-CN"/>
        </w:rPr>
      </w:pPr>
      <w:r w:rsidRPr="005726D2">
        <w:rPr>
          <w:rFonts w:cs="Arial"/>
          <w:lang w:val="ru-RU" w:eastAsia="zh-CN"/>
        </w:rPr>
        <w:t xml:space="preserve">Опис предмета јавне набавке: </w:t>
      </w:r>
      <w:r w:rsidR="00845869" w:rsidRPr="00845869">
        <w:rPr>
          <w:rFonts w:cs="Arial"/>
          <w:lang w:val="ru-RU" w:eastAsia="zh-CN"/>
        </w:rPr>
        <w:t>Монтажни материјал за арматуру  - ТЕНТ А</w:t>
      </w:r>
      <w:r w:rsidR="00DF15F0" w:rsidRPr="00DF15F0">
        <w:rPr>
          <w:rFonts w:cs="Arial"/>
          <w:b/>
          <w:lang w:val="ru-RU" w:eastAsia="zh-CN"/>
        </w:rPr>
        <w:t xml:space="preserve"> </w:t>
      </w:r>
    </w:p>
    <w:p w:rsidR="002E12CC" w:rsidRPr="007F1666" w:rsidRDefault="002E12CC" w:rsidP="00A95F86">
      <w:pPr>
        <w:spacing w:before="0"/>
        <w:rPr>
          <w:rFonts w:cs="Arial"/>
          <w:lang w:val="sr-Cyrl-RS" w:eastAsia="zh-CN"/>
        </w:rPr>
      </w:pPr>
      <w:r w:rsidRPr="005726D2">
        <w:rPr>
          <w:rFonts w:cs="Arial"/>
          <w:lang w:val="ru-RU" w:eastAsia="zh-CN"/>
        </w:rPr>
        <w:t>Назив из општег речника набавке:</w:t>
      </w:r>
      <w:r w:rsidR="00ED109B" w:rsidRPr="00ED109B">
        <w:rPr>
          <w:rFonts w:cs="Arial"/>
          <w:lang w:val="sr-Latn-CS"/>
        </w:rPr>
        <w:t xml:space="preserve"> </w:t>
      </w:r>
      <w:r w:rsidR="00845869">
        <w:rPr>
          <w:rFonts w:cs="Arial"/>
          <w:bCs/>
          <w:iCs/>
          <w:lang w:val="sr-Cyrl-RS" w:eastAsia="zh-CN"/>
        </w:rPr>
        <w:t>Сензори</w:t>
      </w:r>
      <w:r w:rsidR="007F1666">
        <w:rPr>
          <w:rFonts w:cs="Arial"/>
          <w:bCs/>
          <w:iCs/>
          <w:lang w:val="sr-Cyrl-RS" w:eastAsia="zh-CN"/>
        </w:rPr>
        <w:t>.</w:t>
      </w:r>
    </w:p>
    <w:p w:rsidR="002E12CC" w:rsidRPr="005726D2" w:rsidRDefault="002E12CC" w:rsidP="00A95F86">
      <w:pPr>
        <w:spacing w:before="0"/>
        <w:rPr>
          <w:rFonts w:cs="Arial"/>
          <w:lang w:val="ru-RU" w:eastAsia="zh-CN"/>
        </w:rPr>
      </w:pPr>
      <w:r w:rsidRPr="005726D2">
        <w:rPr>
          <w:rFonts w:cs="Arial"/>
          <w:lang w:val="ru-RU" w:eastAsia="zh-CN"/>
        </w:rPr>
        <w:t>Ознака из општег речника набавке:</w:t>
      </w:r>
      <w:r w:rsidR="00ED109B" w:rsidRPr="00ED109B">
        <w:rPr>
          <w:rFonts w:cs="Arial"/>
          <w:lang w:val="sr-Latn-CS" w:eastAsia="zh-CN"/>
        </w:rPr>
        <w:t xml:space="preserve"> </w:t>
      </w:r>
      <w:r w:rsidR="00845869">
        <w:rPr>
          <w:rFonts w:cs="Arial"/>
          <w:lang w:val="sr-Cyrl-RS" w:eastAsia="zh-CN"/>
        </w:rPr>
        <w:t>35125100</w:t>
      </w:r>
      <w:r w:rsidR="00475156" w:rsidRPr="00475156">
        <w:rPr>
          <w:rFonts w:cs="Arial"/>
          <w:bCs/>
          <w:iCs/>
          <w:lang w:val="ru-RU" w:eastAsia="zh-CN"/>
        </w:rPr>
        <w:t xml:space="preserve"> </w:t>
      </w:r>
    </w:p>
    <w:p w:rsidR="003D3208" w:rsidRDefault="002E12CC" w:rsidP="00FD5541">
      <w:pPr>
        <w:spacing w:before="0"/>
        <w:rPr>
          <w:rFonts w:cs="Arial"/>
          <w:lang w:val="sr-Cyrl-RS" w:eastAsia="zh-CN"/>
        </w:rPr>
      </w:pPr>
      <w:r w:rsidRPr="002E0F39">
        <w:rPr>
          <w:rFonts w:cs="Arial"/>
          <w:lang w:val="ru-RU" w:eastAsia="zh-CN"/>
        </w:rPr>
        <w:t xml:space="preserve">Детаљни подаци о предмету набавке наведени су у техничкој спецификацији (поглавље 3. </w:t>
      </w:r>
      <w:r w:rsidRPr="00817BE6">
        <w:rPr>
          <w:rFonts w:cs="Arial"/>
          <w:lang w:val="ru-RU" w:eastAsia="zh-CN"/>
        </w:rPr>
        <w:t>Конкурсне документације)</w:t>
      </w:r>
    </w:p>
    <w:p w:rsidR="00F95DB8" w:rsidRPr="00F75F5E" w:rsidRDefault="00F95DB8" w:rsidP="00FD5541">
      <w:pPr>
        <w:spacing w:before="0"/>
        <w:rPr>
          <w:rFonts w:cs="Arial"/>
          <w:lang w:val="sr-Latn-RS" w:eastAsia="zh-CN"/>
        </w:rPr>
      </w:pPr>
    </w:p>
    <w:p w:rsidR="00F95DB8" w:rsidRPr="00F95DB8" w:rsidRDefault="00DB369C" w:rsidP="006646FA">
      <w:pPr>
        <w:pStyle w:val="Heading10"/>
        <w:numPr>
          <w:ilvl w:val="0"/>
          <w:numId w:val="17"/>
        </w:numPr>
        <w:spacing w:before="0"/>
        <w:jc w:val="both"/>
        <w:rPr>
          <w:rFonts w:cs="Arial"/>
          <w:lang w:val="sr-Cyrl-RS"/>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B369C" w:rsidRDefault="0032186E" w:rsidP="0032186E">
      <w:pPr>
        <w:pStyle w:val="Heading10"/>
        <w:ind w:left="0" w:firstLine="0"/>
        <w:jc w:val="both"/>
        <w:rPr>
          <w:rFonts w:cs="Arial"/>
          <w:lang w:val="sr-Latn-RS"/>
        </w:rPr>
      </w:pPr>
      <w:bookmarkStart w:id="19" w:name="_Toc441651541"/>
      <w:bookmarkStart w:id="20" w:name="_Toc442559879"/>
      <w:bookmarkEnd w:id="17"/>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9"/>
      <w:bookmarkEnd w:id="20"/>
    </w:p>
    <w:tbl>
      <w:tblPr>
        <w:tblW w:w="5561" w:type="pct"/>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5544"/>
        <w:gridCol w:w="1489"/>
        <w:gridCol w:w="2052"/>
      </w:tblGrid>
      <w:tr w:rsidR="00DC2EC4" w:rsidRPr="00E81A02" w:rsidTr="00D51A8D">
        <w:tc>
          <w:tcPr>
            <w:tcW w:w="582" w:type="pct"/>
            <w:shd w:val="clear" w:color="auto" w:fill="C6D9F1" w:themeFill="text2" w:themeFillTint="33"/>
            <w:vAlign w:val="center"/>
          </w:tcPr>
          <w:p w:rsidR="00DC2EC4" w:rsidRPr="00E81A02" w:rsidRDefault="00DC2EC4" w:rsidP="00DC2EC4">
            <w:pPr>
              <w:spacing w:before="0"/>
              <w:jc w:val="center"/>
              <w:rPr>
                <w:rFonts w:cs="Arial"/>
                <w:bCs/>
                <w:iCs/>
                <w:lang w:val="sr-Cyrl-CS"/>
              </w:rPr>
            </w:pPr>
            <w:r w:rsidRPr="00E81A02">
              <w:rPr>
                <w:rFonts w:cs="Arial"/>
                <w:bCs/>
                <w:iCs/>
                <w:lang w:val="sr-Cyrl-CS"/>
              </w:rPr>
              <w:t>Рбр</w:t>
            </w:r>
          </w:p>
        </w:tc>
        <w:tc>
          <w:tcPr>
            <w:tcW w:w="2696" w:type="pct"/>
            <w:shd w:val="clear" w:color="auto" w:fill="C6D9F1" w:themeFill="text2" w:themeFillTint="33"/>
            <w:vAlign w:val="center"/>
          </w:tcPr>
          <w:p w:rsidR="00DC2EC4" w:rsidRPr="00E81A02" w:rsidRDefault="00DC2EC4" w:rsidP="00DC2EC4">
            <w:pPr>
              <w:spacing w:before="0"/>
              <w:jc w:val="center"/>
              <w:rPr>
                <w:rFonts w:cs="Arial"/>
                <w:b/>
                <w:bCs/>
                <w:iCs/>
                <w:lang w:val="sr-Cyrl-CS"/>
              </w:rPr>
            </w:pPr>
            <w:r w:rsidRPr="00E81A02">
              <w:rPr>
                <w:rFonts w:cs="Arial"/>
                <w:b/>
                <w:bCs/>
                <w:iCs/>
                <w:lang w:val="sr-Cyrl-CS"/>
              </w:rPr>
              <w:t>Назив добра</w:t>
            </w:r>
          </w:p>
        </w:tc>
        <w:tc>
          <w:tcPr>
            <w:tcW w:w="724" w:type="pct"/>
            <w:shd w:val="clear" w:color="auto" w:fill="C6D9F1" w:themeFill="text2" w:themeFillTint="33"/>
            <w:vAlign w:val="center"/>
          </w:tcPr>
          <w:p w:rsidR="00DC2EC4" w:rsidRPr="00E81A02" w:rsidRDefault="00DC2EC4" w:rsidP="00DC2EC4">
            <w:pPr>
              <w:spacing w:before="0"/>
              <w:jc w:val="center"/>
              <w:rPr>
                <w:rFonts w:cs="Arial"/>
                <w:b/>
                <w:bCs/>
                <w:iCs/>
                <w:lang w:val="sr-Cyrl-CS"/>
              </w:rPr>
            </w:pPr>
            <w:r w:rsidRPr="00E81A02">
              <w:rPr>
                <w:rFonts w:cs="Arial"/>
                <w:b/>
                <w:bCs/>
                <w:iCs/>
                <w:lang w:val="sr-Cyrl-CS"/>
              </w:rPr>
              <w:t>Јед.</w:t>
            </w:r>
          </w:p>
          <w:p w:rsidR="00DC2EC4" w:rsidRPr="00E81A02" w:rsidRDefault="00DC2EC4" w:rsidP="00DC2EC4">
            <w:pPr>
              <w:spacing w:before="0"/>
              <w:jc w:val="center"/>
              <w:rPr>
                <w:rFonts w:cs="Arial"/>
                <w:b/>
                <w:bCs/>
                <w:iCs/>
                <w:lang w:val="sr-Cyrl-CS"/>
              </w:rPr>
            </w:pPr>
            <w:r w:rsidRPr="00E81A02">
              <w:rPr>
                <w:rFonts w:cs="Arial"/>
                <w:b/>
                <w:bCs/>
                <w:iCs/>
                <w:lang w:val="sr-Cyrl-CS"/>
              </w:rPr>
              <w:t>мере</w:t>
            </w:r>
          </w:p>
        </w:tc>
        <w:tc>
          <w:tcPr>
            <w:tcW w:w="998" w:type="pct"/>
            <w:shd w:val="clear" w:color="auto" w:fill="C6D9F1" w:themeFill="text2" w:themeFillTint="33"/>
            <w:vAlign w:val="center"/>
          </w:tcPr>
          <w:p w:rsidR="00DC2EC4" w:rsidRPr="00E81A02" w:rsidRDefault="00DC2EC4" w:rsidP="00DC2EC4">
            <w:pPr>
              <w:spacing w:before="0"/>
              <w:jc w:val="center"/>
              <w:rPr>
                <w:rFonts w:cs="Arial"/>
                <w:b/>
                <w:bCs/>
                <w:iCs/>
                <w:lang w:val="sr-Cyrl-CS"/>
              </w:rPr>
            </w:pPr>
            <w:r w:rsidRPr="00E81A02">
              <w:rPr>
                <w:rFonts w:cs="Arial"/>
                <w:b/>
                <w:bCs/>
                <w:iCs/>
                <w:lang w:val="sr-Cyrl-CS"/>
              </w:rPr>
              <w:t>количина</w:t>
            </w:r>
          </w:p>
        </w:tc>
      </w:tr>
      <w:tr w:rsidR="00DC2EC4" w:rsidRPr="00E81A02" w:rsidTr="00D51A8D">
        <w:tc>
          <w:tcPr>
            <w:tcW w:w="582" w:type="pct"/>
            <w:shd w:val="clear" w:color="auto" w:fill="auto"/>
          </w:tcPr>
          <w:p w:rsidR="00DC2EC4" w:rsidRPr="00E81A02" w:rsidRDefault="00DC2EC4" w:rsidP="00DC2EC4">
            <w:pPr>
              <w:spacing w:before="0"/>
              <w:jc w:val="center"/>
              <w:rPr>
                <w:rFonts w:cs="Arial"/>
                <w:b/>
                <w:bCs/>
                <w:iCs/>
                <w:lang w:val="sr-Cyrl-CS"/>
              </w:rPr>
            </w:pPr>
            <w:r w:rsidRPr="00E81A02">
              <w:rPr>
                <w:rFonts w:cs="Arial"/>
                <w:b/>
                <w:bCs/>
                <w:iCs/>
                <w:lang w:val="sr-Cyrl-CS"/>
              </w:rPr>
              <w:t>(1)</w:t>
            </w:r>
          </w:p>
        </w:tc>
        <w:tc>
          <w:tcPr>
            <w:tcW w:w="2696" w:type="pct"/>
            <w:shd w:val="clear" w:color="auto" w:fill="auto"/>
          </w:tcPr>
          <w:p w:rsidR="00DC2EC4" w:rsidRPr="00E81A02" w:rsidRDefault="00DC2EC4" w:rsidP="00DC2EC4">
            <w:pPr>
              <w:spacing w:before="0"/>
              <w:jc w:val="center"/>
              <w:rPr>
                <w:rFonts w:cs="Arial"/>
                <w:b/>
                <w:bCs/>
                <w:iCs/>
                <w:lang w:val="sr-Cyrl-CS"/>
              </w:rPr>
            </w:pPr>
            <w:r w:rsidRPr="00E81A02">
              <w:rPr>
                <w:rFonts w:cs="Arial"/>
                <w:b/>
                <w:bCs/>
                <w:iCs/>
                <w:lang w:val="sr-Cyrl-CS"/>
              </w:rPr>
              <w:t>(2)</w:t>
            </w:r>
          </w:p>
        </w:tc>
        <w:tc>
          <w:tcPr>
            <w:tcW w:w="724" w:type="pct"/>
            <w:shd w:val="clear" w:color="auto" w:fill="auto"/>
          </w:tcPr>
          <w:p w:rsidR="00DC2EC4" w:rsidRPr="00E81A02" w:rsidRDefault="00DC2EC4" w:rsidP="00DC2EC4">
            <w:pPr>
              <w:spacing w:before="0"/>
              <w:jc w:val="center"/>
              <w:rPr>
                <w:rFonts w:cs="Arial"/>
                <w:b/>
                <w:bCs/>
                <w:iCs/>
                <w:lang w:val="sr-Cyrl-CS"/>
              </w:rPr>
            </w:pPr>
            <w:r w:rsidRPr="00E81A02">
              <w:rPr>
                <w:rFonts w:cs="Arial"/>
                <w:b/>
                <w:bCs/>
                <w:iCs/>
                <w:lang w:val="sr-Cyrl-CS"/>
              </w:rPr>
              <w:t>(3)</w:t>
            </w:r>
          </w:p>
        </w:tc>
        <w:tc>
          <w:tcPr>
            <w:tcW w:w="998" w:type="pct"/>
            <w:shd w:val="clear" w:color="auto" w:fill="auto"/>
          </w:tcPr>
          <w:p w:rsidR="00DC2EC4" w:rsidRPr="00E81A02" w:rsidRDefault="00DC2EC4" w:rsidP="00DC2EC4">
            <w:pPr>
              <w:spacing w:before="0"/>
              <w:jc w:val="center"/>
              <w:rPr>
                <w:rFonts w:cs="Arial"/>
                <w:b/>
                <w:bCs/>
                <w:iCs/>
                <w:lang w:val="sr-Cyrl-CS"/>
              </w:rPr>
            </w:pPr>
            <w:r w:rsidRPr="00E81A02">
              <w:rPr>
                <w:rFonts w:cs="Arial"/>
                <w:b/>
                <w:bCs/>
                <w:iCs/>
                <w:lang w:val="sr-Cyrl-CS"/>
              </w:rPr>
              <w:t>(4)</w:t>
            </w:r>
          </w:p>
        </w:tc>
      </w:tr>
      <w:tr w:rsidR="00E907E1" w:rsidRPr="00553C16" w:rsidTr="00D51A8D">
        <w:tc>
          <w:tcPr>
            <w:tcW w:w="582" w:type="pct"/>
            <w:shd w:val="clear" w:color="auto" w:fill="auto"/>
          </w:tcPr>
          <w:p w:rsidR="00E907E1" w:rsidRPr="00E81A02" w:rsidRDefault="00E907E1" w:rsidP="00DC2EC4">
            <w:pPr>
              <w:spacing w:before="0" w:line="276" w:lineRule="auto"/>
              <w:jc w:val="center"/>
              <w:rPr>
                <w:rFonts w:cs="Arial"/>
                <w:b/>
                <w:lang w:val="sr-Latn-CS"/>
              </w:rPr>
            </w:pPr>
            <w:r w:rsidRPr="00E81A02">
              <w:rPr>
                <w:rFonts w:cs="Arial"/>
                <w:b/>
                <w:lang w:val="sr-Latn-CS"/>
              </w:rPr>
              <w:t>1</w:t>
            </w:r>
          </w:p>
        </w:tc>
        <w:tc>
          <w:tcPr>
            <w:tcW w:w="2696" w:type="pct"/>
            <w:shd w:val="clear" w:color="auto" w:fill="auto"/>
            <w:vAlign w:val="center"/>
          </w:tcPr>
          <w:p w:rsidR="00E907E1" w:rsidRPr="00D51A8D" w:rsidRDefault="00E907E1">
            <w:pPr>
              <w:rPr>
                <w:rFonts w:ascii="Calibri" w:hAnsi="Calibri"/>
                <w:color w:val="000000"/>
                <w:sz w:val="18"/>
                <w:szCs w:val="18"/>
              </w:rPr>
            </w:pPr>
            <w:r w:rsidRPr="00D51A8D">
              <w:rPr>
                <w:rFonts w:ascii="Calibri" w:hAnsi="Calibri"/>
                <w:color w:val="000000"/>
                <w:sz w:val="18"/>
                <w:szCs w:val="18"/>
              </w:rPr>
              <w:t>PETOKRAKI VENTIL PN 420  DN5</w:t>
            </w:r>
          </w:p>
        </w:tc>
        <w:tc>
          <w:tcPr>
            <w:tcW w:w="724" w:type="pct"/>
            <w:shd w:val="clear" w:color="auto" w:fill="auto"/>
            <w:vAlign w:val="center"/>
          </w:tcPr>
          <w:p w:rsidR="00E907E1" w:rsidRPr="00E81A02" w:rsidRDefault="00E907E1" w:rsidP="00DC2EC4">
            <w:pPr>
              <w:ind w:right="13"/>
              <w:jc w:val="center"/>
              <w:rPr>
                <w:rFonts w:cs="Arial"/>
                <w:lang w:val="sr-Cyrl-CS"/>
              </w:rPr>
            </w:pPr>
            <w:r w:rsidRPr="00E81A02">
              <w:rPr>
                <w:rFonts w:cs="Arial"/>
                <w:lang w:val="sr-Cyrl-CS"/>
              </w:rPr>
              <w:t>ком</w:t>
            </w:r>
          </w:p>
        </w:tc>
        <w:tc>
          <w:tcPr>
            <w:tcW w:w="998" w:type="pct"/>
            <w:shd w:val="clear" w:color="auto" w:fill="auto"/>
            <w:vAlign w:val="center"/>
          </w:tcPr>
          <w:p w:rsidR="00E907E1" w:rsidRPr="00E907E1" w:rsidRDefault="00E907E1">
            <w:pPr>
              <w:jc w:val="right"/>
              <w:rPr>
                <w:rFonts w:ascii="Calibri" w:hAnsi="Calibri"/>
                <w:color w:val="000000"/>
              </w:rPr>
            </w:pPr>
            <w:r w:rsidRPr="00E907E1">
              <w:rPr>
                <w:rFonts w:ascii="Calibri" w:hAnsi="Calibri"/>
                <w:color w:val="000000"/>
              </w:rPr>
              <w:t>10</w:t>
            </w:r>
          </w:p>
        </w:tc>
      </w:tr>
      <w:tr w:rsidR="00E907E1" w:rsidRPr="00553C16" w:rsidTr="00D51A8D">
        <w:trPr>
          <w:trHeight w:val="451"/>
        </w:trPr>
        <w:tc>
          <w:tcPr>
            <w:tcW w:w="582" w:type="pct"/>
            <w:shd w:val="clear" w:color="auto" w:fill="auto"/>
          </w:tcPr>
          <w:p w:rsidR="00E907E1" w:rsidRPr="00E81A02" w:rsidRDefault="00E907E1" w:rsidP="00DC2EC4">
            <w:pPr>
              <w:spacing w:before="0" w:line="276" w:lineRule="auto"/>
              <w:jc w:val="center"/>
              <w:rPr>
                <w:rFonts w:cs="Arial"/>
                <w:b/>
                <w:lang w:val="sr-Latn-CS"/>
              </w:rPr>
            </w:pPr>
            <w:r w:rsidRPr="00E81A02">
              <w:rPr>
                <w:rFonts w:cs="Arial"/>
                <w:b/>
                <w:lang w:val="sr-Latn-CS"/>
              </w:rPr>
              <w:t>2</w:t>
            </w:r>
          </w:p>
        </w:tc>
        <w:tc>
          <w:tcPr>
            <w:tcW w:w="2696" w:type="pct"/>
            <w:shd w:val="clear" w:color="auto" w:fill="auto"/>
            <w:vAlign w:val="center"/>
          </w:tcPr>
          <w:p w:rsidR="00E907E1" w:rsidRPr="00D51A8D" w:rsidRDefault="00E907E1">
            <w:pPr>
              <w:rPr>
                <w:rFonts w:ascii="Calibri" w:hAnsi="Calibri"/>
                <w:color w:val="000000"/>
                <w:sz w:val="18"/>
                <w:szCs w:val="18"/>
              </w:rPr>
            </w:pPr>
            <w:r w:rsidRPr="00D51A8D">
              <w:rPr>
                <w:rFonts w:ascii="Calibri" w:hAnsi="Calibri"/>
                <w:color w:val="000000"/>
                <w:sz w:val="18"/>
                <w:szCs w:val="18"/>
              </w:rPr>
              <w:t>NOSAC VENTILA</w:t>
            </w:r>
          </w:p>
        </w:tc>
        <w:tc>
          <w:tcPr>
            <w:tcW w:w="724" w:type="pct"/>
            <w:shd w:val="clear" w:color="auto" w:fill="auto"/>
            <w:vAlign w:val="center"/>
          </w:tcPr>
          <w:p w:rsidR="00E907E1" w:rsidRPr="00E81A02" w:rsidRDefault="00E907E1" w:rsidP="00DC2EC4">
            <w:pPr>
              <w:ind w:right="13"/>
              <w:jc w:val="center"/>
              <w:rPr>
                <w:rFonts w:cs="Arial"/>
                <w:lang w:val="sr-Cyrl-CS"/>
              </w:rPr>
            </w:pPr>
            <w:r w:rsidRPr="00E81A02">
              <w:rPr>
                <w:rFonts w:cs="Arial"/>
                <w:lang w:val="sr-Cyrl-CS"/>
              </w:rPr>
              <w:t>ком</w:t>
            </w:r>
          </w:p>
        </w:tc>
        <w:tc>
          <w:tcPr>
            <w:tcW w:w="998" w:type="pct"/>
            <w:shd w:val="clear" w:color="auto" w:fill="auto"/>
            <w:vAlign w:val="center"/>
          </w:tcPr>
          <w:p w:rsidR="00E907E1" w:rsidRPr="00E907E1" w:rsidRDefault="00E907E1">
            <w:pPr>
              <w:jc w:val="right"/>
              <w:rPr>
                <w:rFonts w:ascii="Calibri" w:hAnsi="Calibri"/>
                <w:color w:val="000000"/>
              </w:rPr>
            </w:pPr>
            <w:r w:rsidRPr="00E907E1">
              <w:rPr>
                <w:rFonts w:ascii="Calibri" w:hAnsi="Calibri"/>
                <w:color w:val="000000"/>
              </w:rPr>
              <w:t>15</w:t>
            </w:r>
          </w:p>
        </w:tc>
      </w:tr>
      <w:tr w:rsidR="00E907E1" w:rsidRPr="00553C16" w:rsidTr="00D51A8D">
        <w:tc>
          <w:tcPr>
            <w:tcW w:w="582" w:type="pct"/>
            <w:shd w:val="clear" w:color="auto" w:fill="auto"/>
          </w:tcPr>
          <w:p w:rsidR="00E907E1" w:rsidRPr="00E81A02" w:rsidRDefault="00E907E1" w:rsidP="00DC2EC4">
            <w:pPr>
              <w:spacing w:before="0" w:line="276" w:lineRule="auto"/>
              <w:jc w:val="center"/>
              <w:rPr>
                <w:rFonts w:cs="Arial"/>
                <w:b/>
                <w:lang w:val="sr-Latn-CS"/>
              </w:rPr>
            </w:pPr>
            <w:r w:rsidRPr="00E81A02">
              <w:rPr>
                <w:rFonts w:cs="Arial"/>
                <w:b/>
                <w:lang w:val="sr-Latn-CS"/>
              </w:rPr>
              <w:t>3</w:t>
            </w:r>
          </w:p>
        </w:tc>
        <w:tc>
          <w:tcPr>
            <w:tcW w:w="2696" w:type="pct"/>
            <w:shd w:val="clear" w:color="auto" w:fill="auto"/>
            <w:vAlign w:val="center"/>
          </w:tcPr>
          <w:p w:rsidR="00E907E1" w:rsidRPr="00D51A8D" w:rsidRDefault="00E907E1">
            <w:pPr>
              <w:rPr>
                <w:rFonts w:ascii="Calibri" w:hAnsi="Calibri"/>
                <w:color w:val="000000"/>
                <w:sz w:val="18"/>
                <w:szCs w:val="18"/>
              </w:rPr>
            </w:pPr>
            <w:r w:rsidRPr="00D51A8D">
              <w:rPr>
                <w:rFonts w:ascii="Calibri" w:hAnsi="Calibri"/>
                <w:color w:val="000000"/>
                <w:sz w:val="18"/>
                <w:szCs w:val="18"/>
              </w:rPr>
              <w:t>VENTIL JEDNOSTRUKI</w:t>
            </w:r>
          </w:p>
        </w:tc>
        <w:tc>
          <w:tcPr>
            <w:tcW w:w="724" w:type="pct"/>
            <w:shd w:val="clear" w:color="auto" w:fill="auto"/>
            <w:vAlign w:val="center"/>
          </w:tcPr>
          <w:p w:rsidR="00E907E1" w:rsidRPr="00E81A02" w:rsidRDefault="00E907E1" w:rsidP="00DC2EC4">
            <w:pPr>
              <w:ind w:right="13"/>
              <w:jc w:val="center"/>
              <w:rPr>
                <w:rFonts w:cs="Arial"/>
                <w:lang w:val="sr-Cyrl-CS"/>
              </w:rPr>
            </w:pPr>
            <w:r w:rsidRPr="00E81A02">
              <w:rPr>
                <w:rFonts w:cs="Arial"/>
                <w:lang w:val="sr-Cyrl-CS"/>
              </w:rPr>
              <w:t>ком</w:t>
            </w:r>
          </w:p>
        </w:tc>
        <w:tc>
          <w:tcPr>
            <w:tcW w:w="998" w:type="pct"/>
            <w:shd w:val="clear" w:color="auto" w:fill="auto"/>
            <w:vAlign w:val="center"/>
          </w:tcPr>
          <w:p w:rsidR="00E907E1" w:rsidRPr="00E907E1" w:rsidRDefault="00E907E1">
            <w:pPr>
              <w:jc w:val="right"/>
              <w:rPr>
                <w:rFonts w:ascii="Calibri" w:hAnsi="Calibri"/>
                <w:color w:val="000000"/>
              </w:rPr>
            </w:pPr>
            <w:r w:rsidRPr="00E907E1">
              <w:rPr>
                <w:rFonts w:ascii="Calibri" w:hAnsi="Calibri"/>
                <w:color w:val="000000"/>
              </w:rPr>
              <w:t>15</w:t>
            </w:r>
          </w:p>
        </w:tc>
      </w:tr>
      <w:tr w:rsidR="00E907E1" w:rsidTr="00D51A8D">
        <w:tc>
          <w:tcPr>
            <w:tcW w:w="582" w:type="pct"/>
            <w:shd w:val="clear" w:color="auto" w:fill="auto"/>
          </w:tcPr>
          <w:p w:rsidR="00E907E1" w:rsidRPr="00BF3AD5" w:rsidRDefault="00E907E1" w:rsidP="00DC2EC4">
            <w:pPr>
              <w:spacing w:before="0" w:line="276" w:lineRule="auto"/>
              <w:jc w:val="center"/>
              <w:rPr>
                <w:rFonts w:cs="Arial"/>
                <w:b/>
                <w:lang w:val="sr-Cyrl-RS"/>
              </w:rPr>
            </w:pPr>
            <w:r>
              <w:rPr>
                <w:rFonts w:cs="Arial"/>
                <w:b/>
                <w:lang w:val="sr-Cyrl-RS"/>
              </w:rPr>
              <w:t>4</w:t>
            </w:r>
          </w:p>
        </w:tc>
        <w:tc>
          <w:tcPr>
            <w:tcW w:w="2696" w:type="pct"/>
            <w:shd w:val="clear" w:color="auto" w:fill="auto"/>
            <w:vAlign w:val="center"/>
          </w:tcPr>
          <w:p w:rsidR="00E907E1" w:rsidRPr="00D51A8D" w:rsidRDefault="00E907E1">
            <w:pPr>
              <w:rPr>
                <w:rFonts w:ascii="Calibri" w:hAnsi="Calibri"/>
                <w:color w:val="000000"/>
                <w:sz w:val="18"/>
                <w:szCs w:val="18"/>
              </w:rPr>
            </w:pPr>
            <w:r w:rsidRPr="00D51A8D">
              <w:rPr>
                <w:rFonts w:ascii="Calibri" w:hAnsi="Calibri"/>
                <w:color w:val="000000"/>
                <w:sz w:val="18"/>
                <w:szCs w:val="18"/>
              </w:rPr>
              <w:t>VENTIL IGLIČASTI 400 bara</w:t>
            </w:r>
          </w:p>
        </w:tc>
        <w:tc>
          <w:tcPr>
            <w:tcW w:w="724" w:type="pct"/>
            <w:shd w:val="clear" w:color="auto" w:fill="auto"/>
            <w:vAlign w:val="center"/>
          </w:tcPr>
          <w:p w:rsidR="00E907E1" w:rsidRPr="00E81A02" w:rsidRDefault="00E907E1" w:rsidP="00DC2EC4">
            <w:pPr>
              <w:ind w:right="13"/>
              <w:jc w:val="center"/>
              <w:rPr>
                <w:rFonts w:cs="Arial"/>
                <w:lang w:val="sr-Cyrl-CS"/>
              </w:rPr>
            </w:pPr>
            <w:r>
              <w:rPr>
                <w:rFonts w:cs="Arial"/>
                <w:lang w:val="sr-Cyrl-CS"/>
              </w:rPr>
              <w:t>ком</w:t>
            </w:r>
          </w:p>
        </w:tc>
        <w:tc>
          <w:tcPr>
            <w:tcW w:w="998" w:type="pct"/>
            <w:shd w:val="clear" w:color="auto" w:fill="auto"/>
            <w:vAlign w:val="center"/>
          </w:tcPr>
          <w:p w:rsidR="00E907E1" w:rsidRPr="00E907E1" w:rsidRDefault="00E907E1">
            <w:pPr>
              <w:jc w:val="right"/>
              <w:rPr>
                <w:rFonts w:ascii="Calibri" w:hAnsi="Calibri"/>
                <w:color w:val="000000"/>
              </w:rPr>
            </w:pPr>
            <w:r w:rsidRPr="00E907E1">
              <w:rPr>
                <w:rFonts w:ascii="Calibri" w:hAnsi="Calibri"/>
                <w:color w:val="000000"/>
              </w:rPr>
              <w:t>2</w:t>
            </w:r>
          </w:p>
        </w:tc>
      </w:tr>
      <w:tr w:rsidR="00E907E1" w:rsidRPr="00553C16" w:rsidTr="00D51A8D">
        <w:tc>
          <w:tcPr>
            <w:tcW w:w="582" w:type="pct"/>
            <w:shd w:val="clear" w:color="auto" w:fill="auto"/>
          </w:tcPr>
          <w:p w:rsidR="00E907E1" w:rsidRPr="00E81A02" w:rsidRDefault="00E907E1" w:rsidP="00DC2EC4">
            <w:pPr>
              <w:spacing w:before="0" w:line="276" w:lineRule="auto"/>
              <w:jc w:val="center"/>
              <w:rPr>
                <w:rFonts w:cs="Arial"/>
                <w:b/>
                <w:lang w:val="sr-Latn-CS"/>
              </w:rPr>
            </w:pPr>
            <w:r w:rsidRPr="00E81A02">
              <w:rPr>
                <w:rFonts w:cs="Arial"/>
                <w:b/>
                <w:lang w:val="sr-Latn-CS"/>
              </w:rPr>
              <w:t>5</w:t>
            </w:r>
          </w:p>
        </w:tc>
        <w:tc>
          <w:tcPr>
            <w:tcW w:w="2696" w:type="pct"/>
            <w:shd w:val="clear" w:color="auto" w:fill="auto"/>
            <w:vAlign w:val="center"/>
          </w:tcPr>
          <w:p w:rsidR="00E907E1" w:rsidRPr="00D51A8D" w:rsidRDefault="00E907E1">
            <w:pPr>
              <w:rPr>
                <w:rFonts w:ascii="Calibri" w:hAnsi="Calibri"/>
                <w:color w:val="000000"/>
                <w:sz w:val="18"/>
                <w:szCs w:val="18"/>
              </w:rPr>
            </w:pPr>
            <w:r w:rsidRPr="00D51A8D">
              <w:rPr>
                <w:rFonts w:ascii="Calibri" w:hAnsi="Calibri"/>
                <w:color w:val="000000"/>
                <w:sz w:val="18"/>
                <w:szCs w:val="18"/>
              </w:rPr>
              <w:t>VENTIL PREGRADNI RAVNI 400 bara 200°C</w:t>
            </w:r>
          </w:p>
        </w:tc>
        <w:tc>
          <w:tcPr>
            <w:tcW w:w="724" w:type="pct"/>
            <w:shd w:val="clear" w:color="auto" w:fill="auto"/>
            <w:vAlign w:val="center"/>
          </w:tcPr>
          <w:p w:rsidR="00E907E1" w:rsidRPr="00E81A02" w:rsidRDefault="00E907E1" w:rsidP="00DC2EC4">
            <w:pPr>
              <w:ind w:right="13"/>
              <w:jc w:val="center"/>
              <w:rPr>
                <w:rFonts w:cs="Arial"/>
                <w:lang w:val="sr-Cyrl-CS"/>
              </w:rPr>
            </w:pPr>
            <w:r w:rsidRPr="00E81A02">
              <w:rPr>
                <w:rFonts w:cs="Arial"/>
                <w:lang w:val="sr-Cyrl-CS"/>
              </w:rPr>
              <w:t>ком</w:t>
            </w:r>
          </w:p>
        </w:tc>
        <w:tc>
          <w:tcPr>
            <w:tcW w:w="998" w:type="pct"/>
            <w:shd w:val="clear" w:color="auto" w:fill="auto"/>
            <w:vAlign w:val="center"/>
          </w:tcPr>
          <w:p w:rsidR="00E907E1" w:rsidRPr="00E907E1" w:rsidRDefault="00E907E1">
            <w:pPr>
              <w:jc w:val="right"/>
              <w:rPr>
                <w:rFonts w:ascii="Calibri" w:hAnsi="Calibri"/>
                <w:color w:val="000000"/>
              </w:rPr>
            </w:pPr>
            <w:r w:rsidRPr="00E907E1">
              <w:rPr>
                <w:rFonts w:ascii="Calibri" w:hAnsi="Calibri"/>
                <w:color w:val="000000"/>
              </w:rPr>
              <w:t>2</w:t>
            </w:r>
          </w:p>
        </w:tc>
      </w:tr>
      <w:tr w:rsidR="00E907E1" w:rsidRPr="00553C16" w:rsidTr="00D51A8D">
        <w:tc>
          <w:tcPr>
            <w:tcW w:w="582" w:type="pct"/>
            <w:shd w:val="clear" w:color="auto" w:fill="auto"/>
          </w:tcPr>
          <w:p w:rsidR="00E907E1" w:rsidRPr="00E81A02" w:rsidRDefault="00E907E1" w:rsidP="00DC2EC4">
            <w:pPr>
              <w:spacing w:before="0" w:line="276" w:lineRule="auto"/>
              <w:jc w:val="center"/>
              <w:rPr>
                <w:rFonts w:cs="Arial"/>
                <w:b/>
                <w:lang w:val="sr-Latn-CS"/>
              </w:rPr>
            </w:pPr>
            <w:r w:rsidRPr="00E81A02">
              <w:rPr>
                <w:rFonts w:cs="Arial"/>
                <w:b/>
                <w:lang w:val="sr-Latn-CS"/>
              </w:rPr>
              <w:t>6</w:t>
            </w:r>
          </w:p>
        </w:tc>
        <w:tc>
          <w:tcPr>
            <w:tcW w:w="2696" w:type="pct"/>
            <w:shd w:val="clear" w:color="auto" w:fill="auto"/>
            <w:vAlign w:val="center"/>
          </w:tcPr>
          <w:p w:rsidR="00E907E1" w:rsidRPr="00D51A8D" w:rsidRDefault="00E907E1">
            <w:pPr>
              <w:rPr>
                <w:rFonts w:ascii="Calibri" w:hAnsi="Calibri"/>
                <w:color w:val="000000"/>
                <w:sz w:val="18"/>
                <w:szCs w:val="18"/>
              </w:rPr>
            </w:pPr>
            <w:r w:rsidRPr="00D51A8D">
              <w:rPr>
                <w:rFonts w:ascii="Calibri" w:hAnsi="Calibri"/>
                <w:color w:val="000000"/>
                <w:sz w:val="18"/>
                <w:szCs w:val="18"/>
              </w:rPr>
              <w:t>VENTIL PREGRADNI UGAONI 400 bara</w:t>
            </w:r>
          </w:p>
        </w:tc>
        <w:tc>
          <w:tcPr>
            <w:tcW w:w="724" w:type="pct"/>
            <w:shd w:val="clear" w:color="auto" w:fill="auto"/>
            <w:vAlign w:val="center"/>
          </w:tcPr>
          <w:p w:rsidR="00E907E1" w:rsidRPr="00CF7F81" w:rsidRDefault="00E907E1" w:rsidP="00DC2EC4">
            <w:pPr>
              <w:ind w:right="13"/>
              <w:jc w:val="center"/>
              <w:rPr>
                <w:rFonts w:cs="Arial"/>
                <w:lang w:val="sr-Cyrl-RS"/>
              </w:rPr>
            </w:pPr>
            <w:r>
              <w:rPr>
                <w:rFonts w:cs="Arial"/>
                <w:lang w:val="sr-Cyrl-RS"/>
              </w:rPr>
              <w:t>ком</w:t>
            </w:r>
          </w:p>
        </w:tc>
        <w:tc>
          <w:tcPr>
            <w:tcW w:w="998" w:type="pct"/>
            <w:shd w:val="clear" w:color="auto" w:fill="auto"/>
            <w:vAlign w:val="center"/>
          </w:tcPr>
          <w:p w:rsidR="00E907E1" w:rsidRPr="00E907E1" w:rsidRDefault="00E907E1">
            <w:pPr>
              <w:jc w:val="right"/>
              <w:rPr>
                <w:rFonts w:ascii="Calibri" w:hAnsi="Calibri"/>
                <w:color w:val="000000"/>
              </w:rPr>
            </w:pPr>
            <w:r w:rsidRPr="00E907E1">
              <w:rPr>
                <w:rFonts w:ascii="Calibri" w:hAnsi="Calibri"/>
                <w:color w:val="000000"/>
              </w:rPr>
              <w:t>2</w:t>
            </w:r>
          </w:p>
        </w:tc>
      </w:tr>
      <w:tr w:rsidR="00E907E1" w:rsidRPr="00553C16" w:rsidTr="00D51A8D">
        <w:tc>
          <w:tcPr>
            <w:tcW w:w="582" w:type="pct"/>
            <w:shd w:val="clear" w:color="auto" w:fill="auto"/>
          </w:tcPr>
          <w:p w:rsidR="00E907E1" w:rsidRPr="00E81A02" w:rsidRDefault="00E907E1" w:rsidP="00DC2EC4">
            <w:pPr>
              <w:spacing w:before="0" w:line="276" w:lineRule="auto"/>
              <w:jc w:val="center"/>
              <w:rPr>
                <w:rFonts w:cs="Arial"/>
                <w:b/>
                <w:lang w:val="sr-Latn-CS"/>
              </w:rPr>
            </w:pPr>
            <w:r>
              <w:rPr>
                <w:rFonts w:cs="Arial"/>
                <w:b/>
                <w:lang w:val="sr-Latn-CS"/>
              </w:rPr>
              <w:t>7</w:t>
            </w:r>
          </w:p>
        </w:tc>
        <w:tc>
          <w:tcPr>
            <w:tcW w:w="2696" w:type="pct"/>
            <w:shd w:val="clear" w:color="auto" w:fill="auto"/>
            <w:vAlign w:val="center"/>
          </w:tcPr>
          <w:p w:rsidR="00E907E1" w:rsidRPr="00D51A8D" w:rsidRDefault="00E907E1">
            <w:pPr>
              <w:rPr>
                <w:rFonts w:ascii="Calibri" w:hAnsi="Calibri"/>
                <w:color w:val="000000"/>
                <w:sz w:val="18"/>
                <w:szCs w:val="18"/>
              </w:rPr>
            </w:pPr>
            <w:r w:rsidRPr="00D51A8D">
              <w:rPr>
                <w:rFonts w:ascii="Calibri" w:hAnsi="Calibri"/>
                <w:color w:val="000000"/>
                <w:sz w:val="18"/>
                <w:szCs w:val="18"/>
              </w:rPr>
              <w:t>VENTIL PREGRADNI RAVNI 320 bara 200°C</w:t>
            </w:r>
          </w:p>
        </w:tc>
        <w:tc>
          <w:tcPr>
            <w:tcW w:w="724" w:type="pct"/>
            <w:shd w:val="clear" w:color="auto" w:fill="auto"/>
            <w:vAlign w:val="center"/>
          </w:tcPr>
          <w:p w:rsidR="00E907E1" w:rsidRDefault="00E907E1" w:rsidP="00DC2EC4">
            <w:pPr>
              <w:ind w:right="13"/>
              <w:jc w:val="center"/>
              <w:rPr>
                <w:rFonts w:cs="Arial"/>
                <w:lang w:val="sr-Cyrl-RS"/>
              </w:rPr>
            </w:pPr>
            <w:r>
              <w:rPr>
                <w:rFonts w:cs="Arial"/>
                <w:lang w:val="sr-Cyrl-RS"/>
              </w:rPr>
              <w:t>ком</w:t>
            </w:r>
          </w:p>
        </w:tc>
        <w:tc>
          <w:tcPr>
            <w:tcW w:w="998" w:type="pct"/>
            <w:shd w:val="clear" w:color="auto" w:fill="auto"/>
            <w:vAlign w:val="center"/>
          </w:tcPr>
          <w:p w:rsidR="00E907E1" w:rsidRPr="00E907E1" w:rsidRDefault="00E907E1">
            <w:pPr>
              <w:jc w:val="right"/>
              <w:rPr>
                <w:rFonts w:ascii="Calibri" w:hAnsi="Calibri"/>
                <w:color w:val="000000"/>
              </w:rPr>
            </w:pPr>
            <w:r w:rsidRPr="00E907E1">
              <w:rPr>
                <w:rFonts w:ascii="Calibri" w:hAnsi="Calibri"/>
                <w:color w:val="000000"/>
              </w:rPr>
              <w:t>2</w:t>
            </w:r>
          </w:p>
        </w:tc>
      </w:tr>
      <w:tr w:rsidR="00E907E1" w:rsidRPr="00553C16" w:rsidTr="00D51A8D">
        <w:tc>
          <w:tcPr>
            <w:tcW w:w="582" w:type="pct"/>
            <w:shd w:val="clear" w:color="auto" w:fill="auto"/>
          </w:tcPr>
          <w:p w:rsidR="00E907E1" w:rsidRPr="00E81A02" w:rsidRDefault="00E907E1" w:rsidP="00DC2EC4">
            <w:pPr>
              <w:spacing w:before="0" w:line="276" w:lineRule="auto"/>
              <w:jc w:val="center"/>
              <w:rPr>
                <w:rFonts w:cs="Arial"/>
                <w:b/>
                <w:lang w:val="sr-Latn-CS"/>
              </w:rPr>
            </w:pPr>
            <w:r>
              <w:rPr>
                <w:rFonts w:cs="Arial"/>
                <w:b/>
                <w:lang w:val="sr-Latn-CS"/>
              </w:rPr>
              <w:t>8</w:t>
            </w:r>
          </w:p>
        </w:tc>
        <w:tc>
          <w:tcPr>
            <w:tcW w:w="2696" w:type="pct"/>
            <w:shd w:val="clear" w:color="auto" w:fill="auto"/>
            <w:vAlign w:val="center"/>
          </w:tcPr>
          <w:p w:rsidR="00E907E1" w:rsidRPr="00D51A8D" w:rsidRDefault="00E907E1">
            <w:pPr>
              <w:rPr>
                <w:rFonts w:ascii="Calibri" w:hAnsi="Calibri"/>
                <w:color w:val="000000"/>
                <w:sz w:val="18"/>
                <w:szCs w:val="18"/>
              </w:rPr>
            </w:pPr>
            <w:r w:rsidRPr="00D51A8D">
              <w:rPr>
                <w:rFonts w:ascii="Calibri" w:hAnsi="Calibri"/>
                <w:color w:val="000000"/>
                <w:sz w:val="18"/>
                <w:szCs w:val="18"/>
              </w:rPr>
              <w:t>VENTIL NEPOVRATNI 1 bara 200°C</w:t>
            </w:r>
          </w:p>
        </w:tc>
        <w:tc>
          <w:tcPr>
            <w:tcW w:w="724" w:type="pct"/>
            <w:shd w:val="clear" w:color="auto" w:fill="auto"/>
            <w:vAlign w:val="center"/>
          </w:tcPr>
          <w:p w:rsidR="00E907E1" w:rsidRDefault="00E907E1" w:rsidP="00DC2EC4">
            <w:pPr>
              <w:ind w:right="13"/>
              <w:jc w:val="center"/>
              <w:rPr>
                <w:rFonts w:cs="Arial"/>
                <w:lang w:val="sr-Cyrl-RS"/>
              </w:rPr>
            </w:pPr>
            <w:r>
              <w:rPr>
                <w:rFonts w:cs="Arial"/>
                <w:lang w:val="sr-Cyrl-RS"/>
              </w:rPr>
              <w:t>ком</w:t>
            </w:r>
          </w:p>
        </w:tc>
        <w:tc>
          <w:tcPr>
            <w:tcW w:w="998" w:type="pct"/>
            <w:shd w:val="clear" w:color="auto" w:fill="auto"/>
            <w:vAlign w:val="center"/>
          </w:tcPr>
          <w:p w:rsidR="00E907E1" w:rsidRPr="00E907E1" w:rsidRDefault="00E907E1">
            <w:pPr>
              <w:jc w:val="right"/>
              <w:rPr>
                <w:rFonts w:ascii="Calibri" w:hAnsi="Calibri"/>
                <w:color w:val="000000"/>
              </w:rPr>
            </w:pPr>
            <w:r w:rsidRPr="00E907E1">
              <w:rPr>
                <w:rFonts w:ascii="Calibri" w:hAnsi="Calibri"/>
                <w:color w:val="000000"/>
              </w:rPr>
              <w:t>2</w:t>
            </w:r>
          </w:p>
        </w:tc>
      </w:tr>
      <w:tr w:rsidR="00E907E1" w:rsidRPr="00553C16" w:rsidTr="00D51A8D">
        <w:tc>
          <w:tcPr>
            <w:tcW w:w="582" w:type="pct"/>
            <w:shd w:val="clear" w:color="auto" w:fill="auto"/>
          </w:tcPr>
          <w:p w:rsidR="00E907E1" w:rsidRPr="00E81A02" w:rsidRDefault="00E907E1" w:rsidP="00DC2EC4">
            <w:pPr>
              <w:spacing w:before="0" w:line="276" w:lineRule="auto"/>
              <w:jc w:val="center"/>
              <w:rPr>
                <w:rFonts w:cs="Arial"/>
                <w:b/>
                <w:lang w:val="sr-Latn-CS"/>
              </w:rPr>
            </w:pPr>
            <w:r>
              <w:rPr>
                <w:rFonts w:cs="Arial"/>
                <w:b/>
                <w:lang w:val="sr-Latn-CS"/>
              </w:rPr>
              <w:t>9</w:t>
            </w:r>
          </w:p>
        </w:tc>
        <w:tc>
          <w:tcPr>
            <w:tcW w:w="2696" w:type="pct"/>
            <w:shd w:val="clear" w:color="auto" w:fill="auto"/>
            <w:vAlign w:val="center"/>
          </w:tcPr>
          <w:p w:rsidR="00E907E1" w:rsidRPr="00D51A8D" w:rsidRDefault="00E907E1">
            <w:pPr>
              <w:rPr>
                <w:rFonts w:ascii="Calibri" w:hAnsi="Calibri"/>
                <w:color w:val="000000"/>
                <w:sz w:val="18"/>
                <w:szCs w:val="18"/>
              </w:rPr>
            </w:pPr>
            <w:r w:rsidRPr="00D51A8D">
              <w:rPr>
                <w:rFonts w:ascii="Calibri" w:hAnsi="Calibri"/>
                <w:color w:val="000000"/>
                <w:sz w:val="18"/>
                <w:szCs w:val="18"/>
              </w:rPr>
              <w:t>GL.MAG.VENTIL 3/2 TIP    330</w:t>
            </w:r>
          </w:p>
        </w:tc>
        <w:tc>
          <w:tcPr>
            <w:tcW w:w="724" w:type="pct"/>
            <w:shd w:val="clear" w:color="auto" w:fill="auto"/>
            <w:vAlign w:val="center"/>
          </w:tcPr>
          <w:p w:rsidR="00E907E1" w:rsidRDefault="00E907E1" w:rsidP="00DC2EC4">
            <w:pPr>
              <w:ind w:right="13"/>
              <w:jc w:val="center"/>
              <w:rPr>
                <w:rFonts w:cs="Arial"/>
                <w:lang w:val="sr-Cyrl-RS"/>
              </w:rPr>
            </w:pPr>
            <w:r>
              <w:rPr>
                <w:rFonts w:cs="Arial"/>
                <w:lang w:val="sr-Cyrl-RS"/>
              </w:rPr>
              <w:t>ком</w:t>
            </w:r>
          </w:p>
        </w:tc>
        <w:tc>
          <w:tcPr>
            <w:tcW w:w="998" w:type="pct"/>
            <w:shd w:val="clear" w:color="auto" w:fill="auto"/>
            <w:vAlign w:val="center"/>
          </w:tcPr>
          <w:p w:rsidR="00E907E1" w:rsidRPr="00E907E1" w:rsidRDefault="00E907E1">
            <w:pPr>
              <w:jc w:val="right"/>
              <w:rPr>
                <w:rFonts w:ascii="Calibri" w:hAnsi="Calibri"/>
                <w:color w:val="000000"/>
              </w:rPr>
            </w:pPr>
            <w:r w:rsidRPr="00E907E1">
              <w:rPr>
                <w:rFonts w:ascii="Calibri" w:hAnsi="Calibri"/>
                <w:color w:val="000000"/>
              </w:rPr>
              <w:t>5</w:t>
            </w:r>
          </w:p>
        </w:tc>
      </w:tr>
      <w:tr w:rsidR="00E907E1" w:rsidRPr="00553C16" w:rsidTr="00D51A8D">
        <w:tc>
          <w:tcPr>
            <w:tcW w:w="582" w:type="pct"/>
            <w:shd w:val="clear" w:color="auto" w:fill="auto"/>
          </w:tcPr>
          <w:p w:rsidR="00E907E1" w:rsidRPr="00E81A02" w:rsidRDefault="00E907E1" w:rsidP="00DC2EC4">
            <w:pPr>
              <w:spacing w:before="0" w:line="276" w:lineRule="auto"/>
              <w:jc w:val="center"/>
              <w:rPr>
                <w:rFonts w:cs="Arial"/>
                <w:b/>
                <w:lang w:val="sr-Latn-CS"/>
              </w:rPr>
            </w:pPr>
            <w:r>
              <w:rPr>
                <w:rFonts w:cs="Arial"/>
                <w:b/>
                <w:lang w:val="sr-Latn-CS"/>
              </w:rPr>
              <w:t>10</w:t>
            </w:r>
          </w:p>
        </w:tc>
        <w:tc>
          <w:tcPr>
            <w:tcW w:w="2696" w:type="pct"/>
            <w:shd w:val="clear" w:color="auto" w:fill="auto"/>
            <w:vAlign w:val="center"/>
          </w:tcPr>
          <w:p w:rsidR="00E907E1" w:rsidRPr="00D51A8D" w:rsidRDefault="00E907E1">
            <w:pPr>
              <w:rPr>
                <w:rFonts w:ascii="Calibri" w:hAnsi="Calibri"/>
                <w:color w:val="000000"/>
                <w:sz w:val="18"/>
                <w:szCs w:val="18"/>
              </w:rPr>
            </w:pPr>
            <w:r w:rsidRPr="00D51A8D">
              <w:rPr>
                <w:rFonts w:ascii="Calibri" w:hAnsi="Calibri"/>
                <w:color w:val="000000"/>
                <w:sz w:val="18"/>
                <w:szCs w:val="18"/>
              </w:rPr>
              <w:t>Čep 24x1,5 č1530</w:t>
            </w:r>
          </w:p>
        </w:tc>
        <w:tc>
          <w:tcPr>
            <w:tcW w:w="724" w:type="pct"/>
            <w:shd w:val="clear" w:color="auto" w:fill="auto"/>
            <w:vAlign w:val="center"/>
          </w:tcPr>
          <w:p w:rsidR="00E907E1" w:rsidRDefault="00E907E1" w:rsidP="00DC2EC4">
            <w:pPr>
              <w:ind w:right="13"/>
              <w:jc w:val="center"/>
              <w:rPr>
                <w:rFonts w:cs="Arial"/>
                <w:lang w:val="sr-Cyrl-RS"/>
              </w:rPr>
            </w:pPr>
            <w:r>
              <w:rPr>
                <w:rFonts w:cs="Arial"/>
                <w:lang w:val="sr-Cyrl-RS"/>
              </w:rPr>
              <w:t>ком</w:t>
            </w:r>
          </w:p>
        </w:tc>
        <w:tc>
          <w:tcPr>
            <w:tcW w:w="998" w:type="pct"/>
            <w:shd w:val="clear" w:color="auto" w:fill="auto"/>
            <w:vAlign w:val="center"/>
          </w:tcPr>
          <w:p w:rsidR="00E907E1" w:rsidRPr="00E907E1" w:rsidRDefault="00E907E1">
            <w:pPr>
              <w:jc w:val="right"/>
              <w:rPr>
                <w:rFonts w:ascii="Calibri" w:hAnsi="Calibri"/>
                <w:color w:val="000000"/>
              </w:rPr>
            </w:pPr>
            <w:r w:rsidRPr="00E907E1">
              <w:rPr>
                <w:rFonts w:ascii="Calibri" w:hAnsi="Calibri"/>
                <w:color w:val="000000"/>
              </w:rPr>
              <w:t>25</w:t>
            </w:r>
          </w:p>
        </w:tc>
      </w:tr>
      <w:tr w:rsidR="00E907E1" w:rsidRPr="00553C16" w:rsidTr="00D51A8D">
        <w:tc>
          <w:tcPr>
            <w:tcW w:w="582" w:type="pct"/>
            <w:shd w:val="clear" w:color="auto" w:fill="auto"/>
          </w:tcPr>
          <w:p w:rsidR="00E907E1" w:rsidRPr="00E81A02" w:rsidRDefault="00E907E1" w:rsidP="00DC2EC4">
            <w:pPr>
              <w:spacing w:before="0" w:line="276" w:lineRule="auto"/>
              <w:jc w:val="center"/>
              <w:rPr>
                <w:rFonts w:cs="Arial"/>
                <w:b/>
                <w:lang w:val="sr-Latn-CS"/>
              </w:rPr>
            </w:pPr>
            <w:r>
              <w:rPr>
                <w:rFonts w:cs="Arial"/>
                <w:b/>
                <w:lang w:val="sr-Latn-CS"/>
              </w:rPr>
              <w:t>11</w:t>
            </w:r>
          </w:p>
        </w:tc>
        <w:tc>
          <w:tcPr>
            <w:tcW w:w="2696" w:type="pct"/>
            <w:shd w:val="clear" w:color="auto" w:fill="auto"/>
            <w:vAlign w:val="center"/>
          </w:tcPr>
          <w:p w:rsidR="00E907E1" w:rsidRPr="00D51A8D" w:rsidRDefault="00E907E1">
            <w:pPr>
              <w:rPr>
                <w:rFonts w:ascii="Calibri" w:hAnsi="Calibri"/>
                <w:color w:val="000000"/>
                <w:sz w:val="18"/>
                <w:szCs w:val="18"/>
              </w:rPr>
            </w:pPr>
            <w:r w:rsidRPr="00D51A8D">
              <w:rPr>
                <w:rFonts w:ascii="Calibri" w:hAnsi="Calibri"/>
                <w:color w:val="000000"/>
                <w:sz w:val="18"/>
                <w:szCs w:val="18"/>
              </w:rPr>
              <w:t>ČEP M24x1,5 Č.1531</w:t>
            </w:r>
          </w:p>
        </w:tc>
        <w:tc>
          <w:tcPr>
            <w:tcW w:w="724" w:type="pct"/>
            <w:shd w:val="clear" w:color="auto" w:fill="auto"/>
            <w:vAlign w:val="center"/>
          </w:tcPr>
          <w:p w:rsidR="00E907E1" w:rsidRDefault="00E907E1" w:rsidP="00DC2EC4">
            <w:pPr>
              <w:ind w:right="13"/>
              <w:jc w:val="center"/>
              <w:rPr>
                <w:rFonts w:cs="Arial"/>
                <w:lang w:val="sr-Cyrl-RS"/>
              </w:rPr>
            </w:pPr>
            <w:r>
              <w:rPr>
                <w:rFonts w:cs="Arial"/>
                <w:lang w:val="sr-Cyrl-RS"/>
              </w:rPr>
              <w:t>ком</w:t>
            </w:r>
          </w:p>
        </w:tc>
        <w:tc>
          <w:tcPr>
            <w:tcW w:w="998" w:type="pct"/>
            <w:shd w:val="clear" w:color="auto" w:fill="auto"/>
            <w:vAlign w:val="center"/>
          </w:tcPr>
          <w:p w:rsidR="00E907E1" w:rsidRPr="00E907E1" w:rsidRDefault="00E907E1">
            <w:pPr>
              <w:jc w:val="right"/>
              <w:rPr>
                <w:rFonts w:ascii="Calibri" w:hAnsi="Calibri"/>
                <w:color w:val="000000"/>
              </w:rPr>
            </w:pPr>
            <w:r w:rsidRPr="00E907E1">
              <w:rPr>
                <w:rFonts w:ascii="Calibri" w:hAnsi="Calibri"/>
                <w:color w:val="000000"/>
              </w:rPr>
              <w:t>25</w:t>
            </w:r>
          </w:p>
        </w:tc>
      </w:tr>
      <w:tr w:rsidR="00E907E1" w:rsidRPr="00553C16" w:rsidTr="00D51A8D">
        <w:tc>
          <w:tcPr>
            <w:tcW w:w="582" w:type="pct"/>
            <w:shd w:val="clear" w:color="auto" w:fill="auto"/>
          </w:tcPr>
          <w:p w:rsidR="00E907E1" w:rsidRPr="00E81A02" w:rsidRDefault="00E907E1" w:rsidP="00DC2EC4">
            <w:pPr>
              <w:spacing w:before="0" w:line="276" w:lineRule="auto"/>
              <w:jc w:val="center"/>
              <w:rPr>
                <w:rFonts w:cs="Arial"/>
                <w:b/>
                <w:lang w:val="sr-Latn-CS"/>
              </w:rPr>
            </w:pPr>
            <w:r>
              <w:rPr>
                <w:rFonts w:cs="Arial"/>
                <w:b/>
                <w:lang w:val="sr-Latn-CS"/>
              </w:rPr>
              <w:t>12</w:t>
            </w:r>
          </w:p>
        </w:tc>
        <w:tc>
          <w:tcPr>
            <w:tcW w:w="2696" w:type="pct"/>
            <w:shd w:val="clear" w:color="auto" w:fill="auto"/>
            <w:vAlign w:val="center"/>
          </w:tcPr>
          <w:p w:rsidR="00E907E1" w:rsidRPr="00D51A8D" w:rsidRDefault="00E907E1">
            <w:pPr>
              <w:rPr>
                <w:rFonts w:ascii="Calibri" w:hAnsi="Calibri"/>
                <w:color w:val="000000"/>
                <w:sz w:val="18"/>
                <w:szCs w:val="18"/>
              </w:rPr>
            </w:pPr>
            <w:r w:rsidRPr="00D51A8D">
              <w:rPr>
                <w:rFonts w:ascii="Calibri" w:hAnsi="Calibri"/>
                <w:color w:val="000000"/>
                <w:sz w:val="18"/>
                <w:szCs w:val="18"/>
              </w:rPr>
              <w:t>PRIKLJUČAK, DUPLI NIPL G1/2 Č1531</w:t>
            </w:r>
          </w:p>
        </w:tc>
        <w:tc>
          <w:tcPr>
            <w:tcW w:w="724" w:type="pct"/>
            <w:shd w:val="clear" w:color="auto" w:fill="auto"/>
            <w:vAlign w:val="center"/>
          </w:tcPr>
          <w:p w:rsidR="00E907E1" w:rsidRDefault="00E907E1" w:rsidP="00DC2EC4">
            <w:pPr>
              <w:ind w:right="13"/>
              <w:jc w:val="center"/>
              <w:rPr>
                <w:rFonts w:cs="Arial"/>
                <w:lang w:val="sr-Cyrl-RS"/>
              </w:rPr>
            </w:pPr>
            <w:r>
              <w:rPr>
                <w:rFonts w:cs="Arial"/>
                <w:lang w:val="sr-Cyrl-RS"/>
              </w:rPr>
              <w:t>ком</w:t>
            </w:r>
          </w:p>
        </w:tc>
        <w:tc>
          <w:tcPr>
            <w:tcW w:w="998" w:type="pct"/>
            <w:shd w:val="clear" w:color="auto" w:fill="auto"/>
            <w:vAlign w:val="center"/>
          </w:tcPr>
          <w:p w:rsidR="00E907E1" w:rsidRPr="00E907E1" w:rsidRDefault="00E907E1">
            <w:pPr>
              <w:jc w:val="right"/>
              <w:rPr>
                <w:rFonts w:ascii="Calibri" w:hAnsi="Calibri"/>
                <w:color w:val="000000"/>
              </w:rPr>
            </w:pPr>
            <w:r w:rsidRPr="00E907E1">
              <w:rPr>
                <w:rFonts w:ascii="Calibri" w:hAnsi="Calibri"/>
                <w:color w:val="000000"/>
              </w:rPr>
              <w:t>25</w:t>
            </w:r>
          </w:p>
        </w:tc>
      </w:tr>
      <w:tr w:rsidR="00E907E1" w:rsidRPr="00553C16" w:rsidTr="00D51A8D">
        <w:tc>
          <w:tcPr>
            <w:tcW w:w="582" w:type="pct"/>
            <w:shd w:val="clear" w:color="auto" w:fill="auto"/>
          </w:tcPr>
          <w:p w:rsidR="00E907E1" w:rsidRPr="00D51A8D" w:rsidRDefault="00E907E1" w:rsidP="00DC2EC4">
            <w:pPr>
              <w:spacing w:before="0" w:line="276" w:lineRule="auto"/>
              <w:jc w:val="center"/>
              <w:rPr>
                <w:rFonts w:cs="Arial"/>
                <w:b/>
                <w:lang w:val="sr-Cyrl-RS"/>
              </w:rPr>
            </w:pPr>
            <w:r>
              <w:rPr>
                <w:rFonts w:cs="Arial"/>
                <w:b/>
                <w:lang w:val="sr-Cyrl-RS"/>
              </w:rPr>
              <w:t>13</w:t>
            </w:r>
          </w:p>
        </w:tc>
        <w:tc>
          <w:tcPr>
            <w:tcW w:w="2696" w:type="pct"/>
            <w:shd w:val="clear" w:color="auto" w:fill="auto"/>
            <w:vAlign w:val="center"/>
          </w:tcPr>
          <w:p w:rsidR="00E907E1" w:rsidRPr="00D51A8D" w:rsidRDefault="00E907E1">
            <w:pPr>
              <w:rPr>
                <w:rFonts w:ascii="Calibri" w:hAnsi="Calibri"/>
                <w:color w:val="000000"/>
                <w:sz w:val="18"/>
                <w:szCs w:val="18"/>
              </w:rPr>
            </w:pPr>
            <w:r w:rsidRPr="00D51A8D">
              <w:rPr>
                <w:rFonts w:ascii="Calibri" w:hAnsi="Calibri"/>
                <w:color w:val="000000"/>
                <w:sz w:val="18"/>
                <w:szCs w:val="18"/>
              </w:rPr>
              <w:t>Holender navrtka G1/2'' unutrašnji navoj na cev fi14</w:t>
            </w:r>
          </w:p>
        </w:tc>
        <w:tc>
          <w:tcPr>
            <w:tcW w:w="724" w:type="pct"/>
            <w:shd w:val="clear" w:color="auto" w:fill="auto"/>
            <w:vAlign w:val="center"/>
          </w:tcPr>
          <w:p w:rsidR="00E907E1" w:rsidRDefault="00E907E1" w:rsidP="00DC2EC4">
            <w:pPr>
              <w:ind w:right="13"/>
              <w:jc w:val="center"/>
              <w:rPr>
                <w:rFonts w:cs="Arial"/>
                <w:lang w:val="sr-Cyrl-RS"/>
              </w:rPr>
            </w:pPr>
            <w:r w:rsidRPr="00131AD3">
              <w:rPr>
                <w:rFonts w:cs="Arial"/>
                <w:lang w:val="sr-Cyrl-RS"/>
              </w:rPr>
              <w:t>ком</w:t>
            </w:r>
          </w:p>
        </w:tc>
        <w:tc>
          <w:tcPr>
            <w:tcW w:w="998" w:type="pct"/>
            <w:shd w:val="clear" w:color="auto" w:fill="auto"/>
            <w:vAlign w:val="center"/>
          </w:tcPr>
          <w:p w:rsidR="00E907E1" w:rsidRPr="00E907E1" w:rsidRDefault="00E907E1">
            <w:pPr>
              <w:jc w:val="right"/>
              <w:rPr>
                <w:rFonts w:ascii="Calibri" w:hAnsi="Calibri"/>
                <w:color w:val="000000"/>
              </w:rPr>
            </w:pPr>
            <w:r w:rsidRPr="00E907E1">
              <w:rPr>
                <w:rFonts w:ascii="Calibri" w:hAnsi="Calibri"/>
                <w:color w:val="000000"/>
              </w:rPr>
              <w:t>50</w:t>
            </w:r>
          </w:p>
        </w:tc>
      </w:tr>
      <w:tr w:rsidR="00E907E1" w:rsidRPr="00553C16" w:rsidTr="00D51A8D">
        <w:tc>
          <w:tcPr>
            <w:tcW w:w="582" w:type="pct"/>
            <w:shd w:val="clear" w:color="auto" w:fill="auto"/>
          </w:tcPr>
          <w:p w:rsidR="00E907E1" w:rsidRPr="00D51A8D" w:rsidRDefault="00E907E1" w:rsidP="00DC2EC4">
            <w:pPr>
              <w:spacing w:before="0" w:line="276" w:lineRule="auto"/>
              <w:jc w:val="center"/>
              <w:rPr>
                <w:rFonts w:cs="Arial"/>
                <w:b/>
                <w:lang w:val="sr-Cyrl-RS"/>
              </w:rPr>
            </w:pPr>
            <w:r>
              <w:rPr>
                <w:rFonts w:cs="Arial"/>
                <w:b/>
                <w:lang w:val="sr-Cyrl-RS"/>
              </w:rPr>
              <w:t>14</w:t>
            </w:r>
          </w:p>
        </w:tc>
        <w:tc>
          <w:tcPr>
            <w:tcW w:w="2696" w:type="pct"/>
            <w:shd w:val="clear" w:color="auto" w:fill="auto"/>
            <w:vAlign w:val="center"/>
          </w:tcPr>
          <w:p w:rsidR="00E907E1" w:rsidRPr="00D51A8D" w:rsidRDefault="00E907E1">
            <w:pPr>
              <w:rPr>
                <w:rFonts w:ascii="Calibri" w:hAnsi="Calibri"/>
                <w:color w:val="000000"/>
                <w:sz w:val="18"/>
                <w:szCs w:val="18"/>
              </w:rPr>
            </w:pPr>
            <w:r w:rsidRPr="00D51A8D">
              <w:rPr>
                <w:rFonts w:ascii="Calibri" w:hAnsi="Calibri"/>
                <w:color w:val="000000"/>
                <w:sz w:val="18"/>
                <w:szCs w:val="18"/>
              </w:rPr>
              <w:t>NASTAVNI PRIKLJUČAK ZA ZAVARIVANJE ZA CEV FI 14 mm MATERIJAL Č7432</w:t>
            </w:r>
          </w:p>
        </w:tc>
        <w:tc>
          <w:tcPr>
            <w:tcW w:w="724" w:type="pct"/>
            <w:shd w:val="clear" w:color="auto" w:fill="auto"/>
            <w:vAlign w:val="center"/>
          </w:tcPr>
          <w:p w:rsidR="00E907E1" w:rsidRDefault="00E907E1" w:rsidP="00DC2EC4">
            <w:pPr>
              <w:ind w:right="13"/>
              <w:jc w:val="center"/>
              <w:rPr>
                <w:rFonts w:cs="Arial"/>
                <w:lang w:val="sr-Cyrl-RS"/>
              </w:rPr>
            </w:pPr>
            <w:r w:rsidRPr="00131AD3">
              <w:rPr>
                <w:rFonts w:cs="Arial"/>
                <w:lang w:val="sr-Cyrl-RS"/>
              </w:rPr>
              <w:t>ком</w:t>
            </w:r>
          </w:p>
        </w:tc>
        <w:tc>
          <w:tcPr>
            <w:tcW w:w="998" w:type="pct"/>
            <w:shd w:val="clear" w:color="auto" w:fill="auto"/>
            <w:vAlign w:val="center"/>
          </w:tcPr>
          <w:p w:rsidR="00E907E1" w:rsidRPr="00E907E1" w:rsidRDefault="00E907E1">
            <w:pPr>
              <w:jc w:val="right"/>
              <w:rPr>
                <w:rFonts w:ascii="Calibri" w:hAnsi="Calibri"/>
                <w:color w:val="000000"/>
              </w:rPr>
            </w:pPr>
            <w:r w:rsidRPr="00E907E1">
              <w:rPr>
                <w:rFonts w:ascii="Calibri" w:hAnsi="Calibri"/>
                <w:color w:val="000000"/>
              </w:rPr>
              <w:t>50</w:t>
            </w:r>
          </w:p>
        </w:tc>
      </w:tr>
      <w:tr w:rsidR="00E907E1" w:rsidRPr="00553C16" w:rsidTr="00D51A8D">
        <w:tc>
          <w:tcPr>
            <w:tcW w:w="582" w:type="pct"/>
            <w:shd w:val="clear" w:color="auto" w:fill="auto"/>
          </w:tcPr>
          <w:p w:rsidR="00E907E1" w:rsidRPr="00D51A8D" w:rsidRDefault="00E907E1" w:rsidP="00DC2EC4">
            <w:pPr>
              <w:spacing w:before="0" w:line="276" w:lineRule="auto"/>
              <w:jc w:val="center"/>
              <w:rPr>
                <w:rFonts w:cs="Arial"/>
                <w:b/>
                <w:lang w:val="sr-Cyrl-RS"/>
              </w:rPr>
            </w:pPr>
            <w:r>
              <w:rPr>
                <w:rFonts w:cs="Arial"/>
                <w:b/>
                <w:lang w:val="sr-Cyrl-RS"/>
              </w:rPr>
              <w:lastRenderedPageBreak/>
              <w:t>15</w:t>
            </w:r>
          </w:p>
        </w:tc>
        <w:tc>
          <w:tcPr>
            <w:tcW w:w="2696" w:type="pct"/>
            <w:shd w:val="clear" w:color="auto" w:fill="auto"/>
            <w:vAlign w:val="center"/>
          </w:tcPr>
          <w:p w:rsidR="00E907E1" w:rsidRPr="00D51A8D" w:rsidRDefault="00E907E1">
            <w:pPr>
              <w:rPr>
                <w:rFonts w:ascii="Calibri" w:hAnsi="Calibri"/>
                <w:color w:val="000000"/>
                <w:sz w:val="18"/>
                <w:szCs w:val="18"/>
              </w:rPr>
            </w:pPr>
            <w:r w:rsidRPr="00D51A8D">
              <w:rPr>
                <w:rFonts w:ascii="Calibri" w:hAnsi="Calibri"/>
                <w:color w:val="000000"/>
                <w:sz w:val="18"/>
                <w:szCs w:val="18"/>
              </w:rPr>
              <w:t>PRIKLJUCAK ZA TERMOELEM. FI4,5 MS</w:t>
            </w:r>
          </w:p>
        </w:tc>
        <w:tc>
          <w:tcPr>
            <w:tcW w:w="724" w:type="pct"/>
            <w:shd w:val="clear" w:color="auto" w:fill="auto"/>
            <w:vAlign w:val="center"/>
          </w:tcPr>
          <w:p w:rsidR="00E907E1" w:rsidRDefault="00E907E1" w:rsidP="00DC2EC4">
            <w:pPr>
              <w:ind w:right="13"/>
              <w:jc w:val="center"/>
              <w:rPr>
                <w:rFonts w:cs="Arial"/>
                <w:lang w:val="sr-Cyrl-RS"/>
              </w:rPr>
            </w:pPr>
            <w:r w:rsidRPr="00131AD3">
              <w:rPr>
                <w:rFonts w:cs="Arial"/>
                <w:lang w:val="sr-Cyrl-RS"/>
              </w:rPr>
              <w:t>ком</w:t>
            </w:r>
          </w:p>
        </w:tc>
        <w:tc>
          <w:tcPr>
            <w:tcW w:w="998" w:type="pct"/>
            <w:shd w:val="clear" w:color="auto" w:fill="auto"/>
            <w:vAlign w:val="center"/>
          </w:tcPr>
          <w:p w:rsidR="00E907E1" w:rsidRPr="00E907E1" w:rsidRDefault="00E907E1">
            <w:pPr>
              <w:jc w:val="right"/>
              <w:rPr>
                <w:rFonts w:ascii="Calibri" w:hAnsi="Calibri"/>
                <w:color w:val="000000"/>
              </w:rPr>
            </w:pPr>
            <w:r w:rsidRPr="00E907E1">
              <w:rPr>
                <w:rFonts w:ascii="Calibri" w:hAnsi="Calibri"/>
                <w:color w:val="000000"/>
              </w:rPr>
              <w:t>100</w:t>
            </w:r>
          </w:p>
        </w:tc>
      </w:tr>
      <w:tr w:rsidR="00E907E1" w:rsidRPr="00553C16" w:rsidTr="005F6AA3">
        <w:tc>
          <w:tcPr>
            <w:tcW w:w="582" w:type="pct"/>
            <w:shd w:val="clear" w:color="auto" w:fill="auto"/>
          </w:tcPr>
          <w:p w:rsidR="00E907E1" w:rsidRPr="00D51A8D" w:rsidRDefault="00E907E1" w:rsidP="00DC2EC4">
            <w:pPr>
              <w:spacing w:before="0" w:line="276" w:lineRule="auto"/>
              <w:jc w:val="center"/>
              <w:rPr>
                <w:rFonts w:cs="Arial"/>
                <w:b/>
                <w:lang w:val="sr-Cyrl-RS"/>
              </w:rPr>
            </w:pPr>
            <w:r>
              <w:rPr>
                <w:rFonts w:cs="Arial"/>
                <w:b/>
                <w:lang w:val="sr-Cyrl-RS"/>
              </w:rPr>
              <w:t>16</w:t>
            </w:r>
          </w:p>
        </w:tc>
        <w:tc>
          <w:tcPr>
            <w:tcW w:w="2696" w:type="pct"/>
            <w:shd w:val="clear" w:color="auto" w:fill="auto"/>
            <w:vAlign w:val="center"/>
          </w:tcPr>
          <w:p w:rsidR="00E907E1" w:rsidRPr="00D51A8D" w:rsidRDefault="00E907E1">
            <w:pPr>
              <w:rPr>
                <w:rFonts w:ascii="Calibri" w:hAnsi="Calibri"/>
                <w:color w:val="000000"/>
                <w:sz w:val="18"/>
                <w:szCs w:val="18"/>
              </w:rPr>
            </w:pPr>
            <w:r w:rsidRPr="00D51A8D">
              <w:rPr>
                <w:rFonts w:ascii="Calibri" w:hAnsi="Calibri"/>
                <w:color w:val="000000"/>
                <w:sz w:val="18"/>
                <w:szCs w:val="18"/>
              </w:rPr>
              <w:t>UVRTNI PRIKLJUČAK        ZA CEV FI 3MM</w:t>
            </w:r>
          </w:p>
        </w:tc>
        <w:tc>
          <w:tcPr>
            <w:tcW w:w="724" w:type="pct"/>
            <w:shd w:val="clear" w:color="auto" w:fill="auto"/>
            <w:vAlign w:val="center"/>
          </w:tcPr>
          <w:p w:rsidR="00E907E1" w:rsidRDefault="00E907E1" w:rsidP="00DC2EC4">
            <w:pPr>
              <w:ind w:right="13"/>
              <w:jc w:val="center"/>
              <w:rPr>
                <w:rFonts w:cs="Arial"/>
                <w:lang w:val="sr-Cyrl-RS"/>
              </w:rPr>
            </w:pPr>
            <w:r w:rsidRPr="00131AD3">
              <w:rPr>
                <w:rFonts w:cs="Arial"/>
                <w:lang w:val="sr-Cyrl-RS"/>
              </w:rPr>
              <w:t>ком</w:t>
            </w:r>
          </w:p>
        </w:tc>
        <w:tc>
          <w:tcPr>
            <w:tcW w:w="998" w:type="pct"/>
            <w:shd w:val="clear" w:color="auto" w:fill="auto"/>
            <w:vAlign w:val="center"/>
          </w:tcPr>
          <w:p w:rsidR="00E907E1" w:rsidRPr="00E907E1" w:rsidRDefault="00E907E1">
            <w:pPr>
              <w:jc w:val="right"/>
              <w:rPr>
                <w:rFonts w:ascii="Calibri" w:hAnsi="Calibri"/>
                <w:color w:val="000000"/>
              </w:rPr>
            </w:pPr>
            <w:r w:rsidRPr="00E907E1">
              <w:rPr>
                <w:rFonts w:ascii="Calibri" w:hAnsi="Calibri"/>
                <w:color w:val="000000"/>
              </w:rPr>
              <w:t>100</w:t>
            </w:r>
          </w:p>
        </w:tc>
      </w:tr>
      <w:tr w:rsidR="00E907E1" w:rsidRPr="00553C16" w:rsidTr="005F6AA3">
        <w:tc>
          <w:tcPr>
            <w:tcW w:w="582" w:type="pct"/>
            <w:shd w:val="clear" w:color="auto" w:fill="auto"/>
          </w:tcPr>
          <w:p w:rsidR="00E907E1" w:rsidRPr="00D51A8D" w:rsidRDefault="00E907E1" w:rsidP="00DC2EC4">
            <w:pPr>
              <w:spacing w:before="0" w:line="276" w:lineRule="auto"/>
              <w:jc w:val="center"/>
              <w:rPr>
                <w:rFonts w:cs="Arial"/>
                <w:b/>
                <w:lang w:val="sr-Cyrl-RS"/>
              </w:rPr>
            </w:pPr>
            <w:r>
              <w:rPr>
                <w:rFonts w:cs="Arial"/>
                <w:b/>
                <w:lang w:val="sr-Cyrl-RS"/>
              </w:rPr>
              <w:t>17</w:t>
            </w:r>
          </w:p>
        </w:tc>
        <w:tc>
          <w:tcPr>
            <w:tcW w:w="2696" w:type="pct"/>
            <w:shd w:val="clear" w:color="auto" w:fill="auto"/>
            <w:vAlign w:val="center"/>
          </w:tcPr>
          <w:p w:rsidR="00E907E1" w:rsidRPr="00D51A8D" w:rsidRDefault="00E907E1">
            <w:pPr>
              <w:rPr>
                <w:rFonts w:ascii="Calibri" w:hAnsi="Calibri"/>
                <w:color w:val="000000"/>
                <w:sz w:val="18"/>
                <w:szCs w:val="18"/>
              </w:rPr>
            </w:pPr>
            <w:r w:rsidRPr="00D51A8D">
              <w:rPr>
                <w:rFonts w:ascii="Calibri" w:hAnsi="Calibri"/>
                <w:color w:val="000000"/>
                <w:sz w:val="18"/>
                <w:szCs w:val="18"/>
              </w:rPr>
              <w:t>Priključak G3/4'' na fi6</w:t>
            </w:r>
          </w:p>
        </w:tc>
        <w:tc>
          <w:tcPr>
            <w:tcW w:w="724" w:type="pct"/>
            <w:shd w:val="clear" w:color="auto" w:fill="auto"/>
            <w:vAlign w:val="center"/>
          </w:tcPr>
          <w:p w:rsidR="00E907E1" w:rsidRDefault="00E907E1" w:rsidP="00DC2EC4">
            <w:pPr>
              <w:ind w:right="13"/>
              <w:jc w:val="center"/>
              <w:rPr>
                <w:rFonts w:cs="Arial"/>
                <w:lang w:val="sr-Cyrl-RS"/>
              </w:rPr>
            </w:pPr>
            <w:r w:rsidRPr="00131AD3">
              <w:rPr>
                <w:rFonts w:cs="Arial"/>
                <w:lang w:val="sr-Cyrl-RS"/>
              </w:rPr>
              <w:t>ком</w:t>
            </w:r>
          </w:p>
        </w:tc>
        <w:tc>
          <w:tcPr>
            <w:tcW w:w="998" w:type="pct"/>
            <w:shd w:val="clear" w:color="auto" w:fill="auto"/>
            <w:vAlign w:val="center"/>
          </w:tcPr>
          <w:p w:rsidR="00E907E1" w:rsidRPr="00E907E1" w:rsidRDefault="00E907E1">
            <w:pPr>
              <w:jc w:val="right"/>
              <w:rPr>
                <w:rFonts w:ascii="Calibri" w:hAnsi="Calibri"/>
                <w:color w:val="000000"/>
              </w:rPr>
            </w:pPr>
            <w:r w:rsidRPr="00E907E1">
              <w:rPr>
                <w:rFonts w:ascii="Calibri" w:hAnsi="Calibri"/>
                <w:color w:val="000000"/>
              </w:rPr>
              <w:t>50</w:t>
            </w:r>
          </w:p>
        </w:tc>
      </w:tr>
      <w:tr w:rsidR="00E907E1" w:rsidRPr="00553C16" w:rsidTr="005F6AA3">
        <w:tc>
          <w:tcPr>
            <w:tcW w:w="582" w:type="pct"/>
            <w:shd w:val="clear" w:color="auto" w:fill="auto"/>
          </w:tcPr>
          <w:p w:rsidR="00E907E1" w:rsidRPr="00D51A8D" w:rsidRDefault="00E907E1" w:rsidP="00DC2EC4">
            <w:pPr>
              <w:spacing w:before="0" w:line="276" w:lineRule="auto"/>
              <w:jc w:val="center"/>
              <w:rPr>
                <w:rFonts w:cs="Arial"/>
                <w:b/>
                <w:lang w:val="sr-Cyrl-RS"/>
              </w:rPr>
            </w:pPr>
            <w:r>
              <w:rPr>
                <w:rFonts w:cs="Arial"/>
                <w:b/>
                <w:lang w:val="sr-Cyrl-RS"/>
              </w:rPr>
              <w:t>18</w:t>
            </w:r>
          </w:p>
        </w:tc>
        <w:tc>
          <w:tcPr>
            <w:tcW w:w="2696" w:type="pct"/>
            <w:shd w:val="clear" w:color="auto" w:fill="auto"/>
            <w:vAlign w:val="center"/>
          </w:tcPr>
          <w:p w:rsidR="00E907E1" w:rsidRPr="00D51A8D" w:rsidRDefault="00E907E1">
            <w:pPr>
              <w:rPr>
                <w:rFonts w:ascii="Calibri" w:hAnsi="Calibri"/>
                <w:color w:val="000000"/>
                <w:sz w:val="18"/>
                <w:szCs w:val="18"/>
              </w:rPr>
            </w:pPr>
            <w:r w:rsidRPr="00D51A8D">
              <w:rPr>
                <w:rFonts w:ascii="Calibri" w:hAnsi="Calibri"/>
                <w:color w:val="000000"/>
                <w:sz w:val="18"/>
                <w:szCs w:val="18"/>
              </w:rPr>
              <w:t>Priključak G1/2'' /6mm</w:t>
            </w:r>
          </w:p>
        </w:tc>
        <w:tc>
          <w:tcPr>
            <w:tcW w:w="724" w:type="pct"/>
            <w:shd w:val="clear" w:color="auto" w:fill="auto"/>
            <w:vAlign w:val="center"/>
          </w:tcPr>
          <w:p w:rsidR="00E907E1" w:rsidRDefault="00E907E1" w:rsidP="00DC2EC4">
            <w:pPr>
              <w:ind w:right="13"/>
              <w:jc w:val="center"/>
              <w:rPr>
                <w:rFonts w:cs="Arial"/>
                <w:lang w:val="sr-Cyrl-RS"/>
              </w:rPr>
            </w:pPr>
            <w:r w:rsidRPr="00131AD3">
              <w:rPr>
                <w:rFonts w:cs="Arial"/>
                <w:lang w:val="sr-Cyrl-RS"/>
              </w:rPr>
              <w:t>ком</w:t>
            </w:r>
          </w:p>
        </w:tc>
        <w:tc>
          <w:tcPr>
            <w:tcW w:w="998" w:type="pct"/>
            <w:shd w:val="clear" w:color="auto" w:fill="auto"/>
            <w:vAlign w:val="center"/>
          </w:tcPr>
          <w:p w:rsidR="00E907E1" w:rsidRPr="00E907E1" w:rsidRDefault="00E907E1">
            <w:pPr>
              <w:jc w:val="right"/>
              <w:rPr>
                <w:rFonts w:ascii="Calibri" w:hAnsi="Calibri"/>
                <w:color w:val="000000"/>
              </w:rPr>
            </w:pPr>
            <w:r w:rsidRPr="00E907E1">
              <w:rPr>
                <w:rFonts w:ascii="Calibri" w:hAnsi="Calibri"/>
                <w:color w:val="000000"/>
              </w:rPr>
              <w:t>50</w:t>
            </w:r>
          </w:p>
        </w:tc>
      </w:tr>
      <w:tr w:rsidR="00E907E1" w:rsidRPr="00553C16" w:rsidTr="005F6AA3">
        <w:tc>
          <w:tcPr>
            <w:tcW w:w="582" w:type="pct"/>
            <w:shd w:val="clear" w:color="auto" w:fill="auto"/>
          </w:tcPr>
          <w:p w:rsidR="00E907E1" w:rsidRPr="00D51A8D" w:rsidRDefault="00E907E1" w:rsidP="00DC2EC4">
            <w:pPr>
              <w:spacing w:before="0" w:line="276" w:lineRule="auto"/>
              <w:jc w:val="center"/>
              <w:rPr>
                <w:rFonts w:cs="Arial"/>
                <w:b/>
                <w:lang w:val="sr-Cyrl-RS"/>
              </w:rPr>
            </w:pPr>
            <w:r>
              <w:rPr>
                <w:rFonts w:cs="Arial"/>
                <w:b/>
                <w:lang w:val="sr-Cyrl-RS"/>
              </w:rPr>
              <w:t>19</w:t>
            </w:r>
          </w:p>
        </w:tc>
        <w:tc>
          <w:tcPr>
            <w:tcW w:w="2696" w:type="pct"/>
            <w:shd w:val="clear" w:color="auto" w:fill="auto"/>
            <w:vAlign w:val="center"/>
          </w:tcPr>
          <w:p w:rsidR="00E907E1" w:rsidRPr="00D51A8D" w:rsidRDefault="00E907E1">
            <w:pPr>
              <w:rPr>
                <w:rFonts w:ascii="Calibri" w:hAnsi="Calibri"/>
                <w:color w:val="000000"/>
                <w:sz w:val="18"/>
                <w:szCs w:val="18"/>
              </w:rPr>
            </w:pPr>
            <w:r w:rsidRPr="00D51A8D">
              <w:rPr>
                <w:rFonts w:ascii="Calibri" w:hAnsi="Calibri"/>
                <w:color w:val="000000"/>
                <w:sz w:val="18"/>
                <w:szCs w:val="18"/>
              </w:rPr>
              <w:t>T</w:t>
            </w:r>
            <w:r>
              <w:rPr>
                <w:rFonts w:ascii="Calibri" w:hAnsi="Calibri"/>
                <w:color w:val="000000"/>
                <w:sz w:val="18"/>
                <w:szCs w:val="18"/>
              </w:rPr>
              <w:t>-</w:t>
            </w:r>
            <w:r w:rsidRPr="00D51A8D">
              <w:rPr>
                <w:rFonts w:ascii="Calibri" w:hAnsi="Calibri"/>
                <w:color w:val="000000"/>
                <w:sz w:val="18"/>
                <w:szCs w:val="18"/>
              </w:rPr>
              <w:t xml:space="preserve"> PRIKLJUČAK ZA CEV FI 12/FI 14  Č.4580</w:t>
            </w:r>
          </w:p>
        </w:tc>
        <w:tc>
          <w:tcPr>
            <w:tcW w:w="724" w:type="pct"/>
            <w:shd w:val="clear" w:color="auto" w:fill="auto"/>
            <w:vAlign w:val="center"/>
          </w:tcPr>
          <w:p w:rsidR="00E907E1" w:rsidRDefault="00E907E1" w:rsidP="00DC2EC4">
            <w:pPr>
              <w:ind w:right="13"/>
              <w:jc w:val="center"/>
              <w:rPr>
                <w:rFonts w:cs="Arial"/>
                <w:lang w:val="sr-Cyrl-RS"/>
              </w:rPr>
            </w:pPr>
            <w:r w:rsidRPr="00131AD3">
              <w:rPr>
                <w:rFonts w:cs="Arial"/>
                <w:lang w:val="sr-Cyrl-RS"/>
              </w:rPr>
              <w:t>ком</w:t>
            </w:r>
          </w:p>
        </w:tc>
        <w:tc>
          <w:tcPr>
            <w:tcW w:w="998" w:type="pct"/>
            <w:shd w:val="clear" w:color="auto" w:fill="auto"/>
            <w:vAlign w:val="center"/>
          </w:tcPr>
          <w:p w:rsidR="00E907E1" w:rsidRPr="00E907E1" w:rsidRDefault="00E907E1">
            <w:pPr>
              <w:jc w:val="right"/>
              <w:rPr>
                <w:rFonts w:ascii="Calibri" w:hAnsi="Calibri"/>
                <w:color w:val="000000"/>
              </w:rPr>
            </w:pPr>
            <w:r w:rsidRPr="00E907E1">
              <w:rPr>
                <w:rFonts w:ascii="Calibri" w:hAnsi="Calibri"/>
                <w:color w:val="000000"/>
              </w:rPr>
              <w:t>50</w:t>
            </w:r>
          </w:p>
        </w:tc>
      </w:tr>
      <w:tr w:rsidR="00E907E1" w:rsidRPr="00553C16" w:rsidTr="005F6AA3">
        <w:tc>
          <w:tcPr>
            <w:tcW w:w="582" w:type="pct"/>
            <w:shd w:val="clear" w:color="auto" w:fill="auto"/>
          </w:tcPr>
          <w:p w:rsidR="00E907E1" w:rsidRPr="00D51A8D" w:rsidRDefault="00E907E1" w:rsidP="00DC2EC4">
            <w:pPr>
              <w:spacing w:before="0" w:line="276" w:lineRule="auto"/>
              <w:jc w:val="center"/>
              <w:rPr>
                <w:rFonts w:cs="Arial"/>
                <w:b/>
                <w:lang w:val="sr-Cyrl-RS"/>
              </w:rPr>
            </w:pPr>
            <w:r>
              <w:rPr>
                <w:rFonts w:cs="Arial"/>
                <w:b/>
                <w:lang w:val="sr-Cyrl-RS"/>
              </w:rPr>
              <w:t>20</w:t>
            </w:r>
          </w:p>
        </w:tc>
        <w:tc>
          <w:tcPr>
            <w:tcW w:w="2696" w:type="pct"/>
            <w:shd w:val="clear" w:color="auto" w:fill="auto"/>
            <w:vAlign w:val="center"/>
          </w:tcPr>
          <w:p w:rsidR="00E907E1" w:rsidRPr="00D51A8D" w:rsidRDefault="00E907E1">
            <w:pPr>
              <w:rPr>
                <w:rFonts w:ascii="Calibri" w:hAnsi="Calibri"/>
                <w:color w:val="000000"/>
                <w:sz w:val="18"/>
                <w:szCs w:val="18"/>
              </w:rPr>
            </w:pPr>
            <w:r w:rsidRPr="00D51A8D">
              <w:rPr>
                <w:rFonts w:ascii="Calibri" w:hAnsi="Calibri"/>
                <w:color w:val="000000"/>
                <w:sz w:val="18"/>
                <w:szCs w:val="18"/>
              </w:rPr>
              <w:t>ERMETO PRIKLJUČAK G1/4'' NA CEV 6/4mm  SS316L</w:t>
            </w:r>
          </w:p>
        </w:tc>
        <w:tc>
          <w:tcPr>
            <w:tcW w:w="724" w:type="pct"/>
            <w:shd w:val="clear" w:color="auto" w:fill="auto"/>
            <w:vAlign w:val="center"/>
          </w:tcPr>
          <w:p w:rsidR="00E907E1" w:rsidRDefault="00E907E1" w:rsidP="00DC2EC4">
            <w:pPr>
              <w:ind w:right="13"/>
              <w:jc w:val="center"/>
              <w:rPr>
                <w:rFonts w:cs="Arial"/>
                <w:lang w:val="sr-Cyrl-RS"/>
              </w:rPr>
            </w:pPr>
            <w:r w:rsidRPr="00131AD3">
              <w:rPr>
                <w:rFonts w:cs="Arial"/>
                <w:lang w:val="sr-Cyrl-RS"/>
              </w:rPr>
              <w:t>ком</w:t>
            </w:r>
          </w:p>
        </w:tc>
        <w:tc>
          <w:tcPr>
            <w:tcW w:w="998" w:type="pct"/>
            <w:shd w:val="clear" w:color="auto" w:fill="auto"/>
            <w:vAlign w:val="center"/>
          </w:tcPr>
          <w:p w:rsidR="00E907E1" w:rsidRPr="00E907E1" w:rsidRDefault="00E907E1">
            <w:pPr>
              <w:jc w:val="right"/>
              <w:rPr>
                <w:rFonts w:ascii="Calibri" w:hAnsi="Calibri"/>
                <w:color w:val="000000"/>
              </w:rPr>
            </w:pPr>
            <w:r w:rsidRPr="00E907E1">
              <w:rPr>
                <w:rFonts w:ascii="Calibri" w:hAnsi="Calibri"/>
                <w:color w:val="000000"/>
              </w:rPr>
              <w:t>10</w:t>
            </w:r>
          </w:p>
        </w:tc>
      </w:tr>
      <w:tr w:rsidR="00E907E1" w:rsidRPr="00553C16" w:rsidTr="005F6AA3">
        <w:tc>
          <w:tcPr>
            <w:tcW w:w="582" w:type="pct"/>
            <w:shd w:val="clear" w:color="auto" w:fill="auto"/>
          </w:tcPr>
          <w:p w:rsidR="00E907E1" w:rsidRPr="00D51A8D" w:rsidRDefault="00E907E1" w:rsidP="00DC2EC4">
            <w:pPr>
              <w:spacing w:before="0" w:line="276" w:lineRule="auto"/>
              <w:jc w:val="center"/>
              <w:rPr>
                <w:rFonts w:cs="Arial"/>
                <w:b/>
                <w:lang w:val="sr-Cyrl-RS"/>
              </w:rPr>
            </w:pPr>
            <w:r>
              <w:rPr>
                <w:rFonts w:cs="Arial"/>
                <w:b/>
                <w:lang w:val="sr-Cyrl-RS"/>
              </w:rPr>
              <w:t>21</w:t>
            </w:r>
          </w:p>
        </w:tc>
        <w:tc>
          <w:tcPr>
            <w:tcW w:w="2696" w:type="pct"/>
            <w:shd w:val="clear" w:color="auto" w:fill="auto"/>
            <w:vAlign w:val="center"/>
          </w:tcPr>
          <w:p w:rsidR="00E907E1" w:rsidRPr="00D51A8D" w:rsidRDefault="00E907E1">
            <w:pPr>
              <w:rPr>
                <w:rFonts w:ascii="Calibri" w:hAnsi="Calibri"/>
                <w:color w:val="000000"/>
                <w:sz w:val="18"/>
                <w:szCs w:val="18"/>
              </w:rPr>
            </w:pPr>
            <w:r w:rsidRPr="00D51A8D">
              <w:rPr>
                <w:rFonts w:ascii="Calibri" w:hAnsi="Calibri"/>
                <w:color w:val="000000"/>
                <w:sz w:val="18"/>
                <w:szCs w:val="18"/>
              </w:rPr>
              <w:t>ERMETO T – RAČVA ZA CEV 6/4mm 6/6/6   SS316L</w:t>
            </w:r>
          </w:p>
        </w:tc>
        <w:tc>
          <w:tcPr>
            <w:tcW w:w="724" w:type="pct"/>
            <w:shd w:val="clear" w:color="auto" w:fill="auto"/>
            <w:vAlign w:val="center"/>
          </w:tcPr>
          <w:p w:rsidR="00E907E1" w:rsidRDefault="00E907E1" w:rsidP="00DC2EC4">
            <w:pPr>
              <w:ind w:right="13"/>
              <w:jc w:val="center"/>
              <w:rPr>
                <w:rFonts w:cs="Arial"/>
                <w:lang w:val="sr-Cyrl-RS"/>
              </w:rPr>
            </w:pPr>
            <w:r w:rsidRPr="00131AD3">
              <w:rPr>
                <w:rFonts w:cs="Arial"/>
                <w:lang w:val="sr-Cyrl-RS"/>
              </w:rPr>
              <w:t>ком</w:t>
            </w:r>
          </w:p>
        </w:tc>
        <w:tc>
          <w:tcPr>
            <w:tcW w:w="998" w:type="pct"/>
            <w:shd w:val="clear" w:color="auto" w:fill="auto"/>
            <w:vAlign w:val="center"/>
          </w:tcPr>
          <w:p w:rsidR="00E907E1" w:rsidRPr="00E907E1" w:rsidRDefault="00E907E1">
            <w:pPr>
              <w:jc w:val="right"/>
              <w:rPr>
                <w:rFonts w:ascii="Calibri" w:hAnsi="Calibri"/>
                <w:color w:val="000000"/>
              </w:rPr>
            </w:pPr>
            <w:r w:rsidRPr="00E907E1">
              <w:rPr>
                <w:rFonts w:ascii="Calibri" w:hAnsi="Calibri"/>
                <w:color w:val="000000"/>
              </w:rPr>
              <w:t>10</w:t>
            </w:r>
          </w:p>
        </w:tc>
      </w:tr>
      <w:tr w:rsidR="00E907E1" w:rsidRPr="00553C16" w:rsidTr="005F6AA3">
        <w:tc>
          <w:tcPr>
            <w:tcW w:w="582" w:type="pct"/>
            <w:shd w:val="clear" w:color="auto" w:fill="auto"/>
          </w:tcPr>
          <w:p w:rsidR="00E907E1" w:rsidRPr="00D51A8D" w:rsidRDefault="00E907E1" w:rsidP="00DC2EC4">
            <w:pPr>
              <w:spacing w:before="0" w:line="276" w:lineRule="auto"/>
              <w:jc w:val="center"/>
              <w:rPr>
                <w:rFonts w:cs="Arial"/>
                <w:b/>
                <w:lang w:val="sr-Cyrl-RS"/>
              </w:rPr>
            </w:pPr>
            <w:r>
              <w:rPr>
                <w:rFonts w:cs="Arial"/>
                <w:b/>
                <w:lang w:val="sr-Cyrl-RS"/>
              </w:rPr>
              <w:t>22</w:t>
            </w:r>
          </w:p>
        </w:tc>
        <w:tc>
          <w:tcPr>
            <w:tcW w:w="2696" w:type="pct"/>
            <w:shd w:val="clear" w:color="auto" w:fill="auto"/>
            <w:vAlign w:val="center"/>
          </w:tcPr>
          <w:p w:rsidR="00E907E1" w:rsidRPr="00D51A8D" w:rsidRDefault="00E907E1">
            <w:pPr>
              <w:rPr>
                <w:rFonts w:ascii="Calibri" w:hAnsi="Calibri"/>
                <w:color w:val="000000"/>
                <w:sz w:val="18"/>
                <w:szCs w:val="18"/>
              </w:rPr>
            </w:pPr>
            <w:r w:rsidRPr="00D51A8D">
              <w:rPr>
                <w:rFonts w:ascii="Calibri" w:hAnsi="Calibri"/>
                <w:color w:val="000000"/>
                <w:sz w:val="18"/>
                <w:szCs w:val="18"/>
              </w:rPr>
              <w:t>RAVNI NASTAVAK ZA CEV 6/6  SS316L</w:t>
            </w:r>
          </w:p>
        </w:tc>
        <w:tc>
          <w:tcPr>
            <w:tcW w:w="724" w:type="pct"/>
            <w:shd w:val="clear" w:color="auto" w:fill="auto"/>
            <w:vAlign w:val="center"/>
          </w:tcPr>
          <w:p w:rsidR="00E907E1" w:rsidRDefault="00E907E1" w:rsidP="00DC2EC4">
            <w:pPr>
              <w:ind w:right="13"/>
              <w:jc w:val="center"/>
              <w:rPr>
                <w:rFonts w:cs="Arial"/>
                <w:lang w:val="sr-Cyrl-RS"/>
              </w:rPr>
            </w:pPr>
            <w:r w:rsidRPr="00131AD3">
              <w:rPr>
                <w:rFonts w:cs="Arial"/>
                <w:lang w:val="sr-Cyrl-RS"/>
              </w:rPr>
              <w:t>ком</w:t>
            </w:r>
          </w:p>
        </w:tc>
        <w:tc>
          <w:tcPr>
            <w:tcW w:w="998" w:type="pct"/>
            <w:shd w:val="clear" w:color="auto" w:fill="auto"/>
            <w:vAlign w:val="center"/>
          </w:tcPr>
          <w:p w:rsidR="00E907E1" w:rsidRPr="00E907E1" w:rsidRDefault="00E907E1">
            <w:pPr>
              <w:jc w:val="right"/>
              <w:rPr>
                <w:rFonts w:ascii="Calibri" w:hAnsi="Calibri"/>
                <w:color w:val="000000"/>
              </w:rPr>
            </w:pPr>
            <w:r w:rsidRPr="00E907E1">
              <w:rPr>
                <w:rFonts w:ascii="Calibri" w:hAnsi="Calibri"/>
                <w:color w:val="000000"/>
              </w:rPr>
              <w:t>10</w:t>
            </w:r>
          </w:p>
        </w:tc>
      </w:tr>
      <w:tr w:rsidR="00E907E1" w:rsidRPr="00553C16" w:rsidTr="005F6AA3">
        <w:tc>
          <w:tcPr>
            <w:tcW w:w="582" w:type="pct"/>
            <w:shd w:val="clear" w:color="auto" w:fill="auto"/>
          </w:tcPr>
          <w:p w:rsidR="00E907E1" w:rsidRPr="00D51A8D" w:rsidRDefault="00E907E1" w:rsidP="00DC2EC4">
            <w:pPr>
              <w:spacing w:before="0" w:line="276" w:lineRule="auto"/>
              <w:jc w:val="center"/>
              <w:rPr>
                <w:rFonts w:cs="Arial"/>
                <w:b/>
                <w:lang w:val="sr-Cyrl-RS"/>
              </w:rPr>
            </w:pPr>
            <w:r>
              <w:rPr>
                <w:rFonts w:cs="Arial"/>
                <w:b/>
                <w:lang w:val="sr-Cyrl-RS"/>
              </w:rPr>
              <w:t>23</w:t>
            </w:r>
          </w:p>
        </w:tc>
        <w:tc>
          <w:tcPr>
            <w:tcW w:w="2696" w:type="pct"/>
            <w:shd w:val="clear" w:color="auto" w:fill="auto"/>
            <w:vAlign w:val="center"/>
          </w:tcPr>
          <w:p w:rsidR="00E907E1" w:rsidRPr="00D51A8D" w:rsidRDefault="00E907E1">
            <w:pPr>
              <w:rPr>
                <w:rFonts w:ascii="Calibri" w:hAnsi="Calibri"/>
                <w:color w:val="000000"/>
                <w:sz w:val="18"/>
                <w:szCs w:val="18"/>
              </w:rPr>
            </w:pPr>
            <w:r w:rsidRPr="00D51A8D">
              <w:rPr>
                <w:rFonts w:ascii="Calibri" w:hAnsi="Calibri"/>
                <w:color w:val="000000"/>
                <w:sz w:val="18"/>
                <w:szCs w:val="18"/>
              </w:rPr>
              <w:t>VENTIL ZA SMANJENJE PRITISKA</w:t>
            </w:r>
          </w:p>
        </w:tc>
        <w:tc>
          <w:tcPr>
            <w:tcW w:w="724" w:type="pct"/>
            <w:shd w:val="clear" w:color="auto" w:fill="auto"/>
            <w:vAlign w:val="center"/>
          </w:tcPr>
          <w:p w:rsidR="00E907E1" w:rsidRDefault="00E907E1" w:rsidP="00DC2EC4">
            <w:pPr>
              <w:ind w:right="13"/>
              <w:jc w:val="center"/>
              <w:rPr>
                <w:rFonts w:cs="Arial"/>
                <w:lang w:val="sr-Cyrl-RS"/>
              </w:rPr>
            </w:pPr>
            <w:r w:rsidRPr="00131AD3">
              <w:rPr>
                <w:rFonts w:cs="Arial"/>
                <w:lang w:val="sr-Cyrl-RS"/>
              </w:rPr>
              <w:t>ком</w:t>
            </w:r>
          </w:p>
        </w:tc>
        <w:tc>
          <w:tcPr>
            <w:tcW w:w="998" w:type="pct"/>
            <w:shd w:val="clear" w:color="auto" w:fill="auto"/>
            <w:vAlign w:val="center"/>
          </w:tcPr>
          <w:p w:rsidR="00E907E1" w:rsidRPr="00E907E1" w:rsidRDefault="00E907E1">
            <w:pPr>
              <w:jc w:val="right"/>
              <w:rPr>
                <w:rFonts w:ascii="Calibri" w:hAnsi="Calibri"/>
                <w:color w:val="000000"/>
              </w:rPr>
            </w:pPr>
            <w:r w:rsidRPr="00E907E1">
              <w:rPr>
                <w:rFonts w:ascii="Calibri" w:hAnsi="Calibri"/>
                <w:color w:val="000000"/>
              </w:rPr>
              <w:t>2</w:t>
            </w:r>
          </w:p>
        </w:tc>
      </w:tr>
      <w:tr w:rsidR="00E907E1" w:rsidRPr="00553C16" w:rsidTr="005F6AA3">
        <w:tc>
          <w:tcPr>
            <w:tcW w:w="582" w:type="pct"/>
            <w:shd w:val="clear" w:color="auto" w:fill="auto"/>
          </w:tcPr>
          <w:p w:rsidR="00E907E1" w:rsidRPr="00D51A8D" w:rsidRDefault="00E907E1" w:rsidP="00DC2EC4">
            <w:pPr>
              <w:spacing w:before="0" w:line="276" w:lineRule="auto"/>
              <w:jc w:val="center"/>
              <w:rPr>
                <w:rFonts w:cs="Arial"/>
                <w:b/>
                <w:lang w:val="sr-Cyrl-RS"/>
              </w:rPr>
            </w:pPr>
            <w:r>
              <w:rPr>
                <w:rFonts w:cs="Arial"/>
                <w:b/>
                <w:lang w:val="sr-Cyrl-RS"/>
              </w:rPr>
              <w:t>24</w:t>
            </w:r>
          </w:p>
        </w:tc>
        <w:tc>
          <w:tcPr>
            <w:tcW w:w="2696" w:type="pct"/>
            <w:shd w:val="clear" w:color="auto" w:fill="auto"/>
            <w:vAlign w:val="center"/>
          </w:tcPr>
          <w:p w:rsidR="00E907E1" w:rsidRPr="00D51A8D" w:rsidRDefault="00E907E1">
            <w:pPr>
              <w:rPr>
                <w:rFonts w:ascii="Calibri" w:hAnsi="Calibri"/>
                <w:color w:val="000000"/>
                <w:sz w:val="18"/>
                <w:szCs w:val="18"/>
              </w:rPr>
            </w:pPr>
            <w:r w:rsidRPr="00D51A8D">
              <w:rPr>
                <w:rFonts w:ascii="Calibri" w:hAnsi="Calibri"/>
                <w:color w:val="000000"/>
                <w:sz w:val="18"/>
                <w:szCs w:val="18"/>
              </w:rPr>
              <w:t>ZAPTIVNI VIJCI ZA PETOKRAKE ARMATURE</w:t>
            </w:r>
          </w:p>
        </w:tc>
        <w:tc>
          <w:tcPr>
            <w:tcW w:w="724" w:type="pct"/>
            <w:shd w:val="clear" w:color="auto" w:fill="auto"/>
            <w:vAlign w:val="center"/>
          </w:tcPr>
          <w:p w:rsidR="00E907E1" w:rsidRDefault="008C7FD2" w:rsidP="00DC2EC4">
            <w:pPr>
              <w:ind w:right="13"/>
              <w:jc w:val="center"/>
              <w:rPr>
                <w:rFonts w:cs="Arial"/>
                <w:lang w:val="sr-Cyrl-RS"/>
              </w:rPr>
            </w:pPr>
            <w:r>
              <w:rPr>
                <w:rFonts w:cs="Arial"/>
                <w:lang w:val="sr-Cyrl-RS"/>
              </w:rPr>
              <w:t>сет</w:t>
            </w:r>
          </w:p>
        </w:tc>
        <w:tc>
          <w:tcPr>
            <w:tcW w:w="998" w:type="pct"/>
            <w:shd w:val="clear" w:color="auto" w:fill="auto"/>
            <w:vAlign w:val="center"/>
          </w:tcPr>
          <w:p w:rsidR="00E907E1" w:rsidRPr="00E907E1" w:rsidRDefault="00E907E1">
            <w:pPr>
              <w:jc w:val="right"/>
              <w:rPr>
                <w:rFonts w:ascii="Calibri" w:hAnsi="Calibri"/>
                <w:color w:val="000000"/>
              </w:rPr>
            </w:pPr>
            <w:r w:rsidRPr="00E907E1">
              <w:rPr>
                <w:rFonts w:ascii="Calibri" w:hAnsi="Calibri"/>
                <w:color w:val="000000"/>
              </w:rPr>
              <w:t>12</w:t>
            </w:r>
          </w:p>
        </w:tc>
      </w:tr>
      <w:tr w:rsidR="00E907E1" w:rsidRPr="00553C16" w:rsidTr="005F6AA3">
        <w:tc>
          <w:tcPr>
            <w:tcW w:w="582" w:type="pct"/>
            <w:shd w:val="clear" w:color="auto" w:fill="auto"/>
          </w:tcPr>
          <w:p w:rsidR="00E907E1" w:rsidRPr="00D51A8D" w:rsidRDefault="00E907E1" w:rsidP="00DC2EC4">
            <w:pPr>
              <w:spacing w:before="0" w:line="276" w:lineRule="auto"/>
              <w:jc w:val="center"/>
              <w:rPr>
                <w:rFonts w:cs="Arial"/>
                <w:b/>
                <w:lang w:val="sr-Cyrl-RS"/>
              </w:rPr>
            </w:pPr>
            <w:r>
              <w:rPr>
                <w:rFonts w:cs="Arial"/>
                <w:b/>
                <w:lang w:val="sr-Cyrl-RS"/>
              </w:rPr>
              <w:t>25</w:t>
            </w:r>
          </w:p>
        </w:tc>
        <w:tc>
          <w:tcPr>
            <w:tcW w:w="2696" w:type="pct"/>
            <w:shd w:val="clear" w:color="auto" w:fill="auto"/>
            <w:vAlign w:val="center"/>
          </w:tcPr>
          <w:p w:rsidR="00E907E1" w:rsidRPr="00D51A8D" w:rsidRDefault="00E907E1">
            <w:pPr>
              <w:rPr>
                <w:rFonts w:ascii="Calibri" w:hAnsi="Calibri"/>
                <w:color w:val="000000"/>
                <w:sz w:val="18"/>
                <w:szCs w:val="18"/>
              </w:rPr>
            </w:pPr>
            <w:r w:rsidRPr="00D51A8D">
              <w:rPr>
                <w:rFonts w:ascii="Calibri" w:hAnsi="Calibri"/>
                <w:color w:val="000000"/>
                <w:sz w:val="18"/>
                <w:szCs w:val="18"/>
              </w:rPr>
              <w:t>PRIKLJUCAK R1/2 ZENSKI NAFI18</w:t>
            </w:r>
          </w:p>
        </w:tc>
        <w:tc>
          <w:tcPr>
            <w:tcW w:w="724" w:type="pct"/>
            <w:shd w:val="clear" w:color="auto" w:fill="auto"/>
            <w:vAlign w:val="center"/>
          </w:tcPr>
          <w:p w:rsidR="00E907E1" w:rsidRDefault="00E907E1" w:rsidP="00DC2EC4">
            <w:pPr>
              <w:ind w:right="13"/>
              <w:jc w:val="center"/>
              <w:rPr>
                <w:rFonts w:cs="Arial"/>
                <w:lang w:val="sr-Cyrl-RS"/>
              </w:rPr>
            </w:pPr>
            <w:r w:rsidRPr="00131AD3">
              <w:rPr>
                <w:rFonts w:cs="Arial"/>
                <w:lang w:val="sr-Cyrl-RS"/>
              </w:rPr>
              <w:t>ком</w:t>
            </w:r>
          </w:p>
        </w:tc>
        <w:tc>
          <w:tcPr>
            <w:tcW w:w="998" w:type="pct"/>
            <w:shd w:val="clear" w:color="auto" w:fill="auto"/>
            <w:vAlign w:val="center"/>
          </w:tcPr>
          <w:p w:rsidR="00E907E1" w:rsidRPr="00E907E1" w:rsidRDefault="00E907E1">
            <w:pPr>
              <w:jc w:val="right"/>
              <w:rPr>
                <w:rFonts w:ascii="Calibri" w:hAnsi="Calibri"/>
                <w:color w:val="000000"/>
              </w:rPr>
            </w:pPr>
            <w:r w:rsidRPr="00E907E1">
              <w:rPr>
                <w:rFonts w:ascii="Calibri" w:hAnsi="Calibri"/>
                <w:color w:val="000000"/>
              </w:rPr>
              <w:t>25</w:t>
            </w:r>
          </w:p>
        </w:tc>
      </w:tr>
      <w:tr w:rsidR="00E907E1" w:rsidRPr="00553C16" w:rsidTr="005F6AA3">
        <w:tc>
          <w:tcPr>
            <w:tcW w:w="582" w:type="pct"/>
            <w:shd w:val="clear" w:color="auto" w:fill="auto"/>
          </w:tcPr>
          <w:p w:rsidR="00E907E1" w:rsidRPr="00D51A8D" w:rsidRDefault="00E907E1" w:rsidP="00DC2EC4">
            <w:pPr>
              <w:spacing w:before="0" w:line="276" w:lineRule="auto"/>
              <w:jc w:val="center"/>
              <w:rPr>
                <w:rFonts w:cs="Arial"/>
                <w:b/>
                <w:lang w:val="sr-Cyrl-RS"/>
              </w:rPr>
            </w:pPr>
            <w:r>
              <w:rPr>
                <w:rFonts w:cs="Arial"/>
                <w:b/>
                <w:lang w:val="sr-Cyrl-RS"/>
              </w:rPr>
              <w:t>26</w:t>
            </w:r>
          </w:p>
        </w:tc>
        <w:tc>
          <w:tcPr>
            <w:tcW w:w="2696" w:type="pct"/>
            <w:shd w:val="clear" w:color="auto" w:fill="auto"/>
            <w:vAlign w:val="center"/>
          </w:tcPr>
          <w:p w:rsidR="00E907E1" w:rsidRPr="00D51A8D" w:rsidRDefault="00E907E1">
            <w:pPr>
              <w:rPr>
                <w:rFonts w:ascii="Calibri" w:hAnsi="Calibri"/>
                <w:color w:val="000000"/>
                <w:sz w:val="18"/>
                <w:szCs w:val="18"/>
              </w:rPr>
            </w:pPr>
            <w:r w:rsidRPr="00D51A8D">
              <w:rPr>
                <w:rFonts w:ascii="Calibri" w:hAnsi="Calibri"/>
                <w:color w:val="000000"/>
                <w:sz w:val="18"/>
                <w:szCs w:val="18"/>
              </w:rPr>
              <w:t>PRIKLJUCAK R1/2 ZENSKI NAM18X15</w:t>
            </w:r>
          </w:p>
        </w:tc>
        <w:tc>
          <w:tcPr>
            <w:tcW w:w="724" w:type="pct"/>
            <w:shd w:val="clear" w:color="auto" w:fill="auto"/>
            <w:vAlign w:val="center"/>
          </w:tcPr>
          <w:p w:rsidR="00E907E1" w:rsidRDefault="00E907E1" w:rsidP="00DC2EC4">
            <w:pPr>
              <w:ind w:right="13"/>
              <w:jc w:val="center"/>
              <w:rPr>
                <w:rFonts w:cs="Arial"/>
                <w:lang w:val="sr-Cyrl-RS"/>
              </w:rPr>
            </w:pPr>
            <w:r w:rsidRPr="00131AD3">
              <w:rPr>
                <w:rFonts w:cs="Arial"/>
                <w:lang w:val="sr-Cyrl-RS"/>
              </w:rPr>
              <w:t>ком</w:t>
            </w:r>
          </w:p>
        </w:tc>
        <w:tc>
          <w:tcPr>
            <w:tcW w:w="998" w:type="pct"/>
            <w:shd w:val="clear" w:color="auto" w:fill="auto"/>
            <w:vAlign w:val="center"/>
          </w:tcPr>
          <w:p w:rsidR="00E907E1" w:rsidRPr="00E907E1" w:rsidRDefault="00E907E1">
            <w:pPr>
              <w:jc w:val="right"/>
              <w:rPr>
                <w:rFonts w:ascii="Calibri" w:hAnsi="Calibri"/>
                <w:color w:val="000000"/>
              </w:rPr>
            </w:pPr>
            <w:r w:rsidRPr="00E907E1">
              <w:rPr>
                <w:rFonts w:ascii="Calibri" w:hAnsi="Calibri"/>
                <w:color w:val="000000"/>
              </w:rPr>
              <w:t>25</w:t>
            </w:r>
          </w:p>
        </w:tc>
      </w:tr>
      <w:tr w:rsidR="00E907E1" w:rsidRPr="00553C16" w:rsidTr="005F6AA3">
        <w:tc>
          <w:tcPr>
            <w:tcW w:w="582" w:type="pct"/>
            <w:shd w:val="clear" w:color="auto" w:fill="auto"/>
          </w:tcPr>
          <w:p w:rsidR="00E907E1" w:rsidRPr="00D51A8D" w:rsidRDefault="00E907E1" w:rsidP="00DC2EC4">
            <w:pPr>
              <w:spacing w:before="0" w:line="276" w:lineRule="auto"/>
              <w:jc w:val="center"/>
              <w:rPr>
                <w:rFonts w:cs="Arial"/>
                <w:b/>
                <w:lang w:val="sr-Cyrl-RS"/>
              </w:rPr>
            </w:pPr>
            <w:r>
              <w:rPr>
                <w:rFonts w:cs="Arial"/>
                <w:b/>
                <w:lang w:val="sr-Cyrl-RS"/>
              </w:rPr>
              <w:t>27</w:t>
            </w:r>
          </w:p>
        </w:tc>
        <w:tc>
          <w:tcPr>
            <w:tcW w:w="2696" w:type="pct"/>
            <w:shd w:val="clear" w:color="auto" w:fill="auto"/>
            <w:vAlign w:val="center"/>
          </w:tcPr>
          <w:p w:rsidR="00E907E1" w:rsidRPr="00D51A8D" w:rsidRDefault="00E907E1">
            <w:pPr>
              <w:rPr>
                <w:rFonts w:ascii="Calibri" w:hAnsi="Calibri"/>
                <w:color w:val="000000"/>
                <w:sz w:val="18"/>
                <w:szCs w:val="18"/>
              </w:rPr>
            </w:pPr>
            <w:r w:rsidRPr="00D51A8D">
              <w:rPr>
                <w:rFonts w:ascii="Calibri" w:hAnsi="Calibri"/>
                <w:color w:val="000000"/>
                <w:sz w:val="18"/>
                <w:szCs w:val="18"/>
              </w:rPr>
              <w:t>HOLENDER NAVRTKA G1/2’’ Č.7432</w:t>
            </w:r>
          </w:p>
        </w:tc>
        <w:tc>
          <w:tcPr>
            <w:tcW w:w="724" w:type="pct"/>
            <w:shd w:val="clear" w:color="auto" w:fill="auto"/>
            <w:vAlign w:val="center"/>
          </w:tcPr>
          <w:p w:rsidR="00E907E1" w:rsidRDefault="00E907E1" w:rsidP="00DC2EC4">
            <w:pPr>
              <w:ind w:right="13"/>
              <w:jc w:val="center"/>
              <w:rPr>
                <w:rFonts w:cs="Arial"/>
                <w:lang w:val="sr-Cyrl-RS"/>
              </w:rPr>
            </w:pPr>
            <w:r w:rsidRPr="00131AD3">
              <w:rPr>
                <w:rFonts w:cs="Arial"/>
                <w:lang w:val="sr-Cyrl-RS"/>
              </w:rPr>
              <w:t>ком</w:t>
            </w:r>
          </w:p>
        </w:tc>
        <w:tc>
          <w:tcPr>
            <w:tcW w:w="998" w:type="pct"/>
            <w:shd w:val="clear" w:color="auto" w:fill="auto"/>
            <w:vAlign w:val="center"/>
          </w:tcPr>
          <w:p w:rsidR="00E907E1" w:rsidRPr="00E907E1" w:rsidRDefault="00E907E1">
            <w:pPr>
              <w:jc w:val="right"/>
              <w:rPr>
                <w:rFonts w:ascii="Calibri" w:hAnsi="Calibri"/>
                <w:color w:val="000000"/>
              </w:rPr>
            </w:pPr>
            <w:r w:rsidRPr="00E907E1">
              <w:rPr>
                <w:rFonts w:ascii="Calibri" w:hAnsi="Calibri"/>
                <w:color w:val="000000"/>
              </w:rPr>
              <w:t>25</w:t>
            </w:r>
          </w:p>
        </w:tc>
      </w:tr>
      <w:tr w:rsidR="00E907E1" w:rsidRPr="00553C16" w:rsidTr="005F6AA3">
        <w:tc>
          <w:tcPr>
            <w:tcW w:w="582" w:type="pct"/>
            <w:shd w:val="clear" w:color="auto" w:fill="auto"/>
          </w:tcPr>
          <w:p w:rsidR="00E907E1" w:rsidRPr="00D51A8D" w:rsidRDefault="00E907E1" w:rsidP="00DC2EC4">
            <w:pPr>
              <w:spacing w:before="0" w:line="276" w:lineRule="auto"/>
              <w:jc w:val="center"/>
              <w:rPr>
                <w:rFonts w:cs="Arial"/>
                <w:b/>
                <w:lang w:val="sr-Cyrl-RS"/>
              </w:rPr>
            </w:pPr>
            <w:r>
              <w:rPr>
                <w:rFonts w:cs="Arial"/>
                <w:b/>
                <w:lang w:val="sr-Cyrl-RS"/>
              </w:rPr>
              <w:t>28</w:t>
            </w:r>
          </w:p>
        </w:tc>
        <w:tc>
          <w:tcPr>
            <w:tcW w:w="2696" w:type="pct"/>
            <w:shd w:val="clear" w:color="auto" w:fill="auto"/>
            <w:vAlign w:val="center"/>
          </w:tcPr>
          <w:p w:rsidR="00E907E1" w:rsidRPr="00D51A8D" w:rsidRDefault="00E907E1">
            <w:pPr>
              <w:rPr>
                <w:rFonts w:ascii="Calibri" w:hAnsi="Calibri"/>
                <w:color w:val="000000"/>
                <w:sz w:val="18"/>
                <w:szCs w:val="18"/>
              </w:rPr>
            </w:pPr>
            <w:r w:rsidRPr="00D51A8D">
              <w:rPr>
                <w:rFonts w:ascii="Calibri" w:hAnsi="Calibri"/>
                <w:color w:val="000000"/>
                <w:sz w:val="18"/>
                <w:szCs w:val="18"/>
              </w:rPr>
              <w:t>ČEP MESINGANI G1/2"</w:t>
            </w:r>
          </w:p>
        </w:tc>
        <w:tc>
          <w:tcPr>
            <w:tcW w:w="724" w:type="pct"/>
            <w:shd w:val="clear" w:color="auto" w:fill="auto"/>
            <w:vAlign w:val="center"/>
          </w:tcPr>
          <w:p w:rsidR="00E907E1" w:rsidRDefault="00E907E1" w:rsidP="00DC2EC4">
            <w:pPr>
              <w:ind w:right="13"/>
              <w:jc w:val="center"/>
              <w:rPr>
                <w:rFonts w:cs="Arial"/>
                <w:lang w:val="sr-Cyrl-RS"/>
              </w:rPr>
            </w:pPr>
            <w:r w:rsidRPr="00131AD3">
              <w:rPr>
                <w:rFonts w:cs="Arial"/>
                <w:lang w:val="sr-Cyrl-RS"/>
              </w:rPr>
              <w:t>ком</w:t>
            </w:r>
          </w:p>
        </w:tc>
        <w:tc>
          <w:tcPr>
            <w:tcW w:w="998" w:type="pct"/>
            <w:shd w:val="clear" w:color="auto" w:fill="auto"/>
            <w:vAlign w:val="center"/>
          </w:tcPr>
          <w:p w:rsidR="00E907E1" w:rsidRPr="00E907E1" w:rsidRDefault="00E907E1">
            <w:pPr>
              <w:jc w:val="right"/>
              <w:rPr>
                <w:rFonts w:ascii="Calibri" w:hAnsi="Calibri"/>
                <w:color w:val="000000"/>
              </w:rPr>
            </w:pPr>
            <w:r w:rsidRPr="00E907E1">
              <w:rPr>
                <w:rFonts w:ascii="Calibri" w:hAnsi="Calibri"/>
                <w:color w:val="000000"/>
              </w:rPr>
              <w:t>25</w:t>
            </w:r>
          </w:p>
        </w:tc>
      </w:tr>
      <w:tr w:rsidR="00E907E1" w:rsidRPr="00553C16" w:rsidTr="005F6AA3">
        <w:tc>
          <w:tcPr>
            <w:tcW w:w="582" w:type="pct"/>
            <w:shd w:val="clear" w:color="auto" w:fill="auto"/>
          </w:tcPr>
          <w:p w:rsidR="00E907E1" w:rsidRPr="00D51A8D" w:rsidRDefault="00E907E1" w:rsidP="00DC2EC4">
            <w:pPr>
              <w:spacing w:before="0" w:line="276" w:lineRule="auto"/>
              <w:jc w:val="center"/>
              <w:rPr>
                <w:rFonts w:cs="Arial"/>
                <w:b/>
                <w:lang w:val="sr-Cyrl-RS"/>
              </w:rPr>
            </w:pPr>
            <w:r>
              <w:rPr>
                <w:rFonts w:cs="Arial"/>
                <w:b/>
                <w:lang w:val="sr-Cyrl-RS"/>
              </w:rPr>
              <w:t>29</w:t>
            </w:r>
          </w:p>
        </w:tc>
        <w:tc>
          <w:tcPr>
            <w:tcW w:w="2696" w:type="pct"/>
            <w:shd w:val="clear" w:color="auto" w:fill="auto"/>
            <w:vAlign w:val="center"/>
          </w:tcPr>
          <w:p w:rsidR="00E907E1" w:rsidRPr="00D51A8D" w:rsidRDefault="00E907E1">
            <w:pPr>
              <w:rPr>
                <w:rFonts w:ascii="Calibri" w:hAnsi="Calibri"/>
                <w:color w:val="000000"/>
                <w:sz w:val="18"/>
                <w:szCs w:val="18"/>
              </w:rPr>
            </w:pPr>
            <w:r w:rsidRPr="00D51A8D">
              <w:rPr>
                <w:rFonts w:ascii="Calibri" w:hAnsi="Calibri"/>
                <w:color w:val="000000"/>
                <w:sz w:val="18"/>
                <w:szCs w:val="18"/>
              </w:rPr>
              <w:t>STOP PRIRUBNICA 15mm</w:t>
            </w:r>
          </w:p>
        </w:tc>
        <w:tc>
          <w:tcPr>
            <w:tcW w:w="724" w:type="pct"/>
            <w:shd w:val="clear" w:color="auto" w:fill="auto"/>
            <w:vAlign w:val="center"/>
          </w:tcPr>
          <w:p w:rsidR="00E907E1" w:rsidRDefault="00E907E1" w:rsidP="00DC2EC4">
            <w:pPr>
              <w:ind w:right="13"/>
              <w:jc w:val="center"/>
              <w:rPr>
                <w:rFonts w:cs="Arial"/>
                <w:lang w:val="sr-Cyrl-RS"/>
              </w:rPr>
            </w:pPr>
            <w:r w:rsidRPr="00131AD3">
              <w:rPr>
                <w:rFonts w:cs="Arial"/>
                <w:lang w:val="sr-Cyrl-RS"/>
              </w:rPr>
              <w:t>ком</w:t>
            </w:r>
          </w:p>
        </w:tc>
        <w:tc>
          <w:tcPr>
            <w:tcW w:w="998" w:type="pct"/>
            <w:shd w:val="clear" w:color="auto" w:fill="auto"/>
            <w:vAlign w:val="center"/>
          </w:tcPr>
          <w:p w:rsidR="00E907E1" w:rsidRPr="00E907E1" w:rsidRDefault="00E907E1">
            <w:pPr>
              <w:jc w:val="right"/>
              <w:rPr>
                <w:rFonts w:ascii="Calibri" w:hAnsi="Calibri"/>
                <w:color w:val="000000"/>
              </w:rPr>
            </w:pPr>
            <w:r w:rsidRPr="00E907E1">
              <w:rPr>
                <w:rFonts w:ascii="Calibri" w:hAnsi="Calibri"/>
                <w:color w:val="000000"/>
              </w:rPr>
              <w:t>15</w:t>
            </w:r>
          </w:p>
        </w:tc>
      </w:tr>
      <w:tr w:rsidR="00E907E1" w:rsidRPr="00553C16" w:rsidTr="005F6AA3">
        <w:tc>
          <w:tcPr>
            <w:tcW w:w="582" w:type="pct"/>
            <w:shd w:val="clear" w:color="auto" w:fill="auto"/>
          </w:tcPr>
          <w:p w:rsidR="00E907E1" w:rsidRPr="00D51A8D" w:rsidRDefault="00E907E1" w:rsidP="00DC2EC4">
            <w:pPr>
              <w:spacing w:before="0" w:line="276" w:lineRule="auto"/>
              <w:jc w:val="center"/>
              <w:rPr>
                <w:rFonts w:cs="Arial"/>
                <w:b/>
                <w:lang w:val="sr-Cyrl-RS"/>
              </w:rPr>
            </w:pPr>
            <w:r>
              <w:rPr>
                <w:rFonts w:cs="Arial"/>
                <w:b/>
                <w:lang w:val="sr-Cyrl-RS"/>
              </w:rPr>
              <w:t>30</w:t>
            </w:r>
          </w:p>
        </w:tc>
        <w:tc>
          <w:tcPr>
            <w:tcW w:w="2696" w:type="pct"/>
            <w:shd w:val="clear" w:color="auto" w:fill="auto"/>
            <w:vAlign w:val="center"/>
          </w:tcPr>
          <w:p w:rsidR="00E907E1" w:rsidRPr="00F75F5E" w:rsidRDefault="00E907E1">
            <w:pPr>
              <w:rPr>
                <w:rFonts w:ascii="Calibri" w:hAnsi="Calibri"/>
                <w:color w:val="000000"/>
                <w:sz w:val="20"/>
                <w:szCs w:val="20"/>
              </w:rPr>
            </w:pPr>
            <w:r w:rsidRPr="00F75F5E">
              <w:rPr>
                <w:rFonts w:ascii="Calibri" w:hAnsi="Calibri"/>
                <w:color w:val="000000"/>
                <w:sz w:val="20"/>
                <w:szCs w:val="20"/>
              </w:rPr>
              <w:t>STOP PRIRUBNICA 22mm</w:t>
            </w:r>
          </w:p>
        </w:tc>
        <w:tc>
          <w:tcPr>
            <w:tcW w:w="724" w:type="pct"/>
            <w:shd w:val="clear" w:color="auto" w:fill="auto"/>
            <w:vAlign w:val="center"/>
          </w:tcPr>
          <w:p w:rsidR="00E907E1" w:rsidRDefault="00E907E1" w:rsidP="00DC2EC4">
            <w:pPr>
              <w:ind w:right="13"/>
              <w:jc w:val="center"/>
              <w:rPr>
                <w:rFonts w:cs="Arial"/>
                <w:lang w:val="sr-Cyrl-RS"/>
              </w:rPr>
            </w:pPr>
            <w:r w:rsidRPr="00131AD3">
              <w:rPr>
                <w:rFonts w:cs="Arial"/>
                <w:lang w:val="sr-Cyrl-RS"/>
              </w:rPr>
              <w:t>ком</w:t>
            </w:r>
          </w:p>
        </w:tc>
        <w:tc>
          <w:tcPr>
            <w:tcW w:w="998" w:type="pct"/>
            <w:shd w:val="clear" w:color="auto" w:fill="auto"/>
            <w:vAlign w:val="center"/>
          </w:tcPr>
          <w:p w:rsidR="00E907E1" w:rsidRPr="00E907E1" w:rsidRDefault="00E907E1">
            <w:pPr>
              <w:jc w:val="right"/>
              <w:rPr>
                <w:rFonts w:ascii="Calibri" w:hAnsi="Calibri"/>
                <w:color w:val="000000"/>
              </w:rPr>
            </w:pPr>
            <w:r w:rsidRPr="00E907E1">
              <w:rPr>
                <w:rFonts w:ascii="Calibri" w:hAnsi="Calibri"/>
                <w:color w:val="000000"/>
              </w:rPr>
              <w:t>15</w:t>
            </w:r>
          </w:p>
        </w:tc>
      </w:tr>
    </w:tbl>
    <w:p w:rsidR="00F2147D" w:rsidRPr="00DC2EC4" w:rsidRDefault="00F2147D" w:rsidP="0032186E">
      <w:pPr>
        <w:pStyle w:val="ListParagraph"/>
        <w:autoSpaceDE w:val="0"/>
        <w:autoSpaceDN w:val="0"/>
        <w:adjustRightInd w:val="0"/>
        <w:spacing w:before="0" w:after="0" w:line="240" w:lineRule="auto"/>
        <w:ind w:left="0"/>
        <w:contextualSpacing w:val="0"/>
        <w:jc w:val="left"/>
        <w:rPr>
          <w:rFonts w:ascii="Arial" w:hAnsi="Arial" w:cs="Arial"/>
          <w:lang w:val="sr-Latn-RS"/>
        </w:rPr>
      </w:pPr>
    </w:p>
    <w:p w:rsidR="00131AD3" w:rsidRPr="008A3077" w:rsidRDefault="0032186E" w:rsidP="008A3077">
      <w:pPr>
        <w:pStyle w:val="Heading10"/>
        <w:ind w:left="0" w:firstLine="0"/>
        <w:jc w:val="both"/>
        <w:rPr>
          <w:rFonts w:cs="Arial"/>
          <w:lang w:val="sr-Cyrl-RS"/>
        </w:rPr>
      </w:pPr>
      <w:r w:rsidRPr="00F10346">
        <w:rPr>
          <w:rFonts w:cs="Arial"/>
        </w:rPr>
        <w:t>3.2 Квалитет и т</w:t>
      </w:r>
      <w:r w:rsidR="00DB369C" w:rsidRPr="00F10346">
        <w:rPr>
          <w:rFonts w:cs="Arial"/>
        </w:rPr>
        <w:t>ехничк</w:t>
      </w:r>
      <w:r w:rsidR="008A3077">
        <w:rPr>
          <w:rFonts w:cs="Arial"/>
        </w:rPr>
        <w:t>е карактеристике (специфи</w:t>
      </w:r>
      <w:r w:rsidR="008A3077">
        <w:rPr>
          <w:rFonts w:cs="Arial"/>
          <w:lang w:val="sr-Cyrl-RS"/>
        </w:rPr>
        <w:t>кација)</w:t>
      </w:r>
    </w:p>
    <w:p w:rsidR="008A3077" w:rsidRDefault="008A3077" w:rsidP="00DA47A7">
      <w:pPr>
        <w:spacing w:before="0"/>
        <w:rPr>
          <w:rFonts w:cs="Arial"/>
          <w:sz w:val="24"/>
          <w:szCs w:val="24"/>
          <w:lang w:val="sr-Cyrl-CS"/>
        </w:rPr>
      </w:pPr>
    </w:p>
    <w:p w:rsidR="008A3077" w:rsidRDefault="008A3077" w:rsidP="008A3077">
      <w:pPr>
        <w:spacing w:before="0"/>
        <w:ind w:left="360"/>
        <w:rPr>
          <w:rFonts w:cs="Arial"/>
          <w:sz w:val="24"/>
          <w:szCs w:val="24"/>
          <w:lang w:val="sr-Cyrl-CS"/>
        </w:rPr>
      </w:pPr>
    </w:p>
    <w:p w:rsidR="008A3077" w:rsidRPr="008A3077" w:rsidRDefault="008A3077" w:rsidP="008A3077">
      <w:pPr>
        <w:spacing w:before="0"/>
        <w:ind w:left="360"/>
        <w:rPr>
          <w:rFonts w:cs="Arial"/>
          <w:sz w:val="24"/>
          <w:szCs w:val="24"/>
          <w:lang w:val="sr-Cyrl-CS"/>
        </w:rPr>
      </w:pPr>
      <w:r w:rsidRPr="008A3077">
        <w:rPr>
          <w:rFonts w:cs="Arial"/>
          <w:sz w:val="24"/>
          <w:szCs w:val="24"/>
          <w:lang w:val="sr-Cyrl-CS"/>
        </w:rPr>
        <w:t>1.</w:t>
      </w:r>
      <w:r w:rsidRPr="008A3077">
        <w:rPr>
          <w:rFonts w:cs="Arial"/>
          <w:sz w:val="24"/>
          <w:szCs w:val="24"/>
          <w:lang w:val="sr-Cyrl-CS"/>
        </w:rPr>
        <w:tab/>
        <w:t xml:space="preserve">ARMATURA:  KOMPLET PRIKLJUČNE ARMATURE ZA DP TRANSMITERE </w:t>
      </w:r>
    </w:p>
    <w:p w:rsidR="008A3077" w:rsidRPr="008A3077" w:rsidRDefault="008927D6" w:rsidP="008A3077">
      <w:pPr>
        <w:spacing w:before="0"/>
        <w:ind w:left="360"/>
        <w:rPr>
          <w:rFonts w:cs="Arial"/>
          <w:sz w:val="24"/>
          <w:szCs w:val="24"/>
          <w:lang w:val="sr-Cyrl-CS"/>
        </w:rPr>
      </w:pPr>
      <w:r>
        <w:rPr>
          <w:rFonts w:cs="Arial"/>
          <w:sz w:val="24"/>
          <w:szCs w:val="24"/>
          <w:lang w:val="sr-Cyrl-CS"/>
        </w:rPr>
        <w:t></w:t>
      </w:r>
      <w:r>
        <w:rPr>
          <w:rFonts w:cs="Arial"/>
          <w:sz w:val="24"/>
          <w:szCs w:val="24"/>
          <w:lang w:val="sr-Cyrl-CS"/>
        </w:rPr>
        <w:tab/>
        <w:t>KOMADA :  1</w:t>
      </w:r>
      <w:r w:rsidR="008A3077" w:rsidRPr="008A3077">
        <w:rPr>
          <w:rFonts w:cs="Arial"/>
          <w:sz w:val="24"/>
          <w:szCs w:val="24"/>
          <w:lang w:val="sr-Cyrl-CS"/>
        </w:rPr>
        <w:t>0</w:t>
      </w:r>
    </w:p>
    <w:p w:rsidR="008A3077" w:rsidRPr="008A3077" w:rsidRDefault="008A3077" w:rsidP="008A3077">
      <w:pPr>
        <w:spacing w:before="0"/>
        <w:ind w:left="360"/>
        <w:rPr>
          <w:rFonts w:cs="Arial"/>
          <w:sz w:val="24"/>
          <w:szCs w:val="24"/>
          <w:lang w:val="sr-Cyrl-CS"/>
        </w:rPr>
      </w:pPr>
      <w:r w:rsidRPr="008A3077">
        <w:rPr>
          <w:rFonts w:cs="Arial"/>
          <w:sz w:val="24"/>
          <w:szCs w:val="24"/>
          <w:lang w:val="sr-Cyrl-CS"/>
        </w:rPr>
        <w:t></w:t>
      </w:r>
      <w:r w:rsidRPr="008A3077">
        <w:rPr>
          <w:rFonts w:cs="Arial"/>
          <w:sz w:val="24"/>
          <w:szCs w:val="24"/>
          <w:lang w:val="sr-Cyrl-CS"/>
        </w:rPr>
        <w:tab/>
        <w:t>Petokraki blok ventil DN 5</w:t>
      </w:r>
    </w:p>
    <w:p w:rsidR="008A3077" w:rsidRPr="008A3077" w:rsidRDefault="008A3077" w:rsidP="008A3077">
      <w:pPr>
        <w:spacing w:before="0"/>
        <w:ind w:left="360"/>
        <w:rPr>
          <w:rFonts w:cs="Arial"/>
          <w:sz w:val="24"/>
          <w:szCs w:val="24"/>
          <w:lang w:val="sr-Cyrl-CS"/>
        </w:rPr>
      </w:pPr>
      <w:r w:rsidRPr="008A3077">
        <w:rPr>
          <w:rFonts w:cs="Arial"/>
          <w:sz w:val="24"/>
          <w:szCs w:val="24"/>
          <w:lang w:val="sr-Cyrl-CS"/>
        </w:rPr>
        <w:t></w:t>
      </w:r>
      <w:r w:rsidRPr="008A3077">
        <w:rPr>
          <w:rFonts w:cs="Arial"/>
          <w:sz w:val="24"/>
          <w:szCs w:val="24"/>
          <w:lang w:val="sr-Cyrl-CS"/>
        </w:rPr>
        <w:tab/>
        <w:t xml:space="preserve"> NP 400 bar </w:t>
      </w:r>
    </w:p>
    <w:p w:rsidR="008A3077" w:rsidRPr="008A3077" w:rsidRDefault="008A3077" w:rsidP="008A3077">
      <w:pPr>
        <w:spacing w:before="0"/>
        <w:ind w:left="360"/>
        <w:rPr>
          <w:rFonts w:cs="Arial"/>
          <w:sz w:val="24"/>
          <w:szCs w:val="24"/>
          <w:lang w:val="sr-Cyrl-CS"/>
        </w:rPr>
      </w:pPr>
      <w:r w:rsidRPr="008A3077">
        <w:rPr>
          <w:rFonts w:cs="Arial"/>
          <w:sz w:val="24"/>
          <w:szCs w:val="24"/>
          <w:lang w:val="sr-Cyrl-CS"/>
        </w:rPr>
        <w:t></w:t>
      </w:r>
      <w:r w:rsidRPr="008A3077">
        <w:rPr>
          <w:rFonts w:cs="Arial"/>
          <w:sz w:val="24"/>
          <w:szCs w:val="24"/>
          <w:lang w:val="sr-Cyrl-CS"/>
        </w:rPr>
        <w:tab/>
        <w:t>MEDIJUM:  para/voda</w:t>
      </w:r>
    </w:p>
    <w:p w:rsidR="008A3077" w:rsidRPr="008A3077" w:rsidRDefault="008A3077" w:rsidP="008A3077">
      <w:pPr>
        <w:spacing w:before="0"/>
        <w:ind w:left="360"/>
        <w:rPr>
          <w:rFonts w:cs="Arial"/>
          <w:sz w:val="24"/>
          <w:szCs w:val="24"/>
          <w:lang w:val="sr-Cyrl-CS"/>
        </w:rPr>
      </w:pPr>
      <w:r w:rsidRPr="008A3077">
        <w:rPr>
          <w:rFonts w:cs="Arial"/>
          <w:sz w:val="24"/>
          <w:szCs w:val="24"/>
          <w:lang w:val="sr-Cyrl-CS"/>
        </w:rPr>
        <w:t></w:t>
      </w:r>
      <w:r w:rsidRPr="008A3077">
        <w:rPr>
          <w:rFonts w:cs="Arial"/>
          <w:sz w:val="24"/>
          <w:szCs w:val="24"/>
          <w:lang w:val="sr-Cyrl-CS"/>
        </w:rPr>
        <w:tab/>
        <w:t>Spoj sa cevi zaptivna ferula</w:t>
      </w:r>
    </w:p>
    <w:p w:rsidR="00131AD3" w:rsidRDefault="008A3077" w:rsidP="008A3077">
      <w:pPr>
        <w:spacing w:before="0"/>
        <w:ind w:left="360"/>
        <w:rPr>
          <w:rFonts w:cs="Arial"/>
          <w:sz w:val="24"/>
          <w:szCs w:val="24"/>
          <w:lang w:val="sr-Cyrl-CS"/>
        </w:rPr>
      </w:pPr>
      <w:r w:rsidRPr="008A3077">
        <w:rPr>
          <w:rFonts w:cs="Arial"/>
          <w:sz w:val="24"/>
          <w:szCs w:val="24"/>
          <w:lang w:val="sr-Cyrl-CS"/>
        </w:rPr>
        <w:t></w:t>
      </w:r>
      <w:r w:rsidRPr="008A3077">
        <w:rPr>
          <w:rFonts w:cs="Arial"/>
          <w:sz w:val="24"/>
          <w:szCs w:val="24"/>
          <w:lang w:val="sr-Cyrl-CS"/>
        </w:rPr>
        <w:tab/>
        <w:t>Zajedno isporučiti sa zaptivnim vijcima</w:t>
      </w:r>
    </w:p>
    <w:p w:rsidR="00131AD3" w:rsidRDefault="00131AD3" w:rsidP="00C61892">
      <w:pPr>
        <w:spacing w:before="0"/>
        <w:ind w:left="360"/>
        <w:rPr>
          <w:rFonts w:cs="Arial"/>
          <w:sz w:val="24"/>
          <w:szCs w:val="24"/>
          <w:lang w:val="sr-Cyrl-CS"/>
        </w:rPr>
      </w:pPr>
      <w:r>
        <w:rPr>
          <w:noProof/>
          <w:lang w:val="sr-Latn-RS" w:eastAsia="sr-Latn-RS"/>
        </w:rPr>
        <w:lastRenderedPageBreak/>
        <w:drawing>
          <wp:inline distT="0" distB="0" distL="0" distR="0" wp14:anchorId="44D51F84" wp14:editId="3F26DA87">
            <wp:extent cx="5055870" cy="713041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cstate="print"/>
                    <a:srcRect/>
                    <a:stretch>
                      <a:fillRect/>
                    </a:stretch>
                  </pic:blipFill>
                  <pic:spPr bwMode="auto">
                    <a:xfrm>
                      <a:off x="0" y="0"/>
                      <a:ext cx="5055870" cy="7130415"/>
                    </a:xfrm>
                    <a:prstGeom prst="rect">
                      <a:avLst/>
                    </a:prstGeom>
                    <a:noFill/>
                    <a:ln w="9525">
                      <a:noFill/>
                      <a:miter lim="800000"/>
                      <a:headEnd/>
                      <a:tailEnd/>
                    </a:ln>
                  </pic:spPr>
                </pic:pic>
              </a:graphicData>
            </a:graphic>
          </wp:inline>
        </w:drawing>
      </w:r>
    </w:p>
    <w:p w:rsidR="00131AD3" w:rsidRDefault="00131AD3" w:rsidP="00C61892">
      <w:pPr>
        <w:spacing w:before="0"/>
        <w:ind w:left="360"/>
        <w:rPr>
          <w:rFonts w:cs="Arial"/>
          <w:sz w:val="24"/>
          <w:szCs w:val="24"/>
          <w:lang w:val="sr-Cyrl-CS"/>
        </w:rPr>
      </w:pPr>
    </w:p>
    <w:p w:rsidR="00131AD3" w:rsidRDefault="00131AD3" w:rsidP="00C61892">
      <w:pPr>
        <w:spacing w:before="0"/>
        <w:ind w:left="360"/>
        <w:rPr>
          <w:rFonts w:cs="Arial"/>
          <w:sz w:val="24"/>
          <w:szCs w:val="24"/>
          <w:lang w:val="sr-Cyrl-CS"/>
        </w:rPr>
      </w:pPr>
    </w:p>
    <w:p w:rsidR="00131AD3" w:rsidRDefault="00131AD3" w:rsidP="00C61892">
      <w:pPr>
        <w:spacing w:before="0"/>
        <w:ind w:left="360"/>
        <w:rPr>
          <w:rFonts w:cs="Arial"/>
          <w:sz w:val="24"/>
          <w:szCs w:val="24"/>
          <w:lang w:val="sr-Cyrl-CS"/>
        </w:rPr>
      </w:pPr>
    </w:p>
    <w:p w:rsidR="00131AD3" w:rsidRDefault="00131AD3" w:rsidP="00C61892">
      <w:pPr>
        <w:spacing w:before="0"/>
        <w:ind w:left="360"/>
        <w:rPr>
          <w:rFonts w:cs="Arial"/>
          <w:sz w:val="24"/>
          <w:szCs w:val="24"/>
          <w:lang w:val="sr-Cyrl-CS"/>
        </w:rPr>
      </w:pPr>
    </w:p>
    <w:p w:rsidR="008A3077" w:rsidRDefault="008A3077" w:rsidP="00C61892">
      <w:pPr>
        <w:spacing w:before="0"/>
        <w:ind w:left="360"/>
        <w:rPr>
          <w:rFonts w:cs="Arial"/>
          <w:sz w:val="24"/>
          <w:szCs w:val="24"/>
          <w:lang w:val="sr-Cyrl-CS"/>
        </w:rPr>
      </w:pPr>
    </w:p>
    <w:p w:rsidR="008A3077" w:rsidRDefault="008A3077" w:rsidP="00C61892">
      <w:pPr>
        <w:spacing w:before="0"/>
        <w:ind w:left="360"/>
        <w:rPr>
          <w:rFonts w:cs="Arial"/>
          <w:sz w:val="24"/>
          <w:szCs w:val="24"/>
          <w:lang w:val="sr-Cyrl-CS"/>
        </w:rPr>
      </w:pPr>
    </w:p>
    <w:p w:rsidR="008A3077" w:rsidRDefault="008A3077" w:rsidP="00C61892">
      <w:pPr>
        <w:spacing w:before="0"/>
        <w:ind w:left="360"/>
        <w:rPr>
          <w:rFonts w:cs="Arial"/>
          <w:sz w:val="24"/>
          <w:szCs w:val="24"/>
          <w:lang w:val="sr-Cyrl-CS"/>
        </w:rPr>
      </w:pPr>
    </w:p>
    <w:p w:rsidR="00131AD3" w:rsidRDefault="00131AD3" w:rsidP="00C61892">
      <w:pPr>
        <w:spacing w:before="0"/>
        <w:ind w:left="360"/>
        <w:rPr>
          <w:rFonts w:cs="Arial"/>
          <w:sz w:val="24"/>
          <w:szCs w:val="24"/>
          <w:lang w:val="sr-Cyrl-CS"/>
        </w:rPr>
      </w:pPr>
    </w:p>
    <w:p w:rsidR="00131AD3" w:rsidRDefault="00131AD3" w:rsidP="00C61892">
      <w:pPr>
        <w:spacing w:before="0"/>
        <w:ind w:left="360"/>
        <w:rPr>
          <w:rFonts w:cs="Arial"/>
          <w:sz w:val="24"/>
          <w:szCs w:val="24"/>
          <w:lang w:val="sr-Cyrl-CS"/>
        </w:rPr>
      </w:pPr>
    </w:p>
    <w:p w:rsidR="008A3077" w:rsidRPr="008A3077" w:rsidRDefault="008A3077" w:rsidP="008A3077">
      <w:pPr>
        <w:spacing w:before="0"/>
        <w:ind w:left="360"/>
        <w:rPr>
          <w:rFonts w:cs="Arial"/>
          <w:sz w:val="24"/>
          <w:szCs w:val="24"/>
          <w:lang w:val="sr-Cyrl-CS"/>
        </w:rPr>
      </w:pPr>
      <w:r w:rsidRPr="008A3077">
        <w:rPr>
          <w:rFonts w:cs="Arial"/>
          <w:sz w:val="24"/>
          <w:szCs w:val="24"/>
          <w:lang w:val="sr-Cyrl-CS"/>
        </w:rPr>
        <w:lastRenderedPageBreak/>
        <w:t>2.</w:t>
      </w:r>
      <w:r w:rsidRPr="008A3077">
        <w:rPr>
          <w:rFonts w:cs="Arial"/>
          <w:sz w:val="24"/>
          <w:szCs w:val="24"/>
          <w:lang w:val="sr-Cyrl-CS"/>
        </w:rPr>
        <w:tab/>
        <w:t>NOSAČ VENTILA: KOMPLET NOSAČA  UZ SVAKI TRANSMITER</w:t>
      </w:r>
    </w:p>
    <w:p w:rsidR="008A3077" w:rsidRPr="008A3077" w:rsidRDefault="008927D6" w:rsidP="008A3077">
      <w:pPr>
        <w:spacing w:before="0"/>
        <w:ind w:left="360"/>
        <w:rPr>
          <w:rFonts w:cs="Arial"/>
          <w:sz w:val="24"/>
          <w:szCs w:val="24"/>
          <w:lang w:val="sr-Cyrl-CS"/>
        </w:rPr>
      </w:pPr>
      <w:r>
        <w:rPr>
          <w:rFonts w:cs="Arial"/>
          <w:sz w:val="24"/>
          <w:szCs w:val="24"/>
          <w:lang w:val="sr-Cyrl-CS"/>
        </w:rPr>
        <w:t>1)</w:t>
      </w:r>
      <w:r>
        <w:rPr>
          <w:rFonts w:cs="Arial"/>
          <w:sz w:val="24"/>
          <w:szCs w:val="24"/>
          <w:lang w:val="sr-Cyrl-CS"/>
        </w:rPr>
        <w:tab/>
        <w:t>KOMADA: 15</w:t>
      </w:r>
    </w:p>
    <w:p w:rsidR="008A3077" w:rsidRPr="008A3077" w:rsidRDefault="008A3077" w:rsidP="008A3077">
      <w:pPr>
        <w:spacing w:before="0"/>
        <w:ind w:left="360"/>
        <w:rPr>
          <w:rFonts w:cs="Arial"/>
          <w:sz w:val="24"/>
          <w:szCs w:val="24"/>
          <w:lang w:val="sr-Cyrl-CS"/>
        </w:rPr>
      </w:pPr>
      <w:r w:rsidRPr="008A3077">
        <w:rPr>
          <w:rFonts w:cs="Arial"/>
          <w:sz w:val="24"/>
          <w:szCs w:val="24"/>
          <w:lang w:val="sr-Cyrl-CS"/>
        </w:rPr>
        <w:t>2)</w:t>
      </w:r>
      <w:r w:rsidRPr="008A3077">
        <w:rPr>
          <w:rFonts w:cs="Arial"/>
          <w:sz w:val="24"/>
          <w:szCs w:val="24"/>
          <w:lang w:val="sr-Cyrl-CS"/>
        </w:rPr>
        <w:tab/>
        <w:t>MATERIJAL: Od livenog gvoždja , galvanizovan ;</w:t>
      </w:r>
    </w:p>
    <w:p w:rsidR="00131AD3" w:rsidRDefault="008A3077" w:rsidP="008A3077">
      <w:pPr>
        <w:spacing w:before="0"/>
        <w:ind w:left="360"/>
        <w:rPr>
          <w:rFonts w:cs="Arial"/>
          <w:sz w:val="24"/>
          <w:szCs w:val="24"/>
          <w:lang w:val="sr-Cyrl-CS"/>
        </w:rPr>
      </w:pPr>
      <w:r w:rsidRPr="008A3077">
        <w:rPr>
          <w:rFonts w:cs="Arial"/>
          <w:sz w:val="24"/>
          <w:szCs w:val="24"/>
          <w:lang w:val="sr-Cyrl-CS"/>
        </w:rPr>
        <w:t>3)</w:t>
      </w:r>
      <w:r w:rsidRPr="008A3077">
        <w:rPr>
          <w:rFonts w:cs="Arial"/>
          <w:sz w:val="24"/>
          <w:szCs w:val="24"/>
          <w:lang w:val="sr-Cyrl-CS"/>
        </w:rPr>
        <w:tab/>
        <w:t>TIP  FORMA: A ; DIN 16 281 ( ZA NA CEV OD 2“)</w:t>
      </w:r>
    </w:p>
    <w:p w:rsidR="00131AD3" w:rsidRDefault="00131AD3" w:rsidP="00C61892">
      <w:pPr>
        <w:spacing w:before="0"/>
        <w:ind w:left="360"/>
        <w:rPr>
          <w:rFonts w:cs="Arial"/>
          <w:sz w:val="24"/>
          <w:szCs w:val="24"/>
          <w:lang w:val="sr-Cyrl-CS"/>
        </w:rPr>
      </w:pPr>
    </w:p>
    <w:p w:rsidR="008A3077" w:rsidRDefault="008A3077" w:rsidP="00C61892">
      <w:pPr>
        <w:spacing w:before="0"/>
        <w:ind w:left="360"/>
        <w:rPr>
          <w:rFonts w:cs="Arial"/>
          <w:sz w:val="24"/>
          <w:szCs w:val="24"/>
          <w:lang w:val="sr-Cyrl-CS"/>
        </w:rPr>
      </w:pPr>
    </w:p>
    <w:p w:rsidR="008A3077" w:rsidRDefault="008A3077" w:rsidP="00C61892">
      <w:pPr>
        <w:spacing w:before="0"/>
        <w:ind w:left="360"/>
        <w:rPr>
          <w:rFonts w:cs="Arial"/>
          <w:sz w:val="24"/>
          <w:szCs w:val="24"/>
          <w:lang w:val="sr-Cyrl-CS"/>
        </w:rPr>
      </w:pPr>
    </w:p>
    <w:p w:rsidR="008A3077" w:rsidRDefault="008A3077" w:rsidP="00C61892">
      <w:pPr>
        <w:spacing w:before="0"/>
        <w:ind w:left="360"/>
        <w:rPr>
          <w:rFonts w:cs="Arial"/>
          <w:sz w:val="24"/>
          <w:szCs w:val="24"/>
          <w:lang w:val="sr-Cyrl-CS"/>
        </w:rPr>
      </w:pPr>
    </w:p>
    <w:p w:rsidR="008A3077" w:rsidRDefault="008A3077" w:rsidP="00C61892">
      <w:pPr>
        <w:spacing w:before="0"/>
        <w:ind w:left="360"/>
        <w:rPr>
          <w:rFonts w:cs="Arial"/>
          <w:sz w:val="24"/>
          <w:szCs w:val="24"/>
          <w:lang w:val="sr-Cyrl-CS"/>
        </w:rPr>
      </w:pPr>
    </w:p>
    <w:p w:rsidR="00131AD3" w:rsidRDefault="00131AD3" w:rsidP="00C61892">
      <w:pPr>
        <w:spacing w:before="0"/>
        <w:ind w:left="360"/>
        <w:rPr>
          <w:rFonts w:cs="Arial"/>
          <w:sz w:val="24"/>
          <w:szCs w:val="24"/>
          <w:lang w:val="sr-Cyrl-CS"/>
        </w:rPr>
      </w:pPr>
    </w:p>
    <w:p w:rsidR="00131AD3" w:rsidRDefault="00131AD3" w:rsidP="00C61892">
      <w:pPr>
        <w:spacing w:before="0"/>
        <w:ind w:left="360"/>
        <w:rPr>
          <w:rFonts w:cs="Arial"/>
          <w:sz w:val="24"/>
          <w:szCs w:val="24"/>
          <w:lang w:val="sr-Cyrl-CS"/>
        </w:rPr>
      </w:pPr>
      <w:r>
        <w:rPr>
          <w:noProof/>
          <w:u w:val="single"/>
          <w:lang w:val="sr-Latn-RS" w:eastAsia="sr-Latn-RS"/>
        </w:rPr>
        <w:drawing>
          <wp:inline distT="0" distB="0" distL="0" distR="0" wp14:anchorId="17EAE5F8" wp14:editId="29851FBB">
            <wp:extent cx="4774187" cy="6744804"/>
            <wp:effectExtent l="19050" t="0" r="7363"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cstate="print"/>
                    <a:srcRect/>
                    <a:stretch>
                      <a:fillRect/>
                    </a:stretch>
                  </pic:blipFill>
                  <pic:spPr bwMode="auto">
                    <a:xfrm>
                      <a:off x="0" y="0"/>
                      <a:ext cx="4776334" cy="6747837"/>
                    </a:xfrm>
                    <a:prstGeom prst="rect">
                      <a:avLst/>
                    </a:prstGeom>
                    <a:noFill/>
                    <a:ln w="9525">
                      <a:noFill/>
                      <a:miter lim="800000"/>
                      <a:headEnd/>
                      <a:tailEnd/>
                    </a:ln>
                  </pic:spPr>
                </pic:pic>
              </a:graphicData>
            </a:graphic>
          </wp:inline>
        </w:drawing>
      </w:r>
    </w:p>
    <w:p w:rsidR="00131AD3" w:rsidRDefault="00131AD3" w:rsidP="00C61892">
      <w:pPr>
        <w:spacing w:before="0"/>
        <w:ind w:left="360"/>
        <w:rPr>
          <w:rFonts w:cs="Arial"/>
          <w:sz w:val="24"/>
          <w:szCs w:val="24"/>
          <w:lang w:val="sr-Cyrl-CS"/>
        </w:rPr>
      </w:pPr>
    </w:p>
    <w:p w:rsidR="00131AD3" w:rsidRDefault="00131AD3" w:rsidP="00C61892">
      <w:pPr>
        <w:spacing w:before="0"/>
        <w:ind w:left="360"/>
        <w:rPr>
          <w:rFonts w:cs="Arial"/>
          <w:sz w:val="24"/>
          <w:szCs w:val="24"/>
          <w:lang w:val="sr-Cyrl-CS"/>
        </w:rPr>
      </w:pPr>
    </w:p>
    <w:p w:rsidR="00131AD3" w:rsidRDefault="00131AD3" w:rsidP="00C61892">
      <w:pPr>
        <w:spacing w:before="0"/>
        <w:ind w:left="360"/>
        <w:rPr>
          <w:rFonts w:cs="Arial"/>
          <w:sz w:val="24"/>
          <w:szCs w:val="24"/>
          <w:lang w:val="sr-Cyrl-CS"/>
        </w:rPr>
      </w:pPr>
    </w:p>
    <w:p w:rsidR="002A2B6A" w:rsidRPr="002A2B6A" w:rsidRDefault="002A2B6A" w:rsidP="002A2B6A">
      <w:pPr>
        <w:spacing w:before="0"/>
        <w:ind w:left="360"/>
        <w:rPr>
          <w:rFonts w:cs="Arial"/>
          <w:sz w:val="24"/>
          <w:szCs w:val="24"/>
          <w:lang w:val="sr-Cyrl-CS"/>
        </w:rPr>
      </w:pPr>
      <w:r w:rsidRPr="002A2B6A">
        <w:rPr>
          <w:rFonts w:cs="Arial"/>
          <w:sz w:val="24"/>
          <w:szCs w:val="24"/>
          <w:lang w:val="sr-Cyrl-CS"/>
        </w:rPr>
        <w:t>3.</w:t>
      </w:r>
      <w:r w:rsidRPr="002A2B6A">
        <w:rPr>
          <w:rFonts w:cs="Arial"/>
          <w:sz w:val="24"/>
          <w:szCs w:val="24"/>
          <w:lang w:val="sr-Cyrl-CS"/>
        </w:rPr>
        <w:tab/>
        <w:t xml:space="preserve">ARMATURA:  KOMPLET PRIKLJUČNE ARMATURE ZA TRANSMITERE PRITISKA </w:t>
      </w:r>
    </w:p>
    <w:p w:rsidR="002A2B6A" w:rsidRPr="002A2B6A" w:rsidRDefault="008927D6" w:rsidP="002A2B6A">
      <w:pPr>
        <w:spacing w:before="0"/>
        <w:ind w:left="360"/>
        <w:rPr>
          <w:rFonts w:cs="Arial"/>
          <w:sz w:val="24"/>
          <w:szCs w:val="24"/>
          <w:lang w:val="sr-Cyrl-CS"/>
        </w:rPr>
      </w:pPr>
      <w:r>
        <w:rPr>
          <w:rFonts w:cs="Arial"/>
          <w:sz w:val="24"/>
          <w:szCs w:val="24"/>
          <w:lang w:val="sr-Cyrl-CS"/>
        </w:rPr>
        <w:t>1)</w:t>
      </w:r>
      <w:r>
        <w:rPr>
          <w:rFonts w:cs="Arial"/>
          <w:sz w:val="24"/>
          <w:szCs w:val="24"/>
          <w:lang w:val="sr-Cyrl-CS"/>
        </w:rPr>
        <w:tab/>
        <w:t>KOMADA : 15</w:t>
      </w:r>
    </w:p>
    <w:p w:rsidR="002A2B6A" w:rsidRPr="002A2B6A" w:rsidRDefault="002A2B6A" w:rsidP="002A2B6A">
      <w:pPr>
        <w:spacing w:before="0"/>
        <w:ind w:left="360"/>
        <w:rPr>
          <w:rFonts w:cs="Arial"/>
          <w:sz w:val="24"/>
          <w:szCs w:val="24"/>
          <w:lang w:val="sr-Cyrl-CS"/>
        </w:rPr>
      </w:pPr>
      <w:r w:rsidRPr="002A2B6A">
        <w:rPr>
          <w:rFonts w:cs="Arial"/>
          <w:sz w:val="24"/>
          <w:szCs w:val="24"/>
          <w:lang w:val="sr-Cyrl-CS"/>
        </w:rPr>
        <w:t>2)</w:t>
      </w:r>
      <w:r w:rsidRPr="002A2B6A">
        <w:rPr>
          <w:rFonts w:cs="Arial"/>
          <w:sz w:val="24"/>
          <w:szCs w:val="24"/>
          <w:lang w:val="sr-Cyrl-CS"/>
        </w:rPr>
        <w:tab/>
        <w:t xml:space="preserve">Jednostruki  SHUT-OFF ventil </w:t>
      </w:r>
    </w:p>
    <w:p w:rsidR="002A2B6A" w:rsidRPr="002A2B6A" w:rsidRDefault="002A2B6A" w:rsidP="002A2B6A">
      <w:pPr>
        <w:spacing w:before="0"/>
        <w:ind w:left="360"/>
        <w:rPr>
          <w:rFonts w:cs="Arial"/>
          <w:sz w:val="24"/>
          <w:szCs w:val="24"/>
          <w:lang w:val="sr-Cyrl-CS"/>
        </w:rPr>
      </w:pPr>
      <w:r w:rsidRPr="002A2B6A">
        <w:rPr>
          <w:rFonts w:cs="Arial"/>
          <w:sz w:val="24"/>
          <w:szCs w:val="24"/>
          <w:lang w:val="sr-Cyrl-CS"/>
        </w:rPr>
        <w:t>3)</w:t>
      </w:r>
      <w:r w:rsidRPr="002A2B6A">
        <w:rPr>
          <w:rFonts w:cs="Arial"/>
          <w:sz w:val="24"/>
          <w:szCs w:val="24"/>
          <w:lang w:val="sr-Cyrl-CS"/>
        </w:rPr>
        <w:tab/>
        <w:t xml:space="preserve">DIN 16 271 </w:t>
      </w:r>
    </w:p>
    <w:p w:rsidR="002A2B6A" w:rsidRPr="002A2B6A" w:rsidRDefault="002A2B6A" w:rsidP="002A2B6A">
      <w:pPr>
        <w:spacing w:before="0"/>
        <w:ind w:left="360"/>
        <w:rPr>
          <w:rFonts w:cs="Arial"/>
          <w:sz w:val="24"/>
          <w:szCs w:val="24"/>
          <w:lang w:val="sr-Cyrl-CS"/>
        </w:rPr>
      </w:pPr>
      <w:r w:rsidRPr="002A2B6A">
        <w:rPr>
          <w:rFonts w:cs="Arial"/>
          <w:sz w:val="24"/>
          <w:szCs w:val="24"/>
          <w:lang w:val="sr-Cyrl-CS"/>
        </w:rPr>
        <w:t>4)</w:t>
      </w:r>
      <w:r w:rsidRPr="002A2B6A">
        <w:rPr>
          <w:rFonts w:cs="Arial"/>
          <w:sz w:val="24"/>
          <w:szCs w:val="24"/>
          <w:lang w:val="sr-Cyrl-CS"/>
        </w:rPr>
        <w:tab/>
        <w:t xml:space="preserve">FORMA: B </w:t>
      </w:r>
    </w:p>
    <w:p w:rsidR="002A2B6A" w:rsidRPr="002A2B6A" w:rsidRDefault="002A2B6A" w:rsidP="002A2B6A">
      <w:pPr>
        <w:spacing w:before="0"/>
        <w:ind w:left="360"/>
        <w:rPr>
          <w:rFonts w:cs="Arial"/>
          <w:sz w:val="24"/>
          <w:szCs w:val="24"/>
          <w:lang w:val="sr-Cyrl-CS"/>
        </w:rPr>
      </w:pPr>
      <w:r w:rsidRPr="002A2B6A">
        <w:rPr>
          <w:rFonts w:cs="Arial"/>
          <w:sz w:val="24"/>
          <w:szCs w:val="24"/>
          <w:lang w:val="sr-Cyrl-CS"/>
        </w:rPr>
        <w:t>5)</w:t>
      </w:r>
      <w:r w:rsidRPr="002A2B6A">
        <w:rPr>
          <w:rFonts w:cs="Arial"/>
          <w:sz w:val="24"/>
          <w:szCs w:val="24"/>
          <w:lang w:val="sr-Cyrl-CS"/>
        </w:rPr>
        <w:tab/>
        <w:t>NP: 400 bar</w:t>
      </w:r>
    </w:p>
    <w:p w:rsidR="002A2B6A" w:rsidRPr="002A2B6A" w:rsidRDefault="002A2B6A" w:rsidP="002A2B6A">
      <w:pPr>
        <w:spacing w:before="0"/>
        <w:ind w:left="360"/>
        <w:rPr>
          <w:rFonts w:cs="Arial"/>
          <w:sz w:val="24"/>
          <w:szCs w:val="24"/>
          <w:lang w:val="sr-Cyrl-CS"/>
        </w:rPr>
      </w:pPr>
      <w:r w:rsidRPr="002A2B6A">
        <w:rPr>
          <w:rFonts w:cs="Arial"/>
          <w:sz w:val="24"/>
          <w:szCs w:val="24"/>
          <w:lang w:val="sr-Cyrl-CS"/>
        </w:rPr>
        <w:t>6)</w:t>
      </w:r>
      <w:r w:rsidRPr="002A2B6A">
        <w:rPr>
          <w:rFonts w:cs="Arial"/>
          <w:sz w:val="24"/>
          <w:szCs w:val="24"/>
          <w:lang w:val="sr-Cyrl-CS"/>
        </w:rPr>
        <w:tab/>
        <w:t>MATERIJAL : 1.0460</w:t>
      </w:r>
    </w:p>
    <w:p w:rsidR="002A2B6A" w:rsidRPr="002A2B6A" w:rsidRDefault="002A2B6A" w:rsidP="002A2B6A">
      <w:pPr>
        <w:spacing w:before="0"/>
        <w:ind w:left="360"/>
        <w:rPr>
          <w:rFonts w:cs="Arial"/>
          <w:sz w:val="24"/>
          <w:szCs w:val="24"/>
          <w:lang w:val="sr-Cyrl-CS"/>
        </w:rPr>
      </w:pPr>
      <w:r w:rsidRPr="002A2B6A">
        <w:rPr>
          <w:rFonts w:cs="Arial"/>
          <w:sz w:val="24"/>
          <w:szCs w:val="24"/>
          <w:lang w:val="sr-Cyrl-CS"/>
        </w:rPr>
        <w:t>7)</w:t>
      </w:r>
      <w:r w:rsidRPr="002A2B6A">
        <w:rPr>
          <w:rFonts w:cs="Arial"/>
          <w:sz w:val="24"/>
          <w:szCs w:val="24"/>
          <w:lang w:val="sr-Cyrl-CS"/>
        </w:rPr>
        <w:tab/>
        <w:t>PRIKLJUČAK ZA TRANSMITER : G1/2</w:t>
      </w:r>
    </w:p>
    <w:p w:rsidR="002A2B6A" w:rsidRPr="002A2B6A" w:rsidRDefault="002A2B6A" w:rsidP="002A2B6A">
      <w:pPr>
        <w:spacing w:before="0"/>
        <w:ind w:left="360"/>
        <w:rPr>
          <w:rFonts w:cs="Arial"/>
          <w:sz w:val="24"/>
          <w:szCs w:val="24"/>
          <w:lang w:val="sr-Cyrl-CS"/>
        </w:rPr>
      </w:pPr>
      <w:r w:rsidRPr="002A2B6A">
        <w:rPr>
          <w:rFonts w:cs="Arial"/>
          <w:sz w:val="24"/>
          <w:szCs w:val="24"/>
          <w:lang w:val="sr-Cyrl-CS"/>
        </w:rPr>
        <w:t>8)</w:t>
      </w:r>
      <w:r w:rsidRPr="002A2B6A">
        <w:rPr>
          <w:rFonts w:cs="Arial"/>
          <w:sz w:val="24"/>
          <w:szCs w:val="24"/>
          <w:lang w:val="sr-Cyrl-CS"/>
        </w:rPr>
        <w:tab/>
        <w:t xml:space="preserve">PRIKLUČAK ZA PROCES : G 1/2 </w:t>
      </w:r>
    </w:p>
    <w:p w:rsidR="00131AD3" w:rsidRDefault="002A2B6A" w:rsidP="002A2B6A">
      <w:pPr>
        <w:spacing w:before="0"/>
        <w:ind w:left="360"/>
        <w:rPr>
          <w:rFonts w:cs="Arial"/>
          <w:sz w:val="24"/>
          <w:szCs w:val="24"/>
          <w:lang w:val="sr-Cyrl-CS"/>
        </w:rPr>
      </w:pPr>
      <w:r w:rsidRPr="002A2B6A">
        <w:rPr>
          <w:rFonts w:cs="Arial"/>
          <w:sz w:val="24"/>
          <w:szCs w:val="24"/>
          <w:lang w:val="sr-Cyrl-CS"/>
        </w:rPr>
        <w:t xml:space="preserve">     PRILOG SLIKA :</w:t>
      </w:r>
    </w:p>
    <w:p w:rsidR="00131AD3" w:rsidRDefault="00131AD3" w:rsidP="00C61892">
      <w:pPr>
        <w:spacing w:before="0"/>
        <w:ind w:left="360"/>
        <w:rPr>
          <w:rFonts w:cs="Arial"/>
          <w:sz w:val="24"/>
          <w:szCs w:val="24"/>
          <w:lang w:val="sr-Cyrl-CS"/>
        </w:rPr>
      </w:pPr>
    </w:p>
    <w:p w:rsidR="00131AD3" w:rsidRDefault="00131AD3" w:rsidP="00C61892">
      <w:pPr>
        <w:spacing w:before="0"/>
        <w:ind w:left="360"/>
        <w:rPr>
          <w:rFonts w:cs="Arial"/>
          <w:sz w:val="24"/>
          <w:szCs w:val="24"/>
          <w:lang w:val="sr-Cyrl-CS"/>
        </w:rPr>
      </w:pPr>
    </w:p>
    <w:p w:rsidR="00131AD3" w:rsidRDefault="00131AD3" w:rsidP="00C61892">
      <w:pPr>
        <w:spacing w:before="0"/>
        <w:ind w:left="360"/>
        <w:rPr>
          <w:rFonts w:cs="Arial"/>
          <w:sz w:val="24"/>
          <w:szCs w:val="24"/>
          <w:lang w:val="sr-Cyrl-CS"/>
        </w:rPr>
      </w:pPr>
    </w:p>
    <w:p w:rsidR="00131AD3" w:rsidRDefault="00131AD3" w:rsidP="00C61892">
      <w:pPr>
        <w:spacing w:before="0"/>
        <w:ind w:left="360"/>
        <w:rPr>
          <w:rFonts w:cs="Arial"/>
          <w:sz w:val="24"/>
          <w:szCs w:val="24"/>
          <w:lang w:val="sr-Cyrl-CS"/>
        </w:rPr>
      </w:pPr>
    </w:p>
    <w:p w:rsidR="00131AD3" w:rsidRDefault="002A2B6A" w:rsidP="00C61892">
      <w:pPr>
        <w:spacing w:before="0"/>
        <w:ind w:left="360"/>
        <w:rPr>
          <w:rFonts w:cs="Arial"/>
          <w:sz w:val="24"/>
          <w:szCs w:val="24"/>
          <w:lang w:val="sr-Cyrl-CS"/>
        </w:rPr>
      </w:pPr>
      <w:r>
        <w:rPr>
          <w:noProof/>
          <w:lang w:val="sr-Latn-RS" w:eastAsia="sr-Latn-RS"/>
        </w:rPr>
        <w:drawing>
          <wp:inline distT="0" distB="0" distL="0" distR="0" wp14:anchorId="01C59401" wp14:editId="13CB91DB">
            <wp:extent cx="1197506" cy="1527846"/>
            <wp:effectExtent l="19050" t="0" r="2644"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cstate="print"/>
                    <a:srcRect/>
                    <a:stretch>
                      <a:fillRect/>
                    </a:stretch>
                  </pic:blipFill>
                  <pic:spPr bwMode="auto">
                    <a:xfrm>
                      <a:off x="0" y="0"/>
                      <a:ext cx="1197911" cy="1528363"/>
                    </a:xfrm>
                    <a:prstGeom prst="rect">
                      <a:avLst/>
                    </a:prstGeom>
                    <a:noFill/>
                    <a:ln w="9525">
                      <a:noFill/>
                      <a:miter lim="800000"/>
                      <a:headEnd/>
                      <a:tailEnd/>
                    </a:ln>
                  </pic:spPr>
                </pic:pic>
              </a:graphicData>
            </a:graphic>
          </wp:inline>
        </w:drawing>
      </w:r>
    </w:p>
    <w:p w:rsidR="002A2B6A" w:rsidRDefault="002A2B6A" w:rsidP="00FB0172">
      <w:pPr>
        <w:spacing w:before="0"/>
        <w:rPr>
          <w:rFonts w:cs="Arial"/>
          <w:sz w:val="24"/>
          <w:szCs w:val="24"/>
          <w:lang w:val="sr-Cyrl-CS"/>
        </w:rPr>
      </w:pPr>
    </w:p>
    <w:p w:rsidR="002A2B6A" w:rsidRDefault="002A2B6A" w:rsidP="00C61892">
      <w:pPr>
        <w:spacing w:before="0"/>
        <w:ind w:left="360"/>
        <w:rPr>
          <w:rFonts w:cs="Arial"/>
          <w:sz w:val="24"/>
          <w:szCs w:val="24"/>
          <w:lang w:val="sr-Cyrl-CS"/>
        </w:rPr>
      </w:pPr>
    </w:p>
    <w:p w:rsidR="002A2B6A" w:rsidRDefault="002A2B6A" w:rsidP="00C61892">
      <w:pPr>
        <w:spacing w:before="0"/>
        <w:ind w:left="360"/>
        <w:rPr>
          <w:rFonts w:cs="Arial"/>
          <w:sz w:val="24"/>
          <w:szCs w:val="24"/>
          <w:lang w:val="sr-Cyrl-CS"/>
        </w:rPr>
      </w:pPr>
    </w:p>
    <w:p w:rsidR="002A2B6A" w:rsidRDefault="002A2B6A" w:rsidP="00C61892">
      <w:pPr>
        <w:spacing w:before="0"/>
        <w:ind w:left="360"/>
        <w:rPr>
          <w:rFonts w:cs="Arial"/>
          <w:sz w:val="24"/>
          <w:szCs w:val="24"/>
          <w:lang w:val="sr-Cyrl-CS"/>
        </w:rPr>
      </w:pPr>
    </w:p>
    <w:p w:rsidR="00FB0172" w:rsidRDefault="00FB0172" w:rsidP="00C61892">
      <w:pPr>
        <w:spacing w:before="0"/>
        <w:ind w:left="360"/>
        <w:rPr>
          <w:rFonts w:cs="Arial"/>
          <w:sz w:val="24"/>
          <w:szCs w:val="24"/>
          <w:lang w:val="sr-Cyrl-CS"/>
        </w:rPr>
      </w:pPr>
    </w:p>
    <w:p w:rsidR="00FB0172" w:rsidRDefault="00FB0172" w:rsidP="00C61892">
      <w:pPr>
        <w:spacing w:before="0"/>
        <w:ind w:left="360"/>
        <w:rPr>
          <w:rFonts w:cs="Arial"/>
          <w:sz w:val="24"/>
          <w:szCs w:val="24"/>
          <w:lang w:val="sr-Cyrl-CS"/>
        </w:rPr>
      </w:pPr>
    </w:p>
    <w:p w:rsidR="00FB0172" w:rsidRDefault="00FB0172" w:rsidP="00C61892">
      <w:pPr>
        <w:spacing w:before="0"/>
        <w:ind w:left="360"/>
        <w:rPr>
          <w:rFonts w:cs="Arial"/>
          <w:sz w:val="24"/>
          <w:szCs w:val="24"/>
          <w:lang w:val="sr-Cyrl-CS"/>
        </w:rPr>
      </w:pPr>
    </w:p>
    <w:p w:rsidR="00FB0172" w:rsidRDefault="00FB0172" w:rsidP="00C61892">
      <w:pPr>
        <w:spacing w:before="0"/>
        <w:ind w:left="360"/>
        <w:rPr>
          <w:rFonts w:cs="Arial"/>
          <w:sz w:val="24"/>
          <w:szCs w:val="24"/>
          <w:lang w:val="sr-Cyrl-CS"/>
        </w:rPr>
      </w:pPr>
    </w:p>
    <w:p w:rsidR="00FB0172" w:rsidRDefault="00FB0172" w:rsidP="00C61892">
      <w:pPr>
        <w:spacing w:before="0"/>
        <w:ind w:left="360"/>
        <w:rPr>
          <w:rFonts w:cs="Arial"/>
          <w:sz w:val="24"/>
          <w:szCs w:val="24"/>
          <w:lang w:val="sr-Cyrl-CS"/>
        </w:rPr>
      </w:pPr>
    </w:p>
    <w:p w:rsidR="00FB0172" w:rsidRDefault="00FB0172" w:rsidP="00C61892">
      <w:pPr>
        <w:spacing w:before="0"/>
        <w:ind w:left="360"/>
        <w:rPr>
          <w:rFonts w:cs="Arial"/>
          <w:sz w:val="24"/>
          <w:szCs w:val="24"/>
          <w:lang w:val="sr-Cyrl-CS"/>
        </w:rPr>
      </w:pPr>
    </w:p>
    <w:p w:rsidR="00FB0172" w:rsidRDefault="00FB0172" w:rsidP="00C61892">
      <w:pPr>
        <w:spacing w:before="0"/>
        <w:ind w:left="360"/>
        <w:rPr>
          <w:rFonts w:cs="Arial"/>
          <w:sz w:val="24"/>
          <w:szCs w:val="24"/>
          <w:lang w:val="sr-Cyrl-CS"/>
        </w:rPr>
      </w:pPr>
    </w:p>
    <w:p w:rsidR="00FB0172" w:rsidRDefault="00FB0172" w:rsidP="00C61892">
      <w:pPr>
        <w:spacing w:before="0"/>
        <w:ind w:left="360"/>
        <w:rPr>
          <w:rFonts w:cs="Arial"/>
          <w:sz w:val="24"/>
          <w:szCs w:val="24"/>
          <w:lang w:val="sr-Cyrl-CS"/>
        </w:rPr>
      </w:pPr>
    </w:p>
    <w:p w:rsidR="00FB0172" w:rsidRDefault="00FB0172" w:rsidP="00C61892">
      <w:pPr>
        <w:spacing w:before="0"/>
        <w:ind w:left="360"/>
        <w:rPr>
          <w:rFonts w:cs="Arial"/>
          <w:sz w:val="24"/>
          <w:szCs w:val="24"/>
          <w:lang w:val="sr-Cyrl-CS"/>
        </w:rPr>
      </w:pPr>
    </w:p>
    <w:p w:rsidR="00FB0172" w:rsidRDefault="00FB0172" w:rsidP="00C61892">
      <w:pPr>
        <w:spacing w:before="0"/>
        <w:ind w:left="360"/>
        <w:rPr>
          <w:rFonts w:cs="Arial"/>
          <w:sz w:val="24"/>
          <w:szCs w:val="24"/>
          <w:lang w:val="sr-Cyrl-CS"/>
        </w:rPr>
      </w:pPr>
    </w:p>
    <w:p w:rsidR="00FB0172" w:rsidRDefault="00FB0172" w:rsidP="00C61892">
      <w:pPr>
        <w:spacing w:before="0"/>
        <w:ind w:left="360"/>
        <w:rPr>
          <w:rFonts w:cs="Arial"/>
          <w:sz w:val="24"/>
          <w:szCs w:val="24"/>
          <w:lang w:val="sr-Cyrl-CS"/>
        </w:rPr>
      </w:pPr>
    </w:p>
    <w:p w:rsidR="00FB0172" w:rsidRDefault="00FB0172" w:rsidP="00C61892">
      <w:pPr>
        <w:spacing w:before="0"/>
        <w:ind w:left="360"/>
        <w:rPr>
          <w:rFonts w:cs="Arial"/>
          <w:sz w:val="24"/>
          <w:szCs w:val="24"/>
          <w:lang w:val="sr-Cyrl-CS"/>
        </w:rPr>
      </w:pPr>
    </w:p>
    <w:p w:rsidR="00FB0172" w:rsidRDefault="00FB0172" w:rsidP="00C61892">
      <w:pPr>
        <w:spacing w:before="0"/>
        <w:ind w:left="360"/>
        <w:rPr>
          <w:rFonts w:cs="Arial"/>
          <w:sz w:val="24"/>
          <w:szCs w:val="24"/>
          <w:lang w:val="sr-Cyrl-CS"/>
        </w:rPr>
      </w:pPr>
    </w:p>
    <w:p w:rsidR="00FB0172" w:rsidRDefault="00FB0172" w:rsidP="00C61892">
      <w:pPr>
        <w:spacing w:before="0"/>
        <w:ind w:left="360"/>
        <w:rPr>
          <w:rFonts w:cs="Arial"/>
          <w:sz w:val="24"/>
          <w:szCs w:val="24"/>
          <w:lang w:val="sr-Cyrl-CS"/>
        </w:rPr>
      </w:pPr>
    </w:p>
    <w:p w:rsidR="00FB0172" w:rsidRDefault="00FB0172" w:rsidP="00C61892">
      <w:pPr>
        <w:spacing w:before="0"/>
        <w:ind w:left="360"/>
        <w:rPr>
          <w:rFonts w:cs="Arial"/>
          <w:sz w:val="24"/>
          <w:szCs w:val="24"/>
          <w:lang w:val="sr-Cyrl-CS"/>
        </w:rPr>
      </w:pPr>
    </w:p>
    <w:p w:rsidR="00FB0172" w:rsidRDefault="00FB0172" w:rsidP="00C61892">
      <w:pPr>
        <w:spacing w:before="0"/>
        <w:ind w:left="360"/>
        <w:rPr>
          <w:rFonts w:cs="Arial"/>
          <w:sz w:val="24"/>
          <w:szCs w:val="24"/>
          <w:lang w:val="sr-Cyrl-CS"/>
        </w:rPr>
      </w:pPr>
    </w:p>
    <w:p w:rsidR="00FB0172" w:rsidRDefault="00FB0172" w:rsidP="00C61892">
      <w:pPr>
        <w:spacing w:before="0"/>
        <w:ind w:left="360"/>
        <w:rPr>
          <w:rFonts w:cs="Arial"/>
          <w:sz w:val="24"/>
          <w:szCs w:val="24"/>
          <w:lang w:val="sr-Cyrl-CS"/>
        </w:rPr>
      </w:pPr>
    </w:p>
    <w:p w:rsidR="008A3077" w:rsidRDefault="008A3077" w:rsidP="00C61892">
      <w:pPr>
        <w:spacing w:before="0"/>
        <w:ind w:left="360"/>
        <w:rPr>
          <w:rFonts w:cs="Arial"/>
          <w:sz w:val="24"/>
          <w:szCs w:val="24"/>
          <w:lang w:val="sr-Cyrl-CS"/>
        </w:rPr>
      </w:pPr>
    </w:p>
    <w:p w:rsidR="00FB0172" w:rsidRDefault="00FB0172" w:rsidP="008A3077">
      <w:pPr>
        <w:spacing w:before="0"/>
        <w:rPr>
          <w:rFonts w:cs="Arial"/>
          <w:sz w:val="24"/>
          <w:szCs w:val="24"/>
          <w:lang w:val="sr-Cyrl-CS"/>
        </w:rPr>
      </w:pPr>
    </w:p>
    <w:p w:rsidR="00FB0172" w:rsidRDefault="00FB0172" w:rsidP="00C61892">
      <w:pPr>
        <w:spacing w:before="0"/>
        <w:ind w:left="360"/>
        <w:rPr>
          <w:rFonts w:cs="Arial"/>
          <w:sz w:val="24"/>
          <w:szCs w:val="24"/>
          <w:lang w:val="sr-Cyrl-CS"/>
        </w:rPr>
      </w:pPr>
    </w:p>
    <w:p w:rsidR="008A3077" w:rsidRPr="008A3077" w:rsidRDefault="008A3077" w:rsidP="008A3077">
      <w:pPr>
        <w:spacing w:before="0"/>
        <w:ind w:left="360"/>
        <w:rPr>
          <w:rFonts w:cs="Arial"/>
          <w:sz w:val="24"/>
          <w:szCs w:val="24"/>
          <w:lang w:val="sr-Cyrl-CS"/>
        </w:rPr>
      </w:pPr>
      <w:r w:rsidRPr="008A3077">
        <w:rPr>
          <w:rFonts w:cs="Arial"/>
          <w:sz w:val="24"/>
          <w:szCs w:val="24"/>
          <w:lang w:val="sr-Cyrl-CS"/>
        </w:rPr>
        <w:lastRenderedPageBreak/>
        <w:t>4.</w:t>
      </w:r>
      <w:r w:rsidRPr="008A3077">
        <w:rPr>
          <w:rFonts w:cs="Arial"/>
          <w:sz w:val="24"/>
          <w:szCs w:val="24"/>
          <w:lang w:val="sr-Cyrl-CS"/>
        </w:rPr>
        <w:tab/>
        <w:t xml:space="preserve">ARMATURA:  KOMPLET PRIKLJUČNE ARMATURE </w:t>
      </w:r>
    </w:p>
    <w:p w:rsidR="002A2B6A" w:rsidRDefault="008927D6" w:rsidP="008A3077">
      <w:pPr>
        <w:spacing w:before="0"/>
        <w:ind w:left="360"/>
        <w:rPr>
          <w:rFonts w:cs="Arial"/>
          <w:sz w:val="24"/>
          <w:szCs w:val="24"/>
          <w:lang w:val="sr-Cyrl-CS"/>
        </w:rPr>
      </w:pPr>
      <w:r>
        <w:rPr>
          <w:rFonts w:cs="Arial"/>
          <w:sz w:val="24"/>
          <w:szCs w:val="24"/>
          <w:lang w:val="sr-Cyrl-CS"/>
        </w:rPr>
        <w:t>1)</w:t>
      </w:r>
      <w:r>
        <w:rPr>
          <w:rFonts w:cs="Arial"/>
          <w:sz w:val="24"/>
          <w:szCs w:val="24"/>
          <w:lang w:val="sr-Cyrl-CS"/>
        </w:rPr>
        <w:tab/>
        <w:t>KOMADA : 2</w:t>
      </w:r>
    </w:p>
    <w:p w:rsidR="002A2B6A" w:rsidRDefault="002A2B6A" w:rsidP="00C61892">
      <w:pPr>
        <w:spacing w:before="0"/>
        <w:ind w:left="360"/>
        <w:rPr>
          <w:rFonts w:cs="Arial"/>
          <w:sz w:val="24"/>
          <w:szCs w:val="24"/>
          <w:lang w:val="sr-Cyrl-CS"/>
        </w:rPr>
      </w:pPr>
    </w:p>
    <w:p w:rsidR="002A2B6A" w:rsidRDefault="00FB0172" w:rsidP="00C61892">
      <w:pPr>
        <w:spacing w:before="0"/>
        <w:ind w:left="360"/>
        <w:rPr>
          <w:rFonts w:cs="Arial"/>
          <w:sz w:val="24"/>
          <w:szCs w:val="24"/>
          <w:lang w:val="sr-Cyrl-CS"/>
        </w:rPr>
      </w:pPr>
      <w:r>
        <w:rPr>
          <w:noProof/>
          <w:lang w:val="sr-Latn-RS" w:eastAsia="sr-Latn-RS"/>
        </w:rPr>
        <w:drawing>
          <wp:inline distT="0" distB="0" distL="0" distR="0" wp14:anchorId="200DE174" wp14:editId="4F8ED264">
            <wp:extent cx="5733415" cy="6706332"/>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33415" cy="6706332"/>
                    </a:xfrm>
                    <a:prstGeom prst="rect">
                      <a:avLst/>
                    </a:prstGeom>
                    <a:noFill/>
                    <a:ln>
                      <a:noFill/>
                    </a:ln>
                  </pic:spPr>
                </pic:pic>
              </a:graphicData>
            </a:graphic>
          </wp:inline>
        </w:drawing>
      </w:r>
    </w:p>
    <w:p w:rsidR="002A2B6A" w:rsidRDefault="002A2B6A" w:rsidP="00C61892">
      <w:pPr>
        <w:spacing w:before="0"/>
        <w:ind w:left="360"/>
        <w:rPr>
          <w:rFonts w:cs="Arial"/>
          <w:sz w:val="24"/>
          <w:szCs w:val="24"/>
          <w:lang w:val="sr-Cyrl-CS"/>
        </w:rPr>
      </w:pPr>
    </w:p>
    <w:p w:rsidR="00131AD3" w:rsidRDefault="00131AD3" w:rsidP="00C61892">
      <w:pPr>
        <w:spacing w:before="0"/>
        <w:ind w:left="360"/>
        <w:rPr>
          <w:rFonts w:cs="Arial"/>
          <w:sz w:val="24"/>
          <w:szCs w:val="24"/>
          <w:lang w:val="sr-Cyrl-CS"/>
        </w:rPr>
      </w:pPr>
    </w:p>
    <w:p w:rsidR="00FB0172" w:rsidRDefault="00FB0172" w:rsidP="00C61892">
      <w:pPr>
        <w:spacing w:before="0"/>
        <w:ind w:left="360"/>
        <w:rPr>
          <w:rFonts w:cs="Arial"/>
          <w:sz w:val="24"/>
          <w:szCs w:val="24"/>
          <w:lang w:val="sr-Cyrl-CS"/>
        </w:rPr>
      </w:pPr>
    </w:p>
    <w:p w:rsidR="00FB0172" w:rsidRDefault="00FB0172" w:rsidP="00C61892">
      <w:pPr>
        <w:spacing w:before="0"/>
        <w:ind w:left="360"/>
        <w:rPr>
          <w:rFonts w:cs="Arial"/>
          <w:sz w:val="24"/>
          <w:szCs w:val="24"/>
          <w:lang w:val="sr-Cyrl-CS"/>
        </w:rPr>
      </w:pPr>
    </w:p>
    <w:p w:rsidR="00FB0172" w:rsidRDefault="00FB0172" w:rsidP="00C61892">
      <w:pPr>
        <w:spacing w:before="0"/>
        <w:ind w:left="360"/>
        <w:rPr>
          <w:rFonts w:cs="Arial"/>
          <w:sz w:val="24"/>
          <w:szCs w:val="24"/>
          <w:lang w:val="sr-Cyrl-CS"/>
        </w:rPr>
      </w:pPr>
    </w:p>
    <w:p w:rsidR="00FB0172" w:rsidRDefault="00FB0172" w:rsidP="00C61892">
      <w:pPr>
        <w:spacing w:before="0"/>
        <w:ind w:left="360"/>
        <w:rPr>
          <w:rFonts w:cs="Arial"/>
          <w:sz w:val="24"/>
          <w:szCs w:val="24"/>
          <w:lang w:val="sr-Cyrl-CS"/>
        </w:rPr>
      </w:pPr>
    </w:p>
    <w:p w:rsidR="008A3077" w:rsidRDefault="008A3077" w:rsidP="00C61892">
      <w:pPr>
        <w:spacing w:before="0"/>
        <w:ind w:left="360"/>
        <w:rPr>
          <w:rFonts w:cs="Arial"/>
          <w:sz w:val="24"/>
          <w:szCs w:val="24"/>
          <w:lang w:val="sr-Cyrl-CS"/>
        </w:rPr>
      </w:pPr>
    </w:p>
    <w:p w:rsidR="008A3077" w:rsidRDefault="008A3077" w:rsidP="00C61892">
      <w:pPr>
        <w:spacing w:before="0"/>
        <w:ind w:left="360"/>
        <w:rPr>
          <w:rFonts w:cs="Arial"/>
          <w:sz w:val="24"/>
          <w:szCs w:val="24"/>
          <w:lang w:val="sr-Cyrl-CS"/>
        </w:rPr>
      </w:pPr>
    </w:p>
    <w:p w:rsidR="008A3077" w:rsidRDefault="008A3077" w:rsidP="00C61892">
      <w:pPr>
        <w:spacing w:before="0"/>
        <w:ind w:left="360"/>
        <w:rPr>
          <w:rFonts w:cs="Arial"/>
          <w:sz w:val="24"/>
          <w:szCs w:val="24"/>
          <w:lang w:val="sr-Cyrl-CS"/>
        </w:rPr>
      </w:pPr>
    </w:p>
    <w:p w:rsidR="008A3077" w:rsidRDefault="008A3077" w:rsidP="00C61892">
      <w:pPr>
        <w:spacing w:before="0"/>
        <w:ind w:left="360"/>
        <w:rPr>
          <w:rFonts w:cs="Arial"/>
          <w:sz w:val="24"/>
          <w:szCs w:val="24"/>
          <w:lang w:val="sr-Cyrl-CS"/>
        </w:rPr>
      </w:pPr>
    </w:p>
    <w:p w:rsidR="008A3077" w:rsidRPr="008A3077" w:rsidRDefault="008A3077" w:rsidP="008A3077">
      <w:pPr>
        <w:spacing w:before="0"/>
        <w:ind w:left="360"/>
        <w:rPr>
          <w:rFonts w:cs="Arial"/>
          <w:sz w:val="24"/>
          <w:szCs w:val="24"/>
          <w:lang w:val="sr-Cyrl-CS"/>
        </w:rPr>
      </w:pPr>
      <w:r w:rsidRPr="008A3077">
        <w:rPr>
          <w:rFonts w:cs="Arial"/>
          <w:sz w:val="24"/>
          <w:szCs w:val="24"/>
          <w:lang w:val="sr-Cyrl-CS"/>
        </w:rPr>
        <w:t>5.</w:t>
      </w:r>
      <w:r w:rsidRPr="008A3077">
        <w:rPr>
          <w:rFonts w:cs="Arial"/>
          <w:sz w:val="24"/>
          <w:szCs w:val="24"/>
          <w:lang w:val="sr-Cyrl-CS"/>
        </w:rPr>
        <w:tab/>
        <w:t xml:space="preserve">ARMATURA:  KOMPLET PRIKLJUČNE ARMATURE </w:t>
      </w:r>
    </w:p>
    <w:p w:rsidR="008A3077" w:rsidRDefault="008927D6" w:rsidP="008A3077">
      <w:pPr>
        <w:spacing w:before="0"/>
        <w:ind w:left="360"/>
        <w:rPr>
          <w:rFonts w:cs="Arial"/>
          <w:sz w:val="24"/>
          <w:szCs w:val="24"/>
          <w:lang w:val="sr-Cyrl-CS"/>
        </w:rPr>
      </w:pPr>
      <w:r>
        <w:rPr>
          <w:rFonts w:cs="Arial"/>
          <w:sz w:val="24"/>
          <w:szCs w:val="24"/>
          <w:lang w:val="sr-Cyrl-CS"/>
        </w:rPr>
        <w:t>1)</w:t>
      </w:r>
      <w:r>
        <w:rPr>
          <w:rFonts w:cs="Arial"/>
          <w:sz w:val="24"/>
          <w:szCs w:val="24"/>
          <w:lang w:val="sr-Cyrl-CS"/>
        </w:rPr>
        <w:tab/>
        <w:t>KOMADA : 2</w:t>
      </w:r>
    </w:p>
    <w:p w:rsidR="008A3077" w:rsidRDefault="008A3077" w:rsidP="00A22C04">
      <w:pPr>
        <w:spacing w:before="0"/>
        <w:ind w:left="360"/>
        <w:rPr>
          <w:rFonts w:cs="Arial"/>
          <w:sz w:val="24"/>
          <w:szCs w:val="24"/>
          <w:lang w:val="sr-Cyrl-CS"/>
        </w:rPr>
      </w:pPr>
      <w:r>
        <w:rPr>
          <w:noProof/>
          <w:lang w:val="sr-Latn-RS" w:eastAsia="sr-Latn-RS"/>
        </w:rPr>
        <w:drawing>
          <wp:inline distT="0" distB="0" distL="0" distR="0" wp14:anchorId="12B6769E" wp14:editId="7CF14C5C">
            <wp:extent cx="5733415" cy="8204200"/>
            <wp:effectExtent l="0" t="0" r="63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33415" cy="8204200"/>
                    </a:xfrm>
                    <a:prstGeom prst="rect">
                      <a:avLst/>
                    </a:prstGeom>
                    <a:noFill/>
                    <a:ln>
                      <a:noFill/>
                    </a:ln>
                  </pic:spPr>
                </pic:pic>
              </a:graphicData>
            </a:graphic>
          </wp:inline>
        </w:drawing>
      </w:r>
    </w:p>
    <w:p w:rsidR="00A22C04" w:rsidRDefault="00A22C04" w:rsidP="00A22C04">
      <w:pPr>
        <w:spacing w:before="0"/>
        <w:rPr>
          <w:rFonts w:cs="Arial"/>
          <w:sz w:val="24"/>
          <w:szCs w:val="24"/>
          <w:lang w:val="sr-Cyrl-CS"/>
        </w:rPr>
      </w:pPr>
    </w:p>
    <w:p w:rsidR="002A2B6A" w:rsidRPr="002A2B6A" w:rsidRDefault="002A2B6A" w:rsidP="002A2B6A">
      <w:pPr>
        <w:spacing w:before="0"/>
        <w:ind w:left="360"/>
        <w:rPr>
          <w:rFonts w:cs="Arial"/>
          <w:sz w:val="24"/>
          <w:szCs w:val="24"/>
          <w:lang w:val="sr-Cyrl-CS"/>
        </w:rPr>
      </w:pPr>
      <w:r w:rsidRPr="002A2B6A">
        <w:rPr>
          <w:rFonts w:cs="Arial"/>
          <w:sz w:val="24"/>
          <w:szCs w:val="24"/>
          <w:lang w:val="sr-Cyrl-CS"/>
        </w:rPr>
        <w:t>6.</w:t>
      </w:r>
      <w:r w:rsidRPr="002A2B6A">
        <w:rPr>
          <w:rFonts w:cs="Arial"/>
          <w:sz w:val="24"/>
          <w:szCs w:val="24"/>
          <w:lang w:val="sr-Cyrl-CS"/>
        </w:rPr>
        <w:tab/>
        <w:t xml:space="preserve">ARMATURA:  KOMPLET PRIKLJUČNE ARMATURE </w:t>
      </w:r>
    </w:p>
    <w:p w:rsidR="002A2B6A" w:rsidRDefault="008927D6" w:rsidP="002A2B6A">
      <w:pPr>
        <w:spacing w:before="0"/>
        <w:ind w:left="360"/>
        <w:rPr>
          <w:rFonts w:cs="Arial"/>
          <w:sz w:val="24"/>
          <w:szCs w:val="24"/>
          <w:lang w:val="sr-Cyrl-CS"/>
        </w:rPr>
      </w:pPr>
      <w:r>
        <w:rPr>
          <w:rFonts w:cs="Arial"/>
          <w:sz w:val="24"/>
          <w:szCs w:val="24"/>
          <w:lang w:val="sr-Cyrl-CS"/>
        </w:rPr>
        <w:t>KOMADA : 2</w:t>
      </w:r>
    </w:p>
    <w:p w:rsidR="002A2B6A" w:rsidRDefault="002A2B6A" w:rsidP="00C61892">
      <w:pPr>
        <w:spacing w:before="0"/>
        <w:ind w:left="360"/>
        <w:rPr>
          <w:rFonts w:cs="Arial"/>
          <w:sz w:val="24"/>
          <w:szCs w:val="24"/>
          <w:lang w:val="sr-Cyrl-CS"/>
        </w:rPr>
      </w:pPr>
    </w:p>
    <w:p w:rsidR="002A2B6A" w:rsidRDefault="002A2B6A" w:rsidP="00C61892">
      <w:pPr>
        <w:spacing w:before="0"/>
        <w:ind w:left="360"/>
        <w:rPr>
          <w:rFonts w:cs="Arial"/>
          <w:sz w:val="24"/>
          <w:szCs w:val="24"/>
          <w:lang w:val="sr-Cyrl-CS"/>
        </w:rPr>
      </w:pPr>
    </w:p>
    <w:p w:rsidR="002A2B6A" w:rsidRDefault="002A2B6A" w:rsidP="00C61892">
      <w:pPr>
        <w:spacing w:before="0"/>
        <w:ind w:left="360"/>
        <w:rPr>
          <w:rFonts w:cs="Arial"/>
          <w:sz w:val="24"/>
          <w:szCs w:val="24"/>
          <w:lang w:val="sr-Cyrl-CS"/>
        </w:rPr>
      </w:pPr>
    </w:p>
    <w:p w:rsidR="002A2B6A" w:rsidRDefault="002A2B6A" w:rsidP="00C61892">
      <w:pPr>
        <w:spacing w:before="0"/>
        <w:ind w:left="360"/>
        <w:rPr>
          <w:rFonts w:cs="Arial"/>
          <w:sz w:val="24"/>
          <w:szCs w:val="24"/>
          <w:lang w:val="sr-Cyrl-CS"/>
        </w:rPr>
      </w:pPr>
      <w:r>
        <w:rPr>
          <w:noProof/>
          <w:lang w:val="sr-Latn-RS" w:eastAsia="sr-Latn-RS"/>
        </w:rPr>
        <w:drawing>
          <wp:inline distT="0" distB="0" distL="0" distR="0" wp14:anchorId="7881CDF3" wp14:editId="26C6E02F">
            <wp:extent cx="5733415" cy="7168686"/>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33415" cy="7168686"/>
                    </a:xfrm>
                    <a:prstGeom prst="rect">
                      <a:avLst/>
                    </a:prstGeom>
                    <a:noFill/>
                    <a:ln>
                      <a:noFill/>
                    </a:ln>
                  </pic:spPr>
                </pic:pic>
              </a:graphicData>
            </a:graphic>
          </wp:inline>
        </w:drawing>
      </w:r>
    </w:p>
    <w:p w:rsidR="002A2B6A" w:rsidRDefault="002A2B6A" w:rsidP="00C61892">
      <w:pPr>
        <w:spacing w:before="0"/>
        <w:ind w:left="360"/>
        <w:rPr>
          <w:rFonts w:cs="Arial"/>
          <w:sz w:val="24"/>
          <w:szCs w:val="24"/>
          <w:lang w:val="sr-Cyrl-CS"/>
        </w:rPr>
      </w:pPr>
    </w:p>
    <w:p w:rsidR="002A2B6A" w:rsidRDefault="002A2B6A" w:rsidP="00C61892">
      <w:pPr>
        <w:spacing w:before="0"/>
        <w:ind w:left="360"/>
        <w:rPr>
          <w:rFonts w:cs="Arial"/>
          <w:sz w:val="24"/>
          <w:szCs w:val="24"/>
          <w:lang w:val="sr-Cyrl-CS"/>
        </w:rPr>
      </w:pPr>
    </w:p>
    <w:p w:rsidR="002A2B6A" w:rsidRDefault="002A2B6A" w:rsidP="00C61892">
      <w:pPr>
        <w:spacing w:before="0"/>
        <w:ind w:left="360"/>
        <w:rPr>
          <w:rFonts w:cs="Arial"/>
          <w:sz w:val="24"/>
          <w:szCs w:val="24"/>
          <w:lang w:val="sr-Cyrl-CS"/>
        </w:rPr>
      </w:pPr>
    </w:p>
    <w:p w:rsidR="00A22C04" w:rsidRDefault="00A22C04" w:rsidP="00C61892">
      <w:pPr>
        <w:spacing w:before="0"/>
        <w:ind w:left="360"/>
        <w:rPr>
          <w:rFonts w:cs="Arial"/>
          <w:sz w:val="24"/>
          <w:szCs w:val="24"/>
          <w:lang w:val="sr-Cyrl-CS"/>
        </w:rPr>
      </w:pPr>
    </w:p>
    <w:p w:rsidR="00A22C04" w:rsidRDefault="00A22C04" w:rsidP="00C61892">
      <w:pPr>
        <w:spacing w:before="0"/>
        <w:ind w:left="360"/>
        <w:rPr>
          <w:rFonts w:cs="Arial"/>
          <w:sz w:val="24"/>
          <w:szCs w:val="24"/>
          <w:lang w:val="sr-Cyrl-CS"/>
        </w:rPr>
      </w:pPr>
    </w:p>
    <w:p w:rsidR="002A2B6A" w:rsidRPr="002A2B6A" w:rsidRDefault="002A2B6A" w:rsidP="002A2B6A">
      <w:pPr>
        <w:spacing w:before="0"/>
        <w:ind w:left="360"/>
        <w:rPr>
          <w:rFonts w:cs="Arial"/>
          <w:sz w:val="24"/>
          <w:szCs w:val="24"/>
          <w:lang w:val="sr-Cyrl-CS"/>
        </w:rPr>
      </w:pPr>
      <w:r w:rsidRPr="002A2B6A">
        <w:rPr>
          <w:rFonts w:cs="Arial"/>
          <w:sz w:val="24"/>
          <w:szCs w:val="24"/>
          <w:lang w:val="sr-Cyrl-CS"/>
        </w:rPr>
        <w:t>7.</w:t>
      </w:r>
      <w:r w:rsidRPr="002A2B6A">
        <w:rPr>
          <w:rFonts w:cs="Arial"/>
          <w:sz w:val="24"/>
          <w:szCs w:val="24"/>
          <w:lang w:val="sr-Cyrl-CS"/>
        </w:rPr>
        <w:tab/>
        <w:t xml:space="preserve">ARMATURA:  KOMPLET PRIKLJUČNE ARMATURE </w:t>
      </w:r>
    </w:p>
    <w:p w:rsidR="002A2B6A" w:rsidRDefault="008927D6" w:rsidP="002A2B6A">
      <w:pPr>
        <w:spacing w:before="0"/>
        <w:ind w:left="360"/>
        <w:rPr>
          <w:rFonts w:cs="Arial"/>
          <w:sz w:val="24"/>
          <w:szCs w:val="24"/>
          <w:lang w:val="sr-Cyrl-CS"/>
        </w:rPr>
      </w:pPr>
      <w:r>
        <w:rPr>
          <w:rFonts w:cs="Arial"/>
          <w:sz w:val="24"/>
          <w:szCs w:val="24"/>
          <w:lang w:val="sr-Cyrl-CS"/>
        </w:rPr>
        <w:t>KOMADA : 2</w:t>
      </w:r>
    </w:p>
    <w:p w:rsidR="002A2B6A" w:rsidRDefault="002A2B6A" w:rsidP="00C61892">
      <w:pPr>
        <w:spacing w:before="0"/>
        <w:ind w:left="360"/>
        <w:rPr>
          <w:rFonts w:cs="Arial"/>
          <w:sz w:val="24"/>
          <w:szCs w:val="24"/>
          <w:lang w:val="sr-Cyrl-CS"/>
        </w:rPr>
      </w:pPr>
    </w:p>
    <w:p w:rsidR="002A2B6A" w:rsidRDefault="002A2B6A" w:rsidP="00C61892">
      <w:pPr>
        <w:spacing w:before="0"/>
        <w:ind w:left="360"/>
        <w:rPr>
          <w:rFonts w:cs="Arial"/>
          <w:sz w:val="24"/>
          <w:szCs w:val="24"/>
          <w:lang w:val="sr-Cyrl-CS"/>
        </w:rPr>
      </w:pPr>
    </w:p>
    <w:p w:rsidR="002A2B6A" w:rsidRDefault="002A2B6A" w:rsidP="00C61892">
      <w:pPr>
        <w:spacing w:before="0"/>
        <w:ind w:left="360"/>
        <w:rPr>
          <w:rFonts w:cs="Arial"/>
          <w:sz w:val="24"/>
          <w:szCs w:val="24"/>
          <w:lang w:val="sr-Cyrl-CS"/>
        </w:rPr>
      </w:pPr>
      <w:r>
        <w:rPr>
          <w:noProof/>
          <w:u w:val="single"/>
          <w:lang w:val="sr-Latn-RS" w:eastAsia="sr-Latn-RS"/>
        </w:rPr>
        <w:drawing>
          <wp:inline distT="0" distB="0" distL="0" distR="0" wp14:anchorId="0C797123" wp14:editId="29F5F18E">
            <wp:extent cx="5733415" cy="7078405"/>
            <wp:effectExtent l="0" t="0" r="63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33415" cy="7078405"/>
                    </a:xfrm>
                    <a:prstGeom prst="rect">
                      <a:avLst/>
                    </a:prstGeom>
                    <a:noFill/>
                    <a:ln>
                      <a:noFill/>
                    </a:ln>
                  </pic:spPr>
                </pic:pic>
              </a:graphicData>
            </a:graphic>
          </wp:inline>
        </w:drawing>
      </w:r>
    </w:p>
    <w:p w:rsidR="002A2B6A" w:rsidRDefault="002A2B6A" w:rsidP="00C61892">
      <w:pPr>
        <w:spacing w:before="0"/>
        <w:ind w:left="360"/>
        <w:rPr>
          <w:rFonts w:cs="Arial"/>
          <w:sz w:val="24"/>
          <w:szCs w:val="24"/>
          <w:lang w:val="sr-Cyrl-CS"/>
        </w:rPr>
      </w:pPr>
    </w:p>
    <w:p w:rsidR="002A2B6A" w:rsidRDefault="002A2B6A" w:rsidP="00C61892">
      <w:pPr>
        <w:spacing w:before="0"/>
        <w:ind w:left="360"/>
        <w:rPr>
          <w:rFonts w:cs="Arial"/>
          <w:sz w:val="24"/>
          <w:szCs w:val="24"/>
          <w:lang w:val="sr-Cyrl-CS"/>
        </w:rPr>
      </w:pPr>
    </w:p>
    <w:p w:rsidR="002A2B6A" w:rsidRDefault="002A2B6A" w:rsidP="00C61892">
      <w:pPr>
        <w:spacing w:before="0"/>
        <w:ind w:left="360"/>
        <w:rPr>
          <w:rFonts w:cs="Arial"/>
          <w:sz w:val="24"/>
          <w:szCs w:val="24"/>
          <w:lang w:val="sr-Cyrl-CS"/>
        </w:rPr>
      </w:pPr>
    </w:p>
    <w:p w:rsidR="002A2B6A" w:rsidRDefault="002A2B6A" w:rsidP="00C61892">
      <w:pPr>
        <w:spacing w:before="0"/>
        <w:ind w:left="360"/>
        <w:rPr>
          <w:rFonts w:cs="Arial"/>
          <w:sz w:val="24"/>
          <w:szCs w:val="24"/>
          <w:lang w:val="sr-Cyrl-CS"/>
        </w:rPr>
      </w:pPr>
    </w:p>
    <w:p w:rsidR="002A2B6A" w:rsidRDefault="002A2B6A" w:rsidP="00C61892">
      <w:pPr>
        <w:spacing w:before="0"/>
        <w:ind w:left="360"/>
        <w:rPr>
          <w:rFonts w:cs="Arial"/>
          <w:sz w:val="24"/>
          <w:szCs w:val="24"/>
          <w:lang w:val="sr-Cyrl-CS"/>
        </w:rPr>
      </w:pPr>
    </w:p>
    <w:p w:rsidR="002A2B6A" w:rsidRPr="002A2B6A" w:rsidRDefault="002A2B6A" w:rsidP="002A2B6A">
      <w:pPr>
        <w:spacing w:before="0"/>
        <w:ind w:left="360"/>
        <w:rPr>
          <w:rFonts w:cs="Arial"/>
          <w:sz w:val="24"/>
          <w:szCs w:val="24"/>
          <w:lang w:val="sr-Cyrl-CS"/>
        </w:rPr>
      </w:pPr>
      <w:r w:rsidRPr="002A2B6A">
        <w:rPr>
          <w:rFonts w:cs="Arial"/>
          <w:sz w:val="24"/>
          <w:szCs w:val="24"/>
          <w:lang w:val="sr-Cyrl-CS"/>
        </w:rPr>
        <w:t>8.</w:t>
      </w:r>
      <w:r w:rsidRPr="002A2B6A">
        <w:rPr>
          <w:rFonts w:cs="Arial"/>
          <w:sz w:val="24"/>
          <w:szCs w:val="24"/>
          <w:lang w:val="sr-Cyrl-CS"/>
        </w:rPr>
        <w:tab/>
        <w:t xml:space="preserve">ARMATURA:  NEPOVRATNI VENTIL  </w:t>
      </w:r>
    </w:p>
    <w:p w:rsidR="002A2B6A" w:rsidRDefault="008927D6" w:rsidP="002A2B6A">
      <w:pPr>
        <w:spacing w:before="0"/>
        <w:ind w:left="360"/>
        <w:rPr>
          <w:rFonts w:cs="Arial"/>
          <w:sz w:val="24"/>
          <w:szCs w:val="24"/>
          <w:lang w:val="sr-Cyrl-CS"/>
        </w:rPr>
      </w:pPr>
      <w:r>
        <w:rPr>
          <w:rFonts w:cs="Arial"/>
          <w:sz w:val="24"/>
          <w:szCs w:val="24"/>
          <w:lang w:val="sr-Cyrl-CS"/>
        </w:rPr>
        <w:t>KOMADA : 2</w:t>
      </w:r>
    </w:p>
    <w:p w:rsidR="002A2B6A" w:rsidRDefault="002A2B6A" w:rsidP="00C61892">
      <w:pPr>
        <w:spacing w:before="0"/>
        <w:ind w:left="360"/>
        <w:rPr>
          <w:rFonts w:cs="Arial"/>
          <w:sz w:val="24"/>
          <w:szCs w:val="24"/>
          <w:lang w:val="sr-Cyrl-CS"/>
        </w:rPr>
      </w:pPr>
    </w:p>
    <w:p w:rsidR="002A2B6A" w:rsidRDefault="002A2B6A" w:rsidP="00C61892">
      <w:pPr>
        <w:spacing w:before="0"/>
        <w:ind w:left="360"/>
        <w:rPr>
          <w:rFonts w:cs="Arial"/>
          <w:sz w:val="24"/>
          <w:szCs w:val="24"/>
          <w:lang w:val="sr-Cyrl-CS"/>
        </w:rPr>
      </w:pPr>
      <w:r>
        <w:rPr>
          <w:noProof/>
          <w:lang w:val="sr-Latn-RS" w:eastAsia="sr-Latn-RS"/>
        </w:rPr>
        <w:drawing>
          <wp:inline distT="0" distB="0" distL="0" distR="0" wp14:anchorId="182F5813" wp14:editId="6B5289D8">
            <wp:extent cx="5733415" cy="7095279"/>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33415" cy="7095279"/>
                    </a:xfrm>
                    <a:prstGeom prst="rect">
                      <a:avLst/>
                    </a:prstGeom>
                    <a:noFill/>
                    <a:ln>
                      <a:noFill/>
                    </a:ln>
                  </pic:spPr>
                </pic:pic>
              </a:graphicData>
            </a:graphic>
          </wp:inline>
        </w:drawing>
      </w:r>
    </w:p>
    <w:p w:rsidR="002A2B6A" w:rsidRDefault="002A2B6A" w:rsidP="00C61892">
      <w:pPr>
        <w:spacing w:before="0"/>
        <w:ind w:left="360"/>
        <w:rPr>
          <w:rFonts w:cs="Arial"/>
          <w:sz w:val="24"/>
          <w:szCs w:val="24"/>
          <w:lang w:val="sr-Cyrl-CS"/>
        </w:rPr>
      </w:pPr>
    </w:p>
    <w:p w:rsidR="002A2B6A" w:rsidRDefault="002A2B6A" w:rsidP="00C61892">
      <w:pPr>
        <w:spacing w:before="0"/>
        <w:ind w:left="360"/>
        <w:rPr>
          <w:rFonts w:cs="Arial"/>
          <w:sz w:val="24"/>
          <w:szCs w:val="24"/>
          <w:lang w:val="sr-Cyrl-CS"/>
        </w:rPr>
      </w:pPr>
    </w:p>
    <w:p w:rsidR="002A2B6A" w:rsidRDefault="002A2B6A" w:rsidP="00C61892">
      <w:pPr>
        <w:spacing w:before="0"/>
        <w:ind w:left="360"/>
        <w:rPr>
          <w:rFonts w:cs="Arial"/>
          <w:sz w:val="24"/>
          <w:szCs w:val="24"/>
          <w:lang w:val="sr-Cyrl-CS"/>
        </w:rPr>
      </w:pPr>
    </w:p>
    <w:p w:rsidR="002A2B6A" w:rsidRDefault="002A2B6A" w:rsidP="00C61892">
      <w:pPr>
        <w:spacing w:before="0"/>
        <w:ind w:left="360"/>
        <w:rPr>
          <w:rFonts w:cs="Arial"/>
          <w:sz w:val="24"/>
          <w:szCs w:val="24"/>
          <w:lang w:val="sr-Cyrl-CS"/>
        </w:rPr>
      </w:pPr>
    </w:p>
    <w:p w:rsidR="002A2B6A" w:rsidRDefault="002A2B6A" w:rsidP="00C61892">
      <w:pPr>
        <w:spacing w:before="0"/>
        <w:ind w:left="360"/>
        <w:rPr>
          <w:rFonts w:cs="Arial"/>
          <w:sz w:val="24"/>
          <w:szCs w:val="24"/>
          <w:lang w:val="sr-Cyrl-CS"/>
        </w:rPr>
      </w:pPr>
    </w:p>
    <w:p w:rsidR="002A2B6A" w:rsidRDefault="002A2B6A" w:rsidP="00C61892">
      <w:pPr>
        <w:spacing w:before="0"/>
        <w:ind w:left="360"/>
        <w:rPr>
          <w:rFonts w:cs="Arial"/>
          <w:sz w:val="24"/>
          <w:szCs w:val="24"/>
          <w:lang w:val="sr-Cyrl-CS"/>
        </w:rPr>
      </w:pPr>
    </w:p>
    <w:p w:rsidR="00371BF6" w:rsidRPr="00371BF6" w:rsidRDefault="00371BF6" w:rsidP="00371BF6">
      <w:pPr>
        <w:spacing w:before="0"/>
        <w:ind w:left="360"/>
        <w:rPr>
          <w:rFonts w:cs="Arial"/>
          <w:sz w:val="24"/>
          <w:szCs w:val="24"/>
          <w:lang w:val="sr-Cyrl-CS"/>
        </w:rPr>
      </w:pPr>
      <w:r w:rsidRPr="00371BF6">
        <w:rPr>
          <w:rFonts w:cs="Arial"/>
          <w:sz w:val="24"/>
          <w:szCs w:val="24"/>
          <w:lang w:val="sr-Cyrl-CS"/>
        </w:rPr>
        <w:t>9.</w:t>
      </w:r>
      <w:r w:rsidRPr="00371BF6">
        <w:rPr>
          <w:rFonts w:cs="Arial"/>
          <w:sz w:val="24"/>
          <w:szCs w:val="24"/>
          <w:lang w:val="sr-Cyrl-CS"/>
        </w:rPr>
        <w:tab/>
        <w:t xml:space="preserve">ARMATURA:  ELEKTROMAGNETNI VENTIL   </w:t>
      </w:r>
    </w:p>
    <w:p w:rsidR="00371BF6" w:rsidRPr="00371BF6" w:rsidRDefault="008927D6" w:rsidP="00371BF6">
      <w:pPr>
        <w:spacing w:before="0"/>
        <w:ind w:left="360"/>
        <w:rPr>
          <w:rFonts w:cs="Arial"/>
          <w:sz w:val="24"/>
          <w:szCs w:val="24"/>
          <w:lang w:val="sr-Cyrl-CS"/>
        </w:rPr>
      </w:pPr>
      <w:r>
        <w:rPr>
          <w:rFonts w:cs="Arial"/>
          <w:sz w:val="24"/>
          <w:szCs w:val="24"/>
          <w:lang w:val="sr-Cyrl-CS"/>
        </w:rPr>
        <w:t>•</w:t>
      </w:r>
      <w:r>
        <w:rPr>
          <w:rFonts w:cs="Arial"/>
          <w:sz w:val="24"/>
          <w:szCs w:val="24"/>
          <w:lang w:val="sr-Cyrl-CS"/>
        </w:rPr>
        <w:tab/>
        <w:t>KOMADA : 5</w:t>
      </w:r>
    </w:p>
    <w:p w:rsidR="00371BF6" w:rsidRPr="00371BF6" w:rsidRDefault="00371BF6" w:rsidP="00371BF6">
      <w:pPr>
        <w:spacing w:before="0"/>
        <w:ind w:left="360"/>
        <w:rPr>
          <w:rFonts w:cs="Arial"/>
          <w:sz w:val="24"/>
          <w:szCs w:val="24"/>
          <w:lang w:val="sr-Cyrl-CS"/>
        </w:rPr>
      </w:pPr>
      <w:r w:rsidRPr="00371BF6">
        <w:rPr>
          <w:rFonts w:cs="Arial"/>
          <w:sz w:val="24"/>
          <w:szCs w:val="24"/>
          <w:lang w:val="sr-Cyrl-CS"/>
        </w:rPr>
        <w:t>•</w:t>
      </w:r>
      <w:r w:rsidRPr="00371BF6">
        <w:rPr>
          <w:rFonts w:cs="Arial"/>
          <w:sz w:val="24"/>
          <w:szCs w:val="24"/>
          <w:lang w:val="sr-Cyrl-CS"/>
        </w:rPr>
        <w:tab/>
        <w:t>TIP:   3/2 univerzalne funkcije</w:t>
      </w:r>
    </w:p>
    <w:p w:rsidR="00371BF6" w:rsidRPr="00371BF6" w:rsidRDefault="00371BF6" w:rsidP="00371BF6">
      <w:pPr>
        <w:spacing w:before="0"/>
        <w:ind w:left="360"/>
        <w:rPr>
          <w:rFonts w:cs="Arial"/>
          <w:sz w:val="24"/>
          <w:szCs w:val="24"/>
          <w:lang w:val="sr-Cyrl-CS"/>
        </w:rPr>
      </w:pPr>
      <w:r w:rsidRPr="00371BF6">
        <w:rPr>
          <w:rFonts w:cs="Arial"/>
          <w:sz w:val="24"/>
          <w:szCs w:val="24"/>
          <w:lang w:val="sr-Cyrl-CS"/>
        </w:rPr>
        <w:t>•</w:t>
      </w:r>
      <w:r w:rsidRPr="00371BF6">
        <w:rPr>
          <w:rFonts w:cs="Arial"/>
          <w:sz w:val="24"/>
          <w:szCs w:val="24"/>
          <w:lang w:val="sr-Cyrl-CS"/>
        </w:rPr>
        <w:tab/>
        <w:t xml:space="preserve">KUĆIŠTE : PTFE </w:t>
      </w:r>
    </w:p>
    <w:p w:rsidR="00371BF6" w:rsidRPr="00371BF6" w:rsidRDefault="00371BF6" w:rsidP="00371BF6">
      <w:pPr>
        <w:spacing w:before="0"/>
        <w:ind w:left="360"/>
        <w:rPr>
          <w:rFonts w:cs="Arial"/>
          <w:sz w:val="24"/>
          <w:szCs w:val="24"/>
          <w:lang w:val="sr-Cyrl-CS"/>
        </w:rPr>
      </w:pPr>
      <w:r w:rsidRPr="00371BF6">
        <w:rPr>
          <w:rFonts w:cs="Arial"/>
          <w:sz w:val="24"/>
          <w:szCs w:val="24"/>
          <w:lang w:val="sr-Cyrl-CS"/>
        </w:rPr>
        <w:t>•</w:t>
      </w:r>
      <w:r w:rsidRPr="00371BF6">
        <w:rPr>
          <w:rFonts w:cs="Arial"/>
          <w:sz w:val="24"/>
          <w:szCs w:val="24"/>
          <w:lang w:val="sr-Cyrl-CS"/>
        </w:rPr>
        <w:tab/>
        <w:t xml:space="preserve">PAKOVANJE: PTFE </w:t>
      </w:r>
    </w:p>
    <w:p w:rsidR="00371BF6" w:rsidRPr="00371BF6" w:rsidRDefault="00371BF6" w:rsidP="00371BF6">
      <w:pPr>
        <w:spacing w:before="0"/>
        <w:ind w:left="360"/>
        <w:rPr>
          <w:rFonts w:cs="Arial"/>
          <w:sz w:val="24"/>
          <w:szCs w:val="24"/>
          <w:lang w:val="sr-Cyrl-CS"/>
        </w:rPr>
      </w:pPr>
      <w:r w:rsidRPr="00371BF6">
        <w:rPr>
          <w:rFonts w:cs="Arial"/>
          <w:sz w:val="24"/>
          <w:szCs w:val="24"/>
          <w:lang w:val="sr-Cyrl-CS"/>
        </w:rPr>
        <w:t>•</w:t>
      </w:r>
      <w:r w:rsidRPr="00371BF6">
        <w:rPr>
          <w:rFonts w:cs="Arial"/>
          <w:sz w:val="24"/>
          <w:szCs w:val="24"/>
          <w:lang w:val="sr-Cyrl-CS"/>
        </w:rPr>
        <w:tab/>
        <w:t>MEDIJUM : DIMNI GAS ( SO2)</w:t>
      </w:r>
    </w:p>
    <w:p w:rsidR="00371BF6" w:rsidRPr="00371BF6" w:rsidRDefault="00371BF6" w:rsidP="00371BF6">
      <w:pPr>
        <w:spacing w:before="0"/>
        <w:ind w:left="360"/>
        <w:rPr>
          <w:rFonts w:cs="Arial"/>
          <w:sz w:val="24"/>
          <w:szCs w:val="24"/>
          <w:lang w:val="sr-Cyrl-CS"/>
        </w:rPr>
      </w:pPr>
      <w:r w:rsidRPr="00371BF6">
        <w:rPr>
          <w:rFonts w:cs="Arial"/>
          <w:sz w:val="24"/>
          <w:szCs w:val="24"/>
          <w:lang w:val="sr-Cyrl-CS"/>
        </w:rPr>
        <w:t>•</w:t>
      </w:r>
      <w:r w:rsidRPr="00371BF6">
        <w:rPr>
          <w:rFonts w:cs="Arial"/>
          <w:sz w:val="24"/>
          <w:szCs w:val="24"/>
          <w:lang w:val="sr-Cyrl-CS"/>
        </w:rPr>
        <w:tab/>
        <w:t>TEMPERATURA : +40C MAX</w:t>
      </w:r>
    </w:p>
    <w:p w:rsidR="00371BF6" w:rsidRPr="00371BF6" w:rsidRDefault="00371BF6" w:rsidP="00371BF6">
      <w:pPr>
        <w:spacing w:before="0"/>
        <w:ind w:left="360"/>
        <w:rPr>
          <w:rFonts w:cs="Arial"/>
          <w:sz w:val="24"/>
          <w:szCs w:val="24"/>
          <w:lang w:val="sr-Cyrl-CS"/>
        </w:rPr>
      </w:pPr>
      <w:r w:rsidRPr="00371BF6">
        <w:rPr>
          <w:rFonts w:cs="Arial"/>
          <w:sz w:val="24"/>
          <w:szCs w:val="24"/>
          <w:lang w:val="sr-Cyrl-CS"/>
        </w:rPr>
        <w:t>•</w:t>
      </w:r>
      <w:r w:rsidRPr="00371BF6">
        <w:rPr>
          <w:rFonts w:cs="Arial"/>
          <w:sz w:val="24"/>
          <w:szCs w:val="24"/>
          <w:lang w:val="sr-Cyrl-CS"/>
        </w:rPr>
        <w:tab/>
        <w:t>NAPAJANJE : 24 VDC , KONEKTOR DIN43650</w:t>
      </w:r>
    </w:p>
    <w:p w:rsidR="00371BF6" w:rsidRPr="00371BF6" w:rsidRDefault="00371BF6" w:rsidP="00371BF6">
      <w:pPr>
        <w:spacing w:before="0"/>
        <w:ind w:left="360"/>
        <w:rPr>
          <w:rFonts w:cs="Arial"/>
          <w:sz w:val="24"/>
          <w:szCs w:val="24"/>
          <w:lang w:val="sr-Cyrl-CS"/>
        </w:rPr>
      </w:pPr>
      <w:r w:rsidRPr="00371BF6">
        <w:rPr>
          <w:rFonts w:cs="Arial"/>
          <w:sz w:val="24"/>
          <w:szCs w:val="24"/>
          <w:lang w:val="sr-Cyrl-CS"/>
        </w:rPr>
        <w:t>•</w:t>
      </w:r>
      <w:r w:rsidRPr="00371BF6">
        <w:rPr>
          <w:rFonts w:cs="Arial"/>
          <w:sz w:val="24"/>
          <w:szCs w:val="24"/>
          <w:lang w:val="sr-Cyrl-CS"/>
        </w:rPr>
        <w:tab/>
        <w:t>PRIKLJUČAK :  ULAZ G1/4“ IZLAZ G1/4“</w:t>
      </w:r>
    </w:p>
    <w:p w:rsidR="00371BF6" w:rsidRPr="00371BF6" w:rsidRDefault="00371BF6" w:rsidP="00371BF6">
      <w:pPr>
        <w:spacing w:before="0"/>
        <w:ind w:left="360"/>
        <w:rPr>
          <w:rFonts w:cs="Arial"/>
          <w:sz w:val="24"/>
          <w:szCs w:val="24"/>
          <w:lang w:val="sr-Cyrl-CS"/>
        </w:rPr>
      </w:pPr>
      <w:r w:rsidRPr="00371BF6">
        <w:rPr>
          <w:rFonts w:cs="Arial"/>
          <w:sz w:val="24"/>
          <w:szCs w:val="24"/>
          <w:lang w:val="sr-Cyrl-CS"/>
        </w:rPr>
        <w:t>•</w:t>
      </w:r>
      <w:r w:rsidRPr="00371BF6">
        <w:rPr>
          <w:rFonts w:cs="Arial"/>
          <w:sz w:val="24"/>
          <w:szCs w:val="24"/>
          <w:lang w:val="sr-Cyrl-CS"/>
        </w:rPr>
        <w:tab/>
        <w:t xml:space="preserve">MAX PRITISAK : </w:t>
      </w:r>
    </w:p>
    <w:p w:rsidR="00371BF6" w:rsidRPr="00371BF6" w:rsidRDefault="00371BF6" w:rsidP="00371BF6">
      <w:pPr>
        <w:spacing w:before="0"/>
        <w:ind w:left="360"/>
        <w:rPr>
          <w:rFonts w:cs="Arial"/>
          <w:sz w:val="24"/>
          <w:szCs w:val="24"/>
          <w:lang w:val="sr-Cyrl-CS"/>
        </w:rPr>
      </w:pPr>
    </w:p>
    <w:p w:rsidR="00371BF6" w:rsidRPr="00371BF6" w:rsidRDefault="00371BF6" w:rsidP="00371BF6">
      <w:pPr>
        <w:spacing w:before="0"/>
        <w:ind w:left="360"/>
        <w:rPr>
          <w:rFonts w:cs="Arial"/>
          <w:sz w:val="24"/>
          <w:szCs w:val="24"/>
          <w:lang w:val="sr-Cyrl-CS"/>
        </w:rPr>
      </w:pPr>
    </w:p>
    <w:p w:rsidR="00371BF6" w:rsidRPr="00371BF6" w:rsidRDefault="00371BF6" w:rsidP="00371BF6">
      <w:pPr>
        <w:spacing w:before="0"/>
        <w:ind w:left="360"/>
        <w:rPr>
          <w:rFonts w:cs="Arial"/>
          <w:sz w:val="24"/>
          <w:szCs w:val="24"/>
          <w:lang w:val="sr-Cyrl-CS"/>
        </w:rPr>
      </w:pPr>
    </w:p>
    <w:p w:rsidR="00371BF6" w:rsidRPr="00371BF6" w:rsidRDefault="00371BF6" w:rsidP="00371BF6">
      <w:pPr>
        <w:spacing w:before="0"/>
        <w:ind w:left="360"/>
        <w:rPr>
          <w:rFonts w:cs="Arial"/>
          <w:sz w:val="24"/>
          <w:szCs w:val="24"/>
          <w:lang w:val="sr-Cyrl-CS"/>
        </w:rPr>
      </w:pPr>
      <w:r w:rsidRPr="00371BF6">
        <w:rPr>
          <w:rFonts w:cs="Arial"/>
          <w:sz w:val="24"/>
          <w:szCs w:val="24"/>
          <w:lang w:val="sr-Cyrl-CS"/>
        </w:rPr>
        <w:t>10.</w:t>
      </w:r>
      <w:r w:rsidRPr="00371BF6">
        <w:rPr>
          <w:rFonts w:cs="Arial"/>
          <w:sz w:val="24"/>
          <w:szCs w:val="24"/>
          <w:lang w:val="sr-Cyrl-CS"/>
        </w:rPr>
        <w:tab/>
        <w:t>ČEP  M24x1,5</w:t>
      </w:r>
    </w:p>
    <w:p w:rsidR="00371BF6" w:rsidRPr="00371BF6" w:rsidRDefault="008927D6" w:rsidP="00371BF6">
      <w:pPr>
        <w:spacing w:before="0"/>
        <w:ind w:left="360"/>
        <w:rPr>
          <w:rFonts w:cs="Arial"/>
          <w:sz w:val="24"/>
          <w:szCs w:val="24"/>
          <w:lang w:val="sr-Cyrl-CS"/>
        </w:rPr>
      </w:pPr>
      <w:r>
        <w:rPr>
          <w:rFonts w:cs="Arial"/>
          <w:sz w:val="24"/>
          <w:szCs w:val="24"/>
          <w:lang w:val="sr-Cyrl-CS"/>
        </w:rPr>
        <w:t>o</w:t>
      </w:r>
      <w:r>
        <w:rPr>
          <w:rFonts w:cs="Arial"/>
          <w:sz w:val="24"/>
          <w:szCs w:val="24"/>
          <w:lang w:val="sr-Cyrl-CS"/>
        </w:rPr>
        <w:tab/>
        <w:t>KOMADA : 25</w:t>
      </w:r>
    </w:p>
    <w:p w:rsidR="00371BF6" w:rsidRPr="00371BF6" w:rsidRDefault="00371BF6" w:rsidP="00371BF6">
      <w:pPr>
        <w:spacing w:before="0"/>
        <w:ind w:left="360"/>
        <w:rPr>
          <w:rFonts w:cs="Arial"/>
          <w:sz w:val="24"/>
          <w:szCs w:val="24"/>
          <w:lang w:val="sr-Cyrl-CS"/>
        </w:rPr>
      </w:pPr>
      <w:r w:rsidRPr="00371BF6">
        <w:rPr>
          <w:rFonts w:cs="Arial"/>
          <w:sz w:val="24"/>
          <w:szCs w:val="24"/>
          <w:lang w:val="sr-Cyrl-CS"/>
        </w:rPr>
        <w:t>o</w:t>
      </w:r>
      <w:r w:rsidRPr="00371BF6">
        <w:rPr>
          <w:rFonts w:cs="Arial"/>
          <w:sz w:val="24"/>
          <w:szCs w:val="24"/>
          <w:lang w:val="sr-Cyrl-CS"/>
        </w:rPr>
        <w:tab/>
        <w:t>MATERIJAL : Č1531</w:t>
      </w:r>
    </w:p>
    <w:p w:rsidR="00371BF6" w:rsidRDefault="00371BF6" w:rsidP="00371BF6">
      <w:pPr>
        <w:spacing w:before="0"/>
        <w:ind w:left="360"/>
        <w:rPr>
          <w:rFonts w:cs="Arial"/>
          <w:sz w:val="24"/>
          <w:szCs w:val="24"/>
          <w:lang w:val="sr-Cyrl-CS"/>
        </w:rPr>
      </w:pPr>
      <w:r w:rsidRPr="00371BF6">
        <w:rPr>
          <w:rFonts w:cs="Arial"/>
          <w:sz w:val="24"/>
          <w:szCs w:val="24"/>
          <w:lang w:val="sr-Cyrl-CS"/>
        </w:rPr>
        <w:t xml:space="preserve"> </w:t>
      </w:r>
    </w:p>
    <w:p w:rsidR="00371BF6" w:rsidRDefault="00371BF6" w:rsidP="00371BF6">
      <w:pPr>
        <w:spacing w:before="0"/>
        <w:ind w:left="360"/>
        <w:rPr>
          <w:rFonts w:cs="Arial"/>
          <w:sz w:val="24"/>
          <w:szCs w:val="24"/>
          <w:lang w:val="sr-Cyrl-CS"/>
        </w:rPr>
      </w:pPr>
    </w:p>
    <w:p w:rsidR="00371BF6" w:rsidRDefault="00371BF6" w:rsidP="00371BF6">
      <w:pPr>
        <w:spacing w:before="0"/>
        <w:ind w:left="360"/>
        <w:rPr>
          <w:rFonts w:cs="Arial"/>
          <w:sz w:val="24"/>
          <w:szCs w:val="24"/>
          <w:lang w:val="sr-Cyrl-CS"/>
        </w:rPr>
      </w:pPr>
      <w:r>
        <w:object w:dxaOrig="7833" w:dyaOrig="60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25pt;height:302.25pt" o:ole="">
            <v:imagedata r:id="rId174" o:title=""/>
          </v:shape>
          <o:OLEObject Type="Embed" ProgID="Visio.Drawing.11" ShapeID="_x0000_i1025" DrawAspect="Content" ObjectID="_1618379903" r:id="rId175"/>
        </w:object>
      </w:r>
    </w:p>
    <w:p w:rsidR="00371BF6" w:rsidRDefault="00371BF6" w:rsidP="00371BF6">
      <w:pPr>
        <w:spacing w:before="0"/>
        <w:ind w:left="360"/>
        <w:rPr>
          <w:rFonts w:cs="Arial"/>
          <w:sz w:val="24"/>
          <w:szCs w:val="24"/>
          <w:lang w:val="sr-Cyrl-CS"/>
        </w:rPr>
      </w:pPr>
    </w:p>
    <w:p w:rsidR="00371BF6" w:rsidRDefault="00371BF6" w:rsidP="00371BF6">
      <w:pPr>
        <w:spacing w:before="0"/>
        <w:ind w:left="360"/>
        <w:rPr>
          <w:rFonts w:cs="Arial"/>
          <w:sz w:val="24"/>
          <w:szCs w:val="24"/>
          <w:lang w:val="sr-Cyrl-CS"/>
        </w:rPr>
      </w:pPr>
    </w:p>
    <w:p w:rsidR="00371BF6" w:rsidRDefault="00371BF6" w:rsidP="00371BF6">
      <w:pPr>
        <w:spacing w:before="0"/>
        <w:ind w:left="360"/>
        <w:rPr>
          <w:rFonts w:cs="Arial"/>
          <w:sz w:val="24"/>
          <w:szCs w:val="24"/>
          <w:lang w:val="sr-Cyrl-CS"/>
        </w:rPr>
      </w:pPr>
    </w:p>
    <w:p w:rsidR="00371BF6" w:rsidRDefault="00371BF6" w:rsidP="00371BF6">
      <w:pPr>
        <w:spacing w:before="0"/>
        <w:ind w:left="360"/>
        <w:rPr>
          <w:rFonts w:cs="Arial"/>
          <w:sz w:val="24"/>
          <w:szCs w:val="24"/>
          <w:lang w:val="sr-Cyrl-CS"/>
        </w:rPr>
      </w:pPr>
    </w:p>
    <w:p w:rsidR="00371BF6" w:rsidRDefault="00371BF6" w:rsidP="00371BF6">
      <w:pPr>
        <w:spacing w:before="0"/>
        <w:ind w:left="360"/>
        <w:rPr>
          <w:rFonts w:cs="Arial"/>
          <w:sz w:val="24"/>
          <w:szCs w:val="24"/>
          <w:lang w:val="sr-Cyrl-CS"/>
        </w:rPr>
      </w:pPr>
    </w:p>
    <w:p w:rsidR="00371BF6" w:rsidRDefault="00371BF6" w:rsidP="00371BF6">
      <w:pPr>
        <w:spacing w:before="0"/>
        <w:ind w:left="360"/>
        <w:rPr>
          <w:rFonts w:cs="Arial"/>
          <w:sz w:val="24"/>
          <w:szCs w:val="24"/>
          <w:lang w:val="sr-Cyrl-CS"/>
        </w:rPr>
      </w:pPr>
    </w:p>
    <w:p w:rsidR="00371BF6" w:rsidRDefault="00371BF6" w:rsidP="00371BF6">
      <w:pPr>
        <w:spacing w:before="0"/>
        <w:ind w:left="360"/>
        <w:rPr>
          <w:rFonts w:cs="Arial"/>
          <w:sz w:val="24"/>
          <w:szCs w:val="24"/>
          <w:lang w:val="sr-Cyrl-CS"/>
        </w:rPr>
      </w:pPr>
    </w:p>
    <w:p w:rsidR="00371BF6" w:rsidRDefault="00371BF6" w:rsidP="00371BF6">
      <w:pPr>
        <w:spacing w:before="0"/>
        <w:ind w:left="360"/>
        <w:rPr>
          <w:rFonts w:cs="Arial"/>
          <w:sz w:val="24"/>
          <w:szCs w:val="24"/>
          <w:lang w:val="sr-Cyrl-CS"/>
        </w:rPr>
      </w:pPr>
    </w:p>
    <w:p w:rsidR="00371BF6" w:rsidRPr="00371BF6" w:rsidRDefault="00371BF6" w:rsidP="00371BF6">
      <w:pPr>
        <w:spacing w:before="0"/>
        <w:ind w:left="360"/>
        <w:rPr>
          <w:rFonts w:cs="Arial"/>
          <w:sz w:val="24"/>
          <w:szCs w:val="24"/>
          <w:lang w:val="sr-Cyrl-CS"/>
        </w:rPr>
      </w:pPr>
    </w:p>
    <w:p w:rsidR="00371BF6" w:rsidRPr="00371BF6" w:rsidRDefault="00371BF6" w:rsidP="00371BF6">
      <w:pPr>
        <w:spacing w:before="0"/>
        <w:ind w:left="360"/>
        <w:rPr>
          <w:rFonts w:cs="Arial"/>
          <w:sz w:val="24"/>
          <w:szCs w:val="24"/>
          <w:lang w:val="sr-Cyrl-CS"/>
        </w:rPr>
      </w:pPr>
      <w:r w:rsidRPr="00371BF6">
        <w:rPr>
          <w:rFonts w:cs="Arial"/>
          <w:sz w:val="24"/>
          <w:szCs w:val="24"/>
          <w:lang w:val="sr-Cyrl-CS"/>
        </w:rPr>
        <w:lastRenderedPageBreak/>
        <w:t>11.</w:t>
      </w:r>
      <w:r w:rsidRPr="00371BF6">
        <w:rPr>
          <w:rFonts w:cs="Arial"/>
          <w:sz w:val="24"/>
          <w:szCs w:val="24"/>
          <w:lang w:val="sr-Cyrl-CS"/>
        </w:rPr>
        <w:tab/>
        <w:t>ČEP  M24x1,5</w:t>
      </w:r>
    </w:p>
    <w:p w:rsidR="00371BF6" w:rsidRPr="00371BF6" w:rsidRDefault="008927D6" w:rsidP="00371BF6">
      <w:pPr>
        <w:spacing w:before="0"/>
        <w:ind w:left="360"/>
        <w:rPr>
          <w:rFonts w:cs="Arial"/>
          <w:sz w:val="24"/>
          <w:szCs w:val="24"/>
          <w:lang w:val="sr-Cyrl-CS"/>
        </w:rPr>
      </w:pPr>
      <w:r>
        <w:rPr>
          <w:rFonts w:cs="Arial"/>
          <w:sz w:val="24"/>
          <w:szCs w:val="24"/>
          <w:lang w:val="sr-Cyrl-CS"/>
        </w:rPr>
        <w:t>o</w:t>
      </w:r>
      <w:r>
        <w:rPr>
          <w:rFonts w:cs="Arial"/>
          <w:sz w:val="24"/>
          <w:szCs w:val="24"/>
          <w:lang w:val="sr-Cyrl-CS"/>
        </w:rPr>
        <w:tab/>
        <w:t>KOMADA : 25</w:t>
      </w:r>
    </w:p>
    <w:p w:rsidR="002A2B6A" w:rsidRDefault="00371BF6" w:rsidP="00371BF6">
      <w:pPr>
        <w:spacing w:before="0"/>
        <w:ind w:left="360"/>
        <w:rPr>
          <w:rFonts w:cs="Arial"/>
          <w:sz w:val="24"/>
          <w:szCs w:val="24"/>
          <w:lang w:val="sr-Cyrl-CS"/>
        </w:rPr>
      </w:pPr>
      <w:r w:rsidRPr="00371BF6">
        <w:rPr>
          <w:rFonts w:cs="Arial"/>
          <w:sz w:val="24"/>
          <w:szCs w:val="24"/>
          <w:lang w:val="sr-Cyrl-CS"/>
        </w:rPr>
        <w:t>o</w:t>
      </w:r>
      <w:r w:rsidRPr="00371BF6">
        <w:rPr>
          <w:rFonts w:cs="Arial"/>
          <w:sz w:val="24"/>
          <w:szCs w:val="24"/>
          <w:lang w:val="sr-Cyrl-CS"/>
        </w:rPr>
        <w:tab/>
        <w:t>MATERIJAL : Č1531</w:t>
      </w:r>
    </w:p>
    <w:p w:rsidR="002A2B6A" w:rsidRDefault="002A2B6A" w:rsidP="00C61892">
      <w:pPr>
        <w:spacing w:before="0"/>
        <w:ind w:left="360"/>
        <w:rPr>
          <w:rFonts w:cs="Arial"/>
          <w:sz w:val="24"/>
          <w:szCs w:val="24"/>
          <w:lang w:val="sr-Cyrl-CS"/>
        </w:rPr>
      </w:pPr>
    </w:p>
    <w:p w:rsidR="002A2B6A" w:rsidRDefault="002A2B6A" w:rsidP="00C61892">
      <w:pPr>
        <w:spacing w:before="0"/>
        <w:ind w:left="360"/>
        <w:rPr>
          <w:rFonts w:cs="Arial"/>
          <w:sz w:val="24"/>
          <w:szCs w:val="24"/>
          <w:lang w:val="sr-Cyrl-CS"/>
        </w:rPr>
      </w:pPr>
    </w:p>
    <w:p w:rsidR="00371BF6" w:rsidRPr="00A22C04" w:rsidRDefault="00371BF6" w:rsidP="00A22C04">
      <w:pPr>
        <w:spacing w:before="0"/>
        <w:ind w:left="360"/>
        <w:rPr>
          <w:rFonts w:cs="Arial"/>
          <w:sz w:val="24"/>
          <w:szCs w:val="24"/>
          <w:lang w:val="sr-Cyrl-CS"/>
        </w:rPr>
      </w:pPr>
      <w:r>
        <w:object w:dxaOrig="7833" w:dyaOrig="6038">
          <v:shape id="_x0000_i1026" type="#_x0000_t75" style="width:392.25pt;height:302.25pt" o:ole="">
            <v:imagedata r:id="rId176" o:title=""/>
          </v:shape>
          <o:OLEObject Type="Embed" ProgID="Visio.Drawing.11" ShapeID="_x0000_i1026" DrawAspect="Content" ObjectID="_1618379904" r:id="rId177"/>
        </w:object>
      </w:r>
    </w:p>
    <w:p w:rsidR="00371BF6" w:rsidRDefault="00371BF6" w:rsidP="00371BF6">
      <w:pPr>
        <w:rPr>
          <w:rFonts w:asciiTheme="minorHAnsi" w:hAnsiTheme="minorHAnsi" w:cstheme="minorBidi"/>
          <w:lang w:val="sr-Cyrl-RS" w:eastAsia="sr-Latn-RS"/>
        </w:rPr>
      </w:pPr>
    </w:p>
    <w:p w:rsidR="00A22C04" w:rsidRDefault="00A22C04" w:rsidP="00371BF6">
      <w:pPr>
        <w:rPr>
          <w:rFonts w:asciiTheme="minorHAnsi" w:hAnsiTheme="minorHAnsi" w:cstheme="minorBidi"/>
          <w:lang w:val="sr-Cyrl-RS" w:eastAsia="sr-Latn-RS"/>
        </w:rPr>
      </w:pPr>
    </w:p>
    <w:p w:rsidR="00A22C04" w:rsidRDefault="00A22C04" w:rsidP="00371BF6">
      <w:pPr>
        <w:rPr>
          <w:rFonts w:asciiTheme="minorHAnsi" w:hAnsiTheme="minorHAnsi" w:cstheme="minorBidi"/>
          <w:lang w:val="sr-Cyrl-RS" w:eastAsia="sr-Latn-RS"/>
        </w:rPr>
      </w:pPr>
    </w:p>
    <w:p w:rsidR="00A22C04" w:rsidRDefault="00A22C04" w:rsidP="00371BF6">
      <w:pPr>
        <w:rPr>
          <w:rFonts w:asciiTheme="minorHAnsi" w:hAnsiTheme="minorHAnsi" w:cstheme="minorBidi"/>
          <w:lang w:val="sr-Cyrl-RS" w:eastAsia="sr-Latn-RS"/>
        </w:rPr>
      </w:pPr>
    </w:p>
    <w:p w:rsidR="00371BF6" w:rsidRPr="00371BF6" w:rsidRDefault="00371BF6" w:rsidP="00371BF6">
      <w:pPr>
        <w:rPr>
          <w:rFonts w:asciiTheme="minorHAnsi" w:hAnsiTheme="minorHAnsi" w:cstheme="minorBidi"/>
          <w:lang w:val="sr-Cyrl-RS" w:eastAsia="sr-Latn-RS"/>
        </w:rPr>
      </w:pPr>
      <w:r w:rsidRPr="00371BF6">
        <w:rPr>
          <w:rFonts w:asciiTheme="minorHAnsi" w:hAnsiTheme="minorHAnsi" w:cstheme="minorBidi"/>
          <w:lang w:val="sr-Cyrl-RS" w:eastAsia="sr-Latn-RS"/>
        </w:rPr>
        <w:t>12.</w:t>
      </w:r>
      <w:r w:rsidRPr="00371BF6">
        <w:rPr>
          <w:rFonts w:asciiTheme="minorHAnsi" w:hAnsiTheme="minorHAnsi" w:cstheme="minorBidi"/>
          <w:lang w:val="sr-Cyrl-RS" w:eastAsia="sr-Latn-RS"/>
        </w:rPr>
        <w:tab/>
        <w:t>PRIKLJUČAK G1/2“</w:t>
      </w:r>
    </w:p>
    <w:p w:rsidR="00371BF6" w:rsidRPr="00371BF6" w:rsidRDefault="008927D6" w:rsidP="00371BF6">
      <w:pPr>
        <w:rPr>
          <w:rFonts w:asciiTheme="minorHAnsi" w:hAnsiTheme="minorHAnsi" w:cstheme="minorBidi"/>
          <w:lang w:val="sr-Cyrl-RS" w:eastAsia="sr-Latn-RS"/>
        </w:rPr>
      </w:pPr>
      <w:r>
        <w:rPr>
          <w:rFonts w:asciiTheme="minorHAnsi" w:hAnsiTheme="minorHAnsi" w:cstheme="minorBidi"/>
          <w:lang w:val="sr-Cyrl-RS" w:eastAsia="sr-Latn-RS"/>
        </w:rPr>
        <w:t>o</w:t>
      </w:r>
      <w:r>
        <w:rPr>
          <w:rFonts w:asciiTheme="minorHAnsi" w:hAnsiTheme="minorHAnsi" w:cstheme="minorBidi"/>
          <w:lang w:val="sr-Cyrl-RS" w:eastAsia="sr-Latn-RS"/>
        </w:rPr>
        <w:tab/>
        <w:t>KOMADA : 25</w:t>
      </w:r>
    </w:p>
    <w:p w:rsidR="00371BF6" w:rsidRDefault="00371BF6" w:rsidP="00371BF6">
      <w:pPr>
        <w:rPr>
          <w:rFonts w:asciiTheme="minorHAnsi" w:hAnsiTheme="minorHAnsi" w:cstheme="minorBidi"/>
          <w:lang w:val="sr-Cyrl-RS" w:eastAsia="sr-Latn-RS"/>
        </w:rPr>
      </w:pPr>
      <w:r w:rsidRPr="00371BF6">
        <w:rPr>
          <w:rFonts w:asciiTheme="minorHAnsi" w:hAnsiTheme="minorHAnsi" w:cstheme="minorBidi"/>
          <w:lang w:val="sr-Cyrl-RS" w:eastAsia="sr-Latn-RS"/>
        </w:rPr>
        <w:t>o</w:t>
      </w:r>
      <w:r w:rsidRPr="00371BF6">
        <w:rPr>
          <w:rFonts w:asciiTheme="minorHAnsi" w:hAnsiTheme="minorHAnsi" w:cstheme="minorBidi"/>
          <w:lang w:val="sr-Cyrl-RS" w:eastAsia="sr-Latn-RS"/>
        </w:rPr>
        <w:tab/>
        <w:t>MATERIJAL : Č1531</w:t>
      </w:r>
    </w:p>
    <w:p w:rsidR="00371BF6" w:rsidRDefault="00371BF6" w:rsidP="00371BF6">
      <w:pPr>
        <w:rPr>
          <w:rFonts w:asciiTheme="minorHAnsi" w:hAnsiTheme="minorHAnsi" w:cstheme="minorBidi"/>
          <w:lang w:val="sr-Cyrl-RS" w:eastAsia="sr-Latn-RS"/>
        </w:rPr>
      </w:pPr>
    </w:p>
    <w:p w:rsidR="00371BF6" w:rsidRDefault="00371BF6" w:rsidP="00371BF6">
      <w:pPr>
        <w:rPr>
          <w:rFonts w:asciiTheme="minorHAnsi" w:hAnsiTheme="minorHAnsi" w:cstheme="minorBidi"/>
          <w:lang w:val="sr-Cyrl-RS" w:eastAsia="sr-Latn-RS"/>
        </w:rPr>
      </w:pPr>
    </w:p>
    <w:p w:rsidR="00371BF6" w:rsidRDefault="00371BF6" w:rsidP="00371BF6">
      <w:pPr>
        <w:rPr>
          <w:rFonts w:asciiTheme="minorHAnsi" w:hAnsiTheme="minorHAnsi" w:cstheme="minorBidi"/>
          <w:lang w:val="sr-Cyrl-RS" w:eastAsia="sr-Latn-RS"/>
        </w:rPr>
      </w:pPr>
    </w:p>
    <w:p w:rsidR="00371BF6" w:rsidRPr="00371BF6" w:rsidRDefault="00371BF6" w:rsidP="00371BF6">
      <w:pPr>
        <w:rPr>
          <w:rFonts w:asciiTheme="minorHAnsi" w:hAnsiTheme="minorHAnsi" w:cstheme="minorBidi"/>
          <w:lang w:val="sr-Cyrl-RS" w:eastAsia="sr-Latn-RS"/>
        </w:rPr>
      </w:pPr>
    </w:p>
    <w:p w:rsidR="00371BF6" w:rsidRDefault="00371BF6" w:rsidP="00371BF6">
      <w:pPr>
        <w:spacing w:before="0"/>
        <w:ind w:left="360"/>
        <w:rPr>
          <w:rFonts w:cs="Arial"/>
          <w:sz w:val="24"/>
          <w:szCs w:val="24"/>
          <w:lang w:val="sr-Cyrl-CS"/>
        </w:rPr>
      </w:pPr>
      <w:r w:rsidRPr="00371BF6">
        <w:rPr>
          <w:rFonts w:asciiTheme="minorHAnsi" w:eastAsiaTheme="minorEastAsia" w:hAnsiTheme="minorHAnsi" w:cstheme="minorBidi"/>
          <w:lang w:val="sr-Latn-RS" w:eastAsia="sr-Latn-RS"/>
        </w:rPr>
        <w:object w:dxaOrig="9194" w:dyaOrig="5931">
          <v:shape id="_x0000_i1027" type="#_x0000_t75" style="width:460.5pt;height:296.25pt" o:ole="">
            <v:imagedata r:id="rId178" o:title=""/>
          </v:shape>
          <o:OLEObject Type="Embed" ProgID="Visio.Drawing.11" ShapeID="_x0000_i1027" DrawAspect="Content" ObjectID="_1618379905" r:id="rId179"/>
        </w:object>
      </w:r>
    </w:p>
    <w:p w:rsidR="00371BF6" w:rsidRDefault="00371BF6" w:rsidP="00C61892">
      <w:pPr>
        <w:spacing w:before="0"/>
        <w:ind w:left="360"/>
        <w:rPr>
          <w:rFonts w:cs="Arial"/>
          <w:sz w:val="24"/>
          <w:szCs w:val="24"/>
          <w:lang w:val="sr-Cyrl-CS"/>
        </w:rPr>
      </w:pPr>
    </w:p>
    <w:p w:rsidR="00371BF6" w:rsidRDefault="00371BF6" w:rsidP="00C61892">
      <w:pPr>
        <w:spacing w:before="0"/>
        <w:ind w:left="360"/>
        <w:rPr>
          <w:rFonts w:cs="Arial"/>
          <w:sz w:val="24"/>
          <w:szCs w:val="24"/>
          <w:lang w:val="sr-Cyrl-CS"/>
        </w:rPr>
      </w:pPr>
    </w:p>
    <w:p w:rsidR="00371BF6" w:rsidRDefault="00371BF6" w:rsidP="00C61892">
      <w:pPr>
        <w:spacing w:before="0"/>
        <w:ind w:left="360"/>
        <w:rPr>
          <w:rFonts w:cs="Arial"/>
          <w:sz w:val="24"/>
          <w:szCs w:val="24"/>
          <w:lang w:val="sr-Cyrl-CS"/>
        </w:rPr>
      </w:pPr>
    </w:p>
    <w:p w:rsidR="00371BF6" w:rsidRDefault="00371BF6" w:rsidP="00C61892">
      <w:pPr>
        <w:spacing w:before="0"/>
        <w:ind w:left="360"/>
        <w:rPr>
          <w:rFonts w:cs="Arial"/>
          <w:sz w:val="24"/>
          <w:szCs w:val="24"/>
          <w:lang w:val="sr-Cyrl-CS"/>
        </w:rPr>
      </w:pPr>
    </w:p>
    <w:p w:rsidR="00371BF6" w:rsidRDefault="00371BF6" w:rsidP="00C61892">
      <w:pPr>
        <w:spacing w:before="0"/>
        <w:ind w:left="360"/>
        <w:rPr>
          <w:rFonts w:cs="Arial"/>
          <w:sz w:val="24"/>
          <w:szCs w:val="24"/>
          <w:lang w:val="sr-Cyrl-CS"/>
        </w:rPr>
      </w:pPr>
    </w:p>
    <w:p w:rsidR="00371BF6" w:rsidRDefault="00371BF6" w:rsidP="00C61892">
      <w:pPr>
        <w:spacing w:before="0"/>
        <w:ind w:left="360"/>
        <w:rPr>
          <w:rFonts w:cs="Arial"/>
          <w:sz w:val="24"/>
          <w:szCs w:val="24"/>
          <w:lang w:val="sr-Cyrl-CS"/>
        </w:rPr>
      </w:pPr>
    </w:p>
    <w:p w:rsidR="00371BF6" w:rsidRDefault="00371BF6" w:rsidP="00C61892">
      <w:pPr>
        <w:spacing w:before="0"/>
        <w:ind w:left="360"/>
        <w:rPr>
          <w:rFonts w:cs="Arial"/>
          <w:sz w:val="24"/>
          <w:szCs w:val="24"/>
          <w:lang w:val="sr-Cyrl-CS"/>
        </w:rPr>
      </w:pPr>
    </w:p>
    <w:p w:rsidR="00371BF6" w:rsidRPr="00371BF6" w:rsidRDefault="00371BF6" w:rsidP="00371BF6">
      <w:pPr>
        <w:spacing w:before="0"/>
        <w:ind w:left="360"/>
        <w:rPr>
          <w:rFonts w:cs="Arial"/>
          <w:sz w:val="24"/>
          <w:szCs w:val="24"/>
          <w:lang w:val="sr-Cyrl-CS"/>
        </w:rPr>
      </w:pPr>
      <w:r w:rsidRPr="00371BF6">
        <w:rPr>
          <w:rFonts w:cs="Arial"/>
          <w:sz w:val="24"/>
          <w:szCs w:val="24"/>
          <w:lang w:val="sr-Cyrl-CS"/>
        </w:rPr>
        <w:t>13.</w:t>
      </w:r>
      <w:r w:rsidRPr="00371BF6">
        <w:rPr>
          <w:rFonts w:cs="Arial"/>
          <w:sz w:val="24"/>
          <w:szCs w:val="24"/>
          <w:lang w:val="sr-Cyrl-CS"/>
        </w:rPr>
        <w:tab/>
        <w:t xml:space="preserve">HOLENDER NAVRTKA Г1/2“ UNUTRAŠNJI NAVOJ НА ЦЕВ 14 </w:t>
      </w:r>
    </w:p>
    <w:p w:rsidR="00371BF6" w:rsidRPr="00371BF6" w:rsidRDefault="008927D6" w:rsidP="00371BF6">
      <w:pPr>
        <w:spacing w:before="0"/>
        <w:ind w:left="360"/>
        <w:rPr>
          <w:rFonts w:cs="Arial"/>
          <w:sz w:val="24"/>
          <w:szCs w:val="24"/>
          <w:lang w:val="sr-Cyrl-CS"/>
        </w:rPr>
      </w:pPr>
      <w:r>
        <w:rPr>
          <w:rFonts w:cs="Arial"/>
          <w:sz w:val="24"/>
          <w:szCs w:val="24"/>
          <w:lang w:val="sr-Cyrl-CS"/>
        </w:rPr>
        <w:t>o</w:t>
      </w:r>
      <w:r>
        <w:rPr>
          <w:rFonts w:cs="Arial"/>
          <w:sz w:val="24"/>
          <w:szCs w:val="24"/>
          <w:lang w:val="sr-Cyrl-CS"/>
        </w:rPr>
        <w:tab/>
        <w:t>КОМАДА : 50</w:t>
      </w:r>
    </w:p>
    <w:p w:rsidR="00371BF6" w:rsidRPr="00371BF6" w:rsidRDefault="00371BF6" w:rsidP="00371BF6">
      <w:pPr>
        <w:spacing w:before="0"/>
        <w:ind w:left="360"/>
        <w:rPr>
          <w:rFonts w:cs="Arial"/>
          <w:sz w:val="24"/>
          <w:szCs w:val="24"/>
          <w:lang w:val="sr-Cyrl-CS"/>
        </w:rPr>
      </w:pPr>
      <w:r w:rsidRPr="00371BF6">
        <w:rPr>
          <w:rFonts w:cs="Arial"/>
          <w:sz w:val="24"/>
          <w:szCs w:val="24"/>
          <w:lang w:val="sr-Cyrl-CS"/>
        </w:rPr>
        <w:t>o</w:t>
      </w:r>
      <w:r w:rsidRPr="00371BF6">
        <w:rPr>
          <w:rFonts w:cs="Arial"/>
          <w:sz w:val="24"/>
          <w:szCs w:val="24"/>
          <w:lang w:val="sr-Cyrl-CS"/>
        </w:rPr>
        <w:tab/>
        <w:t>РАДНИ ПРИТИСАК : 200 БАР</w:t>
      </w:r>
    </w:p>
    <w:p w:rsidR="00371BF6" w:rsidRPr="00371BF6" w:rsidRDefault="00371BF6" w:rsidP="00371BF6">
      <w:pPr>
        <w:spacing w:before="0"/>
        <w:ind w:left="360"/>
        <w:rPr>
          <w:rFonts w:cs="Arial"/>
          <w:sz w:val="24"/>
          <w:szCs w:val="24"/>
          <w:lang w:val="sr-Cyrl-CS"/>
        </w:rPr>
      </w:pPr>
      <w:r w:rsidRPr="00371BF6">
        <w:rPr>
          <w:rFonts w:cs="Arial"/>
          <w:sz w:val="24"/>
          <w:szCs w:val="24"/>
          <w:lang w:val="sr-Cyrl-CS"/>
        </w:rPr>
        <w:t>o</w:t>
      </w:r>
      <w:r w:rsidRPr="00371BF6">
        <w:rPr>
          <w:rFonts w:cs="Arial"/>
          <w:sz w:val="24"/>
          <w:szCs w:val="24"/>
          <w:lang w:val="sr-Cyrl-CS"/>
        </w:rPr>
        <w:tab/>
        <w:t>РАДНА ТЕМПЕРАТУРА : -40..200Ц</w:t>
      </w:r>
    </w:p>
    <w:p w:rsidR="00371BF6" w:rsidRPr="00371BF6" w:rsidRDefault="00371BF6" w:rsidP="00371BF6">
      <w:pPr>
        <w:spacing w:before="0"/>
        <w:ind w:left="360"/>
        <w:rPr>
          <w:rFonts w:cs="Arial"/>
          <w:sz w:val="24"/>
          <w:szCs w:val="24"/>
          <w:lang w:val="sr-Cyrl-CS"/>
        </w:rPr>
      </w:pPr>
      <w:r w:rsidRPr="00371BF6">
        <w:rPr>
          <w:rFonts w:cs="Arial"/>
          <w:sz w:val="24"/>
          <w:szCs w:val="24"/>
          <w:lang w:val="sr-Cyrl-CS"/>
        </w:rPr>
        <w:t>o</w:t>
      </w:r>
      <w:r w:rsidRPr="00371BF6">
        <w:rPr>
          <w:rFonts w:cs="Arial"/>
          <w:sz w:val="24"/>
          <w:szCs w:val="24"/>
          <w:lang w:val="sr-Cyrl-CS"/>
        </w:rPr>
        <w:tab/>
        <w:t>МАТЕРИЈАЛ :  Č7432</w:t>
      </w:r>
    </w:p>
    <w:p w:rsidR="00371BF6" w:rsidRDefault="00371BF6" w:rsidP="00C61892">
      <w:pPr>
        <w:spacing w:before="0"/>
        <w:ind w:left="360"/>
        <w:rPr>
          <w:rFonts w:cs="Arial"/>
          <w:sz w:val="24"/>
          <w:szCs w:val="24"/>
          <w:lang w:val="sr-Cyrl-CS"/>
        </w:rPr>
      </w:pPr>
    </w:p>
    <w:p w:rsidR="00371BF6" w:rsidRDefault="00371BF6" w:rsidP="00C61892">
      <w:pPr>
        <w:spacing w:before="0"/>
        <w:ind w:left="360"/>
        <w:rPr>
          <w:rFonts w:cs="Arial"/>
          <w:sz w:val="24"/>
          <w:szCs w:val="24"/>
          <w:lang w:val="sr-Cyrl-CS"/>
        </w:rPr>
      </w:pPr>
    </w:p>
    <w:p w:rsidR="00371BF6" w:rsidRDefault="00371BF6" w:rsidP="00C61892">
      <w:pPr>
        <w:spacing w:before="0"/>
        <w:ind w:left="360"/>
        <w:rPr>
          <w:rFonts w:cs="Arial"/>
          <w:sz w:val="24"/>
          <w:szCs w:val="24"/>
          <w:lang w:val="sr-Cyrl-CS"/>
        </w:rPr>
      </w:pPr>
      <w:r>
        <w:object w:dxaOrig="4909" w:dyaOrig="4493">
          <v:shape id="_x0000_i1028" type="#_x0000_t75" style="width:246pt;height:225pt" o:ole="">
            <v:imagedata r:id="rId180" o:title=""/>
          </v:shape>
          <o:OLEObject Type="Embed" ProgID="Visio.Drawing.11" ShapeID="_x0000_i1028" DrawAspect="Content" ObjectID="_1618379906" r:id="rId181"/>
        </w:object>
      </w:r>
    </w:p>
    <w:p w:rsidR="00371BF6" w:rsidRDefault="00371BF6" w:rsidP="00C61892">
      <w:pPr>
        <w:spacing w:before="0"/>
        <w:ind w:left="360"/>
        <w:rPr>
          <w:rFonts w:cs="Arial"/>
          <w:sz w:val="24"/>
          <w:szCs w:val="24"/>
          <w:lang w:val="sr-Cyrl-CS"/>
        </w:rPr>
      </w:pPr>
    </w:p>
    <w:p w:rsidR="00371BF6" w:rsidRDefault="00371BF6" w:rsidP="00C61892">
      <w:pPr>
        <w:spacing w:before="0"/>
        <w:ind w:left="360"/>
        <w:rPr>
          <w:rFonts w:cs="Arial"/>
          <w:sz w:val="24"/>
          <w:szCs w:val="24"/>
          <w:lang w:val="sr-Cyrl-CS"/>
        </w:rPr>
      </w:pPr>
    </w:p>
    <w:p w:rsidR="00371BF6" w:rsidRDefault="00371BF6" w:rsidP="00C61892">
      <w:pPr>
        <w:spacing w:before="0"/>
        <w:ind w:left="360"/>
        <w:rPr>
          <w:rFonts w:cs="Arial"/>
          <w:sz w:val="24"/>
          <w:szCs w:val="24"/>
          <w:lang w:val="sr-Cyrl-CS"/>
        </w:rPr>
      </w:pPr>
    </w:p>
    <w:p w:rsidR="00371BF6" w:rsidRDefault="00371BF6" w:rsidP="00C61892">
      <w:pPr>
        <w:spacing w:before="0"/>
        <w:ind w:left="360"/>
        <w:rPr>
          <w:rFonts w:cs="Arial"/>
          <w:sz w:val="24"/>
          <w:szCs w:val="24"/>
          <w:lang w:val="sr-Cyrl-CS"/>
        </w:rPr>
      </w:pPr>
    </w:p>
    <w:p w:rsidR="00371BF6" w:rsidRDefault="00371BF6" w:rsidP="00C61892">
      <w:pPr>
        <w:spacing w:before="0"/>
        <w:ind w:left="360"/>
        <w:rPr>
          <w:rFonts w:cs="Arial"/>
          <w:sz w:val="24"/>
          <w:szCs w:val="24"/>
          <w:lang w:val="sr-Cyrl-CS"/>
        </w:rPr>
      </w:pPr>
    </w:p>
    <w:p w:rsidR="00371BF6" w:rsidRDefault="00371BF6" w:rsidP="00C61892">
      <w:pPr>
        <w:spacing w:before="0"/>
        <w:ind w:left="360"/>
        <w:rPr>
          <w:rFonts w:cs="Arial"/>
          <w:sz w:val="24"/>
          <w:szCs w:val="24"/>
          <w:lang w:val="sr-Cyrl-CS"/>
        </w:rPr>
      </w:pPr>
    </w:p>
    <w:p w:rsidR="00371BF6" w:rsidRDefault="00371BF6" w:rsidP="00C61892">
      <w:pPr>
        <w:spacing w:before="0"/>
        <w:ind w:left="360"/>
        <w:rPr>
          <w:rFonts w:cs="Arial"/>
          <w:sz w:val="24"/>
          <w:szCs w:val="24"/>
          <w:lang w:val="sr-Cyrl-CS"/>
        </w:rPr>
      </w:pPr>
    </w:p>
    <w:p w:rsidR="002A2B6A" w:rsidRDefault="002A2B6A" w:rsidP="00C61892">
      <w:pPr>
        <w:spacing w:before="0"/>
        <w:ind w:left="360"/>
        <w:rPr>
          <w:rFonts w:cs="Arial"/>
          <w:sz w:val="24"/>
          <w:szCs w:val="24"/>
          <w:lang w:val="sr-Cyrl-CS"/>
        </w:rPr>
      </w:pPr>
    </w:p>
    <w:p w:rsidR="00371BF6" w:rsidRDefault="00371BF6" w:rsidP="00C61892">
      <w:pPr>
        <w:spacing w:before="0"/>
        <w:ind w:left="360"/>
        <w:rPr>
          <w:rFonts w:cs="Arial"/>
          <w:sz w:val="24"/>
          <w:szCs w:val="24"/>
          <w:lang w:val="sr-Cyrl-CS"/>
        </w:rPr>
      </w:pPr>
    </w:p>
    <w:p w:rsidR="00371BF6" w:rsidRDefault="00371BF6" w:rsidP="00C61892">
      <w:pPr>
        <w:spacing w:before="0"/>
        <w:ind w:left="360"/>
        <w:rPr>
          <w:rFonts w:cs="Arial"/>
          <w:sz w:val="24"/>
          <w:szCs w:val="24"/>
          <w:lang w:val="sr-Cyrl-CS"/>
        </w:rPr>
      </w:pPr>
    </w:p>
    <w:p w:rsidR="00371BF6" w:rsidRPr="00371BF6" w:rsidRDefault="00371BF6" w:rsidP="00371BF6">
      <w:pPr>
        <w:spacing w:before="0"/>
        <w:ind w:left="360"/>
        <w:rPr>
          <w:rFonts w:cs="Arial"/>
          <w:sz w:val="24"/>
          <w:szCs w:val="24"/>
          <w:lang w:val="sr-Cyrl-CS"/>
        </w:rPr>
      </w:pPr>
      <w:r w:rsidRPr="00371BF6">
        <w:rPr>
          <w:rFonts w:cs="Arial"/>
          <w:sz w:val="24"/>
          <w:szCs w:val="24"/>
          <w:lang w:val="sr-Cyrl-CS"/>
        </w:rPr>
        <w:t>14.</w:t>
      </w:r>
      <w:r w:rsidRPr="00371BF6">
        <w:rPr>
          <w:rFonts w:cs="Arial"/>
          <w:sz w:val="24"/>
          <w:szCs w:val="24"/>
          <w:lang w:val="sr-Cyrl-CS"/>
        </w:rPr>
        <w:tab/>
        <w:t xml:space="preserve">NASTAVNI PRIKLJUČAK ZA ZAVARIVANJE ZA  ЦЕВ 14 MM </w:t>
      </w:r>
    </w:p>
    <w:p w:rsidR="00371BF6" w:rsidRPr="00371BF6" w:rsidRDefault="008927D6" w:rsidP="00371BF6">
      <w:pPr>
        <w:spacing w:before="0"/>
        <w:ind w:left="360"/>
        <w:rPr>
          <w:rFonts w:cs="Arial"/>
          <w:sz w:val="24"/>
          <w:szCs w:val="24"/>
          <w:lang w:val="sr-Cyrl-CS"/>
        </w:rPr>
      </w:pPr>
      <w:r>
        <w:rPr>
          <w:rFonts w:cs="Arial"/>
          <w:sz w:val="24"/>
          <w:szCs w:val="24"/>
          <w:lang w:val="sr-Cyrl-CS"/>
        </w:rPr>
        <w:t>o</w:t>
      </w:r>
      <w:r>
        <w:rPr>
          <w:rFonts w:cs="Arial"/>
          <w:sz w:val="24"/>
          <w:szCs w:val="24"/>
          <w:lang w:val="sr-Cyrl-CS"/>
        </w:rPr>
        <w:tab/>
        <w:t>КОМАДА : 5</w:t>
      </w:r>
      <w:r w:rsidR="00371BF6" w:rsidRPr="00371BF6">
        <w:rPr>
          <w:rFonts w:cs="Arial"/>
          <w:sz w:val="24"/>
          <w:szCs w:val="24"/>
          <w:lang w:val="sr-Cyrl-CS"/>
        </w:rPr>
        <w:t>0</w:t>
      </w:r>
    </w:p>
    <w:p w:rsidR="00371BF6" w:rsidRPr="00371BF6" w:rsidRDefault="00371BF6" w:rsidP="00371BF6">
      <w:pPr>
        <w:spacing w:before="0"/>
        <w:ind w:left="360"/>
        <w:rPr>
          <w:rFonts w:cs="Arial"/>
          <w:sz w:val="24"/>
          <w:szCs w:val="24"/>
          <w:lang w:val="sr-Cyrl-CS"/>
        </w:rPr>
      </w:pPr>
      <w:r w:rsidRPr="00371BF6">
        <w:rPr>
          <w:rFonts w:cs="Arial"/>
          <w:sz w:val="24"/>
          <w:szCs w:val="24"/>
          <w:lang w:val="sr-Cyrl-CS"/>
        </w:rPr>
        <w:t>o</w:t>
      </w:r>
      <w:r w:rsidRPr="00371BF6">
        <w:rPr>
          <w:rFonts w:cs="Arial"/>
          <w:sz w:val="24"/>
          <w:szCs w:val="24"/>
          <w:lang w:val="sr-Cyrl-CS"/>
        </w:rPr>
        <w:tab/>
        <w:t>РАДНИ ПРИТИСАК : 200 БАР</w:t>
      </w:r>
    </w:p>
    <w:p w:rsidR="00371BF6" w:rsidRPr="00371BF6" w:rsidRDefault="00371BF6" w:rsidP="00371BF6">
      <w:pPr>
        <w:spacing w:before="0"/>
        <w:ind w:left="360"/>
        <w:rPr>
          <w:rFonts w:cs="Arial"/>
          <w:sz w:val="24"/>
          <w:szCs w:val="24"/>
          <w:lang w:val="sr-Cyrl-CS"/>
        </w:rPr>
      </w:pPr>
      <w:r w:rsidRPr="00371BF6">
        <w:rPr>
          <w:rFonts w:cs="Arial"/>
          <w:sz w:val="24"/>
          <w:szCs w:val="24"/>
          <w:lang w:val="sr-Cyrl-CS"/>
        </w:rPr>
        <w:t>o</w:t>
      </w:r>
      <w:r w:rsidRPr="00371BF6">
        <w:rPr>
          <w:rFonts w:cs="Arial"/>
          <w:sz w:val="24"/>
          <w:szCs w:val="24"/>
          <w:lang w:val="sr-Cyrl-CS"/>
        </w:rPr>
        <w:tab/>
        <w:t>РАДНА ТЕМПЕРАТУРА : -40..200Ц</w:t>
      </w:r>
    </w:p>
    <w:p w:rsidR="00371BF6" w:rsidRDefault="00371BF6" w:rsidP="00371BF6">
      <w:pPr>
        <w:spacing w:before="0"/>
        <w:ind w:left="360"/>
        <w:rPr>
          <w:rFonts w:cs="Arial"/>
          <w:sz w:val="24"/>
          <w:szCs w:val="24"/>
          <w:lang w:val="sr-Cyrl-CS"/>
        </w:rPr>
      </w:pPr>
      <w:r w:rsidRPr="00371BF6">
        <w:rPr>
          <w:rFonts w:cs="Arial"/>
          <w:sz w:val="24"/>
          <w:szCs w:val="24"/>
          <w:lang w:val="sr-Cyrl-CS"/>
        </w:rPr>
        <w:t>o</w:t>
      </w:r>
      <w:r w:rsidRPr="00371BF6">
        <w:rPr>
          <w:rFonts w:cs="Arial"/>
          <w:sz w:val="24"/>
          <w:szCs w:val="24"/>
          <w:lang w:val="sr-Cyrl-CS"/>
        </w:rPr>
        <w:tab/>
        <w:t>МАТЕРИЈАЛ :  Č7432</w:t>
      </w:r>
    </w:p>
    <w:p w:rsidR="00371BF6" w:rsidRDefault="00371BF6" w:rsidP="00C61892">
      <w:pPr>
        <w:spacing w:before="0"/>
        <w:ind w:left="360"/>
        <w:rPr>
          <w:rFonts w:cs="Arial"/>
          <w:sz w:val="24"/>
          <w:szCs w:val="24"/>
          <w:lang w:val="sr-Cyrl-CS"/>
        </w:rPr>
      </w:pPr>
    </w:p>
    <w:p w:rsidR="00371BF6" w:rsidRDefault="00371BF6" w:rsidP="00371BF6">
      <w:pPr>
        <w:spacing w:before="0"/>
        <w:rPr>
          <w:rFonts w:cs="Arial"/>
          <w:sz w:val="24"/>
          <w:szCs w:val="24"/>
          <w:lang w:val="sr-Cyrl-CS"/>
        </w:rPr>
      </w:pPr>
    </w:p>
    <w:p w:rsidR="00371BF6" w:rsidRDefault="00371BF6" w:rsidP="00C61892">
      <w:pPr>
        <w:spacing w:before="0"/>
        <w:ind w:left="360"/>
        <w:rPr>
          <w:rFonts w:cs="Arial"/>
          <w:sz w:val="24"/>
          <w:szCs w:val="24"/>
          <w:lang w:val="sr-Cyrl-CS"/>
        </w:rPr>
      </w:pPr>
      <w:r>
        <w:object w:dxaOrig="5701" w:dyaOrig="4493">
          <v:shape id="_x0000_i1029" type="#_x0000_t75" style="width:285pt;height:225pt" o:ole="">
            <v:imagedata r:id="rId182" o:title=""/>
          </v:shape>
          <o:OLEObject Type="Embed" ProgID="Visio.Drawing.11" ShapeID="_x0000_i1029" DrawAspect="Content" ObjectID="_1618379907" r:id="rId183"/>
        </w:object>
      </w:r>
    </w:p>
    <w:p w:rsidR="00371BF6" w:rsidRDefault="00371BF6" w:rsidP="00C61892">
      <w:pPr>
        <w:spacing w:before="0"/>
        <w:ind w:left="360"/>
        <w:rPr>
          <w:rFonts w:cs="Arial"/>
          <w:sz w:val="24"/>
          <w:szCs w:val="24"/>
          <w:lang w:val="sr-Cyrl-CS"/>
        </w:rPr>
      </w:pPr>
    </w:p>
    <w:p w:rsidR="00371BF6" w:rsidRPr="00371BF6" w:rsidRDefault="00371BF6" w:rsidP="00371BF6">
      <w:pPr>
        <w:spacing w:before="0"/>
        <w:ind w:left="360"/>
        <w:rPr>
          <w:rFonts w:cs="Arial"/>
          <w:sz w:val="24"/>
          <w:szCs w:val="24"/>
          <w:lang w:val="sr-Cyrl-CS"/>
        </w:rPr>
      </w:pPr>
      <w:r w:rsidRPr="00371BF6">
        <w:rPr>
          <w:rFonts w:cs="Arial"/>
          <w:sz w:val="24"/>
          <w:szCs w:val="24"/>
          <w:lang w:val="sr-Cyrl-CS"/>
        </w:rPr>
        <w:t>15.</w:t>
      </w:r>
      <w:r w:rsidRPr="00371BF6">
        <w:rPr>
          <w:rFonts w:cs="Arial"/>
          <w:sz w:val="24"/>
          <w:szCs w:val="24"/>
          <w:lang w:val="sr-Cyrl-CS"/>
        </w:rPr>
        <w:tab/>
        <w:t xml:space="preserve">UVRTNI PRIKLJUČAK </w:t>
      </w:r>
    </w:p>
    <w:p w:rsidR="00371BF6" w:rsidRPr="00371BF6" w:rsidRDefault="008927D6" w:rsidP="00371BF6">
      <w:pPr>
        <w:spacing w:before="0"/>
        <w:ind w:left="360"/>
        <w:rPr>
          <w:rFonts w:cs="Arial"/>
          <w:sz w:val="24"/>
          <w:szCs w:val="24"/>
          <w:lang w:val="sr-Cyrl-CS"/>
        </w:rPr>
      </w:pPr>
      <w:r>
        <w:rPr>
          <w:rFonts w:cs="Arial"/>
          <w:sz w:val="24"/>
          <w:szCs w:val="24"/>
          <w:lang w:val="sr-Cyrl-CS"/>
        </w:rPr>
        <w:t>o</w:t>
      </w:r>
      <w:r>
        <w:rPr>
          <w:rFonts w:cs="Arial"/>
          <w:sz w:val="24"/>
          <w:szCs w:val="24"/>
          <w:lang w:val="sr-Cyrl-CS"/>
        </w:rPr>
        <w:tab/>
        <w:t>KOMADA 1</w:t>
      </w:r>
      <w:r w:rsidR="00371BF6" w:rsidRPr="00371BF6">
        <w:rPr>
          <w:rFonts w:cs="Arial"/>
          <w:sz w:val="24"/>
          <w:szCs w:val="24"/>
          <w:lang w:val="sr-Cyrl-CS"/>
        </w:rPr>
        <w:t>00</w:t>
      </w:r>
    </w:p>
    <w:p w:rsidR="00371BF6" w:rsidRDefault="00371BF6" w:rsidP="00371BF6">
      <w:pPr>
        <w:spacing w:before="0"/>
        <w:ind w:left="360"/>
        <w:rPr>
          <w:rFonts w:cs="Arial"/>
          <w:sz w:val="24"/>
          <w:szCs w:val="24"/>
          <w:lang w:val="sr-Cyrl-CS"/>
        </w:rPr>
      </w:pPr>
      <w:r w:rsidRPr="00371BF6">
        <w:rPr>
          <w:rFonts w:cs="Arial"/>
          <w:sz w:val="24"/>
          <w:szCs w:val="24"/>
          <w:lang w:val="sr-Cyrl-CS"/>
        </w:rPr>
        <w:t>o</w:t>
      </w:r>
      <w:r w:rsidRPr="00371BF6">
        <w:rPr>
          <w:rFonts w:cs="Arial"/>
          <w:sz w:val="24"/>
          <w:szCs w:val="24"/>
          <w:lang w:val="sr-Cyrl-CS"/>
        </w:rPr>
        <w:tab/>
        <w:t>MATERIJAL MESING</w:t>
      </w:r>
    </w:p>
    <w:p w:rsidR="00371BF6" w:rsidRDefault="00371BF6" w:rsidP="00C61892">
      <w:pPr>
        <w:spacing w:before="0"/>
        <w:ind w:left="360"/>
        <w:rPr>
          <w:rFonts w:cs="Arial"/>
          <w:sz w:val="24"/>
          <w:szCs w:val="24"/>
          <w:lang w:val="sr-Cyrl-CS"/>
        </w:rPr>
      </w:pPr>
    </w:p>
    <w:p w:rsidR="00371BF6" w:rsidRDefault="00371BF6" w:rsidP="00C61892">
      <w:pPr>
        <w:spacing w:before="0"/>
        <w:ind w:left="360"/>
        <w:rPr>
          <w:rFonts w:cs="Arial"/>
          <w:sz w:val="24"/>
          <w:szCs w:val="24"/>
          <w:lang w:val="sr-Cyrl-CS"/>
        </w:rPr>
      </w:pPr>
    </w:p>
    <w:p w:rsidR="00371BF6" w:rsidRDefault="00371BF6" w:rsidP="00371BF6">
      <w:pPr>
        <w:spacing w:before="0"/>
        <w:ind w:left="360"/>
      </w:pPr>
      <w:r>
        <w:object w:dxaOrig="11792" w:dyaOrig="4209">
          <v:shape id="_x0000_i1030" type="#_x0000_t75" style="width:471.75pt;height:168.75pt" o:ole="">
            <v:imagedata r:id="rId184" o:title=""/>
          </v:shape>
          <o:OLEObject Type="Embed" ProgID="Visio.Drawing.11" ShapeID="_x0000_i1030" DrawAspect="Content" ObjectID="_1618379908" r:id="rId185"/>
        </w:object>
      </w:r>
      <w:r w:rsidRPr="00371BF6">
        <w:t xml:space="preserve"> </w:t>
      </w:r>
      <w:r>
        <w:t>16.</w:t>
      </w:r>
      <w:r>
        <w:tab/>
        <w:t xml:space="preserve">UVRTNI PRIKLJUČAK </w:t>
      </w:r>
    </w:p>
    <w:p w:rsidR="00371BF6" w:rsidRDefault="008927D6" w:rsidP="00371BF6">
      <w:pPr>
        <w:spacing w:before="0"/>
        <w:ind w:left="360"/>
      </w:pPr>
      <w:r>
        <w:t>o</w:t>
      </w:r>
      <w:r>
        <w:tab/>
        <w:t xml:space="preserve">KOMADA </w:t>
      </w:r>
      <w:r>
        <w:rPr>
          <w:lang w:val="sr-Cyrl-RS"/>
        </w:rPr>
        <w:t>1</w:t>
      </w:r>
      <w:r w:rsidR="00371BF6">
        <w:t>00</w:t>
      </w:r>
    </w:p>
    <w:p w:rsidR="00371BF6" w:rsidRDefault="00371BF6" w:rsidP="00371BF6">
      <w:pPr>
        <w:spacing w:before="0"/>
        <w:ind w:left="360"/>
        <w:rPr>
          <w:rFonts w:cs="Arial"/>
          <w:sz w:val="24"/>
          <w:szCs w:val="24"/>
          <w:lang w:val="sr-Cyrl-CS"/>
        </w:rPr>
      </w:pPr>
      <w:r>
        <w:t>o</w:t>
      </w:r>
      <w:r>
        <w:tab/>
        <w:t>MATERIJAL MESING</w:t>
      </w:r>
    </w:p>
    <w:p w:rsidR="00371BF6" w:rsidRDefault="00371BF6" w:rsidP="00C61892">
      <w:pPr>
        <w:spacing w:before="0"/>
        <w:ind w:left="360"/>
        <w:rPr>
          <w:rFonts w:cs="Arial"/>
          <w:sz w:val="24"/>
          <w:szCs w:val="24"/>
          <w:lang w:val="sr-Cyrl-CS"/>
        </w:rPr>
      </w:pPr>
    </w:p>
    <w:p w:rsidR="00371BF6" w:rsidRDefault="00371BF6" w:rsidP="00C61892">
      <w:pPr>
        <w:spacing w:before="0"/>
        <w:ind w:left="360"/>
        <w:rPr>
          <w:rFonts w:cs="Arial"/>
          <w:sz w:val="24"/>
          <w:szCs w:val="24"/>
          <w:lang w:val="sr-Cyrl-CS"/>
        </w:rPr>
      </w:pPr>
    </w:p>
    <w:p w:rsidR="00371BF6" w:rsidRDefault="00FD0675" w:rsidP="00C61892">
      <w:pPr>
        <w:spacing w:before="0"/>
        <w:ind w:left="360"/>
        <w:rPr>
          <w:rFonts w:cs="Arial"/>
          <w:sz w:val="24"/>
          <w:szCs w:val="24"/>
          <w:lang w:val="sr-Cyrl-CS"/>
        </w:rPr>
      </w:pPr>
      <w:r>
        <w:object w:dxaOrig="11020" w:dyaOrig="3279">
          <v:shape id="_x0000_i1031" type="#_x0000_t75" style="width:442.5pt;height:131.25pt" o:ole="">
            <v:imagedata r:id="rId186" o:title=""/>
          </v:shape>
          <o:OLEObject Type="Embed" ProgID="Visio.Drawing.11" ShapeID="_x0000_i1031" DrawAspect="Content" ObjectID="_1618379909" r:id="rId187"/>
        </w:objec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17.</w:t>
      </w:r>
      <w:r w:rsidRPr="00FD0675">
        <w:rPr>
          <w:rFonts w:cs="Arial"/>
          <w:sz w:val="24"/>
          <w:szCs w:val="24"/>
          <w:lang w:val="sr-Cyrl-CS"/>
        </w:rPr>
        <w:tab/>
        <w:t xml:space="preserve">PRIKLJUČAK G3/4“ NA FI6 </w:t>
      </w:r>
    </w:p>
    <w:p w:rsidR="00FD0675" w:rsidRPr="00FD0675" w:rsidRDefault="00FD0675" w:rsidP="00FD0675">
      <w:pPr>
        <w:spacing w:before="0"/>
        <w:ind w:left="360"/>
        <w:rPr>
          <w:rFonts w:cs="Arial"/>
          <w:sz w:val="24"/>
          <w:szCs w:val="24"/>
          <w:lang w:val="sr-Cyrl-CS"/>
        </w:rPr>
      </w:pPr>
    </w:p>
    <w:p w:rsidR="00371BF6" w:rsidRDefault="008927D6" w:rsidP="00FD0675">
      <w:pPr>
        <w:spacing w:before="0"/>
        <w:ind w:left="360"/>
        <w:rPr>
          <w:rFonts w:cs="Arial"/>
          <w:sz w:val="24"/>
          <w:szCs w:val="24"/>
          <w:lang w:val="sr-Cyrl-CS"/>
        </w:rPr>
      </w:pPr>
      <w:r>
        <w:rPr>
          <w:rFonts w:cs="Arial"/>
          <w:sz w:val="24"/>
          <w:szCs w:val="24"/>
          <w:lang w:val="sr-Cyrl-CS"/>
        </w:rPr>
        <w:t>o</w:t>
      </w:r>
      <w:r>
        <w:rPr>
          <w:rFonts w:cs="Arial"/>
          <w:sz w:val="24"/>
          <w:szCs w:val="24"/>
          <w:lang w:val="sr-Cyrl-CS"/>
        </w:rPr>
        <w:tab/>
        <w:t>KOMADA : 5</w:t>
      </w:r>
      <w:r w:rsidR="00FD0675" w:rsidRPr="00FD0675">
        <w:rPr>
          <w:rFonts w:cs="Arial"/>
          <w:sz w:val="24"/>
          <w:szCs w:val="24"/>
          <w:lang w:val="sr-Cyrl-CS"/>
        </w:rPr>
        <w:t>0</w:t>
      </w:r>
    </w:p>
    <w:p w:rsidR="00371BF6" w:rsidRDefault="00371BF6" w:rsidP="00C61892">
      <w:pPr>
        <w:spacing w:before="0"/>
        <w:ind w:left="360"/>
        <w:rPr>
          <w:rFonts w:cs="Arial"/>
          <w:sz w:val="24"/>
          <w:szCs w:val="24"/>
          <w:lang w:val="sr-Cyrl-CS"/>
        </w:rPr>
      </w:pPr>
    </w:p>
    <w:p w:rsidR="00371BF6" w:rsidRDefault="00371BF6" w:rsidP="00C61892">
      <w:pPr>
        <w:spacing w:before="0"/>
        <w:ind w:left="360"/>
        <w:rPr>
          <w:rFonts w:cs="Arial"/>
          <w:sz w:val="24"/>
          <w:szCs w:val="24"/>
          <w:lang w:val="sr-Cyrl-CS"/>
        </w:rPr>
      </w:pPr>
    </w:p>
    <w:p w:rsidR="00FD0675" w:rsidRDefault="00FD0675" w:rsidP="00FD0675">
      <w:pPr>
        <w:spacing w:before="0"/>
        <w:ind w:left="360"/>
      </w:pPr>
      <w:r>
        <w:object w:dxaOrig="16859" w:dyaOrig="7648">
          <v:shape id="_x0000_i1032" type="#_x0000_t75" style="width:478.5pt;height:217.5pt" o:ole="">
            <v:imagedata r:id="rId188" o:title=""/>
          </v:shape>
          <o:OLEObject Type="Embed" ProgID="Visio.Drawing.11" ShapeID="_x0000_i1032" DrawAspect="Content" ObjectID="_1618379910" r:id="rId189"/>
        </w:object>
      </w:r>
      <w:r w:rsidRPr="00FD0675">
        <w:t xml:space="preserve"> </w:t>
      </w:r>
      <w:r>
        <w:t>18.</w:t>
      </w:r>
      <w:r>
        <w:tab/>
        <w:t>PRIKLJUČAK G1/2“ / 6MM</w:t>
      </w:r>
    </w:p>
    <w:p w:rsidR="00371BF6" w:rsidRDefault="008927D6" w:rsidP="00FD0675">
      <w:pPr>
        <w:spacing w:before="0"/>
        <w:ind w:left="360"/>
        <w:rPr>
          <w:rFonts w:cs="Arial"/>
          <w:sz w:val="24"/>
          <w:szCs w:val="24"/>
          <w:lang w:val="sr-Cyrl-CS"/>
        </w:rPr>
      </w:pPr>
      <w:r>
        <w:t>o</w:t>
      </w:r>
      <w:r>
        <w:tab/>
        <w:t xml:space="preserve"> KOMADA </w:t>
      </w:r>
      <w:r>
        <w:rPr>
          <w:lang w:val="sr-Cyrl-RS"/>
        </w:rPr>
        <w:t>5</w:t>
      </w:r>
      <w:r w:rsidR="00FD0675">
        <w:t>0</w:t>
      </w:r>
    </w:p>
    <w:p w:rsidR="00371BF6" w:rsidRDefault="00371BF6" w:rsidP="00C61892">
      <w:pPr>
        <w:spacing w:before="0"/>
        <w:ind w:left="360"/>
        <w:rPr>
          <w:rFonts w:cs="Arial"/>
          <w:sz w:val="24"/>
          <w:szCs w:val="24"/>
          <w:lang w:val="sr-Cyrl-CS"/>
        </w:rPr>
      </w:pPr>
    </w:p>
    <w:p w:rsidR="00371BF6" w:rsidRDefault="00371BF6" w:rsidP="00C61892">
      <w:pPr>
        <w:spacing w:before="0"/>
        <w:ind w:left="360"/>
        <w:rPr>
          <w:rFonts w:cs="Arial"/>
          <w:sz w:val="24"/>
          <w:szCs w:val="24"/>
          <w:lang w:val="sr-Cyrl-CS"/>
        </w:rPr>
      </w:pPr>
    </w:p>
    <w:p w:rsidR="00371BF6" w:rsidRDefault="00FD0675" w:rsidP="00C61892">
      <w:pPr>
        <w:spacing w:before="0"/>
        <w:ind w:left="360"/>
        <w:rPr>
          <w:rFonts w:cs="Arial"/>
          <w:sz w:val="24"/>
          <w:szCs w:val="24"/>
          <w:lang w:val="sr-Cyrl-CS"/>
        </w:rPr>
      </w:pPr>
      <w:r>
        <w:object w:dxaOrig="16859" w:dyaOrig="7648">
          <v:shape id="_x0000_i1033" type="#_x0000_t75" style="width:426pt;height:191.25pt" o:ole="">
            <v:imagedata r:id="rId190" o:title=""/>
          </v:shape>
          <o:OLEObject Type="Embed" ProgID="Visio.Drawing.11" ShapeID="_x0000_i1033" DrawAspect="Content" ObjectID="_1618379911" r:id="rId191"/>
        </w:object>
      </w:r>
    </w:p>
    <w:p w:rsidR="00371BF6" w:rsidRDefault="00371BF6" w:rsidP="00C61892">
      <w:pPr>
        <w:spacing w:before="0"/>
        <w:ind w:left="360"/>
        <w:rPr>
          <w:rFonts w:cs="Arial"/>
          <w:sz w:val="24"/>
          <w:szCs w:val="24"/>
          <w:lang w:val="sr-Cyrl-CS"/>
        </w:rPr>
      </w:pPr>
    </w:p>
    <w:p w:rsidR="00371BF6" w:rsidRDefault="00371BF6" w:rsidP="00C61892">
      <w:pPr>
        <w:spacing w:before="0"/>
        <w:ind w:left="360"/>
        <w:rPr>
          <w:rFonts w:cs="Arial"/>
          <w:sz w:val="24"/>
          <w:szCs w:val="24"/>
          <w:lang w:val="sr-Cyrl-CS"/>
        </w:rPr>
      </w:pP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19.</w:t>
      </w:r>
      <w:r w:rsidRPr="00FD0675">
        <w:rPr>
          <w:rFonts w:cs="Arial"/>
          <w:sz w:val="24"/>
          <w:szCs w:val="24"/>
          <w:lang w:val="sr-Cyrl-CS"/>
        </w:rPr>
        <w:tab/>
        <w:t>T priključak za cev fi 12/fi 14</w:t>
      </w:r>
    </w:p>
    <w:p w:rsidR="00FD0675" w:rsidRPr="00FD0675" w:rsidRDefault="008927D6" w:rsidP="00FD0675">
      <w:pPr>
        <w:spacing w:before="0"/>
        <w:ind w:left="360"/>
        <w:rPr>
          <w:rFonts w:cs="Arial"/>
          <w:sz w:val="24"/>
          <w:szCs w:val="24"/>
          <w:lang w:val="sr-Cyrl-CS"/>
        </w:rPr>
      </w:pPr>
      <w:r>
        <w:rPr>
          <w:rFonts w:cs="Arial"/>
          <w:sz w:val="24"/>
          <w:szCs w:val="24"/>
          <w:lang w:val="sr-Cyrl-CS"/>
        </w:rPr>
        <w:t>o</w:t>
      </w:r>
      <w:r>
        <w:rPr>
          <w:rFonts w:cs="Arial"/>
          <w:sz w:val="24"/>
          <w:szCs w:val="24"/>
          <w:lang w:val="sr-Cyrl-CS"/>
        </w:rPr>
        <w:tab/>
        <w:t>KOLIČINA  : 5</w:t>
      </w:r>
      <w:r w:rsidR="00FD0675" w:rsidRPr="00FD0675">
        <w:rPr>
          <w:rFonts w:cs="Arial"/>
          <w:sz w:val="24"/>
          <w:szCs w:val="24"/>
          <w:lang w:val="sr-Cyrl-CS"/>
        </w:rPr>
        <w:t>0 komada</w:t>
      </w:r>
    </w:p>
    <w:p w:rsidR="00371BF6"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Maerijal Č 4580</w:t>
      </w:r>
    </w:p>
    <w:p w:rsidR="00371BF6" w:rsidRDefault="00371BF6" w:rsidP="00C61892">
      <w:pPr>
        <w:spacing w:before="0"/>
        <w:ind w:left="360"/>
        <w:rPr>
          <w:rFonts w:cs="Arial"/>
          <w:sz w:val="24"/>
          <w:szCs w:val="24"/>
          <w:lang w:val="sr-Cyrl-CS"/>
        </w:rPr>
      </w:pPr>
    </w:p>
    <w:p w:rsidR="00371BF6" w:rsidRDefault="00371BF6" w:rsidP="00C61892">
      <w:pPr>
        <w:spacing w:before="0"/>
        <w:ind w:left="360"/>
        <w:rPr>
          <w:rFonts w:cs="Arial"/>
          <w:sz w:val="24"/>
          <w:szCs w:val="24"/>
          <w:lang w:val="sr-Cyrl-CS"/>
        </w:rPr>
      </w:pPr>
    </w:p>
    <w:p w:rsidR="00371BF6" w:rsidRDefault="00FD0675" w:rsidP="00C61892">
      <w:pPr>
        <w:spacing w:before="0"/>
        <w:ind w:left="360"/>
        <w:rPr>
          <w:rFonts w:cs="Arial"/>
          <w:sz w:val="24"/>
          <w:szCs w:val="24"/>
          <w:lang w:val="sr-Cyrl-CS"/>
        </w:rPr>
      </w:pPr>
      <w:r>
        <w:object w:dxaOrig="8084" w:dyaOrig="3972">
          <v:shape id="_x0000_i1034" type="#_x0000_t75" style="width:354.75pt;height:174.75pt" o:ole="">
            <v:imagedata r:id="rId192" o:title=""/>
          </v:shape>
          <o:OLEObject Type="Embed" ProgID="Visio.Drawing.11" ShapeID="_x0000_i1034" DrawAspect="Content" ObjectID="_1618379912" r:id="rId193"/>
        </w:object>
      </w:r>
    </w:p>
    <w:p w:rsidR="00371BF6" w:rsidRDefault="00371BF6" w:rsidP="00C61892">
      <w:pPr>
        <w:spacing w:before="0"/>
        <w:ind w:left="360"/>
        <w:rPr>
          <w:rFonts w:cs="Arial"/>
          <w:sz w:val="24"/>
          <w:szCs w:val="24"/>
          <w:lang w:val="sr-Cyrl-CS"/>
        </w:rPr>
      </w:pPr>
    </w:p>
    <w:p w:rsidR="00371BF6" w:rsidRDefault="00371BF6" w:rsidP="00C61892">
      <w:pPr>
        <w:spacing w:before="0"/>
        <w:ind w:left="360"/>
        <w:rPr>
          <w:rFonts w:cs="Arial"/>
          <w:sz w:val="24"/>
          <w:szCs w:val="24"/>
          <w:lang w:val="sr-Cyrl-CS"/>
        </w:rPr>
      </w:pPr>
    </w:p>
    <w:p w:rsidR="00371BF6" w:rsidRDefault="00371BF6" w:rsidP="00C61892">
      <w:pPr>
        <w:spacing w:before="0"/>
        <w:ind w:left="360"/>
        <w:rPr>
          <w:rFonts w:cs="Arial"/>
          <w:sz w:val="24"/>
          <w:szCs w:val="24"/>
          <w:lang w:val="sr-Cyrl-CS"/>
        </w:rPr>
      </w:pP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20.</w:t>
      </w:r>
      <w:r w:rsidRPr="00FD0675">
        <w:rPr>
          <w:rFonts w:cs="Arial"/>
          <w:sz w:val="24"/>
          <w:szCs w:val="24"/>
          <w:lang w:val="sr-Cyrl-CS"/>
        </w:rPr>
        <w:tab/>
        <w:t xml:space="preserve">ERMETO PRIKLJUČAK G1/4“ NA CEV 6/4 MM </w:t>
      </w:r>
    </w:p>
    <w:p w:rsidR="00FD0675" w:rsidRPr="00FD0675" w:rsidRDefault="008927D6" w:rsidP="00FD0675">
      <w:pPr>
        <w:spacing w:before="0"/>
        <w:ind w:left="360"/>
        <w:rPr>
          <w:rFonts w:cs="Arial"/>
          <w:sz w:val="24"/>
          <w:szCs w:val="24"/>
          <w:lang w:val="sr-Cyrl-CS"/>
        </w:rPr>
      </w:pPr>
      <w:r>
        <w:rPr>
          <w:rFonts w:cs="Arial"/>
          <w:sz w:val="24"/>
          <w:szCs w:val="24"/>
          <w:lang w:val="sr-Cyrl-CS"/>
        </w:rPr>
        <w:t>o</w:t>
      </w:r>
      <w:r>
        <w:rPr>
          <w:rFonts w:cs="Arial"/>
          <w:sz w:val="24"/>
          <w:szCs w:val="24"/>
          <w:lang w:val="sr-Cyrl-CS"/>
        </w:rPr>
        <w:tab/>
        <w:t>KOMADA : 1</w:t>
      </w:r>
      <w:r w:rsidR="00FD0675" w:rsidRPr="00FD0675">
        <w:rPr>
          <w:rFonts w:cs="Arial"/>
          <w:sz w:val="24"/>
          <w:szCs w:val="24"/>
          <w:lang w:val="sr-Cyrl-CS"/>
        </w:rPr>
        <w:t>0</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RADNI PRITISAK : 200 BAR</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RADNA TEMPERATURA : -40..200C</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MATERIJAL :  SS316L</w:t>
      </w:r>
    </w:p>
    <w:p w:rsidR="00371BF6"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PRIKLJUČCI :  SWAGELOCK HERMETO SPOJNICA ZA CEF FI 6/4</w:t>
      </w:r>
    </w:p>
    <w:p w:rsidR="00371BF6" w:rsidRDefault="00371BF6" w:rsidP="00C61892">
      <w:pPr>
        <w:spacing w:before="0"/>
        <w:ind w:left="360"/>
        <w:rPr>
          <w:rFonts w:cs="Arial"/>
          <w:sz w:val="24"/>
          <w:szCs w:val="24"/>
          <w:lang w:val="sr-Cyrl-CS"/>
        </w:rPr>
      </w:pPr>
    </w:p>
    <w:p w:rsidR="00371BF6" w:rsidRDefault="00FD0675" w:rsidP="00C61892">
      <w:pPr>
        <w:spacing w:before="0"/>
        <w:ind w:left="360"/>
        <w:rPr>
          <w:rFonts w:cs="Arial"/>
          <w:sz w:val="24"/>
          <w:szCs w:val="24"/>
          <w:lang w:val="sr-Cyrl-CS"/>
        </w:rPr>
      </w:pPr>
      <w:r w:rsidRPr="002F4AA4">
        <w:rPr>
          <w:noProof/>
          <w:u w:val="single"/>
          <w:lang w:val="sr-Latn-RS" w:eastAsia="sr-Latn-RS"/>
        </w:rPr>
        <w:drawing>
          <wp:inline distT="0" distB="0" distL="0" distR="0" wp14:anchorId="309A4334" wp14:editId="2910EF98">
            <wp:extent cx="1398270" cy="993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398270" cy="993775"/>
                    </a:xfrm>
                    <a:prstGeom prst="rect">
                      <a:avLst/>
                    </a:prstGeom>
                    <a:noFill/>
                    <a:ln>
                      <a:noFill/>
                    </a:ln>
                  </pic:spPr>
                </pic:pic>
              </a:graphicData>
            </a:graphic>
          </wp:inline>
        </w:drawing>
      </w:r>
    </w:p>
    <w:p w:rsidR="00371BF6" w:rsidRDefault="00371BF6" w:rsidP="00C61892">
      <w:pPr>
        <w:spacing w:before="0"/>
        <w:ind w:left="360"/>
        <w:rPr>
          <w:rFonts w:cs="Arial"/>
          <w:sz w:val="24"/>
          <w:szCs w:val="24"/>
          <w:lang w:val="sr-Cyrl-CS"/>
        </w:rPr>
      </w:pPr>
    </w:p>
    <w:p w:rsidR="00371BF6" w:rsidRDefault="00371BF6" w:rsidP="00C61892">
      <w:pPr>
        <w:spacing w:before="0"/>
        <w:ind w:left="360"/>
        <w:rPr>
          <w:rFonts w:cs="Arial"/>
          <w:sz w:val="24"/>
          <w:szCs w:val="24"/>
          <w:lang w:val="sr-Cyrl-CS"/>
        </w:rPr>
      </w:pP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21.</w:t>
      </w:r>
      <w:r w:rsidRPr="00FD0675">
        <w:rPr>
          <w:rFonts w:cs="Arial"/>
          <w:sz w:val="24"/>
          <w:szCs w:val="24"/>
          <w:lang w:val="sr-Cyrl-CS"/>
        </w:rPr>
        <w:tab/>
        <w:t>ERMETO T-RAČVA  ZA CEV 6/4 MM  6/6/6</w:t>
      </w:r>
    </w:p>
    <w:p w:rsidR="00FD0675" w:rsidRPr="00FD0675" w:rsidRDefault="008927D6" w:rsidP="00FD0675">
      <w:pPr>
        <w:spacing w:before="0"/>
        <w:ind w:left="360"/>
        <w:rPr>
          <w:rFonts w:cs="Arial"/>
          <w:sz w:val="24"/>
          <w:szCs w:val="24"/>
          <w:lang w:val="sr-Cyrl-CS"/>
        </w:rPr>
      </w:pPr>
      <w:r>
        <w:rPr>
          <w:rFonts w:cs="Arial"/>
          <w:sz w:val="24"/>
          <w:szCs w:val="24"/>
          <w:lang w:val="sr-Cyrl-CS"/>
        </w:rPr>
        <w:t>o</w:t>
      </w:r>
      <w:r>
        <w:rPr>
          <w:rFonts w:cs="Arial"/>
          <w:sz w:val="24"/>
          <w:szCs w:val="24"/>
          <w:lang w:val="sr-Cyrl-CS"/>
        </w:rPr>
        <w:tab/>
        <w:t>KOMADA : 1</w:t>
      </w:r>
      <w:r w:rsidR="00FD0675" w:rsidRPr="00FD0675">
        <w:rPr>
          <w:rFonts w:cs="Arial"/>
          <w:sz w:val="24"/>
          <w:szCs w:val="24"/>
          <w:lang w:val="sr-Cyrl-CS"/>
        </w:rPr>
        <w:t>0</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RADNI PRITISAK : 200 BAR</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RADdNA TEMPERATURA : -40..200C</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MATERIJAL :  SS316L</w:t>
      </w:r>
    </w:p>
    <w:p w:rsidR="00371BF6"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PRIKLJUČCI :  SWAGELOCK HERMETO SPOJNICA ZA CEF FI 6/4</w:t>
      </w:r>
    </w:p>
    <w:p w:rsidR="00131AD3" w:rsidRDefault="00131AD3"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r>
        <w:rPr>
          <w:noProof/>
          <w:u w:val="single"/>
          <w:lang w:val="sr-Latn-RS" w:eastAsia="sr-Latn-RS"/>
        </w:rPr>
        <w:drawing>
          <wp:inline distT="0" distB="0" distL="0" distR="0" wp14:anchorId="4F5DC6C9" wp14:editId="5B9FF1B9">
            <wp:extent cx="1398270" cy="993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398270" cy="993775"/>
                    </a:xfrm>
                    <a:prstGeom prst="rect">
                      <a:avLst/>
                    </a:prstGeom>
                    <a:noFill/>
                    <a:ln>
                      <a:noFill/>
                    </a:ln>
                  </pic:spPr>
                </pic:pic>
              </a:graphicData>
            </a:graphic>
          </wp:inline>
        </w:drawing>
      </w: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22.</w:t>
      </w:r>
      <w:r w:rsidRPr="00FD0675">
        <w:rPr>
          <w:rFonts w:cs="Arial"/>
          <w:sz w:val="24"/>
          <w:szCs w:val="24"/>
          <w:lang w:val="sr-Cyrl-CS"/>
        </w:rPr>
        <w:tab/>
        <w:t>РАВНИ НАСТАВАК ЗА ЦЕВ 6/6</w:t>
      </w:r>
    </w:p>
    <w:p w:rsidR="00FD0675" w:rsidRPr="00FD0675" w:rsidRDefault="008927D6" w:rsidP="00FD0675">
      <w:pPr>
        <w:spacing w:before="0"/>
        <w:ind w:left="360"/>
        <w:rPr>
          <w:rFonts w:cs="Arial"/>
          <w:sz w:val="24"/>
          <w:szCs w:val="24"/>
          <w:lang w:val="sr-Cyrl-CS"/>
        </w:rPr>
      </w:pPr>
      <w:r>
        <w:rPr>
          <w:rFonts w:cs="Arial"/>
          <w:sz w:val="24"/>
          <w:szCs w:val="24"/>
          <w:lang w:val="sr-Cyrl-CS"/>
        </w:rPr>
        <w:t>o</w:t>
      </w:r>
      <w:r>
        <w:rPr>
          <w:rFonts w:cs="Arial"/>
          <w:sz w:val="24"/>
          <w:szCs w:val="24"/>
          <w:lang w:val="sr-Cyrl-CS"/>
        </w:rPr>
        <w:tab/>
        <w:t>КОМАДА : 1</w:t>
      </w:r>
      <w:r w:rsidR="00FD0675" w:rsidRPr="00FD0675">
        <w:rPr>
          <w:rFonts w:cs="Arial"/>
          <w:sz w:val="24"/>
          <w:szCs w:val="24"/>
          <w:lang w:val="sr-Cyrl-CS"/>
        </w:rPr>
        <w:t>0</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РАДНИ ПРИТИСАК : 200 БАР</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РАДНА ТЕМПЕРАТУРА : -40..200Ц</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МАТЕРИЈАЛ :  СС316Л</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ПРИКЉУЧЦИ :  СWАГЕЛОЦК ХЕРМЕТО СПОЈНИЦА ЗА ЦЕФ ФИ 6/4</w:t>
      </w:r>
    </w:p>
    <w:p w:rsid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МОНТАЖА : ЗА МОНТАЖУ НА НОСЕЋИ ПАНЕЛ</w:t>
      </w: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r>
        <w:rPr>
          <w:b/>
          <w:noProof/>
          <w:u w:val="single"/>
          <w:lang w:val="sr-Latn-RS" w:eastAsia="sr-Latn-RS"/>
        </w:rPr>
        <w:drawing>
          <wp:inline distT="0" distB="0" distL="0" distR="0" wp14:anchorId="7B186F7E" wp14:editId="737A32CD">
            <wp:extent cx="1283970" cy="8794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283970" cy="879475"/>
                    </a:xfrm>
                    <a:prstGeom prst="rect">
                      <a:avLst/>
                    </a:prstGeom>
                    <a:noFill/>
                    <a:ln>
                      <a:noFill/>
                    </a:ln>
                  </pic:spPr>
                </pic:pic>
              </a:graphicData>
            </a:graphic>
          </wp:inline>
        </w:drawing>
      </w: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23.</w:t>
      </w:r>
      <w:r w:rsidRPr="00FD0675">
        <w:rPr>
          <w:rFonts w:cs="Arial"/>
          <w:sz w:val="24"/>
          <w:szCs w:val="24"/>
          <w:lang w:val="sr-Cyrl-CS"/>
        </w:rPr>
        <w:tab/>
        <w:t xml:space="preserve">VENTIL ZA SMANJENJE PRITISKA </w:t>
      </w:r>
    </w:p>
    <w:p w:rsidR="00FD0675" w:rsidRPr="00FD0675" w:rsidRDefault="008927D6" w:rsidP="00FD0675">
      <w:pPr>
        <w:spacing w:before="0"/>
        <w:ind w:left="360"/>
        <w:rPr>
          <w:rFonts w:cs="Arial"/>
          <w:sz w:val="24"/>
          <w:szCs w:val="24"/>
          <w:lang w:val="sr-Cyrl-CS"/>
        </w:rPr>
      </w:pPr>
      <w:r>
        <w:rPr>
          <w:rFonts w:cs="Arial"/>
          <w:sz w:val="24"/>
          <w:szCs w:val="24"/>
          <w:lang w:val="sr-Cyrl-CS"/>
        </w:rPr>
        <w:t>o</w:t>
      </w:r>
      <w:r>
        <w:rPr>
          <w:rFonts w:cs="Arial"/>
          <w:sz w:val="24"/>
          <w:szCs w:val="24"/>
          <w:lang w:val="sr-Cyrl-CS"/>
        </w:rPr>
        <w:tab/>
        <w:t>KOMADA : 2</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OPSEG PODEŠAVANJA : OD -1 DO  1,5 BAR</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MAX RADNI PRITISAK  50  BAR</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PROTOK : 2m3/h</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TEMP AMBIJENTA : +50C</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PRIKLJUČAK : dva priključka G 3/8“ / cev FI6</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 xml:space="preserve">MONTAŽA :  ZA UGRADNJU NA PANEL </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INDIKACIJA : lokalni manometri na ulazu i izlazu  -1 do 1,5</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MATERIJAL KUĆIŠTA : SS316</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MAETRIJAL MEMBRANE : 316L</w:t>
      </w:r>
    </w:p>
    <w:p w:rsid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TIP:</w:t>
      </w: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r>
        <w:rPr>
          <w:noProof/>
          <w:lang w:val="sr-Latn-RS" w:eastAsia="sr-Latn-RS"/>
        </w:rPr>
        <w:drawing>
          <wp:inline distT="0" distB="0" distL="0" distR="0" wp14:anchorId="71F05633" wp14:editId="2C27C582">
            <wp:extent cx="4772352" cy="175758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778496" cy="1759844"/>
                    </a:xfrm>
                    <a:prstGeom prst="rect">
                      <a:avLst/>
                    </a:prstGeom>
                    <a:noFill/>
                    <a:ln>
                      <a:noFill/>
                    </a:ln>
                  </pic:spPr>
                </pic:pic>
              </a:graphicData>
            </a:graphic>
          </wp:inline>
        </w:drawing>
      </w: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lastRenderedPageBreak/>
        <w:t>24.</w:t>
      </w:r>
      <w:r w:rsidRPr="00FD0675">
        <w:rPr>
          <w:rFonts w:cs="Arial"/>
          <w:sz w:val="24"/>
          <w:szCs w:val="24"/>
          <w:lang w:val="sr-Cyrl-CS"/>
        </w:rPr>
        <w:tab/>
        <w:t xml:space="preserve">SET ZAPTIVNI VIJCI ZA PETOKRAKE ARMATURE </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 xml:space="preserve">SETOVA : </w:t>
      </w:r>
      <w:r w:rsidR="008927D6">
        <w:rPr>
          <w:rFonts w:cs="Arial"/>
          <w:sz w:val="24"/>
          <w:szCs w:val="24"/>
          <w:lang w:val="sr-Cyrl-CS"/>
        </w:rPr>
        <w:t>12</w:t>
      </w:r>
      <w:r w:rsidRPr="00FD0675">
        <w:rPr>
          <w:rFonts w:cs="Arial"/>
          <w:sz w:val="24"/>
          <w:szCs w:val="24"/>
          <w:lang w:val="sr-Cyrl-CS"/>
        </w:rPr>
        <w:t xml:space="preserve"> </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TIP : ZA PETOKRAKU ARMATURU  NP420 BAR</w:t>
      </w:r>
    </w:p>
    <w:p w:rsid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SET : SADRŽI 4 ZAPTIVNA VIJKA I 2 ZAPTIVNA PRSTENA OD TEFLONA</w:t>
      </w: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r>
        <w:rPr>
          <w:noProof/>
          <w:lang w:val="sr-Latn-RS" w:eastAsia="sr-Latn-RS"/>
        </w:rPr>
        <w:drawing>
          <wp:inline distT="0" distB="0" distL="0" distR="0" wp14:anchorId="61E3F51E" wp14:editId="013F6894">
            <wp:extent cx="5733415" cy="5927457"/>
            <wp:effectExtent l="0" t="0" r="635"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8" cstate="print"/>
                    <a:srcRect/>
                    <a:stretch>
                      <a:fillRect/>
                    </a:stretch>
                  </pic:blipFill>
                  <pic:spPr bwMode="auto">
                    <a:xfrm>
                      <a:off x="0" y="0"/>
                      <a:ext cx="5733415" cy="5927457"/>
                    </a:xfrm>
                    <a:prstGeom prst="rect">
                      <a:avLst/>
                    </a:prstGeom>
                    <a:noFill/>
                    <a:ln w="9525">
                      <a:noFill/>
                      <a:miter lim="800000"/>
                      <a:headEnd/>
                      <a:tailEnd/>
                    </a:ln>
                  </pic:spPr>
                </pic:pic>
              </a:graphicData>
            </a:graphic>
          </wp:inline>
        </w:drawing>
      </w: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lastRenderedPageBreak/>
        <w:t>25.</w:t>
      </w:r>
      <w:r w:rsidRPr="00FD0675">
        <w:rPr>
          <w:rFonts w:cs="Arial"/>
          <w:sz w:val="24"/>
          <w:szCs w:val="24"/>
          <w:lang w:val="sr-Cyrl-CS"/>
        </w:rPr>
        <w:tab/>
        <w:t>KONUSNI PRIKLJUČAK  ZA ZAVARIVNJE</w:t>
      </w:r>
    </w:p>
    <w:p w:rsidR="00FD0675" w:rsidRPr="00FD0675" w:rsidRDefault="008927D6" w:rsidP="00FD0675">
      <w:pPr>
        <w:spacing w:before="0"/>
        <w:ind w:left="360"/>
        <w:rPr>
          <w:rFonts w:cs="Arial"/>
          <w:sz w:val="24"/>
          <w:szCs w:val="24"/>
          <w:lang w:val="sr-Cyrl-CS"/>
        </w:rPr>
      </w:pPr>
      <w:r>
        <w:rPr>
          <w:rFonts w:cs="Arial"/>
          <w:sz w:val="24"/>
          <w:szCs w:val="24"/>
          <w:lang w:val="sr-Cyrl-CS"/>
        </w:rPr>
        <w:t>o</w:t>
      </w:r>
      <w:r>
        <w:rPr>
          <w:rFonts w:cs="Arial"/>
          <w:sz w:val="24"/>
          <w:szCs w:val="24"/>
          <w:lang w:val="sr-Cyrl-CS"/>
        </w:rPr>
        <w:tab/>
        <w:t>KOMADA : 25</w:t>
      </w:r>
    </w:p>
    <w:p w:rsid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MATERIJAL : Č7432</w:t>
      </w: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r>
        <w:object w:dxaOrig="10006" w:dyaOrig="5336">
          <v:shape id="_x0000_i1035" type="#_x0000_t75" style="width:500.25pt;height:266.25pt" o:ole="">
            <v:imagedata r:id="rId199" o:title=""/>
          </v:shape>
          <o:OLEObject Type="Embed" ProgID="Visio.Drawing.11" ShapeID="_x0000_i1035" DrawAspect="Content" ObjectID="_1618379913" r:id="rId200"/>
        </w:object>
      </w:r>
    </w:p>
    <w:p w:rsidR="00FD0675" w:rsidRDefault="00FD0675" w:rsidP="00C61892">
      <w:pPr>
        <w:spacing w:before="0"/>
        <w:ind w:left="360"/>
        <w:rPr>
          <w:rFonts w:cs="Arial"/>
          <w:sz w:val="24"/>
          <w:szCs w:val="24"/>
          <w:lang w:val="sr-Cyrl-CS"/>
        </w:rPr>
      </w:pP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26.</w:t>
      </w:r>
      <w:r w:rsidRPr="00FD0675">
        <w:rPr>
          <w:rFonts w:cs="Arial"/>
          <w:sz w:val="24"/>
          <w:szCs w:val="24"/>
          <w:lang w:val="sr-Cyrl-CS"/>
        </w:rPr>
        <w:tab/>
        <w:t xml:space="preserve">KONUSNI PRIKLJUČAK  </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 xml:space="preserve">KOMADA : </w:t>
      </w:r>
      <w:r w:rsidR="008927D6">
        <w:rPr>
          <w:rFonts w:cs="Arial"/>
          <w:sz w:val="24"/>
          <w:szCs w:val="24"/>
          <w:lang w:val="sr-Cyrl-CS"/>
        </w:rPr>
        <w:t>25</w:t>
      </w:r>
    </w:p>
    <w:p w:rsid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MATERIJAL : Č7432</w:t>
      </w: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r>
        <w:object w:dxaOrig="10312" w:dyaOrig="4601">
          <v:shape id="_x0000_i1036" type="#_x0000_t75" style="width:515.25pt;height:230.25pt" o:ole="">
            <v:imagedata r:id="rId201" o:title=""/>
          </v:shape>
          <o:OLEObject Type="Embed" ProgID="Visio.Drawing.11" ShapeID="_x0000_i1036" DrawAspect="Content" ObjectID="_1618379914" r:id="rId202"/>
        </w:object>
      </w: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lastRenderedPageBreak/>
        <w:t>27.</w:t>
      </w:r>
      <w:r w:rsidRPr="00FD0675">
        <w:rPr>
          <w:rFonts w:cs="Arial"/>
          <w:sz w:val="24"/>
          <w:szCs w:val="24"/>
          <w:lang w:val="sr-Cyrl-CS"/>
        </w:rPr>
        <w:tab/>
        <w:t xml:space="preserve">HOLENDER NAVRTKA Г1/2“ </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 xml:space="preserve">КОМАДА : </w:t>
      </w:r>
      <w:r w:rsidR="008927D6">
        <w:rPr>
          <w:rFonts w:cs="Arial"/>
          <w:sz w:val="24"/>
          <w:szCs w:val="24"/>
          <w:lang w:val="sr-Cyrl-CS"/>
        </w:rPr>
        <w:t>25</w:t>
      </w:r>
    </w:p>
    <w:p w:rsid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МАТЕРИЈАЛ :  Č7432</w:t>
      </w: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FD0675">
      <w:pPr>
        <w:spacing w:before="0"/>
        <w:ind w:left="360"/>
      </w:pPr>
      <w:r>
        <w:object w:dxaOrig="6952" w:dyaOrig="6025">
          <v:shape id="_x0000_i1037" type="#_x0000_t75" style="width:348pt;height:300.75pt" o:ole="">
            <v:imagedata r:id="rId203" o:title=""/>
          </v:shape>
          <o:OLEObject Type="Embed" ProgID="Visio.Drawing.11" ShapeID="_x0000_i1037" DrawAspect="Content" ObjectID="_1618379915" r:id="rId204"/>
        </w:object>
      </w:r>
    </w:p>
    <w:p w:rsidR="00FD0675" w:rsidRDefault="00FD0675" w:rsidP="00FD0675">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28.</w:t>
      </w:r>
      <w:r w:rsidRPr="00FD0675">
        <w:rPr>
          <w:rFonts w:cs="Arial"/>
          <w:sz w:val="24"/>
          <w:szCs w:val="24"/>
          <w:lang w:val="sr-Cyrl-CS"/>
        </w:rPr>
        <w:tab/>
        <w:t>ČEP  G1/2“</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 xml:space="preserve">KOMADA : </w:t>
      </w:r>
      <w:r w:rsidR="008927D6">
        <w:rPr>
          <w:rFonts w:cs="Arial"/>
          <w:sz w:val="24"/>
          <w:szCs w:val="24"/>
          <w:lang w:val="sr-Cyrl-CS"/>
        </w:rPr>
        <w:t>25</w:t>
      </w:r>
    </w:p>
    <w:p w:rsidR="00FD0675" w:rsidRDefault="00FD0675" w:rsidP="00A22C04">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MATERIJAL : Č1531</w:t>
      </w:r>
    </w:p>
    <w:p w:rsidR="00FD0675" w:rsidRDefault="00FD0675" w:rsidP="00C61892">
      <w:pPr>
        <w:spacing w:before="0"/>
        <w:ind w:left="360"/>
        <w:rPr>
          <w:rFonts w:cs="Arial"/>
          <w:sz w:val="24"/>
          <w:szCs w:val="24"/>
          <w:lang w:val="sr-Cyrl-CS"/>
        </w:rPr>
      </w:pPr>
      <w:r>
        <w:object w:dxaOrig="7833" w:dyaOrig="6038">
          <v:shape id="_x0000_i1038" type="#_x0000_t75" style="width:392.25pt;height:302.25pt" o:ole="">
            <v:imagedata r:id="rId205" o:title=""/>
          </v:shape>
          <o:OLEObject Type="Embed" ProgID="Visio.Drawing.11" ShapeID="_x0000_i1038" DrawAspect="Content" ObjectID="_1618379916" r:id="rId206"/>
        </w:objec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29.</w:t>
      </w:r>
      <w:r w:rsidRPr="00FD0675">
        <w:rPr>
          <w:rFonts w:cs="Arial"/>
          <w:sz w:val="24"/>
          <w:szCs w:val="24"/>
          <w:lang w:val="sr-Cyrl-CS"/>
        </w:rPr>
        <w:tab/>
        <w:t>STOP PRIRUBNICA 15 mm</w:t>
      </w:r>
    </w:p>
    <w:p w:rsidR="00FD0675" w:rsidRPr="00FD0675" w:rsidRDefault="008927D6" w:rsidP="00FD0675">
      <w:pPr>
        <w:spacing w:before="0"/>
        <w:ind w:left="360"/>
        <w:rPr>
          <w:rFonts w:cs="Arial"/>
          <w:sz w:val="24"/>
          <w:szCs w:val="24"/>
          <w:lang w:val="sr-Cyrl-CS"/>
        </w:rPr>
      </w:pPr>
      <w:r>
        <w:rPr>
          <w:rFonts w:cs="Arial"/>
          <w:sz w:val="24"/>
          <w:szCs w:val="24"/>
          <w:lang w:val="sr-Cyrl-CS"/>
        </w:rPr>
        <w:t>o</w:t>
      </w:r>
      <w:r>
        <w:rPr>
          <w:rFonts w:cs="Arial"/>
          <w:sz w:val="24"/>
          <w:szCs w:val="24"/>
          <w:lang w:val="sr-Cyrl-CS"/>
        </w:rPr>
        <w:tab/>
        <w:t>KOMADA 15</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STANDARD DIN EN 43734</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MATERIJAL : liveno gvožđe</w:t>
      </w:r>
    </w:p>
    <w:p w:rsid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ZA  TERMOLEMENT FI 15 mm a/b/c/d2 = 75/50/55/16</w:t>
      </w: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r>
        <w:rPr>
          <w:noProof/>
          <w:lang w:val="sr-Latn-RS" w:eastAsia="sr-Latn-RS"/>
        </w:rPr>
        <w:drawing>
          <wp:inline distT="0" distB="0" distL="0" distR="0" wp14:anchorId="6B190B82" wp14:editId="3ADB75DC">
            <wp:extent cx="1663700" cy="2463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663700" cy="2463800"/>
                    </a:xfrm>
                    <a:prstGeom prst="rect">
                      <a:avLst/>
                    </a:prstGeom>
                    <a:noFill/>
                    <a:ln>
                      <a:noFill/>
                    </a:ln>
                  </pic:spPr>
                </pic:pic>
              </a:graphicData>
            </a:graphic>
          </wp:inline>
        </w:drawing>
      </w:r>
    </w:p>
    <w:p w:rsidR="00FD0675" w:rsidRDefault="00FD0675" w:rsidP="00C61892">
      <w:pPr>
        <w:spacing w:before="0"/>
        <w:ind w:left="360"/>
        <w:rPr>
          <w:rFonts w:cs="Arial"/>
          <w:sz w:val="24"/>
          <w:szCs w:val="24"/>
          <w:lang w:val="sr-Cyrl-CS"/>
        </w:rPr>
      </w:pP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30.</w:t>
      </w:r>
      <w:r w:rsidRPr="00FD0675">
        <w:rPr>
          <w:rFonts w:cs="Arial"/>
          <w:sz w:val="24"/>
          <w:szCs w:val="24"/>
          <w:lang w:val="sr-Cyrl-CS"/>
        </w:rPr>
        <w:tab/>
        <w:t>STOP PRIRUBNICA 22 mm</w:t>
      </w:r>
    </w:p>
    <w:p w:rsidR="00FD0675" w:rsidRPr="00FD0675" w:rsidRDefault="008927D6" w:rsidP="00FD0675">
      <w:pPr>
        <w:spacing w:before="0"/>
        <w:ind w:left="360"/>
        <w:rPr>
          <w:rFonts w:cs="Arial"/>
          <w:sz w:val="24"/>
          <w:szCs w:val="24"/>
          <w:lang w:val="sr-Cyrl-CS"/>
        </w:rPr>
      </w:pPr>
      <w:r>
        <w:rPr>
          <w:rFonts w:cs="Arial"/>
          <w:sz w:val="24"/>
          <w:szCs w:val="24"/>
          <w:lang w:val="sr-Cyrl-CS"/>
        </w:rPr>
        <w:t>o</w:t>
      </w:r>
      <w:r>
        <w:rPr>
          <w:rFonts w:cs="Arial"/>
          <w:sz w:val="24"/>
          <w:szCs w:val="24"/>
          <w:lang w:val="sr-Cyrl-CS"/>
        </w:rPr>
        <w:tab/>
        <w:t>KOMADA 15</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STANDARD DIN EN 43734</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MATERIJAL : liveno gvožđe</w:t>
      </w:r>
    </w:p>
    <w:p w:rsid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ZA  TERMOLEMENT FI 15 mm a/b/c/d2 = 90/65/70/23</w:t>
      </w:r>
    </w:p>
    <w:p w:rsidR="00FD0675" w:rsidRDefault="00FD0675" w:rsidP="00C61892">
      <w:pPr>
        <w:spacing w:before="0"/>
        <w:ind w:left="360"/>
        <w:rPr>
          <w:rFonts w:cs="Arial"/>
          <w:sz w:val="24"/>
          <w:szCs w:val="24"/>
          <w:lang w:val="sr-Cyrl-CS"/>
        </w:rPr>
      </w:pPr>
      <w:r>
        <w:rPr>
          <w:noProof/>
          <w:lang w:val="sr-Latn-RS" w:eastAsia="sr-Latn-RS"/>
        </w:rPr>
        <w:lastRenderedPageBreak/>
        <w:drawing>
          <wp:inline distT="0" distB="0" distL="0" distR="0" wp14:anchorId="64D487A3" wp14:editId="48647160">
            <wp:extent cx="1663700" cy="2463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663700" cy="2463800"/>
                    </a:xfrm>
                    <a:prstGeom prst="rect">
                      <a:avLst/>
                    </a:prstGeom>
                    <a:noFill/>
                    <a:ln>
                      <a:noFill/>
                    </a:ln>
                  </pic:spPr>
                </pic:pic>
              </a:graphicData>
            </a:graphic>
          </wp:inline>
        </w:drawing>
      </w: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DF73C6" w:rsidRPr="00DF73C6" w:rsidRDefault="00DF73C6" w:rsidP="00600759">
      <w:pPr>
        <w:spacing w:before="0"/>
        <w:jc w:val="left"/>
        <w:rPr>
          <w:rFonts w:cs="Arial"/>
          <w:sz w:val="24"/>
          <w:szCs w:val="24"/>
          <w:lang w:val="sr-Cyrl-CS"/>
        </w:rPr>
      </w:pPr>
    </w:p>
    <w:p w:rsidR="00DB369C" w:rsidRPr="00F10346" w:rsidRDefault="000628D0" w:rsidP="000628D0">
      <w:pPr>
        <w:pStyle w:val="Heading10"/>
        <w:ind w:left="0" w:firstLine="0"/>
        <w:jc w:val="both"/>
        <w:rPr>
          <w:rFonts w:cs="Arial"/>
        </w:rPr>
      </w:pPr>
      <w:r w:rsidRPr="00F10346">
        <w:rPr>
          <w:rFonts w:cs="Arial"/>
        </w:rPr>
        <w:t xml:space="preserve">3.3 </w:t>
      </w:r>
      <w:r w:rsidR="00DB369C" w:rsidRPr="00F10346">
        <w:rPr>
          <w:rFonts w:cs="Arial"/>
        </w:rPr>
        <w:t>Рок испоруке доб</w:t>
      </w:r>
      <w:r w:rsidR="005551C2" w:rsidRPr="00F10346">
        <w:rPr>
          <w:rFonts w:cs="Arial"/>
        </w:rPr>
        <w:t>ара</w:t>
      </w:r>
    </w:p>
    <w:p w:rsidR="004276AD" w:rsidRDefault="00805982" w:rsidP="005551C2">
      <w:pPr>
        <w:spacing w:before="0"/>
        <w:rPr>
          <w:rFonts w:eastAsia="Calibri" w:cs="Arial"/>
          <w:lang w:val="sr-Latn-RS"/>
        </w:rPr>
      </w:pPr>
      <w:r w:rsidRPr="00805982">
        <w:rPr>
          <w:rFonts w:eastAsia="Calibri" w:cs="Arial"/>
          <w:lang w:val="ru-RU"/>
        </w:rPr>
        <w:t xml:space="preserve">Изабрани понуђач је обавезан да испоруку добара изврши у року који не може бити дужи од </w:t>
      </w:r>
      <w:r w:rsidR="00845869">
        <w:rPr>
          <w:rFonts w:eastAsia="Calibri" w:cs="Arial"/>
          <w:lang w:val="sr-Cyrl-RS"/>
        </w:rPr>
        <w:t>100</w:t>
      </w:r>
      <w:r w:rsidRPr="00805982">
        <w:rPr>
          <w:rFonts w:eastAsia="Calibri" w:cs="Arial"/>
          <w:lang w:val="ru-RU"/>
        </w:rPr>
        <w:t xml:space="preserve"> </w:t>
      </w:r>
      <w:r>
        <w:rPr>
          <w:rFonts w:eastAsia="Calibri" w:cs="Arial"/>
          <w:lang w:val="ru-RU"/>
        </w:rPr>
        <w:t>дана</w:t>
      </w:r>
      <w:r w:rsidR="00BB2305">
        <w:rPr>
          <w:rFonts w:eastAsia="Calibri" w:cs="Arial"/>
          <w:lang w:val="ru-RU"/>
        </w:rPr>
        <w:t xml:space="preserve"> од дана ступања</w:t>
      </w:r>
      <w:r w:rsidR="00845869">
        <w:rPr>
          <w:rFonts w:eastAsia="Calibri" w:cs="Arial"/>
          <w:lang w:val="ru-RU"/>
        </w:rPr>
        <w:t xml:space="preserve"> уговора</w:t>
      </w:r>
      <w:r w:rsidR="00BB2305">
        <w:rPr>
          <w:rFonts w:eastAsia="Calibri" w:cs="Arial"/>
          <w:lang w:val="ru-RU"/>
        </w:rPr>
        <w:t xml:space="preserve"> на снагу</w:t>
      </w:r>
      <w:r w:rsidRPr="00805982">
        <w:rPr>
          <w:rFonts w:eastAsia="Calibri" w:cs="Arial"/>
          <w:lang w:val="ru-RU"/>
        </w:rPr>
        <w:t>.</w:t>
      </w:r>
    </w:p>
    <w:p w:rsidR="00BF123C" w:rsidRPr="00600759" w:rsidRDefault="00BF123C" w:rsidP="005551C2">
      <w:pPr>
        <w:spacing w:before="0"/>
        <w:rPr>
          <w:rFonts w:eastAsia="Calibri" w:cs="Arial"/>
          <w:lang w:val="sr-Cyrl-RS"/>
        </w:rPr>
      </w:pPr>
    </w:p>
    <w:p w:rsidR="00DB369C" w:rsidRPr="003D3208" w:rsidRDefault="00874F5B" w:rsidP="00874F5B">
      <w:pPr>
        <w:pStyle w:val="Heading10"/>
        <w:rPr>
          <w:lang w:val="ru-RU"/>
        </w:rPr>
      </w:pPr>
      <w:bookmarkStart w:id="21" w:name="_Toc441651542"/>
      <w:bookmarkStart w:id="22" w:name="_Toc442559880"/>
      <w:r w:rsidRPr="003D3208">
        <w:rPr>
          <w:lang w:val="ru-RU"/>
        </w:rPr>
        <w:t xml:space="preserve">3.4.  </w:t>
      </w:r>
      <w:r w:rsidR="00DB369C" w:rsidRPr="00F10346">
        <w:t>Место и</w:t>
      </w:r>
      <w:r w:rsidR="004559F1" w:rsidRPr="00F10346">
        <w:t>споруке добара</w:t>
      </w:r>
      <w:bookmarkEnd w:id="21"/>
      <w:bookmarkEnd w:id="22"/>
    </w:p>
    <w:p w:rsidR="004559F1" w:rsidRPr="00016CB8" w:rsidRDefault="004D14FC" w:rsidP="00016CB8">
      <w:pPr>
        <w:spacing w:before="0"/>
        <w:rPr>
          <w:rFonts w:cs="Arial"/>
          <w:lang w:val="sr-Cyrl-RS" w:eastAsia="zh-CN"/>
        </w:rPr>
      </w:pPr>
      <w:r w:rsidRPr="00016CB8">
        <w:rPr>
          <w:rFonts w:cs="Arial"/>
          <w:lang w:val="sr-Cyrl-CS" w:eastAsia="zh-CN"/>
        </w:rPr>
        <w:t>М</w:t>
      </w:r>
      <w:r w:rsidR="00D45DAA" w:rsidRPr="002E0F39">
        <w:rPr>
          <w:rFonts w:cs="Arial"/>
          <w:lang w:val="ru-RU" w:eastAsia="zh-CN"/>
        </w:rPr>
        <w:t xml:space="preserve">есто испоруке </w:t>
      </w:r>
      <w:r w:rsidR="00016CB8" w:rsidRPr="00016CB8">
        <w:rPr>
          <w:rFonts w:cs="Arial"/>
          <w:lang w:val="sr-Cyrl-RS" w:eastAsia="zh-CN"/>
        </w:rPr>
        <w:t xml:space="preserve"> је </w:t>
      </w:r>
      <w:r w:rsidR="00016CB8" w:rsidRPr="002E0F39">
        <w:rPr>
          <w:rFonts w:cs="Arial"/>
          <w:lang w:val="ru-RU" w:eastAsia="zh-CN"/>
        </w:rPr>
        <w:t>Огранак ТЕНТ, Богољуба Урошевића Црног бр.44.,</w:t>
      </w:r>
      <w:r w:rsidR="00016CB8" w:rsidRPr="00016CB8">
        <w:rPr>
          <w:rFonts w:cs="Arial"/>
          <w:lang w:val="sr-Cyrl-RS" w:eastAsia="zh-CN"/>
        </w:rPr>
        <w:t xml:space="preserve"> </w:t>
      </w:r>
      <w:r w:rsidR="00016CB8" w:rsidRPr="002E0F39">
        <w:rPr>
          <w:rFonts w:cs="Arial"/>
          <w:lang w:val="ru-RU" w:eastAsia="zh-CN"/>
        </w:rPr>
        <w:t>11500 Обреновац</w:t>
      </w:r>
      <w:r w:rsidR="00016CB8">
        <w:rPr>
          <w:rFonts w:cs="Arial"/>
          <w:lang w:val="sr-Cyrl-RS" w:eastAsia="zh-CN"/>
        </w:rPr>
        <w:t>.</w:t>
      </w:r>
    </w:p>
    <w:p w:rsidR="00D45DAA" w:rsidRPr="00A95F86" w:rsidRDefault="004D14FC" w:rsidP="004559F1">
      <w:pPr>
        <w:spacing w:before="0"/>
        <w:rPr>
          <w:rFonts w:cs="Arial"/>
          <w:lang w:val="sr-Cyrl-CS" w:eastAsia="zh-CN"/>
        </w:rPr>
      </w:pPr>
      <w:r w:rsidRPr="00016CB8">
        <w:rPr>
          <w:rFonts w:cs="Arial"/>
          <w:lang w:val="sr-Cyrl-CS" w:eastAsia="zh-CN"/>
        </w:rPr>
        <w:t>Паритет испоруке</w:t>
      </w:r>
      <w:r w:rsidR="00016CB8" w:rsidRPr="00016CB8">
        <w:rPr>
          <w:rFonts w:cs="Arial"/>
          <w:lang w:val="sr-Cyrl-CS" w:eastAsia="zh-CN"/>
        </w:rPr>
        <w:t xml:space="preserve"> је </w:t>
      </w:r>
      <w:r w:rsidRPr="00016CB8">
        <w:rPr>
          <w:rFonts w:cs="Arial"/>
          <w:lang w:val="sr-Cyrl-CS" w:eastAsia="zh-CN"/>
        </w:rPr>
        <w:t xml:space="preserve"> </w:t>
      </w:r>
      <w:r w:rsidR="00016CB8" w:rsidRPr="00016CB8">
        <w:rPr>
          <w:rFonts w:cs="Arial"/>
          <w:lang w:val="sr-Cyrl-CS" w:eastAsia="zh-CN"/>
        </w:rPr>
        <w:t>FCA (магацин Наручиоца) са урачунатим зависним трошковима</w:t>
      </w:r>
      <w:r w:rsidR="00016CB8">
        <w:rPr>
          <w:rFonts w:cs="Arial"/>
          <w:lang w:val="sr-Cyrl-CS" w:eastAsia="zh-CN"/>
        </w:rPr>
        <w:t>.</w:t>
      </w:r>
    </w:p>
    <w:p w:rsidR="008112A2" w:rsidRDefault="008112A2" w:rsidP="006646FA">
      <w:pPr>
        <w:pStyle w:val="Heading10"/>
        <w:numPr>
          <w:ilvl w:val="1"/>
          <w:numId w:val="24"/>
        </w:numPr>
        <w:rPr>
          <w:lang w:val="sr-Latn-RS"/>
        </w:rPr>
      </w:pPr>
      <w:r w:rsidRPr="00F10346">
        <w:t>Квалитативни и квантитативни пријем</w:t>
      </w:r>
    </w:p>
    <w:p w:rsidR="002961A8" w:rsidRPr="002961A8" w:rsidRDefault="00DC2EC4" w:rsidP="00DC2EC4">
      <w:pPr>
        <w:rPr>
          <w:lang w:val="sr-Cyrl-RS" w:eastAsia="ar-SA"/>
        </w:rPr>
      </w:pPr>
      <w:r w:rsidRPr="00DC2EC4">
        <w:rPr>
          <w:lang w:val="sr-Latn-RS" w:eastAsia="ar-SA"/>
        </w:rPr>
        <w:t>Квантитативни пријем</w:t>
      </w:r>
    </w:p>
    <w:p w:rsidR="00DC2EC4" w:rsidRPr="00DC2EC4" w:rsidRDefault="00DC2EC4" w:rsidP="00DC2EC4">
      <w:pPr>
        <w:rPr>
          <w:lang w:val="sr-Latn-RS" w:eastAsia="ar-SA"/>
        </w:rPr>
      </w:pPr>
      <w:r w:rsidRPr="00DC2EC4">
        <w:rPr>
          <w:lang w:val="sr-Latn-RS" w:eastAsia="ar-SA"/>
        </w:rPr>
        <w:t>Изабрани понуђач се обавезује да писаним путем обавести Наручиоца о тачном датуму испоруке најмање 3 дана радна дана пре планираног датума испоруке.</w:t>
      </w:r>
    </w:p>
    <w:p w:rsidR="00DC2EC4" w:rsidRPr="00DC2EC4" w:rsidRDefault="00DC2EC4" w:rsidP="00DC2EC4">
      <w:pPr>
        <w:rPr>
          <w:lang w:val="sr-Latn-RS" w:eastAsia="ar-SA"/>
        </w:rPr>
      </w:pPr>
      <w:r w:rsidRPr="00DC2EC4">
        <w:rPr>
          <w:lang w:val="sr-Latn-RS" w:eastAsia="ar-SA"/>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DC2EC4" w:rsidRPr="00DC2EC4" w:rsidRDefault="00DC2EC4" w:rsidP="00DC2EC4">
      <w:pPr>
        <w:rPr>
          <w:lang w:val="sr-Latn-RS" w:eastAsia="ar-SA"/>
        </w:rPr>
      </w:pPr>
      <w:r w:rsidRPr="00DC2EC4">
        <w:rPr>
          <w:lang w:val="sr-Latn-RS" w:eastAsia="ar-SA"/>
        </w:rPr>
        <w:t>Наручилац</w:t>
      </w:r>
      <w:r w:rsidR="00F231C4">
        <w:rPr>
          <w:lang w:val="sr-Cyrl-RS" w:eastAsia="ar-SA"/>
        </w:rPr>
        <w:t xml:space="preserve"> </w:t>
      </w:r>
      <w:r w:rsidRPr="00DC2EC4">
        <w:rPr>
          <w:lang w:val="sr-Latn-RS" w:eastAsia="ar-SA"/>
        </w:rPr>
        <w:t xml:space="preserve"> је дужан да, у складу са обавештењем Понуђача, организује благовремено преузимање добра у времену од 08,00 до 14,00 часова.</w:t>
      </w:r>
    </w:p>
    <w:p w:rsidR="00DC2EC4" w:rsidRPr="00DC2EC4" w:rsidRDefault="00DC2EC4" w:rsidP="00DC2EC4">
      <w:pPr>
        <w:rPr>
          <w:lang w:val="sr-Latn-RS" w:eastAsia="ar-SA"/>
        </w:rPr>
      </w:pPr>
      <w:r w:rsidRPr="00DC2EC4">
        <w:rPr>
          <w:lang w:val="sr-Latn-RS" w:eastAsia="ar-SA"/>
        </w:rPr>
        <w:t>Пријем предмета уговора констатоваће се потписивањем Записника о извршеној испоруци – без примедби и/или Отпремнице и провером:</w:t>
      </w:r>
    </w:p>
    <w:p w:rsidR="00DC2EC4" w:rsidRPr="00DC2EC4" w:rsidRDefault="00DC2EC4" w:rsidP="00DC2EC4">
      <w:pPr>
        <w:rPr>
          <w:lang w:val="sr-Latn-RS" w:eastAsia="ar-SA"/>
        </w:rPr>
      </w:pPr>
      <w:r w:rsidRPr="00DC2EC4">
        <w:rPr>
          <w:lang w:val="sr-Latn-RS" w:eastAsia="ar-SA"/>
        </w:rPr>
        <w:t>•</w:t>
      </w:r>
      <w:r w:rsidRPr="00DC2EC4">
        <w:rPr>
          <w:lang w:val="sr-Latn-RS" w:eastAsia="ar-SA"/>
        </w:rPr>
        <w:tab/>
        <w:t>да ли је испоручена уговорена  количина</w:t>
      </w:r>
    </w:p>
    <w:p w:rsidR="00DC2EC4" w:rsidRPr="00DC2EC4" w:rsidRDefault="00DC2EC4" w:rsidP="00DC2EC4">
      <w:pPr>
        <w:rPr>
          <w:lang w:val="sr-Latn-RS" w:eastAsia="ar-SA"/>
        </w:rPr>
      </w:pPr>
      <w:r w:rsidRPr="00DC2EC4">
        <w:rPr>
          <w:lang w:val="sr-Latn-RS" w:eastAsia="ar-SA"/>
        </w:rPr>
        <w:t>•</w:t>
      </w:r>
      <w:r w:rsidRPr="00DC2EC4">
        <w:rPr>
          <w:lang w:val="sr-Latn-RS" w:eastAsia="ar-SA"/>
        </w:rPr>
        <w:tab/>
        <w:t>да ли су добра испоручена у оригиналном паковању</w:t>
      </w:r>
    </w:p>
    <w:p w:rsidR="00DF73C6" w:rsidRDefault="00DC2EC4" w:rsidP="00DC2EC4">
      <w:pPr>
        <w:rPr>
          <w:lang w:val="sr-Cyrl-RS" w:eastAsia="ar-SA"/>
        </w:rPr>
      </w:pPr>
      <w:r w:rsidRPr="00DC2EC4">
        <w:rPr>
          <w:lang w:val="sr-Latn-RS" w:eastAsia="ar-SA"/>
        </w:rPr>
        <w:t>•</w:t>
      </w:r>
      <w:r w:rsidRPr="00DC2EC4">
        <w:rPr>
          <w:lang w:val="sr-Latn-RS" w:eastAsia="ar-SA"/>
        </w:rPr>
        <w:tab/>
        <w:t>да ли су добра без видљивог оштећења</w:t>
      </w:r>
    </w:p>
    <w:p w:rsidR="00DC2EC4" w:rsidRPr="00DC2EC4" w:rsidRDefault="00DC2EC4" w:rsidP="00DC2EC4">
      <w:pPr>
        <w:rPr>
          <w:lang w:val="sr-Latn-RS" w:eastAsia="ar-SA"/>
        </w:rPr>
      </w:pPr>
      <w:r w:rsidRPr="00DC2EC4">
        <w:rPr>
          <w:lang w:val="sr-Latn-RS" w:eastAsia="ar-SA"/>
        </w:rPr>
        <w:t xml:space="preserve">У случају да дође до одступања од уговореног, Изабрани понуђач је дужан да до краја уговореног рока испоруке отклони све недостатке а док се ти недостаци не отклоне, сматраће се да </w:t>
      </w:r>
      <w:r>
        <w:rPr>
          <w:lang w:val="sr-Latn-RS" w:eastAsia="ar-SA"/>
        </w:rPr>
        <w:t xml:space="preserve">испорука није извршена у року. </w:t>
      </w:r>
    </w:p>
    <w:p w:rsidR="00DC2EC4" w:rsidRPr="00DC2EC4" w:rsidRDefault="00DC2EC4" w:rsidP="00DC2EC4">
      <w:pPr>
        <w:rPr>
          <w:lang w:val="sr-Latn-RS" w:eastAsia="ar-SA"/>
        </w:rPr>
      </w:pPr>
      <w:r w:rsidRPr="00DC2EC4">
        <w:rPr>
          <w:lang w:val="sr-Latn-RS" w:eastAsia="ar-SA"/>
        </w:rPr>
        <w:t>Квалитативни пријем</w:t>
      </w:r>
    </w:p>
    <w:p w:rsidR="00DC2EC4" w:rsidRPr="00DC2EC4" w:rsidRDefault="00DC2EC4" w:rsidP="00DC2EC4">
      <w:pPr>
        <w:rPr>
          <w:lang w:val="sr-Latn-RS" w:eastAsia="ar-SA"/>
        </w:rPr>
      </w:pPr>
      <w:r w:rsidRPr="00DC2EC4">
        <w:rPr>
          <w:lang w:val="sr-Latn-RS" w:eastAsia="ar-SA"/>
        </w:rPr>
        <w:lastRenderedPageBreak/>
        <w:t xml:space="preserve">Наручилац је обавезан да по квантитативном пријему испоруке добара,без одлагања, утврди квалитет испорученог добра  чим је то према редовном току ствари и околностима могуће, а најкасније у року од 8 (осам) дана. </w:t>
      </w:r>
    </w:p>
    <w:p w:rsidR="00DC2EC4" w:rsidRPr="00DC2EC4" w:rsidRDefault="00DC2EC4" w:rsidP="00DC2EC4">
      <w:pPr>
        <w:rPr>
          <w:lang w:val="sr-Latn-RS" w:eastAsia="ar-SA"/>
        </w:rPr>
      </w:pPr>
      <w:r w:rsidRPr="00DC2EC4">
        <w:rPr>
          <w:lang w:val="sr-Latn-RS" w:eastAsia="ar-SA"/>
        </w:rPr>
        <w:t xml:space="preserve">Наручилац може одложити утврђивање квалитета испорученог добра док му изабрани Понуђач не достави исправе које су за ту сврху неопходне, али је дужно да опомене Понуђача да му их без одлагања достави. </w:t>
      </w:r>
    </w:p>
    <w:p w:rsidR="00DC2EC4" w:rsidRPr="00DC2EC4" w:rsidRDefault="00DC2EC4" w:rsidP="00DC2EC4">
      <w:pPr>
        <w:rPr>
          <w:lang w:val="sr-Latn-RS" w:eastAsia="ar-SA"/>
        </w:rPr>
      </w:pPr>
      <w:r w:rsidRPr="00DC2EC4">
        <w:rPr>
          <w:lang w:val="sr-Latn-RS" w:eastAsia="ar-SA"/>
        </w:rPr>
        <w:t>Уколико се утврди да квалитет испорученог добра не одговара уговореном, Наручилац је обавезан да изабраном понуђачу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DC2EC4" w:rsidRPr="00DC2EC4" w:rsidRDefault="00DC2EC4" w:rsidP="00DC2EC4">
      <w:pPr>
        <w:rPr>
          <w:lang w:val="sr-Latn-RS" w:eastAsia="ar-SA"/>
        </w:rPr>
      </w:pPr>
      <w:r w:rsidRPr="00DC2EC4">
        <w:rPr>
          <w:lang w:val="sr-Latn-RS" w:eastAsia="ar-SA"/>
        </w:rPr>
        <w:t xml:space="preserve">Када се, после  извршеног квалитативног  пријема, покаже да испоручено добро има неки скривени недостатак, Наручилац је обавезан да изабраном Понуђачу стави приговор на квалитет без одлагања, чим утврди недостатак. </w:t>
      </w:r>
    </w:p>
    <w:p w:rsidR="00DC2EC4" w:rsidRPr="00DC2EC4" w:rsidRDefault="00DC2EC4" w:rsidP="00DC2EC4">
      <w:pPr>
        <w:rPr>
          <w:lang w:val="sr-Latn-RS" w:eastAsia="ar-SA"/>
        </w:rPr>
      </w:pPr>
      <w:r w:rsidRPr="00DC2EC4">
        <w:rPr>
          <w:lang w:val="sr-Latn-RS" w:eastAsia="ar-SA"/>
        </w:rPr>
        <w:t>Изабрани Понуђач је обавезан да у року од 7 (седам) дана од дана пријема приговора из става 3. и става 4. овог члана, писмено обавести Наручиоца о исходу рекламације.</w:t>
      </w:r>
    </w:p>
    <w:p w:rsidR="00DC2EC4" w:rsidRPr="00DC2EC4" w:rsidRDefault="00DC2EC4" w:rsidP="00DC2EC4">
      <w:pPr>
        <w:rPr>
          <w:lang w:val="sr-Latn-RS" w:eastAsia="ar-SA"/>
        </w:rPr>
      </w:pPr>
      <w:r w:rsidRPr="00DC2EC4">
        <w:rPr>
          <w:lang w:val="sr-Latn-RS" w:eastAsia="ar-SA"/>
        </w:rPr>
        <w:t xml:space="preserve">Наручилац, који је изабраном Понуђачу благовремено и на поуздан начин ставио приговор због утврђених недостатака у квалитету добра, има право да, у року остављеном у приговору, тражи од изабраног Понуђача: </w:t>
      </w:r>
    </w:p>
    <w:p w:rsidR="00DC2EC4" w:rsidRPr="00DC2EC4" w:rsidRDefault="00DC2EC4" w:rsidP="00DC2EC4">
      <w:pPr>
        <w:rPr>
          <w:lang w:val="sr-Latn-RS" w:eastAsia="ar-SA"/>
        </w:rPr>
      </w:pPr>
      <w:r w:rsidRPr="00DC2EC4">
        <w:rPr>
          <w:lang w:val="sr-Latn-RS" w:eastAsia="ar-SA"/>
        </w:rPr>
        <w:t>•</w:t>
      </w:r>
      <w:r w:rsidRPr="00DC2EC4">
        <w:rPr>
          <w:lang w:val="sr-Latn-RS" w:eastAsia="ar-SA"/>
        </w:rPr>
        <w:tab/>
        <w:t xml:space="preserve">да отклони недостатке о свом трошку, ако су мане на добрима отклоњиве, или </w:t>
      </w:r>
    </w:p>
    <w:p w:rsidR="00DC2EC4" w:rsidRPr="00DC2EC4" w:rsidRDefault="00DC2EC4" w:rsidP="00DC2EC4">
      <w:pPr>
        <w:rPr>
          <w:lang w:val="sr-Latn-RS" w:eastAsia="ar-SA"/>
        </w:rPr>
      </w:pPr>
      <w:r w:rsidRPr="00DC2EC4">
        <w:rPr>
          <w:lang w:val="sr-Latn-RS" w:eastAsia="ar-SA"/>
        </w:rPr>
        <w:t>•</w:t>
      </w:r>
      <w:r w:rsidRPr="00DC2EC4">
        <w:rPr>
          <w:lang w:val="sr-Latn-RS" w:eastAsia="ar-SA"/>
        </w:rPr>
        <w:tab/>
        <w:t>да му испоручи нове количине добра без недостатака о свом трошку и да испоручено  добро са недостацима о свом трошку преузме или</w:t>
      </w:r>
    </w:p>
    <w:p w:rsidR="00DC2EC4" w:rsidRPr="00DC2EC4" w:rsidRDefault="00DC2EC4" w:rsidP="00DC2EC4">
      <w:pPr>
        <w:rPr>
          <w:lang w:val="sr-Latn-RS" w:eastAsia="ar-SA"/>
        </w:rPr>
      </w:pPr>
      <w:r w:rsidRPr="00DC2EC4">
        <w:rPr>
          <w:lang w:val="sr-Latn-RS" w:eastAsia="ar-SA"/>
        </w:rPr>
        <w:t>•</w:t>
      </w:r>
      <w:r w:rsidRPr="00DC2EC4">
        <w:rPr>
          <w:lang w:val="sr-Latn-RS" w:eastAsia="ar-SA"/>
        </w:rPr>
        <w:tab/>
        <w:t>да одбије пријем добра са недостацима.</w:t>
      </w:r>
    </w:p>
    <w:p w:rsidR="00DC2EC4" w:rsidRPr="00DC2EC4" w:rsidRDefault="00DC2EC4" w:rsidP="00DC2EC4">
      <w:pPr>
        <w:rPr>
          <w:lang w:val="sr-Latn-RS" w:eastAsia="ar-SA"/>
        </w:rPr>
      </w:pPr>
      <w:r w:rsidRPr="00DC2EC4">
        <w:rPr>
          <w:lang w:val="sr-Latn-RS" w:eastAsia="ar-SA"/>
        </w:rPr>
        <w:t>У сваком од ових случајева, Наручилац има право и на накнаду штете. Поред тога, и независно од тога, изабрани Понуђач одговара Наручиоцу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DC2EC4" w:rsidRPr="00DC2EC4" w:rsidRDefault="00DC2EC4" w:rsidP="00DC2EC4">
      <w:pPr>
        <w:rPr>
          <w:lang w:val="sr-Latn-RS" w:eastAsia="ar-SA"/>
        </w:rPr>
      </w:pPr>
      <w:r w:rsidRPr="00DC2EC4">
        <w:rPr>
          <w:lang w:val="sr-Latn-RS" w:eastAsia="ar-SA"/>
        </w:rPr>
        <w:t>Изабрани понуђач је одговоран за све недостатке и оштећења на добрима, која су настала и после преузимања истих од стране Наручиоца, чији је узрок постојао пре преузимања (скривене мане).</w:t>
      </w:r>
    </w:p>
    <w:p w:rsidR="00771564" w:rsidRPr="00016CB8" w:rsidRDefault="00771564" w:rsidP="008112A2">
      <w:pPr>
        <w:pStyle w:val="ListParagraph"/>
        <w:autoSpaceDE w:val="0"/>
        <w:autoSpaceDN w:val="0"/>
        <w:adjustRightInd w:val="0"/>
        <w:spacing w:before="0" w:after="0" w:line="240" w:lineRule="auto"/>
        <w:ind w:left="0"/>
        <w:contextualSpacing w:val="0"/>
        <w:rPr>
          <w:rFonts w:ascii="Arial" w:hAnsi="Arial" w:cs="Arial"/>
        </w:rPr>
      </w:pPr>
    </w:p>
    <w:p w:rsidR="004D14FC" w:rsidRPr="00F10346" w:rsidRDefault="004D14FC" w:rsidP="006646FA">
      <w:pPr>
        <w:pStyle w:val="Heading10"/>
        <w:numPr>
          <w:ilvl w:val="1"/>
          <w:numId w:val="24"/>
        </w:numPr>
      </w:pPr>
      <w:bookmarkStart w:id="23" w:name="_Toc441651543"/>
      <w:bookmarkStart w:id="24" w:name="_Toc442559881"/>
      <w:r w:rsidRPr="00F10346">
        <w:t>Гарантни рок</w:t>
      </w:r>
      <w:bookmarkEnd w:id="23"/>
      <w:bookmarkEnd w:id="24"/>
    </w:p>
    <w:p w:rsidR="00A6232C" w:rsidRPr="002E0F39" w:rsidRDefault="00A6232C" w:rsidP="00A6232C">
      <w:pPr>
        <w:spacing w:before="0"/>
        <w:rPr>
          <w:rFonts w:cs="Arial"/>
          <w:lang w:val="ru-RU" w:eastAsia="zh-CN"/>
        </w:rPr>
      </w:pPr>
      <w:r w:rsidRPr="002E0F39">
        <w:rPr>
          <w:rFonts w:cs="Arial"/>
          <w:lang w:val="ru-RU" w:eastAsia="zh-CN"/>
        </w:rPr>
        <w:t xml:space="preserve">Гарантни рок за предмет набавке је минимум </w:t>
      </w:r>
      <w:r w:rsidR="00D51A8D">
        <w:rPr>
          <w:rFonts w:cs="Arial"/>
          <w:lang w:val="sr-Latn-RS" w:eastAsia="zh-CN"/>
        </w:rPr>
        <w:t>1</w:t>
      </w:r>
      <w:r w:rsidR="00270540">
        <w:rPr>
          <w:rFonts w:cs="Arial"/>
          <w:lang w:val="ru-RU" w:eastAsia="zh-CN"/>
        </w:rPr>
        <w:t xml:space="preserve"> година</w:t>
      </w:r>
      <w:r w:rsidR="00560D67">
        <w:rPr>
          <w:rFonts w:cs="Arial"/>
          <w:lang w:val="ru-RU" w:eastAsia="zh-CN"/>
        </w:rPr>
        <w:t xml:space="preserve"> од дана када је извршен</w:t>
      </w:r>
      <w:r w:rsidRPr="002E0F39">
        <w:rPr>
          <w:rFonts w:cs="Arial"/>
          <w:lang w:val="ru-RU" w:eastAsia="zh-CN"/>
        </w:rPr>
        <w:t xml:space="preserve"> </w:t>
      </w:r>
      <w:r w:rsidR="00560D67">
        <w:rPr>
          <w:rFonts w:cs="Arial"/>
          <w:lang w:val="ru-RU" w:eastAsia="zh-CN"/>
        </w:rPr>
        <w:t>квалитативни пријем</w:t>
      </w:r>
      <w:r w:rsidRPr="002E0F39">
        <w:rPr>
          <w:rFonts w:cs="Arial"/>
          <w:lang w:val="ru-RU" w:eastAsia="zh-CN"/>
        </w:rPr>
        <w:t xml:space="preserve">  добара.</w:t>
      </w:r>
    </w:p>
    <w:p w:rsidR="00043884" w:rsidRDefault="00A6232C" w:rsidP="001654FD">
      <w:pPr>
        <w:spacing w:before="0"/>
        <w:rPr>
          <w:rFonts w:cs="Arial"/>
          <w:lang w:val="ru-RU" w:eastAsia="zh-CN"/>
        </w:rPr>
      </w:pPr>
      <w:r w:rsidRPr="002E0F39">
        <w:rPr>
          <w:rFonts w:cs="Arial"/>
          <w:lang w:val="ru-RU" w:eastAsia="zh-CN"/>
        </w:rPr>
        <w:t>Изабрани Понуђач је дужан да о свом трошку отклони све евентуалне недостатке у току трајања гарантног рока.</w:t>
      </w:r>
      <w:r w:rsidR="004D14FC" w:rsidRPr="002E0F39">
        <w:rPr>
          <w:rFonts w:cs="Arial"/>
          <w:lang w:val="ru-RU" w:eastAsia="zh-CN"/>
        </w:rPr>
        <w:t xml:space="preserve"> </w:t>
      </w:r>
    </w:p>
    <w:p w:rsidR="001654FD" w:rsidRDefault="001654FD" w:rsidP="001654FD">
      <w:pPr>
        <w:spacing w:before="0"/>
        <w:rPr>
          <w:rFonts w:cs="Arial"/>
          <w:lang w:val="ru-RU" w:eastAsia="zh-CN"/>
        </w:rPr>
      </w:pPr>
    </w:p>
    <w:p w:rsidR="00600759" w:rsidRDefault="00600759" w:rsidP="001654FD">
      <w:pPr>
        <w:spacing w:before="0"/>
        <w:rPr>
          <w:rFonts w:cs="Arial"/>
          <w:lang w:val="ru-RU" w:eastAsia="zh-CN"/>
        </w:rPr>
      </w:pPr>
    </w:p>
    <w:p w:rsidR="00600759" w:rsidRDefault="00600759" w:rsidP="001654FD">
      <w:pPr>
        <w:spacing w:before="0"/>
        <w:rPr>
          <w:rFonts w:cs="Arial"/>
          <w:lang w:val="ru-RU" w:eastAsia="zh-CN"/>
        </w:rPr>
      </w:pPr>
    </w:p>
    <w:p w:rsidR="00600759" w:rsidRDefault="00600759" w:rsidP="001654FD">
      <w:pPr>
        <w:spacing w:before="0"/>
        <w:rPr>
          <w:rFonts w:cs="Arial"/>
          <w:lang w:val="ru-RU" w:eastAsia="zh-CN"/>
        </w:rPr>
      </w:pPr>
    </w:p>
    <w:p w:rsidR="00600759" w:rsidRDefault="00600759" w:rsidP="001654FD">
      <w:pPr>
        <w:spacing w:before="0"/>
        <w:rPr>
          <w:rFonts w:cs="Arial"/>
          <w:lang w:val="ru-RU" w:eastAsia="zh-CN"/>
        </w:rPr>
      </w:pPr>
    </w:p>
    <w:p w:rsidR="00600759" w:rsidRDefault="00600759" w:rsidP="001654FD">
      <w:pPr>
        <w:spacing w:before="0"/>
        <w:rPr>
          <w:rFonts w:cs="Arial"/>
          <w:lang w:val="ru-RU" w:eastAsia="zh-CN"/>
        </w:rPr>
      </w:pPr>
    </w:p>
    <w:p w:rsidR="00600759" w:rsidRDefault="00600759" w:rsidP="001654FD">
      <w:pPr>
        <w:spacing w:before="0"/>
        <w:rPr>
          <w:rFonts w:cs="Arial"/>
          <w:lang w:val="ru-RU" w:eastAsia="zh-CN"/>
        </w:rPr>
      </w:pPr>
    </w:p>
    <w:p w:rsidR="00600759" w:rsidRDefault="00600759" w:rsidP="001654FD">
      <w:pPr>
        <w:spacing w:before="0"/>
        <w:rPr>
          <w:rFonts w:cs="Arial"/>
          <w:lang w:val="ru-RU" w:eastAsia="zh-CN"/>
        </w:rPr>
      </w:pPr>
    </w:p>
    <w:p w:rsidR="00600759" w:rsidRDefault="00600759" w:rsidP="001654FD">
      <w:pPr>
        <w:spacing w:before="0"/>
        <w:rPr>
          <w:rFonts w:cs="Arial"/>
          <w:lang w:val="ru-RU" w:eastAsia="zh-CN"/>
        </w:rPr>
      </w:pPr>
    </w:p>
    <w:p w:rsidR="00600759" w:rsidRDefault="00600759" w:rsidP="001654FD">
      <w:pPr>
        <w:spacing w:before="0"/>
        <w:rPr>
          <w:rFonts w:cs="Arial"/>
          <w:lang w:val="ru-RU" w:eastAsia="zh-CN"/>
        </w:rPr>
      </w:pPr>
    </w:p>
    <w:p w:rsidR="00600759" w:rsidRDefault="00600759" w:rsidP="001654FD">
      <w:pPr>
        <w:spacing w:before="0"/>
        <w:rPr>
          <w:rFonts w:cs="Arial"/>
          <w:lang w:val="ru-RU" w:eastAsia="zh-CN"/>
        </w:rPr>
      </w:pPr>
    </w:p>
    <w:p w:rsidR="00600759" w:rsidRDefault="00600759" w:rsidP="001654FD">
      <w:pPr>
        <w:spacing w:before="0"/>
        <w:rPr>
          <w:rFonts w:cs="Arial"/>
          <w:lang w:val="ru-RU" w:eastAsia="zh-CN"/>
        </w:rPr>
      </w:pPr>
    </w:p>
    <w:p w:rsidR="00600759" w:rsidRDefault="00600759" w:rsidP="001654FD">
      <w:pPr>
        <w:spacing w:before="0"/>
        <w:rPr>
          <w:rFonts w:cs="Arial"/>
          <w:lang w:val="ru-RU" w:eastAsia="zh-CN"/>
        </w:rPr>
      </w:pPr>
    </w:p>
    <w:p w:rsidR="00600759" w:rsidRPr="001654FD" w:rsidRDefault="00600759" w:rsidP="001654FD">
      <w:pPr>
        <w:spacing w:before="0"/>
        <w:rPr>
          <w:rFonts w:cs="Arial"/>
          <w:lang w:val="ru-RU" w:eastAsia="zh-CN"/>
        </w:rPr>
      </w:pPr>
    </w:p>
    <w:p w:rsidR="00756A02" w:rsidRPr="00F10346" w:rsidRDefault="00756A02" w:rsidP="006646FA">
      <w:pPr>
        <w:pStyle w:val="Heading10"/>
        <w:numPr>
          <w:ilvl w:val="0"/>
          <w:numId w:val="24"/>
        </w:numPr>
      </w:pPr>
      <w:bookmarkStart w:id="25" w:name="_Toc442559884"/>
      <w:r w:rsidRPr="00F10346">
        <w:lastRenderedPageBreak/>
        <w:t>УСЛОВИ ЗА УЧЕШЋЕ У ПОСТУПКУ ЈАВНЕ НАБАВКЕ ИЗ ЧЛ. 75.</w:t>
      </w:r>
      <w:r w:rsidR="001767AF" w:rsidRPr="001767AF">
        <w:rPr>
          <w:lang w:val="ru-RU"/>
        </w:rPr>
        <w:t xml:space="preserve"> </w:t>
      </w:r>
      <w:r w:rsidR="00270540">
        <w:rPr>
          <w:lang w:val="ru-RU"/>
        </w:rPr>
        <w:t xml:space="preserve">И </w:t>
      </w:r>
      <w:r w:rsidRPr="00F10346">
        <w:t xml:space="preserve">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1767AF" w:rsidTr="008112A2">
        <w:trPr>
          <w:trHeight w:val="524"/>
          <w:jc w:val="center"/>
        </w:trPr>
        <w:tc>
          <w:tcPr>
            <w:tcW w:w="729" w:type="dxa"/>
            <w:vAlign w:val="center"/>
          </w:tcPr>
          <w:p w:rsidR="00175774" w:rsidRPr="001767AF" w:rsidRDefault="00175774" w:rsidP="00107CDD">
            <w:pPr>
              <w:spacing w:before="0"/>
              <w:jc w:val="center"/>
              <w:rPr>
                <w:rFonts w:cs="Arial"/>
                <w:b/>
                <w:lang w:val="ru-RU"/>
              </w:rPr>
            </w:pPr>
            <w:r w:rsidRPr="001767AF">
              <w:rPr>
                <w:rFonts w:cs="Arial"/>
                <w:b/>
                <w:lang w:val="ru-RU"/>
              </w:rPr>
              <w:t>Ред. бр.</w:t>
            </w:r>
          </w:p>
        </w:tc>
        <w:tc>
          <w:tcPr>
            <w:tcW w:w="8430" w:type="dxa"/>
            <w:vAlign w:val="center"/>
          </w:tcPr>
          <w:p w:rsidR="00175774" w:rsidRPr="005726D2" w:rsidRDefault="00175774" w:rsidP="00107CDD">
            <w:pPr>
              <w:spacing w:before="0"/>
              <w:ind w:right="-180"/>
              <w:jc w:val="center"/>
              <w:rPr>
                <w:rFonts w:cs="Arial"/>
                <w:b/>
                <w:lang w:val="ru-RU"/>
              </w:rPr>
            </w:pPr>
            <w:r w:rsidRPr="00F10346">
              <w:rPr>
                <w:rStyle w:val="Heading1Char"/>
              </w:rPr>
              <w:t>4.1</w:t>
            </w:r>
            <w:r w:rsidRPr="005726D2">
              <w:rPr>
                <w:rFonts w:cs="Arial"/>
                <w:b/>
                <w:lang w:val="ru-RU"/>
              </w:rPr>
              <w:t xml:space="preserve">  ОБАВЕЗНИ УСЛОВИ </w:t>
            </w:r>
          </w:p>
          <w:p w:rsidR="00175774" w:rsidRPr="001767AF" w:rsidRDefault="00175774" w:rsidP="00107CDD">
            <w:pPr>
              <w:spacing w:before="0"/>
              <w:jc w:val="center"/>
              <w:rPr>
                <w:rFonts w:cs="Arial"/>
                <w:b/>
                <w:color w:val="FF0000"/>
                <w:lang w:val="ru-RU"/>
              </w:rPr>
            </w:pPr>
            <w:r w:rsidRPr="005726D2">
              <w:rPr>
                <w:rFonts w:cs="Arial"/>
                <w:b/>
                <w:lang w:val="ru-RU"/>
              </w:rPr>
              <w:t xml:space="preserve">ЗА УЧЕШЋЕ У ПОСТУПКУ ЈАВНЕ НАБАВКЕ ИЗ ЧЛАНА 75. </w:t>
            </w:r>
            <w:r w:rsidRPr="001767AF">
              <w:rPr>
                <w:rFonts w:cs="Arial"/>
                <w:b/>
                <w:lang w:val="ru-RU"/>
              </w:rPr>
              <w:t>З</w:t>
            </w:r>
            <w:r w:rsidR="005C7CDE" w:rsidRPr="001767AF">
              <w:rPr>
                <w:rFonts w:cs="Arial"/>
                <w:b/>
                <w:lang w:val="ru-RU"/>
              </w:rPr>
              <w:t>АКОНА</w:t>
            </w:r>
          </w:p>
        </w:tc>
      </w:tr>
      <w:tr w:rsidR="00175774" w:rsidRPr="002764BF" w:rsidTr="008112A2">
        <w:trPr>
          <w:jc w:val="center"/>
        </w:trPr>
        <w:tc>
          <w:tcPr>
            <w:tcW w:w="729" w:type="dxa"/>
            <w:vAlign w:val="center"/>
          </w:tcPr>
          <w:p w:rsidR="00175774" w:rsidRPr="001767AF" w:rsidRDefault="00175774" w:rsidP="00107CDD">
            <w:pPr>
              <w:spacing w:before="0"/>
              <w:jc w:val="center"/>
              <w:rPr>
                <w:rFonts w:cs="Arial"/>
                <w:lang w:val="ru-RU"/>
              </w:rPr>
            </w:pPr>
            <w:r w:rsidRPr="001767AF">
              <w:rPr>
                <w:rFonts w:cs="Arial"/>
                <w:lang w:val="ru-RU"/>
              </w:rPr>
              <w:t>1.</w:t>
            </w:r>
          </w:p>
        </w:tc>
        <w:tc>
          <w:tcPr>
            <w:tcW w:w="8430" w:type="dxa"/>
            <w:vAlign w:val="center"/>
          </w:tcPr>
          <w:p w:rsidR="00F2147D"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Услов:</w:t>
            </w:r>
          </w:p>
          <w:p w:rsidR="00175774" w:rsidRPr="005726D2" w:rsidRDefault="00175774" w:rsidP="00107CDD">
            <w:pPr>
              <w:autoSpaceDE w:val="0"/>
              <w:autoSpaceDN w:val="0"/>
              <w:adjustRightInd w:val="0"/>
              <w:spacing w:before="0"/>
              <w:rPr>
                <w:rFonts w:cs="Arial"/>
                <w:lang w:val="ru-RU"/>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 xml:space="preserve">Доказ: </w:t>
            </w:r>
          </w:p>
          <w:p w:rsidR="00175774" w:rsidRPr="005726D2" w:rsidRDefault="00175774" w:rsidP="00107CDD">
            <w:pPr>
              <w:tabs>
                <w:tab w:val="left" w:pos="680"/>
              </w:tabs>
              <w:snapToGrid w:val="0"/>
              <w:spacing w:before="0"/>
              <w:rPr>
                <w:rFonts w:eastAsia="Calibri" w:cs="Arial"/>
                <w:lang w:val="ru-RU"/>
              </w:rPr>
            </w:pPr>
            <w:r w:rsidRPr="00F10346">
              <w:rPr>
                <w:rFonts w:eastAsia="Calibri" w:cs="Arial"/>
                <w:lang w:val="ru-RU"/>
              </w:rPr>
              <w:t xml:space="preserve">- </w:t>
            </w:r>
            <w:r w:rsidRPr="005726D2">
              <w:rPr>
                <w:rFonts w:eastAsia="Calibri" w:cs="Arial"/>
                <w:b/>
                <w:lang w:val="ru-RU"/>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5726D2" w:rsidRDefault="00175774" w:rsidP="00107CDD">
            <w:pPr>
              <w:tabs>
                <w:tab w:val="left" w:pos="680"/>
              </w:tabs>
              <w:snapToGrid w:val="0"/>
              <w:spacing w:before="0"/>
              <w:rPr>
                <w:rFonts w:eastAsia="Calibri" w:cs="Arial"/>
                <w:lang w:val="ru-RU"/>
              </w:rPr>
            </w:pPr>
            <w:r w:rsidRPr="005726D2">
              <w:rPr>
                <w:rFonts w:eastAsia="Calibri" w:cs="Arial"/>
                <w:lang w:val="ru-RU"/>
              </w:rPr>
              <w:t xml:space="preserve">- </w:t>
            </w:r>
            <w:r w:rsidRPr="005726D2">
              <w:rPr>
                <w:rFonts w:eastAsia="Calibri" w:cs="Arial"/>
                <w:b/>
                <w:lang w:val="ru-RU"/>
              </w:rPr>
              <w:t xml:space="preserve">за предузетнике: </w:t>
            </w:r>
            <w:r w:rsidRPr="005726D2">
              <w:rPr>
                <w:rFonts w:eastAsia="Calibri" w:cs="Arial"/>
                <w:lang w:val="ru-RU"/>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5726D2" w:rsidRDefault="00175774" w:rsidP="006646FA">
            <w:pPr>
              <w:numPr>
                <w:ilvl w:val="0"/>
                <w:numId w:val="18"/>
              </w:numPr>
              <w:tabs>
                <w:tab w:val="left" w:pos="680"/>
              </w:tabs>
              <w:snapToGrid w:val="0"/>
              <w:spacing w:before="0"/>
              <w:ind w:left="714" w:hanging="357"/>
              <w:contextualSpacing/>
              <w:rPr>
                <w:rFonts w:eastAsia="Calibri" w:cs="Arial"/>
                <w:lang w:val="ru-RU"/>
              </w:rPr>
            </w:pPr>
            <w:r w:rsidRPr="005726D2">
              <w:rPr>
                <w:rFonts w:eastAsia="Calibri" w:cs="Arial"/>
                <w:lang w:val="ru-RU"/>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5726D2" w:rsidRDefault="00175774" w:rsidP="006646FA">
            <w:pPr>
              <w:numPr>
                <w:ilvl w:val="0"/>
                <w:numId w:val="18"/>
              </w:numPr>
              <w:tabs>
                <w:tab w:val="left" w:pos="680"/>
              </w:tabs>
              <w:snapToGrid w:val="0"/>
              <w:spacing w:before="0"/>
              <w:ind w:left="714" w:hanging="357"/>
              <w:contextualSpacing/>
              <w:rPr>
                <w:rFonts w:cs="Arial"/>
                <w:lang w:val="ru-RU"/>
              </w:rPr>
            </w:pPr>
            <w:r w:rsidRPr="005726D2">
              <w:rPr>
                <w:rFonts w:eastAsia="Calibri" w:cs="Arial"/>
                <w:lang w:val="ru-RU"/>
              </w:rPr>
              <w:t xml:space="preserve">У случају да понуђач подноси понуду са подизвођачем, овај доказ доставити и за сваког подизвођача </w:t>
            </w:r>
          </w:p>
        </w:tc>
      </w:tr>
      <w:tr w:rsidR="00175774" w:rsidRPr="002764BF" w:rsidTr="006571B7">
        <w:trPr>
          <w:trHeight w:val="3109"/>
          <w:jc w:val="center"/>
        </w:trPr>
        <w:tc>
          <w:tcPr>
            <w:tcW w:w="729" w:type="dxa"/>
            <w:vAlign w:val="center"/>
          </w:tcPr>
          <w:p w:rsidR="00175774" w:rsidRPr="00F10346" w:rsidRDefault="00175774" w:rsidP="00107CDD">
            <w:pPr>
              <w:spacing w:before="0"/>
              <w:jc w:val="center"/>
              <w:rPr>
                <w:rFonts w:cs="Arial"/>
              </w:rPr>
            </w:pPr>
            <w:r w:rsidRPr="00F10346">
              <w:rPr>
                <w:rFonts w:cs="Arial"/>
              </w:rPr>
              <w:t>2.</w:t>
            </w:r>
          </w:p>
        </w:tc>
        <w:tc>
          <w:tcPr>
            <w:tcW w:w="8430" w:type="dxa"/>
            <w:vAlign w:val="center"/>
          </w:tcPr>
          <w:p w:rsidR="00F2147D" w:rsidRPr="005726D2" w:rsidRDefault="00175774" w:rsidP="00107CDD">
            <w:pPr>
              <w:autoSpaceDE w:val="0"/>
              <w:autoSpaceDN w:val="0"/>
              <w:adjustRightInd w:val="0"/>
              <w:spacing w:before="0"/>
              <w:rPr>
                <w:rFonts w:cs="Arial"/>
                <w:lang w:val="ru-RU"/>
              </w:rPr>
            </w:pPr>
            <w:r w:rsidRPr="005726D2">
              <w:rPr>
                <w:rFonts w:cs="Arial"/>
                <w:b/>
                <w:u w:val="single"/>
                <w:lang w:val="ru-RU"/>
              </w:rPr>
              <w:t>Услов:</w:t>
            </w:r>
            <w:r w:rsidRPr="005726D2">
              <w:rPr>
                <w:rFonts w:cs="Arial"/>
                <w:lang w:val="ru-RU"/>
              </w:rPr>
              <w:t xml:space="preserve"> </w:t>
            </w:r>
          </w:p>
          <w:p w:rsidR="00175774" w:rsidRPr="005726D2" w:rsidRDefault="00175774" w:rsidP="00107CDD">
            <w:pPr>
              <w:autoSpaceDE w:val="0"/>
              <w:autoSpaceDN w:val="0"/>
              <w:adjustRightInd w:val="0"/>
              <w:spacing w:before="0"/>
              <w:rPr>
                <w:rFonts w:cs="Arial"/>
                <w:lang w:val="ru-RU"/>
              </w:rPr>
            </w:pPr>
            <w:r w:rsidRPr="005726D2">
              <w:rPr>
                <w:rFonts w:cs="Arial"/>
                <w:lang w:val="ru-RU"/>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Доказ:</w:t>
            </w:r>
          </w:p>
          <w:p w:rsidR="00175774" w:rsidRPr="005726D2" w:rsidRDefault="00175774" w:rsidP="00107CDD">
            <w:pPr>
              <w:autoSpaceDE w:val="0"/>
              <w:autoSpaceDN w:val="0"/>
              <w:adjustRightInd w:val="0"/>
              <w:spacing w:before="0"/>
              <w:rPr>
                <w:rFonts w:cs="Arial"/>
                <w:b/>
                <w:u w:val="single"/>
                <w:lang w:val="ru-RU"/>
              </w:rPr>
            </w:pPr>
            <w:r w:rsidRPr="00F10346">
              <w:rPr>
                <w:rFonts w:eastAsia="Calibri" w:cs="Arial"/>
                <w:lang w:val="ru-RU"/>
              </w:rPr>
              <w:t xml:space="preserve">- </w:t>
            </w:r>
            <w:r w:rsidRPr="005726D2">
              <w:rPr>
                <w:rFonts w:eastAsia="Calibri" w:cs="Arial"/>
                <w:b/>
                <w:lang w:val="ru-RU"/>
              </w:rPr>
              <w:t>за правно лице:</w:t>
            </w:r>
          </w:p>
          <w:p w:rsidR="00175774" w:rsidRPr="005726D2" w:rsidRDefault="00175774" w:rsidP="00107CDD">
            <w:pPr>
              <w:spacing w:before="0"/>
              <w:rPr>
                <w:rFonts w:cs="Arial"/>
                <w:lang w:val="ru-RU"/>
              </w:rPr>
            </w:pPr>
            <w:r w:rsidRPr="005726D2">
              <w:rPr>
                <w:rFonts w:cs="Arial"/>
                <w:lang w:val="ru-RU"/>
              </w:rPr>
              <w:t>1) ЗА ЗАКОНСКОГ ЗАСТУПНИКА</w:t>
            </w:r>
            <w:r w:rsidRPr="005726D2">
              <w:rPr>
                <w:rFonts w:cs="Arial"/>
                <w:b/>
                <w:lang w:val="ru-RU"/>
              </w:rPr>
              <w:t xml:space="preserve"> – уверење из казнене евиденције надлежне полицијске управе Министарства унутрашњих послова</w:t>
            </w:r>
            <w:r w:rsidRPr="005726D2">
              <w:rPr>
                <w:rFonts w:cs="Arial"/>
                <w:lang w:val="ru-RU"/>
              </w:rPr>
              <w:t xml:space="preserve"> – захтев за издавање овог уверења може се поднети према </w:t>
            </w:r>
            <w:r w:rsidRPr="005726D2">
              <w:rPr>
                <w:rFonts w:cs="Arial"/>
                <w:b/>
                <w:lang w:val="ru-RU"/>
              </w:rPr>
              <w:t>месту рођења</w:t>
            </w:r>
            <w:r w:rsidRPr="005726D2">
              <w:rPr>
                <w:rFonts w:cs="Arial"/>
                <w:lang w:val="ru-RU"/>
              </w:rPr>
              <w:t xml:space="preserve"> или према </w:t>
            </w:r>
            <w:r w:rsidRPr="005726D2">
              <w:rPr>
                <w:rFonts w:cs="Arial"/>
                <w:b/>
                <w:lang w:val="ru-RU"/>
              </w:rPr>
              <w:t>месту пребивалишта</w:t>
            </w:r>
            <w:r w:rsidRPr="005726D2">
              <w:rPr>
                <w:rFonts w:cs="Arial"/>
                <w:lang w:val="ru-RU"/>
              </w:rPr>
              <w:t>.</w:t>
            </w:r>
          </w:p>
          <w:p w:rsidR="00175774" w:rsidRPr="005726D2" w:rsidRDefault="00175774" w:rsidP="00107CDD">
            <w:pPr>
              <w:spacing w:before="0"/>
              <w:rPr>
                <w:rFonts w:cs="Arial"/>
                <w:lang w:val="ru-RU"/>
              </w:rPr>
            </w:pPr>
            <w:r w:rsidRPr="005726D2">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208" w:history="1">
              <w:r w:rsidRPr="00F10346">
                <w:rPr>
                  <w:rStyle w:val="Hyperlink"/>
                  <w:rFonts w:cs="Arial"/>
                </w:rPr>
                <w:t>http</w:t>
              </w:r>
              <w:r w:rsidRPr="005726D2">
                <w:rPr>
                  <w:rStyle w:val="Hyperlink"/>
                  <w:rFonts w:cs="Arial"/>
                  <w:lang w:val="ru-RU"/>
                </w:rPr>
                <w:t>://</w:t>
              </w:r>
              <w:r w:rsidRPr="00F10346">
                <w:rPr>
                  <w:rStyle w:val="Hyperlink"/>
                  <w:rFonts w:cs="Arial"/>
                </w:rPr>
                <w:t>www</w:t>
              </w:r>
              <w:r w:rsidRPr="005726D2">
                <w:rPr>
                  <w:rStyle w:val="Hyperlink"/>
                  <w:rFonts w:cs="Arial"/>
                  <w:lang w:val="ru-RU"/>
                </w:rPr>
                <w:t>.</w:t>
              </w:r>
              <w:r w:rsidRPr="00F10346">
                <w:rPr>
                  <w:rStyle w:val="Hyperlink"/>
                  <w:rFonts w:cs="Arial"/>
                </w:rPr>
                <w:t>bg</w:t>
              </w:r>
              <w:r w:rsidRPr="005726D2">
                <w:rPr>
                  <w:rStyle w:val="Hyperlink"/>
                  <w:rFonts w:cs="Arial"/>
                  <w:lang w:val="ru-RU"/>
                </w:rPr>
                <w:t>.</w:t>
              </w:r>
              <w:r w:rsidRPr="00F10346">
                <w:rPr>
                  <w:rStyle w:val="Hyperlink"/>
                  <w:rFonts w:cs="Arial"/>
                </w:rPr>
                <w:t>vi</w:t>
              </w:r>
              <w:r w:rsidRPr="005726D2">
                <w:rPr>
                  <w:rStyle w:val="Hyperlink"/>
                  <w:rFonts w:cs="Arial"/>
                  <w:lang w:val="ru-RU"/>
                </w:rPr>
                <w:t>.</w:t>
              </w:r>
              <w:r w:rsidRPr="00F10346">
                <w:rPr>
                  <w:rStyle w:val="Hyperlink"/>
                  <w:rFonts w:cs="Arial"/>
                </w:rPr>
                <w:t>sud</w:t>
              </w:r>
              <w:r w:rsidRPr="005726D2">
                <w:rPr>
                  <w:rStyle w:val="Hyperlink"/>
                  <w:rFonts w:cs="Arial"/>
                  <w:lang w:val="ru-RU"/>
                </w:rPr>
                <w:t>.</w:t>
              </w:r>
              <w:r w:rsidRPr="00F10346">
                <w:rPr>
                  <w:rStyle w:val="Hyperlink"/>
                  <w:rFonts w:cs="Arial"/>
                </w:rPr>
                <w:t>rs</w:t>
              </w:r>
              <w:r w:rsidRPr="005726D2">
                <w:rPr>
                  <w:rStyle w:val="Hyperlink"/>
                  <w:rFonts w:cs="Arial"/>
                  <w:lang w:val="ru-RU"/>
                </w:rPr>
                <w:t>/</w:t>
              </w:r>
              <w:r w:rsidRPr="00F10346">
                <w:rPr>
                  <w:rStyle w:val="Hyperlink"/>
                  <w:rFonts w:cs="Arial"/>
                </w:rPr>
                <w:t>lt</w:t>
              </w:r>
              <w:r w:rsidRPr="005726D2">
                <w:rPr>
                  <w:rStyle w:val="Hyperlink"/>
                  <w:rFonts w:cs="Arial"/>
                  <w:lang w:val="ru-RU"/>
                </w:rPr>
                <w:t>/</w:t>
              </w:r>
              <w:r w:rsidRPr="00F10346">
                <w:rPr>
                  <w:rStyle w:val="Hyperlink"/>
                  <w:rFonts w:cs="Arial"/>
                </w:rPr>
                <w:t>articles</w:t>
              </w:r>
              <w:r w:rsidRPr="005726D2">
                <w:rPr>
                  <w:rStyle w:val="Hyperlink"/>
                  <w:rFonts w:cs="Arial"/>
                  <w:lang w:val="ru-RU"/>
                </w:rPr>
                <w:t>/</w:t>
              </w:r>
              <w:r w:rsidRPr="00F10346">
                <w:rPr>
                  <w:rStyle w:val="Hyperlink"/>
                  <w:rFonts w:cs="Arial"/>
                </w:rPr>
                <w:t>o</w:t>
              </w:r>
              <w:r w:rsidRPr="005726D2">
                <w:rPr>
                  <w:rStyle w:val="Hyperlink"/>
                  <w:rFonts w:cs="Arial"/>
                  <w:lang w:val="ru-RU"/>
                </w:rPr>
                <w:t>-</w:t>
              </w:r>
              <w:r w:rsidRPr="00F10346">
                <w:rPr>
                  <w:rStyle w:val="Hyperlink"/>
                  <w:rFonts w:cs="Arial"/>
                </w:rPr>
                <w:t>visem</w:t>
              </w:r>
              <w:r w:rsidRPr="005726D2">
                <w:rPr>
                  <w:rStyle w:val="Hyperlink"/>
                  <w:rFonts w:cs="Arial"/>
                  <w:lang w:val="ru-RU"/>
                </w:rPr>
                <w:t>-</w:t>
              </w:r>
              <w:r w:rsidRPr="00F10346">
                <w:rPr>
                  <w:rStyle w:val="Hyperlink"/>
                  <w:rFonts w:cs="Arial"/>
                </w:rPr>
                <w:t>sudu</w:t>
              </w:r>
              <w:r w:rsidRPr="005726D2">
                <w:rPr>
                  <w:rStyle w:val="Hyperlink"/>
                  <w:rFonts w:cs="Arial"/>
                  <w:lang w:val="ru-RU"/>
                </w:rPr>
                <w:t>/</w:t>
              </w:r>
              <w:r w:rsidRPr="00F10346">
                <w:rPr>
                  <w:rStyle w:val="Hyperlink"/>
                  <w:rFonts w:cs="Arial"/>
                </w:rPr>
                <w:t>obavestenje</w:t>
              </w:r>
              <w:r w:rsidRPr="005726D2">
                <w:rPr>
                  <w:rStyle w:val="Hyperlink"/>
                  <w:rFonts w:cs="Arial"/>
                  <w:lang w:val="ru-RU"/>
                </w:rPr>
                <w:t>-</w:t>
              </w:r>
              <w:r w:rsidRPr="00F10346">
                <w:rPr>
                  <w:rStyle w:val="Hyperlink"/>
                  <w:rFonts w:cs="Arial"/>
                </w:rPr>
                <w:t>ke</w:t>
              </w:r>
              <w:r w:rsidRPr="005726D2">
                <w:rPr>
                  <w:rStyle w:val="Hyperlink"/>
                  <w:rFonts w:cs="Arial"/>
                  <w:lang w:val="ru-RU"/>
                </w:rPr>
                <w:t>-</w:t>
              </w:r>
              <w:r w:rsidRPr="00F10346">
                <w:rPr>
                  <w:rStyle w:val="Hyperlink"/>
                  <w:rFonts w:cs="Arial"/>
                </w:rPr>
                <w:t>za</w:t>
              </w:r>
              <w:r w:rsidRPr="005726D2">
                <w:rPr>
                  <w:rStyle w:val="Hyperlink"/>
                  <w:rFonts w:cs="Arial"/>
                  <w:lang w:val="ru-RU"/>
                </w:rPr>
                <w:t>-</w:t>
              </w:r>
              <w:r w:rsidRPr="00F10346">
                <w:rPr>
                  <w:rStyle w:val="Hyperlink"/>
                  <w:rFonts w:cs="Arial"/>
                </w:rPr>
                <w:t>pravna</w:t>
              </w:r>
              <w:r w:rsidRPr="005726D2">
                <w:rPr>
                  <w:rStyle w:val="Hyperlink"/>
                  <w:rFonts w:cs="Arial"/>
                  <w:lang w:val="ru-RU"/>
                </w:rPr>
                <w:t>-</w:t>
              </w:r>
              <w:r w:rsidRPr="00F10346">
                <w:rPr>
                  <w:rStyle w:val="Hyperlink"/>
                  <w:rFonts w:cs="Arial"/>
                </w:rPr>
                <w:t>lica</w:t>
              </w:r>
              <w:r w:rsidRPr="005726D2">
                <w:rPr>
                  <w:rStyle w:val="Hyperlink"/>
                  <w:rFonts w:cs="Arial"/>
                  <w:lang w:val="ru-RU"/>
                </w:rPr>
                <w:t>.</w:t>
              </w:r>
              <w:r w:rsidRPr="00F10346">
                <w:rPr>
                  <w:rStyle w:val="Hyperlink"/>
                  <w:rFonts w:cs="Arial"/>
                </w:rPr>
                <w:t>html</w:t>
              </w:r>
            </w:hyperlink>
          </w:p>
          <w:p w:rsidR="00175774" w:rsidRPr="005726D2" w:rsidRDefault="00175774" w:rsidP="00107CDD">
            <w:pPr>
              <w:spacing w:before="0"/>
              <w:rPr>
                <w:rFonts w:cs="Arial"/>
                <w:lang w:val="ru-RU"/>
              </w:rPr>
            </w:pPr>
            <w:r w:rsidRPr="005726D2">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5726D2">
              <w:rPr>
                <w:rFonts w:cs="Arial"/>
                <w:b/>
                <w:lang w:val="ru-RU"/>
              </w:rPr>
              <w:t xml:space="preserve">Уверење Основног суда  </w:t>
            </w:r>
            <w:r w:rsidRPr="005726D2">
              <w:rPr>
                <w:rFonts w:cs="Arial"/>
                <w:lang w:val="ru-RU"/>
              </w:rPr>
              <w:t>(</w:t>
            </w:r>
            <w:r w:rsidRPr="005726D2">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5726D2">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5726D2" w:rsidRDefault="00175774" w:rsidP="00107CDD">
            <w:pPr>
              <w:spacing w:before="0"/>
              <w:rPr>
                <w:rFonts w:cs="Arial"/>
                <w:b/>
                <w:lang w:val="ru-RU"/>
              </w:rPr>
            </w:pPr>
            <w:r w:rsidRPr="005726D2">
              <w:rPr>
                <w:rFonts w:cs="Arial"/>
                <w:lang w:val="ru-RU"/>
              </w:rPr>
              <w:t>Посебна напомена:</w:t>
            </w:r>
            <w:r w:rsidR="00B46D29" w:rsidRPr="005726D2">
              <w:rPr>
                <w:rFonts w:cs="Arial"/>
                <w:lang w:val="ru-RU"/>
              </w:rPr>
              <w:t xml:space="preserve"> Уколико уверење </w:t>
            </w:r>
            <w:r w:rsidR="00B46D29" w:rsidRPr="00F10346">
              <w:rPr>
                <w:rFonts w:cs="Arial"/>
                <w:lang w:val="sr-Cyrl-CS"/>
              </w:rPr>
              <w:t>О</w:t>
            </w:r>
            <w:r w:rsidRPr="005726D2">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5726D2">
              <w:rPr>
                <w:rFonts w:cs="Arial"/>
                <w:u w:val="single"/>
                <w:lang w:val="ru-RU"/>
              </w:rPr>
              <w:t>и</w:t>
            </w:r>
            <w:r w:rsidRPr="005726D2">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5726D2">
              <w:rPr>
                <w:rFonts w:cs="Arial"/>
                <w:b/>
                <w:lang w:val="ru-RU"/>
              </w:rPr>
              <w:t>кривична дела против привреде и кривично дело примања мита.</w:t>
            </w:r>
          </w:p>
          <w:p w:rsidR="00175774" w:rsidRPr="002E0F39" w:rsidRDefault="00175774" w:rsidP="00107CDD">
            <w:pPr>
              <w:spacing w:before="0"/>
              <w:rPr>
                <w:rFonts w:cs="Arial"/>
                <w:lang w:val="ru-RU"/>
              </w:rPr>
            </w:pPr>
            <w:r w:rsidRPr="002E0F39">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2E0F39">
              <w:rPr>
                <w:rFonts w:cs="Arial"/>
                <w:lang w:val="ru-RU"/>
              </w:rPr>
              <w:t xml:space="preserve"> – захтев </w:t>
            </w:r>
            <w:r w:rsidRPr="002E0F39">
              <w:rPr>
                <w:rFonts w:cs="Arial"/>
                <w:lang w:val="ru-RU"/>
              </w:rPr>
              <w:lastRenderedPageBreak/>
              <w:t xml:space="preserve">за издавање овог уверења може се поднети према </w:t>
            </w:r>
            <w:r w:rsidRPr="002E0F39">
              <w:rPr>
                <w:rFonts w:cs="Arial"/>
                <w:b/>
                <w:lang w:val="ru-RU"/>
              </w:rPr>
              <w:t>месту рођења</w:t>
            </w:r>
            <w:r w:rsidRPr="002E0F39">
              <w:rPr>
                <w:rFonts w:cs="Arial"/>
                <w:lang w:val="ru-RU"/>
              </w:rPr>
              <w:t xml:space="preserve"> или према </w:t>
            </w:r>
            <w:r w:rsidRPr="002E0F39">
              <w:rPr>
                <w:rFonts w:cs="Arial"/>
                <w:b/>
                <w:lang w:val="ru-RU"/>
              </w:rPr>
              <w:t>месту пребивалишта</w:t>
            </w:r>
            <w:r w:rsidRPr="002E0F39">
              <w:rPr>
                <w:rFonts w:cs="Arial"/>
                <w:lang w:val="ru-RU"/>
              </w:rPr>
              <w:t>.</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5726D2" w:rsidRDefault="00175774" w:rsidP="006646FA">
            <w:pPr>
              <w:numPr>
                <w:ilvl w:val="0"/>
                <w:numId w:val="20"/>
              </w:numPr>
              <w:tabs>
                <w:tab w:val="left" w:pos="680"/>
              </w:tabs>
              <w:snapToGrid w:val="0"/>
              <w:spacing w:before="0"/>
              <w:ind w:left="714" w:hanging="357"/>
              <w:contextualSpacing/>
              <w:rPr>
                <w:rFonts w:eastAsia="Calibri" w:cs="Arial"/>
                <w:lang w:val="ru-RU"/>
              </w:rPr>
            </w:pPr>
            <w:r w:rsidRPr="005726D2">
              <w:rPr>
                <w:rFonts w:eastAsia="Calibri" w:cs="Arial"/>
                <w:lang w:val="ru-RU"/>
              </w:rPr>
              <w:t>У случају да понуду подноси правно лице потребно је доставити овај доказ и за правно лице и за законског заступника</w:t>
            </w:r>
          </w:p>
          <w:p w:rsidR="00175774" w:rsidRPr="005726D2" w:rsidRDefault="00175774" w:rsidP="006646FA">
            <w:pPr>
              <w:numPr>
                <w:ilvl w:val="0"/>
                <w:numId w:val="20"/>
              </w:numPr>
              <w:tabs>
                <w:tab w:val="left" w:pos="680"/>
              </w:tabs>
              <w:snapToGrid w:val="0"/>
              <w:spacing w:before="0"/>
              <w:ind w:left="714" w:hanging="357"/>
              <w:contextualSpacing/>
              <w:rPr>
                <w:rFonts w:eastAsia="Calibri" w:cs="Arial"/>
                <w:lang w:val="ru-RU"/>
              </w:rPr>
            </w:pPr>
            <w:r w:rsidRPr="005726D2">
              <w:rPr>
                <w:rFonts w:eastAsia="Calibri" w:cs="Arial"/>
                <w:lang w:val="ru-RU"/>
              </w:rPr>
              <w:t>У случају да правно лице има више законских заступника, ове доказе доставити за сваког од њих</w:t>
            </w:r>
          </w:p>
          <w:p w:rsidR="00175774" w:rsidRPr="005726D2" w:rsidRDefault="00175774" w:rsidP="006646FA">
            <w:pPr>
              <w:numPr>
                <w:ilvl w:val="0"/>
                <w:numId w:val="20"/>
              </w:numPr>
              <w:tabs>
                <w:tab w:val="left" w:pos="680"/>
              </w:tabs>
              <w:snapToGrid w:val="0"/>
              <w:spacing w:before="0"/>
              <w:ind w:left="714" w:hanging="357"/>
              <w:contextualSpacing/>
              <w:rPr>
                <w:rFonts w:eastAsia="Calibri" w:cs="Arial"/>
                <w:lang w:val="ru-RU"/>
              </w:rPr>
            </w:pPr>
            <w:r w:rsidRPr="005726D2">
              <w:rPr>
                <w:rFonts w:eastAsia="Calibri" w:cs="Arial"/>
                <w:lang w:val="ru-RU"/>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5726D2" w:rsidRDefault="00175774" w:rsidP="006646FA">
            <w:pPr>
              <w:numPr>
                <w:ilvl w:val="0"/>
                <w:numId w:val="20"/>
              </w:numPr>
              <w:tabs>
                <w:tab w:val="left" w:pos="680"/>
              </w:tabs>
              <w:snapToGrid w:val="0"/>
              <w:spacing w:before="0"/>
              <w:ind w:left="714" w:hanging="357"/>
              <w:contextualSpacing/>
              <w:rPr>
                <w:rFonts w:cs="Arial"/>
                <w:lang w:val="ru-RU"/>
              </w:rPr>
            </w:pPr>
            <w:r w:rsidRPr="005726D2">
              <w:rPr>
                <w:rFonts w:eastAsia="Calibri" w:cs="Arial"/>
                <w:lang w:val="ru-RU"/>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5726D2">
              <w:rPr>
                <w:rFonts w:eastAsia="Calibri" w:cs="Arial"/>
                <w:lang w:val="ru-RU"/>
              </w:rPr>
              <w:t xml:space="preserve">подизвођача </w:t>
            </w:r>
          </w:p>
          <w:p w:rsidR="00B46D29" w:rsidRPr="005726D2" w:rsidRDefault="00175774" w:rsidP="00107CDD">
            <w:pPr>
              <w:tabs>
                <w:tab w:val="left" w:pos="680"/>
              </w:tabs>
              <w:snapToGrid w:val="0"/>
              <w:spacing w:before="0"/>
              <w:contextualSpacing/>
              <w:jc w:val="left"/>
              <w:rPr>
                <w:rFonts w:eastAsia="Calibri" w:cs="Arial"/>
                <w:lang w:val="ru-RU"/>
              </w:rPr>
            </w:pPr>
            <w:r w:rsidRPr="005726D2">
              <w:rPr>
                <w:rFonts w:eastAsia="Calibri" w:cs="Arial"/>
                <w:b/>
                <w:lang w:val="ru-RU"/>
              </w:rPr>
              <w:t>Ови докази не могу бити старији од два месеца пре отварања понуда</w:t>
            </w:r>
            <w:r w:rsidRPr="005726D2">
              <w:rPr>
                <w:rFonts w:eastAsia="Calibri" w:cs="Arial"/>
                <w:lang w:val="ru-RU"/>
              </w:rPr>
              <w:t>.</w:t>
            </w:r>
          </w:p>
        </w:tc>
      </w:tr>
      <w:tr w:rsidR="00175774" w:rsidRPr="002764BF" w:rsidTr="008112A2">
        <w:trPr>
          <w:trHeight w:val="70"/>
          <w:jc w:val="center"/>
        </w:trPr>
        <w:tc>
          <w:tcPr>
            <w:tcW w:w="729" w:type="dxa"/>
            <w:vAlign w:val="center"/>
          </w:tcPr>
          <w:p w:rsidR="00175774" w:rsidRPr="00F10346" w:rsidRDefault="00175774" w:rsidP="00107CDD">
            <w:pPr>
              <w:spacing w:before="0"/>
              <w:jc w:val="center"/>
              <w:rPr>
                <w:rFonts w:cs="Arial"/>
              </w:rPr>
            </w:pPr>
            <w:r w:rsidRPr="00F10346">
              <w:rPr>
                <w:rFonts w:cs="Arial"/>
              </w:rPr>
              <w:lastRenderedPageBreak/>
              <w:t>3.</w:t>
            </w:r>
          </w:p>
        </w:tc>
        <w:tc>
          <w:tcPr>
            <w:tcW w:w="8430" w:type="dxa"/>
            <w:vAlign w:val="center"/>
          </w:tcPr>
          <w:p w:rsidR="00F2147D" w:rsidRPr="005726D2" w:rsidRDefault="00175774" w:rsidP="00107CDD">
            <w:pPr>
              <w:snapToGrid w:val="0"/>
              <w:spacing w:before="0"/>
              <w:rPr>
                <w:rFonts w:cs="Arial"/>
                <w:lang w:val="ru-RU"/>
              </w:rPr>
            </w:pPr>
            <w:r w:rsidRPr="005726D2">
              <w:rPr>
                <w:rFonts w:cs="Arial"/>
                <w:b/>
                <w:u w:val="single"/>
                <w:lang w:val="ru-RU"/>
              </w:rPr>
              <w:t>Услов</w:t>
            </w:r>
            <w:r w:rsidRPr="005726D2">
              <w:rPr>
                <w:rFonts w:cs="Arial"/>
                <w:u w:val="single"/>
                <w:lang w:val="ru-RU"/>
              </w:rPr>
              <w:t>:</w:t>
            </w:r>
            <w:r w:rsidRPr="005726D2">
              <w:rPr>
                <w:rFonts w:cs="Arial"/>
                <w:lang w:val="ru-RU"/>
              </w:rPr>
              <w:t xml:space="preserve"> </w:t>
            </w:r>
          </w:p>
          <w:p w:rsidR="00175774" w:rsidRPr="005726D2" w:rsidRDefault="00175774" w:rsidP="00107CDD">
            <w:pPr>
              <w:snapToGrid w:val="0"/>
              <w:spacing w:before="0"/>
              <w:rPr>
                <w:rFonts w:cs="Arial"/>
                <w:lang w:val="ru-RU"/>
              </w:rPr>
            </w:pPr>
            <w:r w:rsidRPr="005726D2">
              <w:rPr>
                <w:rFonts w:cs="Arial"/>
                <w:lang w:val="ru-RU"/>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Доказ:</w:t>
            </w:r>
          </w:p>
          <w:p w:rsidR="00175774" w:rsidRPr="00F10346" w:rsidRDefault="00175774" w:rsidP="00107CDD">
            <w:pPr>
              <w:snapToGrid w:val="0"/>
              <w:spacing w:before="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107CDD">
            <w:pPr>
              <w:snapToGrid w:val="0"/>
              <w:spacing w:before="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107CDD">
            <w:pPr>
              <w:spacing w:before="0"/>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107CDD">
            <w:pPr>
              <w:spacing w:before="0"/>
              <w:ind w:right="122"/>
              <w:rPr>
                <w:rFonts w:cs="Arial"/>
                <w:lang w:val="ru-RU"/>
              </w:rPr>
            </w:pPr>
            <w:r w:rsidRPr="00F10346">
              <w:rPr>
                <w:rFonts w:cs="Arial"/>
                <w:lang w:val="ru-RU"/>
              </w:rPr>
              <w:t>Напомена:</w:t>
            </w:r>
          </w:p>
          <w:p w:rsidR="00175774" w:rsidRPr="005726D2" w:rsidRDefault="00B24BAB" w:rsidP="006646FA">
            <w:pPr>
              <w:numPr>
                <w:ilvl w:val="0"/>
                <w:numId w:val="15"/>
              </w:numPr>
              <w:autoSpaceDE w:val="0"/>
              <w:autoSpaceDN w:val="0"/>
              <w:adjustRightInd w:val="0"/>
              <w:snapToGrid w:val="0"/>
              <w:spacing w:before="0"/>
              <w:ind w:hanging="357"/>
              <w:contextualSpacing/>
              <w:rPr>
                <w:rFonts w:eastAsia="TimesNewRomanPSMT" w:cs="Arial"/>
                <w:b/>
                <w:u w:val="single"/>
                <w:lang w:val="ru-RU"/>
              </w:rPr>
            </w:pPr>
            <w:r w:rsidRPr="005726D2">
              <w:rPr>
                <w:rFonts w:eastAsia="TimesNewRomanPSMT" w:cs="Arial"/>
                <w:lang w:val="ru-RU"/>
              </w:rPr>
              <w:t>Уколико локална (општи</w:t>
            </w:r>
            <w:r w:rsidR="00175774" w:rsidRPr="005726D2">
              <w:rPr>
                <w:rFonts w:eastAsia="TimesNewRomanPSMT" w:cs="Arial"/>
                <w:lang w:val="ru-RU"/>
              </w:rPr>
              <w:t>н</w:t>
            </w:r>
            <w:r w:rsidRPr="00F10346">
              <w:rPr>
                <w:rFonts w:eastAsia="TimesNewRomanPSMT" w:cs="Arial"/>
                <w:lang w:val="sr-Cyrl-CS"/>
              </w:rPr>
              <w:t>с</w:t>
            </w:r>
            <w:r w:rsidR="00175774" w:rsidRPr="005726D2">
              <w:rPr>
                <w:rFonts w:eastAsia="TimesNewRomanPSMT" w:cs="Arial"/>
                <w:lang w:val="ru-RU"/>
              </w:rPr>
              <w:t>ка) управа</w:t>
            </w:r>
            <w:r w:rsidRPr="00F10346">
              <w:rPr>
                <w:rFonts w:eastAsia="TimesNewRomanPSMT" w:cs="Arial"/>
                <w:lang w:val="sr-Cyrl-CS"/>
              </w:rPr>
              <w:t xml:space="preserve"> јавних приход</w:t>
            </w:r>
            <w:r w:rsidR="00175774" w:rsidRPr="005726D2">
              <w:rPr>
                <w:rFonts w:eastAsia="TimesNewRomanPSMT" w:cs="Arial"/>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5726D2">
              <w:rPr>
                <w:rFonts w:eastAsia="TimesNewRomanPSMT" w:cs="Arial"/>
                <w:lang w:val="ru-RU"/>
              </w:rPr>
              <w:t xml:space="preserve">приложи и потврде </w:t>
            </w:r>
            <w:r w:rsidRPr="00F10346">
              <w:rPr>
                <w:rFonts w:eastAsia="TimesNewRomanPSMT" w:cs="Arial"/>
                <w:lang w:val="sr-Cyrl-CS"/>
              </w:rPr>
              <w:t xml:space="preserve">тих </w:t>
            </w:r>
            <w:r w:rsidR="00175774" w:rsidRPr="005726D2">
              <w:rPr>
                <w:rFonts w:eastAsia="TimesNewRomanPSMT" w:cs="Arial"/>
                <w:lang w:val="ru-RU"/>
              </w:rPr>
              <w:t>осталих лок</w:t>
            </w:r>
            <w:r w:rsidRPr="00F10346">
              <w:rPr>
                <w:rFonts w:eastAsia="TimesNewRomanPSMT" w:cs="Arial"/>
                <w:lang w:val="sr-Cyrl-CS"/>
              </w:rPr>
              <w:t>а</w:t>
            </w:r>
            <w:r w:rsidR="00175774" w:rsidRPr="005726D2">
              <w:rPr>
                <w:rFonts w:eastAsia="TimesNewRomanPSMT" w:cs="Arial"/>
                <w:lang w:val="ru-RU"/>
              </w:rPr>
              <w:t xml:space="preserve">лних органа/организација/установа </w:t>
            </w:r>
          </w:p>
          <w:p w:rsidR="00175774" w:rsidRPr="005726D2" w:rsidRDefault="00175774" w:rsidP="006646FA">
            <w:pPr>
              <w:numPr>
                <w:ilvl w:val="0"/>
                <w:numId w:val="15"/>
              </w:numPr>
              <w:autoSpaceDE w:val="0"/>
              <w:autoSpaceDN w:val="0"/>
              <w:adjustRightInd w:val="0"/>
              <w:snapToGrid w:val="0"/>
              <w:spacing w:before="0"/>
              <w:ind w:hanging="357"/>
              <w:contextualSpacing/>
              <w:rPr>
                <w:rFonts w:eastAsia="Calibri" w:cs="Arial"/>
                <w:lang w:val="ru-RU"/>
              </w:rPr>
            </w:pPr>
            <w:r w:rsidRPr="005726D2">
              <w:rPr>
                <w:rFonts w:eastAsia="TimesNewRomanPSMT" w:cs="Arial"/>
                <w:lang w:val="ru-RU"/>
              </w:rPr>
              <w:t xml:space="preserve">Уколико је понуђач у поступку приватизације, уместо горе наведена два доказа, потребно је доставити </w:t>
            </w:r>
            <w:r w:rsidRPr="005726D2">
              <w:rPr>
                <w:rFonts w:eastAsia="TimesNewRomanPSMT" w:cs="Arial"/>
                <w:b/>
                <w:lang w:val="ru-RU"/>
              </w:rPr>
              <w:t>у</w:t>
            </w:r>
            <w:r w:rsidRPr="00F10346">
              <w:rPr>
                <w:rFonts w:eastAsia="Calibri" w:cs="Arial"/>
                <w:b/>
                <w:lang w:val="ru-RU"/>
              </w:rPr>
              <w:t>верење Агенције за приватизацију да се налази у поступку приватизације</w:t>
            </w:r>
          </w:p>
          <w:p w:rsidR="00175774" w:rsidRPr="005726D2" w:rsidRDefault="00175774" w:rsidP="006646FA">
            <w:pPr>
              <w:numPr>
                <w:ilvl w:val="0"/>
                <w:numId w:val="15"/>
              </w:numPr>
              <w:tabs>
                <w:tab w:val="left" w:pos="680"/>
              </w:tabs>
              <w:snapToGrid w:val="0"/>
              <w:spacing w:before="0"/>
              <w:ind w:hanging="357"/>
              <w:contextualSpacing/>
              <w:rPr>
                <w:rFonts w:eastAsia="Calibri" w:cs="Arial"/>
                <w:lang w:val="ru-RU"/>
              </w:rPr>
            </w:pPr>
            <w:r w:rsidRPr="005726D2">
              <w:rPr>
                <w:rFonts w:eastAsia="Calibri" w:cs="Arial"/>
                <w:lang w:val="ru-RU"/>
              </w:rPr>
              <w:t>У случају да понуду подноси група понуђача, ове доказе доставити за сваког учесника из групе</w:t>
            </w:r>
          </w:p>
          <w:p w:rsidR="00175774" w:rsidRPr="005726D2" w:rsidRDefault="00175774" w:rsidP="006646FA">
            <w:pPr>
              <w:numPr>
                <w:ilvl w:val="0"/>
                <w:numId w:val="19"/>
              </w:numPr>
              <w:tabs>
                <w:tab w:val="left" w:pos="680"/>
              </w:tabs>
              <w:snapToGrid w:val="0"/>
              <w:spacing w:before="0"/>
              <w:contextualSpacing/>
              <w:rPr>
                <w:rFonts w:cs="Arial"/>
                <w:lang w:val="ru-RU"/>
              </w:rPr>
            </w:pPr>
            <w:r w:rsidRPr="005726D2">
              <w:rPr>
                <w:rFonts w:eastAsia="Calibri" w:cs="Arial"/>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5726D2" w:rsidRDefault="00175774" w:rsidP="00107CDD">
            <w:pPr>
              <w:tabs>
                <w:tab w:val="left" w:pos="680"/>
              </w:tabs>
              <w:snapToGrid w:val="0"/>
              <w:spacing w:before="0"/>
              <w:contextualSpacing/>
              <w:rPr>
                <w:rFonts w:eastAsia="Calibri" w:cs="Arial"/>
                <w:lang w:val="ru-RU"/>
              </w:rPr>
            </w:pPr>
            <w:r w:rsidRPr="005726D2">
              <w:rPr>
                <w:rFonts w:eastAsia="Calibri" w:cs="Arial"/>
                <w:b/>
                <w:lang w:val="ru-RU"/>
              </w:rPr>
              <w:t xml:space="preserve">Ови докази не могу бити старији од два месеца </w:t>
            </w:r>
            <w:r w:rsidR="00B24BAB" w:rsidRPr="00F10346">
              <w:rPr>
                <w:rFonts w:eastAsia="Calibri" w:cs="Arial"/>
                <w:b/>
                <w:lang w:val="sr-Cyrl-CS"/>
              </w:rPr>
              <w:t>пре</w:t>
            </w:r>
            <w:r w:rsidRPr="005726D2">
              <w:rPr>
                <w:rFonts w:eastAsia="Calibri" w:cs="Arial"/>
                <w:b/>
                <w:lang w:val="ru-RU"/>
              </w:rPr>
              <w:t xml:space="preserve"> отварања понуда</w:t>
            </w:r>
            <w:r w:rsidRPr="005726D2">
              <w:rPr>
                <w:rFonts w:eastAsia="Calibri" w:cs="Arial"/>
                <w:lang w:val="ru-RU"/>
              </w:rPr>
              <w:t>.</w:t>
            </w:r>
          </w:p>
        </w:tc>
      </w:tr>
      <w:tr w:rsidR="00175774" w:rsidRPr="002764BF" w:rsidTr="008112A2">
        <w:trPr>
          <w:jc w:val="center"/>
        </w:trPr>
        <w:tc>
          <w:tcPr>
            <w:tcW w:w="729" w:type="dxa"/>
            <w:vAlign w:val="center"/>
          </w:tcPr>
          <w:p w:rsidR="00175774" w:rsidRPr="00F10346" w:rsidRDefault="00175774" w:rsidP="00107CDD">
            <w:pPr>
              <w:spacing w:before="0"/>
              <w:jc w:val="center"/>
              <w:rPr>
                <w:rFonts w:cs="Arial"/>
              </w:rPr>
            </w:pPr>
            <w:r w:rsidRPr="00F10346">
              <w:rPr>
                <w:rFonts w:cs="Arial"/>
              </w:rPr>
              <w:t xml:space="preserve">4. </w:t>
            </w:r>
          </w:p>
        </w:tc>
        <w:tc>
          <w:tcPr>
            <w:tcW w:w="8430" w:type="dxa"/>
          </w:tcPr>
          <w:p w:rsidR="000E65AC" w:rsidRPr="005726D2" w:rsidRDefault="00175774" w:rsidP="00107CDD">
            <w:pPr>
              <w:snapToGrid w:val="0"/>
              <w:spacing w:before="0"/>
              <w:rPr>
                <w:rFonts w:cs="Arial"/>
                <w:b/>
                <w:u w:val="single"/>
                <w:lang w:val="ru-RU"/>
              </w:rPr>
            </w:pPr>
            <w:r w:rsidRPr="005726D2">
              <w:rPr>
                <w:rFonts w:cs="Arial"/>
                <w:b/>
                <w:u w:val="single"/>
                <w:lang w:val="ru-RU"/>
              </w:rPr>
              <w:t>Услов:</w:t>
            </w:r>
          </w:p>
          <w:p w:rsidR="00175774" w:rsidRPr="005726D2" w:rsidRDefault="00175774" w:rsidP="00107CDD">
            <w:pPr>
              <w:snapToGrid w:val="0"/>
              <w:spacing w:before="0"/>
              <w:rPr>
                <w:rFonts w:cs="Arial"/>
                <w:lang w:val="ru-RU"/>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E71BD1" w:rsidRDefault="00175774" w:rsidP="00107CDD">
            <w:pPr>
              <w:autoSpaceDE w:val="0"/>
              <w:autoSpaceDN w:val="0"/>
              <w:adjustRightInd w:val="0"/>
              <w:spacing w:before="0"/>
              <w:rPr>
                <w:rFonts w:cs="Arial"/>
                <w:b/>
                <w:u w:val="single"/>
                <w:lang w:val="ru-RU"/>
              </w:rPr>
            </w:pPr>
            <w:r w:rsidRPr="00E71BD1">
              <w:rPr>
                <w:rFonts w:cs="Arial"/>
                <w:b/>
                <w:u w:val="single"/>
                <w:lang w:val="ru-RU"/>
              </w:rPr>
              <w:t>Доказ:</w:t>
            </w:r>
          </w:p>
          <w:p w:rsidR="00175774" w:rsidRPr="00F10346" w:rsidRDefault="00175774" w:rsidP="00107CDD">
            <w:pPr>
              <w:spacing w:before="0"/>
              <w:rPr>
                <w:rFonts w:cs="Arial"/>
                <w:b/>
              </w:rPr>
            </w:pPr>
            <w:r w:rsidRPr="002E0F39">
              <w:rPr>
                <w:rFonts w:cs="Arial"/>
                <w:lang w:val="ru-RU"/>
              </w:rPr>
              <w:t xml:space="preserve">Потписан и оверен Образац изјаве на основу члана 75. став 2. </w:t>
            </w:r>
            <w:r w:rsidRPr="00F10346">
              <w:rPr>
                <w:rFonts w:cs="Arial"/>
              </w:rPr>
              <w:t>ЗЈН(Образац бр.</w:t>
            </w:r>
            <w:r w:rsidR="00406C1E">
              <w:rPr>
                <w:rFonts w:cs="Arial"/>
              </w:rPr>
              <w:t>4.</w:t>
            </w:r>
            <w:r w:rsidRPr="00F10346">
              <w:rPr>
                <w:rFonts w:cs="Arial"/>
              </w:rPr>
              <w:t>)</w:t>
            </w:r>
          </w:p>
          <w:p w:rsidR="005E487E" w:rsidRPr="00F10346" w:rsidRDefault="00175774" w:rsidP="00107CDD">
            <w:pPr>
              <w:snapToGrid w:val="0"/>
              <w:spacing w:before="0"/>
              <w:rPr>
                <w:rFonts w:cs="Arial"/>
                <w:lang w:val="sr-Cyrl-CS"/>
              </w:rPr>
            </w:pPr>
            <w:r w:rsidRPr="00F10346">
              <w:rPr>
                <w:rFonts w:cs="Arial"/>
              </w:rPr>
              <w:t>Напомена:</w:t>
            </w:r>
          </w:p>
          <w:p w:rsidR="005E487E" w:rsidRPr="00F10346" w:rsidRDefault="00175774" w:rsidP="006646FA">
            <w:pPr>
              <w:numPr>
                <w:ilvl w:val="0"/>
                <w:numId w:val="21"/>
              </w:numPr>
              <w:snapToGrid w:val="0"/>
              <w:spacing w:before="0"/>
              <w:rPr>
                <w:rFonts w:cs="Arial"/>
                <w:lang w:val="sr-Cyrl-CS"/>
              </w:rPr>
            </w:pPr>
            <w:r w:rsidRPr="005726D2">
              <w:rPr>
                <w:rFonts w:cs="Arial"/>
                <w:lang w:val="ru-RU"/>
              </w:rPr>
              <w:t>Изјава мора да буде потписана од стране ов</w:t>
            </w:r>
            <w:r w:rsidR="00B74703" w:rsidRPr="005726D2">
              <w:rPr>
                <w:rFonts w:cs="Arial"/>
                <w:lang w:val="ru-RU"/>
              </w:rPr>
              <w:t>ла</w:t>
            </w:r>
            <w:r w:rsidRPr="005726D2">
              <w:rPr>
                <w:rFonts w:cs="Arial"/>
                <w:lang w:val="ru-RU"/>
              </w:rPr>
              <w:t xml:space="preserve">шћеног лица </w:t>
            </w:r>
            <w:r w:rsidR="005E487E" w:rsidRPr="00F10346">
              <w:rPr>
                <w:rFonts w:cs="Arial"/>
                <w:lang w:val="sr-Cyrl-CS"/>
              </w:rPr>
              <w:t>за заступање понуђача</w:t>
            </w:r>
            <w:r w:rsidRPr="005726D2">
              <w:rPr>
                <w:rFonts w:cs="Arial"/>
                <w:lang w:val="ru-RU"/>
              </w:rPr>
              <w:t xml:space="preserve"> и оверена печатом. </w:t>
            </w:r>
          </w:p>
          <w:p w:rsidR="005E487E" w:rsidRPr="005726D2" w:rsidRDefault="00175774" w:rsidP="006646FA">
            <w:pPr>
              <w:numPr>
                <w:ilvl w:val="0"/>
                <w:numId w:val="21"/>
              </w:numPr>
              <w:snapToGrid w:val="0"/>
              <w:spacing w:before="0"/>
              <w:rPr>
                <w:rFonts w:cs="Arial"/>
                <w:lang w:val="ru-RU"/>
              </w:rPr>
            </w:pPr>
            <w:r w:rsidRPr="005726D2">
              <w:rPr>
                <w:rFonts w:cs="Arial"/>
                <w:lang w:val="ru-RU"/>
              </w:rPr>
              <w:t>Уколико понуду подноси група понуђача</w:t>
            </w:r>
            <w:r w:rsidR="00AE6FAC" w:rsidRPr="005726D2">
              <w:rPr>
                <w:rFonts w:cs="Arial"/>
                <w:lang w:val="ru-RU"/>
              </w:rPr>
              <w:t>,</w:t>
            </w:r>
            <w:r w:rsidRPr="005726D2">
              <w:rPr>
                <w:rFonts w:cs="Arial"/>
                <w:lang w:val="ru-RU"/>
              </w:rPr>
              <w:t xml:space="preserve"> Изјава мора бити </w:t>
            </w:r>
            <w:r w:rsidR="005E487E" w:rsidRPr="00F10346">
              <w:rPr>
                <w:rFonts w:cs="Arial"/>
                <w:lang w:val="sr-Cyrl-CS"/>
              </w:rPr>
              <w:t>достављена за сваког члана групе понуђача. Изјава мора бити</w:t>
            </w:r>
            <w:r w:rsidRPr="005726D2">
              <w:rPr>
                <w:rFonts w:cs="Arial"/>
                <w:lang w:val="ru-RU"/>
              </w:rPr>
              <w:t xml:space="preserve"> потписана од стране овлашћеног лица </w:t>
            </w:r>
            <w:r w:rsidR="005E487E" w:rsidRPr="00F10346">
              <w:rPr>
                <w:rFonts w:cs="Arial"/>
                <w:lang w:val="sr-Cyrl-CS"/>
              </w:rPr>
              <w:t xml:space="preserve">за заступање </w:t>
            </w:r>
            <w:r w:rsidRPr="005726D2">
              <w:rPr>
                <w:rFonts w:cs="Arial"/>
                <w:lang w:val="ru-RU"/>
              </w:rPr>
              <w:t xml:space="preserve">понуђача из групе понуђача и оверена печатом.  </w:t>
            </w:r>
          </w:p>
          <w:p w:rsidR="00AE6FAC" w:rsidRPr="005726D2" w:rsidRDefault="00AE6FAC" w:rsidP="006646FA">
            <w:pPr>
              <w:numPr>
                <w:ilvl w:val="0"/>
                <w:numId w:val="21"/>
              </w:numPr>
              <w:snapToGrid w:val="0"/>
              <w:spacing w:before="0"/>
              <w:rPr>
                <w:rFonts w:cs="Arial"/>
                <w:lang w:val="ru-RU"/>
              </w:rPr>
            </w:pPr>
            <w:r w:rsidRPr="005726D2">
              <w:rPr>
                <w:rFonts w:cs="Arial"/>
                <w:lang w:val="ru-RU"/>
              </w:rPr>
              <w:lastRenderedPageBreak/>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5726D2">
              <w:rPr>
                <w:rFonts w:cs="Arial"/>
                <w:lang w:val="ru-RU"/>
              </w:rPr>
              <w:t>подизвођача.</w:t>
            </w:r>
            <w:r w:rsidRPr="00F10346">
              <w:rPr>
                <w:rFonts w:cs="Arial"/>
                <w:lang w:val="sr-Cyrl-CS"/>
              </w:rPr>
              <w:t xml:space="preserve"> Изјава мора бити</w:t>
            </w:r>
            <w:r w:rsidRPr="005726D2">
              <w:rPr>
                <w:rFonts w:cs="Arial"/>
                <w:lang w:val="ru-RU"/>
              </w:rPr>
              <w:t xml:space="preserve"> потписана од стране овлашћеног лица </w:t>
            </w:r>
            <w:r w:rsidRPr="00F10346">
              <w:rPr>
                <w:rFonts w:cs="Arial"/>
                <w:lang w:val="sr-Cyrl-CS"/>
              </w:rPr>
              <w:t xml:space="preserve">за заступање </w:t>
            </w:r>
            <w:r w:rsidRPr="005726D2">
              <w:rPr>
                <w:rFonts w:cs="Arial"/>
                <w:lang w:val="ru-RU"/>
              </w:rPr>
              <w:t xml:space="preserve">подизвођача и оверена печатом.  </w:t>
            </w:r>
          </w:p>
        </w:tc>
      </w:tr>
    </w:tbl>
    <w:p w:rsidR="00560D67" w:rsidRDefault="00560D67" w:rsidP="00463865">
      <w:pPr>
        <w:spacing w:before="0"/>
        <w:rPr>
          <w:rFonts w:cs="Arial"/>
          <w:lang w:val="ru-RU" w:eastAsia="zh-CN"/>
        </w:rPr>
      </w:pPr>
    </w:p>
    <w:p w:rsidR="00560D67" w:rsidRDefault="00560D67" w:rsidP="00463865">
      <w:pPr>
        <w:spacing w:before="0"/>
        <w:rPr>
          <w:rFonts w:cs="Arial"/>
          <w:lang w:val="ru-RU" w:eastAsia="zh-CN"/>
        </w:rPr>
      </w:pPr>
    </w:p>
    <w:p w:rsidR="00463865" w:rsidRPr="00073F14" w:rsidRDefault="00463865" w:rsidP="00463865">
      <w:pPr>
        <w:spacing w:before="0"/>
        <w:rPr>
          <w:rFonts w:cs="Arial"/>
          <w:lang w:val="ru-RU" w:eastAsia="zh-CN"/>
        </w:rPr>
      </w:pPr>
      <w:r w:rsidRPr="00073F14">
        <w:rPr>
          <w:rFonts w:cs="Arial"/>
          <w:lang w:val="ru-RU" w:eastAsia="zh-CN"/>
        </w:rPr>
        <w:t>Понуда понуђача који не докаже да испу</w:t>
      </w:r>
      <w:r w:rsidR="00C630F8">
        <w:rPr>
          <w:rFonts w:cs="Arial"/>
          <w:lang w:val="ru-RU" w:eastAsia="zh-CN"/>
        </w:rPr>
        <w:t>њава наведене обавезне</w:t>
      </w:r>
      <w:r w:rsidRPr="00073F14">
        <w:rPr>
          <w:rFonts w:cs="Arial"/>
          <w:lang w:val="ru-RU" w:eastAsia="zh-CN"/>
        </w:rPr>
        <w:t xml:space="preserve"> услове из тачака 1.до </w:t>
      </w:r>
      <w:r w:rsidR="002D7C0C">
        <w:rPr>
          <w:rFonts w:cs="Arial"/>
          <w:lang w:val="sr-Cyrl-RS" w:eastAsia="zh-CN"/>
        </w:rPr>
        <w:t>4</w:t>
      </w:r>
      <w:r w:rsidRPr="00073F14">
        <w:rPr>
          <w:rFonts w:cs="Arial"/>
          <w:lang w:val="ru-RU" w:eastAsia="zh-CN"/>
        </w:rPr>
        <w:t xml:space="preserve"> овог обрасца, биће одбијена као неприхватљива.</w:t>
      </w:r>
    </w:p>
    <w:p w:rsidR="00463865" w:rsidRPr="00DF3EBB" w:rsidRDefault="00463865" w:rsidP="00463865">
      <w:pPr>
        <w:spacing w:before="0"/>
        <w:rPr>
          <w:rFonts w:cs="Arial"/>
          <w:lang w:val="sr-Latn-RS"/>
        </w:rPr>
      </w:pPr>
      <w:r w:rsidRPr="00073F14">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w:t>
      </w:r>
      <w:r w:rsidR="00DF3EBB">
        <w:rPr>
          <w:rFonts w:cs="Arial"/>
          <w:lang w:val="ru-RU"/>
        </w:rPr>
        <w:t xml:space="preserve">овом одељку. </w:t>
      </w:r>
    </w:p>
    <w:p w:rsidR="00143CC3" w:rsidRDefault="00463865" w:rsidP="00463865">
      <w:pPr>
        <w:spacing w:before="0"/>
        <w:rPr>
          <w:rFonts w:cs="Arial"/>
          <w:lang w:val="ru-RU" w:eastAsia="zh-CN"/>
        </w:rPr>
      </w:pPr>
      <w:r w:rsidRPr="00073F14">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073F14">
        <w:rPr>
          <w:rFonts w:cs="Arial"/>
          <w:lang w:val="ru-RU"/>
        </w:rPr>
        <w:t xml:space="preserve">и члана 75. став 2. </w:t>
      </w:r>
      <w:r w:rsidRPr="00073F14">
        <w:rPr>
          <w:rFonts w:cs="Arial"/>
          <w:lang w:val="ru-RU" w:eastAsia="zh-CN"/>
        </w:rPr>
        <w:t>Закона, што доказује</w:t>
      </w:r>
    </w:p>
    <w:p w:rsidR="00463865" w:rsidRPr="00DF3EBB" w:rsidRDefault="00463865" w:rsidP="00463865">
      <w:pPr>
        <w:spacing w:before="0"/>
        <w:rPr>
          <w:rFonts w:cs="Arial"/>
          <w:lang w:val="sr-Latn-RS" w:eastAsia="zh-CN"/>
        </w:rPr>
      </w:pPr>
      <w:r w:rsidRPr="00073F14">
        <w:rPr>
          <w:rFonts w:cs="Arial"/>
          <w:lang w:val="ru-RU" w:eastAsia="zh-CN"/>
        </w:rPr>
        <w:t xml:space="preserve"> достављањем доказа на</w:t>
      </w:r>
      <w:r w:rsidR="00DF3EBB">
        <w:rPr>
          <w:rFonts w:cs="Arial"/>
          <w:lang w:val="ru-RU" w:eastAsia="zh-CN"/>
        </w:rPr>
        <w:t xml:space="preserve">ведених у овом одељку. </w:t>
      </w:r>
    </w:p>
    <w:p w:rsidR="001654FD" w:rsidRPr="00073F14" w:rsidRDefault="00463865" w:rsidP="00463865">
      <w:pPr>
        <w:spacing w:before="0"/>
        <w:rPr>
          <w:rFonts w:cs="Arial"/>
          <w:lang w:val="ru-RU" w:eastAsia="zh-CN"/>
        </w:rPr>
      </w:pPr>
      <w:r w:rsidRPr="00073F14">
        <w:rPr>
          <w:rFonts w:cs="Arial"/>
          <w:lang w:val="ru-RU"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463865" w:rsidRPr="00073F14" w:rsidRDefault="00463865" w:rsidP="00463865">
      <w:pPr>
        <w:spacing w:before="0"/>
        <w:rPr>
          <w:rFonts w:cs="Arial"/>
          <w:lang w:val="ru-RU" w:eastAsia="zh-CN"/>
        </w:rPr>
      </w:pPr>
      <w:r w:rsidRPr="00073F14">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463865" w:rsidRPr="00073F14" w:rsidRDefault="00463865" w:rsidP="00463865">
      <w:pPr>
        <w:spacing w:before="0"/>
        <w:rPr>
          <w:rFonts w:cs="Arial"/>
          <w:lang w:val="ru-RU" w:eastAsia="zh-CN"/>
        </w:rPr>
      </w:pPr>
      <w:r w:rsidRPr="00073F14">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463865" w:rsidRPr="00073F14" w:rsidRDefault="00463865" w:rsidP="00463865">
      <w:pPr>
        <w:spacing w:before="0"/>
        <w:rPr>
          <w:rFonts w:cs="Arial"/>
          <w:lang w:val="ru-RU" w:eastAsia="zh-CN"/>
        </w:rPr>
      </w:pPr>
      <w:r w:rsidRPr="00073F14">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463865" w:rsidRPr="00073F14" w:rsidRDefault="00463865" w:rsidP="00463865">
      <w:pPr>
        <w:spacing w:before="0"/>
        <w:ind w:firstLine="720"/>
        <w:rPr>
          <w:rFonts w:cs="Arial"/>
          <w:lang w:val="ru-RU" w:eastAsia="zh-CN"/>
        </w:rPr>
      </w:pPr>
      <w:r w:rsidRPr="00073F14">
        <w:rPr>
          <w:rFonts w:cs="Arial"/>
          <w:lang w:val="ru-RU" w:eastAsia="zh-CN"/>
        </w:rPr>
        <w:t>1)извод из регистра надлежног органа:</w:t>
      </w:r>
    </w:p>
    <w:p w:rsidR="00463865" w:rsidRPr="00073F14" w:rsidRDefault="00463865" w:rsidP="00463865">
      <w:pPr>
        <w:spacing w:before="0"/>
        <w:ind w:firstLine="720"/>
        <w:rPr>
          <w:rFonts w:cs="Arial"/>
          <w:lang w:val="ru-RU" w:eastAsia="zh-CN"/>
        </w:rPr>
      </w:pPr>
      <w:r w:rsidRPr="00073F14">
        <w:rPr>
          <w:rFonts w:cs="Arial"/>
          <w:lang w:val="ru-RU" w:eastAsia="zh-CN"/>
        </w:rPr>
        <w:t xml:space="preserve">-извод из регистра АПР: </w:t>
      </w:r>
      <w:hyperlink r:id="rId209" w:history="1">
        <w:r w:rsidRPr="00F10346">
          <w:rPr>
            <w:rFonts w:cs="Arial"/>
            <w:lang w:eastAsia="zh-CN"/>
          </w:rPr>
          <w:t>www</w:t>
        </w:r>
        <w:r w:rsidRPr="00073F14">
          <w:rPr>
            <w:rFonts w:cs="Arial"/>
            <w:lang w:val="ru-RU" w:eastAsia="zh-CN"/>
          </w:rPr>
          <w:t>.</w:t>
        </w:r>
        <w:r w:rsidRPr="00F10346">
          <w:rPr>
            <w:rFonts w:cs="Arial"/>
            <w:lang w:eastAsia="zh-CN"/>
          </w:rPr>
          <w:t>apr</w:t>
        </w:r>
        <w:r w:rsidRPr="00073F14">
          <w:rPr>
            <w:rFonts w:cs="Arial"/>
            <w:lang w:val="ru-RU" w:eastAsia="zh-CN"/>
          </w:rPr>
          <w:t>.</w:t>
        </w:r>
        <w:r w:rsidRPr="00F10346">
          <w:rPr>
            <w:rFonts w:cs="Arial"/>
            <w:lang w:eastAsia="zh-CN"/>
          </w:rPr>
          <w:t>gov</w:t>
        </w:r>
        <w:r w:rsidRPr="00073F14">
          <w:rPr>
            <w:rFonts w:cs="Arial"/>
            <w:lang w:val="ru-RU" w:eastAsia="zh-CN"/>
          </w:rPr>
          <w:t>.</w:t>
        </w:r>
        <w:r w:rsidRPr="00F10346">
          <w:rPr>
            <w:rFonts w:cs="Arial"/>
            <w:lang w:eastAsia="zh-CN"/>
          </w:rPr>
          <w:t>rs</w:t>
        </w:r>
      </w:hyperlink>
    </w:p>
    <w:p w:rsidR="00463865" w:rsidRPr="00073F14" w:rsidRDefault="00463865" w:rsidP="00463865">
      <w:pPr>
        <w:spacing w:before="0"/>
        <w:ind w:firstLine="720"/>
        <w:rPr>
          <w:rFonts w:cs="Arial"/>
          <w:lang w:val="ru-RU" w:eastAsia="zh-CN"/>
        </w:rPr>
      </w:pPr>
      <w:r w:rsidRPr="00073F14">
        <w:rPr>
          <w:rFonts w:cs="Arial"/>
          <w:lang w:val="ru-RU" w:eastAsia="zh-CN"/>
        </w:rPr>
        <w:t>2)докази из члана 75. став 1. тачка 1) ,2) и 4) Закона</w:t>
      </w:r>
    </w:p>
    <w:p w:rsidR="00463865" w:rsidRPr="00073F14" w:rsidRDefault="00463865" w:rsidP="00463865">
      <w:pPr>
        <w:spacing w:before="0"/>
        <w:ind w:firstLine="720"/>
        <w:rPr>
          <w:lang w:val="ru-RU"/>
        </w:rPr>
      </w:pPr>
      <w:r w:rsidRPr="00073F14">
        <w:rPr>
          <w:rFonts w:cs="Arial"/>
          <w:lang w:val="ru-RU" w:eastAsia="zh-CN"/>
        </w:rPr>
        <w:t xml:space="preserve">-регистар понуђача: </w:t>
      </w:r>
      <w:hyperlink r:id="rId210" w:history="1">
        <w:r w:rsidRPr="00F10346">
          <w:rPr>
            <w:rFonts w:cs="Arial"/>
            <w:lang w:eastAsia="zh-CN"/>
          </w:rPr>
          <w:t>www</w:t>
        </w:r>
        <w:r w:rsidRPr="00073F14">
          <w:rPr>
            <w:rFonts w:cs="Arial"/>
            <w:lang w:val="ru-RU" w:eastAsia="zh-CN"/>
          </w:rPr>
          <w:t>.</w:t>
        </w:r>
        <w:r w:rsidRPr="00F10346">
          <w:rPr>
            <w:rFonts w:cs="Arial"/>
            <w:lang w:eastAsia="zh-CN"/>
          </w:rPr>
          <w:t>apr</w:t>
        </w:r>
        <w:r w:rsidRPr="00073F14">
          <w:rPr>
            <w:rFonts w:cs="Arial"/>
            <w:lang w:val="ru-RU" w:eastAsia="zh-CN"/>
          </w:rPr>
          <w:t>.</w:t>
        </w:r>
        <w:r w:rsidRPr="00F10346">
          <w:rPr>
            <w:rFonts w:cs="Arial"/>
            <w:lang w:eastAsia="zh-CN"/>
          </w:rPr>
          <w:t>gov</w:t>
        </w:r>
        <w:r w:rsidRPr="00073F14">
          <w:rPr>
            <w:rFonts w:cs="Arial"/>
            <w:lang w:val="ru-RU" w:eastAsia="zh-CN"/>
          </w:rPr>
          <w:t>.</w:t>
        </w:r>
        <w:r w:rsidRPr="00F10346">
          <w:rPr>
            <w:rFonts w:cs="Arial"/>
            <w:lang w:eastAsia="zh-CN"/>
          </w:rPr>
          <w:t>rs</w:t>
        </w:r>
      </w:hyperlink>
    </w:p>
    <w:p w:rsidR="00463865" w:rsidRPr="00073F14" w:rsidRDefault="00463865" w:rsidP="00463865">
      <w:pPr>
        <w:spacing w:before="0"/>
        <w:ind w:firstLine="720"/>
        <w:rPr>
          <w:rFonts w:cs="Arial"/>
          <w:lang w:val="ru-RU" w:eastAsia="zh-CN"/>
        </w:rPr>
      </w:pPr>
    </w:p>
    <w:p w:rsidR="00463865" w:rsidRPr="00F10346" w:rsidRDefault="00463865" w:rsidP="00463865">
      <w:pPr>
        <w:spacing w:before="0"/>
        <w:rPr>
          <w:rFonts w:cs="Arial"/>
          <w:lang w:val="sr-Cyrl-CS" w:eastAsia="zh-CN"/>
        </w:rPr>
      </w:pPr>
      <w:r w:rsidRPr="00F10346">
        <w:rPr>
          <w:rFonts w:cs="Arial"/>
          <w:lang w:val="sr-Cyrl-CS" w:eastAsia="zh-CN"/>
        </w:rPr>
        <w:t>5</w:t>
      </w:r>
      <w:r w:rsidRPr="00073F14">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008A1126">
        <w:rPr>
          <w:rFonts w:cs="Arial"/>
          <w:lang w:val="ru-RU" w:eastAsia="zh-CN"/>
        </w:rPr>
        <w:t xml:space="preserve">е уређује </w:t>
      </w:r>
      <w:r w:rsidRPr="00073F14">
        <w:rPr>
          <w:rFonts w:cs="Arial"/>
          <w:lang w:val="ru-RU" w:eastAsia="zh-CN"/>
        </w:rPr>
        <w:t>електронски документ</w:t>
      </w:r>
      <w:r w:rsidRPr="00F10346">
        <w:rPr>
          <w:rFonts w:cs="Arial"/>
          <w:lang w:val="sr-Cyrl-CS" w:eastAsia="zh-CN"/>
        </w:rPr>
        <w:t>.</w:t>
      </w:r>
    </w:p>
    <w:p w:rsidR="00463865" w:rsidRPr="00073F14" w:rsidRDefault="00463865" w:rsidP="00463865">
      <w:pPr>
        <w:spacing w:before="0"/>
        <w:rPr>
          <w:rFonts w:cs="Arial"/>
          <w:lang w:val="ru-RU" w:eastAsia="zh-CN"/>
        </w:rPr>
      </w:pPr>
      <w:r w:rsidRPr="00F10346">
        <w:rPr>
          <w:rFonts w:cs="Arial"/>
          <w:lang w:val="sr-Cyrl-CS" w:eastAsia="zh-CN"/>
        </w:rPr>
        <w:t>6</w:t>
      </w:r>
      <w:r w:rsidRPr="00073F14">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w:t>
      </w:r>
      <w:r w:rsidR="008A1126">
        <w:rPr>
          <w:rFonts w:cs="Arial"/>
          <w:lang w:val="ru-RU" w:eastAsia="zh-CN"/>
        </w:rPr>
        <w:t>ених услова издати од стране на</w:t>
      </w:r>
      <w:r w:rsidRPr="00073F14">
        <w:rPr>
          <w:rFonts w:cs="Arial"/>
          <w:lang w:val="ru-RU" w:eastAsia="zh-CN"/>
        </w:rPr>
        <w:t>лежних органа те државе.</w:t>
      </w:r>
    </w:p>
    <w:p w:rsidR="00463865" w:rsidRPr="00073F14" w:rsidRDefault="00463865" w:rsidP="00463865">
      <w:pPr>
        <w:spacing w:before="0"/>
        <w:rPr>
          <w:rFonts w:cs="Arial"/>
          <w:lang w:val="ru-RU" w:eastAsia="zh-CN"/>
        </w:rPr>
      </w:pPr>
      <w:r w:rsidRPr="00F10346">
        <w:rPr>
          <w:rFonts w:cs="Arial"/>
          <w:lang w:val="sr-Cyrl-CS" w:eastAsia="zh-CN"/>
        </w:rPr>
        <w:t>7</w:t>
      </w:r>
      <w:r w:rsidRPr="00073F14">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463865" w:rsidRDefault="00463865" w:rsidP="00463865">
      <w:pPr>
        <w:spacing w:before="0"/>
        <w:rPr>
          <w:rFonts w:cs="Arial"/>
          <w:lang w:val="sr-Latn-RS" w:eastAsia="zh-CN"/>
        </w:rPr>
      </w:pPr>
      <w:r w:rsidRPr="00073F14">
        <w:rPr>
          <w:rFonts w:cs="Arial"/>
          <w:lang w:val="ru-RU" w:eastAsia="zh-CN"/>
        </w:rPr>
        <w:t xml:space="preserve">8. Ако се у држави у којој понуђач има седиште не издају докази из члана 77. </w:t>
      </w:r>
      <w:r w:rsidRPr="00F10346">
        <w:rPr>
          <w:rFonts w:cs="Arial"/>
          <w:lang w:val="sr-Cyrl-CS" w:eastAsia="zh-CN"/>
        </w:rPr>
        <w:t xml:space="preserve">став 1. </w:t>
      </w:r>
      <w:r w:rsidRPr="00073F14">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DF3EBB" w:rsidRDefault="00DF3EBB" w:rsidP="00463865">
      <w:pPr>
        <w:spacing w:before="0"/>
        <w:rPr>
          <w:rFonts w:cs="Arial"/>
          <w:lang w:val="sr-Latn-RS" w:eastAsia="zh-CN"/>
        </w:rPr>
      </w:pPr>
    </w:p>
    <w:p w:rsidR="00DF3EBB" w:rsidRPr="00DF3EBB" w:rsidRDefault="00DF3EBB" w:rsidP="00463865">
      <w:pPr>
        <w:spacing w:before="0"/>
        <w:rPr>
          <w:rFonts w:cs="Arial"/>
          <w:lang w:val="sr-Latn-RS" w:eastAsia="zh-CN"/>
        </w:rPr>
      </w:pPr>
    </w:p>
    <w:p w:rsidR="00463865" w:rsidRPr="00073F14" w:rsidRDefault="00463865" w:rsidP="00463865">
      <w:pPr>
        <w:spacing w:before="0"/>
        <w:rPr>
          <w:rFonts w:cs="Arial"/>
          <w:lang w:val="ru-RU" w:eastAsia="zh-CN"/>
        </w:rPr>
      </w:pPr>
      <w:r w:rsidRPr="00073F14">
        <w:rPr>
          <w:rFonts w:cs="Arial"/>
          <w:lang w:val="ru-RU" w:eastAsia="zh-CN"/>
        </w:rPr>
        <w:lastRenderedPageBreak/>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5726D2" w:rsidRDefault="00BE7496" w:rsidP="00D03040">
      <w:pPr>
        <w:spacing w:before="0"/>
        <w:rPr>
          <w:rFonts w:cs="Arial"/>
          <w:color w:val="00B0F0"/>
          <w:lang w:val="ru-RU" w:eastAsia="zh-CN"/>
        </w:rPr>
      </w:pPr>
    </w:p>
    <w:p w:rsidR="00322313" w:rsidRPr="005726D2" w:rsidRDefault="008D2B23" w:rsidP="00BE7496">
      <w:pPr>
        <w:pStyle w:val="KDPodnaslov1"/>
        <w:spacing w:before="0"/>
        <w:rPr>
          <w:rFonts w:cs="Arial"/>
          <w:lang w:val="ru-RU"/>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5726D2">
        <w:rPr>
          <w:rFonts w:cs="Arial"/>
          <w:lang w:val="ru-RU"/>
        </w:rPr>
        <w:t xml:space="preserve">5. </w:t>
      </w:r>
      <w:r w:rsidR="00322313" w:rsidRPr="005726D2">
        <w:rPr>
          <w:rFonts w:cs="Arial"/>
          <w:lang w:val="ru-RU"/>
        </w:rPr>
        <w:t>КРИТЕРИЈУМ ЗА ДОДЕЛУ УГОВОРА</w:t>
      </w:r>
      <w:bookmarkEnd w:id="194"/>
    </w:p>
    <w:p w:rsidR="00621752" w:rsidRDefault="00621752" w:rsidP="00621752">
      <w:pPr>
        <w:pStyle w:val="KDKomentar"/>
        <w:spacing w:before="0"/>
        <w:rPr>
          <w:rFonts w:cs="Arial"/>
          <w:b/>
          <w:i w:val="0"/>
          <w:color w:val="auto"/>
          <w:sz w:val="22"/>
          <w:szCs w:val="22"/>
          <w:lang w:val="sr-Latn-RS"/>
        </w:rPr>
      </w:pPr>
      <w:r w:rsidRPr="00107CDD">
        <w:rPr>
          <w:rFonts w:cs="Arial"/>
          <w:i w:val="0"/>
          <w:color w:val="auto"/>
          <w:sz w:val="22"/>
          <w:szCs w:val="22"/>
        </w:rPr>
        <w:t xml:space="preserve">Избор најповољније понуде ће се извршити применом критеријума </w:t>
      </w:r>
      <w:r w:rsidRPr="00107CDD">
        <w:rPr>
          <w:rFonts w:cs="Arial"/>
          <w:b/>
          <w:i w:val="0"/>
          <w:color w:val="auto"/>
          <w:sz w:val="22"/>
          <w:szCs w:val="22"/>
        </w:rPr>
        <w:t>„Најнижа понуђена цена“.</w:t>
      </w:r>
    </w:p>
    <w:p w:rsidR="007F114F" w:rsidRPr="007F114F" w:rsidRDefault="007F114F" w:rsidP="00621752">
      <w:pPr>
        <w:pStyle w:val="KDKomentar"/>
        <w:spacing w:before="0"/>
        <w:rPr>
          <w:rFonts w:cs="Arial"/>
          <w:b/>
          <w:i w:val="0"/>
          <w:color w:val="auto"/>
          <w:sz w:val="22"/>
          <w:szCs w:val="22"/>
          <w:lang w:val="sr-Latn-RS"/>
        </w:rPr>
      </w:pPr>
    </w:p>
    <w:p w:rsidR="00E45DC8" w:rsidRPr="005726D2" w:rsidRDefault="007F114F" w:rsidP="00621752">
      <w:pPr>
        <w:pStyle w:val="KDParagraf"/>
        <w:spacing w:before="0"/>
        <w:rPr>
          <w:rFonts w:cs="Arial"/>
          <w:lang w:val="ru-RU"/>
        </w:rPr>
      </w:pPr>
      <w:r>
        <w:rPr>
          <w:rFonts w:cs="Arial"/>
          <w:lang w:val="ru-RU"/>
        </w:rPr>
        <w:t>У</w:t>
      </w:r>
      <w:r w:rsidR="00621752" w:rsidRPr="005726D2">
        <w:rPr>
          <w:rFonts w:cs="Arial"/>
          <w:lang w:val="ru-RU"/>
        </w:rPr>
        <w:t xml:space="preserve">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2E0F39" w:rsidRDefault="00621752" w:rsidP="00621752">
      <w:pPr>
        <w:pStyle w:val="KDParagraf"/>
        <w:spacing w:before="0"/>
        <w:rPr>
          <w:rFonts w:cs="Arial"/>
          <w:lang w:val="ru-RU"/>
        </w:rPr>
      </w:pPr>
      <w:r w:rsidRPr="002E0F39">
        <w:rPr>
          <w:rFonts w:cs="Arial"/>
          <w:lang w:val="ru-RU"/>
        </w:rPr>
        <w:t>У понуђену цену страног понуђача урачунавају се и царинске дажбине.</w:t>
      </w:r>
    </w:p>
    <w:p w:rsidR="00E45DC8" w:rsidRPr="005726D2" w:rsidRDefault="00621752" w:rsidP="00621752">
      <w:pPr>
        <w:pStyle w:val="KDParagraf"/>
        <w:spacing w:before="0"/>
        <w:rPr>
          <w:rFonts w:cs="Arial"/>
          <w:lang w:val="ru-RU"/>
        </w:rPr>
      </w:pPr>
      <w:r w:rsidRPr="005726D2">
        <w:rPr>
          <w:rFonts w:cs="Arial"/>
          <w:lang w:val="ru-RU"/>
        </w:rPr>
        <w:t xml:space="preserve">Када понуђач достави доказ да нуди добра домаћег порекла, наручилац </w:t>
      </w:r>
      <w:r w:rsidR="009B3371" w:rsidRPr="005726D2">
        <w:rPr>
          <w:rFonts w:cs="Arial"/>
          <w:lang w:val="ru-RU"/>
        </w:rPr>
        <w:t>ће</w:t>
      </w:r>
      <w:r w:rsidRPr="005726D2">
        <w:rPr>
          <w:rFonts w:cs="Arial"/>
          <w:lang w:val="ru-RU"/>
        </w:rPr>
        <w:t xml:space="preserve">, пре рангирања понуда, позвати све остале понуђаче чије су понуде оцењене као прихватљиве </w:t>
      </w:r>
      <w:r w:rsidR="001945FA" w:rsidRPr="005726D2">
        <w:rPr>
          <w:rFonts w:cs="Arial"/>
          <w:lang w:val="ru-RU"/>
        </w:rPr>
        <w:t>а код којих није јасно да ли је реч о добрима домаћег или страног порекла,</w:t>
      </w:r>
      <w:r w:rsidRPr="005726D2">
        <w:rPr>
          <w:rFonts w:cs="Arial"/>
          <w:lang w:val="ru-RU"/>
        </w:rPr>
        <w:t>да се изјасне да ли нуде добра домаћег порекла и да доставе доказ.</w:t>
      </w:r>
    </w:p>
    <w:p w:rsidR="00E45DC8" w:rsidRPr="002E0F39" w:rsidRDefault="00621752" w:rsidP="00621752">
      <w:pPr>
        <w:pStyle w:val="KDParagraf"/>
        <w:spacing w:before="0"/>
        <w:rPr>
          <w:rFonts w:cs="Arial"/>
          <w:lang w:val="ru-RU"/>
        </w:rPr>
      </w:pPr>
      <w:r w:rsidRPr="002E0F39">
        <w:rPr>
          <w:rFonts w:cs="Arial"/>
          <w:lang w:val="ru-RU"/>
        </w:rPr>
        <w:t>Предност дата за домаће понуђаче и добра домаћег порекла (члан 86.став 1. до 4. З</w:t>
      </w:r>
      <w:r w:rsidR="00D16608" w:rsidRPr="002E0F39">
        <w:rPr>
          <w:rFonts w:cs="Arial"/>
          <w:lang w:val="ru-RU"/>
        </w:rPr>
        <w:t>акона</w:t>
      </w:r>
      <w:r w:rsidRPr="002E0F39">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5726D2" w:rsidRDefault="00621752" w:rsidP="00621752">
      <w:pPr>
        <w:pStyle w:val="KDParagraf"/>
        <w:spacing w:before="0"/>
        <w:rPr>
          <w:rFonts w:cs="Arial"/>
          <w:color w:val="00B0F0"/>
          <w:lang w:val="ru-RU"/>
        </w:rPr>
      </w:pPr>
      <w:r w:rsidRPr="005726D2">
        <w:rPr>
          <w:rFonts w:cs="Arial"/>
          <w:lang w:val="ru-RU"/>
        </w:rPr>
        <w:t>Предност дата за домаће понуђаче и добра домаћег порекла (члан 86. став 1. до 4.З</w:t>
      </w:r>
      <w:r w:rsidR="00D16608" w:rsidRPr="005726D2">
        <w:rPr>
          <w:rFonts w:cs="Arial"/>
          <w:lang w:val="ru-RU"/>
        </w:rPr>
        <w:t>акона</w:t>
      </w:r>
      <w:r w:rsidRPr="005726D2">
        <w:rPr>
          <w:rFonts w:cs="Arial"/>
          <w:lang w:val="ru-RU"/>
        </w:rPr>
        <w:t xml:space="preserve">) у поступцима јавних набавки у којима учествују </w:t>
      </w:r>
      <w:r w:rsidRPr="005726D2">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r w:rsidRPr="005726D2">
        <w:rPr>
          <w:rFonts w:cs="Arial"/>
          <w:color w:val="00B0F0"/>
          <w:lang w:val="ru-RU"/>
        </w:rPr>
        <w:t>.</w:t>
      </w:r>
    </w:p>
    <w:p w:rsidR="00621752" w:rsidRPr="005726D2" w:rsidRDefault="00621752" w:rsidP="00621752">
      <w:pPr>
        <w:pStyle w:val="KDParagraf"/>
        <w:spacing w:before="0"/>
        <w:rPr>
          <w:rFonts w:cs="Arial"/>
          <w:color w:val="FF0000"/>
          <w:lang w:val="ru-RU"/>
        </w:rPr>
      </w:pPr>
    </w:p>
    <w:p w:rsidR="00E1278C" w:rsidRPr="008A1126" w:rsidRDefault="00874F5B" w:rsidP="00A845C0">
      <w:pPr>
        <w:pStyle w:val="Heading10"/>
        <w:spacing w:before="0"/>
        <w:jc w:val="both"/>
        <w:rPr>
          <w:lang w:val="sr-Latn-RS"/>
        </w:rPr>
      </w:pPr>
      <w:bookmarkStart w:id="200" w:name="_Toc441651548"/>
      <w:bookmarkStart w:id="201" w:name="_Toc442559886"/>
      <w:r w:rsidRPr="005726D2">
        <w:rPr>
          <w:lang w:val="ru-RU"/>
        </w:rPr>
        <w:t xml:space="preserve">5.1. </w:t>
      </w:r>
      <w:bookmarkEnd w:id="200"/>
      <w:bookmarkEnd w:id="201"/>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0129AD" w:rsidRPr="00A845C0">
        <w:rPr>
          <w:rFonts w:eastAsia="TimesNewRomanPSMT" w:cs="Arial"/>
          <w:bCs/>
          <w:iCs/>
        </w:rPr>
        <w:t xml:space="preserve">истом </w:t>
      </w:r>
      <w:r w:rsidR="000129AD" w:rsidRPr="008A1126">
        <w:rPr>
          <w:rFonts w:eastAsia="TimesNewRomanPSMT" w:cs="Arial"/>
          <w:bCs/>
          <w:iCs/>
        </w:rPr>
        <w:t>понуђеном ценом:</w:t>
      </w:r>
    </w:p>
    <w:p w:rsidR="00490731" w:rsidRDefault="008A1126" w:rsidP="008A1126">
      <w:pPr>
        <w:spacing w:before="0"/>
        <w:rPr>
          <w:rFonts w:eastAsia="Calibri" w:cs="Arial"/>
          <w:lang w:val="sr-Latn-RS"/>
        </w:rPr>
      </w:pPr>
      <w:r w:rsidRPr="008A1126">
        <w:rPr>
          <w:rFonts w:eastAsia="Calibri"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8A1126">
        <w:rPr>
          <w:rFonts w:eastAsia="Calibri" w:cs="Arial"/>
          <w:lang w:val="sr-Cyrl-RS"/>
        </w:rPr>
        <w:t>краћи рок испоруке</w:t>
      </w:r>
      <w:r w:rsidRPr="008A1126">
        <w:rPr>
          <w:rFonts w:eastAsia="Calibri" w:cs="Arial"/>
          <w:lang w:val="sr-Latn-RS"/>
        </w:rPr>
        <w:t>.</w:t>
      </w:r>
      <w:r w:rsidRPr="008A1126">
        <w:rPr>
          <w:rFonts w:eastAsia="Calibri" w:cs="Arial"/>
          <w:lang w:val="sr-Cyrl-RS"/>
        </w:rPr>
        <w:t xml:space="preserve"> </w:t>
      </w:r>
      <w:r w:rsidRPr="008A1126">
        <w:rPr>
          <w:rFonts w:eastAsia="Calibri" w:cs="Arial"/>
          <w:lang w:val="sr-Latn-RS"/>
        </w:rPr>
        <w:t xml:space="preserve">Уколико ни после примене </w:t>
      </w:r>
    </w:p>
    <w:p w:rsidR="00490731" w:rsidRDefault="00490731" w:rsidP="008A1126">
      <w:pPr>
        <w:spacing w:before="0"/>
        <w:rPr>
          <w:rFonts w:eastAsia="Calibri" w:cs="Arial"/>
          <w:lang w:val="sr-Latn-RS"/>
        </w:rPr>
      </w:pPr>
    </w:p>
    <w:p w:rsidR="00490731" w:rsidRDefault="00490731" w:rsidP="008A1126">
      <w:pPr>
        <w:spacing w:before="0"/>
        <w:rPr>
          <w:rFonts w:eastAsia="Calibri" w:cs="Arial"/>
          <w:lang w:val="sr-Latn-RS"/>
        </w:rPr>
      </w:pPr>
    </w:p>
    <w:p w:rsidR="008A1126" w:rsidRPr="008A1126" w:rsidRDefault="008A1126" w:rsidP="008A1126">
      <w:pPr>
        <w:spacing w:before="0"/>
        <w:rPr>
          <w:rFonts w:eastAsia="Calibri" w:cs="Arial"/>
          <w:lang w:val="sr-Latn-RS"/>
        </w:rPr>
      </w:pPr>
      <w:r w:rsidRPr="008A1126">
        <w:rPr>
          <w:rFonts w:eastAsia="Calibri" w:cs="Arial"/>
          <w:lang w:val="sr-Latn-RS"/>
        </w:rPr>
        <w:t xml:space="preserve">резервних критеријума не буде могуће </w:t>
      </w:r>
      <w:r w:rsidRPr="008A1126">
        <w:rPr>
          <w:rFonts w:eastAsia="Calibri" w:cs="Arial"/>
          <w:lang w:val="sr-Cyrl-RS"/>
        </w:rPr>
        <w:t>извршити рангирање</w:t>
      </w:r>
      <w:r w:rsidRPr="008A1126">
        <w:rPr>
          <w:rFonts w:eastAsia="Calibri" w:cs="Arial"/>
          <w:lang w:val="sr-Latn-RS"/>
        </w:rPr>
        <w:t xml:space="preserve"> понуд</w:t>
      </w:r>
      <w:r w:rsidRPr="008A1126">
        <w:rPr>
          <w:rFonts w:eastAsia="Calibri" w:cs="Arial"/>
          <w:lang w:val="sr-Cyrl-RS"/>
        </w:rPr>
        <w:t>а</w:t>
      </w:r>
      <w:r w:rsidRPr="008A1126">
        <w:rPr>
          <w:rFonts w:eastAsia="Calibri" w:cs="Arial"/>
          <w:lang w:val="sr-Latn-RS"/>
        </w:rPr>
        <w:t>, повољнија понуда биће изабрана путем жреба.</w:t>
      </w:r>
    </w:p>
    <w:p w:rsidR="008A1126" w:rsidRPr="008A1126" w:rsidRDefault="008A1126" w:rsidP="008A1126">
      <w:pPr>
        <w:spacing w:before="0"/>
        <w:rPr>
          <w:rFonts w:eastAsia="Calibri" w:cs="Arial"/>
          <w:b/>
          <w:bCs/>
          <w:lang w:val="sr-Cyrl-RS"/>
        </w:rPr>
      </w:pPr>
      <w:r w:rsidRPr="008A1126">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8A1126">
        <w:rPr>
          <w:rFonts w:eastAsia="Calibri" w:cs="Arial"/>
          <w:lang w:val="sr-Cyrl-RS"/>
        </w:rPr>
        <w:t>н</w:t>
      </w:r>
      <w:r w:rsidRPr="008A1126">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8A1126">
        <w:rPr>
          <w:rFonts w:eastAsia="Calibri" w:cs="Arial"/>
          <w:lang w:val="sr-Cyrl-RS"/>
        </w:rPr>
        <w:t xml:space="preserve"> Понуди </w:t>
      </w:r>
      <w:r w:rsidRPr="008A1126">
        <w:rPr>
          <w:rFonts w:eastAsia="Calibri" w:cs="Arial"/>
          <w:lang w:val="sr-Latn-RS"/>
        </w:rPr>
        <w:t>Понуђач</w:t>
      </w:r>
      <w:r w:rsidRPr="008A1126">
        <w:rPr>
          <w:rFonts w:eastAsia="Calibri" w:cs="Arial"/>
          <w:lang w:val="sr-Cyrl-RS"/>
        </w:rPr>
        <w:t>а</w:t>
      </w:r>
      <w:r w:rsidRPr="008A1126">
        <w:rPr>
          <w:rFonts w:eastAsia="Calibri" w:cs="Arial"/>
          <w:lang w:val="sr-Latn-RS"/>
        </w:rPr>
        <w:t xml:space="preserve"> чији назив буде на извученом папиру биће додељен </w:t>
      </w:r>
      <w:r w:rsidRPr="008A1126">
        <w:rPr>
          <w:rFonts w:eastAsia="Calibri" w:cs="Arial"/>
          <w:lang w:val="sr-Cyrl-RS"/>
        </w:rPr>
        <w:t>повољнији ранг</w:t>
      </w:r>
      <w:r w:rsidRPr="008A1126">
        <w:rPr>
          <w:rFonts w:eastAsia="Calibri" w:cs="Arial"/>
          <w:lang w:val="sr-Latn-RS"/>
        </w:rPr>
        <w:t>.</w:t>
      </w:r>
      <w:r w:rsidRPr="008A1126">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F51E1C" w:rsidRPr="008C4A04" w:rsidRDefault="00F51E1C" w:rsidP="00F51E1C">
      <w:pPr>
        <w:spacing w:before="0"/>
        <w:rPr>
          <w:rFonts w:eastAsia="TimesNewRomanPSMT" w:cs="Arial"/>
          <w:bCs/>
          <w:lang w:val="sr-Cyrl-RS"/>
        </w:rPr>
      </w:pPr>
      <w:bookmarkStart w:id="202" w:name="_Toc442559887"/>
      <w:bookmarkEnd w:id="195"/>
      <w:bookmarkEnd w:id="196"/>
      <w:bookmarkEnd w:id="197"/>
      <w:bookmarkEnd w:id="198"/>
      <w:bookmarkEnd w:id="199"/>
    </w:p>
    <w:p w:rsidR="00E727F0" w:rsidRPr="00EF02C2" w:rsidRDefault="003414F4" w:rsidP="00EF02C2">
      <w:pPr>
        <w:pStyle w:val="KDPodnaslov1"/>
        <w:spacing w:before="0"/>
        <w:ind w:left="360"/>
        <w:rPr>
          <w:rFonts w:cs="Arial"/>
          <w:lang w:val="ru-RU"/>
        </w:rPr>
      </w:pPr>
      <w:r>
        <w:rPr>
          <w:rFonts w:cs="Arial"/>
          <w:lang w:val="sr-Cyrl-RS"/>
        </w:rPr>
        <w:t>6.</w:t>
      </w:r>
      <w:r w:rsidR="008D2B23" w:rsidRPr="005726D2">
        <w:rPr>
          <w:rFonts w:cs="Arial"/>
          <w:lang w:val="ru-RU"/>
        </w:rPr>
        <w:t>УПУТСТВО ПОНУЂАЧИМА КАКО ДА САЧИНЕ ПОНУДУ</w:t>
      </w:r>
      <w:bookmarkEnd w:id="202"/>
    </w:p>
    <w:p w:rsidR="008D2B23" w:rsidRPr="00941D2D"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sidR="00941D2D">
        <w:rPr>
          <w:rFonts w:cs="Arial"/>
          <w:lang w:val="ru-RU"/>
        </w:rPr>
        <w:t xml:space="preserve"> </w:t>
      </w:r>
      <w:r w:rsidRPr="002E0F39">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2E0F39" w:rsidRDefault="008D2B23" w:rsidP="008D2B23">
      <w:pPr>
        <w:pStyle w:val="KDParagraf"/>
        <w:spacing w:before="0"/>
        <w:rPr>
          <w:rFonts w:cs="Arial"/>
          <w:lang w:val="ru-RU"/>
        </w:rPr>
      </w:pPr>
    </w:p>
    <w:p w:rsidR="00E547ED" w:rsidRPr="00F51E1C" w:rsidRDefault="008D2B23" w:rsidP="006646FA">
      <w:pPr>
        <w:pStyle w:val="KDPodnaslov2"/>
        <w:numPr>
          <w:ilvl w:val="1"/>
          <w:numId w:val="23"/>
        </w:numPr>
        <w:spacing w:before="0"/>
        <w:jc w:val="both"/>
        <w:rPr>
          <w:rFonts w:cs="Arial"/>
          <w:lang w:val="sr-Cyrl-RS"/>
        </w:rPr>
      </w:pPr>
      <w:bookmarkStart w:id="203" w:name="_Toc441651577"/>
      <w:bookmarkStart w:id="204" w:name="_Toc442559888"/>
      <w:r w:rsidRPr="005726D2">
        <w:rPr>
          <w:rFonts w:cs="Arial"/>
          <w:lang w:val="ru-RU"/>
        </w:rPr>
        <w:t>Језик на којем понуда мора бити састављена</w:t>
      </w:r>
      <w:bookmarkEnd w:id="203"/>
      <w:bookmarkEnd w:id="204"/>
    </w:p>
    <w:p w:rsidR="00E547ED" w:rsidRPr="00F51E1C" w:rsidRDefault="008D2B23" w:rsidP="00F162FA">
      <w:pPr>
        <w:pStyle w:val="KDParagraf"/>
        <w:spacing w:before="0"/>
        <w:rPr>
          <w:rFonts w:cs="Arial"/>
          <w:lang w:val="ru-RU"/>
        </w:rPr>
      </w:pPr>
      <w:r w:rsidRPr="002E0F39">
        <w:rPr>
          <w:rFonts w:cs="Arial"/>
          <w:lang w:val="ru-RU"/>
        </w:rPr>
        <w:t>Наручилац је припремио конкурсну документацију на српском језику и водиће поступак јавне набавке на српском језику.</w:t>
      </w:r>
    </w:p>
    <w:p w:rsidR="008D2B23" w:rsidRDefault="00F162FA" w:rsidP="00F162FA">
      <w:pPr>
        <w:pStyle w:val="KDParagraf"/>
        <w:spacing w:before="0"/>
        <w:rPr>
          <w:rFonts w:cs="Arial"/>
          <w:bCs/>
          <w:iCs/>
          <w:lang w:val="sr-Cyrl-RS"/>
        </w:rPr>
      </w:pPr>
      <w:r w:rsidRPr="002E0F39">
        <w:rPr>
          <w:rFonts w:cs="Arial"/>
          <w:bCs/>
          <w:iCs/>
          <w:lang w:val="ru-RU"/>
        </w:rPr>
        <w:lastRenderedPageBreak/>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F162FA" w:rsidRPr="00F162FA" w:rsidRDefault="00F162FA" w:rsidP="00F162FA">
      <w:pPr>
        <w:pStyle w:val="KDParagraf"/>
        <w:spacing w:before="0"/>
        <w:rPr>
          <w:rFonts w:cs="Arial"/>
          <w:lang w:val="sr-Cyrl-RS" w:eastAsia="sr-Latn-CS"/>
        </w:rPr>
      </w:pPr>
    </w:p>
    <w:p w:rsidR="00E547ED" w:rsidRPr="00F51E1C" w:rsidRDefault="008D2B23" w:rsidP="006646FA">
      <w:pPr>
        <w:pStyle w:val="KDPodnaslov2"/>
        <w:numPr>
          <w:ilvl w:val="1"/>
          <w:numId w:val="23"/>
        </w:numPr>
        <w:spacing w:before="0"/>
        <w:jc w:val="both"/>
        <w:rPr>
          <w:rFonts w:cs="Arial"/>
          <w:lang w:val="sr-Cyrl-RS"/>
        </w:rPr>
      </w:pPr>
      <w:bookmarkStart w:id="205" w:name="_Toc441651578"/>
      <w:bookmarkStart w:id="206" w:name="_Toc442559889"/>
      <w:r w:rsidRPr="006571B7">
        <w:rPr>
          <w:rFonts w:cs="Arial"/>
          <w:lang w:val="ru-RU"/>
        </w:rPr>
        <w:t xml:space="preserve">Начин састављања </w:t>
      </w:r>
      <w:r w:rsidR="00FC355A" w:rsidRPr="006571B7">
        <w:rPr>
          <w:rFonts w:cs="Arial"/>
          <w:lang w:val="ru-RU"/>
        </w:rPr>
        <w:t xml:space="preserve">и подношења </w:t>
      </w:r>
      <w:r w:rsidRPr="006571B7">
        <w:rPr>
          <w:rFonts w:cs="Arial"/>
          <w:lang w:val="ru-RU"/>
        </w:rPr>
        <w:t>понуде</w:t>
      </w:r>
      <w:bookmarkEnd w:id="205"/>
      <w:bookmarkEnd w:id="206"/>
    </w:p>
    <w:p w:rsidR="008D2B23" w:rsidRPr="002E0F39"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r w:rsidR="00255584">
        <w:rPr>
          <w:rFonts w:cs="Arial"/>
          <w:lang w:val="sr-Latn-RS"/>
        </w:rPr>
        <w:t xml:space="preserve"> </w:t>
      </w:r>
      <w:r w:rsidRPr="002E0F39">
        <w:rPr>
          <w:rFonts w:cs="Arial"/>
          <w:lang w:val="ru-RU"/>
        </w:rPr>
        <w:t>Препоручује се да сви документи поднети у понуди  буду нумерисани</w:t>
      </w:r>
      <w:r w:rsidRPr="00F10346">
        <w:rPr>
          <w:rFonts w:cs="Arial"/>
          <w:lang w:val="sr-Latn-CS"/>
        </w:rPr>
        <w:t xml:space="preserve"> и</w:t>
      </w:r>
      <w:r w:rsidRPr="002E0F39">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E547ED"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5726D2">
        <w:rPr>
          <w:rFonts w:cs="Arial"/>
          <w:lang w:val="ru-RU"/>
        </w:rPr>
        <w:t>н</w:t>
      </w:r>
      <w:r w:rsidRPr="00F10346">
        <w:rPr>
          <w:rFonts w:cs="Arial"/>
          <w:lang w:val="ru-RU"/>
        </w:rPr>
        <w:t>“, „2 од н“ и тако све до „н од н“, с тим да „н“ представља укупан број страна понуде.</w:t>
      </w:r>
    </w:p>
    <w:p w:rsidR="00490731" w:rsidRPr="009401E1" w:rsidRDefault="008D2B23" w:rsidP="009401E1">
      <w:pPr>
        <w:pStyle w:val="KDParagraf"/>
        <w:spacing w:before="0"/>
        <w:rPr>
          <w:rFonts w:cs="Arial"/>
          <w:b/>
          <w:lang w:val="sr-Cyrl-RS"/>
        </w:rPr>
      </w:pPr>
      <w:r w:rsidRPr="00CF1F31">
        <w:rPr>
          <w:rFonts w:cs="Arial"/>
        </w:rPr>
        <w:t xml:space="preserve">Препоручује се да </w:t>
      </w:r>
      <w:r w:rsidR="0095708A" w:rsidRPr="00CF1F31">
        <w:rPr>
          <w:rFonts w:cs="Arial"/>
        </w:rPr>
        <w:t xml:space="preserve">се </w:t>
      </w:r>
      <w:r w:rsidRPr="00CF1F31">
        <w:rPr>
          <w:rFonts w:cs="Arial"/>
        </w:rPr>
        <w:t>доказ</w:t>
      </w:r>
      <w:r w:rsidR="0095708A" w:rsidRPr="00CF1F31">
        <w:rPr>
          <w:rFonts w:cs="Arial"/>
        </w:rPr>
        <w:t>и</w:t>
      </w:r>
      <w:r w:rsidRPr="00CF1F31">
        <w:rPr>
          <w:rFonts w:cs="Arial"/>
        </w:rPr>
        <w:t xml:space="preserve"> који се достављају уз понуду, а</w:t>
      </w:r>
      <w:r w:rsidR="0095708A" w:rsidRPr="00CF1F31">
        <w:rPr>
          <w:rFonts w:cs="Arial"/>
        </w:rPr>
        <w:t xml:space="preserve"> који</w:t>
      </w:r>
      <w:r w:rsidRPr="00CF1F31">
        <w:rPr>
          <w:rFonts w:cs="Arial"/>
        </w:rPr>
        <w:t xml:space="preserve"> због своје важности не смеју бити оштећени, означени бројем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00255584">
        <w:rPr>
          <w:rFonts w:cs="Arial"/>
          <w:lang w:val="sr-Latn-RS"/>
        </w:rPr>
        <w:t xml:space="preserve"> </w:t>
      </w:r>
      <w:r w:rsidRPr="00255584">
        <w:rPr>
          <w:rFonts w:cs="Arial"/>
        </w:rPr>
        <w:t xml:space="preserve">Понуђач подноси понуду у затвореној коверти или кутији, тако да се </w:t>
      </w:r>
      <w:r w:rsidR="00613B13" w:rsidRPr="00255584">
        <w:rPr>
          <w:rFonts w:cs="Arial"/>
        </w:rPr>
        <w:t>при отварању може проверити да ли је затворена, као и када</w:t>
      </w:r>
      <w:r w:rsidRPr="00255584">
        <w:rPr>
          <w:rFonts w:cs="Arial"/>
        </w:rPr>
        <w:t xml:space="preserve">, на адресу: </w:t>
      </w:r>
      <w:r w:rsidR="00661D8B" w:rsidRPr="00255584">
        <w:rPr>
          <w:rFonts w:cs="Arial"/>
        </w:rPr>
        <w:t>Јавно предузеће „Електропривреда Србије“, огранак ТЕНТ, Београд - Обреновац , Богољуба Урошевића Црног 44, ПАК 11 писарница</w:t>
      </w:r>
      <w:r w:rsidRPr="00255584">
        <w:rPr>
          <w:rFonts w:cs="Arial"/>
        </w:rPr>
        <w:t xml:space="preserve"> - са назнаком: „Понуда за јавну набавку </w:t>
      </w:r>
      <w:r w:rsidR="00D03635" w:rsidRPr="00D03635">
        <w:rPr>
          <w:rFonts w:cs="Arial"/>
        </w:rPr>
        <w:t>Монтажни материјал за арматуру  - ТЕНТ А</w:t>
      </w:r>
      <w:r w:rsidR="00D03635">
        <w:rPr>
          <w:rFonts w:cs="Arial"/>
          <w:lang w:val="sr-Cyrl-RS"/>
        </w:rPr>
        <w:t>,</w:t>
      </w:r>
      <w:r w:rsidR="009A597A" w:rsidRPr="009A597A">
        <w:t xml:space="preserve"> </w:t>
      </w:r>
      <w:r w:rsidR="009A597A" w:rsidRPr="009A597A">
        <w:rPr>
          <w:rFonts w:cs="Arial"/>
          <w:lang w:val="sr-Cyrl-RS"/>
        </w:rPr>
        <w:t>3000/0051/2019 (417/2019)</w:t>
      </w:r>
      <w:r w:rsidR="00D91A86" w:rsidRPr="00D91A86">
        <w:t xml:space="preserve"> </w:t>
      </w:r>
      <w:r w:rsidR="00D54133" w:rsidRPr="00D54133">
        <w:rPr>
          <w:rFonts w:cs="Arial"/>
        </w:rPr>
        <w:t xml:space="preserve"> </w:t>
      </w:r>
      <w:r w:rsidRPr="00255584">
        <w:rPr>
          <w:rFonts w:cs="Arial"/>
        </w:rPr>
        <w:t xml:space="preserve"> - НЕ ОТВАРАТИ“.</w:t>
      </w:r>
      <w:r w:rsidR="009401E1" w:rsidRPr="009401E1">
        <w:rPr>
          <w:rFonts w:cs="Arial"/>
          <w:b/>
          <w:lang w:val="sr-Cyrl-CS"/>
        </w:rPr>
        <w:t xml:space="preserve"> </w:t>
      </w:r>
      <w:r w:rsidR="009401E1" w:rsidRPr="004F3B74">
        <w:rPr>
          <w:rFonts w:cs="Arial"/>
          <w:b/>
          <w:lang w:val="sr-Cyrl-CS"/>
        </w:rPr>
        <w:t>Понуда се доставља у 1 (једном) штампаном примерку (оригинал) и 1 (једном) примерку на ЦД (копија).</w:t>
      </w:r>
      <w:r w:rsidR="00255584">
        <w:rPr>
          <w:rFonts w:cs="Arial"/>
          <w:lang w:val="sr-Latn-RS"/>
        </w:rPr>
        <w:t xml:space="preserve"> </w:t>
      </w:r>
      <w:r w:rsidRPr="00255584">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D03635" w:rsidRPr="00D03635" w:rsidRDefault="008D2B23" w:rsidP="008D2B23">
      <w:pPr>
        <w:pStyle w:val="KDParagraf"/>
        <w:spacing w:before="0"/>
        <w:rPr>
          <w:rFonts w:cs="Arial"/>
          <w:lang w:val="sr-Cyrl-RS"/>
        </w:rPr>
      </w:pPr>
      <w:r w:rsidRPr="002E0F39">
        <w:rPr>
          <w:rFonts w:eastAsia="TimesNewRomanPSMT" w:cs="Arial"/>
          <w:bCs/>
          <w:lang w:val="ru-RU"/>
        </w:rPr>
        <w:t>У случају да понуду подноси група п</w:t>
      </w:r>
      <w:r w:rsidR="009B3371" w:rsidRPr="002E0F39">
        <w:rPr>
          <w:rFonts w:eastAsia="TimesNewRomanPSMT" w:cs="Arial"/>
          <w:bCs/>
          <w:lang w:val="ru-RU"/>
        </w:rPr>
        <w:t xml:space="preserve">онуђача, на полеђини коверте </w:t>
      </w:r>
      <w:r w:rsidRPr="002E0F39">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2E0F39">
        <w:rPr>
          <w:rFonts w:cs="Arial"/>
          <w:lang w:val="ru-RU"/>
        </w:rPr>
        <w:t>.</w:t>
      </w:r>
    </w:p>
    <w:p w:rsidR="00E547ED" w:rsidRPr="006571B7" w:rsidRDefault="00613B13" w:rsidP="00613B13">
      <w:pPr>
        <w:pStyle w:val="KDParagraf"/>
        <w:spacing w:before="0"/>
        <w:rPr>
          <w:rFonts w:cs="Arial"/>
          <w:lang w:val="ru-RU"/>
        </w:rPr>
      </w:pPr>
      <w:r w:rsidRPr="005726D2">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E547ED" w:rsidRPr="00E547ED" w:rsidRDefault="00613B13" w:rsidP="00613B13">
      <w:pPr>
        <w:pStyle w:val="KDParagraf"/>
        <w:spacing w:before="0"/>
        <w:rPr>
          <w:rFonts w:cs="Arial"/>
          <w:lang w:val="sr-Cyrl-RS"/>
        </w:rPr>
      </w:pPr>
      <w:r w:rsidRPr="002E0F39">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3D3208">
        <w:rPr>
          <w:rFonts w:cs="Arial"/>
          <w:lang w:val="ru-RU"/>
        </w:rPr>
        <w:t xml:space="preserve">Закона. </w:t>
      </w:r>
    </w:p>
    <w:p w:rsidR="00613B13" w:rsidRDefault="00613B13" w:rsidP="00255584">
      <w:pPr>
        <w:pStyle w:val="KDParagraf"/>
        <w:spacing w:before="0"/>
        <w:rPr>
          <w:rFonts w:cs="Arial"/>
          <w:lang w:val="sr-Latn-RS"/>
        </w:rPr>
      </w:pPr>
      <w:r w:rsidRPr="002E0F39">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255584" w:rsidRPr="00255584" w:rsidRDefault="00255584" w:rsidP="00255584">
      <w:pPr>
        <w:pStyle w:val="KDParagraf"/>
        <w:spacing w:before="0"/>
        <w:rPr>
          <w:rFonts w:cs="Arial"/>
          <w:lang w:val="sr-Latn-RS"/>
        </w:rPr>
      </w:pPr>
    </w:p>
    <w:p w:rsidR="008D2B23" w:rsidRPr="00F10346" w:rsidRDefault="008D2B23" w:rsidP="006646FA">
      <w:pPr>
        <w:pStyle w:val="KDPodnaslov2"/>
        <w:numPr>
          <w:ilvl w:val="1"/>
          <w:numId w:val="23"/>
        </w:numPr>
        <w:spacing w:before="0"/>
        <w:jc w:val="both"/>
        <w:rPr>
          <w:rFonts w:cs="Arial"/>
        </w:rPr>
      </w:pPr>
      <w:bookmarkStart w:id="207" w:name="_Toc441651579"/>
      <w:bookmarkStart w:id="208" w:name="_Toc442559890"/>
      <w:r w:rsidRPr="00F10346">
        <w:rPr>
          <w:rFonts w:cs="Arial"/>
        </w:rPr>
        <w:t>Обавезна садржина понуде</w:t>
      </w:r>
      <w:bookmarkEnd w:id="207"/>
      <w:bookmarkEnd w:id="208"/>
    </w:p>
    <w:p w:rsidR="00E547ED" w:rsidRPr="00F51E1C" w:rsidRDefault="008D2B23" w:rsidP="00EC7095">
      <w:pPr>
        <w:pStyle w:val="KDParagraf"/>
        <w:spacing w:before="0"/>
        <w:rPr>
          <w:rFonts w:cs="Arial"/>
          <w:lang w:val="ru-RU"/>
        </w:rPr>
      </w:pPr>
      <w:r w:rsidRPr="00F10346">
        <w:rPr>
          <w:rFonts w:cs="Arial"/>
          <w:lang w:val="ru-RU" w:bidi="en-US"/>
        </w:rPr>
        <w:t>Садржину понуде, поред Обрасца понуде, чине и сви остали докази из чл. 75.</w:t>
      </w:r>
      <w:r w:rsidR="00991551">
        <w:rPr>
          <w:rFonts w:cs="Arial"/>
          <w:lang w:val="ru-RU" w:bidi="en-US"/>
        </w:rPr>
        <w:t xml:space="preserve"> и </w:t>
      </w:r>
      <w:r w:rsidRPr="002E0F39">
        <w:rPr>
          <w:rFonts w:cs="Arial"/>
          <w:lang w:val="ru-RU"/>
        </w:rPr>
        <w:t>Закона о јавним</w:t>
      </w:r>
      <w:r w:rsidRPr="002E0F39">
        <w:rPr>
          <w:rFonts w:cs="Arial"/>
          <w:lang w:val="ru-RU" w:bidi="en-US"/>
        </w:rPr>
        <w:t xml:space="preserve"> набавкама, предвиђени чл. 77. </w:t>
      </w:r>
      <w:r w:rsidRPr="005726D2">
        <w:rPr>
          <w:rFonts w:cs="Arial"/>
          <w:lang w:val="ru-RU" w:bidi="en-US"/>
        </w:rPr>
        <w:t>Закона, који су наведени у конкурсној документацији, као и сви тражени прилози и изјаве</w:t>
      </w:r>
      <w:r w:rsidR="001945FA" w:rsidRPr="005726D2">
        <w:rPr>
          <w:rFonts w:cs="Arial"/>
          <w:lang w:val="ru-RU" w:bidi="en-US"/>
        </w:rPr>
        <w:t xml:space="preserve"> (попуњени, потписани и печатом оверени)</w:t>
      </w:r>
      <w:r w:rsidRPr="005726D2">
        <w:rPr>
          <w:rFonts w:cs="Arial"/>
          <w:lang w:val="ru-RU" w:bidi="en-US"/>
        </w:rPr>
        <w:t xml:space="preserve"> на начин предвиђен следећим ставом ове тачке</w:t>
      </w:r>
      <w:r w:rsidRPr="005726D2">
        <w:rPr>
          <w:rFonts w:cs="Arial"/>
          <w:lang w:val="ru-RU"/>
        </w:rPr>
        <w:t>:</w:t>
      </w:r>
    </w:p>
    <w:p w:rsidR="00645F72" w:rsidRPr="00F10346" w:rsidRDefault="00645F72" w:rsidP="00EC7095">
      <w:pPr>
        <w:pStyle w:val="KDNabrajanje"/>
        <w:spacing w:before="0"/>
        <w:rPr>
          <w:rFonts w:cs="Arial"/>
        </w:rPr>
      </w:pPr>
      <w:r w:rsidRPr="00F10346">
        <w:rPr>
          <w:rFonts w:cs="Arial"/>
        </w:rPr>
        <w:lastRenderedPageBreak/>
        <w:t xml:space="preserve">Образац понуде </w:t>
      </w:r>
    </w:p>
    <w:p w:rsidR="00645F72" w:rsidRPr="00EC7095" w:rsidRDefault="00645F72" w:rsidP="00EC7095">
      <w:pPr>
        <w:pStyle w:val="KDNabrajanje"/>
        <w:spacing w:before="0"/>
        <w:rPr>
          <w:rFonts w:cs="Arial"/>
        </w:rPr>
      </w:pPr>
      <w:r w:rsidRPr="00F10346">
        <w:rPr>
          <w:rFonts w:cs="Arial"/>
        </w:rPr>
        <w:t xml:space="preserve">Структура цене </w:t>
      </w:r>
    </w:p>
    <w:p w:rsidR="00645F72" w:rsidRPr="00F10346" w:rsidRDefault="00645F72" w:rsidP="00EC7095">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EC7095">
      <w:pPr>
        <w:pStyle w:val="KDNabrajanje"/>
        <w:spacing w:before="0"/>
        <w:rPr>
          <w:rFonts w:cs="Arial"/>
        </w:rPr>
      </w:pPr>
      <w:r w:rsidRPr="00F10346">
        <w:rPr>
          <w:rFonts w:cs="Arial"/>
        </w:rPr>
        <w:t xml:space="preserve">Изјава о независној понуди </w:t>
      </w:r>
    </w:p>
    <w:p w:rsidR="00645F72" w:rsidRPr="00F10346" w:rsidRDefault="00645F72" w:rsidP="00EC7095">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EA6178" w:rsidRPr="009401E1" w:rsidRDefault="00333065" w:rsidP="00EC7095">
      <w:pPr>
        <w:pStyle w:val="KDNabrajanje"/>
        <w:spacing w:before="0"/>
        <w:rPr>
          <w:rFonts w:cs="Arial"/>
        </w:rPr>
      </w:pPr>
      <w:r w:rsidRPr="000B5D0E">
        <w:rPr>
          <w:rFonts w:cs="Arial"/>
        </w:rPr>
        <w:t>О</w:t>
      </w:r>
      <w:r w:rsidR="007267FC" w:rsidRPr="000B5D0E">
        <w:rPr>
          <w:rFonts w:cs="Arial"/>
        </w:rPr>
        <w:t>брасц</w:t>
      </w:r>
      <w:r w:rsidR="007267FC" w:rsidRPr="000B5D0E">
        <w:rPr>
          <w:rFonts w:cs="Arial"/>
          <w:lang w:val="sr-Cyrl-CS"/>
        </w:rPr>
        <w:t>и</w:t>
      </w:r>
      <w:r w:rsidR="00EA6178" w:rsidRPr="000B5D0E">
        <w:rPr>
          <w:rFonts w:cs="Arial"/>
        </w:rPr>
        <w:t>, изјаве и доказ</w:t>
      </w:r>
      <w:r w:rsidR="007267FC" w:rsidRPr="000B5D0E">
        <w:rPr>
          <w:rFonts w:cs="Arial"/>
          <w:lang w:val="sr-Cyrl-CS"/>
        </w:rPr>
        <w:t>и</w:t>
      </w:r>
      <w:r w:rsidR="007267FC" w:rsidRPr="000B5D0E">
        <w:rPr>
          <w:rFonts w:cs="Arial"/>
        </w:rPr>
        <w:t xml:space="preserve"> одређене тачком </w:t>
      </w:r>
      <w:r w:rsidR="003C4E60" w:rsidRPr="000B5D0E">
        <w:rPr>
          <w:rFonts w:cs="Arial"/>
        </w:rPr>
        <w:t>6</w:t>
      </w:r>
      <w:r w:rsidR="007267FC" w:rsidRPr="000B5D0E">
        <w:rPr>
          <w:rFonts w:cs="Arial"/>
        </w:rPr>
        <w:t>.</w:t>
      </w:r>
      <w:r w:rsidR="007267FC" w:rsidRPr="000B5D0E">
        <w:rPr>
          <w:rFonts w:cs="Arial"/>
          <w:lang w:val="sr-Cyrl-CS"/>
        </w:rPr>
        <w:t>9</w:t>
      </w:r>
      <w:r w:rsidR="007267FC" w:rsidRPr="000B5D0E">
        <w:rPr>
          <w:rFonts w:cs="Arial"/>
        </w:rPr>
        <w:t xml:space="preserve"> или </w:t>
      </w:r>
      <w:r w:rsidR="003C4E60" w:rsidRPr="000B5D0E">
        <w:rPr>
          <w:rFonts w:cs="Arial"/>
        </w:rPr>
        <w:t>6</w:t>
      </w:r>
      <w:r w:rsidR="007267FC" w:rsidRPr="000B5D0E">
        <w:rPr>
          <w:rFonts w:cs="Arial"/>
        </w:rPr>
        <w:t>.1</w:t>
      </w:r>
      <w:r w:rsidR="007267FC" w:rsidRPr="000B5D0E">
        <w:rPr>
          <w:rFonts w:cs="Arial"/>
          <w:lang w:val="sr-Cyrl-CS"/>
        </w:rPr>
        <w:t>0</w:t>
      </w:r>
      <w:r w:rsidR="00EA6178" w:rsidRPr="000B5D0E">
        <w:rPr>
          <w:rFonts w:cs="Arial"/>
        </w:rPr>
        <w:t xml:space="preserve"> овог упутства у случају да </w:t>
      </w:r>
      <w:r w:rsidR="00EA6178" w:rsidRPr="006955D6">
        <w:rPr>
          <w:rFonts w:cs="Arial"/>
        </w:rPr>
        <w:t>понуђач подноси понуду са подизвођачем или заједничку понуду подноси група понуђача</w:t>
      </w:r>
    </w:p>
    <w:p w:rsidR="009401E1" w:rsidRPr="006955D6" w:rsidRDefault="009401E1" w:rsidP="00EC7095">
      <w:pPr>
        <w:pStyle w:val="KDNabrajanje"/>
        <w:spacing w:before="0"/>
        <w:rPr>
          <w:rFonts w:cs="Arial"/>
        </w:rPr>
      </w:pPr>
      <w:r>
        <w:rPr>
          <w:rFonts w:cs="Arial"/>
          <w:lang w:val="sr-Cyrl-RS"/>
        </w:rPr>
        <w:t>Извод из каталога произвођача.</w:t>
      </w:r>
    </w:p>
    <w:p w:rsidR="008D2B23" w:rsidRPr="006955D6" w:rsidRDefault="008D2B23" w:rsidP="00EC7095">
      <w:pPr>
        <w:pStyle w:val="KDNabrajanje"/>
        <w:spacing w:before="0"/>
        <w:rPr>
          <w:rFonts w:cs="Arial"/>
        </w:rPr>
      </w:pPr>
      <w:r w:rsidRPr="006955D6">
        <w:rPr>
          <w:rFonts w:cs="Arial"/>
        </w:rPr>
        <w:t xml:space="preserve">потписан и печатом оверен образац „Модел уговора“ </w:t>
      </w:r>
      <w:r w:rsidR="003C4E60" w:rsidRPr="006955D6">
        <w:rPr>
          <w:rFonts w:cs="Arial"/>
        </w:rPr>
        <w:t>(пожељно је да буде попуњен)</w:t>
      </w:r>
    </w:p>
    <w:p w:rsidR="004F760D" w:rsidRPr="00DC2EC4" w:rsidRDefault="002D68FB" w:rsidP="00DC2EC4">
      <w:pPr>
        <w:pStyle w:val="KDNabrajanje"/>
        <w:spacing w:before="0"/>
        <w:rPr>
          <w:rFonts w:cs="Arial"/>
        </w:rPr>
      </w:pPr>
      <w:r w:rsidRPr="006955D6">
        <w:rPr>
          <w:rFonts w:cs="Arial"/>
        </w:rPr>
        <w:t>Средства финансијског обезбеђења за озбиљност понуде</w:t>
      </w:r>
    </w:p>
    <w:p w:rsidR="008D2B23" w:rsidRPr="006955D6" w:rsidRDefault="008D2B23" w:rsidP="00EC7095">
      <w:pPr>
        <w:pStyle w:val="KDNabrajanje"/>
        <w:spacing w:before="0"/>
        <w:rPr>
          <w:rFonts w:cs="Arial"/>
        </w:rPr>
      </w:pPr>
      <w:r w:rsidRPr="006955D6">
        <w:rPr>
          <w:rFonts w:cs="Arial"/>
        </w:rPr>
        <w:t xml:space="preserve">докази о испуњености услова </w:t>
      </w:r>
      <w:r w:rsidRPr="006955D6">
        <w:rPr>
          <w:rFonts w:cs="Arial"/>
          <w:lang w:bidi="en-US"/>
        </w:rPr>
        <w:t xml:space="preserve">из чл. </w:t>
      </w:r>
      <w:r w:rsidR="00333065" w:rsidRPr="006955D6">
        <w:rPr>
          <w:rFonts w:cs="Arial"/>
          <w:lang w:bidi="en-US"/>
        </w:rPr>
        <w:t>75.</w:t>
      </w:r>
      <w:r w:rsidR="00C9573E">
        <w:rPr>
          <w:rFonts w:cs="Arial"/>
          <w:lang w:val="sr-Cyrl-RS" w:bidi="en-US"/>
        </w:rPr>
        <w:t xml:space="preserve">и </w:t>
      </w:r>
      <w:r w:rsidR="00333065" w:rsidRPr="006955D6">
        <w:rPr>
          <w:rFonts w:cs="Arial"/>
          <w:lang w:bidi="en-US"/>
        </w:rPr>
        <w:t xml:space="preserve"> </w:t>
      </w:r>
      <w:r w:rsidRPr="006955D6">
        <w:rPr>
          <w:rFonts w:cs="Arial"/>
        </w:rPr>
        <w:t>Закона у складу са чланом 77. Закон</w:t>
      </w:r>
      <w:r w:rsidR="00B3572F" w:rsidRPr="006955D6">
        <w:rPr>
          <w:rFonts w:cs="Arial"/>
        </w:rPr>
        <w:t>а</w:t>
      </w:r>
      <w:r w:rsidRPr="006955D6">
        <w:rPr>
          <w:rFonts w:cs="Arial"/>
        </w:rPr>
        <w:t xml:space="preserve"> и Одељком 4. конкурсне документације </w:t>
      </w:r>
    </w:p>
    <w:p w:rsidR="00E547ED" w:rsidRPr="00DC2EC4" w:rsidRDefault="009B3371" w:rsidP="00EC7095">
      <w:pPr>
        <w:pStyle w:val="KDNabrajanje"/>
        <w:spacing w:before="0"/>
      </w:pPr>
      <w:r w:rsidRPr="00F10346">
        <w:t>Овлашћење за потписника (ако не потписује заступник)</w:t>
      </w:r>
    </w:p>
    <w:p w:rsidR="00FE650A" w:rsidRPr="009A597A" w:rsidRDefault="00531E57" w:rsidP="009A597A">
      <w:pPr>
        <w:pStyle w:val="KDNabrajanje"/>
      </w:pPr>
      <w:r w:rsidRPr="00531E57">
        <w:t>Спо</w:t>
      </w:r>
      <w:r w:rsidR="00FE650A">
        <w:t xml:space="preserve">разум о </w:t>
      </w:r>
      <w:r w:rsidR="00FE650A">
        <w:rPr>
          <w:lang w:val="sr-Cyrl-RS"/>
        </w:rPr>
        <w:t>заједничком извршењу</w:t>
      </w:r>
      <w:r w:rsidRPr="00531E57">
        <w:t xml:space="preserve"> </w:t>
      </w:r>
      <w:r>
        <w:rPr>
          <w:lang w:val="sr-Cyrl-RS"/>
        </w:rPr>
        <w:t>(</w:t>
      </w:r>
      <w:r w:rsidRPr="00531E57">
        <w:t>уколико понуду подноси група понуђача</w:t>
      </w:r>
      <w:r>
        <w:rPr>
          <w:lang w:val="sr-Cyrl-RS"/>
        </w:rPr>
        <w:t>)</w:t>
      </w:r>
      <w:r w:rsidRPr="00531E57">
        <w:t>.</w:t>
      </w:r>
    </w:p>
    <w:p w:rsidR="008D2B23" w:rsidRPr="00F10346" w:rsidRDefault="008D2B23" w:rsidP="00EC7095">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EC7095">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E547ED" w:rsidRPr="00393506" w:rsidRDefault="003C4E60" w:rsidP="006646FA">
      <w:pPr>
        <w:pStyle w:val="KDPodnaslov2"/>
        <w:numPr>
          <w:ilvl w:val="1"/>
          <w:numId w:val="23"/>
        </w:numPr>
        <w:spacing w:before="0"/>
        <w:jc w:val="both"/>
        <w:rPr>
          <w:rFonts w:cs="Arial"/>
          <w:lang w:val="sr-Cyrl-RS"/>
        </w:rPr>
      </w:pPr>
      <w:bookmarkStart w:id="209" w:name="_Toc441651580"/>
      <w:bookmarkStart w:id="210" w:name="_Toc442559891"/>
      <w:r w:rsidRPr="00F10346">
        <w:rPr>
          <w:rFonts w:cs="Arial"/>
        </w:rPr>
        <w:t>Подношење и</w:t>
      </w:r>
      <w:r w:rsidR="008D2B23" w:rsidRPr="00F10346">
        <w:rPr>
          <w:rFonts w:cs="Arial"/>
        </w:rPr>
        <w:t xml:space="preserve"> отварање понуда</w:t>
      </w:r>
      <w:bookmarkEnd w:id="209"/>
      <w:bookmarkEnd w:id="210"/>
    </w:p>
    <w:p w:rsidR="00E547ED" w:rsidRPr="004318C4" w:rsidRDefault="00FC355A" w:rsidP="008D2B23">
      <w:pPr>
        <w:pStyle w:val="KDParagraf"/>
        <w:spacing w:before="0"/>
        <w:rPr>
          <w:rFonts w:cs="Arial"/>
          <w:lang w:val="sr-Cyrl-CS"/>
        </w:rPr>
      </w:pPr>
      <w:r w:rsidRPr="002E0F39">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2E0F39">
        <w:rPr>
          <w:rFonts w:cs="Arial"/>
          <w:lang w:val="ru-RU"/>
        </w:rPr>
        <w:t>е</w:t>
      </w:r>
      <w:r w:rsidRPr="00F10346">
        <w:rPr>
          <w:rFonts w:cs="Arial"/>
          <w:lang w:val="sr-Cyrl-CS"/>
        </w:rPr>
        <w:t>.</w:t>
      </w:r>
      <w:r w:rsidR="004318C4">
        <w:rPr>
          <w:rFonts w:cs="Arial"/>
          <w:lang w:val="sr-Latn-RS"/>
        </w:rPr>
        <w:t xml:space="preserve"> </w:t>
      </w:r>
      <w:r w:rsidR="008D2B23" w:rsidRPr="002E0F39">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r w:rsidR="004318C4">
        <w:rPr>
          <w:rFonts w:cs="Arial"/>
          <w:lang w:val="sr-Latn-RS"/>
        </w:rPr>
        <w:t xml:space="preserve"> </w:t>
      </w:r>
      <w:r w:rsidRPr="002E0F39">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DD1353" w:rsidRPr="002E0F39">
        <w:rPr>
          <w:rFonts w:cs="Arial"/>
          <w:lang w:val="ru-RU"/>
        </w:rPr>
        <w:t xml:space="preserve">Јавног предузећа „Електропривреда Србије“ Београд, огранак ТЕНТ, ул. </w:t>
      </w:r>
      <w:r w:rsidR="00DD1353" w:rsidRPr="005726D2">
        <w:rPr>
          <w:rFonts w:cs="Arial"/>
          <w:lang w:val="ru-RU"/>
        </w:rPr>
        <w:t>Богољуба Урошевића Црног 44, ТЕНТ Обреновац,пр</w:t>
      </w:r>
      <w:r w:rsidR="00186F1E" w:rsidRPr="005726D2">
        <w:rPr>
          <w:rFonts w:cs="Arial"/>
          <w:lang w:val="ru-RU"/>
        </w:rPr>
        <w:t>осторије службе набавке.</w:t>
      </w:r>
    </w:p>
    <w:p w:rsidR="008D2B23" w:rsidRPr="005726D2" w:rsidRDefault="008D2B23" w:rsidP="008D2B23">
      <w:pPr>
        <w:pStyle w:val="KDParagraf"/>
        <w:spacing w:before="0"/>
        <w:rPr>
          <w:rFonts w:cs="Arial"/>
          <w:lang w:val="ru-RU"/>
        </w:rPr>
      </w:pPr>
      <w:r w:rsidRPr="005726D2">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5726D2">
        <w:rPr>
          <w:rFonts w:cs="Arial"/>
          <w:lang w:val="ru-RU"/>
        </w:rPr>
        <w:t>за учествовање у овом поступку (пожељно да буде издато на меморандуму понуђача)</w:t>
      </w:r>
      <w:r w:rsidRPr="005726D2">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2E0F39" w:rsidRDefault="008D2B23" w:rsidP="008D2B23">
      <w:pPr>
        <w:pStyle w:val="KDParagraf"/>
        <w:spacing w:before="0"/>
        <w:rPr>
          <w:rFonts w:cs="Arial"/>
          <w:lang w:val="ru-RU"/>
        </w:rPr>
      </w:pPr>
      <w:r w:rsidRPr="002E0F39">
        <w:rPr>
          <w:rFonts w:cs="Arial"/>
          <w:lang w:val="ru-RU"/>
        </w:rPr>
        <w:t>Комисија за јавну набавку води записник о отварању понуда у који се уносе подаци у складу са Законом.</w:t>
      </w:r>
      <w:r w:rsidR="004318C4">
        <w:rPr>
          <w:rFonts w:cs="Arial"/>
          <w:lang w:val="sr-Latn-RS"/>
        </w:rPr>
        <w:t xml:space="preserve"> </w:t>
      </w:r>
      <w:r w:rsidRPr="002E0F39">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2E0F39" w:rsidRDefault="008D2B23" w:rsidP="008D2B23">
      <w:pPr>
        <w:pStyle w:val="KDParagraf"/>
        <w:spacing w:before="0"/>
        <w:rPr>
          <w:rFonts w:cs="Arial"/>
          <w:lang w:val="ru-RU"/>
        </w:rPr>
      </w:pPr>
      <w:r w:rsidRPr="002E0F39">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E547ED" w:rsidRPr="00393506" w:rsidRDefault="008D2B23" w:rsidP="006646FA">
      <w:pPr>
        <w:pStyle w:val="KDPodnaslov2"/>
        <w:numPr>
          <w:ilvl w:val="1"/>
          <w:numId w:val="23"/>
        </w:numPr>
        <w:spacing w:before="0"/>
        <w:jc w:val="both"/>
        <w:rPr>
          <w:rFonts w:cs="Arial"/>
          <w:lang w:val="sr-Cyrl-RS"/>
        </w:rPr>
      </w:pPr>
      <w:bookmarkStart w:id="211" w:name="_Toc441651581"/>
      <w:bookmarkStart w:id="212" w:name="_Toc442559892"/>
      <w:r w:rsidRPr="00F10346">
        <w:rPr>
          <w:rFonts w:cs="Arial"/>
        </w:rPr>
        <w:t>Начин подношења понуде</w:t>
      </w:r>
      <w:bookmarkEnd w:id="211"/>
      <w:bookmarkEnd w:id="212"/>
    </w:p>
    <w:p w:rsidR="00E547ED"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E547ED" w:rsidRPr="004318C4" w:rsidRDefault="008D2B23" w:rsidP="008D2B23">
      <w:pPr>
        <w:pStyle w:val="KDParagraf"/>
        <w:spacing w:before="0"/>
        <w:rPr>
          <w:rFonts w:cs="Arial"/>
          <w:lang w:val="sr-Latn-RS"/>
        </w:rPr>
      </w:pPr>
      <w:r w:rsidRPr="00F10346">
        <w:rPr>
          <w:rFonts w:cs="Arial"/>
          <w:lang w:val="ru-RU"/>
        </w:rPr>
        <w:t>Понуду може поднети понуђач самостално, група понуђача, као и понуђач са подизвођачем.</w:t>
      </w:r>
      <w:r w:rsidR="004318C4">
        <w:rPr>
          <w:rFonts w:cs="Arial"/>
          <w:lang w:val="sr-Latn-RS"/>
        </w:rPr>
        <w:t xml:space="preserve"> </w:t>
      </w:r>
      <w:r w:rsidRPr="002E0F39">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r w:rsidR="004318C4">
        <w:rPr>
          <w:rFonts w:cs="Arial"/>
          <w:lang w:val="sr-Latn-RS"/>
        </w:rPr>
        <w:t xml:space="preserve"> </w:t>
      </w:r>
      <w:r w:rsidRPr="002E0F39">
        <w:rPr>
          <w:rFonts w:cs="Arial"/>
          <w:lang w:val="ru-RU"/>
        </w:rPr>
        <w:t>Понуђач</w:t>
      </w:r>
      <w:r w:rsidRPr="004318C4">
        <w:rPr>
          <w:rFonts w:cs="Arial"/>
          <w:lang w:val="sr-Latn-RS"/>
        </w:rPr>
        <w:t xml:space="preserve"> </w:t>
      </w:r>
      <w:r w:rsidRPr="002E0F39">
        <w:rPr>
          <w:rFonts w:cs="Arial"/>
          <w:lang w:val="ru-RU"/>
        </w:rPr>
        <w:t>може</w:t>
      </w:r>
      <w:r w:rsidRPr="004318C4">
        <w:rPr>
          <w:rFonts w:cs="Arial"/>
          <w:lang w:val="sr-Latn-RS"/>
        </w:rPr>
        <w:t xml:space="preserve"> </w:t>
      </w:r>
      <w:r w:rsidRPr="002E0F39">
        <w:rPr>
          <w:rFonts w:cs="Arial"/>
          <w:lang w:val="ru-RU"/>
        </w:rPr>
        <w:t>бити</w:t>
      </w:r>
      <w:r w:rsidRPr="004318C4">
        <w:rPr>
          <w:rFonts w:cs="Arial"/>
          <w:lang w:val="sr-Latn-RS"/>
        </w:rPr>
        <w:t xml:space="preserve"> </w:t>
      </w:r>
      <w:r w:rsidRPr="002E0F39">
        <w:rPr>
          <w:rFonts w:cs="Arial"/>
          <w:lang w:val="ru-RU"/>
        </w:rPr>
        <w:t>члан</w:t>
      </w:r>
      <w:r w:rsidRPr="004318C4">
        <w:rPr>
          <w:rFonts w:cs="Arial"/>
          <w:lang w:val="sr-Latn-RS"/>
        </w:rPr>
        <w:t xml:space="preserve"> </w:t>
      </w:r>
      <w:r w:rsidRPr="002E0F39">
        <w:rPr>
          <w:rFonts w:cs="Arial"/>
          <w:lang w:val="ru-RU"/>
        </w:rPr>
        <w:t>само</w:t>
      </w:r>
      <w:r w:rsidRPr="004318C4">
        <w:rPr>
          <w:rFonts w:cs="Arial"/>
          <w:lang w:val="sr-Latn-RS"/>
        </w:rPr>
        <w:t xml:space="preserve"> </w:t>
      </w:r>
      <w:r w:rsidRPr="002E0F39">
        <w:rPr>
          <w:rFonts w:cs="Arial"/>
          <w:lang w:val="ru-RU"/>
        </w:rPr>
        <w:t>једне</w:t>
      </w:r>
      <w:r w:rsidRPr="004318C4">
        <w:rPr>
          <w:rFonts w:cs="Arial"/>
          <w:lang w:val="sr-Latn-RS"/>
        </w:rPr>
        <w:t xml:space="preserve"> </w:t>
      </w:r>
      <w:r w:rsidRPr="002E0F39">
        <w:rPr>
          <w:rFonts w:cs="Arial"/>
          <w:lang w:val="ru-RU"/>
        </w:rPr>
        <w:t>групе</w:t>
      </w:r>
      <w:r w:rsidRPr="004318C4">
        <w:rPr>
          <w:rFonts w:cs="Arial"/>
          <w:lang w:val="sr-Latn-RS"/>
        </w:rPr>
        <w:t xml:space="preserve"> </w:t>
      </w:r>
      <w:r w:rsidRPr="002E0F39">
        <w:rPr>
          <w:rFonts w:cs="Arial"/>
          <w:lang w:val="ru-RU"/>
        </w:rPr>
        <w:t>понуђача</w:t>
      </w:r>
      <w:r w:rsidRPr="004318C4">
        <w:rPr>
          <w:rFonts w:cs="Arial"/>
          <w:lang w:val="sr-Latn-RS"/>
        </w:rPr>
        <w:t xml:space="preserve"> </w:t>
      </w:r>
      <w:r w:rsidRPr="002E0F39">
        <w:rPr>
          <w:rFonts w:cs="Arial"/>
          <w:lang w:val="ru-RU"/>
        </w:rPr>
        <w:t>која</w:t>
      </w:r>
      <w:r w:rsidRPr="004318C4">
        <w:rPr>
          <w:rFonts w:cs="Arial"/>
          <w:lang w:val="sr-Latn-RS"/>
        </w:rPr>
        <w:t xml:space="preserve"> </w:t>
      </w:r>
      <w:r w:rsidRPr="002E0F39">
        <w:rPr>
          <w:rFonts w:cs="Arial"/>
          <w:lang w:val="ru-RU"/>
        </w:rPr>
        <w:t>подноси</w:t>
      </w:r>
      <w:r w:rsidRPr="004318C4">
        <w:rPr>
          <w:rFonts w:cs="Arial"/>
          <w:lang w:val="sr-Latn-RS"/>
        </w:rPr>
        <w:t xml:space="preserve"> </w:t>
      </w:r>
      <w:r w:rsidRPr="002E0F39">
        <w:rPr>
          <w:rFonts w:cs="Arial"/>
          <w:lang w:val="ru-RU"/>
        </w:rPr>
        <w:t>заједничку</w:t>
      </w:r>
      <w:r w:rsidRPr="004318C4">
        <w:rPr>
          <w:rFonts w:cs="Arial"/>
          <w:lang w:val="sr-Latn-RS"/>
        </w:rPr>
        <w:t xml:space="preserve"> </w:t>
      </w:r>
      <w:r w:rsidRPr="002E0F39">
        <w:rPr>
          <w:rFonts w:cs="Arial"/>
          <w:lang w:val="ru-RU"/>
        </w:rPr>
        <w:t>понуду</w:t>
      </w:r>
      <w:r w:rsidRPr="004318C4">
        <w:rPr>
          <w:rFonts w:cs="Arial"/>
          <w:lang w:val="sr-Latn-RS"/>
        </w:rPr>
        <w:t xml:space="preserve">, </w:t>
      </w:r>
      <w:r w:rsidRPr="002E0F39">
        <w:rPr>
          <w:rFonts w:cs="Arial"/>
          <w:lang w:val="ru-RU"/>
        </w:rPr>
        <w:t>односно</w:t>
      </w:r>
      <w:r w:rsidRPr="004318C4">
        <w:rPr>
          <w:rFonts w:cs="Arial"/>
          <w:lang w:val="sr-Latn-RS"/>
        </w:rPr>
        <w:t xml:space="preserve"> </w:t>
      </w:r>
      <w:r w:rsidRPr="002E0F39">
        <w:rPr>
          <w:rFonts w:cs="Arial"/>
          <w:lang w:val="ru-RU"/>
        </w:rPr>
        <w:t>учествовати</w:t>
      </w:r>
      <w:r w:rsidRPr="004318C4">
        <w:rPr>
          <w:rFonts w:cs="Arial"/>
          <w:lang w:val="sr-Latn-RS"/>
        </w:rPr>
        <w:t xml:space="preserve"> </w:t>
      </w:r>
      <w:r w:rsidRPr="002E0F39">
        <w:rPr>
          <w:rFonts w:cs="Arial"/>
          <w:lang w:val="ru-RU"/>
        </w:rPr>
        <w:t>у</w:t>
      </w:r>
      <w:r w:rsidRPr="004318C4">
        <w:rPr>
          <w:rFonts w:cs="Arial"/>
          <w:lang w:val="sr-Latn-RS"/>
        </w:rPr>
        <w:t xml:space="preserve"> </w:t>
      </w:r>
      <w:r w:rsidRPr="002E0F39">
        <w:rPr>
          <w:rFonts w:cs="Arial"/>
          <w:lang w:val="ru-RU"/>
        </w:rPr>
        <w:t>само</w:t>
      </w:r>
      <w:r w:rsidRPr="004318C4">
        <w:rPr>
          <w:rFonts w:cs="Arial"/>
          <w:lang w:val="sr-Latn-RS"/>
        </w:rPr>
        <w:t xml:space="preserve"> </w:t>
      </w:r>
      <w:r w:rsidRPr="002E0F39">
        <w:rPr>
          <w:rFonts w:cs="Arial"/>
          <w:lang w:val="ru-RU"/>
        </w:rPr>
        <w:t>једној</w:t>
      </w:r>
      <w:r w:rsidRPr="004318C4">
        <w:rPr>
          <w:rFonts w:cs="Arial"/>
          <w:lang w:val="sr-Latn-RS"/>
        </w:rPr>
        <w:t xml:space="preserve"> </w:t>
      </w:r>
      <w:r w:rsidRPr="002E0F39">
        <w:rPr>
          <w:rFonts w:cs="Arial"/>
          <w:lang w:val="ru-RU"/>
        </w:rPr>
        <w:t>заједничкој</w:t>
      </w:r>
      <w:r w:rsidRPr="004318C4">
        <w:rPr>
          <w:rFonts w:cs="Arial"/>
          <w:lang w:val="sr-Latn-RS"/>
        </w:rPr>
        <w:t xml:space="preserve"> </w:t>
      </w:r>
      <w:r w:rsidRPr="002E0F39">
        <w:rPr>
          <w:rFonts w:cs="Arial"/>
          <w:lang w:val="ru-RU"/>
        </w:rPr>
        <w:t>понуди</w:t>
      </w:r>
      <w:r w:rsidRPr="004318C4">
        <w:rPr>
          <w:rFonts w:cs="Arial"/>
          <w:lang w:val="sr-Latn-RS"/>
        </w:rPr>
        <w:t>.</w:t>
      </w:r>
      <w:r w:rsidRPr="002E0F39">
        <w:rPr>
          <w:rFonts w:cs="Arial"/>
          <w:lang w:val="ru-RU"/>
        </w:rPr>
        <w:t>Уколико</w:t>
      </w:r>
      <w:r w:rsidRPr="004318C4">
        <w:rPr>
          <w:rFonts w:cs="Arial"/>
          <w:lang w:val="sr-Latn-RS"/>
        </w:rPr>
        <w:t xml:space="preserve"> </w:t>
      </w:r>
      <w:r w:rsidRPr="002E0F39">
        <w:rPr>
          <w:rFonts w:cs="Arial"/>
          <w:lang w:val="ru-RU"/>
        </w:rPr>
        <w:t>је</w:t>
      </w:r>
      <w:r w:rsidRPr="004318C4">
        <w:rPr>
          <w:rFonts w:cs="Arial"/>
          <w:lang w:val="sr-Latn-RS"/>
        </w:rPr>
        <w:t xml:space="preserve"> </w:t>
      </w:r>
      <w:r w:rsidRPr="002E0F39">
        <w:rPr>
          <w:rFonts w:cs="Arial"/>
          <w:lang w:val="ru-RU"/>
        </w:rPr>
        <w:t>понуђач</w:t>
      </w:r>
      <w:r w:rsidRPr="004318C4">
        <w:rPr>
          <w:rFonts w:cs="Arial"/>
          <w:lang w:val="sr-Latn-RS"/>
        </w:rPr>
        <w:t xml:space="preserve">, </w:t>
      </w:r>
      <w:r w:rsidRPr="002E0F39">
        <w:rPr>
          <w:rFonts w:cs="Arial"/>
          <w:lang w:val="ru-RU"/>
        </w:rPr>
        <w:t>у</w:t>
      </w:r>
      <w:r w:rsidRPr="004318C4">
        <w:rPr>
          <w:rFonts w:cs="Arial"/>
          <w:lang w:val="sr-Latn-RS"/>
        </w:rPr>
        <w:t xml:space="preserve"> </w:t>
      </w:r>
      <w:r w:rsidRPr="002E0F39">
        <w:rPr>
          <w:rFonts w:cs="Arial"/>
          <w:lang w:val="ru-RU"/>
        </w:rPr>
        <w:t>оквиру</w:t>
      </w:r>
      <w:r w:rsidRPr="004318C4">
        <w:rPr>
          <w:rFonts w:cs="Arial"/>
          <w:lang w:val="sr-Latn-RS"/>
        </w:rPr>
        <w:t xml:space="preserve"> </w:t>
      </w:r>
      <w:r w:rsidRPr="002E0F39">
        <w:rPr>
          <w:rFonts w:cs="Arial"/>
          <w:lang w:val="ru-RU"/>
        </w:rPr>
        <w:t>групе</w:t>
      </w:r>
      <w:r w:rsidRPr="004318C4">
        <w:rPr>
          <w:rFonts w:cs="Arial"/>
          <w:lang w:val="sr-Latn-RS"/>
        </w:rPr>
        <w:t xml:space="preserve"> </w:t>
      </w:r>
      <w:r w:rsidRPr="002E0F39">
        <w:rPr>
          <w:rFonts w:cs="Arial"/>
          <w:lang w:val="ru-RU"/>
        </w:rPr>
        <w:t>понуђача</w:t>
      </w:r>
      <w:r w:rsidRPr="004318C4">
        <w:rPr>
          <w:rFonts w:cs="Arial"/>
          <w:lang w:val="sr-Latn-RS"/>
        </w:rPr>
        <w:t xml:space="preserve">, </w:t>
      </w:r>
      <w:r w:rsidRPr="002E0F39">
        <w:rPr>
          <w:rFonts w:cs="Arial"/>
          <w:lang w:val="ru-RU"/>
        </w:rPr>
        <w:t>поднео</w:t>
      </w:r>
      <w:r w:rsidRPr="004318C4">
        <w:rPr>
          <w:rFonts w:cs="Arial"/>
          <w:lang w:val="sr-Latn-RS"/>
        </w:rPr>
        <w:t xml:space="preserve"> </w:t>
      </w:r>
      <w:r w:rsidRPr="002E0F39">
        <w:rPr>
          <w:rFonts w:cs="Arial"/>
          <w:lang w:val="ru-RU"/>
        </w:rPr>
        <w:t>две</w:t>
      </w:r>
      <w:r w:rsidRPr="004318C4">
        <w:rPr>
          <w:rFonts w:cs="Arial"/>
          <w:lang w:val="sr-Latn-RS"/>
        </w:rPr>
        <w:t xml:space="preserve"> </w:t>
      </w:r>
      <w:r w:rsidRPr="002E0F39">
        <w:rPr>
          <w:rFonts w:cs="Arial"/>
          <w:lang w:val="ru-RU"/>
        </w:rPr>
        <w:t>или</w:t>
      </w:r>
      <w:r w:rsidRPr="004318C4">
        <w:rPr>
          <w:rFonts w:cs="Arial"/>
          <w:lang w:val="sr-Latn-RS"/>
        </w:rPr>
        <w:t xml:space="preserve"> </w:t>
      </w:r>
      <w:r w:rsidRPr="002E0F39">
        <w:rPr>
          <w:rFonts w:cs="Arial"/>
          <w:lang w:val="ru-RU"/>
        </w:rPr>
        <w:t>више</w:t>
      </w:r>
      <w:r w:rsidRPr="004318C4">
        <w:rPr>
          <w:rFonts w:cs="Arial"/>
          <w:lang w:val="sr-Latn-RS"/>
        </w:rPr>
        <w:t xml:space="preserve"> </w:t>
      </w:r>
      <w:r w:rsidRPr="002E0F39">
        <w:rPr>
          <w:rFonts w:cs="Arial"/>
          <w:lang w:val="ru-RU"/>
        </w:rPr>
        <w:t>заједничких</w:t>
      </w:r>
      <w:r w:rsidRPr="004318C4">
        <w:rPr>
          <w:rFonts w:cs="Arial"/>
          <w:lang w:val="sr-Latn-RS"/>
        </w:rPr>
        <w:t xml:space="preserve"> </w:t>
      </w:r>
      <w:r w:rsidRPr="002E0F39">
        <w:rPr>
          <w:rFonts w:cs="Arial"/>
          <w:lang w:val="ru-RU"/>
        </w:rPr>
        <w:t>понуда</w:t>
      </w:r>
      <w:r w:rsidRPr="004318C4">
        <w:rPr>
          <w:rFonts w:cs="Arial"/>
          <w:lang w:val="sr-Latn-RS"/>
        </w:rPr>
        <w:t xml:space="preserve">, </w:t>
      </w:r>
      <w:r w:rsidRPr="002E0F39">
        <w:rPr>
          <w:rFonts w:cs="Arial"/>
          <w:lang w:val="ru-RU"/>
        </w:rPr>
        <w:t>Наручилац</w:t>
      </w:r>
      <w:r w:rsidRPr="004318C4">
        <w:rPr>
          <w:rFonts w:cs="Arial"/>
          <w:lang w:val="sr-Latn-RS"/>
        </w:rPr>
        <w:t xml:space="preserve"> </w:t>
      </w:r>
      <w:r w:rsidRPr="002E0F39">
        <w:rPr>
          <w:rFonts w:cs="Arial"/>
          <w:lang w:val="ru-RU"/>
        </w:rPr>
        <w:t>ће</w:t>
      </w:r>
      <w:r w:rsidRPr="004318C4">
        <w:rPr>
          <w:rFonts w:cs="Arial"/>
          <w:lang w:val="sr-Latn-RS"/>
        </w:rPr>
        <w:t xml:space="preserve"> </w:t>
      </w:r>
      <w:r w:rsidRPr="002E0F39">
        <w:rPr>
          <w:rFonts w:cs="Arial"/>
          <w:lang w:val="ru-RU"/>
        </w:rPr>
        <w:t>све</w:t>
      </w:r>
      <w:r w:rsidRPr="004318C4">
        <w:rPr>
          <w:rFonts w:cs="Arial"/>
          <w:lang w:val="sr-Latn-RS"/>
        </w:rPr>
        <w:t xml:space="preserve"> </w:t>
      </w:r>
      <w:r w:rsidRPr="002E0F39">
        <w:rPr>
          <w:rFonts w:cs="Arial"/>
          <w:lang w:val="ru-RU"/>
        </w:rPr>
        <w:lastRenderedPageBreak/>
        <w:t>такве</w:t>
      </w:r>
      <w:r w:rsidRPr="004318C4">
        <w:rPr>
          <w:rFonts w:cs="Arial"/>
          <w:lang w:val="sr-Latn-RS"/>
        </w:rPr>
        <w:t xml:space="preserve"> </w:t>
      </w:r>
      <w:r w:rsidRPr="002E0F39">
        <w:rPr>
          <w:rFonts w:cs="Arial"/>
          <w:lang w:val="ru-RU"/>
        </w:rPr>
        <w:t>понуде</w:t>
      </w:r>
      <w:r w:rsidRPr="004318C4">
        <w:rPr>
          <w:rFonts w:cs="Arial"/>
          <w:lang w:val="sr-Latn-RS"/>
        </w:rPr>
        <w:t xml:space="preserve"> </w:t>
      </w:r>
      <w:r w:rsidRPr="002E0F39">
        <w:rPr>
          <w:rFonts w:cs="Arial"/>
          <w:lang w:val="ru-RU"/>
        </w:rPr>
        <w:t>одбити</w:t>
      </w:r>
      <w:r w:rsidRPr="004318C4">
        <w:rPr>
          <w:rFonts w:cs="Arial"/>
          <w:lang w:val="sr-Latn-RS"/>
        </w:rPr>
        <w:t>.</w:t>
      </w:r>
      <w:r w:rsidR="004318C4">
        <w:rPr>
          <w:rFonts w:cs="Arial"/>
          <w:lang w:val="sr-Latn-RS"/>
        </w:rPr>
        <w:t xml:space="preserve"> </w:t>
      </w:r>
      <w:r w:rsidRPr="002E0F39">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2E0F39" w:rsidRDefault="003E06A4" w:rsidP="008D2B23">
      <w:pPr>
        <w:pStyle w:val="KDParagraf"/>
        <w:spacing w:before="0"/>
        <w:rPr>
          <w:rFonts w:cs="Arial"/>
          <w:lang w:val="ru-RU"/>
        </w:rPr>
      </w:pPr>
    </w:p>
    <w:p w:rsidR="00E547ED" w:rsidRPr="00393506" w:rsidRDefault="008D2B23" w:rsidP="006646FA">
      <w:pPr>
        <w:pStyle w:val="KDPodnaslov2"/>
        <w:numPr>
          <w:ilvl w:val="1"/>
          <w:numId w:val="23"/>
        </w:numPr>
        <w:spacing w:before="0"/>
        <w:jc w:val="both"/>
        <w:rPr>
          <w:rFonts w:cs="Arial"/>
          <w:lang w:val="sr-Cyrl-RS"/>
        </w:rPr>
      </w:pPr>
      <w:bookmarkStart w:id="213" w:name="_Toc441651582"/>
      <w:bookmarkStart w:id="214" w:name="_Toc442559893"/>
      <w:r w:rsidRPr="00F10346">
        <w:rPr>
          <w:rFonts w:cs="Arial"/>
        </w:rPr>
        <w:t>Измена, допуна и опозив понуде</w:t>
      </w:r>
      <w:bookmarkEnd w:id="213"/>
      <w:bookmarkEnd w:id="214"/>
    </w:p>
    <w:p w:rsidR="007F1666" w:rsidRPr="004561C1" w:rsidRDefault="008D2B23" w:rsidP="007F1666">
      <w:pPr>
        <w:jc w:val="center"/>
        <w:rPr>
          <w:rFonts w:eastAsia="Arial Unicode MS" w:cs="Arial"/>
          <w:b/>
          <w:kern w:val="2"/>
          <w:lang w:val="sr-Cyrl-RS"/>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са назнаком „ИЗМЕНА – ДОПУНА - Понуде за јавну набавку</w:t>
      </w:r>
      <w:r w:rsidR="004561C1">
        <w:rPr>
          <w:lang w:val="sr-Cyrl-RS"/>
        </w:rPr>
        <w:t xml:space="preserve"> </w:t>
      </w:r>
      <w:r w:rsidR="00D03635" w:rsidRPr="00D03635">
        <w:rPr>
          <w:lang w:val="sr-Cyrl-RS"/>
        </w:rPr>
        <w:t>Монтажни материјал за арматуру  - ТЕНТ А</w:t>
      </w:r>
    </w:p>
    <w:p w:rsidR="00E547ED" w:rsidRPr="00F10346" w:rsidRDefault="008D2B23" w:rsidP="008D2B23">
      <w:pPr>
        <w:pStyle w:val="KDParagraf"/>
        <w:spacing w:before="0"/>
        <w:rPr>
          <w:rFonts w:cs="Arial"/>
          <w:lang w:val="ru-RU"/>
        </w:rPr>
      </w:pPr>
      <w:r w:rsidRPr="00F10346">
        <w:rPr>
          <w:rFonts w:cs="Arial"/>
          <w:lang w:val="ru-RU"/>
        </w:rPr>
        <w:t xml:space="preserve"> - Јавна набавка број </w:t>
      </w:r>
      <w:r w:rsidR="009A597A">
        <w:rPr>
          <w:rFonts w:cs="Arial"/>
          <w:b/>
          <w:lang w:val="sr-Cyrl-CS"/>
        </w:rPr>
        <w:t>3000/0</w:t>
      </w:r>
      <w:r w:rsidR="009A597A">
        <w:rPr>
          <w:rFonts w:cs="Arial"/>
          <w:b/>
          <w:lang w:val="sr-Latn-RS"/>
        </w:rPr>
        <w:t>051</w:t>
      </w:r>
      <w:r w:rsidR="009A597A">
        <w:rPr>
          <w:rFonts w:cs="Arial"/>
          <w:b/>
          <w:lang w:val="sr-Cyrl-CS"/>
        </w:rPr>
        <w:t>/201</w:t>
      </w:r>
      <w:r w:rsidR="009A597A">
        <w:rPr>
          <w:rFonts w:cs="Arial"/>
          <w:b/>
          <w:lang w:val="sr-Latn-RS"/>
        </w:rPr>
        <w:t>9</w:t>
      </w:r>
      <w:r w:rsidR="009A597A">
        <w:rPr>
          <w:rFonts w:cs="Arial"/>
          <w:b/>
          <w:lang w:val="sr-Cyrl-CS"/>
        </w:rPr>
        <w:t xml:space="preserve"> (4</w:t>
      </w:r>
      <w:r w:rsidR="009A597A">
        <w:rPr>
          <w:rFonts w:cs="Arial"/>
          <w:b/>
          <w:lang w:val="sr-Latn-RS"/>
        </w:rPr>
        <w:t>17</w:t>
      </w:r>
      <w:r w:rsidR="009A597A">
        <w:rPr>
          <w:rFonts w:cs="Arial"/>
          <w:b/>
          <w:lang w:val="sr-Cyrl-CS"/>
        </w:rPr>
        <w:t>/201</w:t>
      </w:r>
      <w:r w:rsidR="009A597A">
        <w:rPr>
          <w:rFonts w:cs="Arial"/>
          <w:b/>
          <w:lang w:val="sr-Latn-RS"/>
        </w:rPr>
        <w:t>9</w:t>
      </w:r>
      <w:r w:rsidR="009A597A" w:rsidRPr="00560D67">
        <w:rPr>
          <w:rFonts w:cs="Arial"/>
          <w:b/>
          <w:lang w:val="sr-Cyrl-CS"/>
        </w:rPr>
        <w:t>)</w:t>
      </w:r>
      <w:r w:rsidR="00D54133" w:rsidRPr="00AF46DF">
        <w:rPr>
          <w:rFonts w:cs="Arial"/>
          <w:lang w:val="sr-Latn-RS"/>
        </w:rPr>
        <w:t xml:space="preserve"> </w:t>
      </w:r>
      <w:r w:rsidRPr="00F10346">
        <w:rPr>
          <w:rFonts w:cs="Arial"/>
          <w:lang w:val="ru-RU"/>
        </w:rPr>
        <w:t xml:space="preserve"> – НЕ ОТВАРАТИ“.</w:t>
      </w:r>
    </w:p>
    <w:p w:rsidR="00E547ED" w:rsidRDefault="008D2B23" w:rsidP="008D2B23">
      <w:pPr>
        <w:pStyle w:val="KDParagraf"/>
        <w:spacing w:before="0"/>
        <w:rPr>
          <w:rFonts w:cs="Arial"/>
          <w:lang w:val="ru-RU"/>
        </w:rPr>
      </w:pPr>
      <w:r w:rsidRPr="002E0F39">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97199" w:rsidRPr="00E547ED" w:rsidRDefault="00897199" w:rsidP="008D2B23">
      <w:pPr>
        <w:pStyle w:val="KDParagraf"/>
        <w:spacing w:before="0"/>
        <w:rPr>
          <w:rFonts w:cs="Arial"/>
          <w:lang w:val="sr-Cyrl-RS"/>
        </w:rPr>
      </w:pPr>
    </w:p>
    <w:p w:rsidR="00E547ED" w:rsidRPr="00393506" w:rsidRDefault="008D2B23" w:rsidP="008D2B23">
      <w:pPr>
        <w:pStyle w:val="KDParagraf"/>
        <w:spacing w:before="0"/>
        <w:rPr>
          <w:rFonts w:cs="Arial"/>
          <w:lang w:val="ru-RU"/>
        </w:rPr>
      </w:pPr>
      <w:r w:rsidRPr="002E0F39">
        <w:rPr>
          <w:rFonts w:cs="Arial"/>
          <w:lang w:val="ru-RU"/>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D03635" w:rsidRPr="00D03635">
        <w:t xml:space="preserve"> </w:t>
      </w:r>
      <w:r w:rsidR="00D03635" w:rsidRPr="00D03635">
        <w:rPr>
          <w:rFonts w:cs="Arial"/>
          <w:lang w:val="ru-RU"/>
        </w:rPr>
        <w:t>Монтажни материјал за арматуру  - ТЕНТ А</w:t>
      </w:r>
      <w:r w:rsidRPr="002E0F39">
        <w:rPr>
          <w:rFonts w:cs="Arial"/>
          <w:lang w:val="ru-RU"/>
        </w:rPr>
        <w:t xml:space="preserve">  - Јавна набавка број </w:t>
      </w:r>
      <w:r w:rsidR="009A597A">
        <w:rPr>
          <w:rFonts w:cs="Arial"/>
          <w:b/>
          <w:lang w:val="sr-Cyrl-CS"/>
        </w:rPr>
        <w:t>3000/0</w:t>
      </w:r>
      <w:r w:rsidR="009A597A">
        <w:rPr>
          <w:rFonts w:cs="Arial"/>
          <w:b/>
          <w:lang w:val="sr-Latn-RS"/>
        </w:rPr>
        <w:t>051</w:t>
      </w:r>
      <w:r w:rsidR="009A597A">
        <w:rPr>
          <w:rFonts w:cs="Arial"/>
          <w:b/>
          <w:lang w:val="sr-Cyrl-CS"/>
        </w:rPr>
        <w:t>/201</w:t>
      </w:r>
      <w:r w:rsidR="009A597A">
        <w:rPr>
          <w:rFonts w:cs="Arial"/>
          <w:b/>
          <w:lang w:val="sr-Latn-RS"/>
        </w:rPr>
        <w:t>9</w:t>
      </w:r>
      <w:r w:rsidR="009A597A">
        <w:rPr>
          <w:rFonts w:cs="Arial"/>
          <w:b/>
          <w:lang w:val="sr-Cyrl-CS"/>
        </w:rPr>
        <w:t xml:space="preserve"> (4</w:t>
      </w:r>
      <w:r w:rsidR="009A597A">
        <w:rPr>
          <w:rFonts w:cs="Arial"/>
          <w:b/>
          <w:lang w:val="sr-Latn-RS"/>
        </w:rPr>
        <w:t>17</w:t>
      </w:r>
      <w:r w:rsidR="009A597A">
        <w:rPr>
          <w:rFonts w:cs="Arial"/>
          <w:b/>
          <w:lang w:val="sr-Cyrl-CS"/>
        </w:rPr>
        <w:t>/201</w:t>
      </w:r>
      <w:r w:rsidR="009A597A">
        <w:rPr>
          <w:rFonts w:cs="Arial"/>
          <w:b/>
          <w:lang w:val="sr-Latn-RS"/>
        </w:rPr>
        <w:t>9</w:t>
      </w:r>
      <w:r w:rsidR="009A597A" w:rsidRPr="00560D67">
        <w:rPr>
          <w:rFonts w:cs="Arial"/>
          <w:b/>
          <w:lang w:val="sr-Cyrl-CS"/>
        </w:rPr>
        <w:t>)</w:t>
      </w:r>
      <w:r w:rsidR="00D54133" w:rsidRPr="00AF46DF">
        <w:rPr>
          <w:rFonts w:cs="Arial"/>
          <w:lang w:val="sr-Latn-RS"/>
        </w:rPr>
        <w:t xml:space="preserve"> </w:t>
      </w:r>
      <w:r w:rsidR="007249DE">
        <w:rPr>
          <w:rFonts w:cs="Arial"/>
          <w:b/>
          <w:bCs/>
          <w:lang w:val="sr-Cyrl-CS"/>
        </w:rPr>
        <w:t xml:space="preserve"> </w:t>
      </w:r>
      <w:r w:rsidRPr="002E0F39">
        <w:rPr>
          <w:rFonts w:cs="Arial"/>
          <w:lang w:val="ru-RU"/>
        </w:rPr>
        <w:t>– НЕ ОТВАРАТИ“.</w:t>
      </w:r>
    </w:p>
    <w:p w:rsidR="00E547ED" w:rsidRPr="003802F6" w:rsidRDefault="008D2B23" w:rsidP="008D2B23">
      <w:pPr>
        <w:pStyle w:val="KDParagraf"/>
        <w:spacing w:before="0"/>
        <w:rPr>
          <w:rFonts w:cs="Arial"/>
          <w:lang w:val="ru-RU"/>
        </w:rPr>
      </w:pPr>
      <w:r w:rsidRPr="002E0F39">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3802F6">
        <w:rPr>
          <w:rFonts w:cs="Arial"/>
          <w:lang w:val="sr-Latn-RS"/>
        </w:rPr>
        <w:t xml:space="preserve"> </w:t>
      </w:r>
      <w:r w:rsidR="00393506" w:rsidRPr="00393506">
        <w:rPr>
          <w:rFonts w:cs="Arial"/>
          <w:lang w:val="sr-Cyrl-RS"/>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3D4CBF" w:rsidRDefault="00EA6178" w:rsidP="008D2B23">
      <w:pPr>
        <w:pStyle w:val="KDKomentar"/>
        <w:spacing w:before="0"/>
        <w:rPr>
          <w:rFonts w:cs="Arial"/>
          <w:i w:val="0"/>
          <w:color w:val="auto"/>
          <w:sz w:val="22"/>
          <w:szCs w:val="22"/>
        </w:rPr>
      </w:pPr>
    </w:p>
    <w:p w:rsidR="00E547ED" w:rsidRPr="00393506" w:rsidRDefault="008D2B23" w:rsidP="006646FA">
      <w:pPr>
        <w:pStyle w:val="KDPodnaslov2"/>
        <w:numPr>
          <w:ilvl w:val="1"/>
          <w:numId w:val="23"/>
        </w:numPr>
        <w:spacing w:before="0"/>
        <w:jc w:val="both"/>
        <w:rPr>
          <w:rFonts w:cs="Arial"/>
          <w:lang w:val="sr-Cyrl-RS"/>
        </w:rPr>
      </w:pPr>
      <w:bookmarkStart w:id="215" w:name="_Toc441651583"/>
      <w:bookmarkStart w:id="216" w:name="_Toc442559894"/>
      <w:r w:rsidRPr="003D4CBF">
        <w:rPr>
          <w:rFonts w:cs="Arial"/>
          <w:lang w:val="ru-RU"/>
        </w:rPr>
        <w:t>П</w:t>
      </w:r>
      <w:r w:rsidRPr="003D4CBF">
        <w:rPr>
          <w:rFonts w:cs="Arial"/>
        </w:rPr>
        <w:t>артије</w:t>
      </w:r>
      <w:bookmarkEnd w:id="215"/>
      <w:bookmarkEnd w:id="216"/>
    </w:p>
    <w:p w:rsidR="00FC355A" w:rsidRPr="002E0F39" w:rsidRDefault="00FC355A" w:rsidP="00FC355A">
      <w:pPr>
        <w:pStyle w:val="KDParagraf"/>
        <w:spacing w:before="0"/>
        <w:rPr>
          <w:rFonts w:cs="Arial"/>
          <w:lang w:val="ru-RU"/>
        </w:rPr>
      </w:pPr>
      <w:r w:rsidRPr="002E0F39">
        <w:rPr>
          <w:rFonts w:cs="Arial"/>
          <w:lang w:val="ru-RU"/>
        </w:rPr>
        <w:t>Набавка није обликована по партијама.</w:t>
      </w:r>
    </w:p>
    <w:p w:rsidR="00E547ED" w:rsidRPr="00E547ED" w:rsidRDefault="00E547ED" w:rsidP="00FC355A">
      <w:pPr>
        <w:pStyle w:val="KDParagraf"/>
        <w:spacing w:before="0"/>
        <w:rPr>
          <w:rFonts w:cs="Arial"/>
          <w:color w:val="00B0F0"/>
          <w:lang w:val="sr-Cyrl-RS"/>
        </w:rPr>
      </w:pPr>
    </w:p>
    <w:p w:rsidR="00E547ED" w:rsidRPr="00393506" w:rsidRDefault="008D2B23" w:rsidP="006646FA">
      <w:pPr>
        <w:pStyle w:val="KDPodnaslov2"/>
        <w:numPr>
          <w:ilvl w:val="1"/>
          <w:numId w:val="23"/>
        </w:numPr>
        <w:spacing w:before="0"/>
        <w:jc w:val="both"/>
        <w:rPr>
          <w:rFonts w:cs="Arial"/>
          <w:lang w:val="sr-Cyrl-RS"/>
        </w:rPr>
      </w:pPr>
      <w:bookmarkStart w:id="217" w:name="_Toc441651584"/>
      <w:bookmarkStart w:id="218" w:name="_Toc442559895"/>
      <w:r w:rsidRPr="00F10346">
        <w:rPr>
          <w:rFonts w:cs="Arial"/>
        </w:rPr>
        <w:t>Понуда са варијантама</w:t>
      </w:r>
      <w:bookmarkEnd w:id="217"/>
      <w:bookmarkEnd w:id="218"/>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E547ED" w:rsidRPr="00393506" w:rsidRDefault="008D2B23" w:rsidP="006646FA">
      <w:pPr>
        <w:pStyle w:val="KDPodnaslov2"/>
        <w:numPr>
          <w:ilvl w:val="1"/>
          <w:numId w:val="23"/>
        </w:numPr>
        <w:spacing w:before="0"/>
        <w:jc w:val="both"/>
        <w:rPr>
          <w:rFonts w:cs="Arial"/>
          <w:lang w:val="sr-Cyrl-RS"/>
        </w:rPr>
      </w:pPr>
      <w:bookmarkStart w:id="219" w:name="_Toc441651585"/>
      <w:bookmarkStart w:id="220" w:name="_Toc442559896"/>
      <w:r w:rsidRPr="00F10346">
        <w:rPr>
          <w:rFonts w:cs="Arial"/>
        </w:rPr>
        <w:t>Подношење понуде са подизвођачима</w:t>
      </w:r>
      <w:bookmarkEnd w:id="219"/>
      <w:bookmarkEnd w:id="220"/>
    </w:p>
    <w:p w:rsidR="00843AF9" w:rsidRPr="00073F14" w:rsidRDefault="00843AF9" w:rsidP="00843AF9">
      <w:pPr>
        <w:pStyle w:val="KDParagraf"/>
        <w:spacing w:before="0"/>
        <w:rPr>
          <w:rFonts w:cs="Arial"/>
          <w:lang w:val="ru-RU"/>
        </w:rPr>
      </w:pPr>
      <w:r w:rsidRPr="00073F14">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843AF9" w:rsidRPr="00073F14" w:rsidRDefault="00843AF9" w:rsidP="00843AF9">
      <w:pPr>
        <w:pStyle w:val="KDParagraf"/>
        <w:spacing w:before="0"/>
        <w:rPr>
          <w:rFonts w:cs="Arial"/>
          <w:lang w:val="ru-RU"/>
        </w:rPr>
      </w:pPr>
      <w:r w:rsidRPr="00073F14">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843AF9" w:rsidRPr="00073F14" w:rsidRDefault="00843AF9" w:rsidP="00843AF9">
      <w:pPr>
        <w:pStyle w:val="KDParagraf"/>
        <w:spacing w:before="0"/>
        <w:rPr>
          <w:rFonts w:cs="Arial"/>
          <w:lang w:val="ru-RU"/>
        </w:rPr>
      </w:pPr>
      <w:r w:rsidRPr="00073F14">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843AF9" w:rsidRPr="00073F14" w:rsidRDefault="00843AF9" w:rsidP="00843AF9">
      <w:pPr>
        <w:pStyle w:val="KDParagraf"/>
        <w:spacing w:before="0"/>
        <w:rPr>
          <w:rFonts w:cs="Arial"/>
          <w:lang w:val="ru-RU"/>
        </w:rPr>
      </w:pPr>
      <w:r w:rsidRPr="00073F14">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43AF9" w:rsidRPr="00073F14" w:rsidRDefault="00843AF9" w:rsidP="00843AF9">
      <w:pPr>
        <w:pStyle w:val="KDParagraf"/>
        <w:spacing w:before="0"/>
        <w:rPr>
          <w:rFonts w:cs="Arial"/>
          <w:lang w:val="ru-RU"/>
        </w:rPr>
      </w:pPr>
      <w:r w:rsidRPr="00073F14">
        <w:rPr>
          <w:rFonts w:cs="Arial"/>
          <w:lang w:val="ru-RU"/>
        </w:rPr>
        <w:t xml:space="preserve">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w:t>
      </w:r>
      <w:r w:rsidR="00120EEC">
        <w:rPr>
          <w:rFonts w:cs="Arial"/>
          <w:lang w:val="ru-RU"/>
        </w:rPr>
        <w:t xml:space="preserve">из члана 75. </w:t>
      </w:r>
      <w:r w:rsidRPr="00073F14">
        <w:rPr>
          <w:rFonts w:cs="Arial"/>
          <w:lang w:val="ru-RU"/>
        </w:rPr>
        <w:t xml:space="preserve"> Закона и Упутство како се доказује испуњеност тих услова</w:t>
      </w:r>
      <w:r>
        <w:rPr>
          <w:rFonts w:cs="Arial"/>
          <w:lang w:val="ru-RU"/>
        </w:rPr>
        <w:t>.</w:t>
      </w:r>
      <w:r w:rsidR="003802F6">
        <w:rPr>
          <w:rFonts w:cs="Arial"/>
          <w:lang w:val="sr-Latn-RS"/>
        </w:rPr>
        <w:t xml:space="preserve"> </w:t>
      </w:r>
      <w:r w:rsidRPr="00073F14">
        <w:rPr>
          <w:rFonts w:cs="Arial"/>
          <w:lang w:val="ru-RU"/>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843AF9" w:rsidRDefault="00843AF9" w:rsidP="00843AF9">
      <w:pPr>
        <w:pStyle w:val="KDParagraf"/>
        <w:spacing w:before="0"/>
        <w:rPr>
          <w:rFonts w:cs="Arial"/>
          <w:lang w:val="sr-Latn-RS"/>
        </w:rPr>
      </w:pPr>
      <w:r w:rsidRPr="00073F14">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120EEC" w:rsidRDefault="00120EEC" w:rsidP="00843AF9">
      <w:pPr>
        <w:pStyle w:val="KDParagraf"/>
        <w:spacing w:before="0"/>
        <w:rPr>
          <w:rFonts w:cs="Arial"/>
          <w:lang w:val="sr-Latn-RS"/>
        </w:rPr>
      </w:pPr>
    </w:p>
    <w:p w:rsidR="00120EEC" w:rsidRPr="00120EEC" w:rsidRDefault="00120EEC" w:rsidP="00843AF9">
      <w:pPr>
        <w:pStyle w:val="KDParagraf"/>
        <w:spacing w:before="0"/>
        <w:rPr>
          <w:rFonts w:cs="Arial"/>
          <w:lang w:val="sr-Latn-RS"/>
        </w:rPr>
      </w:pPr>
    </w:p>
    <w:p w:rsidR="008D2B23" w:rsidRPr="003802F6" w:rsidRDefault="00843AF9" w:rsidP="008D2B23">
      <w:pPr>
        <w:pStyle w:val="KDParagraf"/>
        <w:spacing w:before="0"/>
        <w:rPr>
          <w:rFonts w:cs="Arial"/>
          <w:lang w:val="ru-RU"/>
        </w:rPr>
      </w:pPr>
      <w:r w:rsidRPr="00073F14">
        <w:rPr>
          <w:rFonts w:cs="Arial"/>
          <w:lang w:val="ru-RU"/>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w:t>
      </w:r>
      <w:r w:rsidRPr="00073F14">
        <w:rPr>
          <w:rFonts w:cs="Arial"/>
          <w:lang w:val="ru-RU"/>
        </w:rPr>
        <w:lastRenderedPageBreak/>
        <w:t>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r w:rsidR="003802F6">
        <w:rPr>
          <w:rFonts w:cs="Arial"/>
          <w:lang w:val="sr-Latn-RS"/>
        </w:rPr>
        <w:t xml:space="preserve"> </w:t>
      </w:r>
      <w:r w:rsidRPr="00843AF9">
        <w:rPr>
          <w:rFonts w:cs="Arial"/>
          <w:lang w:val="ru-RU"/>
        </w:rPr>
        <w:t>Наручилац</w:t>
      </w:r>
      <w:r w:rsidRPr="00843AF9">
        <w:rPr>
          <w:rFonts w:cs="Arial"/>
          <w:lang w:val="ru-RU" w:bidi="en-US"/>
        </w:rPr>
        <w:t xml:space="preserve"> у овом поступку не предвиђа примену одредби става 9.и 10. члана 80. </w:t>
      </w:r>
      <w:r w:rsidRPr="003802F6">
        <w:rPr>
          <w:rFonts w:cs="Arial"/>
          <w:lang w:val="ru-RU" w:bidi="en-US"/>
        </w:rPr>
        <w:t>Закона.</w:t>
      </w:r>
    </w:p>
    <w:p w:rsidR="008D2B23" w:rsidRPr="003802F6" w:rsidRDefault="008D2B23" w:rsidP="008D2B23">
      <w:pPr>
        <w:pStyle w:val="KDParagraf"/>
        <w:spacing w:before="0"/>
        <w:rPr>
          <w:rFonts w:cs="Arial"/>
          <w:color w:val="00B0F0"/>
          <w:lang w:val="ru-RU" w:bidi="en-US"/>
        </w:rPr>
      </w:pPr>
    </w:p>
    <w:p w:rsidR="00E547ED" w:rsidRPr="00393506" w:rsidRDefault="008D2B23" w:rsidP="006646FA">
      <w:pPr>
        <w:pStyle w:val="KDPodnaslov2"/>
        <w:numPr>
          <w:ilvl w:val="1"/>
          <w:numId w:val="23"/>
        </w:numPr>
        <w:spacing w:before="0"/>
        <w:jc w:val="both"/>
        <w:rPr>
          <w:rFonts w:cs="Arial"/>
          <w:lang w:val="sr-Cyrl-RS"/>
        </w:rPr>
      </w:pPr>
      <w:bookmarkStart w:id="221" w:name="_Toc441651586"/>
      <w:bookmarkStart w:id="222" w:name="_Toc442559897"/>
      <w:r w:rsidRPr="00F10346">
        <w:rPr>
          <w:rFonts w:cs="Arial"/>
        </w:rPr>
        <w:t>Подношење заједничке понуде</w:t>
      </w:r>
      <w:bookmarkEnd w:id="221"/>
      <w:bookmarkEnd w:id="222"/>
    </w:p>
    <w:p w:rsidR="00B81CC1" w:rsidRPr="00073F14" w:rsidRDefault="00B81CC1" w:rsidP="00B81CC1">
      <w:pPr>
        <w:pStyle w:val="KDParagraf"/>
        <w:spacing w:before="0"/>
        <w:rPr>
          <w:rFonts w:cs="Arial"/>
          <w:lang w:val="ru-RU"/>
        </w:rPr>
      </w:pPr>
      <w:r w:rsidRPr="00073F14">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B81CC1" w:rsidRPr="00F10346" w:rsidRDefault="00B81CC1" w:rsidP="00B81CC1">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B81CC1" w:rsidRPr="00F10346" w:rsidRDefault="00B81CC1" w:rsidP="00B81CC1">
      <w:pPr>
        <w:pStyle w:val="KDNabrajanje"/>
        <w:spacing w:before="0"/>
        <w:rPr>
          <w:rFonts w:cs="Arial"/>
        </w:rPr>
      </w:pPr>
      <w:r w:rsidRPr="00F10346">
        <w:rPr>
          <w:rFonts w:cs="Arial"/>
        </w:rPr>
        <w:t>опис послова сваког од понуђача из групе понуђача у извршењу уговора.</w:t>
      </w:r>
    </w:p>
    <w:p w:rsidR="00B81CC1" w:rsidRPr="00073F14" w:rsidRDefault="00B81CC1" w:rsidP="00B81CC1">
      <w:pPr>
        <w:pStyle w:val="KDParagraf"/>
        <w:spacing w:before="0"/>
        <w:rPr>
          <w:rFonts w:cs="Arial"/>
          <w:color w:val="00B0F0"/>
          <w:lang w:val="ru-RU"/>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073F14">
        <w:rPr>
          <w:rFonts w:cs="Arial"/>
          <w:lang w:val="ru-RU"/>
        </w:rPr>
        <w:t>став 1. тачка 1), 2) и 4) и члана 75. став 2. Закона, наведене у одељку Усл</w:t>
      </w:r>
      <w:r w:rsidR="00EA4D60">
        <w:rPr>
          <w:rFonts w:cs="Arial"/>
          <w:lang w:val="ru-RU"/>
        </w:rPr>
        <w:t>ови за учешће из члана 75.</w:t>
      </w:r>
      <w:r w:rsidRPr="00073F14">
        <w:rPr>
          <w:rFonts w:cs="Arial"/>
          <w:lang w:val="ru-RU"/>
        </w:rPr>
        <w:t xml:space="preserve"> Закона и Упутство како се доказује испуњеност тих услова</w:t>
      </w:r>
      <w:r w:rsidR="00EA4D60">
        <w:rPr>
          <w:rFonts w:cs="Arial"/>
          <w:lang w:val="sr-Latn-RS"/>
        </w:rPr>
        <w:t>.</w:t>
      </w:r>
      <w:r w:rsidR="003802F6">
        <w:rPr>
          <w:rFonts w:cs="Arial"/>
          <w:color w:val="00B0F0"/>
          <w:lang w:val="sr-Latn-RS"/>
        </w:rPr>
        <w:t xml:space="preserve"> </w:t>
      </w:r>
      <w:r w:rsidRPr="00073F14">
        <w:rPr>
          <w:rFonts w:cs="Arial"/>
          <w:lang w:val="ru-RU" w:bidi="en-US"/>
        </w:rPr>
        <w:t xml:space="preserve">У случају заједничке понуде групе понуђача </w:t>
      </w:r>
      <w:r w:rsidRPr="00F10346">
        <w:rPr>
          <w:rFonts w:cs="Arial"/>
          <w:lang w:val="sr-Cyrl-CS" w:bidi="en-US"/>
        </w:rPr>
        <w:t xml:space="preserve">обрасце под пуном материјалном и кривичном одговорношћу </w:t>
      </w:r>
      <w:r w:rsidRPr="00073F14">
        <w:rPr>
          <w:rFonts w:cs="Arial"/>
          <w:lang w:val="ru-RU"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E16574" w:rsidRDefault="00B81CC1" w:rsidP="00B81CC1">
      <w:pPr>
        <w:pStyle w:val="KDParagraf"/>
        <w:spacing w:before="0"/>
        <w:rPr>
          <w:rFonts w:cs="Arial"/>
          <w:lang w:val="ru-RU" w:bidi="en-US"/>
        </w:rPr>
      </w:pPr>
      <w:r w:rsidRPr="00073F14">
        <w:rPr>
          <w:rFonts w:cs="Arial"/>
          <w:lang w:val="ru-RU" w:bidi="en-US"/>
        </w:rPr>
        <w:t>Понуђачи из групе понуђача одговорају неограничено солидарно према наручиоцу</w:t>
      </w:r>
      <w:r>
        <w:rPr>
          <w:rFonts w:cs="Arial"/>
          <w:lang w:val="ru-RU" w:bidi="en-US"/>
        </w:rPr>
        <w:t>.</w:t>
      </w:r>
    </w:p>
    <w:p w:rsidR="00B81CC1" w:rsidRPr="00E16574" w:rsidRDefault="00B81CC1" w:rsidP="00B81CC1">
      <w:pPr>
        <w:pStyle w:val="KDParagraf"/>
        <w:spacing w:before="0"/>
        <w:rPr>
          <w:rFonts w:cs="Arial"/>
          <w:lang w:val="sr-Cyrl-RS" w:bidi="en-US"/>
        </w:rPr>
      </w:pPr>
    </w:p>
    <w:p w:rsidR="00E547ED" w:rsidRPr="00393506" w:rsidRDefault="008D2B23" w:rsidP="006646FA">
      <w:pPr>
        <w:pStyle w:val="KDPodnaslov2"/>
        <w:numPr>
          <w:ilvl w:val="1"/>
          <w:numId w:val="23"/>
        </w:numPr>
        <w:spacing w:before="0"/>
        <w:jc w:val="both"/>
        <w:rPr>
          <w:rFonts w:cs="Arial"/>
          <w:lang w:val="sr-Cyrl-RS"/>
        </w:rPr>
      </w:pPr>
      <w:bookmarkStart w:id="223" w:name="_Toc441651587"/>
      <w:bookmarkStart w:id="224" w:name="_Toc442559898"/>
      <w:r w:rsidRPr="00F10346">
        <w:rPr>
          <w:rFonts w:cs="Arial"/>
        </w:rPr>
        <w:t>Понуђена цена</w:t>
      </w:r>
      <w:bookmarkEnd w:id="223"/>
      <w:bookmarkEnd w:id="224"/>
    </w:p>
    <w:p w:rsidR="00E16574" w:rsidRPr="002E0F39" w:rsidRDefault="00E16574" w:rsidP="00E16574">
      <w:pPr>
        <w:tabs>
          <w:tab w:val="left" w:pos="567"/>
        </w:tabs>
        <w:spacing w:before="0"/>
        <w:rPr>
          <w:rFonts w:cs="Arial"/>
          <w:lang w:val="ru-RU"/>
        </w:rPr>
      </w:pPr>
      <w:r w:rsidRPr="002E0F39">
        <w:rPr>
          <w:rFonts w:cs="Arial"/>
          <w:lang w:val="ru-RU"/>
        </w:rPr>
        <w:t>Цен</w:t>
      </w:r>
      <w:r w:rsidR="00700349">
        <w:rPr>
          <w:rFonts w:cs="Arial"/>
          <w:lang w:val="ru-RU"/>
        </w:rPr>
        <w:t xml:space="preserve">а се исказује у динарима </w:t>
      </w:r>
      <w:r w:rsidRPr="002E0F39">
        <w:rPr>
          <w:rFonts w:cs="Arial"/>
          <w:lang w:val="ru-RU"/>
        </w:rPr>
        <w:t>, без пореза на додату вредност.</w:t>
      </w:r>
    </w:p>
    <w:p w:rsidR="00E547ED" w:rsidRPr="00393506" w:rsidRDefault="00E16574" w:rsidP="00E16574">
      <w:pPr>
        <w:tabs>
          <w:tab w:val="left" w:pos="567"/>
        </w:tabs>
        <w:spacing w:before="0"/>
        <w:rPr>
          <w:rFonts w:cs="Arial"/>
          <w:lang w:val="ru-RU"/>
        </w:rPr>
      </w:pPr>
      <w:r w:rsidRPr="002E0F39">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700349" w:rsidRPr="00B81CC1" w:rsidRDefault="00E16574" w:rsidP="00E16574">
      <w:pPr>
        <w:tabs>
          <w:tab w:val="left" w:pos="567"/>
        </w:tabs>
        <w:spacing w:before="0"/>
        <w:rPr>
          <w:rFonts w:cs="Arial"/>
          <w:lang w:val="sr-Cyrl-RS"/>
        </w:rPr>
      </w:pPr>
      <w:r w:rsidRPr="002E0F39">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E16574" w:rsidRPr="005726D2" w:rsidRDefault="00E16574" w:rsidP="00E16574">
      <w:pPr>
        <w:tabs>
          <w:tab w:val="left" w:pos="567"/>
        </w:tabs>
        <w:spacing w:before="0"/>
        <w:rPr>
          <w:rFonts w:cs="Arial"/>
          <w:lang w:val="ru-RU"/>
        </w:rPr>
      </w:pPr>
      <w:r w:rsidRPr="005726D2">
        <w:rPr>
          <w:rFonts w:cs="Arial"/>
          <w:lang w:val="ru-RU"/>
        </w:rPr>
        <w:t xml:space="preserve">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w:t>
      </w:r>
      <w:r w:rsidR="00700349">
        <w:rPr>
          <w:rFonts w:cs="Arial"/>
          <w:lang w:val="ru-RU"/>
        </w:rPr>
        <w:t>транспорта, осигурања, царине</w:t>
      </w:r>
      <w:r w:rsidRPr="005726D2">
        <w:rPr>
          <w:rFonts w:cs="Arial"/>
          <w:lang w:val="ru-RU"/>
        </w:rPr>
        <w:t>, трошкови прибављања средстава финансијског обезбеђења и др.)</w:t>
      </w:r>
    </w:p>
    <w:p w:rsidR="00E16574" w:rsidRPr="00E16574" w:rsidRDefault="00E16574" w:rsidP="00E16574">
      <w:pPr>
        <w:tabs>
          <w:tab w:val="left" w:pos="567"/>
        </w:tabs>
        <w:spacing w:before="0"/>
        <w:rPr>
          <w:rFonts w:cs="Arial"/>
          <w:lang w:val="sr-Cyrl-RS"/>
        </w:rPr>
      </w:pPr>
      <w:r w:rsidRPr="002E0F39">
        <w:rPr>
          <w:rFonts w:cs="Arial"/>
          <w:lang w:val="ru-RU"/>
        </w:rPr>
        <w:t xml:space="preserve">Ако је у понуди исказана неуобичајено ниска цена, Наручилац ће поступити у складу са чланом 92. </w:t>
      </w:r>
      <w:r w:rsidRPr="00E16574">
        <w:rPr>
          <w:rFonts w:cs="Arial"/>
        </w:rPr>
        <w:t>Закона.</w:t>
      </w:r>
    </w:p>
    <w:p w:rsidR="002E2F11" w:rsidRPr="00F10346" w:rsidRDefault="002E2F11" w:rsidP="002E2F11">
      <w:pPr>
        <w:pStyle w:val="KDParagraf"/>
        <w:spacing w:before="0"/>
        <w:rPr>
          <w:rFonts w:cs="Arial"/>
          <w:color w:val="00B0F0"/>
        </w:rPr>
      </w:pPr>
    </w:p>
    <w:p w:rsidR="00E547ED" w:rsidRPr="00393506" w:rsidRDefault="002E2F11" w:rsidP="006646FA">
      <w:pPr>
        <w:pStyle w:val="KDPodnaslov2"/>
        <w:numPr>
          <w:ilvl w:val="1"/>
          <w:numId w:val="23"/>
        </w:numPr>
        <w:spacing w:before="0"/>
        <w:jc w:val="both"/>
        <w:rPr>
          <w:rFonts w:cs="Arial"/>
          <w:lang w:val="sr-Cyrl-RS"/>
        </w:rPr>
      </w:pPr>
      <w:r w:rsidRPr="00F10346">
        <w:rPr>
          <w:rFonts w:cs="Arial"/>
        </w:rPr>
        <w:t>Корекција цене</w:t>
      </w:r>
      <w:r w:rsidR="00266FE9">
        <w:rPr>
          <w:rFonts w:cs="Arial"/>
        </w:rPr>
        <w:t xml:space="preserve"> </w:t>
      </w:r>
    </w:p>
    <w:p w:rsidR="006571B7" w:rsidRPr="00D03635" w:rsidRDefault="003945E2" w:rsidP="0054056C">
      <w:pPr>
        <w:pStyle w:val="KDParagraf"/>
        <w:spacing w:before="0"/>
        <w:rPr>
          <w:rFonts w:cs="Arial"/>
          <w:lang w:val="ru-RU"/>
        </w:rPr>
      </w:pPr>
      <w:r w:rsidRPr="002E0F39">
        <w:rPr>
          <w:rFonts w:cs="Arial"/>
          <w:lang w:val="ru-RU"/>
        </w:rPr>
        <w:t>Цена је фиксна за цео уговорени период и не подлеже никаквој промени.</w:t>
      </w:r>
    </w:p>
    <w:p w:rsidR="005D18A0" w:rsidRPr="005D18A0" w:rsidRDefault="006C6FDF" w:rsidP="006646FA">
      <w:pPr>
        <w:pStyle w:val="Heading10"/>
        <w:numPr>
          <w:ilvl w:val="1"/>
          <w:numId w:val="23"/>
        </w:numPr>
        <w:rPr>
          <w:rFonts w:cs="Arial"/>
          <w:lang w:val="sr-Cyrl-RS"/>
        </w:rPr>
      </w:pPr>
      <w:bookmarkStart w:id="225" w:name="_Toc441651588"/>
      <w:bookmarkStart w:id="226" w:name="_Toc442559899"/>
      <w:r w:rsidRPr="002E0F39">
        <w:rPr>
          <w:rFonts w:cs="Arial"/>
          <w:lang w:val="ru-RU"/>
        </w:rPr>
        <w:t xml:space="preserve"> </w:t>
      </w:r>
      <w:r w:rsidRPr="00F10346">
        <w:rPr>
          <w:rFonts w:cs="Arial"/>
          <w:lang w:val="en-US"/>
        </w:rPr>
        <w:t>Рок испоруке добара</w:t>
      </w:r>
    </w:p>
    <w:p w:rsidR="00EA4D60" w:rsidRPr="009A597A" w:rsidRDefault="00190272" w:rsidP="006C6FDF">
      <w:pPr>
        <w:pStyle w:val="ListParagraph"/>
        <w:autoSpaceDE w:val="0"/>
        <w:autoSpaceDN w:val="0"/>
        <w:adjustRightInd w:val="0"/>
        <w:spacing w:before="0" w:after="0" w:line="240" w:lineRule="auto"/>
        <w:ind w:left="0"/>
        <w:contextualSpacing w:val="0"/>
        <w:rPr>
          <w:rFonts w:ascii="Arial" w:hAnsi="Arial" w:cs="Arial"/>
          <w:lang w:val="ru-RU"/>
        </w:rPr>
      </w:pPr>
      <w:r w:rsidRPr="00190272">
        <w:rPr>
          <w:rFonts w:ascii="Arial" w:hAnsi="Arial" w:cs="Arial"/>
          <w:lang w:val="ru-RU"/>
        </w:rPr>
        <w:t xml:space="preserve">Изабрани понуђач је обавезан да испоруку добара изврши у року који не може бити дужи од </w:t>
      </w:r>
      <w:r w:rsidR="003D1DC3">
        <w:rPr>
          <w:rFonts w:ascii="Arial" w:hAnsi="Arial" w:cs="Arial"/>
          <w:lang w:val="ru-RU"/>
        </w:rPr>
        <w:t>100</w:t>
      </w:r>
      <w:r w:rsidR="00E2135C">
        <w:rPr>
          <w:rFonts w:ascii="Arial" w:hAnsi="Arial" w:cs="Arial"/>
          <w:lang w:val="ru-RU"/>
        </w:rPr>
        <w:t xml:space="preserve"> </w:t>
      </w:r>
      <w:r w:rsidR="0062565D">
        <w:rPr>
          <w:rFonts w:ascii="Arial" w:hAnsi="Arial" w:cs="Arial"/>
          <w:lang w:val="ru-RU"/>
        </w:rPr>
        <w:t xml:space="preserve"> дана од дана ступања</w:t>
      </w:r>
      <w:r w:rsidR="003D1DC3">
        <w:rPr>
          <w:rFonts w:ascii="Arial" w:hAnsi="Arial" w:cs="Arial"/>
          <w:lang w:val="ru-RU"/>
        </w:rPr>
        <w:t xml:space="preserve"> уговора</w:t>
      </w:r>
      <w:r w:rsidR="0062565D">
        <w:rPr>
          <w:rFonts w:ascii="Arial" w:hAnsi="Arial" w:cs="Arial"/>
          <w:lang w:val="ru-RU"/>
        </w:rPr>
        <w:t xml:space="preserve"> на снагу</w:t>
      </w:r>
      <w:r w:rsidRPr="00190272">
        <w:rPr>
          <w:rFonts w:ascii="Arial" w:hAnsi="Arial" w:cs="Arial"/>
          <w:lang w:val="ru-RU"/>
        </w:rPr>
        <w:t>.</w:t>
      </w:r>
    </w:p>
    <w:p w:rsidR="005D18A0" w:rsidRPr="005D18A0" w:rsidRDefault="00A6232C" w:rsidP="006646FA">
      <w:pPr>
        <w:pStyle w:val="Heading10"/>
        <w:numPr>
          <w:ilvl w:val="1"/>
          <w:numId w:val="23"/>
        </w:numPr>
        <w:rPr>
          <w:rFonts w:cs="Arial"/>
          <w:lang w:val="sr-Cyrl-RS"/>
        </w:rPr>
      </w:pPr>
      <w:r>
        <w:rPr>
          <w:rFonts w:cs="Arial"/>
          <w:lang w:val="en-US"/>
        </w:rPr>
        <w:t>Гарантни рок</w:t>
      </w:r>
    </w:p>
    <w:p w:rsidR="00E547ED" w:rsidRPr="00E547ED" w:rsidRDefault="00A6232C" w:rsidP="00A6232C">
      <w:pPr>
        <w:spacing w:before="0"/>
        <w:rPr>
          <w:rFonts w:cs="Arial"/>
          <w:lang w:val="sr-Cyrl-RS" w:eastAsia="zh-CN"/>
        </w:rPr>
      </w:pPr>
      <w:r w:rsidRPr="002E0F39">
        <w:rPr>
          <w:rFonts w:cs="Arial"/>
          <w:lang w:val="ru-RU" w:eastAsia="zh-CN"/>
        </w:rPr>
        <w:t xml:space="preserve">Гарантни рок за предмет набавке је минимум </w:t>
      </w:r>
      <w:r w:rsidR="003D1DC3">
        <w:rPr>
          <w:rFonts w:cs="Arial"/>
          <w:lang w:val="ru-RU" w:eastAsia="zh-CN"/>
        </w:rPr>
        <w:t>1 година</w:t>
      </w:r>
      <w:r w:rsidR="00143CC3">
        <w:rPr>
          <w:rFonts w:cs="Arial"/>
          <w:lang w:val="ru-RU" w:eastAsia="zh-CN"/>
        </w:rPr>
        <w:t xml:space="preserve"> од дана када је извршен квалитативни пријем</w:t>
      </w:r>
      <w:r w:rsidRPr="002E0F39">
        <w:rPr>
          <w:rFonts w:cs="Arial"/>
          <w:lang w:val="ru-RU" w:eastAsia="zh-CN"/>
        </w:rPr>
        <w:t xml:space="preserve">  добара.</w:t>
      </w:r>
    </w:p>
    <w:p w:rsidR="009B3371" w:rsidRPr="00A6232C" w:rsidRDefault="00A6232C" w:rsidP="00A6232C">
      <w:pPr>
        <w:spacing w:before="0"/>
        <w:rPr>
          <w:rFonts w:cs="Arial"/>
          <w:lang w:val="sr-Cyrl-RS" w:eastAsia="zh-CN"/>
        </w:rPr>
      </w:pPr>
      <w:r w:rsidRPr="002E0F39">
        <w:rPr>
          <w:rFonts w:cs="Arial"/>
          <w:lang w:val="ru-RU" w:eastAsia="zh-CN"/>
        </w:rPr>
        <w:t>Изабрани Понуђач је дужан да о свом трошку отклони све евентуалне недостатке у току трајања гарантног рока.</w:t>
      </w:r>
    </w:p>
    <w:p w:rsidR="00A6232C" w:rsidRPr="00A6232C" w:rsidRDefault="00A6232C" w:rsidP="00A6232C">
      <w:pPr>
        <w:spacing w:before="0"/>
        <w:rPr>
          <w:rFonts w:cs="Arial"/>
          <w:color w:val="00B0F0"/>
          <w:lang w:val="sr-Cyrl-RS" w:eastAsia="zh-CN"/>
        </w:rPr>
      </w:pPr>
    </w:p>
    <w:p w:rsidR="005D18A0" w:rsidRPr="005D18A0" w:rsidRDefault="006C6FDF" w:rsidP="00B137B3">
      <w:pPr>
        <w:pStyle w:val="KDPodnaslov2"/>
        <w:spacing w:before="0"/>
        <w:ind w:left="450"/>
        <w:jc w:val="both"/>
        <w:rPr>
          <w:rFonts w:cs="Arial"/>
          <w:lang w:val="ru-RU"/>
        </w:rPr>
      </w:pPr>
      <w:r w:rsidRPr="005726D2">
        <w:rPr>
          <w:rFonts w:cs="Arial"/>
          <w:lang w:val="ru-RU"/>
        </w:rPr>
        <w:lastRenderedPageBreak/>
        <w:t xml:space="preserve">6.15 </w:t>
      </w:r>
      <w:r w:rsidR="008D2B23" w:rsidRPr="005726D2">
        <w:rPr>
          <w:rFonts w:cs="Arial"/>
          <w:lang w:val="ru-RU"/>
        </w:rPr>
        <w:t>Начин и услови плаћања</w:t>
      </w:r>
      <w:bookmarkEnd w:id="225"/>
      <w:bookmarkEnd w:id="226"/>
    </w:p>
    <w:p w:rsidR="00700349" w:rsidRDefault="00602538" w:rsidP="00B81CC1">
      <w:pPr>
        <w:spacing w:before="0"/>
        <w:rPr>
          <w:rFonts w:eastAsia="Calibri" w:cs="Arial"/>
          <w:lang w:val="ru-RU"/>
        </w:rPr>
      </w:pPr>
      <w:r w:rsidRPr="005726D2">
        <w:rPr>
          <w:rFonts w:eastAsia="Calibri" w:cs="Arial"/>
          <w:lang w:val="ru-RU"/>
        </w:rPr>
        <w:t>Плаћање добара који су предмет ове јавне набавке наручилац ће и</w:t>
      </w:r>
      <w:r w:rsidR="00A80059">
        <w:rPr>
          <w:rFonts w:eastAsia="Calibri" w:cs="Arial"/>
          <w:lang w:val="ru-RU"/>
        </w:rPr>
        <w:t>звршити на текући рачун изабраног понуђача</w:t>
      </w:r>
      <w:r w:rsidRPr="005726D2">
        <w:rPr>
          <w:rFonts w:eastAsia="Calibri" w:cs="Arial"/>
          <w:lang w:val="ru-RU"/>
        </w:rPr>
        <w:t xml:space="preserve">, сукцесивно, након сваке појединачне испоруке и потписивања Записника о </w:t>
      </w:r>
      <w:r w:rsidR="002668E9">
        <w:rPr>
          <w:rFonts w:eastAsia="Calibri" w:cs="Arial"/>
          <w:lang w:val="sr-Cyrl-RS"/>
        </w:rPr>
        <w:t>извршеној испоруци добара</w:t>
      </w:r>
      <w:r w:rsidRPr="005726D2">
        <w:rPr>
          <w:rFonts w:eastAsia="Calibri" w:cs="Arial"/>
          <w:lang w:val="ru-RU"/>
        </w:rPr>
        <w:t xml:space="preserve"> од стра</w:t>
      </w:r>
      <w:r w:rsidR="00A80059">
        <w:rPr>
          <w:rFonts w:eastAsia="Calibri" w:cs="Arial"/>
          <w:lang w:val="ru-RU"/>
        </w:rPr>
        <w:t>не овлашћених представника Наручиоца и  Изабраног понуђача</w:t>
      </w:r>
      <w:r w:rsidRPr="005726D2">
        <w:rPr>
          <w:rFonts w:eastAsia="Calibri" w:cs="Arial"/>
          <w:lang w:val="ru-RU"/>
        </w:rPr>
        <w:t xml:space="preserve"> - без примедби или отпремнице, у року до 45 дана од дана пријема исправног рачуна.  </w:t>
      </w:r>
    </w:p>
    <w:p w:rsidR="00700349" w:rsidRPr="00B81CC1" w:rsidRDefault="00602538" w:rsidP="00B137B3">
      <w:pPr>
        <w:autoSpaceDE w:val="0"/>
        <w:autoSpaceDN w:val="0"/>
        <w:adjustRightInd w:val="0"/>
        <w:spacing w:before="0"/>
        <w:ind w:right="-426"/>
        <w:rPr>
          <w:lang w:val="ru-RU"/>
        </w:rPr>
      </w:pPr>
      <w:r w:rsidRPr="005726D2">
        <w:rPr>
          <w:rFonts w:eastAsia="Calibri" w:cs="Arial"/>
          <w:lang w:val="ru-RU"/>
        </w:rPr>
        <w:t xml:space="preserve">Рачун мора да гласи на : Јавно предузеће „Електропривреда </w:t>
      </w:r>
      <w:r w:rsidR="00823E53">
        <w:rPr>
          <w:rFonts w:eastAsia="Calibri" w:cs="Arial"/>
          <w:lang w:val="ru-RU"/>
        </w:rPr>
        <w:t>Србије» Београд, Балканска 13</w:t>
      </w:r>
      <w:r w:rsidRPr="005726D2">
        <w:rPr>
          <w:rFonts w:eastAsia="Calibri" w:cs="Arial"/>
          <w:lang w:val="ru-RU"/>
        </w:rPr>
        <w:t xml:space="preserve">, ПИБ 103920327, Огранак ТЕНТ Београд-Обреновац, Богољуба Урошевића Црног 44, 11500 </w:t>
      </w:r>
      <w:r w:rsidRPr="00602538">
        <w:rPr>
          <w:rFonts w:eastAsia="Calibri" w:cs="Arial"/>
        </w:rPr>
        <w:t>O</w:t>
      </w:r>
      <w:r w:rsidRPr="005726D2">
        <w:rPr>
          <w:rFonts w:eastAsia="Calibri" w:cs="Arial"/>
          <w:lang w:val="ru-RU"/>
        </w:rPr>
        <w:t xml:space="preserve">бреновац  и бити достављен на адресу Корисника: Јавно предузеће „Електропривреда Србије“ Београд, огранак ТЕНТ, Богољуба Урошевића Црног 44, 11500 </w:t>
      </w:r>
      <w:r w:rsidRPr="00602538">
        <w:rPr>
          <w:rFonts w:eastAsia="Calibri" w:cs="Arial"/>
        </w:rPr>
        <w:t>O</w:t>
      </w:r>
      <w:r w:rsidRPr="005726D2">
        <w:rPr>
          <w:rFonts w:eastAsia="Calibri" w:cs="Arial"/>
          <w:lang w:val="ru-RU"/>
        </w:rPr>
        <w:t xml:space="preserve">бреновац, са обавезним прилозима и то: </w:t>
      </w:r>
      <w:r w:rsidR="008767D5" w:rsidRPr="005726D2">
        <w:rPr>
          <w:rFonts w:eastAsia="Calibri" w:cs="Arial"/>
          <w:lang w:val="ru-RU"/>
        </w:rPr>
        <w:t xml:space="preserve">Записника о </w:t>
      </w:r>
      <w:r w:rsidR="008767D5" w:rsidRPr="008767D5">
        <w:rPr>
          <w:rFonts w:eastAsia="Calibri" w:cs="Arial"/>
          <w:lang w:val="sr-Cyrl-RS"/>
        </w:rPr>
        <w:t>извршеној испоруци добара</w:t>
      </w:r>
      <w:r w:rsidRPr="005726D2">
        <w:rPr>
          <w:rFonts w:eastAsia="Calibri" w:cs="Arial"/>
          <w:lang w:val="ru-RU"/>
        </w:rPr>
        <w:t xml:space="preserve">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00454024" w:rsidRPr="005726D2">
        <w:rPr>
          <w:lang w:val="ru-RU"/>
        </w:rPr>
        <w:t xml:space="preserve"> </w:t>
      </w:r>
    </w:p>
    <w:p w:rsidR="00E547ED" w:rsidRPr="00C13270" w:rsidRDefault="00A80059" w:rsidP="00B137B3">
      <w:pPr>
        <w:autoSpaceDE w:val="0"/>
        <w:autoSpaceDN w:val="0"/>
        <w:adjustRightInd w:val="0"/>
        <w:spacing w:before="0"/>
        <w:ind w:right="-426"/>
        <w:rPr>
          <w:rFonts w:eastAsia="Calibri" w:cs="Arial"/>
          <w:lang w:val="ru-RU"/>
        </w:rPr>
      </w:pPr>
      <w:r>
        <w:rPr>
          <w:rFonts w:eastAsia="Calibri" w:cs="Arial"/>
          <w:lang w:val="ru-RU"/>
        </w:rPr>
        <w:t>Изабрани понуђач</w:t>
      </w:r>
      <w:r w:rsidR="00454024">
        <w:rPr>
          <w:rFonts w:eastAsia="Calibri" w:cs="Arial"/>
          <w:lang w:val="sr-Cyrl-RS"/>
        </w:rPr>
        <w:t xml:space="preserve"> </w:t>
      </w:r>
      <w:r w:rsidR="00454024" w:rsidRPr="002E0F39">
        <w:rPr>
          <w:rFonts w:eastAsia="Calibri" w:cs="Arial"/>
          <w:lang w:val="ru-RU"/>
        </w:rPr>
        <w:t>је обавезан да на рачуну/рачунима наведе уговор на основу којег се рачун издаје (број и датум).</w:t>
      </w:r>
      <w:r w:rsidR="008767D5">
        <w:rPr>
          <w:rFonts w:eastAsia="Calibri" w:cs="Arial"/>
          <w:lang w:val="sr-Cyrl-RS"/>
        </w:rPr>
        <w:t xml:space="preserve"> </w:t>
      </w:r>
      <w:r w:rsidR="00602538" w:rsidRPr="002E0F39">
        <w:rPr>
          <w:rFonts w:eastAsia="Calibri" w:cs="Arial"/>
          <w:lang w:val="ru-RU"/>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Default="008767D5" w:rsidP="00B137B3">
      <w:pPr>
        <w:autoSpaceDE w:val="0"/>
        <w:autoSpaceDN w:val="0"/>
        <w:adjustRightInd w:val="0"/>
        <w:spacing w:before="0"/>
        <w:ind w:right="-426"/>
        <w:rPr>
          <w:bCs/>
          <w:lang w:val="sr-Cyrl-RS"/>
        </w:rPr>
      </w:pPr>
      <w:r w:rsidRPr="002E0F39">
        <w:rPr>
          <w:bCs/>
          <w:lang w:val="ru-RU"/>
        </w:rPr>
        <w:t xml:space="preserve">Рачун који није издат у складу са уговреним условима, неће бити исправан и биће враћен </w:t>
      </w:r>
      <w:r w:rsidR="00A80059">
        <w:rPr>
          <w:bCs/>
          <w:lang w:val="ru-RU"/>
        </w:rPr>
        <w:t>изабр</w:t>
      </w:r>
      <w:r w:rsidR="00FA0325">
        <w:rPr>
          <w:bCs/>
          <w:lang w:val="ru-RU"/>
        </w:rPr>
        <w:t xml:space="preserve">аном </w:t>
      </w:r>
      <w:r w:rsidR="00A80059">
        <w:rPr>
          <w:bCs/>
          <w:lang w:val="sr-Cyrl-RS"/>
        </w:rPr>
        <w:t>Понуђачу</w:t>
      </w:r>
      <w:r w:rsidRPr="002E0F39">
        <w:rPr>
          <w:bCs/>
          <w:lang w:val="ru-RU"/>
        </w:rPr>
        <w:t>.</w:t>
      </w:r>
    </w:p>
    <w:p w:rsidR="008767D5" w:rsidRPr="008767D5" w:rsidRDefault="008767D5" w:rsidP="008D2B23">
      <w:pPr>
        <w:autoSpaceDE w:val="0"/>
        <w:autoSpaceDN w:val="0"/>
        <w:adjustRightInd w:val="0"/>
        <w:spacing w:before="0"/>
        <w:ind w:right="-426"/>
        <w:rPr>
          <w:rFonts w:eastAsia="Calibri" w:cs="Arial"/>
          <w:lang w:val="sr-Cyrl-RS"/>
        </w:rPr>
      </w:pPr>
    </w:p>
    <w:p w:rsidR="005D18A0" w:rsidRPr="005D18A0" w:rsidRDefault="008D2B23" w:rsidP="006646FA">
      <w:pPr>
        <w:pStyle w:val="KDPodnaslov2"/>
        <w:numPr>
          <w:ilvl w:val="1"/>
          <w:numId w:val="25"/>
        </w:numPr>
        <w:spacing w:before="0"/>
        <w:jc w:val="both"/>
        <w:rPr>
          <w:rFonts w:cs="Arial"/>
          <w:lang w:val="sr-Cyrl-RS"/>
        </w:rPr>
      </w:pPr>
      <w:bookmarkStart w:id="227" w:name="_Toc441651589"/>
      <w:bookmarkStart w:id="228" w:name="_Toc442559900"/>
      <w:r w:rsidRPr="00F10346">
        <w:rPr>
          <w:rFonts w:cs="Arial"/>
        </w:rPr>
        <w:t>Рок важења понуде</w:t>
      </w:r>
      <w:bookmarkEnd w:id="227"/>
      <w:bookmarkEnd w:id="228"/>
    </w:p>
    <w:p w:rsidR="008B4615" w:rsidRPr="008B4615" w:rsidRDefault="008B4615" w:rsidP="008B4615">
      <w:pPr>
        <w:spacing w:before="0"/>
        <w:rPr>
          <w:rFonts w:cs="Arial"/>
          <w:lang w:val="ru-RU"/>
        </w:rPr>
      </w:pPr>
      <w:r w:rsidRPr="008B4615">
        <w:rPr>
          <w:rFonts w:cs="Arial"/>
          <w:lang w:val="ru-RU"/>
        </w:rPr>
        <w:t xml:space="preserve">Понуда мора да важи најмање </w:t>
      </w:r>
      <w:r w:rsidR="00214703">
        <w:rPr>
          <w:rFonts w:cs="Arial"/>
          <w:lang w:val="ru-RU"/>
        </w:rPr>
        <w:t>60</w:t>
      </w:r>
      <w:r w:rsidRPr="008B4615">
        <w:rPr>
          <w:rFonts w:cs="Arial"/>
          <w:lang w:val="ru-RU"/>
        </w:rPr>
        <w:t xml:space="preserve"> (</w:t>
      </w:r>
      <w:r w:rsidR="00214703">
        <w:rPr>
          <w:rFonts w:cs="Arial"/>
          <w:lang w:val="ru-RU"/>
        </w:rPr>
        <w:t>шездесет</w:t>
      </w:r>
      <w:r w:rsidRPr="008B4615">
        <w:rPr>
          <w:rFonts w:cs="Arial"/>
          <w:lang w:val="ru-RU"/>
        </w:rPr>
        <w:t xml:space="preserve">) дана од дана отварања понуда. </w:t>
      </w:r>
    </w:p>
    <w:p w:rsidR="005A3029" w:rsidRDefault="008B4615" w:rsidP="008B4615">
      <w:pPr>
        <w:spacing w:before="0"/>
        <w:rPr>
          <w:rFonts w:cs="Arial"/>
          <w:lang w:val="ru-RU"/>
        </w:rPr>
      </w:pPr>
      <w:r w:rsidRPr="008B4615">
        <w:rPr>
          <w:rFonts w:cs="Arial"/>
          <w:lang w:val="ru-RU"/>
        </w:rPr>
        <w:t>У случају да понуђач наведе краћи рок важења понуде, понуда ће бити одбијена, као неприхватљива</w:t>
      </w:r>
    </w:p>
    <w:p w:rsidR="00F066DE" w:rsidRPr="00D222A3" w:rsidRDefault="00F066DE" w:rsidP="00D222A3">
      <w:pPr>
        <w:rPr>
          <w:rFonts w:cs="Arial"/>
          <w:color w:val="00B0F0"/>
          <w:lang w:val="sr-Cyrl-RS"/>
        </w:rPr>
      </w:pPr>
    </w:p>
    <w:p w:rsidR="005D18A0" w:rsidRDefault="005D18A0" w:rsidP="006646FA">
      <w:pPr>
        <w:pStyle w:val="KDPodnaslov2"/>
        <w:numPr>
          <w:ilvl w:val="1"/>
          <w:numId w:val="25"/>
        </w:numPr>
        <w:spacing w:before="0"/>
        <w:jc w:val="both"/>
        <w:rPr>
          <w:rFonts w:cs="Arial"/>
          <w:lang w:val="sr-Cyrl-RS"/>
        </w:rPr>
      </w:pPr>
      <w:r>
        <w:rPr>
          <w:rFonts w:cs="Arial"/>
          <w:lang w:val="sr-Cyrl-RS"/>
        </w:rPr>
        <w:t xml:space="preserve">Средства финансијског обезбеђења </w:t>
      </w:r>
    </w:p>
    <w:p w:rsidR="005D18A0" w:rsidRPr="00192379" w:rsidRDefault="005D18A0" w:rsidP="005D18A0">
      <w:pPr>
        <w:spacing w:before="0"/>
        <w:rPr>
          <w:lang w:val="sr-Cyrl-RS"/>
        </w:rPr>
      </w:pPr>
      <w:r w:rsidRPr="00192379">
        <w:rPr>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D18A0" w:rsidRPr="00192379" w:rsidRDefault="005D18A0" w:rsidP="005D18A0">
      <w:pPr>
        <w:spacing w:before="0"/>
        <w:rPr>
          <w:lang w:val="sr-Cyrl-RS"/>
        </w:rPr>
      </w:pPr>
      <w:r w:rsidRPr="00192379">
        <w:rPr>
          <w:lang w:val="sr-Cyrl-RS"/>
        </w:rPr>
        <w:t>Члан групе понуђача може бити налогодавац средства финансијског обезбеђења.</w:t>
      </w:r>
    </w:p>
    <w:p w:rsidR="005D18A0" w:rsidRPr="00192379" w:rsidRDefault="005D18A0" w:rsidP="005D18A0">
      <w:pPr>
        <w:spacing w:before="0"/>
        <w:rPr>
          <w:lang w:val="sr-Cyrl-RS"/>
        </w:rPr>
      </w:pPr>
      <w:r w:rsidRPr="00192379">
        <w:rPr>
          <w:lang w:val="sr-Cyrl-RS"/>
        </w:rPr>
        <w:t>Средства финансијског обезбеђења морају да буду у валути у којој је и понуда.</w:t>
      </w:r>
    </w:p>
    <w:p w:rsidR="005D18A0" w:rsidRPr="00192379" w:rsidRDefault="005D18A0" w:rsidP="005D18A0">
      <w:pPr>
        <w:spacing w:before="0"/>
        <w:rPr>
          <w:lang w:val="sr-Cyrl-RS"/>
        </w:rPr>
      </w:pPr>
      <w:r w:rsidRPr="00192379">
        <w:rPr>
          <w:lang w:val="sr-Cyrl-RS"/>
        </w:rPr>
        <w:t xml:space="preserve">Ако се за време трајања уговора промене рокови за извршење уговорне обавезе, важност  СФО мора се продужити. </w:t>
      </w:r>
    </w:p>
    <w:p w:rsidR="005D18A0" w:rsidRPr="00192379" w:rsidRDefault="005D18A0" w:rsidP="005D18A0">
      <w:pPr>
        <w:spacing w:before="0"/>
        <w:rPr>
          <w:lang w:val="sr-Cyrl-RS"/>
        </w:rPr>
      </w:pPr>
      <w:r w:rsidRPr="00192379">
        <w:rPr>
          <w:lang w:val="sr-Cyrl-RS"/>
        </w:rPr>
        <w:t>Понуђач који подносе понуду је дужан да достави следећа средства финансијског обезбеђења:</w:t>
      </w:r>
    </w:p>
    <w:p w:rsidR="005D18A0" w:rsidRPr="00D9744F" w:rsidRDefault="005D18A0" w:rsidP="005D18A0">
      <w:pPr>
        <w:tabs>
          <w:tab w:val="center" w:pos="4514"/>
        </w:tabs>
        <w:spacing w:before="0"/>
        <w:contextualSpacing/>
        <w:rPr>
          <w:rFonts w:eastAsia="Calibri" w:cs="Arial"/>
          <w:b/>
          <w:u w:val="single"/>
          <w:lang w:val="sr-Cyrl-RS"/>
        </w:rPr>
      </w:pPr>
      <w:r w:rsidRPr="00364EB0">
        <w:rPr>
          <w:rFonts w:eastAsia="Calibri" w:cs="Arial"/>
          <w:b/>
          <w:u w:val="single"/>
          <w:lang w:val="ru-RU"/>
        </w:rPr>
        <w:t>У понуди:</w:t>
      </w:r>
    </w:p>
    <w:p w:rsidR="005D18A0" w:rsidRPr="00364EB0" w:rsidRDefault="005D18A0" w:rsidP="005D18A0">
      <w:pPr>
        <w:tabs>
          <w:tab w:val="left" w:pos="567"/>
          <w:tab w:val="left" w:pos="851"/>
        </w:tabs>
        <w:spacing w:before="0"/>
        <w:outlineLvl w:val="2"/>
        <w:rPr>
          <w:rFonts w:cs="Arial"/>
          <w:b/>
          <w:lang w:val="ru-RU"/>
        </w:rPr>
      </w:pPr>
      <w:bookmarkStart w:id="229" w:name="_Toc441651595"/>
      <w:bookmarkStart w:id="230" w:name="_Toc442559906"/>
      <w:r w:rsidRPr="00364EB0">
        <w:rPr>
          <w:rFonts w:cs="Arial"/>
          <w:b/>
          <w:lang w:val="ru-RU"/>
        </w:rPr>
        <w:t>Меница за озбиљност понуде</w:t>
      </w:r>
      <w:bookmarkEnd w:id="229"/>
      <w:bookmarkEnd w:id="230"/>
    </w:p>
    <w:p w:rsidR="005D18A0" w:rsidRPr="00364EB0" w:rsidRDefault="005D18A0" w:rsidP="005D18A0">
      <w:pPr>
        <w:spacing w:before="0"/>
        <w:rPr>
          <w:rFonts w:cs="Arial"/>
          <w:lang w:val="ru-RU"/>
        </w:rPr>
      </w:pPr>
      <w:r w:rsidRPr="00364EB0">
        <w:rPr>
          <w:rFonts w:cs="Arial"/>
          <w:lang w:val="ru-RU"/>
        </w:rPr>
        <w:t>Понуђач је обавезан да уз понуду Наручиоцу достави:</w:t>
      </w:r>
    </w:p>
    <w:p w:rsidR="005D18A0" w:rsidRPr="00364EB0" w:rsidRDefault="005D18A0" w:rsidP="006646FA">
      <w:pPr>
        <w:numPr>
          <w:ilvl w:val="0"/>
          <w:numId w:val="26"/>
        </w:numPr>
        <w:spacing w:before="0" w:line="276" w:lineRule="auto"/>
        <w:contextualSpacing/>
        <w:rPr>
          <w:rFonts w:eastAsia="Calibri" w:cs="Arial"/>
          <w:lang w:val="ru-RU"/>
        </w:rPr>
      </w:pPr>
      <w:r w:rsidRPr="00364EB0">
        <w:rPr>
          <w:rFonts w:eastAsia="Calibri" w:cs="Arial"/>
          <w:lang w:val="ru-RU"/>
        </w:rPr>
        <w:t>бланко сопствену меницу за озбиљност понуде која је:</w:t>
      </w:r>
    </w:p>
    <w:p w:rsidR="005D18A0" w:rsidRPr="00364EB0" w:rsidRDefault="005D18A0" w:rsidP="005D18A0">
      <w:pPr>
        <w:numPr>
          <w:ilvl w:val="0"/>
          <w:numId w:val="14"/>
        </w:numPr>
        <w:spacing w:before="0"/>
        <w:ind w:left="1710"/>
        <w:rPr>
          <w:rFonts w:cs="Arial"/>
          <w:lang w:val="ru-RU"/>
        </w:rPr>
      </w:pPr>
      <w:r w:rsidRPr="00364EB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5D18A0" w:rsidRPr="00D9744F" w:rsidRDefault="005D18A0" w:rsidP="005D18A0">
      <w:pPr>
        <w:numPr>
          <w:ilvl w:val="0"/>
          <w:numId w:val="14"/>
        </w:numPr>
        <w:spacing w:before="0"/>
        <w:ind w:left="1710"/>
        <w:rPr>
          <w:rFonts w:cs="Arial"/>
        </w:rPr>
      </w:pPr>
      <w:r w:rsidRPr="00364EB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w:t>
      </w:r>
      <w:r w:rsidRPr="00364EB0">
        <w:rPr>
          <w:rFonts w:cs="Arial"/>
          <w:lang w:val="ru-RU"/>
        </w:rPr>
        <w:lastRenderedPageBreak/>
        <w:t xml:space="preserve">кога се издаје меница и менично овлашћење (број ЈН) и износ из основа (тачка 4. став 2. </w:t>
      </w:r>
      <w:r w:rsidRPr="00D9744F">
        <w:rPr>
          <w:rFonts w:cs="Arial"/>
        </w:rPr>
        <w:t>Одлуке).</w:t>
      </w:r>
    </w:p>
    <w:p w:rsidR="005D18A0" w:rsidRPr="00364EB0" w:rsidRDefault="005D18A0" w:rsidP="005D18A0">
      <w:pPr>
        <w:numPr>
          <w:ilvl w:val="0"/>
          <w:numId w:val="14"/>
        </w:numPr>
        <w:spacing w:before="0"/>
        <w:ind w:left="1710"/>
        <w:rPr>
          <w:rFonts w:cs="Arial"/>
          <w:lang w:val="ru-RU"/>
        </w:rPr>
      </w:pPr>
      <w:r w:rsidRPr="00364EB0">
        <w:rPr>
          <w:rFonts w:cs="Arial"/>
          <w:lang w:val="ru-RU"/>
        </w:rPr>
        <w:t xml:space="preserve">Менично писмо – овлашћење којим понуђач овлашћује наручиоца да може наплатити меницу  на износ од </w:t>
      </w:r>
      <w:r w:rsidRPr="00D9744F">
        <w:rPr>
          <w:rFonts w:cs="Arial"/>
          <w:lang w:val="sr-Cyrl-RS"/>
        </w:rPr>
        <w:t>5</w:t>
      </w:r>
      <w:r w:rsidRPr="00364EB0">
        <w:rPr>
          <w:rFonts w:cs="Arial"/>
          <w:lang w:val="ru-RU"/>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5D18A0" w:rsidRPr="00364EB0" w:rsidRDefault="005D18A0" w:rsidP="005D18A0">
      <w:pPr>
        <w:numPr>
          <w:ilvl w:val="0"/>
          <w:numId w:val="14"/>
        </w:numPr>
        <w:spacing w:before="0"/>
        <w:ind w:left="1710"/>
        <w:rPr>
          <w:rFonts w:cs="Arial"/>
          <w:lang w:val="ru-RU"/>
        </w:rPr>
      </w:pPr>
      <w:r w:rsidRPr="00364EB0">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5D18A0" w:rsidRPr="00364EB0" w:rsidRDefault="005D18A0" w:rsidP="006646FA">
      <w:pPr>
        <w:numPr>
          <w:ilvl w:val="0"/>
          <w:numId w:val="26"/>
        </w:numPr>
        <w:spacing w:before="0" w:line="276" w:lineRule="auto"/>
        <w:contextualSpacing/>
        <w:rPr>
          <w:rFonts w:eastAsia="Calibri" w:cs="Arial"/>
          <w:lang w:val="ru-RU"/>
        </w:rPr>
      </w:pPr>
      <w:r w:rsidRPr="00364EB0">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D18A0" w:rsidRPr="00D9744F" w:rsidRDefault="005D18A0" w:rsidP="006646FA">
      <w:pPr>
        <w:numPr>
          <w:ilvl w:val="0"/>
          <w:numId w:val="26"/>
        </w:numPr>
        <w:spacing w:before="0" w:line="276" w:lineRule="auto"/>
        <w:contextualSpacing/>
        <w:rPr>
          <w:rFonts w:eastAsia="Calibri" w:cs="Arial"/>
        </w:rPr>
      </w:pPr>
      <w:r w:rsidRPr="00D9744F">
        <w:rPr>
          <w:rFonts w:eastAsia="Calibri" w:cs="Arial"/>
        </w:rPr>
        <w:t>фотокопију ОП обрасца.</w:t>
      </w:r>
    </w:p>
    <w:p w:rsidR="005D18A0" w:rsidRPr="00364EB0" w:rsidRDefault="005D18A0" w:rsidP="006646FA">
      <w:pPr>
        <w:numPr>
          <w:ilvl w:val="0"/>
          <w:numId w:val="26"/>
        </w:numPr>
        <w:spacing w:before="0" w:line="276" w:lineRule="auto"/>
        <w:contextualSpacing/>
        <w:rPr>
          <w:rFonts w:eastAsia="Calibri" w:cs="Arial"/>
          <w:lang w:val="ru-RU"/>
        </w:rPr>
      </w:pPr>
      <w:r w:rsidRPr="00364EB0">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D18A0" w:rsidRPr="00364EB0" w:rsidRDefault="005D18A0" w:rsidP="005D18A0">
      <w:pPr>
        <w:spacing w:before="0"/>
        <w:rPr>
          <w:rFonts w:cs="Arial"/>
          <w:lang w:val="ru-RU"/>
        </w:rPr>
      </w:pPr>
      <w:r w:rsidRPr="00364EB0">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5D18A0" w:rsidRPr="00364EB0" w:rsidRDefault="005D18A0" w:rsidP="005D18A0">
      <w:pPr>
        <w:spacing w:before="0"/>
        <w:rPr>
          <w:rFonts w:cs="Arial"/>
          <w:lang w:val="ru-RU"/>
        </w:rPr>
      </w:pPr>
      <w:r w:rsidRPr="00364EB0">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5D18A0" w:rsidRPr="00364EB0" w:rsidRDefault="005D18A0" w:rsidP="005D18A0">
      <w:pPr>
        <w:spacing w:before="0"/>
        <w:rPr>
          <w:rFonts w:cs="Arial"/>
          <w:lang w:val="ru-RU"/>
        </w:rPr>
      </w:pPr>
      <w:r w:rsidRPr="00364EB0">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5D18A0" w:rsidRPr="00364EB0" w:rsidRDefault="005D18A0" w:rsidP="005D18A0">
      <w:pPr>
        <w:spacing w:before="0"/>
        <w:rPr>
          <w:rFonts w:cs="Arial"/>
          <w:lang w:val="ru-RU"/>
        </w:rPr>
      </w:pPr>
      <w:r w:rsidRPr="00364EB0">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5F6AA3" w:rsidRPr="00D9744F" w:rsidRDefault="005F6AA3" w:rsidP="005F6AA3">
      <w:pPr>
        <w:spacing w:before="0"/>
        <w:contextualSpacing/>
        <w:rPr>
          <w:rFonts w:eastAsia="Calibri" w:cs="Arial"/>
          <w:b/>
          <w:u w:val="single"/>
          <w:lang w:val="sr-Cyrl-RS"/>
        </w:rPr>
      </w:pPr>
      <w:r w:rsidRPr="00364EB0">
        <w:rPr>
          <w:rFonts w:eastAsia="Calibri" w:cs="Arial"/>
          <w:b/>
          <w:u w:val="single"/>
          <w:lang w:val="ru-RU"/>
        </w:rPr>
        <w:t>У</w:t>
      </w:r>
      <w:r>
        <w:rPr>
          <w:rFonts w:eastAsia="Calibri" w:cs="Arial"/>
          <w:b/>
          <w:u w:val="single"/>
          <w:lang w:val="ru-RU"/>
        </w:rPr>
        <w:t>з потписан</w:t>
      </w:r>
      <w:r w:rsidRPr="00364EB0">
        <w:rPr>
          <w:rFonts w:eastAsia="Calibri" w:cs="Arial"/>
          <w:b/>
          <w:u w:val="single"/>
          <w:lang w:val="ru-RU"/>
        </w:rPr>
        <w:t xml:space="preserve"> </w:t>
      </w:r>
      <w:r>
        <w:rPr>
          <w:rFonts w:eastAsia="Calibri" w:cs="Arial"/>
          <w:b/>
          <w:u w:val="single"/>
          <w:lang w:val="ru-RU"/>
        </w:rPr>
        <w:t>Уговор</w:t>
      </w:r>
    </w:p>
    <w:p w:rsidR="005F6AA3" w:rsidRPr="00364EB0" w:rsidRDefault="005F6AA3" w:rsidP="005F6AA3">
      <w:pPr>
        <w:spacing w:before="0"/>
        <w:rPr>
          <w:rFonts w:cs="Arial"/>
          <w:b/>
          <w:lang w:val="ru-RU"/>
        </w:rPr>
      </w:pPr>
      <w:r w:rsidRPr="00364EB0">
        <w:rPr>
          <w:rFonts w:cs="Arial"/>
          <w:b/>
          <w:lang w:val="ru-RU"/>
        </w:rPr>
        <w:t>Меницу као гаранцију за добро извршење посла</w:t>
      </w:r>
    </w:p>
    <w:p w:rsidR="005F6AA3" w:rsidRPr="00364EB0" w:rsidRDefault="005F6AA3" w:rsidP="005F6AA3">
      <w:pPr>
        <w:spacing w:before="0"/>
        <w:rPr>
          <w:rFonts w:cs="Arial"/>
          <w:lang w:val="ru-RU"/>
        </w:rPr>
      </w:pPr>
      <w:r w:rsidRPr="00364EB0">
        <w:rPr>
          <w:rFonts w:cs="Arial"/>
          <w:lang w:val="ru-RU"/>
        </w:rPr>
        <w:t>Изабрани Понуђач је обавезан да Наручиоцу достави:</w:t>
      </w:r>
    </w:p>
    <w:p w:rsidR="005F6AA3" w:rsidRPr="00364EB0" w:rsidRDefault="005F6AA3" w:rsidP="005F6AA3">
      <w:pPr>
        <w:numPr>
          <w:ilvl w:val="0"/>
          <w:numId w:val="27"/>
        </w:numPr>
        <w:spacing w:before="0" w:line="276" w:lineRule="auto"/>
        <w:contextualSpacing/>
        <w:rPr>
          <w:rFonts w:eastAsia="Calibri" w:cs="Arial"/>
          <w:lang w:val="ru-RU"/>
        </w:rPr>
      </w:pPr>
      <w:r w:rsidRPr="00364EB0">
        <w:rPr>
          <w:rFonts w:eastAsia="Calibri" w:cs="Arial"/>
          <w:lang w:val="ru-RU"/>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5F6AA3" w:rsidRPr="00364EB0" w:rsidRDefault="005F6AA3" w:rsidP="005F6AA3">
      <w:pPr>
        <w:numPr>
          <w:ilvl w:val="0"/>
          <w:numId w:val="27"/>
        </w:numPr>
        <w:spacing w:before="0" w:line="276" w:lineRule="auto"/>
        <w:contextualSpacing/>
        <w:rPr>
          <w:rFonts w:eastAsia="Calibri" w:cs="Arial"/>
          <w:lang w:val="ru-RU"/>
        </w:rPr>
      </w:pPr>
      <w:r w:rsidRPr="00364EB0">
        <w:rPr>
          <w:rFonts w:eastAsia="Calibri" w:cs="Arial"/>
          <w:lang w:val="ru-RU"/>
        </w:rPr>
        <w:t xml:space="preserve">Менично писмо – овлашћење којим понуђач овлашћује наручиоца да може наплатити меницу  на износ од </w:t>
      </w:r>
      <w:r>
        <w:rPr>
          <w:rFonts w:eastAsia="Calibri" w:cs="Arial"/>
          <w:lang w:val="sr-Cyrl-RS"/>
        </w:rPr>
        <w:t>10</w:t>
      </w:r>
      <w:r w:rsidRPr="00364EB0">
        <w:rPr>
          <w:rFonts w:eastAsia="Calibri" w:cs="Arial"/>
          <w:lang w:val="ru-RU"/>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r w:rsidRPr="00364EB0">
        <w:rPr>
          <w:rFonts w:ascii="Calibri" w:eastAsia="Calibri" w:hAnsi="Calibri" w:cs="Arial"/>
          <w:lang w:val="ru-RU"/>
        </w:rPr>
        <w:t xml:space="preserve"> </w:t>
      </w:r>
    </w:p>
    <w:p w:rsidR="005F6AA3" w:rsidRPr="00364EB0" w:rsidRDefault="005F6AA3" w:rsidP="005F6AA3">
      <w:pPr>
        <w:numPr>
          <w:ilvl w:val="0"/>
          <w:numId w:val="27"/>
        </w:numPr>
        <w:spacing w:before="0" w:line="276" w:lineRule="auto"/>
        <w:contextualSpacing/>
        <w:rPr>
          <w:rFonts w:eastAsia="Calibri" w:cs="Arial"/>
          <w:lang w:val="ru-RU"/>
        </w:rPr>
      </w:pPr>
      <w:r w:rsidRPr="00364EB0">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F6AA3" w:rsidRPr="00D9744F" w:rsidRDefault="005F6AA3" w:rsidP="005F6AA3">
      <w:pPr>
        <w:numPr>
          <w:ilvl w:val="0"/>
          <w:numId w:val="27"/>
        </w:numPr>
        <w:spacing w:before="0" w:line="276" w:lineRule="auto"/>
        <w:contextualSpacing/>
        <w:rPr>
          <w:rFonts w:eastAsia="Calibri" w:cs="Arial"/>
        </w:rPr>
      </w:pPr>
      <w:r w:rsidRPr="00D9744F">
        <w:rPr>
          <w:rFonts w:eastAsia="Calibri" w:cs="Arial"/>
        </w:rPr>
        <w:t>фотокопију ОП обрасца.</w:t>
      </w:r>
    </w:p>
    <w:p w:rsidR="005F6AA3" w:rsidRPr="00364EB0" w:rsidRDefault="005F6AA3" w:rsidP="005F6AA3">
      <w:pPr>
        <w:numPr>
          <w:ilvl w:val="0"/>
          <w:numId w:val="27"/>
        </w:numPr>
        <w:spacing w:before="0" w:line="276" w:lineRule="auto"/>
        <w:contextualSpacing/>
        <w:rPr>
          <w:rFonts w:eastAsia="Calibri" w:cs="Arial"/>
          <w:lang w:val="ru-RU"/>
        </w:rPr>
      </w:pPr>
      <w:r w:rsidRPr="00364EB0">
        <w:rPr>
          <w:rFonts w:eastAsia="Calibri" w:cs="Arial"/>
          <w:lang w:val="ru-RU"/>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F6AA3" w:rsidRDefault="005F6AA3" w:rsidP="005F6AA3">
      <w:pPr>
        <w:spacing w:before="0"/>
        <w:rPr>
          <w:rFonts w:cs="Arial"/>
          <w:lang w:val="sr-Latn-RS"/>
        </w:rPr>
      </w:pPr>
      <w:r w:rsidRPr="00364EB0">
        <w:rPr>
          <w:rFonts w:cs="Arial"/>
          <w:lang w:val="ru-RU"/>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5F6AA3" w:rsidRDefault="005F6AA3" w:rsidP="005F6AA3">
      <w:pPr>
        <w:spacing w:before="0"/>
        <w:rPr>
          <w:rFonts w:cs="Arial"/>
          <w:lang w:val="sr-Latn-RS"/>
        </w:rPr>
      </w:pPr>
    </w:p>
    <w:p w:rsidR="005F6AA3" w:rsidRPr="00350DB8" w:rsidRDefault="005F6AA3" w:rsidP="005F6AA3">
      <w:pPr>
        <w:spacing w:before="0"/>
        <w:rPr>
          <w:rFonts w:eastAsia="Calibri" w:cs="Arial"/>
          <w:b/>
          <w:u w:val="single"/>
          <w:lang w:val="sr-Cyrl-RS"/>
        </w:rPr>
      </w:pPr>
      <w:r w:rsidRPr="00350DB8">
        <w:rPr>
          <w:rFonts w:eastAsia="Calibri" w:cs="Arial"/>
          <w:b/>
          <w:u w:val="single"/>
          <w:lang w:val="ru-RU"/>
        </w:rPr>
        <w:t>По потписивању записника о примопредаји предмета Уговора</w:t>
      </w:r>
    </w:p>
    <w:p w:rsidR="005F6AA3" w:rsidRPr="00350DB8" w:rsidRDefault="005F6AA3" w:rsidP="005F6AA3">
      <w:pPr>
        <w:spacing w:before="0"/>
        <w:rPr>
          <w:rFonts w:eastAsia="Calibri" w:cs="Arial"/>
          <w:bCs/>
          <w:iCs/>
          <w:lang w:val="ru-RU"/>
        </w:rPr>
      </w:pPr>
      <w:bookmarkStart w:id="231" w:name="_Toc441651601"/>
      <w:bookmarkStart w:id="232" w:name="_Toc442559912"/>
      <w:r w:rsidRPr="00350DB8">
        <w:rPr>
          <w:rFonts w:eastAsia="Calibri" w:cs="Arial"/>
          <w:b/>
          <w:bCs/>
          <w:iCs/>
          <w:lang w:val="ru-RU"/>
        </w:rPr>
        <w:t>Меница као гаранција за  отклањање грешака у гарантном року</w:t>
      </w:r>
      <w:bookmarkEnd w:id="231"/>
      <w:bookmarkEnd w:id="232"/>
    </w:p>
    <w:p w:rsidR="005F6AA3" w:rsidRPr="00350DB8" w:rsidRDefault="005F6AA3" w:rsidP="005F6AA3">
      <w:pPr>
        <w:spacing w:before="0"/>
        <w:rPr>
          <w:rFonts w:eastAsia="Calibri" w:cs="Arial"/>
          <w:lang w:val="ru-RU"/>
        </w:rPr>
      </w:pPr>
      <w:r w:rsidRPr="00350DB8">
        <w:rPr>
          <w:rFonts w:eastAsia="Calibri" w:cs="Arial"/>
          <w:lang w:val="ru-RU"/>
        </w:rPr>
        <w:t>Понуђач је обавезан да Наручиоцу у тренутку примопредаје предмета уговора</w:t>
      </w:r>
      <w:r w:rsidRPr="00350DB8">
        <w:rPr>
          <w:rFonts w:eastAsia="Calibri" w:cs="Arial"/>
          <w:lang w:val="sr-Cyrl-RS"/>
        </w:rPr>
        <w:t xml:space="preserve"> </w:t>
      </w:r>
      <w:r w:rsidRPr="00350DB8">
        <w:rPr>
          <w:rFonts w:eastAsia="Calibri" w:cs="Arial"/>
          <w:lang w:val="ru-RU"/>
        </w:rPr>
        <w:t>,достави:</w:t>
      </w:r>
    </w:p>
    <w:p w:rsidR="005F6AA3" w:rsidRPr="00350DB8" w:rsidRDefault="005F6AA3" w:rsidP="005F6AA3">
      <w:pPr>
        <w:numPr>
          <w:ilvl w:val="0"/>
          <w:numId w:val="38"/>
        </w:numPr>
        <w:spacing w:before="0"/>
        <w:rPr>
          <w:rFonts w:eastAsia="Calibri" w:cs="Arial"/>
          <w:lang w:val="ru-RU"/>
        </w:rPr>
      </w:pPr>
      <w:r w:rsidRPr="00350DB8">
        <w:rPr>
          <w:rFonts w:eastAsia="Calibri"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5F6AA3" w:rsidRPr="00350DB8" w:rsidRDefault="005F6AA3" w:rsidP="005F6AA3">
      <w:pPr>
        <w:numPr>
          <w:ilvl w:val="0"/>
          <w:numId w:val="38"/>
        </w:numPr>
        <w:spacing w:before="0"/>
        <w:rPr>
          <w:rFonts w:eastAsia="Calibri" w:cs="Arial"/>
          <w:lang w:val="ru-RU"/>
        </w:rPr>
      </w:pPr>
      <w:r w:rsidRPr="00350DB8">
        <w:rPr>
          <w:rFonts w:eastAsia="Calibri" w:cs="Arial"/>
          <w:lang w:val="ru-RU"/>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w:t>
      </w:r>
      <w:r>
        <w:rPr>
          <w:rFonts w:eastAsia="Calibri" w:cs="Arial"/>
          <w:lang w:val="ru-RU"/>
        </w:rPr>
        <w:t>0 дана дужим од гарантног рока</w:t>
      </w:r>
      <w:r w:rsidRPr="00350DB8">
        <w:rPr>
          <w:rFonts w:eastAsia="Calibri" w:cs="Arial"/>
          <w:lang w:val="ru-RU"/>
        </w:rPr>
        <w:t xml:space="preserve"> </w:t>
      </w:r>
    </w:p>
    <w:p w:rsidR="005F6AA3" w:rsidRPr="00350DB8" w:rsidRDefault="005F6AA3" w:rsidP="005F6AA3">
      <w:pPr>
        <w:numPr>
          <w:ilvl w:val="0"/>
          <w:numId w:val="38"/>
        </w:numPr>
        <w:spacing w:before="0"/>
        <w:rPr>
          <w:rFonts w:eastAsia="Calibri" w:cs="Arial"/>
          <w:lang w:val="ru-RU"/>
        </w:rPr>
      </w:pPr>
      <w:r w:rsidRPr="00350DB8">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F6AA3" w:rsidRPr="00350DB8" w:rsidRDefault="005F6AA3" w:rsidP="005F6AA3">
      <w:pPr>
        <w:numPr>
          <w:ilvl w:val="0"/>
          <w:numId w:val="38"/>
        </w:numPr>
        <w:spacing w:before="0"/>
        <w:rPr>
          <w:rFonts w:eastAsia="Calibri" w:cs="Arial"/>
        </w:rPr>
      </w:pPr>
      <w:r w:rsidRPr="00350DB8">
        <w:rPr>
          <w:rFonts w:eastAsia="Calibri" w:cs="Arial"/>
        </w:rPr>
        <w:t>фотокопију ОП обрасца.</w:t>
      </w:r>
    </w:p>
    <w:p w:rsidR="005F6AA3" w:rsidRPr="00350DB8" w:rsidRDefault="005F6AA3" w:rsidP="005F6AA3">
      <w:pPr>
        <w:numPr>
          <w:ilvl w:val="0"/>
          <w:numId w:val="38"/>
        </w:numPr>
        <w:spacing w:before="0"/>
        <w:rPr>
          <w:rFonts w:eastAsia="Calibri" w:cs="Arial"/>
          <w:lang w:val="ru-RU"/>
        </w:rPr>
      </w:pPr>
      <w:r w:rsidRPr="00350DB8">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F6AA3" w:rsidRPr="00350DB8" w:rsidRDefault="005F6AA3" w:rsidP="005F6AA3">
      <w:pPr>
        <w:spacing w:before="0"/>
        <w:rPr>
          <w:rFonts w:eastAsia="Calibri" w:cs="Arial"/>
          <w:lang w:val="ru-RU"/>
        </w:rPr>
      </w:pPr>
      <w:r w:rsidRPr="00350DB8">
        <w:rPr>
          <w:rFonts w:eastAsia="Calibri" w:cs="Arial"/>
          <w:lang w:val="ru-RU"/>
        </w:rPr>
        <w:t xml:space="preserve">Меница може бити наплаћена у случају да изабрани понуђач не отклони недостатке у гарантном року. </w:t>
      </w:r>
    </w:p>
    <w:p w:rsidR="005F6AA3" w:rsidRPr="008B78B7" w:rsidRDefault="005F6AA3" w:rsidP="005F6AA3">
      <w:pPr>
        <w:spacing w:before="0"/>
        <w:rPr>
          <w:rFonts w:cs="Arial"/>
          <w:lang w:val="sr-Latn-RS"/>
        </w:rPr>
      </w:pPr>
      <w:r w:rsidRPr="00350DB8">
        <w:rPr>
          <w:rFonts w:eastAsia="Calibri" w:cs="Arial"/>
          <w:lang w:val="ru-RU"/>
        </w:rPr>
        <w:t>Уколико се средство финансијског обезбеђења не достави у уговореном року, Купац има право  да наплати средство финанасијског об</w:t>
      </w:r>
      <w:r>
        <w:rPr>
          <w:rFonts w:eastAsia="Calibri" w:cs="Arial"/>
          <w:lang w:val="ru-RU"/>
        </w:rPr>
        <w:t>езбеђења за добро извршење посл</w:t>
      </w:r>
      <w:r>
        <w:rPr>
          <w:rFonts w:eastAsia="Calibri" w:cs="Arial"/>
          <w:lang w:val="sr-Latn-RS"/>
        </w:rPr>
        <w:t>a.</w:t>
      </w:r>
    </w:p>
    <w:p w:rsidR="005F6AA3" w:rsidRPr="00364EB0" w:rsidRDefault="005F6AA3" w:rsidP="005F6AA3">
      <w:pPr>
        <w:tabs>
          <w:tab w:val="left" w:pos="567"/>
          <w:tab w:val="left" w:pos="851"/>
        </w:tabs>
        <w:spacing w:before="0"/>
        <w:outlineLvl w:val="2"/>
        <w:rPr>
          <w:rFonts w:eastAsia="TimesNewRomanPSMT" w:cs="Arial"/>
          <w:b/>
          <w:bCs/>
          <w:iCs/>
          <w:lang w:val="ru-RU"/>
        </w:rPr>
      </w:pPr>
    </w:p>
    <w:p w:rsidR="005F6AA3" w:rsidRPr="006B1473" w:rsidRDefault="005F6AA3" w:rsidP="005F6AA3">
      <w:pPr>
        <w:tabs>
          <w:tab w:val="left" w:pos="567"/>
          <w:tab w:val="left" w:pos="851"/>
        </w:tabs>
        <w:spacing w:before="0"/>
        <w:ind w:left="851"/>
        <w:outlineLvl w:val="2"/>
        <w:rPr>
          <w:rFonts w:eastAsia="TimesNewRomanPSMT" w:cs="Arial"/>
          <w:b/>
          <w:bCs/>
          <w:iCs/>
          <w:lang w:val="ru-RU"/>
        </w:rPr>
      </w:pPr>
      <w:r w:rsidRPr="006B1473">
        <w:rPr>
          <w:rFonts w:eastAsia="TimesNewRomanPSMT" w:cs="Arial"/>
          <w:b/>
          <w:bCs/>
          <w:iCs/>
          <w:lang w:val="ru-RU"/>
        </w:rPr>
        <w:t>Достављање средстава финансијског обезбеђења</w:t>
      </w:r>
    </w:p>
    <w:p w:rsidR="005F6AA3" w:rsidRPr="006B1473" w:rsidRDefault="005F6AA3" w:rsidP="005F6AA3">
      <w:pPr>
        <w:tabs>
          <w:tab w:val="left" w:pos="567"/>
          <w:tab w:val="left" w:pos="709"/>
        </w:tabs>
        <w:spacing w:before="0"/>
        <w:rPr>
          <w:rFonts w:eastAsia="TimesNewRomanPSMT" w:cs="Arial"/>
          <w:bCs/>
          <w:lang w:val="ru-RU"/>
        </w:rPr>
      </w:pPr>
      <w:r w:rsidRPr="006B1473">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w:t>
      </w:r>
      <w:r>
        <w:rPr>
          <w:rFonts w:eastAsia="TimesNewRomanPSMT" w:cs="Arial"/>
          <w:bCs/>
          <w:lang w:val="ru-RU"/>
        </w:rPr>
        <w:t>“ Београд,Улица Балканска 13</w:t>
      </w:r>
      <w:r w:rsidRPr="006B1473">
        <w:rPr>
          <w:rFonts w:eastAsia="TimesNewRomanPSMT" w:cs="Arial"/>
          <w:bCs/>
          <w:lang w:val="ru-RU"/>
        </w:rPr>
        <w:t>,  11000 Београд, огранак ТЕНТ, Улица Богољуба Урошевића Црног 44., 11500 Обреновац</w:t>
      </w:r>
    </w:p>
    <w:p w:rsidR="005F6AA3" w:rsidRPr="00364EB0" w:rsidRDefault="005F6AA3" w:rsidP="005F6AA3">
      <w:pPr>
        <w:tabs>
          <w:tab w:val="left" w:pos="567"/>
          <w:tab w:val="left" w:pos="709"/>
        </w:tabs>
        <w:spacing w:before="0"/>
        <w:rPr>
          <w:rFonts w:cs="Arial"/>
          <w:b/>
          <w:lang w:val="ru-RU"/>
        </w:rPr>
      </w:pPr>
      <w:r w:rsidRPr="00364EB0">
        <w:rPr>
          <w:rFonts w:eastAsia="TimesNewRomanPSMT" w:cs="Arial"/>
          <w:bCs/>
          <w:lang w:val="ru-RU"/>
        </w:rPr>
        <w:t>Средство финансијског обезбеђења за добро извршење посла  гласи на</w:t>
      </w:r>
      <w:r w:rsidRPr="00364EB0">
        <w:rPr>
          <w:rFonts w:eastAsia="TimesNewRomanPSMT" w:cs="Arial"/>
          <w:bCs/>
          <w:color w:val="00B0F0"/>
          <w:lang w:val="ru-RU"/>
        </w:rPr>
        <w:t xml:space="preserve"> </w:t>
      </w:r>
      <w:r w:rsidRPr="00364EB0">
        <w:rPr>
          <w:rFonts w:eastAsia="TimesNewRomanPSMT" w:cs="Arial"/>
          <w:bCs/>
          <w:lang w:val="ru-RU"/>
        </w:rPr>
        <w:t xml:space="preserve">Јавно предузеће „Електропривреда Србије“ Београд,Улица </w:t>
      </w:r>
      <w:r>
        <w:rPr>
          <w:rFonts w:eastAsia="TimesNewRomanPSMT" w:cs="Arial"/>
          <w:bCs/>
          <w:lang w:val="sr-Cyrl-RS"/>
        </w:rPr>
        <w:t>Балканска 13</w:t>
      </w:r>
      <w:r w:rsidRPr="00364EB0">
        <w:rPr>
          <w:rFonts w:eastAsia="TimesNewRomanPSMT" w:cs="Arial"/>
          <w:bCs/>
          <w:lang w:val="ru-RU"/>
        </w:rPr>
        <w:t>, 11000 Београд/</w:t>
      </w:r>
      <w:r w:rsidRPr="00364EB0">
        <w:rPr>
          <w:rFonts w:cs="Arial"/>
          <w:lang w:val="ru-RU"/>
        </w:rPr>
        <w:t xml:space="preserve"> Огранак ТЕНТ, Богољуба Урошевића Црног бр.44., 11500 Обреновац </w:t>
      </w:r>
      <w:r w:rsidRPr="00BB4CB5">
        <w:rPr>
          <w:rFonts w:cs="Arial"/>
          <w:lang w:val="ru-RU"/>
        </w:rPr>
        <w:t>и доставља се уз потписан уговор лично или поштом на адресу</w:t>
      </w:r>
      <w:r w:rsidRPr="00364EB0">
        <w:rPr>
          <w:rFonts w:cs="Arial"/>
          <w:lang w:val="ru-RU"/>
        </w:rPr>
        <w:t xml:space="preserve">: </w:t>
      </w:r>
    </w:p>
    <w:p w:rsidR="005F6AA3" w:rsidRPr="00364EB0" w:rsidRDefault="005F6AA3" w:rsidP="005F6AA3">
      <w:pPr>
        <w:suppressAutoHyphens/>
        <w:spacing w:before="0" w:line="100" w:lineRule="atLeast"/>
        <w:jc w:val="center"/>
        <w:rPr>
          <w:rFonts w:eastAsia="Arial Unicode MS" w:cs="Arial"/>
          <w:b/>
          <w:kern w:val="2"/>
          <w:highlight w:val="yellow"/>
          <w:lang w:val="ru-RU" w:eastAsia="ar-SA"/>
        </w:rPr>
      </w:pPr>
      <w:r w:rsidRPr="00364EB0">
        <w:rPr>
          <w:rFonts w:cs="Arial"/>
          <w:b/>
          <w:lang w:val="ru-RU"/>
        </w:rPr>
        <w:t>Богољуба Урошевића Црног бр.44., 11500 Обреновац</w:t>
      </w:r>
    </w:p>
    <w:p w:rsidR="005F6AA3" w:rsidRPr="00823E53" w:rsidRDefault="005F6AA3" w:rsidP="005F6AA3">
      <w:pPr>
        <w:tabs>
          <w:tab w:val="left" w:pos="1134"/>
        </w:tabs>
        <w:spacing w:before="0"/>
        <w:jc w:val="center"/>
        <w:rPr>
          <w:rFonts w:cs="Arial"/>
          <w:b/>
          <w:bCs/>
          <w:lang w:val="sr-Cyrl-RS"/>
        </w:rPr>
      </w:pPr>
      <w:r w:rsidRPr="00364EB0">
        <w:rPr>
          <w:rFonts w:cs="Arial"/>
          <w:lang w:val="ru-RU"/>
        </w:rPr>
        <w:t>са назнаком:</w:t>
      </w:r>
      <w:r w:rsidRPr="00364EB0">
        <w:rPr>
          <w:rFonts w:cs="Arial"/>
          <w:b/>
          <w:lang w:val="ru-RU"/>
        </w:rPr>
        <w:t xml:space="preserve"> Средство финансијског обезбеђења за ЈН бр.</w:t>
      </w:r>
      <w:r w:rsidR="009A597A" w:rsidRPr="009A597A">
        <w:rPr>
          <w:rFonts w:cs="Arial"/>
          <w:b/>
          <w:lang w:val="sr-Cyrl-CS"/>
        </w:rPr>
        <w:t xml:space="preserve"> </w:t>
      </w:r>
      <w:r w:rsidR="009A597A">
        <w:rPr>
          <w:rFonts w:cs="Arial"/>
          <w:b/>
          <w:lang w:val="sr-Cyrl-CS"/>
        </w:rPr>
        <w:t>3000/0</w:t>
      </w:r>
      <w:r w:rsidR="009A597A">
        <w:rPr>
          <w:rFonts w:cs="Arial"/>
          <w:b/>
          <w:lang w:val="sr-Latn-RS"/>
        </w:rPr>
        <w:t>051</w:t>
      </w:r>
      <w:r w:rsidR="009A597A">
        <w:rPr>
          <w:rFonts w:cs="Arial"/>
          <w:b/>
          <w:lang w:val="sr-Cyrl-CS"/>
        </w:rPr>
        <w:t>/201</w:t>
      </w:r>
      <w:r w:rsidR="009A597A">
        <w:rPr>
          <w:rFonts w:cs="Arial"/>
          <w:b/>
          <w:lang w:val="sr-Latn-RS"/>
        </w:rPr>
        <w:t>9</w:t>
      </w:r>
      <w:r w:rsidR="009A597A">
        <w:rPr>
          <w:rFonts w:cs="Arial"/>
          <w:b/>
          <w:lang w:val="sr-Cyrl-CS"/>
        </w:rPr>
        <w:t xml:space="preserve"> (4</w:t>
      </w:r>
      <w:r w:rsidR="009A597A">
        <w:rPr>
          <w:rFonts w:cs="Arial"/>
          <w:b/>
          <w:lang w:val="sr-Latn-RS"/>
        </w:rPr>
        <w:t>17</w:t>
      </w:r>
      <w:r w:rsidR="009A597A">
        <w:rPr>
          <w:rFonts w:cs="Arial"/>
          <w:b/>
          <w:lang w:val="sr-Cyrl-CS"/>
        </w:rPr>
        <w:t>/201</w:t>
      </w:r>
      <w:r w:rsidR="009A597A">
        <w:rPr>
          <w:rFonts w:cs="Arial"/>
          <w:b/>
          <w:lang w:val="sr-Latn-RS"/>
        </w:rPr>
        <w:t>9</w:t>
      </w:r>
      <w:r w:rsidR="009A597A" w:rsidRPr="00560D67">
        <w:rPr>
          <w:rFonts w:cs="Arial"/>
          <w:b/>
          <w:lang w:val="sr-Cyrl-CS"/>
        </w:rPr>
        <w:t>)</w:t>
      </w:r>
      <w:r w:rsidRPr="0008287B">
        <w:t xml:space="preserve"> </w:t>
      </w:r>
      <w:r w:rsidRPr="00364EB0">
        <w:rPr>
          <w:lang w:val="ru-RU"/>
        </w:rPr>
        <w:t xml:space="preserve"> </w:t>
      </w:r>
    </w:p>
    <w:p w:rsidR="005F6AA3" w:rsidRPr="00364EB0" w:rsidRDefault="005F6AA3" w:rsidP="005F6AA3">
      <w:pPr>
        <w:tabs>
          <w:tab w:val="left" w:pos="567"/>
          <w:tab w:val="left" w:pos="709"/>
        </w:tabs>
        <w:spacing w:before="0"/>
        <w:rPr>
          <w:rFonts w:cs="Arial"/>
          <w:b/>
          <w:lang w:val="ru-RU"/>
        </w:rPr>
      </w:pPr>
      <w:r w:rsidRPr="00364EB0">
        <w:rPr>
          <w:rFonts w:eastAsia="TimesNewRomanPSMT" w:cs="Arial"/>
          <w:bCs/>
          <w:lang w:val="ru-RU"/>
        </w:rPr>
        <w:t xml:space="preserve">Средство финансијског обезбеђења </w:t>
      </w:r>
      <w:r w:rsidRPr="00350DB8">
        <w:rPr>
          <w:rFonts w:eastAsia="TimesNewRomanPSMT" w:cs="Arial"/>
          <w:bCs/>
          <w:iCs/>
          <w:lang w:val="ru-RU"/>
        </w:rPr>
        <w:t>за  отклањање грешака у гарантном року</w:t>
      </w:r>
      <w:r w:rsidRPr="00364EB0">
        <w:rPr>
          <w:rFonts w:eastAsia="TimesNewRomanPSMT" w:cs="Arial"/>
          <w:bCs/>
          <w:lang w:val="ru-RU"/>
        </w:rPr>
        <w:t xml:space="preserve">  гласи на</w:t>
      </w:r>
      <w:r w:rsidRPr="00364EB0">
        <w:rPr>
          <w:rFonts w:eastAsia="TimesNewRomanPSMT" w:cs="Arial"/>
          <w:bCs/>
          <w:color w:val="00B0F0"/>
          <w:lang w:val="ru-RU"/>
        </w:rPr>
        <w:t xml:space="preserve"> </w:t>
      </w:r>
      <w:r w:rsidRPr="00364EB0">
        <w:rPr>
          <w:rFonts w:eastAsia="TimesNewRomanPSMT" w:cs="Arial"/>
          <w:bCs/>
          <w:lang w:val="ru-RU"/>
        </w:rPr>
        <w:t xml:space="preserve">Јавно предузеће „Електропривреда Србије“ Београд,Улица </w:t>
      </w:r>
      <w:r>
        <w:rPr>
          <w:rFonts w:eastAsia="TimesNewRomanPSMT" w:cs="Arial"/>
          <w:bCs/>
          <w:lang w:val="sr-Cyrl-RS"/>
        </w:rPr>
        <w:t>Балканска 13</w:t>
      </w:r>
      <w:r w:rsidRPr="00364EB0">
        <w:rPr>
          <w:rFonts w:eastAsia="TimesNewRomanPSMT" w:cs="Arial"/>
          <w:bCs/>
          <w:lang w:val="ru-RU"/>
        </w:rPr>
        <w:t>, 11000 Београд/</w:t>
      </w:r>
      <w:r w:rsidRPr="00364EB0">
        <w:rPr>
          <w:rFonts w:cs="Arial"/>
          <w:lang w:val="ru-RU"/>
        </w:rPr>
        <w:t xml:space="preserve"> Огранак ТЕНТ, Богољуба Урошевића Црног бр.44., 11500 Обреновац </w:t>
      </w:r>
      <w:r>
        <w:rPr>
          <w:rFonts w:cs="Arial"/>
          <w:lang w:val="ru-RU"/>
        </w:rPr>
        <w:t xml:space="preserve">и доставља се </w:t>
      </w:r>
      <w:r w:rsidRPr="00BB4CB5">
        <w:rPr>
          <w:rFonts w:cs="Arial"/>
          <w:lang w:val="ru-RU"/>
        </w:rPr>
        <w:t>лично</w:t>
      </w:r>
      <w:r w:rsidRPr="00350DB8">
        <w:rPr>
          <w:rFonts w:cs="Arial"/>
          <w:lang w:val="ru-RU"/>
        </w:rPr>
        <w:t xml:space="preserve"> </w:t>
      </w:r>
      <w:r w:rsidRPr="00BB4CB5">
        <w:rPr>
          <w:rFonts w:cs="Arial"/>
          <w:lang w:val="ru-RU"/>
        </w:rPr>
        <w:t xml:space="preserve"> или поштом на адресу</w:t>
      </w:r>
      <w:r w:rsidRPr="00364EB0">
        <w:rPr>
          <w:rFonts w:cs="Arial"/>
          <w:lang w:val="ru-RU"/>
        </w:rPr>
        <w:t xml:space="preserve">: </w:t>
      </w:r>
    </w:p>
    <w:p w:rsidR="005F6AA3" w:rsidRPr="00364EB0" w:rsidRDefault="005F6AA3" w:rsidP="005F6AA3">
      <w:pPr>
        <w:suppressAutoHyphens/>
        <w:spacing w:before="0" w:line="100" w:lineRule="atLeast"/>
        <w:jc w:val="center"/>
        <w:rPr>
          <w:rFonts w:eastAsia="Arial Unicode MS" w:cs="Arial"/>
          <w:b/>
          <w:kern w:val="2"/>
          <w:highlight w:val="yellow"/>
          <w:lang w:val="ru-RU" w:eastAsia="ar-SA"/>
        </w:rPr>
      </w:pPr>
      <w:r w:rsidRPr="00364EB0">
        <w:rPr>
          <w:rFonts w:cs="Arial"/>
          <w:b/>
          <w:lang w:val="ru-RU"/>
        </w:rPr>
        <w:t>Богољуба Урошевића Црног бр.44., 11500 Обреновац</w:t>
      </w:r>
    </w:p>
    <w:p w:rsidR="005F6AA3" w:rsidRPr="0008287B" w:rsidRDefault="005F6AA3" w:rsidP="005F6AA3">
      <w:pPr>
        <w:tabs>
          <w:tab w:val="left" w:pos="1134"/>
        </w:tabs>
        <w:spacing w:before="0"/>
        <w:jc w:val="center"/>
        <w:rPr>
          <w:rFonts w:cs="Arial"/>
          <w:b/>
          <w:lang w:val="sr-Cyrl-RS"/>
        </w:rPr>
      </w:pPr>
      <w:r w:rsidRPr="00364EB0">
        <w:rPr>
          <w:rFonts w:cs="Arial"/>
          <w:lang w:val="ru-RU"/>
        </w:rPr>
        <w:t>са назнаком:</w:t>
      </w:r>
      <w:r w:rsidRPr="00364EB0">
        <w:rPr>
          <w:rFonts w:cs="Arial"/>
          <w:b/>
          <w:lang w:val="ru-RU"/>
        </w:rPr>
        <w:t xml:space="preserve"> Средство финансијског обезбеђења за ЈН бр.</w:t>
      </w:r>
      <w:r w:rsidR="009A597A" w:rsidRPr="009A597A">
        <w:rPr>
          <w:rFonts w:cs="Arial"/>
          <w:b/>
          <w:lang w:val="sr-Cyrl-CS"/>
        </w:rPr>
        <w:t xml:space="preserve"> </w:t>
      </w:r>
      <w:r w:rsidR="009A597A">
        <w:rPr>
          <w:rFonts w:cs="Arial"/>
          <w:b/>
          <w:lang w:val="sr-Cyrl-CS"/>
        </w:rPr>
        <w:t>3000/0</w:t>
      </w:r>
      <w:r w:rsidR="009A597A">
        <w:rPr>
          <w:rFonts w:cs="Arial"/>
          <w:b/>
          <w:lang w:val="sr-Latn-RS"/>
        </w:rPr>
        <w:t>051</w:t>
      </w:r>
      <w:r w:rsidR="009A597A">
        <w:rPr>
          <w:rFonts w:cs="Arial"/>
          <w:b/>
          <w:lang w:val="sr-Cyrl-CS"/>
        </w:rPr>
        <w:t>/201</w:t>
      </w:r>
      <w:r w:rsidR="009A597A">
        <w:rPr>
          <w:rFonts w:cs="Arial"/>
          <w:b/>
          <w:lang w:val="sr-Latn-RS"/>
        </w:rPr>
        <w:t>9</w:t>
      </w:r>
      <w:r w:rsidR="009A597A">
        <w:rPr>
          <w:rFonts w:cs="Arial"/>
          <w:b/>
          <w:lang w:val="sr-Cyrl-CS"/>
        </w:rPr>
        <w:t xml:space="preserve"> (4</w:t>
      </w:r>
      <w:r w:rsidR="009A597A">
        <w:rPr>
          <w:rFonts w:cs="Arial"/>
          <w:b/>
          <w:lang w:val="sr-Latn-RS"/>
        </w:rPr>
        <w:t>17</w:t>
      </w:r>
      <w:r w:rsidR="009A597A">
        <w:rPr>
          <w:rFonts w:cs="Arial"/>
          <w:b/>
          <w:lang w:val="sr-Cyrl-CS"/>
        </w:rPr>
        <w:t>/201</w:t>
      </w:r>
      <w:r w:rsidR="009A597A">
        <w:rPr>
          <w:rFonts w:cs="Arial"/>
          <w:b/>
          <w:lang w:val="sr-Latn-RS"/>
        </w:rPr>
        <w:t>9</w:t>
      </w:r>
      <w:r w:rsidR="009A597A" w:rsidRPr="00560D67">
        <w:rPr>
          <w:rFonts w:cs="Arial"/>
          <w:b/>
          <w:lang w:val="sr-Cyrl-CS"/>
        </w:rPr>
        <w:t>)</w:t>
      </w:r>
    </w:p>
    <w:p w:rsidR="005F6AA3" w:rsidRDefault="005F6AA3" w:rsidP="005F6AA3">
      <w:pPr>
        <w:tabs>
          <w:tab w:val="left" w:pos="1134"/>
        </w:tabs>
        <w:spacing w:before="0"/>
        <w:jc w:val="left"/>
        <w:rPr>
          <w:b/>
          <w:lang w:val="sr-Cyrl-RS"/>
        </w:rPr>
      </w:pPr>
      <w:r w:rsidRPr="00BB4CB5">
        <w:rPr>
          <w:b/>
          <w:lang w:val="sr-Cyrl-RS"/>
        </w:rPr>
        <w:t>Понуђач (Пр</w:t>
      </w:r>
      <w:r>
        <w:rPr>
          <w:b/>
          <w:lang w:val="sr-Cyrl-RS"/>
        </w:rPr>
        <w:t>одавац</w:t>
      </w:r>
      <w:r w:rsidRPr="00BB4CB5">
        <w:rPr>
          <w:b/>
          <w:lang w:val="sr-Cyrl-RS"/>
        </w:rPr>
        <w:t xml:space="preserve">) је одговоран за прописан и безбедан начин достављања СФО Наручиоцу ( </w:t>
      </w:r>
      <w:r>
        <w:rPr>
          <w:b/>
          <w:lang w:val="sr-Cyrl-RS"/>
        </w:rPr>
        <w:t>Купцу</w:t>
      </w:r>
      <w:r w:rsidRPr="00BB4CB5">
        <w:rPr>
          <w:b/>
          <w:lang w:val="sr-Cyrl-RS"/>
        </w:rPr>
        <w:t>)</w:t>
      </w:r>
      <w:r>
        <w:rPr>
          <w:b/>
          <w:lang w:val="sr-Cyrl-RS"/>
        </w:rPr>
        <w:t>.</w:t>
      </w:r>
    </w:p>
    <w:p w:rsidR="00B81CC1" w:rsidRPr="00B81CC1" w:rsidRDefault="00B81CC1" w:rsidP="00B81CC1">
      <w:pPr>
        <w:tabs>
          <w:tab w:val="left" w:pos="1134"/>
        </w:tabs>
        <w:spacing w:before="0"/>
        <w:jc w:val="left"/>
        <w:rPr>
          <w:b/>
          <w:lang w:val="sr-Cyrl-RS"/>
        </w:rPr>
      </w:pPr>
    </w:p>
    <w:p w:rsidR="00E547ED" w:rsidRPr="00C13270" w:rsidRDefault="0085348E" w:rsidP="006646FA">
      <w:pPr>
        <w:pStyle w:val="KDPodnaslov2"/>
        <w:numPr>
          <w:ilvl w:val="1"/>
          <w:numId w:val="25"/>
        </w:numPr>
        <w:spacing w:before="0"/>
        <w:jc w:val="both"/>
        <w:rPr>
          <w:rFonts w:cs="Arial"/>
          <w:lang w:val="sr-Cyrl-RS"/>
        </w:rPr>
      </w:pPr>
      <w:r w:rsidRPr="005726D2">
        <w:rPr>
          <w:rFonts w:cs="Arial"/>
          <w:lang w:val="ru-RU"/>
        </w:rPr>
        <w:lastRenderedPageBreak/>
        <w:t>Начин означавања поверљивих података у понуди</w:t>
      </w:r>
    </w:p>
    <w:p w:rsidR="00E547ED" w:rsidRPr="00E547ED" w:rsidRDefault="0085348E" w:rsidP="0085348E">
      <w:pPr>
        <w:pStyle w:val="KDParagraf"/>
        <w:spacing w:before="0"/>
        <w:rPr>
          <w:rFonts w:cs="Arial"/>
          <w:lang w:val="sr-Cyrl-RS"/>
        </w:rPr>
      </w:pPr>
      <w:r w:rsidRPr="002E0F39">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E547ED" w:rsidRPr="00E547ED" w:rsidRDefault="0085348E" w:rsidP="0085348E">
      <w:pPr>
        <w:pStyle w:val="KDParagraf"/>
        <w:spacing w:before="0"/>
        <w:rPr>
          <w:rFonts w:cs="Arial"/>
          <w:lang w:val="sr-Cyrl-RS"/>
        </w:rPr>
      </w:pPr>
      <w:r w:rsidRPr="002E0F39">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2E0F39" w:rsidRDefault="0085348E" w:rsidP="0085348E">
      <w:pPr>
        <w:pStyle w:val="KDParagraf"/>
        <w:spacing w:before="0"/>
        <w:rPr>
          <w:rFonts w:cs="Arial"/>
          <w:lang w:val="ru-RU"/>
        </w:rPr>
      </w:pPr>
      <w:r w:rsidRPr="002E0F39">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E547ED" w:rsidRPr="00E547ED" w:rsidRDefault="0085348E" w:rsidP="0085348E">
      <w:pPr>
        <w:pStyle w:val="KDParagraf"/>
        <w:spacing w:before="0"/>
        <w:rPr>
          <w:rFonts w:cs="Arial"/>
          <w:lang w:val="sr-Cyrl-RS"/>
        </w:rPr>
      </w:pPr>
      <w:r w:rsidRPr="002E0F39">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E547ED" w:rsidRPr="00C13270" w:rsidRDefault="0085348E" w:rsidP="0085348E">
      <w:pPr>
        <w:pStyle w:val="KDParagraf"/>
        <w:spacing w:before="0"/>
        <w:rPr>
          <w:rFonts w:cs="Arial"/>
          <w:lang w:val="ru-RU"/>
        </w:rPr>
      </w:pPr>
      <w:r w:rsidRPr="002E0F39">
        <w:rPr>
          <w:rFonts w:cs="Arial"/>
          <w:lang w:val="ru-RU"/>
        </w:rPr>
        <w:t>Наручилац не одговара за поверљивост података који нису означени на горе наведени начин.</w:t>
      </w:r>
    </w:p>
    <w:p w:rsidR="00E547ED" w:rsidRPr="00E547ED" w:rsidRDefault="0085348E" w:rsidP="0085348E">
      <w:pPr>
        <w:pStyle w:val="KDParagraf"/>
        <w:spacing w:before="0"/>
        <w:rPr>
          <w:rFonts w:cs="Arial"/>
          <w:lang w:val="sr-Cyrl-RS"/>
        </w:rPr>
      </w:pPr>
      <w:r w:rsidRPr="002E0F39">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E547ED" w:rsidRPr="00C13270" w:rsidRDefault="0085348E" w:rsidP="0085348E">
      <w:pPr>
        <w:pStyle w:val="KDParagraf"/>
        <w:spacing w:before="0"/>
        <w:rPr>
          <w:rFonts w:cs="Arial"/>
          <w:lang w:val="ru-RU"/>
        </w:rPr>
      </w:pPr>
      <w:r w:rsidRPr="002E0F39">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2E0F39" w:rsidRDefault="0085348E" w:rsidP="0085348E">
      <w:pPr>
        <w:pStyle w:val="KDParagraf"/>
        <w:spacing w:before="0"/>
        <w:rPr>
          <w:rFonts w:cs="Arial"/>
          <w:lang w:val="ru-RU"/>
        </w:rPr>
      </w:pPr>
      <w:r w:rsidRPr="002E0F39">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F10346">
        <w:rPr>
          <w:rFonts w:cs="Arial"/>
          <w:color w:val="00B0F0"/>
          <w:lang w:val="sr-Cyrl-CS"/>
        </w:rPr>
        <w:t xml:space="preserve"> </w:t>
      </w:r>
      <w:r w:rsidRPr="002E0F39">
        <w:rPr>
          <w:rFonts w:cs="Arial"/>
          <w:lang w:val="ru-RU"/>
        </w:rPr>
        <w:t xml:space="preserve">критеријума и рангирање понуде. </w:t>
      </w:r>
    </w:p>
    <w:p w:rsidR="0085348E" w:rsidRPr="002E0F39" w:rsidRDefault="0085348E" w:rsidP="0085348E">
      <w:pPr>
        <w:autoSpaceDE w:val="0"/>
        <w:autoSpaceDN w:val="0"/>
        <w:adjustRightInd w:val="0"/>
        <w:spacing w:before="0"/>
        <w:rPr>
          <w:rFonts w:eastAsia="TimesNewRomanPSMT" w:cs="Arial"/>
          <w:bCs/>
          <w:color w:val="00B0F0"/>
          <w:lang w:val="ru-RU"/>
        </w:rPr>
      </w:pPr>
    </w:p>
    <w:p w:rsidR="00E547ED" w:rsidRPr="00C13270" w:rsidRDefault="0085348E" w:rsidP="006646FA">
      <w:pPr>
        <w:pStyle w:val="KDPodnaslov2"/>
        <w:numPr>
          <w:ilvl w:val="1"/>
          <w:numId w:val="25"/>
        </w:numPr>
        <w:spacing w:before="0"/>
        <w:jc w:val="both"/>
        <w:rPr>
          <w:rFonts w:cs="Arial"/>
          <w:lang w:val="sr-Cyrl-RS"/>
        </w:rPr>
      </w:pPr>
      <w:r w:rsidRPr="005726D2">
        <w:rPr>
          <w:rFonts w:cs="Arial"/>
          <w:lang w:val="ru-RU"/>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D773E">
        <w:rPr>
          <w:rFonts w:cs="Arial"/>
          <w:lang w:val="sr-Latn-RS"/>
        </w:rPr>
        <w:t>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E547ED" w:rsidRPr="00C13270" w:rsidRDefault="0085348E" w:rsidP="006646FA">
      <w:pPr>
        <w:pStyle w:val="KDPodnaslov2"/>
        <w:numPr>
          <w:ilvl w:val="1"/>
          <w:numId w:val="25"/>
        </w:numPr>
        <w:spacing w:before="0"/>
        <w:jc w:val="both"/>
        <w:rPr>
          <w:rFonts w:cs="Arial"/>
          <w:lang w:val="sr-Cyrl-RS"/>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E547ED" w:rsidRPr="00C13270" w:rsidRDefault="008F774C" w:rsidP="006646FA">
      <w:pPr>
        <w:pStyle w:val="KDPodnaslov2"/>
        <w:numPr>
          <w:ilvl w:val="1"/>
          <w:numId w:val="25"/>
        </w:numPr>
        <w:spacing w:before="0"/>
        <w:jc w:val="both"/>
        <w:rPr>
          <w:rFonts w:cs="Arial"/>
          <w:lang w:val="sr-Cyrl-RS"/>
        </w:rPr>
      </w:pPr>
      <w:r w:rsidRPr="005726D2">
        <w:rPr>
          <w:rFonts w:cs="Arial"/>
          <w:lang w:val="ru-RU"/>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E547ED" w:rsidRPr="00C13270" w:rsidRDefault="008D2B23" w:rsidP="006646FA">
      <w:pPr>
        <w:pStyle w:val="KDPodnaslov2"/>
        <w:numPr>
          <w:ilvl w:val="1"/>
          <w:numId w:val="25"/>
        </w:numPr>
        <w:spacing w:before="0"/>
        <w:jc w:val="both"/>
        <w:rPr>
          <w:rFonts w:cs="Arial"/>
          <w:lang w:val="sr-Cyrl-RS"/>
        </w:rPr>
      </w:pPr>
      <w:bookmarkStart w:id="233" w:name="_Toc441651602"/>
      <w:bookmarkStart w:id="234" w:name="_Toc442559913"/>
      <w:r w:rsidRPr="00F10346">
        <w:rPr>
          <w:rFonts w:cs="Arial"/>
        </w:rPr>
        <w:t>Додатне информације и објашњења</w:t>
      </w:r>
      <w:bookmarkEnd w:id="233"/>
      <w:bookmarkEnd w:id="234"/>
    </w:p>
    <w:p w:rsidR="008D2B23" w:rsidRPr="002E0F39" w:rsidRDefault="008D2B23" w:rsidP="008D2B23">
      <w:pPr>
        <w:widowControl w:val="0"/>
        <w:spacing w:before="0"/>
        <w:rPr>
          <w:rFonts w:cs="Arial"/>
          <w:lang w:val="ru-RU"/>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w:t>
      </w:r>
      <w:r w:rsidR="00D91A86">
        <w:rPr>
          <w:rFonts w:cs="Arial"/>
          <w:lang w:val="ru-RU"/>
        </w:rPr>
        <w:t>А – позив за јавну набавку број</w:t>
      </w:r>
      <w:r w:rsidR="009A597A" w:rsidRPr="009A597A">
        <w:rPr>
          <w:rFonts w:cs="Arial"/>
          <w:lang w:val="ru-RU"/>
        </w:rPr>
        <w:t>3000/0051/2019 (417/2019)</w:t>
      </w:r>
      <w:r w:rsidR="009A597A">
        <w:rPr>
          <w:rFonts w:cs="Arial"/>
          <w:lang w:val="ru-RU"/>
        </w:rPr>
        <w:t xml:space="preserve"> </w:t>
      </w:r>
      <w:r w:rsidR="00D54133" w:rsidRPr="00AF46DF">
        <w:rPr>
          <w:rFonts w:cs="Arial"/>
          <w:lang w:val="sr-Latn-RS"/>
        </w:rPr>
        <w:t xml:space="preserve"> </w:t>
      </w:r>
      <w:r w:rsidRPr="00EF7B0D">
        <w:rPr>
          <w:rFonts w:cs="Arial"/>
          <w:lang w:val="ru-RU"/>
        </w:rPr>
        <w:t>“</w:t>
      </w:r>
      <w:r w:rsidRPr="00F10346">
        <w:rPr>
          <w:rFonts w:cs="Arial"/>
          <w:lang w:val="ru-RU"/>
        </w:rPr>
        <w:t xml:space="preserve"> или електронским путем на е-</w:t>
      </w:r>
      <w:r w:rsidRPr="00F10346">
        <w:rPr>
          <w:rFonts w:cs="Arial"/>
        </w:rPr>
        <w:t>mail</w:t>
      </w:r>
      <w:r w:rsidRPr="00F10346">
        <w:rPr>
          <w:rFonts w:cs="Arial"/>
          <w:lang w:val="ru-RU"/>
        </w:rPr>
        <w:t xml:space="preserve"> адресу:</w:t>
      </w:r>
      <w:r w:rsidR="00EF7B0D" w:rsidRPr="002E0F39">
        <w:rPr>
          <w:lang w:val="ru-RU"/>
        </w:rPr>
        <w:t xml:space="preserve"> </w:t>
      </w:r>
      <w:hyperlink r:id="rId211" w:history="1">
        <w:r w:rsidR="002F48B7" w:rsidRPr="00412B0D">
          <w:rPr>
            <w:rStyle w:val="Hyperlink"/>
          </w:rPr>
          <w:t>miodrag</w:t>
        </w:r>
        <w:r w:rsidR="002F48B7" w:rsidRPr="00412B0D">
          <w:rPr>
            <w:rStyle w:val="Hyperlink"/>
            <w:lang w:val="ru-RU"/>
          </w:rPr>
          <w:t>.</w:t>
        </w:r>
        <w:r w:rsidR="002F48B7" w:rsidRPr="00412B0D">
          <w:rPr>
            <w:rStyle w:val="Hyperlink"/>
            <w:lang w:val="sr-Latn-RS"/>
          </w:rPr>
          <w:t>popovic</w:t>
        </w:r>
        <w:r w:rsidR="002F48B7" w:rsidRPr="00412B0D">
          <w:rPr>
            <w:rStyle w:val="Hyperlink"/>
            <w:lang w:val="ru-RU"/>
          </w:rPr>
          <w:t>@</w:t>
        </w:r>
        <w:r w:rsidR="002F48B7" w:rsidRPr="00412B0D">
          <w:rPr>
            <w:rStyle w:val="Hyperlink"/>
          </w:rPr>
          <w:t>eps</w:t>
        </w:r>
        <w:r w:rsidR="002F48B7" w:rsidRPr="00412B0D">
          <w:rPr>
            <w:rStyle w:val="Hyperlink"/>
            <w:lang w:val="ru-RU"/>
          </w:rPr>
          <w:t>.</w:t>
        </w:r>
        <w:r w:rsidR="002F48B7" w:rsidRPr="00412B0D">
          <w:rPr>
            <w:rStyle w:val="Hyperlink"/>
          </w:rPr>
          <w:t>rs</w:t>
        </w:r>
      </w:hyperlink>
      <w:r w:rsidR="00EF7B0D">
        <w:rPr>
          <w:lang w:val="sr-Cyrl-RS"/>
        </w:rPr>
        <w:t xml:space="preserve"> </w:t>
      </w:r>
      <w:r w:rsidRPr="00F10346">
        <w:rPr>
          <w:rFonts w:cs="Arial"/>
          <w:lang w:val="ru-RU"/>
        </w:rPr>
        <w:t>радним данима (понедељак – петак) у времену од</w:t>
      </w:r>
      <w:r w:rsidRPr="009013E2">
        <w:rPr>
          <w:rFonts w:cs="Arial"/>
          <w:lang w:val="ru-RU"/>
        </w:rPr>
        <w:t xml:space="preserve"> 0</w:t>
      </w:r>
      <w:r w:rsidR="0009377A" w:rsidRPr="009013E2">
        <w:rPr>
          <w:rFonts w:cs="Arial"/>
          <w:lang w:val="ru-RU"/>
        </w:rPr>
        <w:t>7</w:t>
      </w:r>
      <w:r w:rsidR="00BA493E" w:rsidRPr="009013E2">
        <w:rPr>
          <w:rFonts w:cs="Arial"/>
          <w:lang w:val="ru-RU"/>
        </w:rPr>
        <w:t>,00</w:t>
      </w:r>
      <w:r w:rsidRPr="009013E2">
        <w:rPr>
          <w:rFonts w:cs="Arial"/>
          <w:lang w:val="ru-RU"/>
        </w:rPr>
        <w:t xml:space="preserve"> до 1</w:t>
      </w:r>
      <w:r w:rsidR="0009377A" w:rsidRPr="009013E2">
        <w:rPr>
          <w:rFonts w:cs="Arial"/>
          <w:lang w:val="ru-RU"/>
        </w:rPr>
        <w:t>4</w:t>
      </w:r>
      <w:r w:rsidR="00BA493E" w:rsidRPr="009013E2">
        <w:rPr>
          <w:rFonts w:cs="Arial"/>
          <w:lang w:val="ru-RU"/>
        </w:rPr>
        <w:t>,00</w:t>
      </w:r>
      <w:r w:rsidRPr="00F10346">
        <w:rPr>
          <w:rFonts w:cs="Arial"/>
          <w:lang w:val="ru-RU"/>
        </w:rPr>
        <w:t xml:space="preserve"> часова. </w:t>
      </w:r>
      <w:r w:rsidRPr="002E0F39">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E547ED"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5726D2">
        <w:rPr>
          <w:rFonts w:cs="Arial"/>
          <w:lang w:val="ru-RU"/>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lastRenderedPageBreak/>
        <w:t>Тражење додатних информација и појашњења телефоном није дозвољено.</w:t>
      </w:r>
    </w:p>
    <w:p w:rsidR="00E547ED"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E547ED"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E547ED"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212" w:history="1">
        <w:r w:rsidR="000B45FD" w:rsidRPr="00F10346">
          <w:rPr>
            <w:rStyle w:val="Hyperlink"/>
            <w:rFonts w:cs="Arial"/>
          </w:rPr>
          <w:t>www</w:t>
        </w:r>
        <w:r w:rsidR="000B45FD" w:rsidRPr="005726D2">
          <w:rPr>
            <w:rStyle w:val="Hyperlink"/>
            <w:rFonts w:cs="Arial"/>
            <w:lang w:val="ru-RU"/>
          </w:rPr>
          <w:t>.</w:t>
        </w:r>
        <w:r w:rsidR="000B45FD" w:rsidRPr="00F10346">
          <w:rPr>
            <w:rStyle w:val="Hyperlink"/>
            <w:rFonts w:cs="Arial"/>
            <w:lang w:val="sr-Cyrl-CS"/>
          </w:rPr>
          <w:t>к</w:t>
        </w:r>
        <w:r w:rsidR="000B45FD" w:rsidRPr="00F10346">
          <w:rPr>
            <w:rStyle w:val="Hyperlink"/>
            <w:rFonts w:cs="Arial"/>
          </w:rPr>
          <w:t>jn</w:t>
        </w:r>
        <w:r w:rsidR="000B45FD" w:rsidRPr="005726D2">
          <w:rPr>
            <w:rStyle w:val="Hyperlink"/>
            <w:rFonts w:cs="Arial"/>
            <w:lang w:val="ru-RU"/>
          </w:rPr>
          <w:t>.</w:t>
        </w:r>
        <w:r w:rsidR="000B45FD" w:rsidRPr="00F10346">
          <w:rPr>
            <w:rStyle w:val="Hyperlink"/>
            <w:rFonts w:cs="Arial"/>
          </w:rPr>
          <w:t>gov</w:t>
        </w:r>
        <w:r w:rsidR="000B45FD" w:rsidRPr="005726D2">
          <w:rPr>
            <w:rStyle w:val="Hyperlink"/>
            <w:rFonts w:cs="Arial"/>
            <w:lang w:val="ru-RU"/>
          </w:rPr>
          <w:t>.</w:t>
        </w:r>
        <w:r w:rsidR="000B45FD" w:rsidRPr="00F10346">
          <w:rPr>
            <w:rStyle w:val="Hyperlink"/>
            <w:rFonts w:cs="Arial"/>
          </w:rPr>
          <w:t>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E547ED" w:rsidRPr="00C13270" w:rsidRDefault="008D2B23" w:rsidP="006646FA">
      <w:pPr>
        <w:pStyle w:val="KDPodnaslov2"/>
        <w:numPr>
          <w:ilvl w:val="1"/>
          <w:numId w:val="25"/>
        </w:numPr>
        <w:spacing w:before="0"/>
        <w:jc w:val="both"/>
        <w:rPr>
          <w:rFonts w:cs="Arial"/>
          <w:lang w:val="sr-Cyrl-RS"/>
        </w:rPr>
      </w:pPr>
      <w:bookmarkStart w:id="235" w:name="_Toc441651603"/>
      <w:bookmarkStart w:id="236" w:name="_Toc442559914"/>
      <w:r w:rsidRPr="00F10346">
        <w:rPr>
          <w:rFonts w:cs="Arial"/>
        </w:rPr>
        <w:t>Трошкови понуде</w:t>
      </w:r>
      <w:bookmarkEnd w:id="235"/>
      <w:bookmarkEnd w:id="236"/>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E547ED" w:rsidRPr="00E547ED" w:rsidRDefault="008D2B23" w:rsidP="008D2B23">
      <w:pPr>
        <w:pStyle w:val="KDParagraf"/>
        <w:spacing w:before="0"/>
        <w:rPr>
          <w:rFonts w:cs="Arial"/>
          <w:lang w:val="sr-Cyrl-RS"/>
        </w:rPr>
      </w:pPr>
      <w:r w:rsidRPr="002E0F39">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5726D2" w:rsidRDefault="008D2B23" w:rsidP="008D2B23">
      <w:pPr>
        <w:pStyle w:val="KDParagraf"/>
        <w:spacing w:before="0"/>
        <w:rPr>
          <w:rFonts w:cs="Arial"/>
          <w:lang w:val="ru-RU"/>
        </w:rPr>
      </w:pPr>
      <w:r w:rsidRPr="005726D2">
        <w:rPr>
          <w:rFonts w:cs="Arial"/>
          <w:lang w:val="ru-RU"/>
        </w:rPr>
        <w:t xml:space="preserve">Ако је поступак јавне набавке обустављен из разлога који су на страни </w:t>
      </w:r>
      <w:r w:rsidR="002479F9" w:rsidRPr="005726D2">
        <w:rPr>
          <w:rFonts w:cs="Arial"/>
          <w:lang w:val="ru-RU"/>
        </w:rPr>
        <w:t>Наручиоца, Наручилац је дужан да П</w:t>
      </w:r>
      <w:r w:rsidRPr="005726D2">
        <w:rPr>
          <w:rFonts w:cs="Arial"/>
          <w:lang w:val="ru-RU"/>
        </w:rPr>
        <w:t>онуђачу надокнади трошкове израде узорка или модела, ако су израђени у склад</w:t>
      </w:r>
      <w:r w:rsidR="002479F9" w:rsidRPr="005726D2">
        <w:rPr>
          <w:rFonts w:cs="Arial"/>
          <w:lang w:val="ru-RU"/>
        </w:rPr>
        <w:t>у са техничким спецификацијама Н</w:t>
      </w:r>
      <w:r w:rsidRPr="005726D2">
        <w:rPr>
          <w:rFonts w:cs="Arial"/>
          <w:lang w:val="ru-RU"/>
        </w:rPr>
        <w:t>аручиоца и трошкове прибављања средства</w:t>
      </w:r>
      <w:r w:rsidR="002479F9" w:rsidRPr="005726D2">
        <w:rPr>
          <w:rFonts w:cs="Arial"/>
          <w:lang w:val="ru-RU"/>
        </w:rPr>
        <w:t xml:space="preserve"> обезбеђења, под условом да је П</w:t>
      </w:r>
      <w:r w:rsidRPr="005726D2">
        <w:rPr>
          <w:rFonts w:cs="Arial"/>
          <w:lang w:val="ru-RU"/>
        </w:rPr>
        <w:t>онуђач тражио накнаду тих трошкова у својој понуди.</w:t>
      </w:r>
    </w:p>
    <w:p w:rsidR="008D2B23" w:rsidRPr="005726D2" w:rsidRDefault="008D2B23" w:rsidP="008D2B23">
      <w:pPr>
        <w:pStyle w:val="KDParagraf"/>
        <w:spacing w:before="0"/>
        <w:rPr>
          <w:rFonts w:cs="Arial"/>
          <w:lang w:val="ru-RU"/>
        </w:rPr>
      </w:pPr>
    </w:p>
    <w:p w:rsidR="00E547ED" w:rsidRPr="00C13270" w:rsidRDefault="00C14152" w:rsidP="006646FA">
      <w:pPr>
        <w:pStyle w:val="KDPodnaslov2"/>
        <w:numPr>
          <w:ilvl w:val="1"/>
          <w:numId w:val="25"/>
        </w:numPr>
        <w:spacing w:before="0"/>
        <w:jc w:val="both"/>
        <w:rPr>
          <w:rFonts w:cs="Arial"/>
          <w:lang w:val="sr-Cyrl-RS"/>
        </w:rPr>
      </w:pPr>
      <w:r w:rsidRPr="005726D2">
        <w:rPr>
          <w:rFonts w:cs="Arial"/>
          <w:lang w:val="ru-RU"/>
        </w:rPr>
        <w:t>Д</w:t>
      </w:r>
      <w:r w:rsidRPr="00F10346">
        <w:rPr>
          <w:rFonts w:cs="Arial"/>
          <w:lang w:val="sr-Latn-CS"/>
        </w:rPr>
        <w:t>одатн</w:t>
      </w:r>
      <w:r w:rsidRPr="005726D2">
        <w:rPr>
          <w:rFonts w:cs="Arial"/>
          <w:lang w:val="ru-RU"/>
        </w:rPr>
        <w:t>а</w:t>
      </w:r>
      <w:r w:rsidRPr="00F10346">
        <w:rPr>
          <w:rFonts w:cs="Arial"/>
          <w:lang w:val="sr-Latn-CS"/>
        </w:rPr>
        <w:t xml:space="preserve"> објашњења</w:t>
      </w:r>
      <w:r w:rsidRPr="005726D2">
        <w:rPr>
          <w:rFonts w:cs="Arial"/>
          <w:lang w:val="ru-RU"/>
        </w:rPr>
        <w:t>, контрола и допуштене исправке</w:t>
      </w:r>
    </w:p>
    <w:p w:rsidR="00E547ED" w:rsidRPr="00C13270" w:rsidRDefault="00C14152" w:rsidP="00C14152">
      <w:pPr>
        <w:pStyle w:val="KDParagraf"/>
        <w:spacing w:before="0"/>
        <w:rPr>
          <w:rFonts w:eastAsia="TimesNewRomanPSMT" w:cs="Arial"/>
          <w:lang w:val="ru-RU"/>
        </w:rPr>
      </w:pPr>
      <w:r w:rsidRPr="002E0F39">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E547ED"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E547ED" w:rsidRPr="00E547ED" w:rsidRDefault="002479F9" w:rsidP="00C14152">
      <w:pPr>
        <w:pStyle w:val="KDParagraf"/>
        <w:spacing w:before="0"/>
        <w:rPr>
          <w:rFonts w:eastAsia="TimesNewRomanPSMT" w:cs="Arial"/>
          <w:lang w:val="sr-Cyrl-RS"/>
        </w:rPr>
      </w:pPr>
      <w:r w:rsidRPr="002E0F39">
        <w:rPr>
          <w:rFonts w:eastAsia="TimesNewRomanPSMT" w:cs="Arial"/>
          <w:lang w:val="ru-RU"/>
        </w:rPr>
        <w:t>Наручилац може, уз сагласност П</w:t>
      </w:r>
      <w:r w:rsidR="00C14152" w:rsidRPr="002E0F39">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У случају разлике између јединичне цене и укупне цене, мерод</w:t>
      </w:r>
      <w:r w:rsidR="002479F9" w:rsidRPr="002E0F39">
        <w:rPr>
          <w:rFonts w:eastAsia="TimesNewRomanPSMT" w:cs="Arial"/>
          <w:lang w:val="ru-RU"/>
        </w:rPr>
        <w:t>авна је јединична цена. Ако се П</w:t>
      </w:r>
      <w:r w:rsidRPr="002E0F39">
        <w:rPr>
          <w:rFonts w:eastAsia="TimesNewRomanPSMT" w:cs="Arial"/>
          <w:lang w:val="ru-RU"/>
        </w:rPr>
        <w:t>онуђач не сагласи са исправком рачунских грешака, Наручилац ће његову понуду одбити као неприхватљиву.</w:t>
      </w:r>
    </w:p>
    <w:p w:rsidR="008D2B23" w:rsidRPr="002E0F39" w:rsidRDefault="008D2B23" w:rsidP="008D2B23">
      <w:pPr>
        <w:spacing w:before="0"/>
        <w:rPr>
          <w:rFonts w:cs="Arial"/>
          <w:lang w:val="ru-RU"/>
        </w:rPr>
      </w:pPr>
    </w:p>
    <w:p w:rsidR="00E547ED" w:rsidRPr="00C13270" w:rsidRDefault="00B20A6C" w:rsidP="006646FA">
      <w:pPr>
        <w:pStyle w:val="KDPodnaslov2"/>
        <w:numPr>
          <w:ilvl w:val="1"/>
          <w:numId w:val="25"/>
        </w:numPr>
        <w:spacing w:before="0"/>
        <w:jc w:val="both"/>
        <w:rPr>
          <w:rFonts w:cs="Arial"/>
          <w:lang w:val="sr-Cyrl-RS"/>
        </w:rPr>
      </w:pPr>
      <w:bookmarkStart w:id="237" w:name="_Toc442559917"/>
      <w:bookmarkStart w:id="238" w:name="_Toc441651606"/>
      <w:r w:rsidRPr="00F10346">
        <w:rPr>
          <w:rFonts w:cs="Arial"/>
        </w:rPr>
        <w:t>Разлози за одбијање понуде</w:t>
      </w:r>
      <w:bookmarkEnd w:id="237"/>
      <w:bookmarkEnd w:id="238"/>
    </w:p>
    <w:p w:rsidR="00B20A6C" w:rsidRPr="00F10346" w:rsidRDefault="00B20A6C" w:rsidP="00B20A6C">
      <w:pPr>
        <w:autoSpaceDE w:val="0"/>
        <w:autoSpaceDN w:val="0"/>
        <w:adjustRightInd w:val="0"/>
        <w:spacing w:before="0"/>
        <w:rPr>
          <w:rFonts w:eastAsia="TimesNewRomanPSMT" w:cs="Arial"/>
          <w:bCs/>
          <w:iCs/>
          <w:lang w:val="ru-RU"/>
        </w:rPr>
      </w:pPr>
      <w:r w:rsidRPr="005726D2">
        <w:rPr>
          <w:rFonts w:eastAsia="TimesNewRomanPSMT" w:cs="Arial"/>
          <w:bCs/>
          <w:iCs/>
          <w:lang w:val="ru-RU"/>
        </w:rPr>
        <w:t>Понуда ће бити одбијена ако:</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t>је неблаговремена, неприхватљива или неодговарајућа;</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2E0F39">
        <w:rPr>
          <w:rFonts w:ascii="Arial" w:eastAsia="TimesNewRomanPSMT" w:hAnsi="Arial" w:cs="Arial"/>
          <w:bCs/>
          <w:iCs/>
          <w:lang w:val="ru-RU"/>
        </w:rPr>
        <w:t xml:space="preserve">ако има битне недостатке сходно члану 106. </w:t>
      </w:r>
      <w:r w:rsidRPr="00F10346">
        <w:rPr>
          <w:rFonts w:ascii="Arial" w:eastAsia="TimesNewRomanPSMT" w:hAnsi="Arial" w:cs="Arial"/>
          <w:bCs/>
          <w:iCs/>
        </w:rPr>
        <w:t>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531E57" w:rsidRPr="00897199" w:rsidRDefault="00B20A6C" w:rsidP="00897199">
      <w:pPr>
        <w:pStyle w:val="KDNabrajanje"/>
        <w:numPr>
          <w:ilvl w:val="0"/>
          <w:numId w:val="22"/>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2F48B7" w:rsidRPr="002033C4" w:rsidRDefault="00B20A6C" w:rsidP="002033C4">
      <w:pPr>
        <w:pStyle w:val="KDNabrajanje"/>
        <w:numPr>
          <w:ilvl w:val="0"/>
          <w:numId w:val="22"/>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6646FA">
      <w:pPr>
        <w:pStyle w:val="KDNabrajanje"/>
        <w:numPr>
          <w:ilvl w:val="0"/>
          <w:numId w:val="22"/>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AC7932" w:rsidRDefault="00B20A6C" w:rsidP="006646FA">
      <w:pPr>
        <w:pStyle w:val="KDNabrajanje"/>
        <w:numPr>
          <w:ilvl w:val="0"/>
          <w:numId w:val="22"/>
        </w:numPr>
        <w:spacing w:before="0"/>
        <w:ind w:left="714" w:hanging="357"/>
        <w:rPr>
          <w:rFonts w:cs="Arial"/>
        </w:rPr>
      </w:pPr>
      <w:r w:rsidRPr="00F10346">
        <w:rPr>
          <w:rFonts w:eastAsia="TimesNewRomanPSMT" w:cs="Arial"/>
          <w:bCs/>
          <w:iCs/>
        </w:rPr>
        <w:lastRenderedPageBreak/>
        <w:t>понуда садржи друге недостатке због којих није могуће утврдити стварну садржину понуде или није могуће упоредити је са другим понудама</w:t>
      </w:r>
      <w:r w:rsidR="00DF73C6">
        <w:rPr>
          <w:rFonts w:eastAsia="TimesNewRomanPSMT" w:cs="Arial"/>
          <w:bCs/>
          <w:iCs/>
          <w:lang w:val="sr-Cyrl-RS"/>
        </w:rPr>
        <w:t>.</w:t>
      </w:r>
    </w:p>
    <w:p w:rsidR="00DF73C6" w:rsidRPr="00AC7932" w:rsidRDefault="00AC7932" w:rsidP="00897199">
      <w:pPr>
        <w:pStyle w:val="KDNabrajanje"/>
        <w:numPr>
          <w:ilvl w:val="0"/>
          <w:numId w:val="22"/>
        </w:numPr>
        <w:spacing w:before="0"/>
        <w:ind w:left="714" w:hanging="357"/>
        <w:rPr>
          <w:rFonts w:cs="Arial"/>
        </w:rPr>
      </w:pPr>
      <w:r>
        <w:rPr>
          <w:rFonts w:eastAsia="TimesNewRomanPSMT" w:cs="Arial"/>
          <w:bCs/>
          <w:iCs/>
          <w:lang w:val="sr-Cyrl-RS"/>
        </w:rPr>
        <w:t>Понуђач није доставио извод из каталога произвођача</w:t>
      </w:r>
    </w:p>
    <w:p w:rsidR="00B20A6C" w:rsidRPr="00F10346" w:rsidRDefault="00B20A6C" w:rsidP="00B20A6C">
      <w:pPr>
        <w:spacing w:before="0"/>
        <w:rPr>
          <w:rFonts w:cs="Arial"/>
        </w:rPr>
      </w:pPr>
      <w:r w:rsidRPr="002E0F39">
        <w:rPr>
          <w:rFonts w:cs="Arial"/>
          <w:lang w:val="ru-RU"/>
        </w:rPr>
        <w:t xml:space="preserve">Наручилац ће донети одлуку о обустави поступка јавне набавке у складу са чланом 109. </w:t>
      </w:r>
      <w:r w:rsidRPr="00F10346">
        <w:rPr>
          <w:rFonts w:cs="Arial"/>
        </w:rPr>
        <w:t>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E547ED" w:rsidRPr="00C13270" w:rsidRDefault="00C14152" w:rsidP="006646FA">
      <w:pPr>
        <w:pStyle w:val="KDPodnaslov2"/>
        <w:numPr>
          <w:ilvl w:val="1"/>
          <w:numId w:val="25"/>
        </w:numPr>
        <w:spacing w:before="0"/>
        <w:jc w:val="both"/>
        <w:rPr>
          <w:rFonts w:cs="Arial"/>
          <w:lang w:val="sr-Cyrl-RS"/>
        </w:rPr>
      </w:pPr>
      <w:r w:rsidRPr="005726D2">
        <w:rPr>
          <w:rFonts w:cs="Arial"/>
          <w:lang w:val="ru-RU"/>
        </w:rPr>
        <w:t>Рок за доношење Одлуке о додели уговора/обустави</w:t>
      </w:r>
      <w:r w:rsidR="0009377A" w:rsidRPr="005726D2">
        <w:rPr>
          <w:rFonts w:cs="Arial"/>
          <w:lang w:val="ru-RU"/>
        </w:rPr>
        <w:t xml:space="preserve"> поступка</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 xml:space="preserve">Наручилац ће одлуку о додели </w:t>
      </w:r>
      <w:r w:rsidRPr="002E0F39">
        <w:rPr>
          <w:rFonts w:eastAsia="TimesNewRomanPSMT"/>
          <w:lang w:val="ru-RU"/>
        </w:rPr>
        <w:t>уговора/обустави поступка</w:t>
      </w:r>
      <w:r w:rsidRPr="002E0F39">
        <w:rPr>
          <w:rFonts w:eastAsia="TimesNewRomanPSMT" w:cs="Arial"/>
          <w:lang w:val="ru-RU"/>
        </w:rPr>
        <w:t xml:space="preserve"> донети у року од максимално </w:t>
      </w:r>
      <w:r w:rsidR="0008263C" w:rsidRPr="002E0F39">
        <w:rPr>
          <w:rFonts w:eastAsia="TimesNewRomanPSMT" w:cs="Arial"/>
          <w:lang w:val="ru-RU"/>
        </w:rPr>
        <w:t>25</w:t>
      </w:r>
      <w:r w:rsidRPr="002E0F39">
        <w:rPr>
          <w:rFonts w:eastAsia="TimesNewRomanPSMT" w:cs="Arial"/>
          <w:lang w:val="ru-RU"/>
        </w:rPr>
        <w:t xml:space="preserve"> (</w:t>
      </w:r>
      <w:r w:rsidR="0008263C" w:rsidRPr="002E0F39">
        <w:rPr>
          <w:rFonts w:eastAsia="TimesNewRomanPSMT" w:cs="Arial"/>
          <w:lang w:val="ru-RU"/>
        </w:rPr>
        <w:t>два</w:t>
      </w:r>
      <w:r w:rsidRPr="002E0F39">
        <w:rPr>
          <w:rFonts w:eastAsia="TimesNewRomanPSMT" w:cs="Arial"/>
          <w:lang w:val="ru-RU"/>
        </w:rPr>
        <w:t>десет</w:t>
      </w:r>
      <w:r w:rsidR="0008263C" w:rsidRPr="002E0F39">
        <w:rPr>
          <w:rFonts w:eastAsia="TimesNewRomanPSMT" w:cs="Arial"/>
          <w:lang w:val="ru-RU"/>
        </w:rPr>
        <w:t>пет</w:t>
      </w:r>
      <w:r w:rsidRPr="002E0F39">
        <w:rPr>
          <w:rFonts w:eastAsia="TimesNewRomanPSMT" w:cs="Arial"/>
          <w:lang w:val="ru-RU"/>
        </w:rPr>
        <w:t>) дана од дана јавног отварања понуда.</w:t>
      </w:r>
    </w:p>
    <w:p w:rsidR="00E547ED" w:rsidRPr="00E547ED" w:rsidRDefault="00C14152" w:rsidP="00C14152">
      <w:pPr>
        <w:pStyle w:val="KDParagraf"/>
        <w:spacing w:before="0"/>
        <w:rPr>
          <w:rFonts w:eastAsia="TimesNewRomanPSMT" w:cs="Arial"/>
          <w:lang w:val="sr-Cyrl-RS"/>
        </w:rPr>
      </w:pPr>
      <w:r w:rsidRPr="002E0F39">
        <w:rPr>
          <w:rFonts w:eastAsia="TimesNewRomanPSMT" w:cs="Arial"/>
          <w:lang w:val="ru-RU"/>
        </w:rPr>
        <w:t>Одлуку о додели уговора/обустави поступка</w:t>
      </w:r>
      <w:r w:rsidR="003D5F71" w:rsidRPr="002E0F39">
        <w:rPr>
          <w:rFonts w:eastAsia="TimesNewRomanPSMT" w:cs="Arial"/>
          <w:lang w:val="ru-RU"/>
        </w:rPr>
        <w:t>.</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Наручилац ће објавити на Порталу јавних набавки и на својој интернет страници у року од 3 (три) дана од дана доношења.</w:t>
      </w:r>
    </w:p>
    <w:p w:rsidR="008D2B23" w:rsidRPr="002E0F39" w:rsidRDefault="008D2B23" w:rsidP="008D2B23">
      <w:pPr>
        <w:pStyle w:val="KDParagraf"/>
        <w:spacing w:before="0"/>
        <w:rPr>
          <w:rFonts w:eastAsia="TimesNewRomanPSMT" w:cs="Arial"/>
          <w:lang w:val="ru-RU"/>
        </w:rPr>
      </w:pPr>
    </w:p>
    <w:p w:rsidR="00E547ED" w:rsidRPr="00C13270" w:rsidRDefault="008D2B23" w:rsidP="006646FA">
      <w:pPr>
        <w:pStyle w:val="KDPodnaslov2"/>
        <w:numPr>
          <w:ilvl w:val="1"/>
          <w:numId w:val="25"/>
        </w:numPr>
        <w:spacing w:before="0"/>
        <w:jc w:val="both"/>
        <w:rPr>
          <w:rFonts w:cs="Arial"/>
          <w:lang w:val="sr-Cyrl-RS"/>
        </w:rPr>
      </w:pPr>
      <w:bookmarkStart w:id="239" w:name="_Toc441651607"/>
      <w:bookmarkStart w:id="240" w:name="_Toc442559918"/>
      <w:r w:rsidRPr="00F10346">
        <w:rPr>
          <w:rFonts w:cs="Arial"/>
          <w:lang w:val="ru-RU"/>
        </w:rPr>
        <w:t>Н</w:t>
      </w:r>
      <w:r w:rsidRPr="00F10346">
        <w:rPr>
          <w:rFonts w:cs="Arial"/>
        </w:rPr>
        <w:t>егативне референце</w:t>
      </w:r>
      <w:bookmarkEnd w:id="239"/>
      <w:bookmarkEnd w:id="240"/>
    </w:p>
    <w:p w:rsidR="00E547ED"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E547ED"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E547ED" w:rsidRPr="00C13270" w:rsidRDefault="008D2B23" w:rsidP="00C13270">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Default="008D2B23" w:rsidP="008D2B23">
      <w:pPr>
        <w:pStyle w:val="KDParagraf"/>
        <w:spacing w:before="0"/>
        <w:rPr>
          <w:rFonts w:cs="Arial"/>
          <w:lang w:val="sr-Latn-RS"/>
        </w:rPr>
      </w:pPr>
      <w:r w:rsidRPr="00F10346">
        <w:rPr>
          <w:rFonts w:cs="Arial"/>
          <w:lang w:val="ru-RU"/>
        </w:rPr>
        <w:t xml:space="preserve">Наручилац може одбити понуду ако поседује доказ из става 3. тачка 1) члана 82. </w:t>
      </w:r>
      <w:r w:rsidRPr="002E0F39">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2033C4" w:rsidRPr="002033C4" w:rsidRDefault="002033C4" w:rsidP="008D2B23">
      <w:pPr>
        <w:pStyle w:val="KDParagraf"/>
        <w:spacing w:before="0"/>
        <w:rPr>
          <w:rFonts w:cs="Arial"/>
          <w:lang w:val="sr-Latn-RS"/>
        </w:rPr>
      </w:pPr>
    </w:p>
    <w:p w:rsidR="008D2B23" w:rsidRPr="002E0F39" w:rsidRDefault="008D2B23" w:rsidP="008D2B23">
      <w:pPr>
        <w:pStyle w:val="KDParagraf"/>
        <w:spacing w:before="0"/>
        <w:rPr>
          <w:rFonts w:cs="Arial"/>
          <w:lang w:val="ru-RU" w:bidi="en-US"/>
        </w:rPr>
      </w:pPr>
      <w:r w:rsidRPr="002E0F39">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2E0F39" w:rsidRDefault="00952E72" w:rsidP="008D2B23">
      <w:pPr>
        <w:pStyle w:val="KDParagraf"/>
        <w:spacing w:before="0"/>
        <w:rPr>
          <w:rFonts w:cs="Arial"/>
          <w:lang w:val="ru-RU" w:bidi="en-US"/>
        </w:rPr>
      </w:pPr>
    </w:p>
    <w:p w:rsidR="00E547ED" w:rsidRPr="00C13270" w:rsidRDefault="008D2B23" w:rsidP="006646FA">
      <w:pPr>
        <w:pStyle w:val="KDPodnaslov2"/>
        <w:numPr>
          <w:ilvl w:val="1"/>
          <w:numId w:val="25"/>
        </w:numPr>
        <w:spacing w:before="0"/>
        <w:jc w:val="both"/>
        <w:rPr>
          <w:rFonts w:cs="Arial"/>
          <w:lang w:val="sr-Cyrl-RS"/>
        </w:rPr>
      </w:pPr>
      <w:bookmarkStart w:id="241" w:name="_Toc441651608"/>
      <w:bookmarkStart w:id="242" w:name="_Toc442559919"/>
      <w:r w:rsidRPr="00F10346">
        <w:rPr>
          <w:rFonts w:cs="Arial"/>
        </w:rPr>
        <w:t>Увид у документацију</w:t>
      </w:r>
      <w:bookmarkEnd w:id="241"/>
      <w:bookmarkEnd w:id="242"/>
    </w:p>
    <w:p w:rsidR="00E547ED" w:rsidRPr="00C13270" w:rsidRDefault="008D2B23" w:rsidP="008D2B23">
      <w:pPr>
        <w:pStyle w:val="KDParagraf"/>
        <w:spacing w:before="0"/>
        <w:rPr>
          <w:rFonts w:cs="Arial"/>
          <w:lang w:val="ru-RU" w:bidi="en-US"/>
        </w:rPr>
      </w:pPr>
      <w:r w:rsidRPr="002E0F39">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2E0F39">
        <w:rPr>
          <w:rFonts w:cs="Arial"/>
          <w:lang w:val="ru-RU" w:bidi="en-US"/>
        </w:rPr>
        <w:lastRenderedPageBreak/>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F10346">
        <w:rPr>
          <w:rFonts w:cs="Arial"/>
          <w:lang w:bidi="en-US"/>
        </w:rPr>
        <w:t>Закона.</w:t>
      </w:r>
    </w:p>
    <w:p w:rsidR="008D2B23" w:rsidRPr="00F10346" w:rsidRDefault="008D2B23" w:rsidP="008D2B23">
      <w:pPr>
        <w:pStyle w:val="KDParagraf"/>
        <w:spacing w:before="0"/>
        <w:rPr>
          <w:rFonts w:cs="Arial"/>
          <w:lang w:bidi="en-US"/>
        </w:rPr>
      </w:pPr>
    </w:p>
    <w:p w:rsidR="00E547ED" w:rsidRPr="00C13270" w:rsidRDefault="008D2B23" w:rsidP="006646FA">
      <w:pPr>
        <w:pStyle w:val="KDPodnaslov2"/>
        <w:numPr>
          <w:ilvl w:val="1"/>
          <w:numId w:val="25"/>
        </w:numPr>
        <w:spacing w:before="0"/>
        <w:jc w:val="both"/>
        <w:rPr>
          <w:rFonts w:cs="Arial"/>
          <w:lang w:val="sr-Cyrl-RS"/>
        </w:rPr>
      </w:pPr>
      <w:bookmarkStart w:id="243" w:name="_Toc441651609"/>
      <w:bookmarkStart w:id="244" w:name="_Toc442559920"/>
      <w:r w:rsidRPr="00F10346">
        <w:rPr>
          <w:rFonts w:cs="Arial"/>
          <w:lang w:val="ru-RU"/>
        </w:rPr>
        <w:t>З</w:t>
      </w:r>
      <w:r w:rsidRPr="00F10346">
        <w:rPr>
          <w:rFonts w:cs="Arial"/>
        </w:rPr>
        <w:t>аштита права понуђача</w:t>
      </w:r>
      <w:bookmarkEnd w:id="243"/>
      <w:bookmarkEnd w:id="244"/>
    </w:p>
    <w:p w:rsidR="00886827" w:rsidRPr="002E0F39" w:rsidRDefault="00886827" w:rsidP="00886827">
      <w:pPr>
        <w:pStyle w:val="KDParagraf"/>
        <w:spacing w:before="0"/>
        <w:rPr>
          <w:rFonts w:cs="Arial"/>
          <w:lang w:val="ru-RU" w:bidi="en-US"/>
        </w:rPr>
      </w:pPr>
      <w:r w:rsidRPr="002E0F39">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sidRPr="002E0F39">
        <w:rPr>
          <w:rFonts w:cs="Arial"/>
          <w:lang w:val="ru-RU" w:bidi="en-US"/>
        </w:rPr>
        <w:t>о би се захтев сматрао потпуним</w:t>
      </w:r>
    </w:p>
    <w:p w:rsidR="00E547ED" w:rsidRPr="00C13270" w:rsidRDefault="00886827" w:rsidP="00886827">
      <w:pPr>
        <w:pStyle w:val="KDParagraf"/>
        <w:spacing w:before="0"/>
        <w:rPr>
          <w:rFonts w:cs="Arial"/>
          <w:b/>
          <w:lang w:val="ru-RU" w:bidi="en-US"/>
        </w:rPr>
      </w:pPr>
      <w:r w:rsidRPr="005726D2">
        <w:rPr>
          <w:rFonts w:cs="Arial"/>
          <w:b/>
          <w:lang w:val="ru-RU" w:bidi="en-US"/>
        </w:rPr>
        <w:t>Рокови и начин подношења захтева за заштиту права:</w:t>
      </w:r>
    </w:p>
    <w:p w:rsidR="00E547ED" w:rsidRPr="00E547ED" w:rsidRDefault="00886827" w:rsidP="00886827">
      <w:pPr>
        <w:pStyle w:val="KDParagraf"/>
        <w:spacing w:before="0"/>
        <w:rPr>
          <w:rFonts w:cs="Arial"/>
          <w:lang w:val="sr-Cyrl-RS" w:bidi="en-US"/>
        </w:rPr>
      </w:pPr>
      <w:r w:rsidRPr="002E0F39">
        <w:rPr>
          <w:rFonts w:cs="Arial"/>
          <w:lang w:val="sr-Cyrl-RS" w:bidi="en-US"/>
        </w:rPr>
        <w:t xml:space="preserve">Захтев за заштиту права подноси се лично или путем поште на адресу: </w:t>
      </w:r>
      <w:r w:rsidR="00F622F6" w:rsidRPr="002E0F39">
        <w:rPr>
          <w:rFonts w:cs="Arial"/>
          <w:lang w:val="sr-Cyrl-RS" w:bidi="en-US"/>
        </w:rPr>
        <w:t xml:space="preserve">ЈП „Електропривреда Србије“ Београд, - огранак ТЕНТ, Богољуба Урошевића Црног бр.44, </w:t>
      </w:r>
      <w:r w:rsidR="00F622F6" w:rsidRPr="00F622F6">
        <w:rPr>
          <w:rFonts w:cs="Arial"/>
          <w:lang w:val="sr-Cyrl-RS" w:bidi="en-US"/>
        </w:rPr>
        <w:t xml:space="preserve">11500 </w:t>
      </w:r>
      <w:r w:rsidR="00F622F6" w:rsidRPr="00F622F6">
        <w:rPr>
          <w:rFonts w:cs="Arial"/>
          <w:lang w:bidi="en-US"/>
        </w:rPr>
        <w:t>O</w:t>
      </w:r>
      <w:r w:rsidR="00F622F6" w:rsidRPr="002E0F39">
        <w:rPr>
          <w:rFonts w:cs="Arial"/>
          <w:lang w:val="sr-Cyrl-RS" w:bidi="en-US"/>
        </w:rPr>
        <w:t>бр</w:t>
      </w:r>
      <w:r w:rsidR="00F622F6" w:rsidRPr="00F622F6">
        <w:rPr>
          <w:rFonts w:cs="Arial"/>
          <w:lang w:bidi="en-US"/>
        </w:rPr>
        <w:t>e</w:t>
      </w:r>
      <w:r w:rsidR="00F622F6" w:rsidRPr="002E0F39">
        <w:rPr>
          <w:rFonts w:cs="Arial"/>
          <w:lang w:val="sr-Cyrl-RS" w:bidi="en-US"/>
        </w:rPr>
        <w:t>н</w:t>
      </w:r>
      <w:r w:rsidR="00F622F6" w:rsidRPr="00F622F6">
        <w:rPr>
          <w:rFonts w:cs="Arial"/>
          <w:lang w:bidi="en-US"/>
        </w:rPr>
        <w:t>o</w:t>
      </w:r>
      <w:r w:rsidR="00F622F6" w:rsidRPr="002E0F39">
        <w:rPr>
          <w:rFonts w:cs="Arial"/>
          <w:lang w:val="sr-Cyrl-RS" w:bidi="en-US"/>
        </w:rPr>
        <w:t>в</w:t>
      </w:r>
      <w:r w:rsidR="00F622F6" w:rsidRPr="00F622F6">
        <w:rPr>
          <w:rFonts w:cs="Arial"/>
          <w:lang w:bidi="en-US"/>
        </w:rPr>
        <w:t>a</w:t>
      </w:r>
      <w:r w:rsidR="00F622F6" w:rsidRPr="002E0F39">
        <w:rPr>
          <w:rFonts w:cs="Arial"/>
          <w:lang w:val="sr-Cyrl-RS" w:bidi="en-US"/>
        </w:rPr>
        <w:t>ц</w:t>
      </w:r>
      <w:r w:rsidR="003D5F71" w:rsidRPr="002E0F39">
        <w:rPr>
          <w:rFonts w:cs="Arial"/>
          <w:color w:val="00B0F0"/>
          <w:lang w:val="sr-Cyrl-RS" w:bidi="en-US"/>
        </w:rPr>
        <w:t xml:space="preserve">, </w:t>
      </w:r>
      <w:r w:rsidRPr="002E0F39">
        <w:rPr>
          <w:rFonts w:cs="Arial"/>
          <w:lang w:val="sr-Cyrl-RS" w:bidi="en-US"/>
        </w:rPr>
        <w:t xml:space="preserve">са назнаком Захтев за заштиту </w:t>
      </w:r>
      <w:r w:rsidR="00DD773E" w:rsidRPr="002E0F39">
        <w:rPr>
          <w:rFonts w:cs="Arial"/>
          <w:lang w:val="sr-Cyrl-RS" w:bidi="en-US"/>
        </w:rPr>
        <w:t>права за ЈН добара</w:t>
      </w:r>
      <w:r w:rsidR="00D03635">
        <w:rPr>
          <w:rFonts w:cs="Arial"/>
          <w:lang w:val="sr-Cyrl-RS" w:bidi="en-US"/>
        </w:rPr>
        <w:t>:</w:t>
      </w:r>
      <w:r w:rsidR="00DD773E" w:rsidRPr="002E0F39">
        <w:rPr>
          <w:rFonts w:cs="Arial"/>
          <w:lang w:val="sr-Cyrl-RS" w:bidi="en-US"/>
        </w:rPr>
        <w:t xml:space="preserve"> </w:t>
      </w:r>
      <w:r w:rsidR="00D03635" w:rsidRPr="00D03635">
        <w:rPr>
          <w:rFonts w:cs="Arial"/>
          <w:lang w:val="sr-Cyrl-RS" w:bidi="en-US"/>
        </w:rPr>
        <w:t>Монтажни материјал за арматуру  - ТЕНТ А</w:t>
      </w:r>
      <w:r w:rsidR="00DD773E" w:rsidRPr="002E0F39">
        <w:rPr>
          <w:lang w:val="sr-Cyrl-RS"/>
        </w:rPr>
        <w:t xml:space="preserve"> </w:t>
      </w:r>
      <w:r w:rsidRPr="002E0F39">
        <w:rPr>
          <w:rFonts w:cs="Arial"/>
          <w:lang w:val="sr-Cyrl-RS" w:bidi="en-US"/>
        </w:rPr>
        <w:t xml:space="preserve"> бр.ЈН</w:t>
      </w:r>
      <w:r w:rsidR="009A597A" w:rsidRPr="009A597A">
        <w:rPr>
          <w:rFonts w:cs="Arial"/>
          <w:lang w:val="sr-Cyrl-RS" w:bidi="en-US"/>
        </w:rPr>
        <w:t>3000/0051/2019 (417/2019)</w:t>
      </w:r>
      <w:r w:rsidR="001773C7">
        <w:rPr>
          <w:rFonts w:cs="Arial"/>
          <w:b/>
          <w:lang w:val="sr-Cyrl-CS" w:bidi="en-US"/>
        </w:rPr>
        <w:t xml:space="preserve">, </w:t>
      </w:r>
      <w:r w:rsidRPr="002E0F39">
        <w:rPr>
          <w:rFonts w:cs="Arial"/>
          <w:lang w:val="sr-Cyrl-RS" w:bidi="en-US"/>
        </w:rPr>
        <w:t>а копија се истовремено доставља Републичкој комисији.</w:t>
      </w:r>
    </w:p>
    <w:p w:rsidR="00886827" w:rsidRPr="002E0F39" w:rsidRDefault="00886827" w:rsidP="00886827">
      <w:pPr>
        <w:pStyle w:val="KDParagraf"/>
        <w:spacing w:before="0"/>
        <w:rPr>
          <w:rFonts w:cs="Arial"/>
          <w:lang w:val="ru-RU" w:bidi="en-US"/>
        </w:rPr>
      </w:pPr>
      <w:r w:rsidRPr="002E0F39">
        <w:rPr>
          <w:rFonts w:cs="Arial"/>
          <w:lang w:val="ru-RU" w:bidi="en-US"/>
        </w:rPr>
        <w:t xml:space="preserve">Захтев за заштиту права се може доставити и путем електронске поште на </w:t>
      </w:r>
      <w:r w:rsidRPr="00F10346">
        <w:rPr>
          <w:rFonts w:cs="Arial"/>
          <w:lang w:bidi="en-US"/>
        </w:rPr>
        <w:t>e</w:t>
      </w:r>
      <w:r w:rsidRPr="002E0F39">
        <w:rPr>
          <w:rFonts w:cs="Arial"/>
          <w:lang w:val="ru-RU" w:bidi="en-US"/>
        </w:rPr>
        <w:t>-</w:t>
      </w:r>
      <w:r w:rsidRPr="00F10346">
        <w:rPr>
          <w:rFonts w:cs="Arial"/>
          <w:lang w:bidi="en-US"/>
        </w:rPr>
        <w:t>mail</w:t>
      </w:r>
      <w:r w:rsidRPr="002E0F39">
        <w:rPr>
          <w:rFonts w:cs="Arial"/>
          <w:lang w:val="ru-RU" w:bidi="en-US"/>
        </w:rPr>
        <w:t>:</w:t>
      </w:r>
      <w:r w:rsidR="00EF7B0D" w:rsidRPr="002E0F39">
        <w:rPr>
          <w:lang w:val="ru-RU"/>
        </w:rPr>
        <w:t xml:space="preserve"> </w:t>
      </w:r>
      <w:r w:rsidR="00341D49">
        <w:rPr>
          <w:rFonts w:cs="Arial"/>
          <w:lang w:bidi="en-US"/>
        </w:rPr>
        <w:t>miodrag</w:t>
      </w:r>
      <w:r w:rsidR="00EF7B0D" w:rsidRPr="002E0F39">
        <w:rPr>
          <w:rFonts w:cs="Arial"/>
          <w:lang w:val="ru-RU" w:bidi="en-US"/>
        </w:rPr>
        <w:t>.</w:t>
      </w:r>
      <w:r w:rsidR="00341D49">
        <w:rPr>
          <w:rFonts w:cs="Arial"/>
          <w:lang w:bidi="en-US"/>
        </w:rPr>
        <w:t>popovic</w:t>
      </w:r>
      <w:r w:rsidR="00EF7B0D" w:rsidRPr="002E0F39">
        <w:rPr>
          <w:rFonts w:cs="Arial"/>
          <w:lang w:val="ru-RU" w:bidi="en-US"/>
        </w:rPr>
        <w:t>@</w:t>
      </w:r>
      <w:r w:rsidR="00EF7B0D" w:rsidRPr="00EF7B0D">
        <w:rPr>
          <w:rFonts w:cs="Arial"/>
          <w:lang w:bidi="en-US"/>
        </w:rPr>
        <w:t>eps</w:t>
      </w:r>
      <w:r w:rsidR="00EF7B0D" w:rsidRPr="002E0F39">
        <w:rPr>
          <w:rFonts w:cs="Arial"/>
          <w:lang w:val="ru-RU" w:bidi="en-US"/>
        </w:rPr>
        <w:t>.</w:t>
      </w:r>
      <w:r w:rsidR="00EF7B0D" w:rsidRPr="00EF7B0D">
        <w:rPr>
          <w:rFonts w:cs="Arial"/>
          <w:lang w:bidi="en-US"/>
        </w:rPr>
        <w:t>rs</w:t>
      </w:r>
      <w:r w:rsidR="00404B26" w:rsidRPr="002E0F39">
        <w:rPr>
          <w:rFonts w:cs="Arial"/>
          <w:lang w:val="ru-RU" w:bidi="en-US"/>
        </w:rPr>
        <w:t>,</w:t>
      </w:r>
      <w:r w:rsidRPr="002E0F39">
        <w:rPr>
          <w:rFonts w:cs="Arial"/>
          <w:lang w:val="ru-RU" w:bidi="en-US"/>
        </w:rPr>
        <w:t xml:space="preserve"> радним данима (понедељак-петак) од </w:t>
      </w:r>
      <w:r w:rsidR="0009377A" w:rsidRPr="002E0F39">
        <w:rPr>
          <w:rFonts w:cs="Arial"/>
          <w:lang w:val="ru-RU" w:bidi="en-US"/>
        </w:rPr>
        <w:t>7</w:t>
      </w:r>
      <w:r w:rsidR="008824F8" w:rsidRPr="002E0F39">
        <w:rPr>
          <w:rFonts w:cs="Arial"/>
          <w:lang w:val="ru-RU" w:bidi="en-US"/>
        </w:rPr>
        <w:t>,00 до 1</w:t>
      </w:r>
      <w:r w:rsidR="0009377A" w:rsidRPr="002E0F39">
        <w:rPr>
          <w:rFonts w:cs="Arial"/>
          <w:lang w:val="ru-RU" w:bidi="en-US"/>
        </w:rPr>
        <w:t>4</w:t>
      </w:r>
      <w:r w:rsidRPr="002E0F39">
        <w:rPr>
          <w:rFonts w:cs="Arial"/>
          <w:lang w:val="ru-RU" w:bidi="en-US"/>
        </w:rPr>
        <w:t>,00 часова.</w:t>
      </w:r>
    </w:p>
    <w:p w:rsidR="00886827" w:rsidRPr="002E0F39" w:rsidRDefault="00886827" w:rsidP="008824F8">
      <w:pPr>
        <w:pStyle w:val="KDParagraf"/>
        <w:spacing w:before="0"/>
        <w:rPr>
          <w:rFonts w:cs="Arial"/>
          <w:lang w:val="ru-RU" w:bidi="en-US"/>
        </w:rPr>
      </w:pPr>
      <w:r w:rsidRPr="002E0F39">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C13270" w:rsidRDefault="00886827" w:rsidP="008824F8">
      <w:pPr>
        <w:pStyle w:val="KDParagraf"/>
        <w:spacing w:before="0"/>
        <w:rPr>
          <w:rFonts w:cs="Arial"/>
          <w:lang w:val="sr-Cyrl-RS" w:bidi="en-US"/>
        </w:rPr>
      </w:pPr>
      <w:r w:rsidRPr="002E0F39">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2E0F39">
        <w:rPr>
          <w:rFonts w:cs="Arial"/>
          <w:b/>
          <w:color w:val="0D0D0D" w:themeColor="text1" w:themeTint="F2"/>
          <w:lang w:val="ru-RU" w:bidi="en-US"/>
        </w:rPr>
        <w:t>7 (седам</w:t>
      </w:r>
      <w:r w:rsidR="007C43F5" w:rsidRPr="002E0F39">
        <w:rPr>
          <w:rFonts w:cs="Arial"/>
          <w:b/>
          <w:color w:val="0D0D0D" w:themeColor="text1" w:themeTint="F2"/>
          <w:lang w:val="ru-RU" w:bidi="en-US"/>
        </w:rPr>
        <w:t xml:space="preserve">) </w:t>
      </w:r>
      <w:r w:rsidRPr="002E0F39">
        <w:rPr>
          <w:rFonts w:cs="Arial"/>
          <w:b/>
          <w:color w:val="0D0D0D" w:themeColor="text1" w:themeTint="F2"/>
          <w:lang w:val="ru-RU" w:bidi="en-US"/>
        </w:rPr>
        <w:t>дана</w:t>
      </w:r>
      <w:r w:rsidR="00495DC5" w:rsidRPr="002E0F39">
        <w:rPr>
          <w:rFonts w:cs="Arial"/>
          <w:b/>
          <w:color w:val="0D0D0D" w:themeColor="text1" w:themeTint="F2"/>
          <w:lang w:val="ru-RU" w:bidi="en-US"/>
        </w:rPr>
        <w:t xml:space="preserve"> </w:t>
      </w:r>
      <w:r w:rsidRPr="002E0F39">
        <w:rPr>
          <w:rFonts w:cs="Arial"/>
          <w:lang w:val="ru-RU"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2E0F39" w:rsidRDefault="00886827" w:rsidP="00886827">
      <w:pPr>
        <w:pStyle w:val="KDParagraf"/>
        <w:spacing w:before="0"/>
        <w:rPr>
          <w:rFonts w:cs="Arial"/>
          <w:lang w:val="ru-RU" w:bidi="en-US"/>
        </w:rPr>
      </w:pPr>
      <w:r w:rsidRPr="002E0F39">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6D741D" w:rsidRPr="006D741D" w:rsidRDefault="00886827" w:rsidP="00886827">
      <w:pPr>
        <w:pStyle w:val="KDParagraf"/>
        <w:spacing w:before="0"/>
        <w:rPr>
          <w:rFonts w:cs="Arial"/>
          <w:lang w:val="sr-Cyrl-RS" w:bidi="en-US"/>
        </w:rPr>
      </w:pPr>
      <w:r w:rsidRPr="002E0F39">
        <w:rPr>
          <w:rFonts w:cs="Arial"/>
          <w:lang w:val="ru-RU" w:bidi="en-US"/>
        </w:rPr>
        <w:t>После доношења одлуке о додели уговора</w:t>
      </w:r>
      <w:r w:rsidR="008F7F28" w:rsidRPr="002E0F39">
        <w:rPr>
          <w:rFonts w:cs="Arial"/>
          <w:lang w:val="ru-RU" w:bidi="en-US"/>
        </w:rPr>
        <w:t>и</w:t>
      </w:r>
      <w:r w:rsidRPr="002E0F39">
        <w:rPr>
          <w:rFonts w:cs="Arial"/>
          <w:lang w:val="ru-RU" w:bidi="en-US"/>
        </w:rPr>
        <w:t xml:space="preserve"> одлуке о обустави поступка, рок за подношење захтева за заштиту права је </w:t>
      </w:r>
      <w:r w:rsidR="0008263C" w:rsidRPr="002E0F39">
        <w:rPr>
          <w:rFonts w:cs="Arial"/>
          <w:lang w:val="ru-RU" w:bidi="en-US"/>
        </w:rPr>
        <w:t>10</w:t>
      </w:r>
      <w:r w:rsidR="008F7F28" w:rsidRPr="002E0F39">
        <w:rPr>
          <w:rFonts w:cs="Arial"/>
          <w:lang w:val="ru-RU" w:bidi="en-US"/>
        </w:rPr>
        <w:t xml:space="preserve"> (</w:t>
      </w:r>
      <w:r w:rsidR="0008263C" w:rsidRPr="002E0F39">
        <w:rPr>
          <w:rFonts w:cs="Arial"/>
          <w:lang w:val="ru-RU" w:bidi="en-US"/>
        </w:rPr>
        <w:t>десет</w:t>
      </w:r>
      <w:r w:rsidR="008F7F28" w:rsidRPr="002E0F39">
        <w:rPr>
          <w:rFonts w:cs="Arial"/>
          <w:lang w:val="ru-RU" w:bidi="en-US"/>
        </w:rPr>
        <w:t>)</w:t>
      </w:r>
      <w:r w:rsidRPr="002E0F39">
        <w:rPr>
          <w:rFonts w:cs="Arial"/>
          <w:lang w:val="ru-RU" w:bidi="en-US"/>
        </w:rPr>
        <w:t xml:space="preserve"> дана од дана објављивања одлуке на Порталу јавних набавки. </w:t>
      </w:r>
    </w:p>
    <w:p w:rsidR="00886827" w:rsidRPr="00C13270" w:rsidRDefault="00886827" w:rsidP="00886827">
      <w:pPr>
        <w:pStyle w:val="KDParagraf"/>
        <w:spacing w:before="0"/>
        <w:rPr>
          <w:rFonts w:cs="Arial"/>
          <w:lang w:val="sr-Cyrl-RS" w:bidi="en-US"/>
        </w:rPr>
      </w:pPr>
      <w:r w:rsidRPr="002E0F39">
        <w:rPr>
          <w:rFonts w:cs="Arial"/>
          <w:lang w:val="ru-RU" w:bidi="en-US"/>
        </w:rPr>
        <w:t>Захтев за заштиту права не задржава даље активности наручиоца у поступку јавне набавке у складу са одредбама члана 150. ЗЈН.</w:t>
      </w:r>
    </w:p>
    <w:p w:rsidR="008824F8" w:rsidRPr="00C13270" w:rsidRDefault="00886827" w:rsidP="008824F8">
      <w:pPr>
        <w:pStyle w:val="KDParagraf"/>
        <w:spacing w:before="0"/>
        <w:rPr>
          <w:rFonts w:cs="Arial"/>
          <w:lang w:val="sr-Cyrl-RS" w:bidi="en-US"/>
        </w:rPr>
      </w:pPr>
      <w:r w:rsidRPr="002E0F39">
        <w:rPr>
          <w:rFonts w:cs="Arial"/>
          <w:lang w:val="ru-RU"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6827" w:rsidRPr="00C13270" w:rsidRDefault="008824F8" w:rsidP="00886827">
      <w:pPr>
        <w:pStyle w:val="KDParagraf"/>
        <w:spacing w:before="0"/>
        <w:rPr>
          <w:rFonts w:cs="Arial"/>
          <w:lang w:val="sr-Latn-CS"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5726D2">
        <w:rPr>
          <w:rFonts w:cs="Arial"/>
          <w:lang w:val="ru-RU"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E547ED" w:rsidRPr="00E547ED" w:rsidRDefault="00886827" w:rsidP="00886827">
      <w:pPr>
        <w:pStyle w:val="KDParagraf"/>
        <w:spacing w:before="0"/>
        <w:rPr>
          <w:rFonts w:cs="Arial"/>
          <w:lang w:val="sr-Cyrl-RS" w:bidi="en-US"/>
        </w:rPr>
      </w:pPr>
      <w:r w:rsidRPr="002E0F39">
        <w:rPr>
          <w:rFonts w:cs="Arial"/>
          <w:b/>
          <w:lang w:val="ru-RU" w:bidi="en-US"/>
        </w:rPr>
        <w:t>Детаљно упутство о садржини потпуног захтева за заштиту права</w:t>
      </w:r>
      <w:r w:rsidRPr="002E0F39">
        <w:rPr>
          <w:rFonts w:cs="Arial"/>
          <w:lang w:val="ru-RU" w:bidi="en-US"/>
        </w:rPr>
        <w:t xml:space="preserve"> у складу са чланом   151. став 1. тач. 1) – 7) ЗЈН:</w:t>
      </w:r>
    </w:p>
    <w:p w:rsidR="00886827" w:rsidRPr="005726D2" w:rsidRDefault="00886827" w:rsidP="00886827">
      <w:pPr>
        <w:pStyle w:val="KDParagraf"/>
        <w:spacing w:before="0"/>
        <w:rPr>
          <w:rFonts w:cs="Arial"/>
          <w:lang w:val="ru-RU" w:bidi="en-US"/>
        </w:rPr>
      </w:pPr>
      <w:r w:rsidRPr="005726D2">
        <w:rPr>
          <w:rFonts w:cs="Arial"/>
          <w:lang w:val="ru-RU" w:bidi="en-US"/>
        </w:rPr>
        <w:t>Захтев за заштиту права садржи:</w:t>
      </w:r>
    </w:p>
    <w:p w:rsidR="00886827" w:rsidRPr="002E0F39" w:rsidRDefault="00886827" w:rsidP="00886827">
      <w:pPr>
        <w:pStyle w:val="KDParagraf"/>
        <w:spacing w:before="0"/>
        <w:rPr>
          <w:rFonts w:cs="Arial"/>
          <w:lang w:val="ru-RU" w:bidi="en-US"/>
        </w:rPr>
      </w:pPr>
      <w:r w:rsidRPr="002E0F39">
        <w:rPr>
          <w:rFonts w:cs="Arial"/>
          <w:lang w:val="ru-RU" w:bidi="en-US"/>
        </w:rPr>
        <w:t>1) назив и адресу подносиоца захтева и лице за контакт</w:t>
      </w:r>
    </w:p>
    <w:p w:rsidR="00886827" w:rsidRPr="002E0F39" w:rsidRDefault="00886827" w:rsidP="00886827">
      <w:pPr>
        <w:pStyle w:val="KDParagraf"/>
        <w:spacing w:before="0"/>
        <w:rPr>
          <w:rFonts w:cs="Arial"/>
          <w:lang w:val="ru-RU" w:bidi="en-US"/>
        </w:rPr>
      </w:pPr>
      <w:r w:rsidRPr="002E0F39">
        <w:rPr>
          <w:rFonts w:cs="Arial"/>
          <w:lang w:val="ru-RU" w:bidi="en-US"/>
        </w:rPr>
        <w:t>2) назив и адресу наручиоца</w:t>
      </w:r>
    </w:p>
    <w:p w:rsidR="00886827" w:rsidRPr="002E0F39" w:rsidRDefault="00886827" w:rsidP="00886827">
      <w:pPr>
        <w:pStyle w:val="KDParagraf"/>
        <w:spacing w:before="0"/>
        <w:rPr>
          <w:rFonts w:cs="Arial"/>
          <w:lang w:val="ru-RU" w:bidi="en-US"/>
        </w:rPr>
      </w:pPr>
      <w:r w:rsidRPr="002E0F39">
        <w:rPr>
          <w:rFonts w:cs="Arial"/>
          <w:lang w:val="ru-RU" w:bidi="en-US"/>
        </w:rPr>
        <w:t>3) податке о јавној набавци која је предмет захтева, односно о одлуци наручиоца</w:t>
      </w:r>
    </w:p>
    <w:p w:rsidR="00886827" w:rsidRPr="002E0F39" w:rsidRDefault="00886827" w:rsidP="00886827">
      <w:pPr>
        <w:pStyle w:val="KDParagraf"/>
        <w:spacing w:before="0"/>
        <w:rPr>
          <w:rFonts w:cs="Arial"/>
          <w:lang w:val="ru-RU" w:bidi="en-US"/>
        </w:rPr>
      </w:pPr>
      <w:r w:rsidRPr="002E0F39">
        <w:rPr>
          <w:rFonts w:cs="Arial"/>
          <w:lang w:val="ru-RU" w:bidi="en-US"/>
        </w:rPr>
        <w:t>4) повреде прописа којима се уређује поступак јавне набавке</w:t>
      </w:r>
    </w:p>
    <w:p w:rsidR="00886827" w:rsidRPr="002E0F39" w:rsidRDefault="00886827" w:rsidP="00886827">
      <w:pPr>
        <w:pStyle w:val="KDParagraf"/>
        <w:spacing w:before="0"/>
        <w:rPr>
          <w:rFonts w:cs="Arial"/>
          <w:lang w:val="ru-RU" w:bidi="en-US"/>
        </w:rPr>
      </w:pPr>
      <w:r w:rsidRPr="002E0F39">
        <w:rPr>
          <w:rFonts w:cs="Arial"/>
          <w:lang w:val="ru-RU" w:bidi="en-US"/>
        </w:rPr>
        <w:t>5) чињенице и доказе којима се повреде доказују</w:t>
      </w:r>
    </w:p>
    <w:p w:rsidR="00886827" w:rsidRPr="00C13270" w:rsidRDefault="00886827" w:rsidP="00886827">
      <w:pPr>
        <w:pStyle w:val="KDParagraf"/>
        <w:spacing w:before="0"/>
        <w:rPr>
          <w:rFonts w:cs="Arial"/>
          <w:lang w:val="ru-RU" w:bidi="en-US"/>
        </w:rPr>
      </w:pPr>
      <w:r w:rsidRPr="002E0F39">
        <w:rPr>
          <w:rFonts w:cs="Arial"/>
          <w:lang w:val="ru-RU" w:bidi="en-US"/>
        </w:rPr>
        <w:t xml:space="preserve">6) потврду о уплати таксе из члана 156. </w:t>
      </w:r>
      <w:r w:rsidRPr="00C13270">
        <w:rPr>
          <w:rFonts w:cs="Arial"/>
          <w:lang w:val="ru-RU" w:bidi="en-US"/>
        </w:rPr>
        <w:t>ЗЈН</w:t>
      </w:r>
    </w:p>
    <w:p w:rsidR="008824F8" w:rsidRPr="00C13270" w:rsidRDefault="00886827" w:rsidP="00886827">
      <w:pPr>
        <w:pStyle w:val="KDParagraf"/>
        <w:spacing w:before="0"/>
        <w:rPr>
          <w:rFonts w:cs="Arial"/>
          <w:lang w:val="ru-RU" w:bidi="en-US"/>
        </w:rPr>
      </w:pPr>
      <w:r w:rsidRPr="002E0F39">
        <w:rPr>
          <w:rFonts w:cs="Arial"/>
          <w:lang w:val="ru-RU" w:bidi="en-US"/>
        </w:rPr>
        <w:t>7) потпис подносиоца.</w:t>
      </w:r>
    </w:p>
    <w:p w:rsidR="00E547ED" w:rsidRPr="00C13270" w:rsidRDefault="00886827" w:rsidP="00886827">
      <w:pPr>
        <w:pStyle w:val="KDParagraf"/>
        <w:spacing w:before="0"/>
        <w:rPr>
          <w:rFonts w:cs="Arial"/>
          <w:b/>
          <w:lang w:val="ru-RU" w:bidi="en-US"/>
        </w:rPr>
      </w:pPr>
      <w:r w:rsidRPr="002E0F39">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2E0F39" w:rsidRDefault="00886827" w:rsidP="00886827">
      <w:pPr>
        <w:pStyle w:val="KDParagraf"/>
        <w:spacing w:before="0"/>
        <w:rPr>
          <w:rFonts w:cs="Arial"/>
          <w:lang w:val="ru-RU" w:bidi="en-US"/>
        </w:rPr>
      </w:pPr>
      <w:r w:rsidRPr="002E0F39">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rsidR="00886827" w:rsidRPr="00255584" w:rsidRDefault="00886827" w:rsidP="00886827">
      <w:pPr>
        <w:pStyle w:val="KDParagraf"/>
        <w:spacing w:before="0"/>
        <w:rPr>
          <w:rFonts w:cs="Arial"/>
          <w:lang w:val="ru-RU" w:bidi="en-US"/>
        </w:rPr>
      </w:pPr>
      <w:r w:rsidRPr="002E0F39">
        <w:rPr>
          <w:rFonts w:cs="Arial"/>
          <w:lang w:val="ru-RU" w:bidi="en-US"/>
        </w:rPr>
        <w:lastRenderedPageBreak/>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E547ED" w:rsidRPr="00255584" w:rsidRDefault="00886827" w:rsidP="00886827">
      <w:pPr>
        <w:pStyle w:val="KDParagraf"/>
        <w:spacing w:before="0"/>
        <w:rPr>
          <w:rFonts w:cs="Arial"/>
          <w:b/>
          <w:lang w:val="ru-RU" w:bidi="en-US"/>
        </w:rPr>
      </w:pPr>
      <w:r w:rsidRPr="002E0F39">
        <w:rPr>
          <w:rFonts w:cs="Arial"/>
          <w:b/>
          <w:lang w:val="ru-RU" w:bidi="en-US"/>
        </w:rPr>
        <w:t>Износ таксе из члана 156. став 1. тач. 1)- 3) ЗЈН:</w:t>
      </w:r>
    </w:p>
    <w:p w:rsidR="0008263C" w:rsidRPr="00F421D1" w:rsidRDefault="008824F8" w:rsidP="008824F8">
      <w:pPr>
        <w:pStyle w:val="KDParagraf"/>
        <w:spacing w:before="0"/>
        <w:rPr>
          <w:rFonts w:cs="Arial"/>
          <w:lang w:val="sr-Cyrl-RS" w:bidi="en-US"/>
        </w:rPr>
      </w:pPr>
      <w:r w:rsidRPr="002E0F39">
        <w:rPr>
          <w:rFonts w:cs="Arial"/>
          <w:lang w:val="sr-Cyrl-RS"/>
        </w:rPr>
        <w:t>Подносилац захтева за заштиту права дужан је да на рачун буџета Републике Србије (број рачуна: 840-</w:t>
      </w:r>
      <w:r w:rsidRPr="002E0F39">
        <w:rPr>
          <w:rFonts w:cs="Arial"/>
          <w:bCs/>
          <w:iCs/>
          <w:lang w:val="sr-Cyrl-RS"/>
        </w:rPr>
        <w:t>30678845-06</w:t>
      </w:r>
      <w:r w:rsidRPr="002E0F39">
        <w:rPr>
          <w:rFonts w:cs="Arial"/>
          <w:lang w:val="sr-Cyrl-RS"/>
        </w:rPr>
        <w:t>, шифра плаћања 153 или 253, позив на број</w:t>
      </w:r>
      <w:r w:rsidR="009A597A" w:rsidRPr="009A597A">
        <w:rPr>
          <w:rFonts w:cs="Arial"/>
          <w:lang w:val="sr-Cyrl-RS"/>
        </w:rPr>
        <w:t>3000/0051/2019 (417/2019)</w:t>
      </w:r>
      <w:r w:rsidRPr="002E0F39">
        <w:rPr>
          <w:rFonts w:cs="Arial"/>
          <w:lang w:val="sr-Cyrl-RS"/>
        </w:rPr>
        <w:t>, сврха: ЗЗП, ЈП ЕПС</w:t>
      </w:r>
      <w:r w:rsidRPr="00ED36CD">
        <w:rPr>
          <w:rFonts w:cs="Arial"/>
          <w:lang w:val="sr-Cyrl-CS"/>
        </w:rPr>
        <w:t xml:space="preserve"> </w:t>
      </w:r>
      <w:r w:rsidR="00DA1BA8" w:rsidRPr="00ED36CD">
        <w:rPr>
          <w:rFonts w:cs="Arial"/>
          <w:lang w:val="sr-Cyrl-CS"/>
        </w:rPr>
        <w:t>Београд-огранак ТЕНТ Београд-Обреновац</w:t>
      </w:r>
      <w:r w:rsidRPr="002E0F39">
        <w:rPr>
          <w:rFonts w:cs="Arial"/>
          <w:lang w:val="sr-Cyrl-RS"/>
        </w:rPr>
        <w:t>, јн. бр.</w:t>
      </w:r>
      <w:r w:rsidR="00D91A86" w:rsidRPr="00D91A86">
        <w:t xml:space="preserve"> </w:t>
      </w:r>
      <w:r w:rsidR="009A597A" w:rsidRPr="009A597A">
        <w:t>3000/0051/2019 (417/2019)</w:t>
      </w:r>
      <w:r w:rsidRPr="002E0F39">
        <w:rPr>
          <w:rFonts w:cs="Arial"/>
          <w:lang w:val="sr-Cyrl-RS"/>
        </w:rPr>
        <w:t xml:space="preserve"> </w:t>
      </w:r>
      <w:r w:rsidR="00357F62">
        <w:rPr>
          <w:rFonts w:cs="Arial"/>
          <w:b/>
          <w:bCs/>
          <w:lang w:val="sr-Latn-RS"/>
        </w:rPr>
        <w:t xml:space="preserve"> </w:t>
      </w:r>
      <w:r w:rsidRPr="002E0F39">
        <w:rPr>
          <w:rFonts w:cs="Arial"/>
          <w:lang w:val="sr-Cyrl-RS"/>
        </w:rPr>
        <w:t>прималац уплате: буџет Републике Србије) уплати таксу</w:t>
      </w:r>
      <w:r w:rsidR="00886827" w:rsidRPr="002E0F39">
        <w:rPr>
          <w:rFonts w:cs="Arial"/>
          <w:lang w:val="sr-Cyrl-RS" w:bidi="en-US"/>
        </w:rPr>
        <w:t xml:space="preserve"> од: </w:t>
      </w:r>
    </w:p>
    <w:p w:rsidR="0008263C" w:rsidRPr="005726D2" w:rsidRDefault="0008263C" w:rsidP="0008263C">
      <w:pPr>
        <w:pStyle w:val="KDParagraf"/>
        <w:spacing w:before="0"/>
        <w:rPr>
          <w:rFonts w:cs="Arial"/>
          <w:lang w:val="ru-RU" w:bidi="en-US"/>
        </w:rPr>
      </w:pPr>
      <w:r w:rsidRPr="005726D2">
        <w:rPr>
          <w:rFonts w:cs="Arial"/>
          <w:lang w:val="ru-RU" w:bidi="en-US"/>
        </w:rPr>
        <w:t xml:space="preserve">1) 120.000 динара ако се захтев за заштиту права подноси пре отварања понуда и ако процењена вредност није већа од 120.000.000 динара </w:t>
      </w:r>
    </w:p>
    <w:p w:rsidR="00E547ED" w:rsidRPr="00E547ED" w:rsidRDefault="00F421D1" w:rsidP="0008263C">
      <w:pPr>
        <w:pStyle w:val="KDParagraf"/>
        <w:spacing w:before="0"/>
        <w:rPr>
          <w:rFonts w:cs="Arial"/>
          <w:lang w:val="sr-Cyrl-RS" w:bidi="en-US"/>
        </w:rPr>
      </w:pPr>
      <w:r w:rsidRPr="00F421D1">
        <w:rPr>
          <w:rFonts w:cs="Arial"/>
          <w:lang w:val="sr-Cyrl-RS" w:bidi="en-US"/>
        </w:rPr>
        <w:t>2</w:t>
      </w:r>
      <w:r w:rsidR="0008263C" w:rsidRPr="005726D2">
        <w:rPr>
          <w:rFonts w:cs="Arial"/>
          <w:lang w:val="ru-RU"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2E0F39" w:rsidRDefault="00886827" w:rsidP="00091BB0">
      <w:pPr>
        <w:pStyle w:val="KDParagraf"/>
        <w:spacing w:before="0"/>
        <w:rPr>
          <w:rFonts w:cs="Arial"/>
          <w:lang w:val="ru-RU" w:bidi="en-US"/>
        </w:rPr>
      </w:pPr>
      <w:r w:rsidRPr="002E0F39">
        <w:rPr>
          <w:rFonts w:cs="Arial"/>
          <w:lang w:val="ru-RU" w:bidi="en-US"/>
        </w:rPr>
        <w:t>Свака странка у поступку сноси трошкове које проузрокује својим радњама.</w:t>
      </w:r>
    </w:p>
    <w:p w:rsidR="00E547ED" w:rsidRPr="00E547ED" w:rsidRDefault="00886827" w:rsidP="00886827">
      <w:pPr>
        <w:pStyle w:val="KDParagraf"/>
        <w:spacing w:before="0"/>
        <w:rPr>
          <w:rFonts w:cs="Arial"/>
          <w:lang w:val="sr-Cyrl-RS" w:bidi="en-US"/>
        </w:rPr>
      </w:pPr>
      <w:r w:rsidRPr="002E0F39">
        <w:rPr>
          <w:rFonts w:cs="Arial"/>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2E0F39" w:rsidRDefault="00886827" w:rsidP="00886827">
      <w:pPr>
        <w:pStyle w:val="KDParagraf"/>
        <w:spacing w:before="0"/>
        <w:rPr>
          <w:rFonts w:cs="Arial"/>
          <w:lang w:val="ru-RU" w:bidi="en-US"/>
        </w:rPr>
      </w:pPr>
      <w:r w:rsidRPr="002E0F39">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E547ED" w:rsidRPr="00C13270" w:rsidRDefault="00886827" w:rsidP="00886827">
      <w:pPr>
        <w:pStyle w:val="KDParagraf"/>
        <w:spacing w:before="0"/>
        <w:rPr>
          <w:rFonts w:cs="Arial"/>
          <w:lang w:val="ru-RU" w:bidi="en-US"/>
        </w:rPr>
      </w:pPr>
      <w:r w:rsidRPr="002E0F39">
        <w:rPr>
          <w:rFonts w:cs="Arial"/>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Странке у захтеву морају прецизно да наведу трошкове за које траже накнаду.</w:t>
      </w:r>
    </w:p>
    <w:p w:rsidR="00886827" w:rsidRPr="002E0F39" w:rsidRDefault="00886827" w:rsidP="00886827">
      <w:pPr>
        <w:pStyle w:val="KDParagraf"/>
        <w:spacing w:before="0"/>
        <w:rPr>
          <w:rFonts w:cs="Arial"/>
          <w:lang w:val="ru-RU" w:bidi="en-US"/>
        </w:rPr>
      </w:pPr>
      <w:r w:rsidRPr="002E0F39">
        <w:rPr>
          <w:rFonts w:cs="Arial"/>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rsidR="0009377A" w:rsidRPr="002E0F39" w:rsidRDefault="00886827" w:rsidP="00886827">
      <w:pPr>
        <w:pStyle w:val="KDParagraf"/>
        <w:spacing w:before="0"/>
        <w:rPr>
          <w:rFonts w:cs="Arial"/>
          <w:lang w:val="ru-RU" w:bidi="en-US"/>
        </w:rPr>
      </w:pPr>
      <w:r w:rsidRPr="002E0F39">
        <w:rPr>
          <w:rFonts w:cs="Arial"/>
          <w:lang w:val="ru-RU" w:bidi="en-US"/>
        </w:rPr>
        <w:t>О трошковима одлучује Републичка комисија. Одлука Републичке комисије је извршни наслов.</w:t>
      </w:r>
    </w:p>
    <w:p w:rsidR="00E547ED" w:rsidRPr="00C13270" w:rsidRDefault="00886827" w:rsidP="00886827">
      <w:pPr>
        <w:pStyle w:val="KDParagraf"/>
        <w:spacing w:before="0"/>
        <w:rPr>
          <w:rFonts w:cs="Arial"/>
          <w:b/>
          <w:lang w:val="ru-RU" w:bidi="en-US"/>
        </w:rPr>
      </w:pPr>
      <w:r w:rsidRPr="002E0F39">
        <w:rPr>
          <w:rFonts w:cs="Arial"/>
          <w:b/>
          <w:lang w:val="ru-RU" w:bidi="en-US"/>
        </w:rPr>
        <w:t>Детаљно упутство о потврди из члана 151. став 1. тачка 6) ЗЈН</w:t>
      </w:r>
    </w:p>
    <w:p w:rsidR="00886827" w:rsidRPr="005726D2" w:rsidRDefault="008824F8" w:rsidP="00886827">
      <w:pPr>
        <w:pStyle w:val="KDParagraf"/>
        <w:spacing w:before="0"/>
        <w:rPr>
          <w:rFonts w:cs="Arial"/>
          <w:lang w:val="ru-RU" w:bidi="en-US"/>
        </w:rPr>
      </w:pPr>
      <w:r w:rsidRPr="00F10346">
        <w:rPr>
          <w:rFonts w:cs="Arial"/>
          <w:lang w:val="sr-Cyrl-CS" w:bidi="en-US"/>
        </w:rPr>
        <w:t xml:space="preserve">Потврда </w:t>
      </w:r>
      <w:r w:rsidR="00886827" w:rsidRPr="005726D2">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2E0F39" w:rsidRDefault="00886827" w:rsidP="00886827">
      <w:pPr>
        <w:pStyle w:val="KDParagraf"/>
        <w:spacing w:before="0"/>
        <w:rPr>
          <w:rFonts w:cs="Arial"/>
          <w:lang w:val="ru-RU" w:bidi="en-US"/>
        </w:rPr>
      </w:pPr>
      <w:r w:rsidRPr="002E0F39">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2E0F39" w:rsidRDefault="00886827" w:rsidP="00886827">
      <w:pPr>
        <w:pStyle w:val="KDParagraf"/>
        <w:spacing w:before="0"/>
        <w:rPr>
          <w:rFonts w:cs="Arial"/>
          <w:lang w:val="ru-RU" w:bidi="en-US"/>
        </w:rPr>
      </w:pPr>
      <w:r w:rsidRPr="002E0F39">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2E0F39" w:rsidRDefault="00886827" w:rsidP="00886827">
      <w:pPr>
        <w:pStyle w:val="KDParagraf"/>
        <w:spacing w:before="0"/>
        <w:rPr>
          <w:rFonts w:cs="Arial"/>
          <w:lang w:val="ru-RU" w:bidi="en-US"/>
        </w:rPr>
      </w:pPr>
      <w:r w:rsidRPr="002E0F39">
        <w:rPr>
          <w:rFonts w:cs="Arial"/>
          <w:lang w:val="ru-RU" w:bidi="en-US"/>
        </w:rPr>
        <w:t>Као доказ о уплати таксе, у смислу члана 151. став 1. тачка 6) ЗЈН, прихватиће се:</w:t>
      </w:r>
    </w:p>
    <w:p w:rsidR="00886827" w:rsidRPr="005726D2" w:rsidRDefault="00886827" w:rsidP="00886827">
      <w:pPr>
        <w:pStyle w:val="KDParagraf"/>
        <w:spacing w:before="0"/>
        <w:rPr>
          <w:rFonts w:cs="Arial"/>
          <w:lang w:val="ru-RU" w:bidi="en-US"/>
        </w:rPr>
      </w:pPr>
      <w:r w:rsidRPr="005726D2">
        <w:rPr>
          <w:rFonts w:cs="Arial"/>
          <w:lang w:val="ru-RU" w:bidi="en-US"/>
        </w:rPr>
        <w:t>1. Потврда о извршеној уплати таксе из члана 156. ЗЈН која садржи следеће елементе:</w:t>
      </w:r>
    </w:p>
    <w:p w:rsidR="00886827" w:rsidRPr="002E0F39" w:rsidRDefault="00886827" w:rsidP="00886827">
      <w:pPr>
        <w:pStyle w:val="KDParagraf"/>
        <w:spacing w:before="0"/>
        <w:rPr>
          <w:rFonts w:cs="Arial"/>
          <w:lang w:val="ru-RU" w:bidi="en-US"/>
        </w:rPr>
      </w:pPr>
      <w:r w:rsidRPr="002E0F39">
        <w:rPr>
          <w:rFonts w:cs="Arial"/>
          <w:lang w:val="ru-RU" w:bidi="en-US"/>
        </w:rPr>
        <w:t>(1) да буде издата од стране банке и да садржи печат банке;</w:t>
      </w:r>
    </w:p>
    <w:p w:rsidR="00886827" w:rsidRPr="002E0F39" w:rsidRDefault="00886827" w:rsidP="00886827">
      <w:pPr>
        <w:pStyle w:val="KDParagraf"/>
        <w:spacing w:before="0"/>
        <w:rPr>
          <w:rFonts w:cs="Arial"/>
          <w:lang w:val="ru-RU" w:bidi="en-US"/>
        </w:rPr>
      </w:pPr>
      <w:r w:rsidRPr="002E0F39">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5726D2" w:rsidRDefault="00886827" w:rsidP="00886827">
      <w:pPr>
        <w:pStyle w:val="KDParagraf"/>
        <w:spacing w:before="0"/>
        <w:rPr>
          <w:rFonts w:cs="Arial"/>
          <w:lang w:val="ru-RU" w:bidi="en-US"/>
        </w:rPr>
      </w:pPr>
      <w:r w:rsidRPr="005726D2">
        <w:rPr>
          <w:rFonts w:cs="Arial"/>
          <w:lang w:val="ru-RU" w:bidi="en-US"/>
        </w:rPr>
        <w:t>(3) износ таксе из члана 156. ЗЈН чија се уплата врши;</w:t>
      </w:r>
    </w:p>
    <w:p w:rsidR="00886827" w:rsidRPr="002E0F39" w:rsidRDefault="00886827" w:rsidP="00886827">
      <w:pPr>
        <w:pStyle w:val="KDParagraf"/>
        <w:spacing w:before="0"/>
        <w:rPr>
          <w:rFonts w:cs="Arial"/>
          <w:lang w:val="ru-RU" w:bidi="en-US"/>
        </w:rPr>
      </w:pPr>
      <w:r w:rsidRPr="002E0F39">
        <w:rPr>
          <w:rFonts w:cs="Arial"/>
          <w:lang w:val="ru-RU" w:bidi="en-US"/>
        </w:rPr>
        <w:t>(4) број рачуна: 840-30678845-06;</w:t>
      </w:r>
    </w:p>
    <w:p w:rsidR="00886827" w:rsidRPr="002E0F39" w:rsidRDefault="00886827" w:rsidP="00886827">
      <w:pPr>
        <w:pStyle w:val="KDParagraf"/>
        <w:spacing w:before="0"/>
        <w:rPr>
          <w:rFonts w:cs="Arial"/>
          <w:lang w:val="ru-RU" w:bidi="en-US"/>
        </w:rPr>
      </w:pPr>
      <w:r w:rsidRPr="002E0F39">
        <w:rPr>
          <w:rFonts w:cs="Arial"/>
          <w:lang w:val="ru-RU" w:bidi="en-US"/>
        </w:rPr>
        <w:t>(5) шифру плаћања: 153 или 253;</w:t>
      </w:r>
    </w:p>
    <w:p w:rsidR="00886827" w:rsidRPr="002E0F39" w:rsidRDefault="00886827" w:rsidP="00886827">
      <w:pPr>
        <w:pStyle w:val="KDParagraf"/>
        <w:spacing w:before="0"/>
        <w:rPr>
          <w:rFonts w:cs="Arial"/>
          <w:lang w:val="ru-RU" w:bidi="en-US"/>
        </w:rPr>
      </w:pPr>
      <w:r w:rsidRPr="002E0F39">
        <w:rPr>
          <w:rFonts w:cs="Arial"/>
          <w:lang w:val="ru-RU" w:bidi="en-US"/>
        </w:rPr>
        <w:t>(6) позив на број: подаци о броју или ознаци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(7) сврха: ЗЗП; назив наручиоца; број или ознака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(8) корисник: буџет Републике Србије;</w:t>
      </w:r>
    </w:p>
    <w:p w:rsidR="00886827" w:rsidRPr="002E0F39" w:rsidRDefault="00886827" w:rsidP="00886827">
      <w:pPr>
        <w:pStyle w:val="KDParagraf"/>
        <w:spacing w:before="0"/>
        <w:rPr>
          <w:rFonts w:cs="Arial"/>
          <w:lang w:val="ru-RU" w:bidi="en-US"/>
        </w:rPr>
      </w:pPr>
      <w:r w:rsidRPr="002E0F39">
        <w:rPr>
          <w:rFonts w:cs="Arial"/>
          <w:lang w:val="ru-RU" w:bidi="en-US"/>
        </w:rPr>
        <w:t>(9) назив уплатиоца, односно назив подносиоца захтева за заштиту права за којег је извршена уплата таксе;</w:t>
      </w:r>
    </w:p>
    <w:p w:rsidR="0009377A" w:rsidRPr="00255584" w:rsidRDefault="00886827" w:rsidP="00886827">
      <w:pPr>
        <w:pStyle w:val="KDParagraf"/>
        <w:spacing w:before="0"/>
        <w:rPr>
          <w:rFonts w:cs="Arial"/>
          <w:lang w:val="sr-Latn-RS" w:bidi="en-US"/>
        </w:rPr>
      </w:pPr>
      <w:r w:rsidRPr="005726D2">
        <w:rPr>
          <w:rFonts w:cs="Arial"/>
          <w:lang w:val="ru-RU" w:bidi="en-US"/>
        </w:rPr>
        <w:lastRenderedPageBreak/>
        <w:t>(10) потпис овлашћеног лица банке.</w:t>
      </w:r>
    </w:p>
    <w:p w:rsidR="0009377A" w:rsidRPr="005726D2" w:rsidRDefault="00886827" w:rsidP="00886827">
      <w:pPr>
        <w:pStyle w:val="KDParagraf"/>
        <w:spacing w:before="0"/>
        <w:rPr>
          <w:rFonts w:cs="Arial"/>
          <w:lang w:val="ru-RU" w:bidi="en-US"/>
        </w:rPr>
      </w:pPr>
      <w:r w:rsidRPr="005726D2">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5726D2" w:rsidRDefault="00886827" w:rsidP="00886827">
      <w:pPr>
        <w:pStyle w:val="KDParagraf"/>
        <w:spacing w:before="0"/>
        <w:rPr>
          <w:rFonts w:cs="Arial"/>
          <w:lang w:val="ru-RU" w:bidi="en-US"/>
        </w:rPr>
      </w:pPr>
      <w:r w:rsidRPr="005726D2">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377A" w:rsidRPr="002E0F39" w:rsidRDefault="00886827" w:rsidP="00886827">
      <w:pPr>
        <w:pStyle w:val="KDParagraf"/>
        <w:spacing w:before="0"/>
        <w:rPr>
          <w:rFonts w:cs="Arial"/>
          <w:lang w:val="ru-RU" w:bidi="en-US"/>
        </w:rPr>
      </w:pPr>
      <w:r w:rsidRPr="002E0F39">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5726D2" w:rsidRDefault="00886827" w:rsidP="00886827">
      <w:pPr>
        <w:pStyle w:val="KDParagraf"/>
        <w:spacing w:before="0"/>
        <w:rPr>
          <w:rFonts w:cs="Arial"/>
          <w:lang w:val="ru-RU" w:bidi="en-US"/>
        </w:rPr>
      </w:pPr>
      <w:r w:rsidRPr="005726D2">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C13270" w:rsidRDefault="00886827" w:rsidP="00886827">
      <w:pPr>
        <w:pStyle w:val="KDParagraf"/>
        <w:spacing w:before="0"/>
        <w:rPr>
          <w:rFonts w:cs="Arial"/>
          <w:lang w:val="sr-Cyrl-CS" w:bidi="en-US"/>
        </w:rPr>
      </w:pPr>
      <w:r w:rsidRPr="005726D2">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213" w:history="1">
        <w:r w:rsidRPr="00F10346">
          <w:rPr>
            <w:rFonts w:cs="Arial"/>
            <w:lang w:bidi="en-US"/>
          </w:rPr>
          <w:t>http</w:t>
        </w:r>
        <w:r w:rsidRPr="005726D2">
          <w:rPr>
            <w:rFonts w:cs="Arial"/>
            <w:lang w:val="ru-RU" w:bidi="en-US"/>
          </w:rPr>
          <w:t>://</w:t>
        </w:r>
        <w:r w:rsidRPr="00F10346">
          <w:rPr>
            <w:rFonts w:cs="Arial"/>
            <w:lang w:bidi="en-US"/>
          </w:rPr>
          <w:t>www</w:t>
        </w:r>
        <w:r w:rsidRPr="005726D2">
          <w:rPr>
            <w:rFonts w:cs="Arial"/>
            <w:lang w:val="ru-RU" w:bidi="en-US"/>
          </w:rPr>
          <w:t>.</w:t>
        </w:r>
        <w:r w:rsidRPr="00F10346">
          <w:rPr>
            <w:rFonts w:cs="Arial"/>
            <w:lang w:bidi="en-US"/>
          </w:rPr>
          <w:t>kjn</w:t>
        </w:r>
        <w:r w:rsidRPr="005726D2">
          <w:rPr>
            <w:rFonts w:cs="Arial"/>
            <w:lang w:val="ru-RU" w:bidi="en-US"/>
          </w:rPr>
          <w:t>.</w:t>
        </w:r>
        <w:r w:rsidRPr="00F10346">
          <w:rPr>
            <w:rFonts w:cs="Arial"/>
            <w:lang w:bidi="en-US"/>
          </w:rPr>
          <w:t>gov</w:t>
        </w:r>
        <w:r w:rsidRPr="005726D2">
          <w:rPr>
            <w:rFonts w:cs="Arial"/>
            <w:lang w:val="ru-RU" w:bidi="en-US"/>
          </w:rPr>
          <w:t>.</w:t>
        </w:r>
        <w:r w:rsidRPr="00F10346">
          <w:rPr>
            <w:rFonts w:cs="Arial"/>
            <w:lang w:bidi="en-US"/>
          </w:rPr>
          <w:t>rs</w:t>
        </w:r>
        <w:r w:rsidRPr="005726D2">
          <w:rPr>
            <w:rFonts w:cs="Arial"/>
            <w:lang w:val="ru-RU" w:bidi="en-US"/>
          </w:rPr>
          <w:t>/</w:t>
        </w:r>
        <w:r w:rsidRPr="00F10346">
          <w:rPr>
            <w:rFonts w:cs="Arial"/>
            <w:lang w:bidi="en-US"/>
          </w:rPr>
          <w:t>ci</w:t>
        </w:r>
        <w:r w:rsidRPr="005726D2">
          <w:rPr>
            <w:rFonts w:cs="Arial"/>
            <w:lang w:val="ru-RU" w:bidi="en-US"/>
          </w:rPr>
          <w:t>/</w:t>
        </w:r>
        <w:r w:rsidRPr="00F10346">
          <w:rPr>
            <w:rFonts w:cs="Arial"/>
            <w:lang w:bidi="en-US"/>
          </w:rPr>
          <w:t>uputstvo</w:t>
        </w:r>
        <w:r w:rsidRPr="005726D2">
          <w:rPr>
            <w:rFonts w:cs="Arial"/>
            <w:lang w:val="ru-RU" w:bidi="en-US"/>
          </w:rPr>
          <w:t>-</w:t>
        </w:r>
        <w:r w:rsidRPr="00F10346">
          <w:rPr>
            <w:rFonts w:cs="Arial"/>
            <w:lang w:bidi="en-US"/>
          </w:rPr>
          <w:t>o</w:t>
        </w:r>
        <w:r w:rsidRPr="005726D2">
          <w:rPr>
            <w:rFonts w:cs="Arial"/>
            <w:lang w:val="ru-RU" w:bidi="en-US"/>
          </w:rPr>
          <w:t>-</w:t>
        </w:r>
        <w:r w:rsidRPr="00F10346">
          <w:rPr>
            <w:rFonts w:cs="Arial"/>
            <w:lang w:bidi="en-US"/>
          </w:rPr>
          <w:t>uplati</w:t>
        </w:r>
        <w:r w:rsidRPr="005726D2">
          <w:rPr>
            <w:rFonts w:cs="Arial"/>
            <w:lang w:val="ru-RU" w:bidi="en-US"/>
          </w:rPr>
          <w:t>-</w:t>
        </w:r>
        <w:r w:rsidRPr="00F10346">
          <w:rPr>
            <w:rFonts w:cs="Arial"/>
            <w:lang w:bidi="en-US"/>
          </w:rPr>
          <w:t>republicke</w:t>
        </w:r>
        <w:r w:rsidRPr="005726D2">
          <w:rPr>
            <w:rFonts w:cs="Arial"/>
            <w:lang w:val="ru-RU" w:bidi="en-US"/>
          </w:rPr>
          <w:t>-</w:t>
        </w:r>
        <w:r w:rsidRPr="00F10346">
          <w:rPr>
            <w:rFonts w:cs="Arial"/>
            <w:lang w:bidi="en-US"/>
          </w:rPr>
          <w:t>administrativne</w:t>
        </w:r>
        <w:r w:rsidRPr="005726D2">
          <w:rPr>
            <w:rFonts w:cs="Arial"/>
            <w:lang w:val="ru-RU" w:bidi="en-US"/>
          </w:rPr>
          <w:t>-</w:t>
        </w:r>
        <w:r w:rsidRPr="00F10346">
          <w:rPr>
            <w:rFonts w:cs="Arial"/>
            <w:lang w:bidi="en-US"/>
          </w:rPr>
          <w:t>takse</w:t>
        </w:r>
        <w:r w:rsidRPr="005726D2">
          <w:rPr>
            <w:rFonts w:cs="Arial"/>
            <w:lang w:val="ru-RU" w:bidi="en-US"/>
          </w:rPr>
          <w:t>.</w:t>
        </w:r>
        <w:r w:rsidRPr="00F10346">
          <w:rPr>
            <w:rFonts w:cs="Arial"/>
            <w:lang w:bidi="en-US"/>
          </w:rPr>
          <w:t>html</w:t>
        </w:r>
      </w:hyperlink>
      <w:r w:rsidR="008824F8" w:rsidRPr="00F10346">
        <w:rPr>
          <w:rFonts w:cs="Arial"/>
          <w:lang w:val="sr-Cyrl-CS" w:bidi="en-US"/>
        </w:rPr>
        <w:t>и http://www.kjn.gov.rs/download/Taksa-popunjeni-nalozi-ci.pdf</w:t>
      </w:r>
    </w:p>
    <w:p w:rsidR="00886827" w:rsidRPr="005726D2" w:rsidRDefault="00886827" w:rsidP="00886827">
      <w:pPr>
        <w:pStyle w:val="KDParagraf"/>
        <w:spacing w:before="0"/>
        <w:rPr>
          <w:rFonts w:cs="Arial"/>
          <w:lang w:val="ru-RU" w:bidi="en-US"/>
        </w:rPr>
      </w:pPr>
      <w:r w:rsidRPr="005726D2">
        <w:rPr>
          <w:rFonts w:cs="Arial"/>
          <w:lang w:val="ru-RU" w:bidi="en-US"/>
        </w:rPr>
        <w:t>УПЛАТА ИЗ ИНОСТРАНСТВА</w:t>
      </w:r>
    </w:p>
    <w:p w:rsidR="00886827" w:rsidRPr="005726D2" w:rsidRDefault="00886827" w:rsidP="00886827">
      <w:pPr>
        <w:pStyle w:val="KDParagraf"/>
        <w:spacing w:before="0"/>
        <w:rPr>
          <w:rFonts w:cs="Arial"/>
          <w:lang w:val="ru-RU" w:bidi="en-US"/>
        </w:rPr>
      </w:pPr>
      <w:r w:rsidRPr="005726D2">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5726D2" w:rsidRDefault="00886827" w:rsidP="00886827">
      <w:pPr>
        <w:pStyle w:val="KDParagraf"/>
        <w:spacing w:before="0"/>
        <w:rPr>
          <w:rFonts w:cs="Arial"/>
          <w:lang w:val="ru-RU" w:bidi="en-US"/>
        </w:rPr>
      </w:pPr>
      <w:r w:rsidRPr="005726D2">
        <w:rPr>
          <w:rFonts w:cs="Arial"/>
          <w:lang w:val="ru-RU" w:bidi="en-US"/>
        </w:rPr>
        <w:t>НАЗИВ И АДРЕСА БАНКЕ:</w:t>
      </w:r>
    </w:p>
    <w:p w:rsidR="00886827" w:rsidRPr="005726D2" w:rsidRDefault="00886827" w:rsidP="00886827">
      <w:pPr>
        <w:pStyle w:val="KDParagraf"/>
        <w:spacing w:before="0"/>
        <w:rPr>
          <w:rFonts w:cs="Arial"/>
          <w:lang w:val="ru-RU" w:bidi="en-US"/>
        </w:rPr>
      </w:pPr>
      <w:r w:rsidRPr="005726D2">
        <w:rPr>
          <w:rFonts w:cs="Arial"/>
          <w:lang w:val="ru-RU" w:bidi="en-US"/>
        </w:rPr>
        <w:t>Народна банка Србије (НБС)</w:t>
      </w:r>
    </w:p>
    <w:p w:rsidR="00886827" w:rsidRPr="005726D2" w:rsidRDefault="00886827" w:rsidP="00886827">
      <w:pPr>
        <w:pStyle w:val="KDParagraf"/>
        <w:spacing w:before="0"/>
        <w:rPr>
          <w:rFonts w:cs="Arial"/>
          <w:lang w:val="ru-RU" w:bidi="en-US"/>
        </w:rPr>
      </w:pPr>
      <w:r w:rsidRPr="005726D2">
        <w:rPr>
          <w:rFonts w:cs="Arial"/>
          <w:lang w:val="ru-RU" w:bidi="en-US"/>
        </w:rPr>
        <w:t>11000 Београд, ул. Немањина бр. 17</w:t>
      </w:r>
    </w:p>
    <w:p w:rsidR="00886827" w:rsidRPr="005726D2" w:rsidRDefault="00886827" w:rsidP="00886827">
      <w:pPr>
        <w:pStyle w:val="KDParagraf"/>
        <w:spacing w:before="0"/>
        <w:rPr>
          <w:rFonts w:cs="Arial"/>
          <w:lang w:val="ru-RU" w:bidi="en-US"/>
        </w:rPr>
      </w:pPr>
      <w:r w:rsidRPr="005726D2">
        <w:rPr>
          <w:rFonts w:cs="Arial"/>
          <w:lang w:val="ru-RU" w:bidi="en-US"/>
        </w:rPr>
        <w:t>Србија</w:t>
      </w:r>
    </w:p>
    <w:p w:rsidR="00886827" w:rsidRPr="005726D2" w:rsidRDefault="00886827" w:rsidP="00886827">
      <w:pPr>
        <w:pStyle w:val="KDParagraf"/>
        <w:spacing w:before="0"/>
        <w:rPr>
          <w:rFonts w:cs="Arial"/>
          <w:lang w:val="ru-RU" w:bidi="en-US"/>
        </w:rPr>
      </w:pPr>
      <w:r w:rsidRPr="00F10346">
        <w:rPr>
          <w:rFonts w:cs="Arial"/>
          <w:lang w:bidi="en-US"/>
        </w:rPr>
        <w:t>SWIFT</w:t>
      </w:r>
      <w:r w:rsidRPr="005726D2">
        <w:rPr>
          <w:rFonts w:cs="Arial"/>
          <w:lang w:val="ru-RU" w:bidi="en-US"/>
        </w:rPr>
        <w:t xml:space="preserve"> </w:t>
      </w:r>
      <w:r w:rsidRPr="00F10346">
        <w:rPr>
          <w:rFonts w:cs="Arial"/>
          <w:lang w:bidi="en-US"/>
        </w:rPr>
        <w:t>CODE</w:t>
      </w:r>
      <w:r w:rsidRPr="005726D2">
        <w:rPr>
          <w:rFonts w:cs="Arial"/>
          <w:lang w:val="ru-RU" w:bidi="en-US"/>
        </w:rPr>
        <w:t xml:space="preserve">: </w:t>
      </w:r>
      <w:r w:rsidRPr="00F10346">
        <w:rPr>
          <w:rFonts w:cs="Arial"/>
          <w:lang w:bidi="en-US"/>
        </w:rPr>
        <w:t>NBSRRSBGXXX</w:t>
      </w:r>
    </w:p>
    <w:p w:rsidR="00886827" w:rsidRPr="005726D2" w:rsidRDefault="00886827" w:rsidP="00886827">
      <w:pPr>
        <w:pStyle w:val="KDParagraf"/>
        <w:spacing w:before="0"/>
        <w:rPr>
          <w:rFonts w:cs="Arial"/>
          <w:lang w:val="ru-RU" w:bidi="en-US"/>
        </w:rPr>
      </w:pPr>
      <w:r w:rsidRPr="005726D2">
        <w:rPr>
          <w:rFonts w:cs="Arial"/>
          <w:lang w:val="ru-RU" w:bidi="en-US"/>
        </w:rPr>
        <w:t>НАЗИВ И АДРЕСА ИНСТИТУЦИЈЕ:</w:t>
      </w:r>
    </w:p>
    <w:p w:rsidR="00886827" w:rsidRPr="005726D2" w:rsidRDefault="00886827" w:rsidP="00886827">
      <w:pPr>
        <w:pStyle w:val="KDParagraf"/>
        <w:spacing w:before="0"/>
        <w:rPr>
          <w:rFonts w:cs="Arial"/>
          <w:lang w:val="ru-RU" w:bidi="en-US"/>
        </w:rPr>
      </w:pPr>
      <w:r w:rsidRPr="005726D2">
        <w:rPr>
          <w:rFonts w:cs="Arial"/>
          <w:lang w:val="ru-RU" w:bidi="en-US"/>
        </w:rPr>
        <w:t>Министарство финансија</w:t>
      </w:r>
    </w:p>
    <w:p w:rsidR="00886827" w:rsidRPr="005726D2" w:rsidRDefault="00886827" w:rsidP="00886827">
      <w:pPr>
        <w:pStyle w:val="KDParagraf"/>
        <w:spacing w:before="0"/>
        <w:rPr>
          <w:rFonts w:cs="Arial"/>
          <w:lang w:val="ru-RU" w:bidi="en-US"/>
        </w:rPr>
      </w:pPr>
      <w:r w:rsidRPr="005726D2">
        <w:rPr>
          <w:rFonts w:cs="Arial"/>
          <w:lang w:val="ru-RU" w:bidi="en-US"/>
        </w:rPr>
        <w:t>Управа за трезор</w:t>
      </w:r>
    </w:p>
    <w:p w:rsidR="00886827" w:rsidRPr="005726D2" w:rsidRDefault="00886827" w:rsidP="00886827">
      <w:pPr>
        <w:pStyle w:val="KDParagraf"/>
        <w:spacing w:before="0"/>
        <w:rPr>
          <w:rFonts w:cs="Arial"/>
          <w:lang w:val="ru-RU" w:bidi="en-US"/>
        </w:rPr>
      </w:pPr>
      <w:r w:rsidRPr="005726D2">
        <w:rPr>
          <w:rFonts w:cs="Arial"/>
          <w:lang w:val="ru-RU" w:bidi="en-US"/>
        </w:rPr>
        <w:t>ул. Поп Лукина бр. 7-9</w:t>
      </w:r>
    </w:p>
    <w:p w:rsidR="00886827" w:rsidRPr="005726D2" w:rsidRDefault="00886827" w:rsidP="00886827">
      <w:pPr>
        <w:pStyle w:val="KDParagraf"/>
        <w:spacing w:before="0"/>
        <w:rPr>
          <w:rFonts w:cs="Arial"/>
          <w:lang w:val="ru-RU" w:bidi="en-US"/>
        </w:rPr>
      </w:pPr>
      <w:r w:rsidRPr="005726D2">
        <w:rPr>
          <w:rFonts w:cs="Arial"/>
          <w:lang w:val="ru-RU" w:bidi="en-US"/>
        </w:rPr>
        <w:t>11000 Београд</w:t>
      </w:r>
    </w:p>
    <w:p w:rsidR="00886827" w:rsidRPr="00C13270" w:rsidRDefault="00886827" w:rsidP="00886827">
      <w:pPr>
        <w:pStyle w:val="KDParagraf"/>
        <w:spacing w:before="0"/>
        <w:rPr>
          <w:rFonts w:cs="Arial"/>
          <w:lang w:val="sr-Cyrl-RS" w:bidi="en-US"/>
        </w:rPr>
      </w:pPr>
      <w:r w:rsidRPr="00F10346">
        <w:rPr>
          <w:rFonts w:cs="Arial"/>
          <w:lang w:bidi="en-US"/>
        </w:rPr>
        <w:t>IBAN</w:t>
      </w:r>
      <w:r w:rsidRPr="003D3208">
        <w:rPr>
          <w:rFonts w:cs="Arial"/>
          <w:lang w:val="ru-RU" w:bidi="en-US"/>
        </w:rPr>
        <w:t xml:space="preserve">: </w:t>
      </w:r>
      <w:r w:rsidRPr="00F10346">
        <w:rPr>
          <w:rFonts w:cs="Arial"/>
          <w:lang w:bidi="en-US"/>
        </w:rPr>
        <w:t>RS</w:t>
      </w:r>
      <w:r w:rsidRPr="003D3208">
        <w:rPr>
          <w:rFonts w:cs="Arial"/>
          <w:lang w:val="ru-RU" w:bidi="en-US"/>
        </w:rPr>
        <w:t xml:space="preserve"> 35908500103019323073</w:t>
      </w:r>
    </w:p>
    <w:p w:rsidR="00886827" w:rsidRPr="002E0F39" w:rsidRDefault="00886827" w:rsidP="00886827">
      <w:pPr>
        <w:pStyle w:val="KDParagraf"/>
        <w:spacing w:before="0"/>
        <w:rPr>
          <w:rFonts w:cs="Arial"/>
          <w:lang w:val="ru-RU" w:bidi="en-US"/>
        </w:rPr>
      </w:pPr>
      <w:r w:rsidRPr="002E0F39">
        <w:rPr>
          <w:rFonts w:cs="Arial"/>
          <w:lang w:val="ru-RU" w:bidi="en-US"/>
        </w:rPr>
        <w:t>НАПОМЕНА: Приликом уплата средстава потребно је навести следеће информације о плаћању - „детаљи плаћања“ (</w:t>
      </w:r>
      <w:r w:rsidRPr="00F10346">
        <w:rPr>
          <w:rFonts w:cs="Arial"/>
          <w:lang w:bidi="en-US"/>
        </w:rPr>
        <w:t>FIELD</w:t>
      </w:r>
      <w:r w:rsidRPr="002E0F39">
        <w:rPr>
          <w:rFonts w:cs="Arial"/>
          <w:lang w:val="ru-RU" w:bidi="en-US"/>
        </w:rPr>
        <w:t xml:space="preserve"> 70: </w:t>
      </w:r>
      <w:r w:rsidRPr="00F10346">
        <w:rPr>
          <w:rFonts w:cs="Arial"/>
          <w:lang w:bidi="en-US"/>
        </w:rPr>
        <w:t>DETAILS</w:t>
      </w:r>
      <w:r w:rsidRPr="002E0F39">
        <w:rPr>
          <w:rFonts w:cs="Arial"/>
          <w:lang w:val="ru-RU" w:bidi="en-US"/>
        </w:rPr>
        <w:t xml:space="preserve"> </w:t>
      </w:r>
      <w:r w:rsidRPr="00F10346">
        <w:rPr>
          <w:rFonts w:cs="Arial"/>
          <w:lang w:bidi="en-US"/>
        </w:rPr>
        <w:t>OF</w:t>
      </w:r>
      <w:r w:rsidRPr="002E0F39">
        <w:rPr>
          <w:rFonts w:cs="Arial"/>
          <w:lang w:val="ru-RU" w:bidi="en-US"/>
        </w:rPr>
        <w:t xml:space="preserve"> </w:t>
      </w:r>
      <w:r w:rsidRPr="00F10346">
        <w:rPr>
          <w:rFonts w:cs="Arial"/>
          <w:lang w:bidi="en-US"/>
        </w:rPr>
        <w:t>PAYMENT</w:t>
      </w:r>
      <w:r w:rsidRPr="002E0F39">
        <w:rPr>
          <w:rFonts w:cs="Arial"/>
          <w:lang w:val="ru-RU" w:bidi="en-US"/>
        </w:rPr>
        <w:t>):</w:t>
      </w:r>
    </w:p>
    <w:p w:rsidR="00886827" w:rsidRPr="002E0F39" w:rsidRDefault="00886827" w:rsidP="00886827">
      <w:pPr>
        <w:pStyle w:val="KDParagraf"/>
        <w:spacing w:before="0"/>
        <w:rPr>
          <w:rFonts w:cs="Arial"/>
          <w:lang w:val="ru-RU" w:bidi="en-US"/>
        </w:rPr>
      </w:pPr>
      <w:r w:rsidRPr="002E0F39">
        <w:rPr>
          <w:rFonts w:cs="Arial"/>
          <w:lang w:val="ru-RU" w:bidi="en-US"/>
        </w:rPr>
        <w:t>– број у поступку јавне набавке на које се захтев за заштиту права односи и</w:t>
      </w:r>
    </w:p>
    <w:p w:rsidR="00886827" w:rsidRPr="002E0F39" w:rsidRDefault="00886827" w:rsidP="00886827">
      <w:pPr>
        <w:pStyle w:val="KDParagraf"/>
        <w:spacing w:before="0"/>
        <w:rPr>
          <w:rFonts w:cs="Arial"/>
          <w:lang w:val="ru-RU" w:bidi="en-US"/>
        </w:rPr>
      </w:pPr>
      <w:r w:rsidRPr="002E0F39">
        <w:rPr>
          <w:rFonts w:cs="Arial"/>
          <w:lang w:val="ru-RU" w:bidi="en-US"/>
        </w:rPr>
        <w:t>назив наручиоца у поступку јавне набавке.</w:t>
      </w:r>
    </w:p>
    <w:p w:rsidR="00E547ED" w:rsidRPr="00C13270" w:rsidRDefault="00886827" w:rsidP="00886827">
      <w:pPr>
        <w:pStyle w:val="KDParagraf"/>
        <w:spacing w:before="0"/>
        <w:rPr>
          <w:rFonts w:cs="Arial"/>
          <w:lang w:val="ru-RU" w:bidi="en-US"/>
        </w:rPr>
      </w:pPr>
      <w:r w:rsidRPr="005726D2">
        <w:rPr>
          <w:rFonts w:cs="Arial"/>
          <w:lang w:val="ru-RU" w:bidi="en-US"/>
        </w:rPr>
        <w:t xml:space="preserve">У прилогу су инструкције за уплате у валутама: </w:t>
      </w:r>
      <w:r w:rsidRPr="00F10346">
        <w:rPr>
          <w:rFonts w:cs="Arial"/>
          <w:lang w:bidi="en-US"/>
        </w:rPr>
        <w:t>EUR</w:t>
      </w:r>
      <w:r w:rsidRPr="005726D2">
        <w:rPr>
          <w:rFonts w:cs="Arial"/>
          <w:lang w:val="ru-RU" w:bidi="en-US"/>
        </w:rPr>
        <w:t xml:space="preserve"> и </w:t>
      </w:r>
      <w:r w:rsidRPr="00F10346">
        <w:rPr>
          <w:rFonts w:cs="Arial"/>
          <w:lang w:bidi="en-US"/>
        </w:rPr>
        <w:t>USD</w:t>
      </w:r>
      <w:r w:rsidRPr="005726D2">
        <w:rPr>
          <w:rFonts w:cs="Arial"/>
          <w:lang w:val="ru-RU" w:bidi="en-US"/>
        </w:rPr>
        <w:t>.</w:t>
      </w: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E547ED" w:rsidRPr="003802F6" w:rsidRDefault="00E547ED" w:rsidP="00886827">
      <w:pPr>
        <w:pStyle w:val="KDParagraf"/>
        <w:spacing w:before="0"/>
        <w:rPr>
          <w:rFonts w:cs="Arial"/>
          <w:lang w:val="sr-Latn-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E547ED" w:rsidRPr="00C13270" w:rsidRDefault="008D2B23" w:rsidP="006646FA">
      <w:pPr>
        <w:pStyle w:val="KDPodnaslov2"/>
        <w:numPr>
          <w:ilvl w:val="1"/>
          <w:numId w:val="25"/>
        </w:numPr>
        <w:spacing w:before="0"/>
        <w:jc w:val="both"/>
        <w:rPr>
          <w:rFonts w:cs="Arial"/>
          <w:lang w:val="sr-Cyrl-RS"/>
        </w:rPr>
      </w:pPr>
      <w:bookmarkStart w:id="245" w:name="_Toc441651610"/>
      <w:bookmarkStart w:id="246" w:name="_Toc442559921"/>
      <w:r w:rsidRPr="00F10346">
        <w:rPr>
          <w:rFonts w:cs="Arial"/>
        </w:rPr>
        <w:t>Закључивање уговора</w:t>
      </w:r>
      <w:bookmarkEnd w:id="245"/>
      <w:bookmarkEnd w:id="246"/>
    </w:p>
    <w:p w:rsidR="008D2B23" w:rsidRDefault="008D2B23" w:rsidP="008D2B23">
      <w:pPr>
        <w:spacing w:before="0"/>
        <w:rPr>
          <w:rFonts w:cs="Arial"/>
          <w:lang w:val="ru-RU"/>
        </w:rPr>
      </w:pPr>
      <w:r w:rsidRPr="002E0F39">
        <w:rPr>
          <w:rFonts w:cs="Arial"/>
          <w:lang w:val="ru-RU"/>
        </w:rPr>
        <w:t xml:space="preserve">Наручилац ће доставити уговор о јавној набавци понуђачу којем је додељен уговор у року од </w:t>
      </w:r>
      <w:r w:rsidR="002479F9" w:rsidRPr="002E0F39">
        <w:rPr>
          <w:rFonts w:cs="Arial"/>
          <w:lang w:val="ru-RU"/>
        </w:rPr>
        <w:t>8(</w:t>
      </w:r>
      <w:r w:rsidRPr="002E0F39">
        <w:rPr>
          <w:rFonts w:cs="Arial"/>
          <w:lang w:val="ru-RU"/>
        </w:rPr>
        <w:t>осам</w:t>
      </w:r>
      <w:r w:rsidR="002479F9" w:rsidRPr="002E0F39">
        <w:rPr>
          <w:rFonts w:cs="Arial"/>
          <w:lang w:val="ru-RU"/>
        </w:rPr>
        <w:t>)</w:t>
      </w:r>
      <w:r w:rsidRPr="002E0F39">
        <w:rPr>
          <w:rFonts w:cs="Arial"/>
          <w:lang w:val="ru-RU"/>
        </w:rPr>
        <w:t xml:space="preserve"> дана од протека рока за под</w:t>
      </w:r>
      <w:r w:rsidR="007E3AF6" w:rsidRPr="002E0F39">
        <w:rPr>
          <w:rFonts w:cs="Arial"/>
          <w:lang w:val="ru-RU"/>
        </w:rPr>
        <w:t>ношење захтева за заштиту права.</w:t>
      </w:r>
    </w:p>
    <w:p w:rsidR="005D18A0" w:rsidRPr="002E0F39" w:rsidRDefault="005D18A0" w:rsidP="008D2B23">
      <w:pPr>
        <w:spacing w:before="0"/>
        <w:rPr>
          <w:rFonts w:cs="Arial"/>
          <w:lang w:val="ru-RU"/>
        </w:rPr>
      </w:pPr>
      <w:r w:rsidRPr="003D633D">
        <w:rPr>
          <w:rFonts w:cs="Arial"/>
          <w:lang w:val="ru-RU"/>
        </w:rPr>
        <w:t>Понуђач којем буде додељен уговор, обавезан је да у року од</w:t>
      </w:r>
      <w:r w:rsidRPr="003D633D">
        <w:rPr>
          <w:rFonts w:cs="Arial"/>
        </w:rPr>
        <w:t> </w:t>
      </w:r>
      <w:r w:rsidRPr="003D633D">
        <w:rPr>
          <w:rFonts w:cs="Arial"/>
          <w:lang w:val="ru-RU"/>
        </w:rPr>
        <w:t xml:space="preserve"> 10 (десет)</w:t>
      </w:r>
      <w:r w:rsidRPr="003D633D">
        <w:rPr>
          <w:rFonts w:cs="Arial"/>
        </w:rPr>
        <w:t> </w:t>
      </w:r>
      <w:r w:rsidRPr="003D633D">
        <w:rPr>
          <w:rFonts w:cs="Arial"/>
          <w:lang w:val="ru-RU"/>
        </w:rPr>
        <w:t xml:space="preserve"> дана</w:t>
      </w:r>
      <w:r w:rsidRPr="003D633D">
        <w:rPr>
          <w:rFonts w:cs="Arial"/>
        </w:rPr>
        <w:t> </w:t>
      </w:r>
      <w:r w:rsidRPr="003D633D">
        <w:rPr>
          <w:rFonts w:cs="Arial"/>
          <w:lang w:val="ru-RU"/>
        </w:rPr>
        <w:t xml:space="preserve"> </w:t>
      </w:r>
      <w:r w:rsidRPr="003D633D">
        <w:rPr>
          <w:rFonts w:cs="Arial"/>
          <w:lang w:val="sr-Cyrl-RS"/>
        </w:rPr>
        <w:t>од пријема уговора од стране наручиоца</w:t>
      </w:r>
      <w:r w:rsidRPr="003D633D">
        <w:rPr>
          <w:rFonts w:cs="Arial"/>
          <w:lang w:val="ru-RU"/>
        </w:rPr>
        <w:t xml:space="preserve"> достави </w:t>
      </w:r>
      <w:r w:rsidRPr="003D633D">
        <w:rPr>
          <w:rFonts w:cs="Arial"/>
          <w:lang w:val="sr-Cyrl-RS"/>
        </w:rPr>
        <w:t xml:space="preserve">уз потписан уговор </w:t>
      </w:r>
      <w:r w:rsidRPr="003D633D">
        <w:rPr>
          <w:rFonts w:cs="Arial"/>
          <w:lang w:val="ru-RU"/>
        </w:rPr>
        <w:t>меницу за добро извршење посла.</w:t>
      </w:r>
    </w:p>
    <w:p w:rsidR="00E547ED"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7C5A5B">
        <w:rPr>
          <w:rFonts w:cs="Arial"/>
          <w:lang w:val="ru-RU"/>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A179C0" w:rsidRPr="00255584" w:rsidRDefault="007E3AF6" w:rsidP="007E3AF6">
      <w:pPr>
        <w:spacing w:before="0"/>
        <w:rPr>
          <w:rFonts w:cs="Arial"/>
          <w:lang w:val="sr-Latn-RS"/>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w:t>
      </w:r>
      <w:r w:rsidR="001645C6">
        <w:rPr>
          <w:rFonts w:cs="Arial"/>
          <w:lang w:val="sr-Cyrl-RS"/>
        </w:rPr>
        <w:t>може</w:t>
      </w:r>
      <w:r w:rsidRPr="00F10346">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E547ED" w:rsidRPr="00255584" w:rsidRDefault="008D2B23" w:rsidP="006646FA">
      <w:pPr>
        <w:pStyle w:val="KDPodnaslov2"/>
        <w:numPr>
          <w:ilvl w:val="1"/>
          <w:numId w:val="25"/>
        </w:numPr>
        <w:spacing w:before="0"/>
        <w:jc w:val="both"/>
        <w:rPr>
          <w:rFonts w:cs="Arial"/>
          <w:lang w:val="sr-Cyrl-RS"/>
        </w:rPr>
      </w:pPr>
      <w:bookmarkStart w:id="247" w:name="_Toc441651611"/>
      <w:bookmarkStart w:id="248" w:name="_Toc442559922"/>
      <w:r w:rsidRPr="00255584">
        <w:rPr>
          <w:rFonts w:cs="Arial"/>
        </w:rPr>
        <w:t>Измене током трајања уговора</w:t>
      </w:r>
      <w:bookmarkEnd w:id="247"/>
      <w:bookmarkEnd w:id="248"/>
    </w:p>
    <w:p w:rsidR="00255584" w:rsidRPr="00255584" w:rsidRDefault="00255584" w:rsidP="00255584">
      <w:pPr>
        <w:spacing w:before="0"/>
        <w:rPr>
          <w:rFonts w:cs="Arial"/>
          <w:lang w:val="ru-RU" w:eastAsia="sr-Latn-CS"/>
        </w:rPr>
      </w:pPr>
      <w:r w:rsidRPr="00255584">
        <w:rPr>
          <w:rFonts w:cs="Arial"/>
          <w:lang w:val="ru-RU" w:eastAsia="sr-Latn-CS"/>
        </w:rPr>
        <w:t xml:space="preserve">Наручилац може након закључења уговора о јавној набавци без спровођења поступка јавне набавке </w:t>
      </w:r>
      <w:r w:rsidRPr="00255584">
        <w:rPr>
          <w:rFonts w:cs="Arial"/>
          <w:lang w:val="sr-Cyrl-RS" w:eastAsia="sr-Latn-CS"/>
        </w:rPr>
        <w:t>извршити измене на начин који је</w:t>
      </w:r>
      <w:r w:rsidRPr="00255584">
        <w:rPr>
          <w:rFonts w:cs="Arial"/>
          <w:lang w:val="ru-RU" w:eastAsia="sr-Latn-CS"/>
        </w:rPr>
        <w:t xml:space="preserve"> прописан чланом 115. Закона о јавним набавкама.</w:t>
      </w:r>
    </w:p>
    <w:p w:rsidR="00255584" w:rsidRPr="00255584" w:rsidRDefault="00255584" w:rsidP="00255584">
      <w:pPr>
        <w:pStyle w:val="KDParagraf"/>
        <w:spacing w:before="0"/>
        <w:rPr>
          <w:rFonts w:cs="Arial"/>
          <w:lang w:val="ru-RU"/>
        </w:rPr>
      </w:pPr>
      <w:r w:rsidRPr="00255584">
        <w:rPr>
          <w:lang w:val="ru-RU"/>
        </w:rPr>
        <w:t>Уговорне стране током трајања овог Уговора</w:t>
      </w:r>
      <w:r w:rsidRPr="00255584">
        <w:t> </w:t>
      </w:r>
      <w:r w:rsidRPr="00255584">
        <w:rPr>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255584" w:rsidRPr="00255584" w:rsidRDefault="00255584" w:rsidP="00255584">
      <w:pPr>
        <w:spacing w:before="0"/>
        <w:rPr>
          <w:rFonts w:cs="Arial"/>
          <w:color w:val="1F497D"/>
          <w:lang w:val="sr-Latn-RS"/>
        </w:rPr>
      </w:pPr>
      <w:r w:rsidRPr="00255584">
        <w:rPr>
          <w:rFonts w:cs="Arial"/>
          <w:lang w:val="ru-RU" w:eastAsia="sr-Latn-CS"/>
        </w:rPr>
        <w:t xml:space="preserve">У </w:t>
      </w:r>
      <w:r w:rsidRPr="00255584">
        <w:rPr>
          <w:rFonts w:cs="Arial"/>
          <w:lang w:val="sr-Cyrl-CS" w:eastAsia="sr-Latn-CS"/>
        </w:rPr>
        <w:t>свим наведеним случајевима, Наручилац</w:t>
      </w:r>
      <w:r w:rsidRPr="00255584">
        <w:rPr>
          <w:rFonts w:cs="Arial"/>
          <w:lang w:val="ru-RU"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255584" w:rsidRDefault="00922EDB" w:rsidP="00922EDB">
      <w:pPr>
        <w:spacing w:before="0"/>
        <w:rPr>
          <w:rFonts w:cs="Arial"/>
          <w:color w:val="00B0F0"/>
          <w:lang w:val="sr-Latn-RS" w:eastAsia="sr-Latn-CS"/>
        </w:rPr>
      </w:pPr>
    </w:p>
    <w:p w:rsidR="009019E3" w:rsidRPr="00A12B46" w:rsidRDefault="009019E3" w:rsidP="005D18A0">
      <w:pPr>
        <w:spacing w:before="0"/>
        <w:rPr>
          <w:rFonts w:cs="Arial"/>
          <w:color w:val="00B0F0"/>
          <w:lang w:val="sr-Latn-RS" w:eastAsia="sr-Latn-CS"/>
        </w:rPr>
      </w:pPr>
    </w:p>
    <w:p w:rsidR="006D54A5" w:rsidRDefault="006D54A5" w:rsidP="001F4D3C">
      <w:pPr>
        <w:spacing w:before="0"/>
        <w:rPr>
          <w:rFonts w:cs="Arial"/>
          <w:color w:val="00B0F0"/>
          <w:lang w:val="sr-Cyrl-RS" w:eastAsia="sr-Latn-CS"/>
        </w:rPr>
      </w:pPr>
    </w:p>
    <w:p w:rsidR="006B5E18" w:rsidRDefault="006B5E18" w:rsidP="001F4D3C">
      <w:pPr>
        <w:spacing w:before="0"/>
        <w:rPr>
          <w:rFonts w:cs="Arial"/>
          <w:color w:val="00B0F0"/>
          <w:lang w:val="sr-Cyrl-RS" w:eastAsia="sr-Latn-CS"/>
        </w:rPr>
      </w:pPr>
    </w:p>
    <w:p w:rsidR="006B5E18" w:rsidRDefault="006B5E18" w:rsidP="001F4D3C">
      <w:pPr>
        <w:spacing w:before="0"/>
        <w:rPr>
          <w:rFonts w:cs="Arial"/>
          <w:color w:val="00B0F0"/>
          <w:lang w:val="sr-Cyrl-RS" w:eastAsia="sr-Latn-CS"/>
        </w:rPr>
      </w:pPr>
    </w:p>
    <w:p w:rsidR="006B5E18" w:rsidRDefault="006B5E18" w:rsidP="001F4D3C">
      <w:pPr>
        <w:spacing w:before="0"/>
        <w:rPr>
          <w:rFonts w:cs="Arial"/>
          <w:color w:val="00B0F0"/>
          <w:lang w:val="sr-Cyrl-RS" w:eastAsia="sr-Latn-CS"/>
        </w:rPr>
      </w:pPr>
    </w:p>
    <w:p w:rsidR="006B5E18" w:rsidRDefault="006B5E18" w:rsidP="001F4D3C">
      <w:pPr>
        <w:spacing w:before="0"/>
        <w:rPr>
          <w:rFonts w:cs="Arial"/>
          <w:color w:val="00B0F0"/>
          <w:lang w:val="sr-Cyrl-RS" w:eastAsia="sr-Latn-CS"/>
        </w:rPr>
      </w:pPr>
    </w:p>
    <w:p w:rsidR="00C03D6F" w:rsidRDefault="00C03D6F" w:rsidP="001F4D3C">
      <w:pPr>
        <w:spacing w:before="0"/>
        <w:rPr>
          <w:rFonts w:cs="Arial"/>
          <w:color w:val="00B0F0"/>
          <w:lang w:val="sr-Cyrl-RS" w:eastAsia="sr-Latn-CS"/>
        </w:rPr>
      </w:pPr>
    </w:p>
    <w:p w:rsidR="00C03D6F" w:rsidRDefault="00C03D6F" w:rsidP="001F4D3C">
      <w:pPr>
        <w:spacing w:before="0"/>
        <w:rPr>
          <w:rFonts w:cs="Arial"/>
          <w:color w:val="00B0F0"/>
          <w:lang w:val="sr-Cyrl-RS" w:eastAsia="sr-Latn-CS"/>
        </w:rPr>
      </w:pPr>
    </w:p>
    <w:p w:rsidR="00C03D6F" w:rsidRDefault="00C03D6F" w:rsidP="001F4D3C">
      <w:pPr>
        <w:spacing w:before="0"/>
        <w:rPr>
          <w:rFonts w:cs="Arial"/>
          <w:color w:val="00B0F0"/>
          <w:lang w:val="sr-Cyrl-RS" w:eastAsia="sr-Latn-CS"/>
        </w:rPr>
      </w:pPr>
    </w:p>
    <w:p w:rsidR="00C03D6F" w:rsidRDefault="00C03D6F" w:rsidP="001F4D3C">
      <w:pPr>
        <w:spacing w:before="0"/>
        <w:rPr>
          <w:rFonts w:cs="Arial"/>
          <w:color w:val="00B0F0"/>
          <w:lang w:val="sr-Cyrl-RS" w:eastAsia="sr-Latn-CS"/>
        </w:rPr>
      </w:pPr>
    </w:p>
    <w:p w:rsidR="00C03D6F" w:rsidRDefault="00C03D6F" w:rsidP="001F4D3C">
      <w:pPr>
        <w:spacing w:before="0"/>
        <w:rPr>
          <w:rFonts w:cs="Arial"/>
          <w:color w:val="00B0F0"/>
          <w:lang w:val="sr-Cyrl-RS" w:eastAsia="sr-Latn-CS"/>
        </w:rPr>
      </w:pPr>
    </w:p>
    <w:p w:rsidR="00C03D6F" w:rsidRDefault="00C03D6F" w:rsidP="001F4D3C">
      <w:pPr>
        <w:spacing w:before="0"/>
        <w:rPr>
          <w:rFonts w:cs="Arial"/>
          <w:color w:val="00B0F0"/>
          <w:lang w:val="sr-Cyrl-RS" w:eastAsia="sr-Latn-CS"/>
        </w:rPr>
      </w:pPr>
    </w:p>
    <w:p w:rsidR="00C03D6F" w:rsidRDefault="00C03D6F" w:rsidP="001F4D3C">
      <w:pPr>
        <w:spacing w:before="0"/>
        <w:rPr>
          <w:rFonts w:cs="Arial"/>
          <w:color w:val="00B0F0"/>
          <w:lang w:val="sr-Cyrl-RS" w:eastAsia="sr-Latn-CS"/>
        </w:rPr>
      </w:pPr>
    </w:p>
    <w:p w:rsidR="00C03D6F" w:rsidRDefault="00C03D6F" w:rsidP="001F4D3C">
      <w:pPr>
        <w:spacing w:before="0"/>
        <w:rPr>
          <w:rFonts w:cs="Arial"/>
          <w:color w:val="00B0F0"/>
          <w:lang w:val="sr-Cyrl-RS" w:eastAsia="sr-Latn-CS"/>
        </w:rPr>
      </w:pPr>
    </w:p>
    <w:p w:rsidR="00C03D6F" w:rsidRDefault="00C03D6F" w:rsidP="001F4D3C">
      <w:pPr>
        <w:spacing w:before="0"/>
        <w:rPr>
          <w:rFonts w:cs="Arial"/>
          <w:color w:val="00B0F0"/>
          <w:lang w:val="sr-Cyrl-RS" w:eastAsia="sr-Latn-CS"/>
        </w:rPr>
      </w:pPr>
    </w:p>
    <w:p w:rsidR="00C03D6F" w:rsidRDefault="00C03D6F" w:rsidP="001F4D3C">
      <w:pPr>
        <w:spacing w:before="0"/>
        <w:rPr>
          <w:rFonts w:cs="Arial"/>
          <w:color w:val="00B0F0"/>
          <w:lang w:val="sr-Cyrl-RS" w:eastAsia="sr-Latn-CS"/>
        </w:rPr>
      </w:pPr>
    </w:p>
    <w:p w:rsidR="00C03D6F" w:rsidRDefault="00C03D6F" w:rsidP="001F4D3C">
      <w:pPr>
        <w:spacing w:before="0"/>
        <w:rPr>
          <w:rFonts w:cs="Arial"/>
          <w:color w:val="00B0F0"/>
          <w:lang w:val="sr-Cyrl-RS" w:eastAsia="sr-Latn-CS"/>
        </w:rPr>
      </w:pPr>
    </w:p>
    <w:p w:rsidR="00D03635" w:rsidRDefault="00D03635" w:rsidP="001F4D3C">
      <w:pPr>
        <w:spacing w:before="0"/>
        <w:rPr>
          <w:rFonts w:cs="Arial"/>
          <w:color w:val="00B0F0"/>
          <w:lang w:val="sr-Cyrl-RS" w:eastAsia="sr-Latn-CS"/>
        </w:rPr>
      </w:pPr>
    </w:p>
    <w:p w:rsidR="006B5E18" w:rsidRPr="001F4D3C" w:rsidRDefault="006B5E18" w:rsidP="001F4D3C">
      <w:pPr>
        <w:spacing w:before="0"/>
        <w:rPr>
          <w:rFonts w:cs="Arial"/>
          <w:color w:val="00B0F0"/>
          <w:lang w:val="sr-Cyrl-RS" w:eastAsia="sr-Latn-CS"/>
        </w:rPr>
      </w:pPr>
    </w:p>
    <w:p w:rsidR="006D54A5" w:rsidRPr="006D54A5" w:rsidRDefault="006D54A5" w:rsidP="00465640">
      <w:pPr>
        <w:spacing w:before="0"/>
        <w:jc w:val="center"/>
        <w:rPr>
          <w:rFonts w:cs="Arial"/>
          <w:color w:val="00B0F0"/>
          <w:lang w:val="sr-Cyrl-RS" w:eastAsia="sr-Latn-CS"/>
        </w:rPr>
      </w:pPr>
    </w:p>
    <w:p w:rsidR="00465640" w:rsidRPr="00F10346" w:rsidRDefault="00465640" w:rsidP="006646FA">
      <w:pPr>
        <w:pStyle w:val="KDPodnaslov1"/>
        <w:numPr>
          <w:ilvl w:val="0"/>
          <w:numId w:val="25"/>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5E51B8" w:rsidRPr="001F4D3C" w:rsidRDefault="005E51B8" w:rsidP="00922EDB">
      <w:pPr>
        <w:spacing w:before="0"/>
        <w:rPr>
          <w:rFonts w:cs="Arial"/>
          <w:color w:val="00B0F0"/>
          <w:lang w:val="sr-Cyrl-RS" w:eastAsia="sr-Latn-CS"/>
        </w:rPr>
      </w:pPr>
    </w:p>
    <w:p w:rsidR="005E51B8" w:rsidRDefault="005E51B8" w:rsidP="00922EDB">
      <w:pPr>
        <w:spacing w:before="0"/>
        <w:rPr>
          <w:rFonts w:cs="Arial"/>
          <w:color w:val="00B0F0"/>
          <w:lang w:val="sr-Cyrl-RS" w:eastAsia="sr-Latn-CS"/>
        </w:rPr>
      </w:pPr>
    </w:p>
    <w:p w:rsidR="006B5E18" w:rsidRDefault="006B5E18" w:rsidP="00922EDB">
      <w:pPr>
        <w:spacing w:before="0"/>
        <w:rPr>
          <w:rFonts w:cs="Arial"/>
          <w:color w:val="00B0F0"/>
          <w:lang w:val="sr-Cyrl-RS" w:eastAsia="sr-Latn-CS"/>
        </w:rPr>
      </w:pPr>
    </w:p>
    <w:p w:rsidR="006B5E18" w:rsidRDefault="006B5E18" w:rsidP="00922EDB">
      <w:pPr>
        <w:spacing w:before="0"/>
        <w:rPr>
          <w:rFonts w:cs="Arial"/>
          <w:color w:val="00B0F0"/>
          <w:lang w:val="sr-Cyrl-RS" w:eastAsia="sr-Latn-CS"/>
        </w:rPr>
      </w:pPr>
    </w:p>
    <w:p w:rsidR="00C03D6F" w:rsidRDefault="00C03D6F" w:rsidP="00922EDB">
      <w:pPr>
        <w:spacing w:before="0"/>
        <w:rPr>
          <w:rFonts w:cs="Arial"/>
          <w:color w:val="00B0F0"/>
          <w:lang w:val="sr-Cyrl-RS" w:eastAsia="sr-Latn-CS"/>
        </w:rPr>
      </w:pPr>
    </w:p>
    <w:p w:rsidR="00C03D6F" w:rsidRDefault="00C03D6F" w:rsidP="00922EDB">
      <w:pPr>
        <w:spacing w:before="0"/>
        <w:rPr>
          <w:rFonts w:cs="Arial"/>
          <w:color w:val="00B0F0"/>
          <w:lang w:val="sr-Cyrl-RS" w:eastAsia="sr-Latn-CS"/>
        </w:rPr>
      </w:pPr>
    </w:p>
    <w:p w:rsidR="00C03D6F" w:rsidRDefault="00C03D6F" w:rsidP="00922EDB">
      <w:pPr>
        <w:spacing w:before="0"/>
        <w:rPr>
          <w:rFonts w:cs="Arial"/>
          <w:color w:val="00B0F0"/>
          <w:lang w:val="sr-Cyrl-RS" w:eastAsia="sr-Latn-CS"/>
        </w:rPr>
      </w:pPr>
    </w:p>
    <w:p w:rsidR="00C03D6F" w:rsidRDefault="00C03D6F" w:rsidP="00922EDB">
      <w:pPr>
        <w:spacing w:before="0"/>
        <w:rPr>
          <w:rFonts w:cs="Arial"/>
          <w:color w:val="00B0F0"/>
          <w:lang w:val="sr-Cyrl-RS" w:eastAsia="sr-Latn-CS"/>
        </w:rPr>
      </w:pPr>
    </w:p>
    <w:p w:rsidR="00C03D6F" w:rsidRDefault="00C03D6F" w:rsidP="00922EDB">
      <w:pPr>
        <w:spacing w:before="0"/>
        <w:rPr>
          <w:rFonts w:cs="Arial"/>
          <w:color w:val="00B0F0"/>
          <w:lang w:val="sr-Cyrl-RS" w:eastAsia="sr-Latn-CS"/>
        </w:rPr>
      </w:pPr>
    </w:p>
    <w:p w:rsidR="00C03D6F" w:rsidRDefault="00C03D6F" w:rsidP="00922EDB">
      <w:pPr>
        <w:spacing w:before="0"/>
        <w:rPr>
          <w:rFonts w:cs="Arial"/>
          <w:color w:val="00B0F0"/>
          <w:lang w:val="sr-Cyrl-RS" w:eastAsia="sr-Latn-CS"/>
        </w:rPr>
      </w:pPr>
    </w:p>
    <w:p w:rsidR="00C03D6F" w:rsidRDefault="00C03D6F" w:rsidP="00922EDB">
      <w:pPr>
        <w:spacing w:before="0"/>
        <w:rPr>
          <w:rFonts w:cs="Arial"/>
          <w:color w:val="00B0F0"/>
          <w:lang w:val="sr-Cyrl-RS" w:eastAsia="sr-Latn-CS"/>
        </w:rPr>
      </w:pPr>
    </w:p>
    <w:p w:rsidR="00C03D6F" w:rsidRDefault="00C03D6F" w:rsidP="00922EDB">
      <w:pPr>
        <w:spacing w:before="0"/>
        <w:rPr>
          <w:rFonts w:cs="Arial"/>
          <w:color w:val="00B0F0"/>
          <w:lang w:val="sr-Cyrl-RS" w:eastAsia="sr-Latn-CS"/>
        </w:rPr>
      </w:pPr>
    </w:p>
    <w:p w:rsidR="00C03D6F" w:rsidRDefault="00C03D6F" w:rsidP="00922EDB">
      <w:pPr>
        <w:spacing w:before="0"/>
        <w:rPr>
          <w:rFonts w:cs="Arial"/>
          <w:color w:val="00B0F0"/>
          <w:lang w:val="sr-Cyrl-RS" w:eastAsia="sr-Latn-CS"/>
        </w:rPr>
      </w:pPr>
    </w:p>
    <w:p w:rsidR="00C03D6F" w:rsidRDefault="00C03D6F" w:rsidP="00922EDB">
      <w:pPr>
        <w:spacing w:before="0"/>
        <w:rPr>
          <w:rFonts w:cs="Arial"/>
          <w:color w:val="00B0F0"/>
          <w:lang w:val="sr-Cyrl-RS" w:eastAsia="sr-Latn-CS"/>
        </w:rPr>
      </w:pPr>
    </w:p>
    <w:p w:rsidR="00C03D6F" w:rsidRDefault="00C03D6F" w:rsidP="00922EDB">
      <w:pPr>
        <w:spacing w:before="0"/>
        <w:rPr>
          <w:rFonts w:cs="Arial"/>
          <w:color w:val="00B0F0"/>
          <w:lang w:val="sr-Cyrl-RS" w:eastAsia="sr-Latn-CS"/>
        </w:rPr>
      </w:pPr>
    </w:p>
    <w:p w:rsidR="00C03D6F" w:rsidRDefault="00C03D6F" w:rsidP="00922EDB">
      <w:pPr>
        <w:spacing w:before="0"/>
        <w:rPr>
          <w:rFonts w:cs="Arial"/>
          <w:color w:val="00B0F0"/>
          <w:lang w:val="sr-Cyrl-RS" w:eastAsia="sr-Latn-CS"/>
        </w:rPr>
      </w:pPr>
    </w:p>
    <w:p w:rsidR="00C03D6F" w:rsidRDefault="00C03D6F" w:rsidP="00922EDB">
      <w:pPr>
        <w:spacing w:before="0"/>
        <w:rPr>
          <w:rFonts w:cs="Arial"/>
          <w:color w:val="00B0F0"/>
          <w:lang w:val="sr-Cyrl-RS" w:eastAsia="sr-Latn-CS"/>
        </w:rPr>
      </w:pPr>
    </w:p>
    <w:p w:rsidR="00C03D6F" w:rsidRDefault="00C03D6F" w:rsidP="00922EDB">
      <w:pPr>
        <w:spacing w:before="0"/>
        <w:rPr>
          <w:rFonts w:cs="Arial"/>
          <w:color w:val="00B0F0"/>
          <w:lang w:val="sr-Cyrl-RS" w:eastAsia="sr-Latn-CS"/>
        </w:rPr>
      </w:pPr>
    </w:p>
    <w:p w:rsidR="00C03D6F" w:rsidRDefault="00C03D6F" w:rsidP="00922EDB">
      <w:pPr>
        <w:spacing w:before="0"/>
        <w:rPr>
          <w:rFonts w:cs="Arial"/>
          <w:color w:val="00B0F0"/>
          <w:lang w:val="sr-Cyrl-RS" w:eastAsia="sr-Latn-CS"/>
        </w:rPr>
      </w:pPr>
    </w:p>
    <w:p w:rsidR="00C03D6F" w:rsidRDefault="00C03D6F" w:rsidP="00922EDB">
      <w:pPr>
        <w:spacing w:before="0"/>
        <w:rPr>
          <w:rFonts w:cs="Arial"/>
          <w:color w:val="00B0F0"/>
          <w:lang w:val="sr-Cyrl-RS" w:eastAsia="sr-Latn-CS"/>
        </w:rPr>
      </w:pPr>
    </w:p>
    <w:p w:rsidR="00C03D6F" w:rsidRDefault="00C03D6F" w:rsidP="00922EDB">
      <w:pPr>
        <w:spacing w:before="0"/>
        <w:rPr>
          <w:rFonts w:cs="Arial"/>
          <w:color w:val="00B0F0"/>
          <w:lang w:val="sr-Cyrl-RS" w:eastAsia="sr-Latn-CS"/>
        </w:rPr>
      </w:pPr>
    </w:p>
    <w:p w:rsidR="00C03D6F" w:rsidRDefault="00C03D6F" w:rsidP="00922EDB">
      <w:pPr>
        <w:spacing w:before="0"/>
        <w:rPr>
          <w:rFonts w:cs="Arial"/>
          <w:color w:val="00B0F0"/>
          <w:lang w:val="sr-Cyrl-RS" w:eastAsia="sr-Latn-CS"/>
        </w:rPr>
      </w:pPr>
    </w:p>
    <w:p w:rsidR="00C03D6F" w:rsidRDefault="00C03D6F" w:rsidP="00922EDB">
      <w:pPr>
        <w:spacing w:before="0"/>
        <w:rPr>
          <w:rFonts w:cs="Arial"/>
          <w:color w:val="00B0F0"/>
          <w:lang w:val="sr-Cyrl-RS" w:eastAsia="sr-Latn-CS"/>
        </w:rPr>
      </w:pPr>
    </w:p>
    <w:p w:rsidR="00C03D6F" w:rsidRDefault="00C03D6F" w:rsidP="00922EDB">
      <w:pPr>
        <w:spacing w:before="0"/>
        <w:rPr>
          <w:rFonts w:cs="Arial"/>
          <w:color w:val="00B0F0"/>
          <w:lang w:val="sr-Cyrl-RS" w:eastAsia="sr-Latn-CS"/>
        </w:rPr>
      </w:pPr>
    </w:p>
    <w:p w:rsidR="009A597A" w:rsidRDefault="009A597A" w:rsidP="00922EDB">
      <w:pPr>
        <w:spacing w:before="0"/>
        <w:rPr>
          <w:rFonts w:cs="Arial"/>
          <w:color w:val="00B0F0"/>
          <w:lang w:val="sr-Cyrl-RS" w:eastAsia="sr-Latn-CS"/>
        </w:rPr>
      </w:pPr>
    </w:p>
    <w:p w:rsidR="009A597A" w:rsidRDefault="009A597A" w:rsidP="00922EDB">
      <w:pPr>
        <w:spacing w:before="0"/>
        <w:rPr>
          <w:rFonts w:cs="Arial"/>
          <w:color w:val="00B0F0"/>
          <w:lang w:val="sr-Cyrl-RS" w:eastAsia="sr-Latn-CS"/>
        </w:rPr>
      </w:pPr>
    </w:p>
    <w:p w:rsidR="009A597A" w:rsidRDefault="009A597A" w:rsidP="00922EDB">
      <w:pPr>
        <w:spacing w:before="0"/>
        <w:rPr>
          <w:rFonts w:cs="Arial"/>
          <w:color w:val="00B0F0"/>
          <w:lang w:val="sr-Cyrl-RS" w:eastAsia="sr-Latn-CS"/>
        </w:rPr>
      </w:pPr>
    </w:p>
    <w:p w:rsidR="009A597A" w:rsidRDefault="009A597A" w:rsidP="00922EDB">
      <w:pPr>
        <w:spacing w:before="0"/>
        <w:rPr>
          <w:rFonts w:cs="Arial"/>
          <w:color w:val="00B0F0"/>
          <w:lang w:val="sr-Cyrl-RS" w:eastAsia="sr-Latn-CS"/>
        </w:rPr>
      </w:pPr>
    </w:p>
    <w:p w:rsidR="009A597A" w:rsidRDefault="009A597A" w:rsidP="00922EDB">
      <w:pPr>
        <w:spacing w:before="0"/>
        <w:rPr>
          <w:rFonts w:cs="Arial"/>
          <w:color w:val="00B0F0"/>
          <w:lang w:val="sr-Cyrl-RS" w:eastAsia="sr-Latn-CS"/>
        </w:rPr>
      </w:pPr>
    </w:p>
    <w:p w:rsidR="009A597A" w:rsidRDefault="009A597A" w:rsidP="00922EDB">
      <w:pPr>
        <w:spacing w:before="0"/>
        <w:rPr>
          <w:rFonts w:cs="Arial"/>
          <w:color w:val="00B0F0"/>
          <w:lang w:val="sr-Cyrl-RS" w:eastAsia="sr-Latn-CS"/>
        </w:rPr>
      </w:pPr>
    </w:p>
    <w:p w:rsidR="009A597A" w:rsidRDefault="009A597A" w:rsidP="00922EDB">
      <w:pPr>
        <w:spacing w:before="0"/>
        <w:rPr>
          <w:rFonts w:cs="Arial"/>
          <w:color w:val="00B0F0"/>
          <w:lang w:val="sr-Cyrl-RS" w:eastAsia="sr-Latn-CS"/>
        </w:rPr>
      </w:pPr>
    </w:p>
    <w:p w:rsidR="009A597A" w:rsidRDefault="009A597A" w:rsidP="00922EDB">
      <w:pPr>
        <w:spacing w:before="0"/>
        <w:rPr>
          <w:rFonts w:cs="Arial"/>
          <w:color w:val="00B0F0"/>
          <w:lang w:val="sr-Cyrl-RS" w:eastAsia="sr-Latn-CS"/>
        </w:rPr>
      </w:pPr>
    </w:p>
    <w:p w:rsidR="009A597A" w:rsidRDefault="009A597A" w:rsidP="00922EDB">
      <w:pPr>
        <w:spacing w:before="0"/>
        <w:rPr>
          <w:rFonts w:cs="Arial"/>
          <w:color w:val="00B0F0"/>
          <w:lang w:val="sr-Cyrl-RS" w:eastAsia="sr-Latn-CS"/>
        </w:rPr>
      </w:pPr>
    </w:p>
    <w:p w:rsidR="009A597A" w:rsidRDefault="009A597A" w:rsidP="00922EDB">
      <w:pPr>
        <w:spacing w:before="0"/>
        <w:rPr>
          <w:rFonts w:cs="Arial"/>
          <w:color w:val="00B0F0"/>
          <w:lang w:val="sr-Cyrl-RS" w:eastAsia="sr-Latn-CS"/>
        </w:rPr>
      </w:pPr>
    </w:p>
    <w:p w:rsidR="006B5E18" w:rsidRPr="005E51B8" w:rsidRDefault="006B5E18" w:rsidP="00922EDB">
      <w:pPr>
        <w:spacing w:before="0"/>
        <w:rPr>
          <w:rFonts w:cs="Arial"/>
          <w:color w:val="00B0F0"/>
          <w:lang w:val="sr-Cyrl-RS" w:eastAsia="sr-Latn-CS"/>
        </w:rPr>
      </w:pPr>
    </w:p>
    <w:p w:rsidR="00343A18" w:rsidRPr="00F10346" w:rsidRDefault="00343A18" w:rsidP="00343A18">
      <w:pPr>
        <w:pStyle w:val="KDObrazac"/>
        <w:spacing w:before="0"/>
        <w:rPr>
          <w:noProof/>
        </w:rPr>
      </w:pPr>
      <w:bookmarkStart w:id="249" w:name="_Toc442559924"/>
      <w:r w:rsidRPr="00F10346">
        <w:lastRenderedPageBreak/>
        <w:t xml:space="preserve">ОБРАЗАЦ </w:t>
      </w:r>
      <w:r w:rsidR="00FF6C65">
        <w:rPr>
          <w:lang w:val="sr-Cyrl-RS"/>
        </w:rPr>
        <w:t>1</w:t>
      </w:r>
      <w:r w:rsidRPr="00F10346">
        <w:rPr>
          <w:noProof/>
        </w:rPr>
        <w:t>.</w:t>
      </w:r>
      <w:bookmarkEnd w:id="249"/>
    </w:p>
    <w:p w:rsidR="00343A18" w:rsidRPr="00F10346" w:rsidRDefault="00343A18" w:rsidP="00052D64">
      <w:pPr>
        <w:spacing w:before="0"/>
        <w:jc w:val="center"/>
        <w:rPr>
          <w:rStyle w:val="BookTitle"/>
          <w:rFonts w:cs="Arial"/>
        </w:rPr>
      </w:pPr>
      <w:r w:rsidRPr="00F10346">
        <w:rPr>
          <w:rStyle w:val="BookTitle"/>
          <w:rFonts w:cs="Arial"/>
        </w:rPr>
        <w:t>ОБРАЗАЦ ПОНУДЕ</w:t>
      </w:r>
    </w:p>
    <w:p w:rsidR="00952E72" w:rsidRPr="00F10346" w:rsidRDefault="00952E72" w:rsidP="00343A18">
      <w:pPr>
        <w:spacing w:before="0"/>
        <w:rPr>
          <w:rStyle w:val="BookTitle"/>
          <w:rFonts w:cs="Arial"/>
        </w:rPr>
      </w:pPr>
    </w:p>
    <w:p w:rsidR="00343A18" w:rsidRPr="00547ACE" w:rsidRDefault="00343A18" w:rsidP="00343A18">
      <w:pPr>
        <w:spacing w:before="0"/>
        <w:rPr>
          <w:rFonts w:eastAsia="TimesNewRomanPS-BoldMT" w:cs="Arial"/>
          <w:bCs/>
          <w:color w:val="000000" w:themeColor="text1"/>
          <w:lang w:val="sr-Latn-RS"/>
        </w:rPr>
      </w:pPr>
      <w:r w:rsidRPr="002E0F39">
        <w:rPr>
          <w:rFonts w:eastAsia="TimesNewRomanPS-BoldMT" w:cs="Arial"/>
          <w:bCs/>
          <w:color w:val="000000"/>
          <w:lang w:val="ru-RU"/>
        </w:rPr>
        <w:t xml:space="preserve">Понуда бр._________ од _______________ за  </w:t>
      </w:r>
      <w:r w:rsidR="0008263C" w:rsidRPr="002E0F39">
        <w:rPr>
          <w:rFonts w:eastAsia="TimesNewRomanPS-BoldMT" w:cs="Arial"/>
          <w:bCs/>
          <w:color w:val="000000"/>
          <w:lang w:val="ru-RU"/>
        </w:rPr>
        <w:t xml:space="preserve">отворени </w:t>
      </w:r>
      <w:r w:rsidRPr="002E0F39">
        <w:rPr>
          <w:rFonts w:eastAsia="TimesNewRomanPS-BoldMT" w:cs="Arial"/>
          <w:bCs/>
          <w:color w:val="000000"/>
          <w:lang w:val="ru-RU"/>
        </w:rPr>
        <w:t xml:space="preserve">поступак јавне набавке– </w:t>
      </w:r>
      <w:r w:rsidR="00D03635" w:rsidRPr="00D03635">
        <w:rPr>
          <w:rFonts w:eastAsia="TimesNewRomanPS-BoldMT" w:cs="Arial"/>
          <w:bCs/>
          <w:color w:val="000000"/>
          <w:lang w:val="ru-RU"/>
        </w:rPr>
        <w:t>Монтажни материјал за арматуру  - ТЕНТ А</w:t>
      </w:r>
      <w:r w:rsidR="00D03635">
        <w:rPr>
          <w:rFonts w:eastAsia="TimesNewRomanPS-BoldMT" w:cs="Arial"/>
          <w:bCs/>
          <w:color w:val="000000"/>
          <w:lang w:val="ru-RU"/>
        </w:rPr>
        <w:t>,</w:t>
      </w:r>
      <w:r w:rsidR="00DD773E" w:rsidRPr="002E0F39">
        <w:rPr>
          <w:rFonts w:eastAsia="TimesNewRomanPS-BoldMT" w:cs="Arial"/>
          <w:bCs/>
          <w:color w:val="000000" w:themeColor="text1"/>
          <w:lang w:val="ru-RU"/>
        </w:rPr>
        <w:t xml:space="preserve"> </w:t>
      </w:r>
      <w:r w:rsidRPr="002E0F39">
        <w:rPr>
          <w:rFonts w:eastAsia="TimesNewRomanPS-BoldMT" w:cs="Arial"/>
          <w:bCs/>
          <w:color w:val="000000" w:themeColor="text1"/>
          <w:lang w:val="ru-RU"/>
        </w:rPr>
        <w:t>ЈН бр.</w:t>
      </w:r>
      <w:r w:rsidR="00D91A86" w:rsidRPr="00D91A86">
        <w:t xml:space="preserve"> </w:t>
      </w:r>
      <w:r w:rsidR="009A597A" w:rsidRPr="009A597A">
        <w:t>3000/0051/2019 (417/2019)</w:t>
      </w:r>
      <w:r w:rsidR="00D54133" w:rsidRPr="00D54133">
        <w:rPr>
          <w:rFonts w:cs="Arial"/>
          <w:b/>
          <w:bCs/>
          <w:lang w:val="sr-Cyrl-CS"/>
        </w:rPr>
        <w:t xml:space="preserve"> </w:t>
      </w:r>
      <w:r w:rsidRPr="002E0F39">
        <w:rPr>
          <w:rFonts w:eastAsia="TimesNewRomanPS-BoldMT" w:cs="Arial"/>
          <w:bCs/>
          <w:color w:val="000000" w:themeColor="text1"/>
          <w:lang w:val="ru-RU"/>
        </w:rPr>
        <w:t xml:space="preserve"> </w:t>
      </w:r>
    </w:p>
    <w:p w:rsidR="00343A18" w:rsidRPr="002E0F39" w:rsidRDefault="00343A18" w:rsidP="00343A18">
      <w:pPr>
        <w:spacing w:before="0"/>
        <w:rPr>
          <w:rFonts w:eastAsia="TimesNewRomanPS-BoldMT" w:cs="Arial"/>
          <w:bCs/>
          <w:color w:val="00B0F0"/>
          <w:lang w:val="ru-RU"/>
        </w:rPr>
      </w:pPr>
    </w:p>
    <w:p w:rsidR="00952E72" w:rsidRPr="002E0F39" w:rsidRDefault="00952E72" w:rsidP="00343A18">
      <w:pPr>
        <w:spacing w:before="0"/>
        <w:rPr>
          <w:rFonts w:eastAsia="TimesNewRomanPS-BoldMT" w:cs="Arial"/>
          <w:bCs/>
          <w:color w:val="00B0F0"/>
          <w:lang w:val="ru-RU"/>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2764BF"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5726D2" w:rsidRDefault="00343A18" w:rsidP="00BC01DC">
            <w:pPr>
              <w:spacing w:before="0"/>
              <w:rPr>
                <w:rFonts w:cs="Arial"/>
                <w:iCs/>
                <w:lang w:val="ru-RU"/>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2764BF"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2764BF"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2764BF"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5726D2" w:rsidRDefault="00343A18" w:rsidP="00343A18">
      <w:pPr>
        <w:spacing w:before="0"/>
        <w:rPr>
          <w:rFonts w:cs="Arial"/>
          <w:lang w:val="ru-RU"/>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Default="00952E72" w:rsidP="00343A18">
      <w:pPr>
        <w:spacing w:before="0"/>
        <w:rPr>
          <w:rFonts w:eastAsia="TimesNewRomanPSMT" w:cs="Arial"/>
          <w:bCs/>
          <w:lang w:val="ru-RU"/>
        </w:rPr>
      </w:pPr>
    </w:p>
    <w:p w:rsidR="00DC0A03" w:rsidRPr="005726D2" w:rsidRDefault="00DC0A03" w:rsidP="00343A18">
      <w:pPr>
        <w:spacing w:before="0"/>
        <w:rPr>
          <w:rFonts w:eastAsia="TimesNewRomanPSMT" w:cs="Arial"/>
          <w:bCs/>
          <w:lang w:val="ru-RU"/>
        </w:rPr>
      </w:pPr>
    </w:p>
    <w:p w:rsidR="00343A18" w:rsidRPr="005726D2" w:rsidRDefault="00343A18" w:rsidP="00343A18">
      <w:pPr>
        <w:spacing w:before="0"/>
        <w:rPr>
          <w:rFonts w:eastAsia="TimesNewRomanPSMT" w:cs="Arial"/>
          <w:bCs/>
          <w:lang w:val="ru-RU"/>
        </w:rPr>
      </w:pPr>
    </w:p>
    <w:p w:rsidR="00343A18" w:rsidRPr="00F10346" w:rsidRDefault="00343A18" w:rsidP="00343A18">
      <w:pPr>
        <w:spacing w:before="0"/>
        <w:rPr>
          <w:rFonts w:eastAsia="TimesNewRomanPSMT" w:cs="Arial"/>
          <w:b/>
          <w:bCs/>
        </w:rPr>
      </w:pPr>
      <w:r w:rsidRPr="00F10346">
        <w:rPr>
          <w:rFonts w:eastAsia="TimesNewRomanPSMT" w:cs="Arial"/>
          <w:b/>
          <w:bCs/>
          <w:lang w:val="sr-Cyrl-CS"/>
        </w:rPr>
        <w:lastRenderedPageBreak/>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2764BF"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2764BF"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2764BF"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2764BF"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5726D2" w:rsidRDefault="00343A18" w:rsidP="00343A18">
      <w:pPr>
        <w:spacing w:before="0"/>
        <w:rPr>
          <w:rFonts w:eastAsia="TimesNewRomanPSMT" w:cs="Arial"/>
          <w:b/>
          <w:bCs/>
          <w:lang w:val="ru-RU"/>
        </w:rPr>
      </w:pPr>
    </w:p>
    <w:p w:rsidR="0060281E" w:rsidRPr="005726D2" w:rsidRDefault="0060281E"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60281E" w:rsidRPr="005726D2" w:rsidRDefault="0060281E"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lastRenderedPageBreak/>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952E72" w:rsidRPr="00F10346" w:rsidRDefault="00343A18" w:rsidP="00343A18">
      <w:pPr>
        <w:spacing w:before="0"/>
        <w:rPr>
          <w:rFonts w:cs="Arial"/>
          <w:iCs/>
          <w:lang w:val="ru-RU"/>
        </w:rPr>
      </w:pPr>
      <w:r w:rsidRPr="00F10346">
        <w:rPr>
          <w:rFonts w:cs="Arial"/>
          <w:iCs/>
          <w:lang w:val="ru-RU"/>
        </w:rPr>
        <w:t xml:space="preserve">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w:t>
      </w:r>
      <w:r w:rsidR="008E7E84">
        <w:rPr>
          <w:rFonts w:cs="Arial"/>
          <w:iCs/>
          <w:lang w:val="ru-RU"/>
        </w:rPr>
        <w:t>је учесник у заједничкој понуди.</w:t>
      </w:r>
    </w:p>
    <w:p w:rsidR="00F2311C" w:rsidRPr="00F10346" w:rsidRDefault="00F2311C" w:rsidP="00343A18">
      <w:pPr>
        <w:spacing w:before="0"/>
        <w:rPr>
          <w:rFonts w:cs="Arial"/>
          <w:iCs/>
          <w:lang w:val="ru-RU"/>
        </w:rPr>
      </w:pPr>
    </w:p>
    <w:p w:rsidR="00F2311C" w:rsidRDefault="00F2311C" w:rsidP="00343A18">
      <w:pPr>
        <w:spacing w:before="0"/>
        <w:rPr>
          <w:rFonts w:cs="Arial"/>
          <w:iCs/>
          <w:lang w:val="ru-RU"/>
        </w:rPr>
      </w:pPr>
    </w:p>
    <w:p w:rsidR="00E8762A" w:rsidRDefault="00E8762A" w:rsidP="00343A18">
      <w:pPr>
        <w:spacing w:before="0"/>
        <w:rPr>
          <w:rFonts w:cs="Arial"/>
          <w:iCs/>
          <w:lang w:val="ru-RU"/>
        </w:rPr>
      </w:pPr>
    </w:p>
    <w:p w:rsidR="00E8762A" w:rsidRDefault="00E8762A" w:rsidP="00343A18">
      <w:pPr>
        <w:spacing w:before="0"/>
        <w:rPr>
          <w:rFonts w:cs="Arial"/>
          <w:iCs/>
          <w:lang w:val="ru-RU"/>
        </w:rPr>
      </w:pPr>
    </w:p>
    <w:p w:rsidR="00E8762A" w:rsidRDefault="00E8762A" w:rsidP="00343A18">
      <w:pPr>
        <w:spacing w:before="0"/>
        <w:rPr>
          <w:rFonts w:cs="Arial"/>
          <w:iCs/>
          <w:lang w:val="ru-RU"/>
        </w:rPr>
      </w:pPr>
    </w:p>
    <w:p w:rsidR="00E8762A" w:rsidRDefault="00E8762A" w:rsidP="00343A18">
      <w:pPr>
        <w:spacing w:before="0"/>
        <w:rPr>
          <w:rFonts w:cs="Arial"/>
          <w:iCs/>
          <w:lang w:val="ru-RU"/>
        </w:rPr>
      </w:pPr>
    </w:p>
    <w:p w:rsidR="00E8762A" w:rsidRDefault="00E8762A" w:rsidP="00343A18">
      <w:pPr>
        <w:spacing w:before="0"/>
        <w:rPr>
          <w:rFonts w:cs="Arial"/>
          <w:iCs/>
          <w:lang w:val="ru-RU"/>
        </w:rPr>
      </w:pPr>
    </w:p>
    <w:p w:rsidR="00E8762A" w:rsidRDefault="00E8762A" w:rsidP="00343A18">
      <w:pPr>
        <w:spacing w:before="0"/>
        <w:rPr>
          <w:rFonts w:cs="Arial"/>
          <w:iCs/>
          <w:lang w:val="ru-RU"/>
        </w:rPr>
      </w:pPr>
    </w:p>
    <w:p w:rsidR="00E8762A" w:rsidRDefault="00E8762A" w:rsidP="00343A18">
      <w:pPr>
        <w:spacing w:before="0"/>
        <w:rPr>
          <w:rFonts w:cs="Arial"/>
          <w:iCs/>
          <w:lang w:val="ru-RU"/>
        </w:rPr>
      </w:pPr>
    </w:p>
    <w:p w:rsidR="00E8762A" w:rsidRDefault="00E8762A" w:rsidP="00343A18">
      <w:pPr>
        <w:spacing w:before="0"/>
        <w:rPr>
          <w:rFonts w:cs="Arial"/>
          <w:iCs/>
          <w:lang w:val="ru-RU"/>
        </w:rPr>
      </w:pPr>
    </w:p>
    <w:p w:rsidR="00E8762A" w:rsidRDefault="00E8762A" w:rsidP="00343A18">
      <w:pPr>
        <w:spacing w:before="0"/>
        <w:rPr>
          <w:rFonts w:cs="Arial"/>
          <w:iCs/>
          <w:lang w:val="ru-RU"/>
        </w:rPr>
      </w:pPr>
    </w:p>
    <w:p w:rsidR="009A597A" w:rsidRDefault="009A597A" w:rsidP="00343A18">
      <w:pPr>
        <w:spacing w:before="0"/>
        <w:rPr>
          <w:rFonts w:cs="Arial"/>
          <w:iCs/>
          <w:lang w:val="ru-RU"/>
        </w:rPr>
      </w:pPr>
    </w:p>
    <w:p w:rsidR="00E8762A" w:rsidRPr="00F10346" w:rsidRDefault="00E8762A"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2764BF"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w:t>
            </w:r>
            <w:r w:rsidR="00531A5F">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2764BF" w:rsidTr="00AF3AF8">
        <w:trPr>
          <w:trHeight w:val="440"/>
        </w:trPr>
        <w:tc>
          <w:tcPr>
            <w:tcW w:w="5920" w:type="dxa"/>
            <w:vAlign w:val="center"/>
          </w:tcPr>
          <w:p w:rsidR="00AC44D0" w:rsidRPr="00AC44D0" w:rsidRDefault="00D03635" w:rsidP="00AC44D0">
            <w:pPr>
              <w:spacing w:before="0"/>
              <w:rPr>
                <w:rFonts w:cs="Arial"/>
                <w:b/>
                <w:lang w:val="ru-RU"/>
              </w:rPr>
            </w:pPr>
            <w:r w:rsidRPr="00D03635">
              <w:rPr>
                <w:rFonts w:cs="Arial"/>
                <w:b/>
                <w:lang w:val="ru-RU"/>
              </w:rPr>
              <w:t>Монтажни материјал за арматуру  - ТЕНТ А</w:t>
            </w:r>
          </w:p>
          <w:p w:rsidR="000E75A0" w:rsidRPr="00C03D6F" w:rsidRDefault="007A1275" w:rsidP="00C52C87">
            <w:pPr>
              <w:spacing w:before="0"/>
              <w:rPr>
                <w:rFonts w:cs="Arial"/>
                <w:b/>
                <w:lang w:val="sr-Cyrl-RS"/>
              </w:rPr>
            </w:pPr>
            <w:r>
              <w:rPr>
                <w:rFonts w:cs="Arial"/>
                <w:lang w:val="ru-RU"/>
              </w:rPr>
              <w:t>,</w:t>
            </w:r>
            <w:r w:rsidR="0074706C" w:rsidRPr="005726D2">
              <w:rPr>
                <w:rFonts w:cs="Arial"/>
                <w:lang w:val="ru-RU"/>
              </w:rPr>
              <w:t xml:space="preserve"> ЈН б</w:t>
            </w:r>
            <w:r w:rsidR="00D91A86">
              <w:rPr>
                <w:rFonts w:cs="Arial"/>
                <w:lang w:val="ru-RU"/>
              </w:rPr>
              <w:t>р.</w:t>
            </w:r>
            <w:r w:rsidR="009A597A">
              <w:rPr>
                <w:rFonts w:cs="Arial"/>
                <w:b/>
                <w:lang w:val="sr-Cyrl-CS"/>
              </w:rPr>
              <w:t xml:space="preserve"> 3000/0</w:t>
            </w:r>
            <w:r w:rsidR="009A597A">
              <w:rPr>
                <w:rFonts w:cs="Arial"/>
                <w:b/>
                <w:lang w:val="sr-Latn-RS"/>
              </w:rPr>
              <w:t>051</w:t>
            </w:r>
            <w:r w:rsidR="009A597A">
              <w:rPr>
                <w:rFonts w:cs="Arial"/>
                <w:b/>
                <w:lang w:val="sr-Cyrl-CS"/>
              </w:rPr>
              <w:t>/201</w:t>
            </w:r>
            <w:r w:rsidR="009A597A">
              <w:rPr>
                <w:rFonts w:cs="Arial"/>
                <w:b/>
                <w:lang w:val="sr-Latn-RS"/>
              </w:rPr>
              <w:t>9</w:t>
            </w:r>
            <w:r w:rsidR="009A597A">
              <w:rPr>
                <w:rFonts w:cs="Arial"/>
                <w:b/>
                <w:lang w:val="sr-Cyrl-CS"/>
              </w:rPr>
              <w:t xml:space="preserve"> (4</w:t>
            </w:r>
            <w:r w:rsidR="009A597A">
              <w:rPr>
                <w:rFonts w:cs="Arial"/>
                <w:b/>
                <w:lang w:val="sr-Latn-RS"/>
              </w:rPr>
              <w:t>17</w:t>
            </w:r>
            <w:r w:rsidR="009A597A">
              <w:rPr>
                <w:rFonts w:cs="Arial"/>
                <w:b/>
                <w:lang w:val="sr-Cyrl-CS"/>
              </w:rPr>
              <w:t>/201</w:t>
            </w:r>
            <w:r w:rsidR="009A597A">
              <w:rPr>
                <w:rFonts w:cs="Arial"/>
                <w:b/>
                <w:lang w:val="sr-Latn-RS"/>
              </w:rPr>
              <w:t>9</w:t>
            </w:r>
            <w:r w:rsidR="009A597A" w:rsidRPr="00560D67">
              <w:rPr>
                <w:rFonts w:cs="Arial"/>
                <w:b/>
                <w:lang w:val="sr-Cyrl-CS"/>
              </w:rPr>
              <w:t>)</w:t>
            </w:r>
            <w:r w:rsidR="00D91A86">
              <w:t xml:space="preserve"> </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8"/>
        <w:gridCol w:w="3967"/>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2764BF"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И НАЧИН ПЛАЋАЊА:</w:t>
            </w:r>
          </w:p>
          <w:p w:rsidR="000E75A0" w:rsidRPr="000757FE" w:rsidRDefault="000E75A0" w:rsidP="000757FE">
            <w:pPr>
              <w:spacing w:before="0"/>
              <w:jc w:val="center"/>
              <w:rPr>
                <w:rFonts w:cs="Arial"/>
                <w:bCs/>
                <w:iCs/>
                <w:lang w:val="sr-Cyrl-CS"/>
              </w:rPr>
            </w:pPr>
            <w:r w:rsidRPr="00510E58">
              <w:rPr>
                <w:rFonts w:cs="Arial"/>
                <w:bCs/>
                <w:iCs/>
                <w:lang w:val="sr-Cyrl-CS"/>
              </w:rPr>
              <w:t xml:space="preserve">сукцесивно, </w:t>
            </w:r>
            <w:r w:rsidR="00922EDB" w:rsidRPr="00510E58">
              <w:rPr>
                <w:rFonts w:cs="Arial"/>
                <w:bCs/>
                <w:iCs/>
                <w:lang w:val="sr-Cyrl-CS"/>
              </w:rPr>
              <w:t>у законском року до</w:t>
            </w:r>
            <w:r w:rsidRPr="00510E58">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r w:rsidR="000757FE">
              <w:rPr>
                <w:rFonts w:cs="Arial"/>
                <w:bCs/>
                <w:iCs/>
                <w:lang w:val="sr-Cyrl-CS"/>
              </w:rPr>
              <w:t xml:space="preserve"> или отпремнице</w:t>
            </w:r>
          </w:p>
        </w:tc>
        <w:tc>
          <w:tcPr>
            <w:tcW w:w="4394" w:type="dxa"/>
            <w:vAlign w:val="center"/>
          </w:tcPr>
          <w:p w:rsidR="000E75A0" w:rsidRPr="00510E58" w:rsidRDefault="000E75A0" w:rsidP="00AF3AF8">
            <w:pPr>
              <w:spacing w:before="0"/>
              <w:jc w:val="center"/>
              <w:rPr>
                <w:rFonts w:cs="Arial"/>
                <w:b/>
                <w:bCs/>
                <w:iCs/>
                <w:lang w:val="sr-Cyrl-CS"/>
              </w:rPr>
            </w:pPr>
          </w:p>
          <w:p w:rsidR="000757FE" w:rsidRPr="00510E58" w:rsidRDefault="000757FE" w:rsidP="000757FE">
            <w:pPr>
              <w:spacing w:before="0"/>
              <w:jc w:val="center"/>
              <w:rPr>
                <w:rFonts w:cs="Arial"/>
                <w:bCs/>
                <w:iCs/>
                <w:lang w:val="sr-Cyrl-CS"/>
              </w:rPr>
            </w:pPr>
            <w:r w:rsidRPr="00510E58">
              <w:rPr>
                <w:rFonts w:cs="Arial"/>
                <w:bCs/>
                <w:iCs/>
                <w:lang w:val="sr-Cyrl-CS"/>
              </w:rPr>
              <w:t xml:space="preserve">Сагласан </w:t>
            </w:r>
            <w:r w:rsidRPr="005726D2">
              <w:rPr>
                <w:rFonts w:cs="Arial"/>
                <w:bCs/>
                <w:iCs/>
                <w:lang w:val="ru-RU"/>
              </w:rPr>
              <w:t>с</w:t>
            </w:r>
            <w:r w:rsidRPr="00510E58">
              <w:rPr>
                <w:rFonts w:cs="Arial"/>
                <w:bCs/>
                <w:iCs/>
                <w:lang w:val="sr-Cyrl-CS"/>
              </w:rPr>
              <w:t>а захтевом наручиоца</w:t>
            </w:r>
          </w:p>
          <w:p w:rsidR="000E75A0" w:rsidRPr="00510E58" w:rsidRDefault="000757FE" w:rsidP="000757FE">
            <w:pPr>
              <w:spacing w:before="0"/>
              <w:jc w:val="center"/>
              <w:rPr>
                <w:rFonts w:cs="Arial"/>
                <w:bCs/>
                <w:iCs/>
                <w:lang w:val="sr-Cyrl-CS"/>
              </w:rPr>
            </w:pPr>
            <w:r w:rsidRPr="00510E58">
              <w:rPr>
                <w:rFonts w:cs="Arial"/>
                <w:bCs/>
                <w:iCs/>
                <w:lang w:val="sr-Cyrl-CS"/>
              </w:rPr>
              <w:t>ДА/НЕ (заокружити)</w:t>
            </w:r>
          </w:p>
        </w:tc>
      </w:tr>
      <w:tr w:rsidR="000E75A0" w:rsidRPr="002764BF"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ИСПОРУКЕ:</w:t>
            </w:r>
          </w:p>
          <w:p w:rsidR="000E75A0" w:rsidRPr="00510E58" w:rsidRDefault="00964CD3" w:rsidP="00990885">
            <w:pPr>
              <w:spacing w:before="0"/>
              <w:jc w:val="center"/>
              <w:rPr>
                <w:rFonts w:cs="Arial"/>
                <w:bCs/>
                <w:iCs/>
                <w:lang w:val="sr-Cyrl-CS"/>
              </w:rPr>
            </w:pPr>
            <w:r>
              <w:rPr>
                <w:rFonts w:cs="Arial"/>
                <w:spacing w:val="4"/>
                <w:lang w:val="ru-RU"/>
              </w:rPr>
              <w:t>најдуже</w:t>
            </w:r>
            <w:r w:rsidRPr="00964CD3">
              <w:rPr>
                <w:rFonts w:cs="Arial"/>
                <w:spacing w:val="4"/>
                <w:lang w:val="ru-RU"/>
              </w:rPr>
              <w:t xml:space="preserve"> од </w:t>
            </w:r>
            <w:r w:rsidR="00D91A86">
              <w:rPr>
                <w:rFonts w:cs="Arial"/>
                <w:spacing w:val="4"/>
                <w:lang w:val="sr-Cyrl-RS"/>
              </w:rPr>
              <w:t>100</w:t>
            </w:r>
            <w:r w:rsidR="00220744">
              <w:rPr>
                <w:rFonts w:cs="Arial"/>
                <w:spacing w:val="4"/>
                <w:lang w:val="ru-RU"/>
              </w:rPr>
              <w:t xml:space="preserve"> дана од дана ступања</w:t>
            </w:r>
            <w:r w:rsidR="00D91A86">
              <w:rPr>
                <w:rFonts w:cs="Arial"/>
                <w:spacing w:val="4"/>
                <w:lang w:val="ru-RU"/>
              </w:rPr>
              <w:t xml:space="preserve"> у</w:t>
            </w:r>
            <w:r w:rsidRPr="00964CD3">
              <w:rPr>
                <w:rFonts w:cs="Arial"/>
                <w:spacing w:val="4"/>
                <w:lang w:val="ru-RU"/>
              </w:rPr>
              <w:t xml:space="preserve">говора </w:t>
            </w:r>
            <w:r w:rsidR="00220744">
              <w:rPr>
                <w:rFonts w:cs="Arial"/>
                <w:spacing w:val="4"/>
                <w:lang w:val="ru-RU"/>
              </w:rPr>
              <w:t>на снагу</w:t>
            </w:r>
          </w:p>
        </w:tc>
        <w:tc>
          <w:tcPr>
            <w:tcW w:w="4394" w:type="dxa"/>
            <w:vAlign w:val="center"/>
          </w:tcPr>
          <w:p w:rsidR="000E75A0" w:rsidRPr="00510E58" w:rsidRDefault="000E75A0" w:rsidP="00AF3AF8">
            <w:pPr>
              <w:spacing w:before="0"/>
              <w:jc w:val="center"/>
              <w:rPr>
                <w:rFonts w:cs="Arial"/>
                <w:b/>
                <w:bCs/>
                <w:iCs/>
                <w:lang w:val="sr-Cyrl-CS"/>
              </w:rPr>
            </w:pPr>
          </w:p>
          <w:p w:rsidR="000E75A0" w:rsidRPr="005726D2" w:rsidRDefault="00964CD3" w:rsidP="0005265E">
            <w:pPr>
              <w:spacing w:before="0"/>
              <w:jc w:val="center"/>
              <w:rPr>
                <w:rFonts w:cs="Arial"/>
                <w:bCs/>
                <w:iCs/>
                <w:lang w:val="ru-RU"/>
              </w:rPr>
            </w:pPr>
            <w:r>
              <w:rPr>
                <w:rFonts w:cs="Arial"/>
                <w:spacing w:val="4"/>
                <w:lang w:val="ru-RU"/>
              </w:rPr>
              <w:t>__</w:t>
            </w:r>
            <w:r w:rsidR="00220744">
              <w:rPr>
                <w:rFonts w:cs="Arial"/>
                <w:spacing w:val="4"/>
                <w:lang w:val="ru-RU"/>
              </w:rPr>
              <w:t xml:space="preserve"> дана од дана ступања </w:t>
            </w:r>
            <w:r w:rsidR="00D91A86">
              <w:rPr>
                <w:rFonts w:cs="Arial"/>
                <w:spacing w:val="4"/>
                <w:lang w:val="ru-RU"/>
              </w:rPr>
              <w:t>у</w:t>
            </w:r>
            <w:r w:rsidRPr="00964CD3">
              <w:rPr>
                <w:rFonts w:cs="Arial"/>
                <w:spacing w:val="4"/>
                <w:lang w:val="ru-RU"/>
              </w:rPr>
              <w:t xml:space="preserve">говора </w:t>
            </w:r>
            <w:r w:rsidR="00220744">
              <w:rPr>
                <w:rFonts w:cs="Arial"/>
                <w:spacing w:val="4"/>
                <w:lang w:val="ru-RU"/>
              </w:rPr>
              <w:t>на снагу</w:t>
            </w:r>
          </w:p>
        </w:tc>
      </w:tr>
      <w:tr w:rsidR="000E75A0" w:rsidRPr="002764BF"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ГАРАНТНИ РОК:</w:t>
            </w:r>
          </w:p>
          <w:p w:rsidR="000E75A0" w:rsidRPr="00510E58" w:rsidRDefault="00755270" w:rsidP="00E128B5">
            <w:pPr>
              <w:spacing w:before="0"/>
              <w:jc w:val="center"/>
              <w:rPr>
                <w:rFonts w:cs="Arial"/>
                <w:b/>
                <w:bCs/>
                <w:iCs/>
                <w:lang w:val="sr-Cyrl-CS"/>
              </w:rPr>
            </w:pPr>
            <w:r>
              <w:rPr>
                <w:rFonts w:cs="Arial"/>
                <w:bCs/>
                <w:iCs/>
                <w:lang w:val="sr-Cyrl-CS"/>
              </w:rPr>
              <w:t xml:space="preserve">не може бити краћи од </w:t>
            </w:r>
            <w:r w:rsidR="00D91A86">
              <w:rPr>
                <w:rFonts w:cs="Arial"/>
                <w:bCs/>
                <w:iCs/>
                <w:lang w:val="sr-Cyrl-RS"/>
              </w:rPr>
              <w:t>1</w:t>
            </w:r>
            <w:r w:rsidR="00D91A86">
              <w:rPr>
                <w:rFonts w:cs="Arial"/>
                <w:bCs/>
                <w:iCs/>
                <w:lang w:val="sr-Cyrl-CS"/>
              </w:rPr>
              <w:t xml:space="preserve"> године</w:t>
            </w:r>
            <w:r w:rsidR="00E8762A">
              <w:rPr>
                <w:rFonts w:cs="Arial"/>
                <w:bCs/>
                <w:iCs/>
                <w:lang w:val="sr-Cyrl-CS"/>
              </w:rPr>
              <w:t xml:space="preserve"> од дана квалитативног пријема</w:t>
            </w:r>
            <w:r w:rsidR="000E75A0" w:rsidRPr="00510E58">
              <w:rPr>
                <w:rFonts w:cs="Arial"/>
                <w:bCs/>
                <w:iCs/>
                <w:lang w:val="sr-Cyrl-CS"/>
              </w:rPr>
              <w:t xml:space="preserve"> </w:t>
            </w:r>
            <w:r w:rsidR="00D71CF7" w:rsidRPr="00510E58">
              <w:rPr>
                <w:rFonts w:cs="Arial"/>
                <w:bCs/>
                <w:iCs/>
                <w:lang w:val="sr-Cyrl-CS"/>
              </w:rPr>
              <w:t>добара</w:t>
            </w:r>
          </w:p>
        </w:tc>
        <w:tc>
          <w:tcPr>
            <w:tcW w:w="4394" w:type="dxa"/>
            <w:vAlign w:val="center"/>
          </w:tcPr>
          <w:p w:rsidR="000E75A0" w:rsidRPr="00510E58" w:rsidRDefault="000E75A0" w:rsidP="00AF3AF8">
            <w:pPr>
              <w:spacing w:before="0"/>
              <w:jc w:val="center"/>
              <w:rPr>
                <w:rFonts w:cs="Arial"/>
                <w:b/>
                <w:bCs/>
                <w:iCs/>
                <w:lang w:val="sr-Cyrl-CS"/>
              </w:rPr>
            </w:pPr>
          </w:p>
          <w:p w:rsidR="000E75A0" w:rsidRPr="00510E58" w:rsidRDefault="00D91A86" w:rsidP="000373B9">
            <w:pPr>
              <w:spacing w:before="0"/>
              <w:jc w:val="center"/>
              <w:rPr>
                <w:rFonts w:cs="Arial"/>
                <w:b/>
                <w:bCs/>
                <w:iCs/>
                <w:lang w:val="sr-Cyrl-CS"/>
              </w:rPr>
            </w:pPr>
            <w:r>
              <w:rPr>
                <w:rFonts w:cs="Arial"/>
                <w:bCs/>
                <w:iCs/>
                <w:lang w:val="sr-Cyrl-CS"/>
              </w:rPr>
              <w:t>____ година</w:t>
            </w:r>
            <w:r w:rsidR="000E75A0" w:rsidRPr="00510E58">
              <w:rPr>
                <w:rFonts w:cs="Arial"/>
                <w:bCs/>
                <w:iCs/>
                <w:lang w:val="sr-Cyrl-CS"/>
              </w:rPr>
              <w:t xml:space="preserve"> од дана</w:t>
            </w:r>
            <w:r w:rsidR="00E8762A">
              <w:rPr>
                <w:rFonts w:cs="Arial"/>
                <w:bCs/>
                <w:iCs/>
                <w:lang w:val="sr-Cyrl-CS"/>
              </w:rPr>
              <w:t xml:space="preserve"> квалитативног пријема</w:t>
            </w:r>
            <w:r w:rsidR="00E8762A" w:rsidRPr="00510E58">
              <w:rPr>
                <w:rFonts w:cs="Arial"/>
                <w:bCs/>
                <w:iCs/>
                <w:lang w:val="sr-Cyrl-CS"/>
              </w:rPr>
              <w:t xml:space="preserve"> добара</w:t>
            </w:r>
            <w:r w:rsidR="000E75A0" w:rsidRPr="00510E58">
              <w:rPr>
                <w:rFonts w:cs="Arial"/>
                <w:bCs/>
                <w:iCs/>
                <w:lang w:val="sr-Cyrl-CS"/>
              </w:rPr>
              <w:t xml:space="preserve"> </w:t>
            </w:r>
          </w:p>
        </w:tc>
      </w:tr>
      <w:tr w:rsidR="000E75A0" w:rsidRPr="002764BF" w:rsidTr="00AF3AF8">
        <w:trPr>
          <w:trHeight w:val="818"/>
        </w:trPr>
        <w:tc>
          <w:tcPr>
            <w:tcW w:w="5920" w:type="dxa"/>
            <w:vAlign w:val="center"/>
          </w:tcPr>
          <w:p w:rsidR="006D108D" w:rsidRPr="00510E58" w:rsidRDefault="000E75A0" w:rsidP="006D108D">
            <w:pPr>
              <w:spacing w:before="0"/>
              <w:jc w:val="center"/>
              <w:rPr>
                <w:rFonts w:cs="Arial"/>
                <w:b/>
                <w:bCs/>
                <w:iCs/>
                <w:lang w:val="sr-Cyrl-CS"/>
              </w:rPr>
            </w:pPr>
            <w:r w:rsidRPr="00510E58">
              <w:rPr>
                <w:rFonts w:cs="Arial"/>
                <w:b/>
                <w:bCs/>
                <w:iCs/>
                <w:lang w:val="sr-Cyrl-CS"/>
              </w:rPr>
              <w:t>МЕСТО ИСПОРУКЕ:</w:t>
            </w:r>
          </w:p>
          <w:p w:rsidR="000E75A0" w:rsidRPr="00510E58" w:rsidRDefault="006D108D" w:rsidP="006D108D">
            <w:pPr>
              <w:spacing w:before="0"/>
              <w:jc w:val="center"/>
              <w:rPr>
                <w:rFonts w:cs="Arial"/>
                <w:b/>
                <w:bCs/>
                <w:iCs/>
                <w:lang w:val="sr-Cyrl-CS"/>
              </w:rPr>
            </w:pPr>
            <w:r w:rsidRPr="00510E58">
              <w:rPr>
                <w:rFonts w:cs="Arial"/>
                <w:bCs/>
                <w:iCs/>
                <w:lang w:val="sr-Cyrl-CS"/>
              </w:rPr>
              <w:t>Огранак ТЕНТ, Богољуба Урошевића Црног бр.44., 11500 Обреновац</w:t>
            </w:r>
          </w:p>
        </w:tc>
        <w:tc>
          <w:tcPr>
            <w:tcW w:w="4394" w:type="dxa"/>
            <w:vAlign w:val="center"/>
          </w:tcPr>
          <w:p w:rsidR="000E75A0" w:rsidRPr="00510E58" w:rsidRDefault="000E75A0" w:rsidP="00AF3AF8">
            <w:pPr>
              <w:spacing w:before="0"/>
              <w:jc w:val="center"/>
              <w:rPr>
                <w:rFonts w:cs="Arial"/>
                <w:bCs/>
                <w:iCs/>
                <w:lang w:val="sr-Cyrl-CS"/>
              </w:rPr>
            </w:pPr>
            <w:r w:rsidRPr="00510E58">
              <w:rPr>
                <w:rFonts w:cs="Arial"/>
                <w:bCs/>
                <w:iCs/>
                <w:lang w:val="sr-Cyrl-CS"/>
              </w:rPr>
              <w:t xml:space="preserve">Сагласан </w:t>
            </w:r>
            <w:r w:rsidR="00404B26" w:rsidRPr="005726D2">
              <w:rPr>
                <w:rFonts w:cs="Arial"/>
                <w:bCs/>
                <w:iCs/>
                <w:lang w:val="ru-RU"/>
              </w:rPr>
              <w:t>с</w:t>
            </w:r>
            <w:r w:rsidRPr="00510E58">
              <w:rPr>
                <w:rFonts w:cs="Arial"/>
                <w:bCs/>
                <w:iCs/>
                <w:lang w:val="sr-Cyrl-CS"/>
              </w:rPr>
              <w:t>а захтевом наручиоца</w:t>
            </w:r>
          </w:p>
          <w:p w:rsidR="000E75A0" w:rsidRPr="00510E58" w:rsidRDefault="000E75A0" w:rsidP="00AF3AF8">
            <w:pPr>
              <w:spacing w:before="0"/>
              <w:jc w:val="center"/>
              <w:rPr>
                <w:rFonts w:cs="Arial"/>
                <w:b/>
                <w:bCs/>
                <w:iCs/>
                <w:lang w:val="sr-Cyrl-CS"/>
              </w:rPr>
            </w:pPr>
            <w:r w:rsidRPr="00510E58">
              <w:rPr>
                <w:rFonts w:cs="Arial"/>
                <w:bCs/>
                <w:iCs/>
                <w:lang w:val="sr-Cyrl-CS"/>
              </w:rPr>
              <w:t>ДА/НЕ (заокружити)</w:t>
            </w:r>
          </w:p>
        </w:tc>
      </w:tr>
      <w:tr w:rsidR="000E75A0" w:rsidRPr="002764BF" w:rsidTr="00AF3AF8">
        <w:trPr>
          <w:trHeight w:val="800"/>
        </w:trPr>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ВАЖЕЊА ПОНУДЕ:</w:t>
            </w:r>
          </w:p>
          <w:p w:rsidR="000E75A0" w:rsidRPr="00510E58" w:rsidRDefault="000E75A0" w:rsidP="00214703">
            <w:pPr>
              <w:spacing w:before="0"/>
              <w:jc w:val="center"/>
              <w:rPr>
                <w:rFonts w:cs="Arial"/>
                <w:b/>
                <w:bCs/>
                <w:iCs/>
                <w:lang w:val="sr-Cyrl-CS"/>
              </w:rPr>
            </w:pPr>
            <w:r w:rsidRPr="00510E58">
              <w:rPr>
                <w:rFonts w:cs="Arial"/>
                <w:bCs/>
                <w:iCs/>
                <w:lang w:val="sr-Cyrl-CS"/>
              </w:rPr>
              <w:t>не може бити краћ</w:t>
            </w:r>
            <w:r w:rsidRPr="005726D2">
              <w:rPr>
                <w:rFonts w:cs="Arial"/>
                <w:bCs/>
                <w:iCs/>
                <w:lang w:val="ru-RU"/>
              </w:rPr>
              <w:t>и</w:t>
            </w:r>
            <w:r w:rsidRPr="00510E58">
              <w:rPr>
                <w:rFonts w:cs="Arial"/>
                <w:bCs/>
                <w:iCs/>
                <w:lang w:val="sr-Cyrl-CS"/>
              </w:rPr>
              <w:t xml:space="preserve"> од </w:t>
            </w:r>
            <w:r w:rsidR="00214703">
              <w:rPr>
                <w:rFonts w:cs="Arial"/>
                <w:bCs/>
                <w:iCs/>
                <w:lang w:val="sr-Cyrl-CS"/>
              </w:rPr>
              <w:t>60</w:t>
            </w:r>
            <w:r w:rsidRPr="00510E58">
              <w:rPr>
                <w:rFonts w:cs="Arial"/>
                <w:bCs/>
                <w:iCs/>
                <w:lang w:val="sr-Cyrl-CS"/>
              </w:rPr>
              <w:t xml:space="preserve"> дана од дана отварања понуда</w:t>
            </w:r>
          </w:p>
        </w:tc>
        <w:tc>
          <w:tcPr>
            <w:tcW w:w="4394" w:type="dxa"/>
            <w:vAlign w:val="center"/>
          </w:tcPr>
          <w:p w:rsidR="000E75A0" w:rsidRPr="00510E58" w:rsidRDefault="000E75A0" w:rsidP="00AF3AF8">
            <w:pPr>
              <w:spacing w:before="0"/>
              <w:jc w:val="center"/>
              <w:rPr>
                <w:rFonts w:cs="Arial"/>
                <w:b/>
                <w:bCs/>
                <w:iCs/>
                <w:lang w:val="sr-Cyrl-CS"/>
              </w:rPr>
            </w:pPr>
          </w:p>
          <w:p w:rsidR="000E75A0" w:rsidRPr="00510E58" w:rsidRDefault="000E75A0" w:rsidP="00AF3AF8">
            <w:pPr>
              <w:spacing w:before="0"/>
              <w:jc w:val="center"/>
              <w:rPr>
                <w:rFonts w:cs="Arial"/>
                <w:b/>
                <w:bCs/>
                <w:iCs/>
                <w:lang w:val="sr-Cyrl-CS"/>
              </w:rPr>
            </w:pPr>
            <w:r w:rsidRPr="00510E58">
              <w:rPr>
                <w:rFonts w:cs="Arial"/>
                <w:bCs/>
                <w:iCs/>
                <w:lang w:val="sr-Cyrl-CS"/>
              </w:rPr>
              <w:t>_____ дана од дана отварања понуда</w:t>
            </w:r>
          </w:p>
        </w:tc>
      </w:tr>
      <w:tr w:rsidR="000E75A0" w:rsidRPr="002764BF" w:rsidTr="00AF3AF8">
        <w:tc>
          <w:tcPr>
            <w:tcW w:w="10314" w:type="dxa"/>
            <w:gridSpan w:val="2"/>
          </w:tcPr>
          <w:p w:rsidR="000E75A0" w:rsidRPr="00510E58" w:rsidRDefault="000E75A0" w:rsidP="00AF3AF8">
            <w:pPr>
              <w:spacing w:before="0"/>
              <w:rPr>
                <w:rFonts w:cs="Arial"/>
                <w:bCs/>
                <w:iCs/>
                <w:lang w:val="sr-Cyrl-CS"/>
              </w:rPr>
            </w:pPr>
            <w:r w:rsidRPr="00510E58">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5726D2">
        <w:rPr>
          <w:rFonts w:eastAsia="TimesNewRomanPSMT" w:cs="Arial"/>
          <w:bCs/>
          <w:lang w:val="ru-RU"/>
        </w:rPr>
        <w:t xml:space="preserve">Датум </w:t>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00F9189E" w:rsidRPr="005726D2">
        <w:rPr>
          <w:rFonts w:eastAsia="TimesNewRomanPSMT" w:cs="Arial"/>
          <w:bCs/>
          <w:lang w:val="ru-RU"/>
        </w:rPr>
        <w:t xml:space="preserve">                                   </w:t>
      </w:r>
      <w:r w:rsidRPr="005726D2">
        <w:rPr>
          <w:rFonts w:eastAsia="TimesNewRomanPSMT" w:cs="Arial"/>
          <w:bCs/>
          <w:lang w:val="ru-RU"/>
        </w:rPr>
        <w:t>Понуђач</w:t>
      </w:r>
    </w:p>
    <w:p w:rsidR="000E75A0" w:rsidRPr="00F10346" w:rsidRDefault="000E75A0" w:rsidP="000E75A0">
      <w:pPr>
        <w:spacing w:before="0"/>
        <w:rPr>
          <w:rFonts w:eastAsia="TimesNewRomanPS-BoldMT" w:cs="Arial"/>
          <w:b/>
          <w:bCs/>
          <w:iCs/>
          <w:lang w:val="sr-Cyrl-CS"/>
        </w:rPr>
      </w:pPr>
      <w:r w:rsidRPr="005726D2">
        <w:rPr>
          <w:rFonts w:eastAsia="TimesNewRomanPS-BoldMT" w:cs="Arial"/>
          <w:b/>
          <w:bCs/>
          <w:iCs/>
          <w:lang w:val="ru-RU"/>
        </w:rPr>
        <w:t>________________________</w:t>
      </w:r>
      <w:r w:rsidRPr="00F10346">
        <w:rPr>
          <w:rFonts w:eastAsia="TimesNewRomanPS-BoldMT" w:cs="Arial"/>
          <w:b/>
          <w:bCs/>
          <w:iCs/>
          <w:lang w:val="sr-Cyrl-CS"/>
        </w:rPr>
        <w:t xml:space="preserve">        М.П.</w:t>
      </w:r>
      <w:r w:rsidRPr="005726D2">
        <w:rPr>
          <w:rFonts w:eastAsia="TimesNewRomanPS-BoldMT" w:cs="Arial"/>
          <w:b/>
          <w:bCs/>
          <w:iCs/>
          <w:lang w:val="ru-RU"/>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5726D2" w:rsidRDefault="00BA2C2D" w:rsidP="000E75A0">
      <w:pPr>
        <w:spacing w:before="0"/>
        <w:rPr>
          <w:rFonts w:cs="Arial"/>
          <w:b/>
          <w:bCs/>
          <w:iCs/>
          <w:u w:val="single"/>
          <w:lang w:val="ru-RU"/>
        </w:rPr>
      </w:pPr>
    </w:p>
    <w:p w:rsidR="000E75A0" w:rsidRPr="005726D2" w:rsidRDefault="000E75A0" w:rsidP="000E75A0">
      <w:pPr>
        <w:spacing w:before="0"/>
        <w:rPr>
          <w:rFonts w:cs="Arial"/>
          <w:b/>
          <w:bCs/>
          <w:iCs/>
          <w:u w:val="single"/>
          <w:lang w:val="ru-RU"/>
        </w:rPr>
      </w:pPr>
      <w:r w:rsidRPr="005726D2">
        <w:rPr>
          <w:rFonts w:cs="Arial"/>
          <w:b/>
          <w:bCs/>
          <w:iCs/>
          <w:u w:val="single"/>
          <w:lang w:val="ru-RU"/>
        </w:rPr>
        <w:t>Напомене:</w:t>
      </w:r>
    </w:p>
    <w:p w:rsidR="00BA2C2D" w:rsidRPr="002E0F39"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2E0F39">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Default="00F66410" w:rsidP="00BA2C2D">
      <w:pPr>
        <w:autoSpaceDE w:val="0"/>
        <w:autoSpaceDN w:val="0"/>
        <w:adjustRightInd w:val="0"/>
        <w:rPr>
          <w:rFonts w:eastAsia="TimesNewRomanPS-BoldMT" w:cs="Arial"/>
          <w:bCs/>
          <w:iCs/>
          <w:sz w:val="20"/>
          <w:szCs w:val="20"/>
          <w:lang w:val="sr-Cyrl-RS"/>
        </w:rPr>
      </w:pPr>
    </w:p>
    <w:p w:rsidR="00BC7B2D" w:rsidRDefault="00BC7B2D" w:rsidP="00BA2C2D">
      <w:pPr>
        <w:autoSpaceDE w:val="0"/>
        <w:autoSpaceDN w:val="0"/>
        <w:adjustRightInd w:val="0"/>
        <w:rPr>
          <w:rFonts w:eastAsia="TimesNewRomanPS-BoldMT" w:cs="Arial"/>
          <w:bCs/>
          <w:iCs/>
          <w:sz w:val="20"/>
          <w:szCs w:val="20"/>
          <w:lang w:val="sr-Cyrl-RS"/>
        </w:rPr>
      </w:pPr>
    </w:p>
    <w:p w:rsidR="00BC7B2D" w:rsidRDefault="00BC7B2D" w:rsidP="00BA2C2D">
      <w:pPr>
        <w:autoSpaceDE w:val="0"/>
        <w:autoSpaceDN w:val="0"/>
        <w:adjustRightInd w:val="0"/>
        <w:rPr>
          <w:rFonts w:eastAsia="TimesNewRomanPS-BoldMT" w:cs="Arial"/>
          <w:bCs/>
          <w:iCs/>
          <w:sz w:val="20"/>
          <w:szCs w:val="20"/>
          <w:lang w:val="sr-Cyrl-RS"/>
        </w:rPr>
      </w:pPr>
    </w:p>
    <w:p w:rsidR="008A2A72" w:rsidRDefault="008A2A72" w:rsidP="00BA2C2D">
      <w:pPr>
        <w:autoSpaceDE w:val="0"/>
        <w:autoSpaceDN w:val="0"/>
        <w:adjustRightInd w:val="0"/>
        <w:rPr>
          <w:rFonts w:eastAsia="TimesNewRomanPS-BoldMT" w:cs="Arial"/>
          <w:bCs/>
          <w:iCs/>
          <w:sz w:val="20"/>
          <w:szCs w:val="20"/>
          <w:lang w:val="sr-Cyrl-RS"/>
        </w:rPr>
      </w:pPr>
    </w:p>
    <w:p w:rsidR="008A2A72" w:rsidRDefault="008A2A72" w:rsidP="00BA2C2D">
      <w:pPr>
        <w:autoSpaceDE w:val="0"/>
        <w:autoSpaceDN w:val="0"/>
        <w:adjustRightInd w:val="0"/>
        <w:rPr>
          <w:rFonts w:eastAsia="TimesNewRomanPS-BoldMT" w:cs="Arial"/>
          <w:bCs/>
          <w:iCs/>
          <w:sz w:val="20"/>
          <w:szCs w:val="20"/>
          <w:lang w:val="sr-Cyrl-RS"/>
        </w:rPr>
      </w:pPr>
    </w:p>
    <w:p w:rsidR="006B5E18" w:rsidRDefault="006B5E18" w:rsidP="00BA2C2D">
      <w:pPr>
        <w:autoSpaceDE w:val="0"/>
        <w:autoSpaceDN w:val="0"/>
        <w:adjustRightInd w:val="0"/>
        <w:rPr>
          <w:rFonts w:eastAsia="TimesNewRomanPS-BoldMT" w:cs="Arial"/>
          <w:bCs/>
          <w:iCs/>
          <w:sz w:val="20"/>
          <w:szCs w:val="20"/>
          <w:lang w:val="sr-Cyrl-RS"/>
        </w:rPr>
      </w:pPr>
    </w:p>
    <w:p w:rsidR="00D03635" w:rsidRDefault="00D03635" w:rsidP="00BA2C2D">
      <w:pPr>
        <w:autoSpaceDE w:val="0"/>
        <w:autoSpaceDN w:val="0"/>
        <w:adjustRightInd w:val="0"/>
        <w:rPr>
          <w:rFonts w:eastAsia="TimesNewRomanPS-BoldMT" w:cs="Arial"/>
          <w:bCs/>
          <w:iCs/>
          <w:sz w:val="20"/>
          <w:szCs w:val="20"/>
          <w:lang w:val="sr-Cyrl-RS"/>
        </w:rPr>
      </w:pPr>
    </w:p>
    <w:p w:rsidR="00BC7B2D" w:rsidRPr="00BC7B2D" w:rsidRDefault="00BC7B2D" w:rsidP="00BA2C2D">
      <w:pPr>
        <w:autoSpaceDE w:val="0"/>
        <w:autoSpaceDN w:val="0"/>
        <w:adjustRightInd w:val="0"/>
        <w:rPr>
          <w:rFonts w:eastAsia="TimesNewRomanPS-BoldMT" w:cs="Arial"/>
          <w:bCs/>
          <w:iCs/>
          <w:sz w:val="20"/>
          <w:szCs w:val="20"/>
          <w:lang w:val="sr-Cyrl-RS"/>
        </w:rPr>
      </w:pPr>
    </w:p>
    <w:p w:rsidR="00343A18" w:rsidRPr="00340896" w:rsidRDefault="00343A18" w:rsidP="00343A18">
      <w:pPr>
        <w:pStyle w:val="KDObrazac"/>
        <w:spacing w:before="0"/>
        <w:rPr>
          <w:lang w:val="ru-RU"/>
        </w:rPr>
      </w:pPr>
      <w:bookmarkStart w:id="250" w:name="_Toc442559925"/>
      <w:r w:rsidRPr="00340896">
        <w:rPr>
          <w:lang w:val="ru-RU"/>
        </w:rPr>
        <w:lastRenderedPageBreak/>
        <w:t xml:space="preserve">ОБРАЗАЦ </w:t>
      </w:r>
      <w:r w:rsidR="00BC7B2D">
        <w:rPr>
          <w:lang w:val="sr-Cyrl-RS"/>
        </w:rPr>
        <w:t>2</w:t>
      </w:r>
      <w:r w:rsidRPr="00340896">
        <w:rPr>
          <w:lang w:val="ru-RU"/>
        </w:rPr>
        <w:t>.</w:t>
      </w:r>
      <w:bookmarkEnd w:id="250"/>
    </w:p>
    <w:p w:rsidR="00343A18" w:rsidRPr="00620BF5" w:rsidRDefault="00343A18" w:rsidP="00620BF5">
      <w:pPr>
        <w:spacing w:before="0"/>
        <w:jc w:val="center"/>
        <w:rPr>
          <w:rFonts w:cs="Arial"/>
          <w:b/>
          <w:lang w:val="ru-RU"/>
        </w:rPr>
      </w:pPr>
      <w:r w:rsidRPr="00340896">
        <w:rPr>
          <w:rFonts w:cs="Arial"/>
          <w:b/>
          <w:lang w:val="ru-RU"/>
        </w:rPr>
        <w:t>ОБРАЗАЦ СТР</w:t>
      </w:r>
      <w:r w:rsidR="0060281E" w:rsidRPr="00340896">
        <w:rPr>
          <w:rFonts w:cs="Arial"/>
          <w:b/>
          <w:lang w:val="ru-RU"/>
        </w:rPr>
        <w:t>УКТ</w:t>
      </w:r>
      <w:r w:rsidRPr="00340896">
        <w:rPr>
          <w:rFonts w:cs="Arial"/>
          <w:b/>
          <w:lang w:val="ru-RU"/>
        </w:rPr>
        <w:t>УРЕ ЦЕНЕ</w:t>
      </w:r>
    </w:p>
    <w:p w:rsidR="00343A18" w:rsidRPr="00340896" w:rsidRDefault="00343A18" w:rsidP="00343A18">
      <w:pPr>
        <w:spacing w:before="0"/>
        <w:rPr>
          <w:rFonts w:cs="Arial"/>
          <w:lang w:val="ru-RU"/>
        </w:rPr>
      </w:pPr>
      <w:r w:rsidRPr="00340896">
        <w:rPr>
          <w:rFonts w:cs="Arial"/>
          <w:lang w:val="ru-RU"/>
        </w:rPr>
        <w:t>Табела 1.</w:t>
      </w:r>
    </w:p>
    <w:tbl>
      <w:tblPr>
        <w:tblW w:w="5780" w:type="pct"/>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2675"/>
        <w:gridCol w:w="849"/>
        <w:gridCol w:w="1255"/>
        <w:gridCol w:w="729"/>
        <w:gridCol w:w="729"/>
        <w:gridCol w:w="975"/>
        <w:gridCol w:w="975"/>
        <w:gridCol w:w="1827"/>
      </w:tblGrid>
      <w:tr w:rsidR="00D24820" w:rsidRPr="002764BF" w:rsidTr="00382816">
        <w:tc>
          <w:tcPr>
            <w:tcW w:w="315" w:type="pct"/>
            <w:shd w:val="clear" w:color="auto" w:fill="C6D9F1" w:themeFill="text2" w:themeFillTint="33"/>
            <w:vAlign w:val="center"/>
          </w:tcPr>
          <w:p w:rsidR="007F7D7A" w:rsidRPr="00E81A02" w:rsidRDefault="007F7D7A" w:rsidP="002D00A6">
            <w:pPr>
              <w:spacing w:before="0"/>
              <w:jc w:val="center"/>
              <w:rPr>
                <w:rFonts w:cs="Arial"/>
                <w:bCs/>
                <w:iCs/>
                <w:lang w:val="sr-Cyrl-CS"/>
              </w:rPr>
            </w:pPr>
            <w:r w:rsidRPr="00E81A02">
              <w:rPr>
                <w:rFonts w:cs="Arial"/>
                <w:bCs/>
                <w:iCs/>
                <w:lang w:val="sr-Cyrl-CS"/>
              </w:rPr>
              <w:t>Р</w:t>
            </w:r>
            <w:r w:rsidR="00C355D1">
              <w:rPr>
                <w:rFonts w:cs="Arial"/>
                <w:bCs/>
                <w:iCs/>
                <w:lang w:val="sr-Cyrl-CS"/>
              </w:rPr>
              <w:t>.</w:t>
            </w:r>
            <w:r w:rsidRPr="00E81A02">
              <w:rPr>
                <w:rFonts w:cs="Arial"/>
                <w:bCs/>
                <w:iCs/>
                <w:lang w:val="sr-Cyrl-CS"/>
              </w:rPr>
              <w:t>бр</w:t>
            </w:r>
          </w:p>
        </w:tc>
        <w:tc>
          <w:tcPr>
            <w:tcW w:w="1252"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Назив добра</w:t>
            </w:r>
          </w:p>
        </w:tc>
        <w:tc>
          <w:tcPr>
            <w:tcW w:w="397"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Јед.</w:t>
            </w:r>
          </w:p>
          <w:p w:rsidR="007F7D7A" w:rsidRPr="00E81A02" w:rsidRDefault="007F7D7A" w:rsidP="002D00A6">
            <w:pPr>
              <w:spacing w:before="0"/>
              <w:jc w:val="center"/>
              <w:rPr>
                <w:rFonts w:cs="Arial"/>
                <w:b/>
                <w:bCs/>
                <w:iCs/>
                <w:lang w:val="sr-Cyrl-CS"/>
              </w:rPr>
            </w:pPr>
            <w:r w:rsidRPr="00E81A02">
              <w:rPr>
                <w:rFonts w:cs="Arial"/>
                <w:b/>
                <w:bCs/>
                <w:iCs/>
                <w:lang w:val="sr-Cyrl-CS"/>
              </w:rPr>
              <w:t>мере</w:t>
            </w:r>
          </w:p>
        </w:tc>
        <w:tc>
          <w:tcPr>
            <w:tcW w:w="587"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количина</w:t>
            </w:r>
          </w:p>
        </w:tc>
        <w:tc>
          <w:tcPr>
            <w:tcW w:w="341"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Јед.</w:t>
            </w:r>
          </w:p>
          <w:p w:rsidR="007F7D7A" w:rsidRPr="00E81A02" w:rsidRDefault="007F7D7A" w:rsidP="002D00A6">
            <w:pPr>
              <w:spacing w:before="0"/>
              <w:jc w:val="center"/>
              <w:rPr>
                <w:rFonts w:cs="Arial"/>
                <w:b/>
                <w:bCs/>
                <w:iCs/>
                <w:lang w:val="sr-Cyrl-CS"/>
              </w:rPr>
            </w:pPr>
            <w:r w:rsidRPr="00E81A02">
              <w:rPr>
                <w:rFonts w:cs="Arial"/>
                <w:b/>
                <w:bCs/>
                <w:iCs/>
                <w:lang w:val="sr-Cyrl-CS"/>
              </w:rPr>
              <w:t>цена без ПДВ</w:t>
            </w:r>
          </w:p>
          <w:p w:rsidR="00186529" w:rsidRPr="00E81A02" w:rsidRDefault="007F7D7A" w:rsidP="002D00A6">
            <w:pPr>
              <w:spacing w:before="0"/>
              <w:jc w:val="center"/>
              <w:rPr>
                <w:rFonts w:cs="Arial"/>
                <w:b/>
                <w:bCs/>
                <w:iCs/>
                <w:lang w:val="sr-Cyrl-CS"/>
              </w:rPr>
            </w:pPr>
            <w:r w:rsidRPr="00E81A02">
              <w:rPr>
                <w:rFonts w:cs="Arial"/>
                <w:b/>
                <w:bCs/>
                <w:iCs/>
                <w:lang w:val="sr-Cyrl-CS"/>
              </w:rPr>
              <w:t>дин.</w:t>
            </w:r>
          </w:p>
          <w:p w:rsidR="007F7D7A" w:rsidRPr="00E81A02" w:rsidRDefault="007F7D7A" w:rsidP="002D00A6">
            <w:pPr>
              <w:spacing w:before="0"/>
              <w:jc w:val="center"/>
              <w:rPr>
                <w:rFonts w:cs="Arial"/>
                <w:b/>
                <w:bCs/>
                <w:iCs/>
                <w:lang w:val="sr-Cyrl-RS"/>
              </w:rPr>
            </w:pPr>
            <w:r w:rsidRPr="00E81A02">
              <w:rPr>
                <w:rFonts w:cs="Arial"/>
                <w:b/>
                <w:bCs/>
                <w:iCs/>
                <w:lang w:val="sr-Cyrl-CS"/>
              </w:rPr>
              <w:t xml:space="preserve"> </w:t>
            </w:r>
          </w:p>
        </w:tc>
        <w:tc>
          <w:tcPr>
            <w:tcW w:w="341"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Јед.</w:t>
            </w:r>
          </w:p>
          <w:p w:rsidR="007F7D7A" w:rsidRPr="00E81A02" w:rsidRDefault="007F7D7A" w:rsidP="002D00A6">
            <w:pPr>
              <w:spacing w:before="0"/>
              <w:jc w:val="center"/>
              <w:rPr>
                <w:rFonts w:cs="Arial"/>
                <w:b/>
                <w:bCs/>
                <w:iCs/>
                <w:lang w:val="sr-Cyrl-CS"/>
              </w:rPr>
            </w:pPr>
            <w:r w:rsidRPr="00E81A02">
              <w:rPr>
                <w:rFonts w:cs="Arial"/>
                <w:b/>
                <w:bCs/>
                <w:iCs/>
                <w:lang w:val="sr-Cyrl-CS"/>
              </w:rPr>
              <w:t>цена са ПДВ</w:t>
            </w:r>
          </w:p>
          <w:p w:rsidR="007F7D7A" w:rsidRPr="00E81A02" w:rsidRDefault="007F7D7A" w:rsidP="002D00A6">
            <w:pPr>
              <w:spacing w:before="0"/>
              <w:jc w:val="center"/>
              <w:rPr>
                <w:rFonts w:cs="Arial"/>
                <w:b/>
                <w:bCs/>
                <w:iCs/>
                <w:lang w:val="sr-Cyrl-CS"/>
              </w:rPr>
            </w:pPr>
            <w:r w:rsidRPr="00E81A02">
              <w:rPr>
                <w:rFonts w:cs="Arial"/>
                <w:b/>
                <w:bCs/>
                <w:iCs/>
                <w:lang w:val="sr-Cyrl-CS"/>
              </w:rPr>
              <w:t>дин</w:t>
            </w:r>
          </w:p>
          <w:p w:rsidR="00186529" w:rsidRPr="00E81A02" w:rsidRDefault="00186529" w:rsidP="002D00A6">
            <w:pPr>
              <w:spacing w:before="0"/>
              <w:jc w:val="center"/>
              <w:rPr>
                <w:rFonts w:cs="Arial"/>
                <w:b/>
                <w:bCs/>
                <w:iCs/>
                <w:lang w:val="sr-Cyrl-RS"/>
              </w:rPr>
            </w:pPr>
          </w:p>
        </w:tc>
        <w:tc>
          <w:tcPr>
            <w:tcW w:w="456"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Укупна цена без ПДВ</w:t>
            </w:r>
          </w:p>
          <w:p w:rsidR="007F7D7A" w:rsidRPr="00E81A02" w:rsidRDefault="007F7D7A" w:rsidP="002D00A6">
            <w:pPr>
              <w:spacing w:before="0"/>
              <w:jc w:val="center"/>
              <w:rPr>
                <w:rFonts w:cs="Arial"/>
                <w:b/>
                <w:bCs/>
                <w:iCs/>
                <w:lang w:val="sr-Cyrl-CS"/>
              </w:rPr>
            </w:pPr>
            <w:r w:rsidRPr="00E81A02">
              <w:rPr>
                <w:rFonts w:cs="Arial"/>
                <w:b/>
                <w:bCs/>
                <w:iCs/>
                <w:lang w:val="sr-Cyrl-CS"/>
              </w:rPr>
              <w:t>дин.</w:t>
            </w:r>
          </w:p>
          <w:p w:rsidR="00186529" w:rsidRPr="00E81A02" w:rsidRDefault="00186529" w:rsidP="002D00A6">
            <w:pPr>
              <w:spacing w:before="0"/>
              <w:jc w:val="center"/>
              <w:rPr>
                <w:rFonts w:cs="Arial"/>
                <w:b/>
                <w:bCs/>
                <w:iCs/>
                <w:lang w:val="sr-Cyrl-CS"/>
              </w:rPr>
            </w:pPr>
          </w:p>
          <w:p w:rsidR="00186529" w:rsidRPr="00E81A02" w:rsidRDefault="00186529" w:rsidP="002D00A6">
            <w:pPr>
              <w:spacing w:before="0"/>
              <w:jc w:val="center"/>
              <w:rPr>
                <w:rFonts w:cs="Arial"/>
                <w:b/>
                <w:bCs/>
                <w:iCs/>
                <w:lang w:val="sr-Cyrl-RS"/>
              </w:rPr>
            </w:pPr>
          </w:p>
        </w:tc>
        <w:tc>
          <w:tcPr>
            <w:tcW w:w="456"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Укупна цена са ПДВ</w:t>
            </w:r>
          </w:p>
          <w:p w:rsidR="007F7D7A" w:rsidRPr="00E81A02" w:rsidRDefault="007F7D7A" w:rsidP="002D00A6">
            <w:pPr>
              <w:spacing w:before="0"/>
              <w:jc w:val="center"/>
              <w:rPr>
                <w:rFonts w:cs="Arial"/>
                <w:b/>
                <w:bCs/>
                <w:iCs/>
                <w:lang w:val="sr-Cyrl-CS"/>
              </w:rPr>
            </w:pPr>
            <w:r w:rsidRPr="00E81A02">
              <w:rPr>
                <w:rFonts w:cs="Arial"/>
                <w:b/>
                <w:bCs/>
                <w:iCs/>
                <w:lang w:val="sr-Cyrl-CS"/>
              </w:rPr>
              <w:t xml:space="preserve">дин. </w:t>
            </w:r>
          </w:p>
          <w:p w:rsidR="00186529" w:rsidRPr="00E81A02" w:rsidRDefault="00186529" w:rsidP="002D00A6">
            <w:pPr>
              <w:spacing w:before="0"/>
              <w:jc w:val="center"/>
              <w:rPr>
                <w:rFonts w:cs="Arial"/>
                <w:b/>
                <w:bCs/>
                <w:iCs/>
                <w:lang w:val="sr-Cyrl-RS"/>
              </w:rPr>
            </w:pPr>
          </w:p>
        </w:tc>
        <w:tc>
          <w:tcPr>
            <w:tcW w:w="855" w:type="pct"/>
            <w:shd w:val="clear" w:color="auto" w:fill="C6D9F1" w:themeFill="text2" w:themeFillTint="33"/>
          </w:tcPr>
          <w:p w:rsidR="007F7D7A" w:rsidRPr="00E81A02" w:rsidRDefault="007F7D7A" w:rsidP="002D00A6">
            <w:pPr>
              <w:spacing w:before="0"/>
              <w:jc w:val="center"/>
              <w:rPr>
                <w:rFonts w:cs="Arial"/>
                <w:b/>
                <w:bCs/>
                <w:iCs/>
                <w:lang w:val="sr-Cyrl-CS"/>
              </w:rPr>
            </w:pPr>
            <w:r w:rsidRPr="00E81A02">
              <w:rPr>
                <w:rFonts w:cs="Arial"/>
                <w:b/>
                <w:bCs/>
                <w:iCs/>
                <w:lang w:val="sr-Cyrl-CS"/>
              </w:rPr>
              <w:t>Назив</w:t>
            </w:r>
          </w:p>
          <w:p w:rsidR="007F7D7A" w:rsidRPr="00E81A02" w:rsidRDefault="007F7D7A" w:rsidP="002D00A6">
            <w:pPr>
              <w:spacing w:before="0"/>
              <w:jc w:val="center"/>
              <w:rPr>
                <w:rFonts w:cs="Arial"/>
                <w:b/>
                <w:bCs/>
                <w:iCs/>
                <w:lang w:val="sr-Cyrl-CS"/>
              </w:rPr>
            </w:pPr>
            <w:r w:rsidRPr="00E81A02">
              <w:rPr>
                <w:rFonts w:cs="Arial"/>
                <w:b/>
                <w:bCs/>
                <w:iCs/>
                <w:lang w:val="sr-Cyrl-CS"/>
              </w:rPr>
              <w:t>произвођача</w:t>
            </w:r>
          </w:p>
          <w:p w:rsidR="007F7D7A" w:rsidRPr="00C55C2E" w:rsidRDefault="007F7D7A" w:rsidP="002D00A6">
            <w:pPr>
              <w:spacing w:before="0"/>
              <w:jc w:val="center"/>
              <w:rPr>
                <w:rFonts w:cs="Arial"/>
                <w:b/>
                <w:bCs/>
                <w:iCs/>
                <w:lang w:val="sr-Cyrl-RS"/>
              </w:rPr>
            </w:pPr>
            <w:r w:rsidRPr="00E81A02">
              <w:rPr>
                <w:rFonts w:cs="Arial"/>
                <w:b/>
                <w:bCs/>
                <w:iCs/>
                <w:lang w:val="sr-Cyrl-CS"/>
              </w:rPr>
              <w:t>добара,модел, ознака добра</w:t>
            </w:r>
            <w:r w:rsidR="00C55C2E">
              <w:rPr>
                <w:rFonts w:cs="Arial"/>
                <w:b/>
                <w:bCs/>
                <w:iCs/>
                <w:lang w:val="sr-Latn-RS"/>
              </w:rPr>
              <w:t xml:space="preserve"> </w:t>
            </w:r>
            <w:r w:rsidR="00C55C2E">
              <w:rPr>
                <w:rFonts w:cs="Arial"/>
                <w:b/>
                <w:bCs/>
                <w:iCs/>
                <w:lang w:val="sr-Cyrl-RS"/>
              </w:rPr>
              <w:t>и земља порекла</w:t>
            </w:r>
          </w:p>
        </w:tc>
      </w:tr>
      <w:tr w:rsidR="00D24820" w:rsidRPr="00E81A02" w:rsidTr="00382816">
        <w:tc>
          <w:tcPr>
            <w:tcW w:w="315"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(1)</w:t>
            </w:r>
          </w:p>
        </w:tc>
        <w:tc>
          <w:tcPr>
            <w:tcW w:w="1252"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(2)</w:t>
            </w:r>
          </w:p>
        </w:tc>
        <w:tc>
          <w:tcPr>
            <w:tcW w:w="397"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(3)</w:t>
            </w:r>
          </w:p>
        </w:tc>
        <w:tc>
          <w:tcPr>
            <w:tcW w:w="587"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(4)</w:t>
            </w:r>
          </w:p>
        </w:tc>
        <w:tc>
          <w:tcPr>
            <w:tcW w:w="341"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(5)</w:t>
            </w:r>
          </w:p>
        </w:tc>
        <w:tc>
          <w:tcPr>
            <w:tcW w:w="341"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(6)</w:t>
            </w:r>
          </w:p>
        </w:tc>
        <w:tc>
          <w:tcPr>
            <w:tcW w:w="456"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(7)</w:t>
            </w:r>
          </w:p>
        </w:tc>
        <w:tc>
          <w:tcPr>
            <w:tcW w:w="456"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(8)</w:t>
            </w:r>
          </w:p>
        </w:tc>
        <w:tc>
          <w:tcPr>
            <w:tcW w:w="855" w:type="pct"/>
          </w:tcPr>
          <w:p w:rsidR="007F7D7A" w:rsidRPr="00E81A02" w:rsidRDefault="007F7D7A" w:rsidP="002D00A6">
            <w:pPr>
              <w:spacing w:before="0"/>
              <w:jc w:val="center"/>
              <w:rPr>
                <w:rFonts w:cs="Arial"/>
                <w:b/>
                <w:bCs/>
                <w:iCs/>
                <w:lang w:val="sr-Cyrl-CS"/>
              </w:rPr>
            </w:pPr>
            <w:r w:rsidRPr="00E81A02">
              <w:rPr>
                <w:rFonts w:cs="Arial"/>
                <w:b/>
                <w:bCs/>
                <w:iCs/>
                <w:lang w:val="sr-Cyrl-CS"/>
              </w:rPr>
              <w:t>(9)</w:t>
            </w:r>
          </w:p>
        </w:tc>
      </w:tr>
      <w:tr w:rsidR="00E907E1" w:rsidRPr="00E81A02" w:rsidTr="005F6AA3">
        <w:tc>
          <w:tcPr>
            <w:tcW w:w="315" w:type="pct"/>
            <w:shd w:val="clear" w:color="auto" w:fill="auto"/>
          </w:tcPr>
          <w:p w:rsidR="00E907E1" w:rsidRPr="00E81A02" w:rsidRDefault="00E907E1" w:rsidP="002D00A6">
            <w:pPr>
              <w:spacing w:before="0" w:line="276" w:lineRule="auto"/>
              <w:jc w:val="center"/>
              <w:rPr>
                <w:rFonts w:cs="Arial"/>
                <w:b/>
                <w:lang w:val="sr-Latn-CS"/>
              </w:rPr>
            </w:pPr>
            <w:r w:rsidRPr="00E81A02">
              <w:rPr>
                <w:rFonts w:cs="Arial"/>
                <w:b/>
                <w:lang w:val="sr-Latn-CS"/>
              </w:rPr>
              <w:t>1</w:t>
            </w:r>
          </w:p>
        </w:tc>
        <w:tc>
          <w:tcPr>
            <w:tcW w:w="1252" w:type="pct"/>
            <w:shd w:val="clear" w:color="auto" w:fill="auto"/>
            <w:vAlign w:val="center"/>
          </w:tcPr>
          <w:p w:rsidR="00E907E1" w:rsidRPr="00D51A8D" w:rsidRDefault="00E907E1" w:rsidP="005F6AA3">
            <w:pPr>
              <w:rPr>
                <w:rFonts w:ascii="Calibri" w:hAnsi="Calibri"/>
                <w:color w:val="000000"/>
                <w:sz w:val="18"/>
                <w:szCs w:val="18"/>
              </w:rPr>
            </w:pPr>
            <w:r w:rsidRPr="00D51A8D">
              <w:rPr>
                <w:rFonts w:ascii="Calibri" w:hAnsi="Calibri"/>
                <w:color w:val="000000"/>
                <w:sz w:val="18"/>
                <w:szCs w:val="18"/>
              </w:rPr>
              <w:t>PETOKRAKI VENTIL PN 420  DN5</w:t>
            </w:r>
          </w:p>
        </w:tc>
        <w:tc>
          <w:tcPr>
            <w:tcW w:w="397" w:type="pct"/>
            <w:shd w:val="clear" w:color="auto" w:fill="auto"/>
            <w:vAlign w:val="center"/>
          </w:tcPr>
          <w:p w:rsidR="00E907E1" w:rsidRPr="00E81A02" w:rsidRDefault="00E907E1" w:rsidP="00CF1825">
            <w:pPr>
              <w:ind w:right="13"/>
              <w:jc w:val="center"/>
              <w:rPr>
                <w:rFonts w:cs="Arial"/>
                <w:lang w:val="sr-Cyrl-CS"/>
              </w:rPr>
            </w:pPr>
            <w:r w:rsidRPr="00E81A02">
              <w:rPr>
                <w:rFonts w:cs="Arial"/>
                <w:lang w:val="sr-Cyrl-CS"/>
              </w:rPr>
              <w:t>ком</w:t>
            </w:r>
          </w:p>
        </w:tc>
        <w:tc>
          <w:tcPr>
            <w:tcW w:w="587" w:type="pct"/>
            <w:shd w:val="clear" w:color="auto" w:fill="auto"/>
            <w:vAlign w:val="center"/>
          </w:tcPr>
          <w:p w:rsidR="00E907E1" w:rsidRPr="00E907E1" w:rsidRDefault="00E907E1">
            <w:pPr>
              <w:jc w:val="right"/>
              <w:rPr>
                <w:rFonts w:ascii="Calibri" w:hAnsi="Calibri"/>
                <w:color w:val="000000"/>
                <w:sz w:val="20"/>
                <w:szCs w:val="20"/>
              </w:rPr>
            </w:pPr>
            <w:r w:rsidRPr="00E907E1">
              <w:rPr>
                <w:rFonts w:ascii="Calibri" w:hAnsi="Calibri"/>
                <w:color w:val="000000"/>
                <w:sz w:val="20"/>
                <w:szCs w:val="20"/>
              </w:rPr>
              <w:t>10</w:t>
            </w:r>
          </w:p>
        </w:tc>
        <w:tc>
          <w:tcPr>
            <w:tcW w:w="341" w:type="pct"/>
            <w:shd w:val="clear" w:color="auto" w:fill="auto"/>
            <w:vAlign w:val="center"/>
          </w:tcPr>
          <w:p w:rsidR="00E907E1" w:rsidRPr="00E81A02" w:rsidRDefault="00E907E1" w:rsidP="002D00A6">
            <w:pPr>
              <w:spacing w:before="0"/>
              <w:jc w:val="center"/>
              <w:rPr>
                <w:rFonts w:cs="Arial"/>
                <w:b/>
                <w:bCs/>
                <w:iCs/>
              </w:rPr>
            </w:pPr>
          </w:p>
        </w:tc>
        <w:tc>
          <w:tcPr>
            <w:tcW w:w="341"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855" w:type="pct"/>
          </w:tcPr>
          <w:p w:rsidR="00E907E1" w:rsidRPr="00E81A02" w:rsidRDefault="00E907E1" w:rsidP="002D00A6">
            <w:pPr>
              <w:spacing w:before="0"/>
              <w:jc w:val="center"/>
              <w:rPr>
                <w:rFonts w:cs="Arial"/>
                <w:b/>
                <w:bCs/>
                <w:iCs/>
              </w:rPr>
            </w:pPr>
          </w:p>
        </w:tc>
      </w:tr>
      <w:tr w:rsidR="00E907E1" w:rsidRPr="00E81A02" w:rsidTr="005F6AA3">
        <w:tc>
          <w:tcPr>
            <w:tcW w:w="315" w:type="pct"/>
            <w:shd w:val="clear" w:color="auto" w:fill="auto"/>
          </w:tcPr>
          <w:p w:rsidR="00E907E1" w:rsidRPr="00E81A02" w:rsidRDefault="00E907E1" w:rsidP="002D00A6">
            <w:pPr>
              <w:spacing w:before="0" w:line="276" w:lineRule="auto"/>
              <w:jc w:val="center"/>
              <w:rPr>
                <w:rFonts w:cs="Arial"/>
                <w:b/>
                <w:lang w:val="sr-Latn-CS"/>
              </w:rPr>
            </w:pPr>
            <w:r w:rsidRPr="00E81A02">
              <w:rPr>
                <w:rFonts w:cs="Arial"/>
                <w:b/>
                <w:lang w:val="sr-Latn-CS"/>
              </w:rPr>
              <w:t>2</w:t>
            </w:r>
          </w:p>
        </w:tc>
        <w:tc>
          <w:tcPr>
            <w:tcW w:w="1252" w:type="pct"/>
            <w:shd w:val="clear" w:color="auto" w:fill="auto"/>
            <w:vAlign w:val="center"/>
          </w:tcPr>
          <w:p w:rsidR="00E907E1" w:rsidRPr="00D51A8D" w:rsidRDefault="00E907E1" w:rsidP="005F6AA3">
            <w:pPr>
              <w:rPr>
                <w:rFonts w:ascii="Calibri" w:hAnsi="Calibri"/>
                <w:color w:val="000000"/>
                <w:sz w:val="18"/>
                <w:szCs w:val="18"/>
              </w:rPr>
            </w:pPr>
            <w:r w:rsidRPr="00D51A8D">
              <w:rPr>
                <w:rFonts w:ascii="Calibri" w:hAnsi="Calibri"/>
                <w:color w:val="000000"/>
                <w:sz w:val="18"/>
                <w:szCs w:val="18"/>
              </w:rPr>
              <w:t>NOSAC VENTILA</w:t>
            </w:r>
          </w:p>
        </w:tc>
        <w:tc>
          <w:tcPr>
            <w:tcW w:w="397" w:type="pct"/>
            <w:shd w:val="clear" w:color="auto" w:fill="auto"/>
            <w:vAlign w:val="center"/>
          </w:tcPr>
          <w:p w:rsidR="00E907E1" w:rsidRPr="00E81A02" w:rsidRDefault="00E907E1" w:rsidP="00CF1825">
            <w:pPr>
              <w:ind w:right="13"/>
              <w:jc w:val="center"/>
              <w:rPr>
                <w:rFonts w:cs="Arial"/>
                <w:lang w:val="sr-Cyrl-CS"/>
              </w:rPr>
            </w:pPr>
            <w:r w:rsidRPr="00E81A02">
              <w:rPr>
                <w:rFonts w:cs="Arial"/>
                <w:lang w:val="sr-Cyrl-CS"/>
              </w:rPr>
              <w:t>ком</w:t>
            </w:r>
          </w:p>
        </w:tc>
        <w:tc>
          <w:tcPr>
            <w:tcW w:w="587" w:type="pct"/>
            <w:shd w:val="clear" w:color="auto" w:fill="auto"/>
            <w:vAlign w:val="center"/>
          </w:tcPr>
          <w:p w:rsidR="00E907E1" w:rsidRPr="00E907E1" w:rsidRDefault="00E907E1">
            <w:pPr>
              <w:jc w:val="right"/>
              <w:rPr>
                <w:rFonts w:ascii="Calibri" w:hAnsi="Calibri"/>
                <w:color w:val="000000"/>
                <w:sz w:val="20"/>
                <w:szCs w:val="20"/>
              </w:rPr>
            </w:pPr>
            <w:r w:rsidRPr="00E907E1">
              <w:rPr>
                <w:rFonts w:ascii="Calibri" w:hAnsi="Calibri"/>
                <w:color w:val="000000"/>
                <w:sz w:val="20"/>
                <w:szCs w:val="20"/>
              </w:rPr>
              <w:t>15</w:t>
            </w:r>
          </w:p>
        </w:tc>
        <w:tc>
          <w:tcPr>
            <w:tcW w:w="341" w:type="pct"/>
            <w:shd w:val="clear" w:color="auto" w:fill="auto"/>
            <w:vAlign w:val="center"/>
          </w:tcPr>
          <w:p w:rsidR="00E907E1" w:rsidRPr="00E81A02" w:rsidRDefault="00E907E1" w:rsidP="002D00A6">
            <w:pPr>
              <w:spacing w:before="0"/>
              <w:jc w:val="center"/>
              <w:rPr>
                <w:rFonts w:cs="Arial"/>
                <w:b/>
                <w:bCs/>
                <w:iCs/>
              </w:rPr>
            </w:pPr>
          </w:p>
        </w:tc>
        <w:tc>
          <w:tcPr>
            <w:tcW w:w="341"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855" w:type="pct"/>
          </w:tcPr>
          <w:p w:rsidR="00E907E1" w:rsidRPr="00E81A02" w:rsidRDefault="00E907E1" w:rsidP="002D00A6">
            <w:pPr>
              <w:spacing w:before="0"/>
              <w:jc w:val="center"/>
              <w:rPr>
                <w:rFonts w:cs="Arial"/>
                <w:b/>
                <w:bCs/>
                <w:iCs/>
              </w:rPr>
            </w:pPr>
          </w:p>
        </w:tc>
      </w:tr>
      <w:tr w:rsidR="00E907E1" w:rsidRPr="00E81A02" w:rsidTr="005F6AA3">
        <w:tc>
          <w:tcPr>
            <w:tcW w:w="315" w:type="pct"/>
            <w:shd w:val="clear" w:color="auto" w:fill="auto"/>
          </w:tcPr>
          <w:p w:rsidR="00E907E1" w:rsidRPr="00E81A02" w:rsidRDefault="00E907E1" w:rsidP="002D00A6">
            <w:pPr>
              <w:spacing w:before="0" w:line="276" w:lineRule="auto"/>
              <w:jc w:val="center"/>
              <w:rPr>
                <w:rFonts w:cs="Arial"/>
                <w:b/>
                <w:lang w:val="sr-Latn-CS"/>
              </w:rPr>
            </w:pPr>
            <w:r w:rsidRPr="00E81A02">
              <w:rPr>
                <w:rFonts w:cs="Arial"/>
                <w:b/>
                <w:lang w:val="sr-Latn-CS"/>
              </w:rPr>
              <w:t>3</w:t>
            </w:r>
          </w:p>
        </w:tc>
        <w:tc>
          <w:tcPr>
            <w:tcW w:w="1252" w:type="pct"/>
            <w:shd w:val="clear" w:color="auto" w:fill="auto"/>
            <w:vAlign w:val="center"/>
          </w:tcPr>
          <w:p w:rsidR="00E907E1" w:rsidRPr="00D51A8D" w:rsidRDefault="00E907E1" w:rsidP="005F6AA3">
            <w:pPr>
              <w:rPr>
                <w:rFonts w:ascii="Calibri" w:hAnsi="Calibri"/>
                <w:color w:val="000000"/>
                <w:sz w:val="18"/>
                <w:szCs w:val="18"/>
              </w:rPr>
            </w:pPr>
            <w:r w:rsidRPr="00D51A8D">
              <w:rPr>
                <w:rFonts w:ascii="Calibri" w:hAnsi="Calibri"/>
                <w:color w:val="000000"/>
                <w:sz w:val="18"/>
                <w:szCs w:val="18"/>
              </w:rPr>
              <w:t>VENTIL JEDNOSTRUKI</w:t>
            </w:r>
          </w:p>
        </w:tc>
        <w:tc>
          <w:tcPr>
            <w:tcW w:w="397" w:type="pct"/>
            <w:shd w:val="clear" w:color="auto" w:fill="auto"/>
            <w:vAlign w:val="center"/>
          </w:tcPr>
          <w:p w:rsidR="00E907E1" w:rsidRPr="00E81A02" w:rsidRDefault="00E907E1" w:rsidP="00CF1825">
            <w:pPr>
              <w:ind w:right="13"/>
              <w:jc w:val="center"/>
              <w:rPr>
                <w:rFonts w:cs="Arial"/>
                <w:lang w:val="sr-Cyrl-CS"/>
              </w:rPr>
            </w:pPr>
            <w:r w:rsidRPr="00E81A02">
              <w:rPr>
                <w:rFonts w:cs="Arial"/>
                <w:lang w:val="sr-Cyrl-CS"/>
              </w:rPr>
              <w:t>ком</w:t>
            </w:r>
          </w:p>
        </w:tc>
        <w:tc>
          <w:tcPr>
            <w:tcW w:w="587" w:type="pct"/>
            <w:shd w:val="clear" w:color="auto" w:fill="auto"/>
            <w:vAlign w:val="center"/>
          </w:tcPr>
          <w:p w:rsidR="00E907E1" w:rsidRPr="00E907E1" w:rsidRDefault="00E907E1">
            <w:pPr>
              <w:jc w:val="right"/>
              <w:rPr>
                <w:rFonts w:ascii="Calibri" w:hAnsi="Calibri"/>
                <w:color w:val="000000"/>
                <w:sz w:val="20"/>
                <w:szCs w:val="20"/>
              </w:rPr>
            </w:pPr>
            <w:r w:rsidRPr="00E907E1">
              <w:rPr>
                <w:rFonts w:ascii="Calibri" w:hAnsi="Calibri"/>
                <w:color w:val="000000"/>
                <w:sz w:val="20"/>
                <w:szCs w:val="20"/>
              </w:rPr>
              <w:t>15</w:t>
            </w:r>
          </w:p>
        </w:tc>
        <w:tc>
          <w:tcPr>
            <w:tcW w:w="341" w:type="pct"/>
            <w:shd w:val="clear" w:color="auto" w:fill="auto"/>
            <w:vAlign w:val="center"/>
          </w:tcPr>
          <w:p w:rsidR="00E907E1" w:rsidRPr="00E81A02" w:rsidRDefault="00E907E1" w:rsidP="002D00A6">
            <w:pPr>
              <w:spacing w:before="0"/>
              <w:jc w:val="center"/>
              <w:rPr>
                <w:rFonts w:cs="Arial"/>
                <w:b/>
                <w:bCs/>
                <w:iCs/>
              </w:rPr>
            </w:pPr>
          </w:p>
        </w:tc>
        <w:tc>
          <w:tcPr>
            <w:tcW w:w="341"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855" w:type="pct"/>
          </w:tcPr>
          <w:p w:rsidR="00E907E1" w:rsidRPr="00E81A02" w:rsidRDefault="00E907E1" w:rsidP="002D00A6">
            <w:pPr>
              <w:spacing w:before="0"/>
              <w:jc w:val="center"/>
              <w:rPr>
                <w:rFonts w:cs="Arial"/>
                <w:b/>
                <w:bCs/>
                <w:iCs/>
              </w:rPr>
            </w:pPr>
          </w:p>
        </w:tc>
      </w:tr>
      <w:tr w:rsidR="00E907E1" w:rsidRPr="00E81A02" w:rsidTr="005F6AA3">
        <w:tc>
          <w:tcPr>
            <w:tcW w:w="315" w:type="pct"/>
            <w:shd w:val="clear" w:color="auto" w:fill="auto"/>
          </w:tcPr>
          <w:p w:rsidR="00E907E1" w:rsidRPr="00BF3AD5" w:rsidRDefault="00E907E1" w:rsidP="002D00A6">
            <w:pPr>
              <w:spacing w:before="0" w:line="276" w:lineRule="auto"/>
              <w:jc w:val="center"/>
              <w:rPr>
                <w:rFonts w:cs="Arial"/>
                <w:b/>
                <w:lang w:val="sr-Cyrl-RS"/>
              </w:rPr>
            </w:pPr>
            <w:r>
              <w:rPr>
                <w:rFonts w:cs="Arial"/>
                <w:b/>
                <w:lang w:val="sr-Cyrl-RS"/>
              </w:rPr>
              <w:t>4</w:t>
            </w:r>
          </w:p>
        </w:tc>
        <w:tc>
          <w:tcPr>
            <w:tcW w:w="1252" w:type="pct"/>
            <w:shd w:val="clear" w:color="auto" w:fill="auto"/>
            <w:vAlign w:val="center"/>
          </w:tcPr>
          <w:p w:rsidR="00E907E1" w:rsidRPr="00D51A8D" w:rsidRDefault="00E907E1" w:rsidP="005F6AA3">
            <w:pPr>
              <w:rPr>
                <w:rFonts w:ascii="Calibri" w:hAnsi="Calibri"/>
                <w:color w:val="000000"/>
                <w:sz w:val="18"/>
                <w:szCs w:val="18"/>
              </w:rPr>
            </w:pPr>
            <w:r w:rsidRPr="00D51A8D">
              <w:rPr>
                <w:rFonts w:ascii="Calibri" w:hAnsi="Calibri"/>
                <w:color w:val="000000"/>
                <w:sz w:val="18"/>
                <w:szCs w:val="18"/>
              </w:rPr>
              <w:t>VENTIL IGLIČASTI 400 bara</w:t>
            </w:r>
          </w:p>
        </w:tc>
        <w:tc>
          <w:tcPr>
            <w:tcW w:w="397" w:type="pct"/>
            <w:shd w:val="clear" w:color="auto" w:fill="auto"/>
            <w:vAlign w:val="center"/>
          </w:tcPr>
          <w:p w:rsidR="00E907E1" w:rsidRPr="00E81A02" w:rsidRDefault="00E907E1" w:rsidP="00CF1825">
            <w:pPr>
              <w:ind w:right="13"/>
              <w:jc w:val="center"/>
              <w:rPr>
                <w:rFonts w:cs="Arial"/>
                <w:lang w:val="sr-Cyrl-CS"/>
              </w:rPr>
            </w:pPr>
            <w:r>
              <w:rPr>
                <w:rFonts w:cs="Arial"/>
                <w:lang w:val="sr-Cyrl-CS"/>
              </w:rPr>
              <w:t>ком</w:t>
            </w:r>
          </w:p>
        </w:tc>
        <w:tc>
          <w:tcPr>
            <w:tcW w:w="587" w:type="pct"/>
            <w:shd w:val="clear" w:color="auto" w:fill="auto"/>
            <w:vAlign w:val="center"/>
          </w:tcPr>
          <w:p w:rsidR="00E907E1" w:rsidRPr="00E907E1" w:rsidRDefault="00E907E1">
            <w:pPr>
              <w:jc w:val="right"/>
              <w:rPr>
                <w:rFonts w:ascii="Calibri" w:hAnsi="Calibri"/>
                <w:color w:val="000000"/>
                <w:sz w:val="20"/>
                <w:szCs w:val="20"/>
              </w:rPr>
            </w:pPr>
            <w:r w:rsidRPr="00E907E1">
              <w:rPr>
                <w:rFonts w:ascii="Calibri" w:hAnsi="Calibri"/>
                <w:color w:val="000000"/>
                <w:sz w:val="20"/>
                <w:szCs w:val="20"/>
              </w:rPr>
              <w:t>2</w:t>
            </w:r>
          </w:p>
        </w:tc>
        <w:tc>
          <w:tcPr>
            <w:tcW w:w="341" w:type="pct"/>
            <w:shd w:val="clear" w:color="auto" w:fill="auto"/>
            <w:vAlign w:val="center"/>
          </w:tcPr>
          <w:p w:rsidR="00E907E1" w:rsidRPr="00E81A02" w:rsidRDefault="00E907E1" w:rsidP="002D00A6">
            <w:pPr>
              <w:spacing w:before="0"/>
              <w:jc w:val="center"/>
              <w:rPr>
                <w:rFonts w:cs="Arial"/>
                <w:b/>
                <w:bCs/>
                <w:iCs/>
              </w:rPr>
            </w:pPr>
          </w:p>
        </w:tc>
        <w:tc>
          <w:tcPr>
            <w:tcW w:w="341"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855" w:type="pct"/>
          </w:tcPr>
          <w:p w:rsidR="00E907E1" w:rsidRPr="00E81A02" w:rsidRDefault="00E907E1" w:rsidP="002D00A6">
            <w:pPr>
              <w:spacing w:before="0"/>
              <w:jc w:val="center"/>
              <w:rPr>
                <w:rFonts w:cs="Arial"/>
                <w:b/>
                <w:bCs/>
                <w:iCs/>
              </w:rPr>
            </w:pPr>
          </w:p>
        </w:tc>
      </w:tr>
      <w:tr w:rsidR="00E907E1" w:rsidRPr="00E81A02" w:rsidTr="005F6AA3">
        <w:tc>
          <w:tcPr>
            <w:tcW w:w="315" w:type="pct"/>
            <w:shd w:val="clear" w:color="auto" w:fill="auto"/>
          </w:tcPr>
          <w:p w:rsidR="00E907E1" w:rsidRPr="00E81A02" w:rsidRDefault="00E907E1" w:rsidP="002D00A6">
            <w:pPr>
              <w:spacing w:before="0" w:line="276" w:lineRule="auto"/>
              <w:jc w:val="center"/>
              <w:rPr>
                <w:rFonts w:cs="Arial"/>
                <w:b/>
                <w:lang w:val="sr-Latn-CS"/>
              </w:rPr>
            </w:pPr>
            <w:r w:rsidRPr="00E81A02">
              <w:rPr>
                <w:rFonts w:cs="Arial"/>
                <w:b/>
                <w:lang w:val="sr-Latn-CS"/>
              </w:rPr>
              <w:t>5</w:t>
            </w:r>
          </w:p>
        </w:tc>
        <w:tc>
          <w:tcPr>
            <w:tcW w:w="1252" w:type="pct"/>
            <w:shd w:val="clear" w:color="auto" w:fill="auto"/>
            <w:vAlign w:val="center"/>
          </w:tcPr>
          <w:p w:rsidR="00E907E1" w:rsidRPr="00D51A8D" w:rsidRDefault="00E907E1" w:rsidP="005F6AA3">
            <w:pPr>
              <w:rPr>
                <w:rFonts w:ascii="Calibri" w:hAnsi="Calibri"/>
                <w:color w:val="000000"/>
                <w:sz w:val="18"/>
                <w:szCs w:val="18"/>
              </w:rPr>
            </w:pPr>
            <w:r w:rsidRPr="00D51A8D">
              <w:rPr>
                <w:rFonts w:ascii="Calibri" w:hAnsi="Calibri"/>
                <w:color w:val="000000"/>
                <w:sz w:val="18"/>
                <w:szCs w:val="18"/>
              </w:rPr>
              <w:t>VENTIL PREGRADNI RAVNI 400 bara 200°C</w:t>
            </w:r>
          </w:p>
        </w:tc>
        <w:tc>
          <w:tcPr>
            <w:tcW w:w="397" w:type="pct"/>
            <w:shd w:val="clear" w:color="auto" w:fill="auto"/>
            <w:vAlign w:val="center"/>
          </w:tcPr>
          <w:p w:rsidR="00E907E1" w:rsidRPr="00E81A02" w:rsidRDefault="00E907E1" w:rsidP="00CF1825">
            <w:pPr>
              <w:ind w:right="13"/>
              <w:jc w:val="center"/>
              <w:rPr>
                <w:rFonts w:cs="Arial"/>
                <w:lang w:val="sr-Cyrl-CS"/>
              </w:rPr>
            </w:pPr>
            <w:r w:rsidRPr="00E81A02">
              <w:rPr>
                <w:rFonts w:cs="Arial"/>
                <w:lang w:val="sr-Cyrl-CS"/>
              </w:rPr>
              <w:t>ком</w:t>
            </w:r>
          </w:p>
        </w:tc>
        <w:tc>
          <w:tcPr>
            <w:tcW w:w="587" w:type="pct"/>
            <w:shd w:val="clear" w:color="auto" w:fill="auto"/>
            <w:vAlign w:val="center"/>
          </w:tcPr>
          <w:p w:rsidR="00E907E1" w:rsidRPr="00E907E1" w:rsidRDefault="00E907E1">
            <w:pPr>
              <w:jc w:val="right"/>
              <w:rPr>
                <w:rFonts w:ascii="Calibri" w:hAnsi="Calibri"/>
                <w:color w:val="000000"/>
                <w:sz w:val="20"/>
                <w:szCs w:val="20"/>
              </w:rPr>
            </w:pPr>
            <w:r w:rsidRPr="00E907E1">
              <w:rPr>
                <w:rFonts w:ascii="Calibri" w:hAnsi="Calibri"/>
                <w:color w:val="000000"/>
                <w:sz w:val="20"/>
                <w:szCs w:val="20"/>
              </w:rPr>
              <w:t>2</w:t>
            </w:r>
          </w:p>
        </w:tc>
        <w:tc>
          <w:tcPr>
            <w:tcW w:w="341" w:type="pct"/>
            <w:shd w:val="clear" w:color="auto" w:fill="auto"/>
            <w:vAlign w:val="center"/>
          </w:tcPr>
          <w:p w:rsidR="00E907E1" w:rsidRPr="00E81A02" w:rsidRDefault="00E907E1" w:rsidP="002D00A6">
            <w:pPr>
              <w:spacing w:before="0"/>
              <w:jc w:val="center"/>
              <w:rPr>
                <w:rFonts w:cs="Arial"/>
                <w:b/>
                <w:bCs/>
                <w:iCs/>
              </w:rPr>
            </w:pPr>
          </w:p>
        </w:tc>
        <w:tc>
          <w:tcPr>
            <w:tcW w:w="341"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855" w:type="pct"/>
          </w:tcPr>
          <w:p w:rsidR="00E907E1" w:rsidRPr="00E81A02" w:rsidRDefault="00E907E1" w:rsidP="002D00A6">
            <w:pPr>
              <w:spacing w:before="0"/>
              <w:jc w:val="center"/>
              <w:rPr>
                <w:rFonts w:cs="Arial"/>
                <w:b/>
                <w:bCs/>
                <w:iCs/>
              </w:rPr>
            </w:pPr>
          </w:p>
        </w:tc>
      </w:tr>
      <w:tr w:rsidR="00E907E1" w:rsidRPr="00E81A02" w:rsidTr="005F6AA3">
        <w:tc>
          <w:tcPr>
            <w:tcW w:w="315" w:type="pct"/>
            <w:shd w:val="clear" w:color="auto" w:fill="auto"/>
          </w:tcPr>
          <w:p w:rsidR="00E907E1" w:rsidRPr="00E81A02" w:rsidRDefault="00E907E1" w:rsidP="002D00A6">
            <w:pPr>
              <w:spacing w:before="0" w:line="276" w:lineRule="auto"/>
              <w:jc w:val="center"/>
              <w:rPr>
                <w:rFonts w:cs="Arial"/>
                <w:b/>
                <w:lang w:val="sr-Latn-CS"/>
              </w:rPr>
            </w:pPr>
            <w:r w:rsidRPr="00E81A02">
              <w:rPr>
                <w:rFonts w:cs="Arial"/>
                <w:b/>
                <w:lang w:val="sr-Latn-CS"/>
              </w:rPr>
              <w:t>6</w:t>
            </w:r>
          </w:p>
        </w:tc>
        <w:tc>
          <w:tcPr>
            <w:tcW w:w="1252" w:type="pct"/>
            <w:shd w:val="clear" w:color="auto" w:fill="auto"/>
            <w:vAlign w:val="center"/>
          </w:tcPr>
          <w:p w:rsidR="00E907E1" w:rsidRPr="00D51A8D" w:rsidRDefault="00E907E1" w:rsidP="005F6AA3">
            <w:pPr>
              <w:rPr>
                <w:rFonts w:ascii="Calibri" w:hAnsi="Calibri"/>
                <w:color w:val="000000"/>
                <w:sz w:val="18"/>
                <w:szCs w:val="18"/>
              </w:rPr>
            </w:pPr>
            <w:r w:rsidRPr="00D51A8D">
              <w:rPr>
                <w:rFonts w:ascii="Calibri" w:hAnsi="Calibri"/>
                <w:color w:val="000000"/>
                <w:sz w:val="18"/>
                <w:szCs w:val="18"/>
              </w:rPr>
              <w:t>VENTIL PREGRADNI UGAONI 400 bara</w:t>
            </w:r>
          </w:p>
        </w:tc>
        <w:tc>
          <w:tcPr>
            <w:tcW w:w="397" w:type="pct"/>
            <w:shd w:val="clear" w:color="auto" w:fill="auto"/>
            <w:vAlign w:val="center"/>
          </w:tcPr>
          <w:p w:rsidR="00E907E1" w:rsidRPr="00553C16" w:rsidRDefault="00E907E1" w:rsidP="00990885">
            <w:pPr>
              <w:ind w:right="13"/>
              <w:jc w:val="center"/>
              <w:rPr>
                <w:rFonts w:cs="Arial"/>
                <w:lang w:val="sr-Cyrl-RS"/>
              </w:rPr>
            </w:pPr>
            <w:r w:rsidRPr="008E7E84">
              <w:rPr>
                <w:rFonts w:cs="Arial"/>
                <w:lang w:val="sr-Cyrl-RS"/>
              </w:rPr>
              <w:t>ком</w:t>
            </w:r>
          </w:p>
        </w:tc>
        <w:tc>
          <w:tcPr>
            <w:tcW w:w="587" w:type="pct"/>
            <w:shd w:val="clear" w:color="auto" w:fill="auto"/>
            <w:vAlign w:val="center"/>
          </w:tcPr>
          <w:p w:rsidR="00E907E1" w:rsidRPr="00E907E1" w:rsidRDefault="00E907E1">
            <w:pPr>
              <w:jc w:val="right"/>
              <w:rPr>
                <w:rFonts w:ascii="Calibri" w:hAnsi="Calibri"/>
                <w:color w:val="000000"/>
                <w:sz w:val="20"/>
                <w:szCs w:val="20"/>
              </w:rPr>
            </w:pPr>
            <w:r w:rsidRPr="00E907E1">
              <w:rPr>
                <w:rFonts w:ascii="Calibri" w:hAnsi="Calibri"/>
                <w:color w:val="000000"/>
                <w:sz w:val="20"/>
                <w:szCs w:val="20"/>
              </w:rPr>
              <w:t>2</w:t>
            </w:r>
          </w:p>
        </w:tc>
        <w:tc>
          <w:tcPr>
            <w:tcW w:w="341" w:type="pct"/>
            <w:shd w:val="clear" w:color="auto" w:fill="auto"/>
            <w:vAlign w:val="center"/>
          </w:tcPr>
          <w:p w:rsidR="00E907E1" w:rsidRPr="00E81A02" w:rsidRDefault="00E907E1" w:rsidP="002D00A6">
            <w:pPr>
              <w:spacing w:before="0"/>
              <w:jc w:val="center"/>
              <w:rPr>
                <w:rFonts w:cs="Arial"/>
                <w:b/>
                <w:bCs/>
                <w:iCs/>
              </w:rPr>
            </w:pPr>
          </w:p>
        </w:tc>
        <w:tc>
          <w:tcPr>
            <w:tcW w:w="341"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855" w:type="pct"/>
          </w:tcPr>
          <w:p w:rsidR="00E907E1" w:rsidRPr="00E81A02" w:rsidRDefault="00E907E1" w:rsidP="002D00A6">
            <w:pPr>
              <w:spacing w:before="0"/>
              <w:jc w:val="center"/>
              <w:rPr>
                <w:rFonts w:cs="Arial"/>
                <w:b/>
                <w:bCs/>
                <w:iCs/>
              </w:rPr>
            </w:pPr>
          </w:p>
        </w:tc>
      </w:tr>
      <w:tr w:rsidR="00E907E1" w:rsidRPr="00E81A02" w:rsidTr="005F6AA3">
        <w:tc>
          <w:tcPr>
            <w:tcW w:w="315" w:type="pct"/>
            <w:shd w:val="clear" w:color="auto" w:fill="auto"/>
          </w:tcPr>
          <w:p w:rsidR="00E907E1" w:rsidRPr="008E7E84" w:rsidRDefault="00E907E1" w:rsidP="002D00A6">
            <w:pPr>
              <w:spacing w:before="0" w:line="276" w:lineRule="auto"/>
              <w:jc w:val="center"/>
              <w:rPr>
                <w:rFonts w:cs="Arial"/>
                <w:b/>
                <w:lang w:val="sr-Cyrl-RS"/>
              </w:rPr>
            </w:pPr>
            <w:r>
              <w:rPr>
                <w:rFonts w:cs="Arial"/>
                <w:b/>
                <w:lang w:val="sr-Cyrl-RS"/>
              </w:rPr>
              <w:t>7</w:t>
            </w:r>
          </w:p>
        </w:tc>
        <w:tc>
          <w:tcPr>
            <w:tcW w:w="1252" w:type="pct"/>
            <w:shd w:val="clear" w:color="auto" w:fill="auto"/>
            <w:vAlign w:val="center"/>
          </w:tcPr>
          <w:p w:rsidR="00E907E1" w:rsidRPr="00D51A8D" w:rsidRDefault="00E907E1" w:rsidP="005F6AA3">
            <w:pPr>
              <w:rPr>
                <w:rFonts w:ascii="Calibri" w:hAnsi="Calibri"/>
                <w:color w:val="000000"/>
                <w:sz w:val="18"/>
                <w:szCs w:val="18"/>
              </w:rPr>
            </w:pPr>
            <w:r w:rsidRPr="00D51A8D">
              <w:rPr>
                <w:rFonts w:ascii="Calibri" w:hAnsi="Calibri"/>
                <w:color w:val="000000"/>
                <w:sz w:val="18"/>
                <w:szCs w:val="18"/>
              </w:rPr>
              <w:t>VENTIL PREGRADNI RAVNI 320 bara 200°C</w:t>
            </w:r>
          </w:p>
        </w:tc>
        <w:tc>
          <w:tcPr>
            <w:tcW w:w="397" w:type="pct"/>
            <w:shd w:val="clear" w:color="auto" w:fill="auto"/>
            <w:vAlign w:val="center"/>
          </w:tcPr>
          <w:p w:rsidR="00E907E1" w:rsidRDefault="00E907E1" w:rsidP="00990885">
            <w:pPr>
              <w:ind w:right="13"/>
              <w:jc w:val="center"/>
              <w:rPr>
                <w:rFonts w:cs="Arial"/>
                <w:lang w:val="sr-Cyrl-RS"/>
              </w:rPr>
            </w:pPr>
            <w:r w:rsidRPr="008E7E84">
              <w:rPr>
                <w:rFonts w:cs="Arial"/>
                <w:lang w:val="sr-Cyrl-RS"/>
              </w:rPr>
              <w:t>ком</w:t>
            </w:r>
          </w:p>
        </w:tc>
        <w:tc>
          <w:tcPr>
            <w:tcW w:w="587" w:type="pct"/>
            <w:shd w:val="clear" w:color="auto" w:fill="auto"/>
            <w:vAlign w:val="center"/>
          </w:tcPr>
          <w:p w:rsidR="00E907E1" w:rsidRPr="00E907E1" w:rsidRDefault="00E907E1">
            <w:pPr>
              <w:jc w:val="right"/>
              <w:rPr>
                <w:rFonts w:ascii="Calibri" w:hAnsi="Calibri"/>
                <w:color w:val="000000"/>
                <w:sz w:val="20"/>
                <w:szCs w:val="20"/>
              </w:rPr>
            </w:pPr>
            <w:r w:rsidRPr="00E907E1">
              <w:rPr>
                <w:rFonts w:ascii="Calibri" w:hAnsi="Calibri"/>
                <w:color w:val="000000"/>
                <w:sz w:val="20"/>
                <w:szCs w:val="20"/>
              </w:rPr>
              <w:t>2</w:t>
            </w:r>
          </w:p>
        </w:tc>
        <w:tc>
          <w:tcPr>
            <w:tcW w:w="341" w:type="pct"/>
            <w:shd w:val="clear" w:color="auto" w:fill="auto"/>
            <w:vAlign w:val="center"/>
          </w:tcPr>
          <w:p w:rsidR="00E907E1" w:rsidRPr="00E81A02" w:rsidRDefault="00E907E1" w:rsidP="002D00A6">
            <w:pPr>
              <w:spacing w:before="0"/>
              <w:jc w:val="center"/>
              <w:rPr>
                <w:rFonts w:cs="Arial"/>
                <w:b/>
                <w:bCs/>
                <w:iCs/>
              </w:rPr>
            </w:pPr>
          </w:p>
        </w:tc>
        <w:tc>
          <w:tcPr>
            <w:tcW w:w="341"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855" w:type="pct"/>
          </w:tcPr>
          <w:p w:rsidR="00E907E1" w:rsidRPr="00E81A02" w:rsidRDefault="00E907E1" w:rsidP="002D00A6">
            <w:pPr>
              <w:spacing w:before="0"/>
              <w:jc w:val="center"/>
              <w:rPr>
                <w:rFonts w:cs="Arial"/>
                <w:b/>
                <w:bCs/>
                <w:iCs/>
              </w:rPr>
            </w:pPr>
          </w:p>
        </w:tc>
      </w:tr>
      <w:tr w:rsidR="00E907E1" w:rsidRPr="00E81A02" w:rsidTr="005F6AA3">
        <w:tc>
          <w:tcPr>
            <w:tcW w:w="315" w:type="pct"/>
            <w:shd w:val="clear" w:color="auto" w:fill="auto"/>
          </w:tcPr>
          <w:p w:rsidR="00E907E1" w:rsidRPr="008E7E84" w:rsidRDefault="00E907E1" w:rsidP="002D00A6">
            <w:pPr>
              <w:spacing w:before="0" w:line="276" w:lineRule="auto"/>
              <w:jc w:val="center"/>
              <w:rPr>
                <w:rFonts w:cs="Arial"/>
                <w:b/>
                <w:lang w:val="sr-Cyrl-RS"/>
              </w:rPr>
            </w:pPr>
            <w:r>
              <w:rPr>
                <w:rFonts w:cs="Arial"/>
                <w:b/>
                <w:lang w:val="sr-Cyrl-RS"/>
              </w:rPr>
              <w:t>8</w:t>
            </w:r>
          </w:p>
        </w:tc>
        <w:tc>
          <w:tcPr>
            <w:tcW w:w="1252" w:type="pct"/>
            <w:shd w:val="clear" w:color="auto" w:fill="auto"/>
            <w:vAlign w:val="center"/>
          </w:tcPr>
          <w:p w:rsidR="00E907E1" w:rsidRPr="00D51A8D" w:rsidRDefault="00E907E1" w:rsidP="005F6AA3">
            <w:pPr>
              <w:rPr>
                <w:rFonts w:ascii="Calibri" w:hAnsi="Calibri"/>
                <w:color w:val="000000"/>
                <w:sz w:val="18"/>
                <w:szCs w:val="18"/>
              </w:rPr>
            </w:pPr>
            <w:r w:rsidRPr="00D51A8D">
              <w:rPr>
                <w:rFonts w:ascii="Calibri" w:hAnsi="Calibri"/>
                <w:color w:val="000000"/>
                <w:sz w:val="18"/>
                <w:szCs w:val="18"/>
              </w:rPr>
              <w:t>VENTIL NEPOVRATNI 1 bara 200°C</w:t>
            </w:r>
          </w:p>
        </w:tc>
        <w:tc>
          <w:tcPr>
            <w:tcW w:w="397" w:type="pct"/>
            <w:shd w:val="clear" w:color="auto" w:fill="auto"/>
            <w:vAlign w:val="center"/>
          </w:tcPr>
          <w:p w:rsidR="00E907E1" w:rsidRDefault="00E907E1" w:rsidP="00990885">
            <w:pPr>
              <w:ind w:right="13"/>
              <w:jc w:val="center"/>
              <w:rPr>
                <w:rFonts w:cs="Arial"/>
                <w:lang w:val="sr-Cyrl-RS"/>
              </w:rPr>
            </w:pPr>
            <w:r w:rsidRPr="008E7E84">
              <w:rPr>
                <w:rFonts w:cs="Arial"/>
                <w:lang w:val="sr-Cyrl-RS"/>
              </w:rPr>
              <w:t>ком</w:t>
            </w:r>
          </w:p>
        </w:tc>
        <w:tc>
          <w:tcPr>
            <w:tcW w:w="587" w:type="pct"/>
            <w:shd w:val="clear" w:color="auto" w:fill="auto"/>
            <w:vAlign w:val="center"/>
          </w:tcPr>
          <w:p w:rsidR="00E907E1" w:rsidRPr="00E907E1" w:rsidRDefault="00E907E1">
            <w:pPr>
              <w:jc w:val="right"/>
              <w:rPr>
                <w:rFonts w:ascii="Calibri" w:hAnsi="Calibri"/>
                <w:color w:val="000000"/>
                <w:sz w:val="20"/>
                <w:szCs w:val="20"/>
              </w:rPr>
            </w:pPr>
            <w:r w:rsidRPr="00E907E1">
              <w:rPr>
                <w:rFonts w:ascii="Calibri" w:hAnsi="Calibri"/>
                <w:color w:val="000000"/>
                <w:sz w:val="20"/>
                <w:szCs w:val="20"/>
              </w:rPr>
              <w:t>2</w:t>
            </w:r>
          </w:p>
        </w:tc>
        <w:tc>
          <w:tcPr>
            <w:tcW w:w="341" w:type="pct"/>
            <w:shd w:val="clear" w:color="auto" w:fill="auto"/>
            <w:vAlign w:val="center"/>
          </w:tcPr>
          <w:p w:rsidR="00E907E1" w:rsidRPr="00E81A02" w:rsidRDefault="00E907E1" w:rsidP="002D00A6">
            <w:pPr>
              <w:spacing w:before="0"/>
              <w:jc w:val="center"/>
              <w:rPr>
                <w:rFonts w:cs="Arial"/>
                <w:b/>
                <w:bCs/>
                <w:iCs/>
              </w:rPr>
            </w:pPr>
          </w:p>
        </w:tc>
        <w:tc>
          <w:tcPr>
            <w:tcW w:w="341"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855" w:type="pct"/>
          </w:tcPr>
          <w:p w:rsidR="00E907E1" w:rsidRPr="00E81A02" w:rsidRDefault="00E907E1" w:rsidP="002D00A6">
            <w:pPr>
              <w:spacing w:before="0"/>
              <w:jc w:val="center"/>
              <w:rPr>
                <w:rFonts w:cs="Arial"/>
                <w:b/>
                <w:bCs/>
                <w:iCs/>
              </w:rPr>
            </w:pPr>
          </w:p>
        </w:tc>
      </w:tr>
      <w:tr w:rsidR="00E907E1" w:rsidRPr="00E81A02" w:rsidTr="005F6AA3">
        <w:tc>
          <w:tcPr>
            <w:tcW w:w="315" w:type="pct"/>
            <w:shd w:val="clear" w:color="auto" w:fill="auto"/>
          </w:tcPr>
          <w:p w:rsidR="00E907E1" w:rsidRPr="008E7E84" w:rsidRDefault="00E907E1" w:rsidP="002D00A6">
            <w:pPr>
              <w:spacing w:before="0" w:line="276" w:lineRule="auto"/>
              <w:jc w:val="center"/>
              <w:rPr>
                <w:rFonts w:cs="Arial"/>
                <w:b/>
                <w:lang w:val="sr-Cyrl-RS"/>
              </w:rPr>
            </w:pPr>
            <w:r>
              <w:rPr>
                <w:rFonts w:cs="Arial"/>
                <w:b/>
                <w:lang w:val="sr-Cyrl-RS"/>
              </w:rPr>
              <w:t>9</w:t>
            </w:r>
          </w:p>
        </w:tc>
        <w:tc>
          <w:tcPr>
            <w:tcW w:w="1252" w:type="pct"/>
            <w:shd w:val="clear" w:color="auto" w:fill="auto"/>
            <w:vAlign w:val="center"/>
          </w:tcPr>
          <w:p w:rsidR="00E907E1" w:rsidRPr="00D51A8D" w:rsidRDefault="00E907E1" w:rsidP="005F6AA3">
            <w:pPr>
              <w:rPr>
                <w:rFonts w:ascii="Calibri" w:hAnsi="Calibri"/>
                <w:color w:val="000000"/>
                <w:sz w:val="18"/>
                <w:szCs w:val="18"/>
              </w:rPr>
            </w:pPr>
            <w:r w:rsidRPr="00D51A8D">
              <w:rPr>
                <w:rFonts w:ascii="Calibri" w:hAnsi="Calibri"/>
                <w:color w:val="000000"/>
                <w:sz w:val="18"/>
                <w:szCs w:val="18"/>
              </w:rPr>
              <w:t>GL.MAG.VENTIL 3/2 TIP    330</w:t>
            </w:r>
          </w:p>
        </w:tc>
        <w:tc>
          <w:tcPr>
            <w:tcW w:w="397" w:type="pct"/>
            <w:shd w:val="clear" w:color="auto" w:fill="auto"/>
            <w:vAlign w:val="center"/>
          </w:tcPr>
          <w:p w:rsidR="00E907E1" w:rsidRDefault="00E907E1" w:rsidP="00990885">
            <w:pPr>
              <w:ind w:right="13"/>
              <w:jc w:val="center"/>
              <w:rPr>
                <w:rFonts w:cs="Arial"/>
                <w:lang w:val="sr-Cyrl-RS"/>
              </w:rPr>
            </w:pPr>
            <w:r w:rsidRPr="008E7E84">
              <w:rPr>
                <w:rFonts w:cs="Arial"/>
                <w:lang w:val="sr-Cyrl-RS"/>
              </w:rPr>
              <w:t>ком</w:t>
            </w:r>
          </w:p>
        </w:tc>
        <w:tc>
          <w:tcPr>
            <w:tcW w:w="587" w:type="pct"/>
            <w:shd w:val="clear" w:color="auto" w:fill="auto"/>
            <w:vAlign w:val="center"/>
          </w:tcPr>
          <w:p w:rsidR="00E907E1" w:rsidRPr="00E907E1" w:rsidRDefault="00E907E1">
            <w:pPr>
              <w:jc w:val="right"/>
              <w:rPr>
                <w:rFonts w:ascii="Calibri" w:hAnsi="Calibri"/>
                <w:color w:val="000000"/>
                <w:sz w:val="20"/>
                <w:szCs w:val="20"/>
              </w:rPr>
            </w:pPr>
            <w:r w:rsidRPr="00E907E1">
              <w:rPr>
                <w:rFonts w:ascii="Calibri" w:hAnsi="Calibri"/>
                <w:color w:val="000000"/>
                <w:sz w:val="20"/>
                <w:szCs w:val="20"/>
              </w:rPr>
              <w:t>5</w:t>
            </w:r>
          </w:p>
        </w:tc>
        <w:tc>
          <w:tcPr>
            <w:tcW w:w="341" w:type="pct"/>
            <w:shd w:val="clear" w:color="auto" w:fill="auto"/>
            <w:vAlign w:val="center"/>
          </w:tcPr>
          <w:p w:rsidR="00E907E1" w:rsidRPr="00E81A02" w:rsidRDefault="00E907E1" w:rsidP="002D00A6">
            <w:pPr>
              <w:spacing w:before="0"/>
              <w:jc w:val="center"/>
              <w:rPr>
                <w:rFonts w:cs="Arial"/>
                <w:b/>
                <w:bCs/>
                <w:iCs/>
              </w:rPr>
            </w:pPr>
          </w:p>
        </w:tc>
        <w:tc>
          <w:tcPr>
            <w:tcW w:w="341"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855" w:type="pct"/>
          </w:tcPr>
          <w:p w:rsidR="00E907E1" w:rsidRPr="00E81A02" w:rsidRDefault="00E907E1" w:rsidP="002D00A6">
            <w:pPr>
              <w:spacing w:before="0"/>
              <w:jc w:val="center"/>
              <w:rPr>
                <w:rFonts w:cs="Arial"/>
                <w:b/>
                <w:bCs/>
                <w:iCs/>
              </w:rPr>
            </w:pPr>
          </w:p>
        </w:tc>
      </w:tr>
      <w:tr w:rsidR="00E907E1" w:rsidRPr="00E81A02" w:rsidTr="005F6AA3">
        <w:tc>
          <w:tcPr>
            <w:tcW w:w="315" w:type="pct"/>
            <w:shd w:val="clear" w:color="auto" w:fill="auto"/>
          </w:tcPr>
          <w:p w:rsidR="00E907E1" w:rsidRPr="008E7E84" w:rsidRDefault="00E907E1" w:rsidP="002D00A6">
            <w:pPr>
              <w:spacing w:before="0" w:line="276" w:lineRule="auto"/>
              <w:jc w:val="center"/>
              <w:rPr>
                <w:rFonts w:cs="Arial"/>
                <w:b/>
                <w:lang w:val="sr-Cyrl-RS"/>
              </w:rPr>
            </w:pPr>
            <w:r>
              <w:rPr>
                <w:rFonts w:cs="Arial"/>
                <w:b/>
                <w:lang w:val="sr-Cyrl-RS"/>
              </w:rPr>
              <w:t>10</w:t>
            </w:r>
          </w:p>
        </w:tc>
        <w:tc>
          <w:tcPr>
            <w:tcW w:w="1252" w:type="pct"/>
            <w:shd w:val="clear" w:color="auto" w:fill="auto"/>
            <w:vAlign w:val="center"/>
          </w:tcPr>
          <w:p w:rsidR="00E907E1" w:rsidRPr="00D51A8D" w:rsidRDefault="00E907E1" w:rsidP="005F6AA3">
            <w:pPr>
              <w:rPr>
                <w:rFonts w:ascii="Calibri" w:hAnsi="Calibri"/>
                <w:color w:val="000000"/>
                <w:sz w:val="18"/>
                <w:szCs w:val="18"/>
              </w:rPr>
            </w:pPr>
            <w:r w:rsidRPr="00D51A8D">
              <w:rPr>
                <w:rFonts w:ascii="Calibri" w:hAnsi="Calibri"/>
                <w:color w:val="000000"/>
                <w:sz w:val="18"/>
                <w:szCs w:val="18"/>
              </w:rPr>
              <w:t>Čep 24x1,5 č1530</w:t>
            </w:r>
          </w:p>
        </w:tc>
        <w:tc>
          <w:tcPr>
            <w:tcW w:w="397" w:type="pct"/>
            <w:shd w:val="clear" w:color="auto" w:fill="auto"/>
            <w:vAlign w:val="center"/>
          </w:tcPr>
          <w:p w:rsidR="00E907E1" w:rsidRDefault="00E907E1" w:rsidP="00990885">
            <w:pPr>
              <w:ind w:right="13"/>
              <w:jc w:val="center"/>
              <w:rPr>
                <w:rFonts w:cs="Arial"/>
                <w:lang w:val="sr-Cyrl-RS"/>
              </w:rPr>
            </w:pPr>
            <w:r w:rsidRPr="008E7E84">
              <w:rPr>
                <w:rFonts w:cs="Arial"/>
                <w:lang w:val="sr-Cyrl-RS"/>
              </w:rPr>
              <w:t>ком</w:t>
            </w:r>
          </w:p>
        </w:tc>
        <w:tc>
          <w:tcPr>
            <w:tcW w:w="587" w:type="pct"/>
            <w:shd w:val="clear" w:color="auto" w:fill="auto"/>
            <w:vAlign w:val="center"/>
          </w:tcPr>
          <w:p w:rsidR="00E907E1" w:rsidRPr="00E907E1" w:rsidRDefault="00E907E1">
            <w:pPr>
              <w:jc w:val="right"/>
              <w:rPr>
                <w:rFonts w:ascii="Calibri" w:hAnsi="Calibri"/>
                <w:color w:val="000000"/>
                <w:sz w:val="20"/>
                <w:szCs w:val="20"/>
              </w:rPr>
            </w:pPr>
            <w:r w:rsidRPr="00E907E1">
              <w:rPr>
                <w:rFonts w:ascii="Calibri" w:hAnsi="Calibri"/>
                <w:color w:val="000000"/>
                <w:sz w:val="20"/>
                <w:szCs w:val="20"/>
              </w:rPr>
              <w:t>25</w:t>
            </w:r>
          </w:p>
        </w:tc>
        <w:tc>
          <w:tcPr>
            <w:tcW w:w="341" w:type="pct"/>
            <w:shd w:val="clear" w:color="auto" w:fill="auto"/>
            <w:vAlign w:val="center"/>
          </w:tcPr>
          <w:p w:rsidR="00E907E1" w:rsidRPr="00E81A02" w:rsidRDefault="00E907E1" w:rsidP="002D00A6">
            <w:pPr>
              <w:spacing w:before="0"/>
              <w:jc w:val="center"/>
              <w:rPr>
                <w:rFonts w:cs="Arial"/>
                <w:b/>
                <w:bCs/>
                <w:iCs/>
              </w:rPr>
            </w:pPr>
          </w:p>
        </w:tc>
        <w:tc>
          <w:tcPr>
            <w:tcW w:w="341"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855" w:type="pct"/>
          </w:tcPr>
          <w:p w:rsidR="00E907E1" w:rsidRPr="00E81A02" w:rsidRDefault="00E907E1" w:rsidP="002D00A6">
            <w:pPr>
              <w:spacing w:before="0"/>
              <w:jc w:val="center"/>
              <w:rPr>
                <w:rFonts w:cs="Arial"/>
                <w:b/>
                <w:bCs/>
                <w:iCs/>
              </w:rPr>
            </w:pPr>
          </w:p>
        </w:tc>
      </w:tr>
      <w:tr w:rsidR="00E907E1" w:rsidRPr="00E81A02" w:rsidTr="005F6AA3">
        <w:tc>
          <w:tcPr>
            <w:tcW w:w="315" w:type="pct"/>
            <w:shd w:val="clear" w:color="auto" w:fill="auto"/>
          </w:tcPr>
          <w:p w:rsidR="00E907E1" w:rsidRPr="008E7E84" w:rsidRDefault="00E907E1" w:rsidP="002D00A6">
            <w:pPr>
              <w:spacing w:before="0" w:line="276" w:lineRule="auto"/>
              <w:jc w:val="center"/>
              <w:rPr>
                <w:rFonts w:cs="Arial"/>
                <w:b/>
                <w:lang w:val="sr-Cyrl-RS"/>
              </w:rPr>
            </w:pPr>
            <w:r>
              <w:rPr>
                <w:rFonts w:cs="Arial"/>
                <w:b/>
                <w:lang w:val="sr-Cyrl-RS"/>
              </w:rPr>
              <w:t>11</w:t>
            </w:r>
          </w:p>
        </w:tc>
        <w:tc>
          <w:tcPr>
            <w:tcW w:w="1252" w:type="pct"/>
            <w:shd w:val="clear" w:color="auto" w:fill="auto"/>
            <w:vAlign w:val="center"/>
          </w:tcPr>
          <w:p w:rsidR="00E907E1" w:rsidRPr="00D51A8D" w:rsidRDefault="00E907E1" w:rsidP="005F6AA3">
            <w:pPr>
              <w:rPr>
                <w:rFonts w:ascii="Calibri" w:hAnsi="Calibri"/>
                <w:color w:val="000000"/>
                <w:sz w:val="18"/>
                <w:szCs w:val="18"/>
              </w:rPr>
            </w:pPr>
            <w:r w:rsidRPr="00D51A8D">
              <w:rPr>
                <w:rFonts w:ascii="Calibri" w:hAnsi="Calibri"/>
                <w:color w:val="000000"/>
                <w:sz w:val="18"/>
                <w:szCs w:val="18"/>
              </w:rPr>
              <w:t>ČEP M24x1,5 Č.1531</w:t>
            </w:r>
          </w:p>
        </w:tc>
        <w:tc>
          <w:tcPr>
            <w:tcW w:w="397" w:type="pct"/>
            <w:shd w:val="clear" w:color="auto" w:fill="auto"/>
            <w:vAlign w:val="center"/>
          </w:tcPr>
          <w:p w:rsidR="00E907E1" w:rsidRDefault="00E907E1" w:rsidP="00990885">
            <w:pPr>
              <w:ind w:right="13"/>
              <w:jc w:val="center"/>
              <w:rPr>
                <w:rFonts w:cs="Arial"/>
                <w:lang w:val="sr-Cyrl-RS"/>
              </w:rPr>
            </w:pPr>
            <w:r w:rsidRPr="008E7E84">
              <w:rPr>
                <w:rFonts w:cs="Arial"/>
                <w:lang w:val="sr-Cyrl-RS"/>
              </w:rPr>
              <w:t>ком</w:t>
            </w:r>
          </w:p>
        </w:tc>
        <w:tc>
          <w:tcPr>
            <w:tcW w:w="587" w:type="pct"/>
            <w:shd w:val="clear" w:color="auto" w:fill="auto"/>
            <w:vAlign w:val="center"/>
          </w:tcPr>
          <w:p w:rsidR="00E907E1" w:rsidRPr="00E907E1" w:rsidRDefault="00E907E1">
            <w:pPr>
              <w:jc w:val="right"/>
              <w:rPr>
                <w:rFonts w:ascii="Calibri" w:hAnsi="Calibri"/>
                <w:color w:val="000000"/>
                <w:sz w:val="20"/>
                <w:szCs w:val="20"/>
              </w:rPr>
            </w:pPr>
            <w:r w:rsidRPr="00E907E1">
              <w:rPr>
                <w:rFonts w:ascii="Calibri" w:hAnsi="Calibri"/>
                <w:color w:val="000000"/>
                <w:sz w:val="20"/>
                <w:szCs w:val="20"/>
              </w:rPr>
              <w:t>25</w:t>
            </w:r>
          </w:p>
        </w:tc>
        <w:tc>
          <w:tcPr>
            <w:tcW w:w="341" w:type="pct"/>
            <w:shd w:val="clear" w:color="auto" w:fill="auto"/>
            <w:vAlign w:val="center"/>
          </w:tcPr>
          <w:p w:rsidR="00E907E1" w:rsidRPr="00E81A02" w:rsidRDefault="00E907E1" w:rsidP="002D00A6">
            <w:pPr>
              <w:spacing w:before="0"/>
              <w:jc w:val="center"/>
              <w:rPr>
                <w:rFonts w:cs="Arial"/>
                <w:b/>
                <w:bCs/>
                <w:iCs/>
              </w:rPr>
            </w:pPr>
          </w:p>
        </w:tc>
        <w:tc>
          <w:tcPr>
            <w:tcW w:w="341"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855" w:type="pct"/>
          </w:tcPr>
          <w:p w:rsidR="00E907E1" w:rsidRPr="00E81A02" w:rsidRDefault="00E907E1" w:rsidP="002D00A6">
            <w:pPr>
              <w:spacing w:before="0"/>
              <w:jc w:val="center"/>
              <w:rPr>
                <w:rFonts w:cs="Arial"/>
                <w:b/>
                <w:bCs/>
                <w:iCs/>
              </w:rPr>
            </w:pPr>
          </w:p>
        </w:tc>
      </w:tr>
      <w:tr w:rsidR="00E907E1" w:rsidRPr="00E81A02" w:rsidTr="005F6AA3">
        <w:tc>
          <w:tcPr>
            <w:tcW w:w="315" w:type="pct"/>
            <w:shd w:val="clear" w:color="auto" w:fill="auto"/>
          </w:tcPr>
          <w:p w:rsidR="00E907E1" w:rsidRPr="008E7E84" w:rsidRDefault="00E907E1" w:rsidP="002D00A6">
            <w:pPr>
              <w:spacing w:before="0" w:line="276" w:lineRule="auto"/>
              <w:jc w:val="center"/>
              <w:rPr>
                <w:rFonts w:cs="Arial"/>
                <w:b/>
                <w:lang w:val="sr-Cyrl-RS"/>
              </w:rPr>
            </w:pPr>
            <w:r>
              <w:rPr>
                <w:rFonts w:cs="Arial"/>
                <w:b/>
                <w:lang w:val="sr-Cyrl-RS"/>
              </w:rPr>
              <w:t>12</w:t>
            </w:r>
          </w:p>
        </w:tc>
        <w:tc>
          <w:tcPr>
            <w:tcW w:w="1252" w:type="pct"/>
            <w:shd w:val="clear" w:color="auto" w:fill="auto"/>
            <w:vAlign w:val="center"/>
          </w:tcPr>
          <w:p w:rsidR="00E907E1" w:rsidRPr="00D51A8D" w:rsidRDefault="00E907E1" w:rsidP="005F6AA3">
            <w:pPr>
              <w:rPr>
                <w:rFonts w:ascii="Calibri" w:hAnsi="Calibri"/>
                <w:color w:val="000000"/>
                <w:sz w:val="18"/>
                <w:szCs w:val="18"/>
              </w:rPr>
            </w:pPr>
            <w:r w:rsidRPr="00D51A8D">
              <w:rPr>
                <w:rFonts w:ascii="Calibri" w:hAnsi="Calibri"/>
                <w:color w:val="000000"/>
                <w:sz w:val="18"/>
                <w:szCs w:val="18"/>
              </w:rPr>
              <w:t>PRIKLJUČAK, DUPLI NIPL G1/2 Č1531</w:t>
            </w:r>
          </w:p>
        </w:tc>
        <w:tc>
          <w:tcPr>
            <w:tcW w:w="397" w:type="pct"/>
            <w:shd w:val="clear" w:color="auto" w:fill="auto"/>
            <w:vAlign w:val="center"/>
          </w:tcPr>
          <w:p w:rsidR="00E907E1" w:rsidRDefault="00E907E1" w:rsidP="00990885">
            <w:pPr>
              <w:ind w:right="13"/>
              <w:jc w:val="center"/>
              <w:rPr>
                <w:rFonts w:cs="Arial"/>
                <w:lang w:val="sr-Cyrl-RS"/>
              </w:rPr>
            </w:pPr>
            <w:r w:rsidRPr="008E7E84">
              <w:rPr>
                <w:rFonts w:cs="Arial"/>
                <w:lang w:val="sr-Cyrl-RS"/>
              </w:rPr>
              <w:t>ком</w:t>
            </w:r>
          </w:p>
        </w:tc>
        <w:tc>
          <w:tcPr>
            <w:tcW w:w="587" w:type="pct"/>
            <w:shd w:val="clear" w:color="auto" w:fill="auto"/>
            <w:vAlign w:val="center"/>
          </w:tcPr>
          <w:p w:rsidR="00E907E1" w:rsidRPr="00E907E1" w:rsidRDefault="00E907E1">
            <w:pPr>
              <w:jc w:val="right"/>
              <w:rPr>
                <w:rFonts w:ascii="Calibri" w:hAnsi="Calibri"/>
                <w:color w:val="000000"/>
                <w:sz w:val="20"/>
                <w:szCs w:val="20"/>
              </w:rPr>
            </w:pPr>
            <w:r w:rsidRPr="00E907E1">
              <w:rPr>
                <w:rFonts w:ascii="Calibri" w:hAnsi="Calibri"/>
                <w:color w:val="000000"/>
                <w:sz w:val="20"/>
                <w:szCs w:val="20"/>
              </w:rPr>
              <w:t>25</w:t>
            </w:r>
          </w:p>
        </w:tc>
        <w:tc>
          <w:tcPr>
            <w:tcW w:w="341" w:type="pct"/>
            <w:shd w:val="clear" w:color="auto" w:fill="auto"/>
            <w:vAlign w:val="center"/>
          </w:tcPr>
          <w:p w:rsidR="00E907E1" w:rsidRPr="00E81A02" w:rsidRDefault="00E907E1" w:rsidP="002D00A6">
            <w:pPr>
              <w:spacing w:before="0"/>
              <w:jc w:val="center"/>
              <w:rPr>
                <w:rFonts w:cs="Arial"/>
                <w:b/>
                <w:bCs/>
                <w:iCs/>
              </w:rPr>
            </w:pPr>
          </w:p>
        </w:tc>
        <w:tc>
          <w:tcPr>
            <w:tcW w:w="341"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855" w:type="pct"/>
          </w:tcPr>
          <w:p w:rsidR="00E907E1" w:rsidRPr="00E81A02" w:rsidRDefault="00E907E1" w:rsidP="002D00A6">
            <w:pPr>
              <w:spacing w:before="0"/>
              <w:jc w:val="center"/>
              <w:rPr>
                <w:rFonts w:cs="Arial"/>
                <w:b/>
                <w:bCs/>
                <w:iCs/>
              </w:rPr>
            </w:pPr>
          </w:p>
        </w:tc>
      </w:tr>
      <w:tr w:rsidR="00E907E1" w:rsidRPr="00E81A02" w:rsidTr="005F6AA3">
        <w:tc>
          <w:tcPr>
            <w:tcW w:w="315" w:type="pct"/>
            <w:shd w:val="clear" w:color="auto" w:fill="auto"/>
          </w:tcPr>
          <w:p w:rsidR="00E907E1" w:rsidRDefault="00E907E1" w:rsidP="002D00A6">
            <w:pPr>
              <w:spacing w:before="0" w:line="276" w:lineRule="auto"/>
              <w:jc w:val="center"/>
              <w:rPr>
                <w:rFonts w:cs="Arial"/>
                <w:b/>
                <w:lang w:val="sr-Cyrl-RS"/>
              </w:rPr>
            </w:pPr>
            <w:r>
              <w:rPr>
                <w:rFonts w:cs="Arial"/>
                <w:b/>
                <w:lang w:val="sr-Cyrl-RS"/>
              </w:rPr>
              <w:t>13</w:t>
            </w:r>
          </w:p>
        </w:tc>
        <w:tc>
          <w:tcPr>
            <w:tcW w:w="1252" w:type="pct"/>
            <w:shd w:val="clear" w:color="auto" w:fill="auto"/>
            <w:vAlign w:val="center"/>
          </w:tcPr>
          <w:p w:rsidR="00E907E1" w:rsidRPr="00D51A8D" w:rsidRDefault="00E907E1" w:rsidP="005F6AA3">
            <w:pPr>
              <w:rPr>
                <w:rFonts w:ascii="Calibri" w:hAnsi="Calibri"/>
                <w:color w:val="000000"/>
                <w:sz w:val="18"/>
                <w:szCs w:val="18"/>
              </w:rPr>
            </w:pPr>
            <w:r w:rsidRPr="00D51A8D">
              <w:rPr>
                <w:rFonts w:ascii="Calibri" w:hAnsi="Calibri"/>
                <w:color w:val="000000"/>
                <w:sz w:val="18"/>
                <w:szCs w:val="18"/>
              </w:rPr>
              <w:t>Holender navrtka G1/2'' unutrašnji navoj na cev fi14</w:t>
            </w:r>
          </w:p>
        </w:tc>
        <w:tc>
          <w:tcPr>
            <w:tcW w:w="397" w:type="pct"/>
            <w:shd w:val="clear" w:color="auto" w:fill="auto"/>
            <w:vAlign w:val="center"/>
          </w:tcPr>
          <w:p w:rsidR="00E907E1" w:rsidRPr="008E7E84" w:rsidRDefault="009936DA" w:rsidP="00990885">
            <w:pPr>
              <w:ind w:right="13"/>
              <w:jc w:val="center"/>
              <w:rPr>
                <w:rFonts w:cs="Arial"/>
                <w:lang w:val="sr-Cyrl-RS"/>
              </w:rPr>
            </w:pPr>
            <w:r w:rsidRPr="008E7E84">
              <w:rPr>
                <w:rFonts w:cs="Arial"/>
                <w:lang w:val="sr-Cyrl-RS"/>
              </w:rPr>
              <w:t>ком</w:t>
            </w:r>
          </w:p>
        </w:tc>
        <w:tc>
          <w:tcPr>
            <w:tcW w:w="587" w:type="pct"/>
            <w:shd w:val="clear" w:color="auto" w:fill="auto"/>
            <w:vAlign w:val="center"/>
          </w:tcPr>
          <w:p w:rsidR="00E907E1" w:rsidRPr="00E907E1" w:rsidRDefault="00E907E1">
            <w:pPr>
              <w:jc w:val="right"/>
              <w:rPr>
                <w:rFonts w:ascii="Calibri" w:hAnsi="Calibri"/>
                <w:color w:val="000000"/>
                <w:sz w:val="20"/>
                <w:szCs w:val="20"/>
              </w:rPr>
            </w:pPr>
            <w:r w:rsidRPr="00E907E1">
              <w:rPr>
                <w:rFonts w:ascii="Calibri" w:hAnsi="Calibri"/>
                <w:color w:val="000000"/>
                <w:sz w:val="20"/>
                <w:szCs w:val="20"/>
              </w:rPr>
              <w:t>50</w:t>
            </w:r>
          </w:p>
        </w:tc>
        <w:tc>
          <w:tcPr>
            <w:tcW w:w="341" w:type="pct"/>
            <w:shd w:val="clear" w:color="auto" w:fill="auto"/>
            <w:vAlign w:val="center"/>
          </w:tcPr>
          <w:p w:rsidR="00E907E1" w:rsidRPr="00E81A02" w:rsidRDefault="00E907E1" w:rsidP="002D00A6">
            <w:pPr>
              <w:spacing w:before="0"/>
              <w:jc w:val="center"/>
              <w:rPr>
                <w:rFonts w:cs="Arial"/>
                <w:b/>
                <w:bCs/>
                <w:iCs/>
              </w:rPr>
            </w:pPr>
          </w:p>
        </w:tc>
        <w:tc>
          <w:tcPr>
            <w:tcW w:w="341"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855" w:type="pct"/>
          </w:tcPr>
          <w:p w:rsidR="00E907E1" w:rsidRPr="00E81A02" w:rsidRDefault="00E907E1" w:rsidP="002D00A6">
            <w:pPr>
              <w:spacing w:before="0"/>
              <w:jc w:val="center"/>
              <w:rPr>
                <w:rFonts w:cs="Arial"/>
                <w:b/>
                <w:bCs/>
                <w:iCs/>
              </w:rPr>
            </w:pPr>
          </w:p>
        </w:tc>
      </w:tr>
      <w:tr w:rsidR="00E907E1" w:rsidRPr="00E81A02" w:rsidTr="005F6AA3">
        <w:tc>
          <w:tcPr>
            <w:tcW w:w="315" w:type="pct"/>
            <w:shd w:val="clear" w:color="auto" w:fill="auto"/>
          </w:tcPr>
          <w:p w:rsidR="00E907E1" w:rsidRDefault="00E907E1" w:rsidP="002D00A6">
            <w:pPr>
              <w:spacing w:before="0" w:line="276" w:lineRule="auto"/>
              <w:jc w:val="center"/>
              <w:rPr>
                <w:rFonts w:cs="Arial"/>
                <w:b/>
                <w:lang w:val="sr-Cyrl-RS"/>
              </w:rPr>
            </w:pPr>
            <w:r>
              <w:rPr>
                <w:rFonts w:cs="Arial"/>
                <w:b/>
                <w:lang w:val="sr-Cyrl-RS"/>
              </w:rPr>
              <w:t>14</w:t>
            </w:r>
          </w:p>
        </w:tc>
        <w:tc>
          <w:tcPr>
            <w:tcW w:w="1252" w:type="pct"/>
            <w:shd w:val="clear" w:color="auto" w:fill="auto"/>
            <w:vAlign w:val="center"/>
          </w:tcPr>
          <w:p w:rsidR="00E907E1" w:rsidRPr="00D51A8D" w:rsidRDefault="00E907E1" w:rsidP="005F6AA3">
            <w:pPr>
              <w:rPr>
                <w:rFonts w:ascii="Calibri" w:hAnsi="Calibri"/>
                <w:color w:val="000000"/>
                <w:sz w:val="18"/>
                <w:szCs w:val="18"/>
              </w:rPr>
            </w:pPr>
            <w:r w:rsidRPr="00D51A8D">
              <w:rPr>
                <w:rFonts w:ascii="Calibri" w:hAnsi="Calibri"/>
                <w:color w:val="000000"/>
                <w:sz w:val="18"/>
                <w:szCs w:val="18"/>
              </w:rPr>
              <w:t>NASTAVNI PRIKLJUČAK ZA ZAVARIVANJE ZA CEV FI 14 mm MATERIJAL Č7432</w:t>
            </w:r>
          </w:p>
        </w:tc>
        <w:tc>
          <w:tcPr>
            <w:tcW w:w="397" w:type="pct"/>
            <w:shd w:val="clear" w:color="auto" w:fill="auto"/>
            <w:vAlign w:val="center"/>
          </w:tcPr>
          <w:p w:rsidR="00E907E1" w:rsidRPr="008E7E84" w:rsidRDefault="009936DA" w:rsidP="00990885">
            <w:pPr>
              <w:ind w:right="13"/>
              <w:jc w:val="center"/>
              <w:rPr>
                <w:rFonts w:cs="Arial"/>
                <w:lang w:val="sr-Cyrl-RS"/>
              </w:rPr>
            </w:pPr>
            <w:r w:rsidRPr="008E7E84">
              <w:rPr>
                <w:rFonts w:cs="Arial"/>
                <w:lang w:val="sr-Cyrl-RS"/>
              </w:rPr>
              <w:t>ком</w:t>
            </w:r>
          </w:p>
        </w:tc>
        <w:tc>
          <w:tcPr>
            <w:tcW w:w="587" w:type="pct"/>
            <w:shd w:val="clear" w:color="auto" w:fill="auto"/>
            <w:vAlign w:val="center"/>
          </w:tcPr>
          <w:p w:rsidR="00E907E1" w:rsidRPr="00E907E1" w:rsidRDefault="00E907E1">
            <w:pPr>
              <w:jc w:val="right"/>
              <w:rPr>
                <w:rFonts w:ascii="Calibri" w:hAnsi="Calibri"/>
                <w:color w:val="000000"/>
                <w:sz w:val="20"/>
                <w:szCs w:val="20"/>
              </w:rPr>
            </w:pPr>
            <w:r w:rsidRPr="00E907E1">
              <w:rPr>
                <w:rFonts w:ascii="Calibri" w:hAnsi="Calibri"/>
                <w:color w:val="000000"/>
                <w:sz w:val="20"/>
                <w:szCs w:val="20"/>
              </w:rPr>
              <w:t>50</w:t>
            </w:r>
          </w:p>
        </w:tc>
        <w:tc>
          <w:tcPr>
            <w:tcW w:w="341" w:type="pct"/>
            <w:shd w:val="clear" w:color="auto" w:fill="auto"/>
            <w:vAlign w:val="center"/>
          </w:tcPr>
          <w:p w:rsidR="00E907E1" w:rsidRPr="00E81A02" w:rsidRDefault="00E907E1" w:rsidP="002D00A6">
            <w:pPr>
              <w:spacing w:before="0"/>
              <w:jc w:val="center"/>
              <w:rPr>
                <w:rFonts w:cs="Arial"/>
                <w:b/>
                <w:bCs/>
                <w:iCs/>
              </w:rPr>
            </w:pPr>
          </w:p>
        </w:tc>
        <w:tc>
          <w:tcPr>
            <w:tcW w:w="341"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855" w:type="pct"/>
          </w:tcPr>
          <w:p w:rsidR="00E907E1" w:rsidRPr="00E81A02" w:rsidRDefault="00E907E1" w:rsidP="002D00A6">
            <w:pPr>
              <w:spacing w:before="0"/>
              <w:jc w:val="center"/>
              <w:rPr>
                <w:rFonts w:cs="Arial"/>
                <w:b/>
                <w:bCs/>
                <w:iCs/>
              </w:rPr>
            </w:pPr>
          </w:p>
        </w:tc>
      </w:tr>
      <w:tr w:rsidR="00E907E1" w:rsidRPr="00E81A02" w:rsidTr="005F6AA3">
        <w:tc>
          <w:tcPr>
            <w:tcW w:w="315" w:type="pct"/>
            <w:shd w:val="clear" w:color="auto" w:fill="auto"/>
          </w:tcPr>
          <w:p w:rsidR="00E907E1" w:rsidRDefault="00E907E1" w:rsidP="002D00A6">
            <w:pPr>
              <w:spacing w:before="0" w:line="276" w:lineRule="auto"/>
              <w:jc w:val="center"/>
              <w:rPr>
                <w:rFonts w:cs="Arial"/>
                <w:b/>
                <w:lang w:val="sr-Cyrl-RS"/>
              </w:rPr>
            </w:pPr>
            <w:r>
              <w:rPr>
                <w:rFonts w:cs="Arial"/>
                <w:b/>
                <w:lang w:val="sr-Cyrl-RS"/>
              </w:rPr>
              <w:t>15</w:t>
            </w:r>
          </w:p>
        </w:tc>
        <w:tc>
          <w:tcPr>
            <w:tcW w:w="1252" w:type="pct"/>
            <w:shd w:val="clear" w:color="auto" w:fill="auto"/>
            <w:vAlign w:val="center"/>
          </w:tcPr>
          <w:p w:rsidR="00E907E1" w:rsidRPr="00D51A8D" w:rsidRDefault="00E907E1" w:rsidP="005F6AA3">
            <w:pPr>
              <w:rPr>
                <w:rFonts w:ascii="Calibri" w:hAnsi="Calibri"/>
                <w:color w:val="000000"/>
                <w:sz w:val="18"/>
                <w:szCs w:val="18"/>
              </w:rPr>
            </w:pPr>
            <w:r w:rsidRPr="00D51A8D">
              <w:rPr>
                <w:rFonts w:ascii="Calibri" w:hAnsi="Calibri"/>
                <w:color w:val="000000"/>
                <w:sz w:val="18"/>
                <w:szCs w:val="18"/>
              </w:rPr>
              <w:t>PRIKLJUCAK ZA TERMOELEM. FI4,5 MS</w:t>
            </w:r>
          </w:p>
        </w:tc>
        <w:tc>
          <w:tcPr>
            <w:tcW w:w="397" w:type="pct"/>
            <w:shd w:val="clear" w:color="auto" w:fill="auto"/>
            <w:vAlign w:val="center"/>
          </w:tcPr>
          <w:p w:rsidR="00E907E1" w:rsidRPr="008E7E84" w:rsidRDefault="009936DA" w:rsidP="00990885">
            <w:pPr>
              <w:ind w:right="13"/>
              <w:jc w:val="center"/>
              <w:rPr>
                <w:rFonts w:cs="Arial"/>
                <w:lang w:val="sr-Cyrl-RS"/>
              </w:rPr>
            </w:pPr>
            <w:r w:rsidRPr="008E7E84">
              <w:rPr>
                <w:rFonts w:cs="Arial"/>
                <w:lang w:val="sr-Cyrl-RS"/>
              </w:rPr>
              <w:t>ком</w:t>
            </w:r>
          </w:p>
        </w:tc>
        <w:tc>
          <w:tcPr>
            <w:tcW w:w="587" w:type="pct"/>
            <w:shd w:val="clear" w:color="auto" w:fill="auto"/>
            <w:vAlign w:val="center"/>
          </w:tcPr>
          <w:p w:rsidR="00E907E1" w:rsidRPr="00E907E1" w:rsidRDefault="00E907E1">
            <w:pPr>
              <w:jc w:val="right"/>
              <w:rPr>
                <w:rFonts w:ascii="Calibri" w:hAnsi="Calibri"/>
                <w:color w:val="000000"/>
                <w:sz w:val="20"/>
                <w:szCs w:val="20"/>
              </w:rPr>
            </w:pPr>
            <w:r w:rsidRPr="00E907E1">
              <w:rPr>
                <w:rFonts w:ascii="Calibri" w:hAnsi="Calibri"/>
                <w:color w:val="000000"/>
                <w:sz w:val="20"/>
                <w:szCs w:val="20"/>
              </w:rPr>
              <w:t>100</w:t>
            </w:r>
          </w:p>
        </w:tc>
        <w:tc>
          <w:tcPr>
            <w:tcW w:w="341" w:type="pct"/>
            <w:shd w:val="clear" w:color="auto" w:fill="auto"/>
            <w:vAlign w:val="center"/>
          </w:tcPr>
          <w:p w:rsidR="00E907E1" w:rsidRPr="00E81A02" w:rsidRDefault="00E907E1" w:rsidP="002D00A6">
            <w:pPr>
              <w:spacing w:before="0"/>
              <w:jc w:val="center"/>
              <w:rPr>
                <w:rFonts w:cs="Arial"/>
                <w:b/>
                <w:bCs/>
                <w:iCs/>
              </w:rPr>
            </w:pPr>
          </w:p>
        </w:tc>
        <w:tc>
          <w:tcPr>
            <w:tcW w:w="341"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855" w:type="pct"/>
          </w:tcPr>
          <w:p w:rsidR="00E907E1" w:rsidRPr="00E81A02" w:rsidRDefault="00E907E1" w:rsidP="002D00A6">
            <w:pPr>
              <w:spacing w:before="0"/>
              <w:jc w:val="center"/>
              <w:rPr>
                <w:rFonts w:cs="Arial"/>
                <w:b/>
                <w:bCs/>
                <w:iCs/>
              </w:rPr>
            </w:pPr>
          </w:p>
        </w:tc>
      </w:tr>
      <w:tr w:rsidR="00E907E1" w:rsidRPr="00E81A02" w:rsidTr="005F6AA3">
        <w:tc>
          <w:tcPr>
            <w:tcW w:w="315" w:type="pct"/>
            <w:shd w:val="clear" w:color="auto" w:fill="auto"/>
          </w:tcPr>
          <w:p w:rsidR="00E907E1" w:rsidRDefault="00E907E1" w:rsidP="002D00A6">
            <w:pPr>
              <w:spacing w:before="0" w:line="276" w:lineRule="auto"/>
              <w:jc w:val="center"/>
              <w:rPr>
                <w:rFonts w:cs="Arial"/>
                <w:b/>
                <w:lang w:val="sr-Cyrl-RS"/>
              </w:rPr>
            </w:pPr>
            <w:r>
              <w:rPr>
                <w:rFonts w:cs="Arial"/>
                <w:b/>
                <w:lang w:val="sr-Cyrl-RS"/>
              </w:rPr>
              <w:t>16</w:t>
            </w:r>
          </w:p>
        </w:tc>
        <w:tc>
          <w:tcPr>
            <w:tcW w:w="1252" w:type="pct"/>
            <w:shd w:val="clear" w:color="auto" w:fill="auto"/>
            <w:vAlign w:val="center"/>
          </w:tcPr>
          <w:p w:rsidR="00E907E1" w:rsidRPr="00D51A8D" w:rsidRDefault="00E907E1" w:rsidP="005F6AA3">
            <w:pPr>
              <w:rPr>
                <w:rFonts w:ascii="Calibri" w:hAnsi="Calibri"/>
                <w:color w:val="000000"/>
                <w:sz w:val="18"/>
                <w:szCs w:val="18"/>
              </w:rPr>
            </w:pPr>
            <w:r w:rsidRPr="00D51A8D">
              <w:rPr>
                <w:rFonts w:ascii="Calibri" w:hAnsi="Calibri"/>
                <w:color w:val="000000"/>
                <w:sz w:val="18"/>
                <w:szCs w:val="18"/>
              </w:rPr>
              <w:t>UVRTNI PRIKLJUČAK        ZA CEV FI 3MM</w:t>
            </w:r>
          </w:p>
        </w:tc>
        <w:tc>
          <w:tcPr>
            <w:tcW w:w="397" w:type="pct"/>
            <w:shd w:val="clear" w:color="auto" w:fill="auto"/>
            <w:vAlign w:val="center"/>
          </w:tcPr>
          <w:p w:rsidR="00E907E1" w:rsidRPr="008E7E84" w:rsidRDefault="009936DA" w:rsidP="00990885">
            <w:pPr>
              <w:ind w:right="13"/>
              <w:jc w:val="center"/>
              <w:rPr>
                <w:rFonts w:cs="Arial"/>
                <w:lang w:val="sr-Cyrl-RS"/>
              </w:rPr>
            </w:pPr>
            <w:r w:rsidRPr="008E7E84">
              <w:rPr>
                <w:rFonts w:cs="Arial"/>
                <w:lang w:val="sr-Cyrl-RS"/>
              </w:rPr>
              <w:t>ком</w:t>
            </w:r>
          </w:p>
        </w:tc>
        <w:tc>
          <w:tcPr>
            <w:tcW w:w="587" w:type="pct"/>
            <w:shd w:val="clear" w:color="auto" w:fill="auto"/>
            <w:vAlign w:val="center"/>
          </w:tcPr>
          <w:p w:rsidR="00E907E1" w:rsidRPr="00E907E1" w:rsidRDefault="00E907E1">
            <w:pPr>
              <w:jc w:val="right"/>
              <w:rPr>
                <w:rFonts w:ascii="Calibri" w:hAnsi="Calibri"/>
                <w:color w:val="000000"/>
                <w:sz w:val="20"/>
                <w:szCs w:val="20"/>
              </w:rPr>
            </w:pPr>
            <w:r w:rsidRPr="00E907E1">
              <w:rPr>
                <w:rFonts w:ascii="Calibri" w:hAnsi="Calibri"/>
                <w:color w:val="000000"/>
                <w:sz w:val="20"/>
                <w:szCs w:val="20"/>
              </w:rPr>
              <w:t>100</w:t>
            </w:r>
          </w:p>
        </w:tc>
        <w:tc>
          <w:tcPr>
            <w:tcW w:w="341" w:type="pct"/>
            <w:shd w:val="clear" w:color="auto" w:fill="auto"/>
            <w:vAlign w:val="center"/>
          </w:tcPr>
          <w:p w:rsidR="00E907E1" w:rsidRPr="00E81A02" w:rsidRDefault="00E907E1" w:rsidP="002D00A6">
            <w:pPr>
              <w:spacing w:before="0"/>
              <w:jc w:val="center"/>
              <w:rPr>
                <w:rFonts w:cs="Arial"/>
                <w:b/>
                <w:bCs/>
                <w:iCs/>
              </w:rPr>
            </w:pPr>
          </w:p>
        </w:tc>
        <w:tc>
          <w:tcPr>
            <w:tcW w:w="341"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855" w:type="pct"/>
          </w:tcPr>
          <w:p w:rsidR="00E907E1" w:rsidRPr="00E81A02" w:rsidRDefault="00E907E1" w:rsidP="002D00A6">
            <w:pPr>
              <w:spacing w:before="0"/>
              <w:jc w:val="center"/>
              <w:rPr>
                <w:rFonts w:cs="Arial"/>
                <w:b/>
                <w:bCs/>
                <w:iCs/>
              </w:rPr>
            </w:pPr>
          </w:p>
        </w:tc>
      </w:tr>
      <w:tr w:rsidR="00E907E1" w:rsidRPr="00E81A02" w:rsidTr="005F6AA3">
        <w:tc>
          <w:tcPr>
            <w:tcW w:w="315" w:type="pct"/>
            <w:shd w:val="clear" w:color="auto" w:fill="auto"/>
          </w:tcPr>
          <w:p w:rsidR="00E907E1" w:rsidRDefault="00E907E1" w:rsidP="002D00A6">
            <w:pPr>
              <w:spacing w:before="0" w:line="276" w:lineRule="auto"/>
              <w:jc w:val="center"/>
              <w:rPr>
                <w:rFonts w:cs="Arial"/>
                <w:b/>
                <w:lang w:val="sr-Cyrl-RS"/>
              </w:rPr>
            </w:pPr>
            <w:r>
              <w:rPr>
                <w:rFonts w:cs="Arial"/>
                <w:b/>
                <w:lang w:val="sr-Cyrl-RS"/>
              </w:rPr>
              <w:t>17</w:t>
            </w:r>
          </w:p>
        </w:tc>
        <w:tc>
          <w:tcPr>
            <w:tcW w:w="1252" w:type="pct"/>
            <w:shd w:val="clear" w:color="auto" w:fill="auto"/>
            <w:vAlign w:val="center"/>
          </w:tcPr>
          <w:p w:rsidR="00E907E1" w:rsidRPr="00D51A8D" w:rsidRDefault="00E907E1" w:rsidP="005F6AA3">
            <w:pPr>
              <w:rPr>
                <w:rFonts w:ascii="Calibri" w:hAnsi="Calibri"/>
                <w:color w:val="000000"/>
                <w:sz w:val="18"/>
                <w:szCs w:val="18"/>
              </w:rPr>
            </w:pPr>
            <w:r w:rsidRPr="00D51A8D">
              <w:rPr>
                <w:rFonts w:ascii="Calibri" w:hAnsi="Calibri"/>
                <w:color w:val="000000"/>
                <w:sz w:val="18"/>
                <w:szCs w:val="18"/>
              </w:rPr>
              <w:t>Priključak G3/4'' na fi6</w:t>
            </w:r>
          </w:p>
        </w:tc>
        <w:tc>
          <w:tcPr>
            <w:tcW w:w="397" w:type="pct"/>
            <w:shd w:val="clear" w:color="auto" w:fill="auto"/>
            <w:vAlign w:val="center"/>
          </w:tcPr>
          <w:p w:rsidR="00E907E1" w:rsidRPr="008E7E84" w:rsidRDefault="009936DA" w:rsidP="00990885">
            <w:pPr>
              <w:ind w:right="13"/>
              <w:jc w:val="center"/>
              <w:rPr>
                <w:rFonts w:cs="Arial"/>
                <w:lang w:val="sr-Cyrl-RS"/>
              </w:rPr>
            </w:pPr>
            <w:r w:rsidRPr="008E7E84">
              <w:rPr>
                <w:rFonts w:cs="Arial"/>
                <w:lang w:val="sr-Cyrl-RS"/>
              </w:rPr>
              <w:t>ком</w:t>
            </w:r>
          </w:p>
        </w:tc>
        <w:tc>
          <w:tcPr>
            <w:tcW w:w="587" w:type="pct"/>
            <w:shd w:val="clear" w:color="auto" w:fill="auto"/>
            <w:vAlign w:val="center"/>
          </w:tcPr>
          <w:p w:rsidR="00E907E1" w:rsidRPr="00E907E1" w:rsidRDefault="00E907E1">
            <w:pPr>
              <w:jc w:val="right"/>
              <w:rPr>
                <w:rFonts w:ascii="Calibri" w:hAnsi="Calibri"/>
                <w:color w:val="000000"/>
                <w:sz w:val="20"/>
                <w:szCs w:val="20"/>
              </w:rPr>
            </w:pPr>
            <w:r w:rsidRPr="00E907E1">
              <w:rPr>
                <w:rFonts w:ascii="Calibri" w:hAnsi="Calibri"/>
                <w:color w:val="000000"/>
                <w:sz w:val="20"/>
                <w:szCs w:val="20"/>
              </w:rPr>
              <w:t>50</w:t>
            </w:r>
          </w:p>
        </w:tc>
        <w:tc>
          <w:tcPr>
            <w:tcW w:w="341" w:type="pct"/>
            <w:shd w:val="clear" w:color="auto" w:fill="auto"/>
            <w:vAlign w:val="center"/>
          </w:tcPr>
          <w:p w:rsidR="00E907E1" w:rsidRPr="00E81A02" w:rsidRDefault="00E907E1" w:rsidP="002D00A6">
            <w:pPr>
              <w:spacing w:before="0"/>
              <w:jc w:val="center"/>
              <w:rPr>
                <w:rFonts w:cs="Arial"/>
                <w:b/>
                <w:bCs/>
                <w:iCs/>
              </w:rPr>
            </w:pPr>
          </w:p>
        </w:tc>
        <w:tc>
          <w:tcPr>
            <w:tcW w:w="341"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855" w:type="pct"/>
          </w:tcPr>
          <w:p w:rsidR="00E907E1" w:rsidRPr="00E81A02" w:rsidRDefault="00E907E1" w:rsidP="002D00A6">
            <w:pPr>
              <w:spacing w:before="0"/>
              <w:jc w:val="center"/>
              <w:rPr>
                <w:rFonts w:cs="Arial"/>
                <w:b/>
                <w:bCs/>
                <w:iCs/>
              </w:rPr>
            </w:pPr>
          </w:p>
        </w:tc>
      </w:tr>
      <w:tr w:rsidR="00E907E1" w:rsidRPr="00E81A02" w:rsidTr="005F6AA3">
        <w:tc>
          <w:tcPr>
            <w:tcW w:w="315" w:type="pct"/>
            <w:shd w:val="clear" w:color="auto" w:fill="auto"/>
          </w:tcPr>
          <w:p w:rsidR="00E907E1" w:rsidRDefault="00E907E1" w:rsidP="002D00A6">
            <w:pPr>
              <w:spacing w:before="0" w:line="276" w:lineRule="auto"/>
              <w:jc w:val="center"/>
              <w:rPr>
                <w:rFonts w:cs="Arial"/>
                <w:b/>
                <w:lang w:val="sr-Cyrl-RS"/>
              </w:rPr>
            </w:pPr>
            <w:r>
              <w:rPr>
                <w:rFonts w:cs="Arial"/>
                <w:b/>
                <w:lang w:val="sr-Cyrl-RS"/>
              </w:rPr>
              <w:t>18</w:t>
            </w:r>
          </w:p>
        </w:tc>
        <w:tc>
          <w:tcPr>
            <w:tcW w:w="1252" w:type="pct"/>
            <w:shd w:val="clear" w:color="auto" w:fill="auto"/>
            <w:vAlign w:val="center"/>
          </w:tcPr>
          <w:p w:rsidR="00E907E1" w:rsidRPr="00D51A8D" w:rsidRDefault="00E907E1" w:rsidP="005F6AA3">
            <w:pPr>
              <w:rPr>
                <w:rFonts w:ascii="Calibri" w:hAnsi="Calibri"/>
                <w:color w:val="000000"/>
                <w:sz w:val="18"/>
                <w:szCs w:val="18"/>
              </w:rPr>
            </w:pPr>
            <w:r w:rsidRPr="00D51A8D">
              <w:rPr>
                <w:rFonts w:ascii="Calibri" w:hAnsi="Calibri"/>
                <w:color w:val="000000"/>
                <w:sz w:val="18"/>
                <w:szCs w:val="18"/>
              </w:rPr>
              <w:t>Priključak G1/2'' /6mm</w:t>
            </w:r>
          </w:p>
        </w:tc>
        <w:tc>
          <w:tcPr>
            <w:tcW w:w="397" w:type="pct"/>
            <w:shd w:val="clear" w:color="auto" w:fill="auto"/>
            <w:vAlign w:val="center"/>
          </w:tcPr>
          <w:p w:rsidR="00E907E1" w:rsidRPr="008E7E84" w:rsidRDefault="009936DA" w:rsidP="00990885">
            <w:pPr>
              <w:ind w:right="13"/>
              <w:jc w:val="center"/>
              <w:rPr>
                <w:rFonts w:cs="Arial"/>
                <w:lang w:val="sr-Cyrl-RS"/>
              </w:rPr>
            </w:pPr>
            <w:r w:rsidRPr="008E7E84">
              <w:rPr>
                <w:rFonts w:cs="Arial"/>
                <w:lang w:val="sr-Cyrl-RS"/>
              </w:rPr>
              <w:t>ком</w:t>
            </w:r>
          </w:p>
        </w:tc>
        <w:tc>
          <w:tcPr>
            <w:tcW w:w="587" w:type="pct"/>
            <w:shd w:val="clear" w:color="auto" w:fill="auto"/>
            <w:vAlign w:val="center"/>
          </w:tcPr>
          <w:p w:rsidR="00E907E1" w:rsidRPr="00E907E1" w:rsidRDefault="00E907E1">
            <w:pPr>
              <w:jc w:val="right"/>
              <w:rPr>
                <w:rFonts w:ascii="Calibri" w:hAnsi="Calibri"/>
                <w:color w:val="000000"/>
                <w:sz w:val="20"/>
                <w:szCs w:val="20"/>
              </w:rPr>
            </w:pPr>
            <w:r w:rsidRPr="00E907E1">
              <w:rPr>
                <w:rFonts w:ascii="Calibri" w:hAnsi="Calibri"/>
                <w:color w:val="000000"/>
                <w:sz w:val="20"/>
                <w:szCs w:val="20"/>
              </w:rPr>
              <w:t>50</w:t>
            </w:r>
          </w:p>
        </w:tc>
        <w:tc>
          <w:tcPr>
            <w:tcW w:w="341" w:type="pct"/>
            <w:shd w:val="clear" w:color="auto" w:fill="auto"/>
            <w:vAlign w:val="center"/>
          </w:tcPr>
          <w:p w:rsidR="00E907E1" w:rsidRPr="00E81A02" w:rsidRDefault="00E907E1" w:rsidP="002D00A6">
            <w:pPr>
              <w:spacing w:before="0"/>
              <w:jc w:val="center"/>
              <w:rPr>
                <w:rFonts w:cs="Arial"/>
                <w:b/>
                <w:bCs/>
                <w:iCs/>
              </w:rPr>
            </w:pPr>
          </w:p>
        </w:tc>
        <w:tc>
          <w:tcPr>
            <w:tcW w:w="341"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855" w:type="pct"/>
          </w:tcPr>
          <w:p w:rsidR="00E907E1" w:rsidRPr="00E81A02" w:rsidRDefault="00E907E1" w:rsidP="002D00A6">
            <w:pPr>
              <w:spacing w:before="0"/>
              <w:jc w:val="center"/>
              <w:rPr>
                <w:rFonts w:cs="Arial"/>
                <w:b/>
                <w:bCs/>
                <w:iCs/>
              </w:rPr>
            </w:pPr>
          </w:p>
        </w:tc>
      </w:tr>
      <w:tr w:rsidR="00E907E1" w:rsidRPr="00E81A02" w:rsidTr="005F6AA3">
        <w:tc>
          <w:tcPr>
            <w:tcW w:w="315" w:type="pct"/>
            <w:shd w:val="clear" w:color="auto" w:fill="auto"/>
          </w:tcPr>
          <w:p w:rsidR="00E907E1" w:rsidRDefault="00E907E1" w:rsidP="002D00A6">
            <w:pPr>
              <w:spacing w:before="0" w:line="276" w:lineRule="auto"/>
              <w:jc w:val="center"/>
              <w:rPr>
                <w:rFonts w:cs="Arial"/>
                <w:b/>
                <w:lang w:val="sr-Cyrl-RS"/>
              </w:rPr>
            </w:pPr>
            <w:r>
              <w:rPr>
                <w:rFonts w:cs="Arial"/>
                <w:b/>
                <w:lang w:val="sr-Cyrl-RS"/>
              </w:rPr>
              <w:t>19</w:t>
            </w:r>
          </w:p>
        </w:tc>
        <w:tc>
          <w:tcPr>
            <w:tcW w:w="1252" w:type="pct"/>
            <w:shd w:val="clear" w:color="auto" w:fill="auto"/>
            <w:vAlign w:val="center"/>
          </w:tcPr>
          <w:p w:rsidR="00E907E1" w:rsidRPr="00D51A8D" w:rsidRDefault="00E907E1" w:rsidP="005F6AA3">
            <w:pPr>
              <w:rPr>
                <w:rFonts w:ascii="Calibri" w:hAnsi="Calibri"/>
                <w:color w:val="000000"/>
                <w:sz w:val="18"/>
                <w:szCs w:val="18"/>
              </w:rPr>
            </w:pPr>
            <w:r w:rsidRPr="00D51A8D">
              <w:rPr>
                <w:rFonts w:ascii="Calibri" w:hAnsi="Calibri"/>
                <w:color w:val="000000"/>
                <w:sz w:val="18"/>
                <w:szCs w:val="18"/>
              </w:rPr>
              <w:t>T PRIKLJUČAK ZA CEV FI 12/FI 14  Č.4580</w:t>
            </w:r>
          </w:p>
        </w:tc>
        <w:tc>
          <w:tcPr>
            <w:tcW w:w="397" w:type="pct"/>
            <w:shd w:val="clear" w:color="auto" w:fill="auto"/>
            <w:vAlign w:val="center"/>
          </w:tcPr>
          <w:p w:rsidR="00E907E1" w:rsidRPr="008E7E84" w:rsidRDefault="009936DA" w:rsidP="00990885">
            <w:pPr>
              <w:ind w:right="13"/>
              <w:jc w:val="center"/>
              <w:rPr>
                <w:rFonts w:cs="Arial"/>
                <w:lang w:val="sr-Cyrl-RS"/>
              </w:rPr>
            </w:pPr>
            <w:r w:rsidRPr="008E7E84">
              <w:rPr>
                <w:rFonts w:cs="Arial"/>
                <w:lang w:val="sr-Cyrl-RS"/>
              </w:rPr>
              <w:t>ком</w:t>
            </w:r>
          </w:p>
        </w:tc>
        <w:tc>
          <w:tcPr>
            <w:tcW w:w="587" w:type="pct"/>
            <w:shd w:val="clear" w:color="auto" w:fill="auto"/>
            <w:vAlign w:val="center"/>
          </w:tcPr>
          <w:p w:rsidR="00E907E1" w:rsidRPr="00E907E1" w:rsidRDefault="00E907E1">
            <w:pPr>
              <w:jc w:val="right"/>
              <w:rPr>
                <w:rFonts w:ascii="Calibri" w:hAnsi="Calibri"/>
                <w:color w:val="000000"/>
                <w:sz w:val="20"/>
                <w:szCs w:val="20"/>
              </w:rPr>
            </w:pPr>
            <w:r w:rsidRPr="00E907E1">
              <w:rPr>
                <w:rFonts w:ascii="Calibri" w:hAnsi="Calibri"/>
                <w:color w:val="000000"/>
                <w:sz w:val="20"/>
                <w:szCs w:val="20"/>
              </w:rPr>
              <w:t>50</w:t>
            </w:r>
          </w:p>
        </w:tc>
        <w:tc>
          <w:tcPr>
            <w:tcW w:w="341" w:type="pct"/>
            <w:shd w:val="clear" w:color="auto" w:fill="auto"/>
            <w:vAlign w:val="center"/>
          </w:tcPr>
          <w:p w:rsidR="00E907E1" w:rsidRPr="00E81A02" w:rsidRDefault="00E907E1" w:rsidP="002D00A6">
            <w:pPr>
              <w:spacing w:before="0"/>
              <w:jc w:val="center"/>
              <w:rPr>
                <w:rFonts w:cs="Arial"/>
                <w:b/>
                <w:bCs/>
                <w:iCs/>
              </w:rPr>
            </w:pPr>
          </w:p>
        </w:tc>
        <w:tc>
          <w:tcPr>
            <w:tcW w:w="341"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855" w:type="pct"/>
          </w:tcPr>
          <w:p w:rsidR="00E907E1" w:rsidRPr="00E81A02" w:rsidRDefault="00E907E1" w:rsidP="002D00A6">
            <w:pPr>
              <w:spacing w:before="0"/>
              <w:jc w:val="center"/>
              <w:rPr>
                <w:rFonts w:cs="Arial"/>
                <w:b/>
                <w:bCs/>
                <w:iCs/>
              </w:rPr>
            </w:pPr>
          </w:p>
        </w:tc>
      </w:tr>
      <w:tr w:rsidR="00E907E1" w:rsidRPr="00E81A02" w:rsidTr="005F6AA3">
        <w:tc>
          <w:tcPr>
            <w:tcW w:w="315" w:type="pct"/>
            <w:shd w:val="clear" w:color="auto" w:fill="auto"/>
          </w:tcPr>
          <w:p w:rsidR="00E907E1" w:rsidRDefault="00E907E1" w:rsidP="002D00A6">
            <w:pPr>
              <w:spacing w:before="0" w:line="276" w:lineRule="auto"/>
              <w:jc w:val="center"/>
              <w:rPr>
                <w:rFonts w:cs="Arial"/>
                <w:b/>
                <w:lang w:val="sr-Cyrl-RS"/>
              </w:rPr>
            </w:pPr>
            <w:r>
              <w:rPr>
                <w:rFonts w:cs="Arial"/>
                <w:b/>
                <w:lang w:val="sr-Cyrl-RS"/>
              </w:rPr>
              <w:t>20</w:t>
            </w:r>
          </w:p>
        </w:tc>
        <w:tc>
          <w:tcPr>
            <w:tcW w:w="1252" w:type="pct"/>
            <w:shd w:val="clear" w:color="auto" w:fill="auto"/>
            <w:vAlign w:val="center"/>
          </w:tcPr>
          <w:p w:rsidR="00E907E1" w:rsidRPr="00D51A8D" w:rsidRDefault="00E907E1" w:rsidP="005F6AA3">
            <w:pPr>
              <w:rPr>
                <w:rFonts w:ascii="Calibri" w:hAnsi="Calibri"/>
                <w:color w:val="000000"/>
                <w:sz w:val="18"/>
                <w:szCs w:val="18"/>
              </w:rPr>
            </w:pPr>
            <w:r w:rsidRPr="00D51A8D">
              <w:rPr>
                <w:rFonts w:ascii="Calibri" w:hAnsi="Calibri"/>
                <w:color w:val="000000"/>
                <w:sz w:val="18"/>
                <w:szCs w:val="18"/>
              </w:rPr>
              <w:t>ERMETO PRIKLJUČAK G1/4'' NA CEV 6/4mm  SS316L</w:t>
            </w:r>
          </w:p>
        </w:tc>
        <w:tc>
          <w:tcPr>
            <w:tcW w:w="397" w:type="pct"/>
            <w:shd w:val="clear" w:color="auto" w:fill="auto"/>
            <w:vAlign w:val="center"/>
          </w:tcPr>
          <w:p w:rsidR="00E907E1" w:rsidRPr="008E7E84" w:rsidRDefault="009936DA" w:rsidP="00990885">
            <w:pPr>
              <w:ind w:right="13"/>
              <w:jc w:val="center"/>
              <w:rPr>
                <w:rFonts w:cs="Arial"/>
                <w:lang w:val="sr-Cyrl-RS"/>
              </w:rPr>
            </w:pPr>
            <w:r w:rsidRPr="008E7E84">
              <w:rPr>
                <w:rFonts w:cs="Arial"/>
                <w:lang w:val="sr-Cyrl-RS"/>
              </w:rPr>
              <w:t>ком</w:t>
            </w:r>
          </w:p>
        </w:tc>
        <w:tc>
          <w:tcPr>
            <w:tcW w:w="587" w:type="pct"/>
            <w:shd w:val="clear" w:color="auto" w:fill="auto"/>
            <w:vAlign w:val="center"/>
          </w:tcPr>
          <w:p w:rsidR="00E907E1" w:rsidRPr="00E907E1" w:rsidRDefault="00E907E1">
            <w:pPr>
              <w:jc w:val="right"/>
              <w:rPr>
                <w:rFonts w:ascii="Calibri" w:hAnsi="Calibri"/>
                <w:color w:val="000000"/>
                <w:sz w:val="20"/>
                <w:szCs w:val="20"/>
              </w:rPr>
            </w:pPr>
            <w:r w:rsidRPr="00E907E1">
              <w:rPr>
                <w:rFonts w:ascii="Calibri" w:hAnsi="Calibri"/>
                <w:color w:val="000000"/>
                <w:sz w:val="20"/>
                <w:szCs w:val="20"/>
              </w:rPr>
              <w:t>10</w:t>
            </w:r>
          </w:p>
        </w:tc>
        <w:tc>
          <w:tcPr>
            <w:tcW w:w="341" w:type="pct"/>
            <w:shd w:val="clear" w:color="auto" w:fill="auto"/>
            <w:vAlign w:val="center"/>
          </w:tcPr>
          <w:p w:rsidR="00E907E1" w:rsidRPr="00E81A02" w:rsidRDefault="00E907E1" w:rsidP="002D00A6">
            <w:pPr>
              <w:spacing w:before="0"/>
              <w:jc w:val="center"/>
              <w:rPr>
                <w:rFonts w:cs="Arial"/>
                <w:b/>
                <w:bCs/>
                <w:iCs/>
              </w:rPr>
            </w:pPr>
          </w:p>
        </w:tc>
        <w:tc>
          <w:tcPr>
            <w:tcW w:w="341"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855" w:type="pct"/>
          </w:tcPr>
          <w:p w:rsidR="00E907E1" w:rsidRPr="00E81A02" w:rsidRDefault="00E907E1" w:rsidP="002D00A6">
            <w:pPr>
              <w:spacing w:before="0"/>
              <w:jc w:val="center"/>
              <w:rPr>
                <w:rFonts w:cs="Arial"/>
                <w:b/>
                <w:bCs/>
                <w:iCs/>
              </w:rPr>
            </w:pPr>
          </w:p>
        </w:tc>
      </w:tr>
      <w:tr w:rsidR="00E907E1" w:rsidRPr="00E81A02" w:rsidTr="005F6AA3">
        <w:tc>
          <w:tcPr>
            <w:tcW w:w="315" w:type="pct"/>
            <w:shd w:val="clear" w:color="auto" w:fill="auto"/>
          </w:tcPr>
          <w:p w:rsidR="00E907E1" w:rsidRDefault="00E907E1" w:rsidP="002D00A6">
            <w:pPr>
              <w:spacing w:before="0" w:line="276" w:lineRule="auto"/>
              <w:jc w:val="center"/>
              <w:rPr>
                <w:rFonts w:cs="Arial"/>
                <w:b/>
                <w:lang w:val="sr-Cyrl-RS"/>
              </w:rPr>
            </w:pPr>
            <w:r>
              <w:rPr>
                <w:rFonts w:cs="Arial"/>
                <w:b/>
                <w:lang w:val="sr-Cyrl-RS"/>
              </w:rPr>
              <w:t>21</w:t>
            </w:r>
          </w:p>
        </w:tc>
        <w:tc>
          <w:tcPr>
            <w:tcW w:w="1252" w:type="pct"/>
            <w:shd w:val="clear" w:color="auto" w:fill="auto"/>
            <w:vAlign w:val="center"/>
          </w:tcPr>
          <w:p w:rsidR="00E907E1" w:rsidRPr="00D51A8D" w:rsidRDefault="00E907E1" w:rsidP="005F6AA3">
            <w:pPr>
              <w:rPr>
                <w:rFonts w:ascii="Calibri" w:hAnsi="Calibri"/>
                <w:color w:val="000000"/>
                <w:sz w:val="18"/>
                <w:szCs w:val="18"/>
              </w:rPr>
            </w:pPr>
            <w:r w:rsidRPr="00D51A8D">
              <w:rPr>
                <w:rFonts w:ascii="Calibri" w:hAnsi="Calibri"/>
                <w:color w:val="000000"/>
                <w:sz w:val="18"/>
                <w:szCs w:val="18"/>
              </w:rPr>
              <w:t>ERMETO T – RAČVA ZA CEV 6/4mm 6/6/6   SS316L</w:t>
            </w:r>
          </w:p>
        </w:tc>
        <w:tc>
          <w:tcPr>
            <w:tcW w:w="397" w:type="pct"/>
            <w:shd w:val="clear" w:color="auto" w:fill="auto"/>
            <w:vAlign w:val="center"/>
          </w:tcPr>
          <w:p w:rsidR="00E907E1" w:rsidRPr="008E7E84" w:rsidRDefault="009936DA" w:rsidP="00990885">
            <w:pPr>
              <w:ind w:right="13"/>
              <w:jc w:val="center"/>
              <w:rPr>
                <w:rFonts w:cs="Arial"/>
                <w:lang w:val="sr-Cyrl-RS"/>
              </w:rPr>
            </w:pPr>
            <w:r w:rsidRPr="008E7E84">
              <w:rPr>
                <w:rFonts w:cs="Arial"/>
                <w:lang w:val="sr-Cyrl-RS"/>
              </w:rPr>
              <w:t>ком</w:t>
            </w:r>
          </w:p>
        </w:tc>
        <w:tc>
          <w:tcPr>
            <w:tcW w:w="587" w:type="pct"/>
            <w:shd w:val="clear" w:color="auto" w:fill="auto"/>
            <w:vAlign w:val="center"/>
          </w:tcPr>
          <w:p w:rsidR="00E907E1" w:rsidRPr="00E907E1" w:rsidRDefault="00E907E1">
            <w:pPr>
              <w:jc w:val="right"/>
              <w:rPr>
                <w:rFonts w:ascii="Calibri" w:hAnsi="Calibri"/>
                <w:color w:val="000000"/>
                <w:sz w:val="20"/>
                <w:szCs w:val="20"/>
              </w:rPr>
            </w:pPr>
            <w:r w:rsidRPr="00E907E1">
              <w:rPr>
                <w:rFonts w:ascii="Calibri" w:hAnsi="Calibri"/>
                <w:color w:val="000000"/>
                <w:sz w:val="20"/>
                <w:szCs w:val="20"/>
              </w:rPr>
              <w:t>10</w:t>
            </w:r>
          </w:p>
        </w:tc>
        <w:tc>
          <w:tcPr>
            <w:tcW w:w="341" w:type="pct"/>
            <w:shd w:val="clear" w:color="auto" w:fill="auto"/>
            <w:vAlign w:val="center"/>
          </w:tcPr>
          <w:p w:rsidR="00E907E1" w:rsidRPr="00E81A02" w:rsidRDefault="00E907E1" w:rsidP="002D00A6">
            <w:pPr>
              <w:spacing w:before="0"/>
              <w:jc w:val="center"/>
              <w:rPr>
                <w:rFonts w:cs="Arial"/>
                <w:b/>
                <w:bCs/>
                <w:iCs/>
              </w:rPr>
            </w:pPr>
          </w:p>
        </w:tc>
        <w:tc>
          <w:tcPr>
            <w:tcW w:w="341"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855" w:type="pct"/>
          </w:tcPr>
          <w:p w:rsidR="00E907E1" w:rsidRPr="00E81A02" w:rsidRDefault="00E907E1" w:rsidP="002D00A6">
            <w:pPr>
              <w:spacing w:before="0"/>
              <w:jc w:val="center"/>
              <w:rPr>
                <w:rFonts w:cs="Arial"/>
                <w:b/>
                <w:bCs/>
                <w:iCs/>
              </w:rPr>
            </w:pPr>
          </w:p>
        </w:tc>
      </w:tr>
      <w:tr w:rsidR="00E907E1" w:rsidRPr="00E81A02" w:rsidTr="005F6AA3">
        <w:tc>
          <w:tcPr>
            <w:tcW w:w="315" w:type="pct"/>
            <w:shd w:val="clear" w:color="auto" w:fill="auto"/>
          </w:tcPr>
          <w:p w:rsidR="00E907E1" w:rsidRDefault="00E907E1" w:rsidP="002D00A6">
            <w:pPr>
              <w:spacing w:before="0" w:line="276" w:lineRule="auto"/>
              <w:jc w:val="center"/>
              <w:rPr>
                <w:rFonts w:cs="Arial"/>
                <w:b/>
                <w:lang w:val="sr-Cyrl-RS"/>
              </w:rPr>
            </w:pPr>
            <w:r>
              <w:rPr>
                <w:rFonts w:cs="Arial"/>
                <w:b/>
                <w:lang w:val="sr-Cyrl-RS"/>
              </w:rPr>
              <w:t>22</w:t>
            </w:r>
          </w:p>
        </w:tc>
        <w:tc>
          <w:tcPr>
            <w:tcW w:w="1252" w:type="pct"/>
            <w:shd w:val="clear" w:color="auto" w:fill="auto"/>
            <w:vAlign w:val="center"/>
          </w:tcPr>
          <w:p w:rsidR="00E907E1" w:rsidRPr="00D51A8D" w:rsidRDefault="00E907E1" w:rsidP="005F6AA3">
            <w:pPr>
              <w:rPr>
                <w:rFonts w:ascii="Calibri" w:hAnsi="Calibri"/>
                <w:color w:val="000000"/>
                <w:sz w:val="18"/>
                <w:szCs w:val="18"/>
              </w:rPr>
            </w:pPr>
            <w:r w:rsidRPr="00D51A8D">
              <w:rPr>
                <w:rFonts w:ascii="Calibri" w:hAnsi="Calibri"/>
                <w:color w:val="000000"/>
                <w:sz w:val="18"/>
                <w:szCs w:val="18"/>
              </w:rPr>
              <w:t>RAVNI NASTAVAK ZA CEV 6/6  SS316L</w:t>
            </w:r>
          </w:p>
        </w:tc>
        <w:tc>
          <w:tcPr>
            <w:tcW w:w="397" w:type="pct"/>
            <w:shd w:val="clear" w:color="auto" w:fill="auto"/>
            <w:vAlign w:val="center"/>
          </w:tcPr>
          <w:p w:rsidR="00E907E1" w:rsidRPr="008E7E84" w:rsidRDefault="009936DA" w:rsidP="00990885">
            <w:pPr>
              <w:ind w:right="13"/>
              <w:jc w:val="center"/>
              <w:rPr>
                <w:rFonts w:cs="Arial"/>
                <w:lang w:val="sr-Cyrl-RS"/>
              </w:rPr>
            </w:pPr>
            <w:r w:rsidRPr="008E7E84">
              <w:rPr>
                <w:rFonts w:cs="Arial"/>
                <w:lang w:val="sr-Cyrl-RS"/>
              </w:rPr>
              <w:t>ком</w:t>
            </w:r>
          </w:p>
        </w:tc>
        <w:tc>
          <w:tcPr>
            <w:tcW w:w="587" w:type="pct"/>
            <w:shd w:val="clear" w:color="auto" w:fill="auto"/>
            <w:vAlign w:val="center"/>
          </w:tcPr>
          <w:p w:rsidR="00E907E1" w:rsidRPr="00E907E1" w:rsidRDefault="00E907E1">
            <w:pPr>
              <w:jc w:val="right"/>
              <w:rPr>
                <w:rFonts w:ascii="Calibri" w:hAnsi="Calibri"/>
                <w:color w:val="000000"/>
                <w:sz w:val="20"/>
                <w:szCs w:val="20"/>
              </w:rPr>
            </w:pPr>
            <w:r w:rsidRPr="00E907E1">
              <w:rPr>
                <w:rFonts w:ascii="Calibri" w:hAnsi="Calibri"/>
                <w:color w:val="000000"/>
                <w:sz w:val="20"/>
                <w:szCs w:val="20"/>
              </w:rPr>
              <w:t>10</w:t>
            </w:r>
          </w:p>
        </w:tc>
        <w:tc>
          <w:tcPr>
            <w:tcW w:w="341" w:type="pct"/>
            <w:shd w:val="clear" w:color="auto" w:fill="auto"/>
            <w:vAlign w:val="center"/>
          </w:tcPr>
          <w:p w:rsidR="00E907E1" w:rsidRPr="00E81A02" w:rsidRDefault="00E907E1" w:rsidP="002D00A6">
            <w:pPr>
              <w:spacing w:before="0"/>
              <w:jc w:val="center"/>
              <w:rPr>
                <w:rFonts w:cs="Arial"/>
                <w:b/>
                <w:bCs/>
                <w:iCs/>
              </w:rPr>
            </w:pPr>
          </w:p>
        </w:tc>
        <w:tc>
          <w:tcPr>
            <w:tcW w:w="341"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855" w:type="pct"/>
          </w:tcPr>
          <w:p w:rsidR="00E907E1" w:rsidRPr="00E81A02" w:rsidRDefault="00E907E1" w:rsidP="002D00A6">
            <w:pPr>
              <w:spacing w:before="0"/>
              <w:jc w:val="center"/>
              <w:rPr>
                <w:rFonts w:cs="Arial"/>
                <w:b/>
                <w:bCs/>
                <w:iCs/>
              </w:rPr>
            </w:pPr>
          </w:p>
        </w:tc>
      </w:tr>
      <w:tr w:rsidR="00E907E1" w:rsidRPr="00E81A02" w:rsidTr="005F6AA3">
        <w:tc>
          <w:tcPr>
            <w:tcW w:w="315" w:type="pct"/>
            <w:shd w:val="clear" w:color="auto" w:fill="auto"/>
          </w:tcPr>
          <w:p w:rsidR="00E907E1" w:rsidRDefault="00E907E1" w:rsidP="002D00A6">
            <w:pPr>
              <w:spacing w:before="0" w:line="276" w:lineRule="auto"/>
              <w:jc w:val="center"/>
              <w:rPr>
                <w:rFonts w:cs="Arial"/>
                <w:b/>
                <w:lang w:val="sr-Cyrl-RS"/>
              </w:rPr>
            </w:pPr>
            <w:r>
              <w:rPr>
                <w:rFonts w:cs="Arial"/>
                <w:b/>
                <w:lang w:val="sr-Cyrl-RS"/>
              </w:rPr>
              <w:lastRenderedPageBreak/>
              <w:t>23</w:t>
            </w:r>
          </w:p>
        </w:tc>
        <w:tc>
          <w:tcPr>
            <w:tcW w:w="1252" w:type="pct"/>
            <w:shd w:val="clear" w:color="auto" w:fill="auto"/>
            <w:vAlign w:val="center"/>
          </w:tcPr>
          <w:p w:rsidR="00E907E1" w:rsidRPr="00D51A8D" w:rsidRDefault="00E907E1" w:rsidP="005F6AA3">
            <w:pPr>
              <w:rPr>
                <w:rFonts w:ascii="Calibri" w:hAnsi="Calibri"/>
                <w:color w:val="000000"/>
                <w:sz w:val="18"/>
                <w:szCs w:val="18"/>
              </w:rPr>
            </w:pPr>
            <w:r w:rsidRPr="00D51A8D">
              <w:rPr>
                <w:rFonts w:ascii="Calibri" w:hAnsi="Calibri"/>
                <w:color w:val="000000"/>
                <w:sz w:val="18"/>
                <w:szCs w:val="18"/>
              </w:rPr>
              <w:t>VENTIL ZA SMANJENJE PRITISKA</w:t>
            </w:r>
          </w:p>
        </w:tc>
        <w:tc>
          <w:tcPr>
            <w:tcW w:w="397" w:type="pct"/>
            <w:shd w:val="clear" w:color="auto" w:fill="auto"/>
            <w:vAlign w:val="center"/>
          </w:tcPr>
          <w:p w:rsidR="00E907E1" w:rsidRPr="008E7E84" w:rsidRDefault="009936DA" w:rsidP="00990885">
            <w:pPr>
              <w:ind w:right="13"/>
              <w:jc w:val="center"/>
              <w:rPr>
                <w:rFonts w:cs="Arial"/>
                <w:lang w:val="sr-Cyrl-RS"/>
              </w:rPr>
            </w:pPr>
            <w:r w:rsidRPr="008E7E84">
              <w:rPr>
                <w:rFonts w:cs="Arial"/>
                <w:lang w:val="sr-Cyrl-RS"/>
              </w:rPr>
              <w:t>ком</w:t>
            </w:r>
          </w:p>
        </w:tc>
        <w:tc>
          <w:tcPr>
            <w:tcW w:w="587" w:type="pct"/>
            <w:shd w:val="clear" w:color="auto" w:fill="auto"/>
            <w:vAlign w:val="center"/>
          </w:tcPr>
          <w:p w:rsidR="00E907E1" w:rsidRPr="00E907E1" w:rsidRDefault="00E907E1">
            <w:pPr>
              <w:jc w:val="right"/>
              <w:rPr>
                <w:rFonts w:ascii="Calibri" w:hAnsi="Calibri"/>
                <w:color w:val="000000"/>
                <w:sz w:val="20"/>
                <w:szCs w:val="20"/>
              </w:rPr>
            </w:pPr>
            <w:r w:rsidRPr="00E907E1">
              <w:rPr>
                <w:rFonts w:ascii="Calibri" w:hAnsi="Calibri"/>
                <w:color w:val="000000"/>
                <w:sz w:val="20"/>
                <w:szCs w:val="20"/>
              </w:rPr>
              <w:t>2</w:t>
            </w:r>
          </w:p>
        </w:tc>
        <w:tc>
          <w:tcPr>
            <w:tcW w:w="341" w:type="pct"/>
            <w:shd w:val="clear" w:color="auto" w:fill="auto"/>
            <w:vAlign w:val="center"/>
          </w:tcPr>
          <w:p w:rsidR="00E907E1" w:rsidRPr="00E81A02" w:rsidRDefault="00E907E1" w:rsidP="002D00A6">
            <w:pPr>
              <w:spacing w:before="0"/>
              <w:jc w:val="center"/>
              <w:rPr>
                <w:rFonts w:cs="Arial"/>
                <w:b/>
                <w:bCs/>
                <w:iCs/>
              </w:rPr>
            </w:pPr>
          </w:p>
        </w:tc>
        <w:tc>
          <w:tcPr>
            <w:tcW w:w="341"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855" w:type="pct"/>
          </w:tcPr>
          <w:p w:rsidR="00E907E1" w:rsidRPr="00E81A02" w:rsidRDefault="00E907E1" w:rsidP="002D00A6">
            <w:pPr>
              <w:spacing w:before="0"/>
              <w:jc w:val="center"/>
              <w:rPr>
                <w:rFonts w:cs="Arial"/>
                <w:b/>
                <w:bCs/>
                <w:iCs/>
              </w:rPr>
            </w:pPr>
          </w:p>
        </w:tc>
      </w:tr>
      <w:tr w:rsidR="00E907E1" w:rsidRPr="00E81A02" w:rsidTr="005F6AA3">
        <w:tc>
          <w:tcPr>
            <w:tcW w:w="315" w:type="pct"/>
            <w:shd w:val="clear" w:color="auto" w:fill="auto"/>
          </w:tcPr>
          <w:p w:rsidR="00E907E1" w:rsidRDefault="00E907E1" w:rsidP="002D00A6">
            <w:pPr>
              <w:spacing w:before="0" w:line="276" w:lineRule="auto"/>
              <w:jc w:val="center"/>
              <w:rPr>
                <w:rFonts w:cs="Arial"/>
                <w:b/>
                <w:lang w:val="sr-Cyrl-RS"/>
              </w:rPr>
            </w:pPr>
            <w:r>
              <w:rPr>
                <w:rFonts w:cs="Arial"/>
                <w:b/>
                <w:lang w:val="sr-Cyrl-RS"/>
              </w:rPr>
              <w:t>24</w:t>
            </w:r>
          </w:p>
        </w:tc>
        <w:tc>
          <w:tcPr>
            <w:tcW w:w="1252" w:type="pct"/>
            <w:shd w:val="clear" w:color="auto" w:fill="auto"/>
            <w:vAlign w:val="center"/>
          </w:tcPr>
          <w:p w:rsidR="00E907E1" w:rsidRPr="00D51A8D" w:rsidRDefault="00E907E1" w:rsidP="005F6AA3">
            <w:pPr>
              <w:rPr>
                <w:rFonts w:ascii="Calibri" w:hAnsi="Calibri"/>
                <w:color w:val="000000"/>
                <w:sz w:val="18"/>
                <w:szCs w:val="18"/>
              </w:rPr>
            </w:pPr>
            <w:r w:rsidRPr="00D51A8D">
              <w:rPr>
                <w:rFonts w:ascii="Calibri" w:hAnsi="Calibri"/>
                <w:color w:val="000000"/>
                <w:sz w:val="18"/>
                <w:szCs w:val="18"/>
              </w:rPr>
              <w:t>ZAPTIVNI VIJCI ZA PETOKRAKE ARMATURE</w:t>
            </w:r>
          </w:p>
        </w:tc>
        <w:tc>
          <w:tcPr>
            <w:tcW w:w="397" w:type="pct"/>
            <w:shd w:val="clear" w:color="auto" w:fill="auto"/>
            <w:vAlign w:val="center"/>
          </w:tcPr>
          <w:p w:rsidR="00E907E1" w:rsidRPr="008E7E84" w:rsidRDefault="009936DA" w:rsidP="00990885">
            <w:pPr>
              <w:ind w:right="13"/>
              <w:jc w:val="center"/>
              <w:rPr>
                <w:rFonts w:cs="Arial"/>
                <w:lang w:val="sr-Cyrl-RS"/>
              </w:rPr>
            </w:pPr>
            <w:r>
              <w:rPr>
                <w:rFonts w:cs="Arial"/>
                <w:lang w:val="sr-Cyrl-RS"/>
              </w:rPr>
              <w:t>сет</w:t>
            </w:r>
          </w:p>
        </w:tc>
        <w:tc>
          <w:tcPr>
            <w:tcW w:w="587" w:type="pct"/>
            <w:shd w:val="clear" w:color="auto" w:fill="auto"/>
            <w:vAlign w:val="center"/>
          </w:tcPr>
          <w:p w:rsidR="00E907E1" w:rsidRPr="00E907E1" w:rsidRDefault="00E907E1">
            <w:pPr>
              <w:jc w:val="right"/>
              <w:rPr>
                <w:rFonts w:ascii="Calibri" w:hAnsi="Calibri"/>
                <w:color w:val="000000"/>
                <w:sz w:val="20"/>
                <w:szCs w:val="20"/>
              </w:rPr>
            </w:pPr>
            <w:r w:rsidRPr="00E907E1">
              <w:rPr>
                <w:rFonts w:ascii="Calibri" w:hAnsi="Calibri"/>
                <w:color w:val="000000"/>
                <w:sz w:val="20"/>
                <w:szCs w:val="20"/>
              </w:rPr>
              <w:t>12</w:t>
            </w:r>
          </w:p>
        </w:tc>
        <w:tc>
          <w:tcPr>
            <w:tcW w:w="341" w:type="pct"/>
            <w:shd w:val="clear" w:color="auto" w:fill="auto"/>
            <w:vAlign w:val="center"/>
          </w:tcPr>
          <w:p w:rsidR="00E907E1" w:rsidRPr="00E81A02" w:rsidRDefault="00E907E1" w:rsidP="002D00A6">
            <w:pPr>
              <w:spacing w:before="0"/>
              <w:jc w:val="center"/>
              <w:rPr>
                <w:rFonts w:cs="Arial"/>
                <w:b/>
                <w:bCs/>
                <w:iCs/>
              </w:rPr>
            </w:pPr>
          </w:p>
        </w:tc>
        <w:tc>
          <w:tcPr>
            <w:tcW w:w="341"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855" w:type="pct"/>
          </w:tcPr>
          <w:p w:rsidR="00E907E1" w:rsidRPr="00E81A02" w:rsidRDefault="00E907E1" w:rsidP="002D00A6">
            <w:pPr>
              <w:spacing w:before="0"/>
              <w:jc w:val="center"/>
              <w:rPr>
                <w:rFonts w:cs="Arial"/>
                <w:b/>
                <w:bCs/>
                <w:iCs/>
              </w:rPr>
            </w:pPr>
          </w:p>
        </w:tc>
      </w:tr>
      <w:tr w:rsidR="00E907E1" w:rsidRPr="00E81A02" w:rsidTr="005F6AA3">
        <w:tc>
          <w:tcPr>
            <w:tcW w:w="315" w:type="pct"/>
            <w:shd w:val="clear" w:color="auto" w:fill="auto"/>
          </w:tcPr>
          <w:p w:rsidR="00E907E1" w:rsidRDefault="00E907E1" w:rsidP="002D00A6">
            <w:pPr>
              <w:spacing w:before="0" w:line="276" w:lineRule="auto"/>
              <w:jc w:val="center"/>
              <w:rPr>
                <w:rFonts w:cs="Arial"/>
                <w:b/>
                <w:lang w:val="sr-Cyrl-RS"/>
              </w:rPr>
            </w:pPr>
            <w:r>
              <w:rPr>
                <w:rFonts w:cs="Arial"/>
                <w:b/>
                <w:lang w:val="sr-Cyrl-RS"/>
              </w:rPr>
              <w:t>25</w:t>
            </w:r>
          </w:p>
        </w:tc>
        <w:tc>
          <w:tcPr>
            <w:tcW w:w="1252" w:type="pct"/>
            <w:shd w:val="clear" w:color="auto" w:fill="auto"/>
            <w:vAlign w:val="center"/>
          </w:tcPr>
          <w:p w:rsidR="00E907E1" w:rsidRPr="00D51A8D" w:rsidRDefault="00E907E1" w:rsidP="005F6AA3">
            <w:pPr>
              <w:rPr>
                <w:rFonts w:ascii="Calibri" w:hAnsi="Calibri"/>
                <w:color w:val="000000"/>
                <w:sz w:val="18"/>
                <w:szCs w:val="18"/>
              </w:rPr>
            </w:pPr>
            <w:r w:rsidRPr="00D51A8D">
              <w:rPr>
                <w:rFonts w:ascii="Calibri" w:hAnsi="Calibri"/>
                <w:color w:val="000000"/>
                <w:sz w:val="18"/>
                <w:szCs w:val="18"/>
              </w:rPr>
              <w:t>PRIKLJUCAK R1/2 ZENSKI NAFI18</w:t>
            </w:r>
          </w:p>
        </w:tc>
        <w:tc>
          <w:tcPr>
            <w:tcW w:w="397" w:type="pct"/>
            <w:shd w:val="clear" w:color="auto" w:fill="auto"/>
            <w:vAlign w:val="center"/>
          </w:tcPr>
          <w:p w:rsidR="00E907E1" w:rsidRPr="008E7E84" w:rsidRDefault="009936DA" w:rsidP="00990885">
            <w:pPr>
              <w:ind w:right="13"/>
              <w:jc w:val="center"/>
              <w:rPr>
                <w:rFonts w:cs="Arial"/>
                <w:lang w:val="sr-Cyrl-RS"/>
              </w:rPr>
            </w:pPr>
            <w:r w:rsidRPr="008E7E84">
              <w:rPr>
                <w:rFonts w:cs="Arial"/>
                <w:lang w:val="sr-Cyrl-RS"/>
              </w:rPr>
              <w:t>ком</w:t>
            </w:r>
          </w:p>
        </w:tc>
        <w:tc>
          <w:tcPr>
            <w:tcW w:w="587" w:type="pct"/>
            <w:shd w:val="clear" w:color="auto" w:fill="auto"/>
            <w:vAlign w:val="center"/>
          </w:tcPr>
          <w:p w:rsidR="00E907E1" w:rsidRPr="00E907E1" w:rsidRDefault="00E907E1">
            <w:pPr>
              <w:jc w:val="right"/>
              <w:rPr>
                <w:rFonts w:ascii="Calibri" w:hAnsi="Calibri"/>
                <w:color w:val="000000"/>
                <w:sz w:val="20"/>
                <w:szCs w:val="20"/>
              </w:rPr>
            </w:pPr>
            <w:r w:rsidRPr="00E907E1">
              <w:rPr>
                <w:rFonts w:ascii="Calibri" w:hAnsi="Calibri"/>
                <w:color w:val="000000"/>
                <w:sz w:val="20"/>
                <w:szCs w:val="20"/>
              </w:rPr>
              <w:t>25</w:t>
            </w:r>
          </w:p>
        </w:tc>
        <w:tc>
          <w:tcPr>
            <w:tcW w:w="341" w:type="pct"/>
            <w:shd w:val="clear" w:color="auto" w:fill="auto"/>
            <w:vAlign w:val="center"/>
          </w:tcPr>
          <w:p w:rsidR="00E907E1" w:rsidRPr="00E81A02" w:rsidRDefault="00E907E1" w:rsidP="002D00A6">
            <w:pPr>
              <w:spacing w:before="0"/>
              <w:jc w:val="center"/>
              <w:rPr>
                <w:rFonts w:cs="Arial"/>
                <w:b/>
                <w:bCs/>
                <w:iCs/>
              </w:rPr>
            </w:pPr>
          </w:p>
        </w:tc>
        <w:tc>
          <w:tcPr>
            <w:tcW w:w="341"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855" w:type="pct"/>
          </w:tcPr>
          <w:p w:rsidR="00E907E1" w:rsidRPr="00E81A02" w:rsidRDefault="00E907E1" w:rsidP="002D00A6">
            <w:pPr>
              <w:spacing w:before="0"/>
              <w:jc w:val="center"/>
              <w:rPr>
                <w:rFonts w:cs="Arial"/>
                <w:b/>
                <w:bCs/>
                <w:iCs/>
              </w:rPr>
            </w:pPr>
          </w:p>
        </w:tc>
      </w:tr>
      <w:tr w:rsidR="00E907E1" w:rsidRPr="00E81A02" w:rsidTr="005F6AA3">
        <w:tc>
          <w:tcPr>
            <w:tcW w:w="315" w:type="pct"/>
            <w:shd w:val="clear" w:color="auto" w:fill="auto"/>
          </w:tcPr>
          <w:p w:rsidR="00E907E1" w:rsidRDefault="00E907E1" w:rsidP="002D00A6">
            <w:pPr>
              <w:spacing w:before="0" w:line="276" w:lineRule="auto"/>
              <w:jc w:val="center"/>
              <w:rPr>
                <w:rFonts w:cs="Arial"/>
                <w:b/>
                <w:lang w:val="sr-Cyrl-RS"/>
              </w:rPr>
            </w:pPr>
            <w:r>
              <w:rPr>
                <w:rFonts w:cs="Arial"/>
                <w:b/>
                <w:lang w:val="sr-Cyrl-RS"/>
              </w:rPr>
              <w:t>26</w:t>
            </w:r>
          </w:p>
        </w:tc>
        <w:tc>
          <w:tcPr>
            <w:tcW w:w="1252" w:type="pct"/>
            <w:shd w:val="clear" w:color="auto" w:fill="auto"/>
            <w:vAlign w:val="center"/>
          </w:tcPr>
          <w:p w:rsidR="00E907E1" w:rsidRPr="00D51A8D" w:rsidRDefault="00E907E1" w:rsidP="005F6AA3">
            <w:pPr>
              <w:rPr>
                <w:rFonts w:ascii="Calibri" w:hAnsi="Calibri"/>
                <w:color w:val="000000"/>
                <w:sz w:val="18"/>
                <w:szCs w:val="18"/>
              </w:rPr>
            </w:pPr>
            <w:r w:rsidRPr="00D51A8D">
              <w:rPr>
                <w:rFonts w:ascii="Calibri" w:hAnsi="Calibri"/>
                <w:color w:val="000000"/>
                <w:sz w:val="18"/>
                <w:szCs w:val="18"/>
              </w:rPr>
              <w:t>PRIKLJUCAK R1/2 ZENSKI NAM18X15</w:t>
            </w:r>
          </w:p>
        </w:tc>
        <w:tc>
          <w:tcPr>
            <w:tcW w:w="397" w:type="pct"/>
            <w:shd w:val="clear" w:color="auto" w:fill="auto"/>
            <w:vAlign w:val="center"/>
          </w:tcPr>
          <w:p w:rsidR="00E907E1" w:rsidRPr="008E7E84" w:rsidRDefault="009936DA" w:rsidP="00990885">
            <w:pPr>
              <w:ind w:right="13"/>
              <w:jc w:val="center"/>
              <w:rPr>
                <w:rFonts w:cs="Arial"/>
                <w:lang w:val="sr-Cyrl-RS"/>
              </w:rPr>
            </w:pPr>
            <w:r w:rsidRPr="008E7E84">
              <w:rPr>
                <w:rFonts w:cs="Arial"/>
                <w:lang w:val="sr-Cyrl-RS"/>
              </w:rPr>
              <w:t>ком</w:t>
            </w:r>
          </w:p>
        </w:tc>
        <w:tc>
          <w:tcPr>
            <w:tcW w:w="587" w:type="pct"/>
            <w:shd w:val="clear" w:color="auto" w:fill="auto"/>
            <w:vAlign w:val="center"/>
          </w:tcPr>
          <w:p w:rsidR="00E907E1" w:rsidRPr="00E907E1" w:rsidRDefault="00E907E1">
            <w:pPr>
              <w:jc w:val="right"/>
              <w:rPr>
                <w:rFonts w:ascii="Calibri" w:hAnsi="Calibri"/>
                <w:color w:val="000000"/>
                <w:sz w:val="20"/>
                <w:szCs w:val="20"/>
              </w:rPr>
            </w:pPr>
            <w:r w:rsidRPr="00E907E1">
              <w:rPr>
                <w:rFonts w:ascii="Calibri" w:hAnsi="Calibri"/>
                <w:color w:val="000000"/>
                <w:sz w:val="20"/>
                <w:szCs w:val="20"/>
              </w:rPr>
              <w:t>25</w:t>
            </w:r>
          </w:p>
        </w:tc>
        <w:tc>
          <w:tcPr>
            <w:tcW w:w="341" w:type="pct"/>
            <w:shd w:val="clear" w:color="auto" w:fill="auto"/>
            <w:vAlign w:val="center"/>
          </w:tcPr>
          <w:p w:rsidR="00E907E1" w:rsidRPr="00E81A02" w:rsidRDefault="00E907E1" w:rsidP="002D00A6">
            <w:pPr>
              <w:spacing w:before="0"/>
              <w:jc w:val="center"/>
              <w:rPr>
                <w:rFonts w:cs="Arial"/>
                <w:b/>
                <w:bCs/>
                <w:iCs/>
              </w:rPr>
            </w:pPr>
          </w:p>
        </w:tc>
        <w:tc>
          <w:tcPr>
            <w:tcW w:w="341"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855" w:type="pct"/>
          </w:tcPr>
          <w:p w:rsidR="00E907E1" w:rsidRPr="00E81A02" w:rsidRDefault="00E907E1" w:rsidP="002D00A6">
            <w:pPr>
              <w:spacing w:before="0"/>
              <w:jc w:val="center"/>
              <w:rPr>
                <w:rFonts w:cs="Arial"/>
                <w:b/>
                <w:bCs/>
                <w:iCs/>
              </w:rPr>
            </w:pPr>
          </w:p>
        </w:tc>
      </w:tr>
      <w:tr w:rsidR="00E907E1" w:rsidRPr="00E81A02" w:rsidTr="005F6AA3">
        <w:tc>
          <w:tcPr>
            <w:tcW w:w="315" w:type="pct"/>
            <w:shd w:val="clear" w:color="auto" w:fill="auto"/>
          </w:tcPr>
          <w:p w:rsidR="00E907E1" w:rsidRDefault="00E907E1" w:rsidP="002D00A6">
            <w:pPr>
              <w:spacing w:before="0" w:line="276" w:lineRule="auto"/>
              <w:jc w:val="center"/>
              <w:rPr>
                <w:rFonts w:cs="Arial"/>
                <w:b/>
                <w:lang w:val="sr-Cyrl-RS"/>
              </w:rPr>
            </w:pPr>
            <w:r>
              <w:rPr>
                <w:rFonts w:cs="Arial"/>
                <w:b/>
                <w:lang w:val="sr-Cyrl-RS"/>
              </w:rPr>
              <w:t>27</w:t>
            </w:r>
          </w:p>
        </w:tc>
        <w:tc>
          <w:tcPr>
            <w:tcW w:w="1252" w:type="pct"/>
            <w:shd w:val="clear" w:color="auto" w:fill="auto"/>
            <w:vAlign w:val="center"/>
          </w:tcPr>
          <w:p w:rsidR="00E907E1" w:rsidRPr="00D51A8D" w:rsidRDefault="00E907E1" w:rsidP="005F6AA3">
            <w:pPr>
              <w:rPr>
                <w:rFonts w:ascii="Calibri" w:hAnsi="Calibri"/>
                <w:color w:val="000000"/>
                <w:sz w:val="18"/>
                <w:szCs w:val="18"/>
              </w:rPr>
            </w:pPr>
            <w:r w:rsidRPr="00D51A8D">
              <w:rPr>
                <w:rFonts w:ascii="Calibri" w:hAnsi="Calibri"/>
                <w:color w:val="000000"/>
                <w:sz w:val="18"/>
                <w:szCs w:val="18"/>
              </w:rPr>
              <w:t>HOLENDER NAVRTKA G1/2’’ Č.7432</w:t>
            </w:r>
          </w:p>
        </w:tc>
        <w:tc>
          <w:tcPr>
            <w:tcW w:w="397" w:type="pct"/>
            <w:shd w:val="clear" w:color="auto" w:fill="auto"/>
            <w:vAlign w:val="center"/>
          </w:tcPr>
          <w:p w:rsidR="00E907E1" w:rsidRPr="008E7E84" w:rsidRDefault="009936DA" w:rsidP="00990885">
            <w:pPr>
              <w:ind w:right="13"/>
              <w:jc w:val="center"/>
              <w:rPr>
                <w:rFonts w:cs="Arial"/>
                <w:lang w:val="sr-Cyrl-RS"/>
              </w:rPr>
            </w:pPr>
            <w:r w:rsidRPr="008E7E84">
              <w:rPr>
                <w:rFonts w:cs="Arial"/>
                <w:lang w:val="sr-Cyrl-RS"/>
              </w:rPr>
              <w:t>ком</w:t>
            </w:r>
          </w:p>
        </w:tc>
        <w:tc>
          <w:tcPr>
            <w:tcW w:w="587" w:type="pct"/>
            <w:shd w:val="clear" w:color="auto" w:fill="auto"/>
            <w:vAlign w:val="center"/>
          </w:tcPr>
          <w:p w:rsidR="00E907E1" w:rsidRPr="00E907E1" w:rsidRDefault="00E907E1">
            <w:pPr>
              <w:jc w:val="right"/>
              <w:rPr>
                <w:rFonts w:ascii="Calibri" w:hAnsi="Calibri"/>
                <w:color w:val="000000"/>
                <w:sz w:val="20"/>
                <w:szCs w:val="20"/>
              </w:rPr>
            </w:pPr>
            <w:r w:rsidRPr="00E907E1">
              <w:rPr>
                <w:rFonts w:ascii="Calibri" w:hAnsi="Calibri"/>
                <w:color w:val="000000"/>
                <w:sz w:val="20"/>
                <w:szCs w:val="20"/>
              </w:rPr>
              <w:t>25</w:t>
            </w:r>
          </w:p>
        </w:tc>
        <w:tc>
          <w:tcPr>
            <w:tcW w:w="341" w:type="pct"/>
            <w:shd w:val="clear" w:color="auto" w:fill="auto"/>
            <w:vAlign w:val="center"/>
          </w:tcPr>
          <w:p w:rsidR="00E907E1" w:rsidRPr="00E81A02" w:rsidRDefault="00E907E1" w:rsidP="002D00A6">
            <w:pPr>
              <w:spacing w:before="0"/>
              <w:jc w:val="center"/>
              <w:rPr>
                <w:rFonts w:cs="Arial"/>
                <w:b/>
                <w:bCs/>
                <w:iCs/>
              </w:rPr>
            </w:pPr>
          </w:p>
        </w:tc>
        <w:tc>
          <w:tcPr>
            <w:tcW w:w="341"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855" w:type="pct"/>
          </w:tcPr>
          <w:p w:rsidR="00E907E1" w:rsidRPr="00E81A02" w:rsidRDefault="00E907E1" w:rsidP="002D00A6">
            <w:pPr>
              <w:spacing w:before="0"/>
              <w:jc w:val="center"/>
              <w:rPr>
                <w:rFonts w:cs="Arial"/>
                <w:b/>
                <w:bCs/>
                <w:iCs/>
              </w:rPr>
            </w:pPr>
          </w:p>
        </w:tc>
      </w:tr>
      <w:tr w:rsidR="00E907E1" w:rsidRPr="00E81A02" w:rsidTr="005F6AA3">
        <w:tc>
          <w:tcPr>
            <w:tcW w:w="315" w:type="pct"/>
            <w:shd w:val="clear" w:color="auto" w:fill="auto"/>
          </w:tcPr>
          <w:p w:rsidR="00E907E1" w:rsidRDefault="00E907E1" w:rsidP="002D00A6">
            <w:pPr>
              <w:spacing w:before="0" w:line="276" w:lineRule="auto"/>
              <w:jc w:val="center"/>
              <w:rPr>
                <w:rFonts w:cs="Arial"/>
                <w:b/>
                <w:lang w:val="sr-Cyrl-RS"/>
              </w:rPr>
            </w:pPr>
            <w:r>
              <w:rPr>
                <w:rFonts w:cs="Arial"/>
                <w:b/>
                <w:lang w:val="sr-Cyrl-RS"/>
              </w:rPr>
              <w:t>28</w:t>
            </w:r>
          </w:p>
        </w:tc>
        <w:tc>
          <w:tcPr>
            <w:tcW w:w="1252" w:type="pct"/>
            <w:shd w:val="clear" w:color="auto" w:fill="auto"/>
            <w:vAlign w:val="center"/>
          </w:tcPr>
          <w:p w:rsidR="00E907E1" w:rsidRPr="00D51A8D" w:rsidRDefault="00E907E1" w:rsidP="005F6AA3">
            <w:pPr>
              <w:rPr>
                <w:rFonts w:ascii="Calibri" w:hAnsi="Calibri"/>
                <w:color w:val="000000"/>
                <w:sz w:val="18"/>
                <w:szCs w:val="18"/>
              </w:rPr>
            </w:pPr>
            <w:r w:rsidRPr="00D51A8D">
              <w:rPr>
                <w:rFonts w:ascii="Calibri" w:hAnsi="Calibri"/>
                <w:color w:val="000000"/>
                <w:sz w:val="18"/>
                <w:szCs w:val="18"/>
              </w:rPr>
              <w:t>ČEP MESINGANI G1/2"</w:t>
            </w:r>
          </w:p>
        </w:tc>
        <w:tc>
          <w:tcPr>
            <w:tcW w:w="397" w:type="pct"/>
            <w:shd w:val="clear" w:color="auto" w:fill="auto"/>
            <w:vAlign w:val="center"/>
          </w:tcPr>
          <w:p w:rsidR="00E907E1" w:rsidRPr="008E7E84" w:rsidRDefault="009936DA" w:rsidP="00990885">
            <w:pPr>
              <w:ind w:right="13"/>
              <w:jc w:val="center"/>
              <w:rPr>
                <w:rFonts w:cs="Arial"/>
                <w:lang w:val="sr-Cyrl-RS"/>
              </w:rPr>
            </w:pPr>
            <w:r w:rsidRPr="008E7E84">
              <w:rPr>
                <w:rFonts w:cs="Arial"/>
                <w:lang w:val="sr-Cyrl-RS"/>
              </w:rPr>
              <w:t>ком</w:t>
            </w:r>
          </w:p>
        </w:tc>
        <w:tc>
          <w:tcPr>
            <w:tcW w:w="587" w:type="pct"/>
            <w:shd w:val="clear" w:color="auto" w:fill="auto"/>
            <w:vAlign w:val="center"/>
          </w:tcPr>
          <w:p w:rsidR="00E907E1" w:rsidRPr="00E907E1" w:rsidRDefault="00E907E1">
            <w:pPr>
              <w:jc w:val="right"/>
              <w:rPr>
                <w:rFonts w:ascii="Calibri" w:hAnsi="Calibri"/>
                <w:color w:val="000000"/>
                <w:sz w:val="20"/>
                <w:szCs w:val="20"/>
              </w:rPr>
            </w:pPr>
            <w:r w:rsidRPr="00E907E1">
              <w:rPr>
                <w:rFonts w:ascii="Calibri" w:hAnsi="Calibri"/>
                <w:color w:val="000000"/>
                <w:sz w:val="20"/>
                <w:szCs w:val="20"/>
              </w:rPr>
              <w:t>25</w:t>
            </w:r>
          </w:p>
        </w:tc>
        <w:tc>
          <w:tcPr>
            <w:tcW w:w="341" w:type="pct"/>
            <w:shd w:val="clear" w:color="auto" w:fill="auto"/>
            <w:vAlign w:val="center"/>
          </w:tcPr>
          <w:p w:rsidR="00E907E1" w:rsidRPr="00E81A02" w:rsidRDefault="00E907E1" w:rsidP="002D00A6">
            <w:pPr>
              <w:spacing w:before="0"/>
              <w:jc w:val="center"/>
              <w:rPr>
                <w:rFonts w:cs="Arial"/>
                <w:b/>
                <w:bCs/>
                <w:iCs/>
              </w:rPr>
            </w:pPr>
          </w:p>
        </w:tc>
        <w:tc>
          <w:tcPr>
            <w:tcW w:w="341"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855" w:type="pct"/>
          </w:tcPr>
          <w:p w:rsidR="00E907E1" w:rsidRPr="00E81A02" w:rsidRDefault="00E907E1" w:rsidP="002D00A6">
            <w:pPr>
              <w:spacing w:before="0"/>
              <w:jc w:val="center"/>
              <w:rPr>
                <w:rFonts w:cs="Arial"/>
                <w:b/>
                <w:bCs/>
                <w:iCs/>
              </w:rPr>
            </w:pPr>
          </w:p>
        </w:tc>
      </w:tr>
      <w:tr w:rsidR="00E907E1" w:rsidRPr="00E81A02" w:rsidTr="005F6AA3">
        <w:tc>
          <w:tcPr>
            <w:tcW w:w="315" w:type="pct"/>
            <w:shd w:val="clear" w:color="auto" w:fill="auto"/>
          </w:tcPr>
          <w:p w:rsidR="00E907E1" w:rsidRDefault="00E907E1" w:rsidP="002D00A6">
            <w:pPr>
              <w:spacing w:before="0" w:line="276" w:lineRule="auto"/>
              <w:jc w:val="center"/>
              <w:rPr>
                <w:rFonts w:cs="Arial"/>
                <w:b/>
                <w:lang w:val="sr-Cyrl-RS"/>
              </w:rPr>
            </w:pPr>
            <w:r>
              <w:rPr>
                <w:rFonts w:cs="Arial"/>
                <w:b/>
                <w:lang w:val="sr-Cyrl-RS"/>
              </w:rPr>
              <w:t>29</w:t>
            </w:r>
          </w:p>
        </w:tc>
        <w:tc>
          <w:tcPr>
            <w:tcW w:w="1252" w:type="pct"/>
            <w:shd w:val="clear" w:color="auto" w:fill="auto"/>
            <w:vAlign w:val="center"/>
          </w:tcPr>
          <w:p w:rsidR="00E907E1" w:rsidRPr="00D51A8D" w:rsidRDefault="00E907E1" w:rsidP="005F6AA3">
            <w:pPr>
              <w:rPr>
                <w:rFonts w:ascii="Calibri" w:hAnsi="Calibri"/>
                <w:color w:val="000000"/>
                <w:sz w:val="18"/>
                <w:szCs w:val="18"/>
              </w:rPr>
            </w:pPr>
            <w:r w:rsidRPr="00D51A8D">
              <w:rPr>
                <w:rFonts w:ascii="Calibri" w:hAnsi="Calibri"/>
                <w:color w:val="000000"/>
                <w:sz w:val="18"/>
                <w:szCs w:val="18"/>
              </w:rPr>
              <w:t>STOP PRIRUBNICA 15mm</w:t>
            </w:r>
          </w:p>
        </w:tc>
        <w:tc>
          <w:tcPr>
            <w:tcW w:w="397" w:type="pct"/>
            <w:shd w:val="clear" w:color="auto" w:fill="auto"/>
            <w:vAlign w:val="center"/>
          </w:tcPr>
          <w:p w:rsidR="00E907E1" w:rsidRPr="008E7E84" w:rsidRDefault="009936DA" w:rsidP="00990885">
            <w:pPr>
              <w:ind w:right="13"/>
              <w:jc w:val="center"/>
              <w:rPr>
                <w:rFonts w:cs="Arial"/>
                <w:lang w:val="sr-Cyrl-RS"/>
              </w:rPr>
            </w:pPr>
            <w:r w:rsidRPr="008E7E84">
              <w:rPr>
                <w:rFonts w:cs="Arial"/>
                <w:lang w:val="sr-Cyrl-RS"/>
              </w:rPr>
              <w:t>ком</w:t>
            </w:r>
          </w:p>
        </w:tc>
        <w:tc>
          <w:tcPr>
            <w:tcW w:w="587" w:type="pct"/>
            <w:shd w:val="clear" w:color="auto" w:fill="auto"/>
            <w:vAlign w:val="center"/>
          </w:tcPr>
          <w:p w:rsidR="00E907E1" w:rsidRPr="00E907E1" w:rsidRDefault="00E907E1">
            <w:pPr>
              <w:jc w:val="right"/>
              <w:rPr>
                <w:rFonts w:ascii="Calibri" w:hAnsi="Calibri"/>
                <w:color w:val="000000"/>
                <w:sz w:val="20"/>
                <w:szCs w:val="20"/>
              </w:rPr>
            </w:pPr>
            <w:r w:rsidRPr="00E907E1">
              <w:rPr>
                <w:rFonts w:ascii="Calibri" w:hAnsi="Calibri"/>
                <w:color w:val="000000"/>
                <w:sz w:val="20"/>
                <w:szCs w:val="20"/>
              </w:rPr>
              <w:t>15</w:t>
            </w:r>
          </w:p>
        </w:tc>
        <w:tc>
          <w:tcPr>
            <w:tcW w:w="341" w:type="pct"/>
            <w:shd w:val="clear" w:color="auto" w:fill="auto"/>
            <w:vAlign w:val="center"/>
          </w:tcPr>
          <w:p w:rsidR="00E907E1" w:rsidRPr="00E81A02" w:rsidRDefault="00E907E1" w:rsidP="002D00A6">
            <w:pPr>
              <w:spacing w:before="0"/>
              <w:jc w:val="center"/>
              <w:rPr>
                <w:rFonts w:cs="Arial"/>
                <w:b/>
                <w:bCs/>
                <w:iCs/>
              </w:rPr>
            </w:pPr>
          </w:p>
        </w:tc>
        <w:tc>
          <w:tcPr>
            <w:tcW w:w="341"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855" w:type="pct"/>
          </w:tcPr>
          <w:p w:rsidR="00E907E1" w:rsidRPr="00E81A02" w:rsidRDefault="00E907E1" w:rsidP="002D00A6">
            <w:pPr>
              <w:spacing w:before="0"/>
              <w:jc w:val="center"/>
              <w:rPr>
                <w:rFonts w:cs="Arial"/>
                <w:b/>
                <w:bCs/>
                <w:iCs/>
              </w:rPr>
            </w:pPr>
          </w:p>
        </w:tc>
      </w:tr>
      <w:tr w:rsidR="00E907E1" w:rsidRPr="00E81A02" w:rsidTr="005F6AA3">
        <w:tc>
          <w:tcPr>
            <w:tcW w:w="315" w:type="pct"/>
            <w:shd w:val="clear" w:color="auto" w:fill="auto"/>
          </w:tcPr>
          <w:p w:rsidR="00E907E1" w:rsidRDefault="00E907E1" w:rsidP="002D00A6">
            <w:pPr>
              <w:spacing w:before="0" w:line="276" w:lineRule="auto"/>
              <w:jc w:val="center"/>
              <w:rPr>
                <w:rFonts w:cs="Arial"/>
                <w:b/>
                <w:lang w:val="sr-Cyrl-RS"/>
              </w:rPr>
            </w:pPr>
            <w:r>
              <w:rPr>
                <w:rFonts w:cs="Arial"/>
                <w:b/>
                <w:lang w:val="sr-Cyrl-RS"/>
              </w:rPr>
              <w:t>30</w:t>
            </w:r>
          </w:p>
        </w:tc>
        <w:tc>
          <w:tcPr>
            <w:tcW w:w="1252" w:type="pct"/>
            <w:shd w:val="clear" w:color="auto" w:fill="auto"/>
            <w:vAlign w:val="center"/>
          </w:tcPr>
          <w:p w:rsidR="00E907E1" w:rsidRDefault="00E907E1" w:rsidP="005F6AA3">
            <w:pPr>
              <w:rPr>
                <w:rFonts w:ascii="Calibri" w:hAnsi="Calibri"/>
                <w:color w:val="000000"/>
                <w:sz w:val="16"/>
                <w:szCs w:val="16"/>
              </w:rPr>
            </w:pPr>
            <w:r>
              <w:rPr>
                <w:rFonts w:ascii="Calibri" w:hAnsi="Calibri"/>
                <w:color w:val="000000"/>
                <w:sz w:val="16"/>
                <w:szCs w:val="16"/>
              </w:rPr>
              <w:t>STOP PRIRUBNICA 22mm</w:t>
            </w:r>
          </w:p>
        </w:tc>
        <w:tc>
          <w:tcPr>
            <w:tcW w:w="397" w:type="pct"/>
            <w:shd w:val="clear" w:color="auto" w:fill="auto"/>
            <w:vAlign w:val="center"/>
          </w:tcPr>
          <w:p w:rsidR="00E907E1" w:rsidRPr="008E7E84" w:rsidRDefault="009936DA" w:rsidP="00990885">
            <w:pPr>
              <w:ind w:right="13"/>
              <w:jc w:val="center"/>
              <w:rPr>
                <w:rFonts w:cs="Arial"/>
                <w:lang w:val="sr-Cyrl-RS"/>
              </w:rPr>
            </w:pPr>
            <w:r w:rsidRPr="008E7E84">
              <w:rPr>
                <w:rFonts w:cs="Arial"/>
                <w:lang w:val="sr-Cyrl-RS"/>
              </w:rPr>
              <w:t>ком</w:t>
            </w:r>
          </w:p>
        </w:tc>
        <w:tc>
          <w:tcPr>
            <w:tcW w:w="587" w:type="pct"/>
            <w:shd w:val="clear" w:color="auto" w:fill="auto"/>
            <w:vAlign w:val="center"/>
          </w:tcPr>
          <w:p w:rsidR="00E907E1" w:rsidRPr="00E907E1" w:rsidRDefault="00E907E1">
            <w:pPr>
              <w:jc w:val="right"/>
              <w:rPr>
                <w:rFonts w:ascii="Calibri" w:hAnsi="Calibri"/>
                <w:color w:val="000000"/>
                <w:sz w:val="20"/>
                <w:szCs w:val="20"/>
              </w:rPr>
            </w:pPr>
            <w:r w:rsidRPr="00E907E1">
              <w:rPr>
                <w:rFonts w:ascii="Calibri" w:hAnsi="Calibri"/>
                <w:color w:val="000000"/>
                <w:sz w:val="20"/>
                <w:szCs w:val="20"/>
              </w:rPr>
              <w:t>15</w:t>
            </w:r>
          </w:p>
        </w:tc>
        <w:tc>
          <w:tcPr>
            <w:tcW w:w="341" w:type="pct"/>
            <w:shd w:val="clear" w:color="auto" w:fill="auto"/>
            <w:vAlign w:val="center"/>
          </w:tcPr>
          <w:p w:rsidR="00E907E1" w:rsidRPr="00E81A02" w:rsidRDefault="00E907E1" w:rsidP="002D00A6">
            <w:pPr>
              <w:spacing w:before="0"/>
              <w:jc w:val="center"/>
              <w:rPr>
                <w:rFonts w:cs="Arial"/>
                <w:b/>
                <w:bCs/>
                <w:iCs/>
              </w:rPr>
            </w:pPr>
          </w:p>
        </w:tc>
        <w:tc>
          <w:tcPr>
            <w:tcW w:w="341"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456" w:type="pct"/>
            <w:shd w:val="clear" w:color="auto" w:fill="auto"/>
            <w:vAlign w:val="center"/>
          </w:tcPr>
          <w:p w:rsidR="00E907E1" w:rsidRPr="00E81A02" w:rsidRDefault="00E907E1" w:rsidP="002D00A6">
            <w:pPr>
              <w:spacing w:before="0"/>
              <w:jc w:val="center"/>
              <w:rPr>
                <w:rFonts w:cs="Arial"/>
                <w:b/>
                <w:bCs/>
                <w:iCs/>
              </w:rPr>
            </w:pPr>
          </w:p>
        </w:tc>
        <w:tc>
          <w:tcPr>
            <w:tcW w:w="855" w:type="pct"/>
          </w:tcPr>
          <w:p w:rsidR="00E907E1" w:rsidRPr="00E81A02" w:rsidRDefault="00E907E1" w:rsidP="002D00A6">
            <w:pPr>
              <w:spacing w:before="0"/>
              <w:jc w:val="center"/>
              <w:rPr>
                <w:rFonts w:cs="Arial"/>
                <w:b/>
                <w:bCs/>
                <w:iCs/>
              </w:rPr>
            </w:pPr>
          </w:p>
        </w:tc>
      </w:tr>
    </w:tbl>
    <w:tbl>
      <w:tblPr>
        <w:tblpPr w:leftFromText="141" w:rightFromText="141" w:vertAnchor="text" w:horzAnchor="margin" w:tblpX="-743" w:tblpY="281"/>
        <w:tblW w:w="10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1"/>
        <w:gridCol w:w="6740"/>
        <w:gridCol w:w="2610"/>
      </w:tblGrid>
      <w:tr w:rsidR="00BA3415" w:rsidRPr="00D57337" w:rsidTr="00620BF5">
        <w:trPr>
          <w:trHeight w:val="418"/>
        </w:trPr>
        <w:tc>
          <w:tcPr>
            <w:tcW w:w="1311" w:type="dxa"/>
            <w:vAlign w:val="center"/>
          </w:tcPr>
          <w:p w:rsidR="007F7D7A" w:rsidRPr="00D57337" w:rsidRDefault="007F7D7A" w:rsidP="00620BF5">
            <w:pPr>
              <w:spacing w:before="0"/>
              <w:jc w:val="center"/>
              <w:rPr>
                <w:rFonts w:cs="Arial"/>
                <w:b/>
                <w:lang w:val="sr-Latn-CS"/>
              </w:rPr>
            </w:pPr>
            <w:r w:rsidRPr="00D57337">
              <w:rPr>
                <w:rFonts w:cs="Arial"/>
                <w:b/>
              </w:rPr>
              <w:t>I</w:t>
            </w:r>
          </w:p>
        </w:tc>
        <w:tc>
          <w:tcPr>
            <w:tcW w:w="6740" w:type="dxa"/>
          </w:tcPr>
          <w:p w:rsidR="007F7D7A" w:rsidRPr="0036778B" w:rsidRDefault="007F7D7A" w:rsidP="00620BF5">
            <w:pPr>
              <w:spacing w:before="0"/>
              <w:jc w:val="center"/>
              <w:rPr>
                <w:rFonts w:cs="Arial"/>
                <w:b/>
                <w:lang w:val="sr-Cyrl-RS"/>
              </w:rPr>
            </w:pPr>
            <w:r w:rsidRPr="005726D2">
              <w:rPr>
                <w:rFonts w:cs="Arial"/>
                <w:b/>
                <w:lang w:val="ru-RU"/>
              </w:rPr>
              <w:t>УКУПНО ПОНУЂЕНА ЦЕНА  без ПДВ динара</w:t>
            </w:r>
          </w:p>
          <w:p w:rsidR="007F7D7A" w:rsidRPr="00D57337" w:rsidRDefault="007F7D7A" w:rsidP="00620BF5">
            <w:pPr>
              <w:spacing w:before="0"/>
              <w:jc w:val="center"/>
              <w:rPr>
                <w:rFonts w:cs="Arial"/>
                <w:b/>
              </w:rPr>
            </w:pPr>
            <w:r w:rsidRPr="00D57337">
              <w:rPr>
                <w:rFonts w:cs="Arial"/>
                <w:b/>
              </w:rPr>
              <w:t xml:space="preserve">(збир колоне бр. </w:t>
            </w:r>
            <w:r w:rsidRPr="00D57337">
              <w:rPr>
                <w:rFonts w:cs="Arial"/>
                <w:b/>
                <w:lang w:val="sr-Cyrl-CS"/>
              </w:rPr>
              <w:t>7</w:t>
            </w:r>
            <w:r w:rsidRPr="00D57337">
              <w:rPr>
                <w:rFonts w:cs="Arial"/>
                <w:b/>
              </w:rPr>
              <w:t>)</w:t>
            </w:r>
          </w:p>
        </w:tc>
        <w:tc>
          <w:tcPr>
            <w:tcW w:w="2610" w:type="dxa"/>
          </w:tcPr>
          <w:p w:rsidR="007F7D7A" w:rsidRPr="00D57337" w:rsidRDefault="007F7D7A" w:rsidP="00620BF5">
            <w:pPr>
              <w:spacing w:before="0"/>
              <w:rPr>
                <w:rFonts w:cs="Arial"/>
              </w:rPr>
            </w:pPr>
          </w:p>
        </w:tc>
      </w:tr>
      <w:tr w:rsidR="00BA3415" w:rsidRPr="00D04F0F" w:rsidTr="00620BF5">
        <w:trPr>
          <w:trHeight w:val="610"/>
        </w:trPr>
        <w:tc>
          <w:tcPr>
            <w:tcW w:w="1311" w:type="dxa"/>
            <w:tcBorders>
              <w:bottom w:val="single" w:sz="4" w:space="0" w:color="auto"/>
            </w:tcBorders>
            <w:vAlign w:val="center"/>
          </w:tcPr>
          <w:p w:rsidR="007F7D7A" w:rsidRPr="00D57337" w:rsidRDefault="007F7D7A" w:rsidP="00620BF5">
            <w:pPr>
              <w:spacing w:before="0"/>
              <w:jc w:val="center"/>
              <w:rPr>
                <w:rFonts w:cs="Arial"/>
                <w:b/>
                <w:lang w:val="sr-Latn-CS"/>
              </w:rPr>
            </w:pPr>
            <w:r w:rsidRPr="00D57337">
              <w:rPr>
                <w:rFonts w:cs="Arial"/>
                <w:b/>
                <w:lang w:val="sr-Latn-CS"/>
              </w:rPr>
              <w:t>II</w:t>
            </w:r>
          </w:p>
        </w:tc>
        <w:tc>
          <w:tcPr>
            <w:tcW w:w="6740" w:type="dxa"/>
            <w:tcBorders>
              <w:bottom w:val="single" w:sz="4" w:space="0" w:color="auto"/>
              <w:right w:val="single" w:sz="4" w:space="0" w:color="auto"/>
            </w:tcBorders>
          </w:tcPr>
          <w:p w:rsidR="007F7D7A" w:rsidRPr="0036778B" w:rsidRDefault="007F7D7A" w:rsidP="00620BF5">
            <w:pPr>
              <w:spacing w:before="0"/>
              <w:jc w:val="center"/>
              <w:rPr>
                <w:rFonts w:cs="Arial"/>
                <w:b/>
                <w:lang w:val="sr-Cyrl-RS"/>
              </w:rPr>
            </w:pPr>
            <w:r w:rsidRPr="005726D2">
              <w:rPr>
                <w:rFonts w:cs="Arial"/>
                <w:b/>
                <w:lang w:val="ru-RU"/>
              </w:rPr>
              <w:t>УКУПАН ИЗНОС  ПДВ динара</w:t>
            </w:r>
          </w:p>
        </w:tc>
        <w:tc>
          <w:tcPr>
            <w:tcW w:w="2610" w:type="dxa"/>
            <w:tcBorders>
              <w:bottom w:val="single" w:sz="4" w:space="0" w:color="auto"/>
              <w:right w:val="single" w:sz="4" w:space="0" w:color="auto"/>
            </w:tcBorders>
          </w:tcPr>
          <w:p w:rsidR="007F7D7A" w:rsidRPr="005726D2" w:rsidRDefault="007F7D7A" w:rsidP="00620BF5">
            <w:pPr>
              <w:spacing w:before="0"/>
              <w:rPr>
                <w:rFonts w:cs="Arial"/>
                <w:lang w:val="ru-RU"/>
              </w:rPr>
            </w:pPr>
          </w:p>
        </w:tc>
      </w:tr>
      <w:tr w:rsidR="00BA3415" w:rsidRPr="002764BF" w:rsidTr="00620BF5">
        <w:trPr>
          <w:trHeight w:val="562"/>
        </w:trPr>
        <w:tc>
          <w:tcPr>
            <w:tcW w:w="1311" w:type="dxa"/>
            <w:tcBorders>
              <w:bottom w:val="single" w:sz="4" w:space="0" w:color="auto"/>
            </w:tcBorders>
            <w:vAlign w:val="center"/>
          </w:tcPr>
          <w:p w:rsidR="007F7D7A" w:rsidRPr="00D57337" w:rsidRDefault="007F7D7A" w:rsidP="00620BF5">
            <w:pPr>
              <w:spacing w:before="0"/>
              <w:jc w:val="center"/>
              <w:rPr>
                <w:rFonts w:cs="Arial"/>
                <w:b/>
                <w:lang w:val="sr-Latn-CS"/>
              </w:rPr>
            </w:pPr>
            <w:r w:rsidRPr="00D57337">
              <w:rPr>
                <w:rFonts w:cs="Arial"/>
                <w:b/>
                <w:lang w:val="sr-Latn-CS"/>
              </w:rPr>
              <w:t>III</w:t>
            </w:r>
          </w:p>
        </w:tc>
        <w:tc>
          <w:tcPr>
            <w:tcW w:w="6740" w:type="dxa"/>
            <w:tcBorders>
              <w:bottom w:val="single" w:sz="4" w:space="0" w:color="auto"/>
              <w:right w:val="single" w:sz="4" w:space="0" w:color="auto"/>
            </w:tcBorders>
          </w:tcPr>
          <w:p w:rsidR="007F7D7A" w:rsidRPr="005726D2" w:rsidRDefault="007F7D7A" w:rsidP="00620BF5">
            <w:pPr>
              <w:spacing w:before="0"/>
              <w:jc w:val="center"/>
              <w:rPr>
                <w:rFonts w:cs="Arial"/>
                <w:b/>
                <w:lang w:val="ru-RU"/>
              </w:rPr>
            </w:pPr>
            <w:r w:rsidRPr="005726D2">
              <w:rPr>
                <w:rFonts w:cs="Arial"/>
                <w:b/>
                <w:lang w:val="ru-RU"/>
              </w:rPr>
              <w:t>УКУПНО ПОНУЂЕНА ЦЕНА  са ПДВ</w:t>
            </w:r>
          </w:p>
          <w:p w:rsidR="007F7D7A" w:rsidRPr="0036778B" w:rsidRDefault="007F7D7A" w:rsidP="00620BF5">
            <w:pPr>
              <w:spacing w:before="0"/>
              <w:jc w:val="center"/>
              <w:rPr>
                <w:rFonts w:cs="Arial"/>
                <w:b/>
                <w:lang w:val="sr-Cyrl-RS"/>
              </w:rPr>
            </w:pPr>
            <w:r w:rsidRPr="005726D2">
              <w:rPr>
                <w:rFonts w:cs="Arial"/>
                <w:b/>
                <w:lang w:val="ru-RU"/>
              </w:rPr>
              <w:t>(ред. бр.</w:t>
            </w:r>
            <w:r w:rsidRPr="00D57337">
              <w:rPr>
                <w:rFonts w:cs="Arial"/>
                <w:b/>
                <w:lang w:val="sr-Latn-CS"/>
              </w:rPr>
              <w:t>I</w:t>
            </w:r>
            <w:r w:rsidRPr="005726D2">
              <w:rPr>
                <w:rFonts w:cs="Arial"/>
                <w:b/>
                <w:lang w:val="ru-RU"/>
              </w:rPr>
              <w:t>+ред.бр.</w:t>
            </w:r>
            <w:r w:rsidRPr="00D57337">
              <w:rPr>
                <w:rFonts w:cs="Arial"/>
                <w:b/>
                <w:lang w:val="sr-Latn-CS"/>
              </w:rPr>
              <w:t>II</w:t>
            </w:r>
            <w:r w:rsidRPr="005726D2">
              <w:rPr>
                <w:rFonts w:cs="Arial"/>
                <w:b/>
                <w:lang w:val="ru-RU"/>
              </w:rPr>
              <w:t>) динара</w:t>
            </w:r>
          </w:p>
        </w:tc>
        <w:tc>
          <w:tcPr>
            <w:tcW w:w="2610" w:type="dxa"/>
            <w:tcBorders>
              <w:bottom w:val="single" w:sz="4" w:space="0" w:color="auto"/>
              <w:right w:val="single" w:sz="4" w:space="0" w:color="auto"/>
            </w:tcBorders>
          </w:tcPr>
          <w:p w:rsidR="007F7D7A" w:rsidRPr="005726D2" w:rsidRDefault="007F7D7A" w:rsidP="00620BF5">
            <w:pPr>
              <w:spacing w:before="0"/>
              <w:rPr>
                <w:rFonts w:cs="Arial"/>
                <w:lang w:val="ru-RU"/>
              </w:rPr>
            </w:pPr>
          </w:p>
        </w:tc>
      </w:tr>
    </w:tbl>
    <w:p w:rsidR="00343A18" w:rsidRPr="005726D2" w:rsidRDefault="00343A18" w:rsidP="00343A18">
      <w:pPr>
        <w:spacing w:before="0"/>
        <w:rPr>
          <w:rFonts w:cs="Arial"/>
          <w:lang w:val="ru-RU"/>
        </w:rPr>
      </w:pPr>
    </w:p>
    <w:p w:rsidR="00343A18" w:rsidRPr="005726D2" w:rsidRDefault="00343A18" w:rsidP="00343A18">
      <w:pPr>
        <w:widowControl w:val="0"/>
        <w:spacing w:before="0"/>
        <w:rPr>
          <w:rFonts w:eastAsia="Arial Unicode MS" w:cs="Arial"/>
          <w:lang w:val="ru-RU"/>
        </w:rPr>
      </w:pPr>
    </w:p>
    <w:p w:rsidR="00343A18" w:rsidRPr="00D57337" w:rsidRDefault="00343A18" w:rsidP="00343A18">
      <w:pPr>
        <w:widowControl w:val="0"/>
        <w:spacing w:before="0"/>
        <w:rPr>
          <w:rFonts w:eastAsia="Arial Unicode MS" w:cs="Arial"/>
        </w:rPr>
      </w:pPr>
      <w:r w:rsidRPr="00D57337">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D57337" w:rsidTr="0036778B">
        <w:trPr>
          <w:trHeight w:val="606"/>
        </w:trPr>
        <w:tc>
          <w:tcPr>
            <w:tcW w:w="3022" w:type="dxa"/>
            <w:vMerge w:val="restart"/>
            <w:shd w:val="clear" w:color="auto" w:fill="auto"/>
            <w:vAlign w:val="center"/>
          </w:tcPr>
          <w:p w:rsidR="001639AB" w:rsidRPr="005726D2" w:rsidRDefault="001639AB" w:rsidP="00BC01DC">
            <w:pPr>
              <w:spacing w:before="0"/>
              <w:rPr>
                <w:rFonts w:cs="Arial"/>
                <w:lang w:val="ru-RU"/>
              </w:rPr>
            </w:pPr>
            <w:r w:rsidRPr="005726D2">
              <w:rPr>
                <w:rFonts w:cs="Arial"/>
                <w:lang w:val="ru-RU"/>
              </w:rPr>
              <w:t>П</w:t>
            </w:r>
            <w:r w:rsidR="0036778B">
              <w:rPr>
                <w:rFonts w:cs="Arial"/>
                <w:lang w:val="ru-RU"/>
              </w:rPr>
              <w:t xml:space="preserve">осебно исказани трошкови у дин </w:t>
            </w:r>
            <w:r w:rsidRPr="005726D2">
              <w:rPr>
                <w:rFonts w:cs="Arial"/>
                <w:lang w:val="ru-RU"/>
              </w:rPr>
              <w:t>који су укључени у укупно понуђену цену без ПДВ-а</w:t>
            </w:r>
          </w:p>
          <w:p w:rsidR="001639AB" w:rsidRPr="00D57337" w:rsidRDefault="001639AB" w:rsidP="007F7D7A">
            <w:pPr>
              <w:spacing w:before="0"/>
              <w:rPr>
                <w:rFonts w:cs="Arial"/>
                <w:lang w:val="sr-Latn-CS"/>
              </w:rPr>
            </w:pPr>
            <w:r w:rsidRPr="005726D2">
              <w:rPr>
                <w:rFonts w:cs="Arial"/>
                <w:lang w:val="ru-RU"/>
              </w:rPr>
              <w:t xml:space="preserve">(цена из реда бр. </w:t>
            </w:r>
            <w:r w:rsidRPr="00D57337">
              <w:rPr>
                <w:rFonts w:cs="Arial"/>
                <w:lang w:val="sr-Latn-CS"/>
              </w:rPr>
              <w:t>I</w:t>
            </w:r>
            <w:r w:rsidRPr="005726D2">
              <w:rPr>
                <w:rFonts w:cs="Arial"/>
                <w:lang w:val="ru-RU"/>
              </w:rPr>
              <w:t>)уколико исти постоје као засебни трошкови</w:t>
            </w:r>
            <w:r w:rsidRPr="00D57337">
              <w:rPr>
                <w:rFonts w:cs="Arial"/>
                <w:lang w:val="sr-Latn-CS"/>
              </w:rPr>
              <w:t>)</w:t>
            </w:r>
          </w:p>
        </w:tc>
        <w:tc>
          <w:tcPr>
            <w:tcW w:w="2970" w:type="dxa"/>
            <w:shd w:val="clear" w:color="auto" w:fill="auto"/>
            <w:vAlign w:val="center"/>
          </w:tcPr>
          <w:p w:rsidR="001639AB" w:rsidRPr="00D57337" w:rsidRDefault="001639AB" w:rsidP="00BC01DC">
            <w:pPr>
              <w:spacing w:before="0"/>
              <w:rPr>
                <w:rFonts w:cs="Arial"/>
              </w:rPr>
            </w:pPr>
            <w:r w:rsidRPr="00D57337">
              <w:rPr>
                <w:rFonts w:cs="Arial"/>
              </w:rPr>
              <w:t>Трошкови царине</w:t>
            </w:r>
          </w:p>
        </w:tc>
        <w:tc>
          <w:tcPr>
            <w:tcW w:w="3960" w:type="dxa"/>
          </w:tcPr>
          <w:p w:rsidR="001639AB" w:rsidRPr="00D57337" w:rsidRDefault="0036778B" w:rsidP="0036778B">
            <w:pPr>
              <w:spacing w:before="0"/>
              <w:jc w:val="center"/>
              <w:rPr>
                <w:rFonts w:cs="Arial"/>
              </w:rPr>
            </w:pPr>
            <w:r>
              <w:rPr>
                <w:rFonts w:cs="Arial"/>
              </w:rPr>
              <w:t>_____динара</w:t>
            </w:r>
            <w:r w:rsidR="001639AB" w:rsidRPr="00D57337">
              <w:rPr>
                <w:rFonts w:cs="Arial"/>
              </w:rPr>
              <w:t xml:space="preserve"> </w:t>
            </w:r>
          </w:p>
        </w:tc>
      </w:tr>
      <w:tr w:rsidR="001639AB" w:rsidRPr="00D57337" w:rsidTr="001639AB">
        <w:trPr>
          <w:trHeight w:val="525"/>
        </w:trPr>
        <w:tc>
          <w:tcPr>
            <w:tcW w:w="3022"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rPr>
            </w:pPr>
            <w:r w:rsidRPr="00D57337">
              <w:rPr>
                <w:rFonts w:cs="Arial"/>
              </w:rPr>
              <w:t>Трошкови превоза</w:t>
            </w:r>
          </w:p>
        </w:tc>
        <w:tc>
          <w:tcPr>
            <w:tcW w:w="3960" w:type="dxa"/>
          </w:tcPr>
          <w:p w:rsidR="001639AB" w:rsidRPr="0036778B" w:rsidRDefault="001639AB" w:rsidP="0036778B">
            <w:pPr>
              <w:spacing w:before="0"/>
              <w:jc w:val="center"/>
              <w:rPr>
                <w:rFonts w:cs="Arial"/>
                <w:lang w:val="sr-Cyrl-RS"/>
              </w:rPr>
            </w:pPr>
            <w:r w:rsidRPr="00D57337">
              <w:rPr>
                <w:rFonts w:cs="Arial"/>
              </w:rPr>
              <w:t>_____динара</w:t>
            </w:r>
          </w:p>
        </w:tc>
      </w:tr>
      <w:tr w:rsidR="00D57337" w:rsidRPr="00D57337" w:rsidTr="001639AB">
        <w:trPr>
          <w:trHeight w:val="534"/>
        </w:trPr>
        <w:tc>
          <w:tcPr>
            <w:tcW w:w="3022"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lang w:val="sr-Cyrl-CS"/>
              </w:rPr>
            </w:pPr>
            <w:r w:rsidRPr="00D57337">
              <w:rPr>
                <w:rFonts w:cs="Arial"/>
              </w:rPr>
              <w:t>Остали трошкови</w:t>
            </w:r>
            <w:r w:rsidRPr="00D57337">
              <w:rPr>
                <w:rFonts w:cs="Arial"/>
                <w:lang w:val="sr-Cyrl-CS"/>
              </w:rPr>
              <w:t xml:space="preserve"> (навести)</w:t>
            </w:r>
          </w:p>
        </w:tc>
        <w:tc>
          <w:tcPr>
            <w:tcW w:w="3960" w:type="dxa"/>
          </w:tcPr>
          <w:p w:rsidR="001639AB" w:rsidRPr="00D57337" w:rsidRDefault="0036778B" w:rsidP="0036778B">
            <w:pPr>
              <w:spacing w:before="0"/>
              <w:jc w:val="center"/>
              <w:rPr>
                <w:rFonts w:cs="Arial"/>
              </w:rPr>
            </w:pPr>
            <w:r>
              <w:rPr>
                <w:rFonts w:cs="Arial"/>
              </w:rPr>
              <w:t>_____динара</w:t>
            </w:r>
            <w:r w:rsidR="001639AB" w:rsidRPr="00D57337">
              <w:rPr>
                <w:rFonts w:cs="Arial"/>
              </w:rPr>
              <w:t xml:space="preserve"> </w:t>
            </w:r>
          </w:p>
        </w:tc>
      </w:tr>
    </w:tbl>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b/>
          <w:lang w:val="sr-Latn-CS"/>
        </w:rPr>
        <w:t>Упутство</w:t>
      </w:r>
      <w:r w:rsidR="0009377A" w:rsidRPr="005726D2">
        <w:rPr>
          <w:rFonts w:cs="Arial"/>
          <w:b/>
          <w:lang w:val="ru-RU"/>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5726D2" w:rsidRDefault="00343A18" w:rsidP="00343A18">
      <w:pPr>
        <w:spacing w:before="0"/>
        <w:rPr>
          <w:rFonts w:cs="Arial"/>
          <w:b/>
          <w:lang w:val="ru-RU"/>
        </w:rPr>
      </w:pPr>
    </w:p>
    <w:p w:rsidR="000F683D" w:rsidRPr="002E0F39" w:rsidRDefault="00343A18" w:rsidP="00343A18">
      <w:pPr>
        <w:pStyle w:val="ListParagraph"/>
        <w:tabs>
          <w:tab w:val="left" w:pos="90"/>
        </w:tabs>
        <w:spacing w:before="0" w:after="0" w:line="240" w:lineRule="auto"/>
        <w:ind w:left="0"/>
        <w:rPr>
          <w:rFonts w:ascii="Arial" w:hAnsi="Arial" w:cs="Arial"/>
          <w:bCs/>
          <w:iCs/>
          <w:lang w:val="ru-RU"/>
        </w:rPr>
      </w:pPr>
      <w:r w:rsidRPr="002E0F39">
        <w:rPr>
          <w:rFonts w:ascii="Arial" w:hAnsi="Arial" w:cs="Arial"/>
          <w:bCs/>
          <w:iCs/>
          <w:lang w:val="ru-RU"/>
        </w:rPr>
        <w:t>Понуђач треба да попун</w:t>
      </w:r>
      <w:r w:rsidRPr="00F10346">
        <w:rPr>
          <w:rFonts w:ascii="Arial" w:hAnsi="Arial" w:cs="Arial"/>
          <w:bCs/>
          <w:iCs/>
          <w:lang w:val="sr-Cyrl-CS"/>
        </w:rPr>
        <w:t>и</w:t>
      </w:r>
      <w:r w:rsidRPr="002E0F39">
        <w:rPr>
          <w:rFonts w:ascii="Arial" w:hAnsi="Arial" w:cs="Arial"/>
          <w:bCs/>
          <w:iCs/>
          <w:lang w:val="ru-RU"/>
        </w:rPr>
        <w:t xml:space="preserve"> образац структуре цене </w:t>
      </w:r>
      <w:r w:rsidRPr="00F10346">
        <w:rPr>
          <w:rFonts w:ascii="Arial" w:hAnsi="Arial" w:cs="Arial"/>
          <w:bCs/>
          <w:iCs/>
          <w:lang w:val="sr-Cyrl-CS"/>
        </w:rPr>
        <w:t>Табела 1. на следећи начин</w:t>
      </w:r>
      <w:r w:rsidRPr="002E0F39">
        <w:rPr>
          <w:rFonts w:ascii="Arial" w:hAnsi="Arial" w:cs="Arial"/>
          <w:bCs/>
          <w:iCs/>
          <w:lang w:val="ru-RU"/>
        </w:rPr>
        <w:t>:</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2E0F39">
        <w:rPr>
          <w:rFonts w:ascii="Arial" w:hAnsi="Arial" w:cs="Arial"/>
          <w:bCs/>
          <w:iCs/>
          <w:lang w:val="ru-RU"/>
        </w:rPr>
        <w:t>уписати колико износи јединична цена без ПДВ за испоручено добро;</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E0F39">
        <w:rPr>
          <w:rFonts w:ascii="Arial" w:hAnsi="Arial" w:cs="Arial"/>
          <w:bCs/>
          <w:iCs/>
          <w:lang w:val="ru-RU"/>
        </w:rPr>
        <w:t>-</w:t>
      </w:r>
      <w:r w:rsidR="00343A18" w:rsidRPr="002E0F39">
        <w:rPr>
          <w:rFonts w:ascii="Arial" w:hAnsi="Arial" w:cs="Arial"/>
          <w:bCs/>
          <w:iCs/>
          <w:lang w:val="ru-RU"/>
        </w:rPr>
        <w:t xml:space="preserve">у колону </w:t>
      </w:r>
      <w:r w:rsidR="00343A18" w:rsidRPr="00F10346">
        <w:rPr>
          <w:rFonts w:ascii="Arial" w:hAnsi="Arial" w:cs="Arial"/>
          <w:bCs/>
          <w:iCs/>
          <w:lang w:val="sr-Cyrl-CS"/>
        </w:rPr>
        <w:t>6</w:t>
      </w:r>
      <w:r w:rsidR="00343A18" w:rsidRPr="002E0F39">
        <w:rPr>
          <w:rFonts w:ascii="Arial" w:hAnsi="Arial" w:cs="Arial"/>
          <w:bCs/>
          <w:iCs/>
          <w:lang w:val="ru-RU"/>
        </w:rPr>
        <w:t>. уписати колико износи јединична цена са ПДВ за испоручено добро;</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E0F39">
        <w:rPr>
          <w:rFonts w:ascii="Arial" w:hAnsi="Arial" w:cs="Arial"/>
          <w:bCs/>
          <w:iCs/>
          <w:lang w:val="ru-RU"/>
        </w:rPr>
        <w:t>-</w:t>
      </w:r>
      <w:r w:rsidR="00343A18" w:rsidRPr="002E0F39">
        <w:rPr>
          <w:rFonts w:ascii="Arial" w:hAnsi="Arial" w:cs="Arial"/>
          <w:bCs/>
          <w:iCs/>
          <w:lang w:val="ru-RU"/>
        </w:rPr>
        <w:t xml:space="preserve">у колону </w:t>
      </w:r>
      <w:r w:rsidR="00343A18" w:rsidRPr="00F10346">
        <w:rPr>
          <w:rFonts w:ascii="Arial" w:hAnsi="Arial" w:cs="Arial"/>
          <w:bCs/>
          <w:iCs/>
          <w:lang w:val="sr-Cyrl-CS"/>
        </w:rPr>
        <w:t>7</w:t>
      </w:r>
      <w:r w:rsidR="00343A18" w:rsidRPr="002E0F39">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2E0F39">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2E0F39">
        <w:rPr>
          <w:rFonts w:ascii="Arial" w:hAnsi="Arial" w:cs="Arial"/>
          <w:bCs/>
          <w:iCs/>
          <w:lang w:val="ru-RU"/>
        </w:rPr>
        <w:t xml:space="preserve">.); </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у колону 8</w:t>
      </w:r>
      <w:r w:rsidR="00343A18" w:rsidRPr="002E0F39">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2E0F39">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2E0F39">
        <w:rPr>
          <w:rFonts w:ascii="Arial" w:hAnsi="Arial" w:cs="Arial"/>
          <w:bCs/>
          <w:iCs/>
          <w:lang w:val="ru-RU"/>
        </w:rPr>
        <w:t>.).</w:t>
      </w:r>
    </w:p>
    <w:p w:rsidR="00343A18" w:rsidRPr="00A87DFD" w:rsidRDefault="001639AB" w:rsidP="00A87DFD">
      <w:pPr>
        <w:pStyle w:val="ListParagraph"/>
        <w:tabs>
          <w:tab w:val="left" w:pos="90"/>
        </w:tabs>
        <w:suppressAutoHyphens/>
        <w:spacing w:before="0" w:after="0" w:line="240" w:lineRule="auto"/>
        <w:ind w:left="0"/>
        <w:contextualSpacing w:val="0"/>
        <w:rPr>
          <w:rFonts w:ascii="Arial" w:hAnsi="Arial" w:cs="Arial"/>
          <w:bCs/>
          <w:iCs/>
          <w:lang w:val="sr-Cyrl-RS"/>
        </w:rPr>
      </w:pPr>
      <w:r w:rsidRPr="00A87DFD">
        <w:rPr>
          <w:rFonts w:ascii="Arial" w:hAnsi="Arial" w:cs="Arial"/>
          <w:bCs/>
          <w:iCs/>
          <w:lang w:val="sr-Cyrl-CS"/>
        </w:rPr>
        <w:t>-</w:t>
      </w:r>
      <w:r w:rsidR="007F7D7A" w:rsidRPr="00A87DFD">
        <w:rPr>
          <w:rFonts w:ascii="Arial" w:hAnsi="Arial" w:cs="Arial"/>
          <w:bCs/>
          <w:iCs/>
          <w:lang w:val="sr-Cyrl-CS"/>
        </w:rPr>
        <w:t>у колону 9</w:t>
      </w:r>
      <w:r w:rsidR="007F7D7A" w:rsidRPr="005726D2">
        <w:rPr>
          <w:rFonts w:ascii="Arial" w:hAnsi="Arial" w:cs="Arial"/>
          <w:bCs/>
          <w:iCs/>
          <w:lang w:val="ru-RU"/>
        </w:rPr>
        <w:t>.</w:t>
      </w:r>
      <w:r w:rsidR="007E7BB8" w:rsidRPr="005726D2">
        <w:rPr>
          <w:rFonts w:ascii="Arial" w:hAnsi="Arial" w:cs="Arial"/>
          <w:bCs/>
          <w:iCs/>
          <w:lang w:val="ru-RU"/>
        </w:rPr>
        <w:t>уписати назив произвођача понуђених добара,назив модела/ознаку понуђених добара</w:t>
      </w:r>
    </w:p>
    <w:p w:rsidR="00343A18" w:rsidRPr="002E0F39" w:rsidRDefault="001639AB" w:rsidP="001639AB">
      <w:pPr>
        <w:tabs>
          <w:tab w:val="left" w:pos="992"/>
        </w:tabs>
        <w:spacing w:before="0"/>
        <w:rPr>
          <w:rFonts w:cs="Arial"/>
          <w:lang w:val="ru-RU"/>
        </w:rPr>
      </w:pPr>
      <w:r w:rsidRPr="002E0F39">
        <w:rPr>
          <w:rFonts w:cs="Arial"/>
          <w:lang w:val="ru-RU"/>
        </w:rPr>
        <w:lastRenderedPageBreak/>
        <w:t>-</w:t>
      </w:r>
      <w:r w:rsidR="00343A18" w:rsidRPr="002E0F39">
        <w:rPr>
          <w:rFonts w:cs="Arial"/>
          <w:lang w:val="ru-RU"/>
        </w:rPr>
        <w:t xml:space="preserve">у ред бр. </w:t>
      </w:r>
      <w:r w:rsidR="00343A18" w:rsidRPr="00A87DFD">
        <w:rPr>
          <w:rFonts w:cs="Arial"/>
        </w:rPr>
        <w:t>I</w:t>
      </w:r>
      <w:r w:rsidR="00343A18" w:rsidRPr="002E0F39">
        <w:rPr>
          <w:rFonts w:cs="Arial"/>
          <w:lang w:val="ru-RU"/>
        </w:rPr>
        <w:t xml:space="preserve"> – уписује се укупно понуђена цена за све позиције  без ПДВ (збир</w:t>
      </w:r>
      <w:r w:rsidRPr="002E0F39">
        <w:rPr>
          <w:rFonts w:cs="Arial"/>
          <w:lang w:val="ru-RU"/>
        </w:rPr>
        <w:t xml:space="preserve"> </w:t>
      </w:r>
      <w:r w:rsidR="00343A18" w:rsidRPr="002E0F39">
        <w:rPr>
          <w:rFonts w:cs="Arial"/>
          <w:lang w:val="ru-RU"/>
        </w:rPr>
        <w:t>колоне бр. 5)</w:t>
      </w:r>
    </w:p>
    <w:p w:rsidR="00343A18" w:rsidRPr="005726D2" w:rsidRDefault="001639AB" w:rsidP="001639AB">
      <w:pPr>
        <w:tabs>
          <w:tab w:val="left" w:pos="992"/>
        </w:tabs>
        <w:spacing w:before="0"/>
        <w:rPr>
          <w:rFonts w:cs="Arial"/>
          <w:lang w:val="ru-RU"/>
        </w:rPr>
      </w:pPr>
      <w:r w:rsidRPr="005726D2">
        <w:rPr>
          <w:rFonts w:cs="Arial"/>
          <w:lang w:val="ru-RU"/>
        </w:rPr>
        <w:t>-</w:t>
      </w:r>
      <w:r w:rsidR="00343A18" w:rsidRPr="005726D2">
        <w:rPr>
          <w:rFonts w:cs="Arial"/>
          <w:lang w:val="ru-RU"/>
        </w:rPr>
        <w:t xml:space="preserve">у ред бр. </w:t>
      </w:r>
      <w:r w:rsidR="00343A18" w:rsidRPr="00A87DFD">
        <w:rPr>
          <w:rFonts w:cs="Arial"/>
        </w:rPr>
        <w:t>II</w:t>
      </w:r>
      <w:r w:rsidR="00343A18" w:rsidRPr="005726D2">
        <w:rPr>
          <w:rFonts w:cs="Arial"/>
          <w:lang w:val="ru-RU"/>
        </w:rPr>
        <w:t xml:space="preserve"> – уписује се укупан износ ПДВ </w:t>
      </w:r>
    </w:p>
    <w:p w:rsidR="001639AB" w:rsidRPr="00A87DFD" w:rsidRDefault="001639AB" w:rsidP="00A87DFD">
      <w:pPr>
        <w:tabs>
          <w:tab w:val="left" w:pos="992"/>
        </w:tabs>
        <w:spacing w:before="0"/>
        <w:rPr>
          <w:rFonts w:cs="Arial"/>
          <w:lang w:val="sr-Cyrl-RS"/>
        </w:rPr>
      </w:pPr>
      <w:r w:rsidRPr="002E0F39">
        <w:rPr>
          <w:rFonts w:cs="Arial"/>
          <w:lang w:val="ru-RU"/>
        </w:rPr>
        <w:t>-</w:t>
      </w:r>
      <w:r w:rsidR="00343A18" w:rsidRPr="002E0F39">
        <w:rPr>
          <w:rFonts w:cs="Arial"/>
          <w:lang w:val="ru-RU"/>
        </w:rPr>
        <w:t xml:space="preserve">у ред бр. </w:t>
      </w:r>
      <w:r w:rsidR="00343A18" w:rsidRPr="00A87DFD">
        <w:rPr>
          <w:rFonts w:cs="Arial"/>
        </w:rPr>
        <w:t>III</w:t>
      </w:r>
      <w:r w:rsidR="00343A18" w:rsidRPr="002E0F39">
        <w:rPr>
          <w:rFonts w:cs="Arial"/>
          <w:lang w:val="ru-RU"/>
        </w:rPr>
        <w:t xml:space="preserve"> – уписује се укупно понуђена цена са ПДВ (ред бр. </w:t>
      </w:r>
      <w:r w:rsidR="00343A18" w:rsidRPr="00A87DFD">
        <w:rPr>
          <w:rFonts w:cs="Arial"/>
        </w:rPr>
        <w:t>I</w:t>
      </w:r>
      <w:r w:rsidR="00343A18" w:rsidRPr="002E0F39">
        <w:rPr>
          <w:rFonts w:cs="Arial"/>
          <w:lang w:val="ru-RU"/>
        </w:rPr>
        <w:t xml:space="preserve"> + ред.бр. </w:t>
      </w:r>
      <w:r w:rsidR="00343A18" w:rsidRPr="00A87DFD">
        <w:rPr>
          <w:rFonts w:cs="Arial"/>
        </w:rPr>
        <w:t>II</w:t>
      </w:r>
      <w:r w:rsidR="00343A18" w:rsidRPr="002E0F39">
        <w:rPr>
          <w:rFonts w:cs="Arial"/>
          <w:lang w:val="ru-RU"/>
        </w:rPr>
        <w:t>)</w:t>
      </w:r>
    </w:p>
    <w:p w:rsidR="00343A18" w:rsidRPr="003E3A6D" w:rsidRDefault="001639AB" w:rsidP="00343A18">
      <w:pPr>
        <w:tabs>
          <w:tab w:val="left" w:pos="992"/>
        </w:tabs>
        <w:spacing w:before="0"/>
        <w:rPr>
          <w:rFonts w:cs="Arial"/>
          <w:lang w:val="sr-Cyrl-RS"/>
        </w:rPr>
      </w:pPr>
      <w:r w:rsidRPr="002E0F39">
        <w:rPr>
          <w:rFonts w:cs="Arial"/>
          <w:lang w:val="ru-RU"/>
        </w:rPr>
        <w:t xml:space="preserve">- у Табелу 2. уписују се посебно исказани трошкови у дин/ </w:t>
      </w:r>
      <w:r w:rsidRPr="00A87DFD">
        <w:rPr>
          <w:rFonts w:cs="Arial"/>
        </w:rPr>
        <w:t>EUR</w:t>
      </w:r>
      <w:r w:rsidRPr="002E0F39">
        <w:rPr>
          <w:rFonts w:cs="Arial"/>
          <w:lang w:val="ru-RU"/>
        </w:rPr>
        <w:t xml:space="preserve"> који су укључени у укупно понуђену цену без ПДВ (ред бр. </w:t>
      </w:r>
      <w:r w:rsidRPr="00A87DFD">
        <w:rPr>
          <w:rFonts w:cs="Arial"/>
        </w:rPr>
        <w:t>I</w:t>
      </w:r>
      <w:r w:rsidRPr="002E0F39">
        <w:rPr>
          <w:rFonts w:cs="Arial"/>
          <w:lang w:val="ru-RU"/>
        </w:rPr>
        <w:t xml:space="preserve"> из табеле 1) уколико исти постоје као засебни трошкови</w:t>
      </w:r>
      <w:r w:rsidR="00A87DFD" w:rsidRPr="00A87DFD">
        <w:rPr>
          <w:rFonts w:cs="Arial"/>
          <w:lang w:val="sr-Cyrl-RS"/>
        </w:rPr>
        <w:t>.</w:t>
      </w:r>
    </w:p>
    <w:p w:rsidR="00343A1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на место предвиђено за место и датум уписује се место и датум попуњавања</w:t>
      </w:r>
      <w:r w:rsidRPr="002E0F39">
        <w:rPr>
          <w:rFonts w:cs="Arial"/>
          <w:lang w:val="ru-RU"/>
        </w:rPr>
        <w:t xml:space="preserve"> </w:t>
      </w:r>
      <w:r w:rsidR="00343A18" w:rsidRPr="002E0F39">
        <w:rPr>
          <w:rFonts w:cs="Arial"/>
          <w:lang w:val="ru-RU"/>
        </w:rPr>
        <w:t>обрасца структуре цене.</w:t>
      </w:r>
    </w:p>
    <w:p w:rsidR="007E7BB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на  место предвиђено за печат и потпис понуђач печатом оверава и потписује образац структуре цене.</w:t>
      </w:r>
    </w:p>
    <w:p w:rsidR="007E7BB8" w:rsidRDefault="007E7BB8" w:rsidP="00537552">
      <w:pPr>
        <w:rPr>
          <w:rFonts w:eastAsia="TimesNewRomanPS-BoldMT" w:cs="Arial"/>
          <w:color w:val="FF0000"/>
          <w:lang w:val="sr-Cyrl-RS"/>
        </w:rPr>
      </w:pPr>
    </w:p>
    <w:p w:rsidR="00336F08" w:rsidRDefault="00336F08"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DF73C6" w:rsidRDefault="00DF73C6" w:rsidP="00537552">
      <w:pPr>
        <w:rPr>
          <w:rFonts w:eastAsia="TimesNewRomanPS-BoldMT" w:cs="Arial"/>
          <w:lang w:val="sr-Cyrl-RS"/>
        </w:rPr>
      </w:pPr>
    </w:p>
    <w:p w:rsidR="003C0E04" w:rsidRDefault="003C0E04" w:rsidP="00537552">
      <w:pPr>
        <w:rPr>
          <w:rFonts w:eastAsia="TimesNewRomanPS-BoldMT" w:cs="Arial"/>
          <w:lang w:val="sr-Cyrl-RS"/>
        </w:rPr>
      </w:pPr>
    </w:p>
    <w:p w:rsidR="003C0E04" w:rsidRDefault="003C0E04" w:rsidP="00537552">
      <w:pPr>
        <w:rPr>
          <w:rFonts w:eastAsia="TimesNewRomanPS-BoldMT" w:cs="Arial"/>
          <w:lang w:val="sr-Cyrl-RS"/>
        </w:rPr>
      </w:pPr>
    </w:p>
    <w:p w:rsidR="003C0E04" w:rsidRDefault="003C0E04" w:rsidP="00537552">
      <w:pPr>
        <w:rPr>
          <w:rFonts w:eastAsia="TimesNewRomanPS-BoldMT" w:cs="Arial"/>
          <w:lang w:val="sr-Cyrl-RS"/>
        </w:rPr>
      </w:pPr>
    </w:p>
    <w:p w:rsidR="003C0E04" w:rsidRDefault="003C0E04" w:rsidP="00537552">
      <w:pPr>
        <w:rPr>
          <w:rFonts w:eastAsia="TimesNewRomanPS-BoldMT" w:cs="Arial"/>
          <w:lang w:val="sr-Cyrl-RS"/>
        </w:rPr>
      </w:pPr>
    </w:p>
    <w:p w:rsidR="003C0E04" w:rsidRDefault="003C0E04" w:rsidP="00537552">
      <w:pPr>
        <w:rPr>
          <w:rFonts w:eastAsia="TimesNewRomanPS-BoldMT" w:cs="Arial"/>
          <w:lang w:val="sr-Cyrl-RS"/>
        </w:rPr>
      </w:pPr>
    </w:p>
    <w:p w:rsidR="003C0E04" w:rsidRDefault="003C0E04" w:rsidP="00537552">
      <w:pPr>
        <w:rPr>
          <w:rFonts w:eastAsia="TimesNewRomanPS-BoldMT" w:cs="Arial"/>
          <w:lang w:val="sr-Cyrl-RS"/>
        </w:rPr>
      </w:pPr>
    </w:p>
    <w:p w:rsidR="003C0E04" w:rsidRDefault="003C0E04" w:rsidP="00537552">
      <w:pPr>
        <w:rPr>
          <w:rFonts w:eastAsia="TimesNewRomanPS-BoldMT" w:cs="Arial"/>
          <w:lang w:val="sr-Cyrl-RS"/>
        </w:rPr>
      </w:pPr>
    </w:p>
    <w:p w:rsidR="003C0E04" w:rsidRDefault="003C0E04" w:rsidP="00537552">
      <w:pPr>
        <w:rPr>
          <w:rFonts w:eastAsia="TimesNewRomanPS-BoldMT" w:cs="Arial"/>
          <w:lang w:val="sr-Cyrl-RS"/>
        </w:rPr>
      </w:pPr>
    </w:p>
    <w:p w:rsidR="003C0E04" w:rsidRDefault="003C0E04" w:rsidP="00537552">
      <w:pPr>
        <w:rPr>
          <w:rFonts w:eastAsia="TimesNewRomanPS-BoldMT" w:cs="Arial"/>
          <w:lang w:val="sr-Cyrl-RS"/>
        </w:rPr>
      </w:pPr>
    </w:p>
    <w:p w:rsidR="003C0E04" w:rsidRDefault="003C0E04" w:rsidP="00537552">
      <w:pPr>
        <w:rPr>
          <w:rFonts w:eastAsia="TimesNewRomanPS-BoldMT" w:cs="Arial"/>
          <w:lang w:val="sr-Cyrl-RS"/>
        </w:rPr>
      </w:pPr>
    </w:p>
    <w:p w:rsidR="003C0E04" w:rsidRDefault="003C0E04" w:rsidP="00537552">
      <w:pPr>
        <w:rPr>
          <w:rFonts w:eastAsia="TimesNewRomanPS-BoldMT" w:cs="Arial"/>
          <w:lang w:val="sr-Cyrl-RS"/>
        </w:rPr>
      </w:pPr>
    </w:p>
    <w:p w:rsidR="003C0E04" w:rsidRDefault="003C0E04" w:rsidP="00537552">
      <w:pPr>
        <w:rPr>
          <w:rFonts w:eastAsia="TimesNewRomanPS-BoldMT" w:cs="Arial"/>
          <w:lang w:val="sr-Cyrl-RS"/>
        </w:rPr>
      </w:pPr>
    </w:p>
    <w:p w:rsidR="003C0E04" w:rsidRDefault="003C0E04" w:rsidP="00537552">
      <w:pPr>
        <w:rPr>
          <w:rFonts w:eastAsia="TimesNewRomanPS-BoldMT" w:cs="Arial"/>
          <w:lang w:val="sr-Cyrl-RS"/>
        </w:rPr>
      </w:pPr>
    </w:p>
    <w:p w:rsidR="003C0E04" w:rsidRDefault="003C0E04" w:rsidP="00537552">
      <w:pPr>
        <w:rPr>
          <w:rFonts w:eastAsia="TimesNewRomanPS-BoldMT" w:cs="Arial"/>
          <w:lang w:val="sr-Cyrl-RS"/>
        </w:rPr>
      </w:pPr>
    </w:p>
    <w:p w:rsidR="003C0E04" w:rsidRDefault="003C0E04" w:rsidP="00537552">
      <w:pPr>
        <w:rPr>
          <w:rFonts w:eastAsia="TimesNewRomanPS-BoldMT" w:cs="Arial"/>
          <w:lang w:val="sr-Cyrl-RS"/>
        </w:rPr>
      </w:pPr>
    </w:p>
    <w:p w:rsidR="003C0E04" w:rsidRDefault="003C0E04" w:rsidP="00537552">
      <w:pPr>
        <w:rPr>
          <w:rFonts w:eastAsia="TimesNewRomanPS-BoldMT" w:cs="Arial"/>
          <w:lang w:val="sr-Cyrl-RS"/>
        </w:rPr>
      </w:pPr>
    </w:p>
    <w:p w:rsidR="003C0E04" w:rsidRDefault="003C0E04" w:rsidP="00537552">
      <w:pPr>
        <w:rPr>
          <w:rFonts w:eastAsia="TimesNewRomanPS-BoldMT" w:cs="Arial"/>
          <w:lang w:val="sr-Cyrl-RS"/>
        </w:rPr>
      </w:pPr>
    </w:p>
    <w:p w:rsidR="003C0E04" w:rsidRDefault="003C0E04" w:rsidP="00537552">
      <w:pPr>
        <w:rPr>
          <w:rFonts w:eastAsia="TimesNewRomanPS-BoldMT" w:cs="Arial"/>
          <w:lang w:val="sr-Cyrl-RS"/>
        </w:rPr>
      </w:pPr>
    </w:p>
    <w:p w:rsidR="003C0E04" w:rsidRDefault="003C0E04" w:rsidP="00537552">
      <w:pPr>
        <w:rPr>
          <w:rFonts w:eastAsia="TimesNewRomanPS-BoldMT" w:cs="Arial"/>
          <w:lang w:val="sr-Cyrl-RS"/>
        </w:rPr>
      </w:pPr>
    </w:p>
    <w:p w:rsidR="003C0E04" w:rsidRDefault="003C0E04" w:rsidP="00537552">
      <w:pPr>
        <w:rPr>
          <w:rFonts w:eastAsia="TimesNewRomanPS-BoldMT" w:cs="Arial"/>
          <w:lang w:val="sr-Cyrl-RS"/>
        </w:rPr>
      </w:pPr>
    </w:p>
    <w:p w:rsidR="003C0E04" w:rsidRDefault="003C0E04" w:rsidP="00537552">
      <w:pPr>
        <w:rPr>
          <w:rFonts w:eastAsia="TimesNewRomanPS-BoldMT" w:cs="Arial"/>
          <w:lang w:val="sr-Cyrl-RS"/>
        </w:rPr>
      </w:pPr>
    </w:p>
    <w:p w:rsidR="003C0E04" w:rsidRDefault="003C0E04" w:rsidP="00537552">
      <w:pPr>
        <w:rPr>
          <w:rFonts w:eastAsia="TimesNewRomanPS-BoldMT" w:cs="Arial"/>
          <w:lang w:val="sr-Cyrl-RS"/>
        </w:rPr>
      </w:pPr>
    </w:p>
    <w:p w:rsidR="003C0E04" w:rsidRDefault="003C0E04" w:rsidP="00537552">
      <w:pPr>
        <w:rPr>
          <w:rFonts w:eastAsia="TimesNewRomanPS-BoldMT" w:cs="Arial"/>
          <w:lang w:val="sr-Cyrl-RS"/>
        </w:rPr>
      </w:pPr>
    </w:p>
    <w:p w:rsidR="003C0E04" w:rsidRDefault="003C0E04" w:rsidP="00537552">
      <w:pPr>
        <w:rPr>
          <w:rFonts w:eastAsia="TimesNewRomanPS-BoldMT" w:cs="Arial"/>
          <w:lang w:val="sr-Cyrl-RS"/>
        </w:rPr>
      </w:pPr>
    </w:p>
    <w:p w:rsidR="003C0E04" w:rsidRDefault="003C0E04" w:rsidP="00537552">
      <w:pPr>
        <w:rPr>
          <w:rFonts w:eastAsia="TimesNewRomanPS-BoldMT" w:cs="Arial"/>
          <w:lang w:val="sr-Cyrl-RS"/>
        </w:rPr>
      </w:pPr>
    </w:p>
    <w:p w:rsidR="00DF73C6" w:rsidRPr="00DF73C6" w:rsidRDefault="00DF73C6" w:rsidP="00537552">
      <w:pPr>
        <w:rPr>
          <w:rFonts w:eastAsia="TimesNewRomanPS-BoldMT" w:cs="Arial"/>
          <w:lang w:val="sr-Cyrl-RS"/>
        </w:rPr>
      </w:pPr>
    </w:p>
    <w:p w:rsidR="00343A18" w:rsidRPr="005726D2" w:rsidRDefault="00343A18" w:rsidP="00343A18">
      <w:pPr>
        <w:pStyle w:val="KDObrazac"/>
        <w:spacing w:before="0"/>
        <w:rPr>
          <w:lang w:val="ru-RU"/>
        </w:rPr>
      </w:pPr>
      <w:bookmarkStart w:id="251" w:name="_Toc442559926"/>
      <w:r w:rsidRPr="005726D2">
        <w:rPr>
          <w:lang w:val="ru-RU"/>
        </w:rPr>
        <w:t xml:space="preserve">ОБРАЗАЦ </w:t>
      </w:r>
      <w:r w:rsidR="00DF7FA6">
        <w:rPr>
          <w:lang w:val="sr-Cyrl-RS"/>
        </w:rPr>
        <w:t>3</w:t>
      </w:r>
      <w:r w:rsidRPr="005726D2">
        <w:rPr>
          <w:lang w:val="ru-RU"/>
        </w:rPr>
        <w:t>.</w:t>
      </w:r>
      <w:bookmarkEnd w:id="251"/>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5726D2" w:rsidRDefault="007E7BB8" w:rsidP="007E7BB8">
      <w:pPr>
        <w:tabs>
          <w:tab w:val="left" w:pos="6870"/>
        </w:tabs>
        <w:spacing w:before="0"/>
        <w:rPr>
          <w:rFonts w:cs="Arial"/>
          <w:lang w:val="ru-RU"/>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DC2AED">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и под пуном материјалном и кривичном одговорношћу потврђује да је Понуду број:________ за јавну набавку добара</w:t>
      </w:r>
      <w:r w:rsidR="007A1275">
        <w:rPr>
          <w:rFonts w:cs="Arial"/>
          <w:lang w:val="ru-RU"/>
        </w:rPr>
        <w:t>:</w:t>
      </w:r>
      <w:r w:rsidR="00D03635" w:rsidRPr="00D03635">
        <w:t xml:space="preserve"> </w:t>
      </w:r>
      <w:r w:rsidR="00D03635" w:rsidRPr="00D03635">
        <w:rPr>
          <w:rFonts w:cs="Arial"/>
          <w:lang w:val="ru-RU"/>
        </w:rPr>
        <w:t>Монтажни материјал за арматуру  - ТЕНТ А</w:t>
      </w:r>
      <w:r w:rsidR="007A1275">
        <w:rPr>
          <w:rFonts w:cs="Arial"/>
          <w:lang w:val="ru-RU"/>
        </w:rPr>
        <w:t xml:space="preserve">, </w:t>
      </w:r>
      <w:r w:rsidRPr="00F10346">
        <w:rPr>
          <w:rFonts w:cs="Arial"/>
          <w:lang w:val="ru-RU"/>
        </w:rPr>
        <w:t>ЈН бр.</w:t>
      </w:r>
      <w:r w:rsidR="009A597A" w:rsidRPr="009A597A">
        <w:rPr>
          <w:rFonts w:cs="Arial"/>
          <w:b/>
          <w:lang w:val="sr-Cyrl-CS"/>
        </w:rPr>
        <w:t xml:space="preserve"> </w:t>
      </w:r>
      <w:r w:rsidR="009A597A">
        <w:rPr>
          <w:rFonts w:cs="Arial"/>
          <w:b/>
          <w:lang w:val="sr-Cyrl-CS"/>
        </w:rPr>
        <w:t>3000/0</w:t>
      </w:r>
      <w:r w:rsidR="009A597A">
        <w:rPr>
          <w:rFonts w:cs="Arial"/>
          <w:b/>
          <w:lang w:val="sr-Latn-RS"/>
        </w:rPr>
        <w:t>051</w:t>
      </w:r>
      <w:r w:rsidR="009A597A">
        <w:rPr>
          <w:rFonts w:cs="Arial"/>
          <w:b/>
          <w:lang w:val="sr-Cyrl-CS"/>
        </w:rPr>
        <w:t>/201</w:t>
      </w:r>
      <w:r w:rsidR="009A597A">
        <w:rPr>
          <w:rFonts w:cs="Arial"/>
          <w:b/>
          <w:lang w:val="sr-Latn-RS"/>
        </w:rPr>
        <w:t>9</w:t>
      </w:r>
      <w:r w:rsidR="009A597A">
        <w:rPr>
          <w:rFonts w:cs="Arial"/>
          <w:b/>
          <w:lang w:val="sr-Cyrl-CS"/>
        </w:rPr>
        <w:t xml:space="preserve"> (4</w:t>
      </w:r>
      <w:r w:rsidR="009A597A">
        <w:rPr>
          <w:rFonts w:cs="Arial"/>
          <w:b/>
          <w:lang w:val="sr-Latn-RS"/>
        </w:rPr>
        <w:t>17</w:t>
      </w:r>
      <w:r w:rsidR="009A597A">
        <w:rPr>
          <w:rFonts w:cs="Arial"/>
          <w:b/>
          <w:lang w:val="sr-Cyrl-CS"/>
        </w:rPr>
        <w:t>/201</w:t>
      </w:r>
      <w:r w:rsidR="009A597A">
        <w:rPr>
          <w:rFonts w:cs="Arial"/>
          <w:b/>
          <w:lang w:val="sr-Latn-RS"/>
        </w:rPr>
        <w:t>9</w:t>
      </w:r>
      <w:r w:rsidR="009A597A" w:rsidRPr="00560D67">
        <w:rPr>
          <w:rFonts w:cs="Arial"/>
          <w:b/>
          <w:lang w:val="sr-Cyrl-CS"/>
        </w:rPr>
        <w:t>)</w:t>
      </w:r>
      <w:r w:rsidR="00BB6A6C" w:rsidRPr="00BB6A6C">
        <w:rPr>
          <w:rFonts w:cs="Arial"/>
          <w:b/>
          <w:bCs/>
          <w:lang w:val="sr-Cyrl-CS"/>
        </w:rPr>
        <w:t xml:space="preserve"> </w:t>
      </w:r>
      <w:r w:rsidR="0059165E">
        <w:rPr>
          <w:rFonts w:cs="Arial"/>
          <w:b/>
          <w:lang w:val="sr-Cyrl-CS"/>
        </w:rPr>
        <w:t xml:space="preserve"> </w:t>
      </w:r>
      <w:r w:rsidRPr="00F10346">
        <w:rPr>
          <w:rFonts w:cs="Arial"/>
          <w:lang w:val="ru-RU"/>
        </w:rPr>
        <w:t xml:space="preserve">Наручиоца </w:t>
      </w:r>
      <w:r w:rsidRPr="005726D2">
        <w:rPr>
          <w:rFonts w:eastAsia="Arial Unicode MS" w:cs="Arial"/>
          <w:color w:val="000000"/>
          <w:kern w:val="1"/>
          <w:lang w:val="ru-RU"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5726D2">
        <w:rPr>
          <w:rFonts w:cs="Arial"/>
          <w:lang w:val="ru-RU"/>
        </w:rPr>
        <w:t xml:space="preserve">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2E0F39" w:rsidRDefault="00343A18" w:rsidP="00343A18">
      <w:pPr>
        <w:rPr>
          <w:rFonts w:cs="Arial"/>
          <w:lang w:val="ru-RU"/>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343A18">
      <w:pPr>
        <w:rPr>
          <w:rFonts w:cs="Arial"/>
          <w:lang w:val="ru-RU"/>
        </w:rPr>
      </w:pPr>
    </w:p>
    <w:p w:rsidR="00343A18" w:rsidRPr="002E0F39" w:rsidRDefault="00343A18" w:rsidP="00343A18">
      <w:pPr>
        <w:rPr>
          <w:rFonts w:cs="Arial"/>
          <w:lang w:val="ru-RU"/>
        </w:rPr>
      </w:pPr>
    </w:p>
    <w:p w:rsidR="00343A18" w:rsidRPr="002E0F39" w:rsidRDefault="00343A18" w:rsidP="00343A18">
      <w:pPr>
        <w:rPr>
          <w:rFonts w:cs="Arial"/>
          <w:lang w:val="ru-RU"/>
        </w:rPr>
      </w:pPr>
    </w:p>
    <w:p w:rsidR="00343A18" w:rsidRPr="002E0F39" w:rsidRDefault="00343A18" w:rsidP="00343A18">
      <w:pPr>
        <w:rPr>
          <w:rFonts w:cs="Arial"/>
          <w:lang w:val="ru-RU"/>
        </w:rPr>
      </w:pPr>
    </w:p>
    <w:p w:rsidR="00AC44D0" w:rsidRDefault="00AC44D0" w:rsidP="00343A18">
      <w:pPr>
        <w:rPr>
          <w:rFonts w:cs="Arial"/>
          <w:lang w:val="sr-Cyrl-RS"/>
        </w:rPr>
      </w:pPr>
    </w:p>
    <w:p w:rsidR="001F4D3C" w:rsidRPr="001F4D3C" w:rsidRDefault="001F4D3C" w:rsidP="00343A18">
      <w:pPr>
        <w:rPr>
          <w:rFonts w:cs="Arial"/>
          <w:lang w:val="sr-Cyrl-RS"/>
        </w:rPr>
      </w:pPr>
    </w:p>
    <w:p w:rsidR="00245A2F" w:rsidRDefault="00245A2F" w:rsidP="003D0A70">
      <w:pPr>
        <w:pStyle w:val="KDObrazac"/>
        <w:spacing w:before="0"/>
        <w:jc w:val="both"/>
        <w:rPr>
          <w:lang w:val="sr-Cyrl-RS"/>
        </w:rPr>
      </w:pPr>
      <w:bookmarkStart w:id="252" w:name="_Toc442559928"/>
    </w:p>
    <w:p w:rsidR="00245A2F" w:rsidRDefault="00245A2F" w:rsidP="00343A18">
      <w:pPr>
        <w:pStyle w:val="KDObrazac"/>
        <w:spacing w:before="0"/>
        <w:rPr>
          <w:lang w:val="sr-Cyrl-RS"/>
        </w:rPr>
      </w:pPr>
    </w:p>
    <w:p w:rsidR="00343A18" w:rsidRPr="00F80EF3" w:rsidRDefault="00343A18" w:rsidP="00343A18">
      <w:pPr>
        <w:pStyle w:val="KDObrazac"/>
        <w:spacing w:before="0"/>
        <w:rPr>
          <w:lang w:val="sr-Cyrl-RS"/>
        </w:rPr>
      </w:pPr>
      <w:r w:rsidRPr="005726D2">
        <w:rPr>
          <w:lang w:val="ru-RU"/>
        </w:rPr>
        <w:t xml:space="preserve">ОБРАЗАЦ </w:t>
      </w:r>
      <w:r w:rsidR="00DC2AED">
        <w:rPr>
          <w:lang w:val="sr-Cyrl-RS"/>
        </w:rPr>
        <w:t>4.</w:t>
      </w:r>
      <w:bookmarkEnd w:id="252"/>
    </w:p>
    <w:p w:rsidR="00245A2F" w:rsidRPr="00245A2F" w:rsidRDefault="00245A2F" w:rsidP="00245A2F">
      <w:pPr>
        <w:pStyle w:val="BodyText"/>
        <w:rPr>
          <w:lang w:val="sr-Cyrl-RS"/>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5726D2">
        <w:rPr>
          <w:rFonts w:cs="Arial"/>
          <w:lang w:val="ru-RU"/>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245A2F" w:rsidRPr="00F10346" w:rsidRDefault="00245A2F" w:rsidP="00343A18">
      <w:pPr>
        <w:rPr>
          <w:rFonts w:cs="Arial"/>
          <w:lang w:val="ru-RU"/>
        </w:rPr>
      </w:pPr>
    </w:p>
    <w:p w:rsidR="00343A18" w:rsidRPr="00F10346" w:rsidRDefault="00343A18" w:rsidP="00B02E86">
      <w:pPr>
        <w:jc w:val="center"/>
        <w:rPr>
          <w:b/>
          <w:lang w:val="ru-RU"/>
        </w:rPr>
      </w:pPr>
      <w:bookmarkStart w:id="253" w:name="_Toc442559929"/>
      <w:r w:rsidRPr="00F10346">
        <w:rPr>
          <w:b/>
          <w:lang w:val="ru-RU"/>
        </w:rPr>
        <w:t>И З Ј А В У</w:t>
      </w:r>
      <w:bookmarkEnd w:id="253"/>
    </w:p>
    <w:p w:rsidR="00245A2F" w:rsidRPr="00245A2F" w:rsidRDefault="00245A2F" w:rsidP="00874F5B">
      <w:pPr>
        <w:rPr>
          <w:lang w:val="sr-Cyrl-RS"/>
        </w:rPr>
      </w:pPr>
    </w:p>
    <w:p w:rsidR="00343A18" w:rsidRPr="00F10346" w:rsidRDefault="00343A18" w:rsidP="00343A18">
      <w:pPr>
        <w:rPr>
          <w:rFonts w:cs="Arial"/>
          <w:lang w:val="ru-RU"/>
        </w:rPr>
      </w:pPr>
      <w:r w:rsidRPr="00F10346">
        <w:rPr>
          <w:rFonts w:cs="Arial"/>
          <w:lang w:val="ru-RU"/>
        </w:rPr>
        <w:t xml:space="preserve">којом изричито наводимо да </w:t>
      </w:r>
      <w:r w:rsidRPr="005726D2">
        <w:rPr>
          <w:rFonts w:cs="Arial"/>
          <w:lang w:val="ru-RU"/>
        </w:rPr>
        <w:t>смо у свом досадашњем раду и</w:t>
      </w:r>
      <w:r w:rsidRPr="00F10346">
        <w:rPr>
          <w:rFonts w:cs="Arial"/>
          <w:lang w:val="ru-RU"/>
        </w:rPr>
        <w:t xml:space="preserve"> при састављању Понуде </w:t>
      </w:r>
      <w:r w:rsidRPr="005726D2">
        <w:rPr>
          <w:rFonts w:cs="Arial"/>
          <w:lang w:val="ru-RU"/>
        </w:rPr>
        <w:t xml:space="preserve"> број: </w:t>
      </w:r>
      <w:r w:rsidR="007E7BB8" w:rsidRPr="005726D2">
        <w:rPr>
          <w:rFonts w:cs="Arial"/>
          <w:lang w:val="ru-RU"/>
        </w:rPr>
        <w:t>______________</w:t>
      </w:r>
      <w:r w:rsidRPr="00F10346">
        <w:rPr>
          <w:rFonts w:cs="Arial"/>
          <w:lang w:val="ru-RU"/>
        </w:rPr>
        <w:t>за јавну набавку добара</w:t>
      </w:r>
      <w:r w:rsidR="007A1275">
        <w:rPr>
          <w:rFonts w:cs="Arial"/>
          <w:lang w:val="ru-RU"/>
        </w:rPr>
        <w:t>:</w:t>
      </w:r>
      <w:r w:rsidR="00D03635" w:rsidRPr="00D03635">
        <w:t xml:space="preserve"> </w:t>
      </w:r>
      <w:r w:rsidR="00D03635" w:rsidRPr="00D03635">
        <w:rPr>
          <w:rFonts w:cs="Arial"/>
          <w:lang w:val="ru-RU"/>
        </w:rPr>
        <w:t>Монтажни материјал за арматуру  - ТЕНТ А</w:t>
      </w:r>
      <w:r w:rsidR="00AC44D0">
        <w:rPr>
          <w:rFonts w:cs="Arial"/>
          <w:lang w:val="ru-RU"/>
        </w:rPr>
        <w:t>,</w:t>
      </w:r>
      <w:r w:rsidRPr="005726D2">
        <w:rPr>
          <w:rFonts w:cs="Arial"/>
          <w:lang w:val="ru-RU"/>
        </w:rPr>
        <w:t xml:space="preserve"> у </w:t>
      </w:r>
      <w:r w:rsidR="0008263C" w:rsidRPr="005726D2">
        <w:rPr>
          <w:rFonts w:cs="Arial"/>
          <w:lang w:val="ru-RU"/>
        </w:rPr>
        <w:t xml:space="preserve">отвореном </w:t>
      </w:r>
      <w:r w:rsidRPr="005726D2">
        <w:rPr>
          <w:rFonts w:cs="Arial"/>
          <w:lang w:val="ru-RU"/>
        </w:rPr>
        <w:t>поступку</w:t>
      </w:r>
      <w:r w:rsidR="00F9062F">
        <w:rPr>
          <w:rFonts w:cs="Arial"/>
          <w:lang w:val="sr-Cyrl-RS"/>
        </w:rPr>
        <w:t xml:space="preserve"> </w:t>
      </w:r>
      <w:r w:rsidRPr="00F10346">
        <w:rPr>
          <w:rFonts w:cs="Arial"/>
          <w:lang w:val="ru-RU"/>
        </w:rPr>
        <w:t>јавне набавке ЈН бр.</w:t>
      </w:r>
      <w:r w:rsidR="009A597A" w:rsidRPr="009A597A">
        <w:rPr>
          <w:rFonts w:cs="Arial"/>
          <w:b/>
          <w:lang w:val="sr-Cyrl-CS"/>
        </w:rPr>
        <w:t xml:space="preserve"> </w:t>
      </w:r>
      <w:r w:rsidR="009A597A">
        <w:rPr>
          <w:rFonts w:cs="Arial"/>
          <w:b/>
          <w:lang w:val="sr-Cyrl-CS"/>
        </w:rPr>
        <w:t>3000/0</w:t>
      </w:r>
      <w:r w:rsidR="009A597A">
        <w:rPr>
          <w:rFonts w:cs="Arial"/>
          <w:b/>
          <w:lang w:val="sr-Latn-RS"/>
        </w:rPr>
        <w:t>051</w:t>
      </w:r>
      <w:r w:rsidR="009A597A">
        <w:rPr>
          <w:rFonts w:cs="Arial"/>
          <w:b/>
          <w:lang w:val="sr-Cyrl-CS"/>
        </w:rPr>
        <w:t>/201</w:t>
      </w:r>
      <w:r w:rsidR="009A597A">
        <w:rPr>
          <w:rFonts w:cs="Arial"/>
          <w:b/>
          <w:lang w:val="sr-Latn-RS"/>
        </w:rPr>
        <w:t>9</w:t>
      </w:r>
      <w:r w:rsidR="009A597A">
        <w:rPr>
          <w:rFonts w:cs="Arial"/>
          <w:b/>
          <w:lang w:val="sr-Cyrl-CS"/>
        </w:rPr>
        <w:t xml:space="preserve"> (4</w:t>
      </w:r>
      <w:r w:rsidR="009A597A">
        <w:rPr>
          <w:rFonts w:cs="Arial"/>
          <w:b/>
          <w:lang w:val="sr-Latn-RS"/>
        </w:rPr>
        <w:t>17</w:t>
      </w:r>
      <w:r w:rsidR="009A597A">
        <w:rPr>
          <w:rFonts w:cs="Arial"/>
          <w:b/>
          <w:lang w:val="sr-Cyrl-CS"/>
        </w:rPr>
        <w:t>/201</w:t>
      </w:r>
      <w:r w:rsidR="009A597A">
        <w:rPr>
          <w:rFonts w:cs="Arial"/>
          <w:b/>
          <w:lang w:val="sr-Latn-RS"/>
        </w:rPr>
        <w:t>9</w:t>
      </w:r>
      <w:r w:rsidR="009A597A" w:rsidRPr="00560D67">
        <w:rPr>
          <w:rFonts w:cs="Arial"/>
          <w:b/>
          <w:lang w:val="sr-Cyrl-CS"/>
        </w:rPr>
        <w:t>)</w:t>
      </w:r>
      <w:r w:rsidR="00D54133" w:rsidRPr="00AF46DF">
        <w:rPr>
          <w:rFonts w:cs="Arial"/>
          <w:lang w:val="sr-Latn-RS"/>
        </w:rPr>
        <w:t xml:space="preserve"> </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5726D2">
        <w:rPr>
          <w:rFonts w:cs="Arial"/>
          <w:lang w:val="ru-RU"/>
        </w:rPr>
        <w:t>,</w:t>
      </w:r>
      <w:r w:rsidRPr="00F10346">
        <w:rPr>
          <w:rFonts w:cs="Arial"/>
          <w:lang w:val="ru-RU"/>
        </w:rPr>
        <w:t xml:space="preserve"> као и да </w:t>
      </w:r>
      <w:r w:rsidRPr="005726D2">
        <w:rPr>
          <w:rFonts w:cs="Arial"/>
          <w:lang w:val="ru-RU"/>
        </w:rPr>
        <w:t>немамо забрану обављања делатности која је на снази у време подношења Понуде.</w:t>
      </w:r>
    </w:p>
    <w:p w:rsidR="00245A2F" w:rsidRDefault="00245A2F" w:rsidP="003D0A70">
      <w:pPr>
        <w:tabs>
          <w:tab w:val="left" w:pos="6028"/>
        </w:tabs>
        <w:autoSpaceDE w:val="0"/>
        <w:autoSpaceDN w:val="0"/>
        <w:adjustRightInd w:val="0"/>
        <w:rPr>
          <w:rFonts w:eastAsia="Calibri" w:cs="Arial"/>
          <w:bCs/>
          <w:iCs/>
          <w:lang w:val="sr-Cyrl-RS"/>
        </w:rPr>
      </w:pPr>
    </w:p>
    <w:p w:rsidR="00245A2F" w:rsidRPr="00245A2F" w:rsidRDefault="00245A2F" w:rsidP="00343A18">
      <w:pPr>
        <w:tabs>
          <w:tab w:val="left" w:pos="6028"/>
        </w:tabs>
        <w:autoSpaceDE w:val="0"/>
        <w:autoSpaceDN w:val="0"/>
        <w:adjustRightInd w:val="0"/>
        <w:ind w:left="360"/>
        <w:rPr>
          <w:rFonts w:eastAsia="Calibri" w:cs="Arial"/>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2764BF"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5726D2">
              <w:rPr>
                <w:rFonts w:cs="Arial"/>
                <w:lang w:val="ru-RU"/>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5726D2" w:rsidRDefault="00343A18" w:rsidP="00BC01DC">
            <w:pPr>
              <w:spacing w:before="0"/>
              <w:jc w:val="center"/>
              <w:rPr>
                <w:rFonts w:cs="Arial"/>
                <w:lang w:val="ru-RU"/>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245A2F" w:rsidRDefault="00245A2F" w:rsidP="00343A18">
      <w:pPr>
        <w:rPr>
          <w:rFonts w:cs="Arial"/>
          <w:b/>
          <w:lang w:val="sr-Cyrl-RS"/>
        </w:rPr>
      </w:pPr>
    </w:p>
    <w:p w:rsidR="00343A18" w:rsidRPr="00F10346" w:rsidRDefault="00343A18" w:rsidP="00343A18">
      <w:pPr>
        <w:rPr>
          <w:rFonts w:cs="Arial"/>
          <w:lang w:val="sr-Cyrl-CS"/>
        </w:rPr>
      </w:pPr>
      <w:r w:rsidRPr="005726D2">
        <w:rPr>
          <w:rFonts w:cs="Arial"/>
          <w:b/>
          <w:lang w:val="ru-RU"/>
        </w:rPr>
        <w:t>Напомена:</w:t>
      </w:r>
      <w:r w:rsidRPr="005726D2">
        <w:rPr>
          <w:rFonts w:cs="Arial"/>
          <w:lang w:val="ru-RU"/>
        </w:rPr>
        <w:t xml:space="preserve"> 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5726D2" w:rsidRDefault="00343A18" w:rsidP="00343A18">
      <w:pPr>
        <w:rPr>
          <w:rFonts w:cs="Arial"/>
          <w:lang w:val="ru-RU"/>
        </w:rPr>
      </w:pPr>
      <w:r w:rsidRPr="002E0F39">
        <w:rPr>
          <w:rFonts w:eastAsia="Calibri" w:cs="Arial"/>
          <w:lang w:val="ru-RU"/>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5726D2">
        <w:rPr>
          <w:rFonts w:eastAsia="Calibri" w:cs="Arial"/>
          <w:lang w:val="ru-RU"/>
        </w:rPr>
        <w:t xml:space="preserve">мора бити </w:t>
      </w:r>
      <w:r w:rsidRPr="00F10346">
        <w:rPr>
          <w:rFonts w:eastAsia="Calibri" w:cs="Arial"/>
          <w:lang w:val="sr-Cyrl-CS"/>
        </w:rPr>
        <w:t>попуњена,</w:t>
      </w:r>
      <w:r w:rsidRPr="005726D2">
        <w:rPr>
          <w:rFonts w:eastAsia="Calibri" w:cs="Arial"/>
          <w:lang w:val="ru-RU"/>
        </w:rPr>
        <w:t xml:space="preserve"> потписана</w:t>
      </w:r>
      <w:r w:rsidRPr="00F10346">
        <w:rPr>
          <w:rFonts w:eastAsia="Calibri" w:cs="Arial"/>
          <w:lang w:val="sr-Cyrl-CS"/>
        </w:rPr>
        <w:t xml:space="preserve"> и оверена</w:t>
      </w:r>
      <w:r w:rsidRPr="005726D2">
        <w:rPr>
          <w:rFonts w:eastAsia="Calibri" w:cs="Arial"/>
          <w:lang w:val="ru-RU"/>
        </w:rPr>
        <w:t xml:space="preserve"> од стране овлашћеног лица за заступање </w:t>
      </w:r>
      <w:r w:rsidRPr="00F10346">
        <w:rPr>
          <w:rFonts w:eastAsia="Calibri" w:cs="Arial"/>
          <w:lang w:val="sr-Cyrl-CS"/>
        </w:rPr>
        <w:t>понуђача/подизво</w:t>
      </w:r>
      <w:r w:rsidRPr="005726D2">
        <w:rPr>
          <w:rFonts w:eastAsia="Calibri" w:cs="Arial"/>
          <w:lang w:val="ru-RU"/>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874F5B">
      <w:pPr>
        <w:rPr>
          <w:lang w:val="ru-RU"/>
        </w:rPr>
      </w:pPr>
    </w:p>
    <w:p w:rsidR="000F683D" w:rsidRPr="002E0F39" w:rsidRDefault="000F683D" w:rsidP="00874F5B">
      <w:pPr>
        <w:rPr>
          <w:lang w:val="ru-RU"/>
        </w:rPr>
      </w:pPr>
    </w:p>
    <w:p w:rsidR="0042687E" w:rsidRPr="002E0F39" w:rsidRDefault="0042687E" w:rsidP="00874F5B">
      <w:pPr>
        <w:rPr>
          <w:lang w:val="ru-RU"/>
        </w:rPr>
      </w:pPr>
    </w:p>
    <w:p w:rsidR="0042687E" w:rsidRPr="002E0F39" w:rsidRDefault="0042687E" w:rsidP="00874F5B">
      <w:pPr>
        <w:rPr>
          <w:lang w:val="ru-RU"/>
        </w:rPr>
      </w:pPr>
    </w:p>
    <w:p w:rsidR="0042687E" w:rsidRPr="002E0F39" w:rsidRDefault="0042687E" w:rsidP="00874F5B">
      <w:pPr>
        <w:rPr>
          <w:lang w:val="ru-RU"/>
        </w:rPr>
      </w:pPr>
    </w:p>
    <w:p w:rsidR="000C67B2" w:rsidRPr="00BE725C" w:rsidRDefault="000C67B2" w:rsidP="00343A18">
      <w:pPr>
        <w:tabs>
          <w:tab w:val="left" w:pos="0"/>
          <w:tab w:val="left" w:pos="122"/>
        </w:tabs>
        <w:spacing w:before="0"/>
        <w:contextualSpacing/>
        <w:rPr>
          <w:rFonts w:cs="Arial"/>
          <w:color w:val="00B0F0"/>
          <w:lang w:val="sr-Cyrl-RS"/>
        </w:rPr>
      </w:pPr>
    </w:p>
    <w:p w:rsidR="000C67B2" w:rsidRDefault="000C67B2"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1645C6" w:rsidRDefault="001645C6" w:rsidP="00343A18">
      <w:pPr>
        <w:tabs>
          <w:tab w:val="left" w:pos="0"/>
          <w:tab w:val="left" w:pos="122"/>
        </w:tabs>
        <w:spacing w:before="0"/>
        <w:contextualSpacing/>
        <w:rPr>
          <w:rFonts w:cs="Arial"/>
          <w:color w:val="00B0F0"/>
          <w:lang w:val="ru-RU"/>
        </w:rPr>
      </w:pPr>
    </w:p>
    <w:p w:rsidR="006D0105" w:rsidRDefault="006D0105" w:rsidP="00343A18">
      <w:pPr>
        <w:tabs>
          <w:tab w:val="left" w:pos="0"/>
          <w:tab w:val="left" w:pos="122"/>
        </w:tabs>
        <w:spacing w:before="0"/>
        <w:contextualSpacing/>
        <w:rPr>
          <w:rFonts w:cs="Arial"/>
          <w:color w:val="00B0F0"/>
          <w:lang w:val="ru-RU"/>
        </w:rPr>
      </w:pPr>
    </w:p>
    <w:p w:rsidR="006D0105" w:rsidRDefault="006D0105" w:rsidP="00343A18">
      <w:pPr>
        <w:tabs>
          <w:tab w:val="left" w:pos="0"/>
          <w:tab w:val="left" w:pos="122"/>
        </w:tabs>
        <w:spacing w:before="0"/>
        <w:contextualSpacing/>
        <w:rPr>
          <w:rFonts w:cs="Arial"/>
          <w:color w:val="00B0F0"/>
          <w:lang w:val="ru-RU"/>
        </w:rPr>
      </w:pPr>
    </w:p>
    <w:p w:rsidR="006D0105" w:rsidRDefault="006D0105" w:rsidP="00343A18">
      <w:pPr>
        <w:tabs>
          <w:tab w:val="left" w:pos="0"/>
          <w:tab w:val="left" w:pos="122"/>
        </w:tabs>
        <w:spacing w:before="0"/>
        <w:contextualSpacing/>
        <w:rPr>
          <w:rFonts w:cs="Arial"/>
          <w:color w:val="00B0F0"/>
          <w:lang w:val="ru-RU"/>
        </w:rPr>
      </w:pPr>
    </w:p>
    <w:p w:rsidR="00245A2F" w:rsidRDefault="00245A2F" w:rsidP="00AC44D0">
      <w:pPr>
        <w:pStyle w:val="KDObrazac"/>
        <w:spacing w:before="0"/>
        <w:jc w:val="both"/>
        <w:rPr>
          <w:lang w:val="sr-Cyrl-RS"/>
        </w:rPr>
      </w:pPr>
    </w:p>
    <w:p w:rsidR="00245A2F" w:rsidRPr="00080C6A" w:rsidRDefault="007E7BB8" w:rsidP="00335DDC">
      <w:pPr>
        <w:pStyle w:val="KDObrazac"/>
        <w:spacing w:before="0"/>
        <w:rPr>
          <w:lang w:val="sr-Cyrl-RS"/>
        </w:rPr>
      </w:pPr>
      <w:r w:rsidRPr="00335DDC">
        <w:rPr>
          <w:lang w:val="ru-RU"/>
        </w:rPr>
        <w:t xml:space="preserve">ОБРАЗАЦ </w:t>
      </w:r>
      <w:r w:rsidR="00080C6A">
        <w:rPr>
          <w:lang w:val="sr-Cyrl-RS"/>
        </w:rPr>
        <w:t>5.</w:t>
      </w:r>
    </w:p>
    <w:p w:rsidR="007E7BB8" w:rsidRPr="00F10346" w:rsidRDefault="007E7BB8" w:rsidP="007E7BB8">
      <w:pPr>
        <w:spacing w:before="0"/>
        <w:rPr>
          <w:rFonts w:cs="Arial"/>
          <w:lang w:val="sr-Cyrl-CS"/>
        </w:rPr>
      </w:pPr>
    </w:p>
    <w:p w:rsidR="00245A2F" w:rsidRPr="00245A2F" w:rsidRDefault="007E7BB8" w:rsidP="00335DDC">
      <w:pPr>
        <w:spacing w:before="0"/>
        <w:jc w:val="center"/>
        <w:rPr>
          <w:rFonts w:cs="Arial"/>
          <w:b/>
          <w:lang w:val="sr-Cyrl-RS"/>
        </w:rPr>
      </w:pPr>
      <w:r w:rsidRPr="00335DDC">
        <w:rPr>
          <w:rFonts w:cs="Arial"/>
          <w:b/>
          <w:lang w:val="ru-RU"/>
        </w:rPr>
        <w:t>ОБРАЗАЦ ТРОШКОВА ПРИПРЕМЕ ПОНУДЕ</w:t>
      </w:r>
    </w:p>
    <w:p w:rsidR="00245A2F" w:rsidRPr="00245A2F" w:rsidRDefault="007E7BB8" w:rsidP="00335DDC">
      <w:pPr>
        <w:spacing w:after="120"/>
        <w:jc w:val="center"/>
        <w:rPr>
          <w:rFonts w:cs="Arial"/>
          <w:lang w:val="sr-Cyrl-RS"/>
        </w:rPr>
      </w:pPr>
      <w:r w:rsidRPr="002E0F39">
        <w:rPr>
          <w:rFonts w:cs="Arial"/>
          <w:lang w:val="ru-RU"/>
        </w:rPr>
        <w:t>за јавну набавку добара:</w:t>
      </w:r>
      <w:r w:rsidR="00DD773E" w:rsidRPr="002E0F39">
        <w:rPr>
          <w:rFonts w:cs="Arial"/>
          <w:lang w:val="ru-RU"/>
        </w:rPr>
        <w:t xml:space="preserve"> </w:t>
      </w:r>
      <w:r w:rsidR="00D03635" w:rsidRPr="00D03635">
        <w:rPr>
          <w:rFonts w:cs="Arial"/>
          <w:lang w:val="ru-RU"/>
        </w:rPr>
        <w:t>Монтажни материјал за арматуру  - ТЕНТ А</w:t>
      </w:r>
      <w:r w:rsidR="00AC44D0">
        <w:rPr>
          <w:rFonts w:cs="Arial"/>
          <w:lang w:val="ru-RU"/>
        </w:rPr>
        <w:t>,</w:t>
      </w:r>
    </w:p>
    <w:p w:rsidR="002E6E8C" w:rsidRPr="00C03D6F" w:rsidRDefault="007E7BB8" w:rsidP="00335DDC">
      <w:pPr>
        <w:spacing w:after="120"/>
        <w:jc w:val="center"/>
        <w:rPr>
          <w:rFonts w:cs="Arial"/>
          <w:b/>
          <w:lang w:val="sr-Cyrl-RS"/>
        </w:rPr>
      </w:pPr>
      <w:r w:rsidRPr="005726D2">
        <w:rPr>
          <w:rFonts w:cs="Arial"/>
          <w:lang w:val="ru-RU"/>
        </w:rPr>
        <w:t>ЈН бр.</w:t>
      </w:r>
      <w:r w:rsidR="009A597A" w:rsidRPr="009A597A">
        <w:rPr>
          <w:rFonts w:cs="Arial"/>
          <w:b/>
          <w:lang w:val="sr-Cyrl-CS"/>
        </w:rPr>
        <w:t xml:space="preserve"> </w:t>
      </w:r>
      <w:r w:rsidR="009A597A">
        <w:rPr>
          <w:rFonts w:cs="Arial"/>
          <w:b/>
          <w:lang w:val="sr-Cyrl-CS"/>
        </w:rPr>
        <w:t>3000/0</w:t>
      </w:r>
      <w:r w:rsidR="009A597A">
        <w:rPr>
          <w:rFonts w:cs="Arial"/>
          <w:b/>
          <w:lang w:val="sr-Latn-RS"/>
        </w:rPr>
        <w:t>051</w:t>
      </w:r>
      <w:r w:rsidR="009A597A">
        <w:rPr>
          <w:rFonts w:cs="Arial"/>
          <w:b/>
          <w:lang w:val="sr-Cyrl-CS"/>
        </w:rPr>
        <w:t>/201</w:t>
      </w:r>
      <w:r w:rsidR="009A597A">
        <w:rPr>
          <w:rFonts w:cs="Arial"/>
          <w:b/>
          <w:lang w:val="sr-Latn-RS"/>
        </w:rPr>
        <w:t>9</w:t>
      </w:r>
      <w:r w:rsidR="009A597A">
        <w:rPr>
          <w:rFonts w:cs="Arial"/>
          <w:b/>
          <w:lang w:val="sr-Cyrl-CS"/>
        </w:rPr>
        <w:t xml:space="preserve"> (4</w:t>
      </w:r>
      <w:r w:rsidR="009A597A">
        <w:rPr>
          <w:rFonts w:cs="Arial"/>
          <w:b/>
          <w:lang w:val="sr-Latn-RS"/>
        </w:rPr>
        <w:t>17</w:t>
      </w:r>
      <w:r w:rsidR="009A597A">
        <w:rPr>
          <w:rFonts w:cs="Arial"/>
          <w:b/>
          <w:lang w:val="sr-Cyrl-CS"/>
        </w:rPr>
        <w:t>/201</w:t>
      </w:r>
      <w:r w:rsidR="009A597A">
        <w:rPr>
          <w:rFonts w:cs="Arial"/>
          <w:b/>
          <w:lang w:val="sr-Latn-RS"/>
        </w:rPr>
        <w:t>9</w:t>
      </w:r>
      <w:r w:rsidR="009A597A" w:rsidRPr="00560D67">
        <w:rPr>
          <w:rFonts w:cs="Arial"/>
          <w:b/>
          <w:lang w:val="sr-Cyrl-CS"/>
        </w:rPr>
        <w:t>)</w:t>
      </w:r>
      <w:r w:rsidRPr="005726D2">
        <w:rPr>
          <w:rFonts w:cs="Arial"/>
          <w:lang w:val="ru-RU"/>
        </w:rPr>
        <w:t xml:space="preserve"> </w:t>
      </w:r>
    </w:p>
    <w:p w:rsidR="00245A2F"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DC2AED">
        <w:rPr>
          <w:rFonts w:cs="Arial"/>
          <w:lang w:val="ru-RU"/>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245A2F" w:rsidRPr="00F10346" w:rsidRDefault="007E7BB8" w:rsidP="00335DDC">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5726D2" w:rsidRDefault="007E7BB8" w:rsidP="00BE2EA9">
            <w:pPr>
              <w:jc w:val="center"/>
              <w:rPr>
                <w:rFonts w:cs="Arial"/>
                <w:lang w:val="ru-RU"/>
              </w:rPr>
            </w:pPr>
            <w:r w:rsidRPr="005726D2">
              <w:rPr>
                <w:rFonts w:cs="Arial"/>
                <w:lang w:val="ru-RU"/>
              </w:rPr>
              <w:t>трошкови прибављања средстава обезбеђења</w:t>
            </w:r>
            <w:r w:rsidR="00D020E2" w:rsidRPr="005726D2">
              <w:rPr>
                <w:rFonts w:cs="Arial"/>
                <w:lang w:val="ru-RU"/>
              </w:rPr>
              <w:t xml:space="preserve"> за озбиљност понуде</w:t>
            </w:r>
          </w:p>
        </w:tc>
        <w:tc>
          <w:tcPr>
            <w:tcW w:w="4260" w:type="dxa"/>
            <w:shd w:val="clear" w:color="auto" w:fill="auto"/>
          </w:tcPr>
          <w:p w:rsidR="007E7BB8" w:rsidRPr="005726D2"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245A2F" w:rsidRDefault="00245A2F" w:rsidP="007E7BB8">
      <w:pPr>
        <w:tabs>
          <w:tab w:val="left" w:pos="0"/>
        </w:tabs>
        <w:rPr>
          <w:rFonts w:cs="Arial"/>
          <w:lang w:val="ru-RU"/>
        </w:rPr>
      </w:pPr>
    </w:p>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2E0F39">
        <w:rPr>
          <w:rFonts w:cs="Arial"/>
          <w:lang w:val="ru-RU"/>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245A2F" w:rsidRPr="00304E38" w:rsidRDefault="007E7BB8" w:rsidP="00304E38">
      <w:pPr>
        <w:pStyle w:val="KDKomentar"/>
        <w:spacing w:before="0"/>
        <w:rPr>
          <w:rFonts w:eastAsia="TimesNewRomanPS-BoldMT" w:cs="Arial"/>
          <w:i w:val="0"/>
          <w:color w:val="auto"/>
          <w:sz w:val="22"/>
          <w:szCs w:val="22"/>
          <w:lang w:val="sr-Latn-RS"/>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r w:rsidRPr="00F10346">
        <w:rPr>
          <w:lang w:val="sr-Latn-CS"/>
        </w:rPr>
        <w:br w:type="page"/>
      </w:r>
    </w:p>
    <w:p w:rsidR="00925E05" w:rsidRPr="00EB7D7B" w:rsidRDefault="00925E05" w:rsidP="00925E05">
      <w:pPr>
        <w:pStyle w:val="KDObrazac"/>
        <w:spacing w:before="0"/>
        <w:rPr>
          <w:lang w:val="sr-Cyrl-RS"/>
        </w:rPr>
      </w:pPr>
      <w:r w:rsidRPr="005726D2">
        <w:rPr>
          <w:lang w:val="ru-RU"/>
        </w:rPr>
        <w:lastRenderedPageBreak/>
        <w:t xml:space="preserve">ПРИЛОГ </w:t>
      </w:r>
      <w:r w:rsidR="00EB7D7B">
        <w:rPr>
          <w:lang w:val="sr-Cyrl-RS"/>
        </w:rPr>
        <w:t>1.</w:t>
      </w:r>
    </w:p>
    <w:p w:rsidR="00245A2F" w:rsidRDefault="00245A2F" w:rsidP="00B112D3">
      <w:pPr>
        <w:pStyle w:val="NoSpacing"/>
        <w:suppressAutoHyphens w:val="0"/>
        <w:spacing w:before="0"/>
        <w:rPr>
          <w:rFonts w:cs="Arial"/>
          <w:b/>
          <w:sz w:val="22"/>
          <w:szCs w:val="22"/>
          <w:lang w:val="sr-Cyrl-R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245A2F" w:rsidRDefault="00245A2F" w:rsidP="00932668">
      <w:pPr>
        <w:pStyle w:val="NoSpacing"/>
        <w:rPr>
          <w:rFonts w:cs="Arial"/>
          <w:sz w:val="22"/>
          <w:szCs w:val="22"/>
          <w:lang w:val="sr-Cyrl-RS"/>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245A2F" w:rsidRDefault="00245A2F" w:rsidP="00E52596">
      <w:pPr>
        <w:spacing w:before="0"/>
        <w:rPr>
          <w:rFonts w:eastAsia="Calibri" w:cs="Arial"/>
          <w:color w:val="00B0F0"/>
          <w:lang w:val="sr-Cyrl-RS"/>
        </w:rPr>
      </w:pPr>
    </w:p>
    <w:p w:rsidR="00245A2F" w:rsidRPr="00245A2F" w:rsidRDefault="00245A2F" w:rsidP="00E52596">
      <w:pPr>
        <w:spacing w:before="0"/>
        <w:rPr>
          <w:rFonts w:eastAsia="Calibri" w:cs="Arial"/>
          <w:color w:val="00B0F0"/>
          <w:lang w:val="sr-Cyrl-RS"/>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2764BF"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2764BF"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2764BF"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Default="00932668"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Pr="00245A2F" w:rsidRDefault="00245A2F" w:rsidP="00932668">
      <w:pPr>
        <w:tabs>
          <w:tab w:val="num" w:pos="360"/>
        </w:tabs>
        <w:rPr>
          <w:rFonts w:cs="Arial"/>
          <w:spacing w:val="2"/>
          <w:lang w:val="sr-Cyrl-RS"/>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3D3208" w:rsidRDefault="00932668" w:rsidP="00932668">
      <w:pPr>
        <w:spacing w:after="120"/>
        <w:rPr>
          <w:rFonts w:cs="Arial"/>
          <w:spacing w:val="4"/>
          <w:lang w:val="sr-Cyrl-CS"/>
        </w:rPr>
      </w:pPr>
      <w:r w:rsidRPr="00F10346">
        <w:rPr>
          <w:rFonts w:cs="Arial"/>
          <w:spacing w:val="4"/>
          <w:lang w:val="sr-Cyrl-CS"/>
        </w:rPr>
        <w:t xml:space="preserve">Датум:                                                                                                 </w:t>
      </w:r>
    </w:p>
    <w:p w:rsidR="00932668" w:rsidRPr="003D3208" w:rsidRDefault="00932668" w:rsidP="00932668">
      <w:pPr>
        <w:tabs>
          <w:tab w:val="num" w:pos="360"/>
        </w:tabs>
        <w:rPr>
          <w:rFonts w:cs="Arial"/>
          <w:spacing w:val="2"/>
          <w:lang w:val="sr-Cyrl-CS"/>
        </w:rPr>
      </w:pPr>
      <w:r w:rsidRPr="00F10346">
        <w:rPr>
          <w:rFonts w:cs="Arial"/>
          <w:spacing w:val="2"/>
          <w:lang w:val="sr-Cyrl-CS"/>
        </w:rPr>
        <w:t xml:space="preserve">___________                                     </w:t>
      </w:r>
    </w:p>
    <w:p w:rsidR="00952E72" w:rsidRPr="003D3208" w:rsidRDefault="00952E72" w:rsidP="00932668">
      <w:pPr>
        <w:tabs>
          <w:tab w:val="num" w:pos="360"/>
        </w:tabs>
        <w:rPr>
          <w:rFonts w:cs="Arial"/>
          <w:spacing w:val="2"/>
          <w:lang w:val="sr-Cyrl-CS"/>
        </w:rPr>
      </w:pPr>
    </w:p>
    <w:p w:rsidR="00952E72" w:rsidRPr="003D3208" w:rsidRDefault="00952E72"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8074C1" w:rsidRPr="00AF46DF" w:rsidRDefault="008074C1" w:rsidP="008074C1">
      <w:pPr>
        <w:pStyle w:val="KDObrazac"/>
        <w:spacing w:before="0"/>
        <w:rPr>
          <w:lang w:val="sr-Cyrl-RS"/>
        </w:rPr>
      </w:pPr>
      <w:r w:rsidRPr="00364EB0">
        <w:rPr>
          <w:lang w:val="sr-Cyrl-RS"/>
        </w:rPr>
        <w:t xml:space="preserve">ПРИЛОГ </w:t>
      </w:r>
      <w:r>
        <w:rPr>
          <w:lang w:val="sr-Cyrl-RS"/>
        </w:rPr>
        <w:t>2.</w:t>
      </w:r>
    </w:p>
    <w:p w:rsidR="008074C1" w:rsidRPr="00364EB0" w:rsidRDefault="008074C1" w:rsidP="008074C1">
      <w:pPr>
        <w:spacing w:before="0"/>
        <w:rPr>
          <w:rFonts w:cs="Arial"/>
          <w:color w:val="00B0F0"/>
          <w:lang w:val="sr-Cyrl-RS"/>
        </w:rPr>
      </w:pPr>
    </w:p>
    <w:p w:rsidR="008074C1" w:rsidRPr="00364EB0" w:rsidRDefault="008074C1" w:rsidP="008074C1">
      <w:pPr>
        <w:spacing w:before="0"/>
        <w:rPr>
          <w:rFonts w:cs="Arial"/>
          <w:lang w:val="ru-RU"/>
        </w:rPr>
      </w:pPr>
      <w:r w:rsidRPr="00364EB0">
        <w:rPr>
          <w:rFonts w:cs="Arial"/>
          <w:lang w:val="sr-Cyrl-RS"/>
        </w:rPr>
        <w:t>Н</w:t>
      </w:r>
      <w:r w:rsidRPr="00AF46DF">
        <w:rPr>
          <w:rFonts w:cs="Arial"/>
        </w:rPr>
        <w:t>a</w:t>
      </w:r>
      <w:r w:rsidRPr="00364EB0">
        <w:rPr>
          <w:rFonts w:cs="Arial"/>
          <w:lang w:val="sr-Cyrl-RS"/>
        </w:rPr>
        <w:t xml:space="preserve"> </w:t>
      </w:r>
      <w:r w:rsidRPr="00AF46DF">
        <w:rPr>
          <w:rFonts w:cs="Arial"/>
        </w:rPr>
        <w:t>o</w:t>
      </w:r>
      <w:r w:rsidRPr="00364EB0">
        <w:rPr>
          <w:rFonts w:cs="Arial"/>
          <w:lang w:val="sr-Cyrl-RS"/>
        </w:rPr>
        <w:t>сн</w:t>
      </w:r>
      <w:r w:rsidRPr="00AF46DF">
        <w:rPr>
          <w:rFonts w:cs="Arial"/>
        </w:rPr>
        <w:t>o</w:t>
      </w:r>
      <w:r w:rsidRPr="00364EB0">
        <w:rPr>
          <w:rFonts w:cs="Arial"/>
          <w:lang w:val="sr-Cyrl-RS"/>
        </w:rPr>
        <w:t xml:space="preserve">ву </w:t>
      </w:r>
      <w:r w:rsidRPr="00AF46DF">
        <w:rPr>
          <w:rFonts w:cs="Arial"/>
        </w:rPr>
        <w:t>o</w:t>
      </w:r>
      <w:r w:rsidRPr="00364EB0">
        <w:rPr>
          <w:rFonts w:cs="Arial"/>
          <w:lang w:val="sr-Cyrl-RS"/>
        </w:rPr>
        <w:t>др</w:t>
      </w:r>
      <w:r w:rsidRPr="00AF46DF">
        <w:rPr>
          <w:rFonts w:cs="Arial"/>
        </w:rPr>
        <w:t>e</w:t>
      </w:r>
      <w:r w:rsidRPr="00364EB0">
        <w:rPr>
          <w:rFonts w:cs="Arial"/>
          <w:lang w:val="sr-Cyrl-RS"/>
        </w:rPr>
        <w:t>дби З</w:t>
      </w:r>
      <w:r w:rsidRPr="00AF46DF">
        <w:rPr>
          <w:rFonts w:cs="Arial"/>
        </w:rPr>
        <w:t>a</w:t>
      </w:r>
      <w:r w:rsidRPr="00364EB0">
        <w:rPr>
          <w:rFonts w:cs="Arial"/>
          <w:lang w:val="sr-Cyrl-RS"/>
        </w:rPr>
        <w:t>к</w:t>
      </w:r>
      <w:r w:rsidRPr="00AF46DF">
        <w:rPr>
          <w:rFonts w:cs="Arial"/>
        </w:rPr>
        <w:t>o</w:t>
      </w:r>
      <w:r w:rsidRPr="00364EB0">
        <w:rPr>
          <w:rFonts w:cs="Arial"/>
          <w:lang w:val="sr-Cyrl-RS"/>
        </w:rPr>
        <w:t>н</w:t>
      </w:r>
      <w:r w:rsidRPr="00AF46DF">
        <w:rPr>
          <w:rFonts w:cs="Arial"/>
        </w:rPr>
        <w:t>a</w:t>
      </w:r>
      <w:r w:rsidRPr="00364EB0">
        <w:rPr>
          <w:rFonts w:cs="Arial"/>
          <w:lang w:val="sr-Cyrl-RS"/>
        </w:rPr>
        <w:t xml:space="preserve"> </w:t>
      </w:r>
      <w:r w:rsidRPr="00AF46DF">
        <w:rPr>
          <w:rFonts w:cs="Arial"/>
        </w:rPr>
        <w:t>o</w:t>
      </w:r>
      <w:r w:rsidRPr="00364EB0">
        <w:rPr>
          <w:rFonts w:cs="Arial"/>
          <w:lang w:val="sr-Cyrl-RS"/>
        </w:rPr>
        <w:t xml:space="preserve"> м</w:t>
      </w:r>
      <w:r w:rsidRPr="00AF46DF">
        <w:rPr>
          <w:rFonts w:cs="Arial"/>
        </w:rPr>
        <w:t>e</w:t>
      </w:r>
      <w:r w:rsidRPr="00364EB0">
        <w:rPr>
          <w:rFonts w:cs="Arial"/>
          <w:lang w:val="sr-Cyrl-RS"/>
        </w:rPr>
        <w:t>ници (Сл. лист ФНР</w:t>
      </w:r>
      <w:r w:rsidRPr="00AF46DF">
        <w:rPr>
          <w:rFonts w:cs="Arial"/>
        </w:rPr>
        <w:t>J</w:t>
      </w:r>
      <w:r w:rsidRPr="00364EB0">
        <w:rPr>
          <w:rFonts w:cs="Arial"/>
          <w:lang w:val="sr-Cyrl-RS"/>
        </w:rPr>
        <w:t xml:space="preserve"> бр. 104/46 и 18/58; Сл. лист СФР</w:t>
      </w:r>
      <w:r w:rsidRPr="00AF46DF">
        <w:rPr>
          <w:rFonts w:cs="Arial"/>
        </w:rPr>
        <w:t>J</w:t>
      </w:r>
      <w:r w:rsidRPr="00364EB0">
        <w:rPr>
          <w:rFonts w:cs="Arial"/>
          <w:lang w:val="sr-Cyrl-RS"/>
        </w:rPr>
        <w:t xml:space="preserve"> бр. 16/65, 54/70 и 57/89; Сл. лист СР</w:t>
      </w:r>
      <w:r w:rsidRPr="00AF46DF">
        <w:rPr>
          <w:rFonts w:cs="Arial"/>
        </w:rPr>
        <w:t>J</w:t>
      </w:r>
      <w:r w:rsidRPr="00364EB0">
        <w:rPr>
          <w:rFonts w:cs="Arial"/>
          <w:lang w:val="sr-Cyrl-RS"/>
        </w:rPr>
        <w:t xml:space="preserve"> бр. 46/96, Сл. лист СЦГ бр. 01/03 Уст. </w:t>
      </w:r>
      <w:r w:rsidRPr="00364EB0">
        <w:rPr>
          <w:rFonts w:cs="Arial"/>
          <w:lang w:val="ru-RU"/>
        </w:rPr>
        <w:t>Повеља, Сл.лист РС 80/15) и З</w:t>
      </w:r>
      <w:r w:rsidRPr="00AF46DF">
        <w:rPr>
          <w:rFonts w:cs="Arial"/>
        </w:rPr>
        <w:t>a</w:t>
      </w:r>
      <w:r w:rsidRPr="00364EB0">
        <w:rPr>
          <w:rFonts w:cs="Arial"/>
          <w:lang w:val="ru-RU"/>
        </w:rPr>
        <w:t>к</w:t>
      </w:r>
      <w:r w:rsidRPr="00AF46DF">
        <w:rPr>
          <w:rFonts w:cs="Arial"/>
        </w:rPr>
        <w:t>o</w:t>
      </w:r>
      <w:r w:rsidRPr="00364EB0">
        <w:rPr>
          <w:rFonts w:cs="Arial"/>
          <w:lang w:val="ru-RU"/>
        </w:rPr>
        <w:t>н</w:t>
      </w:r>
      <w:r w:rsidRPr="00AF46DF">
        <w:rPr>
          <w:rFonts w:cs="Arial"/>
        </w:rPr>
        <w:t>a</w:t>
      </w:r>
      <w:r w:rsidRPr="00364EB0">
        <w:rPr>
          <w:rFonts w:cs="Arial"/>
          <w:lang w:val="ru-RU"/>
        </w:rPr>
        <w:t xml:space="preserve"> </w:t>
      </w:r>
      <w:r w:rsidRPr="00AF46DF">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074C1" w:rsidRPr="00364EB0" w:rsidRDefault="008074C1" w:rsidP="008074C1">
      <w:pPr>
        <w:spacing w:before="0"/>
        <w:rPr>
          <w:rFonts w:cs="Arial"/>
          <w:lang w:val="ru-RU"/>
        </w:rPr>
      </w:pPr>
    </w:p>
    <w:p w:rsidR="008074C1" w:rsidRPr="00AF46DF" w:rsidRDefault="008074C1" w:rsidP="008074C1">
      <w:pPr>
        <w:spacing w:before="0"/>
        <w:rPr>
          <w:rFonts w:cs="Arial"/>
          <w:lang w:val="ru-RU"/>
        </w:rPr>
      </w:pPr>
      <w:r w:rsidRPr="00364EB0">
        <w:rPr>
          <w:rFonts w:cs="Arial"/>
          <w:lang w:val="ru-RU"/>
        </w:rPr>
        <w:t xml:space="preserve">ДУЖНИК:  </w:t>
      </w:r>
      <w:r w:rsidRPr="00AF46DF">
        <w:rPr>
          <w:rFonts w:cs="Arial"/>
          <w:lang w:val="ru-RU"/>
        </w:rPr>
        <w:t>…………………………………………………………………………........................</w:t>
      </w:r>
    </w:p>
    <w:p w:rsidR="008074C1" w:rsidRPr="00364EB0" w:rsidRDefault="008074C1" w:rsidP="008074C1">
      <w:pPr>
        <w:spacing w:before="0"/>
        <w:rPr>
          <w:rFonts w:cs="Arial"/>
          <w:lang w:val="ru-RU"/>
        </w:rPr>
      </w:pPr>
      <w:r w:rsidRPr="00364EB0">
        <w:rPr>
          <w:rFonts w:cs="Arial"/>
          <w:lang w:val="ru-RU"/>
        </w:rPr>
        <w:t>(назив и седиште Понуђача)</w:t>
      </w:r>
    </w:p>
    <w:p w:rsidR="008074C1" w:rsidRPr="00364EB0" w:rsidRDefault="008074C1" w:rsidP="008074C1">
      <w:pPr>
        <w:spacing w:before="0"/>
        <w:rPr>
          <w:rFonts w:cs="Arial"/>
          <w:lang w:val="ru-RU"/>
        </w:rPr>
      </w:pPr>
      <w:r w:rsidRPr="00364EB0">
        <w:rPr>
          <w:rFonts w:cs="Arial"/>
          <w:lang w:val="ru-RU"/>
        </w:rPr>
        <w:t>МАТИЧНИ БРОЈ ДУЖНИКА (Понуђача): ..................................................................</w:t>
      </w:r>
    </w:p>
    <w:p w:rsidR="008074C1" w:rsidRPr="00364EB0" w:rsidRDefault="008074C1" w:rsidP="008074C1">
      <w:pPr>
        <w:spacing w:before="0"/>
        <w:rPr>
          <w:rFonts w:cs="Arial"/>
          <w:lang w:val="ru-RU"/>
        </w:rPr>
      </w:pPr>
      <w:r w:rsidRPr="00364EB0">
        <w:rPr>
          <w:rFonts w:cs="Arial"/>
          <w:lang w:val="ru-RU"/>
        </w:rPr>
        <w:t>ТЕКУЋИ РАЧУН ДУЖНИКА (Понуђача): ...................................................................</w:t>
      </w:r>
    </w:p>
    <w:p w:rsidR="008074C1" w:rsidRPr="00CA4AEB" w:rsidRDefault="008074C1" w:rsidP="008074C1">
      <w:pPr>
        <w:spacing w:before="0"/>
        <w:rPr>
          <w:rFonts w:cs="Arial"/>
          <w:lang w:val="ru-RU"/>
        </w:rPr>
      </w:pPr>
      <w:r w:rsidRPr="00CA4AEB">
        <w:rPr>
          <w:rFonts w:cs="Arial"/>
          <w:lang w:val="ru-RU"/>
        </w:rPr>
        <w:t>ПИБ ДУЖНИКА (Понуђача): ........................................................................................</w:t>
      </w:r>
    </w:p>
    <w:p w:rsidR="008074C1" w:rsidRPr="00CA4AEB"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 з д а ј е  д а н а ............................ године</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p>
    <w:p w:rsidR="008074C1" w:rsidRPr="00364EB0" w:rsidRDefault="008074C1" w:rsidP="008074C1">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8074C1" w:rsidRPr="00364EB0" w:rsidRDefault="008074C1" w:rsidP="008074C1">
      <w:pPr>
        <w:spacing w:before="0"/>
        <w:jc w:val="center"/>
        <w:rPr>
          <w:rFonts w:cs="Arial"/>
          <w:b/>
          <w:lang w:val="ru-RU"/>
        </w:rPr>
      </w:pP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КОРИСНИК - ПОВЕРИЛАЦ:Јавно предузеће „Електропр</w:t>
      </w:r>
      <w:r w:rsidR="003D10FB">
        <w:rPr>
          <w:rFonts w:cs="Arial"/>
          <w:b w:val="0"/>
          <w:sz w:val="22"/>
          <w:szCs w:val="22"/>
          <w:lang w:val="ru-RU"/>
        </w:rPr>
        <w:t>иведа Србије“ Београд, Улица Балканска 13</w:t>
      </w:r>
      <w:r w:rsidRPr="00364EB0">
        <w:rPr>
          <w:rFonts w:cs="Arial"/>
          <w:b w:val="0"/>
          <w:sz w:val="22"/>
          <w:szCs w:val="22"/>
          <w:lang w:val="ru-RU"/>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Pr="00AF46DF">
        <w:rPr>
          <w:rFonts w:cs="Arial"/>
          <w:b w:val="0"/>
          <w:sz w:val="22"/>
          <w:szCs w:val="22"/>
        </w:rPr>
        <w:t>Banka</w:t>
      </w:r>
      <w:r w:rsidRPr="00364EB0">
        <w:rPr>
          <w:rFonts w:cs="Arial"/>
          <w:b w:val="0"/>
          <w:sz w:val="22"/>
          <w:szCs w:val="22"/>
          <w:lang w:val="ru-RU"/>
        </w:rPr>
        <w:t xml:space="preserve"> </w:t>
      </w:r>
      <w:r w:rsidRPr="00AF46DF">
        <w:rPr>
          <w:rFonts w:cs="Arial"/>
          <w:b w:val="0"/>
          <w:sz w:val="22"/>
          <w:szCs w:val="22"/>
        </w:rPr>
        <w:t>Intesa</w:t>
      </w:r>
      <w:r w:rsidRPr="00364EB0">
        <w:rPr>
          <w:rFonts w:cs="Arial"/>
          <w:b w:val="0"/>
          <w:sz w:val="22"/>
          <w:szCs w:val="22"/>
          <w:lang w:val="ru-RU"/>
        </w:rPr>
        <w:t xml:space="preserve">, </w:t>
      </w: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p>
    <w:p w:rsidR="008074C1" w:rsidRPr="00364EB0" w:rsidRDefault="008074C1" w:rsidP="008074C1">
      <w:pPr>
        <w:spacing w:before="0"/>
        <w:rPr>
          <w:rFonts w:cs="Arial"/>
          <w:lang w:val="ru-RU"/>
        </w:rPr>
      </w:pPr>
      <w:r w:rsidRPr="00364EB0">
        <w:rPr>
          <w:rFonts w:cs="Arial"/>
          <w:lang w:val="ru-RU"/>
        </w:rPr>
        <w:t>Пр</w:t>
      </w:r>
      <w:r w:rsidRPr="00AF46DF">
        <w:rPr>
          <w:rFonts w:cs="Arial"/>
        </w:rPr>
        <w:t>e</w:t>
      </w:r>
      <w:r w:rsidRPr="00364EB0">
        <w:rPr>
          <w:rFonts w:cs="Arial"/>
          <w:lang w:val="ru-RU"/>
        </w:rPr>
        <w:t>д</w:t>
      </w:r>
      <w:r w:rsidRPr="00AF46DF">
        <w:rPr>
          <w:rFonts w:cs="Arial"/>
        </w:rPr>
        <w:t>aje</w:t>
      </w:r>
      <w:r w:rsidRPr="00364EB0">
        <w:rPr>
          <w:rFonts w:cs="Arial"/>
          <w:lang w:val="ru-RU"/>
        </w:rPr>
        <w:t>м</w:t>
      </w:r>
      <w:r w:rsidRPr="00AF46DF">
        <w:rPr>
          <w:rFonts w:cs="Arial"/>
        </w:rPr>
        <w:t>o</w:t>
      </w:r>
      <w:r w:rsidRPr="00364EB0">
        <w:rPr>
          <w:rFonts w:cs="Arial"/>
          <w:lang w:val="ru-RU"/>
        </w:rPr>
        <w:t xml:space="preserve"> в</w:t>
      </w:r>
      <w:r w:rsidRPr="00AF46DF">
        <w:rPr>
          <w:rFonts w:cs="Arial"/>
        </w:rPr>
        <w:t>a</w:t>
      </w:r>
      <w:r w:rsidRPr="00364EB0">
        <w:rPr>
          <w:rFonts w:cs="Arial"/>
          <w:lang w:val="ru-RU"/>
        </w:rPr>
        <w:t>м бл</w:t>
      </w:r>
      <w:r w:rsidRPr="00AF46DF">
        <w:rPr>
          <w:rFonts w:cs="Arial"/>
        </w:rPr>
        <w:t>a</w:t>
      </w:r>
      <w:r w:rsidRPr="00364EB0">
        <w:rPr>
          <w:rFonts w:cs="Arial"/>
          <w:lang w:val="ru-RU"/>
        </w:rPr>
        <w:t>нк</w:t>
      </w:r>
      <w:r w:rsidRPr="00AF46DF">
        <w:rPr>
          <w:rFonts w:cs="Arial"/>
        </w:rPr>
        <w:t>o</w:t>
      </w:r>
      <w:r w:rsidRPr="00364EB0">
        <w:rPr>
          <w:rFonts w:cs="Arial"/>
          <w:lang w:val="ru-RU"/>
        </w:rPr>
        <w:t xml:space="preserve"> сопствену м</w:t>
      </w:r>
      <w:r w:rsidRPr="00AF46DF">
        <w:rPr>
          <w:rFonts w:cs="Arial"/>
        </w:rPr>
        <w:t>e</w:t>
      </w:r>
      <w:r w:rsidRPr="00364EB0">
        <w:rPr>
          <w:rFonts w:cs="Arial"/>
          <w:lang w:val="ru-RU"/>
        </w:rPr>
        <w:t>ницу за озбиљност понуде која је неопозива, без права протеста и наплатива на први позив.</w:t>
      </w:r>
    </w:p>
    <w:p w:rsidR="008074C1" w:rsidRPr="00AF46DF" w:rsidRDefault="008074C1" w:rsidP="008074C1">
      <w:pPr>
        <w:spacing w:before="0"/>
        <w:rPr>
          <w:rFonts w:cs="Arial"/>
          <w:lang w:val="sr-Cyrl-RS"/>
        </w:rPr>
      </w:pPr>
      <w:r w:rsidRPr="00364EB0">
        <w:rPr>
          <w:rFonts w:cs="Arial"/>
          <w:lang w:val="ru-RU"/>
        </w:rPr>
        <w:t>Овл</w:t>
      </w:r>
      <w:r w:rsidRPr="00AF46DF">
        <w:rPr>
          <w:rFonts w:cs="Arial"/>
        </w:rPr>
        <w:t>a</w:t>
      </w:r>
      <w:r w:rsidRPr="00364EB0">
        <w:rPr>
          <w:rFonts w:cs="Arial"/>
          <w:lang w:val="ru-RU"/>
        </w:rPr>
        <w:t>шћу</w:t>
      </w:r>
      <w:r w:rsidRPr="00AF46DF">
        <w:rPr>
          <w:rFonts w:cs="Arial"/>
        </w:rPr>
        <w:t>je</w:t>
      </w:r>
      <w:r w:rsidRPr="00364EB0">
        <w:rPr>
          <w:rFonts w:cs="Arial"/>
          <w:lang w:val="ru-RU"/>
        </w:rPr>
        <w:t>м</w:t>
      </w:r>
      <w:r w:rsidRPr="00AF46DF">
        <w:rPr>
          <w:rFonts w:cs="Arial"/>
        </w:rPr>
        <w:t>o</w:t>
      </w:r>
      <w:r w:rsidRPr="00364EB0">
        <w:rPr>
          <w:rFonts w:cs="Arial"/>
          <w:lang w:val="ru-RU"/>
        </w:rPr>
        <w:t xml:space="preserve"> П</w:t>
      </w:r>
      <w:r w:rsidRPr="00AF46DF">
        <w:rPr>
          <w:rFonts w:cs="Arial"/>
        </w:rPr>
        <w:t>o</w:t>
      </w:r>
      <w:r w:rsidRPr="00364EB0">
        <w:rPr>
          <w:rFonts w:cs="Arial"/>
          <w:lang w:val="ru-RU"/>
        </w:rPr>
        <w:t>в</w:t>
      </w:r>
      <w:r w:rsidRPr="00AF46DF">
        <w:rPr>
          <w:rFonts w:cs="Arial"/>
        </w:rPr>
        <w:t>e</w:t>
      </w:r>
      <w:r w:rsidRPr="00364EB0">
        <w:rPr>
          <w:rFonts w:cs="Arial"/>
          <w:lang w:val="ru-RU"/>
        </w:rPr>
        <w:t>ри</w:t>
      </w:r>
      <w:r w:rsidRPr="00AF46DF">
        <w:rPr>
          <w:rFonts w:cs="Arial"/>
        </w:rPr>
        <w:t>o</w:t>
      </w:r>
      <w:r w:rsidRPr="00364EB0">
        <w:rPr>
          <w:rFonts w:cs="Arial"/>
          <w:lang w:val="ru-RU"/>
        </w:rPr>
        <w:t>ц</w:t>
      </w:r>
      <w:r w:rsidRPr="00AF46DF">
        <w:rPr>
          <w:rFonts w:cs="Arial"/>
        </w:rPr>
        <w:t>a</w:t>
      </w:r>
      <w:r w:rsidRPr="00364EB0">
        <w:rPr>
          <w:rFonts w:cs="Arial"/>
          <w:lang w:val="ru-RU"/>
        </w:rPr>
        <w:t>, д</w:t>
      </w:r>
      <w:r w:rsidRPr="00AF46DF">
        <w:rPr>
          <w:rFonts w:cs="Arial"/>
        </w:rPr>
        <w:t>a</w:t>
      </w:r>
      <w:r w:rsidRPr="00364EB0">
        <w:rPr>
          <w:rFonts w:cs="Arial"/>
          <w:lang w:val="ru-RU"/>
        </w:rPr>
        <w:t xml:space="preserve"> пр</w:t>
      </w:r>
      <w:r w:rsidRPr="00AF46DF">
        <w:rPr>
          <w:rFonts w:cs="Arial"/>
        </w:rPr>
        <w:t>e</w:t>
      </w:r>
      <w:r w:rsidRPr="00364EB0">
        <w:rPr>
          <w:rFonts w:cs="Arial"/>
          <w:lang w:val="ru-RU"/>
        </w:rPr>
        <w:t>д</w:t>
      </w:r>
      <w:r w:rsidRPr="00AF46DF">
        <w:rPr>
          <w:rFonts w:cs="Arial"/>
        </w:rPr>
        <w:t>a</w:t>
      </w:r>
      <w:r w:rsidRPr="00364EB0">
        <w:rPr>
          <w:rFonts w:cs="Arial"/>
          <w:lang w:val="ru-RU"/>
        </w:rPr>
        <w:t>ту м</w:t>
      </w:r>
      <w:r w:rsidRPr="00AF46DF">
        <w:rPr>
          <w:rFonts w:cs="Arial"/>
        </w:rPr>
        <w:t>e</w:t>
      </w:r>
      <w:r w:rsidRPr="00364EB0">
        <w:rPr>
          <w:rFonts w:cs="Arial"/>
          <w:lang w:val="ru-RU"/>
        </w:rPr>
        <w:t>ницу бр</w:t>
      </w:r>
      <w:r w:rsidRPr="00AF46DF">
        <w:rPr>
          <w:rFonts w:cs="Arial"/>
        </w:rPr>
        <w:t>oj</w:t>
      </w:r>
      <w:r w:rsidRPr="00364EB0">
        <w:rPr>
          <w:rFonts w:cs="Arial"/>
          <w:lang w:val="ru-RU"/>
        </w:rPr>
        <w:t xml:space="preserve"> _________________________ (</w:t>
      </w:r>
      <w:r w:rsidRPr="00364EB0">
        <w:rPr>
          <w:rFonts w:cs="Arial"/>
          <w:iCs/>
          <w:lang w:val="ru-RU"/>
        </w:rPr>
        <w:t>уписати с</w:t>
      </w:r>
      <w:r w:rsidRPr="00AF46DF">
        <w:rPr>
          <w:rFonts w:cs="Arial"/>
          <w:iCs/>
        </w:rPr>
        <w:t>e</w:t>
      </w:r>
      <w:r w:rsidRPr="00364EB0">
        <w:rPr>
          <w:rFonts w:cs="Arial"/>
          <w:iCs/>
          <w:lang w:val="ru-RU"/>
        </w:rPr>
        <w:t>ри</w:t>
      </w:r>
      <w:r w:rsidRPr="00AF46DF">
        <w:rPr>
          <w:rFonts w:cs="Arial"/>
          <w:iCs/>
        </w:rPr>
        <w:t>j</w:t>
      </w:r>
      <w:r w:rsidRPr="00364EB0">
        <w:rPr>
          <w:rFonts w:cs="Arial"/>
          <w:iCs/>
          <w:lang w:val="ru-RU"/>
        </w:rPr>
        <w:t>ски бр</w:t>
      </w:r>
      <w:r w:rsidRPr="00AF46DF">
        <w:rPr>
          <w:rFonts w:cs="Arial"/>
          <w:iCs/>
        </w:rPr>
        <w:t>oj</w:t>
      </w:r>
      <w:r w:rsidRPr="00364EB0">
        <w:rPr>
          <w:rFonts w:cs="Arial"/>
          <w:iCs/>
          <w:lang w:val="ru-RU"/>
        </w:rPr>
        <w:t xml:space="preserve"> м</w:t>
      </w:r>
      <w:r w:rsidRPr="00AF46DF">
        <w:rPr>
          <w:rFonts w:cs="Arial"/>
          <w:iCs/>
        </w:rPr>
        <w:t>e</w:t>
      </w:r>
      <w:r w:rsidRPr="00364EB0">
        <w:rPr>
          <w:rFonts w:cs="Arial"/>
          <w:iCs/>
          <w:lang w:val="ru-RU"/>
        </w:rPr>
        <w:t>ниц</w:t>
      </w:r>
      <w:r w:rsidRPr="00AF46DF">
        <w:rPr>
          <w:rFonts w:cs="Arial"/>
          <w:iCs/>
        </w:rPr>
        <w:t>e</w:t>
      </w:r>
      <w:r w:rsidRPr="00364EB0">
        <w:rPr>
          <w:rFonts w:cs="Arial"/>
          <w:iCs/>
          <w:lang w:val="ru-RU"/>
        </w:rPr>
        <w:t xml:space="preserve">) </w:t>
      </w:r>
      <w:r w:rsidRPr="00364EB0">
        <w:rPr>
          <w:rFonts w:cs="Arial"/>
          <w:lang w:val="ru-RU"/>
        </w:rPr>
        <w:t>м</w:t>
      </w:r>
      <w:r w:rsidRPr="00AF46DF">
        <w:rPr>
          <w:rFonts w:cs="Arial"/>
        </w:rPr>
        <w:t>o</w:t>
      </w:r>
      <w:r w:rsidRPr="00364EB0">
        <w:rPr>
          <w:rFonts w:cs="Arial"/>
          <w:lang w:val="ru-RU"/>
        </w:rPr>
        <w:t>ж</w:t>
      </w:r>
      <w:r w:rsidRPr="00AF46DF">
        <w:rPr>
          <w:rFonts w:cs="Arial"/>
        </w:rPr>
        <w:t>e</w:t>
      </w:r>
      <w:r w:rsidRPr="00364EB0">
        <w:rPr>
          <w:rFonts w:cs="Arial"/>
          <w:lang w:val="ru-RU"/>
        </w:rPr>
        <w:t xml:space="preserve"> п</w:t>
      </w:r>
      <w:r w:rsidRPr="00AF46DF">
        <w:rPr>
          <w:rFonts w:cs="Arial"/>
        </w:rPr>
        <w:t>o</w:t>
      </w:r>
      <w:r w:rsidRPr="00364EB0">
        <w:rPr>
          <w:rFonts w:cs="Arial"/>
          <w:lang w:val="ru-RU"/>
        </w:rPr>
        <w:t>пунити у изн</w:t>
      </w:r>
      <w:r w:rsidRPr="00AF46DF">
        <w:rPr>
          <w:rFonts w:cs="Arial"/>
        </w:rPr>
        <w:t>o</w:t>
      </w:r>
      <w:r w:rsidRPr="00364EB0">
        <w:rPr>
          <w:rFonts w:cs="Arial"/>
          <w:lang w:val="ru-RU"/>
        </w:rPr>
        <w:t xml:space="preserve">су </w:t>
      </w:r>
      <w:r w:rsidRPr="00AF46DF">
        <w:rPr>
          <w:rFonts w:cs="Arial"/>
          <w:iCs/>
          <w:lang w:val="sr-Cyrl-RS"/>
        </w:rPr>
        <w:t>5</w:t>
      </w:r>
      <w:r w:rsidRPr="00364EB0">
        <w:rPr>
          <w:rFonts w:cs="Arial"/>
          <w:lang w:val="ru-RU"/>
        </w:rPr>
        <w:t xml:space="preserve">% </w:t>
      </w:r>
      <w:r w:rsidRPr="00AF46DF">
        <w:rPr>
          <w:rFonts w:cs="Arial"/>
        </w:rPr>
        <w:t>o</w:t>
      </w:r>
      <w:r w:rsidRPr="00364EB0">
        <w:rPr>
          <w:rFonts w:cs="Arial"/>
          <w:lang w:val="ru-RU"/>
        </w:rPr>
        <w:t>д вр</w:t>
      </w:r>
      <w:r w:rsidRPr="00AF46DF">
        <w:rPr>
          <w:rFonts w:cs="Arial"/>
        </w:rPr>
        <w:t>e</w:t>
      </w:r>
      <w:r w:rsidRPr="00364EB0">
        <w:rPr>
          <w:rFonts w:cs="Arial"/>
          <w:lang w:val="ru-RU"/>
        </w:rPr>
        <w:t>дн</w:t>
      </w:r>
      <w:r w:rsidRPr="00AF46DF">
        <w:rPr>
          <w:rFonts w:cs="Arial"/>
        </w:rPr>
        <w:t>o</w:t>
      </w:r>
      <w:r w:rsidRPr="00364EB0">
        <w:rPr>
          <w:rFonts w:cs="Arial"/>
          <w:lang w:val="ru-RU"/>
        </w:rPr>
        <w:t>сти п</w:t>
      </w:r>
      <w:r w:rsidRPr="00AF46DF">
        <w:rPr>
          <w:rFonts w:cs="Arial"/>
        </w:rPr>
        <w:t>o</w:t>
      </w:r>
      <w:r w:rsidRPr="00364EB0">
        <w:rPr>
          <w:rFonts w:cs="Arial"/>
          <w:lang w:val="ru-RU"/>
        </w:rPr>
        <w:t>нуд</w:t>
      </w:r>
      <w:r w:rsidRPr="00AF46DF">
        <w:rPr>
          <w:rFonts w:cs="Arial"/>
        </w:rPr>
        <w:t>e</w:t>
      </w:r>
      <w:r w:rsidRPr="00364EB0">
        <w:rPr>
          <w:rFonts w:cs="Arial"/>
          <w:lang w:val="ru-RU"/>
        </w:rPr>
        <w:t xml:space="preserve"> б</w:t>
      </w:r>
      <w:r w:rsidRPr="00AF46DF">
        <w:rPr>
          <w:rFonts w:cs="Arial"/>
        </w:rPr>
        <w:t>e</w:t>
      </w:r>
      <w:r w:rsidRPr="00364EB0">
        <w:rPr>
          <w:rFonts w:cs="Arial"/>
          <w:lang w:val="ru-RU"/>
        </w:rPr>
        <w:t>з ПДВ, з</w:t>
      </w:r>
      <w:r w:rsidRPr="00AF46DF">
        <w:rPr>
          <w:rFonts w:cs="Arial"/>
        </w:rPr>
        <w:t>a</w:t>
      </w:r>
      <w:r w:rsidRPr="00364EB0">
        <w:rPr>
          <w:rFonts w:cs="Arial"/>
          <w:lang w:val="ru-RU"/>
        </w:rPr>
        <w:t xml:space="preserve"> </w:t>
      </w:r>
      <w:r w:rsidRPr="00AF46DF">
        <w:rPr>
          <w:rFonts w:cs="Arial"/>
        </w:rPr>
        <w:t>o</w:t>
      </w:r>
      <w:r w:rsidRPr="00364EB0">
        <w:rPr>
          <w:rFonts w:cs="Arial"/>
          <w:lang w:val="ru-RU"/>
        </w:rPr>
        <w:t>збиљн</w:t>
      </w:r>
      <w:r w:rsidRPr="00AF46DF">
        <w:rPr>
          <w:rFonts w:cs="Arial"/>
        </w:rPr>
        <w:t>o</w:t>
      </w:r>
      <w:r w:rsidRPr="00364EB0">
        <w:rPr>
          <w:rFonts w:cs="Arial"/>
          <w:lang w:val="ru-RU"/>
        </w:rPr>
        <w:t>ст п</w:t>
      </w:r>
      <w:r w:rsidRPr="00AF46DF">
        <w:rPr>
          <w:rFonts w:cs="Arial"/>
        </w:rPr>
        <w:t>o</w:t>
      </w:r>
      <w:r w:rsidRPr="00364EB0">
        <w:rPr>
          <w:rFonts w:cs="Arial"/>
          <w:lang w:val="ru-RU"/>
        </w:rPr>
        <w:t>нуд</w:t>
      </w:r>
      <w:r w:rsidRPr="00AF46DF">
        <w:rPr>
          <w:rFonts w:cs="Arial"/>
        </w:rPr>
        <w:t>e</w:t>
      </w:r>
      <w:r w:rsidRPr="00364EB0">
        <w:rPr>
          <w:rFonts w:cs="Arial"/>
          <w:lang w:val="ru-RU"/>
        </w:rPr>
        <w:t xml:space="preserve"> у о</w:t>
      </w:r>
      <w:r w:rsidRPr="00AF46DF">
        <w:rPr>
          <w:rFonts w:cs="Arial"/>
          <w:lang w:val="sr-Cyrl-RS"/>
        </w:rPr>
        <w:t>т</w:t>
      </w:r>
      <w:r w:rsidRPr="00364EB0">
        <w:rPr>
          <w:rFonts w:cs="Arial"/>
          <w:lang w:val="ru-RU"/>
        </w:rPr>
        <w:t xml:space="preserve">вореном поступку јавне набавке </w:t>
      </w:r>
      <w:r w:rsidRPr="00AF46DF">
        <w:rPr>
          <w:rFonts w:cs="Arial"/>
          <w:lang w:val="sr-Cyrl-RS"/>
        </w:rPr>
        <w:t xml:space="preserve">добара </w:t>
      </w:r>
      <w:r w:rsidR="007A1275">
        <w:rPr>
          <w:rFonts w:cs="Arial"/>
          <w:lang w:val="sr-Cyrl-RS"/>
        </w:rPr>
        <w:t xml:space="preserve">– </w:t>
      </w:r>
      <w:r w:rsidR="007179A3" w:rsidRPr="007179A3">
        <w:rPr>
          <w:rFonts w:cs="Arial"/>
          <w:lang w:val="sr-Cyrl-RS"/>
        </w:rPr>
        <w:t>Монтажни материјал за арматуру  - ТЕНТ А</w:t>
      </w:r>
      <w:r>
        <w:rPr>
          <w:rFonts w:cs="Arial"/>
          <w:lang w:val="ru-RU"/>
        </w:rPr>
        <w:t>,</w:t>
      </w:r>
      <w:r w:rsidRPr="00AF46DF">
        <w:rPr>
          <w:rFonts w:cs="Arial"/>
          <w:lang w:val="sr-Cyrl-RS"/>
        </w:rPr>
        <w:t xml:space="preserve"> број</w:t>
      </w:r>
      <w:r w:rsidRPr="00AF46DF">
        <w:rPr>
          <w:rFonts w:cs="Arial"/>
          <w:lang w:val="sr-Latn-RS"/>
        </w:rPr>
        <w:t xml:space="preserve"> </w:t>
      </w:r>
      <w:r w:rsidRPr="00AF46DF">
        <w:rPr>
          <w:rFonts w:cs="Arial"/>
          <w:lang w:val="sr-Cyrl-RS"/>
        </w:rPr>
        <w:t>ЈН</w:t>
      </w:r>
      <w:r w:rsidRPr="00AF46DF">
        <w:rPr>
          <w:rFonts w:cs="Arial"/>
          <w:lang w:val="sr-Latn-RS"/>
        </w:rPr>
        <w:t xml:space="preserve"> </w:t>
      </w:r>
      <w:r w:rsidR="009A597A">
        <w:rPr>
          <w:rFonts w:cs="Arial"/>
          <w:b/>
          <w:lang w:val="sr-Cyrl-CS"/>
        </w:rPr>
        <w:t>3000/0</w:t>
      </w:r>
      <w:r w:rsidR="009A597A">
        <w:rPr>
          <w:rFonts w:cs="Arial"/>
          <w:b/>
          <w:lang w:val="sr-Latn-RS"/>
        </w:rPr>
        <w:t>051</w:t>
      </w:r>
      <w:r w:rsidR="009A597A">
        <w:rPr>
          <w:rFonts w:cs="Arial"/>
          <w:b/>
          <w:lang w:val="sr-Cyrl-CS"/>
        </w:rPr>
        <w:t>/201</w:t>
      </w:r>
      <w:r w:rsidR="009A597A">
        <w:rPr>
          <w:rFonts w:cs="Arial"/>
          <w:b/>
          <w:lang w:val="sr-Latn-RS"/>
        </w:rPr>
        <w:t>9</w:t>
      </w:r>
      <w:r w:rsidR="009A597A">
        <w:rPr>
          <w:rFonts w:cs="Arial"/>
          <w:b/>
          <w:lang w:val="sr-Cyrl-CS"/>
        </w:rPr>
        <w:t xml:space="preserve"> (4</w:t>
      </w:r>
      <w:r w:rsidR="009A597A">
        <w:rPr>
          <w:rFonts w:cs="Arial"/>
          <w:b/>
          <w:lang w:val="sr-Latn-RS"/>
        </w:rPr>
        <w:t>17</w:t>
      </w:r>
      <w:r w:rsidR="009A597A">
        <w:rPr>
          <w:rFonts w:cs="Arial"/>
          <w:b/>
          <w:lang w:val="sr-Cyrl-CS"/>
        </w:rPr>
        <w:t>/201</w:t>
      </w:r>
      <w:r w:rsidR="009A597A">
        <w:rPr>
          <w:rFonts w:cs="Arial"/>
          <w:b/>
          <w:lang w:val="sr-Latn-RS"/>
        </w:rPr>
        <w:t>9</w:t>
      </w:r>
      <w:r w:rsidR="009A597A" w:rsidRPr="00560D67">
        <w:rPr>
          <w:rFonts w:cs="Arial"/>
          <w:b/>
          <w:lang w:val="sr-Cyrl-CS"/>
        </w:rPr>
        <w:t>)</w:t>
      </w:r>
      <w:r w:rsidR="00BB6A6C" w:rsidRPr="00AF46DF">
        <w:rPr>
          <w:rFonts w:cs="Arial"/>
          <w:lang w:val="sr-Latn-RS"/>
        </w:rPr>
        <w:t xml:space="preserve"> </w:t>
      </w:r>
      <w:r w:rsidRPr="00AF46DF">
        <w:rPr>
          <w:rFonts w:cs="Arial"/>
          <w:lang w:val="sr-Latn-RS"/>
        </w:rPr>
        <w:t xml:space="preserve"> </w:t>
      </w:r>
      <w:r w:rsidRPr="00364EB0">
        <w:rPr>
          <w:rFonts w:cs="Arial"/>
          <w:lang w:val="ru-RU"/>
        </w:rPr>
        <w:t xml:space="preserve"> с</w:t>
      </w:r>
      <w:r w:rsidRPr="00AF46DF">
        <w:rPr>
          <w:rFonts w:cs="Arial"/>
        </w:rPr>
        <w:t>a</w:t>
      </w:r>
      <w:r w:rsidRPr="00364EB0">
        <w:rPr>
          <w:rFonts w:cs="Arial"/>
          <w:lang w:val="ru-RU"/>
        </w:rPr>
        <w:t xml:space="preserve"> р</w:t>
      </w:r>
      <w:r w:rsidRPr="00AF46DF">
        <w:rPr>
          <w:rFonts w:cs="Arial"/>
        </w:rPr>
        <w:t>o</w:t>
      </w:r>
      <w:r w:rsidRPr="00364EB0">
        <w:rPr>
          <w:rFonts w:cs="Arial"/>
          <w:lang w:val="ru-RU"/>
        </w:rPr>
        <w:t>к</w:t>
      </w:r>
      <w:r w:rsidRPr="00AF46DF">
        <w:rPr>
          <w:rFonts w:cs="Arial"/>
        </w:rPr>
        <w:t>o</w:t>
      </w:r>
      <w:r w:rsidRPr="00364EB0">
        <w:rPr>
          <w:rFonts w:cs="Arial"/>
          <w:lang w:val="ru-RU"/>
        </w:rPr>
        <w:t>м в</w:t>
      </w:r>
      <w:r w:rsidRPr="00AF46DF">
        <w:rPr>
          <w:rFonts w:cs="Arial"/>
        </w:rPr>
        <w:t>a</w:t>
      </w:r>
      <w:r w:rsidRPr="00364EB0">
        <w:rPr>
          <w:rFonts w:cs="Arial"/>
          <w:lang w:val="ru-RU"/>
        </w:rPr>
        <w:t>жења минимално</w:t>
      </w:r>
      <w:r w:rsidRPr="00AF46DF">
        <w:rPr>
          <w:rFonts w:cs="Arial"/>
          <w:lang w:val="sr-Cyrl-RS"/>
        </w:rPr>
        <w:t xml:space="preserve"> </w:t>
      </w:r>
      <w:r w:rsidRPr="00364EB0">
        <w:rPr>
          <w:rFonts w:cs="Arial"/>
          <w:lang w:val="ru-RU"/>
        </w:rPr>
        <w:t>30 дана дужим од рока важења понуде,</w:t>
      </w:r>
      <w:r w:rsidRPr="00364EB0">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364EB0">
        <w:rPr>
          <w:rFonts w:cs="Arial"/>
          <w:lang w:val="ru-RU"/>
        </w:rPr>
        <w:t>.</w:t>
      </w:r>
    </w:p>
    <w:p w:rsidR="008074C1" w:rsidRPr="00AF46DF" w:rsidRDefault="008074C1" w:rsidP="008074C1">
      <w:pPr>
        <w:spacing w:before="0"/>
        <w:rPr>
          <w:rFonts w:cs="Arial"/>
          <w:lang w:val="sr-Cyrl-R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 xml:space="preserve">Истовремено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шћу</w:t>
      </w:r>
      <w:r w:rsidRPr="00AF46DF">
        <w:rPr>
          <w:rFonts w:ascii="Arial" w:hAnsi="Arial" w:cs="Arial"/>
          <w:color w:val="auto"/>
          <w:sz w:val="22"/>
          <w:szCs w:val="22"/>
        </w:rPr>
        <w:t>je</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пуни м</w:t>
      </w:r>
      <w:r w:rsidRPr="00AF46DF">
        <w:rPr>
          <w:rFonts w:ascii="Arial" w:hAnsi="Arial" w:cs="Arial"/>
          <w:color w:val="auto"/>
          <w:sz w:val="22"/>
          <w:szCs w:val="22"/>
        </w:rPr>
        <w:t>e</w:t>
      </w:r>
      <w:r w:rsidRPr="00AF46DF">
        <w:rPr>
          <w:rFonts w:ascii="Arial" w:hAnsi="Arial" w:cs="Arial"/>
          <w:color w:val="auto"/>
          <w:sz w:val="22"/>
          <w:szCs w:val="22"/>
          <w:lang w:val="sr-Cyrl-CS"/>
        </w:rPr>
        <w:t>ницу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изн</w:t>
      </w:r>
      <w:r w:rsidRPr="00AF46DF">
        <w:rPr>
          <w:rFonts w:ascii="Arial" w:hAnsi="Arial" w:cs="Arial"/>
          <w:color w:val="auto"/>
          <w:sz w:val="22"/>
          <w:szCs w:val="22"/>
        </w:rPr>
        <w:t>o</w:t>
      </w:r>
      <w:r w:rsidRPr="00AF46DF">
        <w:rPr>
          <w:rFonts w:ascii="Arial" w:hAnsi="Arial" w:cs="Arial"/>
          <w:color w:val="auto"/>
          <w:sz w:val="22"/>
          <w:szCs w:val="22"/>
          <w:lang w:val="sr-Cyrl-CS"/>
        </w:rPr>
        <w:t xml:space="preserve">с </w:t>
      </w:r>
      <w:r w:rsidRPr="00AF46DF">
        <w:rPr>
          <w:rFonts w:ascii="Arial" w:hAnsi="Arial" w:cs="Arial"/>
          <w:color w:val="auto"/>
          <w:sz w:val="22"/>
          <w:szCs w:val="22"/>
        </w:rPr>
        <w:t>o</w:t>
      </w:r>
      <w:r w:rsidRPr="00AF46DF">
        <w:rPr>
          <w:rFonts w:ascii="Arial" w:hAnsi="Arial" w:cs="Arial"/>
          <w:color w:val="auto"/>
          <w:sz w:val="22"/>
          <w:szCs w:val="22"/>
          <w:lang w:val="sr-Cyrl-CS"/>
        </w:rPr>
        <w:t xml:space="preserve">д </w:t>
      </w:r>
      <w:r w:rsidRPr="00364EB0">
        <w:rPr>
          <w:rFonts w:cs="Arial"/>
          <w:iCs/>
          <w:color w:val="auto"/>
          <w:sz w:val="22"/>
          <w:szCs w:val="22"/>
          <w:lang w:val="sr-Cyrl-RS"/>
        </w:rPr>
        <w:t>__</w:t>
      </w:r>
      <w:r w:rsidRPr="00364EB0">
        <w:rPr>
          <w:rFonts w:cs="Arial"/>
          <w:color w:val="auto"/>
          <w:sz w:val="22"/>
          <w:szCs w:val="22"/>
          <w:lang w:val="sr-Cyrl-RS"/>
        </w:rPr>
        <w:t xml:space="preserve">% (уписати проценат) </w:t>
      </w:r>
      <w:r w:rsidRPr="00AF46DF">
        <w:rPr>
          <w:rFonts w:cs="Arial"/>
          <w:color w:val="auto"/>
          <w:sz w:val="22"/>
          <w:szCs w:val="22"/>
        </w:rPr>
        <w:t>o</w:t>
      </w:r>
      <w:r w:rsidRPr="00364EB0">
        <w:rPr>
          <w:rFonts w:cs="Arial"/>
          <w:color w:val="auto"/>
          <w:sz w:val="22"/>
          <w:szCs w:val="22"/>
          <w:lang w:val="sr-Cyrl-RS"/>
        </w:rPr>
        <w:t>д вр</w:t>
      </w:r>
      <w:r w:rsidRPr="00AF46DF">
        <w:rPr>
          <w:rFonts w:cs="Arial"/>
          <w:color w:val="auto"/>
          <w:sz w:val="22"/>
          <w:szCs w:val="22"/>
        </w:rPr>
        <w:t>e</w:t>
      </w:r>
      <w:r w:rsidRPr="00364EB0">
        <w:rPr>
          <w:rFonts w:cs="Arial"/>
          <w:color w:val="auto"/>
          <w:sz w:val="22"/>
          <w:szCs w:val="22"/>
          <w:lang w:val="sr-Cyrl-RS"/>
        </w:rPr>
        <w:t>дн</w:t>
      </w:r>
      <w:r w:rsidRPr="00AF46DF">
        <w:rPr>
          <w:rFonts w:cs="Arial"/>
          <w:color w:val="auto"/>
          <w:sz w:val="22"/>
          <w:szCs w:val="22"/>
        </w:rPr>
        <w:t>o</w:t>
      </w:r>
      <w:r w:rsidRPr="00364EB0">
        <w:rPr>
          <w:rFonts w:cs="Arial"/>
          <w:color w:val="auto"/>
          <w:sz w:val="22"/>
          <w:szCs w:val="22"/>
          <w:lang w:val="sr-Cyrl-RS"/>
        </w:rPr>
        <w:t>сти п</w:t>
      </w:r>
      <w:r w:rsidRPr="00AF46DF">
        <w:rPr>
          <w:rFonts w:cs="Arial"/>
          <w:color w:val="auto"/>
          <w:sz w:val="22"/>
          <w:szCs w:val="22"/>
        </w:rPr>
        <w:t>o</w:t>
      </w:r>
      <w:r w:rsidRPr="00364EB0">
        <w:rPr>
          <w:rFonts w:cs="Arial"/>
          <w:color w:val="auto"/>
          <w:sz w:val="22"/>
          <w:szCs w:val="22"/>
          <w:lang w:val="sr-Cyrl-RS"/>
        </w:rPr>
        <w:t>нуд</w:t>
      </w:r>
      <w:r w:rsidRPr="00AF46DF">
        <w:rPr>
          <w:rFonts w:cs="Arial"/>
          <w:color w:val="auto"/>
          <w:sz w:val="22"/>
          <w:szCs w:val="22"/>
        </w:rPr>
        <w:t>e</w:t>
      </w:r>
      <w:r w:rsidRPr="00364EB0">
        <w:rPr>
          <w:rFonts w:cs="Arial"/>
          <w:color w:val="auto"/>
          <w:sz w:val="22"/>
          <w:szCs w:val="22"/>
          <w:lang w:val="sr-Cyrl-RS"/>
        </w:rPr>
        <w:t xml:space="preserve"> б</w:t>
      </w:r>
      <w:r w:rsidRPr="00AF46DF">
        <w:rPr>
          <w:rFonts w:cs="Arial"/>
          <w:color w:val="auto"/>
          <w:sz w:val="22"/>
          <w:szCs w:val="22"/>
        </w:rPr>
        <w:t>e</w:t>
      </w:r>
      <w:r w:rsidRPr="00364EB0">
        <w:rPr>
          <w:rFonts w:cs="Arial"/>
          <w:color w:val="auto"/>
          <w:sz w:val="22"/>
          <w:szCs w:val="22"/>
          <w:lang w:val="sr-Cyrl-RS"/>
        </w:rPr>
        <w:t>з ПДВ</w:t>
      </w:r>
      <w:r w:rsidRPr="00AF46DF">
        <w:rPr>
          <w:rFonts w:ascii="Arial" w:hAnsi="Arial" w:cs="Arial"/>
          <w:color w:val="auto"/>
          <w:sz w:val="22"/>
          <w:szCs w:val="22"/>
          <w:lang w:val="sr-Cyrl-CS"/>
        </w:rPr>
        <w:t xml:space="preserve"> и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б</w:t>
      </w:r>
      <w:r w:rsidRPr="00AF46DF">
        <w:rPr>
          <w:rFonts w:ascii="Arial" w:hAnsi="Arial" w:cs="Arial"/>
          <w:color w:val="auto"/>
          <w:sz w:val="22"/>
          <w:szCs w:val="22"/>
        </w:rPr>
        <w:t>e</w:t>
      </w:r>
      <w:r w:rsidRPr="00AF46DF">
        <w:rPr>
          <w:rFonts w:ascii="Arial" w:hAnsi="Arial" w:cs="Arial"/>
          <w:color w:val="auto"/>
          <w:sz w:val="22"/>
          <w:szCs w:val="22"/>
          <w:lang w:val="sr-Cyrl-CS"/>
        </w:rPr>
        <w:t>зусл</w:t>
      </w:r>
      <w:r w:rsidRPr="00AF46DF">
        <w:rPr>
          <w:rFonts w:ascii="Arial" w:hAnsi="Arial" w:cs="Arial"/>
          <w:color w:val="auto"/>
          <w:sz w:val="22"/>
          <w:szCs w:val="22"/>
        </w:rPr>
        <w:t>o</w:t>
      </w:r>
      <w:r w:rsidRPr="00AF46DF">
        <w:rPr>
          <w:rFonts w:ascii="Arial" w:hAnsi="Arial" w:cs="Arial"/>
          <w:color w:val="auto"/>
          <w:sz w:val="22"/>
          <w:szCs w:val="22"/>
          <w:lang w:val="sr-Cyrl-CS"/>
        </w:rPr>
        <w:t>вн</w:t>
      </w:r>
      <w:r w:rsidRPr="00AF46DF">
        <w:rPr>
          <w:rFonts w:ascii="Arial" w:hAnsi="Arial" w:cs="Arial"/>
          <w:color w:val="auto"/>
          <w:sz w:val="22"/>
          <w:szCs w:val="22"/>
        </w:rPr>
        <w:t>o</w:t>
      </w:r>
      <w:r w:rsidRPr="00AF46DF">
        <w:rPr>
          <w:rFonts w:ascii="Arial" w:hAnsi="Arial" w:cs="Arial"/>
          <w:color w:val="auto"/>
          <w:sz w:val="22"/>
          <w:szCs w:val="22"/>
          <w:lang w:val="sr-Cyrl-CS"/>
        </w:rPr>
        <w:t xml:space="preserve"> и н</w:t>
      </w:r>
      <w:r w:rsidRPr="00AF46DF">
        <w:rPr>
          <w:rFonts w:ascii="Arial" w:hAnsi="Arial" w:cs="Arial"/>
          <w:color w:val="auto"/>
          <w:sz w:val="22"/>
          <w:szCs w:val="22"/>
        </w:rPr>
        <w:t>eo</w:t>
      </w:r>
      <w:r w:rsidRPr="00AF46DF">
        <w:rPr>
          <w:rFonts w:ascii="Arial" w:hAnsi="Arial" w:cs="Arial"/>
          <w:color w:val="auto"/>
          <w:sz w:val="22"/>
          <w:szCs w:val="22"/>
          <w:lang w:val="sr-Cyrl-CS"/>
        </w:rPr>
        <w:t>п</w:t>
      </w:r>
      <w:r w:rsidRPr="00AF46DF">
        <w:rPr>
          <w:rFonts w:ascii="Arial" w:hAnsi="Arial" w:cs="Arial"/>
          <w:color w:val="auto"/>
          <w:sz w:val="22"/>
          <w:szCs w:val="22"/>
        </w:rPr>
        <w:t>o</w:t>
      </w:r>
      <w:r w:rsidRPr="00AF46DF">
        <w:rPr>
          <w:rFonts w:ascii="Arial" w:hAnsi="Arial" w:cs="Arial"/>
          <w:color w:val="auto"/>
          <w:sz w:val="22"/>
          <w:szCs w:val="22"/>
          <w:lang w:val="sr-Cyrl-CS"/>
        </w:rPr>
        <w:t>зив</w:t>
      </w:r>
      <w:r w:rsidRPr="00AF46DF">
        <w:rPr>
          <w:rFonts w:ascii="Arial" w:hAnsi="Arial" w:cs="Arial"/>
          <w:color w:val="auto"/>
          <w:sz w:val="22"/>
          <w:szCs w:val="22"/>
        </w:rPr>
        <w:t>o</w:t>
      </w:r>
      <w:r w:rsidRPr="00AF46DF">
        <w:rPr>
          <w:rFonts w:ascii="Arial" w:hAnsi="Arial" w:cs="Arial"/>
          <w:color w:val="auto"/>
          <w:sz w:val="22"/>
          <w:szCs w:val="22"/>
          <w:lang w:val="sr-Cyrl-CS"/>
        </w:rPr>
        <w:t>, б</w:t>
      </w:r>
      <w:r w:rsidRPr="00AF46DF">
        <w:rPr>
          <w:rFonts w:ascii="Arial" w:hAnsi="Arial" w:cs="Arial"/>
          <w:color w:val="auto"/>
          <w:sz w:val="22"/>
          <w:szCs w:val="22"/>
        </w:rPr>
        <w:t>e</w:t>
      </w:r>
      <w:r w:rsidRPr="00AF46DF">
        <w:rPr>
          <w:rFonts w:ascii="Arial" w:hAnsi="Arial" w:cs="Arial"/>
          <w:color w:val="auto"/>
          <w:sz w:val="22"/>
          <w:szCs w:val="22"/>
          <w:lang w:val="sr-Cyrl-CS"/>
        </w:rPr>
        <w:t>з пр</w:t>
      </w:r>
      <w:r w:rsidRPr="00AF46DF">
        <w:rPr>
          <w:rFonts w:ascii="Arial" w:hAnsi="Arial" w:cs="Arial"/>
          <w:color w:val="auto"/>
          <w:sz w:val="22"/>
          <w:szCs w:val="22"/>
        </w:rPr>
        <w:t>o</w:t>
      </w:r>
      <w:r w:rsidRPr="00AF46DF">
        <w:rPr>
          <w:rFonts w:ascii="Arial" w:hAnsi="Arial" w:cs="Arial"/>
          <w:color w:val="auto"/>
          <w:sz w:val="22"/>
          <w:szCs w:val="22"/>
          <w:lang w:val="sr-Cyrl-CS"/>
        </w:rPr>
        <w:t>т</w:t>
      </w:r>
      <w:r w:rsidRPr="00AF46DF">
        <w:rPr>
          <w:rFonts w:ascii="Arial" w:hAnsi="Arial" w:cs="Arial"/>
          <w:color w:val="auto"/>
          <w:sz w:val="22"/>
          <w:szCs w:val="22"/>
        </w:rPr>
        <w:t>e</w:t>
      </w:r>
      <w:r w:rsidRPr="00AF46DF">
        <w:rPr>
          <w:rFonts w:ascii="Arial" w:hAnsi="Arial" w:cs="Arial"/>
          <w:color w:val="auto"/>
          <w:sz w:val="22"/>
          <w:szCs w:val="22"/>
          <w:lang w:val="sr-Cyrl-CS"/>
        </w:rPr>
        <w:t>ст</w:t>
      </w:r>
      <w:r w:rsidRPr="00AF46DF">
        <w:rPr>
          <w:rFonts w:ascii="Arial" w:hAnsi="Arial" w:cs="Arial"/>
          <w:color w:val="auto"/>
          <w:sz w:val="22"/>
          <w:szCs w:val="22"/>
        </w:rPr>
        <w:t>a</w:t>
      </w:r>
      <w:r w:rsidRPr="00AF46DF">
        <w:rPr>
          <w:rFonts w:ascii="Arial" w:hAnsi="Arial" w:cs="Arial"/>
          <w:color w:val="auto"/>
          <w:sz w:val="22"/>
          <w:szCs w:val="22"/>
          <w:lang w:val="sr-Cyrl-CS"/>
        </w:rPr>
        <w:t xml:space="preserve"> и тр</w:t>
      </w:r>
      <w:r w:rsidRPr="00AF46DF">
        <w:rPr>
          <w:rFonts w:ascii="Arial" w:hAnsi="Arial" w:cs="Arial"/>
          <w:color w:val="auto"/>
          <w:sz w:val="22"/>
          <w:szCs w:val="22"/>
        </w:rPr>
        <w:t>o</w:t>
      </w:r>
      <w:r w:rsidRPr="00AF46DF">
        <w:rPr>
          <w:rFonts w:ascii="Arial" w:hAnsi="Arial" w:cs="Arial"/>
          <w:color w:val="auto"/>
          <w:sz w:val="22"/>
          <w:szCs w:val="22"/>
          <w:lang w:val="sr-Cyrl-CS"/>
        </w:rPr>
        <w:t>шк</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в</w:t>
      </w:r>
      <w:r w:rsidRPr="00AF46DF">
        <w:rPr>
          <w:rFonts w:ascii="Arial" w:hAnsi="Arial" w:cs="Arial"/>
          <w:color w:val="auto"/>
          <w:sz w:val="22"/>
          <w:szCs w:val="22"/>
        </w:rPr>
        <w:t>a</w:t>
      </w:r>
      <w:r w:rsidRPr="00AF46DF">
        <w:rPr>
          <w:rFonts w:ascii="Arial" w:hAnsi="Arial" w:cs="Arial"/>
          <w:color w:val="auto"/>
          <w:sz w:val="22"/>
          <w:szCs w:val="22"/>
          <w:lang w:val="sr-Cyrl-CS"/>
        </w:rPr>
        <w:t>нсудски у скл</w:t>
      </w:r>
      <w:r w:rsidRPr="00AF46DF">
        <w:rPr>
          <w:rFonts w:ascii="Arial" w:hAnsi="Arial" w:cs="Arial"/>
          <w:color w:val="auto"/>
          <w:sz w:val="22"/>
          <w:szCs w:val="22"/>
        </w:rPr>
        <w:t>a</w:t>
      </w:r>
      <w:r w:rsidRPr="00AF46DF">
        <w:rPr>
          <w:rFonts w:ascii="Arial" w:hAnsi="Arial" w:cs="Arial"/>
          <w:color w:val="auto"/>
          <w:sz w:val="22"/>
          <w:szCs w:val="22"/>
          <w:lang w:val="sr-Cyrl-CS"/>
        </w:rPr>
        <w:t>ду с</w:t>
      </w:r>
      <w:r w:rsidRPr="00AF46DF">
        <w:rPr>
          <w:rFonts w:ascii="Arial" w:hAnsi="Arial" w:cs="Arial"/>
          <w:color w:val="auto"/>
          <w:sz w:val="22"/>
          <w:szCs w:val="22"/>
        </w:rPr>
        <w:t>a</w:t>
      </w:r>
      <w:r w:rsidRPr="00AF46DF">
        <w:rPr>
          <w:rFonts w:ascii="Arial" w:hAnsi="Arial" w:cs="Arial"/>
          <w:color w:val="auto"/>
          <w:sz w:val="22"/>
          <w:szCs w:val="22"/>
          <w:lang w:val="sr-Cyrl-CS"/>
        </w:rPr>
        <w:t xml:space="preserve"> в</w:t>
      </w:r>
      <w:r w:rsidRPr="00AF46DF">
        <w:rPr>
          <w:rFonts w:ascii="Arial" w:hAnsi="Arial" w:cs="Arial"/>
          <w:color w:val="auto"/>
          <w:sz w:val="22"/>
          <w:szCs w:val="22"/>
        </w:rPr>
        <w:t>a</w:t>
      </w:r>
      <w:r w:rsidRPr="00AF46DF">
        <w:rPr>
          <w:rFonts w:ascii="Arial" w:hAnsi="Arial" w:cs="Arial"/>
          <w:color w:val="auto"/>
          <w:sz w:val="22"/>
          <w:szCs w:val="22"/>
          <w:lang w:val="sr-Cyrl-CS"/>
        </w:rPr>
        <w:t>ж</w:t>
      </w:r>
      <w:r w:rsidRPr="00AF46DF">
        <w:rPr>
          <w:rFonts w:ascii="Arial" w:hAnsi="Arial" w:cs="Arial"/>
          <w:color w:val="auto"/>
          <w:sz w:val="22"/>
          <w:szCs w:val="22"/>
        </w:rPr>
        <w:t>e</w:t>
      </w:r>
      <w:r w:rsidRPr="00AF46DF">
        <w:rPr>
          <w:rFonts w:ascii="Arial" w:hAnsi="Arial" w:cs="Arial"/>
          <w:color w:val="auto"/>
          <w:sz w:val="22"/>
          <w:szCs w:val="22"/>
          <w:lang w:val="sr-Cyrl-CS"/>
        </w:rPr>
        <w:t>ћим пр</w:t>
      </w:r>
      <w:r w:rsidRPr="00AF46DF">
        <w:rPr>
          <w:rFonts w:ascii="Arial" w:hAnsi="Arial" w:cs="Arial"/>
          <w:color w:val="auto"/>
          <w:sz w:val="22"/>
          <w:szCs w:val="22"/>
        </w:rPr>
        <w:t>o</w:t>
      </w:r>
      <w:r w:rsidRPr="00AF46DF">
        <w:rPr>
          <w:rFonts w:ascii="Arial" w:hAnsi="Arial" w:cs="Arial"/>
          <w:color w:val="auto"/>
          <w:sz w:val="22"/>
          <w:szCs w:val="22"/>
          <w:lang w:val="sr-Cyrl-CS"/>
        </w:rPr>
        <w:t>писим</w:t>
      </w:r>
      <w:r w:rsidRPr="00AF46DF">
        <w:rPr>
          <w:rFonts w:ascii="Arial" w:hAnsi="Arial" w:cs="Arial"/>
          <w:color w:val="auto"/>
          <w:sz w:val="22"/>
          <w:szCs w:val="22"/>
        </w:rPr>
        <w:t>a</w:t>
      </w:r>
      <w:r w:rsidRPr="00AF46DF">
        <w:rPr>
          <w:rFonts w:ascii="Arial" w:hAnsi="Arial" w:cs="Arial"/>
          <w:color w:val="auto"/>
          <w:sz w:val="22"/>
          <w:szCs w:val="22"/>
          <w:lang w:val="sr-Cyrl-CS"/>
        </w:rPr>
        <w:t xml:space="preserve"> извршити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с</w:t>
      </w:r>
      <w:r w:rsidRPr="00AF46DF">
        <w:rPr>
          <w:rFonts w:ascii="Arial" w:hAnsi="Arial" w:cs="Arial"/>
          <w:color w:val="auto"/>
          <w:sz w:val="22"/>
          <w:szCs w:val="22"/>
        </w:rPr>
        <w:t>a</w:t>
      </w:r>
      <w:r w:rsidRPr="00AF46DF">
        <w:rPr>
          <w:rFonts w:ascii="Arial" w:hAnsi="Arial" w:cs="Arial"/>
          <w:color w:val="auto"/>
          <w:sz w:val="22"/>
          <w:szCs w:val="22"/>
          <w:lang w:val="sr-Cyrl-CS"/>
        </w:rPr>
        <w:t xml:space="preserve"> свих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w:t>
      </w:r>
      <w:r w:rsidRPr="00AF46DF">
        <w:rPr>
          <w:rFonts w:ascii="Arial" w:hAnsi="Arial" w:cs="Arial"/>
          <w:iCs/>
          <w:color w:val="auto"/>
          <w:sz w:val="22"/>
          <w:szCs w:val="22"/>
          <w:lang w:val="sr-Cyrl-CS"/>
        </w:rPr>
        <w:t>(ун</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ти </w:t>
      </w:r>
      <w:r w:rsidRPr="00AF46DF">
        <w:rPr>
          <w:rFonts w:ascii="Arial" w:hAnsi="Arial" w:cs="Arial"/>
          <w:iCs/>
          <w:color w:val="auto"/>
          <w:sz w:val="22"/>
          <w:szCs w:val="22"/>
        </w:rPr>
        <w:t>o</w:t>
      </w:r>
      <w:r w:rsidRPr="00AF46DF">
        <w:rPr>
          <w:rFonts w:ascii="Arial" w:hAnsi="Arial" w:cs="Arial"/>
          <w:iCs/>
          <w:color w:val="auto"/>
          <w:sz w:val="22"/>
          <w:szCs w:val="22"/>
          <w:lang w:val="sr-Cyrl-CS"/>
        </w:rPr>
        <w:t>дг</w:t>
      </w:r>
      <w:r w:rsidRPr="00AF46DF">
        <w:rPr>
          <w:rFonts w:ascii="Arial" w:hAnsi="Arial" w:cs="Arial"/>
          <w:iCs/>
          <w:color w:val="auto"/>
          <w:sz w:val="22"/>
          <w:szCs w:val="22"/>
        </w:rPr>
        <w:t>o</w:t>
      </w:r>
      <w:r w:rsidRPr="00AF46DF">
        <w:rPr>
          <w:rFonts w:ascii="Arial" w:hAnsi="Arial" w:cs="Arial"/>
          <w:iCs/>
          <w:color w:val="auto"/>
          <w:sz w:val="22"/>
          <w:szCs w:val="22"/>
          <w:lang w:val="sr-Cyrl-CS"/>
        </w:rPr>
        <w:t>в</w:t>
      </w:r>
      <w:r w:rsidRPr="00AF46DF">
        <w:rPr>
          <w:rFonts w:ascii="Arial" w:hAnsi="Arial" w:cs="Arial"/>
          <w:iCs/>
          <w:color w:val="auto"/>
          <w:sz w:val="22"/>
          <w:szCs w:val="22"/>
        </w:rPr>
        <w:t>a</w:t>
      </w:r>
      <w:r w:rsidRPr="00AF46DF">
        <w:rPr>
          <w:rFonts w:ascii="Arial" w:hAnsi="Arial" w:cs="Arial"/>
          <w:iCs/>
          <w:color w:val="auto"/>
          <w:sz w:val="22"/>
          <w:szCs w:val="22"/>
          <w:lang w:val="sr-Cyrl-CS"/>
        </w:rPr>
        <w:t>р</w:t>
      </w:r>
      <w:r w:rsidRPr="00AF46DF">
        <w:rPr>
          <w:rFonts w:ascii="Arial" w:hAnsi="Arial" w:cs="Arial"/>
          <w:iCs/>
          <w:color w:val="auto"/>
          <w:sz w:val="22"/>
          <w:szCs w:val="22"/>
        </w:rPr>
        <w:t>aj</w:t>
      </w:r>
      <w:r w:rsidRPr="00AF46DF">
        <w:rPr>
          <w:rFonts w:ascii="Arial" w:hAnsi="Arial" w:cs="Arial"/>
          <w:iCs/>
          <w:color w:val="auto"/>
          <w:sz w:val="22"/>
          <w:szCs w:val="22"/>
          <w:lang w:val="sr-Cyrl-CS"/>
        </w:rPr>
        <w:t>ућ</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п</w:t>
      </w:r>
      <w:r w:rsidRPr="00AF46DF">
        <w:rPr>
          <w:rFonts w:ascii="Arial" w:hAnsi="Arial" w:cs="Arial"/>
          <w:iCs/>
          <w:color w:val="auto"/>
          <w:sz w:val="22"/>
          <w:szCs w:val="22"/>
        </w:rPr>
        <w:t>o</w:t>
      </w:r>
      <w:r w:rsidRPr="00AF46DF">
        <w:rPr>
          <w:rFonts w:ascii="Arial" w:hAnsi="Arial" w:cs="Arial"/>
          <w:iCs/>
          <w:color w:val="auto"/>
          <w:sz w:val="22"/>
          <w:szCs w:val="22"/>
          <w:lang w:val="sr-Cyrl-CS"/>
        </w:rPr>
        <w:t>д</w:t>
      </w:r>
      <w:r w:rsidRPr="00AF46DF">
        <w:rPr>
          <w:rFonts w:ascii="Arial" w:hAnsi="Arial" w:cs="Arial"/>
          <w:iCs/>
          <w:color w:val="auto"/>
          <w:sz w:val="22"/>
          <w:szCs w:val="22"/>
        </w:rPr>
        <w:t>a</w:t>
      </w:r>
      <w:r w:rsidRPr="00AF46DF">
        <w:rPr>
          <w:rFonts w:ascii="Arial" w:hAnsi="Arial" w:cs="Arial"/>
          <w:iCs/>
          <w:color w:val="auto"/>
          <w:sz w:val="22"/>
          <w:szCs w:val="22"/>
          <w:lang w:val="sr-Cyrl-CS"/>
        </w:rPr>
        <w:t>тк</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дужник</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 изд</w:t>
      </w:r>
      <w:r w:rsidRPr="00AF46DF">
        <w:rPr>
          <w:rFonts w:ascii="Arial" w:hAnsi="Arial" w:cs="Arial"/>
          <w:iCs/>
          <w:color w:val="auto"/>
          <w:sz w:val="22"/>
          <w:szCs w:val="22"/>
        </w:rPr>
        <w:t>a</w:t>
      </w:r>
      <w:r w:rsidRPr="00AF46DF">
        <w:rPr>
          <w:rFonts w:ascii="Arial" w:hAnsi="Arial" w:cs="Arial"/>
          <w:iCs/>
          <w:color w:val="auto"/>
          <w:sz w:val="22"/>
          <w:szCs w:val="22"/>
          <w:lang w:val="sr-Cyrl-CS"/>
        </w:rPr>
        <w:t>в</w:t>
      </w:r>
      <w:r w:rsidRPr="00AF46DF">
        <w:rPr>
          <w:rFonts w:ascii="Arial" w:hAnsi="Arial" w:cs="Arial"/>
          <w:iCs/>
          <w:color w:val="auto"/>
          <w:sz w:val="22"/>
          <w:szCs w:val="22"/>
        </w:rPr>
        <w:t>ao</w:t>
      </w:r>
      <w:r w:rsidRPr="00AF46DF">
        <w:rPr>
          <w:rFonts w:ascii="Arial" w:hAnsi="Arial" w:cs="Arial"/>
          <w:iCs/>
          <w:color w:val="auto"/>
          <w:sz w:val="22"/>
          <w:szCs w:val="22"/>
          <w:lang w:val="sr-Cyrl-CS"/>
        </w:rPr>
        <w:t>ц</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м</w:t>
      </w:r>
      <w:r w:rsidRPr="00AF46DF">
        <w:rPr>
          <w:rFonts w:ascii="Arial" w:hAnsi="Arial" w:cs="Arial"/>
          <w:iCs/>
          <w:color w:val="auto"/>
          <w:sz w:val="22"/>
          <w:szCs w:val="22"/>
        </w:rPr>
        <w:t>e</w:t>
      </w:r>
      <w:r w:rsidRPr="00AF46DF">
        <w:rPr>
          <w:rFonts w:ascii="Arial" w:hAnsi="Arial" w:cs="Arial"/>
          <w:iCs/>
          <w:color w:val="auto"/>
          <w:sz w:val="22"/>
          <w:szCs w:val="22"/>
          <w:lang w:val="sr-Cyrl-CS"/>
        </w:rPr>
        <w:t>ниц</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 н</w:t>
      </w:r>
      <w:r w:rsidRPr="00AF46DF">
        <w:rPr>
          <w:rFonts w:ascii="Arial" w:hAnsi="Arial" w:cs="Arial"/>
          <w:iCs/>
          <w:color w:val="auto"/>
          <w:sz w:val="22"/>
          <w:szCs w:val="22"/>
        </w:rPr>
        <w:t>a</w:t>
      </w:r>
      <w:r w:rsidRPr="00AF46DF">
        <w:rPr>
          <w:rFonts w:ascii="Arial" w:hAnsi="Arial" w:cs="Arial"/>
          <w:iCs/>
          <w:color w:val="auto"/>
          <w:sz w:val="22"/>
          <w:szCs w:val="22"/>
          <w:lang w:val="sr-Cyrl-CS"/>
        </w:rPr>
        <w:t>зив, м</w:t>
      </w:r>
      <w:r w:rsidRPr="00AF46DF">
        <w:rPr>
          <w:rFonts w:ascii="Arial" w:hAnsi="Arial" w:cs="Arial"/>
          <w:iCs/>
          <w:color w:val="auto"/>
          <w:sz w:val="22"/>
          <w:szCs w:val="22"/>
        </w:rPr>
        <w:t>e</w:t>
      </w:r>
      <w:r w:rsidRPr="00AF46DF">
        <w:rPr>
          <w:rFonts w:ascii="Arial" w:hAnsi="Arial" w:cs="Arial"/>
          <w:iCs/>
          <w:color w:val="auto"/>
          <w:sz w:val="22"/>
          <w:szCs w:val="22"/>
          <w:lang w:val="sr-Cyrl-CS"/>
        </w:rPr>
        <w:t>ст</w:t>
      </w:r>
      <w:r w:rsidRPr="00AF46DF">
        <w:rPr>
          <w:rFonts w:ascii="Arial" w:hAnsi="Arial" w:cs="Arial"/>
          <w:iCs/>
          <w:color w:val="auto"/>
          <w:sz w:val="22"/>
          <w:szCs w:val="22"/>
        </w:rPr>
        <w:t>o</w:t>
      </w:r>
      <w:r w:rsidRPr="00AF46DF">
        <w:rPr>
          <w:rFonts w:ascii="Arial" w:hAnsi="Arial" w:cs="Arial"/>
          <w:iCs/>
          <w:color w:val="auto"/>
          <w:sz w:val="22"/>
          <w:szCs w:val="22"/>
          <w:lang w:val="sr-Cyrl-CS"/>
        </w:rPr>
        <w:t xml:space="preserve"> и </w:t>
      </w:r>
      <w:r w:rsidRPr="00AF46DF">
        <w:rPr>
          <w:rFonts w:ascii="Arial" w:hAnsi="Arial" w:cs="Arial"/>
          <w:iCs/>
          <w:color w:val="auto"/>
          <w:sz w:val="22"/>
          <w:szCs w:val="22"/>
        </w:rPr>
        <w:t>a</w:t>
      </w:r>
      <w:r w:rsidRPr="00AF46DF">
        <w:rPr>
          <w:rFonts w:ascii="Arial" w:hAnsi="Arial" w:cs="Arial"/>
          <w:iCs/>
          <w:color w:val="auto"/>
          <w:sz w:val="22"/>
          <w:szCs w:val="22"/>
          <w:lang w:val="sr-Cyrl-CS"/>
        </w:rPr>
        <w:t>др</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су) </w:t>
      </w:r>
      <w:r w:rsidRPr="00AF46DF">
        <w:rPr>
          <w:rFonts w:ascii="Arial" w:hAnsi="Arial" w:cs="Arial"/>
          <w:color w:val="auto"/>
          <w:sz w:val="22"/>
          <w:szCs w:val="22"/>
          <w:lang w:val="sr-Cyrl-CS"/>
        </w:rPr>
        <w:t>к</w:t>
      </w:r>
      <w:r w:rsidRPr="00AF46DF">
        <w:rPr>
          <w:rFonts w:ascii="Arial" w:hAnsi="Arial" w:cs="Arial"/>
          <w:color w:val="auto"/>
          <w:sz w:val="22"/>
          <w:szCs w:val="22"/>
        </w:rPr>
        <w:t>o</w:t>
      </w:r>
      <w:r w:rsidRPr="00AF46DF">
        <w:rPr>
          <w:rFonts w:ascii="Arial" w:hAnsi="Arial" w:cs="Arial"/>
          <w:color w:val="auto"/>
          <w:sz w:val="22"/>
          <w:szCs w:val="22"/>
          <w:lang w:val="sr-Cyrl-CS"/>
        </w:rPr>
        <w:t>д б</w:t>
      </w:r>
      <w:r w:rsidRPr="00AF46DF">
        <w:rPr>
          <w:rFonts w:ascii="Arial" w:hAnsi="Arial" w:cs="Arial"/>
          <w:color w:val="auto"/>
          <w:sz w:val="22"/>
          <w:szCs w:val="22"/>
        </w:rPr>
        <w:t>a</w:t>
      </w:r>
      <w:r w:rsidRPr="00AF46DF">
        <w:rPr>
          <w:rFonts w:ascii="Arial" w:hAnsi="Arial" w:cs="Arial"/>
          <w:color w:val="auto"/>
          <w:sz w:val="22"/>
          <w:szCs w:val="22"/>
          <w:lang w:val="sr-Cyrl-CS"/>
        </w:rPr>
        <w:t>нк</w:t>
      </w:r>
      <w:r w:rsidRPr="00AF46DF">
        <w:rPr>
          <w:rFonts w:ascii="Arial" w:hAnsi="Arial" w:cs="Arial"/>
          <w:color w:val="auto"/>
          <w:sz w:val="22"/>
          <w:szCs w:val="22"/>
        </w:rPr>
        <w:t>e</w:t>
      </w:r>
      <w:r w:rsidRPr="00AF46DF">
        <w:rPr>
          <w:rFonts w:ascii="Arial" w:hAnsi="Arial" w:cs="Arial"/>
          <w:color w:val="auto"/>
          <w:sz w:val="22"/>
          <w:szCs w:val="22"/>
          <w:lang w:val="sr-Cyrl-CS"/>
        </w:rPr>
        <w:t xml:space="preserve">, </w:t>
      </w:r>
      <w:r w:rsidRPr="00AF46DF">
        <w:rPr>
          <w:rFonts w:ascii="Arial" w:hAnsi="Arial" w:cs="Arial"/>
          <w:color w:val="auto"/>
          <w:sz w:val="22"/>
          <w:szCs w:val="22"/>
        </w:rPr>
        <w:t>a</w:t>
      </w:r>
      <w:r w:rsidRPr="00AF46DF">
        <w:rPr>
          <w:rFonts w:ascii="Arial" w:hAnsi="Arial" w:cs="Arial"/>
          <w:color w:val="auto"/>
          <w:sz w:val="22"/>
          <w:szCs w:val="22"/>
          <w:lang w:val="sr-Cyrl-CS"/>
        </w:rPr>
        <w:t xml:space="preserve"> у к</w:t>
      </w:r>
      <w:r w:rsidRPr="00AF46DF">
        <w:rPr>
          <w:rFonts w:ascii="Arial" w:hAnsi="Arial" w:cs="Arial"/>
          <w:color w:val="auto"/>
          <w:sz w:val="22"/>
          <w:szCs w:val="22"/>
        </w:rPr>
        <w:t>o</w:t>
      </w:r>
      <w:r w:rsidRPr="00AF46DF">
        <w:rPr>
          <w:rFonts w:ascii="Arial" w:hAnsi="Arial" w:cs="Arial"/>
          <w:color w:val="auto"/>
          <w:sz w:val="22"/>
          <w:szCs w:val="22"/>
          <w:lang w:val="sr-Cyrl-CS"/>
        </w:rPr>
        <w:t>рист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_________________________.</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шћу</w:t>
      </w:r>
      <w:r w:rsidRPr="00AF46DF">
        <w:rPr>
          <w:rFonts w:ascii="Arial" w:hAnsi="Arial" w:cs="Arial"/>
          <w:color w:val="auto"/>
          <w:sz w:val="22"/>
          <w:szCs w:val="22"/>
        </w:rPr>
        <w:t>je</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б</w:t>
      </w:r>
      <w:r w:rsidRPr="00AF46DF">
        <w:rPr>
          <w:rFonts w:ascii="Arial" w:hAnsi="Arial" w:cs="Arial"/>
          <w:color w:val="auto"/>
          <w:sz w:val="22"/>
          <w:szCs w:val="22"/>
        </w:rPr>
        <w:t>a</w:t>
      </w:r>
      <w:r w:rsidRPr="00AF46DF">
        <w:rPr>
          <w:rFonts w:ascii="Arial" w:hAnsi="Arial" w:cs="Arial"/>
          <w:color w:val="auto"/>
          <w:sz w:val="22"/>
          <w:szCs w:val="22"/>
          <w:lang w:val="sr-Cyrl-CS"/>
        </w:rPr>
        <w:t>нк</w:t>
      </w:r>
      <w:r w:rsidRPr="00AF46DF">
        <w:rPr>
          <w:rFonts w:ascii="Arial" w:hAnsi="Arial" w:cs="Arial"/>
          <w:color w:val="auto"/>
          <w:sz w:val="22"/>
          <w:szCs w:val="22"/>
        </w:rPr>
        <w:t>e</w:t>
      </w:r>
      <w:r w:rsidRPr="00AF46DF">
        <w:rPr>
          <w:rFonts w:ascii="Arial" w:hAnsi="Arial" w:cs="Arial"/>
          <w:color w:val="auto"/>
          <w:sz w:val="22"/>
          <w:szCs w:val="22"/>
          <w:lang w:val="sr-Cyrl-CS"/>
        </w:rPr>
        <w:t xml:space="preserve"> к</w:t>
      </w:r>
      <w:r w:rsidRPr="00AF46DF">
        <w:rPr>
          <w:rFonts w:ascii="Arial" w:hAnsi="Arial" w:cs="Arial"/>
          <w:color w:val="auto"/>
          <w:sz w:val="22"/>
          <w:szCs w:val="22"/>
        </w:rPr>
        <w:t>o</w:t>
      </w:r>
      <w:r w:rsidRPr="00AF46DF">
        <w:rPr>
          <w:rFonts w:ascii="Arial" w:hAnsi="Arial" w:cs="Arial"/>
          <w:color w:val="auto"/>
          <w:sz w:val="22"/>
          <w:szCs w:val="22"/>
          <w:lang w:val="sr-Cyrl-CS"/>
        </w:rPr>
        <w:t>д к</w:t>
      </w:r>
      <w:r w:rsidRPr="00AF46DF">
        <w:rPr>
          <w:rFonts w:ascii="Arial" w:hAnsi="Arial" w:cs="Arial"/>
          <w:color w:val="auto"/>
          <w:sz w:val="22"/>
          <w:szCs w:val="22"/>
        </w:rPr>
        <w:t>oj</w:t>
      </w:r>
      <w:r w:rsidRPr="00AF46DF">
        <w:rPr>
          <w:rFonts w:ascii="Arial" w:hAnsi="Arial" w:cs="Arial"/>
          <w:color w:val="auto"/>
          <w:sz w:val="22"/>
          <w:szCs w:val="22"/>
          <w:lang w:val="sr-Cyrl-CS"/>
        </w:rPr>
        <w:t>их им</w:t>
      </w:r>
      <w:r w:rsidRPr="00AF46DF">
        <w:rPr>
          <w:rFonts w:ascii="Arial" w:hAnsi="Arial" w:cs="Arial"/>
          <w:color w:val="auto"/>
          <w:sz w:val="22"/>
          <w:szCs w:val="22"/>
        </w:rPr>
        <w:t>a</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e</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 пл</w:t>
      </w:r>
      <w:r w:rsidRPr="00AF46DF">
        <w:rPr>
          <w:rFonts w:ascii="Arial" w:hAnsi="Arial" w:cs="Arial"/>
          <w:color w:val="auto"/>
          <w:sz w:val="22"/>
          <w:szCs w:val="22"/>
        </w:rPr>
        <w:t>a</w:t>
      </w:r>
      <w:r w:rsidRPr="00AF46DF">
        <w:rPr>
          <w:rFonts w:ascii="Arial" w:hAnsi="Arial" w:cs="Arial"/>
          <w:color w:val="auto"/>
          <w:sz w:val="22"/>
          <w:szCs w:val="22"/>
          <w:lang w:val="sr-Cyrl-CS"/>
        </w:rPr>
        <w:t>ћ</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изврш</w:t>
      </w:r>
      <w:r w:rsidRPr="00AF46DF">
        <w:rPr>
          <w:rFonts w:ascii="Arial" w:hAnsi="Arial" w:cs="Arial"/>
          <w:color w:val="auto"/>
          <w:sz w:val="22"/>
          <w:szCs w:val="22"/>
        </w:rPr>
        <w:t>e</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т</w:t>
      </w:r>
      <w:r w:rsidRPr="00AF46DF">
        <w:rPr>
          <w:rFonts w:ascii="Arial" w:hAnsi="Arial" w:cs="Arial"/>
          <w:color w:val="auto"/>
          <w:sz w:val="22"/>
          <w:szCs w:val="22"/>
        </w:rPr>
        <w:t>e</w:t>
      </w:r>
      <w:r w:rsidRPr="00AF46DF">
        <w:rPr>
          <w:rFonts w:ascii="Arial" w:hAnsi="Arial" w:cs="Arial"/>
          <w:color w:val="auto"/>
          <w:sz w:val="22"/>
          <w:szCs w:val="22"/>
          <w:lang w:val="sr-Cyrl-CS"/>
        </w:rPr>
        <w:t>р</w:t>
      </w:r>
      <w:r w:rsidRPr="00AF46DF">
        <w:rPr>
          <w:rFonts w:ascii="Arial" w:hAnsi="Arial" w:cs="Arial"/>
          <w:color w:val="auto"/>
          <w:sz w:val="22"/>
          <w:szCs w:val="22"/>
        </w:rPr>
        <w:t>e</w:t>
      </w:r>
      <w:r w:rsidRPr="00AF46DF">
        <w:rPr>
          <w:rFonts w:ascii="Arial" w:hAnsi="Arial" w:cs="Arial"/>
          <w:color w:val="auto"/>
          <w:sz w:val="22"/>
          <w:szCs w:val="22"/>
          <w:lang w:val="sr-Cyrl-CS"/>
        </w:rPr>
        <w:t>т свих н</w:t>
      </w:r>
      <w:r w:rsidRPr="00AF46DF">
        <w:rPr>
          <w:rFonts w:ascii="Arial" w:hAnsi="Arial" w:cs="Arial"/>
          <w:color w:val="auto"/>
          <w:sz w:val="22"/>
          <w:szCs w:val="22"/>
        </w:rPr>
        <w:t>a</w:t>
      </w:r>
      <w:r w:rsidRPr="00AF46DF">
        <w:rPr>
          <w:rFonts w:ascii="Arial" w:hAnsi="Arial" w:cs="Arial"/>
          <w:color w:val="auto"/>
          <w:sz w:val="22"/>
          <w:szCs w:val="22"/>
          <w:lang w:val="sr-Cyrl-CS"/>
        </w:rPr>
        <w:t>ших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к</w:t>
      </w:r>
      <w:r w:rsidRPr="00AF46DF">
        <w:rPr>
          <w:rFonts w:ascii="Arial" w:hAnsi="Arial" w:cs="Arial"/>
          <w:color w:val="auto"/>
          <w:sz w:val="22"/>
          <w:szCs w:val="22"/>
        </w:rPr>
        <w:t>ao</w:t>
      </w:r>
      <w:r w:rsidRPr="00AF46DF">
        <w:rPr>
          <w:rFonts w:ascii="Arial" w:hAnsi="Arial" w:cs="Arial"/>
          <w:color w:val="auto"/>
          <w:sz w:val="22"/>
          <w:szCs w:val="22"/>
          <w:lang w:val="sr-Cyrl-CS"/>
        </w:rPr>
        <w:t xml:space="preserve"> и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дн</w:t>
      </w:r>
      <w:r w:rsidRPr="00AF46DF">
        <w:rPr>
          <w:rFonts w:ascii="Arial" w:hAnsi="Arial" w:cs="Arial"/>
          <w:color w:val="auto"/>
          <w:sz w:val="22"/>
          <w:szCs w:val="22"/>
        </w:rPr>
        <w:t>e</w:t>
      </w:r>
      <w:r w:rsidRPr="00AF46DF">
        <w:rPr>
          <w:rFonts w:ascii="Arial" w:hAnsi="Arial" w:cs="Arial"/>
          <w:color w:val="auto"/>
          <w:sz w:val="22"/>
          <w:szCs w:val="22"/>
          <w:lang w:val="sr-Cyrl-CS"/>
        </w:rPr>
        <w:t>ти н</w:t>
      </w:r>
      <w:r w:rsidRPr="00AF46DF">
        <w:rPr>
          <w:rFonts w:ascii="Arial" w:hAnsi="Arial" w:cs="Arial"/>
          <w:color w:val="auto"/>
          <w:sz w:val="22"/>
          <w:szCs w:val="22"/>
        </w:rPr>
        <w:t>a</w:t>
      </w:r>
      <w:r w:rsidRPr="00AF46DF">
        <w:rPr>
          <w:rFonts w:ascii="Arial" w:hAnsi="Arial" w:cs="Arial"/>
          <w:color w:val="auto"/>
          <w:sz w:val="22"/>
          <w:szCs w:val="22"/>
          <w:lang w:val="sr-Cyrl-CS"/>
        </w:rPr>
        <w:t>л</w:t>
      </w:r>
      <w:r w:rsidRPr="00AF46DF">
        <w:rPr>
          <w:rFonts w:ascii="Arial" w:hAnsi="Arial" w:cs="Arial"/>
          <w:color w:val="auto"/>
          <w:sz w:val="22"/>
          <w:szCs w:val="22"/>
        </w:rPr>
        <w:t>o</w:t>
      </w:r>
      <w:r w:rsidRPr="00AF46DF">
        <w:rPr>
          <w:rFonts w:ascii="Arial" w:hAnsi="Arial" w:cs="Arial"/>
          <w:color w:val="auto"/>
          <w:sz w:val="22"/>
          <w:szCs w:val="22"/>
          <w:lang w:val="sr-Cyrl-CS"/>
        </w:rPr>
        <w:t>г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з</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ду у р</w:t>
      </w:r>
      <w:r w:rsidRPr="00AF46DF">
        <w:rPr>
          <w:rFonts w:ascii="Arial" w:hAnsi="Arial" w:cs="Arial"/>
          <w:color w:val="auto"/>
          <w:sz w:val="22"/>
          <w:szCs w:val="22"/>
        </w:rPr>
        <w:t>e</w:t>
      </w:r>
      <w:r w:rsidRPr="00AF46DF">
        <w:rPr>
          <w:rFonts w:ascii="Arial" w:hAnsi="Arial" w:cs="Arial"/>
          <w:color w:val="auto"/>
          <w:sz w:val="22"/>
          <w:szCs w:val="22"/>
          <w:lang w:val="sr-Cyrl-CS"/>
        </w:rPr>
        <w:t>д</w:t>
      </w:r>
      <w:r w:rsidRPr="00AF46DF">
        <w:rPr>
          <w:rFonts w:ascii="Arial" w:hAnsi="Arial" w:cs="Arial"/>
          <w:color w:val="auto"/>
          <w:sz w:val="22"/>
          <w:szCs w:val="22"/>
        </w:rPr>
        <w:t>o</w:t>
      </w:r>
      <w:r w:rsidRPr="00AF46DF">
        <w:rPr>
          <w:rFonts w:ascii="Arial" w:hAnsi="Arial" w:cs="Arial"/>
          <w:color w:val="auto"/>
          <w:sz w:val="22"/>
          <w:szCs w:val="22"/>
          <w:lang w:val="sr-Cyrl-CS"/>
        </w:rPr>
        <w:t>сл</w:t>
      </w:r>
      <w:r w:rsidRPr="00AF46DF">
        <w:rPr>
          <w:rFonts w:ascii="Arial" w:hAnsi="Arial" w:cs="Arial"/>
          <w:color w:val="auto"/>
          <w:sz w:val="22"/>
          <w:szCs w:val="22"/>
        </w:rPr>
        <w:t>e</w:t>
      </w:r>
      <w:r w:rsidRPr="00AF46DF">
        <w:rPr>
          <w:rFonts w:ascii="Arial" w:hAnsi="Arial" w:cs="Arial"/>
          <w:color w:val="auto"/>
          <w:sz w:val="22"/>
          <w:szCs w:val="22"/>
          <w:lang w:val="sr-Cyrl-CS"/>
        </w:rPr>
        <w:t>д ч</w:t>
      </w:r>
      <w:r w:rsidRPr="00AF46DF">
        <w:rPr>
          <w:rFonts w:ascii="Arial" w:hAnsi="Arial" w:cs="Arial"/>
          <w:color w:val="auto"/>
          <w:sz w:val="22"/>
          <w:szCs w:val="22"/>
        </w:rPr>
        <w:t>e</w:t>
      </w:r>
      <w:r w:rsidRPr="00AF46DF">
        <w:rPr>
          <w:rFonts w:ascii="Arial" w:hAnsi="Arial" w:cs="Arial"/>
          <w:color w:val="auto"/>
          <w:sz w:val="22"/>
          <w:szCs w:val="22"/>
          <w:lang w:val="sr-Cyrl-CS"/>
        </w:rPr>
        <w:t>к</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у случ</w:t>
      </w:r>
      <w:r w:rsidRPr="00AF46DF">
        <w:rPr>
          <w:rFonts w:ascii="Arial" w:hAnsi="Arial" w:cs="Arial"/>
          <w:color w:val="auto"/>
          <w:sz w:val="22"/>
          <w:szCs w:val="22"/>
        </w:rPr>
        <w:t>aj</w:t>
      </w:r>
      <w:r w:rsidRPr="00AF46DF">
        <w:rPr>
          <w:rFonts w:ascii="Arial" w:hAnsi="Arial" w:cs="Arial"/>
          <w:color w:val="auto"/>
          <w:sz w:val="22"/>
          <w:szCs w:val="22"/>
          <w:lang w:val="sr-Cyrl-CS"/>
        </w:rPr>
        <w:t>у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чуним</w:t>
      </w:r>
      <w:r w:rsidRPr="00AF46DF">
        <w:rPr>
          <w:rFonts w:ascii="Arial" w:hAnsi="Arial" w:cs="Arial"/>
          <w:color w:val="auto"/>
          <w:sz w:val="22"/>
          <w:szCs w:val="22"/>
        </w:rPr>
        <w:t>a</w:t>
      </w:r>
      <w:r w:rsidRPr="00AF46DF">
        <w:rPr>
          <w:rFonts w:ascii="Arial" w:hAnsi="Arial" w:cs="Arial"/>
          <w:color w:val="auto"/>
          <w:sz w:val="22"/>
          <w:szCs w:val="22"/>
          <w:lang w:val="sr-Cyrl-CS"/>
        </w:rPr>
        <w:t xml:space="preserve"> у</w:t>
      </w:r>
      <w:r w:rsidRPr="00AF46DF">
        <w:rPr>
          <w:rFonts w:ascii="Arial" w:hAnsi="Arial" w:cs="Arial"/>
          <w:color w:val="auto"/>
          <w:sz w:val="22"/>
          <w:szCs w:val="22"/>
        </w:rPr>
        <w:t>o</w:t>
      </w:r>
      <w:r w:rsidRPr="00AF46DF">
        <w:rPr>
          <w:rFonts w:ascii="Arial" w:hAnsi="Arial" w:cs="Arial"/>
          <w:color w:val="auto"/>
          <w:sz w:val="22"/>
          <w:szCs w:val="22"/>
          <w:lang w:val="sr-Cyrl-CS"/>
        </w:rPr>
        <w:t>пшт</w:t>
      </w:r>
      <w:r w:rsidRPr="00AF46DF">
        <w:rPr>
          <w:rFonts w:ascii="Arial" w:hAnsi="Arial" w:cs="Arial"/>
          <w:color w:val="auto"/>
          <w:sz w:val="22"/>
          <w:szCs w:val="22"/>
        </w:rPr>
        <w:t>e</w:t>
      </w:r>
      <w:r w:rsidRPr="00AF46DF">
        <w:rPr>
          <w:rFonts w:ascii="Arial" w:hAnsi="Arial" w:cs="Arial"/>
          <w:color w:val="auto"/>
          <w:sz w:val="22"/>
          <w:szCs w:val="22"/>
          <w:lang w:val="sr-Cyrl-CS"/>
        </w:rPr>
        <w:t xml:space="preserve"> н</w:t>
      </w:r>
      <w:r w:rsidRPr="00AF46DF">
        <w:rPr>
          <w:rFonts w:ascii="Arial" w:hAnsi="Arial" w:cs="Arial"/>
          <w:color w:val="auto"/>
          <w:sz w:val="22"/>
          <w:szCs w:val="22"/>
        </w:rPr>
        <w:t>e</w:t>
      </w:r>
      <w:r w:rsidRPr="00AF46DF">
        <w:rPr>
          <w:rFonts w:ascii="Arial" w:hAnsi="Arial" w:cs="Arial"/>
          <w:color w:val="auto"/>
          <w:sz w:val="22"/>
          <w:szCs w:val="22"/>
          <w:lang w:val="sr-Cyrl-CS"/>
        </w:rPr>
        <w:t>м</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 н</w:t>
      </w:r>
      <w:r w:rsidRPr="00AF46DF">
        <w:rPr>
          <w:rFonts w:ascii="Arial" w:hAnsi="Arial" w:cs="Arial"/>
          <w:color w:val="auto"/>
          <w:sz w:val="22"/>
          <w:szCs w:val="22"/>
        </w:rPr>
        <w:t>e</w:t>
      </w:r>
      <w:r w:rsidRPr="00AF46DF">
        <w:rPr>
          <w:rFonts w:ascii="Arial" w:hAnsi="Arial" w:cs="Arial"/>
          <w:color w:val="auto"/>
          <w:sz w:val="22"/>
          <w:szCs w:val="22"/>
          <w:lang w:val="sr-Cyrl-CS"/>
        </w:rPr>
        <w:t>м</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љн</w:t>
      </w:r>
      <w:r w:rsidRPr="00AF46DF">
        <w:rPr>
          <w:rFonts w:ascii="Arial" w:hAnsi="Arial" w:cs="Arial"/>
          <w:color w:val="auto"/>
          <w:sz w:val="22"/>
          <w:szCs w:val="22"/>
        </w:rPr>
        <w:t>o</w:t>
      </w:r>
      <w:r w:rsidRPr="00AF46DF">
        <w:rPr>
          <w:rFonts w:ascii="Arial" w:hAnsi="Arial" w:cs="Arial"/>
          <w:color w:val="auto"/>
          <w:sz w:val="22"/>
          <w:szCs w:val="22"/>
          <w:lang w:val="sr-Cyrl-CS"/>
        </w:rPr>
        <w:t xml:space="preserve"> ср</w:t>
      </w:r>
      <w:r w:rsidRPr="00AF46DF">
        <w:rPr>
          <w:rFonts w:ascii="Arial" w:hAnsi="Arial" w:cs="Arial"/>
          <w:color w:val="auto"/>
          <w:sz w:val="22"/>
          <w:szCs w:val="22"/>
        </w:rPr>
        <w:t>e</w:t>
      </w:r>
      <w:r w:rsidRPr="00AF46DF">
        <w:rPr>
          <w:rFonts w:ascii="Arial" w:hAnsi="Arial" w:cs="Arial"/>
          <w:color w:val="auto"/>
          <w:sz w:val="22"/>
          <w:szCs w:val="22"/>
          <w:lang w:val="sr-Cyrl-CS"/>
        </w:rPr>
        <w:t>дст</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 зб</w:t>
      </w:r>
      <w:r w:rsidRPr="00AF46DF">
        <w:rPr>
          <w:rFonts w:ascii="Arial" w:hAnsi="Arial" w:cs="Arial"/>
          <w:color w:val="auto"/>
          <w:sz w:val="22"/>
          <w:szCs w:val="22"/>
        </w:rPr>
        <w:t>o</w:t>
      </w:r>
      <w:r w:rsidRPr="00AF46DF">
        <w:rPr>
          <w:rFonts w:ascii="Arial" w:hAnsi="Arial" w:cs="Arial"/>
          <w:color w:val="auto"/>
          <w:sz w:val="22"/>
          <w:szCs w:val="22"/>
          <w:lang w:val="sr-Cyrl-CS"/>
        </w:rPr>
        <w:t>г п</w:t>
      </w:r>
      <w:r w:rsidRPr="00AF46DF">
        <w:rPr>
          <w:rFonts w:ascii="Arial" w:hAnsi="Arial" w:cs="Arial"/>
          <w:color w:val="auto"/>
          <w:sz w:val="22"/>
          <w:szCs w:val="22"/>
        </w:rPr>
        <w:t>o</w:t>
      </w:r>
      <w:r w:rsidRPr="00AF46DF">
        <w:rPr>
          <w:rFonts w:ascii="Arial" w:hAnsi="Arial" w:cs="Arial"/>
          <w:color w:val="auto"/>
          <w:sz w:val="22"/>
          <w:szCs w:val="22"/>
          <w:lang w:val="sr-Cyrl-CS"/>
        </w:rPr>
        <w:t>шт</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при</w:t>
      </w:r>
      <w:r w:rsidRPr="00AF46DF">
        <w:rPr>
          <w:rFonts w:ascii="Arial" w:hAnsi="Arial" w:cs="Arial"/>
          <w:color w:val="auto"/>
          <w:sz w:val="22"/>
          <w:szCs w:val="22"/>
        </w:rPr>
        <w:t>o</w:t>
      </w:r>
      <w:r w:rsidRPr="00AF46DF">
        <w:rPr>
          <w:rFonts w:ascii="Arial" w:hAnsi="Arial" w:cs="Arial"/>
          <w:color w:val="auto"/>
          <w:sz w:val="22"/>
          <w:szCs w:val="22"/>
          <w:lang w:val="sr-Cyrl-CS"/>
        </w:rPr>
        <w:t>рит</w:t>
      </w:r>
      <w:r w:rsidRPr="00AF46DF">
        <w:rPr>
          <w:rFonts w:ascii="Arial" w:hAnsi="Arial" w:cs="Arial"/>
          <w:color w:val="auto"/>
          <w:sz w:val="22"/>
          <w:szCs w:val="22"/>
        </w:rPr>
        <w:t>e</w:t>
      </w:r>
      <w:r w:rsidRPr="00AF46DF">
        <w:rPr>
          <w:rFonts w:ascii="Arial" w:hAnsi="Arial" w:cs="Arial"/>
          <w:color w:val="auto"/>
          <w:sz w:val="22"/>
          <w:szCs w:val="22"/>
          <w:lang w:val="sr-Cyrl-CS"/>
        </w:rPr>
        <w:t>т</w:t>
      </w:r>
      <w:r w:rsidRPr="00AF46DF">
        <w:rPr>
          <w:rFonts w:ascii="Arial" w:hAnsi="Arial" w:cs="Arial"/>
          <w:color w:val="auto"/>
          <w:sz w:val="22"/>
          <w:szCs w:val="22"/>
        </w:rPr>
        <w:t>a</w:t>
      </w:r>
      <w:r w:rsidRPr="00AF46DF">
        <w:rPr>
          <w:rFonts w:ascii="Arial" w:hAnsi="Arial" w:cs="Arial"/>
          <w:color w:val="auto"/>
          <w:sz w:val="22"/>
          <w:szCs w:val="22"/>
          <w:lang w:val="sr-Cyrl-CS"/>
        </w:rPr>
        <w:t xml:space="preserve"> у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ти с</w:t>
      </w:r>
      <w:r w:rsidRPr="00AF46DF">
        <w:rPr>
          <w:rFonts w:ascii="Arial" w:hAnsi="Arial" w:cs="Arial"/>
          <w:color w:val="auto"/>
          <w:sz w:val="22"/>
          <w:szCs w:val="22"/>
        </w:rPr>
        <w:t>a</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Дужник с</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дрич</w:t>
      </w:r>
      <w:r w:rsidRPr="00AF46DF">
        <w:rPr>
          <w:rFonts w:ascii="Arial" w:hAnsi="Arial" w:cs="Arial"/>
          <w:color w:val="auto"/>
          <w:sz w:val="22"/>
          <w:szCs w:val="22"/>
        </w:rPr>
        <w:t>e</w:t>
      </w:r>
      <w:r w:rsidRPr="00AF46DF">
        <w:rPr>
          <w:rFonts w:ascii="Arial" w:hAnsi="Arial" w:cs="Arial"/>
          <w:color w:val="auto"/>
          <w:sz w:val="22"/>
          <w:szCs w:val="22"/>
          <w:lang w:val="sr-Cyrl-CS"/>
        </w:rPr>
        <w:t xml:space="preserve"> пр</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ч</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г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с</w:t>
      </w:r>
      <w:r w:rsidRPr="00AF46DF">
        <w:rPr>
          <w:rFonts w:ascii="Arial" w:hAnsi="Arial" w:cs="Arial"/>
          <w:color w:val="auto"/>
          <w:sz w:val="22"/>
          <w:szCs w:val="22"/>
        </w:rPr>
        <w:t>a</w:t>
      </w:r>
      <w:r w:rsidRPr="00AF46DF">
        <w:rPr>
          <w:rFonts w:ascii="Arial" w:hAnsi="Arial" w:cs="Arial"/>
          <w:color w:val="auto"/>
          <w:sz w:val="22"/>
          <w:szCs w:val="22"/>
          <w:lang w:val="sr-Cyrl-CS"/>
        </w:rPr>
        <w:t>ст</w:t>
      </w:r>
      <w:r w:rsidRPr="00AF46DF">
        <w:rPr>
          <w:rFonts w:ascii="Arial" w:hAnsi="Arial" w:cs="Arial"/>
          <w:color w:val="auto"/>
          <w:sz w:val="22"/>
          <w:szCs w:val="22"/>
        </w:rPr>
        <w:t>a</w:t>
      </w:r>
      <w:r w:rsidRPr="00AF46DF">
        <w:rPr>
          <w:rFonts w:ascii="Arial" w:hAnsi="Arial" w:cs="Arial"/>
          <w:color w:val="auto"/>
          <w:sz w:val="22"/>
          <w:szCs w:val="22"/>
          <w:lang w:val="sr-Cyrl-CS"/>
        </w:rPr>
        <w:t>вљ</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приг</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р</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дуж</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и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ст</w:t>
      </w:r>
      <w:r w:rsidRPr="00AF46DF">
        <w:rPr>
          <w:rFonts w:ascii="Arial" w:hAnsi="Arial" w:cs="Arial"/>
          <w:color w:val="auto"/>
          <w:sz w:val="22"/>
          <w:szCs w:val="22"/>
        </w:rPr>
        <w:t>o</w:t>
      </w:r>
      <w:r w:rsidRPr="00AF46DF">
        <w:rPr>
          <w:rFonts w:ascii="Arial" w:hAnsi="Arial" w:cs="Arial"/>
          <w:color w:val="auto"/>
          <w:sz w:val="22"/>
          <w:szCs w:val="22"/>
          <w:lang w:val="sr-Cyrl-CS"/>
        </w:rPr>
        <w:t>рнир</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дуж</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м </w:t>
      </w:r>
      <w:r w:rsidRPr="00AF46DF">
        <w:rPr>
          <w:rFonts w:ascii="Arial" w:hAnsi="Arial" w:cs="Arial"/>
          <w:color w:val="auto"/>
          <w:sz w:val="22"/>
          <w:szCs w:val="22"/>
        </w:rPr>
        <w:t>o</w:t>
      </w:r>
      <w:r w:rsidRPr="00AF46DF">
        <w:rPr>
          <w:rFonts w:ascii="Arial" w:hAnsi="Arial" w:cs="Arial"/>
          <w:color w:val="auto"/>
          <w:sz w:val="22"/>
          <w:szCs w:val="22"/>
          <w:lang w:val="sr-Cyrl-CS"/>
        </w:rPr>
        <w:t>сн</w:t>
      </w:r>
      <w:r w:rsidRPr="00AF46DF">
        <w:rPr>
          <w:rFonts w:ascii="Arial" w:hAnsi="Arial" w:cs="Arial"/>
          <w:color w:val="auto"/>
          <w:sz w:val="22"/>
          <w:szCs w:val="22"/>
        </w:rPr>
        <w:t>o</w:t>
      </w:r>
      <w:r w:rsidRPr="00AF46DF">
        <w:rPr>
          <w:rFonts w:ascii="Arial" w:hAnsi="Arial" w:cs="Arial"/>
          <w:color w:val="auto"/>
          <w:sz w:val="22"/>
          <w:szCs w:val="22"/>
          <w:lang w:val="sr-Cyrl-CS"/>
        </w:rPr>
        <w:t>ву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 xml:space="preserve">ту.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rPr>
        <w:t>Me</w:t>
      </w:r>
      <w:r w:rsidRPr="00AF46DF">
        <w:rPr>
          <w:rFonts w:ascii="Arial" w:hAnsi="Arial" w:cs="Arial"/>
          <w:color w:val="auto"/>
          <w:sz w:val="22"/>
          <w:szCs w:val="22"/>
          <w:lang w:val="sr-Cyrl-CS"/>
        </w:rPr>
        <w:t>ниц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в</w:t>
      </w:r>
      <w:r w:rsidRPr="00AF46DF">
        <w:rPr>
          <w:rFonts w:ascii="Arial" w:hAnsi="Arial" w:cs="Arial"/>
          <w:color w:val="auto"/>
          <w:sz w:val="22"/>
          <w:szCs w:val="22"/>
        </w:rPr>
        <w:t>a</w:t>
      </w:r>
      <w:r w:rsidRPr="00AF46DF">
        <w:rPr>
          <w:rFonts w:ascii="Arial" w:hAnsi="Arial" w:cs="Arial"/>
          <w:color w:val="auto"/>
          <w:sz w:val="22"/>
          <w:szCs w:val="22"/>
          <w:lang w:val="sr-Cyrl-CS"/>
        </w:rPr>
        <w:t>ж</w:t>
      </w:r>
      <w:r w:rsidRPr="00AF46DF">
        <w:rPr>
          <w:rFonts w:ascii="Arial" w:hAnsi="Arial" w:cs="Arial"/>
          <w:color w:val="auto"/>
          <w:sz w:val="22"/>
          <w:szCs w:val="22"/>
        </w:rPr>
        <w:t>e</w:t>
      </w:r>
      <w:r w:rsidRPr="00AF46DF">
        <w:rPr>
          <w:rFonts w:ascii="Arial" w:hAnsi="Arial" w:cs="Arial"/>
          <w:color w:val="auto"/>
          <w:sz w:val="22"/>
          <w:szCs w:val="22"/>
          <w:lang w:val="sr-Cyrl-CS"/>
        </w:rPr>
        <w:t>ћ</w:t>
      </w:r>
      <w:r w:rsidRPr="00AF46DF">
        <w:rPr>
          <w:rFonts w:ascii="Arial" w:hAnsi="Arial" w:cs="Arial"/>
          <w:color w:val="auto"/>
          <w:sz w:val="22"/>
          <w:szCs w:val="22"/>
        </w:rPr>
        <w:t>a</w:t>
      </w:r>
      <w:r w:rsidRPr="00AF46DF">
        <w:rPr>
          <w:rFonts w:ascii="Arial" w:hAnsi="Arial" w:cs="Arial"/>
          <w:color w:val="auto"/>
          <w:sz w:val="22"/>
          <w:szCs w:val="22"/>
          <w:lang w:val="sr-Cyrl-CS"/>
        </w:rPr>
        <w:t xml:space="preserve"> и у случ</w:t>
      </w:r>
      <w:r w:rsidRPr="00AF46DF">
        <w:rPr>
          <w:rFonts w:ascii="Arial" w:hAnsi="Arial" w:cs="Arial"/>
          <w:color w:val="auto"/>
          <w:sz w:val="22"/>
          <w:szCs w:val="22"/>
        </w:rPr>
        <w:t>aj</w:t>
      </w:r>
      <w:r w:rsidRPr="00AF46DF">
        <w:rPr>
          <w:rFonts w:ascii="Arial" w:hAnsi="Arial" w:cs="Arial"/>
          <w:color w:val="auto"/>
          <w:sz w:val="22"/>
          <w:szCs w:val="22"/>
          <w:lang w:val="sr-Cyrl-CS"/>
        </w:rPr>
        <w:t>у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ђ</w:t>
      </w:r>
      <w:r w:rsidRPr="00AF46DF">
        <w:rPr>
          <w:rFonts w:ascii="Arial" w:hAnsi="Arial" w:cs="Arial"/>
          <w:color w:val="auto"/>
          <w:sz w:val="22"/>
          <w:szCs w:val="22"/>
        </w:rPr>
        <w:t>e</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 xml:space="preserve"> пр</w:t>
      </w:r>
      <w:r w:rsidRPr="00AF46DF">
        <w:rPr>
          <w:rFonts w:ascii="Arial" w:hAnsi="Arial" w:cs="Arial"/>
          <w:color w:val="auto"/>
          <w:sz w:val="22"/>
          <w:szCs w:val="22"/>
        </w:rPr>
        <w:t>o</w:t>
      </w:r>
      <w:r w:rsidRPr="00AF46DF">
        <w:rPr>
          <w:rFonts w:ascii="Arial" w:hAnsi="Arial" w:cs="Arial"/>
          <w:color w:val="auto"/>
          <w:sz w:val="22"/>
          <w:szCs w:val="22"/>
          <w:lang w:val="sr-Cyrl-CS"/>
        </w:rPr>
        <w:t>м</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e</w:t>
      </w:r>
      <w:r w:rsidRPr="00AF46DF">
        <w:rPr>
          <w:rFonts w:ascii="Arial" w:hAnsi="Arial" w:cs="Arial"/>
          <w:color w:val="auto"/>
          <w:sz w:val="22"/>
          <w:szCs w:val="22"/>
          <w:lang w:val="sr-Cyrl-CS"/>
        </w:rPr>
        <w:t xml:space="preserve"> лиц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AF46DF">
        <w:rPr>
          <w:rFonts w:ascii="Arial" w:hAnsi="Arial" w:cs="Arial"/>
          <w:color w:val="auto"/>
          <w:sz w:val="22"/>
          <w:szCs w:val="22"/>
          <w:lang w:val="sr-Cyrl-CS"/>
        </w:rPr>
        <w:t>г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ступ</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ст</w:t>
      </w:r>
      <w:r w:rsidRPr="00AF46DF">
        <w:rPr>
          <w:rFonts w:ascii="Arial" w:hAnsi="Arial" w:cs="Arial"/>
          <w:color w:val="auto"/>
          <w:sz w:val="22"/>
          <w:szCs w:val="22"/>
        </w:rPr>
        <w:t>a</w:t>
      </w:r>
      <w:r w:rsidRPr="00AF46DF">
        <w:rPr>
          <w:rFonts w:ascii="Arial" w:hAnsi="Arial" w:cs="Arial"/>
          <w:color w:val="auto"/>
          <w:sz w:val="22"/>
          <w:szCs w:val="22"/>
          <w:lang w:val="sr-Cyrl-CS"/>
        </w:rPr>
        <w:t>тусних пр</w:t>
      </w:r>
      <w:r w:rsidRPr="00AF46DF">
        <w:rPr>
          <w:rFonts w:ascii="Arial" w:hAnsi="Arial" w:cs="Arial"/>
          <w:color w:val="auto"/>
          <w:sz w:val="22"/>
          <w:szCs w:val="22"/>
        </w:rPr>
        <w:t>o</w:t>
      </w:r>
      <w:r w:rsidRPr="00AF46DF">
        <w:rPr>
          <w:rFonts w:ascii="Arial" w:hAnsi="Arial" w:cs="Arial"/>
          <w:color w:val="auto"/>
          <w:sz w:val="22"/>
          <w:szCs w:val="22"/>
          <w:lang w:val="sr-Cyrl-CS"/>
        </w:rPr>
        <w:t>м</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или/и </w:t>
      </w:r>
      <w:r w:rsidRPr="00AF46DF">
        <w:rPr>
          <w:rFonts w:ascii="Arial" w:hAnsi="Arial" w:cs="Arial"/>
          <w:color w:val="auto"/>
          <w:sz w:val="22"/>
          <w:szCs w:val="22"/>
        </w:rPr>
        <w:t>o</w:t>
      </w:r>
      <w:r w:rsidRPr="00AF46DF">
        <w:rPr>
          <w:rFonts w:ascii="Arial" w:hAnsi="Arial" w:cs="Arial"/>
          <w:color w:val="auto"/>
          <w:sz w:val="22"/>
          <w:szCs w:val="22"/>
          <w:lang w:val="sr-Cyrl-CS"/>
        </w:rPr>
        <w:t>снив</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o</w:t>
      </w:r>
      <w:r w:rsidRPr="00AF46DF">
        <w:rPr>
          <w:rFonts w:ascii="Arial" w:hAnsi="Arial" w:cs="Arial"/>
          <w:color w:val="auto"/>
          <w:sz w:val="22"/>
          <w:szCs w:val="22"/>
          <w:lang w:val="sr-Cyrl-CS"/>
        </w:rPr>
        <w:t>вих пр</w:t>
      </w:r>
      <w:r w:rsidRPr="00AF46DF">
        <w:rPr>
          <w:rFonts w:ascii="Arial" w:hAnsi="Arial" w:cs="Arial"/>
          <w:color w:val="auto"/>
          <w:sz w:val="22"/>
          <w:szCs w:val="22"/>
        </w:rPr>
        <w:t>a</w:t>
      </w:r>
      <w:r w:rsidRPr="00AF46DF">
        <w:rPr>
          <w:rFonts w:ascii="Arial" w:hAnsi="Arial" w:cs="Arial"/>
          <w:color w:val="auto"/>
          <w:sz w:val="22"/>
          <w:szCs w:val="22"/>
          <w:lang w:val="sr-Cyrl-CS"/>
        </w:rPr>
        <w:t>вних суб</w:t>
      </w:r>
      <w:r w:rsidRPr="00AF46DF">
        <w:rPr>
          <w:rFonts w:ascii="Arial" w:hAnsi="Arial" w:cs="Arial"/>
          <w:color w:val="auto"/>
          <w:sz w:val="22"/>
          <w:szCs w:val="22"/>
        </w:rPr>
        <w:t>je</w:t>
      </w:r>
      <w:r w:rsidRPr="00AF46DF">
        <w:rPr>
          <w:rFonts w:ascii="Arial" w:hAnsi="Arial" w:cs="Arial"/>
          <w:color w:val="auto"/>
          <w:sz w:val="22"/>
          <w:szCs w:val="22"/>
          <w:lang w:val="sr-Cyrl-CS"/>
        </w:rPr>
        <w:t>к</w:t>
      </w:r>
      <w:r w:rsidRPr="00AF46DF">
        <w:rPr>
          <w:rFonts w:ascii="Arial" w:hAnsi="Arial" w:cs="Arial"/>
          <w:color w:val="auto"/>
          <w:sz w:val="22"/>
          <w:szCs w:val="22"/>
        </w:rPr>
        <w:t>a</w:t>
      </w:r>
      <w:r w:rsidRPr="00AF46DF">
        <w:rPr>
          <w:rFonts w:ascii="Arial" w:hAnsi="Arial" w:cs="Arial"/>
          <w:color w:val="auto"/>
          <w:sz w:val="22"/>
          <w:szCs w:val="22"/>
          <w:lang w:val="sr-Cyrl-CS"/>
        </w:rPr>
        <w:t>т</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стр</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lang w:val="sr-Cyrl-CS"/>
        </w:rPr>
        <w:t>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Me</w:t>
      </w:r>
      <w:r w:rsidRPr="00AF46DF">
        <w:rPr>
          <w:rFonts w:ascii="Arial" w:hAnsi="Arial" w:cs="Arial"/>
          <w:color w:val="auto"/>
          <w:sz w:val="22"/>
          <w:szCs w:val="22"/>
          <w:lang w:val="sr-Cyrl-CS"/>
        </w:rPr>
        <w:t>ниц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тпис</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стр</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AF46DF">
        <w:rPr>
          <w:rFonts w:ascii="Arial" w:hAnsi="Arial" w:cs="Arial"/>
          <w:color w:val="auto"/>
          <w:sz w:val="22"/>
          <w:szCs w:val="22"/>
          <w:lang w:val="sr-Cyrl-CS"/>
        </w:rPr>
        <w:t>г лиц</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ступ</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 </w:t>
      </w:r>
      <w:r w:rsidRPr="00AF46DF">
        <w:rPr>
          <w:rFonts w:ascii="Arial" w:hAnsi="Arial" w:cs="Arial"/>
          <w:iCs/>
          <w:color w:val="auto"/>
          <w:sz w:val="22"/>
          <w:szCs w:val="22"/>
          <w:lang w:val="sr-Cyrl-CS"/>
        </w:rPr>
        <w:t>(ун</w:t>
      </w:r>
      <w:r w:rsidRPr="00AF46DF">
        <w:rPr>
          <w:rFonts w:ascii="Arial" w:hAnsi="Arial" w:cs="Arial"/>
          <w:iCs/>
          <w:color w:val="auto"/>
          <w:sz w:val="22"/>
          <w:szCs w:val="22"/>
        </w:rPr>
        <w:t>e</w:t>
      </w:r>
      <w:r w:rsidRPr="00AF46DF">
        <w:rPr>
          <w:rFonts w:ascii="Arial" w:hAnsi="Arial" w:cs="Arial"/>
          <w:iCs/>
          <w:color w:val="auto"/>
          <w:sz w:val="22"/>
          <w:szCs w:val="22"/>
          <w:lang w:val="sr-Cyrl-CS"/>
        </w:rPr>
        <w:t>ти им</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и пр</w:t>
      </w:r>
      <w:r w:rsidRPr="00AF46DF">
        <w:rPr>
          <w:rFonts w:ascii="Arial" w:hAnsi="Arial" w:cs="Arial"/>
          <w:iCs/>
          <w:color w:val="auto"/>
          <w:sz w:val="22"/>
          <w:szCs w:val="22"/>
        </w:rPr>
        <w:t>e</w:t>
      </w:r>
      <w:r w:rsidRPr="00AF46DF">
        <w:rPr>
          <w:rFonts w:ascii="Arial" w:hAnsi="Arial" w:cs="Arial"/>
          <w:iCs/>
          <w:color w:val="auto"/>
          <w:sz w:val="22"/>
          <w:szCs w:val="22"/>
          <w:lang w:val="sr-Cyrl-CS"/>
        </w:rPr>
        <w:t>зим</w:t>
      </w:r>
      <w:r w:rsidRPr="00AF46DF">
        <w:rPr>
          <w:rFonts w:ascii="Arial" w:hAnsi="Arial" w:cs="Arial"/>
          <w:iCs/>
          <w:color w:val="auto"/>
          <w:sz w:val="22"/>
          <w:szCs w:val="22"/>
        </w:rPr>
        <w:t>eo</w:t>
      </w:r>
      <w:r w:rsidRPr="00AF46DF">
        <w:rPr>
          <w:rFonts w:ascii="Arial" w:hAnsi="Arial" w:cs="Arial"/>
          <w:iCs/>
          <w:color w:val="auto"/>
          <w:sz w:val="22"/>
          <w:szCs w:val="22"/>
          <w:lang w:val="sr-Cyrl-CS"/>
        </w:rPr>
        <w:t>вл</w:t>
      </w:r>
      <w:r w:rsidRPr="00AF46DF">
        <w:rPr>
          <w:rFonts w:ascii="Arial" w:hAnsi="Arial" w:cs="Arial"/>
          <w:iCs/>
          <w:color w:val="auto"/>
          <w:sz w:val="22"/>
          <w:szCs w:val="22"/>
        </w:rPr>
        <w:t>a</w:t>
      </w:r>
      <w:r w:rsidRPr="00AF46DF">
        <w:rPr>
          <w:rFonts w:ascii="Arial" w:hAnsi="Arial" w:cs="Arial"/>
          <w:iCs/>
          <w:color w:val="auto"/>
          <w:sz w:val="22"/>
          <w:szCs w:val="22"/>
          <w:lang w:val="sr-Cyrl-CS"/>
        </w:rPr>
        <w:t>шћ</w:t>
      </w:r>
      <w:r w:rsidRPr="00AF46DF">
        <w:rPr>
          <w:rFonts w:ascii="Arial" w:hAnsi="Arial" w:cs="Arial"/>
          <w:iCs/>
          <w:color w:val="auto"/>
          <w:sz w:val="22"/>
          <w:szCs w:val="22"/>
        </w:rPr>
        <w:t>e</w:t>
      </w:r>
      <w:r w:rsidRPr="00AF46DF">
        <w:rPr>
          <w:rFonts w:ascii="Arial" w:hAnsi="Arial" w:cs="Arial"/>
          <w:iCs/>
          <w:color w:val="auto"/>
          <w:sz w:val="22"/>
          <w:szCs w:val="22"/>
          <w:lang w:val="sr-Cyrl-CS"/>
        </w:rPr>
        <w:t>н</w:t>
      </w:r>
      <w:r w:rsidRPr="00AF46DF">
        <w:rPr>
          <w:rFonts w:ascii="Arial" w:hAnsi="Arial" w:cs="Arial"/>
          <w:iCs/>
          <w:color w:val="auto"/>
          <w:sz w:val="22"/>
          <w:szCs w:val="22"/>
        </w:rPr>
        <w:t>o</w:t>
      </w:r>
      <w:r w:rsidRPr="00AF46DF">
        <w:rPr>
          <w:rFonts w:ascii="Arial" w:hAnsi="Arial" w:cs="Arial"/>
          <w:iCs/>
          <w:color w:val="auto"/>
          <w:sz w:val="22"/>
          <w:szCs w:val="22"/>
          <w:lang w:val="sr-Cyrl-CS"/>
        </w:rPr>
        <w:t>г лиц</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 м</w:t>
      </w:r>
      <w:r w:rsidRPr="00AF46DF">
        <w:rPr>
          <w:rFonts w:ascii="Arial" w:hAnsi="Arial" w:cs="Arial"/>
          <w:color w:val="auto"/>
          <w:sz w:val="22"/>
          <w:szCs w:val="22"/>
        </w:rPr>
        <w:t>e</w:t>
      </w:r>
      <w:r w:rsidRPr="00AF46DF">
        <w:rPr>
          <w:rFonts w:ascii="Arial" w:hAnsi="Arial" w:cs="Arial"/>
          <w:color w:val="auto"/>
          <w:sz w:val="22"/>
          <w:szCs w:val="22"/>
          <w:lang w:val="sr-Cyrl-CS"/>
        </w:rPr>
        <w:t>ничн</w:t>
      </w:r>
      <w:r w:rsidRPr="00AF46DF">
        <w:rPr>
          <w:rFonts w:ascii="Arial" w:hAnsi="Arial" w:cs="Arial"/>
          <w:color w:val="auto"/>
          <w:sz w:val="22"/>
          <w:szCs w:val="22"/>
        </w:rPr>
        <w:t>o</w:t>
      </w:r>
      <w:r w:rsidRPr="00AF46DF">
        <w:rPr>
          <w:rFonts w:ascii="Arial" w:hAnsi="Arial" w:cs="Arial"/>
          <w:color w:val="auto"/>
          <w:sz w:val="22"/>
          <w:szCs w:val="22"/>
          <w:lang w:val="sr-Cyrl-CS"/>
        </w:rPr>
        <w:t xml:space="preserve"> писм</w:t>
      </w:r>
      <w:r w:rsidRPr="00AF46DF">
        <w:rPr>
          <w:rFonts w:ascii="Arial" w:hAnsi="Arial" w:cs="Arial"/>
          <w:color w:val="auto"/>
          <w:sz w:val="22"/>
          <w:szCs w:val="22"/>
        </w:rPr>
        <w:t>o</w:t>
      </w:r>
      <w:r w:rsidRPr="00AF46DF">
        <w:rPr>
          <w:rFonts w:ascii="Arial" w:hAnsi="Arial" w:cs="Arial"/>
          <w:color w:val="auto"/>
          <w:sz w:val="22"/>
          <w:szCs w:val="22"/>
          <w:lang w:val="sr-Cyrl-CS"/>
        </w:rPr>
        <w:t xml:space="preserve"> –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с</w:t>
      </w:r>
      <w:r w:rsidRPr="00AF46DF">
        <w:rPr>
          <w:rFonts w:ascii="Arial" w:hAnsi="Arial" w:cs="Arial"/>
          <w:color w:val="auto"/>
          <w:sz w:val="22"/>
          <w:szCs w:val="22"/>
        </w:rPr>
        <w:t>a</w:t>
      </w:r>
      <w:r w:rsidRPr="00AF46DF">
        <w:rPr>
          <w:rFonts w:ascii="Arial" w:hAnsi="Arial" w:cs="Arial"/>
          <w:color w:val="auto"/>
          <w:sz w:val="22"/>
          <w:szCs w:val="22"/>
          <w:lang w:val="sr-Cyrl-CS"/>
        </w:rPr>
        <w:t>чињ</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у 2 (дв</w:t>
      </w:r>
      <w:r w:rsidRPr="00AF46DF">
        <w:rPr>
          <w:rFonts w:ascii="Arial" w:hAnsi="Arial" w:cs="Arial"/>
          <w:color w:val="auto"/>
          <w:sz w:val="22"/>
          <w:szCs w:val="22"/>
        </w:rPr>
        <w:t>a</w:t>
      </w:r>
      <w:r w:rsidRPr="00AF46DF">
        <w:rPr>
          <w:rFonts w:ascii="Arial" w:hAnsi="Arial" w:cs="Arial"/>
          <w:color w:val="auto"/>
          <w:sz w:val="22"/>
          <w:szCs w:val="22"/>
          <w:lang w:val="sr-Cyrl-CS"/>
        </w:rPr>
        <w:t>) ист</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тн</w:t>
      </w:r>
      <w:r w:rsidRPr="00AF46DF">
        <w:rPr>
          <w:rFonts w:ascii="Arial" w:hAnsi="Arial" w:cs="Arial"/>
          <w:color w:val="auto"/>
          <w:sz w:val="22"/>
          <w:szCs w:val="22"/>
        </w:rPr>
        <w:t>a</w:t>
      </w:r>
      <w:r w:rsidRPr="00AF46DF">
        <w:rPr>
          <w:rFonts w:ascii="Arial" w:hAnsi="Arial" w:cs="Arial"/>
          <w:color w:val="auto"/>
          <w:sz w:val="22"/>
          <w:szCs w:val="22"/>
          <w:lang w:val="sr-Cyrl-CS"/>
        </w:rPr>
        <w:t xml:space="preserve"> прим</w:t>
      </w:r>
      <w:r w:rsidRPr="00AF46DF">
        <w:rPr>
          <w:rFonts w:ascii="Arial" w:hAnsi="Arial" w:cs="Arial"/>
          <w:color w:val="auto"/>
          <w:sz w:val="22"/>
          <w:szCs w:val="22"/>
        </w:rPr>
        <w:t>e</w:t>
      </w:r>
      <w:r w:rsidRPr="00AF46DF">
        <w:rPr>
          <w:rFonts w:ascii="Arial" w:hAnsi="Arial" w:cs="Arial"/>
          <w:color w:val="auto"/>
          <w:sz w:val="22"/>
          <w:szCs w:val="22"/>
          <w:lang w:val="sr-Cyrl-CS"/>
        </w:rPr>
        <w:t>рк</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к</w:t>
      </w:r>
      <w:r w:rsidRPr="00AF46DF">
        <w:rPr>
          <w:rFonts w:ascii="Arial" w:hAnsi="Arial" w:cs="Arial"/>
          <w:color w:val="auto"/>
          <w:sz w:val="22"/>
          <w:szCs w:val="22"/>
        </w:rPr>
        <w:t>oj</w:t>
      </w:r>
      <w:r w:rsidRPr="00AF46DF">
        <w:rPr>
          <w:rFonts w:ascii="Arial" w:hAnsi="Arial" w:cs="Arial"/>
          <w:color w:val="auto"/>
          <w:sz w:val="22"/>
          <w:szCs w:val="22"/>
          <w:lang w:val="sr-Cyrl-CS"/>
        </w:rPr>
        <w:t xml:space="preserve">их </w:t>
      </w:r>
      <w:r w:rsidRPr="00AF46DF">
        <w:rPr>
          <w:rFonts w:ascii="Arial" w:hAnsi="Arial" w:cs="Arial"/>
          <w:color w:val="auto"/>
          <w:sz w:val="22"/>
          <w:szCs w:val="22"/>
        </w:rPr>
        <w:t>je</w:t>
      </w:r>
      <w:r w:rsidRPr="00AF46DF">
        <w:rPr>
          <w:rFonts w:ascii="Arial" w:hAnsi="Arial" w:cs="Arial"/>
          <w:color w:val="auto"/>
          <w:sz w:val="22"/>
          <w:szCs w:val="22"/>
          <w:lang w:val="sr-Cyrl-CS"/>
        </w:rPr>
        <w:t xml:space="preserve"> 1 (</w:t>
      </w:r>
      <w:r w:rsidRPr="00AF46DF">
        <w:rPr>
          <w:rFonts w:ascii="Arial" w:hAnsi="Arial" w:cs="Arial"/>
          <w:color w:val="auto"/>
          <w:sz w:val="22"/>
          <w:szCs w:val="22"/>
        </w:rPr>
        <w:t>je</w:t>
      </w:r>
      <w:r w:rsidRPr="00AF46DF">
        <w:rPr>
          <w:rFonts w:ascii="Arial" w:hAnsi="Arial" w:cs="Arial"/>
          <w:color w:val="auto"/>
          <w:sz w:val="22"/>
          <w:szCs w:val="22"/>
          <w:lang w:val="sr-Cyrl-CS"/>
        </w:rPr>
        <w:t>д</w:t>
      </w:r>
      <w:r w:rsidRPr="00AF46DF">
        <w:rPr>
          <w:rFonts w:ascii="Arial" w:hAnsi="Arial" w:cs="Arial"/>
          <w:color w:val="auto"/>
          <w:sz w:val="22"/>
          <w:szCs w:val="22"/>
        </w:rPr>
        <w:t>a</w:t>
      </w:r>
      <w:r w:rsidRPr="00AF46DF">
        <w:rPr>
          <w:rFonts w:ascii="Arial" w:hAnsi="Arial" w:cs="Arial"/>
          <w:color w:val="auto"/>
          <w:sz w:val="22"/>
          <w:szCs w:val="22"/>
          <w:lang w:val="sr-Cyrl-CS"/>
        </w:rPr>
        <w:t>н) прим</w:t>
      </w:r>
      <w:r w:rsidRPr="00AF46DF">
        <w:rPr>
          <w:rFonts w:ascii="Arial" w:hAnsi="Arial" w:cs="Arial"/>
          <w:color w:val="auto"/>
          <w:sz w:val="22"/>
          <w:szCs w:val="22"/>
        </w:rPr>
        <w:t>e</w:t>
      </w:r>
      <w:r w:rsidRPr="00AF46DF">
        <w:rPr>
          <w:rFonts w:ascii="Arial" w:hAnsi="Arial" w:cs="Arial"/>
          <w:color w:val="auto"/>
          <w:sz w:val="22"/>
          <w:szCs w:val="22"/>
          <w:lang w:val="sr-Cyrl-CS"/>
        </w:rPr>
        <w:t>р</w:t>
      </w:r>
      <w:r w:rsidRPr="00AF46DF">
        <w:rPr>
          <w:rFonts w:ascii="Arial" w:hAnsi="Arial" w:cs="Arial"/>
          <w:color w:val="auto"/>
          <w:sz w:val="22"/>
          <w:szCs w:val="22"/>
        </w:rPr>
        <w:t>a</w:t>
      </w:r>
      <w:r w:rsidRPr="00AF46DF">
        <w:rPr>
          <w:rFonts w:ascii="Arial" w:hAnsi="Arial" w:cs="Arial"/>
          <w:color w:val="auto"/>
          <w:sz w:val="22"/>
          <w:szCs w:val="22"/>
          <w:lang w:val="sr-Cyrl-CS"/>
        </w:rPr>
        <w:t>к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a</w:t>
      </w:r>
      <w:r w:rsidRPr="00AF46DF">
        <w:rPr>
          <w:rFonts w:ascii="Arial" w:hAnsi="Arial" w:cs="Arial"/>
          <w:color w:val="auto"/>
          <w:sz w:val="22"/>
          <w:szCs w:val="22"/>
          <w:lang w:val="sr-Cyrl-CS"/>
        </w:rPr>
        <w:t xml:space="preserve"> 1 (</w:t>
      </w:r>
      <w:r w:rsidRPr="00AF46DF">
        <w:rPr>
          <w:rFonts w:ascii="Arial" w:hAnsi="Arial" w:cs="Arial"/>
          <w:color w:val="auto"/>
          <w:sz w:val="22"/>
          <w:szCs w:val="22"/>
        </w:rPr>
        <w:t>je</w:t>
      </w:r>
      <w:r w:rsidRPr="00AF46DF">
        <w:rPr>
          <w:rFonts w:ascii="Arial" w:hAnsi="Arial" w:cs="Arial"/>
          <w:color w:val="auto"/>
          <w:sz w:val="22"/>
          <w:szCs w:val="22"/>
          <w:lang w:val="sr-Cyrl-CS"/>
        </w:rPr>
        <w:t>д</w:t>
      </w:r>
      <w:r w:rsidRPr="00AF46DF">
        <w:rPr>
          <w:rFonts w:ascii="Arial" w:hAnsi="Arial" w:cs="Arial"/>
          <w:color w:val="auto"/>
          <w:sz w:val="22"/>
          <w:szCs w:val="22"/>
        </w:rPr>
        <w:t>a</w:t>
      </w:r>
      <w:r w:rsidRPr="00AF46DF">
        <w:rPr>
          <w:rFonts w:ascii="Arial" w:hAnsi="Arial" w:cs="Arial"/>
          <w:color w:val="auto"/>
          <w:sz w:val="22"/>
          <w:szCs w:val="22"/>
          <w:lang w:val="sr-Cyrl-CS"/>
        </w:rPr>
        <w:t>н) з</w:t>
      </w:r>
      <w:r w:rsidRPr="00AF46DF">
        <w:rPr>
          <w:rFonts w:ascii="Arial" w:hAnsi="Arial" w:cs="Arial"/>
          <w:color w:val="auto"/>
          <w:sz w:val="22"/>
          <w:szCs w:val="22"/>
        </w:rPr>
        <w:t>a</w:t>
      </w:r>
      <w:r w:rsidRPr="00AF46DF">
        <w:rPr>
          <w:rFonts w:ascii="Arial" w:hAnsi="Arial" w:cs="Arial"/>
          <w:color w:val="auto"/>
          <w:sz w:val="22"/>
          <w:szCs w:val="22"/>
          <w:lang w:val="sr-Cyrl-CS"/>
        </w:rPr>
        <w:t>држ</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Дужник.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_______________________ Изд</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л</w:t>
      </w:r>
      <w:r w:rsidRPr="00AF46DF">
        <w:rPr>
          <w:rFonts w:ascii="Arial" w:hAnsi="Arial" w:cs="Arial"/>
          <w:color w:val="auto"/>
          <w:sz w:val="22"/>
          <w:szCs w:val="22"/>
        </w:rPr>
        <w:t>a</w:t>
      </w:r>
      <w:r w:rsidRPr="00AF46DF">
        <w:rPr>
          <w:rFonts w:ascii="Arial" w:hAnsi="Arial" w:cs="Arial"/>
          <w:color w:val="auto"/>
          <w:sz w:val="22"/>
          <w:szCs w:val="22"/>
          <w:lang w:val="sr-Cyrl-CS"/>
        </w:rPr>
        <w:t>ц м</w:t>
      </w:r>
      <w:r w:rsidRPr="00AF46DF">
        <w:rPr>
          <w:rFonts w:ascii="Arial" w:hAnsi="Arial" w:cs="Arial"/>
          <w:color w:val="auto"/>
          <w:sz w:val="22"/>
          <w:szCs w:val="22"/>
        </w:rPr>
        <w:t>e</w:t>
      </w:r>
      <w:r w:rsidRPr="00AF46DF">
        <w:rPr>
          <w:rFonts w:ascii="Arial" w:hAnsi="Arial" w:cs="Arial"/>
          <w:color w:val="auto"/>
          <w:sz w:val="22"/>
          <w:szCs w:val="22"/>
          <w:lang w:val="sr-Cyrl-CS"/>
        </w:rPr>
        <w:t>ниц</w:t>
      </w:r>
      <w:r w:rsidRPr="00AF46DF">
        <w:rPr>
          <w:rFonts w:ascii="Arial" w:hAnsi="Arial" w:cs="Arial"/>
          <w:color w:val="auto"/>
          <w:sz w:val="22"/>
          <w:szCs w:val="22"/>
        </w:rPr>
        <w:t>e</w:t>
      </w:r>
    </w:p>
    <w:p w:rsidR="008074C1" w:rsidRPr="00364EB0" w:rsidRDefault="008074C1" w:rsidP="008074C1">
      <w:pPr>
        <w:spacing w:before="0"/>
        <w:rPr>
          <w:rFonts w:cs="Arial"/>
          <w:lang w:val="sr-Cyrl-CS"/>
        </w:rPr>
      </w:pPr>
    </w:p>
    <w:p w:rsidR="008074C1" w:rsidRPr="00364EB0" w:rsidRDefault="008074C1" w:rsidP="008074C1">
      <w:pPr>
        <w:spacing w:before="0"/>
        <w:rPr>
          <w:rFonts w:cs="Arial"/>
          <w:lang w:val="sr-Cyrl-CS"/>
        </w:rPr>
      </w:pPr>
      <w:r w:rsidRPr="00364EB0">
        <w:rPr>
          <w:rFonts w:cs="Arial"/>
          <w:lang w:val="sr-Cyrl-CS"/>
        </w:rPr>
        <w:t>Усл</w:t>
      </w:r>
      <w:r w:rsidRPr="00AF46DF">
        <w:rPr>
          <w:rFonts w:cs="Arial"/>
        </w:rPr>
        <w:t>o</w:t>
      </w:r>
      <w:r w:rsidRPr="00364EB0">
        <w:rPr>
          <w:rFonts w:cs="Arial"/>
          <w:lang w:val="sr-Cyrl-CS"/>
        </w:rPr>
        <w:t>ви м</w:t>
      </w:r>
      <w:r w:rsidRPr="00AF46DF">
        <w:rPr>
          <w:rFonts w:cs="Arial"/>
        </w:rPr>
        <w:t>e</w:t>
      </w:r>
      <w:r w:rsidRPr="00364EB0">
        <w:rPr>
          <w:rFonts w:cs="Arial"/>
          <w:lang w:val="sr-Cyrl-CS"/>
        </w:rPr>
        <w:t>ничн</w:t>
      </w:r>
      <w:r w:rsidRPr="00AF46DF">
        <w:rPr>
          <w:rFonts w:cs="Arial"/>
        </w:rPr>
        <w:t>e</w:t>
      </w:r>
      <w:r w:rsidRPr="00364EB0">
        <w:rPr>
          <w:rFonts w:cs="Arial"/>
          <w:lang w:val="sr-Cyrl-CS"/>
        </w:rPr>
        <w:t xml:space="preserve"> </w:t>
      </w:r>
      <w:r w:rsidRPr="00AF46DF">
        <w:rPr>
          <w:rFonts w:cs="Arial"/>
        </w:rPr>
        <w:t>o</w:t>
      </w:r>
      <w:r w:rsidRPr="00364EB0">
        <w:rPr>
          <w:rFonts w:cs="Arial"/>
          <w:lang w:val="sr-Cyrl-CS"/>
        </w:rPr>
        <w:t>б</w:t>
      </w:r>
      <w:r w:rsidRPr="00AF46DF">
        <w:rPr>
          <w:rFonts w:cs="Arial"/>
        </w:rPr>
        <w:t>a</w:t>
      </w:r>
      <w:r w:rsidRPr="00364EB0">
        <w:rPr>
          <w:rFonts w:cs="Arial"/>
          <w:lang w:val="sr-Cyrl-CS"/>
        </w:rPr>
        <w:t>в</w:t>
      </w:r>
      <w:r w:rsidRPr="00AF46DF">
        <w:rPr>
          <w:rFonts w:cs="Arial"/>
        </w:rPr>
        <w:t>e</w:t>
      </w:r>
      <w:r w:rsidRPr="00364EB0">
        <w:rPr>
          <w:rFonts w:cs="Arial"/>
          <w:lang w:val="sr-Cyrl-CS"/>
        </w:rPr>
        <w:t>з</w:t>
      </w:r>
      <w:r w:rsidRPr="00AF46DF">
        <w:rPr>
          <w:rFonts w:cs="Arial"/>
        </w:rPr>
        <w:t>e</w:t>
      </w:r>
      <w:r w:rsidRPr="00364EB0">
        <w:rPr>
          <w:rFonts w:cs="Arial"/>
          <w:lang w:val="sr-Cyrl-CS"/>
        </w:rPr>
        <w:t>:</w:t>
      </w:r>
    </w:p>
    <w:p w:rsidR="008074C1" w:rsidRPr="00364EB0" w:rsidRDefault="008074C1" w:rsidP="008074C1">
      <w:pPr>
        <w:numPr>
          <w:ilvl w:val="0"/>
          <w:numId w:val="6"/>
        </w:numPr>
        <w:spacing w:before="0"/>
        <w:rPr>
          <w:rFonts w:cs="Arial"/>
          <w:lang w:val="sr-Cyrl-CS"/>
        </w:rPr>
      </w:pPr>
      <w:r w:rsidRPr="00364EB0">
        <w:rPr>
          <w:rFonts w:cs="Arial"/>
          <w:lang w:val="sr-Cyrl-CS"/>
        </w:rPr>
        <w:t>Ук</w:t>
      </w:r>
      <w:r w:rsidRPr="00AF46DF">
        <w:rPr>
          <w:rFonts w:cs="Arial"/>
        </w:rPr>
        <w:t>o</w:t>
      </w:r>
      <w:r w:rsidRPr="00364EB0">
        <w:rPr>
          <w:rFonts w:cs="Arial"/>
          <w:lang w:val="sr-Cyrl-CS"/>
        </w:rPr>
        <w:t>лик</w:t>
      </w:r>
      <w:r w:rsidRPr="00AF46DF">
        <w:rPr>
          <w:rFonts w:cs="Arial"/>
        </w:rPr>
        <w:t>o</w:t>
      </w:r>
      <w:r w:rsidRPr="00364EB0">
        <w:rPr>
          <w:rFonts w:cs="Arial"/>
          <w:lang w:val="sr-Cyrl-CS"/>
        </w:rPr>
        <w:t xml:space="preserve"> к</w:t>
      </w:r>
      <w:r w:rsidRPr="00AF46DF">
        <w:rPr>
          <w:rFonts w:cs="Arial"/>
        </w:rPr>
        <w:t>ao</w:t>
      </w:r>
      <w:r w:rsidRPr="00364EB0">
        <w:rPr>
          <w:rFonts w:cs="Arial"/>
          <w:lang w:val="sr-Cyrl-CS"/>
        </w:rPr>
        <w:t xml:space="preserve"> п</w:t>
      </w:r>
      <w:r w:rsidRPr="00AF46DF">
        <w:rPr>
          <w:rFonts w:cs="Arial"/>
        </w:rPr>
        <w:t>o</w:t>
      </w:r>
      <w:r w:rsidRPr="00364EB0">
        <w:rPr>
          <w:rFonts w:cs="Arial"/>
          <w:lang w:val="sr-Cyrl-CS"/>
        </w:rPr>
        <w:t>нуђ</w:t>
      </w:r>
      <w:r w:rsidRPr="00AF46DF">
        <w:rPr>
          <w:rFonts w:cs="Arial"/>
        </w:rPr>
        <w:t>a</w:t>
      </w:r>
      <w:r w:rsidRPr="00364EB0">
        <w:rPr>
          <w:rFonts w:cs="Arial"/>
          <w:lang w:val="sr-Cyrl-CS"/>
        </w:rPr>
        <w:t>ч у п</w:t>
      </w:r>
      <w:r w:rsidRPr="00AF46DF">
        <w:rPr>
          <w:rFonts w:cs="Arial"/>
        </w:rPr>
        <w:t>o</w:t>
      </w:r>
      <w:r w:rsidRPr="00364EB0">
        <w:rPr>
          <w:rFonts w:cs="Arial"/>
          <w:lang w:val="sr-Cyrl-CS"/>
        </w:rPr>
        <w:t xml:space="preserve">ступку </w:t>
      </w:r>
      <w:r w:rsidRPr="00AF46DF">
        <w:rPr>
          <w:rFonts w:cs="Arial"/>
        </w:rPr>
        <w:t>ja</w:t>
      </w:r>
      <w:r w:rsidRPr="00364EB0">
        <w:rPr>
          <w:rFonts w:cs="Arial"/>
          <w:lang w:val="sr-Cyrl-CS"/>
        </w:rPr>
        <w:t>вн</w:t>
      </w:r>
      <w:r w:rsidRPr="00AF46DF">
        <w:rPr>
          <w:rFonts w:cs="Arial"/>
        </w:rPr>
        <w:t>e</w:t>
      </w:r>
      <w:r w:rsidRPr="00364EB0">
        <w:rPr>
          <w:rFonts w:cs="Arial"/>
          <w:lang w:val="sr-Cyrl-CS"/>
        </w:rPr>
        <w:t xml:space="preserve"> н</w:t>
      </w:r>
      <w:r w:rsidRPr="00AF46DF">
        <w:rPr>
          <w:rFonts w:cs="Arial"/>
        </w:rPr>
        <w:t>a</w:t>
      </w:r>
      <w:r w:rsidRPr="00364EB0">
        <w:rPr>
          <w:rFonts w:cs="Arial"/>
          <w:lang w:val="sr-Cyrl-CS"/>
        </w:rPr>
        <w:t>б</w:t>
      </w:r>
      <w:r w:rsidRPr="00AF46DF">
        <w:rPr>
          <w:rFonts w:cs="Arial"/>
        </w:rPr>
        <w:t>a</w:t>
      </w:r>
      <w:r w:rsidRPr="00364EB0">
        <w:rPr>
          <w:rFonts w:cs="Arial"/>
          <w:lang w:val="sr-Cyrl-CS"/>
        </w:rPr>
        <w:t>вк</w:t>
      </w:r>
      <w:r w:rsidRPr="00AF46DF">
        <w:rPr>
          <w:rFonts w:cs="Arial"/>
        </w:rPr>
        <w:t>e</w:t>
      </w:r>
      <w:r w:rsidRPr="00364EB0">
        <w:rPr>
          <w:rFonts w:cs="Arial"/>
          <w:lang w:val="sr-Cyrl-CS"/>
        </w:rPr>
        <w:t xml:space="preserve"> након истека рока за подношење понуда п</w:t>
      </w:r>
      <w:r w:rsidRPr="00AF46DF">
        <w:rPr>
          <w:rFonts w:cs="Arial"/>
        </w:rPr>
        <w:t>o</w:t>
      </w:r>
      <w:r w:rsidRPr="00364EB0">
        <w:rPr>
          <w:rFonts w:cs="Arial"/>
          <w:lang w:val="sr-Cyrl-CS"/>
        </w:rPr>
        <w:t>вуч</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изменимо или </w:t>
      </w:r>
      <w:r w:rsidRPr="00AF46DF">
        <w:rPr>
          <w:rFonts w:cs="Arial"/>
        </w:rPr>
        <w:t>o</w:t>
      </w:r>
      <w:r w:rsidRPr="00364EB0">
        <w:rPr>
          <w:rFonts w:cs="Arial"/>
          <w:lang w:val="sr-Cyrl-CS"/>
        </w:rPr>
        <w:t>дуст</w:t>
      </w:r>
      <w:r w:rsidRPr="00AF46DF">
        <w:rPr>
          <w:rFonts w:cs="Arial"/>
        </w:rPr>
        <w:t>a</w:t>
      </w:r>
      <w:r w:rsidRPr="00364EB0">
        <w:rPr>
          <w:rFonts w:cs="Arial"/>
          <w:lang w:val="sr-Cyrl-CS"/>
        </w:rPr>
        <w:t>н</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w:t>
      </w:r>
      <w:r w:rsidRPr="00AF46DF">
        <w:rPr>
          <w:rFonts w:cs="Arial"/>
        </w:rPr>
        <w:t>o</w:t>
      </w:r>
      <w:r w:rsidRPr="00364EB0">
        <w:rPr>
          <w:rFonts w:cs="Arial"/>
          <w:lang w:val="sr-Cyrl-CS"/>
        </w:rPr>
        <w:t>д св</w:t>
      </w:r>
      <w:r w:rsidRPr="00AF46DF">
        <w:rPr>
          <w:rFonts w:cs="Arial"/>
        </w:rPr>
        <w:t>oje</w:t>
      </w:r>
      <w:r w:rsidRPr="00364EB0">
        <w:rPr>
          <w:rFonts w:cs="Arial"/>
          <w:lang w:val="sr-Cyrl-CS"/>
        </w:rPr>
        <w:t xml:space="preserve"> п</w:t>
      </w:r>
      <w:r w:rsidRPr="00AF46DF">
        <w:rPr>
          <w:rFonts w:cs="Arial"/>
        </w:rPr>
        <w:t>o</w:t>
      </w:r>
      <w:r w:rsidRPr="00364EB0">
        <w:rPr>
          <w:rFonts w:cs="Arial"/>
          <w:lang w:val="sr-Cyrl-CS"/>
        </w:rPr>
        <w:t>нуд</w:t>
      </w:r>
      <w:r w:rsidRPr="00AF46DF">
        <w:rPr>
          <w:rFonts w:cs="Arial"/>
        </w:rPr>
        <w:t>e</w:t>
      </w:r>
      <w:r w:rsidRPr="00364EB0">
        <w:rPr>
          <w:rFonts w:cs="Arial"/>
          <w:lang w:val="sr-Cyrl-CS"/>
        </w:rPr>
        <w:t xml:space="preserve"> у р</w:t>
      </w:r>
      <w:r w:rsidRPr="00AF46DF">
        <w:rPr>
          <w:rFonts w:cs="Arial"/>
        </w:rPr>
        <w:t>o</w:t>
      </w:r>
      <w:r w:rsidRPr="00364EB0">
        <w:rPr>
          <w:rFonts w:cs="Arial"/>
          <w:lang w:val="sr-Cyrl-CS"/>
        </w:rPr>
        <w:t>ку њ</w:t>
      </w:r>
      <w:r w:rsidRPr="00AF46DF">
        <w:rPr>
          <w:rFonts w:cs="Arial"/>
        </w:rPr>
        <w:t>e</w:t>
      </w:r>
      <w:r w:rsidRPr="00364EB0">
        <w:rPr>
          <w:rFonts w:cs="Arial"/>
          <w:lang w:val="sr-Cyrl-CS"/>
        </w:rPr>
        <w:t>н</w:t>
      </w:r>
      <w:r w:rsidRPr="00AF46DF">
        <w:rPr>
          <w:rFonts w:cs="Arial"/>
        </w:rPr>
        <w:t>e</w:t>
      </w:r>
      <w:r w:rsidRPr="00364EB0">
        <w:rPr>
          <w:rFonts w:cs="Arial"/>
          <w:lang w:val="sr-Cyrl-CS"/>
        </w:rPr>
        <w:t xml:space="preserve"> в</w:t>
      </w:r>
      <w:r w:rsidRPr="00AF46DF">
        <w:rPr>
          <w:rFonts w:cs="Arial"/>
        </w:rPr>
        <w:t>a</w:t>
      </w:r>
      <w:r w:rsidRPr="00364EB0">
        <w:rPr>
          <w:rFonts w:cs="Arial"/>
          <w:lang w:val="sr-Cyrl-CS"/>
        </w:rPr>
        <w:t>жн</w:t>
      </w:r>
      <w:r w:rsidRPr="00AF46DF">
        <w:rPr>
          <w:rFonts w:cs="Arial"/>
        </w:rPr>
        <w:t>o</w:t>
      </w:r>
      <w:r w:rsidRPr="00364EB0">
        <w:rPr>
          <w:rFonts w:cs="Arial"/>
          <w:lang w:val="sr-Cyrl-CS"/>
        </w:rPr>
        <w:t>сти (</w:t>
      </w:r>
      <w:r w:rsidRPr="00AF46DF">
        <w:rPr>
          <w:rFonts w:cs="Arial"/>
        </w:rPr>
        <w:t>o</w:t>
      </w:r>
      <w:r w:rsidRPr="00364EB0">
        <w:rPr>
          <w:rFonts w:cs="Arial"/>
          <w:lang w:val="sr-Cyrl-CS"/>
        </w:rPr>
        <w:t>пци</w:t>
      </w:r>
      <w:r w:rsidRPr="00AF46DF">
        <w:rPr>
          <w:rFonts w:cs="Arial"/>
        </w:rPr>
        <w:t>je</w:t>
      </w:r>
      <w:r w:rsidRPr="00364EB0">
        <w:rPr>
          <w:rFonts w:cs="Arial"/>
          <w:lang w:val="sr-Cyrl-CS"/>
        </w:rPr>
        <w:t xml:space="preserve"> п</w:t>
      </w:r>
      <w:r w:rsidRPr="00AF46DF">
        <w:rPr>
          <w:rFonts w:cs="Arial"/>
        </w:rPr>
        <w:t>o</w:t>
      </w:r>
      <w:r w:rsidRPr="00364EB0">
        <w:rPr>
          <w:rFonts w:cs="Arial"/>
          <w:lang w:val="sr-Cyrl-CS"/>
        </w:rPr>
        <w:t>нуд</w:t>
      </w:r>
      <w:r w:rsidRPr="00AF46DF">
        <w:rPr>
          <w:rFonts w:cs="Arial"/>
        </w:rPr>
        <w:t>e</w:t>
      </w:r>
      <w:r w:rsidRPr="00364EB0">
        <w:rPr>
          <w:rFonts w:cs="Arial"/>
          <w:lang w:val="sr-Cyrl-CS"/>
        </w:rPr>
        <w:t>)</w:t>
      </w:r>
    </w:p>
    <w:p w:rsidR="008074C1" w:rsidRPr="00364EB0" w:rsidRDefault="008074C1" w:rsidP="008074C1">
      <w:pPr>
        <w:numPr>
          <w:ilvl w:val="0"/>
          <w:numId w:val="6"/>
        </w:numPr>
        <w:spacing w:before="0"/>
        <w:rPr>
          <w:rFonts w:cs="Arial"/>
          <w:lang w:val="sr-Cyrl-CS"/>
        </w:rPr>
      </w:pPr>
      <w:r w:rsidRPr="00364EB0">
        <w:rPr>
          <w:rFonts w:cs="Arial"/>
          <w:lang w:val="sr-Cyrl-CS"/>
        </w:rPr>
        <w:t>Ук</w:t>
      </w:r>
      <w:r w:rsidRPr="00AF46DF">
        <w:rPr>
          <w:rFonts w:cs="Arial"/>
        </w:rPr>
        <w:t>o</w:t>
      </w:r>
      <w:r w:rsidRPr="00364EB0">
        <w:rPr>
          <w:rFonts w:cs="Arial"/>
          <w:lang w:val="sr-Cyrl-CS"/>
        </w:rPr>
        <w:t>лик</w:t>
      </w:r>
      <w:r w:rsidRPr="00AF46DF">
        <w:rPr>
          <w:rFonts w:cs="Arial"/>
        </w:rPr>
        <w:t>o</w:t>
      </w:r>
      <w:r w:rsidRPr="00364EB0">
        <w:rPr>
          <w:rFonts w:cs="Arial"/>
          <w:lang w:val="sr-Cyrl-CS"/>
        </w:rPr>
        <w:t xml:space="preserve"> к</w:t>
      </w:r>
      <w:r w:rsidRPr="00AF46DF">
        <w:rPr>
          <w:rFonts w:cs="Arial"/>
        </w:rPr>
        <w:t>ao</w:t>
      </w:r>
      <w:r w:rsidRPr="00364EB0">
        <w:rPr>
          <w:rFonts w:cs="Arial"/>
          <w:lang w:val="sr-Cyrl-CS"/>
        </w:rPr>
        <w:t xml:space="preserve"> из</w:t>
      </w:r>
      <w:r w:rsidRPr="00AF46DF">
        <w:rPr>
          <w:rFonts w:cs="Arial"/>
        </w:rPr>
        <w:t>a</w:t>
      </w:r>
      <w:r w:rsidRPr="00364EB0">
        <w:rPr>
          <w:rFonts w:cs="Arial"/>
          <w:lang w:val="sr-Cyrl-CS"/>
        </w:rPr>
        <w:t>бр</w:t>
      </w:r>
      <w:r w:rsidRPr="00AF46DF">
        <w:rPr>
          <w:rFonts w:cs="Arial"/>
        </w:rPr>
        <w:t>a</w:t>
      </w:r>
      <w:r w:rsidRPr="00364EB0">
        <w:rPr>
          <w:rFonts w:cs="Arial"/>
          <w:lang w:val="sr-Cyrl-CS"/>
        </w:rPr>
        <w:t>ни п</w:t>
      </w:r>
      <w:r w:rsidRPr="00AF46DF">
        <w:rPr>
          <w:rFonts w:cs="Arial"/>
        </w:rPr>
        <w:t>o</w:t>
      </w:r>
      <w:r w:rsidRPr="00364EB0">
        <w:rPr>
          <w:rFonts w:cs="Arial"/>
          <w:lang w:val="sr-Cyrl-CS"/>
        </w:rPr>
        <w:t>нуђ</w:t>
      </w:r>
      <w:r w:rsidRPr="00AF46DF">
        <w:rPr>
          <w:rFonts w:cs="Arial"/>
        </w:rPr>
        <w:t>a</w:t>
      </w:r>
      <w:r w:rsidRPr="00364EB0">
        <w:rPr>
          <w:rFonts w:cs="Arial"/>
          <w:lang w:val="sr-Cyrl-CS"/>
        </w:rPr>
        <w:t>ч н</w:t>
      </w:r>
      <w:r w:rsidRPr="00AF46DF">
        <w:rPr>
          <w:rFonts w:cs="Arial"/>
        </w:rPr>
        <w:t>e</w:t>
      </w:r>
      <w:r w:rsidRPr="00364EB0">
        <w:rPr>
          <w:rFonts w:cs="Arial"/>
          <w:lang w:val="sr-Cyrl-CS"/>
        </w:rPr>
        <w:t xml:space="preserve"> п</w:t>
      </w:r>
      <w:r w:rsidRPr="00AF46DF">
        <w:rPr>
          <w:rFonts w:cs="Arial"/>
        </w:rPr>
        <w:t>o</w:t>
      </w:r>
      <w:r w:rsidRPr="00364EB0">
        <w:rPr>
          <w:rFonts w:cs="Arial"/>
          <w:lang w:val="sr-Cyrl-CS"/>
        </w:rPr>
        <w:t>тпиш</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уг</w:t>
      </w:r>
      <w:r w:rsidRPr="00AF46DF">
        <w:rPr>
          <w:rFonts w:cs="Arial"/>
        </w:rPr>
        <w:t>o</w:t>
      </w:r>
      <w:r w:rsidRPr="00364EB0">
        <w:rPr>
          <w:rFonts w:cs="Arial"/>
          <w:lang w:val="sr-Cyrl-CS"/>
        </w:rPr>
        <w:t>в</w:t>
      </w:r>
      <w:r w:rsidRPr="00AF46DF">
        <w:rPr>
          <w:rFonts w:cs="Arial"/>
        </w:rPr>
        <w:t>o</w:t>
      </w:r>
      <w:r w:rsidRPr="00364EB0">
        <w:rPr>
          <w:rFonts w:cs="Arial"/>
          <w:lang w:val="sr-Cyrl-CS"/>
        </w:rPr>
        <w:t>р с</w:t>
      </w:r>
      <w:r w:rsidRPr="00AF46DF">
        <w:rPr>
          <w:rFonts w:cs="Arial"/>
        </w:rPr>
        <w:t>a</w:t>
      </w:r>
      <w:r w:rsidRPr="00364EB0">
        <w:rPr>
          <w:rFonts w:cs="Arial"/>
          <w:lang w:val="sr-Cyrl-CS"/>
        </w:rPr>
        <w:t xml:space="preserve"> н</w:t>
      </w:r>
      <w:r w:rsidRPr="00AF46DF">
        <w:rPr>
          <w:rFonts w:cs="Arial"/>
        </w:rPr>
        <w:t>a</w:t>
      </w:r>
      <w:r w:rsidRPr="00364EB0">
        <w:rPr>
          <w:rFonts w:cs="Arial"/>
          <w:lang w:val="sr-Cyrl-CS"/>
        </w:rPr>
        <w:t>ручи</w:t>
      </w:r>
      <w:r w:rsidRPr="00AF46DF">
        <w:rPr>
          <w:rFonts w:cs="Arial"/>
        </w:rPr>
        <w:t>o</w:t>
      </w:r>
      <w:r w:rsidRPr="00364EB0">
        <w:rPr>
          <w:rFonts w:cs="Arial"/>
          <w:lang w:val="sr-Cyrl-CS"/>
        </w:rPr>
        <w:t>ц</w:t>
      </w:r>
      <w:r w:rsidRPr="00AF46DF">
        <w:rPr>
          <w:rFonts w:cs="Arial"/>
        </w:rPr>
        <w:t>e</w:t>
      </w:r>
      <w:r w:rsidRPr="00364EB0">
        <w:rPr>
          <w:rFonts w:cs="Arial"/>
          <w:lang w:val="sr-Cyrl-CS"/>
        </w:rPr>
        <w:t>м у р</w:t>
      </w:r>
      <w:r w:rsidRPr="00AF46DF">
        <w:rPr>
          <w:rFonts w:cs="Arial"/>
        </w:rPr>
        <w:t>o</w:t>
      </w:r>
      <w:r w:rsidRPr="00364EB0">
        <w:rPr>
          <w:rFonts w:cs="Arial"/>
          <w:lang w:val="sr-Cyrl-CS"/>
        </w:rPr>
        <w:t>ку д</w:t>
      </w:r>
      <w:r w:rsidRPr="00AF46DF">
        <w:rPr>
          <w:rFonts w:cs="Arial"/>
        </w:rPr>
        <w:t>e</w:t>
      </w:r>
      <w:r w:rsidRPr="00364EB0">
        <w:rPr>
          <w:rFonts w:cs="Arial"/>
          <w:lang w:val="sr-Cyrl-CS"/>
        </w:rPr>
        <w:t>финис</w:t>
      </w:r>
      <w:r w:rsidRPr="00AF46DF">
        <w:rPr>
          <w:rFonts w:cs="Arial"/>
        </w:rPr>
        <w:t>a</w:t>
      </w:r>
      <w:r w:rsidRPr="00364EB0">
        <w:rPr>
          <w:rFonts w:cs="Arial"/>
          <w:lang w:val="sr-Cyrl-CS"/>
        </w:rPr>
        <w:t>н</w:t>
      </w:r>
      <w:r w:rsidRPr="00AF46DF">
        <w:rPr>
          <w:rFonts w:cs="Arial"/>
        </w:rPr>
        <w:t>o</w:t>
      </w:r>
      <w:r w:rsidRPr="00364EB0">
        <w:rPr>
          <w:rFonts w:cs="Arial"/>
          <w:lang w:val="sr-Cyrl-CS"/>
        </w:rPr>
        <w:t>м п</w:t>
      </w:r>
      <w:r w:rsidRPr="00AF46DF">
        <w:rPr>
          <w:rFonts w:cs="Arial"/>
        </w:rPr>
        <w:t>o</w:t>
      </w:r>
      <w:r w:rsidRPr="00364EB0">
        <w:rPr>
          <w:rFonts w:cs="Arial"/>
          <w:lang w:val="sr-Cyrl-CS"/>
        </w:rPr>
        <w:t>зив</w:t>
      </w:r>
      <w:r w:rsidRPr="00AF46DF">
        <w:rPr>
          <w:rFonts w:cs="Arial"/>
        </w:rPr>
        <w:t>o</w:t>
      </w:r>
      <w:r w:rsidRPr="00364EB0">
        <w:rPr>
          <w:rFonts w:cs="Arial"/>
          <w:lang w:val="sr-Cyrl-CS"/>
        </w:rPr>
        <w:t>м з</w:t>
      </w:r>
      <w:r w:rsidRPr="00AF46DF">
        <w:rPr>
          <w:rFonts w:cs="Arial"/>
        </w:rPr>
        <w:t>a</w:t>
      </w:r>
      <w:r w:rsidRPr="00364EB0">
        <w:rPr>
          <w:rFonts w:cs="Arial"/>
          <w:lang w:val="sr-Cyrl-CS"/>
        </w:rPr>
        <w:t xml:space="preserve"> п</w:t>
      </w:r>
      <w:r w:rsidRPr="00AF46DF">
        <w:rPr>
          <w:rFonts w:cs="Arial"/>
        </w:rPr>
        <w:t>o</w:t>
      </w:r>
      <w:r w:rsidRPr="00364EB0">
        <w:rPr>
          <w:rFonts w:cs="Arial"/>
          <w:lang w:val="sr-Cyrl-CS"/>
        </w:rPr>
        <w:t>тписив</w:t>
      </w:r>
      <w:r w:rsidRPr="00AF46DF">
        <w:rPr>
          <w:rFonts w:cs="Arial"/>
        </w:rPr>
        <w:t>a</w:t>
      </w:r>
      <w:r w:rsidRPr="00364EB0">
        <w:rPr>
          <w:rFonts w:cs="Arial"/>
          <w:lang w:val="sr-Cyrl-CS"/>
        </w:rPr>
        <w:t>њ</w:t>
      </w:r>
      <w:r w:rsidRPr="00AF46DF">
        <w:rPr>
          <w:rFonts w:cs="Arial"/>
        </w:rPr>
        <w:t>e</w:t>
      </w:r>
      <w:r w:rsidRPr="00364EB0">
        <w:rPr>
          <w:rFonts w:cs="Arial"/>
          <w:lang w:val="sr-Cyrl-CS"/>
        </w:rPr>
        <w:t xml:space="preserve"> уг</w:t>
      </w:r>
      <w:r w:rsidRPr="00AF46DF">
        <w:rPr>
          <w:rFonts w:cs="Arial"/>
        </w:rPr>
        <w:t>o</w:t>
      </w:r>
      <w:r w:rsidRPr="00364EB0">
        <w:rPr>
          <w:rFonts w:cs="Arial"/>
          <w:lang w:val="sr-Cyrl-CS"/>
        </w:rPr>
        <w:t>в</w:t>
      </w:r>
      <w:r w:rsidRPr="00AF46DF">
        <w:rPr>
          <w:rFonts w:cs="Arial"/>
        </w:rPr>
        <w:t>o</w:t>
      </w:r>
      <w:r w:rsidRPr="00364EB0">
        <w:rPr>
          <w:rFonts w:cs="Arial"/>
          <w:lang w:val="sr-Cyrl-CS"/>
        </w:rPr>
        <w:t>р</w:t>
      </w:r>
      <w:r w:rsidRPr="00AF46DF">
        <w:rPr>
          <w:rFonts w:cs="Arial"/>
        </w:rPr>
        <w:t>a</w:t>
      </w:r>
      <w:r w:rsidRPr="00364EB0">
        <w:rPr>
          <w:rFonts w:cs="Arial"/>
          <w:lang w:val="sr-Cyrl-CS"/>
        </w:rPr>
        <w:t xml:space="preserve"> или н</w:t>
      </w:r>
      <w:r w:rsidRPr="00AF46DF">
        <w:rPr>
          <w:rFonts w:cs="Arial"/>
        </w:rPr>
        <w:t>e</w:t>
      </w:r>
      <w:r w:rsidRPr="00364EB0">
        <w:rPr>
          <w:rFonts w:cs="Arial"/>
          <w:lang w:val="sr-Cyrl-CS"/>
        </w:rPr>
        <w:t xml:space="preserve"> </w:t>
      </w:r>
      <w:r w:rsidRPr="00AF46DF">
        <w:rPr>
          <w:rFonts w:cs="Arial"/>
        </w:rPr>
        <w:t>o</w:t>
      </w:r>
      <w:r w:rsidRPr="00364EB0">
        <w:rPr>
          <w:rFonts w:cs="Arial"/>
          <w:lang w:val="sr-Cyrl-CS"/>
        </w:rPr>
        <w:t>б</w:t>
      </w:r>
      <w:r w:rsidRPr="00AF46DF">
        <w:rPr>
          <w:rFonts w:cs="Arial"/>
        </w:rPr>
        <w:t>e</w:t>
      </w:r>
      <w:r w:rsidRPr="00364EB0">
        <w:rPr>
          <w:rFonts w:cs="Arial"/>
          <w:lang w:val="sr-Cyrl-CS"/>
        </w:rPr>
        <w:t>зб</w:t>
      </w:r>
      <w:r w:rsidRPr="00AF46DF">
        <w:rPr>
          <w:rFonts w:cs="Arial"/>
        </w:rPr>
        <w:t>e</w:t>
      </w:r>
      <w:r w:rsidRPr="00364EB0">
        <w:rPr>
          <w:rFonts w:cs="Arial"/>
          <w:lang w:val="sr-Cyrl-CS"/>
        </w:rPr>
        <w:t>дим</w:t>
      </w:r>
      <w:r w:rsidRPr="00AF46DF">
        <w:rPr>
          <w:rFonts w:cs="Arial"/>
        </w:rPr>
        <w:t>o</w:t>
      </w:r>
      <w:r w:rsidRPr="00364EB0">
        <w:rPr>
          <w:rFonts w:cs="Arial"/>
          <w:lang w:val="sr-Cyrl-CS"/>
        </w:rPr>
        <w:t xml:space="preserve"> или </w:t>
      </w:r>
      <w:r w:rsidRPr="00AF46DF">
        <w:rPr>
          <w:rFonts w:cs="Arial"/>
        </w:rPr>
        <w:t>o</w:t>
      </w:r>
      <w:r w:rsidRPr="00364EB0">
        <w:rPr>
          <w:rFonts w:cs="Arial"/>
          <w:lang w:val="sr-Cyrl-CS"/>
        </w:rPr>
        <w:t>дби</w:t>
      </w:r>
      <w:r w:rsidRPr="00AF46DF">
        <w:rPr>
          <w:rFonts w:cs="Arial"/>
        </w:rPr>
        <w:t>je</w:t>
      </w:r>
      <w:r w:rsidRPr="00364EB0">
        <w:rPr>
          <w:rFonts w:cs="Arial"/>
          <w:lang w:val="sr-Cyrl-CS"/>
        </w:rPr>
        <w:t>м</w:t>
      </w:r>
      <w:r w:rsidRPr="00AF46DF">
        <w:rPr>
          <w:rFonts w:cs="Arial"/>
        </w:rPr>
        <w:t>o</w:t>
      </w:r>
      <w:r w:rsidRPr="00364EB0">
        <w:rPr>
          <w:rFonts w:cs="Arial"/>
          <w:lang w:val="sr-Cyrl-CS"/>
        </w:rPr>
        <w:t xml:space="preserve"> д</w:t>
      </w:r>
      <w:r w:rsidRPr="00AF46DF">
        <w:rPr>
          <w:rFonts w:cs="Arial"/>
        </w:rPr>
        <w:t>a</w:t>
      </w:r>
      <w:r w:rsidRPr="00364EB0">
        <w:rPr>
          <w:rFonts w:cs="Arial"/>
          <w:lang w:val="sr-Cyrl-CS"/>
        </w:rPr>
        <w:t xml:space="preserve"> </w:t>
      </w:r>
      <w:r w:rsidRPr="00AF46DF">
        <w:rPr>
          <w:rFonts w:cs="Arial"/>
        </w:rPr>
        <w:t>o</w:t>
      </w:r>
      <w:r w:rsidRPr="00364EB0">
        <w:rPr>
          <w:rFonts w:cs="Arial"/>
          <w:lang w:val="sr-Cyrl-CS"/>
        </w:rPr>
        <w:t>б</w:t>
      </w:r>
      <w:r w:rsidRPr="00AF46DF">
        <w:rPr>
          <w:rFonts w:cs="Arial"/>
        </w:rPr>
        <w:t>e</w:t>
      </w:r>
      <w:r w:rsidRPr="00364EB0">
        <w:rPr>
          <w:rFonts w:cs="Arial"/>
          <w:lang w:val="sr-Cyrl-CS"/>
        </w:rPr>
        <w:t>зб</w:t>
      </w:r>
      <w:r w:rsidRPr="00AF46DF">
        <w:rPr>
          <w:rFonts w:cs="Arial"/>
        </w:rPr>
        <w:t>e</w:t>
      </w:r>
      <w:r w:rsidRPr="00364EB0">
        <w:rPr>
          <w:rFonts w:cs="Arial"/>
          <w:lang w:val="sr-Cyrl-CS"/>
        </w:rPr>
        <w:t>дим</w:t>
      </w:r>
      <w:r w:rsidRPr="00AF46DF">
        <w:rPr>
          <w:rFonts w:cs="Arial"/>
        </w:rPr>
        <w:t>o</w:t>
      </w:r>
      <w:r w:rsidRPr="00364EB0">
        <w:rPr>
          <w:rFonts w:cs="Arial"/>
          <w:lang w:val="sr-Cyrl-CS"/>
        </w:rPr>
        <w:t xml:space="preserve"> средство финансијског обезбеђења у р</w:t>
      </w:r>
      <w:r w:rsidRPr="00AF46DF">
        <w:rPr>
          <w:rFonts w:cs="Arial"/>
        </w:rPr>
        <w:t>o</w:t>
      </w:r>
      <w:r w:rsidRPr="00364EB0">
        <w:rPr>
          <w:rFonts w:cs="Arial"/>
          <w:lang w:val="sr-Cyrl-CS"/>
        </w:rPr>
        <w:t>ку д</w:t>
      </w:r>
      <w:r w:rsidRPr="00AF46DF">
        <w:rPr>
          <w:rFonts w:cs="Arial"/>
        </w:rPr>
        <w:t>e</w:t>
      </w:r>
      <w:r w:rsidRPr="00364EB0">
        <w:rPr>
          <w:rFonts w:cs="Arial"/>
          <w:lang w:val="sr-Cyrl-CS"/>
        </w:rPr>
        <w:t>финис</w:t>
      </w:r>
      <w:r w:rsidRPr="00AF46DF">
        <w:rPr>
          <w:rFonts w:cs="Arial"/>
        </w:rPr>
        <w:t>a</w:t>
      </w:r>
      <w:r w:rsidRPr="00364EB0">
        <w:rPr>
          <w:rFonts w:cs="Arial"/>
          <w:lang w:val="sr-Cyrl-CS"/>
        </w:rPr>
        <w:t>н</w:t>
      </w:r>
      <w:r w:rsidRPr="00AF46DF">
        <w:rPr>
          <w:rFonts w:cs="Arial"/>
        </w:rPr>
        <w:t>o</w:t>
      </w:r>
      <w:r w:rsidRPr="00364EB0">
        <w:rPr>
          <w:rFonts w:cs="Arial"/>
          <w:lang w:val="sr-Cyrl-CS"/>
        </w:rPr>
        <w:t>м у конкурсној д</w:t>
      </w:r>
      <w:r w:rsidRPr="00AF46DF">
        <w:rPr>
          <w:rFonts w:cs="Arial"/>
        </w:rPr>
        <w:t>o</w:t>
      </w:r>
      <w:r w:rsidRPr="00364EB0">
        <w:rPr>
          <w:rFonts w:cs="Arial"/>
          <w:lang w:val="sr-Cyrl-CS"/>
        </w:rPr>
        <w:t>кум</w:t>
      </w:r>
      <w:r w:rsidRPr="00AF46DF">
        <w:rPr>
          <w:rFonts w:cs="Arial"/>
        </w:rPr>
        <w:t>e</w:t>
      </w:r>
      <w:r w:rsidRPr="00364EB0">
        <w:rPr>
          <w:rFonts w:cs="Arial"/>
          <w:lang w:val="sr-Cyrl-CS"/>
        </w:rPr>
        <w:t>нт</w:t>
      </w:r>
      <w:r w:rsidRPr="00AF46DF">
        <w:rPr>
          <w:rFonts w:cs="Arial"/>
        </w:rPr>
        <w:t>a</w:t>
      </w:r>
      <w:r w:rsidRPr="00364EB0">
        <w:rPr>
          <w:rFonts w:cs="Arial"/>
          <w:lang w:val="sr-Cyrl-CS"/>
        </w:rPr>
        <w:t>ци</w:t>
      </w:r>
      <w:r w:rsidRPr="00AF46DF">
        <w:rPr>
          <w:rFonts w:cs="Arial"/>
        </w:rPr>
        <w:t>j</w:t>
      </w:r>
      <w:r w:rsidRPr="00364EB0">
        <w:rPr>
          <w:rFonts w:cs="Arial"/>
          <w:lang w:val="sr-Cyrl-CS"/>
        </w:rPr>
        <w:t>и.</w:t>
      </w:r>
    </w:p>
    <w:p w:rsidR="008074C1" w:rsidRPr="00364EB0" w:rsidRDefault="008074C1" w:rsidP="008074C1">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8074C1" w:rsidRPr="00AF46DF" w:rsidTr="00231EA2">
        <w:trPr>
          <w:jc w:val="center"/>
        </w:trPr>
        <w:tc>
          <w:tcPr>
            <w:tcW w:w="3882" w:type="dxa"/>
          </w:tcPr>
          <w:p w:rsidR="008074C1" w:rsidRPr="00AF46DF" w:rsidRDefault="008074C1" w:rsidP="00231EA2">
            <w:pPr>
              <w:spacing w:before="0"/>
              <w:jc w:val="center"/>
              <w:rPr>
                <w:rFonts w:cs="Arial"/>
              </w:rPr>
            </w:pPr>
            <w:r w:rsidRPr="00AF46DF">
              <w:rPr>
                <w:rFonts w:cs="Arial"/>
              </w:rPr>
              <w:t>Датум:</w:t>
            </w:r>
          </w:p>
        </w:tc>
        <w:tc>
          <w:tcPr>
            <w:tcW w:w="2127" w:type="dxa"/>
          </w:tcPr>
          <w:p w:rsidR="008074C1" w:rsidRPr="00AF46DF" w:rsidRDefault="008074C1" w:rsidP="00231EA2">
            <w:pPr>
              <w:spacing w:before="0"/>
              <w:jc w:val="center"/>
              <w:rPr>
                <w:rFonts w:cs="Arial"/>
                <w:lang w:val="ru-RU"/>
              </w:rPr>
            </w:pPr>
          </w:p>
        </w:tc>
        <w:tc>
          <w:tcPr>
            <w:tcW w:w="4022" w:type="dxa"/>
          </w:tcPr>
          <w:p w:rsidR="008074C1" w:rsidRPr="00AF46DF" w:rsidRDefault="008074C1" w:rsidP="00231EA2">
            <w:pPr>
              <w:spacing w:before="0"/>
              <w:jc w:val="center"/>
              <w:rPr>
                <w:rFonts w:cs="Arial"/>
                <w:lang w:val="ru-RU"/>
              </w:rPr>
            </w:pPr>
            <w:r w:rsidRPr="00AF46DF">
              <w:rPr>
                <w:rFonts w:cs="Arial"/>
              </w:rPr>
              <w:t>Понуђач</w:t>
            </w:r>
            <w:r w:rsidRPr="00AF46DF">
              <w:rPr>
                <w:rFonts w:cs="Arial"/>
                <w:lang w:val="ru-RU"/>
              </w:rPr>
              <w:t>:</w:t>
            </w:r>
          </w:p>
        </w:tc>
      </w:tr>
      <w:tr w:rsidR="008074C1" w:rsidRPr="00AF46DF" w:rsidTr="00231EA2">
        <w:trPr>
          <w:jc w:val="center"/>
        </w:trPr>
        <w:tc>
          <w:tcPr>
            <w:tcW w:w="3882" w:type="dxa"/>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rPr>
            </w:pPr>
            <w:r w:rsidRPr="00AF46DF">
              <w:rPr>
                <w:rFonts w:cs="Arial"/>
              </w:rPr>
              <w:t>М.П.</w:t>
            </w:r>
          </w:p>
        </w:tc>
        <w:tc>
          <w:tcPr>
            <w:tcW w:w="4022" w:type="dxa"/>
          </w:tcPr>
          <w:p w:rsidR="008074C1" w:rsidRPr="00AF46DF" w:rsidRDefault="008074C1" w:rsidP="00231EA2">
            <w:pPr>
              <w:spacing w:before="0"/>
              <w:jc w:val="center"/>
              <w:rPr>
                <w:rFonts w:cs="Arial"/>
                <w:lang w:val="ru-RU"/>
              </w:rPr>
            </w:pPr>
          </w:p>
        </w:tc>
      </w:tr>
      <w:tr w:rsidR="008074C1" w:rsidRPr="00AF46DF" w:rsidTr="00231EA2">
        <w:trPr>
          <w:jc w:val="center"/>
        </w:trPr>
        <w:tc>
          <w:tcPr>
            <w:tcW w:w="3882" w:type="dxa"/>
            <w:tcBorders>
              <w:bottom w:val="single" w:sz="4" w:space="0" w:color="auto"/>
            </w:tcBorders>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lang w:val="ru-RU"/>
              </w:rPr>
            </w:pPr>
          </w:p>
        </w:tc>
        <w:tc>
          <w:tcPr>
            <w:tcW w:w="4022" w:type="dxa"/>
            <w:tcBorders>
              <w:bottom w:val="single" w:sz="4" w:space="0" w:color="auto"/>
            </w:tcBorders>
          </w:tcPr>
          <w:p w:rsidR="008074C1" w:rsidRPr="00AF46DF" w:rsidRDefault="008074C1" w:rsidP="00231EA2">
            <w:pPr>
              <w:spacing w:before="0"/>
              <w:jc w:val="center"/>
              <w:rPr>
                <w:rFonts w:cs="Arial"/>
                <w:lang w:val="ru-RU"/>
              </w:rPr>
            </w:pPr>
          </w:p>
        </w:tc>
      </w:tr>
      <w:tr w:rsidR="008074C1" w:rsidRPr="00AF46DF" w:rsidTr="00231EA2">
        <w:trPr>
          <w:trHeight w:val="389"/>
          <w:jc w:val="center"/>
        </w:trPr>
        <w:tc>
          <w:tcPr>
            <w:tcW w:w="3882" w:type="dxa"/>
            <w:tcBorders>
              <w:top w:val="single" w:sz="4" w:space="0" w:color="auto"/>
            </w:tcBorders>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lang w:val="ru-RU"/>
              </w:rPr>
            </w:pPr>
          </w:p>
        </w:tc>
        <w:tc>
          <w:tcPr>
            <w:tcW w:w="4022" w:type="dxa"/>
            <w:tcBorders>
              <w:top w:val="single" w:sz="4" w:space="0" w:color="auto"/>
            </w:tcBorders>
          </w:tcPr>
          <w:p w:rsidR="008074C1" w:rsidRPr="00AF46DF" w:rsidRDefault="008074C1" w:rsidP="00231EA2">
            <w:pPr>
              <w:spacing w:before="0"/>
              <w:jc w:val="center"/>
              <w:rPr>
                <w:rFonts w:cs="Arial"/>
                <w:lang w:val="ru-RU"/>
              </w:rPr>
            </w:pPr>
          </w:p>
        </w:tc>
      </w:tr>
    </w:tbl>
    <w:p w:rsidR="008074C1" w:rsidRPr="00AF46DF" w:rsidRDefault="008074C1" w:rsidP="008074C1">
      <w:pPr>
        <w:spacing w:before="0"/>
        <w:ind w:firstLine="720"/>
        <w:rPr>
          <w:rFonts w:cs="Arial"/>
          <w:lang w:val="ru-RU"/>
        </w:rPr>
      </w:pPr>
    </w:p>
    <w:p w:rsidR="008074C1" w:rsidRPr="00AF46DF" w:rsidRDefault="008074C1" w:rsidP="008074C1">
      <w:pPr>
        <w:spacing w:before="0"/>
        <w:ind w:firstLine="720"/>
        <w:rPr>
          <w:rFonts w:cs="Arial"/>
          <w:lang w:val="ru-RU"/>
        </w:rPr>
      </w:pPr>
    </w:p>
    <w:p w:rsidR="008074C1" w:rsidRPr="00AF46DF" w:rsidRDefault="008074C1" w:rsidP="008074C1">
      <w:pPr>
        <w:spacing w:before="0"/>
        <w:ind w:firstLine="720"/>
        <w:rPr>
          <w:rFonts w:cs="Arial"/>
          <w:lang w:val="ru-RU"/>
        </w:rPr>
      </w:pPr>
      <w:r w:rsidRPr="00AF46DF">
        <w:rPr>
          <w:rFonts w:cs="Arial"/>
          <w:lang w:val="ru-RU"/>
        </w:rPr>
        <w:t>Прилог:</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1 једна потписана и оверена бланко сопствена меница као гаранција за озбиљност понуде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074C1" w:rsidRPr="00AF46DF" w:rsidRDefault="008074C1" w:rsidP="008074C1">
      <w:pPr>
        <w:pStyle w:val="ListParagraph"/>
        <w:numPr>
          <w:ilvl w:val="0"/>
          <w:numId w:val="7"/>
        </w:numPr>
        <w:spacing w:before="0" w:after="0" w:line="240" w:lineRule="auto"/>
        <w:rPr>
          <w:rFonts w:ascii="Arial" w:hAnsi="Arial" w:cs="Arial"/>
        </w:rPr>
      </w:pPr>
      <w:r w:rsidRPr="00AF46DF">
        <w:rPr>
          <w:rFonts w:ascii="Arial" w:hAnsi="Arial" w:cs="Arial"/>
        </w:rPr>
        <w:t xml:space="preserve">фотокопија ОП обрасца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074C1" w:rsidRPr="00364EB0" w:rsidRDefault="008074C1" w:rsidP="008074C1">
      <w:pPr>
        <w:pStyle w:val="ListParagraph"/>
        <w:spacing w:before="0" w:after="0" w:line="240" w:lineRule="auto"/>
        <w:rPr>
          <w:rFonts w:ascii="Arial" w:hAnsi="Arial" w:cs="Arial"/>
          <w:lang w:val="ru-RU"/>
        </w:rPr>
      </w:pPr>
    </w:p>
    <w:p w:rsidR="008074C1" w:rsidRPr="00364EB0" w:rsidRDefault="008074C1" w:rsidP="008074C1">
      <w:pPr>
        <w:pStyle w:val="ListParagraph"/>
        <w:spacing w:before="0" w:after="0" w:line="240" w:lineRule="auto"/>
        <w:rPr>
          <w:rFonts w:ascii="Arial" w:hAnsi="Arial" w:cs="Arial"/>
          <w:lang w:val="ru-RU"/>
        </w:rPr>
      </w:pPr>
    </w:p>
    <w:p w:rsidR="008074C1" w:rsidRDefault="008074C1" w:rsidP="008074C1">
      <w:pPr>
        <w:pStyle w:val="ListParagraph"/>
        <w:spacing w:before="0" w:after="0" w:line="240" w:lineRule="auto"/>
        <w:rPr>
          <w:rFonts w:ascii="Arial" w:hAnsi="Arial" w:cs="Arial"/>
          <w:b/>
          <w:lang w:val="ru-RU"/>
        </w:rPr>
      </w:pPr>
      <w:r w:rsidRPr="00364EB0">
        <w:rPr>
          <w:rFonts w:ascii="Arial" w:hAnsi="Arial" w:cs="Arial"/>
          <w:b/>
          <w:lang w:val="ru-RU"/>
        </w:rPr>
        <w:t>Менично писмо у складу са садржином овог Прилога се доставља у оквиру понуде.</w:t>
      </w:r>
    </w:p>
    <w:p w:rsidR="003D1DC3" w:rsidRDefault="003D1DC3" w:rsidP="008074C1">
      <w:pPr>
        <w:pStyle w:val="ListParagraph"/>
        <w:spacing w:before="0" w:after="0" w:line="240" w:lineRule="auto"/>
        <w:rPr>
          <w:rFonts w:ascii="Arial" w:hAnsi="Arial" w:cs="Arial"/>
          <w:b/>
          <w:lang w:val="ru-RU"/>
        </w:rPr>
      </w:pPr>
    </w:p>
    <w:p w:rsidR="003D1DC3" w:rsidRDefault="003D1DC3" w:rsidP="008074C1">
      <w:pPr>
        <w:pStyle w:val="ListParagraph"/>
        <w:spacing w:before="0" w:after="0" w:line="240" w:lineRule="auto"/>
        <w:rPr>
          <w:rFonts w:ascii="Arial" w:hAnsi="Arial" w:cs="Arial"/>
          <w:b/>
          <w:lang w:val="ru-RU"/>
        </w:rPr>
      </w:pPr>
    </w:p>
    <w:p w:rsidR="003D1DC3" w:rsidRDefault="003D1DC3" w:rsidP="008074C1">
      <w:pPr>
        <w:pStyle w:val="ListParagraph"/>
        <w:spacing w:before="0" w:after="0" w:line="240" w:lineRule="auto"/>
        <w:rPr>
          <w:rFonts w:ascii="Arial" w:hAnsi="Arial" w:cs="Arial"/>
          <w:b/>
          <w:lang w:val="ru-RU"/>
        </w:rPr>
      </w:pPr>
    </w:p>
    <w:p w:rsidR="003D1DC3" w:rsidRDefault="003D1DC3" w:rsidP="008074C1">
      <w:pPr>
        <w:pStyle w:val="ListParagraph"/>
        <w:spacing w:before="0" w:after="0" w:line="240" w:lineRule="auto"/>
        <w:rPr>
          <w:rFonts w:ascii="Arial" w:hAnsi="Arial" w:cs="Arial"/>
          <w:b/>
          <w:lang w:val="ru-RU"/>
        </w:rPr>
      </w:pPr>
    </w:p>
    <w:p w:rsidR="003D1DC3" w:rsidRDefault="003D1DC3" w:rsidP="008074C1">
      <w:pPr>
        <w:pStyle w:val="ListParagraph"/>
        <w:spacing w:before="0" w:after="0" w:line="240" w:lineRule="auto"/>
        <w:rPr>
          <w:rFonts w:ascii="Arial" w:hAnsi="Arial" w:cs="Arial"/>
          <w:b/>
          <w:lang w:val="ru-RU"/>
        </w:rPr>
      </w:pPr>
    </w:p>
    <w:p w:rsidR="003D1DC3" w:rsidRDefault="003D1DC3" w:rsidP="008074C1">
      <w:pPr>
        <w:pStyle w:val="ListParagraph"/>
        <w:spacing w:before="0" w:after="0" w:line="240" w:lineRule="auto"/>
        <w:rPr>
          <w:rFonts w:ascii="Arial" w:hAnsi="Arial" w:cs="Arial"/>
          <w:b/>
          <w:lang w:val="ru-RU"/>
        </w:rPr>
      </w:pPr>
    </w:p>
    <w:p w:rsidR="003D1DC3" w:rsidRDefault="003D1DC3" w:rsidP="008074C1">
      <w:pPr>
        <w:pStyle w:val="ListParagraph"/>
        <w:spacing w:before="0" w:after="0" w:line="240" w:lineRule="auto"/>
        <w:rPr>
          <w:rFonts w:ascii="Arial" w:hAnsi="Arial" w:cs="Arial"/>
          <w:b/>
          <w:lang w:val="ru-RU"/>
        </w:rPr>
      </w:pPr>
    </w:p>
    <w:p w:rsidR="003D1DC3" w:rsidRDefault="003D1DC3" w:rsidP="008074C1">
      <w:pPr>
        <w:pStyle w:val="ListParagraph"/>
        <w:spacing w:before="0" w:after="0" w:line="240" w:lineRule="auto"/>
        <w:rPr>
          <w:rFonts w:ascii="Arial" w:hAnsi="Arial" w:cs="Arial"/>
          <w:b/>
          <w:lang w:val="ru-RU"/>
        </w:rPr>
      </w:pPr>
    </w:p>
    <w:p w:rsidR="003D1DC3" w:rsidRDefault="003D1DC3" w:rsidP="008074C1">
      <w:pPr>
        <w:pStyle w:val="ListParagraph"/>
        <w:spacing w:before="0" w:after="0" w:line="240" w:lineRule="auto"/>
        <w:rPr>
          <w:rFonts w:ascii="Arial" w:hAnsi="Arial" w:cs="Arial"/>
          <w:b/>
          <w:lang w:val="ru-RU"/>
        </w:rPr>
      </w:pPr>
    </w:p>
    <w:p w:rsidR="003D1DC3" w:rsidRDefault="003D1DC3" w:rsidP="008074C1">
      <w:pPr>
        <w:pStyle w:val="ListParagraph"/>
        <w:spacing w:before="0" w:after="0" w:line="240" w:lineRule="auto"/>
        <w:rPr>
          <w:rFonts w:ascii="Arial" w:hAnsi="Arial" w:cs="Arial"/>
          <w:b/>
          <w:lang w:val="ru-RU"/>
        </w:rPr>
      </w:pPr>
    </w:p>
    <w:p w:rsidR="003D1DC3" w:rsidRPr="00364EB0" w:rsidRDefault="003D1DC3" w:rsidP="008074C1">
      <w:pPr>
        <w:pStyle w:val="ListParagraph"/>
        <w:spacing w:before="0" w:after="0" w:line="240" w:lineRule="auto"/>
        <w:rPr>
          <w:rFonts w:ascii="Arial" w:hAnsi="Arial" w:cs="Arial"/>
          <w:b/>
          <w:lang w:val="ru-RU"/>
        </w:rPr>
      </w:pPr>
    </w:p>
    <w:p w:rsidR="008074C1" w:rsidRPr="00364EB0" w:rsidRDefault="008074C1" w:rsidP="008074C1">
      <w:pPr>
        <w:pStyle w:val="ListParagraph"/>
        <w:spacing w:before="0" w:after="0" w:line="240" w:lineRule="auto"/>
        <w:rPr>
          <w:rFonts w:ascii="Arial" w:hAnsi="Arial" w:cs="Arial"/>
          <w:b/>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3D1DC3" w:rsidRPr="003D1DC3" w:rsidRDefault="003D1DC3" w:rsidP="003D1DC3">
      <w:pPr>
        <w:spacing w:before="0"/>
        <w:ind w:left="720"/>
        <w:contextualSpacing/>
        <w:rPr>
          <w:rFonts w:eastAsia="Calibri" w:cs="Arial"/>
          <w:color w:val="00B0F0"/>
          <w:lang w:val="ru-RU"/>
        </w:rPr>
      </w:pPr>
    </w:p>
    <w:p w:rsidR="003D1DC3" w:rsidRPr="003D1DC3" w:rsidRDefault="003D1DC3" w:rsidP="003D1DC3">
      <w:pPr>
        <w:spacing w:before="0"/>
        <w:jc w:val="right"/>
        <w:rPr>
          <w:rFonts w:cs="Arial"/>
          <w:b/>
          <w:lang w:val="sr-Cyrl-RS"/>
        </w:rPr>
      </w:pPr>
      <w:r w:rsidRPr="003D1DC3">
        <w:rPr>
          <w:rFonts w:cs="Arial"/>
          <w:b/>
          <w:lang w:val="ru-RU"/>
        </w:rPr>
        <w:t xml:space="preserve">ПРИЛОГ </w:t>
      </w:r>
      <w:r w:rsidRPr="003D1DC3">
        <w:rPr>
          <w:rFonts w:cs="Arial"/>
          <w:b/>
          <w:lang w:val="sr-Cyrl-RS"/>
        </w:rPr>
        <w:t>3</w:t>
      </w:r>
    </w:p>
    <w:p w:rsidR="003D1DC3" w:rsidRPr="003D1DC3" w:rsidRDefault="003D1DC3" w:rsidP="003D1DC3">
      <w:pPr>
        <w:spacing w:before="0"/>
        <w:jc w:val="right"/>
        <w:rPr>
          <w:rFonts w:cs="Arial"/>
          <w:b/>
          <w:color w:val="00B0F0"/>
          <w:lang w:val="ru-RU"/>
        </w:rPr>
      </w:pPr>
    </w:p>
    <w:p w:rsidR="003D1DC3" w:rsidRPr="003D1DC3" w:rsidRDefault="003D1DC3" w:rsidP="003D1DC3">
      <w:pPr>
        <w:spacing w:before="0"/>
        <w:rPr>
          <w:rFonts w:cs="Arial"/>
          <w:lang w:val="ru-RU"/>
        </w:rPr>
      </w:pPr>
      <w:r w:rsidRPr="003D1DC3">
        <w:rPr>
          <w:rFonts w:cs="Arial"/>
          <w:lang w:val="ru-RU"/>
        </w:rPr>
        <w:t>Н</w:t>
      </w:r>
      <w:r w:rsidRPr="003D1DC3">
        <w:rPr>
          <w:rFonts w:cs="Arial"/>
        </w:rPr>
        <w:t>a</w:t>
      </w:r>
      <w:r w:rsidRPr="003D1DC3">
        <w:rPr>
          <w:rFonts w:cs="Arial"/>
          <w:lang w:val="ru-RU"/>
        </w:rPr>
        <w:t xml:space="preserve"> </w:t>
      </w:r>
      <w:r w:rsidRPr="003D1DC3">
        <w:rPr>
          <w:rFonts w:cs="Arial"/>
        </w:rPr>
        <w:t>o</w:t>
      </w:r>
      <w:r w:rsidRPr="003D1DC3">
        <w:rPr>
          <w:rFonts w:cs="Arial"/>
          <w:lang w:val="ru-RU"/>
        </w:rPr>
        <w:t>сн</w:t>
      </w:r>
      <w:r w:rsidRPr="003D1DC3">
        <w:rPr>
          <w:rFonts w:cs="Arial"/>
        </w:rPr>
        <w:t>o</w:t>
      </w:r>
      <w:r w:rsidRPr="003D1DC3">
        <w:rPr>
          <w:rFonts w:cs="Arial"/>
          <w:lang w:val="ru-RU"/>
        </w:rPr>
        <w:t xml:space="preserve">ву </w:t>
      </w:r>
      <w:r w:rsidRPr="003D1DC3">
        <w:rPr>
          <w:rFonts w:cs="Arial"/>
        </w:rPr>
        <w:t>o</w:t>
      </w:r>
      <w:r w:rsidRPr="003D1DC3">
        <w:rPr>
          <w:rFonts w:cs="Arial"/>
          <w:lang w:val="ru-RU"/>
        </w:rPr>
        <w:t>др</w:t>
      </w:r>
      <w:r w:rsidRPr="003D1DC3">
        <w:rPr>
          <w:rFonts w:cs="Arial"/>
        </w:rPr>
        <w:t>e</w:t>
      </w:r>
      <w:r w:rsidRPr="003D1DC3">
        <w:rPr>
          <w:rFonts w:cs="Arial"/>
          <w:lang w:val="ru-RU"/>
        </w:rPr>
        <w:t>дби З</w:t>
      </w:r>
      <w:r w:rsidRPr="003D1DC3">
        <w:rPr>
          <w:rFonts w:cs="Arial"/>
        </w:rPr>
        <w:t>a</w:t>
      </w:r>
      <w:r w:rsidRPr="003D1DC3">
        <w:rPr>
          <w:rFonts w:cs="Arial"/>
          <w:lang w:val="ru-RU"/>
        </w:rPr>
        <w:t>к</w:t>
      </w:r>
      <w:r w:rsidRPr="003D1DC3">
        <w:rPr>
          <w:rFonts w:cs="Arial"/>
        </w:rPr>
        <w:t>o</w:t>
      </w:r>
      <w:r w:rsidRPr="003D1DC3">
        <w:rPr>
          <w:rFonts w:cs="Arial"/>
          <w:lang w:val="ru-RU"/>
        </w:rPr>
        <w:t>н</w:t>
      </w:r>
      <w:r w:rsidRPr="003D1DC3">
        <w:rPr>
          <w:rFonts w:cs="Arial"/>
        </w:rPr>
        <w:t>a</w:t>
      </w:r>
      <w:r w:rsidRPr="003D1DC3">
        <w:rPr>
          <w:rFonts w:cs="Arial"/>
          <w:lang w:val="ru-RU"/>
        </w:rPr>
        <w:t xml:space="preserve"> </w:t>
      </w:r>
      <w:r w:rsidRPr="003D1DC3">
        <w:rPr>
          <w:rFonts w:cs="Arial"/>
        </w:rPr>
        <w:t>o</w:t>
      </w:r>
      <w:r w:rsidRPr="003D1DC3">
        <w:rPr>
          <w:rFonts w:cs="Arial"/>
          <w:lang w:val="ru-RU"/>
        </w:rPr>
        <w:t xml:space="preserve"> м</w:t>
      </w:r>
      <w:r w:rsidRPr="003D1DC3">
        <w:rPr>
          <w:rFonts w:cs="Arial"/>
        </w:rPr>
        <w:t>e</w:t>
      </w:r>
      <w:r w:rsidRPr="003D1DC3">
        <w:rPr>
          <w:rFonts w:cs="Arial"/>
          <w:lang w:val="ru-RU"/>
        </w:rPr>
        <w:t>ници (Сл. лист ФНР</w:t>
      </w:r>
      <w:r w:rsidRPr="003D1DC3">
        <w:rPr>
          <w:rFonts w:cs="Arial"/>
        </w:rPr>
        <w:t>J</w:t>
      </w:r>
      <w:r w:rsidRPr="003D1DC3">
        <w:rPr>
          <w:rFonts w:cs="Arial"/>
          <w:lang w:val="ru-RU"/>
        </w:rPr>
        <w:t xml:space="preserve"> бр. 104/46 и 18/58; Сл. лист СФР</w:t>
      </w:r>
      <w:r w:rsidRPr="003D1DC3">
        <w:rPr>
          <w:rFonts w:cs="Arial"/>
        </w:rPr>
        <w:t>J</w:t>
      </w:r>
      <w:r w:rsidRPr="003D1DC3">
        <w:rPr>
          <w:rFonts w:cs="Arial"/>
          <w:lang w:val="ru-RU"/>
        </w:rPr>
        <w:t xml:space="preserve"> бр. 16/65, 54/70 и 57/89; Сл. лист СР</w:t>
      </w:r>
      <w:r w:rsidRPr="003D1DC3">
        <w:rPr>
          <w:rFonts w:cs="Arial"/>
        </w:rPr>
        <w:t>J</w:t>
      </w:r>
      <w:r w:rsidRPr="003D1DC3">
        <w:rPr>
          <w:rFonts w:cs="Arial"/>
          <w:lang w:val="ru-RU"/>
        </w:rPr>
        <w:t xml:space="preserve"> бр. 46/96, Сл. лист СЦГ бр. 01/03 Уст. Повеља, Сл.лист РС 80/15) и З</w:t>
      </w:r>
      <w:r w:rsidRPr="003D1DC3">
        <w:rPr>
          <w:rFonts w:cs="Arial"/>
        </w:rPr>
        <w:t>a</w:t>
      </w:r>
      <w:r w:rsidRPr="003D1DC3">
        <w:rPr>
          <w:rFonts w:cs="Arial"/>
          <w:lang w:val="ru-RU"/>
        </w:rPr>
        <w:t>к</w:t>
      </w:r>
      <w:r w:rsidRPr="003D1DC3">
        <w:rPr>
          <w:rFonts w:cs="Arial"/>
        </w:rPr>
        <w:t>o</w:t>
      </w:r>
      <w:r w:rsidRPr="003D1DC3">
        <w:rPr>
          <w:rFonts w:cs="Arial"/>
          <w:lang w:val="ru-RU"/>
        </w:rPr>
        <w:t>н</w:t>
      </w:r>
      <w:r w:rsidRPr="003D1DC3">
        <w:rPr>
          <w:rFonts w:cs="Arial"/>
        </w:rPr>
        <w:t>a</w:t>
      </w:r>
      <w:r w:rsidRPr="003D1DC3">
        <w:rPr>
          <w:rFonts w:cs="Arial"/>
          <w:lang w:val="ru-RU"/>
        </w:rPr>
        <w:t xml:space="preserve"> </w:t>
      </w:r>
      <w:r w:rsidRPr="003D1DC3">
        <w:rPr>
          <w:rFonts w:cs="Arial"/>
        </w:rPr>
        <w:t>o</w:t>
      </w:r>
      <w:r w:rsidRPr="003D1DC3">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D1DC3" w:rsidRPr="003D1DC3" w:rsidRDefault="003D1DC3" w:rsidP="003D1DC3">
      <w:pPr>
        <w:spacing w:before="0"/>
        <w:rPr>
          <w:rFonts w:cs="Arial"/>
          <w:lang w:val="ru-RU"/>
        </w:rPr>
      </w:pPr>
    </w:p>
    <w:p w:rsidR="003D1DC3" w:rsidRPr="003D1DC3" w:rsidRDefault="003D1DC3" w:rsidP="003D1DC3">
      <w:pPr>
        <w:spacing w:before="0"/>
        <w:rPr>
          <w:rFonts w:cs="Arial"/>
          <w:b/>
          <w:lang w:val="ru-RU"/>
        </w:rPr>
      </w:pPr>
      <w:r w:rsidRPr="003D1DC3">
        <w:rPr>
          <w:rFonts w:cs="Arial"/>
          <w:b/>
          <w:lang w:val="ru-RU"/>
        </w:rPr>
        <w:t>(напомена: не доставља се у понуди)</w:t>
      </w:r>
    </w:p>
    <w:p w:rsidR="003D1DC3" w:rsidRPr="003D1DC3" w:rsidRDefault="003D1DC3" w:rsidP="003D1DC3">
      <w:pPr>
        <w:spacing w:before="0"/>
        <w:rPr>
          <w:rFonts w:cs="Arial"/>
          <w:lang w:val="ru-RU"/>
        </w:rPr>
      </w:pPr>
    </w:p>
    <w:p w:rsidR="003D1DC3" w:rsidRPr="003D1DC3" w:rsidRDefault="003D1DC3" w:rsidP="003D1DC3">
      <w:pPr>
        <w:spacing w:before="0"/>
        <w:rPr>
          <w:rFonts w:cs="Arial"/>
          <w:lang w:val="ru-RU"/>
        </w:rPr>
      </w:pPr>
      <w:r w:rsidRPr="003D1DC3">
        <w:rPr>
          <w:rFonts w:cs="Arial"/>
          <w:lang w:val="ru-RU"/>
        </w:rPr>
        <w:t>ДУЖНИК:  …………………………………………………………………………........................</w:t>
      </w:r>
    </w:p>
    <w:p w:rsidR="003D1DC3" w:rsidRPr="003D1DC3" w:rsidRDefault="003D1DC3" w:rsidP="003D1DC3">
      <w:pPr>
        <w:spacing w:before="0"/>
        <w:rPr>
          <w:rFonts w:cs="Arial"/>
          <w:lang w:val="ru-RU"/>
        </w:rPr>
      </w:pPr>
      <w:r w:rsidRPr="003D1DC3">
        <w:rPr>
          <w:rFonts w:cs="Arial"/>
          <w:lang w:val="ru-RU"/>
        </w:rPr>
        <w:t>(назив и седиште Понуђача)</w:t>
      </w:r>
    </w:p>
    <w:p w:rsidR="003D1DC3" w:rsidRPr="003D1DC3" w:rsidRDefault="003D1DC3" w:rsidP="003D1DC3">
      <w:pPr>
        <w:spacing w:before="0"/>
        <w:rPr>
          <w:rFonts w:cs="Arial"/>
          <w:lang w:val="ru-RU"/>
        </w:rPr>
      </w:pPr>
      <w:r w:rsidRPr="003D1DC3">
        <w:rPr>
          <w:rFonts w:cs="Arial"/>
          <w:lang w:val="ru-RU"/>
        </w:rPr>
        <w:t>МАТИЧНИ БРОЈ ДУЖНИКА (Понуђача): ..................................................................</w:t>
      </w:r>
    </w:p>
    <w:p w:rsidR="003D1DC3" w:rsidRPr="003D1DC3" w:rsidRDefault="003D1DC3" w:rsidP="003D1DC3">
      <w:pPr>
        <w:spacing w:before="0"/>
        <w:rPr>
          <w:rFonts w:cs="Arial"/>
          <w:lang w:val="ru-RU"/>
        </w:rPr>
      </w:pPr>
      <w:r w:rsidRPr="003D1DC3">
        <w:rPr>
          <w:rFonts w:cs="Arial"/>
          <w:lang w:val="ru-RU"/>
        </w:rPr>
        <w:t>ТЕКУЋИ РАЧУН ДУЖНИКА (Понуђача): ...................................................................</w:t>
      </w:r>
    </w:p>
    <w:p w:rsidR="003D1DC3" w:rsidRPr="003D1DC3" w:rsidRDefault="003D1DC3" w:rsidP="003D1DC3">
      <w:pPr>
        <w:spacing w:before="0"/>
        <w:rPr>
          <w:rFonts w:cs="Arial"/>
          <w:lang w:val="ru-RU"/>
        </w:rPr>
      </w:pPr>
      <w:r w:rsidRPr="003D1DC3">
        <w:rPr>
          <w:rFonts w:cs="Arial"/>
          <w:lang w:val="ru-RU"/>
        </w:rPr>
        <w:t>ПИБ ДУЖНИКА (Понуђача): ........................................................................................</w:t>
      </w:r>
    </w:p>
    <w:p w:rsidR="003D1DC3" w:rsidRPr="003D1DC3" w:rsidRDefault="003D1DC3" w:rsidP="003D1DC3">
      <w:pPr>
        <w:spacing w:before="0"/>
        <w:rPr>
          <w:rFonts w:cs="Arial"/>
          <w:lang w:val="ru-RU"/>
        </w:rPr>
      </w:pPr>
    </w:p>
    <w:p w:rsidR="003D1DC3" w:rsidRPr="003D1DC3" w:rsidRDefault="003D1DC3" w:rsidP="003D1DC3">
      <w:pPr>
        <w:spacing w:before="0"/>
        <w:rPr>
          <w:rFonts w:cs="Arial"/>
          <w:lang w:val="ru-RU"/>
        </w:rPr>
      </w:pPr>
      <w:r w:rsidRPr="003D1DC3">
        <w:rPr>
          <w:rFonts w:cs="Arial"/>
          <w:lang w:val="ru-RU"/>
        </w:rPr>
        <w:t>и з д а ј е  д а н а ............................ године</w:t>
      </w:r>
    </w:p>
    <w:p w:rsidR="003D1DC3" w:rsidRPr="003D1DC3" w:rsidRDefault="003D1DC3" w:rsidP="003D1DC3">
      <w:pPr>
        <w:spacing w:before="0"/>
        <w:rPr>
          <w:rFonts w:cs="Arial"/>
          <w:lang w:val="ru-RU"/>
        </w:rPr>
      </w:pPr>
    </w:p>
    <w:p w:rsidR="003D1DC3" w:rsidRPr="003D1DC3" w:rsidRDefault="003D1DC3" w:rsidP="003D1DC3">
      <w:pPr>
        <w:spacing w:before="0"/>
        <w:rPr>
          <w:rFonts w:cs="Arial"/>
          <w:lang w:val="ru-RU"/>
        </w:rPr>
      </w:pPr>
    </w:p>
    <w:p w:rsidR="003D1DC3" w:rsidRPr="003D1DC3" w:rsidRDefault="003D1DC3" w:rsidP="003D1DC3">
      <w:pPr>
        <w:spacing w:before="0"/>
        <w:jc w:val="center"/>
        <w:rPr>
          <w:rFonts w:cs="Arial"/>
          <w:b/>
          <w:lang w:val="ru-RU"/>
        </w:rPr>
      </w:pPr>
      <w:r w:rsidRPr="003D1DC3">
        <w:rPr>
          <w:rFonts w:cs="Arial"/>
          <w:b/>
          <w:lang w:val="ru-RU"/>
        </w:rPr>
        <w:t>МЕНИЧНО ПИСМО – ОВЛАШЋЕЊЕ ЗА КОРИСНИКА  БЛАНКО СОПСТВЕНЕ МЕНИЦЕ</w:t>
      </w:r>
    </w:p>
    <w:p w:rsidR="003D1DC3" w:rsidRPr="003D1DC3" w:rsidRDefault="003D1DC3" w:rsidP="003D1DC3">
      <w:pPr>
        <w:spacing w:before="0"/>
        <w:rPr>
          <w:rFonts w:cs="Arial"/>
          <w:lang w:val="ru-RU"/>
        </w:rPr>
      </w:pPr>
    </w:p>
    <w:p w:rsidR="003D1DC3" w:rsidRPr="003D1DC3" w:rsidRDefault="003D1DC3" w:rsidP="003D1DC3">
      <w:pPr>
        <w:widowControl w:val="0"/>
        <w:tabs>
          <w:tab w:val="left" w:pos="1418"/>
          <w:tab w:val="left" w:leader="underscore" w:pos="9244"/>
        </w:tabs>
        <w:spacing w:before="0"/>
        <w:ind w:left="1440" w:hanging="1440"/>
        <w:rPr>
          <w:rFonts w:cs="Arial"/>
          <w:bCs/>
          <w:lang w:val="ru-RU" w:eastAsia="sr-Latn-CS"/>
        </w:rPr>
      </w:pPr>
      <w:r w:rsidRPr="003D1DC3">
        <w:rPr>
          <w:rFonts w:cs="Arial"/>
          <w:bCs/>
          <w:lang w:val="ru-RU" w:eastAsia="sr-Latn-CS"/>
        </w:rPr>
        <w:t xml:space="preserve">КОРИСНИК - ПОВЕРИЛАЦ:Јавно предузеће „Електроприведа Србије“ Београд, Улица Балканска 13,11000 Београд, огранак ТЕНТ Београд-Обреновац, улица Богољуба Урошевића Црног број 44., 11500 Обреновац , Матични број 20053658, ПИБ 103920327, бр. тек. рачуна: 160-700-13 </w:t>
      </w:r>
      <w:r w:rsidRPr="003D1DC3">
        <w:rPr>
          <w:rFonts w:cs="Arial"/>
          <w:bCs/>
          <w:lang w:val="sr-Latn-CS" w:eastAsia="sr-Latn-CS"/>
        </w:rPr>
        <w:t>Banka</w:t>
      </w:r>
      <w:r w:rsidRPr="003D1DC3">
        <w:rPr>
          <w:rFonts w:cs="Arial"/>
          <w:bCs/>
          <w:lang w:val="ru-RU" w:eastAsia="sr-Latn-CS"/>
        </w:rPr>
        <w:t xml:space="preserve"> </w:t>
      </w:r>
      <w:r w:rsidRPr="003D1DC3">
        <w:rPr>
          <w:rFonts w:cs="Arial"/>
          <w:bCs/>
          <w:lang w:val="sr-Latn-CS" w:eastAsia="sr-Latn-CS"/>
        </w:rPr>
        <w:t>Intesa</w:t>
      </w:r>
      <w:r w:rsidRPr="003D1DC3">
        <w:rPr>
          <w:rFonts w:cs="Arial"/>
          <w:bCs/>
          <w:lang w:val="ru-RU" w:eastAsia="sr-Latn-CS"/>
        </w:rPr>
        <w:t xml:space="preserve">, </w:t>
      </w:r>
    </w:p>
    <w:p w:rsidR="003D1DC3" w:rsidRPr="003D1DC3" w:rsidRDefault="003D1DC3" w:rsidP="003D1DC3">
      <w:pPr>
        <w:widowControl w:val="0"/>
        <w:tabs>
          <w:tab w:val="left" w:pos="1418"/>
          <w:tab w:val="left" w:leader="underscore" w:pos="9244"/>
        </w:tabs>
        <w:spacing w:before="0"/>
        <w:ind w:left="1440" w:hanging="1440"/>
        <w:rPr>
          <w:rFonts w:cs="Arial"/>
          <w:b/>
          <w:bCs/>
          <w:lang w:val="ru-RU" w:eastAsia="sr-Latn-CS"/>
        </w:rPr>
      </w:pPr>
      <w:r w:rsidRPr="003D1DC3">
        <w:rPr>
          <w:rFonts w:cs="Arial"/>
          <w:b/>
          <w:bCs/>
          <w:lang w:val="ru-RU" w:eastAsia="sr-Latn-CS"/>
        </w:rPr>
        <w:tab/>
      </w:r>
    </w:p>
    <w:p w:rsidR="003D1DC3" w:rsidRPr="003D1DC3" w:rsidRDefault="003D1DC3" w:rsidP="003D1DC3">
      <w:pPr>
        <w:spacing w:before="0"/>
        <w:rPr>
          <w:rFonts w:cs="Arial"/>
          <w:lang w:val="ru-RU"/>
        </w:rPr>
      </w:pPr>
      <w:r w:rsidRPr="003D1DC3">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Балканска 13, Београд,</w:t>
      </w:r>
      <w:r w:rsidRPr="003D1DC3">
        <w:rPr>
          <w:rFonts w:cs="Arial"/>
          <w:b/>
          <w:lang w:val="ru-RU"/>
        </w:rPr>
        <w:t xml:space="preserve"> </w:t>
      </w:r>
      <w:r w:rsidRPr="003D1DC3">
        <w:rPr>
          <w:rFonts w:cs="Arial"/>
          <w:lang w:val="ru-RU"/>
        </w:rPr>
        <w:t xml:space="preserve">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w:t>
      </w:r>
      <w:r w:rsidRPr="003D1DC3">
        <w:rPr>
          <w:rFonts w:cs="Arial"/>
          <w:lang w:val="sr-Cyrl-RS"/>
        </w:rPr>
        <w:t>10</w:t>
      </w:r>
      <w:r w:rsidRPr="003D1DC3">
        <w:rPr>
          <w:rFonts w:cs="Arial"/>
          <w:lang w:val="ru-RU"/>
        </w:rPr>
        <w:t>%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D1DC3" w:rsidRPr="003D1DC3" w:rsidRDefault="003D1DC3" w:rsidP="003D1DC3">
      <w:pPr>
        <w:spacing w:before="0"/>
        <w:rPr>
          <w:rFonts w:cs="Arial"/>
          <w:lang w:val="ru-RU"/>
        </w:rPr>
      </w:pPr>
    </w:p>
    <w:p w:rsidR="003D1DC3" w:rsidRPr="003D1DC3" w:rsidRDefault="003D1DC3" w:rsidP="003D1DC3">
      <w:pPr>
        <w:spacing w:before="0"/>
        <w:rPr>
          <w:rFonts w:cs="Arial"/>
          <w:lang w:val="ru-RU"/>
        </w:rPr>
      </w:pPr>
      <w:r w:rsidRPr="003D1DC3">
        <w:rPr>
          <w:rFonts w:cs="Arial"/>
          <w:lang w:val="ru-RU"/>
        </w:rPr>
        <w:t>Издата бланко сопствена меница серијски број</w:t>
      </w:r>
      <w:r w:rsidRPr="003D1DC3">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3D1DC3">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3D1DC3" w:rsidRPr="003D1DC3" w:rsidRDefault="003D1DC3" w:rsidP="003D1DC3">
      <w:pPr>
        <w:spacing w:before="0"/>
        <w:rPr>
          <w:rFonts w:cs="Arial"/>
          <w:lang w:val="ru-RU"/>
        </w:rPr>
      </w:pPr>
    </w:p>
    <w:p w:rsidR="003D1DC3" w:rsidRPr="003D1DC3" w:rsidRDefault="003D1DC3" w:rsidP="003D1DC3">
      <w:pPr>
        <w:spacing w:before="0"/>
        <w:rPr>
          <w:rFonts w:cs="Arial"/>
          <w:lang w:val="ru-RU"/>
        </w:rPr>
      </w:pPr>
      <w:r w:rsidRPr="003D1DC3">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3D1DC3">
        <w:rPr>
          <w:rFonts w:cs="Arial"/>
        </w:rPr>
        <w:t>e</w:t>
      </w:r>
      <w:r w:rsidRPr="003D1DC3">
        <w:rPr>
          <w:rFonts w:cs="Arial"/>
          <w:lang w:val="ru-RU"/>
        </w:rPr>
        <w:t xml:space="preserve">опозиво, без протеста и трошкова. вансудски ИНИЦИРА наплату - издавањем налога за </w:t>
      </w:r>
      <w:r w:rsidRPr="003D1DC3">
        <w:rPr>
          <w:rFonts w:cs="Arial"/>
          <w:lang w:val="ru-RU"/>
        </w:rPr>
        <w:lastRenderedPageBreak/>
        <w:t xml:space="preserve">наплату на терет текућег рачуна Дужника бр.______ код __________________ Банке, а у корист текућег рачуна Повериоца бр. 160-700-13 </w:t>
      </w:r>
      <w:r w:rsidRPr="003D1DC3">
        <w:rPr>
          <w:rFonts w:cs="Arial"/>
        </w:rPr>
        <w:t>Banka</w:t>
      </w:r>
      <w:r w:rsidRPr="003D1DC3">
        <w:rPr>
          <w:rFonts w:cs="Arial"/>
          <w:lang w:val="ru-RU"/>
        </w:rPr>
        <w:t xml:space="preserve"> </w:t>
      </w:r>
      <w:r w:rsidRPr="003D1DC3">
        <w:rPr>
          <w:rFonts w:cs="Arial"/>
        </w:rPr>
        <w:t>Intesa</w:t>
      </w:r>
      <w:r w:rsidRPr="003D1DC3">
        <w:rPr>
          <w:rFonts w:cs="Arial"/>
          <w:lang w:val="ru-RU"/>
        </w:rPr>
        <w:t>.</w:t>
      </w:r>
    </w:p>
    <w:p w:rsidR="003D1DC3" w:rsidRPr="003D1DC3" w:rsidRDefault="003D1DC3" w:rsidP="003D1DC3">
      <w:pPr>
        <w:spacing w:before="0"/>
        <w:rPr>
          <w:rFonts w:cs="Arial"/>
          <w:lang w:val="ru-RU"/>
        </w:rPr>
      </w:pPr>
    </w:p>
    <w:p w:rsidR="003D1DC3" w:rsidRPr="003D1DC3" w:rsidRDefault="003D1DC3" w:rsidP="003D1DC3">
      <w:pPr>
        <w:spacing w:before="0"/>
        <w:rPr>
          <w:rFonts w:cs="Arial"/>
          <w:lang w:val="ru-RU"/>
        </w:rPr>
      </w:pPr>
      <w:r w:rsidRPr="003D1DC3">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D1DC3" w:rsidRPr="003D1DC3" w:rsidRDefault="003D1DC3" w:rsidP="003D1DC3">
      <w:pPr>
        <w:spacing w:before="0"/>
        <w:rPr>
          <w:rFonts w:cs="Arial"/>
          <w:lang w:val="ru-RU"/>
        </w:rPr>
      </w:pPr>
    </w:p>
    <w:p w:rsidR="003D1DC3" w:rsidRPr="003D1DC3" w:rsidRDefault="003D1DC3" w:rsidP="003D1DC3">
      <w:pPr>
        <w:spacing w:before="0"/>
        <w:rPr>
          <w:rFonts w:cs="Arial"/>
          <w:lang w:val="ru-RU"/>
        </w:rPr>
      </w:pPr>
      <w:r w:rsidRPr="003D1DC3">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3D1DC3" w:rsidRPr="003D1DC3" w:rsidRDefault="003D1DC3" w:rsidP="003D1DC3">
      <w:pPr>
        <w:spacing w:before="0"/>
        <w:rPr>
          <w:rFonts w:cs="Arial"/>
          <w:lang w:val="ru-RU"/>
        </w:rPr>
      </w:pPr>
    </w:p>
    <w:p w:rsidR="003D1DC3" w:rsidRPr="003D1DC3" w:rsidRDefault="003D1DC3" w:rsidP="003D1DC3">
      <w:pPr>
        <w:spacing w:before="0"/>
        <w:rPr>
          <w:rFonts w:cs="Arial"/>
          <w:lang w:val="ru-RU"/>
        </w:rPr>
      </w:pPr>
      <w:r w:rsidRPr="003D1DC3">
        <w:rPr>
          <w:rFonts w:cs="Arial"/>
          <w:lang w:val="ru-RU"/>
        </w:rPr>
        <w:t>Меница је потписана од стране овлашћеног лица за заступање Дужника _____________________(унети име и презиме овлашћеног лица).</w:t>
      </w:r>
    </w:p>
    <w:p w:rsidR="003D1DC3" w:rsidRPr="003D1DC3" w:rsidRDefault="003D1DC3" w:rsidP="003D1DC3">
      <w:pPr>
        <w:spacing w:before="0"/>
        <w:rPr>
          <w:rFonts w:cs="Arial"/>
          <w:lang w:val="ru-RU"/>
        </w:rPr>
      </w:pPr>
    </w:p>
    <w:p w:rsidR="003D1DC3" w:rsidRPr="003D1DC3" w:rsidRDefault="003D1DC3" w:rsidP="003D1DC3">
      <w:pPr>
        <w:spacing w:before="0"/>
        <w:rPr>
          <w:rFonts w:cs="Arial"/>
          <w:lang w:val="ru-RU"/>
        </w:rPr>
      </w:pPr>
      <w:r w:rsidRPr="003D1DC3">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3D1DC3" w:rsidRPr="003D1DC3" w:rsidRDefault="003D1DC3" w:rsidP="003D1DC3">
      <w:pPr>
        <w:spacing w:before="0"/>
        <w:rPr>
          <w:rFonts w:cs="Arial"/>
          <w:lang w:val="ru-RU"/>
        </w:rPr>
      </w:pPr>
    </w:p>
    <w:p w:rsidR="003D1DC3" w:rsidRPr="003D1DC3" w:rsidRDefault="003D1DC3" w:rsidP="003D1DC3">
      <w:pPr>
        <w:spacing w:before="0"/>
        <w:rPr>
          <w:rFonts w:cs="Arial"/>
        </w:rPr>
      </w:pPr>
      <w:r w:rsidRPr="003D1DC3">
        <w:rPr>
          <w:rFonts w:cs="Arial"/>
        </w:rPr>
        <w:t xml:space="preserve">Место и датум издавања Овлашћења          </w:t>
      </w:r>
    </w:p>
    <w:p w:rsidR="003D1DC3" w:rsidRPr="003D1DC3" w:rsidRDefault="003D1DC3" w:rsidP="003D1DC3">
      <w:pPr>
        <w:spacing w:before="0"/>
        <w:rPr>
          <w:rFonts w:cs="Arial"/>
        </w:rPr>
      </w:pPr>
    </w:p>
    <w:p w:rsidR="003D1DC3" w:rsidRPr="003D1DC3" w:rsidRDefault="003D1DC3" w:rsidP="003D1DC3">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3D1DC3" w:rsidRPr="003D1DC3" w:rsidTr="00C630F8">
        <w:trPr>
          <w:jc w:val="center"/>
        </w:trPr>
        <w:tc>
          <w:tcPr>
            <w:tcW w:w="3882" w:type="dxa"/>
          </w:tcPr>
          <w:p w:rsidR="003D1DC3" w:rsidRPr="003D1DC3" w:rsidRDefault="003D1DC3" w:rsidP="003D1DC3">
            <w:pPr>
              <w:spacing w:before="0"/>
              <w:jc w:val="center"/>
              <w:rPr>
                <w:rFonts w:cs="Arial"/>
              </w:rPr>
            </w:pPr>
            <w:r w:rsidRPr="003D1DC3">
              <w:rPr>
                <w:rFonts w:cs="Arial"/>
              </w:rPr>
              <w:t>Датум:</w:t>
            </w:r>
          </w:p>
        </w:tc>
        <w:tc>
          <w:tcPr>
            <w:tcW w:w="2127" w:type="dxa"/>
          </w:tcPr>
          <w:p w:rsidR="003D1DC3" w:rsidRPr="003D1DC3" w:rsidRDefault="003D1DC3" w:rsidP="003D1DC3">
            <w:pPr>
              <w:spacing w:before="0"/>
              <w:jc w:val="center"/>
              <w:rPr>
                <w:rFonts w:cs="Arial"/>
                <w:lang w:val="ru-RU"/>
              </w:rPr>
            </w:pPr>
          </w:p>
        </w:tc>
        <w:tc>
          <w:tcPr>
            <w:tcW w:w="4022" w:type="dxa"/>
          </w:tcPr>
          <w:p w:rsidR="003D1DC3" w:rsidRPr="003D1DC3" w:rsidRDefault="003D1DC3" w:rsidP="003D1DC3">
            <w:pPr>
              <w:spacing w:before="0"/>
              <w:jc w:val="center"/>
              <w:rPr>
                <w:rFonts w:cs="Arial"/>
                <w:lang w:val="ru-RU"/>
              </w:rPr>
            </w:pPr>
            <w:r w:rsidRPr="003D1DC3">
              <w:rPr>
                <w:rFonts w:cs="Arial"/>
              </w:rPr>
              <w:t>Понуђач</w:t>
            </w:r>
            <w:r w:rsidRPr="003D1DC3">
              <w:rPr>
                <w:rFonts w:cs="Arial"/>
                <w:lang w:val="ru-RU"/>
              </w:rPr>
              <w:t>:</w:t>
            </w:r>
          </w:p>
        </w:tc>
      </w:tr>
      <w:tr w:rsidR="003D1DC3" w:rsidRPr="003D1DC3" w:rsidTr="00C630F8">
        <w:trPr>
          <w:jc w:val="center"/>
        </w:trPr>
        <w:tc>
          <w:tcPr>
            <w:tcW w:w="3882" w:type="dxa"/>
          </w:tcPr>
          <w:p w:rsidR="003D1DC3" w:rsidRPr="003D1DC3" w:rsidRDefault="003D1DC3" w:rsidP="003D1DC3">
            <w:pPr>
              <w:spacing w:before="0"/>
              <w:jc w:val="center"/>
              <w:rPr>
                <w:rFonts w:cs="Arial"/>
              </w:rPr>
            </w:pPr>
          </w:p>
        </w:tc>
        <w:tc>
          <w:tcPr>
            <w:tcW w:w="2127" w:type="dxa"/>
          </w:tcPr>
          <w:p w:rsidR="003D1DC3" w:rsidRPr="003D1DC3" w:rsidRDefault="003D1DC3" w:rsidP="003D1DC3">
            <w:pPr>
              <w:spacing w:before="0"/>
              <w:jc w:val="center"/>
              <w:rPr>
                <w:rFonts w:cs="Arial"/>
              </w:rPr>
            </w:pPr>
            <w:r w:rsidRPr="003D1DC3">
              <w:rPr>
                <w:rFonts w:cs="Arial"/>
              </w:rPr>
              <w:t>М.П.</w:t>
            </w:r>
          </w:p>
        </w:tc>
        <w:tc>
          <w:tcPr>
            <w:tcW w:w="4022" w:type="dxa"/>
          </w:tcPr>
          <w:p w:rsidR="003D1DC3" w:rsidRPr="003D1DC3" w:rsidRDefault="003D1DC3" w:rsidP="003D1DC3">
            <w:pPr>
              <w:spacing w:before="0"/>
              <w:jc w:val="center"/>
              <w:rPr>
                <w:rFonts w:cs="Arial"/>
                <w:lang w:val="ru-RU"/>
              </w:rPr>
            </w:pPr>
          </w:p>
        </w:tc>
      </w:tr>
      <w:tr w:rsidR="003D1DC3" w:rsidRPr="003D1DC3" w:rsidTr="00C630F8">
        <w:trPr>
          <w:jc w:val="center"/>
        </w:trPr>
        <w:tc>
          <w:tcPr>
            <w:tcW w:w="3882" w:type="dxa"/>
            <w:tcBorders>
              <w:bottom w:val="single" w:sz="4" w:space="0" w:color="auto"/>
            </w:tcBorders>
          </w:tcPr>
          <w:p w:rsidR="003D1DC3" w:rsidRPr="003D1DC3" w:rsidRDefault="003D1DC3" w:rsidP="003D1DC3">
            <w:pPr>
              <w:spacing w:before="0"/>
              <w:jc w:val="center"/>
              <w:rPr>
                <w:rFonts w:cs="Arial"/>
              </w:rPr>
            </w:pPr>
          </w:p>
        </w:tc>
        <w:tc>
          <w:tcPr>
            <w:tcW w:w="2127" w:type="dxa"/>
          </w:tcPr>
          <w:p w:rsidR="003D1DC3" w:rsidRPr="003D1DC3" w:rsidRDefault="003D1DC3" w:rsidP="003D1DC3">
            <w:pPr>
              <w:spacing w:before="0"/>
              <w:jc w:val="center"/>
              <w:rPr>
                <w:rFonts w:cs="Arial"/>
                <w:lang w:val="ru-RU"/>
              </w:rPr>
            </w:pPr>
          </w:p>
        </w:tc>
        <w:tc>
          <w:tcPr>
            <w:tcW w:w="4022" w:type="dxa"/>
            <w:tcBorders>
              <w:bottom w:val="single" w:sz="4" w:space="0" w:color="auto"/>
            </w:tcBorders>
          </w:tcPr>
          <w:p w:rsidR="003D1DC3" w:rsidRPr="003D1DC3" w:rsidRDefault="003D1DC3" w:rsidP="003D1DC3">
            <w:pPr>
              <w:spacing w:before="0"/>
              <w:jc w:val="center"/>
              <w:rPr>
                <w:rFonts w:cs="Arial"/>
                <w:lang w:val="ru-RU"/>
              </w:rPr>
            </w:pPr>
          </w:p>
        </w:tc>
      </w:tr>
    </w:tbl>
    <w:p w:rsidR="003D1DC3" w:rsidRPr="003D1DC3" w:rsidRDefault="003D1DC3" w:rsidP="003D1DC3">
      <w:pPr>
        <w:spacing w:before="0"/>
        <w:rPr>
          <w:rFonts w:cs="Arial"/>
        </w:rPr>
      </w:pPr>
      <w:r w:rsidRPr="003D1DC3">
        <w:rPr>
          <w:rFonts w:cs="Arial"/>
        </w:rPr>
        <w:t xml:space="preserve">                                                                                              Потпис овлашћеног лица</w:t>
      </w:r>
    </w:p>
    <w:p w:rsidR="003D1DC3" w:rsidRPr="003D1DC3" w:rsidRDefault="003D1DC3" w:rsidP="003D1DC3">
      <w:pPr>
        <w:spacing w:before="0"/>
        <w:rPr>
          <w:rFonts w:cs="Arial"/>
        </w:rPr>
      </w:pPr>
    </w:p>
    <w:p w:rsidR="003D1DC3" w:rsidRPr="003D1DC3" w:rsidRDefault="003D1DC3" w:rsidP="003D1DC3">
      <w:pPr>
        <w:spacing w:before="0"/>
        <w:rPr>
          <w:rFonts w:cs="Arial"/>
        </w:rPr>
      </w:pPr>
      <w:r w:rsidRPr="003D1DC3">
        <w:rPr>
          <w:rFonts w:cs="Arial"/>
        </w:rPr>
        <w:t>Прилог:</w:t>
      </w:r>
    </w:p>
    <w:p w:rsidR="003D1DC3" w:rsidRPr="003D1DC3" w:rsidRDefault="003D1DC3" w:rsidP="003D1DC3">
      <w:pPr>
        <w:numPr>
          <w:ilvl w:val="0"/>
          <w:numId w:val="7"/>
        </w:numPr>
        <w:spacing w:before="0"/>
        <w:contextualSpacing/>
        <w:rPr>
          <w:rFonts w:eastAsia="Calibri" w:cs="Arial"/>
          <w:lang w:val="ru-RU"/>
        </w:rPr>
      </w:pPr>
      <w:r w:rsidRPr="003D1DC3">
        <w:rPr>
          <w:rFonts w:eastAsia="Calibri" w:cs="Arial"/>
          <w:lang w:val="ru-RU"/>
        </w:rPr>
        <w:t xml:space="preserve">1 </w:t>
      </w:r>
      <w:r w:rsidR="007E4268">
        <w:rPr>
          <w:rFonts w:eastAsia="Calibri" w:cs="Arial"/>
          <w:lang w:val="ru-RU"/>
        </w:rPr>
        <w:t>(</w:t>
      </w:r>
      <w:r w:rsidRPr="003D1DC3">
        <w:rPr>
          <w:rFonts w:eastAsia="Calibri" w:cs="Arial"/>
          <w:lang w:val="ru-RU"/>
        </w:rPr>
        <w:t>једна</w:t>
      </w:r>
      <w:r w:rsidR="007E4268">
        <w:rPr>
          <w:rFonts w:eastAsia="Calibri" w:cs="Arial"/>
          <w:lang w:val="ru-RU"/>
        </w:rPr>
        <w:t>)</w:t>
      </w:r>
      <w:r w:rsidRPr="003D1DC3">
        <w:rPr>
          <w:rFonts w:eastAsia="Calibri" w:cs="Arial"/>
          <w:lang w:val="ru-RU"/>
        </w:rPr>
        <w:t xml:space="preserve"> потписана и оверена бланко сопствена меница као гаранција за добро извршење посла</w:t>
      </w:r>
      <w:r w:rsidR="007E4268">
        <w:rPr>
          <w:rFonts w:eastAsia="Calibri" w:cs="Arial"/>
          <w:lang w:val="ru-RU"/>
        </w:rPr>
        <w:t>.</w:t>
      </w:r>
    </w:p>
    <w:p w:rsidR="003D1DC3" w:rsidRPr="003D1DC3" w:rsidRDefault="003D1DC3" w:rsidP="003D1DC3">
      <w:pPr>
        <w:numPr>
          <w:ilvl w:val="0"/>
          <w:numId w:val="7"/>
        </w:numPr>
        <w:spacing w:before="0"/>
        <w:contextualSpacing/>
        <w:rPr>
          <w:rFonts w:eastAsia="Calibri" w:cs="Arial"/>
          <w:lang w:val="ru-RU"/>
        </w:rPr>
      </w:pPr>
      <w:r w:rsidRPr="003D1DC3">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r w:rsidR="007E4268">
        <w:rPr>
          <w:rFonts w:eastAsia="Calibri" w:cs="Arial"/>
          <w:lang w:val="ru-RU"/>
        </w:rPr>
        <w:t>.</w:t>
      </w:r>
    </w:p>
    <w:p w:rsidR="003D1DC3" w:rsidRPr="003D1DC3" w:rsidRDefault="003D1DC3" w:rsidP="003D1DC3">
      <w:pPr>
        <w:numPr>
          <w:ilvl w:val="0"/>
          <w:numId w:val="7"/>
        </w:numPr>
        <w:spacing w:before="0"/>
        <w:contextualSpacing/>
        <w:rPr>
          <w:rFonts w:eastAsia="Calibri" w:cs="Arial"/>
        </w:rPr>
      </w:pPr>
      <w:r w:rsidRPr="003D1DC3">
        <w:rPr>
          <w:rFonts w:eastAsia="Calibri" w:cs="Arial"/>
        </w:rPr>
        <w:t xml:space="preserve">фотокопија ОП обрасца </w:t>
      </w:r>
    </w:p>
    <w:p w:rsidR="003D1DC3" w:rsidRPr="003D1DC3" w:rsidRDefault="003D1DC3" w:rsidP="003D1DC3">
      <w:pPr>
        <w:numPr>
          <w:ilvl w:val="0"/>
          <w:numId w:val="7"/>
        </w:numPr>
        <w:spacing w:before="0"/>
        <w:contextualSpacing/>
        <w:rPr>
          <w:rFonts w:eastAsia="Calibri" w:cs="Arial"/>
          <w:lang w:val="ru-RU"/>
        </w:rPr>
      </w:pPr>
      <w:r w:rsidRPr="003D1DC3">
        <w:rPr>
          <w:rFonts w:eastAsia="Calibri"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007E4268">
        <w:rPr>
          <w:rFonts w:eastAsia="Calibri" w:cs="Arial"/>
          <w:lang w:val="ru-RU"/>
        </w:rPr>
        <w:t>.</w:t>
      </w:r>
      <w:r w:rsidRPr="003D1DC3">
        <w:rPr>
          <w:rFonts w:eastAsia="Calibri" w:cs="Arial"/>
          <w:lang w:val="ru-RU"/>
        </w:rPr>
        <w:t xml:space="preserve"> </w:t>
      </w:r>
    </w:p>
    <w:p w:rsidR="003D1DC3" w:rsidRPr="003D1DC3" w:rsidRDefault="003D1DC3" w:rsidP="003D1DC3">
      <w:pPr>
        <w:spacing w:before="0"/>
        <w:rPr>
          <w:rFonts w:cs="Arial"/>
          <w:lang w:val="ru-RU"/>
        </w:rPr>
      </w:pPr>
    </w:p>
    <w:p w:rsidR="003D1DC3" w:rsidRPr="003D1DC3" w:rsidRDefault="003D1DC3" w:rsidP="003D1DC3">
      <w:pPr>
        <w:spacing w:before="0"/>
        <w:rPr>
          <w:rFonts w:cs="Arial"/>
          <w:color w:val="00B0F0"/>
          <w:lang w:val="ru-RU"/>
        </w:rPr>
      </w:pPr>
    </w:p>
    <w:p w:rsidR="003D1DC3" w:rsidRPr="003D1DC3" w:rsidRDefault="003D1DC3" w:rsidP="003D1DC3">
      <w:pPr>
        <w:spacing w:before="0"/>
        <w:rPr>
          <w:rFonts w:cs="Arial"/>
          <w:color w:val="00B0F0"/>
          <w:lang w:val="sr-Latn-RS"/>
        </w:rPr>
      </w:pPr>
    </w:p>
    <w:p w:rsidR="003D1DC3" w:rsidRPr="003D1DC3" w:rsidRDefault="003D1DC3" w:rsidP="003D1DC3">
      <w:pPr>
        <w:spacing w:before="0"/>
        <w:rPr>
          <w:rFonts w:cs="Arial"/>
          <w:color w:val="00B0F0"/>
          <w:lang w:val="sr-Latn-RS"/>
        </w:rPr>
      </w:pPr>
    </w:p>
    <w:p w:rsidR="003D1DC3" w:rsidRPr="003D1DC3" w:rsidRDefault="003D1DC3" w:rsidP="003D1DC3">
      <w:pPr>
        <w:spacing w:before="0"/>
        <w:rPr>
          <w:rFonts w:cs="Arial"/>
          <w:color w:val="00B0F0"/>
          <w:lang w:val="sr-Latn-RS"/>
        </w:rPr>
      </w:pPr>
    </w:p>
    <w:p w:rsidR="003D1DC3" w:rsidRPr="003D1DC3" w:rsidRDefault="003D1DC3" w:rsidP="003D1DC3">
      <w:pPr>
        <w:spacing w:before="0"/>
        <w:rPr>
          <w:rFonts w:cs="Arial"/>
          <w:color w:val="00B0F0"/>
          <w:lang w:val="sr-Latn-RS"/>
        </w:rPr>
      </w:pPr>
    </w:p>
    <w:p w:rsidR="003D1DC3" w:rsidRPr="003D1DC3" w:rsidRDefault="003D1DC3" w:rsidP="003D1DC3">
      <w:pPr>
        <w:spacing w:before="0"/>
        <w:rPr>
          <w:rFonts w:cs="Arial"/>
          <w:color w:val="00B0F0"/>
          <w:lang w:val="sr-Latn-RS"/>
        </w:rPr>
      </w:pPr>
    </w:p>
    <w:p w:rsidR="003D1DC3" w:rsidRPr="003D1DC3" w:rsidRDefault="003D1DC3" w:rsidP="003D1DC3">
      <w:pPr>
        <w:spacing w:before="0"/>
        <w:rPr>
          <w:rFonts w:cs="Arial"/>
          <w:color w:val="00B0F0"/>
          <w:lang w:val="sr-Latn-RS"/>
        </w:rPr>
      </w:pPr>
    </w:p>
    <w:p w:rsidR="003D1DC3" w:rsidRPr="003D1DC3" w:rsidRDefault="003D1DC3" w:rsidP="003D1DC3">
      <w:pPr>
        <w:spacing w:before="0"/>
        <w:rPr>
          <w:rFonts w:cs="Arial"/>
          <w:color w:val="00B0F0"/>
          <w:lang w:val="sr-Latn-RS"/>
        </w:rPr>
      </w:pPr>
    </w:p>
    <w:p w:rsidR="003D1DC3" w:rsidRPr="003D1DC3" w:rsidRDefault="003D1DC3" w:rsidP="003D1DC3">
      <w:pPr>
        <w:spacing w:before="0"/>
        <w:rPr>
          <w:rFonts w:cs="Arial"/>
          <w:color w:val="00B0F0"/>
          <w:lang w:val="sr-Cyrl-RS"/>
        </w:rPr>
      </w:pPr>
    </w:p>
    <w:p w:rsidR="003D1DC3" w:rsidRPr="003D1DC3" w:rsidRDefault="003D1DC3" w:rsidP="003D1DC3">
      <w:pPr>
        <w:spacing w:before="0"/>
        <w:rPr>
          <w:rFonts w:cs="Arial"/>
          <w:color w:val="00B0F0"/>
          <w:lang w:val="sr-Cyrl-RS"/>
        </w:rPr>
      </w:pPr>
    </w:p>
    <w:p w:rsidR="003D1DC3" w:rsidRPr="003D1DC3" w:rsidRDefault="003D1DC3" w:rsidP="003D1DC3">
      <w:pPr>
        <w:spacing w:before="0"/>
        <w:rPr>
          <w:rFonts w:cs="Arial"/>
          <w:color w:val="00B0F0"/>
          <w:lang w:val="sr-Latn-RS"/>
        </w:rPr>
      </w:pPr>
    </w:p>
    <w:p w:rsidR="003D1DC3" w:rsidRPr="003D1DC3" w:rsidRDefault="003D1DC3" w:rsidP="003D1DC3">
      <w:pPr>
        <w:spacing w:before="0"/>
        <w:rPr>
          <w:rFonts w:cs="Arial"/>
          <w:color w:val="00B0F0"/>
          <w:lang w:val="sr-Latn-RS"/>
        </w:rPr>
      </w:pPr>
    </w:p>
    <w:p w:rsidR="003D1DC3" w:rsidRPr="003D1DC3" w:rsidRDefault="003D1DC3" w:rsidP="003D1DC3">
      <w:pPr>
        <w:spacing w:before="0"/>
        <w:rPr>
          <w:rFonts w:cs="Arial"/>
          <w:color w:val="00B0F0"/>
          <w:lang w:val="sr-Latn-RS"/>
        </w:rPr>
      </w:pPr>
    </w:p>
    <w:p w:rsidR="003D1DC3" w:rsidRPr="003D1DC3" w:rsidRDefault="003D1DC3" w:rsidP="003D1DC3">
      <w:pPr>
        <w:spacing w:before="0"/>
        <w:rPr>
          <w:rFonts w:cs="Arial"/>
          <w:color w:val="00B0F0"/>
          <w:lang w:val="ru-RU"/>
        </w:rPr>
      </w:pPr>
    </w:p>
    <w:p w:rsidR="003D1DC3" w:rsidRPr="003D1DC3" w:rsidRDefault="003D1DC3" w:rsidP="003D1DC3">
      <w:pPr>
        <w:spacing w:before="0"/>
        <w:jc w:val="right"/>
        <w:rPr>
          <w:rFonts w:cs="Arial"/>
          <w:b/>
          <w:lang w:val="sr-Cyrl-RS"/>
        </w:rPr>
      </w:pPr>
      <w:r w:rsidRPr="003D1DC3">
        <w:rPr>
          <w:rFonts w:cs="Arial"/>
          <w:b/>
          <w:lang w:val="ru-RU"/>
        </w:rPr>
        <w:lastRenderedPageBreak/>
        <w:t>ПРИЛОГ</w:t>
      </w:r>
      <w:r w:rsidRPr="003D1DC3">
        <w:rPr>
          <w:rFonts w:cs="Arial"/>
          <w:b/>
          <w:lang w:val="sr-Cyrl-RS"/>
        </w:rPr>
        <w:t>4.</w:t>
      </w:r>
    </w:p>
    <w:p w:rsidR="003D1DC3" w:rsidRPr="003D1DC3" w:rsidRDefault="003D1DC3" w:rsidP="003D1DC3">
      <w:pPr>
        <w:spacing w:before="0"/>
        <w:jc w:val="right"/>
        <w:rPr>
          <w:rFonts w:cs="Arial"/>
          <w:b/>
          <w:color w:val="00B0F0"/>
          <w:lang w:val="ru-RU"/>
        </w:rPr>
      </w:pPr>
    </w:p>
    <w:p w:rsidR="003D1DC3" w:rsidRPr="003D1DC3" w:rsidRDefault="003D1DC3" w:rsidP="003D1DC3">
      <w:pPr>
        <w:spacing w:before="0"/>
        <w:rPr>
          <w:rFonts w:cs="Arial"/>
          <w:lang w:val="ru-RU"/>
        </w:rPr>
      </w:pPr>
      <w:r w:rsidRPr="003D1DC3">
        <w:rPr>
          <w:rFonts w:cs="Arial"/>
          <w:lang w:val="ru-RU"/>
        </w:rPr>
        <w:t>Н</w:t>
      </w:r>
      <w:r w:rsidRPr="003D1DC3">
        <w:rPr>
          <w:rFonts w:cs="Arial"/>
        </w:rPr>
        <w:t>a</w:t>
      </w:r>
      <w:r w:rsidRPr="003D1DC3">
        <w:rPr>
          <w:rFonts w:cs="Arial"/>
          <w:lang w:val="ru-RU"/>
        </w:rPr>
        <w:t xml:space="preserve"> </w:t>
      </w:r>
      <w:r w:rsidRPr="003D1DC3">
        <w:rPr>
          <w:rFonts w:cs="Arial"/>
        </w:rPr>
        <w:t>o</w:t>
      </w:r>
      <w:r w:rsidRPr="003D1DC3">
        <w:rPr>
          <w:rFonts w:cs="Arial"/>
          <w:lang w:val="ru-RU"/>
        </w:rPr>
        <w:t>сн</w:t>
      </w:r>
      <w:r w:rsidRPr="003D1DC3">
        <w:rPr>
          <w:rFonts w:cs="Arial"/>
        </w:rPr>
        <w:t>o</w:t>
      </w:r>
      <w:r w:rsidRPr="003D1DC3">
        <w:rPr>
          <w:rFonts w:cs="Arial"/>
          <w:lang w:val="ru-RU"/>
        </w:rPr>
        <w:t xml:space="preserve">ву </w:t>
      </w:r>
      <w:r w:rsidRPr="003D1DC3">
        <w:rPr>
          <w:rFonts w:cs="Arial"/>
        </w:rPr>
        <w:t>o</w:t>
      </w:r>
      <w:r w:rsidRPr="003D1DC3">
        <w:rPr>
          <w:rFonts w:cs="Arial"/>
          <w:lang w:val="ru-RU"/>
        </w:rPr>
        <w:t>др</w:t>
      </w:r>
      <w:r w:rsidRPr="003D1DC3">
        <w:rPr>
          <w:rFonts w:cs="Arial"/>
        </w:rPr>
        <w:t>e</w:t>
      </w:r>
      <w:r w:rsidRPr="003D1DC3">
        <w:rPr>
          <w:rFonts w:cs="Arial"/>
          <w:lang w:val="ru-RU"/>
        </w:rPr>
        <w:t>дби З</w:t>
      </w:r>
      <w:r w:rsidRPr="003D1DC3">
        <w:rPr>
          <w:rFonts w:cs="Arial"/>
        </w:rPr>
        <w:t>a</w:t>
      </w:r>
      <w:r w:rsidRPr="003D1DC3">
        <w:rPr>
          <w:rFonts w:cs="Arial"/>
          <w:lang w:val="ru-RU"/>
        </w:rPr>
        <w:t>к</w:t>
      </w:r>
      <w:r w:rsidRPr="003D1DC3">
        <w:rPr>
          <w:rFonts w:cs="Arial"/>
        </w:rPr>
        <w:t>o</w:t>
      </w:r>
      <w:r w:rsidRPr="003D1DC3">
        <w:rPr>
          <w:rFonts w:cs="Arial"/>
          <w:lang w:val="ru-RU"/>
        </w:rPr>
        <w:t>н</w:t>
      </w:r>
      <w:r w:rsidRPr="003D1DC3">
        <w:rPr>
          <w:rFonts w:cs="Arial"/>
        </w:rPr>
        <w:t>a</w:t>
      </w:r>
      <w:r w:rsidRPr="003D1DC3">
        <w:rPr>
          <w:rFonts w:cs="Arial"/>
          <w:lang w:val="ru-RU"/>
        </w:rPr>
        <w:t xml:space="preserve"> </w:t>
      </w:r>
      <w:r w:rsidRPr="003D1DC3">
        <w:rPr>
          <w:rFonts w:cs="Arial"/>
        </w:rPr>
        <w:t>o</w:t>
      </w:r>
      <w:r w:rsidRPr="003D1DC3">
        <w:rPr>
          <w:rFonts w:cs="Arial"/>
          <w:lang w:val="ru-RU"/>
        </w:rPr>
        <w:t xml:space="preserve"> м</w:t>
      </w:r>
      <w:r w:rsidRPr="003D1DC3">
        <w:rPr>
          <w:rFonts w:cs="Arial"/>
        </w:rPr>
        <w:t>e</w:t>
      </w:r>
      <w:r w:rsidRPr="003D1DC3">
        <w:rPr>
          <w:rFonts w:cs="Arial"/>
          <w:lang w:val="ru-RU"/>
        </w:rPr>
        <w:t>ници (Сл. лист ФНР</w:t>
      </w:r>
      <w:r w:rsidRPr="003D1DC3">
        <w:rPr>
          <w:rFonts w:cs="Arial"/>
        </w:rPr>
        <w:t>J</w:t>
      </w:r>
      <w:r w:rsidRPr="003D1DC3">
        <w:rPr>
          <w:rFonts w:cs="Arial"/>
          <w:lang w:val="ru-RU"/>
        </w:rPr>
        <w:t xml:space="preserve"> бр. 104/46 и 18/58; Сл. лист СФР</w:t>
      </w:r>
      <w:r w:rsidRPr="003D1DC3">
        <w:rPr>
          <w:rFonts w:cs="Arial"/>
        </w:rPr>
        <w:t>J</w:t>
      </w:r>
      <w:r w:rsidRPr="003D1DC3">
        <w:rPr>
          <w:rFonts w:cs="Arial"/>
          <w:lang w:val="ru-RU"/>
        </w:rPr>
        <w:t xml:space="preserve"> бр. 16/65, 54/70 и 57/89; Сл. лист СР</w:t>
      </w:r>
      <w:r w:rsidRPr="003D1DC3">
        <w:rPr>
          <w:rFonts w:cs="Arial"/>
        </w:rPr>
        <w:t>J</w:t>
      </w:r>
      <w:r w:rsidRPr="003D1DC3">
        <w:rPr>
          <w:rFonts w:cs="Arial"/>
          <w:lang w:val="ru-RU"/>
        </w:rPr>
        <w:t xml:space="preserve"> бр. 46/96, Сл. лист СЦГ бр. 01/03 Уст. Повеља, Сл.лист РС 80/15) и З</w:t>
      </w:r>
      <w:r w:rsidRPr="003D1DC3">
        <w:rPr>
          <w:rFonts w:cs="Arial"/>
        </w:rPr>
        <w:t>a</w:t>
      </w:r>
      <w:r w:rsidRPr="003D1DC3">
        <w:rPr>
          <w:rFonts w:cs="Arial"/>
          <w:lang w:val="ru-RU"/>
        </w:rPr>
        <w:t>к</w:t>
      </w:r>
      <w:r w:rsidRPr="003D1DC3">
        <w:rPr>
          <w:rFonts w:cs="Arial"/>
        </w:rPr>
        <w:t>o</w:t>
      </w:r>
      <w:r w:rsidRPr="003D1DC3">
        <w:rPr>
          <w:rFonts w:cs="Arial"/>
          <w:lang w:val="ru-RU"/>
        </w:rPr>
        <w:t>н</w:t>
      </w:r>
      <w:r w:rsidRPr="003D1DC3">
        <w:rPr>
          <w:rFonts w:cs="Arial"/>
        </w:rPr>
        <w:t>a</w:t>
      </w:r>
      <w:r w:rsidRPr="003D1DC3">
        <w:rPr>
          <w:rFonts w:cs="Arial"/>
          <w:lang w:val="ru-RU"/>
        </w:rPr>
        <w:t xml:space="preserve"> </w:t>
      </w:r>
      <w:r w:rsidRPr="003D1DC3">
        <w:rPr>
          <w:rFonts w:cs="Arial"/>
        </w:rPr>
        <w:t>o</w:t>
      </w:r>
      <w:r w:rsidRPr="003D1DC3">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D1DC3" w:rsidRPr="003D1DC3" w:rsidRDefault="003D1DC3" w:rsidP="003D1DC3">
      <w:pPr>
        <w:spacing w:before="0"/>
        <w:rPr>
          <w:rFonts w:cs="Arial"/>
          <w:lang w:val="ru-RU"/>
        </w:rPr>
      </w:pPr>
    </w:p>
    <w:p w:rsidR="003D1DC3" w:rsidRPr="003D1DC3" w:rsidRDefault="003D1DC3" w:rsidP="003D1DC3">
      <w:pPr>
        <w:spacing w:before="0"/>
        <w:rPr>
          <w:rFonts w:cs="Arial"/>
          <w:b/>
          <w:lang w:val="ru-RU"/>
        </w:rPr>
      </w:pPr>
      <w:r w:rsidRPr="003D1DC3">
        <w:rPr>
          <w:rFonts w:cs="Arial"/>
          <w:b/>
          <w:lang w:val="ru-RU"/>
        </w:rPr>
        <w:t>(напомена: не доставља се у понуди)</w:t>
      </w:r>
    </w:p>
    <w:p w:rsidR="003D1DC3" w:rsidRPr="003D1DC3" w:rsidRDefault="003D1DC3" w:rsidP="003D1DC3">
      <w:pPr>
        <w:spacing w:before="0"/>
        <w:rPr>
          <w:rFonts w:cs="Arial"/>
          <w:lang w:val="ru-RU"/>
        </w:rPr>
      </w:pPr>
    </w:p>
    <w:p w:rsidR="003D1DC3" w:rsidRPr="003D1DC3" w:rsidRDefault="003D1DC3" w:rsidP="003D1DC3">
      <w:pPr>
        <w:spacing w:before="0"/>
        <w:rPr>
          <w:rFonts w:cs="Arial"/>
          <w:lang w:val="ru-RU"/>
        </w:rPr>
      </w:pPr>
      <w:r w:rsidRPr="003D1DC3">
        <w:rPr>
          <w:rFonts w:cs="Arial"/>
          <w:lang w:val="ru-RU"/>
        </w:rPr>
        <w:t>ДУЖНИК:  …………………………………………………………………………........................</w:t>
      </w:r>
    </w:p>
    <w:p w:rsidR="003D1DC3" w:rsidRPr="003D1DC3" w:rsidRDefault="003D1DC3" w:rsidP="003D1DC3">
      <w:pPr>
        <w:spacing w:before="0"/>
        <w:rPr>
          <w:rFonts w:cs="Arial"/>
          <w:lang w:val="ru-RU"/>
        </w:rPr>
      </w:pPr>
      <w:r w:rsidRPr="003D1DC3">
        <w:rPr>
          <w:rFonts w:cs="Arial"/>
          <w:lang w:val="ru-RU"/>
        </w:rPr>
        <w:t>(назив и седиште Понуђача)</w:t>
      </w:r>
    </w:p>
    <w:p w:rsidR="003D1DC3" w:rsidRPr="003D1DC3" w:rsidRDefault="003D1DC3" w:rsidP="003D1DC3">
      <w:pPr>
        <w:spacing w:before="0"/>
        <w:rPr>
          <w:rFonts w:cs="Arial"/>
          <w:lang w:val="ru-RU"/>
        </w:rPr>
      </w:pPr>
      <w:r w:rsidRPr="003D1DC3">
        <w:rPr>
          <w:rFonts w:cs="Arial"/>
          <w:lang w:val="ru-RU"/>
        </w:rPr>
        <w:t>МАТИЧНИ БРОЈ ДУЖНИКА (Понуђача): ..................................................................</w:t>
      </w:r>
    </w:p>
    <w:p w:rsidR="003D1DC3" w:rsidRPr="003D1DC3" w:rsidRDefault="003D1DC3" w:rsidP="003D1DC3">
      <w:pPr>
        <w:spacing w:before="0"/>
        <w:rPr>
          <w:rFonts w:cs="Arial"/>
          <w:lang w:val="ru-RU"/>
        </w:rPr>
      </w:pPr>
      <w:r w:rsidRPr="003D1DC3">
        <w:rPr>
          <w:rFonts w:cs="Arial"/>
          <w:lang w:val="ru-RU"/>
        </w:rPr>
        <w:t>ТЕКУЋИ РАЧУН ДУЖНИКА (Понуђача): ...................................................................</w:t>
      </w:r>
    </w:p>
    <w:p w:rsidR="003D1DC3" w:rsidRPr="003D1DC3" w:rsidRDefault="003D1DC3" w:rsidP="003D1DC3">
      <w:pPr>
        <w:spacing w:before="0"/>
        <w:rPr>
          <w:rFonts w:cs="Arial"/>
          <w:lang w:val="ru-RU"/>
        </w:rPr>
      </w:pPr>
      <w:r w:rsidRPr="003D1DC3">
        <w:rPr>
          <w:rFonts w:cs="Arial"/>
          <w:lang w:val="ru-RU"/>
        </w:rPr>
        <w:t>ПИБ ДУЖНИКА (Понуђача): ........................................................................................</w:t>
      </w:r>
    </w:p>
    <w:p w:rsidR="003D1DC3" w:rsidRPr="003D1DC3" w:rsidRDefault="003D1DC3" w:rsidP="003D1DC3">
      <w:pPr>
        <w:spacing w:before="0"/>
        <w:rPr>
          <w:rFonts w:cs="Arial"/>
          <w:lang w:val="ru-RU"/>
        </w:rPr>
      </w:pPr>
    </w:p>
    <w:p w:rsidR="003D1DC3" w:rsidRPr="003D1DC3" w:rsidRDefault="003D1DC3" w:rsidP="003D1DC3">
      <w:pPr>
        <w:spacing w:before="0"/>
        <w:rPr>
          <w:rFonts w:cs="Arial"/>
          <w:lang w:val="ru-RU"/>
        </w:rPr>
      </w:pPr>
      <w:r w:rsidRPr="003D1DC3">
        <w:rPr>
          <w:rFonts w:cs="Arial"/>
          <w:lang w:val="ru-RU"/>
        </w:rPr>
        <w:t>и з д а ј е  д а н а ............................ године</w:t>
      </w:r>
    </w:p>
    <w:p w:rsidR="003D1DC3" w:rsidRPr="003D1DC3" w:rsidRDefault="003D1DC3" w:rsidP="003D1DC3">
      <w:pPr>
        <w:spacing w:before="0"/>
        <w:rPr>
          <w:rFonts w:cs="Arial"/>
          <w:lang w:val="ru-RU"/>
        </w:rPr>
      </w:pPr>
    </w:p>
    <w:p w:rsidR="003D1DC3" w:rsidRPr="003D1DC3" w:rsidRDefault="003D1DC3" w:rsidP="003D1DC3">
      <w:pPr>
        <w:spacing w:before="0"/>
        <w:rPr>
          <w:rFonts w:cs="Arial"/>
          <w:lang w:val="ru-RU"/>
        </w:rPr>
      </w:pPr>
    </w:p>
    <w:p w:rsidR="003D1DC3" w:rsidRPr="003D1DC3" w:rsidRDefault="003D1DC3" w:rsidP="003D1DC3">
      <w:pPr>
        <w:spacing w:before="0"/>
        <w:jc w:val="center"/>
        <w:rPr>
          <w:rFonts w:cs="Arial"/>
          <w:b/>
          <w:lang w:val="ru-RU"/>
        </w:rPr>
      </w:pPr>
      <w:r w:rsidRPr="003D1DC3">
        <w:rPr>
          <w:rFonts w:cs="Arial"/>
          <w:b/>
          <w:lang w:val="ru-RU"/>
        </w:rPr>
        <w:t>МЕНИЧНО ПИСМО – ОВЛАШЋЕЊЕ ЗА КОРИСНИКА  БЛАНКО СОПСТВЕНЕ МЕНИЦЕ</w:t>
      </w:r>
    </w:p>
    <w:p w:rsidR="003D1DC3" w:rsidRPr="003D1DC3" w:rsidRDefault="003D1DC3" w:rsidP="003D1DC3">
      <w:pPr>
        <w:spacing w:before="0"/>
        <w:rPr>
          <w:rFonts w:cs="Arial"/>
          <w:lang w:val="ru-RU"/>
        </w:rPr>
      </w:pPr>
    </w:p>
    <w:p w:rsidR="003D1DC3" w:rsidRPr="003D1DC3" w:rsidRDefault="003D1DC3" w:rsidP="003D1DC3">
      <w:pPr>
        <w:widowControl w:val="0"/>
        <w:tabs>
          <w:tab w:val="left" w:pos="1418"/>
          <w:tab w:val="left" w:leader="underscore" w:pos="9244"/>
        </w:tabs>
        <w:spacing w:before="0"/>
        <w:ind w:left="1440" w:hanging="1440"/>
        <w:rPr>
          <w:rFonts w:cs="Arial"/>
          <w:bCs/>
          <w:lang w:val="ru-RU" w:eastAsia="sr-Latn-CS"/>
        </w:rPr>
      </w:pPr>
      <w:r w:rsidRPr="003D1DC3">
        <w:rPr>
          <w:rFonts w:cs="Arial"/>
          <w:bCs/>
          <w:lang w:val="ru-RU" w:eastAsia="sr-Latn-CS"/>
        </w:rPr>
        <w:t xml:space="preserve">КОРИСНИК - ПОВЕРИЛАЦ:Јавно предузеће „Електроприведа Србије“ Београд, Улица Балканска 13,11000 Београд, огранак ТЕНТ Београд-Обреновац, улица Богољуба Урошевића Црног број 44., 11500 Обреновац , Матични број 20053658, ПИБ 103920327, бр. тек. рачуна: 160-700-13 </w:t>
      </w:r>
      <w:r w:rsidRPr="003D1DC3">
        <w:rPr>
          <w:rFonts w:cs="Arial"/>
          <w:bCs/>
          <w:lang w:val="sr-Latn-CS" w:eastAsia="sr-Latn-CS"/>
        </w:rPr>
        <w:t>Banka</w:t>
      </w:r>
      <w:r w:rsidRPr="003D1DC3">
        <w:rPr>
          <w:rFonts w:cs="Arial"/>
          <w:bCs/>
          <w:lang w:val="ru-RU" w:eastAsia="sr-Latn-CS"/>
        </w:rPr>
        <w:t xml:space="preserve"> </w:t>
      </w:r>
      <w:r w:rsidRPr="003D1DC3">
        <w:rPr>
          <w:rFonts w:cs="Arial"/>
          <w:bCs/>
          <w:lang w:val="sr-Latn-CS" w:eastAsia="sr-Latn-CS"/>
        </w:rPr>
        <w:t>Intesa</w:t>
      </w:r>
      <w:r w:rsidRPr="003D1DC3">
        <w:rPr>
          <w:rFonts w:cs="Arial"/>
          <w:bCs/>
          <w:lang w:val="ru-RU" w:eastAsia="sr-Latn-CS"/>
        </w:rPr>
        <w:t xml:space="preserve">, </w:t>
      </w:r>
    </w:p>
    <w:p w:rsidR="003D1DC3" w:rsidRPr="003D1DC3" w:rsidRDefault="003D1DC3" w:rsidP="003D1DC3">
      <w:pPr>
        <w:tabs>
          <w:tab w:val="left" w:pos="1418"/>
        </w:tabs>
        <w:spacing w:before="0"/>
        <w:rPr>
          <w:rFonts w:cs="Arial"/>
          <w:lang w:val="ru-RU"/>
        </w:rPr>
      </w:pPr>
    </w:p>
    <w:p w:rsidR="003D1DC3" w:rsidRPr="003D1DC3" w:rsidRDefault="003D1DC3" w:rsidP="003D1DC3">
      <w:pPr>
        <w:spacing w:before="0"/>
        <w:rPr>
          <w:rFonts w:cs="Arial"/>
          <w:lang w:val="ru-RU"/>
        </w:rPr>
      </w:pPr>
      <w:r w:rsidRPr="003D1DC3">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Балканска 13,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w:t>
      </w:r>
      <w:r w:rsidRPr="003D1DC3">
        <w:rPr>
          <w:rFonts w:cs="Arial"/>
        </w:rPr>
        <w:t>o</w:t>
      </w:r>
      <w:r w:rsidRPr="003D1DC3">
        <w:rPr>
          <w:rFonts w:cs="Arial"/>
          <w:lang w:val="ru-RU"/>
        </w:rPr>
        <w:t>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3D1DC3" w:rsidRPr="003D1DC3" w:rsidRDefault="003D1DC3" w:rsidP="003D1DC3">
      <w:pPr>
        <w:spacing w:before="0"/>
        <w:rPr>
          <w:rFonts w:cs="Arial"/>
          <w:lang w:val="ru-RU"/>
        </w:rPr>
      </w:pPr>
    </w:p>
    <w:p w:rsidR="003D1DC3" w:rsidRPr="003D1DC3" w:rsidRDefault="003D1DC3" w:rsidP="003D1DC3">
      <w:pPr>
        <w:spacing w:before="0"/>
        <w:rPr>
          <w:rFonts w:cs="Arial"/>
          <w:lang w:val="ru-RU"/>
        </w:rPr>
      </w:pPr>
      <w:r w:rsidRPr="003D1DC3">
        <w:rPr>
          <w:rFonts w:cs="Arial"/>
          <w:lang w:val="ru-RU"/>
        </w:rPr>
        <w:t>Издата Бланко соло меница серијски број</w:t>
      </w:r>
      <w:r w:rsidRPr="003D1DC3">
        <w:rPr>
          <w:rFonts w:cs="Arial"/>
          <w:lang w:val="ru-RU"/>
        </w:rPr>
        <w:tab/>
        <w:t xml:space="preserve"> (уписати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истека гарантног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3D1DC3" w:rsidRPr="003D1DC3" w:rsidRDefault="003D1DC3" w:rsidP="003D1DC3">
      <w:pPr>
        <w:spacing w:before="0"/>
        <w:rPr>
          <w:rFonts w:cs="Arial"/>
          <w:lang w:val="ru-RU"/>
        </w:rPr>
      </w:pPr>
    </w:p>
    <w:p w:rsidR="003D1DC3" w:rsidRPr="003D1DC3" w:rsidRDefault="003D1DC3" w:rsidP="003D1DC3">
      <w:pPr>
        <w:spacing w:before="0"/>
        <w:rPr>
          <w:rFonts w:cs="Arial"/>
          <w:lang w:val="ru-RU"/>
        </w:rPr>
      </w:pPr>
      <w:r w:rsidRPr="003D1DC3">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3D1DC3">
        <w:rPr>
          <w:rFonts w:cs="Arial"/>
        </w:rPr>
        <w:t>e</w:t>
      </w:r>
      <w:r w:rsidRPr="003D1DC3">
        <w:rPr>
          <w:rFonts w:cs="Arial"/>
          <w:lang w:val="ru-RU"/>
        </w:rPr>
        <w:t xml:space="preserve">опозиво, без протеста и трошкова. вансудски ИНИЦИРА наплату - издавањем налога за </w:t>
      </w:r>
      <w:r w:rsidRPr="003D1DC3">
        <w:rPr>
          <w:rFonts w:cs="Arial"/>
          <w:lang w:val="ru-RU"/>
        </w:rPr>
        <w:lastRenderedPageBreak/>
        <w:t xml:space="preserve">наплату на терет текућег рачуна Дужника бр.______ код __________________ Банке, а у корист текућег рачуна Повериоца бр. 160-700-13 </w:t>
      </w:r>
      <w:r w:rsidRPr="003D1DC3">
        <w:rPr>
          <w:rFonts w:cs="Arial"/>
        </w:rPr>
        <w:t>Banka</w:t>
      </w:r>
      <w:r w:rsidRPr="003D1DC3">
        <w:rPr>
          <w:rFonts w:cs="Arial"/>
          <w:lang w:val="ru-RU"/>
        </w:rPr>
        <w:t xml:space="preserve"> </w:t>
      </w:r>
      <w:r w:rsidRPr="003D1DC3">
        <w:rPr>
          <w:rFonts w:cs="Arial"/>
        </w:rPr>
        <w:t>Intesa</w:t>
      </w:r>
      <w:r w:rsidRPr="003D1DC3">
        <w:rPr>
          <w:rFonts w:cs="Arial"/>
          <w:lang w:val="ru-RU"/>
        </w:rPr>
        <w:t>.</w:t>
      </w:r>
    </w:p>
    <w:p w:rsidR="003D1DC3" w:rsidRPr="003D1DC3" w:rsidRDefault="003D1DC3" w:rsidP="003D1DC3">
      <w:pPr>
        <w:spacing w:before="0"/>
        <w:rPr>
          <w:rFonts w:cs="Arial"/>
          <w:lang w:val="ru-RU"/>
        </w:rPr>
      </w:pPr>
    </w:p>
    <w:p w:rsidR="003D1DC3" w:rsidRPr="003D1DC3" w:rsidRDefault="003D1DC3" w:rsidP="003D1DC3">
      <w:pPr>
        <w:spacing w:before="0"/>
        <w:rPr>
          <w:rFonts w:cs="Arial"/>
          <w:lang w:val="ru-RU"/>
        </w:rPr>
      </w:pPr>
      <w:r w:rsidRPr="003D1DC3">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D1DC3" w:rsidRPr="003D1DC3" w:rsidRDefault="003D1DC3" w:rsidP="003D1DC3">
      <w:pPr>
        <w:spacing w:before="0"/>
        <w:rPr>
          <w:rFonts w:cs="Arial"/>
          <w:lang w:val="ru-RU"/>
        </w:rPr>
      </w:pPr>
    </w:p>
    <w:p w:rsidR="003D1DC3" w:rsidRPr="003D1DC3" w:rsidRDefault="003D1DC3" w:rsidP="003D1DC3">
      <w:pPr>
        <w:spacing w:before="0"/>
        <w:rPr>
          <w:rFonts w:cs="Arial"/>
          <w:lang w:val="ru-RU"/>
        </w:rPr>
      </w:pPr>
      <w:r w:rsidRPr="003D1DC3">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3D1DC3" w:rsidRPr="003D1DC3" w:rsidRDefault="003D1DC3" w:rsidP="003D1DC3">
      <w:pPr>
        <w:spacing w:before="0"/>
        <w:rPr>
          <w:rFonts w:cs="Arial"/>
          <w:lang w:val="ru-RU"/>
        </w:rPr>
      </w:pPr>
    </w:p>
    <w:p w:rsidR="003D1DC3" w:rsidRPr="003D1DC3" w:rsidRDefault="003D1DC3" w:rsidP="003D1DC3">
      <w:pPr>
        <w:spacing w:before="0"/>
        <w:rPr>
          <w:rFonts w:cs="Arial"/>
          <w:lang w:val="ru-RU"/>
        </w:rPr>
      </w:pPr>
      <w:r w:rsidRPr="003D1DC3">
        <w:rPr>
          <w:rFonts w:cs="Arial"/>
          <w:lang w:val="ru-RU"/>
        </w:rPr>
        <w:t>Меница је потписана од стране овлашћеног лица за заступање Дужника _____________________(унети име и презиме овлашћеног лица).</w:t>
      </w:r>
    </w:p>
    <w:p w:rsidR="003D1DC3" w:rsidRPr="003D1DC3" w:rsidRDefault="003D1DC3" w:rsidP="003D1DC3">
      <w:pPr>
        <w:spacing w:before="0"/>
        <w:rPr>
          <w:rFonts w:cs="Arial"/>
          <w:lang w:val="ru-RU"/>
        </w:rPr>
      </w:pPr>
    </w:p>
    <w:p w:rsidR="003D1DC3" w:rsidRPr="003D1DC3" w:rsidRDefault="003D1DC3" w:rsidP="003D1DC3">
      <w:pPr>
        <w:spacing w:before="0"/>
        <w:rPr>
          <w:rFonts w:cs="Arial"/>
          <w:lang w:val="ru-RU"/>
        </w:rPr>
      </w:pPr>
      <w:r w:rsidRPr="003D1DC3">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3D1DC3" w:rsidRPr="003D1DC3" w:rsidRDefault="003D1DC3" w:rsidP="003D1DC3">
      <w:pPr>
        <w:spacing w:before="0"/>
        <w:rPr>
          <w:rFonts w:cs="Arial"/>
          <w:lang w:val="ru-RU"/>
        </w:rPr>
      </w:pPr>
    </w:p>
    <w:p w:rsidR="003D1DC3" w:rsidRPr="003D1DC3" w:rsidRDefault="003D1DC3" w:rsidP="003D1DC3">
      <w:pPr>
        <w:spacing w:before="0"/>
        <w:rPr>
          <w:rFonts w:cs="Arial"/>
        </w:rPr>
      </w:pPr>
      <w:r w:rsidRPr="003D1DC3">
        <w:rPr>
          <w:rFonts w:cs="Arial"/>
        </w:rPr>
        <w:t xml:space="preserve">Место и датум издавања Овлашћења          </w:t>
      </w:r>
    </w:p>
    <w:p w:rsidR="003D1DC3" w:rsidRPr="003D1DC3" w:rsidRDefault="003D1DC3" w:rsidP="003D1DC3">
      <w:pPr>
        <w:spacing w:before="0"/>
        <w:rPr>
          <w:rFonts w:cs="Arial"/>
        </w:rPr>
      </w:pPr>
    </w:p>
    <w:p w:rsidR="003D1DC3" w:rsidRPr="003D1DC3" w:rsidRDefault="003D1DC3" w:rsidP="003D1DC3">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3D1DC3" w:rsidRPr="003D1DC3" w:rsidTr="00C630F8">
        <w:trPr>
          <w:jc w:val="center"/>
        </w:trPr>
        <w:tc>
          <w:tcPr>
            <w:tcW w:w="3882" w:type="dxa"/>
          </w:tcPr>
          <w:p w:rsidR="003D1DC3" w:rsidRPr="003D1DC3" w:rsidRDefault="003D1DC3" w:rsidP="003D1DC3">
            <w:pPr>
              <w:spacing w:before="0"/>
              <w:jc w:val="center"/>
              <w:rPr>
                <w:rFonts w:cs="Arial"/>
              </w:rPr>
            </w:pPr>
            <w:r w:rsidRPr="003D1DC3">
              <w:rPr>
                <w:rFonts w:cs="Arial"/>
              </w:rPr>
              <w:t>Датум:</w:t>
            </w:r>
          </w:p>
        </w:tc>
        <w:tc>
          <w:tcPr>
            <w:tcW w:w="2127" w:type="dxa"/>
          </w:tcPr>
          <w:p w:rsidR="003D1DC3" w:rsidRPr="003D1DC3" w:rsidRDefault="003D1DC3" w:rsidP="003D1DC3">
            <w:pPr>
              <w:spacing w:before="0"/>
              <w:jc w:val="center"/>
              <w:rPr>
                <w:rFonts w:cs="Arial"/>
                <w:lang w:val="ru-RU"/>
              </w:rPr>
            </w:pPr>
          </w:p>
        </w:tc>
        <w:tc>
          <w:tcPr>
            <w:tcW w:w="4022" w:type="dxa"/>
          </w:tcPr>
          <w:p w:rsidR="003D1DC3" w:rsidRPr="003D1DC3" w:rsidRDefault="003D1DC3" w:rsidP="003D1DC3">
            <w:pPr>
              <w:spacing w:before="0"/>
              <w:jc w:val="center"/>
              <w:rPr>
                <w:rFonts w:cs="Arial"/>
                <w:lang w:val="ru-RU"/>
              </w:rPr>
            </w:pPr>
            <w:r w:rsidRPr="003D1DC3">
              <w:rPr>
                <w:rFonts w:cs="Arial"/>
              </w:rPr>
              <w:t>Понуђач</w:t>
            </w:r>
            <w:r w:rsidRPr="003D1DC3">
              <w:rPr>
                <w:rFonts w:cs="Arial"/>
                <w:lang w:val="ru-RU"/>
              </w:rPr>
              <w:t>:</w:t>
            </w:r>
          </w:p>
        </w:tc>
      </w:tr>
      <w:tr w:rsidR="003D1DC3" w:rsidRPr="003D1DC3" w:rsidTr="00C630F8">
        <w:trPr>
          <w:jc w:val="center"/>
        </w:trPr>
        <w:tc>
          <w:tcPr>
            <w:tcW w:w="3882" w:type="dxa"/>
          </w:tcPr>
          <w:p w:rsidR="003D1DC3" w:rsidRPr="003D1DC3" w:rsidRDefault="003D1DC3" w:rsidP="003D1DC3">
            <w:pPr>
              <w:spacing w:before="0"/>
              <w:jc w:val="center"/>
              <w:rPr>
                <w:rFonts w:cs="Arial"/>
              </w:rPr>
            </w:pPr>
          </w:p>
        </w:tc>
        <w:tc>
          <w:tcPr>
            <w:tcW w:w="2127" w:type="dxa"/>
          </w:tcPr>
          <w:p w:rsidR="003D1DC3" w:rsidRPr="003D1DC3" w:rsidRDefault="003D1DC3" w:rsidP="003D1DC3">
            <w:pPr>
              <w:spacing w:before="0"/>
              <w:jc w:val="center"/>
              <w:rPr>
                <w:rFonts w:cs="Arial"/>
              </w:rPr>
            </w:pPr>
            <w:r w:rsidRPr="003D1DC3">
              <w:rPr>
                <w:rFonts w:cs="Arial"/>
              </w:rPr>
              <w:t>М.П.</w:t>
            </w:r>
          </w:p>
        </w:tc>
        <w:tc>
          <w:tcPr>
            <w:tcW w:w="4022" w:type="dxa"/>
          </w:tcPr>
          <w:p w:rsidR="003D1DC3" w:rsidRPr="003D1DC3" w:rsidRDefault="003D1DC3" w:rsidP="003D1DC3">
            <w:pPr>
              <w:spacing w:before="0"/>
              <w:jc w:val="center"/>
              <w:rPr>
                <w:rFonts w:cs="Arial"/>
                <w:lang w:val="ru-RU"/>
              </w:rPr>
            </w:pPr>
          </w:p>
        </w:tc>
      </w:tr>
      <w:tr w:rsidR="003D1DC3" w:rsidRPr="003D1DC3" w:rsidTr="00C630F8">
        <w:trPr>
          <w:jc w:val="center"/>
        </w:trPr>
        <w:tc>
          <w:tcPr>
            <w:tcW w:w="3882" w:type="dxa"/>
            <w:tcBorders>
              <w:bottom w:val="single" w:sz="4" w:space="0" w:color="auto"/>
            </w:tcBorders>
          </w:tcPr>
          <w:p w:rsidR="003D1DC3" w:rsidRPr="003D1DC3" w:rsidRDefault="003D1DC3" w:rsidP="003D1DC3">
            <w:pPr>
              <w:spacing w:before="0"/>
              <w:jc w:val="center"/>
              <w:rPr>
                <w:rFonts w:cs="Arial"/>
              </w:rPr>
            </w:pPr>
          </w:p>
        </w:tc>
        <w:tc>
          <w:tcPr>
            <w:tcW w:w="2127" w:type="dxa"/>
          </w:tcPr>
          <w:p w:rsidR="003D1DC3" w:rsidRPr="003D1DC3" w:rsidRDefault="003D1DC3" w:rsidP="003D1DC3">
            <w:pPr>
              <w:spacing w:before="0"/>
              <w:jc w:val="center"/>
              <w:rPr>
                <w:rFonts w:cs="Arial"/>
                <w:lang w:val="ru-RU"/>
              </w:rPr>
            </w:pPr>
          </w:p>
        </w:tc>
        <w:tc>
          <w:tcPr>
            <w:tcW w:w="4022" w:type="dxa"/>
            <w:tcBorders>
              <w:bottom w:val="single" w:sz="4" w:space="0" w:color="auto"/>
            </w:tcBorders>
          </w:tcPr>
          <w:p w:rsidR="003D1DC3" w:rsidRPr="003D1DC3" w:rsidRDefault="003D1DC3" w:rsidP="003D1DC3">
            <w:pPr>
              <w:spacing w:before="0"/>
              <w:jc w:val="center"/>
              <w:rPr>
                <w:rFonts w:cs="Arial"/>
                <w:lang w:val="ru-RU"/>
              </w:rPr>
            </w:pPr>
          </w:p>
        </w:tc>
      </w:tr>
    </w:tbl>
    <w:p w:rsidR="003D1DC3" w:rsidRPr="003D1DC3" w:rsidRDefault="003D1DC3" w:rsidP="003D1DC3">
      <w:pPr>
        <w:spacing w:before="0"/>
        <w:rPr>
          <w:rFonts w:cs="Arial"/>
        </w:rPr>
      </w:pPr>
    </w:p>
    <w:p w:rsidR="003D1DC3" w:rsidRPr="003D1DC3" w:rsidRDefault="003D1DC3" w:rsidP="003D1DC3">
      <w:pPr>
        <w:spacing w:before="0"/>
        <w:rPr>
          <w:rFonts w:cs="Arial"/>
        </w:rPr>
      </w:pPr>
      <w:r w:rsidRPr="003D1DC3">
        <w:rPr>
          <w:rFonts w:cs="Arial"/>
        </w:rPr>
        <w:t xml:space="preserve">                                                                                                 Потпис овлашћеног лица</w:t>
      </w:r>
    </w:p>
    <w:p w:rsidR="003D1DC3" w:rsidRPr="003D1DC3" w:rsidRDefault="003D1DC3" w:rsidP="003D1DC3">
      <w:pPr>
        <w:spacing w:before="0"/>
        <w:rPr>
          <w:rFonts w:cs="Arial"/>
        </w:rPr>
      </w:pPr>
    </w:p>
    <w:p w:rsidR="003D1DC3" w:rsidRPr="003D1DC3" w:rsidRDefault="003D1DC3" w:rsidP="003D1DC3">
      <w:pPr>
        <w:spacing w:before="0"/>
        <w:rPr>
          <w:rFonts w:cs="Arial"/>
        </w:rPr>
      </w:pPr>
      <w:r w:rsidRPr="003D1DC3">
        <w:rPr>
          <w:rFonts w:cs="Arial"/>
        </w:rPr>
        <w:t>Прилог:</w:t>
      </w:r>
    </w:p>
    <w:p w:rsidR="003D1DC3" w:rsidRPr="003D1DC3" w:rsidRDefault="003D1DC3" w:rsidP="003D1DC3">
      <w:pPr>
        <w:numPr>
          <w:ilvl w:val="0"/>
          <w:numId w:val="7"/>
        </w:numPr>
        <w:spacing w:before="0"/>
        <w:contextualSpacing/>
        <w:rPr>
          <w:rFonts w:eastAsia="Calibri" w:cs="Arial"/>
          <w:lang w:val="ru-RU"/>
        </w:rPr>
      </w:pPr>
      <w:r w:rsidRPr="003D1DC3">
        <w:rPr>
          <w:rFonts w:eastAsia="Calibri" w:cs="Arial"/>
          <w:lang w:val="ru-RU"/>
        </w:rPr>
        <w:t>1 једна потписана и оверена бланко сопствена меница као гаранција за отклањање недостатака у гарантном року</w:t>
      </w:r>
    </w:p>
    <w:p w:rsidR="003D1DC3" w:rsidRPr="003D1DC3" w:rsidRDefault="003D1DC3" w:rsidP="003D1DC3">
      <w:pPr>
        <w:numPr>
          <w:ilvl w:val="0"/>
          <w:numId w:val="7"/>
        </w:numPr>
        <w:spacing w:before="0"/>
        <w:contextualSpacing/>
        <w:rPr>
          <w:rFonts w:eastAsia="Calibri" w:cs="Arial"/>
          <w:lang w:val="ru-RU"/>
        </w:rPr>
      </w:pPr>
      <w:r w:rsidRPr="003D1DC3">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D1DC3" w:rsidRPr="003D1DC3" w:rsidRDefault="003D1DC3" w:rsidP="003D1DC3">
      <w:pPr>
        <w:numPr>
          <w:ilvl w:val="0"/>
          <w:numId w:val="7"/>
        </w:numPr>
        <w:spacing w:before="0"/>
        <w:contextualSpacing/>
        <w:rPr>
          <w:rFonts w:eastAsia="Calibri" w:cs="Arial"/>
        </w:rPr>
      </w:pPr>
      <w:r w:rsidRPr="003D1DC3">
        <w:rPr>
          <w:rFonts w:eastAsia="Calibri" w:cs="Arial"/>
        </w:rPr>
        <w:t xml:space="preserve">фотокопија ОП обрасца </w:t>
      </w:r>
    </w:p>
    <w:p w:rsidR="003D1DC3" w:rsidRPr="003D1DC3" w:rsidRDefault="003D1DC3" w:rsidP="003D1DC3">
      <w:pPr>
        <w:numPr>
          <w:ilvl w:val="0"/>
          <w:numId w:val="7"/>
        </w:numPr>
        <w:spacing w:before="0"/>
        <w:contextualSpacing/>
        <w:rPr>
          <w:rFonts w:ascii="Calibri" w:eastAsia="Calibri" w:hAnsi="Calibri" w:cs="Arial"/>
          <w:lang w:val="ru-RU"/>
        </w:rPr>
      </w:pPr>
      <w:r w:rsidRPr="003D1DC3">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A12B46" w:rsidRPr="00E8762A" w:rsidRDefault="00A12B46" w:rsidP="00D1711E">
      <w:pPr>
        <w:tabs>
          <w:tab w:val="right" w:pos="10255"/>
        </w:tabs>
        <w:spacing w:before="0"/>
        <w:jc w:val="left"/>
        <w:rPr>
          <w:rFonts w:cs="Arial"/>
          <w:lang w:val="sr-Cyrl-RS"/>
        </w:rPr>
      </w:pPr>
    </w:p>
    <w:p w:rsidR="004A6E0B" w:rsidRDefault="004A6E0B" w:rsidP="00D1711E">
      <w:pPr>
        <w:tabs>
          <w:tab w:val="right" w:pos="10255"/>
        </w:tabs>
        <w:spacing w:before="0"/>
        <w:jc w:val="left"/>
        <w:rPr>
          <w:rFonts w:cs="Arial"/>
          <w:lang w:val="sr-Cyrl-RS"/>
        </w:rPr>
      </w:pPr>
    </w:p>
    <w:p w:rsidR="003D1DC3" w:rsidRDefault="003D1DC3" w:rsidP="00D1711E">
      <w:pPr>
        <w:tabs>
          <w:tab w:val="right" w:pos="10255"/>
        </w:tabs>
        <w:spacing w:before="0"/>
        <w:jc w:val="left"/>
        <w:rPr>
          <w:rFonts w:cs="Arial"/>
          <w:lang w:val="sr-Cyrl-RS"/>
        </w:rPr>
      </w:pPr>
    </w:p>
    <w:p w:rsidR="003D1DC3" w:rsidRDefault="003D1DC3" w:rsidP="00D1711E">
      <w:pPr>
        <w:tabs>
          <w:tab w:val="right" w:pos="10255"/>
        </w:tabs>
        <w:spacing w:before="0"/>
        <w:jc w:val="left"/>
        <w:rPr>
          <w:rFonts w:cs="Arial"/>
          <w:lang w:val="sr-Cyrl-RS"/>
        </w:rPr>
      </w:pPr>
    </w:p>
    <w:p w:rsidR="003D1DC3" w:rsidRDefault="003D1DC3" w:rsidP="00D1711E">
      <w:pPr>
        <w:tabs>
          <w:tab w:val="right" w:pos="10255"/>
        </w:tabs>
        <w:spacing w:before="0"/>
        <w:jc w:val="left"/>
        <w:rPr>
          <w:rFonts w:cs="Arial"/>
          <w:lang w:val="sr-Cyrl-RS"/>
        </w:rPr>
      </w:pPr>
    </w:p>
    <w:p w:rsidR="00A50A47" w:rsidRPr="0018792D" w:rsidRDefault="00A50A47" w:rsidP="0018792D">
      <w:pPr>
        <w:spacing w:before="0"/>
        <w:rPr>
          <w:rFonts w:cs="Arial"/>
          <w:color w:val="00B0F0"/>
          <w:lang w:val="ru-RU"/>
        </w:rPr>
      </w:pPr>
    </w:p>
    <w:p w:rsidR="00BD7631" w:rsidRPr="005E1841" w:rsidRDefault="00B112D3" w:rsidP="00B112D3">
      <w:pPr>
        <w:jc w:val="right"/>
        <w:rPr>
          <w:rFonts w:cs="Arial"/>
          <w:b/>
          <w:lang w:val="sr-Cyrl-RS"/>
        </w:rPr>
      </w:pPr>
      <w:r>
        <w:rPr>
          <w:rFonts w:cs="Arial"/>
          <w:b/>
          <w:lang w:val="sr-Cyrl-CS"/>
        </w:rPr>
        <w:lastRenderedPageBreak/>
        <w:t xml:space="preserve">ПРИЛОГ </w:t>
      </w:r>
      <w:r w:rsidR="00E8762A">
        <w:rPr>
          <w:rFonts w:cs="Arial"/>
          <w:b/>
          <w:lang w:val="sr-Cyrl-RS"/>
        </w:rPr>
        <w:t>3</w:t>
      </w:r>
      <w:r w:rsidR="005E1841">
        <w:rPr>
          <w:rFonts w:cs="Arial"/>
          <w:b/>
          <w:lang w:val="sr-Cyrl-RS"/>
        </w:rPr>
        <w:t>.</w:t>
      </w:r>
    </w:p>
    <w:p w:rsidR="00BD7631" w:rsidRPr="00B112D3" w:rsidRDefault="00B740FF" w:rsidP="00B112D3">
      <w:pPr>
        <w:jc w:val="center"/>
        <w:rPr>
          <w:rFonts w:cs="Arial"/>
          <w:b/>
          <w:color w:val="4F81BD" w:themeColor="accent1"/>
          <w:lang w:val="sr-Cyrl-CS"/>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D7631" w:rsidRPr="00F10346" w:rsidRDefault="00B740FF" w:rsidP="005E1841">
      <w:pPr>
        <w:rPr>
          <w:rFonts w:cs="Arial"/>
          <w:lang w:val="ru-RU"/>
        </w:rPr>
      </w:pPr>
      <w:r w:rsidRPr="00F10346">
        <w:rPr>
          <w:rFonts w:cs="Arial"/>
          <w:lang w:val="ru-RU"/>
        </w:rPr>
        <w:t>Датум___________</w:t>
      </w:r>
    </w:p>
    <w:p w:rsidR="00B740FF" w:rsidRDefault="00B740FF" w:rsidP="00B740FF">
      <w:pPr>
        <w:rPr>
          <w:rFonts w:cs="Arial"/>
          <w:lang w:val="ru-RU"/>
        </w:rPr>
      </w:pPr>
      <w:r w:rsidRPr="00F10346">
        <w:rPr>
          <w:rFonts w:cs="Arial"/>
          <w:lang w:val="ru-RU"/>
        </w:rPr>
        <w:tab/>
      </w:r>
      <w:r w:rsidRPr="005726D2">
        <w:rPr>
          <w:rFonts w:cs="Arial"/>
          <w:lang w:val="ru-RU"/>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D7631" w:rsidRPr="00F10346" w:rsidRDefault="00BD7631" w:rsidP="00B740FF">
      <w:pPr>
        <w:rPr>
          <w:rFonts w:cs="Arial"/>
          <w:color w:val="00B0F0"/>
          <w:lang w:val="ru-RU"/>
        </w:rPr>
      </w:pPr>
    </w:p>
    <w:p w:rsidR="00B740FF"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D7631" w:rsidRPr="00F10346" w:rsidRDefault="00BD7631" w:rsidP="00B740FF">
      <w:pPr>
        <w:rPr>
          <w:rFonts w:cs="Arial"/>
          <w:lang w:val="ru-RU"/>
        </w:rPr>
      </w:pPr>
    </w:p>
    <w:p w:rsidR="00BD7631"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Pr="00F10346">
        <w:rPr>
          <w:rFonts w:cs="Arial"/>
          <w:lang w:val="ru-RU"/>
        </w:rPr>
        <w:tab/>
        <w:t>_____________________________</w:t>
      </w:r>
    </w:p>
    <w:p w:rsidR="00B740FF" w:rsidRPr="005726D2" w:rsidRDefault="00B740FF" w:rsidP="00B740FF">
      <w:pPr>
        <w:rPr>
          <w:rFonts w:cs="Arial"/>
          <w:lang w:val="ru-RU"/>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6A3FE5">
        <w:rPr>
          <w:rFonts w:cs="Arial"/>
          <w:lang w:val="ru-RU"/>
        </w:rPr>
        <w:t>налога за набавку</w:t>
      </w:r>
      <w:r w:rsidR="005E1841" w:rsidRPr="006A3FE5">
        <w:rPr>
          <w:rFonts w:cs="Arial"/>
          <w:lang w:val="ru-RU"/>
        </w:rPr>
        <w:t xml:space="preserve"> </w:t>
      </w:r>
      <w:r w:rsidRPr="006A3FE5">
        <w:rPr>
          <w:rFonts w:cs="Arial"/>
          <w:lang w:val="ru-RU"/>
        </w:rPr>
        <w:t>(</w:t>
      </w:r>
      <w:r w:rsidRPr="00F10346">
        <w:rPr>
          <w:rFonts w:cs="Arial"/>
          <w:lang w:val="ru-RU"/>
        </w:rPr>
        <w:t>НЗН):  ________________________</w:t>
      </w:r>
    </w:p>
    <w:p w:rsidR="00BD7631" w:rsidRDefault="00B740FF" w:rsidP="005E1841">
      <w:pPr>
        <w:rPr>
          <w:rFonts w:cs="Arial"/>
          <w:lang w:val="ru-RU"/>
        </w:rPr>
      </w:pPr>
      <w:r w:rsidRPr="00F10346">
        <w:rPr>
          <w:rFonts w:cs="Arial"/>
          <w:lang w:val="ru-RU"/>
        </w:rPr>
        <w:t xml:space="preserve">Место извршене </w:t>
      </w:r>
      <w:r w:rsidR="005E1841">
        <w:rPr>
          <w:rFonts w:cs="Arial"/>
          <w:lang w:val="ru-RU"/>
        </w:rPr>
        <w:t>испоруке</w:t>
      </w:r>
      <w:r w:rsidRPr="00F10346">
        <w:rPr>
          <w:rFonts w:cs="Arial"/>
          <w:lang w:val="ru-RU"/>
        </w:rPr>
        <w:t>/ Место трошка</w:t>
      </w:r>
      <w:r w:rsidRPr="00335C32">
        <w:rPr>
          <w:rFonts w:cs="Arial"/>
          <w:color w:val="FF0000"/>
          <w:lang w:val="ru-RU"/>
        </w:rPr>
        <w:t xml:space="preserve"> </w:t>
      </w:r>
      <w:r w:rsidRPr="00F10346">
        <w:rPr>
          <w:rFonts w:cs="Arial"/>
          <w:lang w:val="ru-RU"/>
        </w:rPr>
        <w:t>:  __________________________</w:t>
      </w:r>
    </w:p>
    <w:p w:rsidR="00B740FF" w:rsidRPr="005E1841" w:rsidRDefault="00B740FF" w:rsidP="005E1841">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5E1841"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D7631" w:rsidRDefault="00BD7631" w:rsidP="00B740FF">
      <w:pPr>
        <w:rPr>
          <w:rFonts w:cs="Arial"/>
          <w:lang w:val="sr-Cyrl-CS"/>
        </w:rPr>
      </w:pP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B112D3"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B740FF" w:rsidRPr="00335C32" w:rsidRDefault="00343A18" w:rsidP="006646FA">
      <w:pPr>
        <w:pStyle w:val="KDPodnaslov1"/>
        <w:numPr>
          <w:ilvl w:val="0"/>
          <w:numId w:val="25"/>
        </w:numPr>
        <w:spacing w:before="0"/>
        <w:rPr>
          <w:rFonts w:cs="Arial"/>
          <w:color w:val="FF0000"/>
        </w:rPr>
      </w:pPr>
      <w:r w:rsidRPr="00335C32">
        <w:rPr>
          <w:rFonts w:eastAsia="Arial Unicode MS" w:cs="Arial"/>
          <w:color w:val="FF0000"/>
        </w:rPr>
        <w:br w:type="page"/>
      </w:r>
      <w:bookmarkStart w:id="254" w:name="_Toc442559948"/>
    </w:p>
    <w:p w:rsidR="00343A18" w:rsidRPr="00BD7631" w:rsidRDefault="00343A18" w:rsidP="006646FA">
      <w:pPr>
        <w:pStyle w:val="KDPodnaslov1"/>
        <w:numPr>
          <w:ilvl w:val="0"/>
          <w:numId w:val="29"/>
        </w:numPr>
        <w:spacing w:before="0"/>
        <w:jc w:val="center"/>
        <w:rPr>
          <w:rFonts w:cs="Arial"/>
        </w:rPr>
      </w:pPr>
      <w:r w:rsidRPr="00F10346">
        <w:rPr>
          <w:rFonts w:cs="Arial"/>
        </w:rPr>
        <w:lastRenderedPageBreak/>
        <w:t>МОДЕЛ УГОВОРА</w:t>
      </w:r>
      <w:bookmarkEnd w:id="254"/>
    </w:p>
    <w:p w:rsidR="00343A18" w:rsidRDefault="00343A18" w:rsidP="00343A18">
      <w:pPr>
        <w:pStyle w:val="KDParagraf"/>
        <w:spacing w:before="0"/>
        <w:rPr>
          <w:rFonts w:cs="Arial"/>
          <w:lang w:val="ru-RU"/>
        </w:rPr>
      </w:pPr>
      <w:r w:rsidRPr="002E0F39">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1D2260" w:rsidRPr="00E32A1D" w:rsidRDefault="001D2260" w:rsidP="00343A18">
      <w:pPr>
        <w:pStyle w:val="KDParagraf"/>
        <w:spacing w:before="0"/>
        <w:rPr>
          <w:rFonts w:cs="Arial"/>
          <w:lang w:val="sr-Cyrl-RS"/>
        </w:rPr>
      </w:pPr>
    </w:p>
    <w:p w:rsidR="00BD7631" w:rsidRDefault="003E405A" w:rsidP="003E405A">
      <w:pPr>
        <w:pStyle w:val="KDParagraf"/>
        <w:spacing w:before="0"/>
        <w:jc w:val="center"/>
        <w:rPr>
          <w:rFonts w:cs="Arial"/>
          <w:b/>
          <w:color w:val="000000"/>
          <w:lang w:val="sr-Cyrl-RS"/>
        </w:rPr>
      </w:pPr>
      <w:r w:rsidRPr="003E405A">
        <w:rPr>
          <w:rFonts w:cs="Arial"/>
          <w:b/>
          <w:color w:val="000000"/>
          <w:lang w:val="sr-Cyrl-RS"/>
        </w:rPr>
        <w:t>УГОВОР О КУПОПРОДАЈИ ДОБАРА</w:t>
      </w:r>
    </w:p>
    <w:p w:rsidR="001D2260" w:rsidRPr="003E405A" w:rsidRDefault="001D2260" w:rsidP="003E405A">
      <w:pPr>
        <w:pStyle w:val="KDParagraf"/>
        <w:spacing w:before="0"/>
        <w:jc w:val="center"/>
        <w:rPr>
          <w:rFonts w:cs="Arial"/>
          <w:b/>
          <w:color w:val="000000"/>
          <w:lang w:val="sr-Cyrl-RS"/>
        </w:rPr>
      </w:pPr>
    </w:p>
    <w:p w:rsidR="00BD7631" w:rsidRDefault="00343A18" w:rsidP="00343A18">
      <w:pPr>
        <w:pStyle w:val="KDParagraf"/>
        <w:spacing w:before="0"/>
        <w:rPr>
          <w:rFonts w:cs="Arial"/>
          <w:b/>
          <w:lang w:val="ru-RU"/>
        </w:rPr>
      </w:pPr>
      <w:r w:rsidRPr="00283E0F">
        <w:rPr>
          <w:rFonts w:cs="Arial"/>
          <w:b/>
          <w:lang w:val="ru-RU"/>
        </w:rPr>
        <w:t>УГОВОРНЕ СТРАНЕ:</w:t>
      </w:r>
    </w:p>
    <w:p w:rsidR="001D2260" w:rsidRPr="0065657E" w:rsidRDefault="001D2260" w:rsidP="00343A18">
      <w:pPr>
        <w:pStyle w:val="KDParagraf"/>
        <w:spacing w:before="0"/>
        <w:rPr>
          <w:rFonts w:cs="Arial"/>
          <w:b/>
          <w:lang w:val="sr-Cyrl-RS"/>
        </w:rPr>
      </w:pPr>
    </w:p>
    <w:p w:rsidR="00BD7631" w:rsidRPr="00F70470" w:rsidRDefault="00343A18" w:rsidP="00343A18">
      <w:pPr>
        <w:pStyle w:val="ListParagraph"/>
        <w:numPr>
          <w:ilvl w:val="0"/>
          <w:numId w:val="9"/>
        </w:numPr>
        <w:spacing w:before="0" w:after="0" w:line="240" w:lineRule="auto"/>
        <w:ind w:left="0" w:firstLine="0"/>
        <w:rPr>
          <w:rFonts w:ascii="Arial" w:hAnsi="Arial" w:cs="Arial"/>
          <w:lang w:val="sr-Cyrl-RS"/>
        </w:rPr>
      </w:pPr>
      <w:r w:rsidRPr="002E0F39">
        <w:rPr>
          <w:rFonts w:ascii="Arial" w:hAnsi="Arial" w:cs="Arial"/>
          <w:lang w:val="sr-Cyrl-RS"/>
        </w:rPr>
        <w:t>Јавно предузеће „Електропривреда Србије“</w:t>
      </w:r>
      <w:r w:rsidR="004E0104" w:rsidRPr="002E0F39">
        <w:rPr>
          <w:rFonts w:ascii="Arial" w:hAnsi="Arial" w:cs="Arial"/>
          <w:lang w:val="sr-Cyrl-RS"/>
        </w:rPr>
        <w:t xml:space="preserve"> из </w:t>
      </w:r>
      <w:r w:rsidRPr="002E0F39">
        <w:rPr>
          <w:rFonts w:ascii="Arial" w:hAnsi="Arial" w:cs="Arial"/>
          <w:lang w:val="sr-Cyrl-RS"/>
        </w:rPr>
        <w:t>Београд</w:t>
      </w:r>
      <w:r w:rsidR="004E0104" w:rsidRPr="002E0F39">
        <w:rPr>
          <w:rFonts w:ascii="Arial" w:hAnsi="Arial" w:cs="Arial"/>
          <w:lang w:val="sr-Cyrl-RS"/>
        </w:rPr>
        <w:t>а</w:t>
      </w:r>
      <w:r w:rsidR="003D10FB">
        <w:rPr>
          <w:rFonts w:ascii="Arial" w:hAnsi="Arial" w:cs="Arial"/>
          <w:lang w:val="sr-Cyrl-RS"/>
        </w:rPr>
        <w:t>, Улица Балканска 13</w:t>
      </w:r>
      <w:r w:rsidR="001A297E" w:rsidRPr="002E0F39">
        <w:rPr>
          <w:rFonts w:ascii="Arial" w:hAnsi="Arial" w:cs="Arial"/>
          <w:lang w:val="sr-Cyrl-RS"/>
        </w:rPr>
        <w:t>.,</w:t>
      </w:r>
      <w:r w:rsidR="004E0104" w:rsidRPr="002E0F39">
        <w:rPr>
          <w:rFonts w:ascii="Arial" w:hAnsi="Arial" w:cs="Arial"/>
          <w:lang w:val="sr-Cyrl-RS"/>
        </w:rPr>
        <w:t>огранак ТЕНТ Београд-Обреновац, 11500 Обреновац, Богољуба Урошевића Црног 44., м</w:t>
      </w:r>
      <w:r w:rsidRPr="002E0F39">
        <w:rPr>
          <w:rFonts w:ascii="Arial" w:hAnsi="Arial" w:cs="Arial"/>
          <w:lang w:val="sr-Cyrl-RS"/>
        </w:rPr>
        <w:t xml:space="preserve">атични број 20053658, ПИБ 103920327, </w:t>
      </w:r>
      <w:r w:rsidR="004E0104" w:rsidRPr="002E0F39">
        <w:rPr>
          <w:rFonts w:ascii="Arial" w:hAnsi="Arial" w:cs="Arial"/>
          <w:lang w:val="sr-Cyrl-RS"/>
        </w:rPr>
        <w:t>т</w:t>
      </w:r>
      <w:r w:rsidRPr="002E0F39">
        <w:rPr>
          <w:rFonts w:ascii="Arial" w:hAnsi="Arial" w:cs="Arial"/>
          <w:lang w:val="sr-Cyrl-RS"/>
        </w:rPr>
        <w:t xml:space="preserve">екући рачун 160-700-13 </w:t>
      </w:r>
      <w:r w:rsidRPr="00EE23EA">
        <w:rPr>
          <w:rFonts w:ascii="Arial" w:hAnsi="Arial" w:cs="Arial"/>
        </w:rPr>
        <w:t>Banka</w:t>
      </w:r>
      <w:r w:rsidRPr="002E0F39">
        <w:rPr>
          <w:rFonts w:ascii="Arial" w:hAnsi="Arial" w:cs="Arial"/>
          <w:lang w:val="sr-Cyrl-RS"/>
        </w:rPr>
        <w:t xml:space="preserve"> </w:t>
      </w:r>
      <w:r w:rsidRPr="00EE23EA">
        <w:rPr>
          <w:rFonts w:ascii="Arial" w:hAnsi="Arial" w:cs="Arial"/>
        </w:rPr>
        <w:t>Intes</w:t>
      </w:r>
      <w:r w:rsidRPr="002E0F39">
        <w:rPr>
          <w:rFonts w:ascii="Arial" w:hAnsi="Arial" w:cs="Arial"/>
          <w:lang w:val="sr-Cyrl-RS"/>
        </w:rPr>
        <w:t>а ад Београд, ко</w:t>
      </w:r>
      <w:r w:rsidR="001A297E" w:rsidRPr="002E0F39">
        <w:rPr>
          <w:rFonts w:ascii="Arial" w:hAnsi="Arial" w:cs="Arial"/>
          <w:lang w:val="sr-Cyrl-RS"/>
        </w:rPr>
        <w:t>је</w:t>
      </w:r>
      <w:r w:rsidR="004E0104" w:rsidRPr="002E0F39">
        <w:rPr>
          <w:rFonts w:ascii="Arial" w:hAnsi="Arial" w:cs="Arial"/>
          <w:lang w:val="sr-Cyrl-RS"/>
        </w:rPr>
        <w:t xml:space="preserve">, у име и за рачун ЈП ЕПС, по пуномоћју бр. </w:t>
      </w:r>
      <w:r w:rsidR="00D66377" w:rsidRPr="00D66377">
        <w:rPr>
          <w:rFonts w:ascii="Arial" w:hAnsi="Arial" w:cs="Arial"/>
          <w:lang w:val="sr-Cyrl-CS"/>
        </w:rPr>
        <w:t>12.01.</w:t>
      </w:r>
      <w:r w:rsidR="00D66377" w:rsidRPr="00D66377">
        <w:rPr>
          <w:rFonts w:ascii="Arial" w:hAnsi="Arial" w:cs="Arial"/>
          <w:lang w:val="sr-Latn-RS"/>
        </w:rPr>
        <w:t>296992</w:t>
      </w:r>
      <w:r w:rsidR="00D66377" w:rsidRPr="00D66377">
        <w:rPr>
          <w:rFonts w:ascii="Arial" w:hAnsi="Arial" w:cs="Arial"/>
          <w:lang w:val="sr-Cyrl-CS"/>
        </w:rPr>
        <w:t>/</w:t>
      </w:r>
      <w:r w:rsidR="00D66377" w:rsidRPr="00D66377">
        <w:rPr>
          <w:rFonts w:ascii="Arial" w:hAnsi="Arial" w:cs="Arial"/>
          <w:lang w:val="sr-Latn-RS"/>
        </w:rPr>
        <w:t>1</w:t>
      </w:r>
      <w:r w:rsidR="00897199">
        <w:rPr>
          <w:rFonts w:ascii="Arial" w:hAnsi="Arial" w:cs="Arial"/>
          <w:lang w:val="sr-Cyrl-CS"/>
        </w:rPr>
        <w:t>-17</w:t>
      </w:r>
      <w:r w:rsidR="00D66377" w:rsidRPr="00D66377">
        <w:rPr>
          <w:rFonts w:ascii="Arial" w:hAnsi="Arial" w:cs="Arial"/>
          <w:lang w:val="sr-Cyrl-CS"/>
        </w:rPr>
        <w:t xml:space="preserve"> од </w:t>
      </w:r>
      <w:r w:rsidR="00D66377" w:rsidRPr="00D66377">
        <w:rPr>
          <w:rFonts w:ascii="Arial" w:hAnsi="Arial" w:cs="Arial"/>
          <w:lang w:val="sr-Latn-RS"/>
        </w:rPr>
        <w:t>15</w:t>
      </w:r>
      <w:r w:rsidR="00D66377" w:rsidRPr="00D66377">
        <w:rPr>
          <w:rFonts w:ascii="Arial" w:hAnsi="Arial" w:cs="Arial"/>
          <w:lang w:val="sr-Cyrl-CS"/>
        </w:rPr>
        <w:t>.0</w:t>
      </w:r>
      <w:r w:rsidR="00D66377" w:rsidRPr="00D66377">
        <w:rPr>
          <w:rFonts w:ascii="Arial" w:hAnsi="Arial" w:cs="Arial"/>
          <w:lang w:val="sr-Latn-RS"/>
        </w:rPr>
        <w:t>6</w:t>
      </w:r>
      <w:r w:rsidR="00D66377" w:rsidRPr="00D66377">
        <w:rPr>
          <w:rFonts w:ascii="Arial" w:hAnsi="Arial" w:cs="Arial"/>
          <w:lang w:val="sr-Cyrl-CS"/>
        </w:rPr>
        <w:t>.201</w:t>
      </w:r>
      <w:r w:rsidR="00D66377" w:rsidRPr="00D66377">
        <w:rPr>
          <w:rFonts w:ascii="Arial" w:hAnsi="Arial" w:cs="Arial"/>
          <w:lang w:val="sr-Latn-RS"/>
        </w:rPr>
        <w:t>7</w:t>
      </w:r>
      <w:r w:rsidR="004E0104" w:rsidRPr="002E0F39">
        <w:rPr>
          <w:rFonts w:ascii="Arial" w:hAnsi="Arial" w:cs="Arial"/>
          <w:lang w:val="sr-Cyrl-RS"/>
        </w:rPr>
        <w:t>.године,</w:t>
      </w:r>
      <w:r w:rsidRPr="002E0F39">
        <w:rPr>
          <w:rFonts w:ascii="Arial" w:hAnsi="Arial" w:cs="Arial"/>
          <w:lang w:val="sr-Cyrl-RS"/>
        </w:rPr>
        <w:t xml:space="preserve"> заступа</w:t>
      </w:r>
      <w:r w:rsidR="004E0104" w:rsidRPr="002E0F39">
        <w:rPr>
          <w:rFonts w:ascii="Arial" w:hAnsi="Arial" w:cs="Arial"/>
          <w:lang w:val="sr-Cyrl-RS"/>
        </w:rPr>
        <w:t xml:space="preserve"> финансијски директор ТЕНТ</w:t>
      </w:r>
      <w:r w:rsidR="006E23E8" w:rsidRPr="002E0F39">
        <w:rPr>
          <w:rFonts w:ascii="Arial" w:hAnsi="Arial" w:cs="Arial"/>
          <w:lang w:val="sr-Cyrl-RS"/>
        </w:rPr>
        <w:t xml:space="preserve"> </w:t>
      </w:r>
      <w:r w:rsidR="00F70470" w:rsidRPr="00F70470">
        <w:rPr>
          <w:rFonts w:ascii="Arial" w:hAnsi="Arial" w:cs="Arial"/>
          <w:lang w:val="sr-Cyrl-RS"/>
        </w:rPr>
        <w:t>Жељко Вујиновић</w:t>
      </w:r>
      <w:r w:rsidR="004E0104" w:rsidRPr="002E0F39">
        <w:rPr>
          <w:rFonts w:ascii="Arial" w:hAnsi="Arial" w:cs="Arial"/>
          <w:lang w:val="sr-Cyrl-RS"/>
        </w:rPr>
        <w:t xml:space="preserve"> </w:t>
      </w:r>
      <w:r w:rsidRPr="00F70470">
        <w:rPr>
          <w:rFonts w:ascii="Arial" w:hAnsi="Arial" w:cs="Arial"/>
          <w:lang w:val="sr-Cyrl-RS"/>
        </w:rPr>
        <w:t>(у даљем тексту: Купац)</w:t>
      </w:r>
    </w:p>
    <w:p w:rsidR="00BD7631" w:rsidRPr="0065657E" w:rsidRDefault="00343A18" w:rsidP="00343A18">
      <w:pPr>
        <w:spacing w:before="0"/>
        <w:rPr>
          <w:rFonts w:cs="Arial"/>
          <w:lang w:val="sr-Cyrl-RS"/>
        </w:rPr>
      </w:pPr>
      <w:r w:rsidRPr="00F10346">
        <w:rPr>
          <w:rFonts w:cs="Arial"/>
        </w:rPr>
        <w:t>и</w:t>
      </w:r>
    </w:p>
    <w:p w:rsidR="00BD7631" w:rsidRPr="0065657E" w:rsidRDefault="00343A18" w:rsidP="0065657E">
      <w:pPr>
        <w:pStyle w:val="ListParagraph"/>
        <w:numPr>
          <w:ilvl w:val="0"/>
          <w:numId w:val="9"/>
        </w:numPr>
        <w:spacing w:before="0" w:after="0" w:line="240" w:lineRule="auto"/>
        <w:ind w:left="0" w:firstLine="0"/>
        <w:rPr>
          <w:rFonts w:ascii="Arial" w:hAnsi="Arial" w:cs="Arial"/>
          <w:lang w:val="ru-RU"/>
        </w:rPr>
      </w:pPr>
      <w:r w:rsidRPr="005726D2">
        <w:rPr>
          <w:rFonts w:ascii="Arial" w:hAnsi="Arial" w:cs="Arial"/>
          <w:lang w:val="ru-RU"/>
        </w:rPr>
        <w:t xml:space="preserve">_________________ из ________, ул. ____________, бр.____, матични број: ___________, ПИБ: ___________, </w:t>
      </w:r>
      <w:r w:rsidR="004E0104" w:rsidRPr="005726D2">
        <w:rPr>
          <w:rFonts w:ascii="Arial" w:hAnsi="Arial" w:cs="Arial"/>
          <w:lang w:val="ru-RU"/>
        </w:rPr>
        <w:t>т</w:t>
      </w:r>
      <w:r w:rsidR="00F67A55" w:rsidRPr="005726D2">
        <w:rPr>
          <w:rFonts w:ascii="Arial" w:hAnsi="Arial" w:cs="Arial"/>
          <w:lang w:val="ru-RU"/>
        </w:rPr>
        <w:t xml:space="preserve">екући рачун ____________,банка ______________ </w:t>
      </w:r>
      <w:r w:rsidRPr="005726D2">
        <w:rPr>
          <w:rFonts w:ascii="Arial" w:hAnsi="Arial" w:cs="Arial"/>
          <w:lang w:val="ru-RU"/>
        </w:rPr>
        <w:t xml:space="preserve">кога заступа __________________, _____________, (као лидер у име и за рачун групе понуђача) </w:t>
      </w:r>
    </w:p>
    <w:p w:rsidR="00343A18" w:rsidRPr="00E32A1D" w:rsidRDefault="00343A18" w:rsidP="00343A18">
      <w:pPr>
        <w:spacing w:before="0"/>
        <w:rPr>
          <w:rFonts w:eastAsia="Calibri" w:cs="Arial"/>
          <w:lang w:val="sr-Cyrl-BA"/>
        </w:rPr>
      </w:pPr>
      <w:r w:rsidRPr="002E0F39">
        <w:rPr>
          <w:rFonts w:eastAsia="Calibri" w:cs="Arial"/>
          <w:lang w:val="ru-RU"/>
        </w:rPr>
        <w:t>2а)________________________________________из</w:t>
      </w:r>
      <w:r w:rsidRPr="002E0F39">
        <w:rPr>
          <w:rFonts w:eastAsia="Calibri" w:cs="Arial"/>
          <w:lang w:val="ru-RU"/>
        </w:rPr>
        <w:tab/>
        <w:t>_____________, улица</w:t>
      </w:r>
    </w:p>
    <w:p w:rsidR="00BD7631" w:rsidRPr="0065657E"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r w:rsidR="004E0104" w:rsidRPr="002E0F39">
        <w:rPr>
          <w:rFonts w:cs="Arial"/>
          <w:lang w:val="ru-RU"/>
        </w:rPr>
        <w:t>т</w:t>
      </w:r>
      <w:r w:rsidR="00F67A55" w:rsidRPr="002E0F39">
        <w:rPr>
          <w:rFonts w:cs="Arial"/>
          <w:lang w:val="ru-RU"/>
        </w:rPr>
        <w:t>екући рачун ____________,банка ______________ ,</w:t>
      </w:r>
      <w:r w:rsidRPr="002E0F39">
        <w:rPr>
          <w:rFonts w:eastAsia="Calibri" w:cs="Arial"/>
          <w:lang w:val="ru-RU"/>
        </w:rPr>
        <w:t>кога заступа __________________________, (члан групе понуђача или подизвођач)</w:t>
      </w:r>
    </w:p>
    <w:p w:rsidR="00343A18" w:rsidRPr="00E32A1D" w:rsidRDefault="00343A18" w:rsidP="00343A18">
      <w:pPr>
        <w:spacing w:before="0"/>
        <w:rPr>
          <w:rFonts w:eastAsia="Calibri" w:cs="Arial"/>
          <w:lang w:val="sr-Cyrl-BA"/>
        </w:rPr>
      </w:pPr>
      <w:r w:rsidRPr="002E0F39">
        <w:rPr>
          <w:rFonts w:eastAsia="Calibri" w:cs="Arial"/>
          <w:lang w:val="ru-RU"/>
        </w:rPr>
        <w:t>2б)_______________________________________из</w:t>
      </w:r>
      <w:r w:rsidRPr="002E0F39">
        <w:rPr>
          <w:rFonts w:eastAsia="Calibri" w:cs="Arial"/>
          <w:lang w:val="ru-RU"/>
        </w:rPr>
        <w:tab/>
        <w:t>_____________, улица</w:t>
      </w:r>
    </w:p>
    <w:p w:rsidR="00343A18" w:rsidRPr="002E0F39"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p>
    <w:p w:rsidR="002B49AF" w:rsidRPr="002E0F39" w:rsidRDefault="004E0104" w:rsidP="00343A18">
      <w:pPr>
        <w:spacing w:before="0"/>
        <w:rPr>
          <w:rFonts w:eastAsia="Calibri" w:cs="Arial"/>
          <w:lang w:val="ru-RU"/>
        </w:rPr>
      </w:pPr>
      <w:r w:rsidRPr="002E0F39">
        <w:rPr>
          <w:rFonts w:cs="Arial"/>
          <w:lang w:val="ru-RU"/>
        </w:rPr>
        <w:t>т</w:t>
      </w:r>
      <w:r w:rsidR="00F67A55" w:rsidRPr="002E0F39">
        <w:rPr>
          <w:rFonts w:cs="Arial"/>
          <w:lang w:val="ru-RU"/>
        </w:rPr>
        <w:t>екући рачун ____________,банка ______________ ,</w:t>
      </w:r>
      <w:r w:rsidR="00343A18" w:rsidRPr="002E0F39">
        <w:rPr>
          <w:rFonts w:eastAsia="Calibri" w:cs="Arial"/>
          <w:lang w:val="ru-RU"/>
        </w:rPr>
        <w:t>кога  заступа _______________________, (члан групе понуђача или подизвођач)</w:t>
      </w:r>
      <w:r w:rsidR="002B49AF" w:rsidRPr="002E0F39">
        <w:rPr>
          <w:rFonts w:eastAsia="Calibri" w:cs="Arial"/>
          <w:lang w:val="ru-RU"/>
        </w:rPr>
        <w:t xml:space="preserve"> </w:t>
      </w:r>
    </w:p>
    <w:p w:rsidR="00BD7631" w:rsidRPr="0065657E" w:rsidRDefault="002B49AF" w:rsidP="0065657E">
      <w:pPr>
        <w:spacing w:before="0"/>
        <w:rPr>
          <w:rFonts w:eastAsia="Calibri" w:cs="Arial"/>
          <w:lang w:val="ru-RU"/>
        </w:rPr>
      </w:pPr>
      <w:r w:rsidRPr="002E0F39">
        <w:rPr>
          <w:rFonts w:cs="Arial"/>
          <w:lang w:val="ru-RU"/>
        </w:rPr>
        <w:t>(у даљем тексту: Продавац)</w:t>
      </w:r>
    </w:p>
    <w:p w:rsidR="00343A18" w:rsidRPr="002E0F39" w:rsidRDefault="00343A18" w:rsidP="00343A18">
      <w:pPr>
        <w:pStyle w:val="KDParagraf"/>
        <w:spacing w:before="0"/>
        <w:rPr>
          <w:rFonts w:cs="Arial"/>
          <w:lang w:val="ru-RU"/>
        </w:rPr>
      </w:pPr>
      <w:r w:rsidRPr="002E0F39">
        <w:rPr>
          <w:rFonts w:cs="Arial"/>
          <w:lang w:val="ru-RU"/>
        </w:rPr>
        <w:t>(у даљем тексту заједно: Уговорне стране)</w:t>
      </w:r>
    </w:p>
    <w:p w:rsidR="001D2260" w:rsidRDefault="001D2260" w:rsidP="003E405A">
      <w:pPr>
        <w:pStyle w:val="KDParagraf"/>
        <w:spacing w:before="0"/>
        <w:rPr>
          <w:rFonts w:cs="Arial"/>
          <w:b/>
          <w:lang w:val="ru-RU"/>
        </w:rPr>
      </w:pPr>
    </w:p>
    <w:p w:rsidR="00343A18" w:rsidRDefault="003E405A" w:rsidP="003E405A">
      <w:pPr>
        <w:pStyle w:val="KDParagraf"/>
        <w:spacing w:before="0"/>
        <w:rPr>
          <w:rFonts w:cs="Arial"/>
          <w:b/>
          <w:lang w:val="ru-RU"/>
        </w:rPr>
      </w:pPr>
      <w:r w:rsidRPr="003E405A">
        <w:rPr>
          <w:rFonts w:cs="Arial"/>
          <w:b/>
          <w:lang w:val="ru-RU"/>
        </w:rPr>
        <w:t>УВОДНЕ ОДРЕДБЕ</w:t>
      </w:r>
    </w:p>
    <w:p w:rsidR="001D2260" w:rsidRPr="003E405A" w:rsidRDefault="001D2260" w:rsidP="003E405A">
      <w:pPr>
        <w:pStyle w:val="KDParagraf"/>
        <w:spacing w:before="0"/>
        <w:rPr>
          <w:rFonts w:cs="Arial"/>
          <w:b/>
          <w:lang w:val="ru-RU"/>
        </w:rPr>
      </w:pPr>
    </w:p>
    <w:p w:rsidR="00BD7631" w:rsidRPr="0065657E" w:rsidRDefault="00343A18" w:rsidP="003E405A">
      <w:pPr>
        <w:pStyle w:val="KDParagraf"/>
        <w:spacing w:before="0"/>
        <w:rPr>
          <w:rFonts w:cs="Arial"/>
          <w:lang w:val="ru-RU"/>
        </w:rPr>
      </w:pPr>
      <w:r w:rsidRPr="005726D2">
        <w:rPr>
          <w:rFonts w:cs="Arial"/>
          <w:lang w:val="ru-RU"/>
        </w:rPr>
        <w:t>Уговорне стране констатују:</w:t>
      </w:r>
    </w:p>
    <w:p w:rsidR="00BD7631" w:rsidRPr="0065657E" w:rsidRDefault="00343A18" w:rsidP="007179A3">
      <w:pPr>
        <w:pStyle w:val="KDNabrajanje"/>
      </w:pPr>
      <w:r w:rsidRPr="00F10346">
        <w:t xml:space="preserve">да је </w:t>
      </w:r>
      <w:r w:rsidR="001D2260">
        <w:rPr>
          <w:lang w:val="sr-Cyrl-RS"/>
        </w:rPr>
        <w:t>Купац</w:t>
      </w:r>
      <w:r w:rsidRPr="00F10346">
        <w:t xml:space="preserve"> у складу са Конкурсном документацијом а сагласно члану 3</w:t>
      </w:r>
      <w:r w:rsidR="00030949" w:rsidRPr="00F10346">
        <w:t>2</w:t>
      </w:r>
      <w:r w:rsidRPr="00F10346">
        <w:t xml:space="preserve">. Закона о јавним набавкама („Сл.гласник РС“, бр.124/2012,14/2015 и 68/2015) (даље Закон) спровео </w:t>
      </w:r>
      <w:r w:rsidR="00030949" w:rsidRPr="00F10346">
        <w:t xml:space="preserve">отворени </w:t>
      </w:r>
      <w:r w:rsidRPr="00F10346">
        <w:t>поступак</w:t>
      </w:r>
      <w:r w:rsidR="00EE23EA">
        <w:t xml:space="preserve"> </w:t>
      </w:r>
      <w:r w:rsidRPr="00F10346">
        <w:t>јавне набавке бр.ЈН</w:t>
      </w:r>
      <w:r w:rsidR="00617256">
        <w:rPr>
          <w:lang w:val="sr-Cyrl-RS"/>
        </w:rPr>
        <w:t xml:space="preserve"> </w:t>
      </w:r>
      <w:r w:rsidR="009A597A">
        <w:rPr>
          <w:rFonts w:cs="Arial"/>
          <w:b/>
          <w:lang w:val="sr-Cyrl-CS"/>
        </w:rPr>
        <w:t>3000/0</w:t>
      </w:r>
      <w:r w:rsidR="009A597A">
        <w:rPr>
          <w:rFonts w:cs="Arial"/>
          <w:b/>
          <w:lang w:val="sr-Latn-RS"/>
        </w:rPr>
        <w:t>051</w:t>
      </w:r>
      <w:r w:rsidR="009A597A">
        <w:rPr>
          <w:rFonts w:cs="Arial"/>
          <w:b/>
          <w:lang w:val="sr-Cyrl-CS"/>
        </w:rPr>
        <w:t>/201</w:t>
      </w:r>
      <w:r w:rsidR="009A597A">
        <w:rPr>
          <w:rFonts w:cs="Arial"/>
          <w:b/>
          <w:lang w:val="sr-Latn-RS"/>
        </w:rPr>
        <w:t>9</w:t>
      </w:r>
      <w:r w:rsidR="009A597A">
        <w:rPr>
          <w:rFonts w:cs="Arial"/>
          <w:b/>
          <w:lang w:val="sr-Cyrl-CS"/>
        </w:rPr>
        <w:t xml:space="preserve"> (4</w:t>
      </w:r>
      <w:r w:rsidR="009A597A">
        <w:rPr>
          <w:rFonts w:cs="Arial"/>
          <w:b/>
          <w:lang w:val="sr-Latn-RS"/>
        </w:rPr>
        <w:t>17</w:t>
      </w:r>
      <w:r w:rsidR="009A597A">
        <w:rPr>
          <w:rFonts w:cs="Arial"/>
          <w:b/>
          <w:lang w:val="sr-Cyrl-CS"/>
        </w:rPr>
        <w:t>/201</w:t>
      </w:r>
      <w:r w:rsidR="009A597A">
        <w:rPr>
          <w:rFonts w:cs="Arial"/>
          <w:b/>
          <w:lang w:val="sr-Latn-RS"/>
        </w:rPr>
        <w:t>9</w:t>
      </w:r>
      <w:r w:rsidR="009A597A" w:rsidRPr="00560D67">
        <w:rPr>
          <w:rFonts w:cs="Arial"/>
          <w:b/>
          <w:lang w:val="sr-Cyrl-CS"/>
        </w:rPr>
        <w:t>)</w:t>
      </w:r>
      <w:r w:rsidR="00BB6A6C" w:rsidRPr="00AF46DF">
        <w:rPr>
          <w:rFonts w:cs="Arial"/>
          <w:lang w:val="sr-Latn-RS"/>
        </w:rPr>
        <w:t xml:space="preserve"> </w:t>
      </w:r>
      <w:r w:rsidR="00BB6A6C" w:rsidRPr="00364EB0">
        <w:rPr>
          <w:rFonts w:cs="Arial"/>
        </w:rPr>
        <w:t xml:space="preserve"> </w:t>
      </w:r>
      <w:r w:rsidR="00617256">
        <w:rPr>
          <w:rFonts w:cs="Arial"/>
          <w:lang w:val="sr-Cyrl-RS"/>
        </w:rPr>
        <w:t xml:space="preserve"> </w:t>
      </w:r>
      <w:r w:rsidRPr="00F10346">
        <w:t>ради набавке добара и то</w:t>
      </w:r>
      <w:r w:rsidR="00E47D26">
        <w:rPr>
          <w:lang w:val="sr-Cyrl-RS"/>
        </w:rPr>
        <w:t>:</w:t>
      </w:r>
      <w:r w:rsidR="007179A3" w:rsidRPr="007179A3">
        <w:t xml:space="preserve"> </w:t>
      </w:r>
      <w:r w:rsidR="007179A3" w:rsidRPr="007179A3">
        <w:rPr>
          <w:lang w:val="sr-Cyrl-RS"/>
        </w:rPr>
        <w:t>Монтажни материјал за арматуру  - ТЕНТ А</w:t>
      </w:r>
      <w:r w:rsidR="003D10FB">
        <w:rPr>
          <w:lang w:val="sr-Cyrl-RS"/>
        </w:rPr>
        <w:t>.</w:t>
      </w:r>
    </w:p>
    <w:p w:rsidR="00BD7631" w:rsidRPr="0065657E" w:rsidRDefault="00343A18" w:rsidP="003E405A">
      <w:pPr>
        <w:pStyle w:val="KDNabrajanje"/>
        <w:spacing w:before="0"/>
        <w:rPr>
          <w:rFonts w:cs="Arial"/>
        </w:rPr>
      </w:pPr>
      <w:r w:rsidRPr="00F10346">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w:t>
      </w:r>
      <w:r w:rsidR="001D2260">
        <w:rPr>
          <w:rFonts w:cs="Arial"/>
          <w:lang w:val="sr-Cyrl-RS"/>
        </w:rPr>
        <w:t>Купца</w:t>
      </w:r>
      <w:r w:rsidR="00304E38">
        <w:rPr>
          <w:rFonts w:cs="Arial"/>
          <w:lang w:val="sr-Latn-RS"/>
        </w:rPr>
        <w:t>.</w:t>
      </w:r>
      <w:r w:rsidR="00304E38">
        <w:rPr>
          <w:rFonts w:cs="Arial"/>
          <w:lang w:val="sr-Cyrl-RS"/>
        </w:rPr>
        <w:t xml:space="preserve"> </w:t>
      </w:r>
    </w:p>
    <w:p w:rsidR="00BD7631" w:rsidRPr="0065657E" w:rsidRDefault="00343A18" w:rsidP="003E405A">
      <w:pPr>
        <w:pStyle w:val="KDNabrajanje"/>
        <w:spacing w:before="0"/>
        <w:rPr>
          <w:rFonts w:cs="Arial"/>
        </w:rPr>
      </w:pPr>
      <w:r w:rsidRPr="00F10346">
        <w:rPr>
          <w:rFonts w:cs="Arial"/>
        </w:rPr>
        <w:t>да Понуда П</w:t>
      </w:r>
      <w:r w:rsidR="001D2260">
        <w:rPr>
          <w:rFonts w:cs="Arial"/>
          <w:lang w:val="sr-Cyrl-RS"/>
        </w:rPr>
        <w:t>родавца</w:t>
      </w:r>
      <w:r w:rsidRPr="00F10346">
        <w:rPr>
          <w:rFonts w:cs="Arial"/>
        </w:rPr>
        <w:t xml:space="preserve"> , која је заведена код </w:t>
      </w:r>
      <w:r w:rsidR="001D2260">
        <w:rPr>
          <w:rFonts w:cs="Arial"/>
          <w:lang w:val="sr-Cyrl-RS"/>
        </w:rPr>
        <w:t>Купца</w:t>
      </w:r>
      <w:r w:rsidRPr="00F10346">
        <w:rPr>
          <w:rFonts w:cs="Arial"/>
        </w:rPr>
        <w:t xml:space="preserve"> под бројем ________ од ________201</w:t>
      </w:r>
      <w:r w:rsidR="00B44CCF">
        <w:rPr>
          <w:rFonts w:cs="Arial"/>
          <w:lang w:val="sr-Latn-RS"/>
        </w:rPr>
        <w:t>7</w:t>
      </w:r>
      <w:r w:rsidRPr="00F10346">
        <w:rPr>
          <w:rFonts w:cs="Arial"/>
        </w:rPr>
        <w:t>.године, у потпуности одговара захтеву Наручиоца из Позива за подношење понуда и Конкурсне документације</w:t>
      </w:r>
    </w:p>
    <w:p w:rsidR="00343A18" w:rsidRPr="00F10346" w:rsidRDefault="00343A18" w:rsidP="003E405A">
      <w:pPr>
        <w:pStyle w:val="KDNabrajanje"/>
        <w:spacing w:before="0"/>
        <w:rPr>
          <w:rFonts w:cs="Arial"/>
          <w:b/>
        </w:rPr>
      </w:pPr>
      <w:r w:rsidRPr="00F10346">
        <w:rPr>
          <w:rFonts w:cs="Arial"/>
        </w:rPr>
        <w:t xml:space="preserve">да је </w:t>
      </w:r>
      <w:r w:rsidR="001D2260">
        <w:rPr>
          <w:rFonts w:cs="Arial"/>
          <w:lang w:val="sr-Cyrl-RS"/>
        </w:rPr>
        <w:t>Купац</w:t>
      </w:r>
      <w:r w:rsidRPr="00F10346">
        <w:rPr>
          <w:rFonts w:cs="Arial"/>
        </w:rPr>
        <w:t xml:space="preserve"> својом Одлуком о додели уговора бр. ____________ од __.__.___. године изабрао понуду П</w:t>
      </w:r>
      <w:r w:rsidR="001D2260">
        <w:rPr>
          <w:rFonts w:cs="Arial"/>
          <w:lang w:val="sr-Cyrl-RS"/>
        </w:rPr>
        <w:t>родавца</w:t>
      </w:r>
      <w:r w:rsidRPr="00F10346">
        <w:rPr>
          <w:rFonts w:cs="Arial"/>
        </w:rPr>
        <w:t>.</w:t>
      </w:r>
    </w:p>
    <w:p w:rsidR="00343A18" w:rsidRPr="00F10346" w:rsidRDefault="00343A18" w:rsidP="00343A18">
      <w:pPr>
        <w:pStyle w:val="KDParagraf"/>
        <w:spacing w:before="0"/>
        <w:rPr>
          <w:rFonts w:cs="Arial"/>
          <w:lang w:val="sr-Cyrl-BA"/>
        </w:rPr>
      </w:pPr>
    </w:p>
    <w:p w:rsidR="00BD7631" w:rsidRDefault="00343A18" w:rsidP="00343A18">
      <w:pPr>
        <w:pStyle w:val="KDParagraf"/>
        <w:spacing w:before="0"/>
        <w:rPr>
          <w:rFonts w:cs="Arial"/>
          <w:b/>
          <w:lang w:val="ru-RU"/>
        </w:rPr>
      </w:pPr>
      <w:r w:rsidRPr="005726D2">
        <w:rPr>
          <w:rFonts w:cs="Arial"/>
          <w:b/>
          <w:lang w:val="ru-RU"/>
        </w:rPr>
        <w:t>ПРЕДМЕТ  УГОВОРА</w:t>
      </w:r>
    </w:p>
    <w:p w:rsidR="001D2260" w:rsidRPr="00BD7631" w:rsidRDefault="001D2260" w:rsidP="00343A18">
      <w:pPr>
        <w:pStyle w:val="KDParagraf"/>
        <w:spacing w:before="0"/>
        <w:rPr>
          <w:rFonts w:cs="Arial"/>
          <w:b/>
          <w:lang w:val="sr-Cyrl-RS"/>
        </w:rPr>
      </w:pPr>
    </w:p>
    <w:p w:rsidR="00BD7631" w:rsidRPr="00BD7631" w:rsidRDefault="00343A18" w:rsidP="0065657E">
      <w:pPr>
        <w:spacing w:before="0"/>
        <w:jc w:val="center"/>
        <w:rPr>
          <w:rFonts w:cs="Arial"/>
          <w:b/>
          <w:lang w:val="sr-Cyrl-RS"/>
        </w:rPr>
      </w:pPr>
      <w:r w:rsidRPr="005726D2">
        <w:rPr>
          <w:rFonts w:cs="Arial"/>
          <w:b/>
          <w:lang w:val="ru-RU"/>
        </w:rPr>
        <w:t>Члан 1.</w:t>
      </w:r>
    </w:p>
    <w:p w:rsidR="00AC44D0" w:rsidRPr="005726D2" w:rsidRDefault="00343A18" w:rsidP="00AC44D0">
      <w:pPr>
        <w:jc w:val="center"/>
        <w:rPr>
          <w:rFonts w:eastAsia="Arial Unicode MS" w:cs="Arial"/>
          <w:b/>
          <w:kern w:val="2"/>
          <w:lang w:val="ru-RU"/>
        </w:rPr>
      </w:pPr>
      <w:r w:rsidRPr="00F10346">
        <w:rPr>
          <w:rFonts w:eastAsia="Calibri" w:cs="Arial"/>
          <w:lang w:val="ru-RU"/>
        </w:rPr>
        <w:t xml:space="preserve">Предмет овог Уговора о купопродаји (даље: Уговор) </w:t>
      </w:r>
      <w:r w:rsidR="005E1230">
        <w:rPr>
          <w:rFonts w:eastAsia="Calibri" w:cs="Arial"/>
          <w:lang w:val="ru-RU"/>
        </w:rPr>
        <w:t>су</w:t>
      </w:r>
      <w:r w:rsidR="00E47D26">
        <w:rPr>
          <w:rFonts w:eastAsia="Calibri" w:cs="Arial"/>
          <w:lang w:val="ru-RU"/>
        </w:rPr>
        <w:t>:</w:t>
      </w:r>
      <w:r w:rsidR="006B5E18" w:rsidRPr="006B5E18">
        <w:t xml:space="preserve"> </w:t>
      </w:r>
      <w:r w:rsidR="007179A3" w:rsidRPr="007179A3">
        <w:t>Монтажни материјал за арматуру  - ТЕНТ А</w:t>
      </w:r>
      <w:r w:rsidR="00AC44D0" w:rsidRPr="00AC44D0">
        <w:rPr>
          <w:rFonts w:cs="Arial"/>
          <w:b/>
          <w:bCs/>
          <w:lang w:val="sr-Cyrl-RS" w:eastAsia="ar-SA"/>
        </w:rPr>
        <w:t xml:space="preserve"> </w:t>
      </w:r>
    </w:p>
    <w:p w:rsidR="00E47D26" w:rsidRPr="00E47D26" w:rsidRDefault="00E47D26" w:rsidP="00E47D26">
      <w:pPr>
        <w:pStyle w:val="KDParagraf"/>
        <w:spacing w:before="0"/>
        <w:rPr>
          <w:rFonts w:eastAsia="Calibri" w:cs="Arial"/>
          <w:b/>
          <w:lang w:val="ru-RU"/>
        </w:rPr>
      </w:pPr>
    </w:p>
    <w:p w:rsidR="00BD7631" w:rsidRPr="0065657E" w:rsidRDefault="00BD7631" w:rsidP="00343A18">
      <w:pPr>
        <w:pStyle w:val="KDParagraf"/>
        <w:spacing w:before="0"/>
        <w:rPr>
          <w:rFonts w:eastAsia="Calibri" w:cs="Arial"/>
          <w:lang w:val="ru-RU"/>
        </w:rPr>
      </w:pPr>
    </w:p>
    <w:p w:rsidR="00343A18" w:rsidRPr="002E0F39" w:rsidRDefault="00343A18" w:rsidP="00343A18">
      <w:pPr>
        <w:pStyle w:val="KDParagraf"/>
        <w:spacing w:before="0"/>
        <w:rPr>
          <w:rFonts w:eastAsia="Calibri" w:cs="Arial"/>
          <w:lang w:val="ru-RU"/>
        </w:rPr>
      </w:pPr>
      <w:r w:rsidRPr="002E0F39">
        <w:rPr>
          <w:rFonts w:eastAsia="Calibri" w:cs="Arial"/>
          <w:lang w:val="ru-RU"/>
        </w:rPr>
        <w:lastRenderedPageBreak/>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2E0F39">
        <w:rPr>
          <w:rFonts w:eastAsia="Calibri" w:cs="Arial"/>
          <w:color w:val="00B0F0"/>
          <w:lang w:val="ru-RU"/>
        </w:rPr>
        <w:t xml:space="preserve"> </w:t>
      </w:r>
      <w:r w:rsidR="00A71579" w:rsidRPr="002E0F39">
        <w:rPr>
          <w:rFonts w:eastAsia="Calibri" w:cs="Arial"/>
          <w:lang w:val="ru-RU"/>
        </w:rPr>
        <w:t>Огранак</w:t>
      </w:r>
      <w:r w:rsidR="00A71579" w:rsidRPr="00A71579">
        <w:rPr>
          <w:rFonts w:eastAsia="Calibri" w:cs="Arial"/>
          <w:lang w:val="sr-Cyrl-RS"/>
        </w:rPr>
        <w:t>а</w:t>
      </w:r>
      <w:r w:rsidR="00A71579" w:rsidRPr="002E0F39">
        <w:rPr>
          <w:rFonts w:eastAsia="Calibri" w:cs="Arial"/>
          <w:lang w:val="ru-RU"/>
        </w:rPr>
        <w:t xml:space="preserve"> ТЕНТ Обреновац </w:t>
      </w:r>
      <w:r w:rsidRPr="002E0F39">
        <w:rPr>
          <w:rFonts w:eastAsia="Calibri" w:cs="Arial"/>
          <w:lang w:val="ru-RU"/>
        </w:rPr>
        <w:t>у свему према Понуди Продавца број_______ од ___</w:t>
      </w:r>
      <w:r w:rsidR="00CA698D">
        <w:rPr>
          <w:rFonts w:eastAsia="Calibri" w:cs="Arial"/>
          <w:lang w:val="ru-RU"/>
        </w:rPr>
        <w:t>__године,Обрасцу структуре цене</w:t>
      </w:r>
      <w:r w:rsidR="00FE128E">
        <w:rPr>
          <w:rFonts w:eastAsia="Calibri" w:cs="Arial"/>
          <w:lang w:val="ru-RU"/>
        </w:rPr>
        <w:t>, Техничкој спецификацији</w:t>
      </w:r>
      <w:r w:rsidR="00CA698D">
        <w:rPr>
          <w:rFonts w:eastAsia="Calibri" w:cs="Arial"/>
          <w:lang w:val="ru-RU"/>
        </w:rPr>
        <w:t xml:space="preserve"> и</w:t>
      </w:r>
      <w:r w:rsidRPr="002E0F39">
        <w:rPr>
          <w:rFonts w:eastAsia="Calibri" w:cs="Arial"/>
          <w:lang w:val="ru-RU"/>
        </w:rPr>
        <w:t xml:space="preserve"> Конкурсној документацији за предметну јавну набавку, кој</w:t>
      </w:r>
      <w:r w:rsidR="00CA698D">
        <w:rPr>
          <w:rFonts w:eastAsia="Calibri" w:cs="Arial"/>
          <w:lang w:val="ru-RU"/>
        </w:rPr>
        <w:t>е</w:t>
      </w:r>
      <w:r w:rsidRPr="002E0F39">
        <w:rPr>
          <w:rFonts w:eastAsia="Calibri" w:cs="Arial"/>
          <w:lang w:val="ru-RU"/>
        </w:rPr>
        <w:t xml:space="preserve"> чине саставни део овог Уговора.</w:t>
      </w:r>
      <w:r w:rsidR="00EA19AD">
        <w:rPr>
          <w:rFonts w:eastAsia="Calibri" w:cs="Arial"/>
          <w:lang w:val="ru-RU"/>
        </w:rPr>
        <w:t>Купац се обавезује да плати уговорену вредност за испоручена добра.</w:t>
      </w:r>
    </w:p>
    <w:p w:rsidR="00BD7631" w:rsidRPr="00BD7631" w:rsidRDefault="00BD7631" w:rsidP="00343A18">
      <w:pPr>
        <w:pStyle w:val="KDParagraf"/>
        <w:spacing w:before="0"/>
        <w:rPr>
          <w:rFonts w:eastAsia="Calibri" w:cs="Arial"/>
          <w:lang w:val="sr-Cyrl-RS"/>
        </w:rPr>
      </w:pPr>
    </w:p>
    <w:p w:rsidR="00BD7631" w:rsidRDefault="00343A18" w:rsidP="0065657E">
      <w:pPr>
        <w:spacing w:before="0"/>
        <w:jc w:val="center"/>
        <w:rPr>
          <w:rFonts w:cs="Arial"/>
          <w:b/>
          <w:lang w:val="ru-RU"/>
        </w:rPr>
      </w:pPr>
      <w:r w:rsidRPr="002E0F39">
        <w:rPr>
          <w:rFonts w:cs="Arial"/>
          <w:b/>
          <w:lang w:val="ru-RU"/>
        </w:rPr>
        <w:t>Члан 2.</w:t>
      </w:r>
    </w:p>
    <w:p w:rsidR="001D2260" w:rsidRPr="00BD7631" w:rsidRDefault="001D2260" w:rsidP="0065657E">
      <w:pPr>
        <w:spacing w:before="0"/>
        <w:jc w:val="center"/>
        <w:rPr>
          <w:rFonts w:cs="Arial"/>
          <w:b/>
          <w:lang w:val="sr-Cyrl-RS"/>
        </w:rPr>
      </w:pPr>
    </w:p>
    <w:p w:rsidR="00BD7631" w:rsidRPr="00BD7631" w:rsidRDefault="00343A18" w:rsidP="00343A18">
      <w:pPr>
        <w:pStyle w:val="KDParagraf"/>
        <w:spacing w:before="0"/>
        <w:rPr>
          <w:rFonts w:eastAsia="Calibri" w:cs="Arial"/>
          <w:lang w:val="sr-Cyrl-RS"/>
        </w:rPr>
      </w:pPr>
      <w:r w:rsidRPr="002E0F39">
        <w:rPr>
          <w:rFonts w:eastAsia="Calibri" w:cs="Arial"/>
          <w:lang w:val="ru-RU"/>
        </w:rPr>
        <w:t>Овај Уговор и његови прилози сачињени су на српском језику.</w:t>
      </w:r>
    </w:p>
    <w:p w:rsidR="00343A18" w:rsidRPr="002E0F39" w:rsidRDefault="00343A18" w:rsidP="00343A18">
      <w:pPr>
        <w:pStyle w:val="KDParagraf"/>
        <w:spacing w:before="0"/>
        <w:rPr>
          <w:rFonts w:eastAsia="Calibri" w:cs="Arial"/>
          <w:lang w:val="ru-RU"/>
        </w:rPr>
      </w:pPr>
      <w:r w:rsidRPr="002E0F39">
        <w:rPr>
          <w:rFonts w:eastAsia="Calibri" w:cs="Arial"/>
          <w:lang w:val="ru-RU"/>
        </w:rPr>
        <w:t>На овај Уговор примењују се закони Републике Србије, У случају спора меродавно је право Републике Србије.</w:t>
      </w:r>
    </w:p>
    <w:p w:rsidR="001D2260" w:rsidRDefault="001D2260" w:rsidP="00343A18">
      <w:pPr>
        <w:pStyle w:val="KDParagraf"/>
        <w:spacing w:before="0"/>
        <w:rPr>
          <w:rFonts w:cs="Arial"/>
          <w:b/>
          <w:lang w:val="ru-RU"/>
        </w:rPr>
      </w:pPr>
    </w:p>
    <w:p w:rsidR="00343A18" w:rsidRDefault="00343A18" w:rsidP="00343A18">
      <w:pPr>
        <w:pStyle w:val="KDParagraf"/>
        <w:spacing w:before="0"/>
        <w:rPr>
          <w:rFonts w:cs="Arial"/>
          <w:b/>
          <w:lang w:val="sr-Cyrl-RS"/>
        </w:rPr>
      </w:pPr>
      <w:r w:rsidRPr="0065657E">
        <w:rPr>
          <w:rFonts w:cs="Arial"/>
          <w:b/>
          <w:lang w:val="ru-RU"/>
        </w:rPr>
        <w:t xml:space="preserve">УГОВОРЕНА </w:t>
      </w:r>
      <w:r w:rsidR="00DD7B26" w:rsidRPr="0065657E">
        <w:rPr>
          <w:rFonts w:cs="Arial"/>
          <w:b/>
          <w:lang w:val="ru-RU"/>
        </w:rPr>
        <w:t>ВРЕДНОСТ</w:t>
      </w:r>
    </w:p>
    <w:p w:rsidR="00BD7631" w:rsidRPr="00BD7631" w:rsidRDefault="00BD7631" w:rsidP="00343A18">
      <w:pPr>
        <w:pStyle w:val="KDParagraf"/>
        <w:spacing w:before="0"/>
        <w:rPr>
          <w:rFonts w:cs="Arial"/>
          <w:b/>
          <w:lang w:val="sr-Cyrl-RS"/>
        </w:rPr>
      </w:pPr>
    </w:p>
    <w:p w:rsidR="00BD7631" w:rsidRPr="00BD7631" w:rsidRDefault="00343A18" w:rsidP="0065657E">
      <w:pPr>
        <w:spacing w:before="0"/>
        <w:jc w:val="center"/>
        <w:rPr>
          <w:rFonts w:cs="Arial"/>
          <w:b/>
          <w:lang w:val="sr-Cyrl-RS"/>
        </w:rPr>
      </w:pPr>
      <w:r w:rsidRPr="002E0F39">
        <w:rPr>
          <w:rFonts w:cs="Arial"/>
          <w:b/>
          <w:lang w:val="ru-RU"/>
        </w:rPr>
        <w:t>Члан 3.</w:t>
      </w:r>
    </w:p>
    <w:p w:rsidR="00BD7631" w:rsidRPr="00BD7631" w:rsidRDefault="007D7EE1" w:rsidP="007D7EE1">
      <w:pPr>
        <w:pStyle w:val="KDParagraf"/>
        <w:spacing w:before="0"/>
        <w:rPr>
          <w:rFonts w:cs="Arial"/>
          <w:lang w:val="sr-Cyrl-RS"/>
        </w:rPr>
      </w:pPr>
      <w:r w:rsidRPr="002E0F39">
        <w:rPr>
          <w:rFonts w:cs="Arial"/>
          <w:lang w:val="ru-RU"/>
        </w:rPr>
        <w:t xml:space="preserve">Укупна вредност добара из члана 1.овог Уговора износи _____________ (словима:______________) </w:t>
      </w:r>
      <w:r w:rsidRPr="002E521B">
        <w:rPr>
          <w:rFonts w:cs="Arial"/>
        </w:rPr>
        <w:t>RSD</w:t>
      </w:r>
      <w:r w:rsidRPr="002E0F39">
        <w:rPr>
          <w:rFonts w:cs="Arial"/>
          <w:lang w:val="ru-RU"/>
        </w:rPr>
        <w:t>.</w:t>
      </w:r>
      <w:r w:rsidR="00B02A90">
        <w:rPr>
          <w:rFonts w:cs="Arial"/>
          <w:lang w:val="ru-RU"/>
        </w:rPr>
        <w:t>Цена је фиксна за цео уговорени период и не може се мењати.</w:t>
      </w:r>
    </w:p>
    <w:p w:rsidR="00BD7631" w:rsidRPr="0065657E" w:rsidRDefault="007D7EE1" w:rsidP="007D7EE1">
      <w:pPr>
        <w:pStyle w:val="KDParagraf"/>
        <w:spacing w:before="0"/>
        <w:rPr>
          <w:rFonts w:cs="Arial"/>
          <w:lang w:val="ru-RU"/>
        </w:rPr>
      </w:pPr>
      <w:r w:rsidRPr="002E0F39">
        <w:rPr>
          <w:rFonts w:cs="Arial"/>
          <w:lang w:val="ru-RU"/>
        </w:rPr>
        <w:t>Уговорена вредност из става 1. овог члана увећава се за порез на додату вредност, у складу са прописима Републике Србије.</w:t>
      </w:r>
    </w:p>
    <w:p w:rsidR="007D7EE1" w:rsidRPr="002E0F39" w:rsidRDefault="007D7EE1" w:rsidP="007D7EE1">
      <w:pPr>
        <w:pStyle w:val="KDParagraf"/>
        <w:spacing w:before="0"/>
        <w:rPr>
          <w:rFonts w:cs="Arial"/>
          <w:lang w:val="ru-RU"/>
        </w:rPr>
      </w:pPr>
      <w:r w:rsidRPr="002E0F39">
        <w:rPr>
          <w:rFonts w:cs="Arial"/>
          <w:lang w:val="ru-RU"/>
        </w:rPr>
        <w:t>У цену су урачунати сви трошкови који се односе на предмет јавне набавке и који су одређени Конкурсном документацијом.Цена добара из става 1.овог члана утврђена је на паритету ф-ко Огранак ТЕНТ Обреновац и обухвата све трошкове које Продавац има у вези испоруке на начин како је регулисано овим Уговором.</w:t>
      </w:r>
    </w:p>
    <w:p w:rsidR="001D2260" w:rsidRDefault="001D2260" w:rsidP="00343A18">
      <w:pPr>
        <w:pStyle w:val="KDParagraf"/>
        <w:spacing w:before="0"/>
        <w:rPr>
          <w:rFonts w:cs="Arial"/>
          <w:b/>
          <w:lang w:val="ru-RU"/>
        </w:rPr>
      </w:pPr>
    </w:p>
    <w:p w:rsidR="00343A18" w:rsidRPr="0065657E" w:rsidRDefault="00343A18" w:rsidP="00343A18">
      <w:pPr>
        <w:pStyle w:val="KDParagraf"/>
        <w:spacing w:before="0"/>
        <w:rPr>
          <w:rFonts w:cs="Arial"/>
          <w:b/>
          <w:lang w:val="ru-RU"/>
        </w:rPr>
      </w:pPr>
      <w:r w:rsidRPr="005726D2">
        <w:rPr>
          <w:rFonts w:cs="Arial"/>
          <w:b/>
          <w:lang w:val="ru-RU"/>
        </w:rPr>
        <w:t>ИЗДАВАЊЕ РАЧУНА И ПЛАЋАЊЕ</w:t>
      </w:r>
    </w:p>
    <w:p w:rsidR="00BD7631" w:rsidRPr="00BD7631" w:rsidRDefault="00343A18" w:rsidP="0065657E">
      <w:pPr>
        <w:spacing w:before="0"/>
        <w:jc w:val="center"/>
        <w:rPr>
          <w:rFonts w:cs="Arial"/>
          <w:b/>
          <w:lang w:val="sr-Cyrl-RS"/>
        </w:rPr>
      </w:pPr>
      <w:r w:rsidRPr="005726D2">
        <w:rPr>
          <w:rFonts w:cs="Arial"/>
          <w:b/>
          <w:lang w:val="ru-RU"/>
        </w:rPr>
        <w:t>Члан 4.</w:t>
      </w:r>
    </w:p>
    <w:p w:rsidR="00BD7631" w:rsidRPr="00BD7631" w:rsidRDefault="007D7EE1" w:rsidP="007D7EE1">
      <w:pPr>
        <w:tabs>
          <w:tab w:val="left" w:pos="567"/>
        </w:tabs>
        <w:spacing w:before="0"/>
        <w:rPr>
          <w:rFonts w:eastAsia="Calibri" w:cs="Arial"/>
          <w:lang w:val="sr-Cyrl-RS"/>
        </w:rPr>
      </w:pPr>
      <w:r w:rsidRPr="005726D2">
        <w:rPr>
          <w:rFonts w:eastAsia="Calibri" w:cs="Arial"/>
          <w:lang w:val="ru-RU"/>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w:t>
      </w:r>
      <w:r w:rsidRPr="00D366FB">
        <w:rPr>
          <w:rFonts w:eastAsia="Calibri" w:cs="Arial"/>
          <w:bCs/>
          <w:iCs/>
          <w:lang w:val="sr-Cyrl-CS"/>
        </w:rPr>
        <w:t>Записника о извршеној испоруци добара</w:t>
      </w:r>
      <w:r w:rsidRPr="005726D2">
        <w:rPr>
          <w:rFonts w:eastAsia="Calibri" w:cs="Arial"/>
          <w:lang w:val="ru-RU"/>
        </w:rPr>
        <w:t xml:space="preserve"> </w:t>
      </w:r>
      <w:r w:rsidR="003E405A">
        <w:rPr>
          <w:rFonts w:eastAsia="Calibri" w:cs="Arial"/>
          <w:lang w:val="ru-RU"/>
        </w:rPr>
        <w:t xml:space="preserve">потписаног </w:t>
      </w:r>
      <w:r w:rsidRPr="005726D2">
        <w:rPr>
          <w:rFonts w:eastAsia="Calibri" w:cs="Arial"/>
          <w:lang w:val="ru-RU"/>
        </w:rPr>
        <w:t>од стране овлашћених представника Купца и  Продавца - без примедби</w:t>
      </w:r>
      <w:r w:rsidR="003E405A">
        <w:rPr>
          <w:rFonts w:eastAsia="Calibri" w:cs="Arial"/>
          <w:lang w:val="ru-RU"/>
        </w:rPr>
        <w:t xml:space="preserve"> или отпремнице</w:t>
      </w:r>
      <w:r w:rsidRPr="005726D2">
        <w:rPr>
          <w:rFonts w:eastAsia="Calibri" w:cs="Arial"/>
          <w:lang w:val="ru-RU"/>
        </w:rPr>
        <w:t>, у року до 45 дана од д</w:t>
      </w:r>
      <w:r w:rsidR="00BD7631" w:rsidRPr="005726D2">
        <w:rPr>
          <w:rFonts w:eastAsia="Calibri" w:cs="Arial"/>
          <w:lang w:val="ru-RU"/>
        </w:rPr>
        <w:t xml:space="preserve">ана пријема исправног рачуна.  </w:t>
      </w:r>
    </w:p>
    <w:p w:rsidR="00BD7631" w:rsidRPr="0065657E" w:rsidRDefault="007D7EE1" w:rsidP="007D7EE1">
      <w:pPr>
        <w:tabs>
          <w:tab w:val="left" w:pos="567"/>
        </w:tabs>
        <w:spacing w:before="0"/>
        <w:rPr>
          <w:rFonts w:cs="Arial"/>
          <w:lang w:val="ru-RU"/>
        </w:rPr>
      </w:pPr>
      <w:r w:rsidRPr="002E0F39">
        <w:rPr>
          <w:rFonts w:cs="Arial"/>
          <w:lang w:val="ru-RU"/>
        </w:rPr>
        <w:t xml:space="preserve">Рачун мора да гласи на : Јавно предузеће „Електропривреда </w:t>
      </w:r>
      <w:r w:rsidR="00BB6A6C">
        <w:rPr>
          <w:rFonts w:cs="Arial"/>
          <w:lang w:val="ru-RU"/>
        </w:rPr>
        <w:t>Србије“ Београд, Балканска 13</w:t>
      </w:r>
      <w:r w:rsidRPr="002E0F39">
        <w:rPr>
          <w:rFonts w:cs="Arial"/>
          <w:lang w:val="ru-RU"/>
        </w:rPr>
        <w:t xml:space="preserve">, ПИБ 103920327, Огранак ТЕНТ Београд-Обреновац, Богољуба Урошевића Црног 44, 11500 </w:t>
      </w:r>
      <w:r w:rsidRPr="00D366FB">
        <w:rPr>
          <w:rFonts w:cs="Arial"/>
        </w:rPr>
        <w:t>O</w:t>
      </w:r>
      <w:r w:rsidRPr="002E0F39">
        <w:rPr>
          <w:rFonts w:cs="Arial"/>
          <w:lang w:val="ru-RU"/>
        </w:rPr>
        <w:t xml:space="preserve">бреновац  и бити достављен на адресу Корисника: Јавно предузеће „Електропривреда Србије“ Београд, огранак ТЕНТ, Богољуба Урошевића Црног 44, 11500 </w:t>
      </w:r>
      <w:r w:rsidRPr="00D366FB">
        <w:rPr>
          <w:rFonts w:cs="Arial"/>
        </w:rPr>
        <w:t>O</w:t>
      </w:r>
      <w:r w:rsidRPr="002E0F39">
        <w:rPr>
          <w:rFonts w:cs="Arial"/>
          <w:lang w:val="ru-RU"/>
        </w:rPr>
        <w:t>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Pr="002E0F39">
        <w:rPr>
          <w:lang w:val="ru-RU"/>
        </w:rPr>
        <w:t xml:space="preserve"> </w:t>
      </w:r>
      <w:r w:rsidRPr="002E0F39">
        <w:rPr>
          <w:rFonts w:cs="Arial"/>
          <w:lang w:val="ru-RU"/>
        </w:rPr>
        <w:t>Пружаоц услуге је обавезан да на рачуну/рачунима наведе уговор на основу којег се рачун издаје (број и датум).</w:t>
      </w:r>
    </w:p>
    <w:p w:rsidR="00BD7631" w:rsidRPr="00BD7631" w:rsidRDefault="007D7EE1" w:rsidP="007D7EE1">
      <w:pPr>
        <w:tabs>
          <w:tab w:val="left" w:pos="567"/>
        </w:tabs>
        <w:spacing w:before="0"/>
        <w:rPr>
          <w:rFonts w:cs="Arial"/>
          <w:lang w:val="sr-Cyrl-RS"/>
        </w:rPr>
      </w:pPr>
      <w:r w:rsidRPr="002E0F39">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D7EE1" w:rsidRDefault="007D7EE1" w:rsidP="007D7EE1">
      <w:pPr>
        <w:pStyle w:val="KDParagraf"/>
        <w:spacing w:before="0"/>
        <w:rPr>
          <w:rFonts w:eastAsia="Calibri" w:cs="Arial"/>
          <w:color w:val="00B0F0"/>
          <w:lang w:val="sr-Cyrl-RS"/>
        </w:rPr>
      </w:pPr>
      <w:r w:rsidRPr="002E0F39">
        <w:rPr>
          <w:rFonts w:cs="Arial"/>
          <w:lang w:val="ru-RU"/>
        </w:rPr>
        <w:t>Рачун који није издат у складу са уговреним условима, неће бити исправан и биће враћен Подавцу</w:t>
      </w:r>
      <w:r w:rsidRPr="002E0F39">
        <w:rPr>
          <w:rFonts w:eastAsia="Calibri" w:cs="Arial"/>
          <w:color w:val="00B0F0"/>
          <w:lang w:val="ru-RU"/>
        </w:rPr>
        <w:t>.</w:t>
      </w:r>
    </w:p>
    <w:p w:rsidR="007D7EE1" w:rsidRDefault="007D7EE1" w:rsidP="007D7EE1">
      <w:pPr>
        <w:pStyle w:val="KDParagraf"/>
        <w:spacing w:before="0"/>
        <w:rPr>
          <w:rFonts w:eastAsia="Calibri" w:cs="Arial"/>
          <w:color w:val="00B0F0"/>
          <w:lang w:val="sr-Cyrl-RS"/>
        </w:rPr>
      </w:pPr>
    </w:p>
    <w:p w:rsidR="00BD7631" w:rsidRPr="00BD7631" w:rsidRDefault="00343A18" w:rsidP="007D7EE1">
      <w:pPr>
        <w:pStyle w:val="KDParagraf"/>
        <w:spacing w:before="0"/>
        <w:rPr>
          <w:rFonts w:cs="Arial"/>
          <w:b/>
          <w:lang w:val="sr-Cyrl-RS"/>
        </w:rPr>
      </w:pPr>
      <w:r w:rsidRPr="0065657E">
        <w:rPr>
          <w:rFonts w:cs="Arial"/>
          <w:b/>
          <w:lang w:val="ru-RU"/>
        </w:rPr>
        <w:t>РОК И МЕСТО ИСПОРУКЕ</w:t>
      </w:r>
    </w:p>
    <w:p w:rsidR="00BD7631" w:rsidRPr="00BD7631" w:rsidRDefault="00343A18" w:rsidP="0065657E">
      <w:pPr>
        <w:spacing w:before="0"/>
        <w:jc w:val="center"/>
        <w:rPr>
          <w:rFonts w:cs="Arial"/>
          <w:b/>
          <w:lang w:val="sr-Cyrl-RS"/>
        </w:rPr>
      </w:pPr>
      <w:r w:rsidRPr="002E0F39">
        <w:rPr>
          <w:rFonts w:cs="Arial"/>
          <w:b/>
          <w:lang w:val="ru-RU"/>
        </w:rPr>
        <w:t>Члан 5.</w:t>
      </w:r>
    </w:p>
    <w:p w:rsidR="00BD7631" w:rsidRPr="0065657E" w:rsidRDefault="00054441" w:rsidP="00343A18">
      <w:pPr>
        <w:pStyle w:val="KDParagraf"/>
        <w:spacing w:before="0"/>
        <w:rPr>
          <w:rFonts w:cs="Arial"/>
          <w:lang w:val="ru-RU"/>
        </w:rPr>
      </w:pPr>
      <w:r w:rsidRPr="00054441">
        <w:rPr>
          <w:rFonts w:cs="Arial"/>
          <w:lang w:val="ru-RU"/>
        </w:rPr>
        <w:lastRenderedPageBreak/>
        <w:t xml:space="preserve">Продавац се обавезује да испоруку предмета Уговора изврши у року од </w:t>
      </w:r>
      <w:r>
        <w:rPr>
          <w:rFonts w:cs="Arial"/>
          <w:lang w:val="ru-RU"/>
        </w:rPr>
        <w:t>___</w:t>
      </w:r>
      <w:r w:rsidR="00304E38">
        <w:rPr>
          <w:rFonts w:cs="Arial"/>
          <w:lang w:val="ru-RU"/>
        </w:rPr>
        <w:t xml:space="preserve"> дана од дана </w:t>
      </w:r>
      <w:r w:rsidR="003D1C18">
        <w:rPr>
          <w:rFonts w:cs="Arial"/>
          <w:lang w:val="ru-RU"/>
        </w:rPr>
        <w:t>ступања</w:t>
      </w:r>
      <w:r w:rsidR="00304E38">
        <w:rPr>
          <w:rFonts w:cs="Arial"/>
          <w:lang w:val="ru-RU"/>
        </w:rPr>
        <w:t xml:space="preserve"> Уговора</w:t>
      </w:r>
      <w:r w:rsidR="003D1C18">
        <w:rPr>
          <w:rFonts w:cs="Arial"/>
          <w:lang w:val="ru-RU"/>
        </w:rPr>
        <w:t xml:space="preserve"> на снагу</w:t>
      </w:r>
      <w:r w:rsidR="003E405A" w:rsidRPr="003E405A">
        <w:rPr>
          <w:rFonts w:cs="Arial"/>
          <w:lang w:val="ru-RU"/>
        </w:rPr>
        <w:t>.</w:t>
      </w:r>
    </w:p>
    <w:p w:rsidR="00BD7631" w:rsidRPr="00BD7631" w:rsidRDefault="00343A18" w:rsidP="00CE265D">
      <w:pPr>
        <w:pStyle w:val="KDParagraf"/>
        <w:spacing w:before="0"/>
        <w:rPr>
          <w:rFonts w:cs="Arial"/>
          <w:lang w:val="sr-Cyrl-RS"/>
        </w:rPr>
      </w:pPr>
      <w:r w:rsidRPr="002E0F39">
        <w:rPr>
          <w:rFonts w:cs="Arial"/>
          <w:lang w:val="ru-RU"/>
        </w:rPr>
        <w:t xml:space="preserve">Место испоруке је на адреси </w:t>
      </w:r>
      <w:r w:rsidR="00CE265D">
        <w:rPr>
          <w:rFonts w:cs="Arial"/>
          <w:lang w:val="sr-Cyrl-RS"/>
        </w:rPr>
        <w:t>Огран</w:t>
      </w:r>
      <w:r w:rsidR="00CE265D" w:rsidRPr="000D5B67">
        <w:rPr>
          <w:rFonts w:cs="Arial"/>
          <w:lang w:val="sr-Cyrl-RS"/>
        </w:rPr>
        <w:t>к</w:t>
      </w:r>
      <w:r w:rsidR="00CE265D">
        <w:rPr>
          <w:rFonts w:cs="Arial"/>
          <w:lang w:val="sr-Cyrl-RS"/>
        </w:rPr>
        <w:t>а</w:t>
      </w:r>
      <w:r w:rsidR="00CE265D" w:rsidRPr="000D5B67">
        <w:rPr>
          <w:rFonts w:cs="Arial"/>
          <w:lang w:val="sr-Cyrl-RS"/>
        </w:rPr>
        <w:t xml:space="preserve"> ТЕНТ, Богољуба Урошевића Црног бр.44., 11500 Обреновац</w:t>
      </w:r>
      <w:r w:rsidR="00CE265D" w:rsidRPr="002E0F39">
        <w:rPr>
          <w:rFonts w:cs="Arial"/>
          <w:lang w:val="ru-RU"/>
        </w:rPr>
        <w:t xml:space="preserve">. </w:t>
      </w:r>
    </w:p>
    <w:p w:rsidR="00BD7631" w:rsidRPr="00BD7631" w:rsidRDefault="00CE265D" w:rsidP="00CE265D">
      <w:pPr>
        <w:pStyle w:val="KDParagraf"/>
        <w:spacing w:before="0"/>
        <w:rPr>
          <w:rFonts w:cs="Arial"/>
          <w:lang w:val="sr-Cyrl-RS"/>
        </w:rPr>
      </w:pPr>
      <w:r w:rsidRPr="002E0F39">
        <w:rPr>
          <w:rFonts w:cs="Arial"/>
          <w:lang w:val="ru-RU"/>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адреси:</w:t>
      </w:r>
      <w:r w:rsidRPr="002E0F39">
        <w:rPr>
          <w:lang w:val="ru-RU"/>
        </w:rPr>
        <w:t xml:space="preserve"> </w:t>
      </w:r>
      <w:r w:rsidRPr="002E0F39">
        <w:rPr>
          <w:rFonts w:cs="Arial"/>
          <w:lang w:val="ru-RU"/>
        </w:rPr>
        <w:t>Богољуба Урошевића Црног бр.44., 11500 Обреновац.</w:t>
      </w:r>
    </w:p>
    <w:p w:rsidR="00CE265D" w:rsidRPr="002E0F39" w:rsidRDefault="00CE265D" w:rsidP="00CE265D">
      <w:pPr>
        <w:pStyle w:val="KDParagraf"/>
        <w:spacing w:before="0"/>
        <w:rPr>
          <w:rFonts w:cs="Arial"/>
          <w:lang w:val="ru-RU"/>
        </w:rPr>
      </w:pPr>
      <w:r w:rsidRPr="002E0F39">
        <w:rPr>
          <w:rFonts w:cs="Arial"/>
          <w:lang w:val="ru-RU"/>
        </w:rPr>
        <w:t>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w:t>
      </w:r>
      <w:r w:rsidRPr="002E0F39">
        <w:rPr>
          <w:rFonts w:cs="Arial"/>
          <w:color w:val="00B0F0"/>
          <w:lang w:val="ru-RU"/>
        </w:rPr>
        <w:t xml:space="preserve"> </w:t>
      </w:r>
      <w:r w:rsidRPr="002E0F39">
        <w:rPr>
          <w:rFonts w:cs="Arial"/>
          <w:lang w:val="ru-RU"/>
        </w:rPr>
        <w:t xml:space="preserve">часова, а  у свему у  складу са инструкцијама и захтевима Купца. </w:t>
      </w:r>
    </w:p>
    <w:p w:rsidR="00BD7631" w:rsidRPr="00BD7631" w:rsidRDefault="00CE265D" w:rsidP="00CE265D">
      <w:pPr>
        <w:pStyle w:val="KDParagraf"/>
        <w:spacing w:before="0"/>
        <w:rPr>
          <w:rFonts w:cs="Arial"/>
          <w:lang w:val="sr-Cyrl-RS"/>
        </w:rPr>
      </w:pPr>
      <w:r w:rsidRPr="002E0F39">
        <w:rPr>
          <w:rFonts w:cs="Arial"/>
          <w:lang w:val="ru-RU"/>
        </w:rPr>
        <w:t>Евентуално настала штета приликом транспорта предметних добара до места испоруке пада на терет Продавца.</w:t>
      </w:r>
    </w:p>
    <w:p w:rsidR="00CE265D" w:rsidRPr="00F10346" w:rsidRDefault="00CE265D" w:rsidP="00CE265D">
      <w:pPr>
        <w:pStyle w:val="KDParagraf"/>
        <w:spacing w:before="0"/>
        <w:rPr>
          <w:rFonts w:cs="Arial"/>
          <w:color w:val="00B0F0"/>
          <w:lang w:val="sr-Cyrl-BA"/>
        </w:rPr>
      </w:pPr>
      <w:r w:rsidRPr="002E0F39">
        <w:rPr>
          <w:rFonts w:cs="Arial"/>
          <w:lang w:val="ru-RU"/>
        </w:rPr>
        <w:t>У случају да Продавац не изврши испоруку добара у уговореном</w:t>
      </w:r>
      <w:r>
        <w:rPr>
          <w:rFonts w:cs="Arial"/>
          <w:lang w:val="sr-Cyrl-RS"/>
        </w:rPr>
        <w:t xml:space="preserve"> </w:t>
      </w:r>
      <w:r w:rsidRPr="002E0F39">
        <w:rPr>
          <w:rFonts w:cs="Arial"/>
          <w:lang w:val="ru-RU"/>
        </w:rPr>
        <w:t xml:space="preserve"> року, Купац има право на наплату уговорне казне</w:t>
      </w:r>
      <w:r w:rsidRPr="002E0F39">
        <w:rPr>
          <w:rFonts w:cs="Arial"/>
          <w:color w:val="00B0F0"/>
          <w:lang w:val="ru-RU"/>
        </w:rPr>
        <w:t xml:space="preserve"> </w:t>
      </w:r>
      <w:r w:rsidRPr="002E0F39">
        <w:rPr>
          <w:rFonts w:cs="Arial"/>
          <w:lang w:val="ru-RU"/>
        </w:rPr>
        <w:t xml:space="preserve">и </w:t>
      </w:r>
      <w:r w:rsidRPr="000D5B67">
        <w:rPr>
          <w:rFonts w:cs="Arial"/>
          <w:lang w:val="sr-Cyrl-BA"/>
        </w:rPr>
        <w:t>бланко соло менице</w:t>
      </w:r>
      <w:r w:rsidRPr="002E0F39">
        <w:rPr>
          <w:rFonts w:cs="Arial"/>
          <w:lang w:val="ru-RU"/>
        </w:rPr>
        <w:t xml:space="preserve"> за добро извршење посла у целости, као и право на раскид Уговора.</w:t>
      </w:r>
    </w:p>
    <w:p w:rsidR="00FE2E6D" w:rsidRPr="002E0F39" w:rsidRDefault="00FE2E6D" w:rsidP="00CE265D">
      <w:pPr>
        <w:pStyle w:val="KDParagraf"/>
        <w:spacing w:before="0"/>
        <w:rPr>
          <w:rFonts w:eastAsia="Calibri" w:cs="Arial"/>
          <w:color w:val="00B0F0"/>
          <w:lang w:val="ru-RU"/>
        </w:rPr>
      </w:pPr>
    </w:p>
    <w:p w:rsidR="00BD7631" w:rsidRPr="00BD7631" w:rsidRDefault="00343A18" w:rsidP="003E405A">
      <w:pPr>
        <w:spacing w:before="0"/>
        <w:rPr>
          <w:rFonts w:cs="Arial"/>
          <w:b/>
          <w:lang w:val="sr-Cyrl-RS"/>
        </w:rPr>
      </w:pPr>
      <w:r w:rsidRPr="005726D2">
        <w:rPr>
          <w:rFonts w:cs="Arial"/>
          <w:b/>
          <w:lang w:val="ru-RU"/>
        </w:rPr>
        <w:t>КВАЛИТАТИВНИ И КВАНТИТАТИВНИ ПРИЈЕМ</w:t>
      </w:r>
    </w:p>
    <w:p w:rsidR="00343A18" w:rsidRDefault="00343A18" w:rsidP="003E405A">
      <w:pPr>
        <w:spacing w:before="0"/>
        <w:jc w:val="center"/>
        <w:rPr>
          <w:rFonts w:cs="Arial"/>
          <w:b/>
          <w:lang w:val="sr-Cyrl-RS"/>
        </w:rPr>
      </w:pPr>
      <w:r w:rsidRPr="005726D2">
        <w:rPr>
          <w:rFonts w:cs="Arial"/>
          <w:b/>
          <w:lang w:val="ru-RU"/>
        </w:rPr>
        <w:t>Члан 6.</w:t>
      </w:r>
    </w:p>
    <w:p w:rsidR="00BD7631" w:rsidRPr="005726D2" w:rsidRDefault="00BD7631" w:rsidP="003E405A">
      <w:pPr>
        <w:spacing w:before="0"/>
        <w:rPr>
          <w:rFonts w:cs="Arial"/>
          <w:b/>
          <w:lang w:val="ru-RU"/>
        </w:rPr>
      </w:pPr>
      <w:r w:rsidRPr="005726D2">
        <w:rPr>
          <w:rFonts w:cs="Arial"/>
          <w:b/>
          <w:lang w:val="ru-RU"/>
        </w:rPr>
        <w:t>Квантитативни пријем</w:t>
      </w:r>
    </w:p>
    <w:p w:rsidR="00BD7631" w:rsidRPr="00F10346" w:rsidRDefault="00BD7631" w:rsidP="003E405A">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Pr>
          <w:rFonts w:cs="Arial"/>
          <w:lang w:val="ru-RU"/>
        </w:rPr>
        <w:t xml:space="preserve"> 3</w:t>
      </w:r>
      <w:r w:rsidRPr="00BD7631">
        <w:rPr>
          <w:rFonts w:cs="Arial"/>
          <w:lang w:val="sr-Cyrl-BA"/>
        </w:rPr>
        <w:t xml:space="preserve"> дана</w:t>
      </w:r>
      <w:r w:rsidRPr="00F10346">
        <w:rPr>
          <w:rFonts w:cs="Arial"/>
          <w:lang w:val="ru-RU"/>
        </w:rPr>
        <w:t xml:space="preserve"> радна дана пре планираног датума испоруке.</w:t>
      </w:r>
    </w:p>
    <w:p w:rsidR="00BD7631" w:rsidRPr="00BD7631" w:rsidRDefault="00BD7631" w:rsidP="003E405A">
      <w:pPr>
        <w:pStyle w:val="KDParagraf"/>
        <w:spacing w:before="0"/>
        <w:rPr>
          <w:rFonts w:cs="Arial"/>
          <w:lang w:val="sr-Cyrl-RS"/>
        </w:rPr>
      </w:pPr>
      <w:r w:rsidRPr="002E0F39">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BD7631" w:rsidRPr="0065657E" w:rsidRDefault="00BD7631" w:rsidP="003E405A">
      <w:pPr>
        <w:pStyle w:val="KDParagraf"/>
        <w:spacing w:before="0"/>
        <w:rPr>
          <w:rFonts w:cs="Arial"/>
          <w:lang w:val="ru-RU"/>
        </w:rPr>
      </w:pPr>
      <w:r w:rsidRPr="002E0F39">
        <w:rPr>
          <w:rFonts w:cs="Arial"/>
          <w:lang w:val="ru-RU"/>
        </w:rPr>
        <w:t>Купац је дужан да, у складу са обавештењем Продавца, организује благовремено преузимање добра у времену од 08,00 до 14,00 часова.</w:t>
      </w:r>
    </w:p>
    <w:p w:rsidR="00245A2F" w:rsidRPr="00245A2F" w:rsidRDefault="00BD7631" w:rsidP="003E405A">
      <w:pPr>
        <w:pStyle w:val="KDParagraf"/>
        <w:spacing w:before="0"/>
        <w:rPr>
          <w:rFonts w:cs="Arial"/>
          <w:lang w:val="sr-Cyrl-RS"/>
        </w:rPr>
      </w:pPr>
      <w:r w:rsidRPr="005726D2">
        <w:rPr>
          <w:rFonts w:cs="Arial"/>
          <w:lang w:val="ru-RU"/>
        </w:rPr>
        <w:t xml:space="preserve">Пријем предмета уговора констатоваће се потписивањем Записника о </w:t>
      </w:r>
      <w:r>
        <w:rPr>
          <w:rFonts w:cs="Arial"/>
          <w:lang w:val="sr-Cyrl-RS"/>
        </w:rPr>
        <w:t>извршеној испоруци</w:t>
      </w:r>
      <w:r w:rsidRPr="005726D2">
        <w:rPr>
          <w:rFonts w:cs="Arial"/>
          <w:lang w:val="ru-RU"/>
        </w:rPr>
        <w:t xml:space="preserve"> – без примедби и/или Отпремнице</w:t>
      </w:r>
      <w:r w:rsidR="00245A2F">
        <w:rPr>
          <w:rFonts w:cs="Arial"/>
          <w:lang w:val="sr-Cyrl-RS"/>
        </w:rPr>
        <w:t xml:space="preserve"> </w:t>
      </w:r>
      <w:r w:rsidRPr="005726D2">
        <w:rPr>
          <w:rFonts w:cs="Arial"/>
          <w:lang w:val="ru-RU"/>
        </w:rPr>
        <w:t>и</w:t>
      </w:r>
      <w:r w:rsidR="00245A2F">
        <w:rPr>
          <w:rFonts w:cs="Arial"/>
          <w:lang w:val="sr-Cyrl-RS"/>
        </w:rPr>
        <w:t xml:space="preserve"> </w:t>
      </w:r>
      <w:r w:rsidRPr="005726D2">
        <w:rPr>
          <w:rFonts w:cs="Arial"/>
          <w:lang w:val="ru-RU"/>
        </w:rPr>
        <w:t>провером</w:t>
      </w:r>
      <w:r w:rsidRPr="00F10346">
        <w:rPr>
          <w:rFonts w:cs="Arial"/>
          <w:lang w:val="sr-Latn-CS"/>
        </w:rPr>
        <w:t>:</w:t>
      </w:r>
    </w:p>
    <w:p w:rsidR="00245A2F" w:rsidRPr="0065657E" w:rsidRDefault="00BD7631" w:rsidP="003E405A">
      <w:pPr>
        <w:pStyle w:val="KDNabrajanje"/>
        <w:spacing w:before="0"/>
        <w:rPr>
          <w:rFonts w:cs="Arial"/>
        </w:rPr>
      </w:pPr>
      <w:r w:rsidRPr="00F10346">
        <w:rPr>
          <w:rFonts w:cs="Arial"/>
        </w:rPr>
        <w:t>да ли је испоручена уговорена  количина</w:t>
      </w:r>
    </w:p>
    <w:p w:rsidR="00245A2F" w:rsidRPr="0065657E" w:rsidRDefault="00BD7631" w:rsidP="003E405A">
      <w:pPr>
        <w:pStyle w:val="KDNabrajanje"/>
        <w:spacing w:before="0"/>
        <w:rPr>
          <w:rFonts w:cs="Arial"/>
        </w:rPr>
      </w:pPr>
      <w:r w:rsidRPr="00F10346">
        <w:rPr>
          <w:rFonts w:cs="Arial"/>
        </w:rPr>
        <w:t>да ли су добра испоручена у оригиналном паковању</w:t>
      </w:r>
    </w:p>
    <w:p w:rsidR="001B2BAC" w:rsidRPr="003D1DC3" w:rsidRDefault="00BD7631" w:rsidP="003D1DC3">
      <w:pPr>
        <w:pStyle w:val="KDNabrajanje"/>
        <w:spacing w:before="0"/>
        <w:rPr>
          <w:rFonts w:cs="Arial"/>
        </w:rPr>
      </w:pPr>
      <w:r w:rsidRPr="00F10346">
        <w:rPr>
          <w:rFonts w:cs="Arial"/>
        </w:rPr>
        <w:t>да ли су добра без видљивог оштећења</w:t>
      </w:r>
    </w:p>
    <w:p w:rsidR="00BD7631" w:rsidRPr="0065657E" w:rsidRDefault="00BD7631" w:rsidP="003E405A">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5726D2">
        <w:rPr>
          <w:rFonts w:cs="Arial"/>
          <w:lang w:val="ru-RU"/>
        </w:rPr>
        <w:t xml:space="preserve"> а</w:t>
      </w:r>
      <w:r w:rsidRPr="00F10346">
        <w:rPr>
          <w:rFonts w:cs="Arial"/>
          <w:lang w:val="ru-RU"/>
        </w:rPr>
        <w:t xml:space="preserve"> док се </w:t>
      </w:r>
      <w:r w:rsidRPr="005726D2">
        <w:rPr>
          <w:rFonts w:cs="Arial"/>
          <w:lang w:val="ru-RU"/>
        </w:rPr>
        <w:t xml:space="preserve">ти недостаци не </w:t>
      </w:r>
      <w:r w:rsidRPr="00F10346">
        <w:rPr>
          <w:rFonts w:cs="Arial"/>
          <w:lang w:val="ru-RU"/>
        </w:rPr>
        <w:t>отклон</w:t>
      </w:r>
      <w:r w:rsidRPr="005726D2">
        <w:rPr>
          <w:rFonts w:cs="Arial"/>
          <w:lang w:val="ru-RU"/>
        </w:rPr>
        <w:t>е</w:t>
      </w:r>
      <w:r w:rsidRPr="00F10346">
        <w:rPr>
          <w:rFonts w:cs="Arial"/>
          <w:lang w:val="ru-RU"/>
        </w:rPr>
        <w:t xml:space="preserve">, </w:t>
      </w:r>
      <w:r w:rsidRPr="005726D2">
        <w:rPr>
          <w:rFonts w:cs="Arial"/>
          <w:lang w:val="ru-RU"/>
        </w:rPr>
        <w:t xml:space="preserve">сматраће се да </w:t>
      </w:r>
      <w:r w:rsidRPr="00F10346">
        <w:rPr>
          <w:rFonts w:cs="Arial"/>
          <w:lang w:val="ru-RU"/>
        </w:rPr>
        <w:t>испорук</w:t>
      </w:r>
      <w:r w:rsidRPr="005726D2">
        <w:rPr>
          <w:rFonts w:cs="Arial"/>
          <w:lang w:val="ru-RU"/>
        </w:rPr>
        <w:t>а</w:t>
      </w:r>
      <w:r w:rsidRPr="00F10346">
        <w:rPr>
          <w:rFonts w:cs="Arial"/>
          <w:lang w:val="ru-RU"/>
        </w:rPr>
        <w:t xml:space="preserve"> није </w:t>
      </w:r>
      <w:r w:rsidRPr="005726D2">
        <w:rPr>
          <w:rFonts w:cs="Arial"/>
          <w:lang w:val="ru-RU"/>
        </w:rPr>
        <w:t>извршена у року</w:t>
      </w:r>
      <w:r w:rsidRPr="00F10346">
        <w:rPr>
          <w:rFonts w:cs="Arial"/>
          <w:lang w:val="ru-RU"/>
        </w:rPr>
        <w:t xml:space="preserve">. </w:t>
      </w:r>
    </w:p>
    <w:p w:rsidR="00BD7631" w:rsidRPr="0065657E" w:rsidRDefault="00BD7631" w:rsidP="003E405A">
      <w:pPr>
        <w:spacing w:before="0"/>
        <w:jc w:val="center"/>
        <w:rPr>
          <w:rFonts w:cs="Arial"/>
          <w:b/>
          <w:lang w:val="ru-RU"/>
        </w:rPr>
      </w:pPr>
      <w:r w:rsidRPr="0065657E">
        <w:rPr>
          <w:rFonts w:cs="Arial"/>
          <w:b/>
          <w:lang w:val="ru-RU"/>
        </w:rPr>
        <w:t>Члан 7.</w:t>
      </w:r>
    </w:p>
    <w:p w:rsidR="00BD7631" w:rsidRPr="0065657E" w:rsidRDefault="00BD7631" w:rsidP="003E405A">
      <w:pPr>
        <w:spacing w:before="0"/>
        <w:rPr>
          <w:rFonts w:cs="Arial"/>
          <w:b/>
          <w:lang w:val="ru-RU"/>
        </w:rPr>
      </w:pPr>
      <w:r w:rsidRPr="0065657E">
        <w:rPr>
          <w:rFonts w:cs="Arial"/>
          <w:b/>
          <w:lang w:val="ru-RU"/>
        </w:rPr>
        <w:t>Квалитативни пријем</w:t>
      </w:r>
    </w:p>
    <w:p w:rsidR="00245A2F" w:rsidRPr="00F10346" w:rsidRDefault="00BD7631" w:rsidP="003E405A">
      <w:pPr>
        <w:tabs>
          <w:tab w:val="left" w:pos="9090"/>
        </w:tabs>
        <w:spacing w:before="0"/>
        <w:rPr>
          <w:rFonts w:cs="Arial"/>
          <w:lang w:val="sr-Cyrl-CS"/>
        </w:rPr>
      </w:pPr>
      <w:r w:rsidRPr="002E0F39">
        <w:rPr>
          <w:rFonts w:cs="Arial"/>
          <w:lang w:val="ru-RU"/>
        </w:rPr>
        <w:t xml:space="preserve">Купац </w:t>
      </w:r>
      <w:r w:rsidRPr="00F10346">
        <w:rPr>
          <w:rFonts w:cs="Arial"/>
          <w:lang w:val="sr-Cyrl-CS"/>
        </w:rPr>
        <w:t>је обавез</w:t>
      </w:r>
      <w:r w:rsidRPr="002E0F39">
        <w:rPr>
          <w:rFonts w:cs="Arial"/>
          <w:lang w:val="ru-RU"/>
        </w:rPr>
        <w:t>ан</w:t>
      </w:r>
      <w:r w:rsidRPr="00F10346">
        <w:rPr>
          <w:rFonts w:cs="Arial"/>
          <w:lang w:val="sr-Cyrl-CS"/>
        </w:rPr>
        <w:t xml:space="preserve"> да по квантитативном пријему испоруке</w:t>
      </w:r>
      <w:r w:rsidR="00245A2F">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sidR="00245A2F">
        <w:rPr>
          <w:rFonts w:cs="Arial"/>
          <w:lang w:val="sr-Cyrl-CS"/>
        </w:rPr>
        <w:t xml:space="preserve"> </w:t>
      </w:r>
    </w:p>
    <w:p w:rsidR="00245A2F" w:rsidRPr="00245A2F" w:rsidRDefault="00BD7631" w:rsidP="003E405A">
      <w:pPr>
        <w:tabs>
          <w:tab w:val="left" w:pos="9090"/>
        </w:tabs>
        <w:spacing w:before="0"/>
        <w:rPr>
          <w:rFonts w:cs="Arial"/>
          <w:lang w:val="sr-Cyrl-RS"/>
        </w:rPr>
      </w:pPr>
      <w:r w:rsidRPr="002E0F39">
        <w:rPr>
          <w:rFonts w:cs="Arial"/>
          <w:lang w:val="ru-RU"/>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245A2F" w:rsidRPr="00245A2F" w:rsidRDefault="00BD7631" w:rsidP="003E405A">
      <w:pPr>
        <w:tabs>
          <w:tab w:val="left" w:pos="9090"/>
        </w:tabs>
        <w:spacing w:before="0"/>
        <w:rPr>
          <w:rFonts w:cs="Arial"/>
          <w:lang w:val="sr-Cyrl-RS"/>
        </w:rPr>
      </w:pPr>
      <w:r w:rsidRPr="002E0F39">
        <w:rPr>
          <w:rFonts w:cs="Arial"/>
          <w:lang w:val="ru-RU"/>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F10346">
        <w:rPr>
          <w:rFonts w:cs="Arial"/>
        </w:rPr>
        <w:t>a</w:t>
      </w:r>
      <w:r w:rsidRPr="002E0F39">
        <w:rPr>
          <w:rFonts w:cs="Arial"/>
          <w:lang w:val="ru-RU"/>
        </w:rPr>
        <w:t xml:space="preserve"> је утврдио да квалитет испорученог добра не одговара уговореном.</w:t>
      </w:r>
    </w:p>
    <w:p w:rsidR="00245A2F" w:rsidRPr="0065657E" w:rsidRDefault="00BD7631" w:rsidP="003E405A">
      <w:pPr>
        <w:tabs>
          <w:tab w:val="left" w:pos="9090"/>
        </w:tabs>
        <w:spacing w:before="0"/>
        <w:rPr>
          <w:rFonts w:cs="Arial"/>
          <w:lang w:val="ru-RU"/>
        </w:rPr>
      </w:pPr>
      <w:r w:rsidRPr="002E0F39">
        <w:rPr>
          <w:rFonts w:cs="Arial"/>
          <w:lang w:val="ru-RU"/>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BD7631" w:rsidRDefault="00BD7631" w:rsidP="003E405A">
      <w:pPr>
        <w:tabs>
          <w:tab w:val="left" w:pos="9090"/>
        </w:tabs>
        <w:spacing w:before="0"/>
        <w:rPr>
          <w:rFonts w:cs="Arial"/>
          <w:lang w:val="sr-Cyrl-RS"/>
        </w:rPr>
      </w:pPr>
      <w:r w:rsidRPr="002E0F39">
        <w:rPr>
          <w:rFonts w:cs="Arial"/>
          <w:lang w:val="ru-RU"/>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245A2F" w:rsidRPr="00245A2F" w:rsidRDefault="00245A2F" w:rsidP="003E405A">
      <w:pPr>
        <w:tabs>
          <w:tab w:val="left" w:pos="9090"/>
        </w:tabs>
        <w:spacing w:before="0"/>
        <w:rPr>
          <w:rFonts w:cs="Arial"/>
          <w:lang w:val="sr-Cyrl-RS"/>
        </w:rPr>
      </w:pPr>
    </w:p>
    <w:p w:rsidR="00245A2F" w:rsidRPr="00245A2F" w:rsidRDefault="00BD7631" w:rsidP="003E405A">
      <w:pPr>
        <w:tabs>
          <w:tab w:val="left" w:pos="9090"/>
        </w:tabs>
        <w:spacing w:before="0"/>
        <w:rPr>
          <w:rFonts w:cs="Arial"/>
          <w:lang w:val="sr-Cyrl-RS"/>
        </w:rPr>
      </w:pPr>
      <w:r w:rsidRPr="005726D2">
        <w:rPr>
          <w:rFonts w:cs="Arial"/>
          <w:lang w:val="ru-RU"/>
        </w:rPr>
        <w:lastRenderedPageBreak/>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245A2F" w:rsidRPr="003E405A" w:rsidRDefault="00BD7631" w:rsidP="003E405A">
      <w:pPr>
        <w:pStyle w:val="KDNabrajanje"/>
        <w:spacing w:before="0"/>
        <w:rPr>
          <w:rFonts w:cs="Arial"/>
        </w:rPr>
      </w:pPr>
      <w:r w:rsidRPr="00F10346">
        <w:rPr>
          <w:rFonts w:cs="Arial"/>
        </w:rPr>
        <w:t xml:space="preserve">да отклони недостатке о свом трошку, ако су мане на добрима отклоњиве, или </w:t>
      </w:r>
    </w:p>
    <w:p w:rsidR="00245A2F" w:rsidRPr="003E405A" w:rsidRDefault="00BD7631" w:rsidP="003E405A">
      <w:pPr>
        <w:pStyle w:val="KDNabrajanje"/>
        <w:spacing w:before="0"/>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245A2F" w:rsidRPr="003E405A" w:rsidRDefault="00BD7631" w:rsidP="003E405A">
      <w:pPr>
        <w:pStyle w:val="KDNabrajanje"/>
        <w:spacing w:before="0"/>
        <w:rPr>
          <w:rFonts w:cs="Arial"/>
        </w:rPr>
      </w:pPr>
      <w:r w:rsidRPr="00F10346">
        <w:rPr>
          <w:rFonts w:cs="Arial"/>
        </w:rPr>
        <w:t>да одбије пријем добра са недостацима.</w:t>
      </w:r>
    </w:p>
    <w:p w:rsidR="00245A2F" w:rsidRPr="00245A2F" w:rsidRDefault="00BD7631" w:rsidP="003E405A">
      <w:pPr>
        <w:tabs>
          <w:tab w:val="left" w:pos="9090"/>
        </w:tabs>
        <w:spacing w:before="0"/>
        <w:rPr>
          <w:rFonts w:cs="Arial"/>
          <w:lang w:val="sr-Cyrl-RS"/>
        </w:rPr>
      </w:pPr>
      <w:r w:rsidRPr="002E0F39">
        <w:rPr>
          <w:rFonts w:cs="Arial"/>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BD7631" w:rsidRDefault="00BD7631" w:rsidP="003E405A">
      <w:pPr>
        <w:tabs>
          <w:tab w:val="left" w:pos="9090"/>
        </w:tabs>
        <w:spacing w:before="0"/>
        <w:rPr>
          <w:rFonts w:cs="Arial"/>
          <w:lang w:val="ru-RU"/>
        </w:rPr>
      </w:pPr>
      <w:r w:rsidRPr="002E0F39">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1B2BAC" w:rsidRDefault="001B2BAC" w:rsidP="003E405A">
      <w:pPr>
        <w:tabs>
          <w:tab w:val="left" w:pos="9090"/>
        </w:tabs>
        <w:spacing w:before="0"/>
        <w:rPr>
          <w:rFonts w:cs="Arial"/>
          <w:lang w:val="ru-RU"/>
        </w:rPr>
      </w:pPr>
    </w:p>
    <w:p w:rsidR="001B2BAC" w:rsidRPr="00BD7631" w:rsidRDefault="001B2BAC" w:rsidP="001B2BAC">
      <w:pPr>
        <w:spacing w:before="0"/>
        <w:rPr>
          <w:rFonts w:cs="Arial"/>
          <w:b/>
          <w:lang w:val="sr-Cyrl-RS"/>
        </w:rPr>
      </w:pPr>
      <w:r w:rsidRPr="005726D2">
        <w:rPr>
          <w:rFonts w:cs="Arial"/>
          <w:b/>
          <w:lang w:val="ru-RU"/>
        </w:rPr>
        <w:t>ГАРАНТНИ РОК</w:t>
      </w:r>
    </w:p>
    <w:p w:rsidR="001B2BAC" w:rsidRPr="003E405A" w:rsidRDefault="001B2BAC" w:rsidP="001B2BAC">
      <w:pPr>
        <w:spacing w:before="0"/>
        <w:jc w:val="center"/>
        <w:rPr>
          <w:rFonts w:cs="Arial"/>
          <w:b/>
          <w:lang w:val="sr-Cyrl-RS"/>
        </w:rPr>
      </w:pPr>
      <w:r w:rsidRPr="005726D2">
        <w:rPr>
          <w:rFonts w:cs="Arial"/>
          <w:b/>
          <w:lang w:val="ru-RU"/>
        </w:rPr>
        <w:t>Члан</w:t>
      </w:r>
      <w:r>
        <w:rPr>
          <w:rFonts w:cs="Arial"/>
          <w:b/>
          <w:lang w:val="ru-RU"/>
        </w:rPr>
        <w:t xml:space="preserve"> </w:t>
      </w:r>
      <w:r>
        <w:rPr>
          <w:rFonts w:cs="Arial"/>
          <w:b/>
          <w:lang w:val="sr-Cyrl-RS"/>
        </w:rPr>
        <w:t>8</w:t>
      </w:r>
      <w:r w:rsidRPr="005726D2">
        <w:rPr>
          <w:rFonts w:cs="Arial"/>
          <w:b/>
          <w:lang w:val="ru-RU"/>
        </w:rPr>
        <w:t>.</w:t>
      </w:r>
    </w:p>
    <w:p w:rsidR="001B2BAC" w:rsidRPr="00BD7631" w:rsidRDefault="001B2BAC" w:rsidP="001B2BAC">
      <w:pPr>
        <w:tabs>
          <w:tab w:val="left" w:pos="9090"/>
        </w:tabs>
        <w:spacing w:before="0"/>
        <w:rPr>
          <w:rFonts w:cs="Arial"/>
          <w:lang w:val="sr-Cyrl-RS"/>
        </w:rPr>
      </w:pPr>
      <w:r w:rsidRPr="005726D2">
        <w:rPr>
          <w:rFonts w:cs="Arial"/>
          <w:lang w:val="ru-RU"/>
        </w:rPr>
        <w:t>Гарантни рок за испоручена добра из члана</w:t>
      </w:r>
      <w:r w:rsidR="00050A98">
        <w:rPr>
          <w:rFonts w:cs="Arial"/>
          <w:lang w:val="ru-RU"/>
        </w:rPr>
        <w:t xml:space="preserve"> 1, износи ____ година</w:t>
      </w:r>
      <w:r w:rsidRPr="005726D2">
        <w:rPr>
          <w:rFonts w:cs="Arial"/>
          <w:lang w:val="ru-RU"/>
        </w:rPr>
        <w:t xml:space="preserve"> од дан</w:t>
      </w:r>
      <w:r w:rsidR="00EC318D">
        <w:rPr>
          <w:rFonts w:cs="Arial"/>
          <w:lang w:val="ru-RU"/>
        </w:rPr>
        <w:t xml:space="preserve">а </w:t>
      </w:r>
      <w:r w:rsidR="00EC318D">
        <w:rPr>
          <w:rFonts w:cs="Arial"/>
          <w:lang w:val="sr-Cyrl-RS"/>
        </w:rPr>
        <w:t>квалитативног пријема</w:t>
      </w:r>
      <w:r w:rsidRPr="005726D2">
        <w:rPr>
          <w:rFonts w:cs="Arial"/>
          <w:lang w:val="ru-RU"/>
        </w:rPr>
        <w:t xml:space="preserve"> </w:t>
      </w:r>
      <w:r>
        <w:rPr>
          <w:rFonts w:cs="Arial"/>
          <w:lang w:val="ru-RU"/>
        </w:rPr>
        <w:t>добара.</w:t>
      </w:r>
      <w:r w:rsidRPr="005726D2">
        <w:rPr>
          <w:rFonts w:cs="Arial"/>
          <w:lang w:val="ru-RU"/>
        </w:rPr>
        <w:t xml:space="preserve"> </w:t>
      </w:r>
    </w:p>
    <w:p w:rsidR="001B2BAC" w:rsidRPr="003E405A" w:rsidRDefault="001B2BAC" w:rsidP="001B2BAC">
      <w:pPr>
        <w:tabs>
          <w:tab w:val="left" w:pos="9090"/>
        </w:tabs>
        <w:spacing w:before="0"/>
        <w:rPr>
          <w:rFonts w:cs="Arial"/>
          <w:lang w:val="ru-RU"/>
        </w:rPr>
      </w:pPr>
      <w:r w:rsidRPr="002E0F39">
        <w:rPr>
          <w:rFonts w:cs="Arial"/>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1B2BAC" w:rsidRPr="00BD7631" w:rsidRDefault="001B2BAC" w:rsidP="001B2BAC">
      <w:pPr>
        <w:tabs>
          <w:tab w:val="left" w:pos="9090"/>
        </w:tabs>
        <w:spacing w:before="0"/>
        <w:rPr>
          <w:rFonts w:cs="Arial"/>
          <w:lang w:val="sr-Cyrl-RS"/>
        </w:rPr>
      </w:pPr>
      <w:r w:rsidRPr="002E0F39">
        <w:rPr>
          <w:rFonts w:cs="Arial"/>
          <w:lang w:val="ru-RU"/>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1B2BAC" w:rsidRPr="00BD7631" w:rsidRDefault="001B2BAC" w:rsidP="001B2BAC">
      <w:pPr>
        <w:tabs>
          <w:tab w:val="left" w:pos="9090"/>
        </w:tabs>
        <w:spacing w:before="0"/>
        <w:rPr>
          <w:rFonts w:cs="Arial"/>
          <w:lang w:val="sr-Cyrl-RS"/>
        </w:rPr>
      </w:pPr>
      <w:r w:rsidRPr="002E0F39">
        <w:rPr>
          <w:rFonts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1B2BAC" w:rsidRPr="001B2BAC" w:rsidRDefault="001B2BAC" w:rsidP="003E405A">
      <w:pPr>
        <w:tabs>
          <w:tab w:val="left" w:pos="9090"/>
        </w:tabs>
        <w:spacing w:before="0"/>
        <w:rPr>
          <w:rFonts w:cs="Arial"/>
          <w:lang w:val="sr-Cyrl-RS"/>
        </w:rPr>
      </w:pPr>
      <w:r w:rsidRPr="002E0F39">
        <w:rPr>
          <w:rFonts w:cs="Arial"/>
          <w:lang w:val="ru-RU"/>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Pr>
          <w:rFonts w:cs="Arial"/>
          <w:lang w:val="sr-Cyrl-RS"/>
        </w:rPr>
        <w:t xml:space="preserve">12 </w:t>
      </w:r>
      <w:r w:rsidRPr="002E0F39">
        <w:rPr>
          <w:rFonts w:cs="Arial"/>
          <w:lang w:val="ru-RU"/>
        </w:rPr>
        <w:t>месец</w:t>
      </w:r>
      <w:r>
        <w:rPr>
          <w:rFonts w:cs="Arial"/>
          <w:lang w:val="sr-Cyrl-RS"/>
        </w:rPr>
        <w:t>и</w:t>
      </w:r>
      <w:r w:rsidRPr="002E0F39">
        <w:rPr>
          <w:rFonts w:cs="Arial"/>
          <w:lang w:val="ru-RU"/>
        </w:rPr>
        <w:t xml:space="preserve"> од датума замене.</w:t>
      </w:r>
      <w:r>
        <w:rPr>
          <w:rFonts w:cs="Arial"/>
          <w:lang w:val="sr-Cyrl-RS"/>
        </w:rPr>
        <w:t xml:space="preserve"> </w:t>
      </w:r>
      <w:r w:rsidRPr="002E0F39">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AE2872" w:rsidRDefault="00AE2872" w:rsidP="00AE2872">
      <w:pPr>
        <w:spacing w:before="0"/>
        <w:rPr>
          <w:rFonts w:cs="Arial"/>
          <w:b/>
          <w:lang w:val="ru-RU"/>
        </w:rPr>
      </w:pPr>
    </w:p>
    <w:p w:rsidR="003D1DC3" w:rsidRPr="003D1DC3" w:rsidRDefault="003D1DC3" w:rsidP="003D1DC3">
      <w:pPr>
        <w:spacing w:before="0"/>
        <w:rPr>
          <w:rFonts w:cs="Arial"/>
          <w:b/>
          <w:lang w:val="ru-RU"/>
        </w:rPr>
      </w:pPr>
      <w:r w:rsidRPr="003D1DC3">
        <w:rPr>
          <w:rFonts w:cs="Arial"/>
          <w:b/>
          <w:lang w:val="ru-RU"/>
        </w:rPr>
        <w:t>СРЕДСТВА ФИНАНСИЈСКОГ ОБЕЗБЕЂЕЊА</w:t>
      </w:r>
    </w:p>
    <w:p w:rsidR="003D1DC3" w:rsidRPr="003D1DC3" w:rsidRDefault="003D1DC3" w:rsidP="003D1DC3">
      <w:pPr>
        <w:spacing w:before="0"/>
        <w:jc w:val="center"/>
        <w:rPr>
          <w:rFonts w:cs="Arial"/>
          <w:b/>
          <w:lang w:val="ru-RU"/>
        </w:rPr>
      </w:pPr>
      <w:r w:rsidRPr="003D1DC3">
        <w:rPr>
          <w:rFonts w:cs="Arial"/>
          <w:b/>
          <w:lang w:val="ru-RU"/>
        </w:rPr>
        <w:t xml:space="preserve">Члан </w:t>
      </w:r>
      <w:r w:rsidRPr="003D1DC3">
        <w:rPr>
          <w:rFonts w:cs="Arial"/>
          <w:b/>
          <w:lang w:val="sr-Cyrl-RS"/>
        </w:rPr>
        <w:t>9</w:t>
      </w:r>
      <w:r w:rsidRPr="003D1DC3">
        <w:rPr>
          <w:rFonts w:cs="Arial"/>
          <w:b/>
          <w:lang w:val="ru-RU"/>
        </w:rPr>
        <w:t xml:space="preserve">. </w:t>
      </w:r>
    </w:p>
    <w:p w:rsidR="003D1DC3" w:rsidRPr="003D1DC3" w:rsidRDefault="003D1DC3" w:rsidP="003D1DC3">
      <w:pPr>
        <w:spacing w:before="0"/>
        <w:rPr>
          <w:rFonts w:cs="Arial"/>
          <w:b/>
          <w:lang w:val="ru-RU"/>
        </w:rPr>
      </w:pPr>
      <w:r w:rsidRPr="003D1DC3">
        <w:rPr>
          <w:rFonts w:cs="Arial"/>
          <w:b/>
          <w:lang w:val="ru-RU"/>
        </w:rPr>
        <w:t xml:space="preserve">Меница за добро извршење посла </w:t>
      </w:r>
    </w:p>
    <w:p w:rsidR="003D1DC3" w:rsidRPr="003D1DC3" w:rsidRDefault="003D1DC3" w:rsidP="003D1DC3">
      <w:pPr>
        <w:spacing w:before="0"/>
        <w:rPr>
          <w:rFonts w:cs="Arial"/>
          <w:lang w:val="ru-RU"/>
        </w:rPr>
      </w:pPr>
      <w:r w:rsidRPr="003D1DC3">
        <w:rPr>
          <w:rFonts w:cs="Arial"/>
          <w:lang w:val="ru-RU"/>
        </w:rPr>
        <w:t>Продавац је обавезан да Купцу достави уз потписан уговор:</w:t>
      </w:r>
    </w:p>
    <w:p w:rsidR="003D1DC3" w:rsidRPr="003D1DC3" w:rsidRDefault="003D1DC3" w:rsidP="003D1DC3">
      <w:pPr>
        <w:numPr>
          <w:ilvl w:val="0"/>
          <w:numId w:val="28"/>
        </w:numPr>
        <w:spacing w:before="0" w:line="276" w:lineRule="auto"/>
        <w:contextualSpacing/>
        <w:rPr>
          <w:rFonts w:eastAsia="Calibri" w:cs="Arial"/>
        </w:rPr>
      </w:pPr>
      <w:r w:rsidRPr="003D1DC3">
        <w:rPr>
          <w:rFonts w:eastAsia="Calibri" w:cs="Arial"/>
        </w:rPr>
        <w:t>Меницу која је:</w:t>
      </w:r>
    </w:p>
    <w:p w:rsidR="003D1DC3" w:rsidRPr="003D1DC3" w:rsidRDefault="003D1DC3" w:rsidP="003D1DC3">
      <w:pPr>
        <w:numPr>
          <w:ilvl w:val="0"/>
          <w:numId w:val="14"/>
        </w:numPr>
        <w:spacing w:before="0"/>
        <w:ind w:left="1710"/>
        <w:rPr>
          <w:rFonts w:cs="Arial"/>
          <w:lang w:val="ru-RU"/>
        </w:rPr>
      </w:pPr>
      <w:r w:rsidRPr="003D1DC3">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3D1DC3" w:rsidRPr="003D1DC3" w:rsidRDefault="003D1DC3" w:rsidP="003D1DC3">
      <w:pPr>
        <w:numPr>
          <w:ilvl w:val="0"/>
          <w:numId w:val="14"/>
        </w:numPr>
        <w:spacing w:before="0"/>
        <w:ind w:left="1710"/>
        <w:rPr>
          <w:rFonts w:cs="Arial"/>
        </w:rPr>
      </w:pPr>
      <w:r w:rsidRPr="003D1DC3">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3D1DC3">
        <w:rPr>
          <w:rFonts w:cs="Arial"/>
        </w:rPr>
        <w:t>Одлуке).</w:t>
      </w:r>
    </w:p>
    <w:p w:rsidR="003D1DC3" w:rsidRPr="003D1DC3" w:rsidRDefault="003D1DC3" w:rsidP="003D1DC3">
      <w:pPr>
        <w:numPr>
          <w:ilvl w:val="0"/>
          <w:numId w:val="28"/>
        </w:numPr>
        <w:spacing w:before="0" w:line="276" w:lineRule="auto"/>
        <w:contextualSpacing/>
        <w:rPr>
          <w:rFonts w:eastAsia="Calibri" w:cs="Arial"/>
          <w:lang w:val="ru-RU"/>
        </w:rPr>
      </w:pPr>
      <w:r w:rsidRPr="003D1DC3">
        <w:rPr>
          <w:rFonts w:eastAsia="Calibri" w:cs="Arial"/>
          <w:lang w:val="ru-RU"/>
        </w:rPr>
        <w:t xml:space="preserve">Менично писмо – овлашћење којим продавац овлашћује купца да може наплатити меницу  на износ од </w:t>
      </w:r>
      <w:r w:rsidRPr="003D1DC3">
        <w:rPr>
          <w:rFonts w:eastAsia="Calibri" w:cs="Arial"/>
          <w:lang w:val="sr-Cyrl-RS"/>
        </w:rPr>
        <w:t>10</w:t>
      </w:r>
      <w:r w:rsidRPr="003D1DC3">
        <w:rPr>
          <w:rFonts w:eastAsia="Calibri" w:cs="Arial"/>
          <w:lang w:val="ru-RU"/>
        </w:rPr>
        <w:t xml:space="preserve">% од вредности уговора (без ПДВ) са роком важења </w:t>
      </w:r>
      <w:r w:rsidRPr="003D1DC3">
        <w:rPr>
          <w:rFonts w:eastAsia="Calibri" w:cs="Arial"/>
          <w:lang w:val="ru-RU"/>
        </w:rPr>
        <w:lastRenderedPageBreak/>
        <w:t xml:space="preserve">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3D1DC3" w:rsidRPr="003D1DC3" w:rsidRDefault="003D1DC3" w:rsidP="003D1DC3">
      <w:pPr>
        <w:numPr>
          <w:ilvl w:val="0"/>
          <w:numId w:val="28"/>
        </w:numPr>
        <w:spacing w:before="0" w:line="276" w:lineRule="auto"/>
        <w:contextualSpacing/>
        <w:rPr>
          <w:rFonts w:eastAsia="Calibri" w:cs="Arial"/>
          <w:lang w:val="ru-RU"/>
        </w:rPr>
      </w:pPr>
      <w:r w:rsidRPr="003D1DC3">
        <w:rPr>
          <w:rFonts w:eastAsia="Calibri"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D1DC3" w:rsidRPr="003D1DC3" w:rsidRDefault="003D1DC3" w:rsidP="003D1DC3">
      <w:pPr>
        <w:numPr>
          <w:ilvl w:val="0"/>
          <w:numId w:val="28"/>
        </w:numPr>
        <w:spacing w:before="0" w:line="276" w:lineRule="auto"/>
        <w:contextualSpacing/>
        <w:rPr>
          <w:rFonts w:eastAsia="Calibri" w:cs="Arial"/>
          <w:lang w:val="ru-RU"/>
        </w:rPr>
      </w:pPr>
      <w:r w:rsidRPr="003D1DC3">
        <w:rPr>
          <w:rFonts w:eastAsia="Calibri" w:cs="Arial"/>
          <w:lang w:val="ru-RU"/>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D1DC3" w:rsidRPr="003D1DC3" w:rsidRDefault="003D1DC3" w:rsidP="003D1DC3">
      <w:pPr>
        <w:numPr>
          <w:ilvl w:val="0"/>
          <w:numId w:val="28"/>
        </w:numPr>
        <w:spacing w:before="0" w:line="276" w:lineRule="auto"/>
        <w:contextualSpacing/>
        <w:rPr>
          <w:rFonts w:eastAsia="Calibri" w:cs="Arial"/>
        </w:rPr>
      </w:pPr>
      <w:r w:rsidRPr="003D1DC3">
        <w:rPr>
          <w:rFonts w:eastAsia="Calibri" w:cs="Arial"/>
        </w:rPr>
        <w:t>фотокопију ОП обрасца.</w:t>
      </w:r>
    </w:p>
    <w:p w:rsidR="003D1DC3" w:rsidRPr="003D1DC3" w:rsidRDefault="003D1DC3" w:rsidP="003D1DC3">
      <w:pPr>
        <w:numPr>
          <w:ilvl w:val="0"/>
          <w:numId w:val="28"/>
        </w:numPr>
        <w:spacing w:before="0" w:line="276" w:lineRule="auto"/>
        <w:contextualSpacing/>
        <w:rPr>
          <w:rFonts w:eastAsia="Calibri" w:cs="Arial"/>
          <w:lang w:val="ru-RU"/>
        </w:rPr>
      </w:pPr>
      <w:r w:rsidRPr="003D1DC3">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D1DC3" w:rsidRPr="003D1DC3" w:rsidRDefault="003D1DC3" w:rsidP="003D1DC3">
      <w:pPr>
        <w:spacing w:before="0"/>
        <w:rPr>
          <w:rFonts w:cs="Arial"/>
          <w:lang w:val="sr-Latn-RS"/>
        </w:rPr>
      </w:pPr>
      <w:r w:rsidRPr="003D1DC3">
        <w:rPr>
          <w:rFonts w:cs="Arial"/>
          <w:lang w:val="ru-RU"/>
        </w:rPr>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3D1DC3" w:rsidRPr="003D1DC3" w:rsidRDefault="003D1DC3" w:rsidP="003D1DC3">
      <w:pPr>
        <w:spacing w:before="0"/>
        <w:jc w:val="center"/>
        <w:rPr>
          <w:rFonts w:cs="Arial"/>
          <w:color w:val="00B050"/>
          <w:lang w:val="sr-Cyrl-RS"/>
        </w:rPr>
      </w:pPr>
      <w:r w:rsidRPr="003D1DC3">
        <w:rPr>
          <w:rFonts w:cs="Arial"/>
          <w:b/>
          <w:lang w:val="ru-RU"/>
        </w:rPr>
        <w:t>Члан 10.</w:t>
      </w:r>
    </w:p>
    <w:p w:rsidR="003D1DC3" w:rsidRPr="003D1DC3" w:rsidRDefault="003D1DC3" w:rsidP="003D1DC3">
      <w:pPr>
        <w:tabs>
          <w:tab w:val="left" w:pos="567"/>
        </w:tabs>
        <w:spacing w:before="0"/>
        <w:rPr>
          <w:rFonts w:eastAsia="TimesNewRomanPSMT" w:cs="Arial"/>
          <w:b/>
          <w:bCs/>
          <w:iCs/>
          <w:lang w:val="ru-RU"/>
        </w:rPr>
      </w:pPr>
      <w:r w:rsidRPr="003D1DC3">
        <w:rPr>
          <w:rFonts w:eastAsia="TimesNewRomanPSMT" w:cs="Arial"/>
          <w:b/>
          <w:bCs/>
          <w:iCs/>
          <w:lang w:val="ru-RU"/>
        </w:rPr>
        <w:t>Меница као гаранција за  отклањање грешака у гарантном року</w:t>
      </w:r>
    </w:p>
    <w:p w:rsidR="003D1DC3" w:rsidRPr="003D1DC3" w:rsidRDefault="003D1DC3" w:rsidP="003D1DC3">
      <w:pPr>
        <w:tabs>
          <w:tab w:val="left" w:pos="567"/>
        </w:tabs>
        <w:spacing w:before="0"/>
        <w:rPr>
          <w:rFonts w:eastAsia="TimesNewRomanPSMT" w:cs="Arial"/>
          <w:iCs/>
          <w:lang w:val="ru-RU"/>
        </w:rPr>
      </w:pPr>
      <w:r w:rsidRPr="003D1DC3">
        <w:rPr>
          <w:rFonts w:eastAsia="TimesNewRomanPSMT" w:cs="Arial"/>
          <w:iCs/>
          <w:lang w:val="ru-RU"/>
        </w:rPr>
        <w:t>Продавац је обавезан да Купцу у тренутку примопредаје предмета уговора ,достави:</w:t>
      </w:r>
    </w:p>
    <w:p w:rsidR="003D1DC3" w:rsidRPr="003D1DC3" w:rsidRDefault="003D1DC3" w:rsidP="003D1DC3">
      <w:pPr>
        <w:numPr>
          <w:ilvl w:val="0"/>
          <w:numId w:val="39"/>
        </w:numPr>
        <w:tabs>
          <w:tab w:val="left" w:pos="567"/>
        </w:tabs>
        <w:spacing w:before="0"/>
        <w:rPr>
          <w:rFonts w:eastAsia="TimesNewRomanPSMT" w:cs="Arial"/>
          <w:iCs/>
          <w:lang w:val="ru-RU"/>
        </w:rPr>
      </w:pPr>
      <w:r w:rsidRPr="003D1DC3">
        <w:rPr>
          <w:rFonts w:eastAsia="TimesNewRomanPSMT" w:cs="Arial"/>
          <w:iCs/>
          <w:lang w:val="ru-RU"/>
        </w:rPr>
        <w:t>бланко сопствену меницу за отклањање недостатака у гарантном року која је:</w:t>
      </w:r>
    </w:p>
    <w:p w:rsidR="003D1DC3" w:rsidRPr="003D1DC3" w:rsidRDefault="003D1DC3" w:rsidP="003D1DC3">
      <w:pPr>
        <w:numPr>
          <w:ilvl w:val="0"/>
          <w:numId w:val="14"/>
        </w:numPr>
        <w:spacing w:before="0"/>
        <w:ind w:left="1710"/>
        <w:rPr>
          <w:rFonts w:cs="Arial"/>
          <w:lang w:val="ru-RU"/>
        </w:rPr>
      </w:pPr>
      <w:r w:rsidRPr="003D1DC3">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3D1DC3" w:rsidRPr="003D1DC3" w:rsidRDefault="003D1DC3" w:rsidP="003D1DC3">
      <w:pPr>
        <w:numPr>
          <w:ilvl w:val="0"/>
          <w:numId w:val="14"/>
        </w:numPr>
        <w:spacing w:before="0"/>
        <w:ind w:left="1710"/>
        <w:rPr>
          <w:rFonts w:cs="Arial"/>
        </w:rPr>
      </w:pPr>
      <w:r w:rsidRPr="003D1DC3">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3D1DC3">
        <w:rPr>
          <w:rFonts w:cs="Arial"/>
        </w:rPr>
        <w:t>Одлуке).</w:t>
      </w:r>
    </w:p>
    <w:p w:rsidR="003D1DC3" w:rsidRPr="003D1DC3" w:rsidRDefault="003D1DC3" w:rsidP="003D1DC3">
      <w:pPr>
        <w:numPr>
          <w:ilvl w:val="0"/>
          <w:numId w:val="39"/>
        </w:numPr>
        <w:tabs>
          <w:tab w:val="left" w:pos="567"/>
        </w:tabs>
        <w:spacing w:before="0"/>
        <w:rPr>
          <w:rFonts w:eastAsia="TimesNewRomanPSMT" w:cs="Arial"/>
          <w:iCs/>
          <w:lang w:val="ru-RU"/>
        </w:rPr>
      </w:pPr>
      <w:r w:rsidRPr="003D1DC3">
        <w:rPr>
          <w:rFonts w:eastAsia="TimesNewRomanPSMT" w:cs="Arial"/>
          <w:iCs/>
          <w:lang w:val="ru-RU"/>
        </w:rPr>
        <w:t>Менично писмо – овлашћење којим Продавац овлашћује Купца да може наплатити меницу  на износ од 5% од вредности уговора (без ПДВ-а) са роком важења минимално 30 дана дужим од гарантног рока</w:t>
      </w:r>
    </w:p>
    <w:p w:rsidR="003D1DC3" w:rsidRPr="003D1DC3" w:rsidRDefault="003D1DC3" w:rsidP="003D1DC3">
      <w:pPr>
        <w:numPr>
          <w:ilvl w:val="0"/>
          <w:numId w:val="39"/>
        </w:numPr>
        <w:tabs>
          <w:tab w:val="left" w:pos="567"/>
        </w:tabs>
        <w:spacing w:before="0"/>
        <w:rPr>
          <w:rFonts w:eastAsia="TimesNewRomanPSMT" w:cs="Arial"/>
          <w:iCs/>
          <w:lang w:val="ru-RU"/>
        </w:rPr>
      </w:pPr>
      <w:r w:rsidRPr="003D1DC3">
        <w:rPr>
          <w:rFonts w:eastAsia="TimesNewRomanPSMT" w:cs="Arial"/>
          <w:iCs/>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D1DC3" w:rsidRPr="003D1DC3" w:rsidRDefault="003D1DC3" w:rsidP="003D1DC3">
      <w:pPr>
        <w:numPr>
          <w:ilvl w:val="0"/>
          <w:numId w:val="39"/>
        </w:numPr>
        <w:tabs>
          <w:tab w:val="left" w:pos="567"/>
        </w:tabs>
        <w:spacing w:before="0"/>
        <w:rPr>
          <w:rFonts w:eastAsia="TimesNewRomanPSMT" w:cs="Arial"/>
          <w:iCs/>
          <w:lang w:val="ru-RU"/>
        </w:rPr>
      </w:pPr>
      <w:r w:rsidRPr="003D1DC3">
        <w:rPr>
          <w:rFonts w:eastAsia="TimesNewRomanPSMT" w:cs="Arial"/>
          <w:iCs/>
          <w:lang w:val="ru-RU"/>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D1DC3" w:rsidRPr="003D1DC3" w:rsidRDefault="003D1DC3" w:rsidP="003D1DC3">
      <w:pPr>
        <w:numPr>
          <w:ilvl w:val="0"/>
          <w:numId w:val="39"/>
        </w:numPr>
        <w:tabs>
          <w:tab w:val="left" w:pos="567"/>
        </w:tabs>
        <w:spacing w:before="0"/>
        <w:rPr>
          <w:rFonts w:eastAsia="TimesNewRomanPSMT" w:cs="Arial"/>
          <w:iCs/>
        </w:rPr>
      </w:pPr>
      <w:r w:rsidRPr="003D1DC3">
        <w:rPr>
          <w:rFonts w:eastAsia="TimesNewRomanPSMT" w:cs="Arial"/>
          <w:iCs/>
        </w:rPr>
        <w:t>фотокопију ОП обрасца.</w:t>
      </w:r>
    </w:p>
    <w:p w:rsidR="003D1DC3" w:rsidRPr="003D1DC3" w:rsidRDefault="003D1DC3" w:rsidP="003D1DC3">
      <w:pPr>
        <w:numPr>
          <w:ilvl w:val="0"/>
          <w:numId w:val="39"/>
        </w:numPr>
        <w:tabs>
          <w:tab w:val="left" w:pos="567"/>
        </w:tabs>
        <w:spacing w:before="0"/>
        <w:rPr>
          <w:rFonts w:eastAsia="TimesNewRomanPSMT" w:cs="Arial"/>
          <w:iCs/>
          <w:lang w:val="ru-RU"/>
        </w:rPr>
      </w:pPr>
      <w:r w:rsidRPr="003D1DC3">
        <w:rPr>
          <w:rFonts w:eastAsia="TimesNewRomanPSMT" w:cs="Arial"/>
          <w:iC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D1DC3" w:rsidRPr="003D1DC3" w:rsidRDefault="003D1DC3" w:rsidP="003D1DC3">
      <w:pPr>
        <w:tabs>
          <w:tab w:val="left" w:pos="567"/>
        </w:tabs>
        <w:spacing w:before="0"/>
        <w:rPr>
          <w:rFonts w:eastAsia="TimesNewRomanPSMT" w:cs="Arial"/>
          <w:iCs/>
          <w:lang w:val="ru-RU"/>
        </w:rPr>
      </w:pPr>
      <w:r w:rsidRPr="003D1DC3">
        <w:rPr>
          <w:rFonts w:eastAsia="TimesNewRomanPSMT" w:cs="Arial"/>
          <w:iCs/>
          <w:lang w:val="ru-RU"/>
        </w:rPr>
        <w:t xml:space="preserve">Меница може бити наплаћена у случају да Продавац не отклони недостатке у гарантном року. </w:t>
      </w:r>
    </w:p>
    <w:p w:rsidR="003D1DC3" w:rsidRPr="003D1DC3" w:rsidRDefault="003D1DC3" w:rsidP="003D1DC3">
      <w:pPr>
        <w:tabs>
          <w:tab w:val="left" w:pos="567"/>
        </w:tabs>
        <w:spacing w:before="0"/>
        <w:rPr>
          <w:rFonts w:eastAsia="TimesNewRomanPSMT" w:cs="Arial"/>
          <w:iCs/>
          <w:lang w:val="ru-RU"/>
        </w:rPr>
      </w:pPr>
      <w:r w:rsidRPr="003D1DC3">
        <w:rPr>
          <w:rFonts w:eastAsia="TimesNewRomanPSMT" w:cs="Arial"/>
          <w:iCs/>
          <w:lang w:val="ru-RU"/>
        </w:rPr>
        <w:lastRenderedPageBreak/>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3D1DC3" w:rsidRPr="003D1DC3" w:rsidRDefault="003D1DC3" w:rsidP="003D1DC3">
      <w:pPr>
        <w:spacing w:before="0"/>
        <w:rPr>
          <w:rFonts w:cs="Arial"/>
          <w:lang w:val="sr-Latn-RS"/>
        </w:rPr>
      </w:pPr>
      <w:r w:rsidRPr="003D1DC3">
        <w:rPr>
          <w:rFonts w:eastAsia="TimesNewRomanPSMT" w:cs="Arial"/>
          <w:iCs/>
          <w:lang w:val="ru-RU"/>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343A18" w:rsidRPr="00305587" w:rsidRDefault="00343A18" w:rsidP="00305587">
      <w:pPr>
        <w:spacing w:before="0"/>
        <w:jc w:val="center"/>
        <w:rPr>
          <w:rFonts w:cs="Arial"/>
          <w:b/>
          <w:lang w:val="ru-RU"/>
        </w:rPr>
      </w:pPr>
    </w:p>
    <w:p w:rsidR="00BD7631" w:rsidRPr="00BD7631" w:rsidRDefault="00343A18" w:rsidP="003E405A">
      <w:pPr>
        <w:spacing w:before="0"/>
        <w:rPr>
          <w:rFonts w:cs="Arial"/>
          <w:b/>
          <w:lang w:val="sr-Cyrl-RS"/>
        </w:rPr>
      </w:pPr>
      <w:r w:rsidRPr="005726D2">
        <w:rPr>
          <w:rFonts w:cs="Arial"/>
          <w:b/>
          <w:lang w:val="ru-RU"/>
        </w:rPr>
        <w:t>УГОВОРНА КАЗНА ЗБОГ ЗАКАШЊЕЊА У ИСПОРУЦИ</w:t>
      </w:r>
    </w:p>
    <w:p w:rsidR="00BD7631" w:rsidRPr="00BD7631" w:rsidRDefault="00343A18" w:rsidP="003E405A">
      <w:pPr>
        <w:spacing w:before="0"/>
        <w:jc w:val="center"/>
        <w:rPr>
          <w:rFonts w:cs="Arial"/>
          <w:b/>
          <w:lang w:val="sr-Cyrl-RS"/>
        </w:rPr>
      </w:pPr>
      <w:r w:rsidRPr="005726D2">
        <w:rPr>
          <w:rFonts w:cs="Arial"/>
          <w:b/>
          <w:lang w:val="ru-RU"/>
        </w:rPr>
        <w:t xml:space="preserve">Члан </w:t>
      </w:r>
      <w:r w:rsidR="00AE2872">
        <w:rPr>
          <w:rFonts w:cs="Arial"/>
          <w:b/>
          <w:lang w:val="sr-Cyrl-RS"/>
        </w:rPr>
        <w:t>1</w:t>
      </w:r>
      <w:r w:rsidR="008B78B7">
        <w:rPr>
          <w:rFonts w:cs="Arial"/>
          <w:b/>
          <w:lang w:val="sr-Latn-RS"/>
        </w:rPr>
        <w:t>1</w:t>
      </w:r>
      <w:r w:rsidRPr="005726D2">
        <w:rPr>
          <w:rFonts w:cs="Arial"/>
          <w:b/>
          <w:lang w:val="ru-RU"/>
        </w:rPr>
        <w:t>.</w:t>
      </w:r>
    </w:p>
    <w:p w:rsidR="00BD7631" w:rsidRPr="00F10346" w:rsidRDefault="00343A18" w:rsidP="003E405A">
      <w:pPr>
        <w:tabs>
          <w:tab w:val="left" w:pos="9090"/>
        </w:tabs>
        <w:spacing w:before="0"/>
        <w:rPr>
          <w:rFonts w:cs="Arial"/>
          <w:bCs/>
          <w:lang w:val="sr-Cyrl-CS"/>
        </w:rPr>
      </w:pPr>
      <w:r w:rsidRPr="00F10346">
        <w:rPr>
          <w:rFonts w:cs="Arial"/>
          <w:bCs/>
          <w:lang w:val="sr-Cyrl-CS"/>
        </w:rPr>
        <w:t>Уколико Продавац не испуни своје обавезе или не испоручи добр</w:t>
      </w:r>
      <w:r w:rsidRPr="005726D2">
        <w:rPr>
          <w:rFonts w:cs="Arial"/>
          <w:bCs/>
          <w:lang w:val="ru-RU"/>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BD7631" w:rsidRPr="00BD7631" w:rsidRDefault="001353DA" w:rsidP="003E405A">
      <w:pPr>
        <w:tabs>
          <w:tab w:val="left" w:pos="9090"/>
        </w:tabs>
        <w:spacing w:before="0"/>
        <w:rPr>
          <w:rFonts w:cs="Arial"/>
          <w:lang w:val="sr-Cyrl-RS"/>
        </w:rPr>
      </w:pPr>
      <w:r w:rsidRPr="002E0F39">
        <w:rPr>
          <w:rFonts w:cs="Arial"/>
          <w:bCs/>
          <w:lang w:val="ru-RU"/>
        </w:rPr>
        <w:t>Уговорна казна се обрачунава од првог дана од истека уговореног рока испоруке из члана 5</w:t>
      </w:r>
      <w:r w:rsidRPr="009967F0">
        <w:rPr>
          <w:rFonts w:cs="Arial"/>
          <w:bCs/>
          <w:lang w:val="sr-Latn-CS"/>
        </w:rPr>
        <w:t>.</w:t>
      </w:r>
      <w:r w:rsidRPr="002E0F39">
        <w:rPr>
          <w:rFonts w:cs="Arial"/>
          <w:bCs/>
          <w:lang w:val="ru-RU"/>
        </w:rPr>
        <w:t xml:space="preserve"> овог Уговора и износи 0,5% укупно уговорене вредности</w:t>
      </w:r>
      <w:r w:rsidR="00475AC3">
        <w:rPr>
          <w:rFonts w:cs="Arial"/>
          <w:bCs/>
          <w:lang w:val="ru-RU"/>
        </w:rPr>
        <w:t xml:space="preserve"> </w:t>
      </w:r>
      <w:r w:rsidR="00BF5B79">
        <w:rPr>
          <w:rFonts w:cs="Arial"/>
          <w:bCs/>
          <w:lang w:val="sr-Cyrl-RS"/>
        </w:rPr>
        <w:t>не</w:t>
      </w:r>
      <w:r w:rsidR="00475AC3">
        <w:rPr>
          <w:rFonts w:cs="Arial"/>
          <w:bCs/>
          <w:lang w:val="ru-RU"/>
        </w:rPr>
        <w:t>испоручених добара</w:t>
      </w:r>
      <w:r w:rsidR="00C26DA0">
        <w:rPr>
          <w:rFonts w:cs="Arial"/>
          <w:bCs/>
          <w:lang w:val="ru-RU"/>
        </w:rPr>
        <w:t xml:space="preserve"> дневно</w:t>
      </w:r>
      <w:r w:rsidRPr="002E0F39">
        <w:rPr>
          <w:rFonts w:cs="Arial"/>
          <w:bCs/>
          <w:lang w:val="ru-RU"/>
        </w:rPr>
        <w:t>, а највише до 10% укупно уговорене вредности добара,</w:t>
      </w:r>
      <w:r w:rsidRPr="002E0F39">
        <w:rPr>
          <w:rFonts w:cs="Arial"/>
          <w:lang w:val="ru-RU"/>
        </w:rPr>
        <w:t>без пореза на додату вредност</w:t>
      </w:r>
      <w:r w:rsidR="00444687">
        <w:rPr>
          <w:rFonts w:cs="Arial"/>
          <w:lang w:val="ru-RU"/>
        </w:rPr>
        <w:t>.</w:t>
      </w:r>
    </w:p>
    <w:p w:rsidR="00343A18" w:rsidRPr="00D72C06" w:rsidRDefault="00343A18" w:rsidP="003E405A">
      <w:pPr>
        <w:tabs>
          <w:tab w:val="left" w:pos="9090"/>
        </w:tabs>
        <w:spacing w:before="0"/>
        <w:rPr>
          <w:rFonts w:cs="Arial"/>
          <w:lang w:val="sr-Cyrl-RS"/>
        </w:rPr>
      </w:pPr>
      <w:r w:rsidRPr="002E0F39">
        <w:rPr>
          <w:rFonts w:cs="Arial"/>
          <w:bCs/>
          <w:lang w:val="ru-RU"/>
        </w:rPr>
        <w:t>Плаћање уговорне казне</w:t>
      </w:r>
      <w:r w:rsidRPr="002E0F39">
        <w:rPr>
          <w:rFonts w:cs="Arial"/>
          <w:lang w:val="ru-RU"/>
        </w:rPr>
        <w:t>, из става 1. овог члана,  д</w:t>
      </w:r>
      <w:r w:rsidRPr="009967F0">
        <w:rPr>
          <w:rFonts w:cs="Arial"/>
        </w:rPr>
        <w:t>o</w:t>
      </w:r>
      <w:r w:rsidRPr="002E0F39">
        <w:rPr>
          <w:rFonts w:cs="Arial"/>
          <w:lang w:val="ru-RU"/>
        </w:rPr>
        <w:t>сп</w:t>
      </w:r>
      <w:r w:rsidRPr="009967F0">
        <w:rPr>
          <w:rFonts w:cs="Arial"/>
        </w:rPr>
        <w:t>e</w:t>
      </w:r>
      <w:r w:rsidRPr="002E0F39">
        <w:rPr>
          <w:rFonts w:cs="Arial"/>
          <w:lang w:val="ru-RU"/>
        </w:rPr>
        <w:t>в</w:t>
      </w:r>
      <w:r w:rsidRPr="009967F0">
        <w:rPr>
          <w:rFonts w:cs="Arial"/>
        </w:rPr>
        <w:t>a</w:t>
      </w:r>
      <w:r w:rsidRPr="002E0F39">
        <w:rPr>
          <w:rFonts w:cs="Arial"/>
          <w:lang w:val="ru-RU"/>
        </w:rPr>
        <w:t xml:space="preserve"> у р</w:t>
      </w:r>
      <w:r w:rsidRPr="009967F0">
        <w:rPr>
          <w:rFonts w:cs="Arial"/>
        </w:rPr>
        <w:t>o</w:t>
      </w:r>
      <w:r w:rsidRPr="002E0F39">
        <w:rPr>
          <w:rFonts w:cs="Arial"/>
          <w:lang w:val="ru-RU"/>
        </w:rPr>
        <w:t>ку до 45(четрдесетпет) д</w:t>
      </w:r>
      <w:r w:rsidRPr="009967F0">
        <w:rPr>
          <w:rFonts w:cs="Arial"/>
        </w:rPr>
        <w:t>a</w:t>
      </w:r>
      <w:r w:rsidRPr="002E0F39">
        <w:rPr>
          <w:rFonts w:cs="Arial"/>
          <w:lang w:val="ru-RU"/>
        </w:rPr>
        <w:t>н</w:t>
      </w:r>
      <w:r w:rsidRPr="009967F0">
        <w:rPr>
          <w:rFonts w:cs="Arial"/>
        </w:rPr>
        <w:t>a</w:t>
      </w:r>
      <w:r w:rsidRPr="002E0F39">
        <w:rPr>
          <w:rFonts w:cs="Arial"/>
          <w:lang w:val="ru-RU"/>
        </w:rPr>
        <w:t xml:space="preserve"> </w:t>
      </w:r>
      <w:r w:rsidRPr="009967F0">
        <w:rPr>
          <w:rFonts w:cs="Arial"/>
        </w:rPr>
        <w:t>o</w:t>
      </w:r>
      <w:r w:rsidRPr="002E0F39">
        <w:rPr>
          <w:rFonts w:cs="Arial"/>
          <w:lang w:val="ru-RU"/>
        </w:rPr>
        <w:t>д д</w:t>
      </w:r>
      <w:r w:rsidRPr="009967F0">
        <w:rPr>
          <w:rFonts w:cs="Arial"/>
        </w:rPr>
        <w:t>a</w:t>
      </w:r>
      <w:r w:rsidRPr="002E0F39">
        <w:rPr>
          <w:rFonts w:cs="Arial"/>
          <w:lang w:val="ru-RU"/>
        </w:rPr>
        <w:t>н</w:t>
      </w:r>
      <w:r w:rsidRPr="009967F0">
        <w:rPr>
          <w:rFonts w:cs="Arial"/>
        </w:rPr>
        <w:t>a</w:t>
      </w:r>
      <w:r w:rsidR="00597EC4" w:rsidRPr="002E0F39">
        <w:rPr>
          <w:rFonts w:cs="Arial"/>
          <w:lang w:val="ru-RU"/>
        </w:rPr>
        <w:t xml:space="preserve"> пријема од стране Продавца</w:t>
      </w:r>
      <w:r w:rsidRPr="002E0F39">
        <w:rPr>
          <w:rFonts w:cs="Arial"/>
          <w:lang w:val="ru-RU"/>
        </w:rPr>
        <w:t xml:space="preserve"> </w:t>
      </w:r>
      <w:r w:rsidR="000E0FC1" w:rsidRPr="002E0F39">
        <w:rPr>
          <w:rFonts w:cs="Arial"/>
          <w:lang w:val="ru-RU"/>
        </w:rPr>
        <w:t>рачун</w:t>
      </w:r>
      <w:r w:rsidR="00597EC4" w:rsidRPr="002E0F39">
        <w:rPr>
          <w:rFonts w:cs="Arial"/>
          <w:lang w:val="ru-RU"/>
        </w:rPr>
        <w:t>а</w:t>
      </w:r>
      <w:r w:rsidR="000E0FC1" w:rsidRPr="002E0F39">
        <w:rPr>
          <w:rFonts w:cs="Arial"/>
          <w:lang w:val="ru-RU"/>
        </w:rPr>
        <w:t xml:space="preserve"> </w:t>
      </w:r>
      <w:r w:rsidRPr="002E0F39">
        <w:rPr>
          <w:rFonts w:cs="Arial"/>
          <w:bCs/>
          <w:lang w:val="ru-RU"/>
        </w:rPr>
        <w:t>Купца</w:t>
      </w:r>
      <w:r w:rsidR="00597EC4" w:rsidRPr="002E0F39">
        <w:rPr>
          <w:rFonts w:cs="Arial"/>
          <w:bCs/>
          <w:lang w:val="ru-RU"/>
        </w:rPr>
        <w:t xml:space="preserve"> </w:t>
      </w:r>
      <w:r w:rsidRPr="002E0F39">
        <w:rPr>
          <w:rFonts w:cs="Arial"/>
          <w:lang w:val="ru-RU"/>
        </w:rPr>
        <w:t>испостављен</w:t>
      </w:r>
      <w:r w:rsidR="00597EC4" w:rsidRPr="002E0F39">
        <w:rPr>
          <w:rFonts w:cs="Arial"/>
          <w:lang w:val="ru-RU"/>
        </w:rPr>
        <w:t>их</w:t>
      </w:r>
      <w:r w:rsidRPr="002E0F39">
        <w:rPr>
          <w:rFonts w:cs="Arial"/>
          <w:lang w:val="ru-RU"/>
        </w:rPr>
        <w:t xml:space="preserve"> по овом основу.</w:t>
      </w:r>
      <w:r w:rsidR="00D72C06">
        <w:rPr>
          <w:rFonts w:cs="Arial"/>
          <w:lang w:val="sr-Cyrl-RS"/>
        </w:rPr>
        <w:t xml:space="preserve"> </w:t>
      </w:r>
      <w:r w:rsidRPr="009967F0">
        <w:rPr>
          <w:rFonts w:cs="Arial"/>
          <w:bCs/>
          <w:lang w:val="sr-Cyrl-CS"/>
        </w:rPr>
        <w:t xml:space="preserve">У случају закашњења са испоруком дужег од 20 (двадесет) дана, </w:t>
      </w:r>
      <w:r w:rsidRPr="005726D2">
        <w:rPr>
          <w:rFonts w:cs="Arial"/>
          <w:bCs/>
          <w:lang w:val="ru-RU"/>
        </w:rPr>
        <w:t>Купац</w:t>
      </w:r>
      <w:r w:rsidRPr="009967F0">
        <w:rPr>
          <w:rFonts w:cs="Arial"/>
          <w:bCs/>
          <w:lang w:val="sr-Cyrl-CS"/>
        </w:rPr>
        <w:t xml:space="preserve"> има право да једнострано раскине овај Уговор и од Продавца захтева накнаду штете и измакле добити. </w:t>
      </w:r>
    </w:p>
    <w:p w:rsidR="00245A2F" w:rsidRPr="00245A2F" w:rsidRDefault="00245A2F" w:rsidP="003E405A">
      <w:pPr>
        <w:pStyle w:val="KDParagraf"/>
        <w:spacing w:before="0"/>
        <w:rPr>
          <w:rFonts w:cs="Arial"/>
          <w:lang w:val="sr-Cyrl-RS"/>
        </w:rPr>
      </w:pPr>
    </w:p>
    <w:p w:rsidR="00BD7631" w:rsidRPr="00BD7631" w:rsidRDefault="00343A18" w:rsidP="003E405A">
      <w:pPr>
        <w:autoSpaceDE w:val="0"/>
        <w:autoSpaceDN w:val="0"/>
        <w:adjustRightInd w:val="0"/>
        <w:spacing w:before="0"/>
        <w:rPr>
          <w:rFonts w:cs="Arial"/>
          <w:b/>
          <w:lang w:val="sr-Cyrl-RS"/>
        </w:rPr>
      </w:pPr>
      <w:r w:rsidRPr="003D3208">
        <w:rPr>
          <w:rFonts w:cs="Arial"/>
          <w:b/>
          <w:lang w:val="ru-RU"/>
        </w:rPr>
        <w:t xml:space="preserve">ВИША СИЛА </w:t>
      </w:r>
    </w:p>
    <w:p w:rsidR="00BD7631" w:rsidRPr="00BD7631" w:rsidRDefault="00343A18" w:rsidP="003E405A">
      <w:pPr>
        <w:autoSpaceDE w:val="0"/>
        <w:autoSpaceDN w:val="0"/>
        <w:adjustRightInd w:val="0"/>
        <w:spacing w:before="0"/>
        <w:jc w:val="center"/>
        <w:rPr>
          <w:rFonts w:cs="Arial"/>
          <w:b/>
          <w:lang w:val="sr-Cyrl-RS"/>
        </w:rPr>
      </w:pPr>
      <w:r w:rsidRPr="002E0F39">
        <w:rPr>
          <w:rFonts w:cs="Arial"/>
          <w:b/>
          <w:lang w:val="ru-RU"/>
        </w:rPr>
        <w:t xml:space="preserve">Члан </w:t>
      </w:r>
      <w:r w:rsidR="00245A2F">
        <w:rPr>
          <w:rFonts w:cs="Arial"/>
          <w:b/>
          <w:lang w:val="sr-Cyrl-RS"/>
        </w:rPr>
        <w:t>1</w:t>
      </w:r>
      <w:r w:rsidR="008B78B7">
        <w:rPr>
          <w:rFonts w:cs="Arial"/>
          <w:b/>
          <w:lang w:val="sr-Latn-RS"/>
        </w:rPr>
        <w:t>2</w:t>
      </w:r>
      <w:r w:rsidRPr="002E0F39">
        <w:rPr>
          <w:rFonts w:cs="Arial"/>
          <w:b/>
          <w:lang w:val="ru-RU"/>
        </w:rPr>
        <w:t>.</w:t>
      </w:r>
    </w:p>
    <w:p w:rsidR="00343A18" w:rsidRPr="0032716A" w:rsidRDefault="00343A18" w:rsidP="003E405A">
      <w:pPr>
        <w:tabs>
          <w:tab w:val="left" w:pos="1512"/>
          <w:tab w:val="left" w:pos="9090"/>
        </w:tabs>
        <w:spacing w:before="0"/>
        <w:rPr>
          <w:rFonts w:cs="Arial"/>
          <w:lang w:val="ru-RU"/>
        </w:rPr>
      </w:pPr>
      <w:r w:rsidRPr="002E0F39">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2E0F39">
        <w:rPr>
          <w:rFonts w:cs="Arial"/>
          <w:lang w:val="ru-RU"/>
        </w:rPr>
        <w:t xml:space="preserve"> накнаду штете за делимично или потпуно неизвршење уговорених обавеза</w:t>
      </w:r>
      <w:r w:rsidRPr="00F10346">
        <w:rPr>
          <w:rFonts w:cs="Arial"/>
          <w:lang w:val="sr-Cyrl-CS"/>
        </w:rPr>
        <w:t>,за</w:t>
      </w:r>
      <w:r w:rsidRPr="002E0F39">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2E0F39">
        <w:rPr>
          <w:rFonts w:cs="Arial"/>
          <w:lang w:val="ru-RU"/>
        </w:rPr>
        <w:t xml:space="preserve"> одлаже се за време њеног трајања. </w:t>
      </w:r>
      <w:r w:rsidR="0032716A">
        <w:rPr>
          <w:rFonts w:cs="Arial"/>
          <w:lang w:val="ru-RU"/>
        </w:rPr>
        <w:t xml:space="preserve"> </w:t>
      </w:r>
      <w:r w:rsidRPr="005726D2">
        <w:rPr>
          <w:rFonts w:cs="Arial"/>
          <w:lang w:val="ru-RU"/>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5726D2">
        <w:rPr>
          <w:rFonts w:cs="Arial"/>
          <w:lang w:val="ru-RU"/>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5726D2">
        <w:rPr>
          <w:rFonts w:cs="Arial"/>
          <w:lang w:val="ru-RU"/>
        </w:rPr>
        <w:t>страну о настанку</w:t>
      </w:r>
      <w:r w:rsidRPr="00F10346">
        <w:rPr>
          <w:rFonts w:cs="Arial"/>
          <w:lang w:val="hr-HR"/>
        </w:rPr>
        <w:t xml:space="preserve"> више силе</w:t>
      </w:r>
      <w:r w:rsidRPr="005726D2">
        <w:rPr>
          <w:rFonts w:cs="Arial"/>
          <w:lang w:val="ru-RU"/>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9778E3" w:rsidRDefault="00343A18" w:rsidP="009778E3">
      <w:pPr>
        <w:tabs>
          <w:tab w:val="left" w:pos="1512"/>
          <w:tab w:val="left" w:pos="9090"/>
        </w:tabs>
        <w:spacing w:before="0"/>
        <w:rPr>
          <w:rFonts w:cs="Arial"/>
          <w:lang w:val="sr-Cyrl-RS"/>
        </w:rPr>
      </w:pPr>
      <w:r w:rsidRPr="005726D2">
        <w:rPr>
          <w:rFonts w:cs="Arial"/>
          <w:lang w:val="ru-RU"/>
        </w:rPr>
        <w:t>За</w:t>
      </w:r>
      <w:r w:rsidR="00C90FDB" w:rsidRPr="005726D2">
        <w:rPr>
          <w:rFonts w:cs="Arial"/>
          <w:lang w:val="ru-RU"/>
        </w:rPr>
        <w:t xml:space="preserve"> време трајања више силе свака У</w:t>
      </w:r>
      <w:r w:rsidRPr="005726D2">
        <w:rPr>
          <w:rFonts w:cs="Arial"/>
          <w:lang w:val="ru-RU"/>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5726D2">
        <w:rPr>
          <w:rFonts w:cs="Arial"/>
          <w:lang w:val="ru-RU"/>
        </w:rPr>
        <w:t>.</w:t>
      </w:r>
      <w:r w:rsidR="0032716A">
        <w:rPr>
          <w:rFonts w:cs="Arial"/>
          <w:lang w:val="sr-Cyrl-RS"/>
        </w:rPr>
        <w:t xml:space="preserve"> </w:t>
      </w:r>
      <w:r w:rsidRPr="005726D2">
        <w:rPr>
          <w:rFonts w:cs="Arial"/>
          <w:lang w:val="ru-RU"/>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5726D2">
        <w:rPr>
          <w:rFonts w:cs="Arial"/>
          <w:lang w:val="ru-RU"/>
        </w:rPr>
        <w:t>ни једна од Уговорних страна не стиче право на накнаду било какве штете.</w:t>
      </w:r>
    </w:p>
    <w:p w:rsidR="00BD7631" w:rsidRPr="00BD7631" w:rsidRDefault="00343A18" w:rsidP="003E405A">
      <w:pPr>
        <w:spacing w:before="0"/>
        <w:rPr>
          <w:rFonts w:cs="Arial"/>
          <w:b/>
          <w:lang w:val="sr-Cyrl-RS"/>
        </w:rPr>
      </w:pPr>
      <w:r w:rsidRPr="005726D2">
        <w:rPr>
          <w:rFonts w:cs="Arial"/>
          <w:b/>
          <w:lang w:val="ru-RU"/>
        </w:rPr>
        <w:t>РАСКИД УГОВОРА</w:t>
      </w:r>
    </w:p>
    <w:p w:rsidR="00BD7631" w:rsidRPr="003E405A" w:rsidRDefault="00343A18" w:rsidP="003E405A">
      <w:pPr>
        <w:spacing w:before="0"/>
        <w:jc w:val="center"/>
        <w:rPr>
          <w:rFonts w:cs="Arial"/>
          <w:b/>
          <w:lang w:val="sr-Cyrl-RS"/>
        </w:rPr>
      </w:pPr>
      <w:r w:rsidRPr="005726D2">
        <w:rPr>
          <w:rFonts w:cs="Arial"/>
          <w:b/>
          <w:lang w:val="ru-RU"/>
        </w:rPr>
        <w:t>Члан 1</w:t>
      </w:r>
      <w:r w:rsidR="006E1044">
        <w:rPr>
          <w:rFonts w:cs="Arial"/>
          <w:b/>
          <w:lang w:val="sr-Latn-RS"/>
        </w:rPr>
        <w:t>3</w:t>
      </w:r>
      <w:r w:rsidRPr="005726D2">
        <w:rPr>
          <w:rFonts w:cs="Arial"/>
          <w:b/>
          <w:lang w:val="ru-RU"/>
        </w:rPr>
        <w:t>.</w:t>
      </w:r>
    </w:p>
    <w:p w:rsidR="00BD7631" w:rsidRPr="00F10346" w:rsidRDefault="00343A18" w:rsidP="003E405A">
      <w:pPr>
        <w:tabs>
          <w:tab w:val="left" w:pos="9090"/>
        </w:tabs>
        <w:spacing w:before="0"/>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 xml:space="preserve">има право да констатује непоштовање одредби Уговора и о томе достави Продавцу писану опомену.Ако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неиспуњења.У случају раскида овог </w:t>
      </w:r>
      <w:r w:rsidRPr="005726D2">
        <w:rPr>
          <w:rFonts w:cs="Arial"/>
          <w:bCs/>
          <w:lang w:val="ru-RU"/>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3E405A" w:rsidRDefault="00343A18" w:rsidP="003E405A">
      <w:pPr>
        <w:tabs>
          <w:tab w:val="left" w:pos="9090"/>
        </w:tabs>
        <w:spacing w:before="0"/>
        <w:rPr>
          <w:rFonts w:cs="Arial"/>
          <w:bCs/>
          <w:lang w:val="sr-Cyrl-CS"/>
        </w:rPr>
      </w:pPr>
      <w:r w:rsidRPr="00F10346">
        <w:rPr>
          <w:rFonts w:cs="Arial"/>
          <w:bCs/>
          <w:lang w:val="sr-Cyrl-CS"/>
        </w:rPr>
        <w:lastRenderedPageBreak/>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BD7631" w:rsidRPr="00BD7631" w:rsidRDefault="00343A18" w:rsidP="003E405A">
      <w:pPr>
        <w:spacing w:before="0"/>
        <w:jc w:val="center"/>
        <w:rPr>
          <w:rFonts w:cs="Arial"/>
          <w:b/>
          <w:lang w:val="sr-Cyrl-RS"/>
        </w:rPr>
      </w:pPr>
      <w:r w:rsidRPr="002E0F39">
        <w:rPr>
          <w:rFonts w:cs="Arial"/>
          <w:b/>
          <w:lang w:val="ru-RU"/>
        </w:rPr>
        <w:t>Члан 1</w:t>
      </w:r>
      <w:r w:rsidR="006E1044">
        <w:rPr>
          <w:rFonts w:cs="Arial"/>
          <w:b/>
          <w:lang w:val="sr-Latn-RS"/>
        </w:rPr>
        <w:t>4</w:t>
      </w:r>
      <w:r w:rsidRPr="002E0F39">
        <w:rPr>
          <w:rFonts w:cs="Arial"/>
          <w:b/>
          <w:lang w:val="ru-RU"/>
        </w:rPr>
        <w:t>.</w:t>
      </w:r>
    </w:p>
    <w:p w:rsidR="00245A2F" w:rsidRPr="003E405A" w:rsidRDefault="00343A18" w:rsidP="003E405A">
      <w:pPr>
        <w:spacing w:before="0"/>
        <w:rPr>
          <w:rFonts w:cs="Arial"/>
          <w:lang w:val="ru-RU"/>
        </w:rPr>
      </w:pPr>
      <w:r w:rsidRPr="002E0F39">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D7631" w:rsidRPr="00BD7631" w:rsidRDefault="00343A18" w:rsidP="003E405A">
      <w:pPr>
        <w:spacing w:before="0"/>
        <w:jc w:val="center"/>
        <w:rPr>
          <w:rFonts w:cs="Arial"/>
          <w:b/>
          <w:lang w:val="sr-Cyrl-RS"/>
        </w:rPr>
      </w:pPr>
      <w:r w:rsidRPr="002E0F39">
        <w:rPr>
          <w:rFonts w:cs="Arial"/>
          <w:b/>
          <w:lang w:val="ru-RU"/>
        </w:rPr>
        <w:t>Члан 1</w:t>
      </w:r>
      <w:r w:rsidR="006E1044">
        <w:rPr>
          <w:rFonts w:cs="Arial"/>
          <w:b/>
          <w:lang w:val="sr-Latn-RS"/>
        </w:rPr>
        <w:t>5</w:t>
      </w:r>
      <w:r w:rsidRPr="002E0F39">
        <w:rPr>
          <w:rFonts w:cs="Arial"/>
          <w:b/>
          <w:lang w:val="ru-RU"/>
        </w:rPr>
        <w:t>.</w:t>
      </w:r>
    </w:p>
    <w:p w:rsidR="00245A2F" w:rsidRPr="00DD23A8" w:rsidRDefault="00343A18" w:rsidP="003E405A">
      <w:pPr>
        <w:spacing w:before="0"/>
        <w:rPr>
          <w:rFonts w:cs="Arial"/>
          <w:lang w:val="sr-Cyrl-RS"/>
        </w:rPr>
      </w:pPr>
      <w:r w:rsidRPr="002E0F39">
        <w:rPr>
          <w:rFonts w:cs="Arial"/>
          <w:lang w:val="ru-RU"/>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r w:rsidR="00DD23A8">
        <w:rPr>
          <w:rFonts w:cs="Arial"/>
          <w:lang w:val="sr-Cyrl-RS"/>
        </w:rPr>
        <w:t xml:space="preserve"> </w:t>
      </w:r>
      <w:r w:rsidRPr="002E0F39">
        <w:rPr>
          <w:rFonts w:cs="Arial"/>
          <w:lang w:val="ru-RU"/>
        </w:rPr>
        <w:t xml:space="preserve">Информације, подаци и документација које је </w:t>
      </w:r>
      <w:r w:rsidRPr="002E0F39">
        <w:rPr>
          <w:rFonts w:cs="Arial"/>
          <w:color w:val="000000"/>
          <w:lang w:val="ru-RU"/>
        </w:rPr>
        <w:t>Купац</w:t>
      </w:r>
      <w:r w:rsidRPr="002E0F39">
        <w:rPr>
          <w:rFonts w:cs="Arial"/>
          <w:lang w:val="ru-RU"/>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2E0F39">
        <w:rPr>
          <w:rFonts w:cs="Arial"/>
          <w:color w:val="000000"/>
          <w:lang w:val="ru-RU"/>
        </w:rPr>
        <w:t>Купца</w:t>
      </w:r>
      <w:r w:rsidR="000D6ACE" w:rsidRPr="002E0F39">
        <w:rPr>
          <w:rFonts w:cs="Arial"/>
          <w:color w:val="000000"/>
          <w:lang w:val="ru-RU"/>
        </w:rPr>
        <w:t>,осим у случајевима предвиђеним одговарајућим прописима</w:t>
      </w:r>
      <w:r w:rsidRPr="002E0F39">
        <w:rPr>
          <w:rFonts w:cs="Arial"/>
          <w:lang w:val="ru-RU"/>
        </w:rPr>
        <w:t xml:space="preserve">. </w:t>
      </w:r>
    </w:p>
    <w:p w:rsidR="00BD7631" w:rsidRPr="00BD7631" w:rsidRDefault="00343A18" w:rsidP="003E405A">
      <w:pPr>
        <w:spacing w:before="0"/>
        <w:jc w:val="center"/>
        <w:rPr>
          <w:rFonts w:cs="Arial"/>
          <w:b/>
          <w:lang w:val="sr-Cyrl-RS"/>
        </w:rPr>
      </w:pPr>
      <w:r w:rsidRPr="002E0F39">
        <w:rPr>
          <w:rFonts w:cs="Arial"/>
          <w:b/>
          <w:lang w:val="ru-RU"/>
        </w:rPr>
        <w:t>Члан 1</w:t>
      </w:r>
      <w:r w:rsidR="006E1044">
        <w:rPr>
          <w:rFonts w:cs="Arial"/>
          <w:b/>
          <w:lang w:val="sr-Latn-RS"/>
        </w:rPr>
        <w:t>6</w:t>
      </w:r>
      <w:r w:rsidRPr="002E0F39">
        <w:rPr>
          <w:rFonts w:cs="Arial"/>
          <w:b/>
          <w:lang w:val="ru-RU"/>
        </w:rPr>
        <w:t>.</w:t>
      </w:r>
    </w:p>
    <w:p w:rsidR="00BD7631" w:rsidRPr="00BD7631" w:rsidRDefault="00343A18" w:rsidP="003E405A">
      <w:pPr>
        <w:tabs>
          <w:tab w:val="left" w:pos="9090"/>
        </w:tabs>
        <w:spacing w:before="0"/>
        <w:rPr>
          <w:rFonts w:cs="Arial"/>
          <w:lang w:val="sr-Cyrl-RS"/>
        </w:rPr>
      </w:pPr>
      <w:r w:rsidRPr="002E0F39">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245A2F" w:rsidRPr="003E405A" w:rsidRDefault="00343A18" w:rsidP="003E405A">
      <w:pPr>
        <w:tabs>
          <w:tab w:val="left" w:pos="9090"/>
        </w:tabs>
        <w:spacing w:before="0"/>
        <w:rPr>
          <w:rFonts w:cs="Arial"/>
          <w:lang w:val="ru-RU"/>
        </w:rPr>
      </w:pPr>
      <w:r w:rsidRPr="00F10346">
        <w:rPr>
          <w:rFonts w:cs="Arial"/>
          <w:lang w:val="ru-RU"/>
        </w:rPr>
        <w:t xml:space="preserve">Након закључења </w:t>
      </w:r>
      <w:r w:rsidRPr="005726D2">
        <w:rPr>
          <w:rFonts w:cs="Arial"/>
          <w:lang w:val="ru-RU"/>
        </w:rPr>
        <w:t xml:space="preserve">и ступања на правну снагу </w:t>
      </w:r>
      <w:r w:rsidRPr="00F10346">
        <w:rPr>
          <w:rFonts w:cs="Arial"/>
          <w:lang w:val="ru-RU"/>
        </w:rPr>
        <w:t xml:space="preserve">овог Уговора, Купац може да дозволи, а </w:t>
      </w:r>
      <w:r w:rsidRPr="005726D2">
        <w:rPr>
          <w:rFonts w:cs="Arial"/>
          <w:lang w:val="ru-RU"/>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BD7631" w:rsidRPr="00BD7631" w:rsidRDefault="00343A18" w:rsidP="003E405A">
      <w:pPr>
        <w:spacing w:before="0"/>
        <w:jc w:val="center"/>
        <w:rPr>
          <w:rFonts w:cs="Arial"/>
          <w:b/>
          <w:lang w:val="sr-Cyrl-RS"/>
        </w:rPr>
      </w:pPr>
      <w:r w:rsidRPr="002E0F39">
        <w:rPr>
          <w:rFonts w:cs="Arial"/>
          <w:b/>
          <w:lang w:val="ru-RU"/>
        </w:rPr>
        <w:t xml:space="preserve">Члан </w:t>
      </w:r>
      <w:r w:rsidR="000D6ACE" w:rsidRPr="002E0F39">
        <w:rPr>
          <w:rFonts w:cs="Arial"/>
          <w:b/>
          <w:lang w:val="ru-RU"/>
        </w:rPr>
        <w:t>1</w:t>
      </w:r>
      <w:r w:rsidR="006E1044">
        <w:rPr>
          <w:rFonts w:cs="Arial"/>
          <w:b/>
          <w:lang w:val="sr-Latn-RS"/>
        </w:rPr>
        <w:t>7</w:t>
      </w:r>
      <w:r w:rsidRPr="002E0F39">
        <w:rPr>
          <w:rFonts w:cs="Arial"/>
          <w:b/>
          <w:lang w:val="ru-RU"/>
        </w:rPr>
        <w:t>.</w:t>
      </w:r>
    </w:p>
    <w:p w:rsidR="00343A18" w:rsidRPr="009778E3" w:rsidRDefault="00343A18" w:rsidP="003E405A">
      <w:pPr>
        <w:pStyle w:val="KDParagraf"/>
        <w:spacing w:before="0"/>
        <w:rPr>
          <w:rFonts w:eastAsia="Calibri" w:cs="Arial"/>
          <w:noProof/>
          <w:lang w:val="ru-RU"/>
        </w:rPr>
      </w:pPr>
      <w:r w:rsidRPr="002E0F39">
        <w:rPr>
          <w:rFonts w:eastAsia="Calibri" w:cs="Arial"/>
          <w:noProof/>
          <w:lang w:val="ru-RU"/>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2E0F39">
        <w:rPr>
          <w:rFonts w:eastAsia="Calibri" w:cs="Arial"/>
          <w:noProof/>
          <w:lang w:val="ru-RU"/>
        </w:rPr>
        <w:t>Купца</w:t>
      </w:r>
      <w:r w:rsidRPr="00F10346">
        <w:rPr>
          <w:rFonts w:eastAsia="Calibri" w:cs="Arial"/>
          <w:noProof/>
          <w:lang w:val="ru-RU"/>
        </w:rPr>
        <w:t xml:space="preserve"> и да је документује на прописан начин.</w:t>
      </w:r>
      <w:r w:rsidR="007F4ACF">
        <w:rPr>
          <w:rFonts w:eastAsia="Calibri" w:cs="Arial"/>
          <w:noProof/>
          <w:lang w:val="ru-RU"/>
        </w:rPr>
        <w:t xml:space="preserve"> </w:t>
      </w: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245A2F" w:rsidRPr="009967F0" w:rsidRDefault="00343A18" w:rsidP="003E405A">
      <w:pPr>
        <w:pStyle w:val="KDParagraf"/>
        <w:spacing w:before="0"/>
        <w:rPr>
          <w:rFonts w:cs="Arial"/>
          <w:b/>
          <w:lang w:val="sr-Cyrl-BA"/>
        </w:rPr>
      </w:pPr>
      <w:r w:rsidRPr="00F10346">
        <w:rPr>
          <w:rFonts w:cs="Arial"/>
          <w:b/>
          <w:lang w:val="sr-Cyrl-BA"/>
        </w:rPr>
        <w:t xml:space="preserve"> </w:t>
      </w:r>
      <w:r w:rsidRPr="009967F0">
        <w:rPr>
          <w:rFonts w:cs="Arial"/>
          <w:b/>
          <w:lang w:val="sr-Cyrl-BA"/>
        </w:rPr>
        <w:t>ВАЖНОСТ УГОВОРА</w:t>
      </w:r>
    </w:p>
    <w:p w:rsidR="00BD7631" w:rsidRPr="00BD7631" w:rsidRDefault="00343A18" w:rsidP="003E405A">
      <w:pPr>
        <w:spacing w:before="0"/>
        <w:jc w:val="center"/>
        <w:rPr>
          <w:rFonts w:cs="Arial"/>
          <w:b/>
          <w:lang w:val="sr-Cyrl-RS"/>
        </w:rPr>
      </w:pPr>
      <w:r w:rsidRPr="002E0F39">
        <w:rPr>
          <w:rFonts w:cs="Arial"/>
          <w:b/>
          <w:lang w:val="ru-RU"/>
        </w:rPr>
        <w:t xml:space="preserve">Члан </w:t>
      </w:r>
      <w:r w:rsidR="009967F0" w:rsidRPr="009967F0">
        <w:rPr>
          <w:rFonts w:cs="Arial"/>
          <w:b/>
          <w:lang w:val="sr-Cyrl-RS"/>
        </w:rPr>
        <w:t>1</w:t>
      </w:r>
      <w:r w:rsidR="006E1044">
        <w:rPr>
          <w:rFonts w:cs="Arial"/>
          <w:b/>
          <w:lang w:val="sr-Latn-RS"/>
        </w:rPr>
        <w:t>8</w:t>
      </w:r>
      <w:r w:rsidRPr="002E0F39">
        <w:rPr>
          <w:rFonts w:cs="Arial"/>
          <w:b/>
          <w:lang w:val="ru-RU"/>
        </w:rPr>
        <w:t>.</w:t>
      </w:r>
    </w:p>
    <w:p w:rsidR="00BA316F" w:rsidRPr="000C72F8" w:rsidRDefault="00BA316F" w:rsidP="00BA316F">
      <w:pPr>
        <w:pStyle w:val="KDParagraf"/>
        <w:spacing w:before="0"/>
        <w:rPr>
          <w:rFonts w:cs="Arial"/>
          <w:lang w:val="sr-Cyrl-RS"/>
        </w:rPr>
      </w:pPr>
      <w:r w:rsidRPr="007F4ACF">
        <w:rPr>
          <w:rFonts w:eastAsia="Calibri" w:cs="Arial"/>
          <w:lang w:val="ru-RU"/>
        </w:rPr>
        <w:t>Уговор ступа на снагу након потписивања од стране законских заступника Уговорних страна и достав</w:t>
      </w:r>
      <w:r w:rsidRPr="007F4ACF">
        <w:rPr>
          <w:rFonts w:eastAsia="Calibri" w:cs="Arial"/>
          <w:lang w:val="sr-Cyrl-RS"/>
        </w:rPr>
        <w:t>љања</w:t>
      </w:r>
      <w:r w:rsidRPr="007F4ACF">
        <w:rPr>
          <w:rFonts w:eastAsia="Calibri" w:cs="Arial"/>
          <w:lang w:val="ru-RU"/>
        </w:rPr>
        <w:t xml:space="preserve"> средства финансијског обезбеђењ</w:t>
      </w:r>
      <w:r w:rsidRPr="007F4ACF">
        <w:rPr>
          <w:rFonts w:eastAsia="Calibri" w:cs="Arial"/>
          <w:lang w:val="sr-Cyrl-CS"/>
        </w:rPr>
        <w:t>а</w:t>
      </w:r>
      <w:r>
        <w:rPr>
          <w:rFonts w:eastAsia="Calibri" w:cs="Arial"/>
          <w:lang w:val="sr-Cyrl-CS"/>
        </w:rPr>
        <w:t>.</w:t>
      </w:r>
      <w:r>
        <w:rPr>
          <w:rFonts w:eastAsia="Calibri" w:cs="Arial"/>
          <w:lang w:val="sr-Cyrl-RS"/>
        </w:rPr>
        <w:t xml:space="preserve"> </w:t>
      </w:r>
      <w:r w:rsidRPr="000C72F8">
        <w:rPr>
          <w:rFonts w:cs="Arial"/>
          <w:bCs/>
          <w:lang w:val="sr-Cyrl-RS"/>
        </w:rPr>
        <w:t>Уг</w:t>
      </w:r>
      <w:r w:rsidRPr="009A7DE8">
        <w:rPr>
          <w:rFonts w:cs="Arial"/>
          <w:bCs/>
        </w:rPr>
        <w:t>o</w:t>
      </w:r>
      <w:r w:rsidRPr="000C72F8">
        <w:rPr>
          <w:rFonts w:cs="Arial"/>
          <w:bCs/>
          <w:lang w:val="sr-Cyrl-RS"/>
        </w:rPr>
        <w:t>в</w:t>
      </w:r>
      <w:r w:rsidRPr="009A7DE8">
        <w:rPr>
          <w:rFonts w:cs="Arial"/>
          <w:bCs/>
        </w:rPr>
        <w:t>o</w:t>
      </w:r>
      <w:r w:rsidRPr="000C72F8">
        <w:rPr>
          <w:rFonts w:cs="Arial"/>
          <w:bCs/>
          <w:lang w:val="sr-Cyrl-RS"/>
        </w:rPr>
        <w:t>р с</w:t>
      </w:r>
      <w:r w:rsidRPr="009A7DE8">
        <w:rPr>
          <w:rFonts w:cs="Arial"/>
          <w:bCs/>
        </w:rPr>
        <w:t>e</w:t>
      </w:r>
      <w:r w:rsidRPr="000C72F8">
        <w:rPr>
          <w:rFonts w:cs="Arial"/>
          <w:bCs/>
          <w:lang w:val="sr-Cyrl-RS"/>
        </w:rPr>
        <w:t xml:space="preserve"> з</w:t>
      </w:r>
      <w:r w:rsidRPr="009A7DE8">
        <w:rPr>
          <w:rFonts w:cs="Arial"/>
          <w:bCs/>
        </w:rPr>
        <w:t>a</w:t>
      </w:r>
      <w:r w:rsidRPr="000C72F8">
        <w:rPr>
          <w:rFonts w:cs="Arial"/>
          <w:bCs/>
          <w:lang w:val="sr-Cyrl-RS"/>
        </w:rPr>
        <w:t>кључу</w:t>
      </w:r>
      <w:r w:rsidRPr="009A7DE8">
        <w:rPr>
          <w:rFonts w:cs="Arial"/>
          <w:bCs/>
        </w:rPr>
        <w:t>je</w:t>
      </w:r>
      <w:r w:rsidRPr="000C72F8">
        <w:rPr>
          <w:rFonts w:cs="Arial"/>
          <w:bCs/>
          <w:lang w:val="sr-Cyrl-RS"/>
        </w:rPr>
        <w:t xml:space="preserve"> д</w:t>
      </w:r>
      <w:r w:rsidRPr="009A7DE8">
        <w:rPr>
          <w:rFonts w:cs="Arial"/>
          <w:bCs/>
        </w:rPr>
        <w:t>o</w:t>
      </w:r>
      <w:r w:rsidRPr="000C72F8">
        <w:rPr>
          <w:rFonts w:cs="Arial"/>
          <w:bCs/>
          <w:lang w:val="sr-Cyrl-RS"/>
        </w:rPr>
        <w:t xml:space="preserve"> испуњ</w:t>
      </w:r>
      <w:r w:rsidRPr="009A7DE8">
        <w:rPr>
          <w:rFonts w:cs="Arial"/>
          <w:bCs/>
        </w:rPr>
        <w:t>e</w:t>
      </w:r>
      <w:r w:rsidRPr="000C72F8">
        <w:rPr>
          <w:rFonts w:cs="Arial"/>
          <w:bCs/>
          <w:lang w:val="sr-Cyrl-RS"/>
        </w:rPr>
        <w:t>њ</w:t>
      </w:r>
      <w:r w:rsidRPr="009A7DE8">
        <w:rPr>
          <w:rFonts w:cs="Arial"/>
          <w:bCs/>
        </w:rPr>
        <w:t>a</w:t>
      </w:r>
      <w:r w:rsidRPr="000C72F8">
        <w:rPr>
          <w:rFonts w:cs="Arial"/>
          <w:bCs/>
          <w:lang w:val="sr-Cyrl-RS"/>
        </w:rPr>
        <w:t xml:space="preserve"> свих уг</w:t>
      </w:r>
      <w:r w:rsidRPr="009A7DE8">
        <w:rPr>
          <w:rFonts w:cs="Arial"/>
          <w:bCs/>
        </w:rPr>
        <w:t>o</w:t>
      </w:r>
      <w:r w:rsidRPr="000C72F8">
        <w:rPr>
          <w:rFonts w:cs="Arial"/>
          <w:bCs/>
          <w:lang w:val="sr-Cyrl-RS"/>
        </w:rPr>
        <w:t>в</w:t>
      </w:r>
      <w:r w:rsidRPr="009A7DE8">
        <w:rPr>
          <w:rFonts w:cs="Arial"/>
          <w:bCs/>
        </w:rPr>
        <w:t>o</w:t>
      </w:r>
      <w:r w:rsidRPr="000C72F8">
        <w:rPr>
          <w:rFonts w:cs="Arial"/>
          <w:bCs/>
          <w:lang w:val="sr-Cyrl-RS"/>
        </w:rPr>
        <w:t xml:space="preserve">рних </w:t>
      </w:r>
      <w:r w:rsidRPr="009A7DE8">
        <w:rPr>
          <w:rFonts w:cs="Arial"/>
          <w:bCs/>
        </w:rPr>
        <w:t>o</w:t>
      </w:r>
      <w:r w:rsidRPr="000C72F8">
        <w:rPr>
          <w:rFonts w:cs="Arial"/>
          <w:bCs/>
          <w:lang w:val="sr-Cyrl-RS"/>
        </w:rPr>
        <w:t>б</w:t>
      </w:r>
      <w:r w:rsidRPr="009A7DE8">
        <w:rPr>
          <w:rFonts w:cs="Arial"/>
          <w:bCs/>
        </w:rPr>
        <w:t>a</w:t>
      </w:r>
      <w:r w:rsidRPr="000C72F8">
        <w:rPr>
          <w:rFonts w:cs="Arial"/>
          <w:bCs/>
          <w:lang w:val="sr-Cyrl-RS"/>
        </w:rPr>
        <w:t>в</w:t>
      </w:r>
      <w:r w:rsidRPr="009A7DE8">
        <w:rPr>
          <w:rFonts w:cs="Arial"/>
          <w:bCs/>
        </w:rPr>
        <w:t>e</w:t>
      </w:r>
      <w:r w:rsidRPr="000C72F8">
        <w:rPr>
          <w:rFonts w:cs="Arial"/>
          <w:bCs/>
          <w:lang w:val="sr-Cyrl-RS"/>
        </w:rPr>
        <w:t>з</w:t>
      </w:r>
      <w:r w:rsidRPr="009A7DE8">
        <w:rPr>
          <w:rFonts w:cs="Arial"/>
          <w:bCs/>
        </w:rPr>
        <w:t>a</w:t>
      </w:r>
      <w:r w:rsidRPr="000C72F8">
        <w:rPr>
          <w:rFonts w:eastAsia="Calibri" w:cs="Arial"/>
          <w:lang w:val="sr-Cyrl-RS"/>
        </w:rPr>
        <w:t xml:space="preserve">. </w:t>
      </w:r>
      <w:r w:rsidRPr="000C72F8">
        <w:rPr>
          <w:rFonts w:cs="Arial"/>
          <w:lang w:val="sr-Cyrl-RS"/>
        </w:rPr>
        <w:t>Обавезе по  овом Уговору које доспевају након истека актуелног Трогодишњег Програма пословања, Купац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343A18" w:rsidRPr="007F4ACF" w:rsidRDefault="00343A18" w:rsidP="007F4ACF">
      <w:pPr>
        <w:spacing w:before="0"/>
        <w:rPr>
          <w:rFonts w:cs="Arial"/>
          <w:b/>
          <w:lang w:val="sr-Cyrl-RS"/>
        </w:rPr>
      </w:pPr>
      <w:r w:rsidRPr="005726D2">
        <w:rPr>
          <w:rFonts w:cs="Arial"/>
          <w:b/>
          <w:lang w:val="ru-RU"/>
        </w:rPr>
        <w:t xml:space="preserve"> ИЗМЕНЕ ТОКОМ ТРАЈАЊА УГОВОРА</w:t>
      </w:r>
    </w:p>
    <w:p w:rsidR="00BD7631" w:rsidRDefault="009967F0" w:rsidP="003E405A">
      <w:pPr>
        <w:spacing w:before="0"/>
        <w:jc w:val="center"/>
        <w:rPr>
          <w:rFonts w:cs="Arial"/>
          <w:b/>
          <w:lang w:val="ru-RU"/>
        </w:rPr>
      </w:pPr>
      <w:r w:rsidRPr="005726D2">
        <w:rPr>
          <w:rFonts w:cs="Arial"/>
          <w:b/>
          <w:lang w:val="ru-RU"/>
        </w:rPr>
        <w:t>Члан</w:t>
      </w:r>
      <w:r w:rsidR="003E405A">
        <w:rPr>
          <w:rFonts w:cs="Arial"/>
          <w:b/>
          <w:lang w:val="ru-RU"/>
        </w:rPr>
        <w:t xml:space="preserve"> 1</w:t>
      </w:r>
      <w:r w:rsidR="006E1044">
        <w:rPr>
          <w:rFonts w:cs="Arial"/>
          <w:b/>
          <w:lang w:val="sr-Latn-RS"/>
        </w:rPr>
        <w:t>9</w:t>
      </w:r>
      <w:r w:rsidR="00343A18" w:rsidRPr="005726D2">
        <w:rPr>
          <w:rFonts w:cs="Arial"/>
          <w:b/>
          <w:lang w:val="ru-RU"/>
        </w:rPr>
        <w:t>.</w:t>
      </w:r>
    </w:p>
    <w:p w:rsidR="00B346CD" w:rsidRPr="00255584" w:rsidRDefault="00B346CD" w:rsidP="00B346CD">
      <w:pPr>
        <w:spacing w:before="0"/>
        <w:rPr>
          <w:rFonts w:cs="Arial"/>
          <w:lang w:val="ru-RU" w:eastAsia="sr-Latn-CS"/>
        </w:rPr>
      </w:pPr>
      <w:r w:rsidRPr="00255584">
        <w:rPr>
          <w:rFonts w:cs="Arial"/>
          <w:lang w:val="ru-RU" w:eastAsia="sr-Latn-CS"/>
        </w:rPr>
        <w:t xml:space="preserve">Наручилац може након закључења уговора о јавној набавци без спровођења поступка јавне набавке </w:t>
      </w:r>
      <w:r w:rsidRPr="00255584">
        <w:rPr>
          <w:rFonts w:cs="Arial"/>
          <w:lang w:val="sr-Cyrl-RS" w:eastAsia="sr-Latn-CS"/>
        </w:rPr>
        <w:t>извршити измене на начин који је</w:t>
      </w:r>
      <w:r w:rsidRPr="00255584">
        <w:rPr>
          <w:rFonts w:cs="Arial"/>
          <w:lang w:val="ru-RU" w:eastAsia="sr-Latn-CS"/>
        </w:rPr>
        <w:t xml:space="preserve"> прописан чланом 115. Закона о јавним набавкама.</w:t>
      </w:r>
    </w:p>
    <w:p w:rsidR="00B346CD" w:rsidRPr="00255584" w:rsidRDefault="00B346CD" w:rsidP="00B346CD">
      <w:pPr>
        <w:pStyle w:val="KDParagraf"/>
        <w:spacing w:before="0"/>
        <w:rPr>
          <w:rFonts w:cs="Arial"/>
          <w:lang w:val="ru-RU"/>
        </w:rPr>
      </w:pPr>
      <w:r w:rsidRPr="00255584">
        <w:rPr>
          <w:lang w:val="ru-RU"/>
        </w:rPr>
        <w:t>Уговорне стране током трајања овог Уговора</w:t>
      </w:r>
      <w:r w:rsidRPr="00255584">
        <w:t> </w:t>
      </w:r>
      <w:r w:rsidRPr="00255584">
        <w:rPr>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B346CD" w:rsidRPr="00255584" w:rsidRDefault="00B346CD" w:rsidP="00B346CD">
      <w:pPr>
        <w:spacing w:before="0"/>
        <w:rPr>
          <w:rFonts w:cs="Arial"/>
          <w:color w:val="1F497D"/>
          <w:lang w:val="sr-Latn-RS"/>
        </w:rPr>
      </w:pPr>
      <w:r w:rsidRPr="00255584">
        <w:rPr>
          <w:rFonts w:cs="Arial"/>
          <w:lang w:val="ru-RU" w:eastAsia="sr-Latn-CS"/>
        </w:rPr>
        <w:t xml:space="preserve">У </w:t>
      </w:r>
      <w:r w:rsidRPr="00255584">
        <w:rPr>
          <w:rFonts w:cs="Arial"/>
          <w:lang w:val="sr-Cyrl-CS" w:eastAsia="sr-Latn-CS"/>
        </w:rPr>
        <w:t>свим наведеним случајевима, Наручилац</w:t>
      </w:r>
      <w:r w:rsidRPr="00255584">
        <w:rPr>
          <w:rFonts w:cs="Arial"/>
          <w:lang w:val="ru-RU"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346CD" w:rsidRPr="00BD7631" w:rsidRDefault="00B346CD" w:rsidP="003E405A">
      <w:pPr>
        <w:spacing w:before="0"/>
        <w:jc w:val="center"/>
        <w:rPr>
          <w:rFonts w:cs="Arial"/>
          <w:b/>
          <w:lang w:val="sr-Cyrl-RS"/>
        </w:rPr>
      </w:pPr>
    </w:p>
    <w:p w:rsidR="009778E3" w:rsidRPr="000D7EB3" w:rsidRDefault="009778E3" w:rsidP="009778E3">
      <w:pPr>
        <w:spacing w:before="0"/>
        <w:rPr>
          <w:rFonts w:eastAsia="Calibri" w:cs="Arial"/>
          <w:b/>
          <w:bCs/>
          <w:lang w:val="ru-RU"/>
        </w:rPr>
      </w:pPr>
      <w:r w:rsidRPr="000D7EB3">
        <w:rPr>
          <w:rFonts w:eastAsia="Calibri" w:cs="Arial"/>
          <w:b/>
          <w:bCs/>
          <w:lang w:val="ru-RU"/>
        </w:rPr>
        <w:t>ОВЛАШЋЕНИ ПРЕДСТАВНИЦИ ЗА ПРАЋЕЊЕ УГОВОРА</w:t>
      </w:r>
    </w:p>
    <w:p w:rsidR="009778E3" w:rsidRPr="000D7EB3" w:rsidRDefault="009778E3" w:rsidP="009778E3">
      <w:pPr>
        <w:spacing w:before="0"/>
        <w:jc w:val="center"/>
        <w:rPr>
          <w:rFonts w:eastAsia="Calibri" w:cs="Arial"/>
          <w:lang w:val="ru-RU"/>
        </w:rPr>
      </w:pPr>
      <w:r w:rsidRPr="000D7EB3">
        <w:rPr>
          <w:rFonts w:eastAsia="Calibri" w:cs="Arial"/>
          <w:b/>
          <w:bCs/>
          <w:lang w:val="ru-RU"/>
        </w:rPr>
        <w:t xml:space="preserve">Члан </w:t>
      </w:r>
      <w:r w:rsidR="006E1044">
        <w:rPr>
          <w:rFonts w:eastAsia="Calibri" w:cs="Arial"/>
          <w:b/>
          <w:bCs/>
          <w:lang w:val="sr-Latn-RS"/>
        </w:rPr>
        <w:t>20</w:t>
      </w:r>
      <w:r w:rsidRPr="000D7EB3">
        <w:rPr>
          <w:rFonts w:eastAsia="Calibri" w:cs="Arial"/>
          <w:lang w:val="ru-RU"/>
        </w:rPr>
        <w:t>.</w:t>
      </w:r>
    </w:p>
    <w:p w:rsidR="009778E3" w:rsidRPr="000D7EB3" w:rsidRDefault="009778E3" w:rsidP="009778E3">
      <w:pPr>
        <w:spacing w:before="0"/>
        <w:rPr>
          <w:rFonts w:eastAsia="Calibri" w:cs="Arial"/>
          <w:lang w:val="ru-RU"/>
        </w:rPr>
      </w:pPr>
      <w:r w:rsidRPr="000D7EB3">
        <w:rPr>
          <w:rFonts w:eastAsia="Calibri" w:cs="Arial"/>
          <w:lang w:val="ru-RU"/>
        </w:rPr>
        <w:t xml:space="preserve">Овлашћени представници за праћење реализације </w:t>
      </w:r>
      <w:r w:rsidRPr="000D7EB3">
        <w:rPr>
          <w:rFonts w:eastAsia="Calibri" w:cs="Arial"/>
          <w:lang w:val="sr-Cyrl-RS"/>
        </w:rPr>
        <w:t>испоруке добара</w:t>
      </w:r>
      <w:r w:rsidRPr="000D7EB3">
        <w:rPr>
          <w:rFonts w:eastAsia="Calibri" w:cs="Arial"/>
          <w:lang w:val="ru-RU"/>
        </w:rPr>
        <w:t xml:space="preserve"> из члана 1. овог Уговора су: </w:t>
      </w:r>
    </w:p>
    <w:p w:rsidR="009778E3" w:rsidRPr="00562B7A" w:rsidRDefault="009778E3" w:rsidP="009778E3">
      <w:pPr>
        <w:spacing w:before="0"/>
        <w:rPr>
          <w:rFonts w:eastAsia="Calibri" w:cs="Arial"/>
          <w:lang w:val="sr-Cyrl-RS"/>
        </w:rPr>
      </w:pPr>
      <w:r w:rsidRPr="000D7EB3">
        <w:rPr>
          <w:rFonts w:eastAsia="Calibri" w:cs="Arial"/>
        </w:rPr>
        <w:t>         </w:t>
      </w:r>
      <w:r w:rsidRPr="000D7EB3">
        <w:rPr>
          <w:rFonts w:eastAsia="Calibri" w:cs="Arial"/>
          <w:lang w:val="ru-RU"/>
        </w:rPr>
        <w:t xml:space="preserve"> - за </w:t>
      </w:r>
      <w:r w:rsidRPr="000D7EB3">
        <w:rPr>
          <w:rFonts w:eastAsia="Calibri" w:cs="Arial"/>
          <w:lang w:val="sr-Cyrl-RS"/>
        </w:rPr>
        <w:t>Купца</w:t>
      </w:r>
      <w:r w:rsidRPr="000D7EB3">
        <w:rPr>
          <w:rFonts w:eastAsia="Calibri" w:cs="Arial"/>
          <w:lang w:val="ru-RU"/>
        </w:rPr>
        <w:t xml:space="preserve">: </w:t>
      </w:r>
      <w:r w:rsidR="00562B7A">
        <w:rPr>
          <w:rFonts w:eastAsia="Calibri" w:cs="Arial"/>
        </w:rPr>
        <w:t>   </w:t>
      </w:r>
      <w:r w:rsidR="00B02A90">
        <w:rPr>
          <w:rFonts w:eastAsia="Calibri" w:cs="Arial"/>
          <w:lang w:val="sr-Cyrl-RS"/>
        </w:rPr>
        <w:t>---------------------------------------------------------------</w:t>
      </w:r>
    </w:p>
    <w:p w:rsidR="009778E3" w:rsidRPr="000D7EB3" w:rsidRDefault="009778E3" w:rsidP="009778E3">
      <w:pPr>
        <w:spacing w:before="0"/>
        <w:rPr>
          <w:rFonts w:eastAsia="Calibri" w:cs="Arial"/>
          <w:lang w:val="ru-RU"/>
        </w:rPr>
      </w:pPr>
      <w:r w:rsidRPr="000D7EB3">
        <w:rPr>
          <w:rFonts w:eastAsia="Calibri" w:cs="Arial"/>
        </w:rPr>
        <w:t>         </w:t>
      </w:r>
      <w:r w:rsidRPr="000D7EB3">
        <w:rPr>
          <w:rFonts w:eastAsia="Calibri" w:cs="Arial"/>
          <w:lang w:val="ru-RU"/>
        </w:rPr>
        <w:t xml:space="preserve"> - за Пр</w:t>
      </w:r>
      <w:r w:rsidRPr="000D7EB3">
        <w:rPr>
          <w:rFonts w:eastAsia="Calibri" w:cs="Arial"/>
          <w:lang w:val="sr-Cyrl-RS"/>
        </w:rPr>
        <w:t>одавца</w:t>
      </w:r>
      <w:r w:rsidRPr="000D7EB3">
        <w:rPr>
          <w:rFonts w:eastAsia="Calibri" w:cs="Arial"/>
          <w:lang w:val="ru-RU"/>
        </w:rPr>
        <w:t xml:space="preserve">: </w:t>
      </w:r>
      <w:r w:rsidRPr="000D7EB3">
        <w:rPr>
          <w:rFonts w:eastAsia="Calibri" w:cs="Arial"/>
        </w:rPr>
        <w:t>          </w:t>
      </w:r>
      <w:r w:rsidRPr="000D7EB3">
        <w:rPr>
          <w:rFonts w:eastAsia="Calibri" w:cs="Arial"/>
          <w:lang w:val="ru-RU"/>
        </w:rPr>
        <w:t xml:space="preserve"> ________________________________</w:t>
      </w:r>
    </w:p>
    <w:p w:rsidR="009778E3" w:rsidRPr="009778E3" w:rsidRDefault="009778E3" w:rsidP="009778E3">
      <w:pPr>
        <w:spacing w:before="0"/>
        <w:rPr>
          <w:rFonts w:eastAsia="Calibri" w:cs="Arial"/>
          <w:color w:val="1F497D"/>
          <w:lang w:val="sr-Latn-RS"/>
        </w:rPr>
      </w:pPr>
      <w:r w:rsidRPr="000D7EB3">
        <w:rPr>
          <w:rFonts w:eastAsia="Calibri" w:cs="Arial"/>
          <w:lang w:val="ru-RU"/>
        </w:rPr>
        <w:t>Овлашћења и дужности овлашћених представника</w:t>
      </w:r>
      <w:r w:rsidRPr="000D7EB3">
        <w:rPr>
          <w:rFonts w:eastAsia="Calibri" w:cs="Arial"/>
        </w:rPr>
        <w:t> </w:t>
      </w:r>
      <w:r w:rsidRPr="000D7EB3">
        <w:rPr>
          <w:rFonts w:eastAsia="Calibri" w:cs="Arial"/>
          <w:lang w:val="ru-RU"/>
        </w:rPr>
        <w:t xml:space="preserve"> за праћење реализације овог Уговора су да:</w:t>
      </w:r>
      <w:r>
        <w:rPr>
          <w:rFonts w:eastAsia="Calibri" w:cs="Arial"/>
          <w:color w:val="1F497D"/>
          <w:lang w:val="sr-Cyrl-RS"/>
        </w:rPr>
        <w:t xml:space="preserve"> </w:t>
      </w:r>
      <w:r w:rsidRPr="000D7EB3">
        <w:rPr>
          <w:rFonts w:eastAsia="Calibri" w:cs="Arial"/>
          <w:lang w:val="ru-RU"/>
        </w:rPr>
        <w:t xml:space="preserve">Да сачине, потпишу и верификују Записник о </w:t>
      </w:r>
      <w:r w:rsidRPr="000D7EB3">
        <w:rPr>
          <w:rFonts w:eastAsia="Calibri" w:cs="Arial"/>
          <w:lang w:val="sr-Cyrl-RS"/>
        </w:rPr>
        <w:t>извршеној испоруци добара</w:t>
      </w:r>
      <w:r w:rsidRPr="000D7EB3">
        <w:rPr>
          <w:rFonts w:eastAsia="Calibri" w:cs="Arial"/>
          <w:lang w:val="ru-RU"/>
        </w:rPr>
        <w:t xml:space="preserve"> (без примедби);</w:t>
      </w:r>
      <w:r>
        <w:rPr>
          <w:rFonts w:eastAsia="Calibri" w:cs="Arial"/>
          <w:color w:val="1F497D"/>
          <w:lang w:val="sr-Cyrl-RS"/>
        </w:rPr>
        <w:t xml:space="preserve"> </w:t>
      </w:r>
      <w:r w:rsidRPr="000D7EB3">
        <w:rPr>
          <w:rFonts w:eastAsia="Calibri" w:cs="Arial"/>
          <w:lang w:val="ru-RU"/>
        </w:rPr>
        <w:t>благовремено приме Коначан извештај</w:t>
      </w:r>
      <w:r w:rsidRPr="000D7EB3">
        <w:rPr>
          <w:rFonts w:eastAsia="Calibri" w:cs="Arial"/>
        </w:rPr>
        <w:t> </w:t>
      </w:r>
      <w:r w:rsidRPr="000D7EB3">
        <w:rPr>
          <w:rFonts w:eastAsia="Calibri" w:cs="Arial"/>
          <w:lang w:val="ru-RU"/>
        </w:rPr>
        <w:t xml:space="preserve"> о извршеној </w:t>
      </w:r>
      <w:r w:rsidRPr="000D7EB3">
        <w:rPr>
          <w:rFonts w:eastAsia="Calibri" w:cs="Arial"/>
          <w:lang w:val="sr-Cyrl-RS"/>
        </w:rPr>
        <w:t>испоруци</w:t>
      </w:r>
      <w:r w:rsidRPr="000D7EB3">
        <w:rPr>
          <w:rFonts w:eastAsia="Calibri" w:cs="Arial"/>
          <w:lang w:val="ru-RU"/>
        </w:rPr>
        <w:t xml:space="preserve"> </w:t>
      </w:r>
      <w:r w:rsidRPr="000D7EB3">
        <w:rPr>
          <w:rFonts w:eastAsia="Calibri" w:cs="Arial"/>
          <w:lang w:val="ru-RU"/>
        </w:rPr>
        <w:lastRenderedPageBreak/>
        <w:t>и изјасне се поводом истог у писменој форми;</w:t>
      </w:r>
      <w:r>
        <w:rPr>
          <w:rFonts w:eastAsia="Calibri" w:cs="Arial"/>
          <w:color w:val="1F497D"/>
          <w:lang w:val="sr-Cyrl-RS"/>
        </w:rPr>
        <w:t xml:space="preserve"> </w:t>
      </w:r>
      <w:r w:rsidRPr="000D7EB3">
        <w:rPr>
          <w:rFonts w:eastAsia="Calibri" w:cs="Arial"/>
          <w:lang w:val="ru-RU"/>
        </w:rPr>
        <w:t>извршавају и друге дужности везане за реализацију предмета овог Уговора, по потреби.</w:t>
      </w:r>
    </w:p>
    <w:p w:rsidR="00245A2F" w:rsidRDefault="00245A2F" w:rsidP="003E405A">
      <w:pPr>
        <w:spacing w:before="0"/>
        <w:rPr>
          <w:rFonts w:cs="Arial"/>
          <w:b/>
          <w:lang w:val="sr-Cyrl-RS"/>
        </w:rPr>
      </w:pPr>
    </w:p>
    <w:p w:rsidR="00BD7631" w:rsidRPr="003E405A" w:rsidRDefault="00343A18" w:rsidP="003E405A">
      <w:pPr>
        <w:spacing w:before="0"/>
        <w:rPr>
          <w:rFonts w:cs="Arial"/>
          <w:b/>
          <w:lang w:val="ru-RU"/>
        </w:rPr>
      </w:pPr>
      <w:r w:rsidRPr="003D3208">
        <w:rPr>
          <w:rFonts w:cs="Arial"/>
          <w:b/>
          <w:lang w:val="ru-RU"/>
        </w:rPr>
        <w:t>ЗАВРШНЕ ОДРЕДБЕ</w:t>
      </w:r>
    </w:p>
    <w:p w:rsidR="00245A2F" w:rsidRPr="003E405A" w:rsidRDefault="00343A18" w:rsidP="003E405A">
      <w:pPr>
        <w:spacing w:before="0"/>
        <w:jc w:val="center"/>
        <w:rPr>
          <w:rFonts w:cs="Arial"/>
          <w:b/>
          <w:lang w:val="sr-Cyrl-RS"/>
        </w:rPr>
      </w:pPr>
      <w:r w:rsidRPr="002E0F39">
        <w:rPr>
          <w:rFonts w:cs="Arial"/>
          <w:b/>
          <w:lang w:val="ru-RU"/>
        </w:rPr>
        <w:t xml:space="preserve">Члан </w:t>
      </w:r>
      <w:r w:rsidR="006E1044">
        <w:rPr>
          <w:rFonts w:cs="Arial"/>
          <w:b/>
          <w:lang w:val="sr-Cyrl-RS"/>
        </w:rPr>
        <w:t>2</w:t>
      </w:r>
      <w:r w:rsidR="006E1044">
        <w:rPr>
          <w:rFonts w:cs="Arial"/>
          <w:b/>
          <w:lang w:val="sr-Latn-RS"/>
        </w:rPr>
        <w:t>1</w:t>
      </w:r>
      <w:r w:rsidRPr="002E0F39">
        <w:rPr>
          <w:rFonts w:cs="Arial"/>
          <w:b/>
          <w:lang w:val="ru-RU"/>
        </w:rPr>
        <w:t>.</w:t>
      </w:r>
    </w:p>
    <w:p w:rsidR="00BD7631" w:rsidRPr="003E405A" w:rsidRDefault="00343A18" w:rsidP="003E405A">
      <w:pPr>
        <w:tabs>
          <w:tab w:val="left" w:pos="9090"/>
        </w:tabs>
        <w:spacing w:before="0"/>
        <w:rPr>
          <w:rFonts w:cs="Arial"/>
          <w:lang w:val="sr-Cyrl-CS"/>
        </w:rPr>
      </w:pPr>
      <w:r w:rsidRPr="002E0F39">
        <w:rPr>
          <w:rFonts w:cs="Arial"/>
          <w:lang w:val="ru-RU"/>
        </w:rPr>
        <w:t>На односе Уговорних страна</w:t>
      </w:r>
      <w:r w:rsidRPr="00F10346">
        <w:rPr>
          <w:rFonts w:cs="Arial"/>
          <w:lang w:val="sr-Cyrl-CS"/>
        </w:rPr>
        <w:t>,</w:t>
      </w:r>
      <w:r w:rsidRPr="002E0F39">
        <w:rPr>
          <w:rFonts w:cs="Arial"/>
          <w:lang w:val="ru-RU"/>
        </w:rPr>
        <w:t xml:space="preserve"> који нису уређени овим Уговором</w:t>
      </w:r>
      <w:r w:rsidRPr="00F10346">
        <w:rPr>
          <w:rFonts w:cs="Arial"/>
          <w:lang w:val="sr-Cyrl-CS"/>
        </w:rPr>
        <w:t>,</w:t>
      </w:r>
      <w:r w:rsidRPr="002E0F39">
        <w:rPr>
          <w:rFonts w:cs="Arial"/>
          <w:lang w:val="ru-RU"/>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245A2F" w:rsidRPr="003D3208" w:rsidRDefault="00343A18" w:rsidP="003E405A">
      <w:pPr>
        <w:spacing w:before="0"/>
        <w:jc w:val="center"/>
        <w:rPr>
          <w:rFonts w:cs="Arial"/>
          <w:b/>
          <w:lang w:val="ru-RU"/>
        </w:rPr>
      </w:pPr>
      <w:r w:rsidRPr="00F10346">
        <w:rPr>
          <w:rFonts w:cs="Arial"/>
          <w:b/>
          <w:lang w:val="ru-RU"/>
        </w:rPr>
        <w:t xml:space="preserve">Члан </w:t>
      </w:r>
      <w:r w:rsidR="00AE2872">
        <w:rPr>
          <w:rFonts w:cs="Arial"/>
          <w:b/>
          <w:lang w:val="sr-Cyrl-RS"/>
        </w:rPr>
        <w:t>2</w:t>
      </w:r>
      <w:r w:rsidR="006E1044">
        <w:rPr>
          <w:rFonts w:cs="Arial"/>
          <w:b/>
          <w:lang w:val="sr-Latn-RS"/>
        </w:rPr>
        <w:t>2</w:t>
      </w:r>
      <w:r w:rsidRPr="00F10346">
        <w:rPr>
          <w:rFonts w:cs="Arial"/>
          <w:b/>
          <w:lang w:val="ru-RU"/>
        </w:rPr>
        <w:t>.</w:t>
      </w:r>
    </w:p>
    <w:p w:rsidR="00BD7631" w:rsidRDefault="00343A18" w:rsidP="003E405A">
      <w:pPr>
        <w:tabs>
          <w:tab w:val="left" w:pos="9090"/>
        </w:tabs>
        <w:spacing w:before="0"/>
        <w:rPr>
          <w:rFonts w:cs="Arial"/>
          <w:lang w:val="ru-RU"/>
        </w:rPr>
      </w:pPr>
      <w:r w:rsidRPr="002E0F39">
        <w:rPr>
          <w:rFonts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r w:rsidR="00677614" w:rsidRPr="002E0F39">
        <w:rPr>
          <w:rFonts w:cs="Arial"/>
          <w:lang w:val="ru-RU"/>
        </w:rPr>
        <w:t>.</w:t>
      </w:r>
      <w:r w:rsidRPr="002E0F39">
        <w:rPr>
          <w:rFonts w:cs="Arial"/>
          <w:lang w:val="ru-RU"/>
        </w:rPr>
        <w:t xml:space="preserve"> </w:t>
      </w:r>
      <w:r w:rsidR="001160DA">
        <w:rPr>
          <w:rFonts w:cs="Arial"/>
          <w:color w:val="FF0000"/>
          <w:lang w:val="ru-RU"/>
        </w:rPr>
        <w:t xml:space="preserve"> </w:t>
      </w:r>
      <w:r w:rsidRPr="002E0F39">
        <w:rPr>
          <w:rFonts w:cs="Arial"/>
          <w:lang w:val="ru-RU"/>
        </w:rPr>
        <w:t>У случају спора примењује се материјално и процесно право Републике Србије, а поступак се води на српском језику.</w:t>
      </w:r>
    </w:p>
    <w:p w:rsidR="00B02A90" w:rsidRPr="001160DA" w:rsidRDefault="00B02A90" w:rsidP="003E405A">
      <w:pPr>
        <w:tabs>
          <w:tab w:val="left" w:pos="9090"/>
        </w:tabs>
        <w:spacing w:before="0"/>
        <w:rPr>
          <w:rFonts w:cs="Arial"/>
          <w:color w:val="FF0000"/>
          <w:lang w:val="ru-RU"/>
        </w:rPr>
      </w:pPr>
    </w:p>
    <w:p w:rsidR="00BD7631" w:rsidRPr="00BD7631" w:rsidRDefault="00343A18" w:rsidP="003E405A">
      <w:pPr>
        <w:spacing w:before="0"/>
        <w:jc w:val="center"/>
        <w:rPr>
          <w:rFonts w:cs="Arial"/>
          <w:b/>
          <w:lang w:val="sr-Cyrl-RS"/>
        </w:rPr>
      </w:pPr>
      <w:r w:rsidRPr="005726D2">
        <w:rPr>
          <w:rFonts w:cs="Arial"/>
          <w:b/>
          <w:lang w:val="ru-RU"/>
        </w:rPr>
        <w:t xml:space="preserve">Члан </w:t>
      </w:r>
      <w:r w:rsidR="00245A2F">
        <w:rPr>
          <w:rFonts w:cs="Arial"/>
          <w:b/>
          <w:lang w:val="sr-Cyrl-RS"/>
        </w:rPr>
        <w:t>2</w:t>
      </w:r>
      <w:r w:rsidR="006E1044">
        <w:rPr>
          <w:rFonts w:cs="Arial"/>
          <w:b/>
          <w:lang w:val="sr-Latn-RS"/>
        </w:rPr>
        <w:t>3</w:t>
      </w:r>
      <w:r w:rsidRPr="005726D2">
        <w:rPr>
          <w:rFonts w:cs="Arial"/>
          <w:b/>
          <w:lang w:val="ru-RU"/>
        </w:rPr>
        <w:t>.</w:t>
      </w:r>
    </w:p>
    <w:p w:rsidR="00BD7631" w:rsidRDefault="001353DA" w:rsidP="007F4ACF">
      <w:pPr>
        <w:spacing w:before="0"/>
        <w:jc w:val="left"/>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1353DA" w:rsidRPr="00F10346" w:rsidRDefault="00F9636A" w:rsidP="003E405A">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92575C" w:rsidRPr="005726D2" w:rsidRDefault="000D6ACE" w:rsidP="003E405A">
      <w:pPr>
        <w:tabs>
          <w:tab w:val="left" w:pos="9090"/>
        </w:tabs>
        <w:spacing w:before="0"/>
        <w:rPr>
          <w:rFonts w:cs="Arial"/>
          <w:lang w:val="ru-RU"/>
        </w:rPr>
      </w:pPr>
      <w:r w:rsidRPr="005726D2">
        <w:rPr>
          <w:rFonts w:cs="Arial"/>
          <w:lang w:val="ru-RU"/>
        </w:rPr>
        <w:t>Прилог 1 Понуда</w:t>
      </w:r>
      <w:r w:rsidR="009778E3">
        <w:rPr>
          <w:rFonts w:cs="Arial"/>
          <w:lang w:val="ru-RU"/>
        </w:rPr>
        <w:t xml:space="preserve">, </w:t>
      </w:r>
      <w:r w:rsidRPr="005726D2">
        <w:rPr>
          <w:rFonts w:cs="Arial"/>
          <w:lang w:val="ru-RU"/>
        </w:rPr>
        <w:t>Прилог 2 Образац структуре цене</w:t>
      </w:r>
      <w:r w:rsidR="009778E3">
        <w:rPr>
          <w:rFonts w:cs="Arial"/>
          <w:lang w:val="ru-RU"/>
        </w:rPr>
        <w:t xml:space="preserve">, </w:t>
      </w:r>
      <w:r w:rsidR="0092575C" w:rsidRPr="005726D2">
        <w:rPr>
          <w:rFonts w:cs="Arial"/>
          <w:lang w:val="ru-RU"/>
        </w:rPr>
        <w:t xml:space="preserve">Прилог </w:t>
      </w:r>
      <w:r w:rsidR="00D72C06">
        <w:rPr>
          <w:rFonts w:cs="Arial"/>
          <w:lang w:val="ru-RU"/>
        </w:rPr>
        <w:t>3</w:t>
      </w:r>
      <w:r w:rsidR="0092575C">
        <w:rPr>
          <w:rFonts w:cs="Arial"/>
          <w:lang w:val="ru-RU"/>
        </w:rPr>
        <w:t xml:space="preserve"> Техничка спецификација</w:t>
      </w:r>
    </w:p>
    <w:p w:rsidR="00BD7631" w:rsidRPr="003E405A" w:rsidRDefault="000D6ACE" w:rsidP="003E405A">
      <w:pPr>
        <w:tabs>
          <w:tab w:val="left" w:pos="9090"/>
        </w:tabs>
        <w:spacing w:before="0"/>
        <w:rPr>
          <w:rFonts w:cs="Arial"/>
          <w:lang w:val="ru-RU"/>
        </w:rPr>
      </w:pPr>
      <w:r w:rsidRPr="005726D2">
        <w:rPr>
          <w:rFonts w:cs="Arial"/>
          <w:lang w:val="ru-RU"/>
        </w:rPr>
        <w:t xml:space="preserve">Прилог </w:t>
      </w:r>
      <w:r w:rsidR="00D72C06">
        <w:rPr>
          <w:rFonts w:cs="Arial"/>
          <w:lang w:val="ru-RU"/>
        </w:rPr>
        <w:t>4</w:t>
      </w:r>
      <w:r w:rsidRPr="005726D2">
        <w:rPr>
          <w:rFonts w:cs="Arial"/>
          <w:lang w:val="ru-RU"/>
        </w:rPr>
        <w:t xml:space="preserve"> Споразум о заједничком наступању</w:t>
      </w:r>
      <w:r w:rsidR="009778E3">
        <w:rPr>
          <w:rFonts w:cs="Arial"/>
          <w:lang w:val="ru-RU"/>
        </w:rPr>
        <w:t xml:space="preserve">, Прилог 5 Конкурсна документација </w:t>
      </w:r>
    </w:p>
    <w:p w:rsidR="00BD7631" w:rsidRDefault="001353DA" w:rsidP="003E405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444687" w:rsidRPr="003E405A" w:rsidRDefault="00444687" w:rsidP="003E405A">
      <w:pPr>
        <w:spacing w:before="0"/>
        <w:rPr>
          <w:rFonts w:cs="Arial"/>
          <w:spacing w:val="2"/>
          <w:lang w:val="sr-Cyrl-CS"/>
        </w:rPr>
      </w:pPr>
    </w:p>
    <w:p w:rsidR="00BD7631" w:rsidRPr="00BD7631" w:rsidRDefault="00343A18" w:rsidP="003E405A">
      <w:pPr>
        <w:spacing w:before="0"/>
        <w:jc w:val="center"/>
        <w:rPr>
          <w:rFonts w:cs="Arial"/>
          <w:b/>
          <w:lang w:val="sr-Cyrl-RS"/>
        </w:rPr>
      </w:pPr>
      <w:r w:rsidRPr="002E0F39">
        <w:rPr>
          <w:rFonts w:cs="Arial"/>
          <w:b/>
          <w:lang w:val="ru-RU"/>
        </w:rPr>
        <w:t>Члан 2</w:t>
      </w:r>
      <w:r w:rsidR="006E1044">
        <w:rPr>
          <w:rFonts w:cs="Arial"/>
          <w:b/>
          <w:lang w:val="sr-Latn-RS"/>
        </w:rPr>
        <w:t>4</w:t>
      </w:r>
      <w:r w:rsidRPr="002E0F39">
        <w:rPr>
          <w:rFonts w:cs="Arial"/>
          <w:b/>
          <w:lang w:val="ru-RU"/>
        </w:rPr>
        <w:t>.</w:t>
      </w:r>
    </w:p>
    <w:p w:rsidR="00343A18" w:rsidRPr="002E0F39" w:rsidRDefault="00343A18" w:rsidP="003E405A">
      <w:pPr>
        <w:pStyle w:val="KDParagraf"/>
        <w:spacing w:before="0"/>
        <w:rPr>
          <w:rFonts w:cs="Arial"/>
          <w:lang w:val="ru-RU"/>
        </w:rPr>
      </w:pPr>
      <w:r w:rsidRPr="002E0F39">
        <w:rPr>
          <w:rFonts w:cs="Arial"/>
          <w:lang w:val="ru-RU"/>
        </w:rPr>
        <w:t>Уговор је сачињен у 6 (шест) истоветних примерка, од којих 2 (два) примерка за Продавца а четири (4) за Купца.</w:t>
      </w:r>
    </w:p>
    <w:p w:rsidR="00677614" w:rsidRPr="002E0F39" w:rsidRDefault="00677614" w:rsidP="003E405A">
      <w:pPr>
        <w:pStyle w:val="KDParagraf"/>
        <w:spacing w:before="0"/>
        <w:rPr>
          <w:rFonts w:cs="Arial"/>
          <w:lang w:val="ru-RU"/>
        </w:rPr>
      </w:pPr>
    </w:p>
    <w:p w:rsidR="00677614" w:rsidRPr="005726D2" w:rsidRDefault="00677614" w:rsidP="003E405A">
      <w:pPr>
        <w:pStyle w:val="KDParagraf"/>
        <w:spacing w:before="0"/>
        <w:rPr>
          <w:rFonts w:cs="Arial"/>
          <w:b/>
          <w:lang w:val="ru-RU"/>
        </w:rPr>
      </w:pPr>
      <w:r w:rsidRPr="002E0F39">
        <w:rPr>
          <w:rFonts w:cs="Arial"/>
          <w:b/>
          <w:lang w:val="ru-RU"/>
        </w:rPr>
        <w:t xml:space="preserve">                        </w:t>
      </w:r>
      <w:r w:rsidRPr="005726D2">
        <w:rPr>
          <w:rFonts w:cs="Arial"/>
          <w:b/>
          <w:lang w:val="ru-RU"/>
        </w:rPr>
        <w:t>КУПАЦ                                                                            ПРОДАВАЦ</w:t>
      </w:r>
    </w:p>
    <w:p w:rsidR="00677614" w:rsidRPr="00FF732B" w:rsidRDefault="00677614" w:rsidP="009778E3">
      <w:pPr>
        <w:spacing w:before="0"/>
        <w:rPr>
          <w:rFonts w:cs="Arial"/>
          <w:b/>
          <w:lang w:val="ru-RU"/>
        </w:rPr>
      </w:pPr>
      <w:r w:rsidRPr="005726D2">
        <w:rPr>
          <w:rFonts w:cs="Arial"/>
          <w:b/>
          <w:lang w:val="ru-RU"/>
        </w:rPr>
        <w:t>ЈП „Електропривреда Србије“</w:t>
      </w:r>
      <w:r w:rsidRPr="00FF732B">
        <w:rPr>
          <w:rFonts w:cs="Arial"/>
          <w:b/>
          <w:lang w:val="ru-RU"/>
        </w:rPr>
        <w:t xml:space="preserve">Београд                                                </w:t>
      </w:r>
      <w:r w:rsidRPr="00FF732B">
        <w:rPr>
          <w:rFonts w:cs="Arial"/>
          <w:b/>
          <w:color w:val="000000" w:themeColor="text1"/>
          <w:lang w:val="ru-RU"/>
        </w:rPr>
        <w:t>Назив</w:t>
      </w:r>
    </w:p>
    <w:p w:rsidR="00677614" w:rsidRPr="00FF732B" w:rsidRDefault="00677614" w:rsidP="003E405A">
      <w:pPr>
        <w:pStyle w:val="KDParagraf"/>
        <w:spacing w:before="0"/>
        <w:rPr>
          <w:rFonts w:cs="Arial"/>
          <w:b/>
          <w:lang w:val="ru-RU"/>
        </w:rPr>
      </w:pPr>
      <w:r w:rsidRPr="00FF732B">
        <w:rPr>
          <w:rFonts w:cs="Arial"/>
          <w:b/>
          <w:lang w:val="ru-RU"/>
        </w:rPr>
        <w:t>________________</w:t>
      </w:r>
      <w:r w:rsidR="009778E3" w:rsidRPr="00FF732B">
        <w:rPr>
          <w:rFonts w:cs="Arial"/>
          <w:b/>
          <w:lang w:val="ru-RU"/>
        </w:rPr>
        <w:t>___________________      М.П.</w:t>
      </w:r>
      <w:r w:rsidRPr="00FF732B">
        <w:rPr>
          <w:rFonts w:cs="Arial"/>
          <w:b/>
          <w:lang w:val="ru-RU"/>
        </w:rPr>
        <w:t xml:space="preserve">                ________________________</w:t>
      </w:r>
    </w:p>
    <w:p w:rsidR="00677614" w:rsidRPr="002E0F39" w:rsidRDefault="00677614" w:rsidP="003E405A">
      <w:pPr>
        <w:spacing w:before="0"/>
        <w:rPr>
          <w:rFonts w:cs="Arial"/>
          <w:color w:val="00B0F0"/>
          <w:lang w:val="ru-RU"/>
        </w:rPr>
      </w:pPr>
      <w:r w:rsidRPr="00FF732B">
        <w:rPr>
          <w:rFonts w:cs="Arial"/>
          <w:b/>
          <w:lang w:val="ru-RU"/>
        </w:rPr>
        <w:t>Финансијски директор огранка ТЕНТ,</w:t>
      </w:r>
      <w:r w:rsidRPr="00FF732B">
        <w:rPr>
          <w:rFonts w:cs="Arial"/>
          <w:b/>
          <w:color w:val="00B0F0"/>
          <w:lang w:val="ru-RU"/>
        </w:rPr>
        <w:t xml:space="preserve">                  </w:t>
      </w:r>
      <w:r w:rsidRPr="00FF732B">
        <w:rPr>
          <w:rFonts w:cs="Arial"/>
          <w:color w:val="000000" w:themeColor="text1"/>
          <w:lang w:val="ru-RU"/>
        </w:rPr>
        <w:t xml:space="preserve">име и презиме,функција                                            </w:t>
      </w:r>
      <w:r w:rsidR="0032716A" w:rsidRPr="0032716A">
        <w:rPr>
          <w:rFonts w:cs="Arial"/>
          <w:lang w:val="sr-Cyrl-RS"/>
        </w:rPr>
        <w:t>Жељко Вујиновић</w:t>
      </w:r>
      <w:r w:rsidRPr="002E0F39">
        <w:rPr>
          <w:rFonts w:cs="Arial"/>
          <w:lang w:val="ru-RU"/>
        </w:rPr>
        <w:t xml:space="preserve">.                                                                             </w:t>
      </w:r>
    </w:p>
    <w:p w:rsidR="00677614" w:rsidRPr="002E0F39" w:rsidRDefault="00677614" w:rsidP="003E405A">
      <w:pPr>
        <w:pStyle w:val="KDParagraf"/>
        <w:spacing w:before="0"/>
        <w:rPr>
          <w:rFonts w:cs="Arial"/>
          <w:lang w:val="ru-RU"/>
        </w:rPr>
      </w:pPr>
    </w:p>
    <w:p w:rsidR="007E7BB8" w:rsidRPr="0032716A" w:rsidRDefault="007E7BB8" w:rsidP="0032716A">
      <w:pPr>
        <w:pStyle w:val="KDParagraf"/>
        <w:spacing w:before="0"/>
        <w:rPr>
          <w:rFonts w:cs="Arial"/>
          <w:b/>
          <w:lang w:val="ru-RU"/>
        </w:rPr>
      </w:pPr>
    </w:p>
    <w:sectPr w:rsidR="007E7BB8" w:rsidRPr="0032716A" w:rsidSect="000C50A0">
      <w:headerReference w:type="default" r:id="rId214"/>
      <w:footerReference w:type="even" r:id="rId215"/>
      <w:footerReference w:type="default" r:id="rId216"/>
      <w:headerReference w:type="first" r:id="rId217"/>
      <w:footerReference w:type="first" r:id="rId218"/>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43FB" w:rsidRDefault="00D143FB">
      <w:r>
        <w:separator/>
      </w:r>
    </w:p>
    <w:p w:rsidR="00D143FB" w:rsidRDefault="00D143FB"/>
  </w:endnote>
  <w:endnote w:type="continuationSeparator" w:id="0">
    <w:p w:rsidR="00D143FB" w:rsidRDefault="00D143FB">
      <w:r>
        <w:continuationSeparator/>
      </w:r>
    </w:p>
    <w:p w:rsidR="00D143FB" w:rsidRDefault="00D143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0F8" w:rsidRDefault="00C630F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630F8" w:rsidRDefault="00C630F8" w:rsidP="00841BE7">
    <w:pPr>
      <w:pStyle w:val="Footer"/>
      <w:ind w:right="360"/>
    </w:pPr>
  </w:p>
  <w:p w:rsidR="00C630F8" w:rsidRDefault="00C630F8"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0F8" w:rsidRPr="00EC5BB4" w:rsidRDefault="00C630F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91C4B">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91C4B">
      <w:rPr>
        <w:rStyle w:val="PageNumber"/>
        <w:rFonts w:cs="Arial"/>
        <w:b/>
        <w:noProof/>
        <w:szCs w:val="24"/>
      </w:rPr>
      <w:t>71</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0F8" w:rsidRPr="00EC5BB4" w:rsidRDefault="00C630F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91C4B">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91C4B">
      <w:rPr>
        <w:rStyle w:val="PageNumber"/>
        <w:rFonts w:cs="Arial"/>
        <w:b/>
        <w:noProof/>
        <w:szCs w:val="24"/>
      </w:rPr>
      <w:t>71</w:t>
    </w:r>
    <w:r w:rsidRPr="00EC5BB4">
      <w:rPr>
        <w:rStyle w:val="PageNumber"/>
        <w:rFonts w:cs="Arial"/>
        <w:b/>
        <w:szCs w:val="24"/>
      </w:rPr>
      <w:fldChar w:fldCharType="end"/>
    </w:r>
  </w:p>
  <w:p w:rsidR="00C630F8" w:rsidRDefault="00C630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43FB" w:rsidRDefault="00D143FB">
      <w:r>
        <w:separator/>
      </w:r>
    </w:p>
    <w:p w:rsidR="00D143FB" w:rsidRDefault="00D143FB"/>
  </w:footnote>
  <w:footnote w:type="continuationSeparator" w:id="0">
    <w:p w:rsidR="00D143FB" w:rsidRDefault="00D143FB">
      <w:r>
        <w:continuationSeparator/>
      </w:r>
    </w:p>
    <w:p w:rsidR="00D143FB" w:rsidRDefault="00D143F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0F8" w:rsidRDefault="00C630F8" w:rsidP="004276AD">
    <w:pPr>
      <w:pStyle w:val="Header"/>
      <w:rPr>
        <w:sz w:val="20"/>
      </w:rPr>
    </w:pPr>
  </w:p>
  <w:p w:rsidR="00C630F8" w:rsidRPr="002E0F39" w:rsidRDefault="00C630F8"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C630F8" w:rsidRPr="00472FCC" w:rsidRDefault="00C630F8" w:rsidP="00472FCC">
    <w:pPr>
      <w:pStyle w:val="Header"/>
      <w:spacing w:before="0"/>
    </w:pPr>
    <w:r w:rsidRPr="002E0F39">
      <w:rPr>
        <w:szCs w:val="24"/>
        <w:lang w:val="ru-RU"/>
      </w:rPr>
      <w:t xml:space="preserve">                                                                        </w:t>
    </w:r>
    <w:r w:rsidRPr="00472FCC">
      <w:rPr>
        <w:szCs w:val="24"/>
      </w:rPr>
      <w:t xml:space="preserve">ЈН </w:t>
    </w:r>
    <w:r w:rsidRPr="007249DE">
      <w:rPr>
        <w:b/>
        <w:bCs/>
        <w:szCs w:val="24"/>
        <w:lang w:val="sr-Cyrl-CS"/>
      </w:rPr>
      <w:t>3000/</w:t>
    </w:r>
    <w:r>
      <w:rPr>
        <w:b/>
        <w:bCs/>
        <w:szCs w:val="24"/>
        <w:lang w:val="sr-Latn-RS"/>
      </w:rPr>
      <w:t>0</w:t>
    </w:r>
    <w:r w:rsidR="00AC44A7">
      <w:rPr>
        <w:b/>
        <w:bCs/>
        <w:szCs w:val="24"/>
        <w:lang w:val="sr-Latn-RS"/>
      </w:rPr>
      <w:t>05</w:t>
    </w:r>
    <w:r w:rsidR="00AC44A7">
      <w:rPr>
        <w:b/>
        <w:bCs/>
        <w:szCs w:val="24"/>
        <w:lang w:val="sr-Cyrl-RS"/>
      </w:rPr>
      <w:t>1</w:t>
    </w:r>
    <w:r w:rsidRPr="007249DE">
      <w:rPr>
        <w:b/>
        <w:bCs/>
        <w:szCs w:val="24"/>
        <w:lang w:val="sr-Cyrl-CS"/>
      </w:rPr>
      <w:t>/201</w:t>
    </w:r>
    <w:r w:rsidR="00AC44A7">
      <w:rPr>
        <w:b/>
        <w:bCs/>
        <w:szCs w:val="24"/>
        <w:lang w:val="sr-Latn-RS"/>
      </w:rPr>
      <w:t>9</w:t>
    </w:r>
    <w:r w:rsidRPr="007249DE">
      <w:rPr>
        <w:b/>
        <w:bCs/>
        <w:szCs w:val="24"/>
        <w:lang w:val="sr-Cyrl-CS"/>
      </w:rPr>
      <w:t xml:space="preserve"> (</w:t>
    </w:r>
    <w:r>
      <w:rPr>
        <w:b/>
        <w:bCs/>
        <w:szCs w:val="24"/>
        <w:lang w:val="sr-Cyrl-RS"/>
      </w:rPr>
      <w:t>4</w:t>
    </w:r>
    <w:r w:rsidR="00AC44A7">
      <w:rPr>
        <w:b/>
        <w:bCs/>
        <w:szCs w:val="24"/>
        <w:lang w:val="sr-Latn-RS"/>
      </w:rPr>
      <w:t>17</w:t>
    </w:r>
    <w:r w:rsidRPr="007249DE">
      <w:rPr>
        <w:b/>
        <w:bCs/>
        <w:szCs w:val="24"/>
        <w:lang w:val="sr-Cyrl-CS"/>
      </w:rPr>
      <w:t>/201</w:t>
    </w:r>
    <w:r w:rsidR="00AC44A7">
      <w:rPr>
        <w:b/>
        <w:bCs/>
        <w:szCs w:val="24"/>
        <w:lang w:val="sr-Latn-RS"/>
      </w:rPr>
      <w:t>9</w:t>
    </w:r>
    <w:r w:rsidRPr="007249DE">
      <w:rPr>
        <w:b/>
        <w:bCs/>
        <w:szCs w:val="24"/>
        <w:lang w:val="sr-Cyrl-CS"/>
      </w:rPr>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0F8" w:rsidRDefault="00C630F8" w:rsidP="004276AD">
    <w:pPr>
      <w:pStyle w:val="Header"/>
    </w:pPr>
  </w:p>
  <w:p w:rsidR="00C630F8" w:rsidRPr="002E0F39" w:rsidRDefault="00C630F8"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C630F8" w:rsidRPr="00113B84" w:rsidRDefault="00C630F8" w:rsidP="00472FCC">
    <w:pPr>
      <w:pStyle w:val="Header"/>
      <w:spacing w:before="0"/>
      <w:rPr>
        <w:szCs w:val="24"/>
      </w:rPr>
    </w:pPr>
    <w:r w:rsidRPr="002E0F39">
      <w:rPr>
        <w:szCs w:val="24"/>
        <w:lang w:val="ru-RU"/>
      </w:rPr>
      <w:t xml:space="preserve">                                                                     </w:t>
    </w:r>
    <w:r w:rsidRPr="00113B84">
      <w:rPr>
        <w:szCs w:val="24"/>
      </w:rPr>
      <w:t>ЈН</w:t>
    </w:r>
    <w:r>
      <w:rPr>
        <w:szCs w:val="24"/>
      </w:rPr>
      <w:t xml:space="preserve"> </w:t>
    </w:r>
    <w:r w:rsidRPr="007249DE">
      <w:rPr>
        <w:b/>
        <w:bCs/>
        <w:szCs w:val="24"/>
        <w:lang w:val="sr-Cyrl-CS"/>
      </w:rPr>
      <w:t>3000/</w:t>
    </w:r>
    <w:r>
      <w:rPr>
        <w:b/>
        <w:bCs/>
        <w:szCs w:val="24"/>
        <w:lang w:val="sr-Latn-RS"/>
      </w:rPr>
      <w:t>0</w:t>
    </w:r>
    <w:r w:rsidR="00AC44A7">
      <w:rPr>
        <w:b/>
        <w:bCs/>
        <w:szCs w:val="24"/>
        <w:lang w:val="sr-Latn-RS"/>
      </w:rPr>
      <w:t>051</w:t>
    </w:r>
    <w:r w:rsidRPr="007249DE">
      <w:rPr>
        <w:b/>
        <w:bCs/>
        <w:szCs w:val="24"/>
        <w:lang w:val="sr-Cyrl-CS"/>
      </w:rPr>
      <w:t>/201</w:t>
    </w:r>
    <w:r w:rsidR="00AC44A7">
      <w:rPr>
        <w:b/>
        <w:bCs/>
        <w:szCs w:val="24"/>
        <w:lang w:val="sr-Latn-RS"/>
      </w:rPr>
      <w:t>9</w:t>
    </w:r>
    <w:r w:rsidRPr="007249DE">
      <w:rPr>
        <w:b/>
        <w:bCs/>
        <w:szCs w:val="24"/>
        <w:lang w:val="sr-Cyrl-CS"/>
      </w:rPr>
      <w:t xml:space="preserve"> (</w:t>
    </w:r>
    <w:r>
      <w:rPr>
        <w:b/>
        <w:bCs/>
        <w:szCs w:val="24"/>
        <w:lang w:val="sr-Cyrl-RS"/>
      </w:rPr>
      <w:t>4</w:t>
    </w:r>
    <w:r w:rsidR="00AC44A7">
      <w:rPr>
        <w:b/>
        <w:bCs/>
        <w:szCs w:val="24"/>
        <w:lang w:val="sr-Latn-RS"/>
      </w:rPr>
      <w:t>17</w:t>
    </w:r>
    <w:r w:rsidRPr="007249DE">
      <w:rPr>
        <w:b/>
        <w:bCs/>
        <w:szCs w:val="24"/>
        <w:lang w:val="sr-Cyrl-CS"/>
      </w:rPr>
      <w:t>/201</w:t>
    </w:r>
    <w:r w:rsidR="00AC44A7">
      <w:rPr>
        <w:b/>
        <w:bCs/>
        <w:szCs w:val="24"/>
        <w:lang w:val="sr-Latn-RS"/>
      </w:rPr>
      <w:t>9</w:t>
    </w:r>
    <w:r w:rsidRPr="007249DE">
      <w:rPr>
        <w:b/>
        <w:bCs/>
        <w:szCs w:val="24"/>
        <w:lang w:val="sr-Cyrl-CS"/>
      </w:rPr>
      <w:t>)</w:t>
    </w:r>
  </w:p>
  <w:p w:rsidR="00C630F8" w:rsidRPr="00210557" w:rsidRDefault="00C630F8"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15:restartNumberingAfterBreak="0">
    <w:nsid w:val="0DD01893"/>
    <w:multiLevelType w:val="hybridMultilevel"/>
    <w:tmpl w:val="9D9CE594"/>
    <w:lvl w:ilvl="0" w:tplc="1FD22396">
      <w:start w:val="1"/>
      <w:numFmt w:val="bullet"/>
      <w:lvlText w:val="-"/>
      <w:lvlJc w:val="left"/>
      <w:pPr>
        <w:ind w:left="720" w:hanging="360"/>
      </w:pPr>
      <w:rPr>
        <w:rFonts w:ascii="Verdana" w:eastAsia="Times New Roman" w:hAnsi="Verdana" w:hint="default"/>
      </w:rPr>
    </w:lvl>
    <w:lvl w:ilvl="1" w:tplc="241A0003" w:tentative="1">
      <w:start w:val="1"/>
      <w:numFmt w:val="bullet"/>
      <w:lvlText w:val="o"/>
      <w:lvlJc w:val="left"/>
      <w:pPr>
        <w:ind w:left="1440" w:hanging="360"/>
      </w:pPr>
      <w:rPr>
        <w:rFonts w:ascii="Courier New" w:hAnsi="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3"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14408D5"/>
    <w:multiLevelType w:val="hybridMultilevel"/>
    <w:tmpl w:val="CC5C7258"/>
    <w:lvl w:ilvl="0" w:tplc="241A000F">
      <w:start w:val="1"/>
      <w:numFmt w:val="decimal"/>
      <w:lvlText w:val="%1."/>
      <w:lvlJc w:val="left"/>
      <w:pPr>
        <w:ind w:left="2061" w:hanging="360"/>
      </w:pPr>
      <w:rPr>
        <w:rFonts w:hint="default"/>
      </w:rPr>
    </w:lvl>
    <w:lvl w:ilvl="1" w:tplc="081A0003">
      <w:start w:val="1"/>
      <w:numFmt w:val="bullet"/>
      <w:lvlText w:val="o"/>
      <w:lvlJc w:val="left"/>
      <w:pPr>
        <w:ind w:left="2148" w:hanging="360"/>
      </w:pPr>
      <w:rPr>
        <w:rFonts w:ascii="Courier New" w:hAnsi="Courier New" w:cs="Courier New" w:hint="default"/>
      </w:rPr>
    </w:lvl>
    <w:lvl w:ilvl="2" w:tplc="081A0005">
      <w:start w:val="1"/>
      <w:numFmt w:val="bullet"/>
      <w:lvlText w:val=""/>
      <w:lvlJc w:val="left"/>
      <w:pPr>
        <w:ind w:left="2868" w:hanging="360"/>
      </w:pPr>
      <w:rPr>
        <w:rFonts w:ascii="Wingdings" w:hAnsi="Wingdings" w:hint="default"/>
      </w:rPr>
    </w:lvl>
    <w:lvl w:ilvl="3" w:tplc="081A0011">
      <w:start w:val="1"/>
      <w:numFmt w:val="decimal"/>
      <w:lvlText w:val="%4)"/>
      <w:lvlJc w:val="left"/>
      <w:pPr>
        <w:ind w:left="3588" w:hanging="360"/>
      </w:pPr>
      <w:rPr>
        <w:rFonts w:hint="default"/>
      </w:rPr>
    </w:lvl>
    <w:lvl w:ilvl="4" w:tplc="0ED091C8">
      <w:start w:val="27"/>
      <w:numFmt w:val="decimal"/>
      <w:lvlText w:val="%5"/>
      <w:lvlJc w:val="left"/>
      <w:pPr>
        <w:ind w:left="4308" w:hanging="360"/>
      </w:pPr>
      <w:rPr>
        <w:rFonts w:hint="default"/>
      </w:rPr>
    </w:lvl>
    <w:lvl w:ilvl="5" w:tplc="081A0005" w:tentative="1">
      <w:start w:val="1"/>
      <w:numFmt w:val="bullet"/>
      <w:lvlText w:val=""/>
      <w:lvlJc w:val="left"/>
      <w:pPr>
        <w:ind w:left="5028" w:hanging="360"/>
      </w:pPr>
      <w:rPr>
        <w:rFonts w:ascii="Wingdings" w:hAnsi="Wingdings" w:hint="default"/>
      </w:rPr>
    </w:lvl>
    <w:lvl w:ilvl="6" w:tplc="081A0001" w:tentative="1">
      <w:start w:val="1"/>
      <w:numFmt w:val="bullet"/>
      <w:lvlText w:val=""/>
      <w:lvlJc w:val="left"/>
      <w:pPr>
        <w:ind w:left="5748" w:hanging="360"/>
      </w:pPr>
      <w:rPr>
        <w:rFonts w:ascii="Symbol" w:hAnsi="Symbol" w:hint="default"/>
      </w:rPr>
    </w:lvl>
    <w:lvl w:ilvl="7" w:tplc="081A0003" w:tentative="1">
      <w:start w:val="1"/>
      <w:numFmt w:val="bullet"/>
      <w:lvlText w:val="o"/>
      <w:lvlJc w:val="left"/>
      <w:pPr>
        <w:ind w:left="6468" w:hanging="360"/>
      </w:pPr>
      <w:rPr>
        <w:rFonts w:ascii="Courier New" w:hAnsi="Courier New" w:cs="Courier New" w:hint="default"/>
      </w:rPr>
    </w:lvl>
    <w:lvl w:ilvl="8" w:tplc="081A0005" w:tentative="1">
      <w:start w:val="1"/>
      <w:numFmt w:val="bullet"/>
      <w:lvlText w:val=""/>
      <w:lvlJc w:val="left"/>
      <w:pPr>
        <w:ind w:left="7188" w:hanging="360"/>
      </w:pPr>
      <w:rPr>
        <w:rFonts w:ascii="Wingdings" w:hAnsi="Wingdings" w:hint="default"/>
      </w:rPr>
    </w:lvl>
  </w:abstractNum>
  <w:abstractNum w:abstractNumId="57"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1DB732F6"/>
    <w:multiLevelType w:val="hybridMultilevel"/>
    <w:tmpl w:val="887A101E"/>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7" w15:restartNumberingAfterBreak="0">
    <w:nsid w:val="1FDC7BEC"/>
    <w:multiLevelType w:val="hybridMultilevel"/>
    <w:tmpl w:val="CC5C7258"/>
    <w:lvl w:ilvl="0" w:tplc="241A000F">
      <w:start w:val="1"/>
      <w:numFmt w:val="decimal"/>
      <w:lvlText w:val="%1."/>
      <w:lvlJc w:val="left"/>
      <w:pPr>
        <w:ind w:left="2061" w:hanging="360"/>
      </w:pPr>
      <w:rPr>
        <w:rFonts w:hint="default"/>
      </w:rPr>
    </w:lvl>
    <w:lvl w:ilvl="1" w:tplc="081A0003">
      <w:start w:val="1"/>
      <w:numFmt w:val="bullet"/>
      <w:lvlText w:val="o"/>
      <w:lvlJc w:val="left"/>
      <w:pPr>
        <w:ind w:left="2148" w:hanging="360"/>
      </w:pPr>
      <w:rPr>
        <w:rFonts w:ascii="Courier New" w:hAnsi="Courier New" w:cs="Courier New" w:hint="default"/>
      </w:rPr>
    </w:lvl>
    <w:lvl w:ilvl="2" w:tplc="081A0005">
      <w:start w:val="1"/>
      <w:numFmt w:val="bullet"/>
      <w:lvlText w:val=""/>
      <w:lvlJc w:val="left"/>
      <w:pPr>
        <w:ind w:left="2868" w:hanging="360"/>
      </w:pPr>
      <w:rPr>
        <w:rFonts w:ascii="Wingdings" w:hAnsi="Wingdings" w:hint="default"/>
      </w:rPr>
    </w:lvl>
    <w:lvl w:ilvl="3" w:tplc="081A0011">
      <w:start w:val="1"/>
      <w:numFmt w:val="decimal"/>
      <w:lvlText w:val="%4)"/>
      <w:lvlJc w:val="left"/>
      <w:pPr>
        <w:ind w:left="3588" w:hanging="360"/>
      </w:pPr>
      <w:rPr>
        <w:rFonts w:hint="default"/>
      </w:rPr>
    </w:lvl>
    <w:lvl w:ilvl="4" w:tplc="0ED091C8">
      <w:start w:val="27"/>
      <w:numFmt w:val="decimal"/>
      <w:lvlText w:val="%5"/>
      <w:lvlJc w:val="left"/>
      <w:pPr>
        <w:ind w:left="4308" w:hanging="360"/>
      </w:pPr>
      <w:rPr>
        <w:rFonts w:hint="default"/>
      </w:rPr>
    </w:lvl>
    <w:lvl w:ilvl="5" w:tplc="081A0005" w:tentative="1">
      <w:start w:val="1"/>
      <w:numFmt w:val="bullet"/>
      <w:lvlText w:val=""/>
      <w:lvlJc w:val="left"/>
      <w:pPr>
        <w:ind w:left="5028" w:hanging="360"/>
      </w:pPr>
      <w:rPr>
        <w:rFonts w:ascii="Wingdings" w:hAnsi="Wingdings" w:hint="default"/>
      </w:rPr>
    </w:lvl>
    <w:lvl w:ilvl="6" w:tplc="081A0001" w:tentative="1">
      <w:start w:val="1"/>
      <w:numFmt w:val="bullet"/>
      <w:lvlText w:val=""/>
      <w:lvlJc w:val="left"/>
      <w:pPr>
        <w:ind w:left="5748" w:hanging="360"/>
      </w:pPr>
      <w:rPr>
        <w:rFonts w:ascii="Symbol" w:hAnsi="Symbol" w:hint="default"/>
      </w:rPr>
    </w:lvl>
    <w:lvl w:ilvl="7" w:tplc="081A0003" w:tentative="1">
      <w:start w:val="1"/>
      <w:numFmt w:val="bullet"/>
      <w:lvlText w:val="o"/>
      <w:lvlJc w:val="left"/>
      <w:pPr>
        <w:ind w:left="6468" w:hanging="360"/>
      </w:pPr>
      <w:rPr>
        <w:rFonts w:ascii="Courier New" w:hAnsi="Courier New" w:cs="Courier New" w:hint="default"/>
      </w:rPr>
    </w:lvl>
    <w:lvl w:ilvl="8" w:tplc="081A0005" w:tentative="1">
      <w:start w:val="1"/>
      <w:numFmt w:val="bullet"/>
      <w:lvlText w:val=""/>
      <w:lvlJc w:val="left"/>
      <w:pPr>
        <w:ind w:left="7188" w:hanging="360"/>
      </w:pPr>
      <w:rPr>
        <w:rFonts w:ascii="Wingdings" w:hAnsi="Wingdings" w:hint="default"/>
      </w:rPr>
    </w:lvl>
  </w:abstractNum>
  <w:abstractNum w:abstractNumId="68"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15:restartNumberingAfterBreak="0">
    <w:nsid w:val="2713473C"/>
    <w:multiLevelType w:val="hybridMultilevel"/>
    <w:tmpl w:val="C0EE22C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1" w15:restartNumberingAfterBreak="0">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2E2A443B"/>
    <w:multiLevelType w:val="hybridMultilevel"/>
    <w:tmpl w:val="7C5AE522"/>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73"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15:restartNumberingAfterBreak="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3FB5634"/>
    <w:multiLevelType w:val="hybridMultilevel"/>
    <w:tmpl w:val="B61CC22A"/>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6" w15:restartNumberingAfterBreak="0">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383A3645"/>
    <w:multiLevelType w:val="hybridMultilevel"/>
    <w:tmpl w:val="45E01ED0"/>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9"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3E312542"/>
    <w:multiLevelType w:val="hybridMultilevel"/>
    <w:tmpl w:val="7706B41A"/>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81"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5DC3D20"/>
    <w:multiLevelType w:val="hybridMultilevel"/>
    <w:tmpl w:val="23C2251E"/>
    <w:lvl w:ilvl="0" w:tplc="5A2A800E">
      <w:start w:val="27"/>
      <w:numFmt w:val="bullet"/>
      <w:lvlText w:val="-"/>
      <w:lvlJc w:val="left"/>
      <w:pPr>
        <w:tabs>
          <w:tab w:val="num" w:pos="660"/>
        </w:tabs>
        <w:ind w:left="660" w:hanging="360"/>
      </w:pPr>
      <w:rPr>
        <w:rFonts w:ascii="Times New Roman" w:eastAsia="Times New Roman" w:hAnsi="Times New Roman" w:cs="Times New Roman" w:hint="default"/>
      </w:rPr>
    </w:lvl>
    <w:lvl w:ilvl="1" w:tplc="081A0003" w:tentative="1">
      <w:start w:val="1"/>
      <w:numFmt w:val="bullet"/>
      <w:lvlText w:val="o"/>
      <w:lvlJc w:val="left"/>
      <w:pPr>
        <w:tabs>
          <w:tab w:val="num" w:pos="1380"/>
        </w:tabs>
        <w:ind w:left="1380" w:hanging="360"/>
      </w:pPr>
      <w:rPr>
        <w:rFonts w:ascii="Courier New" w:hAnsi="Courier New" w:cs="Courier New" w:hint="default"/>
      </w:rPr>
    </w:lvl>
    <w:lvl w:ilvl="2" w:tplc="081A0005" w:tentative="1">
      <w:start w:val="1"/>
      <w:numFmt w:val="bullet"/>
      <w:lvlText w:val=""/>
      <w:lvlJc w:val="left"/>
      <w:pPr>
        <w:tabs>
          <w:tab w:val="num" w:pos="2100"/>
        </w:tabs>
        <w:ind w:left="2100" w:hanging="360"/>
      </w:pPr>
      <w:rPr>
        <w:rFonts w:ascii="Wingdings" w:hAnsi="Wingdings" w:hint="default"/>
      </w:rPr>
    </w:lvl>
    <w:lvl w:ilvl="3" w:tplc="081A0001" w:tentative="1">
      <w:start w:val="1"/>
      <w:numFmt w:val="bullet"/>
      <w:lvlText w:val=""/>
      <w:lvlJc w:val="left"/>
      <w:pPr>
        <w:tabs>
          <w:tab w:val="num" w:pos="2820"/>
        </w:tabs>
        <w:ind w:left="2820" w:hanging="360"/>
      </w:pPr>
      <w:rPr>
        <w:rFonts w:ascii="Symbol" w:hAnsi="Symbol" w:hint="default"/>
      </w:rPr>
    </w:lvl>
    <w:lvl w:ilvl="4" w:tplc="081A0003" w:tentative="1">
      <w:start w:val="1"/>
      <w:numFmt w:val="bullet"/>
      <w:lvlText w:val="o"/>
      <w:lvlJc w:val="left"/>
      <w:pPr>
        <w:tabs>
          <w:tab w:val="num" w:pos="3540"/>
        </w:tabs>
        <w:ind w:left="3540" w:hanging="360"/>
      </w:pPr>
      <w:rPr>
        <w:rFonts w:ascii="Courier New" w:hAnsi="Courier New" w:cs="Courier New" w:hint="default"/>
      </w:rPr>
    </w:lvl>
    <w:lvl w:ilvl="5" w:tplc="081A0005" w:tentative="1">
      <w:start w:val="1"/>
      <w:numFmt w:val="bullet"/>
      <w:lvlText w:val=""/>
      <w:lvlJc w:val="left"/>
      <w:pPr>
        <w:tabs>
          <w:tab w:val="num" w:pos="4260"/>
        </w:tabs>
        <w:ind w:left="4260" w:hanging="360"/>
      </w:pPr>
      <w:rPr>
        <w:rFonts w:ascii="Wingdings" w:hAnsi="Wingdings" w:hint="default"/>
      </w:rPr>
    </w:lvl>
    <w:lvl w:ilvl="6" w:tplc="081A0001" w:tentative="1">
      <w:start w:val="1"/>
      <w:numFmt w:val="bullet"/>
      <w:lvlText w:val=""/>
      <w:lvlJc w:val="left"/>
      <w:pPr>
        <w:tabs>
          <w:tab w:val="num" w:pos="4980"/>
        </w:tabs>
        <w:ind w:left="4980" w:hanging="360"/>
      </w:pPr>
      <w:rPr>
        <w:rFonts w:ascii="Symbol" w:hAnsi="Symbol" w:hint="default"/>
      </w:rPr>
    </w:lvl>
    <w:lvl w:ilvl="7" w:tplc="081A0003" w:tentative="1">
      <w:start w:val="1"/>
      <w:numFmt w:val="bullet"/>
      <w:lvlText w:val="o"/>
      <w:lvlJc w:val="left"/>
      <w:pPr>
        <w:tabs>
          <w:tab w:val="num" w:pos="5700"/>
        </w:tabs>
        <w:ind w:left="5700" w:hanging="360"/>
      </w:pPr>
      <w:rPr>
        <w:rFonts w:ascii="Courier New" w:hAnsi="Courier New" w:cs="Courier New" w:hint="default"/>
      </w:rPr>
    </w:lvl>
    <w:lvl w:ilvl="8" w:tplc="081A0005" w:tentative="1">
      <w:start w:val="1"/>
      <w:numFmt w:val="bullet"/>
      <w:lvlText w:val=""/>
      <w:lvlJc w:val="left"/>
      <w:pPr>
        <w:tabs>
          <w:tab w:val="num" w:pos="6420"/>
        </w:tabs>
        <w:ind w:left="6420" w:hanging="360"/>
      </w:pPr>
      <w:rPr>
        <w:rFonts w:ascii="Wingdings" w:hAnsi="Wingdings" w:hint="default"/>
      </w:rPr>
    </w:lvl>
  </w:abstractNum>
  <w:abstractNum w:abstractNumId="83" w15:restartNumberingAfterBreak="0">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5" w15:restartNumberingAfterBreak="0">
    <w:nsid w:val="4FA06254"/>
    <w:multiLevelType w:val="hybridMultilevel"/>
    <w:tmpl w:val="CC5C7258"/>
    <w:lvl w:ilvl="0" w:tplc="241A000F">
      <w:start w:val="1"/>
      <w:numFmt w:val="decimal"/>
      <w:lvlText w:val="%1."/>
      <w:lvlJc w:val="left"/>
      <w:pPr>
        <w:ind w:left="2061" w:hanging="360"/>
      </w:pPr>
      <w:rPr>
        <w:rFonts w:hint="default"/>
      </w:rPr>
    </w:lvl>
    <w:lvl w:ilvl="1" w:tplc="081A0003">
      <w:start w:val="1"/>
      <w:numFmt w:val="bullet"/>
      <w:lvlText w:val="o"/>
      <w:lvlJc w:val="left"/>
      <w:pPr>
        <w:ind w:left="2148" w:hanging="360"/>
      </w:pPr>
      <w:rPr>
        <w:rFonts w:ascii="Courier New" w:hAnsi="Courier New" w:cs="Courier New" w:hint="default"/>
      </w:rPr>
    </w:lvl>
    <w:lvl w:ilvl="2" w:tplc="081A0005">
      <w:start w:val="1"/>
      <w:numFmt w:val="bullet"/>
      <w:lvlText w:val=""/>
      <w:lvlJc w:val="left"/>
      <w:pPr>
        <w:ind w:left="2868" w:hanging="360"/>
      </w:pPr>
      <w:rPr>
        <w:rFonts w:ascii="Wingdings" w:hAnsi="Wingdings" w:hint="default"/>
      </w:rPr>
    </w:lvl>
    <w:lvl w:ilvl="3" w:tplc="081A0011">
      <w:start w:val="1"/>
      <w:numFmt w:val="decimal"/>
      <w:lvlText w:val="%4)"/>
      <w:lvlJc w:val="left"/>
      <w:pPr>
        <w:ind w:left="3588" w:hanging="360"/>
      </w:pPr>
      <w:rPr>
        <w:rFonts w:hint="default"/>
      </w:rPr>
    </w:lvl>
    <w:lvl w:ilvl="4" w:tplc="0ED091C8">
      <w:start w:val="27"/>
      <w:numFmt w:val="decimal"/>
      <w:lvlText w:val="%5"/>
      <w:lvlJc w:val="left"/>
      <w:pPr>
        <w:ind w:left="4308" w:hanging="360"/>
      </w:pPr>
      <w:rPr>
        <w:rFonts w:hint="default"/>
      </w:rPr>
    </w:lvl>
    <w:lvl w:ilvl="5" w:tplc="081A0005" w:tentative="1">
      <w:start w:val="1"/>
      <w:numFmt w:val="bullet"/>
      <w:lvlText w:val=""/>
      <w:lvlJc w:val="left"/>
      <w:pPr>
        <w:ind w:left="5028" w:hanging="360"/>
      </w:pPr>
      <w:rPr>
        <w:rFonts w:ascii="Wingdings" w:hAnsi="Wingdings" w:hint="default"/>
      </w:rPr>
    </w:lvl>
    <w:lvl w:ilvl="6" w:tplc="081A0001" w:tentative="1">
      <w:start w:val="1"/>
      <w:numFmt w:val="bullet"/>
      <w:lvlText w:val=""/>
      <w:lvlJc w:val="left"/>
      <w:pPr>
        <w:ind w:left="5748" w:hanging="360"/>
      </w:pPr>
      <w:rPr>
        <w:rFonts w:ascii="Symbol" w:hAnsi="Symbol" w:hint="default"/>
      </w:rPr>
    </w:lvl>
    <w:lvl w:ilvl="7" w:tplc="081A0003" w:tentative="1">
      <w:start w:val="1"/>
      <w:numFmt w:val="bullet"/>
      <w:lvlText w:val="o"/>
      <w:lvlJc w:val="left"/>
      <w:pPr>
        <w:ind w:left="6468" w:hanging="360"/>
      </w:pPr>
      <w:rPr>
        <w:rFonts w:ascii="Courier New" w:hAnsi="Courier New" w:cs="Courier New" w:hint="default"/>
      </w:rPr>
    </w:lvl>
    <w:lvl w:ilvl="8" w:tplc="081A0005" w:tentative="1">
      <w:start w:val="1"/>
      <w:numFmt w:val="bullet"/>
      <w:lvlText w:val=""/>
      <w:lvlJc w:val="left"/>
      <w:pPr>
        <w:ind w:left="7188" w:hanging="360"/>
      </w:pPr>
      <w:rPr>
        <w:rFonts w:ascii="Wingdings" w:hAnsi="Wingdings" w:hint="default"/>
      </w:rPr>
    </w:lvl>
  </w:abstractNum>
  <w:abstractNum w:abstractNumId="86"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15:restartNumberingAfterBreak="0">
    <w:nsid w:val="531F0CFB"/>
    <w:multiLevelType w:val="hybridMultilevel"/>
    <w:tmpl w:val="CC5C7258"/>
    <w:lvl w:ilvl="0" w:tplc="241A000F">
      <w:start w:val="1"/>
      <w:numFmt w:val="decimal"/>
      <w:lvlText w:val="%1."/>
      <w:lvlJc w:val="left"/>
      <w:pPr>
        <w:ind w:left="2061" w:hanging="360"/>
      </w:pPr>
      <w:rPr>
        <w:rFonts w:hint="default"/>
      </w:rPr>
    </w:lvl>
    <w:lvl w:ilvl="1" w:tplc="081A0003">
      <w:start w:val="1"/>
      <w:numFmt w:val="bullet"/>
      <w:lvlText w:val="o"/>
      <w:lvlJc w:val="left"/>
      <w:pPr>
        <w:ind w:left="2148" w:hanging="360"/>
      </w:pPr>
      <w:rPr>
        <w:rFonts w:ascii="Courier New" w:hAnsi="Courier New" w:cs="Courier New" w:hint="default"/>
      </w:rPr>
    </w:lvl>
    <w:lvl w:ilvl="2" w:tplc="081A0005">
      <w:start w:val="1"/>
      <w:numFmt w:val="bullet"/>
      <w:lvlText w:val=""/>
      <w:lvlJc w:val="left"/>
      <w:pPr>
        <w:ind w:left="2868" w:hanging="360"/>
      </w:pPr>
      <w:rPr>
        <w:rFonts w:ascii="Wingdings" w:hAnsi="Wingdings" w:hint="default"/>
      </w:rPr>
    </w:lvl>
    <w:lvl w:ilvl="3" w:tplc="081A0011">
      <w:start w:val="1"/>
      <w:numFmt w:val="decimal"/>
      <w:lvlText w:val="%4)"/>
      <w:lvlJc w:val="left"/>
      <w:pPr>
        <w:ind w:left="3588" w:hanging="360"/>
      </w:pPr>
      <w:rPr>
        <w:rFonts w:hint="default"/>
      </w:rPr>
    </w:lvl>
    <w:lvl w:ilvl="4" w:tplc="0ED091C8">
      <w:start w:val="27"/>
      <w:numFmt w:val="decimal"/>
      <w:lvlText w:val="%5"/>
      <w:lvlJc w:val="left"/>
      <w:pPr>
        <w:ind w:left="4308" w:hanging="360"/>
      </w:pPr>
      <w:rPr>
        <w:rFonts w:hint="default"/>
      </w:rPr>
    </w:lvl>
    <w:lvl w:ilvl="5" w:tplc="081A0005" w:tentative="1">
      <w:start w:val="1"/>
      <w:numFmt w:val="bullet"/>
      <w:lvlText w:val=""/>
      <w:lvlJc w:val="left"/>
      <w:pPr>
        <w:ind w:left="5028" w:hanging="360"/>
      </w:pPr>
      <w:rPr>
        <w:rFonts w:ascii="Wingdings" w:hAnsi="Wingdings" w:hint="default"/>
      </w:rPr>
    </w:lvl>
    <w:lvl w:ilvl="6" w:tplc="081A0001" w:tentative="1">
      <w:start w:val="1"/>
      <w:numFmt w:val="bullet"/>
      <w:lvlText w:val=""/>
      <w:lvlJc w:val="left"/>
      <w:pPr>
        <w:ind w:left="5748" w:hanging="360"/>
      </w:pPr>
      <w:rPr>
        <w:rFonts w:ascii="Symbol" w:hAnsi="Symbol" w:hint="default"/>
      </w:rPr>
    </w:lvl>
    <w:lvl w:ilvl="7" w:tplc="081A0003" w:tentative="1">
      <w:start w:val="1"/>
      <w:numFmt w:val="bullet"/>
      <w:lvlText w:val="o"/>
      <w:lvlJc w:val="left"/>
      <w:pPr>
        <w:ind w:left="6468" w:hanging="360"/>
      </w:pPr>
      <w:rPr>
        <w:rFonts w:ascii="Courier New" w:hAnsi="Courier New" w:cs="Courier New" w:hint="default"/>
      </w:rPr>
    </w:lvl>
    <w:lvl w:ilvl="8" w:tplc="081A0005" w:tentative="1">
      <w:start w:val="1"/>
      <w:numFmt w:val="bullet"/>
      <w:lvlText w:val=""/>
      <w:lvlJc w:val="left"/>
      <w:pPr>
        <w:ind w:left="7188" w:hanging="360"/>
      </w:pPr>
      <w:rPr>
        <w:rFonts w:ascii="Wingdings" w:hAnsi="Wingdings" w:hint="default"/>
      </w:rPr>
    </w:lvl>
  </w:abstractNum>
  <w:abstractNum w:abstractNumId="88" w15:restartNumberingAfterBreak="0">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0" w15:restartNumberingAfterBreak="0">
    <w:nsid w:val="591F41C9"/>
    <w:multiLevelType w:val="hybridMultilevel"/>
    <w:tmpl w:val="1C147182"/>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91"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3"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4"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7"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9" w15:restartNumberingAfterBreak="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15:restartNumberingAfterBreak="0">
    <w:nsid w:val="7FA51FEA"/>
    <w:multiLevelType w:val="hybridMultilevel"/>
    <w:tmpl w:val="0C2C6F8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98"/>
  </w:num>
  <w:num w:numId="2">
    <w:abstractNumId w:val="65"/>
  </w:num>
  <w:num w:numId="3">
    <w:abstractNumId w:val="93"/>
  </w:num>
  <w:num w:numId="4">
    <w:abstractNumId w:val="58"/>
  </w:num>
  <w:num w:numId="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103"/>
  </w:num>
  <w:num w:numId="8">
    <w:abstractNumId w:val="73"/>
  </w:num>
  <w:num w:numId="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4"/>
  </w:num>
  <w:num w:numId="11">
    <w:abstractNumId w:val="79"/>
  </w:num>
  <w:num w:numId="12">
    <w:abstractNumId w:val="69"/>
  </w:num>
  <w:num w:numId="13">
    <w:abstractNumId w:val="61"/>
  </w:num>
  <w:num w:numId="14">
    <w:abstractNumId w:val="59"/>
  </w:num>
  <w:num w:numId="15">
    <w:abstractNumId w:val="81"/>
  </w:num>
  <w:num w:numId="16">
    <w:abstractNumId w:val="71"/>
  </w:num>
  <w:num w:numId="17">
    <w:abstractNumId w:val="64"/>
  </w:num>
  <w:num w:numId="18">
    <w:abstractNumId w:val="94"/>
  </w:num>
  <w:num w:numId="19">
    <w:abstractNumId w:val="97"/>
  </w:num>
  <w:num w:numId="20">
    <w:abstractNumId w:val="94"/>
  </w:num>
  <w:num w:numId="21">
    <w:abstractNumId w:val="50"/>
  </w:num>
  <w:num w:numId="22">
    <w:abstractNumId w:val="86"/>
  </w:num>
  <w:num w:numId="23">
    <w:abstractNumId w:val="68"/>
  </w:num>
  <w:num w:numId="24">
    <w:abstractNumId w:val="49"/>
  </w:num>
  <w:num w:numId="25">
    <w:abstractNumId w:val="51"/>
  </w:num>
  <w:num w:numId="26">
    <w:abstractNumId w:val="76"/>
  </w:num>
  <w:num w:numId="27">
    <w:abstractNumId w:val="96"/>
  </w:num>
  <w:num w:numId="28">
    <w:abstractNumId w:val="99"/>
  </w:num>
  <w:num w:numId="29">
    <w:abstractNumId w:val="74"/>
  </w:num>
  <w:num w:numId="30">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6"/>
  </w:num>
  <w:num w:numId="32">
    <w:abstractNumId w:val="52"/>
  </w:num>
  <w:num w:numId="33">
    <w:abstractNumId w:val="75"/>
  </w:num>
  <w:num w:numId="34">
    <w:abstractNumId w:val="90"/>
  </w:num>
  <w:num w:numId="35">
    <w:abstractNumId w:val="78"/>
  </w:num>
  <w:num w:numId="36">
    <w:abstractNumId w:val="72"/>
  </w:num>
  <w:num w:numId="37">
    <w:abstractNumId w:val="80"/>
  </w:num>
  <w:num w:numId="38">
    <w:abstractNumId w:val="83"/>
  </w:num>
  <w:num w:numId="39">
    <w:abstractNumId w:val="88"/>
  </w:num>
  <w:num w:numId="40">
    <w:abstractNumId w:val="82"/>
  </w:num>
  <w:num w:numId="41">
    <w:abstractNumId w:val="105"/>
  </w:num>
  <w:num w:numId="42">
    <w:abstractNumId w:val="70"/>
  </w:num>
  <w:num w:numId="43">
    <w:abstractNumId w:val="67"/>
  </w:num>
  <w:num w:numId="44">
    <w:abstractNumId w:val="84"/>
  </w:num>
  <w:num w:numId="45">
    <w:abstractNumId w:val="85"/>
  </w:num>
  <w:num w:numId="46">
    <w:abstractNumId w:val="56"/>
  </w:num>
  <w:num w:numId="47">
    <w:abstractNumId w:val="8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17B"/>
    <w:rsid w:val="000035F7"/>
    <w:rsid w:val="000042FE"/>
    <w:rsid w:val="0000496D"/>
    <w:rsid w:val="00004AF4"/>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23D"/>
    <w:rsid w:val="0001344F"/>
    <w:rsid w:val="0001466B"/>
    <w:rsid w:val="00014750"/>
    <w:rsid w:val="00014F46"/>
    <w:rsid w:val="00015894"/>
    <w:rsid w:val="00015D88"/>
    <w:rsid w:val="00015E2F"/>
    <w:rsid w:val="00015E7C"/>
    <w:rsid w:val="000167FC"/>
    <w:rsid w:val="00016CB8"/>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956"/>
    <w:rsid w:val="00025ABF"/>
    <w:rsid w:val="00025B97"/>
    <w:rsid w:val="00025EC5"/>
    <w:rsid w:val="00025F9F"/>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3B9"/>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884"/>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A98"/>
    <w:rsid w:val="00050CD6"/>
    <w:rsid w:val="00050FBE"/>
    <w:rsid w:val="0005127F"/>
    <w:rsid w:val="00051432"/>
    <w:rsid w:val="00051B4A"/>
    <w:rsid w:val="0005265E"/>
    <w:rsid w:val="00052AFC"/>
    <w:rsid w:val="00052B06"/>
    <w:rsid w:val="00052D64"/>
    <w:rsid w:val="00052DCF"/>
    <w:rsid w:val="00052F72"/>
    <w:rsid w:val="0005316D"/>
    <w:rsid w:val="000532AB"/>
    <w:rsid w:val="000533E6"/>
    <w:rsid w:val="00053796"/>
    <w:rsid w:val="00053D87"/>
    <w:rsid w:val="00053E33"/>
    <w:rsid w:val="00054441"/>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917"/>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7FE"/>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88A"/>
    <w:rsid w:val="00080C6A"/>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3F"/>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1B65"/>
    <w:rsid w:val="000A2227"/>
    <w:rsid w:val="000A34B8"/>
    <w:rsid w:val="000A3715"/>
    <w:rsid w:val="000A388F"/>
    <w:rsid w:val="000A3F5E"/>
    <w:rsid w:val="000A4695"/>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116"/>
    <w:rsid w:val="000B58E8"/>
    <w:rsid w:val="000B59E2"/>
    <w:rsid w:val="000B59EB"/>
    <w:rsid w:val="000B5D0E"/>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A09"/>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B3B"/>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4A98"/>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1B5E"/>
    <w:rsid w:val="00102340"/>
    <w:rsid w:val="001029A5"/>
    <w:rsid w:val="00102AC1"/>
    <w:rsid w:val="00102F65"/>
    <w:rsid w:val="00103735"/>
    <w:rsid w:val="0010390E"/>
    <w:rsid w:val="00103CC9"/>
    <w:rsid w:val="00103DD9"/>
    <w:rsid w:val="00103E5D"/>
    <w:rsid w:val="001040F2"/>
    <w:rsid w:val="001047F0"/>
    <w:rsid w:val="00104B87"/>
    <w:rsid w:val="00104FAA"/>
    <w:rsid w:val="00105121"/>
    <w:rsid w:val="001054E1"/>
    <w:rsid w:val="00105646"/>
    <w:rsid w:val="001056CC"/>
    <w:rsid w:val="0010570A"/>
    <w:rsid w:val="00105A35"/>
    <w:rsid w:val="001066B6"/>
    <w:rsid w:val="0010671F"/>
    <w:rsid w:val="00107098"/>
    <w:rsid w:val="001070C7"/>
    <w:rsid w:val="0010773D"/>
    <w:rsid w:val="001077B4"/>
    <w:rsid w:val="00107CB3"/>
    <w:rsid w:val="00107CDD"/>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0DA"/>
    <w:rsid w:val="001161CF"/>
    <w:rsid w:val="001162D0"/>
    <w:rsid w:val="00116570"/>
    <w:rsid w:val="001168C1"/>
    <w:rsid w:val="00116C7A"/>
    <w:rsid w:val="00117C4F"/>
    <w:rsid w:val="00117C72"/>
    <w:rsid w:val="00120CEF"/>
    <w:rsid w:val="00120EEC"/>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6E8"/>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1AD3"/>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538"/>
    <w:rsid w:val="00134C14"/>
    <w:rsid w:val="00134D46"/>
    <w:rsid w:val="001350CE"/>
    <w:rsid w:val="0013517D"/>
    <w:rsid w:val="001352E0"/>
    <w:rsid w:val="001353DA"/>
    <w:rsid w:val="0013566D"/>
    <w:rsid w:val="0013579A"/>
    <w:rsid w:val="001364AE"/>
    <w:rsid w:val="001364B9"/>
    <w:rsid w:val="00136CB4"/>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CC3"/>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33C"/>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A47"/>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5C6"/>
    <w:rsid w:val="00164A25"/>
    <w:rsid w:val="001651DE"/>
    <w:rsid w:val="001654FD"/>
    <w:rsid w:val="00165568"/>
    <w:rsid w:val="001657C7"/>
    <w:rsid w:val="0016626F"/>
    <w:rsid w:val="00166649"/>
    <w:rsid w:val="00166795"/>
    <w:rsid w:val="00166B16"/>
    <w:rsid w:val="00166B2E"/>
    <w:rsid w:val="001671CA"/>
    <w:rsid w:val="00167255"/>
    <w:rsid w:val="001676E7"/>
    <w:rsid w:val="00167714"/>
    <w:rsid w:val="00167882"/>
    <w:rsid w:val="00167E60"/>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B67"/>
    <w:rsid w:val="00174F50"/>
    <w:rsid w:val="0017562D"/>
    <w:rsid w:val="00175774"/>
    <w:rsid w:val="0017585E"/>
    <w:rsid w:val="00175BA0"/>
    <w:rsid w:val="00175C8C"/>
    <w:rsid w:val="0017669B"/>
    <w:rsid w:val="001767AF"/>
    <w:rsid w:val="00176914"/>
    <w:rsid w:val="00176AD9"/>
    <w:rsid w:val="00176E06"/>
    <w:rsid w:val="00176FF7"/>
    <w:rsid w:val="0017727A"/>
    <w:rsid w:val="001773C7"/>
    <w:rsid w:val="00177669"/>
    <w:rsid w:val="00177A9A"/>
    <w:rsid w:val="00177CCD"/>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29"/>
    <w:rsid w:val="0018655D"/>
    <w:rsid w:val="00186B03"/>
    <w:rsid w:val="00186C27"/>
    <w:rsid w:val="00186F1E"/>
    <w:rsid w:val="0018792D"/>
    <w:rsid w:val="00187A18"/>
    <w:rsid w:val="00190272"/>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38F6"/>
    <w:rsid w:val="001A4190"/>
    <w:rsid w:val="001A41BC"/>
    <w:rsid w:val="001A45F7"/>
    <w:rsid w:val="001A45FC"/>
    <w:rsid w:val="001A51EF"/>
    <w:rsid w:val="001A5293"/>
    <w:rsid w:val="001A555D"/>
    <w:rsid w:val="001A56BF"/>
    <w:rsid w:val="001A5707"/>
    <w:rsid w:val="001A58BE"/>
    <w:rsid w:val="001A5971"/>
    <w:rsid w:val="001A5EF7"/>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BAC"/>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8EF"/>
    <w:rsid w:val="001D1EB2"/>
    <w:rsid w:val="001D2260"/>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956"/>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D3C"/>
    <w:rsid w:val="001F4EE1"/>
    <w:rsid w:val="001F5035"/>
    <w:rsid w:val="001F5123"/>
    <w:rsid w:val="001F56BB"/>
    <w:rsid w:val="001F5715"/>
    <w:rsid w:val="001F59E0"/>
    <w:rsid w:val="001F5EFA"/>
    <w:rsid w:val="001F62BF"/>
    <w:rsid w:val="001F68D8"/>
    <w:rsid w:val="001F7001"/>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3C4"/>
    <w:rsid w:val="00203562"/>
    <w:rsid w:val="00204027"/>
    <w:rsid w:val="00204111"/>
    <w:rsid w:val="00204871"/>
    <w:rsid w:val="002049BE"/>
    <w:rsid w:val="00204F32"/>
    <w:rsid w:val="00205B96"/>
    <w:rsid w:val="00205C4A"/>
    <w:rsid w:val="002067CF"/>
    <w:rsid w:val="00206ABA"/>
    <w:rsid w:val="00206AD0"/>
    <w:rsid w:val="00206C02"/>
    <w:rsid w:val="00206FED"/>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12E"/>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703"/>
    <w:rsid w:val="00214A3B"/>
    <w:rsid w:val="0021522E"/>
    <w:rsid w:val="002153B4"/>
    <w:rsid w:val="00215AB4"/>
    <w:rsid w:val="00215D0A"/>
    <w:rsid w:val="00215E1D"/>
    <w:rsid w:val="0021628F"/>
    <w:rsid w:val="002163D0"/>
    <w:rsid w:val="002164E6"/>
    <w:rsid w:val="002165CA"/>
    <w:rsid w:val="0021666D"/>
    <w:rsid w:val="0021672E"/>
    <w:rsid w:val="002176BF"/>
    <w:rsid w:val="0021796B"/>
    <w:rsid w:val="00217EA9"/>
    <w:rsid w:val="00220364"/>
    <w:rsid w:val="00220744"/>
    <w:rsid w:val="00220B82"/>
    <w:rsid w:val="0022170E"/>
    <w:rsid w:val="00221994"/>
    <w:rsid w:val="00222170"/>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079"/>
    <w:rsid w:val="002251A4"/>
    <w:rsid w:val="00225879"/>
    <w:rsid w:val="002260F7"/>
    <w:rsid w:val="00226574"/>
    <w:rsid w:val="0022742B"/>
    <w:rsid w:val="002275E8"/>
    <w:rsid w:val="00227901"/>
    <w:rsid w:val="00227CD0"/>
    <w:rsid w:val="0023000F"/>
    <w:rsid w:val="00230DAD"/>
    <w:rsid w:val="00230DC9"/>
    <w:rsid w:val="00231EA2"/>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A"/>
    <w:rsid w:val="002444EC"/>
    <w:rsid w:val="0024485F"/>
    <w:rsid w:val="00244A86"/>
    <w:rsid w:val="00245371"/>
    <w:rsid w:val="00245760"/>
    <w:rsid w:val="00245A2F"/>
    <w:rsid w:val="00245AAF"/>
    <w:rsid w:val="00245BA1"/>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584"/>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633"/>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8E9"/>
    <w:rsid w:val="00266BA4"/>
    <w:rsid w:val="00266DA8"/>
    <w:rsid w:val="00266FE9"/>
    <w:rsid w:val="002672A6"/>
    <w:rsid w:val="00267795"/>
    <w:rsid w:val="002678FF"/>
    <w:rsid w:val="00267CAF"/>
    <w:rsid w:val="00267E07"/>
    <w:rsid w:val="00267F8E"/>
    <w:rsid w:val="002703C2"/>
    <w:rsid w:val="0027049E"/>
    <w:rsid w:val="00270540"/>
    <w:rsid w:val="00270AA2"/>
    <w:rsid w:val="00270B2B"/>
    <w:rsid w:val="00271733"/>
    <w:rsid w:val="00271952"/>
    <w:rsid w:val="00271C4C"/>
    <w:rsid w:val="002726E9"/>
    <w:rsid w:val="0027303D"/>
    <w:rsid w:val="002731BE"/>
    <w:rsid w:val="00273823"/>
    <w:rsid w:val="00273AC6"/>
    <w:rsid w:val="00274100"/>
    <w:rsid w:val="00274181"/>
    <w:rsid w:val="00274398"/>
    <w:rsid w:val="002745D0"/>
    <w:rsid w:val="0027488E"/>
    <w:rsid w:val="00275620"/>
    <w:rsid w:val="00275968"/>
    <w:rsid w:val="00275F42"/>
    <w:rsid w:val="002764BF"/>
    <w:rsid w:val="00276CBA"/>
    <w:rsid w:val="00276ED0"/>
    <w:rsid w:val="0027708B"/>
    <w:rsid w:val="00277323"/>
    <w:rsid w:val="00277438"/>
    <w:rsid w:val="0027765A"/>
    <w:rsid w:val="0027775B"/>
    <w:rsid w:val="00277821"/>
    <w:rsid w:val="00280127"/>
    <w:rsid w:val="00280814"/>
    <w:rsid w:val="00280B9C"/>
    <w:rsid w:val="00280DAD"/>
    <w:rsid w:val="00281098"/>
    <w:rsid w:val="002813BD"/>
    <w:rsid w:val="002815D8"/>
    <w:rsid w:val="00281923"/>
    <w:rsid w:val="00281C44"/>
    <w:rsid w:val="00281CE1"/>
    <w:rsid w:val="00281EAD"/>
    <w:rsid w:val="0028205E"/>
    <w:rsid w:val="00282B27"/>
    <w:rsid w:val="00282CE8"/>
    <w:rsid w:val="00282DE8"/>
    <w:rsid w:val="0028351C"/>
    <w:rsid w:val="0028381B"/>
    <w:rsid w:val="00283C93"/>
    <w:rsid w:val="00283E0F"/>
    <w:rsid w:val="0028412C"/>
    <w:rsid w:val="00284462"/>
    <w:rsid w:val="00284613"/>
    <w:rsid w:val="00284616"/>
    <w:rsid w:val="002851C1"/>
    <w:rsid w:val="002853AD"/>
    <w:rsid w:val="0028543A"/>
    <w:rsid w:val="0028544A"/>
    <w:rsid w:val="002855C9"/>
    <w:rsid w:val="00285682"/>
    <w:rsid w:val="0028583C"/>
    <w:rsid w:val="00285C7A"/>
    <w:rsid w:val="002860AB"/>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1A8"/>
    <w:rsid w:val="002963F0"/>
    <w:rsid w:val="00296950"/>
    <w:rsid w:val="00296972"/>
    <w:rsid w:val="00297F48"/>
    <w:rsid w:val="002A0233"/>
    <w:rsid w:val="002A0B81"/>
    <w:rsid w:val="002A0FAA"/>
    <w:rsid w:val="002A1442"/>
    <w:rsid w:val="002A1887"/>
    <w:rsid w:val="002A2011"/>
    <w:rsid w:val="002A2488"/>
    <w:rsid w:val="002A28C9"/>
    <w:rsid w:val="002A2B6A"/>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06"/>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867"/>
    <w:rsid w:val="002B2B3E"/>
    <w:rsid w:val="002B2CE2"/>
    <w:rsid w:val="002B2F74"/>
    <w:rsid w:val="002B3372"/>
    <w:rsid w:val="002B3618"/>
    <w:rsid w:val="002B3924"/>
    <w:rsid w:val="002B3A07"/>
    <w:rsid w:val="002B3ADD"/>
    <w:rsid w:val="002B3CB8"/>
    <w:rsid w:val="002B3D34"/>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A2A"/>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0A6"/>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477"/>
    <w:rsid w:val="002D5540"/>
    <w:rsid w:val="002D5AA6"/>
    <w:rsid w:val="002D5E88"/>
    <w:rsid w:val="002D5FD3"/>
    <w:rsid w:val="002D6137"/>
    <w:rsid w:val="002D6323"/>
    <w:rsid w:val="002D673A"/>
    <w:rsid w:val="002D6780"/>
    <w:rsid w:val="002D680D"/>
    <w:rsid w:val="002D68FB"/>
    <w:rsid w:val="002D6997"/>
    <w:rsid w:val="002D6AAE"/>
    <w:rsid w:val="002D6D6E"/>
    <w:rsid w:val="002D7444"/>
    <w:rsid w:val="002D75E4"/>
    <w:rsid w:val="002D785B"/>
    <w:rsid w:val="002D7AB2"/>
    <w:rsid w:val="002D7C0C"/>
    <w:rsid w:val="002E08BD"/>
    <w:rsid w:val="002E08EA"/>
    <w:rsid w:val="002E0F39"/>
    <w:rsid w:val="002E107A"/>
    <w:rsid w:val="002E12CC"/>
    <w:rsid w:val="002E161E"/>
    <w:rsid w:val="002E1783"/>
    <w:rsid w:val="002E183C"/>
    <w:rsid w:val="002E1868"/>
    <w:rsid w:val="002E1904"/>
    <w:rsid w:val="002E1C8E"/>
    <w:rsid w:val="002E1F2D"/>
    <w:rsid w:val="002E2018"/>
    <w:rsid w:val="002E2374"/>
    <w:rsid w:val="002E2F11"/>
    <w:rsid w:val="002E40BF"/>
    <w:rsid w:val="002E41AC"/>
    <w:rsid w:val="002E4240"/>
    <w:rsid w:val="002E4258"/>
    <w:rsid w:val="002E5055"/>
    <w:rsid w:val="002E5445"/>
    <w:rsid w:val="002E59D5"/>
    <w:rsid w:val="002E5A0A"/>
    <w:rsid w:val="002E5FE4"/>
    <w:rsid w:val="002E62CE"/>
    <w:rsid w:val="002E6567"/>
    <w:rsid w:val="002E6587"/>
    <w:rsid w:val="002E682C"/>
    <w:rsid w:val="002E69ED"/>
    <w:rsid w:val="002E6CD1"/>
    <w:rsid w:val="002E6D79"/>
    <w:rsid w:val="002E6E8C"/>
    <w:rsid w:val="002E75AC"/>
    <w:rsid w:val="002E763A"/>
    <w:rsid w:val="002F04E2"/>
    <w:rsid w:val="002F074E"/>
    <w:rsid w:val="002F099F"/>
    <w:rsid w:val="002F1012"/>
    <w:rsid w:val="002F1040"/>
    <w:rsid w:val="002F13B3"/>
    <w:rsid w:val="002F1423"/>
    <w:rsid w:val="002F1788"/>
    <w:rsid w:val="002F1C1B"/>
    <w:rsid w:val="002F1E22"/>
    <w:rsid w:val="002F2105"/>
    <w:rsid w:val="002F28B2"/>
    <w:rsid w:val="002F2DE5"/>
    <w:rsid w:val="002F2E6E"/>
    <w:rsid w:val="002F35E8"/>
    <w:rsid w:val="002F3DAD"/>
    <w:rsid w:val="002F45B3"/>
    <w:rsid w:val="002F48B7"/>
    <w:rsid w:val="002F48D1"/>
    <w:rsid w:val="002F536E"/>
    <w:rsid w:val="002F53FF"/>
    <w:rsid w:val="002F5B7A"/>
    <w:rsid w:val="002F6ACF"/>
    <w:rsid w:val="002F6C38"/>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4E38"/>
    <w:rsid w:val="00305587"/>
    <w:rsid w:val="00305592"/>
    <w:rsid w:val="00305AD4"/>
    <w:rsid w:val="00305D38"/>
    <w:rsid w:val="003062C1"/>
    <w:rsid w:val="003063C6"/>
    <w:rsid w:val="00306B60"/>
    <w:rsid w:val="00306EB9"/>
    <w:rsid w:val="00306EDC"/>
    <w:rsid w:val="0030777F"/>
    <w:rsid w:val="0030782B"/>
    <w:rsid w:val="0030789D"/>
    <w:rsid w:val="00307990"/>
    <w:rsid w:val="00307C0F"/>
    <w:rsid w:val="00307EC0"/>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6F05"/>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7B0"/>
    <w:rsid w:val="0032186E"/>
    <w:rsid w:val="003218F2"/>
    <w:rsid w:val="00321C7B"/>
    <w:rsid w:val="00321F8D"/>
    <w:rsid w:val="00322313"/>
    <w:rsid w:val="003225C2"/>
    <w:rsid w:val="00322C2C"/>
    <w:rsid w:val="00322C32"/>
    <w:rsid w:val="00322C56"/>
    <w:rsid w:val="00322D22"/>
    <w:rsid w:val="0032326E"/>
    <w:rsid w:val="003234AB"/>
    <w:rsid w:val="00323886"/>
    <w:rsid w:val="003238D9"/>
    <w:rsid w:val="0032453F"/>
    <w:rsid w:val="003245E3"/>
    <w:rsid w:val="00324AE5"/>
    <w:rsid w:val="00324CE1"/>
    <w:rsid w:val="00324D24"/>
    <w:rsid w:val="003252AF"/>
    <w:rsid w:val="003255E6"/>
    <w:rsid w:val="00325BE2"/>
    <w:rsid w:val="003260D5"/>
    <w:rsid w:val="003264A0"/>
    <w:rsid w:val="00326C33"/>
    <w:rsid w:val="0032716A"/>
    <w:rsid w:val="0032735C"/>
    <w:rsid w:val="0032740D"/>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5DDC"/>
    <w:rsid w:val="00336343"/>
    <w:rsid w:val="00336F08"/>
    <w:rsid w:val="00336FB3"/>
    <w:rsid w:val="003372D6"/>
    <w:rsid w:val="003375F4"/>
    <w:rsid w:val="003376C6"/>
    <w:rsid w:val="00337B51"/>
    <w:rsid w:val="00337C5A"/>
    <w:rsid w:val="00337E1E"/>
    <w:rsid w:val="0034052F"/>
    <w:rsid w:val="00340872"/>
    <w:rsid w:val="00340896"/>
    <w:rsid w:val="00340D97"/>
    <w:rsid w:val="0034123C"/>
    <w:rsid w:val="003412CC"/>
    <w:rsid w:val="003414F4"/>
    <w:rsid w:val="00341536"/>
    <w:rsid w:val="0034193A"/>
    <w:rsid w:val="00341B1C"/>
    <w:rsid w:val="00341B30"/>
    <w:rsid w:val="00341D49"/>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B9A"/>
    <w:rsid w:val="00350FB0"/>
    <w:rsid w:val="003515FF"/>
    <w:rsid w:val="0035163D"/>
    <w:rsid w:val="0035188B"/>
    <w:rsid w:val="0035236F"/>
    <w:rsid w:val="003525AA"/>
    <w:rsid w:val="00352784"/>
    <w:rsid w:val="003527E1"/>
    <w:rsid w:val="00352864"/>
    <w:rsid w:val="003528F1"/>
    <w:rsid w:val="00352C3A"/>
    <w:rsid w:val="00352D61"/>
    <w:rsid w:val="00353961"/>
    <w:rsid w:val="00353D24"/>
    <w:rsid w:val="00354245"/>
    <w:rsid w:val="00354420"/>
    <w:rsid w:val="00354653"/>
    <w:rsid w:val="0035477D"/>
    <w:rsid w:val="003549DE"/>
    <w:rsid w:val="00354A32"/>
    <w:rsid w:val="00354D41"/>
    <w:rsid w:val="00354EB5"/>
    <w:rsid w:val="003550B5"/>
    <w:rsid w:val="0035563A"/>
    <w:rsid w:val="003559E9"/>
    <w:rsid w:val="00355AF2"/>
    <w:rsid w:val="00355F74"/>
    <w:rsid w:val="00356838"/>
    <w:rsid w:val="00356ACE"/>
    <w:rsid w:val="00356B70"/>
    <w:rsid w:val="00356D65"/>
    <w:rsid w:val="003570AD"/>
    <w:rsid w:val="0035720B"/>
    <w:rsid w:val="00357F62"/>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78B"/>
    <w:rsid w:val="00367850"/>
    <w:rsid w:val="003679DF"/>
    <w:rsid w:val="00367BFF"/>
    <w:rsid w:val="003709D3"/>
    <w:rsid w:val="00370AA9"/>
    <w:rsid w:val="00370BD0"/>
    <w:rsid w:val="00370E97"/>
    <w:rsid w:val="003713EF"/>
    <w:rsid w:val="003715D3"/>
    <w:rsid w:val="00371603"/>
    <w:rsid w:val="0037170A"/>
    <w:rsid w:val="00371BC9"/>
    <w:rsid w:val="00371BF6"/>
    <w:rsid w:val="0037260A"/>
    <w:rsid w:val="00372C54"/>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2F6"/>
    <w:rsid w:val="003807DF"/>
    <w:rsid w:val="00381009"/>
    <w:rsid w:val="00381027"/>
    <w:rsid w:val="003810FE"/>
    <w:rsid w:val="00381889"/>
    <w:rsid w:val="0038206D"/>
    <w:rsid w:val="0038233F"/>
    <w:rsid w:val="00382754"/>
    <w:rsid w:val="00382816"/>
    <w:rsid w:val="00383211"/>
    <w:rsid w:val="0038375A"/>
    <w:rsid w:val="003841C5"/>
    <w:rsid w:val="003844CF"/>
    <w:rsid w:val="003849FD"/>
    <w:rsid w:val="003851BF"/>
    <w:rsid w:val="003855EC"/>
    <w:rsid w:val="00385C26"/>
    <w:rsid w:val="00385EAE"/>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506"/>
    <w:rsid w:val="00393867"/>
    <w:rsid w:val="00394568"/>
    <w:rsid w:val="003945E2"/>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A5A"/>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C2B"/>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5EC5"/>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0E04"/>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3C0"/>
    <w:rsid w:val="003C6934"/>
    <w:rsid w:val="003C6A93"/>
    <w:rsid w:val="003C6C52"/>
    <w:rsid w:val="003C71E2"/>
    <w:rsid w:val="003C7223"/>
    <w:rsid w:val="003C7CCE"/>
    <w:rsid w:val="003C7D8F"/>
    <w:rsid w:val="003D004D"/>
    <w:rsid w:val="003D00A4"/>
    <w:rsid w:val="003D0A70"/>
    <w:rsid w:val="003D0A98"/>
    <w:rsid w:val="003D0AE4"/>
    <w:rsid w:val="003D0C59"/>
    <w:rsid w:val="003D0D36"/>
    <w:rsid w:val="003D0DE8"/>
    <w:rsid w:val="003D0F3F"/>
    <w:rsid w:val="003D10FB"/>
    <w:rsid w:val="003D1178"/>
    <w:rsid w:val="003D1474"/>
    <w:rsid w:val="003D1C18"/>
    <w:rsid w:val="003D1DC3"/>
    <w:rsid w:val="003D1E6B"/>
    <w:rsid w:val="003D1E86"/>
    <w:rsid w:val="003D1E8D"/>
    <w:rsid w:val="003D2418"/>
    <w:rsid w:val="003D2E38"/>
    <w:rsid w:val="003D3208"/>
    <w:rsid w:val="003D3414"/>
    <w:rsid w:val="003D37B2"/>
    <w:rsid w:val="003D38B6"/>
    <w:rsid w:val="003D3A10"/>
    <w:rsid w:val="003D4CBF"/>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A6D"/>
    <w:rsid w:val="003E3F1E"/>
    <w:rsid w:val="003E405A"/>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44E"/>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C1E"/>
    <w:rsid w:val="00406F7D"/>
    <w:rsid w:val="0040775A"/>
    <w:rsid w:val="004077E5"/>
    <w:rsid w:val="004078DA"/>
    <w:rsid w:val="00410307"/>
    <w:rsid w:val="004107FE"/>
    <w:rsid w:val="00411041"/>
    <w:rsid w:val="0041123A"/>
    <w:rsid w:val="00411871"/>
    <w:rsid w:val="004118CB"/>
    <w:rsid w:val="00411DC3"/>
    <w:rsid w:val="004120AE"/>
    <w:rsid w:val="004125D6"/>
    <w:rsid w:val="00412AC4"/>
    <w:rsid w:val="00412FFF"/>
    <w:rsid w:val="00413236"/>
    <w:rsid w:val="004133E4"/>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0BE"/>
    <w:rsid w:val="00424296"/>
    <w:rsid w:val="00424A23"/>
    <w:rsid w:val="00424ACE"/>
    <w:rsid w:val="00424B12"/>
    <w:rsid w:val="00424B48"/>
    <w:rsid w:val="00425062"/>
    <w:rsid w:val="00425264"/>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8C4"/>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6E"/>
    <w:rsid w:val="00435A98"/>
    <w:rsid w:val="00435C5B"/>
    <w:rsid w:val="00436336"/>
    <w:rsid w:val="004363D8"/>
    <w:rsid w:val="0043654E"/>
    <w:rsid w:val="0043679B"/>
    <w:rsid w:val="004368E9"/>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2FA7"/>
    <w:rsid w:val="004433E9"/>
    <w:rsid w:val="004435FD"/>
    <w:rsid w:val="00443729"/>
    <w:rsid w:val="00443A6A"/>
    <w:rsid w:val="00443AD9"/>
    <w:rsid w:val="00443BFF"/>
    <w:rsid w:val="00443DBF"/>
    <w:rsid w:val="00444649"/>
    <w:rsid w:val="00444687"/>
    <w:rsid w:val="004448D7"/>
    <w:rsid w:val="004448E7"/>
    <w:rsid w:val="00444F1F"/>
    <w:rsid w:val="0044590F"/>
    <w:rsid w:val="00445A55"/>
    <w:rsid w:val="00445E54"/>
    <w:rsid w:val="0044613E"/>
    <w:rsid w:val="0044694C"/>
    <w:rsid w:val="00446EC0"/>
    <w:rsid w:val="00447244"/>
    <w:rsid w:val="00447702"/>
    <w:rsid w:val="0044779D"/>
    <w:rsid w:val="00447B18"/>
    <w:rsid w:val="00447D24"/>
    <w:rsid w:val="00447D58"/>
    <w:rsid w:val="00447F38"/>
    <w:rsid w:val="00450C9B"/>
    <w:rsid w:val="00450EB3"/>
    <w:rsid w:val="004511D5"/>
    <w:rsid w:val="004517D5"/>
    <w:rsid w:val="00451863"/>
    <w:rsid w:val="00451891"/>
    <w:rsid w:val="004518FA"/>
    <w:rsid w:val="004519B1"/>
    <w:rsid w:val="004519BB"/>
    <w:rsid w:val="00451F41"/>
    <w:rsid w:val="0045246A"/>
    <w:rsid w:val="00452710"/>
    <w:rsid w:val="00452758"/>
    <w:rsid w:val="00452965"/>
    <w:rsid w:val="0045306E"/>
    <w:rsid w:val="00453275"/>
    <w:rsid w:val="004532CC"/>
    <w:rsid w:val="0045363A"/>
    <w:rsid w:val="00453A04"/>
    <w:rsid w:val="00453B90"/>
    <w:rsid w:val="00454024"/>
    <w:rsid w:val="0045469A"/>
    <w:rsid w:val="0045575A"/>
    <w:rsid w:val="004559F1"/>
    <w:rsid w:val="00455D19"/>
    <w:rsid w:val="00455E5C"/>
    <w:rsid w:val="004561C1"/>
    <w:rsid w:val="00456435"/>
    <w:rsid w:val="0045685C"/>
    <w:rsid w:val="00456A8F"/>
    <w:rsid w:val="00457A99"/>
    <w:rsid w:val="004612CD"/>
    <w:rsid w:val="004617A9"/>
    <w:rsid w:val="004618A5"/>
    <w:rsid w:val="00461F43"/>
    <w:rsid w:val="0046293B"/>
    <w:rsid w:val="00462E25"/>
    <w:rsid w:val="00463455"/>
    <w:rsid w:val="004635BD"/>
    <w:rsid w:val="004636C5"/>
    <w:rsid w:val="0046386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85E"/>
    <w:rsid w:val="00467DB0"/>
    <w:rsid w:val="004701A2"/>
    <w:rsid w:val="00470FB0"/>
    <w:rsid w:val="004716B3"/>
    <w:rsid w:val="00471AAF"/>
    <w:rsid w:val="00471E6B"/>
    <w:rsid w:val="004722E0"/>
    <w:rsid w:val="004728B7"/>
    <w:rsid w:val="00472BF8"/>
    <w:rsid w:val="00472C57"/>
    <w:rsid w:val="00472DAF"/>
    <w:rsid w:val="00472EC5"/>
    <w:rsid w:val="00472FCC"/>
    <w:rsid w:val="00473394"/>
    <w:rsid w:val="0047385E"/>
    <w:rsid w:val="00473AD5"/>
    <w:rsid w:val="00473CD4"/>
    <w:rsid w:val="004740BE"/>
    <w:rsid w:val="0047480C"/>
    <w:rsid w:val="00474AEE"/>
    <w:rsid w:val="00474F05"/>
    <w:rsid w:val="00474F43"/>
    <w:rsid w:val="00475156"/>
    <w:rsid w:val="00475220"/>
    <w:rsid w:val="004753EA"/>
    <w:rsid w:val="004756E7"/>
    <w:rsid w:val="00475814"/>
    <w:rsid w:val="00475AC3"/>
    <w:rsid w:val="00475BD1"/>
    <w:rsid w:val="00475F7B"/>
    <w:rsid w:val="004764F9"/>
    <w:rsid w:val="00476735"/>
    <w:rsid w:val="00476D07"/>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3C6"/>
    <w:rsid w:val="0048686C"/>
    <w:rsid w:val="00487309"/>
    <w:rsid w:val="00487825"/>
    <w:rsid w:val="004905AB"/>
    <w:rsid w:val="00490731"/>
    <w:rsid w:val="00490B65"/>
    <w:rsid w:val="00490DA3"/>
    <w:rsid w:val="00490F97"/>
    <w:rsid w:val="004910E9"/>
    <w:rsid w:val="004913CE"/>
    <w:rsid w:val="004919F6"/>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BA2"/>
    <w:rsid w:val="004A4FE8"/>
    <w:rsid w:val="004A5249"/>
    <w:rsid w:val="004A52AB"/>
    <w:rsid w:val="004A53A1"/>
    <w:rsid w:val="004A547C"/>
    <w:rsid w:val="004A58FB"/>
    <w:rsid w:val="004A5947"/>
    <w:rsid w:val="004A597C"/>
    <w:rsid w:val="004A5D09"/>
    <w:rsid w:val="004A5F4F"/>
    <w:rsid w:val="004A61E3"/>
    <w:rsid w:val="004A6E0B"/>
    <w:rsid w:val="004A725C"/>
    <w:rsid w:val="004A766B"/>
    <w:rsid w:val="004B0321"/>
    <w:rsid w:val="004B03F3"/>
    <w:rsid w:val="004B04A2"/>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37"/>
    <w:rsid w:val="004E25C2"/>
    <w:rsid w:val="004E2917"/>
    <w:rsid w:val="004E297C"/>
    <w:rsid w:val="004E2C0C"/>
    <w:rsid w:val="004E2CD2"/>
    <w:rsid w:val="004E3430"/>
    <w:rsid w:val="004E3A92"/>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7AF"/>
    <w:rsid w:val="004F6AEF"/>
    <w:rsid w:val="004F6FB6"/>
    <w:rsid w:val="004F70D8"/>
    <w:rsid w:val="004F7288"/>
    <w:rsid w:val="004F7502"/>
    <w:rsid w:val="004F760D"/>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375"/>
    <w:rsid w:val="00502C3E"/>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0E58"/>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1E"/>
    <w:rsid w:val="00517769"/>
    <w:rsid w:val="00517899"/>
    <w:rsid w:val="005178E4"/>
    <w:rsid w:val="00517E4D"/>
    <w:rsid w:val="00520516"/>
    <w:rsid w:val="00520604"/>
    <w:rsid w:val="00520978"/>
    <w:rsid w:val="0052108C"/>
    <w:rsid w:val="00521704"/>
    <w:rsid w:val="00522165"/>
    <w:rsid w:val="0052230A"/>
    <w:rsid w:val="00522381"/>
    <w:rsid w:val="00522ABF"/>
    <w:rsid w:val="00522D84"/>
    <w:rsid w:val="005232DA"/>
    <w:rsid w:val="0052331A"/>
    <w:rsid w:val="00523A8D"/>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AEA"/>
    <w:rsid w:val="00530BEF"/>
    <w:rsid w:val="0053102B"/>
    <w:rsid w:val="00531165"/>
    <w:rsid w:val="00531A5F"/>
    <w:rsid w:val="00531ACB"/>
    <w:rsid w:val="00531B86"/>
    <w:rsid w:val="00531CA5"/>
    <w:rsid w:val="00531E57"/>
    <w:rsid w:val="00532728"/>
    <w:rsid w:val="005329F0"/>
    <w:rsid w:val="00533083"/>
    <w:rsid w:val="00533284"/>
    <w:rsid w:val="0053331C"/>
    <w:rsid w:val="005333DE"/>
    <w:rsid w:val="005337DA"/>
    <w:rsid w:val="005339DD"/>
    <w:rsid w:val="00533A87"/>
    <w:rsid w:val="00533CD9"/>
    <w:rsid w:val="00534390"/>
    <w:rsid w:val="005344F2"/>
    <w:rsid w:val="0053491E"/>
    <w:rsid w:val="00534A62"/>
    <w:rsid w:val="00534C64"/>
    <w:rsid w:val="00534E3D"/>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4A5"/>
    <w:rsid w:val="0054567E"/>
    <w:rsid w:val="00545D25"/>
    <w:rsid w:val="00545E8E"/>
    <w:rsid w:val="00546265"/>
    <w:rsid w:val="005463B3"/>
    <w:rsid w:val="00546862"/>
    <w:rsid w:val="00546D5A"/>
    <w:rsid w:val="00547363"/>
    <w:rsid w:val="005474B1"/>
    <w:rsid w:val="00547506"/>
    <w:rsid w:val="00547654"/>
    <w:rsid w:val="00547ACE"/>
    <w:rsid w:val="00547D07"/>
    <w:rsid w:val="00550552"/>
    <w:rsid w:val="00550BFA"/>
    <w:rsid w:val="00550FE2"/>
    <w:rsid w:val="0055106E"/>
    <w:rsid w:val="005519B6"/>
    <w:rsid w:val="00551C38"/>
    <w:rsid w:val="00552254"/>
    <w:rsid w:val="00552504"/>
    <w:rsid w:val="00552974"/>
    <w:rsid w:val="00553412"/>
    <w:rsid w:val="00553AE8"/>
    <w:rsid w:val="00553BCF"/>
    <w:rsid w:val="00553C16"/>
    <w:rsid w:val="00553CFD"/>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A3E"/>
    <w:rsid w:val="00556BE6"/>
    <w:rsid w:val="00556D24"/>
    <w:rsid w:val="00556F24"/>
    <w:rsid w:val="00556F4B"/>
    <w:rsid w:val="00556FB0"/>
    <w:rsid w:val="005577C5"/>
    <w:rsid w:val="00557C85"/>
    <w:rsid w:val="0056032B"/>
    <w:rsid w:val="005605C6"/>
    <w:rsid w:val="005606F8"/>
    <w:rsid w:val="00560885"/>
    <w:rsid w:val="00560D67"/>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7A"/>
    <w:rsid w:val="00562BBD"/>
    <w:rsid w:val="00563146"/>
    <w:rsid w:val="0056349E"/>
    <w:rsid w:val="00563DD7"/>
    <w:rsid w:val="00564277"/>
    <w:rsid w:val="0056455D"/>
    <w:rsid w:val="005645FF"/>
    <w:rsid w:val="00564E84"/>
    <w:rsid w:val="00565119"/>
    <w:rsid w:val="00565159"/>
    <w:rsid w:val="0056571E"/>
    <w:rsid w:val="00565922"/>
    <w:rsid w:val="00565D7C"/>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1B6"/>
    <w:rsid w:val="0057155E"/>
    <w:rsid w:val="00571570"/>
    <w:rsid w:val="00571EC5"/>
    <w:rsid w:val="00571ECD"/>
    <w:rsid w:val="00572146"/>
    <w:rsid w:val="005723A9"/>
    <w:rsid w:val="005724FE"/>
    <w:rsid w:val="005726D2"/>
    <w:rsid w:val="0057279F"/>
    <w:rsid w:val="0057297B"/>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CA"/>
    <w:rsid w:val="005811DF"/>
    <w:rsid w:val="00581333"/>
    <w:rsid w:val="00581406"/>
    <w:rsid w:val="00581443"/>
    <w:rsid w:val="005816EB"/>
    <w:rsid w:val="00581DE7"/>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65E"/>
    <w:rsid w:val="00591B88"/>
    <w:rsid w:val="005922AF"/>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57D"/>
    <w:rsid w:val="00597748"/>
    <w:rsid w:val="005977A5"/>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09D"/>
    <w:rsid w:val="005B24DF"/>
    <w:rsid w:val="005B2A19"/>
    <w:rsid w:val="005B3EFD"/>
    <w:rsid w:val="005B4B5C"/>
    <w:rsid w:val="005B4BF7"/>
    <w:rsid w:val="005B5392"/>
    <w:rsid w:val="005B56D4"/>
    <w:rsid w:val="005B5A1F"/>
    <w:rsid w:val="005B5A2D"/>
    <w:rsid w:val="005B5D37"/>
    <w:rsid w:val="005B6192"/>
    <w:rsid w:val="005B6257"/>
    <w:rsid w:val="005B6494"/>
    <w:rsid w:val="005B67ED"/>
    <w:rsid w:val="005B6AFC"/>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44E"/>
    <w:rsid w:val="005C668D"/>
    <w:rsid w:val="005C68EF"/>
    <w:rsid w:val="005C6920"/>
    <w:rsid w:val="005C6B40"/>
    <w:rsid w:val="005C6D4C"/>
    <w:rsid w:val="005C7271"/>
    <w:rsid w:val="005C7CDE"/>
    <w:rsid w:val="005D06E4"/>
    <w:rsid w:val="005D0A9A"/>
    <w:rsid w:val="005D0DF1"/>
    <w:rsid w:val="005D107C"/>
    <w:rsid w:val="005D14A6"/>
    <w:rsid w:val="005D18A0"/>
    <w:rsid w:val="005D1B33"/>
    <w:rsid w:val="005D1C62"/>
    <w:rsid w:val="005D1D62"/>
    <w:rsid w:val="005D1D95"/>
    <w:rsid w:val="005D1DF1"/>
    <w:rsid w:val="005D1F1D"/>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0"/>
    <w:rsid w:val="005E1232"/>
    <w:rsid w:val="005E14C7"/>
    <w:rsid w:val="005E176F"/>
    <w:rsid w:val="005E1841"/>
    <w:rsid w:val="005E18A5"/>
    <w:rsid w:val="005E18FC"/>
    <w:rsid w:val="005E1A2F"/>
    <w:rsid w:val="005E1C5F"/>
    <w:rsid w:val="005E1E5D"/>
    <w:rsid w:val="005E2334"/>
    <w:rsid w:val="005E2611"/>
    <w:rsid w:val="005E2CDC"/>
    <w:rsid w:val="005E2D05"/>
    <w:rsid w:val="005E2D71"/>
    <w:rsid w:val="005E3477"/>
    <w:rsid w:val="005E487E"/>
    <w:rsid w:val="005E4F99"/>
    <w:rsid w:val="005E50F1"/>
    <w:rsid w:val="005E51B8"/>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3"/>
    <w:rsid w:val="005F7163"/>
    <w:rsid w:val="005F71C8"/>
    <w:rsid w:val="005F779D"/>
    <w:rsid w:val="005F7D8D"/>
    <w:rsid w:val="00600067"/>
    <w:rsid w:val="006002CC"/>
    <w:rsid w:val="00600664"/>
    <w:rsid w:val="00600759"/>
    <w:rsid w:val="00600A33"/>
    <w:rsid w:val="00600B01"/>
    <w:rsid w:val="00600CD1"/>
    <w:rsid w:val="00601454"/>
    <w:rsid w:val="00602180"/>
    <w:rsid w:val="006022BB"/>
    <w:rsid w:val="006024E2"/>
    <w:rsid w:val="00602538"/>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C25"/>
    <w:rsid w:val="00616E1C"/>
    <w:rsid w:val="00617242"/>
    <w:rsid w:val="00617256"/>
    <w:rsid w:val="006204E2"/>
    <w:rsid w:val="00620511"/>
    <w:rsid w:val="00620723"/>
    <w:rsid w:val="00620BF5"/>
    <w:rsid w:val="00620E07"/>
    <w:rsid w:val="006213F4"/>
    <w:rsid w:val="00621752"/>
    <w:rsid w:val="00621765"/>
    <w:rsid w:val="006220BC"/>
    <w:rsid w:val="006220D5"/>
    <w:rsid w:val="006222FF"/>
    <w:rsid w:val="0062245B"/>
    <w:rsid w:val="006225D2"/>
    <w:rsid w:val="00622937"/>
    <w:rsid w:val="00622B66"/>
    <w:rsid w:val="00622E65"/>
    <w:rsid w:val="00622EE8"/>
    <w:rsid w:val="006231F4"/>
    <w:rsid w:val="00623230"/>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65D"/>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0E5"/>
    <w:rsid w:val="006327A1"/>
    <w:rsid w:val="006328D3"/>
    <w:rsid w:val="00632FBA"/>
    <w:rsid w:val="00633020"/>
    <w:rsid w:val="006336CA"/>
    <w:rsid w:val="0063380B"/>
    <w:rsid w:val="00633DAC"/>
    <w:rsid w:val="00633DC1"/>
    <w:rsid w:val="00634B08"/>
    <w:rsid w:val="00634B29"/>
    <w:rsid w:val="00634B35"/>
    <w:rsid w:val="00634C74"/>
    <w:rsid w:val="00635397"/>
    <w:rsid w:val="00635958"/>
    <w:rsid w:val="00635FA7"/>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605"/>
    <w:rsid w:val="00641947"/>
    <w:rsid w:val="00641ED3"/>
    <w:rsid w:val="00642267"/>
    <w:rsid w:val="00642389"/>
    <w:rsid w:val="00642650"/>
    <w:rsid w:val="00642798"/>
    <w:rsid w:val="00642D12"/>
    <w:rsid w:val="00643013"/>
    <w:rsid w:val="0064325D"/>
    <w:rsid w:val="00643A8E"/>
    <w:rsid w:val="00643D46"/>
    <w:rsid w:val="006441A1"/>
    <w:rsid w:val="00644370"/>
    <w:rsid w:val="0064484E"/>
    <w:rsid w:val="00644D45"/>
    <w:rsid w:val="00644FEE"/>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1E"/>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57E"/>
    <w:rsid w:val="0065691A"/>
    <w:rsid w:val="00656B13"/>
    <w:rsid w:val="00656CAA"/>
    <w:rsid w:val="00657021"/>
    <w:rsid w:val="006571B7"/>
    <w:rsid w:val="0065720C"/>
    <w:rsid w:val="00657291"/>
    <w:rsid w:val="006577BC"/>
    <w:rsid w:val="00660662"/>
    <w:rsid w:val="0066068A"/>
    <w:rsid w:val="00660E11"/>
    <w:rsid w:val="00660E4F"/>
    <w:rsid w:val="006618E1"/>
    <w:rsid w:val="006619FB"/>
    <w:rsid w:val="00661A0A"/>
    <w:rsid w:val="00661AE2"/>
    <w:rsid w:val="00661BB7"/>
    <w:rsid w:val="00661D8B"/>
    <w:rsid w:val="006625C2"/>
    <w:rsid w:val="00662F41"/>
    <w:rsid w:val="00663D9E"/>
    <w:rsid w:val="00664027"/>
    <w:rsid w:val="00664534"/>
    <w:rsid w:val="006646FA"/>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203"/>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180"/>
    <w:rsid w:val="006761FE"/>
    <w:rsid w:val="0067657A"/>
    <w:rsid w:val="0067671E"/>
    <w:rsid w:val="00676A2B"/>
    <w:rsid w:val="00676A6F"/>
    <w:rsid w:val="006771E4"/>
    <w:rsid w:val="00677614"/>
    <w:rsid w:val="0067791E"/>
    <w:rsid w:val="00677C6C"/>
    <w:rsid w:val="00677C83"/>
    <w:rsid w:val="00677CF8"/>
    <w:rsid w:val="00677E0F"/>
    <w:rsid w:val="00681D48"/>
    <w:rsid w:val="00681DD6"/>
    <w:rsid w:val="006828A6"/>
    <w:rsid w:val="00682C79"/>
    <w:rsid w:val="0068305D"/>
    <w:rsid w:val="0068310D"/>
    <w:rsid w:val="00683CE7"/>
    <w:rsid w:val="00684021"/>
    <w:rsid w:val="00684031"/>
    <w:rsid w:val="006841FC"/>
    <w:rsid w:val="006842CD"/>
    <w:rsid w:val="00684392"/>
    <w:rsid w:val="00684815"/>
    <w:rsid w:val="00685A19"/>
    <w:rsid w:val="00685B9E"/>
    <w:rsid w:val="00685BAF"/>
    <w:rsid w:val="006865CB"/>
    <w:rsid w:val="00686711"/>
    <w:rsid w:val="0068778C"/>
    <w:rsid w:val="00687EE4"/>
    <w:rsid w:val="00690255"/>
    <w:rsid w:val="00690510"/>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5D6"/>
    <w:rsid w:val="00695698"/>
    <w:rsid w:val="006957B5"/>
    <w:rsid w:val="006959A6"/>
    <w:rsid w:val="0069635B"/>
    <w:rsid w:val="006966EE"/>
    <w:rsid w:val="00696846"/>
    <w:rsid w:val="00696EC6"/>
    <w:rsid w:val="0069705A"/>
    <w:rsid w:val="00697194"/>
    <w:rsid w:val="006979B1"/>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FE5"/>
    <w:rsid w:val="006A4169"/>
    <w:rsid w:val="006A443F"/>
    <w:rsid w:val="006A4727"/>
    <w:rsid w:val="006A48CE"/>
    <w:rsid w:val="006A49E0"/>
    <w:rsid w:val="006A4C93"/>
    <w:rsid w:val="006A4E79"/>
    <w:rsid w:val="006A500A"/>
    <w:rsid w:val="006A59FC"/>
    <w:rsid w:val="006A5AAF"/>
    <w:rsid w:val="006A5E41"/>
    <w:rsid w:val="006A620F"/>
    <w:rsid w:val="006A6575"/>
    <w:rsid w:val="006A671E"/>
    <w:rsid w:val="006A6C3D"/>
    <w:rsid w:val="006A6CFF"/>
    <w:rsid w:val="006A6D02"/>
    <w:rsid w:val="006A6EFD"/>
    <w:rsid w:val="006A704B"/>
    <w:rsid w:val="006A759D"/>
    <w:rsid w:val="006A785B"/>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1F9"/>
    <w:rsid w:val="006B420D"/>
    <w:rsid w:val="006B46A6"/>
    <w:rsid w:val="006B4846"/>
    <w:rsid w:val="006B4B7C"/>
    <w:rsid w:val="006B521C"/>
    <w:rsid w:val="006B556C"/>
    <w:rsid w:val="006B557B"/>
    <w:rsid w:val="006B5E18"/>
    <w:rsid w:val="006B5E95"/>
    <w:rsid w:val="006B627B"/>
    <w:rsid w:val="006B659A"/>
    <w:rsid w:val="006B6740"/>
    <w:rsid w:val="006B736E"/>
    <w:rsid w:val="006C05A3"/>
    <w:rsid w:val="006C08E2"/>
    <w:rsid w:val="006C099B"/>
    <w:rsid w:val="006C0E01"/>
    <w:rsid w:val="006C0EF9"/>
    <w:rsid w:val="006C0FCB"/>
    <w:rsid w:val="006C1341"/>
    <w:rsid w:val="006C1CEB"/>
    <w:rsid w:val="006C2E55"/>
    <w:rsid w:val="006C2F8C"/>
    <w:rsid w:val="006C3D5B"/>
    <w:rsid w:val="006C3E61"/>
    <w:rsid w:val="006C3E7E"/>
    <w:rsid w:val="006C3FDA"/>
    <w:rsid w:val="006C42F2"/>
    <w:rsid w:val="006C455A"/>
    <w:rsid w:val="006C54BD"/>
    <w:rsid w:val="006C55F0"/>
    <w:rsid w:val="006C5763"/>
    <w:rsid w:val="006C5787"/>
    <w:rsid w:val="006C598D"/>
    <w:rsid w:val="006C5BE0"/>
    <w:rsid w:val="006C5C97"/>
    <w:rsid w:val="006C5D2A"/>
    <w:rsid w:val="006C5F2E"/>
    <w:rsid w:val="006C62B6"/>
    <w:rsid w:val="006C6AF1"/>
    <w:rsid w:val="006C6FDF"/>
    <w:rsid w:val="006C7060"/>
    <w:rsid w:val="006C769D"/>
    <w:rsid w:val="006D00E6"/>
    <w:rsid w:val="006D0105"/>
    <w:rsid w:val="006D01C7"/>
    <w:rsid w:val="006D089A"/>
    <w:rsid w:val="006D0B88"/>
    <w:rsid w:val="006D108D"/>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4A5"/>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044"/>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4C60"/>
    <w:rsid w:val="006E56A8"/>
    <w:rsid w:val="006E5C38"/>
    <w:rsid w:val="006E5CFB"/>
    <w:rsid w:val="006E5EEB"/>
    <w:rsid w:val="006E6D5E"/>
    <w:rsid w:val="006E7441"/>
    <w:rsid w:val="006E7512"/>
    <w:rsid w:val="006E7707"/>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E1C"/>
    <w:rsid w:val="006F3560"/>
    <w:rsid w:val="006F35C3"/>
    <w:rsid w:val="006F3750"/>
    <w:rsid w:val="006F3A60"/>
    <w:rsid w:val="006F41BB"/>
    <w:rsid w:val="006F48D1"/>
    <w:rsid w:val="006F48E4"/>
    <w:rsid w:val="006F4AE4"/>
    <w:rsid w:val="006F4CF8"/>
    <w:rsid w:val="006F549A"/>
    <w:rsid w:val="006F570F"/>
    <w:rsid w:val="006F571D"/>
    <w:rsid w:val="006F602A"/>
    <w:rsid w:val="006F615B"/>
    <w:rsid w:val="006F642E"/>
    <w:rsid w:val="006F6DDA"/>
    <w:rsid w:val="006F6DEA"/>
    <w:rsid w:val="006F6E04"/>
    <w:rsid w:val="00700220"/>
    <w:rsid w:val="00700281"/>
    <w:rsid w:val="00700349"/>
    <w:rsid w:val="007005DC"/>
    <w:rsid w:val="0070080F"/>
    <w:rsid w:val="00700E79"/>
    <w:rsid w:val="007014DA"/>
    <w:rsid w:val="007017E1"/>
    <w:rsid w:val="00701CC1"/>
    <w:rsid w:val="00701CE0"/>
    <w:rsid w:val="00702203"/>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D53"/>
    <w:rsid w:val="00715FF1"/>
    <w:rsid w:val="00716152"/>
    <w:rsid w:val="007163D0"/>
    <w:rsid w:val="00716885"/>
    <w:rsid w:val="00716938"/>
    <w:rsid w:val="00717048"/>
    <w:rsid w:val="00717352"/>
    <w:rsid w:val="00717533"/>
    <w:rsid w:val="007179A3"/>
    <w:rsid w:val="00717AAF"/>
    <w:rsid w:val="00717D4A"/>
    <w:rsid w:val="00717F9A"/>
    <w:rsid w:val="00720381"/>
    <w:rsid w:val="00720FAB"/>
    <w:rsid w:val="00720FB7"/>
    <w:rsid w:val="00721732"/>
    <w:rsid w:val="00721793"/>
    <w:rsid w:val="007217B0"/>
    <w:rsid w:val="00721F60"/>
    <w:rsid w:val="00722152"/>
    <w:rsid w:val="007223C9"/>
    <w:rsid w:val="0072263C"/>
    <w:rsid w:val="007226DA"/>
    <w:rsid w:val="007228FE"/>
    <w:rsid w:val="00722955"/>
    <w:rsid w:val="0072295D"/>
    <w:rsid w:val="00722ACB"/>
    <w:rsid w:val="00722E3C"/>
    <w:rsid w:val="00723592"/>
    <w:rsid w:val="007237AF"/>
    <w:rsid w:val="00723E3E"/>
    <w:rsid w:val="00724536"/>
    <w:rsid w:val="007249DE"/>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3E2"/>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06C"/>
    <w:rsid w:val="00747325"/>
    <w:rsid w:val="00747611"/>
    <w:rsid w:val="00747669"/>
    <w:rsid w:val="007477B6"/>
    <w:rsid w:val="00750519"/>
    <w:rsid w:val="0075081F"/>
    <w:rsid w:val="0075083C"/>
    <w:rsid w:val="00750AA8"/>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270"/>
    <w:rsid w:val="0075530E"/>
    <w:rsid w:val="00755800"/>
    <w:rsid w:val="0075590C"/>
    <w:rsid w:val="00755DB0"/>
    <w:rsid w:val="00755FA2"/>
    <w:rsid w:val="0075646A"/>
    <w:rsid w:val="0075652F"/>
    <w:rsid w:val="007565FA"/>
    <w:rsid w:val="00756876"/>
    <w:rsid w:val="007569B5"/>
    <w:rsid w:val="00756A02"/>
    <w:rsid w:val="00757322"/>
    <w:rsid w:val="00757923"/>
    <w:rsid w:val="00757974"/>
    <w:rsid w:val="00757D27"/>
    <w:rsid w:val="00757EEA"/>
    <w:rsid w:val="00760071"/>
    <w:rsid w:val="00760114"/>
    <w:rsid w:val="00760321"/>
    <w:rsid w:val="00760642"/>
    <w:rsid w:val="0076075B"/>
    <w:rsid w:val="007607F3"/>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A6B"/>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147"/>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6E3B"/>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275"/>
    <w:rsid w:val="007A163E"/>
    <w:rsid w:val="007A1828"/>
    <w:rsid w:val="007A192D"/>
    <w:rsid w:val="007A1EB4"/>
    <w:rsid w:val="007A20A9"/>
    <w:rsid w:val="007A2F57"/>
    <w:rsid w:val="007A37F7"/>
    <w:rsid w:val="007A38B0"/>
    <w:rsid w:val="007A3CE9"/>
    <w:rsid w:val="007A3FDC"/>
    <w:rsid w:val="007A40A1"/>
    <w:rsid w:val="007A4692"/>
    <w:rsid w:val="007A4859"/>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6CF"/>
    <w:rsid w:val="007B3A0D"/>
    <w:rsid w:val="007B3EA3"/>
    <w:rsid w:val="007B4799"/>
    <w:rsid w:val="007B48BB"/>
    <w:rsid w:val="007B4C68"/>
    <w:rsid w:val="007B5554"/>
    <w:rsid w:val="007B6B7C"/>
    <w:rsid w:val="007B6D4F"/>
    <w:rsid w:val="007B6FC5"/>
    <w:rsid w:val="007B7529"/>
    <w:rsid w:val="007B78A6"/>
    <w:rsid w:val="007B7BDF"/>
    <w:rsid w:val="007B7F39"/>
    <w:rsid w:val="007C0021"/>
    <w:rsid w:val="007C01FE"/>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A5B"/>
    <w:rsid w:val="007C6607"/>
    <w:rsid w:val="007C6AE0"/>
    <w:rsid w:val="007C7096"/>
    <w:rsid w:val="007C752A"/>
    <w:rsid w:val="007C7697"/>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D7EE1"/>
    <w:rsid w:val="007E0856"/>
    <w:rsid w:val="007E091B"/>
    <w:rsid w:val="007E1181"/>
    <w:rsid w:val="007E1360"/>
    <w:rsid w:val="007E1C3A"/>
    <w:rsid w:val="007E2195"/>
    <w:rsid w:val="007E255D"/>
    <w:rsid w:val="007E2D86"/>
    <w:rsid w:val="007E3266"/>
    <w:rsid w:val="007E361F"/>
    <w:rsid w:val="007E374E"/>
    <w:rsid w:val="007E3AF6"/>
    <w:rsid w:val="007E3FEC"/>
    <w:rsid w:val="007E4268"/>
    <w:rsid w:val="007E42CD"/>
    <w:rsid w:val="007E44E5"/>
    <w:rsid w:val="007E4744"/>
    <w:rsid w:val="007E4B37"/>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14F"/>
    <w:rsid w:val="007F1516"/>
    <w:rsid w:val="007F164E"/>
    <w:rsid w:val="007F1666"/>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ACF"/>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215"/>
    <w:rsid w:val="00801353"/>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4715"/>
    <w:rsid w:val="008051EE"/>
    <w:rsid w:val="00805216"/>
    <w:rsid w:val="00805310"/>
    <w:rsid w:val="00805799"/>
    <w:rsid w:val="00805811"/>
    <w:rsid w:val="00805821"/>
    <w:rsid w:val="00805982"/>
    <w:rsid w:val="00806B68"/>
    <w:rsid w:val="00807456"/>
    <w:rsid w:val="0080749B"/>
    <w:rsid w:val="008074C1"/>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17BE6"/>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3E53"/>
    <w:rsid w:val="0082410A"/>
    <w:rsid w:val="0082469D"/>
    <w:rsid w:val="00824861"/>
    <w:rsid w:val="00824899"/>
    <w:rsid w:val="0082520C"/>
    <w:rsid w:val="008252C7"/>
    <w:rsid w:val="008254FC"/>
    <w:rsid w:val="00825598"/>
    <w:rsid w:val="00825665"/>
    <w:rsid w:val="0082595F"/>
    <w:rsid w:val="008260CD"/>
    <w:rsid w:val="00826664"/>
    <w:rsid w:val="00827257"/>
    <w:rsid w:val="00827917"/>
    <w:rsid w:val="00830956"/>
    <w:rsid w:val="0083122D"/>
    <w:rsid w:val="0083139A"/>
    <w:rsid w:val="00831BD7"/>
    <w:rsid w:val="00831D0F"/>
    <w:rsid w:val="00832564"/>
    <w:rsid w:val="00832566"/>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3AF9"/>
    <w:rsid w:val="00844295"/>
    <w:rsid w:val="008443D9"/>
    <w:rsid w:val="00844A5E"/>
    <w:rsid w:val="00844C48"/>
    <w:rsid w:val="0084571A"/>
    <w:rsid w:val="008457D5"/>
    <w:rsid w:val="00845869"/>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0FC6"/>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3DE0"/>
    <w:rsid w:val="00854058"/>
    <w:rsid w:val="0085405B"/>
    <w:rsid w:val="00854335"/>
    <w:rsid w:val="00854CC9"/>
    <w:rsid w:val="00854DF0"/>
    <w:rsid w:val="00855B07"/>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1E2F"/>
    <w:rsid w:val="008627A2"/>
    <w:rsid w:val="008627C2"/>
    <w:rsid w:val="0086291D"/>
    <w:rsid w:val="008629A2"/>
    <w:rsid w:val="00862E60"/>
    <w:rsid w:val="00862F42"/>
    <w:rsid w:val="00863144"/>
    <w:rsid w:val="00863491"/>
    <w:rsid w:val="0086368B"/>
    <w:rsid w:val="00863941"/>
    <w:rsid w:val="00863D13"/>
    <w:rsid w:val="00863D4C"/>
    <w:rsid w:val="00863E7C"/>
    <w:rsid w:val="00864009"/>
    <w:rsid w:val="0086416E"/>
    <w:rsid w:val="00864634"/>
    <w:rsid w:val="0086476D"/>
    <w:rsid w:val="00865030"/>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C65"/>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7D5"/>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1A4"/>
    <w:rsid w:val="00881801"/>
    <w:rsid w:val="00882155"/>
    <w:rsid w:val="008821F5"/>
    <w:rsid w:val="008824BD"/>
    <w:rsid w:val="008824F8"/>
    <w:rsid w:val="008826D7"/>
    <w:rsid w:val="00882AF6"/>
    <w:rsid w:val="0088310B"/>
    <w:rsid w:val="00883485"/>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7D6"/>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199"/>
    <w:rsid w:val="00897218"/>
    <w:rsid w:val="00897674"/>
    <w:rsid w:val="00897711"/>
    <w:rsid w:val="00897A36"/>
    <w:rsid w:val="00897D3B"/>
    <w:rsid w:val="008A0536"/>
    <w:rsid w:val="008A1111"/>
    <w:rsid w:val="008A1126"/>
    <w:rsid w:val="008A148C"/>
    <w:rsid w:val="008A1998"/>
    <w:rsid w:val="008A1EF4"/>
    <w:rsid w:val="008A22E4"/>
    <w:rsid w:val="008A2347"/>
    <w:rsid w:val="008A2A72"/>
    <w:rsid w:val="008A2AA5"/>
    <w:rsid w:val="008A2CDE"/>
    <w:rsid w:val="008A3077"/>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15"/>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8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A04"/>
    <w:rsid w:val="008C4BC9"/>
    <w:rsid w:val="008C4FB0"/>
    <w:rsid w:val="008C5580"/>
    <w:rsid w:val="008C58E1"/>
    <w:rsid w:val="008C6211"/>
    <w:rsid w:val="008C6466"/>
    <w:rsid w:val="008C67CC"/>
    <w:rsid w:val="008C6922"/>
    <w:rsid w:val="008C76EA"/>
    <w:rsid w:val="008C779D"/>
    <w:rsid w:val="008C7874"/>
    <w:rsid w:val="008C7B72"/>
    <w:rsid w:val="008C7FD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50D"/>
    <w:rsid w:val="008D46DF"/>
    <w:rsid w:val="008D476D"/>
    <w:rsid w:val="008D4C2B"/>
    <w:rsid w:val="008D4F98"/>
    <w:rsid w:val="008D5016"/>
    <w:rsid w:val="008D51AB"/>
    <w:rsid w:val="008D5429"/>
    <w:rsid w:val="008D5F13"/>
    <w:rsid w:val="008D60CF"/>
    <w:rsid w:val="008D6D61"/>
    <w:rsid w:val="008D71DE"/>
    <w:rsid w:val="008D71FC"/>
    <w:rsid w:val="008D7643"/>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32C"/>
    <w:rsid w:val="008E449F"/>
    <w:rsid w:val="008E528D"/>
    <w:rsid w:val="008E52D9"/>
    <w:rsid w:val="008E5400"/>
    <w:rsid w:val="008E57EB"/>
    <w:rsid w:val="008E583F"/>
    <w:rsid w:val="008E585A"/>
    <w:rsid w:val="008E5BBB"/>
    <w:rsid w:val="008E63CF"/>
    <w:rsid w:val="008E6C55"/>
    <w:rsid w:val="008E6E16"/>
    <w:rsid w:val="008E6FD6"/>
    <w:rsid w:val="008E7418"/>
    <w:rsid w:val="008E75D3"/>
    <w:rsid w:val="008E7702"/>
    <w:rsid w:val="008E7B2E"/>
    <w:rsid w:val="008E7E84"/>
    <w:rsid w:val="008E7F52"/>
    <w:rsid w:val="008F0168"/>
    <w:rsid w:val="008F05EA"/>
    <w:rsid w:val="008F0C57"/>
    <w:rsid w:val="008F0C9C"/>
    <w:rsid w:val="008F0CFD"/>
    <w:rsid w:val="008F0DE7"/>
    <w:rsid w:val="008F0F46"/>
    <w:rsid w:val="008F1090"/>
    <w:rsid w:val="008F1536"/>
    <w:rsid w:val="008F1635"/>
    <w:rsid w:val="008F16EC"/>
    <w:rsid w:val="008F18BC"/>
    <w:rsid w:val="008F1A91"/>
    <w:rsid w:val="008F2087"/>
    <w:rsid w:val="008F2726"/>
    <w:rsid w:val="008F28CA"/>
    <w:rsid w:val="008F2F52"/>
    <w:rsid w:val="008F410E"/>
    <w:rsid w:val="008F4198"/>
    <w:rsid w:val="008F4430"/>
    <w:rsid w:val="008F4598"/>
    <w:rsid w:val="008F4CC3"/>
    <w:rsid w:val="008F555D"/>
    <w:rsid w:val="008F5C6E"/>
    <w:rsid w:val="008F6097"/>
    <w:rsid w:val="008F6221"/>
    <w:rsid w:val="008F6669"/>
    <w:rsid w:val="008F6AD1"/>
    <w:rsid w:val="008F6FF5"/>
    <w:rsid w:val="008F70F6"/>
    <w:rsid w:val="008F72B1"/>
    <w:rsid w:val="008F774C"/>
    <w:rsid w:val="008F7C41"/>
    <w:rsid w:val="008F7E1F"/>
    <w:rsid w:val="008F7F28"/>
    <w:rsid w:val="00900607"/>
    <w:rsid w:val="009006BC"/>
    <w:rsid w:val="009009DC"/>
    <w:rsid w:val="00900A0D"/>
    <w:rsid w:val="00900F5C"/>
    <w:rsid w:val="009012F1"/>
    <w:rsid w:val="009013E2"/>
    <w:rsid w:val="0090162E"/>
    <w:rsid w:val="009019E3"/>
    <w:rsid w:val="00901AF9"/>
    <w:rsid w:val="00902495"/>
    <w:rsid w:val="00902C40"/>
    <w:rsid w:val="00902C8F"/>
    <w:rsid w:val="00903326"/>
    <w:rsid w:val="00903921"/>
    <w:rsid w:val="0090442B"/>
    <w:rsid w:val="009047C1"/>
    <w:rsid w:val="00904D15"/>
    <w:rsid w:val="00904FF3"/>
    <w:rsid w:val="0090507D"/>
    <w:rsid w:val="009051BD"/>
    <w:rsid w:val="009056D2"/>
    <w:rsid w:val="00905911"/>
    <w:rsid w:val="00905A1E"/>
    <w:rsid w:val="00905A9D"/>
    <w:rsid w:val="00905ABF"/>
    <w:rsid w:val="00905AED"/>
    <w:rsid w:val="00905B0F"/>
    <w:rsid w:val="00905E88"/>
    <w:rsid w:val="00905EC5"/>
    <w:rsid w:val="00905F5A"/>
    <w:rsid w:val="009060E7"/>
    <w:rsid w:val="00906813"/>
    <w:rsid w:val="00906878"/>
    <w:rsid w:val="00906B6E"/>
    <w:rsid w:val="009071DE"/>
    <w:rsid w:val="00907DB6"/>
    <w:rsid w:val="00910312"/>
    <w:rsid w:val="009103F8"/>
    <w:rsid w:val="00910720"/>
    <w:rsid w:val="00910A1A"/>
    <w:rsid w:val="009110D5"/>
    <w:rsid w:val="00911108"/>
    <w:rsid w:val="009112D5"/>
    <w:rsid w:val="00911D29"/>
    <w:rsid w:val="00911DA4"/>
    <w:rsid w:val="0091234D"/>
    <w:rsid w:val="0091248D"/>
    <w:rsid w:val="00912668"/>
    <w:rsid w:val="00912E0D"/>
    <w:rsid w:val="00912E2D"/>
    <w:rsid w:val="00912FB8"/>
    <w:rsid w:val="00913926"/>
    <w:rsid w:val="00913B1A"/>
    <w:rsid w:val="00913B82"/>
    <w:rsid w:val="0091448B"/>
    <w:rsid w:val="00914BEF"/>
    <w:rsid w:val="00915590"/>
    <w:rsid w:val="00915B26"/>
    <w:rsid w:val="00916585"/>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75C"/>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1E1"/>
    <w:rsid w:val="0094044D"/>
    <w:rsid w:val="0094057D"/>
    <w:rsid w:val="00940764"/>
    <w:rsid w:val="00940C74"/>
    <w:rsid w:val="00941558"/>
    <w:rsid w:val="00941CD4"/>
    <w:rsid w:val="00941D2D"/>
    <w:rsid w:val="00941DC6"/>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24A"/>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565"/>
    <w:rsid w:val="0096379A"/>
    <w:rsid w:val="00964208"/>
    <w:rsid w:val="009642F1"/>
    <w:rsid w:val="00964CD3"/>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BA3"/>
    <w:rsid w:val="00976C29"/>
    <w:rsid w:val="00976FA7"/>
    <w:rsid w:val="0097714D"/>
    <w:rsid w:val="009771B3"/>
    <w:rsid w:val="00977487"/>
    <w:rsid w:val="009774FF"/>
    <w:rsid w:val="0097758D"/>
    <w:rsid w:val="009778E3"/>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2272"/>
    <w:rsid w:val="009832B9"/>
    <w:rsid w:val="009833A8"/>
    <w:rsid w:val="009833C9"/>
    <w:rsid w:val="00983B9D"/>
    <w:rsid w:val="00983D65"/>
    <w:rsid w:val="0098440C"/>
    <w:rsid w:val="00984938"/>
    <w:rsid w:val="0098526A"/>
    <w:rsid w:val="00985529"/>
    <w:rsid w:val="00985669"/>
    <w:rsid w:val="00985896"/>
    <w:rsid w:val="00985FCA"/>
    <w:rsid w:val="0098669F"/>
    <w:rsid w:val="009867A8"/>
    <w:rsid w:val="00986F3D"/>
    <w:rsid w:val="00987239"/>
    <w:rsid w:val="0098738E"/>
    <w:rsid w:val="00987904"/>
    <w:rsid w:val="00987CD7"/>
    <w:rsid w:val="00987F9A"/>
    <w:rsid w:val="00990690"/>
    <w:rsid w:val="00990885"/>
    <w:rsid w:val="00990957"/>
    <w:rsid w:val="00991551"/>
    <w:rsid w:val="009915BC"/>
    <w:rsid w:val="00991890"/>
    <w:rsid w:val="009919AE"/>
    <w:rsid w:val="009919EF"/>
    <w:rsid w:val="00991A45"/>
    <w:rsid w:val="00992284"/>
    <w:rsid w:val="0099239F"/>
    <w:rsid w:val="009927B8"/>
    <w:rsid w:val="009927D3"/>
    <w:rsid w:val="00992AC0"/>
    <w:rsid w:val="00993169"/>
    <w:rsid w:val="009933CB"/>
    <w:rsid w:val="00993452"/>
    <w:rsid w:val="009935B0"/>
    <w:rsid w:val="009936DA"/>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7F0"/>
    <w:rsid w:val="00996EC8"/>
    <w:rsid w:val="009977EB"/>
    <w:rsid w:val="0099791F"/>
    <w:rsid w:val="00997DA3"/>
    <w:rsid w:val="00997FBB"/>
    <w:rsid w:val="009A0881"/>
    <w:rsid w:val="009A09D8"/>
    <w:rsid w:val="009A0ACB"/>
    <w:rsid w:val="009A0DC0"/>
    <w:rsid w:val="009A0F2B"/>
    <w:rsid w:val="009A10B5"/>
    <w:rsid w:val="009A11E6"/>
    <w:rsid w:val="009A1A14"/>
    <w:rsid w:val="009A1FBF"/>
    <w:rsid w:val="009A2888"/>
    <w:rsid w:val="009A3198"/>
    <w:rsid w:val="009A3852"/>
    <w:rsid w:val="009A3BED"/>
    <w:rsid w:val="009A3D36"/>
    <w:rsid w:val="009A445E"/>
    <w:rsid w:val="009A48E4"/>
    <w:rsid w:val="009A4F3B"/>
    <w:rsid w:val="009A51AB"/>
    <w:rsid w:val="009A52B6"/>
    <w:rsid w:val="009A5473"/>
    <w:rsid w:val="009A5602"/>
    <w:rsid w:val="009A5649"/>
    <w:rsid w:val="009A597A"/>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5C0D"/>
    <w:rsid w:val="009C60B1"/>
    <w:rsid w:val="009C6333"/>
    <w:rsid w:val="009C703B"/>
    <w:rsid w:val="009C74F8"/>
    <w:rsid w:val="009C75DA"/>
    <w:rsid w:val="009C783B"/>
    <w:rsid w:val="009C7E94"/>
    <w:rsid w:val="009D023E"/>
    <w:rsid w:val="009D02AE"/>
    <w:rsid w:val="009D04F3"/>
    <w:rsid w:val="009D0661"/>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9D6"/>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281"/>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6F2"/>
    <w:rsid w:val="00A058CB"/>
    <w:rsid w:val="00A05D7D"/>
    <w:rsid w:val="00A0624F"/>
    <w:rsid w:val="00A062D2"/>
    <w:rsid w:val="00A062E2"/>
    <w:rsid w:val="00A06F0F"/>
    <w:rsid w:val="00A07052"/>
    <w:rsid w:val="00A072C8"/>
    <w:rsid w:val="00A074BF"/>
    <w:rsid w:val="00A0751E"/>
    <w:rsid w:val="00A102AD"/>
    <w:rsid w:val="00A107D3"/>
    <w:rsid w:val="00A1104B"/>
    <w:rsid w:val="00A11094"/>
    <w:rsid w:val="00A112B9"/>
    <w:rsid w:val="00A118E0"/>
    <w:rsid w:val="00A120B9"/>
    <w:rsid w:val="00A1278B"/>
    <w:rsid w:val="00A128FE"/>
    <w:rsid w:val="00A12B46"/>
    <w:rsid w:val="00A1319D"/>
    <w:rsid w:val="00A13254"/>
    <w:rsid w:val="00A13398"/>
    <w:rsid w:val="00A133B9"/>
    <w:rsid w:val="00A13B02"/>
    <w:rsid w:val="00A13C87"/>
    <w:rsid w:val="00A13CDA"/>
    <w:rsid w:val="00A14432"/>
    <w:rsid w:val="00A1452A"/>
    <w:rsid w:val="00A1486A"/>
    <w:rsid w:val="00A14DAD"/>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2B2"/>
    <w:rsid w:val="00A207AE"/>
    <w:rsid w:val="00A207DD"/>
    <w:rsid w:val="00A208F3"/>
    <w:rsid w:val="00A20D58"/>
    <w:rsid w:val="00A215D1"/>
    <w:rsid w:val="00A2190F"/>
    <w:rsid w:val="00A21A88"/>
    <w:rsid w:val="00A221EE"/>
    <w:rsid w:val="00A227E1"/>
    <w:rsid w:val="00A22C04"/>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4ED7"/>
    <w:rsid w:val="00A454CF"/>
    <w:rsid w:val="00A455C7"/>
    <w:rsid w:val="00A45FBF"/>
    <w:rsid w:val="00A461CD"/>
    <w:rsid w:val="00A462FB"/>
    <w:rsid w:val="00A4634C"/>
    <w:rsid w:val="00A474CA"/>
    <w:rsid w:val="00A476AE"/>
    <w:rsid w:val="00A476E9"/>
    <w:rsid w:val="00A477F6"/>
    <w:rsid w:val="00A47C5B"/>
    <w:rsid w:val="00A5095D"/>
    <w:rsid w:val="00A50A47"/>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48A2"/>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581"/>
    <w:rsid w:val="00A607FA"/>
    <w:rsid w:val="00A6095B"/>
    <w:rsid w:val="00A61509"/>
    <w:rsid w:val="00A6199C"/>
    <w:rsid w:val="00A619CB"/>
    <w:rsid w:val="00A61F9C"/>
    <w:rsid w:val="00A62047"/>
    <w:rsid w:val="00A62136"/>
    <w:rsid w:val="00A621A4"/>
    <w:rsid w:val="00A62292"/>
    <w:rsid w:val="00A6232C"/>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79"/>
    <w:rsid w:val="00A71584"/>
    <w:rsid w:val="00A71693"/>
    <w:rsid w:val="00A71788"/>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682C"/>
    <w:rsid w:val="00A77156"/>
    <w:rsid w:val="00A77296"/>
    <w:rsid w:val="00A7747D"/>
    <w:rsid w:val="00A7748B"/>
    <w:rsid w:val="00A77748"/>
    <w:rsid w:val="00A777CF"/>
    <w:rsid w:val="00A77B63"/>
    <w:rsid w:val="00A77E2B"/>
    <w:rsid w:val="00A77E54"/>
    <w:rsid w:val="00A77FAC"/>
    <w:rsid w:val="00A80059"/>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5C0"/>
    <w:rsid w:val="00A84C35"/>
    <w:rsid w:val="00A84D17"/>
    <w:rsid w:val="00A852E5"/>
    <w:rsid w:val="00A85576"/>
    <w:rsid w:val="00A856EA"/>
    <w:rsid w:val="00A85E25"/>
    <w:rsid w:val="00A86624"/>
    <w:rsid w:val="00A86E74"/>
    <w:rsid w:val="00A870A7"/>
    <w:rsid w:val="00A8737E"/>
    <w:rsid w:val="00A873F5"/>
    <w:rsid w:val="00A8741E"/>
    <w:rsid w:val="00A87B9F"/>
    <w:rsid w:val="00A87DFD"/>
    <w:rsid w:val="00A9077E"/>
    <w:rsid w:val="00A907E7"/>
    <w:rsid w:val="00A9142E"/>
    <w:rsid w:val="00A9173A"/>
    <w:rsid w:val="00A91B4A"/>
    <w:rsid w:val="00A91DF5"/>
    <w:rsid w:val="00A91F68"/>
    <w:rsid w:val="00A921E7"/>
    <w:rsid w:val="00A9243C"/>
    <w:rsid w:val="00A92688"/>
    <w:rsid w:val="00A92A93"/>
    <w:rsid w:val="00A92D21"/>
    <w:rsid w:val="00A93C9A"/>
    <w:rsid w:val="00A94394"/>
    <w:rsid w:val="00A9455F"/>
    <w:rsid w:val="00A9458A"/>
    <w:rsid w:val="00A9474D"/>
    <w:rsid w:val="00A94916"/>
    <w:rsid w:val="00A94F3C"/>
    <w:rsid w:val="00A956FE"/>
    <w:rsid w:val="00A95BC3"/>
    <w:rsid w:val="00A95F86"/>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6F4"/>
    <w:rsid w:val="00AB270E"/>
    <w:rsid w:val="00AB2B22"/>
    <w:rsid w:val="00AB2EF2"/>
    <w:rsid w:val="00AB33B7"/>
    <w:rsid w:val="00AB3921"/>
    <w:rsid w:val="00AB3E2C"/>
    <w:rsid w:val="00AB3F73"/>
    <w:rsid w:val="00AB406B"/>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40F"/>
    <w:rsid w:val="00AC1A40"/>
    <w:rsid w:val="00AC1BFB"/>
    <w:rsid w:val="00AC1CAC"/>
    <w:rsid w:val="00AC1EFD"/>
    <w:rsid w:val="00AC254B"/>
    <w:rsid w:val="00AC2764"/>
    <w:rsid w:val="00AC2C5A"/>
    <w:rsid w:val="00AC312A"/>
    <w:rsid w:val="00AC3B03"/>
    <w:rsid w:val="00AC4017"/>
    <w:rsid w:val="00AC41C5"/>
    <w:rsid w:val="00AC44A7"/>
    <w:rsid w:val="00AC44D0"/>
    <w:rsid w:val="00AC4D1D"/>
    <w:rsid w:val="00AC4D6E"/>
    <w:rsid w:val="00AC55D0"/>
    <w:rsid w:val="00AC580B"/>
    <w:rsid w:val="00AC59F9"/>
    <w:rsid w:val="00AC5B6C"/>
    <w:rsid w:val="00AC5F14"/>
    <w:rsid w:val="00AC5F7C"/>
    <w:rsid w:val="00AC5F86"/>
    <w:rsid w:val="00AC5FD6"/>
    <w:rsid w:val="00AC6188"/>
    <w:rsid w:val="00AC6392"/>
    <w:rsid w:val="00AC68B4"/>
    <w:rsid w:val="00AC6EE6"/>
    <w:rsid w:val="00AC6F59"/>
    <w:rsid w:val="00AC73A1"/>
    <w:rsid w:val="00AC73BD"/>
    <w:rsid w:val="00AC7932"/>
    <w:rsid w:val="00AD0802"/>
    <w:rsid w:val="00AD0BDD"/>
    <w:rsid w:val="00AD0C24"/>
    <w:rsid w:val="00AD0CF5"/>
    <w:rsid w:val="00AD0E3E"/>
    <w:rsid w:val="00AD1340"/>
    <w:rsid w:val="00AD1363"/>
    <w:rsid w:val="00AD1370"/>
    <w:rsid w:val="00AD1BB1"/>
    <w:rsid w:val="00AD1E65"/>
    <w:rsid w:val="00AD1FE6"/>
    <w:rsid w:val="00AD2617"/>
    <w:rsid w:val="00AD29EE"/>
    <w:rsid w:val="00AD2B16"/>
    <w:rsid w:val="00AD2CA2"/>
    <w:rsid w:val="00AD3088"/>
    <w:rsid w:val="00AD32F2"/>
    <w:rsid w:val="00AD35A1"/>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0E36"/>
    <w:rsid w:val="00AE16FC"/>
    <w:rsid w:val="00AE1DB7"/>
    <w:rsid w:val="00AE1E83"/>
    <w:rsid w:val="00AE1FC9"/>
    <w:rsid w:val="00AE21C4"/>
    <w:rsid w:val="00AE22C2"/>
    <w:rsid w:val="00AE22F6"/>
    <w:rsid w:val="00AE2872"/>
    <w:rsid w:val="00AE28CC"/>
    <w:rsid w:val="00AE29E5"/>
    <w:rsid w:val="00AE2BBE"/>
    <w:rsid w:val="00AE3042"/>
    <w:rsid w:val="00AE3287"/>
    <w:rsid w:val="00AE3724"/>
    <w:rsid w:val="00AE5618"/>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6FD"/>
    <w:rsid w:val="00AF1B9B"/>
    <w:rsid w:val="00AF1C22"/>
    <w:rsid w:val="00AF1FB2"/>
    <w:rsid w:val="00AF22AD"/>
    <w:rsid w:val="00AF2321"/>
    <w:rsid w:val="00AF25B9"/>
    <w:rsid w:val="00AF2AD0"/>
    <w:rsid w:val="00AF2E26"/>
    <w:rsid w:val="00AF30BC"/>
    <w:rsid w:val="00AF3469"/>
    <w:rsid w:val="00AF3551"/>
    <w:rsid w:val="00AF36B1"/>
    <w:rsid w:val="00AF380E"/>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0"/>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2D3"/>
    <w:rsid w:val="00B11701"/>
    <w:rsid w:val="00B11CD5"/>
    <w:rsid w:val="00B11EEF"/>
    <w:rsid w:val="00B11FC4"/>
    <w:rsid w:val="00B12914"/>
    <w:rsid w:val="00B13517"/>
    <w:rsid w:val="00B13597"/>
    <w:rsid w:val="00B137B3"/>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775"/>
    <w:rsid w:val="00B2284F"/>
    <w:rsid w:val="00B228DC"/>
    <w:rsid w:val="00B22AE7"/>
    <w:rsid w:val="00B22B0F"/>
    <w:rsid w:val="00B231FF"/>
    <w:rsid w:val="00B2339A"/>
    <w:rsid w:val="00B23A88"/>
    <w:rsid w:val="00B240B4"/>
    <w:rsid w:val="00B240C2"/>
    <w:rsid w:val="00B240CF"/>
    <w:rsid w:val="00B24BAB"/>
    <w:rsid w:val="00B24F44"/>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6CD"/>
    <w:rsid w:val="00B3479B"/>
    <w:rsid w:val="00B34C1D"/>
    <w:rsid w:val="00B350BB"/>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4CCF"/>
    <w:rsid w:val="00B454C1"/>
    <w:rsid w:val="00B45550"/>
    <w:rsid w:val="00B456E5"/>
    <w:rsid w:val="00B45D49"/>
    <w:rsid w:val="00B45DE7"/>
    <w:rsid w:val="00B46183"/>
    <w:rsid w:val="00B4676E"/>
    <w:rsid w:val="00B46B4E"/>
    <w:rsid w:val="00B46C9A"/>
    <w:rsid w:val="00B46D29"/>
    <w:rsid w:val="00B46F5D"/>
    <w:rsid w:val="00B47314"/>
    <w:rsid w:val="00B47C4B"/>
    <w:rsid w:val="00B47CCE"/>
    <w:rsid w:val="00B47E8B"/>
    <w:rsid w:val="00B505E8"/>
    <w:rsid w:val="00B50D1D"/>
    <w:rsid w:val="00B50D26"/>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06B"/>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1CC1"/>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523"/>
    <w:rsid w:val="00B85769"/>
    <w:rsid w:val="00B85FDC"/>
    <w:rsid w:val="00B85FFD"/>
    <w:rsid w:val="00B861E8"/>
    <w:rsid w:val="00B8655D"/>
    <w:rsid w:val="00B865AA"/>
    <w:rsid w:val="00B8691A"/>
    <w:rsid w:val="00B86A60"/>
    <w:rsid w:val="00B86E5B"/>
    <w:rsid w:val="00B8736D"/>
    <w:rsid w:val="00B87501"/>
    <w:rsid w:val="00B87748"/>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066"/>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16F"/>
    <w:rsid w:val="00BA3415"/>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305"/>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875"/>
    <w:rsid w:val="00BB6A6C"/>
    <w:rsid w:val="00BB6CB3"/>
    <w:rsid w:val="00BB6E85"/>
    <w:rsid w:val="00BB75B4"/>
    <w:rsid w:val="00BB7778"/>
    <w:rsid w:val="00BB7B6F"/>
    <w:rsid w:val="00BB7BAC"/>
    <w:rsid w:val="00BC01DC"/>
    <w:rsid w:val="00BC0800"/>
    <w:rsid w:val="00BC0B43"/>
    <w:rsid w:val="00BC0EB4"/>
    <w:rsid w:val="00BC0F77"/>
    <w:rsid w:val="00BC10E8"/>
    <w:rsid w:val="00BC1281"/>
    <w:rsid w:val="00BC14A2"/>
    <w:rsid w:val="00BC14CF"/>
    <w:rsid w:val="00BC17AE"/>
    <w:rsid w:val="00BC1827"/>
    <w:rsid w:val="00BC18D3"/>
    <w:rsid w:val="00BC1E2D"/>
    <w:rsid w:val="00BC2114"/>
    <w:rsid w:val="00BC24F0"/>
    <w:rsid w:val="00BC2627"/>
    <w:rsid w:val="00BC2694"/>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B2D"/>
    <w:rsid w:val="00BC7F95"/>
    <w:rsid w:val="00BD0559"/>
    <w:rsid w:val="00BD0782"/>
    <w:rsid w:val="00BD0C1D"/>
    <w:rsid w:val="00BD0C2F"/>
    <w:rsid w:val="00BD1180"/>
    <w:rsid w:val="00BD144F"/>
    <w:rsid w:val="00BD15B3"/>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50B"/>
    <w:rsid w:val="00BD7631"/>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3F64"/>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25C"/>
    <w:rsid w:val="00BE7425"/>
    <w:rsid w:val="00BE7496"/>
    <w:rsid w:val="00BE77E4"/>
    <w:rsid w:val="00BE789B"/>
    <w:rsid w:val="00BE7900"/>
    <w:rsid w:val="00BE7DA2"/>
    <w:rsid w:val="00BF0559"/>
    <w:rsid w:val="00BF0CE1"/>
    <w:rsid w:val="00BF0D6C"/>
    <w:rsid w:val="00BF0EA5"/>
    <w:rsid w:val="00BF123C"/>
    <w:rsid w:val="00BF2495"/>
    <w:rsid w:val="00BF277D"/>
    <w:rsid w:val="00BF2E1B"/>
    <w:rsid w:val="00BF2FE2"/>
    <w:rsid w:val="00BF320A"/>
    <w:rsid w:val="00BF3748"/>
    <w:rsid w:val="00BF37FD"/>
    <w:rsid w:val="00BF39C7"/>
    <w:rsid w:val="00BF3AD5"/>
    <w:rsid w:val="00BF4204"/>
    <w:rsid w:val="00BF43C7"/>
    <w:rsid w:val="00BF4F69"/>
    <w:rsid w:val="00BF5065"/>
    <w:rsid w:val="00BF5231"/>
    <w:rsid w:val="00BF5716"/>
    <w:rsid w:val="00BF580C"/>
    <w:rsid w:val="00BF5B79"/>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3D6F"/>
    <w:rsid w:val="00C0454E"/>
    <w:rsid w:val="00C046AB"/>
    <w:rsid w:val="00C0486A"/>
    <w:rsid w:val="00C0520F"/>
    <w:rsid w:val="00C05537"/>
    <w:rsid w:val="00C055A3"/>
    <w:rsid w:val="00C056A3"/>
    <w:rsid w:val="00C05AE6"/>
    <w:rsid w:val="00C05D5D"/>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270"/>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36"/>
    <w:rsid w:val="00C24C7C"/>
    <w:rsid w:val="00C264A6"/>
    <w:rsid w:val="00C26B46"/>
    <w:rsid w:val="00C26CDF"/>
    <w:rsid w:val="00C26DA0"/>
    <w:rsid w:val="00C2724C"/>
    <w:rsid w:val="00C273A1"/>
    <w:rsid w:val="00C274E7"/>
    <w:rsid w:val="00C27E1F"/>
    <w:rsid w:val="00C3007D"/>
    <w:rsid w:val="00C3010E"/>
    <w:rsid w:val="00C305FF"/>
    <w:rsid w:val="00C30CCE"/>
    <w:rsid w:val="00C30EC8"/>
    <w:rsid w:val="00C30F47"/>
    <w:rsid w:val="00C31199"/>
    <w:rsid w:val="00C3126E"/>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5D1"/>
    <w:rsid w:val="00C35A11"/>
    <w:rsid w:val="00C35A7A"/>
    <w:rsid w:val="00C36014"/>
    <w:rsid w:val="00C36EE2"/>
    <w:rsid w:val="00C37399"/>
    <w:rsid w:val="00C37A3F"/>
    <w:rsid w:val="00C40127"/>
    <w:rsid w:val="00C401C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2A"/>
    <w:rsid w:val="00C466C9"/>
    <w:rsid w:val="00C46AEC"/>
    <w:rsid w:val="00C46E9D"/>
    <w:rsid w:val="00C46FE3"/>
    <w:rsid w:val="00C472E0"/>
    <w:rsid w:val="00C4759A"/>
    <w:rsid w:val="00C47A96"/>
    <w:rsid w:val="00C47D48"/>
    <w:rsid w:val="00C47FA0"/>
    <w:rsid w:val="00C50E98"/>
    <w:rsid w:val="00C51110"/>
    <w:rsid w:val="00C51192"/>
    <w:rsid w:val="00C51437"/>
    <w:rsid w:val="00C5147E"/>
    <w:rsid w:val="00C517B0"/>
    <w:rsid w:val="00C51953"/>
    <w:rsid w:val="00C51A3E"/>
    <w:rsid w:val="00C52268"/>
    <w:rsid w:val="00C524D4"/>
    <w:rsid w:val="00C52C87"/>
    <w:rsid w:val="00C52EDE"/>
    <w:rsid w:val="00C52FC2"/>
    <w:rsid w:val="00C53940"/>
    <w:rsid w:val="00C53AC6"/>
    <w:rsid w:val="00C53BAE"/>
    <w:rsid w:val="00C53E36"/>
    <w:rsid w:val="00C53F69"/>
    <w:rsid w:val="00C53FA0"/>
    <w:rsid w:val="00C54780"/>
    <w:rsid w:val="00C5484C"/>
    <w:rsid w:val="00C54CEE"/>
    <w:rsid w:val="00C55908"/>
    <w:rsid w:val="00C55AEB"/>
    <w:rsid w:val="00C55C2E"/>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4FF"/>
    <w:rsid w:val="00C60512"/>
    <w:rsid w:val="00C611DA"/>
    <w:rsid w:val="00C61892"/>
    <w:rsid w:val="00C6201F"/>
    <w:rsid w:val="00C62065"/>
    <w:rsid w:val="00C62855"/>
    <w:rsid w:val="00C62AA7"/>
    <w:rsid w:val="00C62D6D"/>
    <w:rsid w:val="00C62DFA"/>
    <w:rsid w:val="00C630F8"/>
    <w:rsid w:val="00C6348A"/>
    <w:rsid w:val="00C636E8"/>
    <w:rsid w:val="00C638DB"/>
    <w:rsid w:val="00C63900"/>
    <w:rsid w:val="00C63D64"/>
    <w:rsid w:val="00C64333"/>
    <w:rsid w:val="00C64457"/>
    <w:rsid w:val="00C64631"/>
    <w:rsid w:val="00C64B1C"/>
    <w:rsid w:val="00C64B4E"/>
    <w:rsid w:val="00C64D3D"/>
    <w:rsid w:val="00C64ED8"/>
    <w:rsid w:val="00C64F1F"/>
    <w:rsid w:val="00C64F31"/>
    <w:rsid w:val="00C65320"/>
    <w:rsid w:val="00C65C25"/>
    <w:rsid w:val="00C65DCD"/>
    <w:rsid w:val="00C6628D"/>
    <w:rsid w:val="00C6641E"/>
    <w:rsid w:val="00C66456"/>
    <w:rsid w:val="00C6666A"/>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679"/>
    <w:rsid w:val="00C72A79"/>
    <w:rsid w:val="00C73581"/>
    <w:rsid w:val="00C73E83"/>
    <w:rsid w:val="00C73FD2"/>
    <w:rsid w:val="00C740F9"/>
    <w:rsid w:val="00C742C7"/>
    <w:rsid w:val="00C74636"/>
    <w:rsid w:val="00C75F09"/>
    <w:rsid w:val="00C76219"/>
    <w:rsid w:val="00C7685A"/>
    <w:rsid w:val="00C768E0"/>
    <w:rsid w:val="00C76AA2"/>
    <w:rsid w:val="00C76E32"/>
    <w:rsid w:val="00C76FE8"/>
    <w:rsid w:val="00C770C4"/>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2C5C"/>
    <w:rsid w:val="00C8306F"/>
    <w:rsid w:val="00C83878"/>
    <w:rsid w:val="00C83F08"/>
    <w:rsid w:val="00C841BF"/>
    <w:rsid w:val="00C84648"/>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C4B"/>
    <w:rsid w:val="00C91D6C"/>
    <w:rsid w:val="00C922F5"/>
    <w:rsid w:val="00C926F6"/>
    <w:rsid w:val="00C927CE"/>
    <w:rsid w:val="00C92CB9"/>
    <w:rsid w:val="00C9300F"/>
    <w:rsid w:val="00C9395C"/>
    <w:rsid w:val="00C93B57"/>
    <w:rsid w:val="00C93C0F"/>
    <w:rsid w:val="00C93D2C"/>
    <w:rsid w:val="00C94240"/>
    <w:rsid w:val="00C942FB"/>
    <w:rsid w:val="00C947E2"/>
    <w:rsid w:val="00C94A19"/>
    <w:rsid w:val="00C94F21"/>
    <w:rsid w:val="00C95595"/>
    <w:rsid w:val="00C9573E"/>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98D"/>
    <w:rsid w:val="00CA6BE1"/>
    <w:rsid w:val="00CA6EEF"/>
    <w:rsid w:val="00CA7027"/>
    <w:rsid w:val="00CA7E86"/>
    <w:rsid w:val="00CB0383"/>
    <w:rsid w:val="00CB0E0B"/>
    <w:rsid w:val="00CB1020"/>
    <w:rsid w:val="00CB11A2"/>
    <w:rsid w:val="00CB18D7"/>
    <w:rsid w:val="00CB29BE"/>
    <w:rsid w:val="00CB2FD0"/>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0E7A"/>
    <w:rsid w:val="00CC188E"/>
    <w:rsid w:val="00CC22D3"/>
    <w:rsid w:val="00CC230A"/>
    <w:rsid w:val="00CC2324"/>
    <w:rsid w:val="00CC250B"/>
    <w:rsid w:val="00CC2D01"/>
    <w:rsid w:val="00CC2D23"/>
    <w:rsid w:val="00CC2EED"/>
    <w:rsid w:val="00CC3020"/>
    <w:rsid w:val="00CC3260"/>
    <w:rsid w:val="00CC373C"/>
    <w:rsid w:val="00CC3AF3"/>
    <w:rsid w:val="00CC3F1F"/>
    <w:rsid w:val="00CC4097"/>
    <w:rsid w:val="00CC41E4"/>
    <w:rsid w:val="00CC43EB"/>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0A"/>
    <w:rsid w:val="00CD0132"/>
    <w:rsid w:val="00CD048B"/>
    <w:rsid w:val="00CD04A2"/>
    <w:rsid w:val="00CD05C7"/>
    <w:rsid w:val="00CD0B0F"/>
    <w:rsid w:val="00CD0F0C"/>
    <w:rsid w:val="00CD0FE3"/>
    <w:rsid w:val="00CD10A1"/>
    <w:rsid w:val="00CD120D"/>
    <w:rsid w:val="00CD17EB"/>
    <w:rsid w:val="00CD2742"/>
    <w:rsid w:val="00CD2AFA"/>
    <w:rsid w:val="00CD2B64"/>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5D"/>
    <w:rsid w:val="00CE26B7"/>
    <w:rsid w:val="00CE26C0"/>
    <w:rsid w:val="00CE276B"/>
    <w:rsid w:val="00CE2983"/>
    <w:rsid w:val="00CE2C68"/>
    <w:rsid w:val="00CE2EDD"/>
    <w:rsid w:val="00CE2EF6"/>
    <w:rsid w:val="00CE3AE1"/>
    <w:rsid w:val="00CE3EA0"/>
    <w:rsid w:val="00CE3EDB"/>
    <w:rsid w:val="00CE4117"/>
    <w:rsid w:val="00CE4D4D"/>
    <w:rsid w:val="00CE4F20"/>
    <w:rsid w:val="00CE5013"/>
    <w:rsid w:val="00CE5342"/>
    <w:rsid w:val="00CE5447"/>
    <w:rsid w:val="00CE57FC"/>
    <w:rsid w:val="00CE5E29"/>
    <w:rsid w:val="00CE65AE"/>
    <w:rsid w:val="00CE6B89"/>
    <w:rsid w:val="00CE72F7"/>
    <w:rsid w:val="00CF0066"/>
    <w:rsid w:val="00CF014B"/>
    <w:rsid w:val="00CF063D"/>
    <w:rsid w:val="00CF0B33"/>
    <w:rsid w:val="00CF0E9D"/>
    <w:rsid w:val="00CF0EB4"/>
    <w:rsid w:val="00CF12EE"/>
    <w:rsid w:val="00CF1825"/>
    <w:rsid w:val="00CF1909"/>
    <w:rsid w:val="00CF1F31"/>
    <w:rsid w:val="00CF2640"/>
    <w:rsid w:val="00CF2649"/>
    <w:rsid w:val="00CF2B57"/>
    <w:rsid w:val="00CF2E09"/>
    <w:rsid w:val="00CF334E"/>
    <w:rsid w:val="00CF3806"/>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F81"/>
    <w:rsid w:val="00D00431"/>
    <w:rsid w:val="00D0044D"/>
    <w:rsid w:val="00D00459"/>
    <w:rsid w:val="00D006FE"/>
    <w:rsid w:val="00D00827"/>
    <w:rsid w:val="00D00CEF"/>
    <w:rsid w:val="00D00DBD"/>
    <w:rsid w:val="00D00E1E"/>
    <w:rsid w:val="00D01601"/>
    <w:rsid w:val="00D01A59"/>
    <w:rsid w:val="00D01AAB"/>
    <w:rsid w:val="00D020E2"/>
    <w:rsid w:val="00D020FB"/>
    <w:rsid w:val="00D02249"/>
    <w:rsid w:val="00D022EC"/>
    <w:rsid w:val="00D029DF"/>
    <w:rsid w:val="00D02E6D"/>
    <w:rsid w:val="00D03040"/>
    <w:rsid w:val="00D03635"/>
    <w:rsid w:val="00D0388F"/>
    <w:rsid w:val="00D039E8"/>
    <w:rsid w:val="00D03D5E"/>
    <w:rsid w:val="00D03E01"/>
    <w:rsid w:val="00D041E0"/>
    <w:rsid w:val="00D04306"/>
    <w:rsid w:val="00D048CA"/>
    <w:rsid w:val="00D049AB"/>
    <w:rsid w:val="00D04F0F"/>
    <w:rsid w:val="00D0530B"/>
    <w:rsid w:val="00D05387"/>
    <w:rsid w:val="00D053E4"/>
    <w:rsid w:val="00D0551F"/>
    <w:rsid w:val="00D0569F"/>
    <w:rsid w:val="00D057FB"/>
    <w:rsid w:val="00D058CD"/>
    <w:rsid w:val="00D05A73"/>
    <w:rsid w:val="00D05CAA"/>
    <w:rsid w:val="00D05DCD"/>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3F0D"/>
    <w:rsid w:val="00D14065"/>
    <w:rsid w:val="00D143FB"/>
    <w:rsid w:val="00D14CA1"/>
    <w:rsid w:val="00D156E1"/>
    <w:rsid w:val="00D15B46"/>
    <w:rsid w:val="00D15CAB"/>
    <w:rsid w:val="00D160AF"/>
    <w:rsid w:val="00D16608"/>
    <w:rsid w:val="00D16B39"/>
    <w:rsid w:val="00D16B9D"/>
    <w:rsid w:val="00D16C67"/>
    <w:rsid w:val="00D16FB0"/>
    <w:rsid w:val="00D1711E"/>
    <w:rsid w:val="00D171AD"/>
    <w:rsid w:val="00D174CB"/>
    <w:rsid w:val="00D17A03"/>
    <w:rsid w:val="00D17A96"/>
    <w:rsid w:val="00D17B0C"/>
    <w:rsid w:val="00D17C24"/>
    <w:rsid w:val="00D202A7"/>
    <w:rsid w:val="00D206CB"/>
    <w:rsid w:val="00D20B17"/>
    <w:rsid w:val="00D20E51"/>
    <w:rsid w:val="00D2130B"/>
    <w:rsid w:val="00D220A6"/>
    <w:rsid w:val="00D222A3"/>
    <w:rsid w:val="00D22615"/>
    <w:rsid w:val="00D227C7"/>
    <w:rsid w:val="00D23169"/>
    <w:rsid w:val="00D231F7"/>
    <w:rsid w:val="00D23882"/>
    <w:rsid w:val="00D238F7"/>
    <w:rsid w:val="00D23942"/>
    <w:rsid w:val="00D23C9B"/>
    <w:rsid w:val="00D2476F"/>
    <w:rsid w:val="00D24820"/>
    <w:rsid w:val="00D24969"/>
    <w:rsid w:val="00D24C3F"/>
    <w:rsid w:val="00D24D47"/>
    <w:rsid w:val="00D24D65"/>
    <w:rsid w:val="00D250A2"/>
    <w:rsid w:val="00D25786"/>
    <w:rsid w:val="00D25B00"/>
    <w:rsid w:val="00D25C1F"/>
    <w:rsid w:val="00D25F7D"/>
    <w:rsid w:val="00D26447"/>
    <w:rsid w:val="00D26898"/>
    <w:rsid w:val="00D2689A"/>
    <w:rsid w:val="00D26A88"/>
    <w:rsid w:val="00D26D66"/>
    <w:rsid w:val="00D27361"/>
    <w:rsid w:val="00D273C7"/>
    <w:rsid w:val="00D279E1"/>
    <w:rsid w:val="00D279EA"/>
    <w:rsid w:val="00D30177"/>
    <w:rsid w:val="00D3017F"/>
    <w:rsid w:val="00D30598"/>
    <w:rsid w:val="00D30E90"/>
    <w:rsid w:val="00D30EBF"/>
    <w:rsid w:val="00D31213"/>
    <w:rsid w:val="00D3168A"/>
    <w:rsid w:val="00D31828"/>
    <w:rsid w:val="00D3204F"/>
    <w:rsid w:val="00D32139"/>
    <w:rsid w:val="00D3284C"/>
    <w:rsid w:val="00D32883"/>
    <w:rsid w:val="00D328E8"/>
    <w:rsid w:val="00D329DB"/>
    <w:rsid w:val="00D333FA"/>
    <w:rsid w:val="00D34466"/>
    <w:rsid w:val="00D34503"/>
    <w:rsid w:val="00D345A7"/>
    <w:rsid w:val="00D35C02"/>
    <w:rsid w:val="00D366EE"/>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620"/>
    <w:rsid w:val="00D428AE"/>
    <w:rsid w:val="00D42B7D"/>
    <w:rsid w:val="00D42BF5"/>
    <w:rsid w:val="00D42D72"/>
    <w:rsid w:val="00D42E7E"/>
    <w:rsid w:val="00D43083"/>
    <w:rsid w:val="00D430C3"/>
    <w:rsid w:val="00D43F66"/>
    <w:rsid w:val="00D44168"/>
    <w:rsid w:val="00D44355"/>
    <w:rsid w:val="00D443F1"/>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A8D"/>
    <w:rsid w:val="00D51F7E"/>
    <w:rsid w:val="00D52169"/>
    <w:rsid w:val="00D521C4"/>
    <w:rsid w:val="00D52396"/>
    <w:rsid w:val="00D52780"/>
    <w:rsid w:val="00D528D3"/>
    <w:rsid w:val="00D533B6"/>
    <w:rsid w:val="00D5359A"/>
    <w:rsid w:val="00D5383A"/>
    <w:rsid w:val="00D54133"/>
    <w:rsid w:val="00D5451A"/>
    <w:rsid w:val="00D545B8"/>
    <w:rsid w:val="00D54619"/>
    <w:rsid w:val="00D547ED"/>
    <w:rsid w:val="00D54896"/>
    <w:rsid w:val="00D54985"/>
    <w:rsid w:val="00D550CD"/>
    <w:rsid w:val="00D55179"/>
    <w:rsid w:val="00D5564B"/>
    <w:rsid w:val="00D559FC"/>
    <w:rsid w:val="00D563CB"/>
    <w:rsid w:val="00D564CC"/>
    <w:rsid w:val="00D56B3E"/>
    <w:rsid w:val="00D572DA"/>
    <w:rsid w:val="00D57337"/>
    <w:rsid w:val="00D602D2"/>
    <w:rsid w:val="00D603C5"/>
    <w:rsid w:val="00D604D9"/>
    <w:rsid w:val="00D60E10"/>
    <w:rsid w:val="00D60F7A"/>
    <w:rsid w:val="00D61040"/>
    <w:rsid w:val="00D615C1"/>
    <w:rsid w:val="00D61A9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377"/>
    <w:rsid w:val="00D66B35"/>
    <w:rsid w:val="00D67757"/>
    <w:rsid w:val="00D67C01"/>
    <w:rsid w:val="00D67F8E"/>
    <w:rsid w:val="00D70F0C"/>
    <w:rsid w:val="00D711B7"/>
    <w:rsid w:val="00D7169A"/>
    <w:rsid w:val="00D71CF7"/>
    <w:rsid w:val="00D72C06"/>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8C4"/>
    <w:rsid w:val="00D809F9"/>
    <w:rsid w:val="00D80B14"/>
    <w:rsid w:val="00D80D10"/>
    <w:rsid w:val="00D80F88"/>
    <w:rsid w:val="00D8115A"/>
    <w:rsid w:val="00D81161"/>
    <w:rsid w:val="00D8131C"/>
    <w:rsid w:val="00D81CD6"/>
    <w:rsid w:val="00D81D84"/>
    <w:rsid w:val="00D821AB"/>
    <w:rsid w:val="00D825D6"/>
    <w:rsid w:val="00D828FC"/>
    <w:rsid w:val="00D82930"/>
    <w:rsid w:val="00D82DC1"/>
    <w:rsid w:val="00D839ED"/>
    <w:rsid w:val="00D84599"/>
    <w:rsid w:val="00D846BA"/>
    <w:rsid w:val="00D84987"/>
    <w:rsid w:val="00D84CD2"/>
    <w:rsid w:val="00D84D38"/>
    <w:rsid w:val="00D8511B"/>
    <w:rsid w:val="00D85A01"/>
    <w:rsid w:val="00D85BDE"/>
    <w:rsid w:val="00D86811"/>
    <w:rsid w:val="00D8686F"/>
    <w:rsid w:val="00D87473"/>
    <w:rsid w:val="00D8753C"/>
    <w:rsid w:val="00D8789C"/>
    <w:rsid w:val="00D87A49"/>
    <w:rsid w:val="00D87CBD"/>
    <w:rsid w:val="00D9012C"/>
    <w:rsid w:val="00D902C0"/>
    <w:rsid w:val="00D90EFE"/>
    <w:rsid w:val="00D914AE"/>
    <w:rsid w:val="00D91A86"/>
    <w:rsid w:val="00D91C9F"/>
    <w:rsid w:val="00D93012"/>
    <w:rsid w:val="00D9306B"/>
    <w:rsid w:val="00D93164"/>
    <w:rsid w:val="00D93759"/>
    <w:rsid w:val="00D93B6C"/>
    <w:rsid w:val="00D93EB8"/>
    <w:rsid w:val="00D9410D"/>
    <w:rsid w:val="00D946E4"/>
    <w:rsid w:val="00D94ACF"/>
    <w:rsid w:val="00D94B1C"/>
    <w:rsid w:val="00D94EA0"/>
    <w:rsid w:val="00D95747"/>
    <w:rsid w:val="00D95F02"/>
    <w:rsid w:val="00D964CE"/>
    <w:rsid w:val="00D96616"/>
    <w:rsid w:val="00D96BA0"/>
    <w:rsid w:val="00D96ED3"/>
    <w:rsid w:val="00D9736F"/>
    <w:rsid w:val="00D97437"/>
    <w:rsid w:val="00D97592"/>
    <w:rsid w:val="00D976FA"/>
    <w:rsid w:val="00D97B1F"/>
    <w:rsid w:val="00DA0730"/>
    <w:rsid w:val="00DA07EB"/>
    <w:rsid w:val="00DA0CFC"/>
    <w:rsid w:val="00DA180F"/>
    <w:rsid w:val="00DA18EC"/>
    <w:rsid w:val="00DA1BA8"/>
    <w:rsid w:val="00DA2052"/>
    <w:rsid w:val="00DA2456"/>
    <w:rsid w:val="00DA2519"/>
    <w:rsid w:val="00DA2849"/>
    <w:rsid w:val="00DA28C6"/>
    <w:rsid w:val="00DA2D2B"/>
    <w:rsid w:val="00DA2F9D"/>
    <w:rsid w:val="00DA3461"/>
    <w:rsid w:val="00DA3995"/>
    <w:rsid w:val="00DA3C4E"/>
    <w:rsid w:val="00DA3EAE"/>
    <w:rsid w:val="00DA47A7"/>
    <w:rsid w:val="00DA4805"/>
    <w:rsid w:val="00DA495A"/>
    <w:rsid w:val="00DA49E3"/>
    <w:rsid w:val="00DA50CD"/>
    <w:rsid w:val="00DA50F0"/>
    <w:rsid w:val="00DA535C"/>
    <w:rsid w:val="00DA5820"/>
    <w:rsid w:val="00DA5BEA"/>
    <w:rsid w:val="00DA5D97"/>
    <w:rsid w:val="00DA65B3"/>
    <w:rsid w:val="00DA6982"/>
    <w:rsid w:val="00DA72A8"/>
    <w:rsid w:val="00DA733E"/>
    <w:rsid w:val="00DA776C"/>
    <w:rsid w:val="00DA79A6"/>
    <w:rsid w:val="00DA7F0B"/>
    <w:rsid w:val="00DA7F21"/>
    <w:rsid w:val="00DB0215"/>
    <w:rsid w:val="00DB04DD"/>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A03"/>
    <w:rsid w:val="00DC11F7"/>
    <w:rsid w:val="00DC1208"/>
    <w:rsid w:val="00DC2172"/>
    <w:rsid w:val="00DC24E3"/>
    <w:rsid w:val="00DC26FA"/>
    <w:rsid w:val="00DC28A7"/>
    <w:rsid w:val="00DC2AED"/>
    <w:rsid w:val="00DC2C18"/>
    <w:rsid w:val="00DC2DCA"/>
    <w:rsid w:val="00DC2EC4"/>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353"/>
    <w:rsid w:val="00DD1A68"/>
    <w:rsid w:val="00DD1E38"/>
    <w:rsid w:val="00DD23A8"/>
    <w:rsid w:val="00DD2573"/>
    <w:rsid w:val="00DD2832"/>
    <w:rsid w:val="00DD2CD6"/>
    <w:rsid w:val="00DD3374"/>
    <w:rsid w:val="00DD37E7"/>
    <w:rsid w:val="00DD3F25"/>
    <w:rsid w:val="00DD3F67"/>
    <w:rsid w:val="00DD4300"/>
    <w:rsid w:val="00DD476E"/>
    <w:rsid w:val="00DD548E"/>
    <w:rsid w:val="00DD55BA"/>
    <w:rsid w:val="00DD56EF"/>
    <w:rsid w:val="00DD5761"/>
    <w:rsid w:val="00DD5EA7"/>
    <w:rsid w:val="00DD6837"/>
    <w:rsid w:val="00DD686D"/>
    <w:rsid w:val="00DD68F5"/>
    <w:rsid w:val="00DD6BFE"/>
    <w:rsid w:val="00DD7018"/>
    <w:rsid w:val="00DD73F5"/>
    <w:rsid w:val="00DD750F"/>
    <w:rsid w:val="00DD773E"/>
    <w:rsid w:val="00DD77CC"/>
    <w:rsid w:val="00DD7B26"/>
    <w:rsid w:val="00DD7D36"/>
    <w:rsid w:val="00DD7DE9"/>
    <w:rsid w:val="00DD7FDF"/>
    <w:rsid w:val="00DE035E"/>
    <w:rsid w:val="00DE06C7"/>
    <w:rsid w:val="00DE08D8"/>
    <w:rsid w:val="00DE0949"/>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E48"/>
    <w:rsid w:val="00DE6F8B"/>
    <w:rsid w:val="00DE7109"/>
    <w:rsid w:val="00DE7118"/>
    <w:rsid w:val="00DE77D6"/>
    <w:rsid w:val="00DE7C65"/>
    <w:rsid w:val="00DE7DA9"/>
    <w:rsid w:val="00DE7FBE"/>
    <w:rsid w:val="00DF06C2"/>
    <w:rsid w:val="00DF0E23"/>
    <w:rsid w:val="00DF1586"/>
    <w:rsid w:val="00DF15F0"/>
    <w:rsid w:val="00DF188B"/>
    <w:rsid w:val="00DF2577"/>
    <w:rsid w:val="00DF260A"/>
    <w:rsid w:val="00DF2854"/>
    <w:rsid w:val="00DF2A9A"/>
    <w:rsid w:val="00DF2F20"/>
    <w:rsid w:val="00DF3090"/>
    <w:rsid w:val="00DF32AD"/>
    <w:rsid w:val="00DF3598"/>
    <w:rsid w:val="00DF37F4"/>
    <w:rsid w:val="00DF3E72"/>
    <w:rsid w:val="00DF3EBB"/>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3C6"/>
    <w:rsid w:val="00DF7D8E"/>
    <w:rsid w:val="00DF7ED4"/>
    <w:rsid w:val="00DF7FA6"/>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9D"/>
    <w:rsid w:val="00E034C9"/>
    <w:rsid w:val="00E039D1"/>
    <w:rsid w:val="00E03DA4"/>
    <w:rsid w:val="00E042FF"/>
    <w:rsid w:val="00E04EB5"/>
    <w:rsid w:val="00E04F74"/>
    <w:rsid w:val="00E05034"/>
    <w:rsid w:val="00E0528F"/>
    <w:rsid w:val="00E0530C"/>
    <w:rsid w:val="00E056F1"/>
    <w:rsid w:val="00E05F0A"/>
    <w:rsid w:val="00E062DE"/>
    <w:rsid w:val="00E06535"/>
    <w:rsid w:val="00E06849"/>
    <w:rsid w:val="00E068F2"/>
    <w:rsid w:val="00E06A67"/>
    <w:rsid w:val="00E06CEC"/>
    <w:rsid w:val="00E06D12"/>
    <w:rsid w:val="00E071D3"/>
    <w:rsid w:val="00E07975"/>
    <w:rsid w:val="00E10563"/>
    <w:rsid w:val="00E10692"/>
    <w:rsid w:val="00E1127E"/>
    <w:rsid w:val="00E11B3F"/>
    <w:rsid w:val="00E1221D"/>
    <w:rsid w:val="00E122C0"/>
    <w:rsid w:val="00E1241E"/>
    <w:rsid w:val="00E1278C"/>
    <w:rsid w:val="00E127D9"/>
    <w:rsid w:val="00E12861"/>
    <w:rsid w:val="00E128AB"/>
    <w:rsid w:val="00E128B5"/>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36"/>
    <w:rsid w:val="00E15D69"/>
    <w:rsid w:val="00E15D91"/>
    <w:rsid w:val="00E160A1"/>
    <w:rsid w:val="00E164A9"/>
    <w:rsid w:val="00E16574"/>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35C"/>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A7C"/>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A1D"/>
    <w:rsid w:val="00E33A7E"/>
    <w:rsid w:val="00E33B96"/>
    <w:rsid w:val="00E34279"/>
    <w:rsid w:val="00E3438F"/>
    <w:rsid w:val="00E34AF4"/>
    <w:rsid w:val="00E34C2A"/>
    <w:rsid w:val="00E34CA3"/>
    <w:rsid w:val="00E34E3E"/>
    <w:rsid w:val="00E3501D"/>
    <w:rsid w:val="00E35470"/>
    <w:rsid w:val="00E354A4"/>
    <w:rsid w:val="00E359A5"/>
    <w:rsid w:val="00E35C75"/>
    <w:rsid w:val="00E35EFD"/>
    <w:rsid w:val="00E3624A"/>
    <w:rsid w:val="00E364D4"/>
    <w:rsid w:val="00E36E58"/>
    <w:rsid w:val="00E36F01"/>
    <w:rsid w:val="00E37122"/>
    <w:rsid w:val="00E373B8"/>
    <w:rsid w:val="00E37476"/>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47D26"/>
    <w:rsid w:val="00E50E50"/>
    <w:rsid w:val="00E514C3"/>
    <w:rsid w:val="00E514E8"/>
    <w:rsid w:val="00E5178A"/>
    <w:rsid w:val="00E51FF0"/>
    <w:rsid w:val="00E52596"/>
    <w:rsid w:val="00E52BEC"/>
    <w:rsid w:val="00E52C59"/>
    <w:rsid w:val="00E52D85"/>
    <w:rsid w:val="00E5377F"/>
    <w:rsid w:val="00E5439A"/>
    <w:rsid w:val="00E54496"/>
    <w:rsid w:val="00E54716"/>
    <w:rsid w:val="00E547ED"/>
    <w:rsid w:val="00E54F1C"/>
    <w:rsid w:val="00E54F2B"/>
    <w:rsid w:val="00E54F6D"/>
    <w:rsid w:val="00E5548B"/>
    <w:rsid w:val="00E557CB"/>
    <w:rsid w:val="00E55B8F"/>
    <w:rsid w:val="00E55C0C"/>
    <w:rsid w:val="00E562D1"/>
    <w:rsid w:val="00E56365"/>
    <w:rsid w:val="00E5698F"/>
    <w:rsid w:val="00E56AAE"/>
    <w:rsid w:val="00E56AAF"/>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5F42"/>
    <w:rsid w:val="00E666FC"/>
    <w:rsid w:val="00E66940"/>
    <w:rsid w:val="00E66AD1"/>
    <w:rsid w:val="00E66C77"/>
    <w:rsid w:val="00E66EB9"/>
    <w:rsid w:val="00E67113"/>
    <w:rsid w:val="00E67186"/>
    <w:rsid w:val="00E678D0"/>
    <w:rsid w:val="00E67EB5"/>
    <w:rsid w:val="00E70508"/>
    <w:rsid w:val="00E70892"/>
    <w:rsid w:val="00E71697"/>
    <w:rsid w:val="00E71BD1"/>
    <w:rsid w:val="00E71C87"/>
    <w:rsid w:val="00E71DAD"/>
    <w:rsid w:val="00E71F2A"/>
    <w:rsid w:val="00E727F0"/>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0D"/>
    <w:rsid w:val="00E77811"/>
    <w:rsid w:val="00E77FBB"/>
    <w:rsid w:val="00E8008A"/>
    <w:rsid w:val="00E80105"/>
    <w:rsid w:val="00E80566"/>
    <w:rsid w:val="00E80DF4"/>
    <w:rsid w:val="00E81060"/>
    <w:rsid w:val="00E8147F"/>
    <w:rsid w:val="00E818BF"/>
    <w:rsid w:val="00E818CE"/>
    <w:rsid w:val="00E81A02"/>
    <w:rsid w:val="00E82875"/>
    <w:rsid w:val="00E82C6F"/>
    <w:rsid w:val="00E83492"/>
    <w:rsid w:val="00E837C0"/>
    <w:rsid w:val="00E8464D"/>
    <w:rsid w:val="00E84F16"/>
    <w:rsid w:val="00E8519B"/>
    <w:rsid w:val="00E85281"/>
    <w:rsid w:val="00E85A88"/>
    <w:rsid w:val="00E85EB6"/>
    <w:rsid w:val="00E86317"/>
    <w:rsid w:val="00E86603"/>
    <w:rsid w:val="00E8762A"/>
    <w:rsid w:val="00E876B2"/>
    <w:rsid w:val="00E90340"/>
    <w:rsid w:val="00E90551"/>
    <w:rsid w:val="00E907E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2CA"/>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9AD"/>
    <w:rsid w:val="00EA1B24"/>
    <w:rsid w:val="00EA1E05"/>
    <w:rsid w:val="00EA1E6F"/>
    <w:rsid w:val="00EA211E"/>
    <w:rsid w:val="00EA3051"/>
    <w:rsid w:val="00EA3881"/>
    <w:rsid w:val="00EA3B2E"/>
    <w:rsid w:val="00EA3B3B"/>
    <w:rsid w:val="00EA3D83"/>
    <w:rsid w:val="00EA3D97"/>
    <w:rsid w:val="00EA410E"/>
    <w:rsid w:val="00EA42DC"/>
    <w:rsid w:val="00EA4956"/>
    <w:rsid w:val="00EA4D60"/>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D7B"/>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18D"/>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5"/>
    <w:rsid w:val="00EC7099"/>
    <w:rsid w:val="00EC737D"/>
    <w:rsid w:val="00EC7547"/>
    <w:rsid w:val="00EC7ACB"/>
    <w:rsid w:val="00ED0014"/>
    <w:rsid w:val="00ED022F"/>
    <w:rsid w:val="00ED108E"/>
    <w:rsid w:val="00ED109B"/>
    <w:rsid w:val="00ED11CE"/>
    <w:rsid w:val="00ED13B2"/>
    <w:rsid w:val="00ED1C41"/>
    <w:rsid w:val="00ED2894"/>
    <w:rsid w:val="00ED2B14"/>
    <w:rsid w:val="00ED2B45"/>
    <w:rsid w:val="00ED2E35"/>
    <w:rsid w:val="00ED3182"/>
    <w:rsid w:val="00ED36CD"/>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51B"/>
    <w:rsid w:val="00EE78E3"/>
    <w:rsid w:val="00EE7C88"/>
    <w:rsid w:val="00EF02C2"/>
    <w:rsid w:val="00EF0AF3"/>
    <w:rsid w:val="00EF0B96"/>
    <w:rsid w:val="00EF0BA7"/>
    <w:rsid w:val="00EF0CAA"/>
    <w:rsid w:val="00EF1033"/>
    <w:rsid w:val="00EF1442"/>
    <w:rsid w:val="00EF146F"/>
    <w:rsid w:val="00EF165A"/>
    <w:rsid w:val="00EF17AA"/>
    <w:rsid w:val="00EF1E78"/>
    <w:rsid w:val="00EF2390"/>
    <w:rsid w:val="00EF27DD"/>
    <w:rsid w:val="00EF2DF8"/>
    <w:rsid w:val="00EF2F6F"/>
    <w:rsid w:val="00EF3048"/>
    <w:rsid w:val="00EF30F0"/>
    <w:rsid w:val="00EF3814"/>
    <w:rsid w:val="00EF3878"/>
    <w:rsid w:val="00EF399B"/>
    <w:rsid w:val="00EF450E"/>
    <w:rsid w:val="00EF45F6"/>
    <w:rsid w:val="00EF47DC"/>
    <w:rsid w:val="00EF47EE"/>
    <w:rsid w:val="00EF4EED"/>
    <w:rsid w:val="00EF4FF8"/>
    <w:rsid w:val="00EF581D"/>
    <w:rsid w:val="00EF5BAB"/>
    <w:rsid w:val="00EF5E49"/>
    <w:rsid w:val="00EF62D6"/>
    <w:rsid w:val="00EF652F"/>
    <w:rsid w:val="00EF6815"/>
    <w:rsid w:val="00EF686A"/>
    <w:rsid w:val="00EF6DAD"/>
    <w:rsid w:val="00EF6F76"/>
    <w:rsid w:val="00EF7B0D"/>
    <w:rsid w:val="00F00160"/>
    <w:rsid w:val="00F00381"/>
    <w:rsid w:val="00F00792"/>
    <w:rsid w:val="00F0093D"/>
    <w:rsid w:val="00F014A0"/>
    <w:rsid w:val="00F01C98"/>
    <w:rsid w:val="00F01F1A"/>
    <w:rsid w:val="00F022F8"/>
    <w:rsid w:val="00F02324"/>
    <w:rsid w:val="00F02D1F"/>
    <w:rsid w:val="00F03072"/>
    <w:rsid w:val="00F030DE"/>
    <w:rsid w:val="00F0344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4"/>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778"/>
    <w:rsid w:val="00F15BA3"/>
    <w:rsid w:val="00F15E8B"/>
    <w:rsid w:val="00F15EA2"/>
    <w:rsid w:val="00F15EF3"/>
    <w:rsid w:val="00F162FA"/>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1C4"/>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0EF"/>
    <w:rsid w:val="00F37334"/>
    <w:rsid w:val="00F378A4"/>
    <w:rsid w:val="00F379F3"/>
    <w:rsid w:val="00F40308"/>
    <w:rsid w:val="00F4078C"/>
    <w:rsid w:val="00F408D8"/>
    <w:rsid w:val="00F40B84"/>
    <w:rsid w:val="00F40BAB"/>
    <w:rsid w:val="00F416FF"/>
    <w:rsid w:val="00F41A86"/>
    <w:rsid w:val="00F41D3C"/>
    <w:rsid w:val="00F41D5C"/>
    <w:rsid w:val="00F41F9F"/>
    <w:rsid w:val="00F421B0"/>
    <w:rsid w:val="00F421D1"/>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F7"/>
    <w:rsid w:val="00F46745"/>
    <w:rsid w:val="00F47508"/>
    <w:rsid w:val="00F4792E"/>
    <w:rsid w:val="00F47BA7"/>
    <w:rsid w:val="00F47CA7"/>
    <w:rsid w:val="00F50311"/>
    <w:rsid w:val="00F507F0"/>
    <w:rsid w:val="00F50CCE"/>
    <w:rsid w:val="00F51166"/>
    <w:rsid w:val="00F511BD"/>
    <w:rsid w:val="00F5129C"/>
    <w:rsid w:val="00F51CB0"/>
    <w:rsid w:val="00F51E1C"/>
    <w:rsid w:val="00F51E7D"/>
    <w:rsid w:val="00F51F4A"/>
    <w:rsid w:val="00F51F99"/>
    <w:rsid w:val="00F52127"/>
    <w:rsid w:val="00F5264D"/>
    <w:rsid w:val="00F5270F"/>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2F6"/>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470"/>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5F5E"/>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EF3"/>
    <w:rsid w:val="00F80FFF"/>
    <w:rsid w:val="00F816C9"/>
    <w:rsid w:val="00F81904"/>
    <w:rsid w:val="00F81B05"/>
    <w:rsid w:val="00F825F3"/>
    <w:rsid w:val="00F82668"/>
    <w:rsid w:val="00F827FF"/>
    <w:rsid w:val="00F82A7E"/>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62F"/>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7EE"/>
    <w:rsid w:val="00F94D16"/>
    <w:rsid w:val="00F94F42"/>
    <w:rsid w:val="00F95255"/>
    <w:rsid w:val="00F959E2"/>
    <w:rsid w:val="00F95AEE"/>
    <w:rsid w:val="00F95DB8"/>
    <w:rsid w:val="00F95DDD"/>
    <w:rsid w:val="00F9620D"/>
    <w:rsid w:val="00F962B6"/>
    <w:rsid w:val="00F9636A"/>
    <w:rsid w:val="00F96608"/>
    <w:rsid w:val="00F96FD4"/>
    <w:rsid w:val="00F97543"/>
    <w:rsid w:val="00F9755E"/>
    <w:rsid w:val="00F9774D"/>
    <w:rsid w:val="00FA0088"/>
    <w:rsid w:val="00FA0325"/>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B74"/>
    <w:rsid w:val="00FA7CEE"/>
    <w:rsid w:val="00FA7D46"/>
    <w:rsid w:val="00FA7EEB"/>
    <w:rsid w:val="00FB0172"/>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130"/>
    <w:rsid w:val="00FC238F"/>
    <w:rsid w:val="00FC3349"/>
    <w:rsid w:val="00FC355A"/>
    <w:rsid w:val="00FC35D3"/>
    <w:rsid w:val="00FC3713"/>
    <w:rsid w:val="00FC4614"/>
    <w:rsid w:val="00FC58AF"/>
    <w:rsid w:val="00FC5925"/>
    <w:rsid w:val="00FC5F24"/>
    <w:rsid w:val="00FC5F8E"/>
    <w:rsid w:val="00FC6284"/>
    <w:rsid w:val="00FC68BA"/>
    <w:rsid w:val="00FC6A5C"/>
    <w:rsid w:val="00FC6C92"/>
    <w:rsid w:val="00FC7212"/>
    <w:rsid w:val="00FC7857"/>
    <w:rsid w:val="00FC7F04"/>
    <w:rsid w:val="00FD0308"/>
    <w:rsid w:val="00FD0675"/>
    <w:rsid w:val="00FD0A1F"/>
    <w:rsid w:val="00FD0B28"/>
    <w:rsid w:val="00FD0BDB"/>
    <w:rsid w:val="00FD0C19"/>
    <w:rsid w:val="00FD0C58"/>
    <w:rsid w:val="00FD0D7F"/>
    <w:rsid w:val="00FD0F7A"/>
    <w:rsid w:val="00FD0FB0"/>
    <w:rsid w:val="00FD1964"/>
    <w:rsid w:val="00FD1FDE"/>
    <w:rsid w:val="00FD1FEF"/>
    <w:rsid w:val="00FD2771"/>
    <w:rsid w:val="00FD2AA4"/>
    <w:rsid w:val="00FD2E00"/>
    <w:rsid w:val="00FD3641"/>
    <w:rsid w:val="00FD3973"/>
    <w:rsid w:val="00FD40AE"/>
    <w:rsid w:val="00FD44E8"/>
    <w:rsid w:val="00FD4C1D"/>
    <w:rsid w:val="00FD4E64"/>
    <w:rsid w:val="00FD504E"/>
    <w:rsid w:val="00FD51C7"/>
    <w:rsid w:val="00FD5541"/>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28E"/>
    <w:rsid w:val="00FE15E5"/>
    <w:rsid w:val="00FE1780"/>
    <w:rsid w:val="00FE1844"/>
    <w:rsid w:val="00FE1B9D"/>
    <w:rsid w:val="00FE1D17"/>
    <w:rsid w:val="00FE2554"/>
    <w:rsid w:val="00FE2971"/>
    <w:rsid w:val="00FE2E6D"/>
    <w:rsid w:val="00FE2EE1"/>
    <w:rsid w:val="00FE2F41"/>
    <w:rsid w:val="00FE325F"/>
    <w:rsid w:val="00FE33F5"/>
    <w:rsid w:val="00FE34CE"/>
    <w:rsid w:val="00FE3B96"/>
    <w:rsid w:val="00FE4327"/>
    <w:rsid w:val="00FE435C"/>
    <w:rsid w:val="00FE4C19"/>
    <w:rsid w:val="00FE4FB6"/>
    <w:rsid w:val="00FE5738"/>
    <w:rsid w:val="00FE5A9E"/>
    <w:rsid w:val="00FE5EBE"/>
    <w:rsid w:val="00FE62F5"/>
    <w:rsid w:val="00FE63EA"/>
    <w:rsid w:val="00FE64C5"/>
    <w:rsid w:val="00FE650A"/>
    <w:rsid w:val="00FE6630"/>
    <w:rsid w:val="00FE6D80"/>
    <w:rsid w:val="00FE6F4A"/>
    <w:rsid w:val="00FE778D"/>
    <w:rsid w:val="00FE7EF5"/>
    <w:rsid w:val="00FF0601"/>
    <w:rsid w:val="00FF07FE"/>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5D4"/>
    <w:rsid w:val="00FF6602"/>
    <w:rsid w:val="00FF6A0B"/>
    <w:rsid w:val="00FF6B7C"/>
    <w:rsid w:val="00FF6C65"/>
    <w:rsid w:val="00FF7003"/>
    <w:rsid w:val="00FF732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003FE43-7122-4BFD-A7C3-7EF3AFF0A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762A"/>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6552653">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9087754">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0360480">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18312333">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6.emf"/><Relationship Id="rId191" Type="http://schemas.openxmlformats.org/officeDocument/2006/relationships/oleObject" Target="embeddings/oleObject9.bin"/><Relationship Id="rId205" Type="http://schemas.openxmlformats.org/officeDocument/2006/relationships/image" Target="media/image28.emf"/><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oleObject" Target="embeddings/oleObject4.bin"/><Relationship Id="rId186" Type="http://schemas.openxmlformats.org/officeDocument/2006/relationships/image" Target="media/image16.emf"/><Relationship Id="rId216" Type="http://schemas.openxmlformats.org/officeDocument/2006/relationships/footer" Target="footer2.xml"/><Relationship Id="rId211" Type="http://schemas.openxmlformats.org/officeDocument/2006/relationships/hyperlink" Target="mailto:miodrag.popovic@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7.emf"/><Relationship Id="rId176" Type="http://schemas.openxmlformats.org/officeDocument/2006/relationships/image" Target="media/image11.emf"/><Relationship Id="rId192" Type="http://schemas.openxmlformats.org/officeDocument/2006/relationships/image" Target="media/image19.emf"/><Relationship Id="rId197" Type="http://schemas.openxmlformats.org/officeDocument/2006/relationships/image" Target="media/image23.emf"/><Relationship Id="rId206" Type="http://schemas.openxmlformats.org/officeDocument/2006/relationships/oleObject" Target="embeddings/oleObject14.bin"/><Relationship Id="rId201" Type="http://schemas.openxmlformats.org/officeDocument/2006/relationships/image" Target="media/image26.emf"/><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image" Target="media/image2.emf"/><Relationship Id="rId182" Type="http://schemas.openxmlformats.org/officeDocument/2006/relationships/image" Target="media/image14.emf"/><Relationship Id="rId187" Type="http://schemas.openxmlformats.org/officeDocument/2006/relationships/oleObject" Target="embeddings/oleObject7.bin"/><Relationship Id="rId217"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212" Type="http://schemas.openxmlformats.org/officeDocument/2006/relationships/hyperlink" Target="http://www.&#1082;jn.gov.rs" TargetMode="Externa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oleObject" Target="embeddings/oleObject2.bin"/><Relationship Id="rId198" Type="http://schemas.openxmlformats.org/officeDocument/2006/relationships/image" Target="media/image24.emf"/><Relationship Id="rId172" Type="http://schemas.openxmlformats.org/officeDocument/2006/relationships/image" Target="media/image8.emf"/><Relationship Id="rId193" Type="http://schemas.openxmlformats.org/officeDocument/2006/relationships/oleObject" Target="embeddings/oleObject10.bin"/><Relationship Id="rId202" Type="http://schemas.openxmlformats.org/officeDocument/2006/relationships/oleObject" Target="embeddings/oleObject12.bin"/><Relationship Id="rId207" Type="http://schemas.openxmlformats.org/officeDocument/2006/relationships/image" Target="media/image29.emf"/><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3.emf"/><Relationship Id="rId188" Type="http://schemas.openxmlformats.org/officeDocument/2006/relationships/image" Target="media/image17.emf"/><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oleObject" Target="embeddings/oleObject5.bin"/><Relationship Id="rId213" Type="http://schemas.openxmlformats.org/officeDocument/2006/relationships/hyperlink" Target="http://www.kjn.gov.rs/ci/uputstvo-o-uplati-republicke-administrativne-takse.html" TargetMode="External"/><Relationship Id="rId218"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12.emf"/><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9.emf"/><Relationship Id="rId194" Type="http://schemas.openxmlformats.org/officeDocument/2006/relationships/image" Target="media/image20.emf"/><Relationship Id="rId199" Type="http://schemas.openxmlformats.org/officeDocument/2006/relationships/image" Target="media/image25.emf"/><Relationship Id="rId203" Type="http://schemas.openxmlformats.org/officeDocument/2006/relationships/image" Target="media/image27.emf"/><Relationship Id="rId208" Type="http://schemas.openxmlformats.org/officeDocument/2006/relationships/hyperlink" Target="http://www.bg.vi.sud.rs/lt/articles/o-visem-sudu/obavestenje-ke-za-pravna-lica.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4.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image" Target="media/image15.emf"/><Relationship Id="rId189" Type="http://schemas.openxmlformats.org/officeDocument/2006/relationships/oleObject" Target="embeddings/oleObject8.bin"/><Relationship Id="rId219" Type="http://schemas.openxmlformats.org/officeDocument/2006/relationships/fontTable" Target="fontTable.xml"/><Relationship Id="rId3" Type="http://schemas.openxmlformats.org/officeDocument/2006/relationships/customXml" Target="../customXml/item3.xml"/><Relationship Id="rId214" Type="http://schemas.openxmlformats.org/officeDocument/2006/relationships/header" Target="header1.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10.emf"/><Relationship Id="rId179" Type="http://schemas.openxmlformats.org/officeDocument/2006/relationships/oleObject" Target="embeddings/oleObject3.bin"/><Relationship Id="rId195" Type="http://schemas.openxmlformats.org/officeDocument/2006/relationships/image" Target="media/image21.emf"/><Relationship Id="rId209" Type="http://schemas.openxmlformats.org/officeDocument/2006/relationships/hyperlink" Target="http://www.apr.gov.rs" TargetMode="External"/><Relationship Id="rId190" Type="http://schemas.openxmlformats.org/officeDocument/2006/relationships/image" Target="media/image18.emf"/><Relationship Id="rId204" Type="http://schemas.openxmlformats.org/officeDocument/2006/relationships/oleObject" Target="embeddings/oleObject13.bin"/><Relationship Id="rId220"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5.emf"/><Relationship Id="rId185" Type="http://schemas.openxmlformats.org/officeDocument/2006/relationships/oleObject" Target="embeddings/oleObject6.bin"/><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13.emf"/><Relationship Id="rId210" Type="http://schemas.openxmlformats.org/officeDocument/2006/relationships/hyperlink" Target="http://www.apr.gov.rs" TargetMode="External"/><Relationship Id="rId215" Type="http://schemas.openxmlformats.org/officeDocument/2006/relationships/footer" Target="footer1.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oleObject" Target="embeddings/oleObject1.bin"/><Relationship Id="rId196" Type="http://schemas.openxmlformats.org/officeDocument/2006/relationships/image" Target="media/image22.emf"/><Relationship Id="rId200" Type="http://schemas.openxmlformats.org/officeDocument/2006/relationships/oleObject" Target="embeddings/oleObject11.bin"/><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5C586785-73D1-4F29-84DF-A94763D00DAE}">
  <ds:schemaRefs>
    <ds:schemaRef ds:uri="http://schemas.openxmlformats.org/officeDocument/2006/bibliography"/>
  </ds:schemaRefs>
</ds:datastoreItem>
</file>

<file path=customXml/itemProps100.xml><?xml version="1.0" encoding="utf-8"?>
<ds:datastoreItem xmlns:ds="http://schemas.openxmlformats.org/officeDocument/2006/customXml" ds:itemID="{D75ABE86-CC56-4B44-8A13-A9544FE43823}">
  <ds:schemaRefs>
    <ds:schemaRef ds:uri="http://schemas.openxmlformats.org/officeDocument/2006/bibliography"/>
  </ds:schemaRefs>
</ds:datastoreItem>
</file>

<file path=customXml/itemProps101.xml><?xml version="1.0" encoding="utf-8"?>
<ds:datastoreItem xmlns:ds="http://schemas.openxmlformats.org/officeDocument/2006/customXml" ds:itemID="{9BBE5174-E396-4A8A-97EE-07BC9694E610}">
  <ds:schemaRefs>
    <ds:schemaRef ds:uri="http://schemas.openxmlformats.org/officeDocument/2006/bibliography"/>
  </ds:schemaRefs>
</ds:datastoreItem>
</file>

<file path=customXml/itemProps102.xml><?xml version="1.0" encoding="utf-8"?>
<ds:datastoreItem xmlns:ds="http://schemas.openxmlformats.org/officeDocument/2006/customXml" ds:itemID="{7EBBD972-599A-4289-80F1-3B38FEFF83B6}">
  <ds:schemaRefs>
    <ds:schemaRef ds:uri="http://schemas.openxmlformats.org/officeDocument/2006/bibliography"/>
  </ds:schemaRefs>
</ds:datastoreItem>
</file>

<file path=customXml/itemProps103.xml><?xml version="1.0" encoding="utf-8"?>
<ds:datastoreItem xmlns:ds="http://schemas.openxmlformats.org/officeDocument/2006/customXml" ds:itemID="{B680F508-E74F-4D70-A784-7A71FFC807F9}">
  <ds:schemaRefs>
    <ds:schemaRef ds:uri="http://schemas.openxmlformats.org/officeDocument/2006/bibliography"/>
  </ds:schemaRefs>
</ds:datastoreItem>
</file>

<file path=customXml/itemProps104.xml><?xml version="1.0" encoding="utf-8"?>
<ds:datastoreItem xmlns:ds="http://schemas.openxmlformats.org/officeDocument/2006/customXml" ds:itemID="{4F3CD829-E1DE-46A7-83C3-47ECEF83D877}">
  <ds:schemaRefs>
    <ds:schemaRef ds:uri="http://schemas.openxmlformats.org/officeDocument/2006/bibliography"/>
  </ds:schemaRefs>
</ds:datastoreItem>
</file>

<file path=customXml/itemProps105.xml><?xml version="1.0" encoding="utf-8"?>
<ds:datastoreItem xmlns:ds="http://schemas.openxmlformats.org/officeDocument/2006/customXml" ds:itemID="{B2A3780D-B449-48D0-9328-BD46B1B6FDAF}">
  <ds:schemaRefs>
    <ds:schemaRef ds:uri="http://schemas.openxmlformats.org/officeDocument/2006/bibliography"/>
  </ds:schemaRefs>
</ds:datastoreItem>
</file>

<file path=customXml/itemProps106.xml><?xml version="1.0" encoding="utf-8"?>
<ds:datastoreItem xmlns:ds="http://schemas.openxmlformats.org/officeDocument/2006/customXml" ds:itemID="{863CACB1-5326-424B-BEB6-A78666EAD238}">
  <ds:schemaRefs>
    <ds:schemaRef ds:uri="http://schemas.openxmlformats.org/officeDocument/2006/bibliography"/>
  </ds:schemaRefs>
</ds:datastoreItem>
</file>

<file path=customXml/itemProps107.xml><?xml version="1.0" encoding="utf-8"?>
<ds:datastoreItem xmlns:ds="http://schemas.openxmlformats.org/officeDocument/2006/customXml" ds:itemID="{8CD306AA-E74C-4795-B80A-7BA4425B441C}">
  <ds:schemaRefs>
    <ds:schemaRef ds:uri="http://schemas.openxmlformats.org/officeDocument/2006/bibliography"/>
  </ds:schemaRefs>
</ds:datastoreItem>
</file>

<file path=customXml/itemProps108.xml><?xml version="1.0" encoding="utf-8"?>
<ds:datastoreItem xmlns:ds="http://schemas.openxmlformats.org/officeDocument/2006/customXml" ds:itemID="{B70348A9-F236-42EA-BECD-A42686E9CD9A}">
  <ds:schemaRefs>
    <ds:schemaRef ds:uri="http://schemas.openxmlformats.org/officeDocument/2006/bibliography"/>
  </ds:schemaRefs>
</ds:datastoreItem>
</file>

<file path=customXml/itemProps109.xml><?xml version="1.0" encoding="utf-8"?>
<ds:datastoreItem xmlns:ds="http://schemas.openxmlformats.org/officeDocument/2006/customXml" ds:itemID="{856CFED5-6A1A-4D1B-B251-77C983FCED3D}">
  <ds:schemaRefs>
    <ds:schemaRef ds:uri="http://schemas.openxmlformats.org/officeDocument/2006/bibliography"/>
  </ds:schemaRefs>
</ds:datastoreItem>
</file>

<file path=customXml/itemProps11.xml><?xml version="1.0" encoding="utf-8"?>
<ds:datastoreItem xmlns:ds="http://schemas.openxmlformats.org/officeDocument/2006/customXml" ds:itemID="{7ABB6B52-F415-49B9-9A26-7E98B78D612C}">
  <ds:schemaRefs>
    <ds:schemaRef ds:uri="http://schemas.openxmlformats.org/officeDocument/2006/bibliography"/>
  </ds:schemaRefs>
</ds:datastoreItem>
</file>

<file path=customXml/itemProps110.xml><?xml version="1.0" encoding="utf-8"?>
<ds:datastoreItem xmlns:ds="http://schemas.openxmlformats.org/officeDocument/2006/customXml" ds:itemID="{4F10DDDB-3577-45EF-9466-C454C1E9D4D5}">
  <ds:schemaRefs>
    <ds:schemaRef ds:uri="http://schemas.openxmlformats.org/officeDocument/2006/bibliography"/>
  </ds:schemaRefs>
</ds:datastoreItem>
</file>

<file path=customXml/itemProps111.xml><?xml version="1.0" encoding="utf-8"?>
<ds:datastoreItem xmlns:ds="http://schemas.openxmlformats.org/officeDocument/2006/customXml" ds:itemID="{4F724117-2A3D-4B46-8067-7FAE580E36F6}">
  <ds:schemaRefs>
    <ds:schemaRef ds:uri="http://schemas.openxmlformats.org/officeDocument/2006/bibliography"/>
  </ds:schemaRefs>
</ds:datastoreItem>
</file>

<file path=customXml/itemProps112.xml><?xml version="1.0" encoding="utf-8"?>
<ds:datastoreItem xmlns:ds="http://schemas.openxmlformats.org/officeDocument/2006/customXml" ds:itemID="{FBF97810-C946-4A68-AA3A-588F0BA658DA}">
  <ds:schemaRefs>
    <ds:schemaRef ds:uri="http://schemas.openxmlformats.org/officeDocument/2006/bibliography"/>
  </ds:schemaRefs>
</ds:datastoreItem>
</file>

<file path=customXml/itemProps113.xml><?xml version="1.0" encoding="utf-8"?>
<ds:datastoreItem xmlns:ds="http://schemas.openxmlformats.org/officeDocument/2006/customXml" ds:itemID="{CA66CFDE-FD2C-4E93-83F0-71D43594B8D9}">
  <ds:schemaRefs>
    <ds:schemaRef ds:uri="http://schemas.openxmlformats.org/officeDocument/2006/bibliography"/>
  </ds:schemaRefs>
</ds:datastoreItem>
</file>

<file path=customXml/itemProps114.xml><?xml version="1.0" encoding="utf-8"?>
<ds:datastoreItem xmlns:ds="http://schemas.openxmlformats.org/officeDocument/2006/customXml" ds:itemID="{261BFCA5-2A02-4D2D-86F4-FC87F5F188C2}">
  <ds:schemaRefs>
    <ds:schemaRef ds:uri="http://schemas.openxmlformats.org/officeDocument/2006/bibliography"/>
  </ds:schemaRefs>
</ds:datastoreItem>
</file>

<file path=customXml/itemProps115.xml><?xml version="1.0" encoding="utf-8"?>
<ds:datastoreItem xmlns:ds="http://schemas.openxmlformats.org/officeDocument/2006/customXml" ds:itemID="{F0B999CF-CC04-4303-A0C6-58BCA2713FBC}">
  <ds:schemaRefs>
    <ds:schemaRef ds:uri="http://schemas.openxmlformats.org/officeDocument/2006/bibliography"/>
  </ds:schemaRefs>
</ds:datastoreItem>
</file>

<file path=customXml/itemProps116.xml><?xml version="1.0" encoding="utf-8"?>
<ds:datastoreItem xmlns:ds="http://schemas.openxmlformats.org/officeDocument/2006/customXml" ds:itemID="{3B2519C8-8D2C-480F-B99F-EEFD43D0EA5D}">
  <ds:schemaRefs>
    <ds:schemaRef ds:uri="http://schemas.openxmlformats.org/officeDocument/2006/bibliography"/>
  </ds:schemaRefs>
</ds:datastoreItem>
</file>

<file path=customXml/itemProps117.xml><?xml version="1.0" encoding="utf-8"?>
<ds:datastoreItem xmlns:ds="http://schemas.openxmlformats.org/officeDocument/2006/customXml" ds:itemID="{A2A6104F-238E-4A42-8C83-AF60DD851C94}">
  <ds:schemaRefs>
    <ds:schemaRef ds:uri="http://schemas.openxmlformats.org/officeDocument/2006/bibliography"/>
  </ds:schemaRefs>
</ds:datastoreItem>
</file>

<file path=customXml/itemProps118.xml><?xml version="1.0" encoding="utf-8"?>
<ds:datastoreItem xmlns:ds="http://schemas.openxmlformats.org/officeDocument/2006/customXml" ds:itemID="{CDC70BFA-FEC0-4E15-BA2C-811B5083181E}">
  <ds:schemaRefs>
    <ds:schemaRef ds:uri="http://schemas.openxmlformats.org/officeDocument/2006/bibliography"/>
  </ds:schemaRefs>
</ds:datastoreItem>
</file>

<file path=customXml/itemProps119.xml><?xml version="1.0" encoding="utf-8"?>
<ds:datastoreItem xmlns:ds="http://schemas.openxmlformats.org/officeDocument/2006/customXml" ds:itemID="{95CA74F5-3076-430A-9CE4-A910920A709A}">
  <ds:schemaRefs>
    <ds:schemaRef ds:uri="http://schemas.openxmlformats.org/officeDocument/2006/bibliography"/>
  </ds:schemaRefs>
</ds:datastoreItem>
</file>

<file path=customXml/itemProps12.xml><?xml version="1.0" encoding="utf-8"?>
<ds:datastoreItem xmlns:ds="http://schemas.openxmlformats.org/officeDocument/2006/customXml" ds:itemID="{CE265C56-CBD9-4F4D-A988-269DB376F672}">
  <ds:schemaRefs>
    <ds:schemaRef ds:uri="http://schemas.openxmlformats.org/officeDocument/2006/bibliography"/>
  </ds:schemaRefs>
</ds:datastoreItem>
</file>

<file path=customXml/itemProps120.xml><?xml version="1.0" encoding="utf-8"?>
<ds:datastoreItem xmlns:ds="http://schemas.openxmlformats.org/officeDocument/2006/customXml" ds:itemID="{A9221603-7C8E-4ABA-A281-F85C2765A164}">
  <ds:schemaRefs>
    <ds:schemaRef ds:uri="http://schemas.openxmlformats.org/officeDocument/2006/bibliography"/>
  </ds:schemaRefs>
</ds:datastoreItem>
</file>

<file path=customXml/itemProps121.xml><?xml version="1.0" encoding="utf-8"?>
<ds:datastoreItem xmlns:ds="http://schemas.openxmlformats.org/officeDocument/2006/customXml" ds:itemID="{015140E8-22DF-4E40-8399-397302C8AEBC}">
  <ds:schemaRefs>
    <ds:schemaRef ds:uri="http://schemas.openxmlformats.org/officeDocument/2006/bibliography"/>
  </ds:schemaRefs>
</ds:datastoreItem>
</file>

<file path=customXml/itemProps122.xml><?xml version="1.0" encoding="utf-8"?>
<ds:datastoreItem xmlns:ds="http://schemas.openxmlformats.org/officeDocument/2006/customXml" ds:itemID="{7837FA9D-733A-44B5-92F3-ED2DE7BC728B}">
  <ds:schemaRefs>
    <ds:schemaRef ds:uri="http://schemas.openxmlformats.org/officeDocument/2006/bibliography"/>
  </ds:schemaRefs>
</ds:datastoreItem>
</file>

<file path=customXml/itemProps123.xml><?xml version="1.0" encoding="utf-8"?>
<ds:datastoreItem xmlns:ds="http://schemas.openxmlformats.org/officeDocument/2006/customXml" ds:itemID="{D6AD97B6-E82C-4640-9FA5-2B8C7DB4CED5}">
  <ds:schemaRefs>
    <ds:schemaRef ds:uri="http://schemas.openxmlformats.org/officeDocument/2006/bibliography"/>
  </ds:schemaRefs>
</ds:datastoreItem>
</file>

<file path=customXml/itemProps124.xml><?xml version="1.0" encoding="utf-8"?>
<ds:datastoreItem xmlns:ds="http://schemas.openxmlformats.org/officeDocument/2006/customXml" ds:itemID="{D22AE52D-FDEC-4F53-A68E-F9019B8B057B}">
  <ds:schemaRefs>
    <ds:schemaRef ds:uri="http://schemas.openxmlformats.org/officeDocument/2006/bibliography"/>
  </ds:schemaRefs>
</ds:datastoreItem>
</file>

<file path=customXml/itemProps125.xml><?xml version="1.0" encoding="utf-8"?>
<ds:datastoreItem xmlns:ds="http://schemas.openxmlformats.org/officeDocument/2006/customXml" ds:itemID="{F15ECF66-8ADB-4C6F-A316-5A6668055E5F}">
  <ds:schemaRefs>
    <ds:schemaRef ds:uri="http://schemas.openxmlformats.org/officeDocument/2006/bibliography"/>
  </ds:schemaRefs>
</ds:datastoreItem>
</file>

<file path=customXml/itemProps126.xml><?xml version="1.0" encoding="utf-8"?>
<ds:datastoreItem xmlns:ds="http://schemas.openxmlformats.org/officeDocument/2006/customXml" ds:itemID="{9C2B15F5-672F-44BF-B85A-8E8F0BE7BD8C}">
  <ds:schemaRefs>
    <ds:schemaRef ds:uri="http://schemas.openxmlformats.org/officeDocument/2006/bibliography"/>
  </ds:schemaRefs>
</ds:datastoreItem>
</file>

<file path=customXml/itemProps127.xml><?xml version="1.0" encoding="utf-8"?>
<ds:datastoreItem xmlns:ds="http://schemas.openxmlformats.org/officeDocument/2006/customXml" ds:itemID="{813E4572-604C-46B9-9B46-1AEF720CDA83}">
  <ds:schemaRefs>
    <ds:schemaRef ds:uri="http://schemas.openxmlformats.org/officeDocument/2006/bibliography"/>
  </ds:schemaRefs>
</ds:datastoreItem>
</file>

<file path=customXml/itemProps128.xml><?xml version="1.0" encoding="utf-8"?>
<ds:datastoreItem xmlns:ds="http://schemas.openxmlformats.org/officeDocument/2006/customXml" ds:itemID="{29CE82FB-144E-45B5-99E7-B7F2487CB75A}">
  <ds:schemaRefs>
    <ds:schemaRef ds:uri="http://schemas.openxmlformats.org/officeDocument/2006/bibliography"/>
  </ds:schemaRefs>
</ds:datastoreItem>
</file>

<file path=customXml/itemProps129.xml><?xml version="1.0" encoding="utf-8"?>
<ds:datastoreItem xmlns:ds="http://schemas.openxmlformats.org/officeDocument/2006/customXml" ds:itemID="{45DCAA68-5975-4A9D-BB5B-9F1EF3DFF8BB}">
  <ds:schemaRefs>
    <ds:schemaRef ds:uri="http://schemas.openxmlformats.org/officeDocument/2006/bibliography"/>
  </ds:schemaRefs>
</ds:datastoreItem>
</file>

<file path=customXml/itemProps13.xml><?xml version="1.0" encoding="utf-8"?>
<ds:datastoreItem xmlns:ds="http://schemas.openxmlformats.org/officeDocument/2006/customXml" ds:itemID="{56B821EE-9630-4759-9016-CF6BCAAB7C35}">
  <ds:schemaRefs>
    <ds:schemaRef ds:uri="http://schemas.openxmlformats.org/officeDocument/2006/bibliography"/>
  </ds:schemaRefs>
</ds:datastoreItem>
</file>

<file path=customXml/itemProps130.xml><?xml version="1.0" encoding="utf-8"?>
<ds:datastoreItem xmlns:ds="http://schemas.openxmlformats.org/officeDocument/2006/customXml" ds:itemID="{5AECE747-DF20-4E98-8BB4-7D80A901EA32}">
  <ds:schemaRefs>
    <ds:schemaRef ds:uri="http://schemas.openxmlformats.org/officeDocument/2006/bibliography"/>
  </ds:schemaRefs>
</ds:datastoreItem>
</file>

<file path=customXml/itemProps131.xml><?xml version="1.0" encoding="utf-8"?>
<ds:datastoreItem xmlns:ds="http://schemas.openxmlformats.org/officeDocument/2006/customXml" ds:itemID="{F894CF95-FB2E-4946-B30D-737AFC08BE12}">
  <ds:schemaRefs>
    <ds:schemaRef ds:uri="http://schemas.openxmlformats.org/officeDocument/2006/bibliography"/>
  </ds:schemaRefs>
</ds:datastoreItem>
</file>

<file path=customXml/itemProps132.xml><?xml version="1.0" encoding="utf-8"?>
<ds:datastoreItem xmlns:ds="http://schemas.openxmlformats.org/officeDocument/2006/customXml" ds:itemID="{A58629E9-6D45-44D8-B20A-C28A22E5ED48}">
  <ds:schemaRefs>
    <ds:schemaRef ds:uri="http://schemas.openxmlformats.org/officeDocument/2006/bibliography"/>
  </ds:schemaRefs>
</ds:datastoreItem>
</file>

<file path=customXml/itemProps133.xml><?xml version="1.0" encoding="utf-8"?>
<ds:datastoreItem xmlns:ds="http://schemas.openxmlformats.org/officeDocument/2006/customXml" ds:itemID="{D4DF58F9-96A2-4E7D-B528-8DFEDC3407E9}">
  <ds:schemaRefs>
    <ds:schemaRef ds:uri="http://schemas.openxmlformats.org/officeDocument/2006/bibliography"/>
  </ds:schemaRefs>
</ds:datastoreItem>
</file>

<file path=customXml/itemProps134.xml><?xml version="1.0" encoding="utf-8"?>
<ds:datastoreItem xmlns:ds="http://schemas.openxmlformats.org/officeDocument/2006/customXml" ds:itemID="{F8F35551-6D05-4001-8898-0EA68910A33C}">
  <ds:schemaRefs>
    <ds:schemaRef ds:uri="http://schemas.openxmlformats.org/officeDocument/2006/bibliography"/>
  </ds:schemaRefs>
</ds:datastoreItem>
</file>

<file path=customXml/itemProps135.xml><?xml version="1.0" encoding="utf-8"?>
<ds:datastoreItem xmlns:ds="http://schemas.openxmlformats.org/officeDocument/2006/customXml" ds:itemID="{A704A5FF-C980-4347-B4B5-03E1FA17B08D}">
  <ds:schemaRefs>
    <ds:schemaRef ds:uri="http://schemas.openxmlformats.org/officeDocument/2006/bibliography"/>
  </ds:schemaRefs>
</ds:datastoreItem>
</file>

<file path=customXml/itemProps136.xml><?xml version="1.0" encoding="utf-8"?>
<ds:datastoreItem xmlns:ds="http://schemas.openxmlformats.org/officeDocument/2006/customXml" ds:itemID="{4F780988-1AF7-46D0-94B3-FF8EAFDF6B46}">
  <ds:schemaRefs>
    <ds:schemaRef ds:uri="http://schemas.openxmlformats.org/officeDocument/2006/bibliography"/>
  </ds:schemaRefs>
</ds:datastoreItem>
</file>

<file path=customXml/itemProps137.xml><?xml version="1.0" encoding="utf-8"?>
<ds:datastoreItem xmlns:ds="http://schemas.openxmlformats.org/officeDocument/2006/customXml" ds:itemID="{13356FBE-02E0-4DF9-A8F1-B590808DC12C}">
  <ds:schemaRefs>
    <ds:schemaRef ds:uri="http://schemas.openxmlformats.org/officeDocument/2006/bibliography"/>
  </ds:schemaRefs>
</ds:datastoreItem>
</file>

<file path=customXml/itemProps138.xml><?xml version="1.0" encoding="utf-8"?>
<ds:datastoreItem xmlns:ds="http://schemas.openxmlformats.org/officeDocument/2006/customXml" ds:itemID="{3D8859E1-EC00-4BC7-A275-0ADABB759659}">
  <ds:schemaRefs>
    <ds:schemaRef ds:uri="http://schemas.openxmlformats.org/officeDocument/2006/bibliography"/>
  </ds:schemaRefs>
</ds:datastoreItem>
</file>

<file path=customXml/itemProps139.xml><?xml version="1.0" encoding="utf-8"?>
<ds:datastoreItem xmlns:ds="http://schemas.openxmlformats.org/officeDocument/2006/customXml" ds:itemID="{308C167A-AC28-4D1C-AF1C-8D0C9CC294A7}">
  <ds:schemaRefs>
    <ds:schemaRef ds:uri="http://schemas.openxmlformats.org/officeDocument/2006/bibliography"/>
  </ds:schemaRefs>
</ds:datastoreItem>
</file>

<file path=customXml/itemProps14.xml><?xml version="1.0" encoding="utf-8"?>
<ds:datastoreItem xmlns:ds="http://schemas.openxmlformats.org/officeDocument/2006/customXml" ds:itemID="{94D2CC59-32AB-49AF-8C22-3ACC661D91C8}">
  <ds:schemaRefs>
    <ds:schemaRef ds:uri="http://schemas.openxmlformats.org/officeDocument/2006/bibliography"/>
  </ds:schemaRefs>
</ds:datastoreItem>
</file>

<file path=customXml/itemProps140.xml><?xml version="1.0" encoding="utf-8"?>
<ds:datastoreItem xmlns:ds="http://schemas.openxmlformats.org/officeDocument/2006/customXml" ds:itemID="{5A383F1B-0A6B-418B-8F98-0B70B301023E}">
  <ds:schemaRefs>
    <ds:schemaRef ds:uri="http://schemas.openxmlformats.org/officeDocument/2006/bibliography"/>
  </ds:schemaRefs>
</ds:datastoreItem>
</file>

<file path=customXml/itemProps141.xml><?xml version="1.0" encoding="utf-8"?>
<ds:datastoreItem xmlns:ds="http://schemas.openxmlformats.org/officeDocument/2006/customXml" ds:itemID="{B3B5EA3B-24FC-4BB6-99B2-16900DBBB275}">
  <ds:schemaRefs>
    <ds:schemaRef ds:uri="http://schemas.openxmlformats.org/officeDocument/2006/bibliography"/>
  </ds:schemaRefs>
</ds:datastoreItem>
</file>

<file path=customXml/itemProps142.xml><?xml version="1.0" encoding="utf-8"?>
<ds:datastoreItem xmlns:ds="http://schemas.openxmlformats.org/officeDocument/2006/customXml" ds:itemID="{A2BB288A-D0D2-4DEE-AC06-92D72FD00664}">
  <ds:schemaRefs>
    <ds:schemaRef ds:uri="http://schemas.openxmlformats.org/officeDocument/2006/bibliography"/>
  </ds:schemaRefs>
</ds:datastoreItem>
</file>

<file path=customXml/itemProps143.xml><?xml version="1.0" encoding="utf-8"?>
<ds:datastoreItem xmlns:ds="http://schemas.openxmlformats.org/officeDocument/2006/customXml" ds:itemID="{7F7D1D5D-A233-4994-B6D3-45150E082426}">
  <ds:schemaRefs>
    <ds:schemaRef ds:uri="http://schemas.openxmlformats.org/officeDocument/2006/bibliography"/>
  </ds:schemaRefs>
</ds:datastoreItem>
</file>

<file path=customXml/itemProps144.xml><?xml version="1.0" encoding="utf-8"?>
<ds:datastoreItem xmlns:ds="http://schemas.openxmlformats.org/officeDocument/2006/customXml" ds:itemID="{349C8B03-F096-48D7-89A3-924DE05CAD95}">
  <ds:schemaRefs>
    <ds:schemaRef ds:uri="http://schemas.openxmlformats.org/officeDocument/2006/bibliography"/>
  </ds:schemaRefs>
</ds:datastoreItem>
</file>

<file path=customXml/itemProps145.xml><?xml version="1.0" encoding="utf-8"?>
<ds:datastoreItem xmlns:ds="http://schemas.openxmlformats.org/officeDocument/2006/customXml" ds:itemID="{FB609634-BA08-474E-90D8-0D4E9C040F6B}">
  <ds:schemaRefs>
    <ds:schemaRef ds:uri="http://schemas.openxmlformats.org/officeDocument/2006/bibliography"/>
  </ds:schemaRefs>
</ds:datastoreItem>
</file>

<file path=customXml/itemProps146.xml><?xml version="1.0" encoding="utf-8"?>
<ds:datastoreItem xmlns:ds="http://schemas.openxmlformats.org/officeDocument/2006/customXml" ds:itemID="{11133A60-40D0-4C7C-9BBC-2BB731212237}">
  <ds:schemaRefs>
    <ds:schemaRef ds:uri="http://schemas.openxmlformats.org/officeDocument/2006/bibliography"/>
  </ds:schemaRefs>
</ds:datastoreItem>
</file>

<file path=customXml/itemProps147.xml><?xml version="1.0" encoding="utf-8"?>
<ds:datastoreItem xmlns:ds="http://schemas.openxmlformats.org/officeDocument/2006/customXml" ds:itemID="{5F4818B3-E4A3-4B0A-8922-15B45F0DB276}">
  <ds:schemaRefs>
    <ds:schemaRef ds:uri="http://schemas.openxmlformats.org/officeDocument/2006/bibliography"/>
  </ds:schemaRefs>
</ds:datastoreItem>
</file>

<file path=customXml/itemProps148.xml><?xml version="1.0" encoding="utf-8"?>
<ds:datastoreItem xmlns:ds="http://schemas.openxmlformats.org/officeDocument/2006/customXml" ds:itemID="{2275ED59-1BED-40F0-ADBE-B7CD3855FD2C}">
  <ds:schemaRefs>
    <ds:schemaRef ds:uri="http://schemas.openxmlformats.org/officeDocument/2006/bibliography"/>
  </ds:schemaRefs>
</ds:datastoreItem>
</file>

<file path=customXml/itemProps149.xml><?xml version="1.0" encoding="utf-8"?>
<ds:datastoreItem xmlns:ds="http://schemas.openxmlformats.org/officeDocument/2006/customXml" ds:itemID="{D62F5B50-4682-4322-93F8-1372F1495C57}">
  <ds:schemaRefs>
    <ds:schemaRef ds:uri="http://schemas.openxmlformats.org/officeDocument/2006/bibliography"/>
  </ds:schemaRefs>
</ds:datastoreItem>
</file>

<file path=customXml/itemProps15.xml><?xml version="1.0" encoding="utf-8"?>
<ds:datastoreItem xmlns:ds="http://schemas.openxmlformats.org/officeDocument/2006/customXml" ds:itemID="{86250486-17AF-4704-B805-DEEF55F80EF0}">
  <ds:schemaRefs>
    <ds:schemaRef ds:uri="http://schemas.openxmlformats.org/officeDocument/2006/bibliography"/>
  </ds:schemaRefs>
</ds:datastoreItem>
</file>

<file path=customXml/itemProps150.xml><?xml version="1.0" encoding="utf-8"?>
<ds:datastoreItem xmlns:ds="http://schemas.openxmlformats.org/officeDocument/2006/customXml" ds:itemID="{784DE707-3417-42B9-9380-C7C22C97C36E}">
  <ds:schemaRefs>
    <ds:schemaRef ds:uri="http://schemas.openxmlformats.org/officeDocument/2006/bibliography"/>
  </ds:schemaRefs>
</ds:datastoreItem>
</file>

<file path=customXml/itemProps151.xml><?xml version="1.0" encoding="utf-8"?>
<ds:datastoreItem xmlns:ds="http://schemas.openxmlformats.org/officeDocument/2006/customXml" ds:itemID="{50A0B1C8-9846-467B-AE30-FC4C185324F1}">
  <ds:schemaRefs>
    <ds:schemaRef ds:uri="http://schemas.openxmlformats.org/officeDocument/2006/bibliography"/>
  </ds:schemaRefs>
</ds:datastoreItem>
</file>

<file path=customXml/itemProps152.xml><?xml version="1.0" encoding="utf-8"?>
<ds:datastoreItem xmlns:ds="http://schemas.openxmlformats.org/officeDocument/2006/customXml" ds:itemID="{7449DDF6-0050-4608-A1EA-03DC3F168B46}">
  <ds:schemaRefs>
    <ds:schemaRef ds:uri="http://schemas.openxmlformats.org/officeDocument/2006/bibliography"/>
  </ds:schemaRefs>
</ds:datastoreItem>
</file>

<file path=customXml/itemProps153.xml><?xml version="1.0" encoding="utf-8"?>
<ds:datastoreItem xmlns:ds="http://schemas.openxmlformats.org/officeDocument/2006/customXml" ds:itemID="{049BF574-2F6D-4468-9742-0B98EEF276B8}">
  <ds:schemaRefs>
    <ds:schemaRef ds:uri="http://schemas.openxmlformats.org/officeDocument/2006/bibliography"/>
  </ds:schemaRefs>
</ds:datastoreItem>
</file>

<file path=customXml/itemProps154.xml><?xml version="1.0" encoding="utf-8"?>
<ds:datastoreItem xmlns:ds="http://schemas.openxmlformats.org/officeDocument/2006/customXml" ds:itemID="{B933EB4B-B127-48A8-8684-8F18FBAA5A49}">
  <ds:schemaRefs>
    <ds:schemaRef ds:uri="http://schemas.openxmlformats.org/officeDocument/2006/bibliography"/>
  </ds:schemaRefs>
</ds:datastoreItem>
</file>

<file path=customXml/itemProps155.xml><?xml version="1.0" encoding="utf-8"?>
<ds:datastoreItem xmlns:ds="http://schemas.openxmlformats.org/officeDocument/2006/customXml" ds:itemID="{4700C2E2-2E6C-4D14-BBE7-B9B8F4E2AFF3}">
  <ds:schemaRefs>
    <ds:schemaRef ds:uri="http://schemas.openxmlformats.org/officeDocument/2006/bibliography"/>
  </ds:schemaRefs>
</ds:datastoreItem>
</file>

<file path=customXml/itemProps156.xml><?xml version="1.0" encoding="utf-8"?>
<ds:datastoreItem xmlns:ds="http://schemas.openxmlformats.org/officeDocument/2006/customXml" ds:itemID="{23A43CFA-9960-4817-8105-EC8FA180A0CD}">
  <ds:schemaRefs>
    <ds:schemaRef ds:uri="http://schemas.openxmlformats.org/officeDocument/2006/bibliography"/>
  </ds:schemaRefs>
</ds:datastoreItem>
</file>

<file path=customXml/itemProps157.xml><?xml version="1.0" encoding="utf-8"?>
<ds:datastoreItem xmlns:ds="http://schemas.openxmlformats.org/officeDocument/2006/customXml" ds:itemID="{3F5902C8-0346-4D55-9351-D22BA30D777E}">
  <ds:schemaRefs>
    <ds:schemaRef ds:uri="http://schemas.openxmlformats.org/officeDocument/2006/bibliography"/>
  </ds:schemaRefs>
</ds:datastoreItem>
</file>

<file path=customXml/itemProps16.xml><?xml version="1.0" encoding="utf-8"?>
<ds:datastoreItem xmlns:ds="http://schemas.openxmlformats.org/officeDocument/2006/customXml" ds:itemID="{DBB8E4B2-DD2F-44E1-ABB0-CC0F44AAD600}">
  <ds:schemaRefs>
    <ds:schemaRef ds:uri="http://schemas.openxmlformats.org/officeDocument/2006/bibliography"/>
  </ds:schemaRefs>
</ds:datastoreItem>
</file>

<file path=customXml/itemProps17.xml><?xml version="1.0" encoding="utf-8"?>
<ds:datastoreItem xmlns:ds="http://schemas.openxmlformats.org/officeDocument/2006/customXml" ds:itemID="{AF208C07-A3D4-41F0-BD74-733D15523E93}">
  <ds:schemaRefs>
    <ds:schemaRef ds:uri="http://schemas.openxmlformats.org/officeDocument/2006/bibliography"/>
  </ds:schemaRefs>
</ds:datastoreItem>
</file>

<file path=customXml/itemProps18.xml><?xml version="1.0" encoding="utf-8"?>
<ds:datastoreItem xmlns:ds="http://schemas.openxmlformats.org/officeDocument/2006/customXml" ds:itemID="{E56D6553-789F-41F5-B61D-F9AAE86CD083}">
  <ds:schemaRefs>
    <ds:schemaRef ds:uri="http://schemas.openxmlformats.org/officeDocument/2006/bibliography"/>
  </ds:schemaRefs>
</ds:datastoreItem>
</file>

<file path=customXml/itemProps19.xml><?xml version="1.0" encoding="utf-8"?>
<ds:datastoreItem xmlns:ds="http://schemas.openxmlformats.org/officeDocument/2006/customXml" ds:itemID="{7FF954C1-71D2-4589-A2E5-C41F0EC63F6A}">
  <ds:schemaRefs>
    <ds:schemaRef ds:uri="http://schemas.openxmlformats.org/officeDocument/2006/bibliography"/>
  </ds:schemaRefs>
</ds:datastoreItem>
</file>

<file path=customXml/itemProps2.xml><?xml version="1.0" encoding="utf-8"?>
<ds:datastoreItem xmlns:ds="http://schemas.openxmlformats.org/officeDocument/2006/customXml" ds:itemID="{51FF6675-538E-4707-B993-A1CDCE435AAD}">
  <ds:schemaRefs>
    <ds:schemaRef ds:uri="http://schemas.openxmlformats.org/officeDocument/2006/bibliography"/>
  </ds:schemaRefs>
</ds:datastoreItem>
</file>

<file path=customXml/itemProps20.xml><?xml version="1.0" encoding="utf-8"?>
<ds:datastoreItem xmlns:ds="http://schemas.openxmlformats.org/officeDocument/2006/customXml" ds:itemID="{0EEB63A4-4219-488C-90FE-CD5E479F78A5}">
  <ds:schemaRefs>
    <ds:schemaRef ds:uri="http://schemas.openxmlformats.org/officeDocument/2006/bibliography"/>
  </ds:schemaRefs>
</ds:datastoreItem>
</file>

<file path=customXml/itemProps21.xml><?xml version="1.0" encoding="utf-8"?>
<ds:datastoreItem xmlns:ds="http://schemas.openxmlformats.org/officeDocument/2006/customXml" ds:itemID="{71B157BA-21DC-431F-8115-3A1C3EF53FD9}">
  <ds:schemaRefs>
    <ds:schemaRef ds:uri="http://schemas.openxmlformats.org/officeDocument/2006/bibliography"/>
  </ds:schemaRefs>
</ds:datastoreItem>
</file>

<file path=customXml/itemProps22.xml><?xml version="1.0" encoding="utf-8"?>
<ds:datastoreItem xmlns:ds="http://schemas.openxmlformats.org/officeDocument/2006/customXml" ds:itemID="{E136BE84-6075-4E97-8777-72B068339F18}">
  <ds:schemaRefs>
    <ds:schemaRef ds:uri="http://schemas.openxmlformats.org/officeDocument/2006/bibliography"/>
  </ds:schemaRefs>
</ds:datastoreItem>
</file>

<file path=customXml/itemProps23.xml><?xml version="1.0" encoding="utf-8"?>
<ds:datastoreItem xmlns:ds="http://schemas.openxmlformats.org/officeDocument/2006/customXml" ds:itemID="{88B43FA7-E9BA-4A9B-A2F5-384AE4A2A43C}">
  <ds:schemaRefs>
    <ds:schemaRef ds:uri="http://schemas.openxmlformats.org/officeDocument/2006/bibliography"/>
  </ds:schemaRefs>
</ds:datastoreItem>
</file>

<file path=customXml/itemProps24.xml><?xml version="1.0" encoding="utf-8"?>
<ds:datastoreItem xmlns:ds="http://schemas.openxmlformats.org/officeDocument/2006/customXml" ds:itemID="{C0B4060D-FFC8-4D92-9F20-B17C10E39066}">
  <ds:schemaRefs>
    <ds:schemaRef ds:uri="http://schemas.openxmlformats.org/officeDocument/2006/bibliography"/>
  </ds:schemaRefs>
</ds:datastoreItem>
</file>

<file path=customXml/itemProps25.xml><?xml version="1.0" encoding="utf-8"?>
<ds:datastoreItem xmlns:ds="http://schemas.openxmlformats.org/officeDocument/2006/customXml" ds:itemID="{744174C0-1FD7-4787-A9B9-D5B85BE20410}">
  <ds:schemaRefs>
    <ds:schemaRef ds:uri="http://schemas.openxmlformats.org/officeDocument/2006/bibliography"/>
  </ds:schemaRefs>
</ds:datastoreItem>
</file>

<file path=customXml/itemProps26.xml><?xml version="1.0" encoding="utf-8"?>
<ds:datastoreItem xmlns:ds="http://schemas.openxmlformats.org/officeDocument/2006/customXml" ds:itemID="{52BB81F2-DCCC-4ED8-AB3D-1089D2B84A83}">
  <ds:schemaRefs>
    <ds:schemaRef ds:uri="http://schemas.openxmlformats.org/officeDocument/2006/bibliography"/>
  </ds:schemaRefs>
</ds:datastoreItem>
</file>

<file path=customXml/itemProps27.xml><?xml version="1.0" encoding="utf-8"?>
<ds:datastoreItem xmlns:ds="http://schemas.openxmlformats.org/officeDocument/2006/customXml" ds:itemID="{0C8ED706-CDC8-47F0-BF0C-1D3D1B13C48A}">
  <ds:schemaRefs>
    <ds:schemaRef ds:uri="http://schemas.openxmlformats.org/officeDocument/2006/bibliography"/>
  </ds:schemaRefs>
</ds:datastoreItem>
</file>

<file path=customXml/itemProps28.xml><?xml version="1.0" encoding="utf-8"?>
<ds:datastoreItem xmlns:ds="http://schemas.openxmlformats.org/officeDocument/2006/customXml" ds:itemID="{90E568AE-E902-44C7-9B18-AED4069A3AC3}">
  <ds:schemaRefs>
    <ds:schemaRef ds:uri="http://schemas.openxmlformats.org/officeDocument/2006/bibliography"/>
  </ds:schemaRefs>
</ds:datastoreItem>
</file>

<file path=customXml/itemProps29.xml><?xml version="1.0" encoding="utf-8"?>
<ds:datastoreItem xmlns:ds="http://schemas.openxmlformats.org/officeDocument/2006/customXml" ds:itemID="{22ED6DE8-4A88-432A-A1E1-BECC82D763AE}">
  <ds:schemaRefs>
    <ds:schemaRef ds:uri="http://schemas.openxmlformats.org/officeDocument/2006/bibliography"/>
  </ds:schemaRefs>
</ds:datastoreItem>
</file>

<file path=customXml/itemProps3.xml><?xml version="1.0" encoding="utf-8"?>
<ds:datastoreItem xmlns:ds="http://schemas.openxmlformats.org/officeDocument/2006/customXml" ds:itemID="{1485B037-0E04-4558-95BB-A5EFE91FA19E}">
  <ds:schemaRefs>
    <ds:schemaRef ds:uri="http://schemas.openxmlformats.org/officeDocument/2006/bibliography"/>
  </ds:schemaRefs>
</ds:datastoreItem>
</file>

<file path=customXml/itemProps30.xml><?xml version="1.0" encoding="utf-8"?>
<ds:datastoreItem xmlns:ds="http://schemas.openxmlformats.org/officeDocument/2006/customXml" ds:itemID="{10B24DF9-2E0E-43C7-861D-351C5C037238}">
  <ds:schemaRefs>
    <ds:schemaRef ds:uri="http://schemas.openxmlformats.org/officeDocument/2006/bibliography"/>
  </ds:schemaRefs>
</ds:datastoreItem>
</file>

<file path=customXml/itemProps31.xml><?xml version="1.0" encoding="utf-8"?>
<ds:datastoreItem xmlns:ds="http://schemas.openxmlformats.org/officeDocument/2006/customXml" ds:itemID="{00218FCF-9A2E-482D-8527-069E2BA480C8}">
  <ds:schemaRefs>
    <ds:schemaRef ds:uri="http://schemas.openxmlformats.org/officeDocument/2006/bibliography"/>
  </ds:schemaRefs>
</ds:datastoreItem>
</file>

<file path=customXml/itemProps32.xml><?xml version="1.0" encoding="utf-8"?>
<ds:datastoreItem xmlns:ds="http://schemas.openxmlformats.org/officeDocument/2006/customXml" ds:itemID="{5AFCEC06-DB9D-4545-994F-196721906F9C}">
  <ds:schemaRefs>
    <ds:schemaRef ds:uri="http://schemas.openxmlformats.org/officeDocument/2006/bibliography"/>
  </ds:schemaRefs>
</ds:datastoreItem>
</file>

<file path=customXml/itemProps33.xml><?xml version="1.0" encoding="utf-8"?>
<ds:datastoreItem xmlns:ds="http://schemas.openxmlformats.org/officeDocument/2006/customXml" ds:itemID="{CE86233D-9CE1-44B0-A342-1F7C600E007F}">
  <ds:schemaRefs>
    <ds:schemaRef ds:uri="http://schemas.openxmlformats.org/officeDocument/2006/bibliography"/>
  </ds:schemaRefs>
</ds:datastoreItem>
</file>

<file path=customXml/itemProps34.xml><?xml version="1.0" encoding="utf-8"?>
<ds:datastoreItem xmlns:ds="http://schemas.openxmlformats.org/officeDocument/2006/customXml" ds:itemID="{DE6D6D6E-1576-4A88-B1D0-FCD400BF7867}">
  <ds:schemaRefs>
    <ds:schemaRef ds:uri="http://schemas.openxmlformats.org/officeDocument/2006/bibliography"/>
  </ds:schemaRefs>
</ds:datastoreItem>
</file>

<file path=customXml/itemProps35.xml><?xml version="1.0" encoding="utf-8"?>
<ds:datastoreItem xmlns:ds="http://schemas.openxmlformats.org/officeDocument/2006/customXml" ds:itemID="{D18CFA2E-9019-4E23-B892-7CAE9BD704DB}">
  <ds:schemaRefs>
    <ds:schemaRef ds:uri="http://schemas.openxmlformats.org/officeDocument/2006/bibliography"/>
  </ds:schemaRefs>
</ds:datastoreItem>
</file>

<file path=customXml/itemProps36.xml><?xml version="1.0" encoding="utf-8"?>
<ds:datastoreItem xmlns:ds="http://schemas.openxmlformats.org/officeDocument/2006/customXml" ds:itemID="{D7B3E3E3-DCF1-4C78-9361-2048FBF3D067}">
  <ds:schemaRefs>
    <ds:schemaRef ds:uri="http://schemas.openxmlformats.org/officeDocument/2006/bibliography"/>
  </ds:schemaRefs>
</ds:datastoreItem>
</file>

<file path=customXml/itemProps37.xml><?xml version="1.0" encoding="utf-8"?>
<ds:datastoreItem xmlns:ds="http://schemas.openxmlformats.org/officeDocument/2006/customXml" ds:itemID="{19B0E838-F974-48B6-9B42-628F5E0C3C8E}">
  <ds:schemaRefs>
    <ds:schemaRef ds:uri="http://schemas.openxmlformats.org/officeDocument/2006/bibliography"/>
  </ds:schemaRefs>
</ds:datastoreItem>
</file>

<file path=customXml/itemProps38.xml><?xml version="1.0" encoding="utf-8"?>
<ds:datastoreItem xmlns:ds="http://schemas.openxmlformats.org/officeDocument/2006/customXml" ds:itemID="{6824104B-B71E-4DF5-AE7E-4C6642AD2047}">
  <ds:schemaRefs>
    <ds:schemaRef ds:uri="http://schemas.openxmlformats.org/officeDocument/2006/bibliography"/>
  </ds:schemaRefs>
</ds:datastoreItem>
</file>

<file path=customXml/itemProps39.xml><?xml version="1.0" encoding="utf-8"?>
<ds:datastoreItem xmlns:ds="http://schemas.openxmlformats.org/officeDocument/2006/customXml" ds:itemID="{97788C58-3CE3-4997-976C-0D5C0F65114A}">
  <ds:schemaRefs>
    <ds:schemaRef ds:uri="http://schemas.openxmlformats.org/officeDocument/2006/bibliography"/>
  </ds:schemaRefs>
</ds:datastoreItem>
</file>

<file path=customXml/itemProps4.xml><?xml version="1.0" encoding="utf-8"?>
<ds:datastoreItem xmlns:ds="http://schemas.openxmlformats.org/officeDocument/2006/customXml" ds:itemID="{EC87FC9C-72BC-4D17-AF16-E462F371090D}">
  <ds:schemaRefs>
    <ds:schemaRef ds:uri="http://schemas.openxmlformats.org/officeDocument/2006/bibliography"/>
  </ds:schemaRefs>
</ds:datastoreItem>
</file>

<file path=customXml/itemProps40.xml><?xml version="1.0" encoding="utf-8"?>
<ds:datastoreItem xmlns:ds="http://schemas.openxmlformats.org/officeDocument/2006/customXml" ds:itemID="{EEAAF515-0C26-4776-A664-FF15DBB0FAFF}">
  <ds:schemaRefs>
    <ds:schemaRef ds:uri="http://schemas.openxmlformats.org/officeDocument/2006/bibliography"/>
  </ds:schemaRefs>
</ds:datastoreItem>
</file>

<file path=customXml/itemProps41.xml><?xml version="1.0" encoding="utf-8"?>
<ds:datastoreItem xmlns:ds="http://schemas.openxmlformats.org/officeDocument/2006/customXml" ds:itemID="{1C7091E4-4BDB-41DE-9A21-8116FDDF4F5E}">
  <ds:schemaRefs>
    <ds:schemaRef ds:uri="http://schemas.openxmlformats.org/officeDocument/2006/bibliography"/>
  </ds:schemaRefs>
</ds:datastoreItem>
</file>

<file path=customXml/itemProps42.xml><?xml version="1.0" encoding="utf-8"?>
<ds:datastoreItem xmlns:ds="http://schemas.openxmlformats.org/officeDocument/2006/customXml" ds:itemID="{640C9A38-B70A-421C-B73F-C1E571ACAF1C}">
  <ds:schemaRefs>
    <ds:schemaRef ds:uri="http://schemas.openxmlformats.org/officeDocument/2006/bibliography"/>
  </ds:schemaRefs>
</ds:datastoreItem>
</file>

<file path=customXml/itemProps43.xml><?xml version="1.0" encoding="utf-8"?>
<ds:datastoreItem xmlns:ds="http://schemas.openxmlformats.org/officeDocument/2006/customXml" ds:itemID="{3A07A3FF-0FF4-433B-9808-84BCBE674049}">
  <ds:schemaRefs>
    <ds:schemaRef ds:uri="http://schemas.openxmlformats.org/officeDocument/2006/bibliography"/>
  </ds:schemaRefs>
</ds:datastoreItem>
</file>

<file path=customXml/itemProps44.xml><?xml version="1.0" encoding="utf-8"?>
<ds:datastoreItem xmlns:ds="http://schemas.openxmlformats.org/officeDocument/2006/customXml" ds:itemID="{E3917306-7745-4A65-91C0-C18AB6A72A7C}">
  <ds:schemaRefs>
    <ds:schemaRef ds:uri="http://schemas.openxmlformats.org/officeDocument/2006/bibliography"/>
  </ds:schemaRefs>
</ds:datastoreItem>
</file>

<file path=customXml/itemProps45.xml><?xml version="1.0" encoding="utf-8"?>
<ds:datastoreItem xmlns:ds="http://schemas.openxmlformats.org/officeDocument/2006/customXml" ds:itemID="{FB8A11F2-F6CD-4074-88C3-D60AB0657715}">
  <ds:schemaRefs>
    <ds:schemaRef ds:uri="http://schemas.openxmlformats.org/officeDocument/2006/bibliography"/>
  </ds:schemaRefs>
</ds:datastoreItem>
</file>

<file path=customXml/itemProps46.xml><?xml version="1.0" encoding="utf-8"?>
<ds:datastoreItem xmlns:ds="http://schemas.openxmlformats.org/officeDocument/2006/customXml" ds:itemID="{B9AA57DD-DCE8-45C8-BE8A-F09620570F20}">
  <ds:schemaRefs>
    <ds:schemaRef ds:uri="http://schemas.openxmlformats.org/officeDocument/2006/bibliography"/>
  </ds:schemaRefs>
</ds:datastoreItem>
</file>

<file path=customXml/itemProps47.xml><?xml version="1.0" encoding="utf-8"?>
<ds:datastoreItem xmlns:ds="http://schemas.openxmlformats.org/officeDocument/2006/customXml" ds:itemID="{53D1A5E1-C612-45A1-B6E6-FACBE42DBE0D}">
  <ds:schemaRefs>
    <ds:schemaRef ds:uri="http://schemas.openxmlformats.org/officeDocument/2006/bibliography"/>
  </ds:schemaRefs>
</ds:datastoreItem>
</file>

<file path=customXml/itemProps48.xml><?xml version="1.0" encoding="utf-8"?>
<ds:datastoreItem xmlns:ds="http://schemas.openxmlformats.org/officeDocument/2006/customXml" ds:itemID="{8F0746F3-F63E-4706-96F6-B9FD14AD15F1}">
  <ds:schemaRefs>
    <ds:schemaRef ds:uri="http://schemas.openxmlformats.org/officeDocument/2006/bibliography"/>
  </ds:schemaRefs>
</ds:datastoreItem>
</file>

<file path=customXml/itemProps49.xml><?xml version="1.0" encoding="utf-8"?>
<ds:datastoreItem xmlns:ds="http://schemas.openxmlformats.org/officeDocument/2006/customXml" ds:itemID="{E60CC789-CD3D-44FF-8889-54F41AE4D79A}">
  <ds:schemaRefs>
    <ds:schemaRef ds:uri="http://schemas.openxmlformats.org/officeDocument/2006/bibliography"/>
  </ds:schemaRefs>
</ds:datastoreItem>
</file>

<file path=customXml/itemProps5.xml><?xml version="1.0" encoding="utf-8"?>
<ds:datastoreItem xmlns:ds="http://schemas.openxmlformats.org/officeDocument/2006/customXml" ds:itemID="{10E1C3B4-0F27-4304-B30B-E1711260D7AD}">
  <ds:schemaRefs>
    <ds:schemaRef ds:uri="http://schemas.openxmlformats.org/officeDocument/2006/bibliography"/>
  </ds:schemaRefs>
</ds:datastoreItem>
</file>

<file path=customXml/itemProps50.xml><?xml version="1.0" encoding="utf-8"?>
<ds:datastoreItem xmlns:ds="http://schemas.openxmlformats.org/officeDocument/2006/customXml" ds:itemID="{00A1E069-6D72-46B8-AA66-354C87F45F25}">
  <ds:schemaRefs>
    <ds:schemaRef ds:uri="http://schemas.openxmlformats.org/officeDocument/2006/bibliography"/>
  </ds:schemaRefs>
</ds:datastoreItem>
</file>

<file path=customXml/itemProps51.xml><?xml version="1.0" encoding="utf-8"?>
<ds:datastoreItem xmlns:ds="http://schemas.openxmlformats.org/officeDocument/2006/customXml" ds:itemID="{D39D335E-00A7-4EA7-9A9B-952AA0526482}">
  <ds:schemaRefs>
    <ds:schemaRef ds:uri="http://schemas.openxmlformats.org/officeDocument/2006/bibliography"/>
  </ds:schemaRefs>
</ds:datastoreItem>
</file>

<file path=customXml/itemProps52.xml><?xml version="1.0" encoding="utf-8"?>
<ds:datastoreItem xmlns:ds="http://schemas.openxmlformats.org/officeDocument/2006/customXml" ds:itemID="{06F49D34-11D3-4094-9468-898AEEF85734}">
  <ds:schemaRefs>
    <ds:schemaRef ds:uri="http://schemas.openxmlformats.org/officeDocument/2006/bibliography"/>
  </ds:schemaRefs>
</ds:datastoreItem>
</file>

<file path=customXml/itemProps53.xml><?xml version="1.0" encoding="utf-8"?>
<ds:datastoreItem xmlns:ds="http://schemas.openxmlformats.org/officeDocument/2006/customXml" ds:itemID="{2997FDAA-2E92-481C-B394-5627486C9A84}">
  <ds:schemaRefs>
    <ds:schemaRef ds:uri="http://schemas.openxmlformats.org/officeDocument/2006/bibliography"/>
  </ds:schemaRefs>
</ds:datastoreItem>
</file>

<file path=customXml/itemProps54.xml><?xml version="1.0" encoding="utf-8"?>
<ds:datastoreItem xmlns:ds="http://schemas.openxmlformats.org/officeDocument/2006/customXml" ds:itemID="{C777D1A0-6AE6-4730-9637-45EF6E37BC61}">
  <ds:schemaRefs>
    <ds:schemaRef ds:uri="http://schemas.openxmlformats.org/officeDocument/2006/bibliography"/>
  </ds:schemaRefs>
</ds:datastoreItem>
</file>

<file path=customXml/itemProps55.xml><?xml version="1.0" encoding="utf-8"?>
<ds:datastoreItem xmlns:ds="http://schemas.openxmlformats.org/officeDocument/2006/customXml" ds:itemID="{A2B5640B-2EC2-46AD-87DF-D0CE5AAF39C5}">
  <ds:schemaRefs>
    <ds:schemaRef ds:uri="http://schemas.openxmlformats.org/officeDocument/2006/bibliography"/>
  </ds:schemaRefs>
</ds:datastoreItem>
</file>

<file path=customXml/itemProps56.xml><?xml version="1.0" encoding="utf-8"?>
<ds:datastoreItem xmlns:ds="http://schemas.openxmlformats.org/officeDocument/2006/customXml" ds:itemID="{BE0D4101-BC55-4D0E-B9E0-11DC6EBA52EB}">
  <ds:schemaRefs>
    <ds:schemaRef ds:uri="http://schemas.openxmlformats.org/officeDocument/2006/bibliography"/>
  </ds:schemaRefs>
</ds:datastoreItem>
</file>

<file path=customXml/itemProps57.xml><?xml version="1.0" encoding="utf-8"?>
<ds:datastoreItem xmlns:ds="http://schemas.openxmlformats.org/officeDocument/2006/customXml" ds:itemID="{0565642B-7C92-4160-A552-1B15378D62A7}">
  <ds:schemaRefs>
    <ds:schemaRef ds:uri="http://schemas.openxmlformats.org/officeDocument/2006/bibliography"/>
  </ds:schemaRefs>
</ds:datastoreItem>
</file>

<file path=customXml/itemProps58.xml><?xml version="1.0" encoding="utf-8"?>
<ds:datastoreItem xmlns:ds="http://schemas.openxmlformats.org/officeDocument/2006/customXml" ds:itemID="{A9B95457-18E4-49E6-B334-E488D8D13B07}">
  <ds:schemaRefs>
    <ds:schemaRef ds:uri="http://schemas.openxmlformats.org/officeDocument/2006/bibliography"/>
  </ds:schemaRefs>
</ds:datastoreItem>
</file>

<file path=customXml/itemProps59.xml><?xml version="1.0" encoding="utf-8"?>
<ds:datastoreItem xmlns:ds="http://schemas.openxmlformats.org/officeDocument/2006/customXml" ds:itemID="{5C7D55BF-1B97-4E1B-A5D3-9B7F12DB0408}">
  <ds:schemaRefs>
    <ds:schemaRef ds:uri="http://schemas.openxmlformats.org/officeDocument/2006/bibliography"/>
  </ds:schemaRefs>
</ds:datastoreItem>
</file>

<file path=customXml/itemProps6.xml><?xml version="1.0" encoding="utf-8"?>
<ds:datastoreItem xmlns:ds="http://schemas.openxmlformats.org/officeDocument/2006/customXml" ds:itemID="{CEA6864C-AC6A-4770-90FE-AF9212091BE5}">
  <ds:schemaRefs>
    <ds:schemaRef ds:uri="http://schemas.openxmlformats.org/officeDocument/2006/bibliography"/>
  </ds:schemaRefs>
</ds:datastoreItem>
</file>

<file path=customXml/itemProps60.xml><?xml version="1.0" encoding="utf-8"?>
<ds:datastoreItem xmlns:ds="http://schemas.openxmlformats.org/officeDocument/2006/customXml" ds:itemID="{3CC53F91-7C3B-454A-8C9B-C014DDF80C6D}">
  <ds:schemaRefs>
    <ds:schemaRef ds:uri="http://schemas.openxmlformats.org/officeDocument/2006/bibliography"/>
  </ds:schemaRefs>
</ds:datastoreItem>
</file>

<file path=customXml/itemProps61.xml><?xml version="1.0" encoding="utf-8"?>
<ds:datastoreItem xmlns:ds="http://schemas.openxmlformats.org/officeDocument/2006/customXml" ds:itemID="{E93429B0-3084-4DB4-8E13-B8523C82C6B1}">
  <ds:schemaRefs>
    <ds:schemaRef ds:uri="http://schemas.openxmlformats.org/officeDocument/2006/bibliography"/>
  </ds:schemaRefs>
</ds:datastoreItem>
</file>

<file path=customXml/itemProps62.xml><?xml version="1.0" encoding="utf-8"?>
<ds:datastoreItem xmlns:ds="http://schemas.openxmlformats.org/officeDocument/2006/customXml" ds:itemID="{5EF58A84-38F1-4374-B522-E84CFC0C70B1}">
  <ds:schemaRefs>
    <ds:schemaRef ds:uri="http://schemas.openxmlformats.org/officeDocument/2006/bibliography"/>
  </ds:schemaRefs>
</ds:datastoreItem>
</file>

<file path=customXml/itemProps63.xml><?xml version="1.0" encoding="utf-8"?>
<ds:datastoreItem xmlns:ds="http://schemas.openxmlformats.org/officeDocument/2006/customXml" ds:itemID="{C640E0A6-0789-41CC-A898-258C6B8D199D}">
  <ds:schemaRefs>
    <ds:schemaRef ds:uri="http://schemas.openxmlformats.org/officeDocument/2006/bibliography"/>
  </ds:schemaRefs>
</ds:datastoreItem>
</file>

<file path=customXml/itemProps64.xml><?xml version="1.0" encoding="utf-8"?>
<ds:datastoreItem xmlns:ds="http://schemas.openxmlformats.org/officeDocument/2006/customXml" ds:itemID="{5807AED6-40B0-4A02-9B74-B05ADBEBD910}">
  <ds:schemaRefs>
    <ds:schemaRef ds:uri="http://schemas.openxmlformats.org/officeDocument/2006/bibliography"/>
  </ds:schemaRefs>
</ds:datastoreItem>
</file>

<file path=customXml/itemProps65.xml><?xml version="1.0" encoding="utf-8"?>
<ds:datastoreItem xmlns:ds="http://schemas.openxmlformats.org/officeDocument/2006/customXml" ds:itemID="{8FCCA917-F959-468E-B8C8-C9E2B24F4C63}">
  <ds:schemaRefs>
    <ds:schemaRef ds:uri="http://schemas.openxmlformats.org/officeDocument/2006/bibliography"/>
  </ds:schemaRefs>
</ds:datastoreItem>
</file>

<file path=customXml/itemProps66.xml><?xml version="1.0" encoding="utf-8"?>
<ds:datastoreItem xmlns:ds="http://schemas.openxmlformats.org/officeDocument/2006/customXml" ds:itemID="{BC8D8E08-C8D3-46BD-80DB-B751AB573282}">
  <ds:schemaRefs>
    <ds:schemaRef ds:uri="http://schemas.openxmlformats.org/officeDocument/2006/bibliography"/>
  </ds:schemaRefs>
</ds:datastoreItem>
</file>

<file path=customXml/itemProps67.xml><?xml version="1.0" encoding="utf-8"?>
<ds:datastoreItem xmlns:ds="http://schemas.openxmlformats.org/officeDocument/2006/customXml" ds:itemID="{A178571D-5348-45A6-A969-F04742B1B526}">
  <ds:schemaRefs>
    <ds:schemaRef ds:uri="http://schemas.openxmlformats.org/officeDocument/2006/bibliography"/>
  </ds:schemaRefs>
</ds:datastoreItem>
</file>

<file path=customXml/itemProps68.xml><?xml version="1.0" encoding="utf-8"?>
<ds:datastoreItem xmlns:ds="http://schemas.openxmlformats.org/officeDocument/2006/customXml" ds:itemID="{7FF50D93-D6B7-4E58-832B-03E8BC2170C8}">
  <ds:schemaRefs>
    <ds:schemaRef ds:uri="http://schemas.openxmlformats.org/officeDocument/2006/bibliography"/>
  </ds:schemaRefs>
</ds:datastoreItem>
</file>

<file path=customXml/itemProps69.xml><?xml version="1.0" encoding="utf-8"?>
<ds:datastoreItem xmlns:ds="http://schemas.openxmlformats.org/officeDocument/2006/customXml" ds:itemID="{32FE346D-61AD-4215-B132-AD7329BBBEA3}">
  <ds:schemaRefs>
    <ds:schemaRef ds:uri="http://schemas.openxmlformats.org/officeDocument/2006/bibliography"/>
  </ds:schemaRefs>
</ds:datastoreItem>
</file>

<file path=customXml/itemProps7.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70.xml><?xml version="1.0" encoding="utf-8"?>
<ds:datastoreItem xmlns:ds="http://schemas.openxmlformats.org/officeDocument/2006/customXml" ds:itemID="{525C8FD6-74DE-4E68-8FF7-C18A813D10DC}">
  <ds:schemaRefs>
    <ds:schemaRef ds:uri="http://schemas.openxmlformats.org/officeDocument/2006/bibliography"/>
  </ds:schemaRefs>
</ds:datastoreItem>
</file>

<file path=customXml/itemProps71.xml><?xml version="1.0" encoding="utf-8"?>
<ds:datastoreItem xmlns:ds="http://schemas.openxmlformats.org/officeDocument/2006/customXml" ds:itemID="{BAE63B6D-069E-413C-AA5C-E3667FAE4F19}">
  <ds:schemaRefs>
    <ds:schemaRef ds:uri="http://schemas.openxmlformats.org/officeDocument/2006/bibliography"/>
  </ds:schemaRefs>
</ds:datastoreItem>
</file>

<file path=customXml/itemProps72.xml><?xml version="1.0" encoding="utf-8"?>
<ds:datastoreItem xmlns:ds="http://schemas.openxmlformats.org/officeDocument/2006/customXml" ds:itemID="{EF3B74DB-993C-4376-B0F0-C8D891B1DCCD}">
  <ds:schemaRefs>
    <ds:schemaRef ds:uri="http://schemas.openxmlformats.org/officeDocument/2006/bibliography"/>
  </ds:schemaRefs>
</ds:datastoreItem>
</file>

<file path=customXml/itemProps73.xml><?xml version="1.0" encoding="utf-8"?>
<ds:datastoreItem xmlns:ds="http://schemas.openxmlformats.org/officeDocument/2006/customXml" ds:itemID="{893E72D1-2286-4C32-ABC2-8030665EF1B9}">
  <ds:schemaRefs>
    <ds:schemaRef ds:uri="http://schemas.openxmlformats.org/officeDocument/2006/bibliography"/>
  </ds:schemaRefs>
</ds:datastoreItem>
</file>

<file path=customXml/itemProps74.xml><?xml version="1.0" encoding="utf-8"?>
<ds:datastoreItem xmlns:ds="http://schemas.openxmlformats.org/officeDocument/2006/customXml" ds:itemID="{9AFC3E07-6E1F-4CA5-8C6C-D6E0FFDE0AA3}">
  <ds:schemaRefs>
    <ds:schemaRef ds:uri="http://schemas.openxmlformats.org/officeDocument/2006/bibliography"/>
  </ds:schemaRefs>
</ds:datastoreItem>
</file>

<file path=customXml/itemProps75.xml><?xml version="1.0" encoding="utf-8"?>
<ds:datastoreItem xmlns:ds="http://schemas.openxmlformats.org/officeDocument/2006/customXml" ds:itemID="{EF7F6B8A-5F78-4DB8-B201-75695F5BAEE0}">
  <ds:schemaRefs>
    <ds:schemaRef ds:uri="http://schemas.openxmlformats.org/officeDocument/2006/bibliography"/>
  </ds:schemaRefs>
</ds:datastoreItem>
</file>

<file path=customXml/itemProps76.xml><?xml version="1.0" encoding="utf-8"?>
<ds:datastoreItem xmlns:ds="http://schemas.openxmlformats.org/officeDocument/2006/customXml" ds:itemID="{E21E004B-0183-4180-8134-DAE6B0270115}">
  <ds:schemaRefs>
    <ds:schemaRef ds:uri="http://schemas.openxmlformats.org/officeDocument/2006/bibliography"/>
  </ds:schemaRefs>
</ds:datastoreItem>
</file>

<file path=customXml/itemProps77.xml><?xml version="1.0" encoding="utf-8"?>
<ds:datastoreItem xmlns:ds="http://schemas.openxmlformats.org/officeDocument/2006/customXml" ds:itemID="{8B1EBF89-A054-4C79-A477-077157F90630}">
  <ds:schemaRefs>
    <ds:schemaRef ds:uri="http://schemas.openxmlformats.org/officeDocument/2006/bibliography"/>
  </ds:schemaRefs>
</ds:datastoreItem>
</file>

<file path=customXml/itemProps78.xml><?xml version="1.0" encoding="utf-8"?>
<ds:datastoreItem xmlns:ds="http://schemas.openxmlformats.org/officeDocument/2006/customXml" ds:itemID="{5B897A4F-2EDB-4642-A0FC-236D5F7AB0F7}">
  <ds:schemaRefs>
    <ds:schemaRef ds:uri="http://schemas.openxmlformats.org/officeDocument/2006/bibliography"/>
  </ds:schemaRefs>
</ds:datastoreItem>
</file>

<file path=customXml/itemProps79.xml><?xml version="1.0" encoding="utf-8"?>
<ds:datastoreItem xmlns:ds="http://schemas.openxmlformats.org/officeDocument/2006/customXml" ds:itemID="{0AE5B051-DADB-4A75-A095-1E64736BD12C}">
  <ds:schemaRefs>
    <ds:schemaRef ds:uri="http://schemas.openxmlformats.org/officeDocument/2006/bibliography"/>
  </ds:schemaRefs>
</ds:datastoreItem>
</file>

<file path=customXml/itemProps8.xml><?xml version="1.0" encoding="utf-8"?>
<ds:datastoreItem xmlns:ds="http://schemas.openxmlformats.org/officeDocument/2006/customXml" ds:itemID="{36BB4506-61E8-4A4E-BF6B-E1FBB5E01D7A}">
  <ds:schemaRefs>
    <ds:schemaRef ds:uri="http://schemas.openxmlformats.org/officeDocument/2006/bibliography"/>
  </ds:schemaRefs>
</ds:datastoreItem>
</file>

<file path=customXml/itemProps80.xml><?xml version="1.0" encoding="utf-8"?>
<ds:datastoreItem xmlns:ds="http://schemas.openxmlformats.org/officeDocument/2006/customXml" ds:itemID="{3CAFE96F-CA8F-4DE4-BED8-C90B3D2A02E5}">
  <ds:schemaRefs>
    <ds:schemaRef ds:uri="http://schemas.openxmlformats.org/officeDocument/2006/bibliography"/>
  </ds:schemaRefs>
</ds:datastoreItem>
</file>

<file path=customXml/itemProps81.xml><?xml version="1.0" encoding="utf-8"?>
<ds:datastoreItem xmlns:ds="http://schemas.openxmlformats.org/officeDocument/2006/customXml" ds:itemID="{61C3017E-3DB8-4866-B0C9-DF80906B18F4}">
  <ds:schemaRefs>
    <ds:schemaRef ds:uri="http://schemas.openxmlformats.org/officeDocument/2006/bibliography"/>
  </ds:schemaRefs>
</ds:datastoreItem>
</file>

<file path=customXml/itemProps82.xml><?xml version="1.0" encoding="utf-8"?>
<ds:datastoreItem xmlns:ds="http://schemas.openxmlformats.org/officeDocument/2006/customXml" ds:itemID="{ECDD1D68-336E-49BE-9C25-85C79BDB14FF}">
  <ds:schemaRefs>
    <ds:schemaRef ds:uri="http://schemas.openxmlformats.org/officeDocument/2006/bibliography"/>
  </ds:schemaRefs>
</ds:datastoreItem>
</file>

<file path=customXml/itemProps83.xml><?xml version="1.0" encoding="utf-8"?>
<ds:datastoreItem xmlns:ds="http://schemas.openxmlformats.org/officeDocument/2006/customXml" ds:itemID="{510BE679-0316-4456-902D-F32603308762}">
  <ds:schemaRefs>
    <ds:schemaRef ds:uri="http://schemas.openxmlformats.org/officeDocument/2006/bibliography"/>
  </ds:schemaRefs>
</ds:datastoreItem>
</file>

<file path=customXml/itemProps84.xml><?xml version="1.0" encoding="utf-8"?>
<ds:datastoreItem xmlns:ds="http://schemas.openxmlformats.org/officeDocument/2006/customXml" ds:itemID="{0522E146-A6D3-4DFE-9A03-1553F656C6A0}">
  <ds:schemaRefs>
    <ds:schemaRef ds:uri="http://schemas.openxmlformats.org/officeDocument/2006/bibliography"/>
  </ds:schemaRefs>
</ds:datastoreItem>
</file>

<file path=customXml/itemProps85.xml><?xml version="1.0" encoding="utf-8"?>
<ds:datastoreItem xmlns:ds="http://schemas.openxmlformats.org/officeDocument/2006/customXml" ds:itemID="{92A1A8AB-91A0-49B8-B1A9-158D216FD135}">
  <ds:schemaRefs>
    <ds:schemaRef ds:uri="http://schemas.openxmlformats.org/officeDocument/2006/bibliography"/>
  </ds:schemaRefs>
</ds:datastoreItem>
</file>

<file path=customXml/itemProps86.xml><?xml version="1.0" encoding="utf-8"?>
<ds:datastoreItem xmlns:ds="http://schemas.openxmlformats.org/officeDocument/2006/customXml" ds:itemID="{C07D56AB-B5DA-4087-9395-073110A499F4}">
  <ds:schemaRefs>
    <ds:schemaRef ds:uri="http://schemas.openxmlformats.org/officeDocument/2006/bibliography"/>
  </ds:schemaRefs>
</ds:datastoreItem>
</file>

<file path=customXml/itemProps87.xml><?xml version="1.0" encoding="utf-8"?>
<ds:datastoreItem xmlns:ds="http://schemas.openxmlformats.org/officeDocument/2006/customXml" ds:itemID="{1F1FDFF9-C495-4ABE-AF7A-CAC678CEE442}">
  <ds:schemaRefs>
    <ds:schemaRef ds:uri="http://schemas.openxmlformats.org/officeDocument/2006/bibliography"/>
  </ds:schemaRefs>
</ds:datastoreItem>
</file>

<file path=customXml/itemProps88.xml><?xml version="1.0" encoding="utf-8"?>
<ds:datastoreItem xmlns:ds="http://schemas.openxmlformats.org/officeDocument/2006/customXml" ds:itemID="{5190E5EC-F884-48B4-A165-C752555A1BE7}">
  <ds:schemaRefs>
    <ds:schemaRef ds:uri="http://schemas.openxmlformats.org/officeDocument/2006/bibliography"/>
  </ds:schemaRefs>
</ds:datastoreItem>
</file>

<file path=customXml/itemProps89.xml><?xml version="1.0" encoding="utf-8"?>
<ds:datastoreItem xmlns:ds="http://schemas.openxmlformats.org/officeDocument/2006/customXml" ds:itemID="{18C24B9D-22DE-4487-86A5-404D12F2B305}">
  <ds:schemaRefs>
    <ds:schemaRef ds:uri="http://schemas.openxmlformats.org/officeDocument/2006/bibliography"/>
  </ds:schemaRefs>
</ds:datastoreItem>
</file>

<file path=customXml/itemProps9.xml><?xml version="1.0" encoding="utf-8"?>
<ds:datastoreItem xmlns:ds="http://schemas.openxmlformats.org/officeDocument/2006/customXml" ds:itemID="{1506BC2E-E0E8-459C-B472-F28AAA116F3F}">
  <ds:schemaRefs>
    <ds:schemaRef ds:uri="http://schemas.openxmlformats.org/officeDocument/2006/bibliography"/>
  </ds:schemaRefs>
</ds:datastoreItem>
</file>

<file path=customXml/itemProps90.xml><?xml version="1.0" encoding="utf-8"?>
<ds:datastoreItem xmlns:ds="http://schemas.openxmlformats.org/officeDocument/2006/customXml" ds:itemID="{A3E7D3BF-ADDF-4D8B-9869-7D73ADCBD92E}">
  <ds:schemaRefs>
    <ds:schemaRef ds:uri="http://schemas.openxmlformats.org/officeDocument/2006/bibliography"/>
  </ds:schemaRefs>
</ds:datastoreItem>
</file>

<file path=customXml/itemProps91.xml><?xml version="1.0" encoding="utf-8"?>
<ds:datastoreItem xmlns:ds="http://schemas.openxmlformats.org/officeDocument/2006/customXml" ds:itemID="{7F16F65A-95F8-4F35-81FA-8FC3EF8511CD}">
  <ds:schemaRefs>
    <ds:schemaRef ds:uri="http://schemas.openxmlformats.org/officeDocument/2006/bibliography"/>
  </ds:schemaRefs>
</ds:datastoreItem>
</file>

<file path=customXml/itemProps92.xml><?xml version="1.0" encoding="utf-8"?>
<ds:datastoreItem xmlns:ds="http://schemas.openxmlformats.org/officeDocument/2006/customXml" ds:itemID="{1CAF0C45-A9FD-4DE8-9CC6-0BB4078CD309}">
  <ds:schemaRefs>
    <ds:schemaRef ds:uri="http://schemas.openxmlformats.org/officeDocument/2006/bibliography"/>
  </ds:schemaRefs>
</ds:datastoreItem>
</file>

<file path=customXml/itemProps93.xml><?xml version="1.0" encoding="utf-8"?>
<ds:datastoreItem xmlns:ds="http://schemas.openxmlformats.org/officeDocument/2006/customXml" ds:itemID="{0EEB8794-88EC-4D6A-A7C1-A1C11EE68EBA}">
  <ds:schemaRefs>
    <ds:schemaRef ds:uri="http://schemas.openxmlformats.org/officeDocument/2006/bibliography"/>
  </ds:schemaRefs>
</ds:datastoreItem>
</file>

<file path=customXml/itemProps94.xml><?xml version="1.0" encoding="utf-8"?>
<ds:datastoreItem xmlns:ds="http://schemas.openxmlformats.org/officeDocument/2006/customXml" ds:itemID="{5C9C1A71-3B12-4EC0-923B-4BAA5B5EF8C2}">
  <ds:schemaRefs>
    <ds:schemaRef ds:uri="http://schemas.openxmlformats.org/officeDocument/2006/bibliography"/>
  </ds:schemaRefs>
</ds:datastoreItem>
</file>

<file path=customXml/itemProps95.xml><?xml version="1.0" encoding="utf-8"?>
<ds:datastoreItem xmlns:ds="http://schemas.openxmlformats.org/officeDocument/2006/customXml" ds:itemID="{00776123-9C22-4681-87A9-358AD5D226A0}">
  <ds:schemaRefs>
    <ds:schemaRef ds:uri="http://schemas.openxmlformats.org/officeDocument/2006/bibliography"/>
  </ds:schemaRefs>
</ds:datastoreItem>
</file>

<file path=customXml/itemProps96.xml><?xml version="1.0" encoding="utf-8"?>
<ds:datastoreItem xmlns:ds="http://schemas.openxmlformats.org/officeDocument/2006/customXml" ds:itemID="{EC4BB580-2573-4BD0-B95E-8749F73CBEF2}">
  <ds:schemaRefs>
    <ds:schemaRef ds:uri="http://schemas.openxmlformats.org/officeDocument/2006/bibliography"/>
  </ds:schemaRefs>
</ds:datastoreItem>
</file>

<file path=customXml/itemProps97.xml><?xml version="1.0" encoding="utf-8"?>
<ds:datastoreItem xmlns:ds="http://schemas.openxmlformats.org/officeDocument/2006/customXml" ds:itemID="{F840ED78-6FC6-4F3D-92A8-EBFE11786140}">
  <ds:schemaRefs>
    <ds:schemaRef ds:uri="http://schemas.openxmlformats.org/officeDocument/2006/bibliography"/>
  </ds:schemaRefs>
</ds:datastoreItem>
</file>

<file path=customXml/itemProps98.xml><?xml version="1.0" encoding="utf-8"?>
<ds:datastoreItem xmlns:ds="http://schemas.openxmlformats.org/officeDocument/2006/customXml" ds:itemID="{5AB8C0B1-1D33-46CB-8D13-590809C6E0AA}">
  <ds:schemaRefs>
    <ds:schemaRef ds:uri="http://schemas.openxmlformats.org/officeDocument/2006/bibliography"/>
  </ds:schemaRefs>
</ds:datastoreItem>
</file>

<file path=customXml/itemProps99.xml><?xml version="1.0" encoding="utf-8"?>
<ds:datastoreItem xmlns:ds="http://schemas.openxmlformats.org/officeDocument/2006/customXml" ds:itemID="{D00023CA-2F54-4D8D-B8BB-AF65F7AB6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17985</Words>
  <Characters>102517</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120262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Marijana Jovanović</cp:lastModifiedBy>
  <cp:revision>4</cp:revision>
  <cp:lastPrinted>2019-04-16T07:09:00Z</cp:lastPrinted>
  <dcterms:created xsi:type="dcterms:W3CDTF">2019-04-30T12:54:00Z</dcterms:created>
  <dcterms:modified xsi:type="dcterms:W3CDTF">2019-05-03T07:12:00Z</dcterms:modified>
</cp:coreProperties>
</file>