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A175F3">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A175F3">
      <w:pPr>
        <w:jc w:val="center"/>
        <w:rPr>
          <w:rFonts w:cs="Arial"/>
          <w:b/>
        </w:rPr>
      </w:pPr>
      <w:r w:rsidRPr="00F10346">
        <w:rPr>
          <w:rFonts w:cs="Arial"/>
          <w:b/>
        </w:rPr>
        <w:t xml:space="preserve">ОГРАНАК </w:t>
      </w:r>
      <w:r w:rsidR="001B619C" w:rsidRPr="00F10346">
        <w:rPr>
          <w:rFonts w:cs="Arial"/>
          <w:b/>
        </w:rPr>
        <w:t>ТЕНТ</w:t>
      </w:r>
    </w:p>
    <w:p w:rsidR="00113B84" w:rsidRPr="00F10346" w:rsidRDefault="00A175F3" w:rsidP="00A175F3">
      <w:pPr>
        <w:jc w:val="center"/>
        <w:rPr>
          <w:rFonts w:cs="Arial"/>
          <w:b/>
        </w:rPr>
      </w:pPr>
      <w:r w:rsidRPr="00F10346">
        <w:rPr>
          <w:rFonts w:cs="Arial"/>
          <w:noProof/>
          <w:lang w:val="sr-Latn-RS" w:eastAsia="sr-Latn-RS"/>
        </w:rPr>
        <w:drawing>
          <wp:anchor distT="0" distB="0" distL="114300" distR="114300" simplePos="0" relativeHeight="251657216" behindDoc="0" locked="0" layoutInCell="1" allowOverlap="1">
            <wp:simplePos x="0" y="0"/>
            <wp:positionH relativeFrom="column">
              <wp:posOffset>2371725</wp:posOffset>
            </wp:positionH>
            <wp:positionV relativeFrom="paragraph">
              <wp:posOffset>227330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116802" w:rsidRDefault="002851DB" w:rsidP="00116802">
      <w:pPr>
        <w:jc w:val="center"/>
        <w:rPr>
          <w:rFonts w:cs="Arial"/>
          <w:lang w:val="sr-Cyrl-RS"/>
        </w:rPr>
      </w:pPr>
      <w:r>
        <w:rPr>
          <w:rFonts w:cs="Arial"/>
          <w:lang w:val="sr-Latn-CS"/>
        </w:rPr>
        <w:br w:type="textWrapping" w:clear="all"/>
      </w: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851DB" w:rsidRPr="002851DB" w:rsidRDefault="00001141" w:rsidP="002851DB">
      <w:pPr>
        <w:ind w:left="-360" w:right="-19"/>
        <w:jc w:val="center"/>
        <w:outlineLvl w:val="0"/>
        <w:rPr>
          <w:rFonts w:cs="Arial"/>
          <w:b/>
          <w:lang w:val="sr-Cyrl-RS"/>
        </w:rPr>
      </w:pPr>
      <w:bookmarkStart w:id="3" w:name="_Toc441215597"/>
      <w:bookmarkStart w:id="4" w:name="_Toc441651536"/>
      <w:bookmarkStart w:id="5" w:name="_Toc442559873"/>
      <w:proofErr w:type="gramStart"/>
      <w:r>
        <w:t>за</w:t>
      </w:r>
      <w:proofErr w:type="gramEnd"/>
      <w:r>
        <w:t xml:space="preserve">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w:t>
      </w:r>
      <w:r w:rsidR="002851DB" w:rsidRPr="002851DB">
        <w:rPr>
          <w:rFonts w:cs="Arial"/>
          <w:b/>
          <w:lang w:val="sr-Cyrl-CS"/>
        </w:rPr>
        <w:t>3000/</w:t>
      </w:r>
      <w:r w:rsidR="004E57FD">
        <w:rPr>
          <w:rFonts w:cs="Arial"/>
          <w:b/>
          <w:lang w:val="sr-Latn-RS"/>
        </w:rPr>
        <w:t>0801</w:t>
      </w:r>
      <w:r w:rsidR="004E57FD">
        <w:rPr>
          <w:rFonts w:cs="Arial"/>
          <w:b/>
          <w:lang w:val="sr-Cyrl-CS"/>
        </w:rPr>
        <w:t>/201</w:t>
      </w:r>
      <w:r w:rsidR="004E57FD">
        <w:rPr>
          <w:rFonts w:cs="Arial"/>
          <w:b/>
          <w:lang w:val="sr-Latn-RS"/>
        </w:rPr>
        <w:t>9</w:t>
      </w:r>
      <w:r w:rsidR="002851DB" w:rsidRPr="002851DB">
        <w:rPr>
          <w:rFonts w:cs="Arial"/>
          <w:b/>
          <w:lang w:val="sr-Cyrl-CS"/>
        </w:rPr>
        <w:t xml:space="preserve"> (</w:t>
      </w:r>
      <w:r w:rsidR="004E57FD">
        <w:rPr>
          <w:rFonts w:cs="Arial"/>
          <w:b/>
          <w:lang w:val="sr-Latn-RS"/>
        </w:rPr>
        <w:t>181</w:t>
      </w:r>
      <w:r w:rsidR="004E57FD">
        <w:rPr>
          <w:rFonts w:cs="Arial"/>
          <w:b/>
          <w:lang w:val="sr-Cyrl-CS"/>
        </w:rPr>
        <w:t>/201</w:t>
      </w:r>
      <w:r w:rsidR="004E57FD">
        <w:rPr>
          <w:rFonts w:cs="Arial"/>
          <w:b/>
          <w:lang w:val="sr-Latn-RS"/>
        </w:rPr>
        <w:t>9</w:t>
      </w:r>
      <w:r w:rsidR="002851DB" w:rsidRPr="002851DB">
        <w:rPr>
          <w:rFonts w:cs="Arial"/>
          <w:b/>
          <w:lang w:val="sr-Cyrl-CS"/>
        </w:rPr>
        <w:t>)</w:t>
      </w:r>
    </w:p>
    <w:p w:rsidR="00210557" w:rsidRPr="00F10346" w:rsidRDefault="00210557" w:rsidP="002851DB">
      <w:pPr>
        <w:pStyle w:val="Header"/>
        <w:jc w:val="center"/>
      </w:pPr>
    </w:p>
    <w:p w:rsidR="00210557" w:rsidRPr="00F10346" w:rsidRDefault="00210557" w:rsidP="00210557">
      <w:pPr>
        <w:jc w:val="center"/>
        <w:rPr>
          <w:rFonts w:cs="Arial"/>
        </w:rPr>
      </w:pPr>
    </w:p>
    <w:p w:rsidR="002851DB" w:rsidRDefault="00001141" w:rsidP="002851DB">
      <w:pPr>
        <w:pStyle w:val="ListParagraph"/>
        <w:ind w:left="-360" w:right="-14"/>
        <w:jc w:val="center"/>
        <w:rPr>
          <w:rFonts w:ascii="Arial" w:hAnsi="Arial" w:cs="Arial"/>
          <w:b/>
          <w:lang w:val="sr-Cyrl-RS"/>
        </w:rPr>
      </w:pPr>
      <w:r w:rsidRPr="002851DB">
        <w:rPr>
          <w:rFonts w:ascii="Arial" w:hAnsi="Arial" w:cs="Arial"/>
          <w:b/>
          <w:lang w:val="sr-Cyrl-RS"/>
        </w:rPr>
        <w:t>Набавка услуга</w:t>
      </w:r>
      <w:r w:rsidR="00F42FD7" w:rsidRPr="002851DB">
        <w:rPr>
          <w:rFonts w:ascii="Arial" w:hAnsi="Arial" w:cs="Arial"/>
          <w:b/>
          <w:lang w:val="sr-Cyrl-RS"/>
        </w:rPr>
        <w:t xml:space="preserve">: </w:t>
      </w:r>
      <w:r w:rsidR="00926623" w:rsidRPr="00926623">
        <w:rPr>
          <w:rFonts w:ascii="Arial" w:eastAsia="Arial" w:hAnsi="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p>
    <w:p w:rsidR="004E57FD" w:rsidRPr="004E57FD" w:rsidRDefault="004E57FD" w:rsidP="004E57FD">
      <w:pPr>
        <w:spacing w:before="0"/>
        <w:ind w:left="-360" w:right="-19"/>
        <w:jc w:val="center"/>
        <w:outlineLvl w:val="0"/>
        <w:rPr>
          <w:rFonts w:eastAsia="Arial" w:cs="Arial"/>
          <w:b/>
          <w:color w:val="000000"/>
          <w:szCs w:val="20"/>
          <w:lang w:val="sr-Latn-RS" w:eastAsia="sr-Latn-RS"/>
        </w:rPr>
      </w:pPr>
      <w:r w:rsidRPr="004E57FD">
        <w:rPr>
          <w:rFonts w:eastAsia="Arial" w:cs="Arial"/>
          <w:b/>
          <w:color w:val="000000"/>
          <w:szCs w:val="20"/>
          <w:lang w:val="sr-Latn-RS" w:eastAsia="sr-Latn-RS"/>
        </w:rPr>
        <w:t xml:space="preserve"> </w:t>
      </w:r>
      <w:r>
        <w:rPr>
          <w:rFonts w:eastAsia="Arial" w:cs="Arial"/>
          <w:b/>
          <w:color w:val="000000"/>
          <w:szCs w:val="20"/>
          <w:lang w:val="sr-Latn-RS" w:eastAsia="sr-Latn-RS"/>
        </w:rPr>
        <w:t>3000/0801/2019 (181/2019)</w:t>
      </w:r>
    </w:p>
    <w:p w:rsidR="00210557" w:rsidRPr="00F10346" w:rsidRDefault="00210557" w:rsidP="00210557">
      <w:pPr>
        <w:pStyle w:val="Title"/>
        <w:spacing w:before="0"/>
        <w:rPr>
          <w:rFonts w:cs="Arial"/>
          <w:color w:val="FF0000"/>
          <w:sz w:val="22"/>
          <w:szCs w:val="22"/>
        </w:rPr>
      </w:pPr>
    </w:p>
    <w:p w:rsidR="00771564" w:rsidRDefault="00771564"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Default="00CD486B" w:rsidP="00116802">
      <w:pPr>
        <w:pStyle w:val="BodyText"/>
        <w:spacing w:before="0"/>
        <w:rPr>
          <w:rFonts w:cs="Arial"/>
          <w:sz w:val="22"/>
          <w:szCs w:val="22"/>
          <w:lang w:val="sr-Latn-RS"/>
        </w:rPr>
      </w:pPr>
    </w:p>
    <w:p w:rsidR="00CD486B" w:rsidRPr="00CD486B" w:rsidRDefault="00CD486B" w:rsidP="00116802">
      <w:pPr>
        <w:pStyle w:val="BodyText"/>
        <w:spacing w:before="0"/>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4E57FD">
        <w:rPr>
          <w:rFonts w:eastAsia="Arial Unicode MS" w:cs="Arial"/>
          <w:kern w:val="2"/>
          <w:lang w:val="sr-Latn-RS"/>
        </w:rPr>
        <w:t xml:space="preserve"> 132068/ </w:t>
      </w:r>
      <w:r w:rsidR="00CD486B">
        <w:rPr>
          <w:rFonts w:eastAsia="Arial Unicode MS" w:cs="Arial"/>
          <w:kern w:val="2"/>
          <w:lang w:val="sr-Latn-RS"/>
        </w:rPr>
        <w:t>4</w:t>
      </w:r>
      <w:r w:rsidR="004E57FD">
        <w:rPr>
          <w:rFonts w:eastAsia="Arial Unicode MS" w:cs="Arial"/>
          <w:kern w:val="2"/>
          <w:lang w:val="sr-Latn-RS"/>
        </w:rPr>
        <w:t xml:space="preserve"> -</w:t>
      </w:r>
      <w:r w:rsidR="00CD486B">
        <w:rPr>
          <w:rFonts w:eastAsia="Arial Unicode MS" w:cs="Arial"/>
          <w:kern w:val="2"/>
          <w:lang w:val="sr-Latn-RS"/>
        </w:rPr>
        <w:t xml:space="preserve"> </w:t>
      </w:r>
      <w:r w:rsidR="004E57FD">
        <w:rPr>
          <w:rFonts w:eastAsia="Arial Unicode MS" w:cs="Arial"/>
          <w:kern w:val="2"/>
          <w:lang w:val="sr-Latn-RS"/>
        </w:rPr>
        <w:t>2019</w:t>
      </w:r>
      <w:r w:rsidRPr="00F10346">
        <w:rPr>
          <w:rFonts w:eastAsia="Arial Unicode MS" w:cs="Arial"/>
          <w:kern w:val="2"/>
          <w:lang w:val="ru-RU"/>
        </w:rPr>
        <w:t xml:space="preserve"> од </w:t>
      </w:r>
      <w:r w:rsidR="004E57FD">
        <w:rPr>
          <w:rFonts w:eastAsia="Arial Unicode MS" w:cs="Arial"/>
          <w:kern w:val="2"/>
          <w:lang w:val="sr-Latn-RS"/>
        </w:rPr>
        <w:t xml:space="preserve"> </w:t>
      </w:r>
      <w:r w:rsidR="00CD486B">
        <w:rPr>
          <w:rFonts w:eastAsia="Arial Unicode MS" w:cs="Arial"/>
          <w:kern w:val="2"/>
          <w:lang w:val="sr-Latn-RS"/>
        </w:rPr>
        <w:t>03.05.</w:t>
      </w:r>
      <w:r w:rsidR="00413BCE" w:rsidRPr="00F10346">
        <w:rPr>
          <w:rFonts w:eastAsia="Arial Unicode MS" w:cs="Arial"/>
          <w:kern w:val="2"/>
          <w:lang w:val="ru-RU"/>
        </w:rPr>
        <w:t>201</w:t>
      </w:r>
      <w:r w:rsidR="004E57FD">
        <w:rPr>
          <w:rFonts w:eastAsia="Arial Unicode MS" w:cs="Arial"/>
          <w:kern w:val="2"/>
          <w:lang w:val="sr-Latn-RS"/>
        </w:rPr>
        <w:t>9</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Default="00F42FD7" w:rsidP="000C50A0">
      <w:pPr>
        <w:spacing w:before="0"/>
        <w:jc w:val="center"/>
        <w:rPr>
          <w:rFonts w:cs="Arial"/>
          <w:lang w:val="sr-Latn-RS"/>
        </w:rPr>
      </w:pPr>
      <w:r>
        <w:rPr>
          <w:rFonts w:cs="Arial"/>
          <w:lang w:val="ru-RU"/>
        </w:rPr>
        <w:t>Обреновац</w:t>
      </w:r>
      <w:r w:rsidR="00EB2566" w:rsidRPr="00F10346">
        <w:rPr>
          <w:rFonts w:cs="Arial"/>
          <w:lang w:val="ru-RU"/>
        </w:rPr>
        <w:t>,</w:t>
      </w:r>
      <w:r w:rsidR="00001141">
        <w:rPr>
          <w:rFonts w:cs="Arial"/>
          <w:lang w:val="ru-RU"/>
        </w:rPr>
        <w:t xml:space="preserve"> </w:t>
      </w:r>
      <w:r>
        <w:rPr>
          <w:rFonts w:cs="Arial"/>
          <w:lang w:val="ru-RU"/>
        </w:rPr>
        <w:t xml:space="preserve"> </w:t>
      </w:r>
      <w:r w:rsidR="001F62BF" w:rsidRPr="00F10346">
        <w:rPr>
          <w:rFonts w:cs="Arial"/>
          <w:lang w:val="ru-RU"/>
        </w:rPr>
        <w:t>201</w:t>
      </w:r>
      <w:r w:rsidR="004E57FD">
        <w:rPr>
          <w:rFonts w:cs="Arial"/>
          <w:lang w:val="sr-Latn-RS"/>
        </w:rPr>
        <w:t>9</w:t>
      </w:r>
      <w:r w:rsidR="001F62BF" w:rsidRPr="00F10346">
        <w:rPr>
          <w:rFonts w:cs="Arial"/>
          <w:lang w:val="ru-RU"/>
        </w:rPr>
        <w:t xml:space="preserve">. </w:t>
      </w:r>
      <w:r w:rsidR="00CD486B" w:rsidRPr="00F10346">
        <w:rPr>
          <w:rFonts w:cs="Arial"/>
          <w:lang w:val="ru-RU"/>
        </w:rPr>
        <w:t>Г</w:t>
      </w:r>
      <w:r w:rsidR="001F62BF" w:rsidRPr="00F10346">
        <w:rPr>
          <w:rFonts w:cs="Arial"/>
          <w:lang w:val="ru-RU"/>
        </w:rPr>
        <w:t>одине</w:t>
      </w:r>
    </w:p>
    <w:p w:rsidR="00CD486B" w:rsidRDefault="00CD486B" w:rsidP="000C50A0">
      <w:pPr>
        <w:spacing w:before="0"/>
        <w:jc w:val="center"/>
        <w:rPr>
          <w:rFonts w:cs="Arial"/>
          <w:lang w:val="sr-Latn-RS"/>
        </w:rPr>
      </w:pPr>
    </w:p>
    <w:p w:rsidR="00CD486B" w:rsidRDefault="00CD486B" w:rsidP="000C50A0">
      <w:pPr>
        <w:spacing w:before="0"/>
        <w:jc w:val="center"/>
        <w:rPr>
          <w:rFonts w:cs="Arial"/>
          <w:lang w:val="sr-Latn-RS"/>
        </w:rPr>
      </w:pPr>
    </w:p>
    <w:p w:rsidR="00CD486B" w:rsidRDefault="00CD486B" w:rsidP="000C50A0">
      <w:pPr>
        <w:spacing w:before="0"/>
        <w:jc w:val="center"/>
        <w:rPr>
          <w:rFonts w:cs="Arial"/>
          <w:lang w:val="sr-Latn-RS"/>
        </w:rPr>
      </w:pPr>
    </w:p>
    <w:p w:rsidR="00CD486B" w:rsidRDefault="00CD486B" w:rsidP="000C50A0">
      <w:pPr>
        <w:spacing w:before="0"/>
        <w:jc w:val="center"/>
        <w:rPr>
          <w:rFonts w:cs="Arial"/>
          <w:lang w:val="sr-Latn-RS"/>
        </w:rPr>
      </w:pPr>
    </w:p>
    <w:p w:rsidR="00CD486B" w:rsidRDefault="00CD486B" w:rsidP="000C50A0">
      <w:pPr>
        <w:spacing w:before="0"/>
        <w:jc w:val="center"/>
        <w:rPr>
          <w:rFonts w:cs="Arial"/>
          <w:lang w:val="sr-Latn-RS"/>
        </w:rPr>
      </w:pPr>
    </w:p>
    <w:p w:rsidR="00CD486B" w:rsidRDefault="00CD486B" w:rsidP="000C50A0">
      <w:pPr>
        <w:spacing w:before="0"/>
        <w:jc w:val="center"/>
        <w:rPr>
          <w:rFonts w:cs="Arial"/>
          <w:lang w:val="sr-Latn-RS"/>
        </w:rPr>
      </w:pPr>
    </w:p>
    <w:p w:rsidR="00CD486B" w:rsidRDefault="00CD486B" w:rsidP="000C50A0">
      <w:pPr>
        <w:spacing w:before="0"/>
        <w:jc w:val="center"/>
        <w:rPr>
          <w:rFonts w:cs="Arial"/>
          <w:lang w:val="sr-Latn-RS"/>
        </w:rPr>
      </w:pPr>
    </w:p>
    <w:p w:rsidR="00113B84" w:rsidRPr="00CD486B" w:rsidRDefault="00113B84" w:rsidP="00E151E9">
      <w:pPr>
        <w:pStyle w:val="Title"/>
        <w:spacing w:before="0"/>
        <w:rPr>
          <w:rFonts w:cs="Arial"/>
          <w:b w:val="0"/>
          <w:color w:val="FF0000"/>
          <w:sz w:val="22"/>
          <w:szCs w:val="22"/>
          <w:lang w:val="sr-Latn-RS"/>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009F2357">
        <w:rPr>
          <w:rFonts w:eastAsia="Arial Unicode MS" w:cs="Arial"/>
          <w:kern w:val="2"/>
          <w:lang w:val="ru-RU"/>
        </w:rPr>
        <w:t>105.Е.03.01.</w:t>
      </w:r>
      <w:proofErr w:type="gramEnd"/>
      <w:r w:rsidR="00B0317F" w:rsidRPr="00B0317F">
        <w:rPr>
          <w:rFonts w:eastAsia="Arial Unicode MS" w:cs="Arial"/>
          <w:kern w:val="2"/>
          <w:lang w:val="sr-Latn-RS"/>
        </w:rPr>
        <w:t xml:space="preserve"> </w:t>
      </w:r>
      <w:r w:rsidR="004E57FD">
        <w:rPr>
          <w:rFonts w:eastAsia="Arial Unicode MS" w:cs="Arial"/>
          <w:kern w:val="2"/>
          <w:lang w:val="sr-Latn-RS"/>
        </w:rPr>
        <w:t>132068</w:t>
      </w:r>
      <w:r w:rsidR="00B0317F">
        <w:rPr>
          <w:rFonts w:eastAsia="Arial Unicode MS" w:cs="Arial"/>
          <w:color w:val="000000"/>
          <w:kern w:val="2"/>
          <w:lang w:val="ru-RU"/>
        </w:rPr>
        <w:t>/</w:t>
      </w:r>
      <w:r w:rsidR="004E57FD">
        <w:rPr>
          <w:rFonts w:eastAsia="Arial Unicode MS" w:cs="Arial"/>
          <w:color w:val="000000"/>
          <w:kern w:val="2"/>
          <w:lang w:val="sr-Latn-RS"/>
        </w:rPr>
        <w:t>1</w:t>
      </w:r>
      <w:r w:rsidR="009A7F73">
        <w:rPr>
          <w:rFonts w:eastAsia="Arial Unicode MS" w:cs="Arial"/>
          <w:color w:val="000000"/>
          <w:kern w:val="2"/>
          <w:lang w:val="ru-RU"/>
        </w:rPr>
        <w:t>-</w:t>
      </w:r>
      <w:r w:rsidR="00020174">
        <w:rPr>
          <w:rFonts w:eastAsia="Arial Unicode MS" w:cs="Arial"/>
          <w:color w:val="000000"/>
          <w:kern w:val="2"/>
          <w:lang w:val="ru-RU"/>
        </w:rPr>
        <w:t>20</w:t>
      </w:r>
      <w:r w:rsidR="004E57FD">
        <w:rPr>
          <w:rFonts w:eastAsia="Arial Unicode MS" w:cs="Arial"/>
          <w:color w:val="000000"/>
          <w:kern w:val="2"/>
          <w:lang w:val="ru-RU"/>
        </w:rPr>
        <w:t>1</w:t>
      </w:r>
      <w:r w:rsidR="004E57FD">
        <w:rPr>
          <w:rFonts w:eastAsia="Arial Unicode MS" w:cs="Arial"/>
          <w:color w:val="000000"/>
          <w:kern w:val="2"/>
          <w:lang w:val="sr-Latn-RS"/>
        </w:rPr>
        <w:t>9</w:t>
      </w:r>
      <w:r w:rsidR="009F2357">
        <w:rPr>
          <w:rFonts w:eastAsia="Arial Unicode MS" w:cs="Arial"/>
          <w:color w:val="000000"/>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B0317F">
        <w:rPr>
          <w:rFonts w:eastAsia="Arial Unicode MS" w:cs="Arial"/>
          <w:color w:val="000000"/>
          <w:kern w:val="2"/>
          <w:lang w:val="ru-RU"/>
        </w:rPr>
        <w:t xml:space="preserve"> </w:t>
      </w:r>
      <w:r w:rsidR="004E57FD">
        <w:rPr>
          <w:rFonts w:eastAsia="Arial Unicode MS" w:cs="Arial"/>
          <w:color w:val="000000"/>
          <w:kern w:val="2"/>
          <w:lang w:val="sr-Latn-RS"/>
        </w:rPr>
        <w:t>08</w:t>
      </w:r>
      <w:r w:rsidR="00B0317F">
        <w:rPr>
          <w:rFonts w:eastAsia="Arial Unicode MS" w:cs="Arial"/>
          <w:color w:val="000000"/>
          <w:kern w:val="2"/>
          <w:lang w:val="ru-RU"/>
        </w:rPr>
        <w:t>.</w:t>
      </w:r>
      <w:r w:rsidR="004E57FD">
        <w:rPr>
          <w:rFonts w:eastAsia="Arial Unicode MS" w:cs="Arial"/>
          <w:color w:val="000000"/>
          <w:kern w:val="2"/>
          <w:lang w:val="sr-Latn-RS"/>
        </w:rPr>
        <w:t>03</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4E57FD">
        <w:rPr>
          <w:rFonts w:eastAsia="Arial Unicode MS" w:cs="Arial"/>
          <w:color w:val="000000"/>
          <w:kern w:val="2"/>
          <w:lang w:val="sr-Latn-RS"/>
        </w:rPr>
        <w:t>9</w:t>
      </w:r>
      <w:r w:rsidR="00413BCE" w:rsidRPr="00F10346">
        <w:rPr>
          <w:rFonts w:eastAsia="Arial Unicode MS" w:cs="Arial"/>
          <w:color w:val="000000"/>
          <w:kern w:val="2"/>
          <w:lang w:val="ru-RU"/>
        </w:rPr>
        <w:t>.</w:t>
      </w:r>
      <w:r w:rsidRPr="00F10346">
        <w:rPr>
          <w:rFonts w:eastAsia="Arial Unicode MS" w:cs="Arial"/>
          <w:color w:val="000000"/>
          <w:kern w:val="2"/>
          <w:lang w:val="ru-RU"/>
        </w:rPr>
        <w:t xml:space="preserve"> године и Решења о образовању комисије за јавну набавку број </w:t>
      </w:r>
      <w:r w:rsidR="009F2357">
        <w:rPr>
          <w:rFonts w:eastAsia="Arial Unicode MS" w:cs="Arial"/>
          <w:kern w:val="2"/>
          <w:lang w:val="ru-RU"/>
        </w:rPr>
        <w:t>105.Е.03.01.</w:t>
      </w:r>
      <w:r w:rsidR="004E57FD">
        <w:rPr>
          <w:rFonts w:eastAsia="Arial Unicode MS" w:cs="Arial"/>
          <w:color w:val="000000"/>
          <w:kern w:val="2"/>
          <w:lang w:val="sr-Latn-RS"/>
        </w:rPr>
        <w:t>132068</w:t>
      </w:r>
      <w:r w:rsidR="00B0317F">
        <w:rPr>
          <w:rFonts w:eastAsia="Arial Unicode MS" w:cs="Arial"/>
          <w:color w:val="000000"/>
          <w:kern w:val="2"/>
          <w:lang w:val="ru-RU"/>
        </w:rPr>
        <w:t>/</w:t>
      </w:r>
      <w:r w:rsidR="004E57FD">
        <w:rPr>
          <w:rFonts w:eastAsia="Arial Unicode MS" w:cs="Arial"/>
          <w:color w:val="000000"/>
          <w:kern w:val="2"/>
          <w:lang w:val="sr-Latn-RS"/>
        </w:rPr>
        <w:t>2</w:t>
      </w:r>
      <w:r w:rsidR="009A7F73">
        <w:rPr>
          <w:rFonts w:eastAsia="Arial Unicode MS" w:cs="Arial"/>
          <w:color w:val="000000"/>
          <w:kern w:val="2"/>
          <w:lang w:val="ru-RU"/>
        </w:rPr>
        <w:t>-</w:t>
      </w:r>
      <w:r w:rsidR="00020174">
        <w:rPr>
          <w:rFonts w:eastAsia="Arial Unicode MS" w:cs="Arial"/>
          <w:color w:val="000000"/>
          <w:kern w:val="2"/>
          <w:lang w:val="ru-RU"/>
        </w:rPr>
        <w:t>20</w:t>
      </w:r>
      <w:r w:rsidR="004E57FD">
        <w:rPr>
          <w:rFonts w:eastAsia="Arial Unicode MS" w:cs="Arial"/>
          <w:color w:val="000000"/>
          <w:kern w:val="2"/>
          <w:lang w:val="ru-RU"/>
        </w:rPr>
        <w:t>1</w:t>
      </w:r>
      <w:r w:rsidR="004E57FD">
        <w:rPr>
          <w:rFonts w:eastAsia="Arial Unicode MS" w:cs="Arial"/>
          <w:color w:val="000000"/>
          <w:kern w:val="2"/>
          <w:lang w:val="sr-Latn-RS"/>
        </w:rPr>
        <w:t>9</w:t>
      </w:r>
      <w:r w:rsidR="009F2357">
        <w:rPr>
          <w:rFonts w:eastAsia="Arial Unicode MS" w:cs="Arial"/>
          <w:color w:val="000000"/>
          <w:kern w:val="2"/>
          <w:lang w:val="ru-RU"/>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4E57FD">
        <w:rPr>
          <w:rFonts w:eastAsia="Arial Unicode MS" w:cs="Arial"/>
          <w:color w:val="000000"/>
          <w:kern w:val="2"/>
          <w:lang w:val="sr-Latn-RS"/>
        </w:rPr>
        <w:t>08</w:t>
      </w:r>
      <w:r w:rsidR="00B0317F">
        <w:rPr>
          <w:rFonts w:eastAsia="Arial Unicode MS" w:cs="Arial"/>
          <w:color w:val="000000"/>
          <w:kern w:val="2"/>
          <w:lang w:val="ru-RU"/>
        </w:rPr>
        <w:t>.</w:t>
      </w:r>
      <w:r w:rsidR="004E57FD">
        <w:rPr>
          <w:rFonts w:eastAsia="Arial Unicode MS" w:cs="Arial"/>
          <w:color w:val="000000"/>
          <w:kern w:val="2"/>
          <w:lang w:val="sr-Latn-RS"/>
        </w:rPr>
        <w:t>03</w:t>
      </w:r>
      <w:r w:rsidR="00005800" w:rsidRPr="00F10346">
        <w:rPr>
          <w:rFonts w:eastAsia="Arial Unicode MS" w:cs="Arial"/>
          <w:color w:val="000000"/>
          <w:kern w:val="2"/>
          <w:lang w:val="ru-RU"/>
        </w:rPr>
        <w:t>.201</w:t>
      </w:r>
      <w:r w:rsidR="004E57FD">
        <w:rPr>
          <w:rFonts w:eastAsia="Arial Unicode MS" w:cs="Arial"/>
          <w:color w:val="000000"/>
          <w:kern w:val="2"/>
          <w:lang w:val="sr-Latn-RS"/>
        </w:rPr>
        <w:t>9</w:t>
      </w:r>
      <w:r w:rsidR="00005800" w:rsidRPr="00F10346">
        <w:rPr>
          <w:rFonts w:eastAsia="Arial Unicode MS" w:cs="Arial"/>
          <w:color w:val="000000"/>
          <w:kern w:val="2"/>
          <w:lang w:val="ru-RU"/>
        </w:rPr>
        <w:t xml:space="preserve">. </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851DB" w:rsidRPr="002851DB" w:rsidRDefault="00210557" w:rsidP="002851DB">
      <w:pPr>
        <w:ind w:left="-360" w:right="-19"/>
        <w:jc w:val="center"/>
        <w:outlineLvl w:val="0"/>
        <w:rPr>
          <w:rFonts w:cs="Arial"/>
          <w:b/>
          <w:lang w:val="sr-Cyrl-RS"/>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E612A0">
        <w:rPr>
          <w:b/>
          <w:sz w:val="20"/>
        </w:rPr>
        <w:t xml:space="preserve"> </w:t>
      </w:r>
      <w:r w:rsidR="002851DB" w:rsidRPr="002851DB">
        <w:rPr>
          <w:rFonts w:cs="Arial"/>
          <w:b/>
          <w:lang w:val="sr-Cyrl-CS"/>
        </w:rPr>
        <w:t>3000/</w:t>
      </w:r>
      <w:r w:rsidR="004E57FD">
        <w:rPr>
          <w:rFonts w:cs="Arial"/>
          <w:b/>
          <w:lang w:val="sr-Latn-RS"/>
        </w:rPr>
        <w:t>0801</w:t>
      </w:r>
      <w:r w:rsidR="004E57FD">
        <w:rPr>
          <w:rFonts w:cs="Arial"/>
          <w:b/>
          <w:lang w:val="sr-Cyrl-CS"/>
        </w:rPr>
        <w:t>/201</w:t>
      </w:r>
      <w:r w:rsidR="004E57FD">
        <w:rPr>
          <w:rFonts w:cs="Arial"/>
          <w:b/>
          <w:lang w:val="sr-Latn-RS"/>
        </w:rPr>
        <w:t>9</w:t>
      </w:r>
      <w:r w:rsidR="002851DB" w:rsidRPr="002851DB">
        <w:rPr>
          <w:rFonts w:cs="Arial"/>
          <w:b/>
          <w:lang w:val="sr-Cyrl-CS"/>
        </w:rPr>
        <w:t xml:space="preserve"> (</w:t>
      </w:r>
      <w:r w:rsidR="004E57FD">
        <w:rPr>
          <w:rFonts w:cs="Arial"/>
          <w:b/>
          <w:lang w:val="sr-Latn-RS"/>
        </w:rPr>
        <w:t>181</w:t>
      </w:r>
      <w:r w:rsidR="004E57FD">
        <w:rPr>
          <w:rFonts w:cs="Arial"/>
          <w:b/>
          <w:lang w:val="sr-Cyrl-CS"/>
        </w:rPr>
        <w:t>/201</w:t>
      </w:r>
      <w:r w:rsidR="004E57FD">
        <w:rPr>
          <w:rFonts w:cs="Arial"/>
          <w:b/>
          <w:lang w:val="sr-Latn-RS"/>
        </w:rPr>
        <w:t>9</w:t>
      </w:r>
      <w:r w:rsidR="002851DB" w:rsidRPr="002851DB">
        <w:rPr>
          <w:rFonts w:cs="Arial"/>
          <w:b/>
          <w:lang w:val="sr-Cyrl-CS"/>
        </w:rPr>
        <w:t>)</w:t>
      </w:r>
    </w:p>
    <w:p w:rsidR="00210557" w:rsidRPr="00F10346" w:rsidRDefault="00210557" w:rsidP="002851DB">
      <w:pPr>
        <w:ind w:left="-360" w:right="-19"/>
        <w:jc w:val="center"/>
        <w:outlineLvl w:val="0"/>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1.</w:t>
            </w:r>
          </w:p>
        </w:tc>
        <w:tc>
          <w:tcPr>
            <w:tcW w:w="7574" w:type="dxa"/>
          </w:tcPr>
          <w:p w:rsidR="00F42FD7" w:rsidRPr="00020174" w:rsidRDefault="00F42FD7" w:rsidP="004C3B38">
            <w:pPr>
              <w:tabs>
                <w:tab w:val="left" w:pos="360"/>
                <w:tab w:val="left" w:pos="567"/>
                <w:tab w:val="right" w:leader="dot" w:pos="9639"/>
              </w:tabs>
              <w:rPr>
                <w:rFonts w:cs="Arial"/>
                <w:b/>
              </w:rPr>
            </w:pPr>
            <w:r w:rsidRPr="00020174">
              <w:rPr>
                <w:rFonts w:cs="Arial"/>
                <w:b/>
              </w:rPr>
              <w:t>Општи подаци о јавној набавци</w:t>
            </w:r>
          </w:p>
        </w:tc>
        <w:tc>
          <w:tcPr>
            <w:tcW w:w="810" w:type="dxa"/>
          </w:tcPr>
          <w:p w:rsidR="00F42FD7" w:rsidRPr="00020174" w:rsidRDefault="00F42FD7" w:rsidP="00F42FD7">
            <w:pPr>
              <w:rPr>
                <w:b/>
              </w:rPr>
            </w:pPr>
            <w:r w:rsidRPr="00020174">
              <w:rPr>
                <w:b/>
              </w:rPr>
              <w:t>3</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2.</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Подаци о предмету набавке</w:t>
            </w:r>
          </w:p>
        </w:tc>
        <w:tc>
          <w:tcPr>
            <w:tcW w:w="810" w:type="dxa"/>
          </w:tcPr>
          <w:p w:rsidR="00F42FD7" w:rsidRPr="00020174" w:rsidRDefault="00CE4E76" w:rsidP="00F42FD7">
            <w:pPr>
              <w:rPr>
                <w:b/>
                <w:lang w:val="sr-Cyrl-RS"/>
              </w:rPr>
            </w:pPr>
            <w:r w:rsidRPr="00020174">
              <w:rPr>
                <w:b/>
                <w:lang w:val="sr-Cyrl-RS"/>
              </w:rPr>
              <w:t>3</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3.</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Техничка спецификација (врста, техничке карактеристике, квалитет, количина и опис добара...)</w:t>
            </w:r>
          </w:p>
        </w:tc>
        <w:tc>
          <w:tcPr>
            <w:tcW w:w="810" w:type="dxa"/>
          </w:tcPr>
          <w:p w:rsidR="00F42FD7" w:rsidRPr="00020174" w:rsidRDefault="00CE4E76" w:rsidP="00F42FD7">
            <w:pPr>
              <w:rPr>
                <w:b/>
                <w:lang w:val="sr-Cyrl-RS"/>
              </w:rPr>
            </w:pPr>
            <w:r w:rsidRPr="00020174">
              <w:rPr>
                <w:b/>
                <w:lang w:val="sr-Cyrl-RS"/>
              </w:rPr>
              <w:t>4</w:t>
            </w:r>
            <w:r w:rsidR="00664CBD">
              <w:rPr>
                <w:b/>
                <w:lang w:val="sr-Cyrl-RS"/>
              </w:rPr>
              <w:t>-</w:t>
            </w:r>
            <w:r w:rsidR="00857F34">
              <w:rPr>
                <w:b/>
                <w:lang w:val="sr-Cyrl-RS"/>
              </w:rPr>
              <w:t>5</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4.</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Услови за учешће у поступку ЈН и упутство како се доказује испуњеност услова</w:t>
            </w:r>
          </w:p>
        </w:tc>
        <w:tc>
          <w:tcPr>
            <w:tcW w:w="810" w:type="dxa"/>
          </w:tcPr>
          <w:p w:rsidR="00F42FD7" w:rsidRPr="00020174" w:rsidRDefault="00857F34" w:rsidP="00F42FD7">
            <w:pPr>
              <w:rPr>
                <w:b/>
                <w:lang w:val="sr-Cyrl-RS"/>
              </w:rPr>
            </w:pPr>
            <w:r>
              <w:rPr>
                <w:b/>
                <w:lang w:val="sr-Cyrl-RS"/>
              </w:rPr>
              <w:t>6</w:t>
            </w:r>
            <w:r w:rsidR="00664CBD">
              <w:rPr>
                <w:b/>
                <w:lang w:val="sr-Cyrl-RS"/>
              </w:rPr>
              <w:t>-11</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5.</w:t>
            </w:r>
          </w:p>
        </w:tc>
        <w:tc>
          <w:tcPr>
            <w:tcW w:w="7574" w:type="dxa"/>
          </w:tcPr>
          <w:p w:rsidR="00F42FD7" w:rsidRPr="00020174" w:rsidRDefault="00F42FD7" w:rsidP="004C3B38">
            <w:pPr>
              <w:tabs>
                <w:tab w:val="left" w:pos="317"/>
                <w:tab w:val="left" w:pos="360"/>
                <w:tab w:val="right" w:leader="dot" w:pos="9639"/>
              </w:tabs>
              <w:rPr>
                <w:rFonts w:cs="Arial"/>
                <w:b/>
              </w:rPr>
            </w:pPr>
            <w:r w:rsidRPr="00020174">
              <w:rPr>
                <w:rFonts w:cs="Arial"/>
                <w:b/>
              </w:rPr>
              <w:t>Критеријум за доделу уговора</w:t>
            </w:r>
          </w:p>
        </w:tc>
        <w:tc>
          <w:tcPr>
            <w:tcW w:w="810" w:type="dxa"/>
          </w:tcPr>
          <w:p w:rsidR="00F42FD7" w:rsidRPr="00020174" w:rsidRDefault="00F42FD7" w:rsidP="00F42FD7">
            <w:pPr>
              <w:rPr>
                <w:b/>
                <w:lang w:val="sr-Cyrl-RS"/>
              </w:rPr>
            </w:pPr>
            <w:r w:rsidRPr="00020174">
              <w:rPr>
                <w:b/>
              </w:rPr>
              <w:t>1</w:t>
            </w:r>
            <w:r w:rsidR="008601F4" w:rsidRPr="00020174">
              <w:rPr>
                <w:b/>
                <w:lang w:val="sr-Cyrl-RS"/>
              </w:rPr>
              <w:t>2</w:t>
            </w:r>
            <w:r w:rsidR="00664CBD">
              <w:rPr>
                <w:b/>
                <w:lang w:val="sr-Cyrl-RS"/>
              </w:rPr>
              <w:t>-13</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6.</w:t>
            </w:r>
          </w:p>
        </w:tc>
        <w:tc>
          <w:tcPr>
            <w:tcW w:w="7574" w:type="dxa"/>
          </w:tcPr>
          <w:p w:rsidR="00F42FD7" w:rsidRPr="00020174" w:rsidRDefault="00F42FD7" w:rsidP="004C3B38">
            <w:pPr>
              <w:tabs>
                <w:tab w:val="left" w:pos="360"/>
                <w:tab w:val="left" w:pos="567"/>
                <w:tab w:val="right" w:leader="dot" w:pos="9639"/>
              </w:tabs>
              <w:rPr>
                <w:rFonts w:cs="Arial"/>
                <w:b/>
              </w:rPr>
            </w:pPr>
            <w:r w:rsidRPr="00020174">
              <w:rPr>
                <w:rFonts w:cs="Arial"/>
                <w:b/>
              </w:rPr>
              <w:t>Упутство понуђачима како да сачине понуду</w:t>
            </w:r>
          </w:p>
        </w:tc>
        <w:tc>
          <w:tcPr>
            <w:tcW w:w="810" w:type="dxa"/>
          </w:tcPr>
          <w:p w:rsidR="00F42FD7" w:rsidRPr="00020174" w:rsidRDefault="00F42FD7" w:rsidP="00F42FD7">
            <w:pPr>
              <w:rPr>
                <w:b/>
                <w:lang w:val="sr-Cyrl-RS"/>
              </w:rPr>
            </w:pPr>
            <w:r w:rsidRPr="00020174">
              <w:rPr>
                <w:b/>
              </w:rPr>
              <w:t>1</w:t>
            </w:r>
            <w:r w:rsidR="008601F4" w:rsidRPr="00020174">
              <w:rPr>
                <w:b/>
                <w:lang w:val="sr-Cyrl-RS"/>
              </w:rPr>
              <w:t>4</w:t>
            </w:r>
            <w:r w:rsidR="00664CBD">
              <w:rPr>
                <w:b/>
                <w:lang w:val="sr-Cyrl-RS"/>
              </w:rPr>
              <w:t>-31</w:t>
            </w:r>
          </w:p>
        </w:tc>
      </w:tr>
      <w:tr w:rsidR="002851DB"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7.</w:t>
            </w:r>
          </w:p>
        </w:tc>
        <w:tc>
          <w:tcPr>
            <w:tcW w:w="7574" w:type="dxa"/>
          </w:tcPr>
          <w:p w:rsidR="00F42FD7" w:rsidRPr="00020174" w:rsidRDefault="003003B4" w:rsidP="004C3B38">
            <w:pPr>
              <w:tabs>
                <w:tab w:val="left" w:pos="360"/>
                <w:tab w:val="left" w:pos="567"/>
                <w:tab w:val="right" w:leader="dot" w:pos="9639"/>
              </w:tabs>
              <w:rPr>
                <w:rFonts w:cs="Arial"/>
                <w:b/>
              </w:rPr>
            </w:pPr>
            <w:r w:rsidRPr="00020174">
              <w:rPr>
                <w:rFonts w:cs="Arial"/>
                <w:b/>
              </w:rPr>
              <w:t xml:space="preserve">Обрасци </w:t>
            </w:r>
            <w:r w:rsidRPr="00020174">
              <w:rPr>
                <w:rFonts w:cs="Arial"/>
                <w:b/>
                <w:sz w:val="24"/>
                <w:szCs w:val="24"/>
              </w:rPr>
              <w:t xml:space="preserve"> и прилози </w:t>
            </w:r>
          </w:p>
        </w:tc>
        <w:tc>
          <w:tcPr>
            <w:tcW w:w="810" w:type="dxa"/>
          </w:tcPr>
          <w:p w:rsidR="00F42FD7" w:rsidRPr="00020174" w:rsidRDefault="00CE4E76" w:rsidP="00F42FD7">
            <w:pPr>
              <w:rPr>
                <w:b/>
                <w:lang w:val="sr-Cyrl-RS"/>
              </w:rPr>
            </w:pPr>
            <w:r w:rsidRPr="00020174">
              <w:rPr>
                <w:b/>
              </w:rPr>
              <w:t>3</w:t>
            </w:r>
            <w:r w:rsidR="00664CBD">
              <w:rPr>
                <w:b/>
                <w:lang w:val="sr-Cyrl-RS"/>
              </w:rPr>
              <w:t>2-5</w:t>
            </w:r>
            <w:r w:rsidR="00254D0B">
              <w:rPr>
                <w:b/>
                <w:lang w:val="sr-Cyrl-RS"/>
              </w:rPr>
              <w:t>5</w:t>
            </w:r>
          </w:p>
        </w:tc>
      </w:tr>
      <w:tr w:rsidR="00F42FD7" w:rsidRPr="00020174" w:rsidTr="00C62AA7">
        <w:tc>
          <w:tcPr>
            <w:tcW w:w="564" w:type="dxa"/>
          </w:tcPr>
          <w:p w:rsidR="00F42FD7" w:rsidRPr="00020174" w:rsidRDefault="00F42FD7" w:rsidP="004C3B38">
            <w:pPr>
              <w:tabs>
                <w:tab w:val="left" w:pos="360"/>
                <w:tab w:val="left" w:pos="567"/>
                <w:tab w:val="right" w:leader="dot" w:pos="9639"/>
              </w:tabs>
              <w:jc w:val="center"/>
              <w:rPr>
                <w:rFonts w:cs="Arial"/>
                <w:b/>
              </w:rPr>
            </w:pPr>
            <w:r w:rsidRPr="00020174">
              <w:rPr>
                <w:rFonts w:cs="Arial"/>
                <w:b/>
              </w:rPr>
              <w:t>8.</w:t>
            </w:r>
          </w:p>
        </w:tc>
        <w:tc>
          <w:tcPr>
            <w:tcW w:w="7574" w:type="dxa"/>
          </w:tcPr>
          <w:p w:rsidR="00F42FD7" w:rsidRPr="00020174" w:rsidRDefault="00F42FD7" w:rsidP="004C3B38">
            <w:pPr>
              <w:tabs>
                <w:tab w:val="left" w:pos="360"/>
                <w:tab w:val="left" w:pos="567"/>
                <w:tab w:val="right" w:leader="dot" w:pos="9639"/>
              </w:tabs>
              <w:rPr>
                <w:rFonts w:cs="Arial"/>
                <w:b/>
              </w:rPr>
            </w:pPr>
            <w:r w:rsidRPr="00020174">
              <w:rPr>
                <w:rFonts w:cs="Arial"/>
                <w:b/>
              </w:rPr>
              <w:t>Модел уговора</w:t>
            </w:r>
          </w:p>
        </w:tc>
        <w:tc>
          <w:tcPr>
            <w:tcW w:w="810" w:type="dxa"/>
          </w:tcPr>
          <w:p w:rsidR="00F42FD7" w:rsidRPr="00020174" w:rsidRDefault="002C07B2" w:rsidP="00F42FD7">
            <w:pPr>
              <w:rPr>
                <w:b/>
                <w:lang w:val="sr-Cyrl-RS"/>
              </w:rPr>
            </w:pPr>
            <w:r w:rsidRPr="00020174">
              <w:rPr>
                <w:b/>
                <w:lang w:val="sr-Cyrl-RS"/>
              </w:rPr>
              <w:t>5</w:t>
            </w:r>
            <w:r w:rsidR="00254D0B">
              <w:rPr>
                <w:b/>
                <w:lang w:val="sr-Cyrl-RS"/>
              </w:rPr>
              <w:t>6</w:t>
            </w:r>
            <w:r w:rsidR="00664CBD">
              <w:rPr>
                <w:b/>
                <w:lang w:val="sr-Cyrl-RS"/>
              </w:rPr>
              <w:t>-</w:t>
            </w:r>
            <w:r w:rsidR="00254D0B">
              <w:rPr>
                <w:b/>
                <w:lang w:val="sr-Cyrl-RS"/>
              </w:rPr>
              <w:t>71</w:t>
            </w:r>
          </w:p>
        </w:tc>
      </w:tr>
    </w:tbl>
    <w:p w:rsidR="009D3699" w:rsidRPr="00020174" w:rsidRDefault="009D3699" w:rsidP="000C50A0">
      <w:pPr>
        <w:pStyle w:val="BodyText"/>
        <w:spacing w:before="0"/>
        <w:rPr>
          <w:rFonts w:cs="Arial"/>
          <w:b/>
          <w:spacing w:val="80"/>
          <w:sz w:val="22"/>
          <w:szCs w:val="22"/>
        </w:rPr>
      </w:pPr>
    </w:p>
    <w:p w:rsidR="00F5264D" w:rsidRPr="00664CBD" w:rsidRDefault="00C53AC6" w:rsidP="00C53AC6">
      <w:pPr>
        <w:jc w:val="right"/>
        <w:rPr>
          <w:rFonts w:cs="Arial"/>
          <w:b/>
          <w:lang w:val="sr-Cyrl-RS"/>
        </w:rPr>
      </w:pPr>
      <w:r w:rsidRPr="00020174">
        <w:rPr>
          <w:rFonts w:cs="Arial"/>
          <w:b/>
          <w:bCs/>
          <w:noProof/>
          <w:lang w:val="sr-Cyrl-CS"/>
        </w:rPr>
        <w:t>Укупа</w:t>
      </w:r>
      <w:r w:rsidR="00FB7333" w:rsidRPr="00020174">
        <w:rPr>
          <w:rFonts w:cs="Arial"/>
          <w:b/>
          <w:bCs/>
          <w:noProof/>
          <w:lang w:val="sr-Cyrl-CS"/>
        </w:rPr>
        <w:t xml:space="preserve">н број страна документације: </w:t>
      </w:r>
      <w:r w:rsidR="004F7EFF">
        <w:rPr>
          <w:rFonts w:cs="Arial"/>
          <w:b/>
          <w:bCs/>
          <w:noProof/>
          <w:lang w:val="sr-Cyrl-RS"/>
        </w:rPr>
        <w:t>71</w:t>
      </w:r>
    </w:p>
    <w:p w:rsidR="001853E1" w:rsidRPr="002851DB" w:rsidRDefault="001853E1" w:rsidP="000C50A0">
      <w:pPr>
        <w:pStyle w:val="BodyText"/>
        <w:spacing w:before="0"/>
        <w:rPr>
          <w:rFonts w:cs="Arial"/>
          <w:color w:val="FF0000"/>
          <w:sz w:val="22"/>
          <w:szCs w:val="22"/>
        </w:rPr>
      </w:pPr>
    </w:p>
    <w:p w:rsidR="00FA0E61" w:rsidRPr="00F10346" w:rsidRDefault="00473AD5" w:rsidP="003176A9">
      <w:pPr>
        <w:pStyle w:val="Heading10"/>
        <w:numPr>
          <w:ilvl w:val="0"/>
          <w:numId w:val="14"/>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D486B" w:rsidP="004276AD">
            <w:pPr>
              <w:suppressAutoHyphens/>
              <w:spacing w:line="100" w:lineRule="atLeast"/>
              <w:jc w:val="center"/>
              <w:rPr>
                <w:rFonts w:cs="Arial"/>
              </w:rPr>
            </w:pPr>
            <w:r>
              <w:rPr>
                <w:rFonts w:cs="Arial"/>
              </w:rPr>
              <w:t xml:space="preserve">Улица </w:t>
            </w:r>
            <w:r>
              <w:rPr>
                <w:rFonts w:cs="Arial"/>
                <w:lang w:val="sr-Cyrl-RS"/>
              </w:rPr>
              <w:t>Балканска</w:t>
            </w:r>
            <w:bookmarkStart w:id="15" w:name="_GoBack"/>
            <w:bookmarkEnd w:id="15"/>
            <w:r w:rsidR="00926623">
              <w:rPr>
                <w:rFonts w:cs="Arial"/>
              </w:rPr>
              <w:t xml:space="preserve">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E7C9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2851DB" w:rsidRPr="005A477C" w:rsidRDefault="004276AD" w:rsidP="002851DB">
            <w:pPr>
              <w:pStyle w:val="ListParagraph"/>
              <w:ind w:left="-360" w:right="-14"/>
              <w:jc w:val="center"/>
              <w:rPr>
                <w:rFonts w:ascii="Arial" w:hAnsi="Arial" w:cs="Arial"/>
              </w:rPr>
            </w:pPr>
            <w:bookmarkStart w:id="16" w:name="_Toc442559877"/>
            <w:r w:rsidRPr="005A477C">
              <w:rPr>
                <w:rFonts w:ascii="Arial" w:hAnsi="Arial" w:cs="Arial"/>
              </w:rPr>
              <w:t xml:space="preserve">Набавка </w:t>
            </w:r>
            <w:bookmarkEnd w:id="16"/>
            <w:r w:rsidR="00001141" w:rsidRPr="005A477C">
              <w:rPr>
                <w:rFonts w:ascii="Arial" w:hAnsi="Arial" w:cs="Arial"/>
                <w:lang w:val="ru-RU"/>
              </w:rPr>
              <w:t>услуга</w:t>
            </w:r>
            <w:r w:rsidR="00001141" w:rsidRPr="005A477C">
              <w:rPr>
                <w:rFonts w:ascii="Arial" w:hAnsi="Arial" w:cs="Arial"/>
                <w:lang w:val="sr-Cyrl-RS"/>
              </w:rPr>
              <w:t>:</w:t>
            </w:r>
          </w:p>
          <w:p w:rsidR="002851DB" w:rsidRPr="00926623" w:rsidRDefault="00926623" w:rsidP="002851DB">
            <w:pPr>
              <w:pStyle w:val="ListParagraph"/>
              <w:ind w:left="-360" w:right="-14"/>
              <w:jc w:val="center"/>
              <w:rPr>
                <w:rFonts w:ascii="Arial" w:hAnsi="Arial" w:cs="Arial"/>
                <w:b/>
                <w:lang w:val="sr-Latn-RS"/>
              </w:rPr>
            </w:pPr>
            <w:r w:rsidRPr="00926623">
              <w:rPr>
                <w:rFonts w:ascii="Arial" w:eastAsia="Arial" w:hAnsi="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8601F4" w:rsidRDefault="008601F4" w:rsidP="00F42FD7">
            <w:pPr>
              <w:jc w:val="center"/>
              <w:rPr>
                <w:rFonts w:cs="Arial"/>
                <w:i/>
                <w:color w:val="00B0F0"/>
                <w:sz w:val="24"/>
                <w:szCs w:val="24"/>
                <w:lang w:val="sr-Cyrl-RS"/>
              </w:rPr>
            </w:pPr>
            <w:r>
              <w:rPr>
                <w:rFonts w:cs="Arial"/>
                <w:sz w:val="24"/>
                <w:szCs w:val="24"/>
                <w:lang w:val="sr-Cyrl-RS"/>
              </w:rPr>
              <w:t>Зоран Тодоровић</w:t>
            </w:r>
          </w:p>
          <w:p w:rsidR="00F42FD7" w:rsidRPr="00020174" w:rsidRDefault="00F42FD7" w:rsidP="00F42FD7">
            <w:pPr>
              <w:jc w:val="center"/>
              <w:rPr>
                <w:rFonts w:cs="Arial"/>
                <w:sz w:val="24"/>
                <w:szCs w:val="24"/>
              </w:rPr>
            </w:pPr>
            <w:r w:rsidRPr="00F42FD7">
              <w:rPr>
                <w:rFonts w:cs="Arial"/>
                <w:sz w:val="24"/>
                <w:szCs w:val="24"/>
              </w:rPr>
              <w:t xml:space="preserve">e-mail: </w:t>
            </w:r>
            <w:hyperlink r:id="rId167" w:history="1">
              <w:r w:rsidR="003139CD" w:rsidRPr="00020174">
                <w:rPr>
                  <w:rStyle w:val="Hyperlink"/>
                  <w:rFonts w:cs="Arial"/>
                  <w:color w:val="auto"/>
                  <w:sz w:val="24"/>
                  <w:szCs w:val="24"/>
                </w:rPr>
                <w:t>zoran.todorovic@eps.rs</w:t>
              </w:r>
            </w:hyperlink>
            <w:r w:rsidRPr="00020174">
              <w:rPr>
                <w:rStyle w:val="Hyperlink"/>
                <w:rFonts w:cs="Arial"/>
                <w:color w:val="auto"/>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646539" w:rsidRPr="00F10346" w:rsidRDefault="00646539" w:rsidP="000C50A0">
      <w:pPr>
        <w:spacing w:before="0"/>
        <w:rPr>
          <w:rFonts w:cs="Arial"/>
        </w:rPr>
      </w:pPr>
    </w:p>
    <w:p w:rsidR="002E12CC" w:rsidRDefault="002E12CC" w:rsidP="003176A9">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9B0F1C" w:rsidRPr="009B0F1C" w:rsidRDefault="009B0F1C" w:rsidP="009B0F1C">
      <w:pPr>
        <w:rPr>
          <w:lang w:val="sr-Cyrl-CS" w:eastAsia="ar-SA"/>
        </w:rPr>
      </w:pP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851DB" w:rsidRPr="00926623" w:rsidRDefault="002E12CC" w:rsidP="002851DB">
      <w:pPr>
        <w:pStyle w:val="ListParagraph"/>
        <w:ind w:left="-360" w:right="-14"/>
        <w:jc w:val="center"/>
        <w:rPr>
          <w:rFonts w:ascii="Arial" w:hAnsi="Arial" w:cs="Arial"/>
          <w:lang w:val="sr-Latn-RS"/>
        </w:rPr>
      </w:pPr>
      <w:r w:rsidRPr="002851DB">
        <w:rPr>
          <w:rFonts w:ascii="Arial" w:hAnsi="Arial" w:cs="Arial"/>
          <w:lang w:eastAsia="zh-CN"/>
        </w:rPr>
        <w:t>Опис предмета јавне набавке</w:t>
      </w:r>
      <w:r w:rsidR="00F42FD7" w:rsidRPr="002851DB">
        <w:rPr>
          <w:rFonts w:ascii="Arial" w:hAnsi="Arial" w:cs="Arial"/>
          <w:lang w:val="sr-Cyrl-RS" w:eastAsia="zh-CN"/>
        </w:rPr>
        <w:t xml:space="preserve"> </w:t>
      </w:r>
      <w:r w:rsidR="00001141" w:rsidRPr="002851DB">
        <w:rPr>
          <w:rFonts w:ascii="Arial" w:hAnsi="Arial" w:cs="Arial"/>
          <w:lang w:val="ru-RU"/>
        </w:rPr>
        <w:t>услуга</w:t>
      </w:r>
      <w:r w:rsidR="00001141" w:rsidRPr="002851DB">
        <w:rPr>
          <w:rFonts w:ascii="Arial" w:hAnsi="Arial" w:cs="Arial"/>
          <w:i/>
          <w:lang w:val="sr-Cyrl-RS"/>
        </w:rPr>
        <w:t>:</w:t>
      </w:r>
      <w:r w:rsidR="00001141" w:rsidRPr="002851DB">
        <w:rPr>
          <w:rFonts w:ascii="Arial" w:hAnsi="Arial" w:cs="Arial"/>
          <w:i/>
        </w:rPr>
        <w:t xml:space="preserve"> </w:t>
      </w:r>
      <w:r w:rsidR="00926623" w:rsidRPr="00926623">
        <w:rPr>
          <w:rFonts w:ascii="Arial" w:eastAsia="Arial" w:hAnsi="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p>
    <w:p w:rsidR="00001141" w:rsidRPr="00D1494E" w:rsidRDefault="00001141" w:rsidP="009B0F1C">
      <w:pPr>
        <w:pStyle w:val="Title"/>
        <w:spacing w:before="0"/>
        <w:jc w:val="both"/>
        <w:rPr>
          <w:highlight w:val="yellow"/>
          <w:lang w:val="sr-Latn-RS"/>
        </w:rPr>
      </w:pPr>
    </w:p>
    <w:p w:rsidR="002E12CC" w:rsidRPr="009B0F1C" w:rsidRDefault="002E12CC" w:rsidP="006215E1">
      <w:pPr>
        <w:pStyle w:val="ListParagraph"/>
        <w:numPr>
          <w:ilvl w:val="0"/>
          <w:numId w:val="45"/>
        </w:numPr>
        <w:spacing w:before="0" w:after="0" w:line="240" w:lineRule="auto"/>
        <w:ind w:right="-14"/>
        <w:contextualSpacing w:val="0"/>
        <w:rPr>
          <w:rFonts w:ascii="Arial" w:hAnsi="Arial" w:cs="Arial"/>
          <w:lang w:val="ru-RU"/>
        </w:rPr>
      </w:pPr>
      <w:r w:rsidRPr="002851DB">
        <w:rPr>
          <w:rFonts w:ascii="Arial" w:hAnsi="Arial" w:cs="Arial"/>
          <w:lang w:eastAsia="zh-CN"/>
        </w:rPr>
        <w:t>Назив из општег речника набавке:</w:t>
      </w:r>
      <w:r w:rsidR="009F2357" w:rsidRPr="002851DB">
        <w:rPr>
          <w:rFonts w:ascii="Arial" w:hAnsi="Arial" w:cs="Arial"/>
          <w:lang w:val="ru-RU"/>
        </w:rPr>
        <w:t xml:space="preserve"> </w:t>
      </w:r>
      <w:r w:rsidR="002851DB" w:rsidRPr="002851DB">
        <w:rPr>
          <w:rFonts w:ascii="Arial" w:hAnsi="Arial" w:cs="Arial"/>
          <w:lang w:val="ru-RU"/>
        </w:rPr>
        <w:t>50514300 –Услуге поправке цевних спојева.</w:t>
      </w:r>
    </w:p>
    <w:p w:rsidR="001B619C" w:rsidRPr="00F10346" w:rsidRDefault="001B619C" w:rsidP="0032186E">
      <w:pPr>
        <w:spacing w:before="0"/>
        <w:rPr>
          <w:rFonts w:cs="Arial"/>
          <w:lang w:eastAsia="zh-CN"/>
        </w:rPr>
      </w:pPr>
    </w:p>
    <w:p w:rsidR="009A77E8" w:rsidRPr="00000524" w:rsidRDefault="0087577B" w:rsidP="007554F5">
      <w:pPr>
        <w:spacing w:before="0"/>
        <w:rPr>
          <w:rFonts w:cs="Arial"/>
          <w:lang w:val="sr-Cyrl-RS"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Конкурсне документације)</w:t>
      </w:r>
      <w:r w:rsidR="00AA158D">
        <w:rPr>
          <w:rFonts w:cs="Arial"/>
          <w:lang w:val="sr-Cyrl-RS"/>
        </w:rPr>
        <w:br w:type="page"/>
      </w:r>
    </w:p>
    <w:p w:rsidR="0032186E" w:rsidRDefault="00DB369C" w:rsidP="003176A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9A77E8" w:rsidRDefault="001B62E5" w:rsidP="009A77E8">
      <w:pPr>
        <w:rPr>
          <w:b/>
          <w:lang w:val="sr-Cyrl-RS" w:eastAsia="ar-SA"/>
        </w:rPr>
      </w:pPr>
      <w:r w:rsidRPr="001B62E5">
        <w:rPr>
          <w:b/>
          <w:lang w:val="sr-Latn-RS" w:eastAsia="ar-SA"/>
        </w:rPr>
        <w:t xml:space="preserve">3.1 </w:t>
      </w:r>
      <w:r w:rsidRPr="001B62E5">
        <w:rPr>
          <w:b/>
          <w:lang w:val="sr-Cyrl-RS" w:eastAsia="ar-SA"/>
        </w:rPr>
        <w:t>Технички опис</w:t>
      </w:r>
    </w:p>
    <w:p w:rsidR="003C1E77" w:rsidRPr="00AA0053" w:rsidRDefault="003C1E77" w:rsidP="003C1E77">
      <w:pPr>
        <w:spacing w:before="0"/>
        <w:jc w:val="left"/>
        <w:rPr>
          <w:rFonts w:cs="Arial"/>
          <w:lang w:val="sr-Cyrl-RS"/>
        </w:rPr>
      </w:pPr>
      <w:r w:rsidRPr="00AA0053">
        <w:rPr>
          <w:rFonts w:cs="Arial"/>
          <w:lang w:val="sr-Cyrl-RS"/>
        </w:rPr>
        <w:t>Услуга интервентне санације пропуштања радног флуида ради спречавања и</w:t>
      </w:r>
      <w:r w:rsidR="00A337C2">
        <w:rPr>
          <w:rFonts w:cs="Arial"/>
          <w:lang w:val="sr-Cyrl-RS"/>
        </w:rPr>
        <w:t>спада постројења (блока) за 201</w:t>
      </w:r>
      <w:r w:rsidR="00A337C2">
        <w:rPr>
          <w:rFonts w:cs="Arial"/>
          <w:lang w:val="sr-Latn-RS"/>
        </w:rPr>
        <w:t>9</w:t>
      </w:r>
      <w:r w:rsidR="00A337C2">
        <w:rPr>
          <w:rFonts w:cs="Arial"/>
          <w:lang w:val="sr-Cyrl-RS"/>
        </w:rPr>
        <w:t xml:space="preserve"> – 20</w:t>
      </w:r>
      <w:r w:rsidR="00A337C2">
        <w:rPr>
          <w:rFonts w:cs="Arial"/>
          <w:lang w:val="sr-Latn-RS"/>
        </w:rPr>
        <w:t>20</w:t>
      </w:r>
      <w:r w:rsidRPr="00AA0053">
        <w:rPr>
          <w:rFonts w:cs="Arial"/>
          <w:lang w:val="sr-Cyrl-RS"/>
        </w:rPr>
        <w:t>. годину</w:t>
      </w:r>
    </w:p>
    <w:p w:rsidR="003C1E77" w:rsidRPr="00AA0053" w:rsidRDefault="003C1E77" w:rsidP="003C1E77">
      <w:pPr>
        <w:numPr>
          <w:ilvl w:val="0"/>
          <w:numId w:val="49"/>
        </w:numPr>
        <w:spacing w:before="0"/>
        <w:jc w:val="left"/>
        <w:rPr>
          <w:rFonts w:cs="Arial"/>
          <w:lang w:val="ru-RU"/>
        </w:rPr>
      </w:pPr>
      <w:r w:rsidRPr="00AA0053">
        <w:rPr>
          <w:rFonts w:cs="Arial"/>
          <w:lang w:val="sr-Cyrl-RS"/>
        </w:rPr>
        <w:t xml:space="preserve">Спецификација прирубничких спојева и вентила је у прилогу. </w:t>
      </w:r>
    </w:p>
    <w:p w:rsidR="003C1E77" w:rsidRPr="003C1E77" w:rsidRDefault="003C1E77" w:rsidP="003C1E77">
      <w:pPr>
        <w:numPr>
          <w:ilvl w:val="0"/>
          <w:numId w:val="49"/>
        </w:numPr>
        <w:spacing w:before="0"/>
        <w:jc w:val="left"/>
        <w:rPr>
          <w:rFonts w:cs="Arial"/>
          <w:lang w:val="ru-RU"/>
        </w:rPr>
      </w:pPr>
      <w:r w:rsidRPr="00AA0053">
        <w:rPr>
          <w:rFonts w:cs="Arial"/>
          <w:lang w:val="sr-Cyrl-RS"/>
        </w:rPr>
        <w:t>За све прирубничке спојеве радни услови су</w:t>
      </w:r>
      <w:r w:rsidRPr="00AA0053">
        <w:rPr>
          <w:rFonts w:cs="Arial"/>
          <w:lang w:val="sr-Latn-RS"/>
        </w:rPr>
        <w:t xml:space="preserve"> </w:t>
      </w:r>
      <w:r w:rsidRPr="00AA0053">
        <w:rPr>
          <w:rFonts w:cs="Arial"/>
          <w:lang w:val="sr-Cyrl-RS"/>
        </w:rPr>
        <w:t>притисци</w:t>
      </w:r>
      <w:r w:rsidRPr="00AA0053">
        <w:rPr>
          <w:rFonts w:cs="Arial"/>
          <w:lang w:val="sr-Latn-RS"/>
        </w:rPr>
        <w:t xml:space="preserve"> </w:t>
      </w:r>
      <w:r w:rsidRPr="00AA0053">
        <w:rPr>
          <w:rFonts w:cs="Arial"/>
          <w:lang w:val="sr-Cyrl-RS"/>
        </w:rPr>
        <w:t>дефинисани у табелама, и температуре до t=400°</w:t>
      </w:r>
      <w:r w:rsidRPr="00AA0053">
        <w:rPr>
          <w:rFonts w:cs="Arial"/>
          <w:lang w:val="sr-Latn-RS"/>
        </w:rPr>
        <w:t>C</w:t>
      </w:r>
    </w:p>
    <w:p w:rsidR="0063156B" w:rsidRPr="006E45F5" w:rsidRDefault="00DB4BBB" w:rsidP="003C1E77">
      <w:pPr>
        <w:spacing w:before="0"/>
        <w:jc w:val="left"/>
        <w:rPr>
          <w:rFonts w:cs="Arial"/>
          <w:lang w:val="sr-Latn-RS"/>
        </w:rPr>
      </w:pPr>
      <w:r w:rsidRPr="00DB4BBB">
        <w:rPr>
          <w:rFonts w:cs="Arial"/>
          <w:lang w:val="sr-Cyrl-RS"/>
        </w:rPr>
        <w:t>У наред</w:t>
      </w:r>
      <w:r>
        <w:rPr>
          <w:rFonts w:cs="Arial"/>
          <w:lang w:val="sr-Cyrl-RS"/>
        </w:rPr>
        <w:t>ној табели</w:t>
      </w:r>
      <w:r w:rsidRPr="00DB4BBB">
        <w:rPr>
          <w:rFonts w:cs="Arial"/>
          <w:lang w:val="sr-Cyrl-RS"/>
        </w:rPr>
        <w:t xml:space="preserve"> дати су оквирни подаци о величинама и радним условима за прирубничке спојеве и вентиле за санираниње цурења.</w:t>
      </w:r>
    </w:p>
    <w:p w:rsidR="006E45F5" w:rsidRPr="006E45F5" w:rsidRDefault="006E45F5" w:rsidP="006E45F5">
      <w:pPr>
        <w:spacing w:before="0"/>
        <w:jc w:val="left"/>
        <w:rPr>
          <w:rFonts w:cs="Arial"/>
          <w:sz w:val="28"/>
          <w:szCs w:val="28"/>
          <w:lang w:eastAsia="hr-HR"/>
        </w:rPr>
      </w:pPr>
      <w:r w:rsidRPr="006E45F5">
        <w:rPr>
          <w:rFonts w:cs="Arial"/>
          <w:sz w:val="28"/>
          <w:szCs w:val="28"/>
          <w:lang w:eastAsia="hr-HR"/>
        </w:rPr>
        <w:t>Ценовник набавке</w:t>
      </w:r>
    </w:p>
    <w:p w:rsidR="006E45F5" w:rsidRPr="006E45F5" w:rsidRDefault="006E45F5" w:rsidP="006E45F5">
      <w:pPr>
        <w:spacing w:before="0"/>
        <w:jc w:val="left"/>
        <w:rPr>
          <w:rFonts w:cs="Arial"/>
          <w:b/>
          <w:sz w:val="24"/>
          <w:szCs w:val="24"/>
          <w:lang w:val="sr-Latn-C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6E45F5" w:rsidRPr="006E45F5" w:rsidTr="001F11DF">
        <w:trPr>
          <w:jc w:val="center"/>
        </w:trPr>
        <w:tc>
          <w:tcPr>
            <w:tcW w:w="849" w:type="dxa"/>
            <w:shd w:val="clear" w:color="auto" w:fill="E0E0E0"/>
            <w:vAlign w:val="center"/>
          </w:tcPr>
          <w:p w:rsidR="006E45F5" w:rsidRPr="006E45F5" w:rsidRDefault="006E45F5" w:rsidP="006E45F5">
            <w:pPr>
              <w:spacing w:before="0"/>
              <w:jc w:val="center"/>
              <w:rPr>
                <w:rFonts w:cs="Arial"/>
                <w:sz w:val="20"/>
                <w:szCs w:val="20"/>
                <w:lang w:val="sr-Cyrl-CS" w:eastAsia="hr-HR"/>
              </w:rPr>
            </w:pPr>
            <w:r w:rsidRPr="006E45F5">
              <w:rPr>
                <w:rFonts w:cs="Arial"/>
                <w:sz w:val="20"/>
                <w:szCs w:val="20"/>
                <w:lang w:val="sr-Cyrl-CS" w:eastAsia="hr-HR"/>
              </w:rPr>
              <w:t>Р. бр.</w:t>
            </w:r>
          </w:p>
        </w:tc>
        <w:tc>
          <w:tcPr>
            <w:tcW w:w="2890" w:type="dxa"/>
            <w:shd w:val="clear" w:color="auto" w:fill="E0E0E0"/>
            <w:vAlign w:val="center"/>
          </w:tcPr>
          <w:p w:rsidR="006E45F5" w:rsidRPr="006E45F5" w:rsidRDefault="006E45F5" w:rsidP="006E45F5">
            <w:pPr>
              <w:spacing w:before="0"/>
              <w:jc w:val="center"/>
              <w:rPr>
                <w:rFonts w:cs="Arial"/>
                <w:sz w:val="20"/>
                <w:szCs w:val="20"/>
                <w:lang w:eastAsia="hr-HR"/>
              </w:rPr>
            </w:pPr>
            <w:r w:rsidRPr="006E45F5">
              <w:rPr>
                <w:rFonts w:cs="Arial"/>
                <w:sz w:val="20"/>
                <w:szCs w:val="20"/>
                <w:lang w:val="sr-Cyrl-CS" w:eastAsia="hr-HR"/>
              </w:rPr>
              <w:t>Предмет набавке добара</w:t>
            </w:r>
            <w:r w:rsidRPr="006E45F5">
              <w:rPr>
                <w:rFonts w:cs="Arial"/>
                <w:sz w:val="20"/>
                <w:szCs w:val="20"/>
                <w:lang w:eastAsia="hr-HR"/>
              </w:rPr>
              <w:t>/</w:t>
            </w:r>
            <w:r w:rsidRPr="006E45F5">
              <w:rPr>
                <w:rFonts w:cs="Arial"/>
                <w:sz w:val="20"/>
                <w:szCs w:val="20"/>
                <w:lang w:val="sr-Cyrl-CS" w:eastAsia="hr-HR"/>
              </w:rPr>
              <w:t>услуге</w:t>
            </w:r>
            <w:r w:rsidRPr="006E45F5">
              <w:rPr>
                <w:rFonts w:cs="Arial"/>
                <w:sz w:val="20"/>
                <w:szCs w:val="20"/>
                <w:lang w:eastAsia="hr-HR"/>
              </w:rPr>
              <w:t>/радова</w:t>
            </w:r>
          </w:p>
        </w:tc>
        <w:tc>
          <w:tcPr>
            <w:tcW w:w="1080" w:type="dxa"/>
            <w:shd w:val="clear" w:color="auto" w:fill="E0E0E0"/>
            <w:vAlign w:val="center"/>
          </w:tcPr>
          <w:p w:rsidR="006E45F5" w:rsidRPr="006E45F5" w:rsidRDefault="006E45F5" w:rsidP="006E45F5">
            <w:pPr>
              <w:spacing w:before="0"/>
              <w:jc w:val="center"/>
              <w:rPr>
                <w:rFonts w:cs="Arial"/>
                <w:sz w:val="20"/>
                <w:szCs w:val="20"/>
                <w:lang w:val="sr-Cyrl-CS" w:eastAsia="hr-HR"/>
              </w:rPr>
            </w:pPr>
            <w:r w:rsidRPr="006E45F5">
              <w:rPr>
                <w:rFonts w:cs="Arial"/>
                <w:sz w:val="20"/>
                <w:szCs w:val="20"/>
                <w:lang w:val="sr-Cyrl-CS" w:eastAsia="hr-HR"/>
              </w:rPr>
              <w:t>Јед.</w:t>
            </w:r>
          </w:p>
          <w:p w:rsidR="006E45F5" w:rsidRPr="006E45F5" w:rsidRDefault="006E45F5" w:rsidP="006E45F5">
            <w:pPr>
              <w:spacing w:before="0"/>
              <w:jc w:val="center"/>
              <w:rPr>
                <w:rFonts w:cs="Arial"/>
                <w:sz w:val="20"/>
                <w:szCs w:val="20"/>
                <w:lang w:val="sr-Cyrl-CS" w:eastAsia="hr-HR"/>
              </w:rPr>
            </w:pPr>
            <w:r w:rsidRPr="006E45F5">
              <w:rPr>
                <w:rFonts w:cs="Arial"/>
                <w:sz w:val="20"/>
                <w:szCs w:val="20"/>
                <w:lang w:val="sr-Cyrl-CS" w:eastAsia="hr-HR"/>
              </w:rPr>
              <w:t>мере</w:t>
            </w:r>
          </w:p>
        </w:tc>
        <w:tc>
          <w:tcPr>
            <w:tcW w:w="1080" w:type="dxa"/>
            <w:shd w:val="clear" w:color="auto" w:fill="E0E0E0"/>
            <w:vAlign w:val="center"/>
          </w:tcPr>
          <w:p w:rsidR="006E45F5" w:rsidRPr="006E45F5" w:rsidRDefault="006E45F5" w:rsidP="006E45F5">
            <w:pPr>
              <w:spacing w:before="0"/>
              <w:jc w:val="center"/>
              <w:rPr>
                <w:rFonts w:cs="Arial"/>
                <w:sz w:val="20"/>
                <w:szCs w:val="20"/>
                <w:lang w:val="sr-Cyrl-CS" w:eastAsia="hr-HR"/>
              </w:rPr>
            </w:pPr>
            <w:r w:rsidRPr="006E45F5">
              <w:rPr>
                <w:rFonts w:cs="Arial"/>
                <w:sz w:val="20"/>
                <w:szCs w:val="20"/>
                <w:lang w:val="sr-Cyrl-CS" w:eastAsia="hr-HR"/>
              </w:rPr>
              <w:t>Кол.</w:t>
            </w:r>
          </w:p>
        </w:tc>
        <w:tc>
          <w:tcPr>
            <w:tcW w:w="1080" w:type="dxa"/>
            <w:shd w:val="clear" w:color="auto" w:fill="E0E0E0"/>
          </w:tcPr>
          <w:p w:rsidR="006E45F5" w:rsidRPr="006E45F5" w:rsidRDefault="006E45F5" w:rsidP="006E45F5">
            <w:pPr>
              <w:spacing w:before="0"/>
              <w:jc w:val="center"/>
              <w:rPr>
                <w:rFonts w:cs="Arial"/>
                <w:sz w:val="20"/>
                <w:szCs w:val="20"/>
                <w:lang w:eastAsia="hr-HR"/>
              </w:rPr>
            </w:pPr>
            <w:r w:rsidRPr="006E45F5">
              <w:rPr>
                <w:rFonts w:cs="Arial"/>
                <w:sz w:val="20"/>
                <w:szCs w:val="20"/>
                <w:lang w:val="sr-Cyrl-CS" w:eastAsia="hr-HR"/>
              </w:rPr>
              <w:t>Цена/Ј.М.</w:t>
            </w:r>
            <w:r w:rsidRPr="006E45F5">
              <w:rPr>
                <w:rFonts w:cs="Arial"/>
                <w:sz w:val="20"/>
                <w:szCs w:val="20"/>
                <w:lang w:eastAsia="hr-HR"/>
              </w:rPr>
              <w:t>(без ПДВ-а)</w:t>
            </w:r>
          </w:p>
        </w:tc>
        <w:tc>
          <w:tcPr>
            <w:tcW w:w="1080" w:type="dxa"/>
            <w:shd w:val="clear" w:color="auto" w:fill="E0E0E0"/>
            <w:vAlign w:val="center"/>
          </w:tcPr>
          <w:p w:rsidR="006E45F5" w:rsidRPr="006E45F5" w:rsidRDefault="006E45F5" w:rsidP="006E45F5">
            <w:pPr>
              <w:spacing w:before="0"/>
              <w:jc w:val="center"/>
              <w:rPr>
                <w:rFonts w:cs="Arial"/>
                <w:sz w:val="20"/>
                <w:szCs w:val="20"/>
                <w:lang w:eastAsia="hr-HR"/>
              </w:rPr>
            </w:pPr>
            <w:r w:rsidRPr="006E45F5">
              <w:rPr>
                <w:rFonts w:cs="Arial"/>
                <w:sz w:val="20"/>
                <w:szCs w:val="20"/>
                <w:lang w:val="sr-Cyrl-CS" w:eastAsia="hr-HR"/>
              </w:rPr>
              <w:t>Цена/Ј.М.</w:t>
            </w:r>
            <w:r w:rsidRPr="006E45F5">
              <w:rPr>
                <w:rFonts w:cs="Arial"/>
                <w:sz w:val="20"/>
                <w:szCs w:val="20"/>
                <w:lang w:eastAsia="hr-HR"/>
              </w:rPr>
              <w:t>(са ПДВ-а)</w:t>
            </w:r>
          </w:p>
        </w:tc>
        <w:tc>
          <w:tcPr>
            <w:tcW w:w="1416" w:type="dxa"/>
            <w:shd w:val="clear" w:color="auto" w:fill="E0E0E0"/>
          </w:tcPr>
          <w:p w:rsidR="006E45F5" w:rsidRPr="006E45F5" w:rsidRDefault="006E45F5" w:rsidP="006E45F5">
            <w:pPr>
              <w:spacing w:before="0"/>
              <w:jc w:val="center"/>
              <w:rPr>
                <w:rFonts w:cs="Arial"/>
                <w:sz w:val="20"/>
                <w:szCs w:val="20"/>
                <w:lang w:eastAsia="hr-HR"/>
              </w:rPr>
            </w:pPr>
            <w:r w:rsidRPr="006E45F5">
              <w:rPr>
                <w:rFonts w:cs="Arial"/>
                <w:sz w:val="20"/>
                <w:szCs w:val="20"/>
                <w:lang w:val="sr-Cyrl-CS" w:eastAsia="hr-HR"/>
              </w:rPr>
              <w:t>Износ</w:t>
            </w:r>
          </w:p>
          <w:p w:rsidR="006E45F5" w:rsidRPr="006E45F5" w:rsidRDefault="006E45F5" w:rsidP="006E45F5">
            <w:pPr>
              <w:spacing w:before="0"/>
              <w:jc w:val="center"/>
              <w:rPr>
                <w:rFonts w:cs="Arial"/>
                <w:sz w:val="20"/>
                <w:szCs w:val="20"/>
                <w:lang w:val="sr-Cyrl-CS" w:eastAsia="hr-HR"/>
              </w:rPr>
            </w:pPr>
            <w:r w:rsidRPr="006E45F5">
              <w:rPr>
                <w:rFonts w:cs="Arial"/>
                <w:sz w:val="20"/>
                <w:szCs w:val="20"/>
                <w:lang w:eastAsia="hr-HR"/>
              </w:rPr>
              <w:t>(без ПДВ-а)</w:t>
            </w:r>
          </w:p>
        </w:tc>
        <w:tc>
          <w:tcPr>
            <w:tcW w:w="1350" w:type="dxa"/>
            <w:shd w:val="clear" w:color="auto" w:fill="E0E0E0"/>
            <w:vAlign w:val="center"/>
          </w:tcPr>
          <w:p w:rsidR="006E45F5" w:rsidRPr="006E45F5" w:rsidRDefault="006E45F5" w:rsidP="006E45F5">
            <w:pPr>
              <w:spacing w:before="0"/>
              <w:jc w:val="center"/>
              <w:rPr>
                <w:rFonts w:cs="Arial"/>
                <w:sz w:val="20"/>
                <w:szCs w:val="20"/>
                <w:lang w:eastAsia="hr-HR"/>
              </w:rPr>
            </w:pPr>
            <w:r w:rsidRPr="006E45F5">
              <w:rPr>
                <w:rFonts w:cs="Arial"/>
                <w:sz w:val="20"/>
                <w:szCs w:val="20"/>
                <w:lang w:val="sr-Cyrl-CS" w:eastAsia="hr-HR"/>
              </w:rPr>
              <w:t>Износ</w:t>
            </w:r>
          </w:p>
          <w:p w:rsidR="006E45F5" w:rsidRPr="006E45F5" w:rsidRDefault="006E45F5" w:rsidP="006E45F5">
            <w:pPr>
              <w:spacing w:before="0"/>
              <w:jc w:val="center"/>
              <w:rPr>
                <w:rFonts w:cs="Arial"/>
                <w:sz w:val="20"/>
                <w:szCs w:val="20"/>
                <w:lang w:eastAsia="hr-HR"/>
              </w:rPr>
            </w:pPr>
            <w:r w:rsidRPr="006E45F5">
              <w:rPr>
                <w:rFonts w:cs="Arial"/>
                <w:sz w:val="20"/>
                <w:szCs w:val="20"/>
                <w:lang w:eastAsia="hr-HR"/>
              </w:rPr>
              <w:t>(саПДВ-а)</w:t>
            </w:r>
          </w:p>
        </w:tc>
      </w:tr>
      <w:tr w:rsidR="006E45F5" w:rsidRPr="006E45F5" w:rsidTr="001F11DF">
        <w:trPr>
          <w:trHeight w:val="419"/>
          <w:jc w:val="center"/>
        </w:trPr>
        <w:tc>
          <w:tcPr>
            <w:tcW w:w="849" w:type="dxa"/>
            <w:shd w:val="clear" w:color="auto" w:fill="auto"/>
            <w:vAlign w:val="center"/>
          </w:tcPr>
          <w:p w:rsidR="006E45F5" w:rsidRPr="006E45F5" w:rsidRDefault="006E45F5" w:rsidP="006E45F5">
            <w:pPr>
              <w:numPr>
                <w:ilvl w:val="0"/>
                <w:numId w:val="52"/>
              </w:numPr>
              <w:spacing w:before="0" w:after="200" w:line="276" w:lineRule="auto"/>
              <w:contextualSpacing/>
              <w:jc w:val="center"/>
              <w:rPr>
                <w:rFonts w:cs="Arial"/>
                <w:sz w:val="24"/>
                <w:szCs w:val="24"/>
                <w:lang w:val="sr-Cyrl-CS" w:eastAsia="hr-HR"/>
              </w:rPr>
            </w:pPr>
          </w:p>
        </w:tc>
        <w:tc>
          <w:tcPr>
            <w:tcW w:w="2890" w:type="dxa"/>
            <w:shd w:val="clear" w:color="auto" w:fill="auto"/>
          </w:tcPr>
          <w:p w:rsidR="006E45F5" w:rsidRPr="006E45F5" w:rsidRDefault="006E45F5" w:rsidP="006E45F5">
            <w:pPr>
              <w:spacing w:before="0"/>
              <w:jc w:val="left"/>
              <w:rPr>
                <w:rFonts w:cs="Arial"/>
                <w:sz w:val="24"/>
                <w:szCs w:val="24"/>
                <w:lang w:val="sr-Latn-RS" w:eastAsia="hr-HR"/>
              </w:rPr>
            </w:pPr>
            <w:r w:rsidRPr="006E45F5">
              <w:rPr>
                <w:rFonts w:cs="Arial"/>
                <w:sz w:val="24"/>
                <w:szCs w:val="24"/>
                <w:lang w:val="sr-Cyrl-RS" w:eastAsia="hr-HR"/>
              </w:rPr>
              <w:t xml:space="preserve">Заптивање прирубничког споја спољњег пречника прирубнице до </w:t>
            </w:r>
            <w:r w:rsidRPr="006E45F5">
              <w:rPr>
                <w:rFonts w:cs="Arial"/>
                <w:sz w:val="24"/>
                <w:szCs w:val="24"/>
                <w:lang w:val="sr-Latn-RS" w:eastAsia="hr-HR"/>
              </w:rPr>
              <w:t>50</w:t>
            </w:r>
            <w:r w:rsidRPr="006E45F5">
              <w:rPr>
                <w:rFonts w:cs="Arial"/>
                <w:sz w:val="24"/>
                <w:szCs w:val="24"/>
                <w:lang w:val="sr-Cyrl-RS" w:eastAsia="hr-HR"/>
              </w:rPr>
              <w:t xml:space="preserve"> </w:t>
            </w:r>
            <w:r w:rsidRPr="006E45F5">
              <w:rPr>
                <w:rFonts w:cs="Arial"/>
                <w:sz w:val="24"/>
                <w:szCs w:val="24"/>
                <w:lang w:val="sr-Latn-RS" w:eastAsia="hr-HR"/>
              </w:rPr>
              <w:t>[mm]</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Ком</w:t>
            </w:r>
          </w:p>
        </w:tc>
        <w:tc>
          <w:tcPr>
            <w:tcW w:w="1080" w:type="dxa"/>
            <w:shd w:val="clear" w:color="auto" w:fill="auto"/>
            <w:vAlign w:val="center"/>
          </w:tcPr>
          <w:p w:rsidR="006E45F5" w:rsidRPr="006E45F5" w:rsidRDefault="006E45F5" w:rsidP="006E45F5">
            <w:pPr>
              <w:spacing w:before="0"/>
              <w:jc w:val="center"/>
              <w:rPr>
                <w:rFonts w:cs="Arial"/>
                <w:sz w:val="24"/>
                <w:szCs w:val="24"/>
                <w:lang w:val="sr-Latn-RS" w:eastAsia="hr-HR"/>
              </w:rPr>
            </w:pPr>
            <w:r w:rsidRPr="006E45F5">
              <w:rPr>
                <w:rFonts w:cs="Arial"/>
                <w:sz w:val="24"/>
                <w:szCs w:val="24"/>
                <w:lang w:val="sr-Latn-RS" w:eastAsia="hr-HR"/>
              </w:rPr>
              <w:t>5</w:t>
            </w:r>
          </w:p>
        </w:tc>
        <w:tc>
          <w:tcPr>
            <w:tcW w:w="1080" w:type="dxa"/>
          </w:tcPr>
          <w:p w:rsidR="006E45F5" w:rsidRPr="006E45F5" w:rsidRDefault="006E45F5" w:rsidP="006E45F5">
            <w:pPr>
              <w:spacing w:before="0"/>
              <w:jc w:val="left"/>
              <w:rPr>
                <w:rFonts w:ascii="Times New Roman" w:hAnsi="Times New Roman"/>
                <w:sz w:val="24"/>
                <w:szCs w:val="24"/>
                <w:lang w:val="hr-HR" w:eastAsia="hr-HR"/>
              </w:rPr>
            </w:pPr>
          </w:p>
        </w:tc>
        <w:tc>
          <w:tcPr>
            <w:tcW w:w="108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c>
          <w:tcPr>
            <w:tcW w:w="1416" w:type="dxa"/>
          </w:tcPr>
          <w:p w:rsidR="006E45F5" w:rsidRPr="006E45F5" w:rsidRDefault="006E45F5" w:rsidP="006E45F5">
            <w:pPr>
              <w:spacing w:before="0"/>
              <w:jc w:val="left"/>
              <w:rPr>
                <w:rFonts w:ascii="Times New Roman" w:hAnsi="Times New Roman"/>
                <w:sz w:val="24"/>
                <w:szCs w:val="24"/>
                <w:lang w:val="hr-HR" w:eastAsia="hr-HR"/>
              </w:rPr>
            </w:pPr>
          </w:p>
        </w:tc>
        <w:tc>
          <w:tcPr>
            <w:tcW w:w="135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r>
      <w:tr w:rsidR="006E45F5" w:rsidRPr="006E45F5" w:rsidTr="001F11DF">
        <w:trPr>
          <w:trHeight w:val="424"/>
          <w:jc w:val="center"/>
        </w:trPr>
        <w:tc>
          <w:tcPr>
            <w:tcW w:w="849" w:type="dxa"/>
            <w:shd w:val="clear" w:color="auto" w:fill="auto"/>
            <w:vAlign w:val="center"/>
          </w:tcPr>
          <w:p w:rsidR="006E45F5" w:rsidRPr="006E45F5" w:rsidRDefault="006E45F5" w:rsidP="006E45F5">
            <w:pPr>
              <w:numPr>
                <w:ilvl w:val="0"/>
                <w:numId w:val="52"/>
              </w:numPr>
              <w:spacing w:before="0" w:after="200" w:line="276" w:lineRule="auto"/>
              <w:contextualSpacing/>
              <w:jc w:val="center"/>
              <w:rPr>
                <w:rFonts w:cs="Arial"/>
                <w:sz w:val="24"/>
                <w:szCs w:val="24"/>
                <w:lang w:val="sr-Cyrl-CS" w:eastAsia="hr-HR"/>
              </w:rPr>
            </w:pPr>
          </w:p>
        </w:tc>
        <w:tc>
          <w:tcPr>
            <w:tcW w:w="2890" w:type="dxa"/>
            <w:shd w:val="clear" w:color="auto" w:fill="auto"/>
          </w:tcPr>
          <w:p w:rsidR="006E45F5" w:rsidRPr="006E45F5" w:rsidRDefault="006E45F5" w:rsidP="006E45F5">
            <w:pPr>
              <w:spacing w:before="0"/>
              <w:jc w:val="left"/>
              <w:rPr>
                <w:rFonts w:cs="Arial"/>
                <w:sz w:val="24"/>
                <w:szCs w:val="24"/>
                <w:lang w:val="sr-Cyrl-CS" w:eastAsia="hr-HR"/>
              </w:rPr>
            </w:pPr>
            <w:r w:rsidRPr="006E45F5">
              <w:rPr>
                <w:rFonts w:cs="Arial"/>
                <w:sz w:val="24"/>
                <w:szCs w:val="24"/>
                <w:lang w:val="sr-Cyrl-RS" w:eastAsia="hr-HR"/>
              </w:rPr>
              <w:t xml:space="preserve">Заптивање прирубничког споја спољњег пречника прирубнице до </w:t>
            </w:r>
            <w:r w:rsidRPr="006E45F5">
              <w:rPr>
                <w:rFonts w:cs="Arial"/>
                <w:sz w:val="24"/>
                <w:szCs w:val="24"/>
                <w:lang w:val="sr-Latn-RS" w:eastAsia="hr-HR"/>
              </w:rPr>
              <w:t>100</w:t>
            </w:r>
            <w:r w:rsidRPr="006E45F5">
              <w:rPr>
                <w:rFonts w:cs="Arial"/>
                <w:sz w:val="24"/>
                <w:szCs w:val="24"/>
                <w:lang w:val="sr-Cyrl-RS" w:eastAsia="hr-HR"/>
              </w:rPr>
              <w:t xml:space="preserve"> </w:t>
            </w:r>
            <w:r w:rsidRPr="006E45F5">
              <w:rPr>
                <w:rFonts w:cs="Arial"/>
                <w:sz w:val="24"/>
                <w:szCs w:val="24"/>
                <w:lang w:val="sr-Latn-RS" w:eastAsia="hr-HR"/>
              </w:rPr>
              <w:t>[mm]</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Ком</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1</w:t>
            </w:r>
          </w:p>
        </w:tc>
        <w:tc>
          <w:tcPr>
            <w:tcW w:w="1080" w:type="dxa"/>
          </w:tcPr>
          <w:p w:rsidR="006E45F5" w:rsidRPr="006E45F5" w:rsidRDefault="006E45F5" w:rsidP="006E45F5">
            <w:pPr>
              <w:spacing w:before="0"/>
              <w:jc w:val="left"/>
              <w:rPr>
                <w:rFonts w:ascii="Times New Roman" w:hAnsi="Times New Roman"/>
                <w:sz w:val="24"/>
                <w:szCs w:val="24"/>
                <w:lang w:val="hr-HR" w:eastAsia="hr-HR"/>
              </w:rPr>
            </w:pPr>
          </w:p>
        </w:tc>
        <w:tc>
          <w:tcPr>
            <w:tcW w:w="108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c>
          <w:tcPr>
            <w:tcW w:w="1416" w:type="dxa"/>
          </w:tcPr>
          <w:p w:rsidR="006E45F5" w:rsidRPr="006E45F5" w:rsidRDefault="006E45F5" w:rsidP="006E45F5">
            <w:pPr>
              <w:spacing w:before="0"/>
              <w:jc w:val="left"/>
              <w:rPr>
                <w:rFonts w:ascii="Times New Roman" w:hAnsi="Times New Roman"/>
                <w:sz w:val="24"/>
                <w:szCs w:val="24"/>
                <w:lang w:val="hr-HR" w:eastAsia="hr-HR"/>
              </w:rPr>
            </w:pPr>
          </w:p>
        </w:tc>
        <w:tc>
          <w:tcPr>
            <w:tcW w:w="135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r>
      <w:tr w:rsidR="006E45F5" w:rsidRPr="006E45F5" w:rsidTr="001F11DF">
        <w:trPr>
          <w:trHeight w:val="417"/>
          <w:jc w:val="center"/>
        </w:trPr>
        <w:tc>
          <w:tcPr>
            <w:tcW w:w="849" w:type="dxa"/>
            <w:shd w:val="clear" w:color="auto" w:fill="auto"/>
            <w:vAlign w:val="center"/>
          </w:tcPr>
          <w:p w:rsidR="006E45F5" w:rsidRPr="006E45F5" w:rsidRDefault="006E45F5" w:rsidP="006E45F5">
            <w:pPr>
              <w:numPr>
                <w:ilvl w:val="0"/>
                <w:numId w:val="52"/>
              </w:numPr>
              <w:spacing w:before="0" w:after="200" w:line="276" w:lineRule="auto"/>
              <w:contextualSpacing/>
              <w:jc w:val="center"/>
              <w:rPr>
                <w:rFonts w:cs="Arial"/>
                <w:sz w:val="24"/>
                <w:szCs w:val="24"/>
                <w:lang w:val="sr-Cyrl-CS" w:eastAsia="hr-HR"/>
              </w:rPr>
            </w:pPr>
          </w:p>
        </w:tc>
        <w:tc>
          <w:tcPr>
            <w:tcW w:w="2890" w:type="dxa"/>
            <w:shd w:val="clear" w:color="auto" w:fill="auto"/>
          </w:tcPr>
          <w:p w:rsidR="006E45F5" w:rsidRPr="006E45F5" w:rsidRDefault="006E45F5" w:rsidP="006E45F5">
            <w:pPr>
              <w:spacing w:before="0"/>
              <w:jc w:val="left"/>
              <w:rPr>
                <w:rFonts w:cs="Arial"/>
                <w:sz w:val="24"/>
                <w:szCs w:val="24"/>
                <w:lang w:val="sr-Cyrl-CS" w:eastAsia="hr-HR"/>
              </w:rPr>
            </w:pPr>
            <w:r w:rsidRPr="006E45F5">
              <w:rPr>
                <w:rFonts w:cs="Arial"/>
                <w:sz w:val="24"/>
                <w:szCs w:val="24"/>
                <w:lang w:val="sr-Cyrl-RS" w:eastAsia="hr-HR"/>
              </w:rPr>
              <w:t xml:space="preserve">Заптивање прирубничког споја спољњег пречника прирубнице до </w:t>
            </w:r>
            <w:r w:rsidRPr="006E45F5">
              <w:rPr>
                <w:rFonts w:cs="Arial"/>
                <w:sz w:val="24"/>
                <w:szCs w:val="24"/>
                <w:lang w:val="sr-Latn-RS" w:eastAsia="hr-HR"/>
              </w:rPr>
              <w:t>200</w:t>
            </w:r>
            <w:r w:rsidRPr="006E45F5">
              <w:rPr>
                <w:rFonts w:cs="Arial"/>
                <w:sz w:val="24"/>
                <w:szCs w:val="24"/>
                <w:lang w:val="sr-Cyrl-RS" w:eastAsia="hr-HR"/>
              </w:rPr>
              <w:t xml:space="preserve"> </w:t>
            </w:r>
            <w:r w:rsidRPr="006E45F5">
              <w:rPr>
                <w:rFonts w:cs="Arial"/>
                <w:sz w:val="24"/>
                <w:szCs w:val="24"/>
                <w:lang w:val="sr-Latn-RS" w:eastAsia="hr-HR"/>
              </w:rPr>
              <w:t>[mm]</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Ком</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1</w:t>
            </w:r>
          </w:p>
        </w:tc>
        <w:tc>
          <w:tcPr>
            <w:tcW w:w="1080" w:type="dxa"/>
          </w:tcPr>
          <w:p w:rsidR="006E45F5" w:rsidRPr="006E45F5" w:rsidRDefault="006E45F5" w:rsidP="006E45F5">
            <w:pPr>
              <w:spacing w:before="0"/>
              <w:jc w:val="left"/>
              <w:rPr>
                <w:rFonts w:ascii="Times New Roman" w:hAnsi="Times New Roman"/>
                <w:sz w:val="24"/>
                <w:szCs w:val="24"/>
                <w:lang w:val="hr-HR" w:eastAsia="hr-HR"/>
              </w:rPr>
            </w:pPr>
          </w:p>
        </w:tc>
        <w:tc>
          <w:tcPr>
            <w:tcW w:w="108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c>
          <w:tcPr>
            <w:tcW w:w="1416" w:type="dxa"/>
          </w:tcPr>
          <w:p w:rsidR="006E45F5" w:rsidRPr="006E45F5" w:rsidRDefault="006E45F5" w:rsidP="006E45F5">
            <w:pPr>
              <w:spacing w:before="0"/>
              <w:jc w:val="left"/>
              <w:rPr>
                <w:rFonts w:ascii="Times New Roman" w:hAnsi="Times New Roman"/>
                <w:sz w:val="24"/>
                <w:szCs w:val="24"/>
                <w:lang w:val="hr-HR" w:eastAsia="hr-HR"/>
              </w:rPr>
            </w:pPr>
          </w:p>
        </w:tc>
        <w:tc>
          <w:tcPr>
            <w:tcW w:w="135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r>
      <w:tr w:rsidR="006E45F5" w:rsidRPr="006E45F5" w:rsidTr="001F11DF">
        <w:trPr>
          <w:trHeight w:val="409"/>
          <w:jc w:val="center"/>
        </w:trPr>
        <w:tc>
          <w:tcPr>
            <w:tcW w:w="849" w:type="dxa"/>
            <w:shd w:val="clear" w:color="auto" w:fill="auto"/>
            <w:vAlign w:val="center"/>
          </w:tcPr>
          <w:p w:rsidR="006E45F5" w:rsidRPr="006E45F5" w:rsidRDefault="006E45F5" w:rsidP="006E45F5">
            <w:pPr>
              <w:numPr>
                <w:ilvl w:val="0"/>
                <w:numId w:val="52"/>
              </w:numPr>
              <w:spacing w:before="0" w:after="200" w:line="276" w:lineRule="auto"/>
              <w:contextualSpacing/>
              <w:jc w:val="center"/>
              <w:rPr>
                <w:rFonts w:cs="Arial"/>
                <w:sz w:val="24"/>
                <w:szCs w:val="24"/>
                <w:lang w:val="sr-Cyrl-CS" w:eastAsia="hr-HR"/>
              </w:rPr>
            </w:pPr>
          </w:p>
        </w:tc>
        <w:tc>
          <w:tcPr>
            <w:tcW w:w="2890" w:type="dxa"/>
            <w:shd w:val="clear" w:color="auto" w:fill="auto"/>
          </w:tcPr>
          <w:p w:rsidR="006E45F5" w:rsidRPr="006E45F5" w:rsidRDefault="006E45F5" w:rsidP="006E45F5">
            <w:pPr>
              <w:spacing w:before="0"/>
              <w:jc w:val="left"/>
              <w:rPr>
                <w:rFonts w:cs="Arial"/>
                <w:sz w:val="24"/>
                <w:szCs w:val="24"/>
                <w:lang w:val="sr-Cyrl-CS" w:eastAsia="hr-HR"/>
              </w:rPr>
            </w:pPr>
            <w:r w:rsidRPr="006E45F5">
              <w:rPr>
                <w:rFonts w:cs="Arial"/>
                <w:sz w:val="24"/>
                <w:szCs w:val="24"/>
                <w:lang w:val="sr-Cyrl-RS" w:eastAsia="hr-HR"/>
              </w:rPr>
              <w:t xml:space="preserve">Заптивање прирубничког споја спољњег пречника прирубнице до </w:t>
            </w:r>
            <w:r w:rsidRPr="006E45F5">
              <w:rPr>
                <w:rFonts w:cs="Arial"/>
                <w:sz w:val="24"/>
                <w:szCs w:val="24"/>
                <w:lang w:val="sr-Latn-RS" w:eastAsia="hr-HR"/>
              </w:rPr>
              <w:t>300</w:t>
            </w:r>
            <w:r w:rsidRPr="006E45F5">
              <w:rPr>
                <w:rFonts w:cs="Arial"/>
                <w:sz w:val="24"/>
                <w:szCs w:val="24"/>
                <w:lang w:val="sr-Cyrl-RS" w:eastAsia="hr-HR"/>
              </w:rPr>
              <w:t xml:space="preserve"> </w:t>
            </w:r>
            <w:r w:rsidRPr="006E45F5">
              <w:rPr>
                <w:rFonts w:cs="Arial"/>
                <w:sz w:val="24"/>
                <w:szCs w:val="24"/>
                <w:lang w:val="sr-Latn-RS" w:eastAsia="hr-HR"/>
              </w:rPr>
              <w:t>[mm]</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Ком</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1</w:t>
            </w:r>
          </w:p>
        </w:tc>
        <w:tc>
          <w:tcPr>
            <w:tcW w:w="1080" w:type="dxa"/>
          </w:tcPr>
          <w:p w:rsidR="006E45F5" w:rsidRPr="006E45F5" w:rsidRDefault="006E45F5" w:rsidP="006E45F5">
            <w:pPr>
              <w:spacing w:before="0"/>
              <w:jc w:val="left"/>
              <w:rPr>
                <w:rFonts w:ascii="Times New Roman" w:hAnsi="Times New Roman"/>
                <w:sz w:val="24"/>
                <w:szCs w:val="24"/>
                <w:lang w:val="hr-HR" w:eastAsia="hr-HR"/>
              </w:rPr>
            </w:pPr>
          </w:p>
        </w:tc>
        <w:tc>
          <w:tcPr>
            <w:tcW w:w="108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c>
          <w:tcPr>
            <w:tcW w:w="1416" w:type="dxa"/>
          </w:tcPr>
          <w:p w:rsidR="006E45F5" w:rsidRPr="006E45F5" w:rsidRDefault="006E45F5" w:rsidP="006E45F5">
            <w:pPr>
              <w:spacing w:before="0"/>
              <w:jc w:val="left"/>
              <w:rPr>
                <w:rFonts w:ascii="Times New Roman" w:hAnsi="Times New Roman"/>
                <w:sz w:val="24"/>
                <w:szCs w:val="24"/>
                <w:lang w:val="hr-HR" w:eastAsia="hr-HR"/>
              </w:rPr>
            </w:pPr>
          </w:p>
        </w:tc>
        <w:tc>
          <w:tcPr>
            <w:tcW w:w="135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r>
      <w:tr w:rsidR="006E45F5" w:rsidRPr="006E45F5" w:rsidTr="001F11DF">
        <w:trPr>
          <w:trHeight w:val="409"/>
          <w:jc w:val="center"/>
        </w:trPr>
        <w:tc>
          <w:tcPr>
            <w:tcW w:w="849" w:type="dxa"/>
            <w:shd w:val="clear" w:color="auto" w:fill="auto"/>
            <w:vAlign w:val="center"/>
          </w:tcPr>
          <w:p w:rsidR="006E45F5" w:rsidRPr="006E45F5" w:rsidRDefault="006E45F5" w:rsidP="006E45F5">
            <w:pPr>
              <w:numPr>
                <w:ilvl w:val="0"/>
                <w:numId w:val="52"/>
              </w:numPr>
              <w:spacing w:before="0" w:after="200" w:line="276" w:lineRule="auto"/>
              <w:contextualSpacing/>
              <w:jc w:val="center"/>
              <w:rPr>
                <w:rFonts w:cs="Arial"/>
                <w:sz w:val="24"/>
                <w:szCs w:val="24"/>
                <w:lang w:val="sr-Cyrl-CS" w:eastAsia="hr-HR"/>
              </w:rPr>
            </w:pPr>
          </w:p>
        </w:tc>
        <w:tc>
          <w:tcPr>
            <w:tcW w:w="2890" w:type="dxa"/>
            <w:shd w:val="clear" w:color="auto" w:fill="auto"/>
          </w:tcPr>
          <w:p w:rsidR="006E45F5" w:rsidRPr="006E45F5" w:rsidRDefault="006E45F5" w:rsidP="006E45F5">
            <w:pPr>
              <w:spacing w:before="0"/>
              <w:jc w:val="left"/>
              <w:rPr>
                <w:rFonts w:cs="Arial"/>
                <w:sz w:val="24"/>
                <w:szCs w:val="24"/>
                <w:lang w:val="sr-Cyrl-CS" w:eastAsia="hr-HR"/>
              </w:rPr>
            </w:pPr>
            <w:r w:rsidRPr="006E45F5">
              <w:rPr>
                <w:rFonts w:cs="Arial"/>
                <w:sz w:val="24"/>
                <w:szCs w:val="24"/>
                <w:lang w:val="sr-Cyrl-RS" w:eastAsia="hr-HR"/>
              </w:rPr>
              <w:t xml:space="preserve">Заптивање прирубничког споја спољњег пречника прирубнице до </w:t>
            </w:r>
            <w:r w:rsidRPr="006E45F5">
              <w:rPr>
                <w:rFonts w:cs="Arial"/>
                <w:sz w:val="24"/>
                <w:szCs w:val="24"/>
                <w:lang w:val="sr-Latn-RS" w:eastAsia="hr-HR"/>
              </w:rPr>
              <w:t>400</w:t>
            </w:r>
            <w:r w:rsidRPr="006E45F5">
              <w:rPr>
                <w:rFonts w:cs="Arial"/>
                <w:sz w:val="24"/>
                <w:szCs w:val="24"/>
                <w:lang w:val="sr-Cyrl-RS" w:eastAsia="hr-HR"/>
              </w:rPr>
              <w:t xml:space="preserve"> </w:t>
            </w:r>
            <w:r w:rsidRPr="006E45F5">
              <w:rPr>
                <w:rFonts w:cs="Arial"/>
                <w:sz w:val="24"/>
                <w:szCs w:val="24"/>
                <w:lang w:val="sr-Latn-RS" w:eastAsia="hr-HR"/>
              </w:rPr>
              <w:t>[mm]</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Ком</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1</w:t>
            </w:r>
          </w:p>
        </w:tc>
        <w:tc>
          <w:tcPr>
            <w:tcW w:w="1080" w:type="dxa"/>
          </w:tcPr>
          <w:p w:rsidR="006E45F5" w:rsidRPr="006E45F5" w:rsidRDefault="006E45F5" w:rsidP="006E45F5">
            <w:pPr>
              <w:spacing w:before="0"/>
              <w:jc w:val="left"/>
              <w:rPr>
                <w:rFonts w:ascii="Times New Roman" w:hAnsi="Times New Roman"/>
                <w:sz w:val="24"/>
                <w:szCs w:val="24"/>
                <w:lang w:val="hr-HR" w:eastAsia="hr-HR"/>
              </w:rPr>
            </w:pPr>
          </w:p>
        </w:tc>
        <w:tc>
          <w:tcPr>
            <w:tcW w:w="108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c>
          <w:tcPr>
            <w:tcW w:w="1416" w:type="dxa"/>
          </w:tcPr>
          <w:p w:rsidR="006E45F5" w:rsidRPr="006E45F5" w:rsidRDefault="006E45F5" w:rsidP="006E45F5">
            <w:pPr>
              <w:spacing w:before="0"/>
              <w:jc w:val="left"/>
              <w:rPr>
                <w:rFonts w:ascii="Times New Roman" w:hAnsi="Times New Roman"/>
                <w:sz w:val="24"/>
                <w:szCs w:val="24"/>
                <w:lang w:val="hr-HR" w:eastAsia="hr-HR"/>
              </w:rPr>
            </w:pPr>
          </w:p>
        </w:tc>
        <w:tc>
          <w:tcPr>
            <w:tcW w:w="135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r>
      <w:tr w:rsidR="006E45F5" w:rsidRPr="006E45F5" w:rsidTr="001F11DF">
        <w:trPr>
          <w:trHeight w:val="409"/>
          <w:jc w:val="center"/>
        </w:trPr>
        <w:tc>
          <w:tcPr>
            <w:tcW w:w="849" w:type="dxa"/>
            <w:shd w:val="clear" w:color="auto" w:fill="auto"/>
            <w:vAlign w:val="center"/>
          </w:tcPr>
          <w:p w:rsidR="006E45F5" w:rsidRPr="006E45F5" w:rsidRDefault="006E45F5" w:rsidP="006E45F5">
            <w:pPr>
              <w:numPr>
                <w:ilvl w:val="0"/>
                <w:numId w:val="52"/>
              </w:numPr>
              <w:spacing w:before="0" w:after="200" w:line="276" w:lineRule="auto"/>
              <w:contextualSpacing/>
              <w:jc w:val="center"/>
              <w:rPr>
                <w:rFonts w:cs="Arial"/>
                <w:sz w:val="24"/>
                <w:szCs w:val="24"/>
                <w:lang w:val="sr-Cyrl-CS" w:eastAsia="hr-HR"/>
              </w:rPr>
            </w:pPr>
          </w:p>
        </w:tc>
        <w:tc>
          <w:tcPr>
            <w:tcW w:w="2890" w:type="dxa"/>
            <w:shd w:val="clear" w:color="auto" w:fill="auto"/>
          </w:tcPr>
          <w:p w:rsidR="006E45F5" w:rsidRPr="006E45F5" w:rsidRDefault="006E45F5" w:rsidP="006E45F5">
            <w:pPr>
              <w:spacing w:before="0"/>
              <w:jc w:val="left"/>
              <w:rPr>
                <w:rFonts w:cs="Arial"/>
                <w:sz w:val="24"/>
                <w:szCs w:val="24"/>
                <w:lang w:val="sr-Cyrl-RS" w:eastAsia="hr-HR"/>
              </w:rPr>
            </w:pPr>
            <w:r w:rsidRPr="006E45F5">
              <w:rPr>
                <w:rFonts w:cs="Arial"/>
                <w:sz w:val="24"/>
                <w:szCs w:val="24"/>
                <w:lang w:val="sr-Cyrl-RS" w:eastAsia="hr-HR"/>
              </w:rPr>
              <w:t>Долазак на дефектажу</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Ком</w:t>
            </w:r>
          </w:p>
        </w:tc>
        <w:tc>
          <w:tcPr>
            <w:tcW w:w="1080" w:type="dxa"/>
            <w:shd w:val="clear" w:color="auto" w:fill="auto"/>
            <w:vAlign w:val="center"/>
          </w:tcPr>
          <w:p w:rsidR="006E45F5" w:rsidRPr="006E45F5" w:rsidRDefault="006E45F5" w:rsidP="006E45F5">
            <w:pPr>
              <w:spacing w:before="0"/>
              <w:jc w:val="center"/>
              <w:rPr>
                <w:rFonts w:cs="Arial"/>
                <w:sz w:val="24"/>
                <w:szCs w:val="24"/>
                <w:lang w:val="sr-Cyrl-CS" w:eastAsia="hr-HR"/>
              </w:rPr>
            </w:pPr>
            <w:r w:rsidRPr="006E45F5">
              <w:rPr>
                <w:rFonts w:cs="Arial"/>
                <w:sz w:val="24"/>
                <w:szCs w:val="24"/>
                <w:lang w:val="sr-Cyrl-CS" w:eastAsia="hr-HR"/>
              </w:rPr>
              <w:t>10</w:t>
            </w:r>
          </w:p>
        </w:tc>
        <w:tc>
          <w:tcPr>
            <w:tcW w:w="1080" w:type="dxa"/>
          </w:tcPr>
          <w:p w:rsidR="006E45F5" w:rsidRPr="006E45F5" w:rsidRDefault="006E45F5" w:rsidP="006E45F5">
            <w:pPr>
              <w:spacing w:before="0"/>
              <w:jc w:val="left"/>
              <w:rPr>
                <w:rFonts w:ascii="Times New Roman" w:hAnsi="Times New Roman"/>
                <w:sz w:val="24"/>
                <w:szCs w:val="24"/>
                <w:lang w:val="hr-HR" w:eastAsia="hr-HR"/>
              </w:rPr>
            </w:pPr>
          </w:p>
        </w:tc>
        <w:tc>
          <w:tcPr>
            <w:tcW w:w="108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c>
          <w:tcPr>
            <w:tcW w:w="1416" w:type="dxa"/>
          </w:tcPr>
          <w:p w:rsidR="006E45F5" w:rsidRPr="006E45F5" w:rsidRDefault="006E45F5" w:rsidP="006E45F5">
            <w:pPr>
              <w:spacing w:before="0"/>
              <w:jc w:val="left"/>
              <w:rPr>
                <w:rFonts w:ascii="Times New Roman" w:hAnsi="Times New Roman"/>
                <w:sz w:val="24"/>
                <w:szCs w:val="24"/>
                <w:lang w:val="hr-HR" w:eastAsia="hr-HR"/>
              </w:rPr>
            </w:pPr>
          </w:p>
        </w:tc>
        <w:tc>
          <w:tcPr>
            <w:tcW w:w="135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r>
      <w:tr w:rsidR="006E45F5" w:rsidRPr="006E45F5" w:rsidTr="001F11DF">
        <w:trPr>
          <w:trHeight w:val="409"/>
          <w:jc w:val="center"/>
        </w:trPr>
        <w:tc>
          <w:tcPr>
            <w:tcW w:w="849" w:type="dxa"/>
            <w:shd w:val="clear" w:color="auto" w:fill="auto"/>
            <w:vAlign w:val="center"/>
          </w:tcPr>
          <w:p w:rsidR="006E45F5" w:rsidRPr="006E45F5" w:rsidRDefault="006E45F5" w:rsidP="006E45F5">
            <w:pPr>
              <w:spacing w:before="0"/>
              <w:jc w:val="center"/>
              <w:rPr>
                <w:rFonts w:cs="Arial"/>
                <w:sz w:val="24"/>
                <w:szCs w:val="24"/>
                <w:lang w:val="sr-Cyrl-CS" w:eastAsia="hr-HR"/>
              </w:rPr>
            </w:pPr>
          </w:p>
          <w:p w:rsidR="006E45F5" w:rsidRPr="006E45F5" w:rsidRDefault="006E45F5" w:rsidP="006E45F5">
            <w:pPr>
              <w:spacing w:before="0"/>
              <w:jc w:val="center"/>
              <w:rPr>
                <w:rFonts w:cs="Arial"/>
                <w:sz w:val="24"/>
                <w:szCs w:val="24"/>
                <w:lang w:val="sr-Cyrl-CS" w:eastAsia="hr-HR"/>
              </w:rPr>
            </w:pPr>
          </w:p>
        </w:tc>
        <w:tc>
          <w:tcPr>
            <w:tcW w:w="7210" w:type="dxa"/>
            <w:gridSpan w:val="5"/>
            <w:shd w:val="clear" w:color="auto" w:fill="auto"/>
          </w:tcPr>
          <w:p w:rsidR="006E45F5" w:rsidRPr="006E45F5" w:rsidRDefault="006E45F5" w:rsidP="006E45F5">
            <w:pPr>
              <w:spacing w:before="0"/>
              <w:jc w:val="center"/>
              <w:rPr>
                <w:rFonts w:ascii="Times New Roman" w:hAnsi="Times New Roman"/>
                <w:sz w:val="24"/>
                <w:szCs w:val="24"/>
                <w:lang w:eastAsia="hr-HR"/>
              </w:rPr>
            </w:pPr>
          </w:p>
          <w:p w:rsidR="006E45F5" w:rsidRPr="006E45F5" w:rsidRDefault="006E45F5" w:rsidP="006E45F5">
            <w:pPr>
              <w:spacing w:before="0"/>
              <w:jc w:val="center"/>
              <w:rPr>
                <w:rFonts w:ascii="Times New Roman" w:hAnsi="Times New Roman"/>
                <w:sz w:val="24"/>
                <w:szCs w:val="24"/>
                <w:lang w:eastAsia="hr-HR"/>
              </w:rPr>
            </w:pPr>
            <w:r w:rsidRPr="006E45F5">
              <w:rPr>
                <w:rFonts w:cs="Arial"/>
                <w:sz w:val="24"/>
                <w:szCs w:val="24"/>
                <w:lang w:val="sr-Cyrl-CS" w:eastAsia="hr-HR"/>
              </w:rPr>
              <w:t>УКУПНО  динара:</w:t>
            </w:r>
          </w:p>
        </w:tc>
        <w:tc>
          <w:tcPr>
            <w:tcW w:w="1416" w:type="dxa"/>
          </w:tcPr>
          <w:p w:rsidR="006E45F5" w:rsidRPr="006E45F5" w:rsidRDefault="006E45F5" w:rsidP="006E45F5">
            <w:pPr>
              <w:spacing w:before="0"/>
              <w:jc w:val="left"/>
              <w:rPr>
                <w:rFonts w:ascii="Times New Roman" w:hAnsi="Times New Roman"/>
                <w:sz w:val="24"/>
                <w:szCs w:val="24"/>
                <w:lang w:val="hr-HR" w:eastAsia="hr-HR"/>
              </w:rPr>
            </w:pPr>
          </w:p>
        </w:tc>
        <w:tc>
          <w:tcPr>
            <w:tcW w:w="1350" w:type="dxa"/>
            <w:shd w:val="clear" w:color="auto" w:fill="auto"/>
          </w:tcPr>
          <w:p w:rsidR="006E45F5" w:rsidRPr="006E45F5" w:rsidRDefault="006E45F5" w:rsidP="006E45F5">
            <w:pPr>
              <w:spacing w:before="0"/>
              <w:jc w:val="left"/>
              <w:rPr>
                <w:rFonts w:ascii="Times New Roman" w:hAnsi="Times New Roman"/>
                <w:sz w:val="24"/>
                <w:szCs w:val="24"/>
                <w:lang w:val="hr-HR" w:eastAsia="hr-HR"/>
              </w:rPr>
            </w:pPr>
          </w:p>
        </w:tc>
      </w:tr>
    </w:tbl>
    <w:p w:rsidR="006E45F5" w:rsidRPr="006E45F5" w:rsidRDefault="006E45F5" w:rsidP="003C1E77">
      <w:pPr>
        <w:spacing w:before="0"/>
        <w:jc w:val="left"/>
        <w:rPr>
          <w:rFonts w:cs="Arial"/>
          <w:lang w:val="sr-Latn-RS"/>
        </w:rPr>
      </w:pPr>
    </w:p>
    <w:p w:rsidR="003C1E77" w:rsidRPr="00AA0053" w:rsidRDefault="003C1E77" w:rsidP="003C1E77">
      <w:pPr>
        <w:keepNext/>
        <w:spacing w:before="240" w:after="60"/>
        <w:jc w:val="left"/>
        <w:outlineLvl w:val="2"/>
        <w:rPr>
          <w:rFonts w:cs="Arial"/>
          <w:b/>
          <w:bCs/>
          <w:lang w:val="sr-Cyrl-CS"/>
        </w:rPr>
      </w:pPr>
      <w:r>
        <w:rPr>
          <w:rFonts w:cs="Arial"/>
          <w:b/>
          <w:bCs/>
          <w:lang w:val="sr-Cyrl-CS"/>
        </w:rPr>
        <w:lastRenderedPageBreak/>
        <w:t xml:space="preserve"> Остале обавезе Изабраног понуђача</w:t>
      </w:r>
    </w:p>
    <w:p w:rsidR="008A3AC9" w:rsidRPr="00AA0053" w:rsidRDefault="008A3AC9" w:rsidP="008A3AC9">
      <w:pPr>
        <w:spacing w:before="0"/>
        <w:ind w:left="720"/>
        <w:jc w:val="left"/>
        <w:rPr>
          <w:rFonts w:cs="Arial"/>
          <w:lang w:val="ru-RU"/>
        </w:rPr>
      </w:pPr>
    </w:p>
    <w:p w:rsidR="003C1E77" w:rsidRPr="008A3AC9" w:rsidRDefault="00DB4BBB" w:rsidP="008A3AC9">
      <w:pPr>
        <w:numPr>
          <w:ilvl w:val="0"/>
          <w:numId w:val="49"/>
        </w:numPr>
        <w:spacing w:before="0"/>
        <w:jc w:val="left"/>
        <w:rPr>
          <w:rFonts w:cs="Arial"/>
          <w:lang w:val="ru-RU"/>
        </w:rPr>
      </w:pPr>
      <w:r>
        <w:rPr>
          <w:rFonts w:cs="Arial"/>
          <w:lang w:val="sr-Cyrl-RS"/>
        </w:rPr>
        <w:t>Све</w:t>
      </w:r>
      <w:r w:rsidR="003C1E77" w:rsidRPr="00AA0053">
        <w:rPr>
          <w:rFonts w:cs="Arial"/>
          <w:lang w:val="sr-Cyrl-RS"/>
        </w:rPr>
        <w:t xml:space="preserve"> </w:t>
      </w:r>
      <w:r>
        <w:rPr>
          <w:rFonts w:cs="Arial"/>
          <w:lang w:val="sr-Cyrl-RS"/>
        </w:rPr>
        <w:t>услуге везане</w:t>
      </w:r>
      <w:r w:rsidR="003C1E77" w:rsidRPr="00AA0053">
        <w:rPr>
          <w:rFonts w:cs="Arial"/>
          <w:lang w:val="sr-Cyrl-RS"/>
        </w:rPr>
        <w:t xml:space="preserve"> за рекламацију на квалитет заптивања спадају у обавезу извођача и иду на његов терет.</w:t>
      </w:r>
    </w:p>
    <w:p w:rsidR="001217E2" w:rsidRDefault="003C1E77" w:rsidP="003C1E77">
      <w:pPr>
        <w:rPr>
          <w:rFonts w:cs="Arial"/>
          <w:lang w:val="sr-Cyrl-RS"/>
        </w:rPr>
      </w:pPr>
      <w:r>
        <w:rPr>
          <w:rFonts w:cs="Arial"/>
          <w:lang w:val="sr-Cyrl-RS"/>
        </w:rPr>
        <w:t>Изабрани понуђач</w:t>
      </w:r>
      <w:r w:rsidRPr="00AA0053">
        <w:rPr>
          <w:rFonts w:cs="Arial"/>
          <w:lang w:val="sr-Cyrl-RS"/>
        </w:rPr>
        <w:t xml:space="preserve"> је дужан да достави цртеж алата након извршене дефектаже</w:t>
      </w:r>
    </w:p>
    <w:p w:rsidR="00DB4BBB" w:rsidRPr="00AA0053" w:rsidRDefault="00DB4BBB" w:rsidP="00DB4BBB">
      <w:pPr>
        <w:keepNext/>
        <w:spacing w:before="240" w:after="60"/>
        <w:jc w:val="left"/>
        <w:outlineLvl w:val="2"/>
        <w:rPr>
          <w:rFonts w:cs="Arial"/>
          <w:b/>
          <w:bCs/>
          <w:lang w:val="sr-Cyrl-CS"/>
        </w:rPr>
      </w:pPr>
      <w:r w:rsidRPr="00AA0053">
        <w:rPr>
          <w:rFonts w:cs="Arial"/>
          <w:b/>
          <w:bCs/>
          <w:lang w:val="sr-Cyrl-CS"/>
        </w:rPr>
        <w:t>Обавезе наручиоца</w:t>
      </w:r>
    </w:p>
    <w:p w:rsidR="00845995" w:rsidRPr="00A337C2" w:rsidRDefault="00DB4BBB" w:rsidP="00A337C2">
      <w:pPr>
        <w:numPr>
          <w:ilvl w:val="0"/>
          <w:numId w:val="50"/>
        </w:numPr>
        <w:spacing w:before="0"/>
        <w:jc w:val="left"/>
        <w:rPr>
          <w:rFonts w:cs="Arial"/>
          <w:lang w:val="sr-Cyrl-CS"/>
        </w:rPr>
      </w:pPr>
      <w:r w:rsidRPr="00AA0053">
        <w:rPr>
          <w:rFonts w:cs="Arial"/>
          <w:lang w:val="sr-Cyrl-CS"/>
        </w:rPr>
        <w:t>Израда алата за заптивање је обавеза Наручиоца</w:t>
      </w:r>
      <w:bookmarkEnd w:id="17"/>
    </w:p>
    <w:p w:rsidR="008A3AC9" w:rsidRDefault="008A3AC9" w:rsidP="008A3AC9">
      <w:pPr>
        <w:keepNext/>
        <w:spacing w:before="240" w:after="60"/>
        <w:jc w:val="left"/>
        <w:outlineLvl w:val="2"/>
        <w:rPr>
          <w:rFonts w:cs="Arial"/>
          <w:b/>
          <w:bCs/>
          <w:lang w:val="sr-Cyrl-CS"/>
        </w:rPr>
      </w:pPr>
      <w:r w:rsidRPr="00AA0053">
        <w:rPr>
          <w:rFonts w:cs="Arial"/>
          <w:b/>
          <w:bCs/>
          <w:lang w:val="sr-Cyrl-CS"/>
        </w:rPr>
        <w:t>Захтевана документација уз понуду</w:t>
      </w:r>
      <w:r>
        <w:rPr>
          <w:rFonts w:cs="Arial"/>
          <w:b/>
          <w:bCs/>
          <w:lang w:val="sr-Cyrl-CS"/>
        </w:rPr>
        <w:t>:</w:t>
      </w:r>
    </w:p>
    <w:p w:rsidR="00845995" w:rsidRPr="00A337C2" w:rsidRDefault="008A3AC9" w:rsidP="00A337C2">
      <w:pPr>
        <w:spacing w:before="0"/>
        <w:ind w:left="360"/>
        <w:jc w:val="left"/>
        <w:rPr>
          <w:rFonts w:cs="Arial"/>
          <w:lang w:val="sr-Latn-RS"/>
        </w:rPr>
      </w:pPr>
      <w:r>
        <w:rPr>
          <w:rFonts w:cs="Arial"/>
          <w:bCs/>
          <w:lang w:val="sr-Cyrl-RS"/>
        </w:rPr>
        <w:t>-</w:t>
      </w:r>
      <w:r w:rsidRPr="009B0F1C">
        <w:rPr>
          <w:rFonts w:cs="Arial"/>
          <w:bCs/>
          <w:lang w:val="sr-Cyrl-RS"/>
        </w:rPr>
        <w:t>Копија техни</w:t>
      </w:r>
      <w:r>
        <w:rPr>
          <w:rFonts w:cs="Arial"/>
          <w:bCs/>
          <w:lang w:val="sr-Cyrl-RS"/>
        </w:rPr>
        <w:t xml:space="preserve">чке спецификације материјала из каталога произвођача, као и сертификат независне контроле агенције ЕУ којом потврђује да заптивне смесе за санирање пропуштања радног флуида за воду/пару могу издржати </w:t>
      </w:r>
      <w:r>
        <w:rPr>
          <w:rFonts w:cs="Arial"/>
          <w:bCs/>
          <w:lang w:val="sr-Latn-RS"/>
        </w:rPr>
        <w:t>p=250(bar) t= 545</w:t>
      </w:r>
      <w:r w:rsidRPr="00AA0053">
        <w:rPr>
          <w:rFonts w:cs="Arial"/>
          <w:lang w:val="sr-Cyrl-RS"/>
        </w:rPr>
        <w:t>°</w:t>
      </w:r>
    </w:p>
    <w:p w:rsidR="00DB369C" w:rsidRPr="00F10346" w:rsidRDefault="003139CD" w:rsidP="006215E1">
      <w:pPr>
        <w:pStyle w:val="Heading10"/>
        <w:numPr>
          <w:ilvl w:val="1"/>
          <w:numId w:val="51"/>
        </w:numPr>
        <w:jc w:val="both"/>
        <w:rPr>
          <w:rFonts w:cs="Arial"/>
        </w:rPr>
      </w:pPr>
      <w:r>
        <w:rPr>
          <w:rFonts w:cs="Arial"/>
        </w:rPr>
        <w:t>Рок и</w:t>
      </w:r>
      <w:r>
        <w:rPr>
          <w:rFonts w:cs="Arial"/>
          <w:lang w:val="sr-Cyrl-RS"/>
        </w:rPr>
        <w:t>звршења услуга</w:t>
      </w:r>
      <w:r w:rsidR="001217E2">
        <w:rPr>
          <w:rFonts w:cs="Arial"/>
          <w:lang w:val="sr-Latn-RS"/>
        </w:rPr>
        <w:t>:</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1254C" w:rsidRPr="00480103" w:rsidRDefault="001217E2" w:rsidP="000E15DA">
      <w:pPr>
        <w:autoSpaceDE w:val="0"/>
        <w:autoSpaceDN w:val="0"/>
        <w:adjustRightInd w:val="0"/>
        <w:spacing w:before="0"/>
        <w:rPr>
          <w:rFonts w:cs="Arial"/>
          <w:lang w:val="sr-Cyrl-RS"/>
        </w:rPr>
      </w:pPr>
      <w:r>
        <w:rPr>
          <w:rFonts w:cs="Arial"/>
          <w:lang w:val="sr-Cyrl-RS"/>
        </w:rPr>
        <w:t xml:space="preserve">Услуга се врши по позиву </w:t>
      </w:r>
      <w:r w:rsidR="009B0F1C">
        <w:rPr>
          <w:rFonts w:cs="Arial"/>
          <w:lang w:val="sr-Latn-RS"/>
        </w:rPr>
        <w:t xml:space="preserve"> Наручиоца, а у </w:t>
      </w:r>
      <w:r w:rsidR="00480103">
        <w:rPr>
          <w:rFonts w:cs="Arial"/>
          <w:lang w:val="sr-Cyrl-RS"/>
        </w:rPr>
        <w:t>периоду</w:t>
      </w:r>
      <w:r w:rsidR="00480103">
        <w:rPr>
          <w:rFonts w:cs="Arial"/>
          <w:lang w:val="sr-Latn-RS"/>
        </w:rPr>
        <w:t xml:space="preserve"> од 12 месеци</w:t>
      </w:r>
      <w:r w:rsidR="00480103">
        <w:rPr>
          <w:rFonts w:cs="Arial"/>
          <w:lang w:val="sr-Cyrl-RS"/>
        </w:rPr>
        <w:t xml:space="preserve"> од закључења уговора</w:t>
      </w:r>
    </w:p>
    <w:p w:rsidR="00DB4BBB" w:rsidRDefault="00DB4BBB" w:rsidP="000E15DA">
      <w:pPr>
        <w:autoSpaceDE w:val="0"/>
        <w:autoSpaceDN w:val="0"/>
        <w:adjustRightInd w:val="0"/>
        <w:spacing w:before="0"/>
        <w:rPr>
          <w:rFonts w:cs="Arial"/>
          <w:lang w:val="sr-Cyrl-RS"/>
        </w:rPr>
      </w:pPr>
      <w:r>
        <w:rPr>
          <w:rFonts w:cs="Arial"/>
          <w:lang w:val="sr-Cyrl-RS"/>
        </w:rPr>
        <w:t xml:space="preserve">Изабрани понуђач је дужан да се одазове у року од </w:t>
      </w:r>
      <w:r w:rsidR="00480103">
        <w:rPr>
          <w:rFonts w:cs="Arial"/>
          <w:lang w:val="sr-Cyrl-RS"/>
        </w:rPr>
        <w:t xml:space="preserve"> 8 часова</w:t>
      </w:r>
      <w:r>
        <w:rPr>
          <w:rFonts w:cs="Arial"/>
          <w:lang w:val="sr-Cyrl-RS"/>
        </w:rPr>
        <w:t xml:space="preserve"> од позива Наручиоца.</w:t>
      </w:r>
    </w:p>
    <w:p w:rsidR="00D45DAA" w:rsidRPr="002E4B98"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2E4B98" w:rsidRDefault="00874F5B" w:rsidP="006215E1">
      <w:pPr>
        <w:pStyle w:val="Heading10"/>
        <w:numPr>
          <w:ilvl w:val="1"/>
          <w:numId w:val="51"/>
        </w:numPr>
        <w:rPr>
          <w:lang w:val="en-US"/>
        </w:rPr>
      </w:pPr>
      <w:bookmarkStart w:id="19" w:name="_Toc441651542"/>
      <w:bookmarkStart w:id="20" w:name="_Toc442559880"/>
      <w:r w:rsidRPr="002E4B98">
        <w:rPr>
          <w:lang w:val="en-US"/>
        </w:rPr>
        <w:t xml:space="preserve"> </w:t>
      </w:r>
      <w:r w:rsidR="00DB369C" w:rsidRPr="002E4B98">
        <w:t xml:space="preserve">Место </w:t>
      </w:r>
      <w:r w:rsidR="003139CD" w:rsidRPr="002E4B98">
        <w:rPr>
          <w:lang w:val="sr-Cyrl-RS"/>
        </w:rPr>
        <w:t>извршења услуг</w:t>
      </w:r>
      <w:bookmarkEnd w:id="19"/>
      <w:bookmarkEnd w:id="20"/>
      <w:r w:rsidR="008601F4" w:rsidRPr="002E4B98">
        <w:rPr>
          <w:lang w:val="sr-Cyrl-RS"/>
        </w:rPr>
        <w:t>а</w:t>
      </w:r>
    </w:p>
    <w:p w:rsidR="00F02494" w:rsidRPr="002E4B98" w:rsidRDefault="00F02494" w:rsidP="00F02494">
      <w:pPr>
        <w:spacing w:before="0"/>
        <w:rPr>
          <w:rFonts w:cs="Arial"/>
          <w:lang w:val="sr-Cyrl-CS" w:eastAsia="zh-CN"/>
        </w:rPr>
      </w:pPr>
      <w:r w:rsidRPr="002E4B98">
        <w:rPr>
          <w:rFonts w:cs="Arial"/>
          <w:lang w:val="sr-Cyrl-CS" w:eastAsia="zh-CN"/>
        </w:rPr>
        <w:t xml:space="preserve">Понуда се даје на </w:t>
      </w:r>
      <w:r w:rsidR="001A02D9" w:rsidRPr="002E4B98">
        <w:rPr>
          <w:rFonts w:cs="Arial"/>
          <w:lang w:val="sr-Cyrl-CS" w:eastAsia="zh-CN"/>
        </w:rPr>
        <w:t>паритету ф-ко Наручилац TEНT A</w:t>
      </w:r>
      <w:r w:rsidRPr="002E4B98">
        <w:rPr>
          <w:rFonts w:cs="Arial"/>
          <w:lang w:val="sr-Cyrl-CS" w:eastAsia="zh-CN"/>
        </w:rPr>
        <w:t>, а мест</w:t>
      </w:r>
      <w:r w:rsidR="008601F4" w:rsidRPr="002E4B98">
        <w:rPr>
          <w:rFonts w:cs="Arial"/>
          <w:lang w:val="sr-Cyrl-CS" w:eastAsia="zh-CN"/>
        </w:rPr>
        <w:t>о извршења услуге</w:t>
      </w:r>
      <w:r w:rsidR="0015767C" w:rsidRPr="002E4B98">
        <w:rPr>
          <w:rFonts w:cs="Arial"/>
          <w:lang w:val="sr-Cyrl-CS" w:eastAsia="zh-CN"/>
        </w:rPr>
        <w:t xml:space="preserve"> је огранак </w:t>
      </w:r>
      <w:r w:rsidRPr="002E4B98">
        <w:rPr>
          <w:rFonts w:cs="Arial"/>
          <w:lang w:val="sr-Cyrl-CS" w:eastAsia="zh-CN"/>
        </w:rPr>
        <w:t xml:space="preserve">  ТЕНТ А.</w:t>
      </w:r>
    </w:p>
    <w:p w:rsidR="004D14FC" w:rsidRPr="002E4B98" w:rsidRDefault="005A55BC" w:rsidP="005A55BC">
      <w:pPr>
        <w:pStyle w:val="Heading10"/>
      </w:pPr>
      <w:bookmarkStart w:id="21" w:name="_Toc441651543"/>
      <w:bookmarkStart w:id="22" w:name="_Toc442559881"/>
      <w:r w:rsidRPr="005A55BC">
        <w:rPr>
          <w:rFonts w:cs="Arial"/>
          <w:lang w:val="sr-Cyrl-RS" w:eastAsia="en-US"/>
        </w:rPr>
        <w:t>3.</w:t>
      </w:r>
      <w:r w:rsidR="00480103">
        <w:rPr>
          <w:rFonts w:cs="Arial"/>
          <w:lang w:val="sr-Cyrl-RS" w:eastAsia="en-US"/>
        </w:rPr>
        <w:t>4</w:t>
      </w:r>
      <w:r>
        <w:rPr>
          <w:rFonts w:cs="Arial"/>
          <w:b w:val="0"/>
          <w:lang w:val="sr-Cyrl-RS" w:eastAsia="en-US"/>
        </w:rPr>
        <w:t xml:space="preserve"> </w:t>
      </w:r>
      <w:r w:rsidR="004D14FC" w:rsidRPr="002E4B98">
        <w:t>Гарантни рок</w:t>
      </w:r>
      <w:bookmarkEnd w:id="21"/>
      <w:bookmarkEnd w:id="22"/>
    </w:p>
    <w:p w:rsidR="00F2064D" w:rsidRPr="002E4B98" w:rsidRDefault="004D14FC" w:rsidP="00F2064D">
      <w:pPr>
        <w:spacing w:before="0"/>
        <w:rPr>
          <w:rFonts w:cs="Arial"/>
          <w:lang w:eastAsia="zh-CN"/>
        </w:rPr>
      </w:pPr>
      <w:r w:rsidRPr="002E4B98">
        <w:rPr>
          <w:rFonts w:cs="Arial"/>
          <w:lang w:eastAsia="zh-CN"/>
        </w:rPr>
        <w:t xml:space="preserve">Гарантни рок за предмет </w:t>
      </w:r>
      <w:r w:rsidR="00F54A9E">
        <w:rPr>
          <w:rFonts w:cs="Arial"/>
          <w:lang w:val="sr-Cyrl-RS" w:eastAsia="zh-CN"/>
        </w:rPr>
        <w:t xml:space="preserve">услуге </w:t>
      </w:r>
      <w:r w:rsidRPr="002E4B98">
        <w:rPr>
          <w:rFonts w:cs="Arial"/>
          <w:lang w:eastAsia="zh-CN"/>
        </w:rPr>
        <w:t xml:space="preserve">је </w:t>
      </w:r>
      <w:r w:rsidR="00BF39C7" w:rsidRPr="002E4B98">
        <w:rPr>
          <w:rFonts w:cs="Arial"/>
          <w:lang w:eastAsia="zh-CN"/>
        </w:rPr>
        <w:t xml:space="preserve">минимум </w:t>
      </w:r>
      <w:r w:rsidR="0067714D" w:rsidRPr="002E4B98">
        <w:rPr>
          <w:rFonts w:cs="Arial"/>
          <w:lang w:val="sr-Latn-RS"/>
        </w:rPr>
        <w:t>12</w:t>
      </w:r>
      <w:r w:rsidR="0067714D" w:rsidRPr="002E4B98">
        <w:rPr>
          <w:rFonts w:cs="Arial"/>
        </w:rPr>
        <w:t xml:space="preserve"> месец</w:t>
      </w:r>
      <w:r w:rsidR="0067714D" w:rsidRPr="002E4B98">
        <w:rPr>
          <w:rFonts w:cs="Arial"/>
          <w:lang w:val="sr-Cyrl-RS"/>
        </w:rPr>
        <w:t>и</w:t>
      </w:r>
      <w:r w:rsidR="008601F4" w:rsidRPr="002E4B98">
        <w:rPr>
          <w:rFonts w:cs="Arial"/>
        </w:rPr>
        <w:t xml:space="preserve"> од дана </w:t>
      </w:r>
      <w:r w:rsidR="002E4B98">
        <w:rPr>
          <w:rFonts w:cs="Arial"/>
          <w:lang w:val="sr-Cyrl-RS"/>
        </w:rPr>
        <w:t>завршетка</w:t>
      </w:r>
      <w:r w:rsidR="00480103">
        <w:rPr>
          <w:rFonts w:cs="Arial"/>
          <w:lang w:val="sr-Cyrl-RS"/>
        </w:rPr>
        <w:t xml:space="preserve"> </w:t>
      </w:r>
      <w:proofErr w:type="gramStart"/>
      <w:r w:rsidR="00480103">
        <w:rPr>
          <w:rFonts w:cs="Arial"/>
          <w:lang w:val="sr-Cyrl-RS"/>
        </w:rPr>
        <w:t>појединачне  услуге</w:t>
      </w:r>
      <w:proofErr w:type="gramEnd"/>
      <w:r w:rsidR="00F2064D" w:rsidRPr="002E4B98">
        <w:rPr>
          <w:rFonts w:cs="Arial"/>
          <w:lang w:eastAsia="zh-CN"/>
        </w:rPr>
        <w:t>.</w:t>
      </w:r>
    </w:p>
    <w:p w:rsidR="004D14FC" w:rsidRPr="002E4B98" w:rsidRDefault="004D14FC" w:rsidP="00280127">
      <w:pPr>
        <w:spacing w:before="0"/>
        <w:rPr>
          <w:rFonts w:cs="Arial"/>
          <w:lang w:val="sr-Cyrl-RS" w:eastAsia="zh-CN"/>
        </w:rPr>
      </w:pPr>
    </w:p>
    <w:p w:rsidR="002F6ACF" w:rsidRDefault="004D14FC" w:rsidP="00280127">
      <w:pPr>
        <w:spacing w:before="0"/>
        <w:rPr>
          <w:rFonts w:cs="Arial"/>
          <w:lang w:val="sr-Cyrl-RS"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w:t>
      </w:r>
      <w:r w:rsidRPr="00ED706C">
        <w:rPr>
          <w:rFonts w:cs="Arial"/>
          <w:lang w:eastAsia="zh-CN"/>
        </w:rPr>
        <w:t xml:space="preserve"> у току трајања гарантног рока. </w:t>
      </w:r>
    </w:p>
    <w:p w:rsidR="00227347" w:rsidRDefault="00227347" w:rsidP="00280127">
      <w:pPr>
        <w:spacing w:before="0"/>
        <w:rPr>
          <w:rFonts w:cs="Arial"/>
          <w:lang w:val="sr-Cyrl-RS" w:eastAsia="zh-CN"/>
        </w:rPr>
      </w:pPr>
    </w:p>
    <w:p w:rsidR="00227347" w:rsidRDefault="00227347" w:rsidP="00280127">
      <w:pPr>
        <w:spacing w:before="0"/>
        <w:rPr>
          <w:rFonts w:cs="Arial"/>
          <w:lang w:val="sr-Cyrl-RS" w:eastAsia="zh-CN"/>
        </w:rPr>
      </w:pPr>
    </w:p>
    <w:p w:rsidR="00845995" w:rsidRDefault="00845995" w:rsidP="00280127">
      <w:pPr>
        <w:spacing w:before="0"/>
        <w:rPr>
          <w:rFonts w:cs="Arial"/>
          <w:lang w:val="sr-Cyrl-RS" w:eastAsia="zh-CN"/>
        </w:rPr>
      </w:pPr>
    </w:p>
    <w:p w:rsidR="00845995" w:rsidRDefault="00845995"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Default="00BC62CA" w:rsidP="00280127">
      <w:pPr>
        <w:spacing w:before="0"/>
        <w:rPr>
          <w:rFonts w:cs="Arial"/>
          <w:lang w:val="sr-Latn-RS" w:eastAsia="zh-CN"/>
        </w:rPr>
      </w:pPr>
    </w:p>
    <w:p w:rsidR="00BC62CA" w:rsidRPr="00BC62CA" w:rsidRDefault="00BC62CA" w:rsidP="00280127">
      <w:pPr>
        <w:spacing w:before="0"/>
        <w:rPr>
          <w:rFonts w:cs="Arial"/>
          <w:lang w:val="sr-Latn-RS" w:eastAsia="zh-CN"/>
        </w:rPr>
      </w:pPr>
    </w:p>
    <w:p w:rsidR="00AA0053" w:rsidRPr="006E45F5" w:rsidRDefault="00AA0053" w:rsidP="00E3591D">
      <w:pPr>
        <w:spacing w:before="0"/>
        <w:jc w:val="left"/>
        <w:rPr>
          <w:rFonts w:cs="Arial"/>
          <w:color w:val="00B0F0"/>
          <w:lang w:val="sr-Latn-RS" w:eastAsia="zh-CN"/>
        </w:rPr>
      </w:pPr>
    </w:p>
    <w:p w:rsidR="00756A02" w:rsidRPr="00F10346" w:rsidRDefault="00756A02" w:rsidP="006215E1">
      <w:pPr>
        <w:pStyle w:val="Heading10"/>
        <w:numPr>
          <w:ilvl w:val="0"/>
          <w:numId w:val="51"/>
        </w:numPr>
      </w:pPr>
      <w:bookmarkStart w:id="23" w:name="_Toc442559884"/>
      <w:r w:rsidRPr="00F10346">
        <w:lastRenderedPageBreak/>
        <w:t>УСЛОВИ ЗА УЧЕШЋЕ У ПОСТУПК</w:t>
      </w:r>
      <w:r w:rsidR="00F719B0">
        <w:t>У ЈАВНЕ НАБАВКЕ ИЗ ЧЛ. 75</w:t>
      </w:r>
      <w:r w:rsidR="00F719B0">
        <w:rPr>
          <w:lang w:val="sr-Cyrl-RS"/>
        </w:rPr>
        <w:t xml:space="preserve"> и 76 </w:t>
      </w:r>
      <w:r w:rsidRPr="00F10346">
        <w:t>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E33D9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3176A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w:t>
            </w:r>
            <w:r w:rsidRPr="00F10346">
              <w:rPr>
                <w:rFonts w:cs="Arial"/>
              </w:rPr>
              <w:lastRenderedPageBreak/>
              <w:t>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3176A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3176A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lastRenderedPageBreak/>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3176A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proofErr w:type="gramStart"/>
            <w:r w:rsidR="00AF26C4" w:rsidRPr="00AF26C4">
              <w:rPr>
                <w:rFonts w:cs="Arial"/>
              </w:rPr>
              <w:t>став</w:t>
            </w:r>
            <w:proofErr w:type="gramEnd"/>
            <w:r w:rsidR="00AF26C4" w:rsidRPr="00AF26C4">
              <w:rPr>
                <w:rFonts w:cs="Arial"/>
              </w:rPr>
              <w:t xml:space="preserve">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176A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176A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176A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F95ACA" w:rsidRPr="00BC1117" w:rsidTr="008112A2">
        <w:trPr>
          <w:jc w:val="center"/>
        </w:trPr>
        <w:tc>
          <w:tcPr>
            <w:tcW w:w="729" w:type="dxa"/>
            <w:vAlign w:val="center"/>
          </w:tcPr>
          <w:p w:rsidR="00F95ACA" w:rsidRPr="00BC1117" w:rsidRDefault="00F95ACA" w:rsidP="00F95ACA">
            <w:pPr>
              <w:jc w:val="center"/>
              <w:rPr>
                <w:rFonts w:cs="Arial"/>
                <w:i/>
              </w:rPr>
            </w:pPr>
          </w:p>
        </w:tc>
        <w:tc>
          <w:tcPr>
            <w:tcW w:w="8430" w:type="dxa"/>
          </w:tcPr>
          <w:p w:rsidR="00F95ACA" w:rsidRPr="00BC1117" w:rsidRDefault="00F95ACA" w:rsidP="00F95ACA">
            <w:pPr>
              <w:ind w:right="-180"/>
              <w:jc w:val="center"/>
              <w:rPr>
                <w:rFonts w:cs="Arial"/>
                <w:b/>
                <w:i/>
              </w:rPr>
            </w:pPr>
            <w:r w:rsidRPr="00BC1117">
              <w:rPr>
                <w:rFonts w:cs="Arial"/>
                <w:b/>
                <w:i/>
              </w:rPr>
              <w:t xml:space="preserve">4.2  ДОДАТНИ УСЛОВИ </w:t>
            </w:r>
          </w:p>
          <w:p w:rsidR="00F95ACA" w:rsidRPr="00BC1117" w:rsidRDefault="00F95ACA" w:rsidP="00F95ACA">
            <w:pPr>
              <w:snapToGrid w:val="0"/>
              <w:rPr>
                <w:rFonts w:cs="Arial"/>
                <w:b/>
                <w:i/>
                <w:u w:val="single"/>
              </w:rPr>
            </w:pPr>
            <w:r w:rsidRPr="00BC1117">
              <w:rPr>
                <w:rFonts w:cs="Arial"/>
                <w:b/>
                <w:i/>
              </w:rPr>
              <w:t>ЗА УЧЕШЋЕ У ПОСТУПКУ ЈАВНЕ НАБАВКЕ ИЗ ЧЛАНА 76. ЗАКОНА</w:t>
            </w:r>
          </w:p>
        </w:tc>
      </w:tr>
      <w:tr w:rsidR="00164064" w:rsidRPr="00F10346" w:rsidTr="008112A2">
        <w:trPr>
          <w:jc w:val="center"/>
        </w:trPr>
        <w:tc>
          <w:tcPr>
            <w:tcW w:w="729" w:type="dxa"/>
            <w:vAlign w:val="center"/>
          </w:tcPr>
          <w:p w:rsidR="00164064" w:rsidRPr="0061058F" w:rsidRDefault="00E77849" w:rsidP="003003B4">
            <w:pPr>
              <w:jc w:val="center"/>
              <w:rPr>
                <w:rFonts w:cs="Arial"/>
                <w:lang w:val="sr-Cyrl-RS"/>
              </w:rPr>
            </w:pPr>
            <w:r>
              <w:rPr>
                <w:rFonts w:cs="Arial"/>
                <w:lang w:val="sr-Cyrl-RS"/>
              </w:rPr>
              <w:t>5</w:t>
            </w:r>
            <w:r w:rsidR="00164064">
              <w:rPr>
                <w:rFonts w:cs="Arial"/>
                <w:lang w:val="sr-Cyrl-RS"/>
              </w:rPr>
              <w:t>.</w:t>
            </w:r>
          </w:p>
        </w:tc>
        <w:tc>
          <w:tcPr>
            <w:tcW w:w="8430" w:type="dxa"/>
          </w:tcPr>
          <w:p w:rsidR="00164064" w:rsidRPr="00911C1F" w:rsidRDefault="00164064" w:rsidP="003003B4">
            <w:pPr>
              <w:autoSpaceDE w:val="0"/>
              <w:autoSpaceDN w:val="0"/>
              <w:adjustRightInd w:val="0"/>
              <w:rPr>
                <w:rFonts w:cs="Arial"/>
                <w:b/>
                <w:u w:val="single"/>
              </w:rPr>
            </w:pPr>
            <w:r w:rsidRPr="00911C1F">
              <w:rPr>
                <w:rFonts w:cs="Arial"/>
                <w:b/>
                <w:u w:val="single"/>
              </w:rPr>
              <w:t>Услов:</w:t>
            </w:r>
          </w:p>
          <w:p w:rsidR="00164064" w:rsidRPr="005A55BC" w:rsidRDefault="00164064" w:rsidP="003003B4">
            <w:pPr>
              <w:autoSpaceDE w:val="0"/>
              <w:autoSpaceDN w:val="0"/>
              <w:adjustRightInd w:val="0"/>
              <w:rPr>
                <w:rFonts w:cs="Arial"/>
                <w:b/>
                <w:lang w:val="sr-Cyrl-RS"/>
              </w:rPr>
            </w:pPr>
            <w:r w:rsidRPr="005A55BC">
              <w:rPr>
                <w:rFonts w:cs="Arial"/>
                <w:b/>
              </w:rPr>
              <w:t>Кадровски капацитет</w:t>
            </w:r>
            <w:r w:rsidRPr="005A55BC">
              <w:rPr>
                <w:rFonts w:cs="Arial"/>
                <w:b/>
                <w:lang w:val="sr-Cyrl-RS"/>
              </w:rPr>
              <w:t>:</w:t>
            </w:r>
          </w:p>
          <w:p w:rsidR="00915613" w:rsidRDefault="00840535" w:rsidP="00915613">
            <w:pPr>
              <w:autoSpaceDE w:val="0"/>
              <w:autoSpaceDN w:val="0"/>
              <w:adjustRightInd w:val="0"/>
              <w:spacing w:before="0"/>
              <w:rPr>
                <w:rFonts w:cs="Arial"/>
                <w:lang w:val="sr-Latn-RS"/>
              </w:rPr>
            </w:pPr>
            <w:r>
              <w:rPr>
                <w:rFonts w:cs="Arial"/>
              </w:rPr>
              <w:t xml:space="preserve">Понуђач располаже </w:t>
            </w:r>
            <w:r>
              <w:rPr>
                <w:rFonts w:cs="Arial"/>
                <w:lang w:val="sr-Cyrl-RS"/>
              </w:rPr>
              <w:t>минималним</w:t>
            </w:r>
            <w:r w:rsidR="005B593C">
              <w:rPr>
                <w:rFonts w:cs="Arial"/>
              </w:rPr>
              <w:t xml:space="preserve"> кадровским капацитетом ако</w:t>
            </w:r>
            <w:r w:rsidR="00996E31">
              <w:rPr>
                <w:rFonts w:cs="Arial"/>
              </w:rPr>
              <w:t xml:space="preserve"> има у радном односу</w:t>
            </w:r>
            <w:r w:rsidR="005B593C">
              <w:rPr>
                <w:rFonts w:eastAsiaTheme="minorEastAsia" w:cs="Arial"/>
                <w:lang w:val="sr-Cyrl-RS"/>
              </w:rPr>
              <w:t xml:space="preserve">, </w:t>
            </w:r>
            <w:r w:rsidR="005B593C" w:rsidRPr="0099788A">
              <w:rPr>
                <w:rFonts w:cs="Arial"/>
                <w:lang w:val="sr-Latn-RS" w:eastAsia="sr-Latn-RS"/>
              </w:rPr>
              <w:t>односно </w:t>
            </w:r>
            <w:r w:rsidR="005B593C" w:rsidRPr="0099788A">
              <w:rPr>
                <w:rFonts w:cs="Arial"/>
                <w:lang w:val="sr-Cyrl-CS" w:eastAsia="sr-Latn-RS"/>
              </w:rPr>
              <w:t>има</w:t>
            </w:r>
            <w:r w:rsidR="005B593C" w:rsidRPr="0099788A">
              <w:rPr>
                <w:rFonts w:cs="Arial"/>
                <w:lang w:val="sr-Latn-RS" w:eastAsia="sr-Latn-RS"/>
              </w:rPr>
              <w:t xml:space="preserve"> </w:t>
            </w:r>
            <w:r w:rsidR="00996E31">
              <w:rPr>
                <w:rFonts w:cs="Arial"/>
                <w:lang w:val="sr-Cyrl-CS" w:eastAsia="sr-Latn-RS"/>
              </w:rPr>
              <w:t xml:space="preserve">радно </w:t>
            </w:r>
            <w:r w:rsidR="005B593C" w:rsidRPr="0099788A">
              <w:rPr>
                <w:rFonts w:cs="Arial"/>
                <w:lang w:val="sr-Cyrl-CS" w:eastAsia="sr-Latn-RS"/>
              </w:rPr>
              <w:t>ангажован</w:t>
            </w:r>
            <w:r w:rsidR="005B593C">
              <w:rPr>
                <w:rFonts w:cs="Arial"/>
                <w:lang w:val="sr-Latn-RS" w:eastAsia="sr-Latn-RS"/>
              </w:rPr>
              <w:t>е</w:t>
            </w:r>
            <w:r w:rsidR="005B593C" w:rsidRPr="0099788A">
              <w:rPr>
                <w:rFonts w:cs="Arial"/>
                <w:lang w:val="sr-Cyrl-CS" w:eastAsia="sr-Latn-RS"/>
              </w:rPr>
              <w:t> </w:t>
            </w:r>
            <w:proofErr w:type="gramStart"/>
            <w:r w:rsidR="005B593C" w:rsidRPr="0099788A">
              <w:rPr>
                <w:rFonts w:cs="Arial"/>
                <w:lang w:val="sr-Cyrl-CS" w:eastAsia="sr-Latn-RS"/>
              </w:rPr>
              <w:t>наведен</w:t>
            </w:r>
            <w:r w:rsidR="005B593C">
              <w:rPr>
                <w:rFonts w:cs="Arial"/>
                <w:lang w:val="sr-Latn-RS" w:eastAsia="sr-Latn-RS"/>
              </w:rPr>
              <w:t>е</w:t>
            </w:r>
            <w:r w:rsidR="005B593C">
              <w:rPr>
                <w:rFonts w:cs="Arial"/>
                <w:lang w:val="sr-Cyrl-RS" w:eastAsia="sr-Latn-RS"/>
              </w:rPr>
              <w:t xml:space="preserve"> </w:t>
            </w:r>
            <w:r w:rsidR="005B593C" w:rsidRPr="0099788A">
              <w:rPr>
                <w:rFonts w:cs="Arial"/>
                <w:lang w:val="sr-Cyrl-CS" w:eastAsia="sr-Latn-RS"/>
              </w:rPr>
              <w:t> извршиоц</w:t>
            </w:r>
            <w:r w:rsidR="005B593C">
              <w:rPr>
                <w:rFonts w:cs="Arial"/>
                <w:lang w:val="sr-Latn-RS" w:eastAsia="sr-Latn-RS"/>
              </w:rPr>
              <w:t>е</w:t>
            </w:r>
            <w:proofErr w:type="gramEnd"/>
            <w:r w:rsidR="005B593C" w:rsidRPr="0099788A">
              <w:rPr>
                <w:rFonts w:cs="Arial"/>
                <w:lang w:val="sr-Latn-RS" w:eastAsia="sr-Latn-RS"/>
              </w:rPr>
              <w:t xml:space="preserve"> (по основу другог облика ангажовања ван радног односа, предвиђеног члановима 197-202. Закона о раду)</w:t>
            </w:r>
            <w:r w:rsidR="005B593C" w:rsidRPr="00915613">
              <w:rPr>
                <w:rFonts w:cs="Arial"/>
              </w:rPr>
              <w:t>:</w:t>
            </w:r>
          </w:p>
          <w:p w:rsidR="005B593C" w:rsidRPr="00915613" w:rsidRDefault="005B593C" w:rsidP="00915613">
            <w:pPr>
              <w:autoSpaceDE w:val="0"/>
              <w:autoSpaceDN w:val="0"/>
              <w:adjustRightInd w:val="0"/>
              <w:spacing w:before="0"/>
              <w:rPr>
                <w:rFonts w:cs="Arial"/>
                <w:lang w:val="sr-Latn-RS"/>
              </w:rPr>
            </w:pPr>
          </w:p>
          <w:p w:rsidR="005B593C" w:rsidRDefault="005B593C" w:rsidP="005B593C">
            <w:pPr>
              <w:snapToGrid w:val="0"/>
              <w:spacing w:before="0" w:after="200" w:line="276" w:lineRule="auto"/>
              <w:contextualSpacing/>
              <w:jc w:val="left"/>
              <w:rPr>
                <w:rFonts w:eastAsiaTheme="minorEastAsia" w:cs="Arial"/>
                <w:lang w:val="ru-RU"/>
              </w:rPr>
            </w:pPr>
            <w:r>
              <w:rPr>
                <w:rFonts w:eastAsiaTheme="minorEastAsia" w:cs="Arial"/>
                <w:lang w:val="ru-RU"/>
              </w:rPr>
              <w:t>- Једног дипломираног машинског</w:t>
            </w:r>
            <w:r w:rsidR="00915613" w:rsidRPr="009636E1">
              <w:rPr>
                <w:rFonts w:eastAsiaTheme="minorEastAsia" w:cs="Arial"/>
                <w:lang w:val="ru-RU"/>
              </w:rPr>
              <w:t xml:space="preserve"> </w:t>
            </w:r>
            <w:r w:rsidRPr="009636E1">
              <w:rPr>
                <w:rFonts w:eastAsiaTheme="minorEastAsia" w:cs="Arial"/>
                <w:lang w:val="ru-RU"/>
              </w:rPr>
              <w:t xml:space="preserve">инжењера </w:t>
            </w:r>
          </w:p>
          <w:p w:rsidR="005B593C" w:rsidRDefault="005B593C" w:rsidP="005B593C">
            <w:pPr>
              <w:snapToGrid w:val="0"/>
              <w:spacing w:before="0" w:after="200" w:line="276" w:lineRule="auto"/>
              <w:contextualSpacing/>
              <w:jc w:val="left"/>
              <w:rPr>
                <w:rFonts w:eastAsiaTheme="minorEastAsia" w:cs="Arial"/>
                <w:lang w:val="ru-RU"/>
              </w:rPr>
            </w:pPr>
            <w:r>
              <w:rPr>
                <w:rFonts w:eastAsiaTheme="minorEastAsia" w:cs="Arial"/>
                <w:lang w:val="ru-RU"/>
              </w:rPr>
              <w:t>- Једног машинског техничара</w:t>
            </w:r>
          </w:p>
          <w:p w:rsidR="009B0F1C" w:rsidRDefault="005B593C" w:rsidP="005B593C">
            <w:pPr>
              <w:snapToGrid w:val="0"/>
              <w:spacing w:before="0" w:after="200" w:line="276" w:lineRule="auto"/>
              <w:contextualSpacing/>
              <w:jc w:val="left"/>
              <w:rPr>
                <w:rFonts w:cs="Arial"/>
                <w:lang w:val="sr-Cyrl-RS" w:eastAsia="sr-Latn-RS"/>
              </w:rPr>
            </w:pPr>
            <w:r>
              <w:rPr>
                <w:rFonts w:eastAsiaTheme="minorEastAsia" w:cs="Arial"/>
                <w:lang w:val="ru-RU"/>
              </w:rPr>
              <w:t>- Два радника машинске струке (</w:t>
            </w:r>
            <w:r>
              <w:rPr>
                <w:rFonts w:eastAsiaTheme="minorEastAsia" w:cs="Arial"/>
                <w:lang w:val="sr-Latn-RS"/>
              </w:rPr>
              <w:t>III</w:t>
            </w:r>
            <w:r>
              <w:rPr>
                <w:rFonts w:eastAsiaTheme="minorEastAsia" w:cs="Arial"/>
                <w:lang w:val="sr-Cyrl-RS"/>
              </w:rPr>
              <w:t xml:space="preserve"> степен)</w:t>
            </w:r>
            <w:r w:rsidRPr="0099788A">
              <w:rPr>
                <w:rFonts w:cs="Arial"/>
                <w:lang w:val="sr-Latn-RS" w:eastAsia="sr-Latn-RS"/>
              </w:rPr>
              <w:t xml:space="preserve"> </w:t>
            </w:r>
          </w:p>
          <w:p w:rsidR="00164064" w:rsidRPr="00BC1117" w:rsidRDefault="00164064" w:rsidP="00BC1117">
            <w:pPr>
              <w:snapToGrid w:val="0"/>
              <w:spacing w:before="0" w:after="200" w:line="276" w:lineRule="auto"/>
              <w:contextualSpacing/>
              <w:jc w:val="left"/>
              <w:rPr>
                <w:rFonts w:cs="Arial"/>
                <w:lang w:val="sr-Cyrl-RS" w:eastAsia="sr-Latn-RS"/>
              </w:rPr>
            </w:pPr>
            <w:r w:rsidRPr="005A55BC">
              <w:rPr>
                <w:rFonts w:cs="Arial"/>
                <w:b/>
                <w:u w:val="single"/>
              </w:rPr>
              <w:t xml:space="preserve">Доказ: </w:t>
            </w:r>
          </w:p>
          <w:p w:rsidR="00164064" w:rsidRPr="00911C1F" w:rsidRDefault="00164064" w:rsidP="006215E1">
            <w:pPr>
              <w:numPr>
                <w:ilvl w:val="0"/>
                <w:numId w:val="43"/>
              </w:numPr>
              <w:autoSpaceDE w:val="0"/>
              <w:autoSpaceDN w:val="0"/>
              <w:adjustRightInd w:val="0"/>
              <w:spacing w:before="0"/>
              <w:rPr>
                <w:rFonts w:cs="Arial"/>
              </w:rPr>
            </w:pPr>
            <w:r w:rsidRPr="00911C1F">
              <w:rPr>
                <w:rFonts w:cs="Arial"/>
              </w:rPr>
              <w:t xml:space="preserve">Фотокопија пријаве - одјаве на обавезно социјално осигурање издате од </w:t>
            </w:r>
            <w:r w:rsidRPr="00911C1F">
              <w:rPr>
                <w:rFonts w:cs="Arial"/>
              </w:rPr>
              <w:lastRenderedPageBreak/>
              <w:t xml:space="preserve">надлежног Фонда ПИО (образац М (или М3А), којом се потврђује да су запослени радници запослени код понуђача - </w:t>
            </w:r>
            <w:r w:rsidRPr="00911C1F">
              <w:rPr>
                <w:rFonts w:eastAsia="Calibri" w:cs="Arial"/>
              </w:rPr>
              <w:t>за лица у радном односу</w:t>
            </w:r>
          </w:p>
          <w:p w:rsidR="00164064" w:rsidRPr="008601F4" w:rsidRDefault="00164064" w:rsidP="006215E1">
            <w:pPr>
              <w:pStyle w:val="ListParagraph"/>
              <w:numPr>
                <w:ilvl w:val="0"/>
                <w:numId w:val="43"/>
              </w:numPr>
              <w:tabs>
                <w:tab w:val="left" w:pos="122"/>
                <w:tab w:val="left" w:pos="287"/>
              </w:tabs>
              <w:spacing w:before="0" w:after="0" w:line="240" w:lineRule="auto"/>
              <w:rPr>
                <w:rFonts w:ascii="Arial" w:hAnsi="Arial" w:cs="Arial"/>
                <w:b/>
                <w:lang w:val="sr-Latn-CS"/>
              </w:rPr>
            </w:pPr>
            <w:r w:rsidRPr="00911C1F">
              <w:rPr>
                <w:rFonts w:ascii="Arial" w:hAnsi="Arial" w:cs="Arial"/>
                <w:lang w:val="sr-Latn-CS"/>
              </w:rPr>
              <w:t xml:space="preserve">Фотокопија </w:t>
            </w:r>
            <w:r w:rsidRPr="00911C1F">
              <w:rPr>
                <w:rFonts w:ascii="Arial" w:hAnsi="Arial" w:cs="Arial"/>
                <w:lang w:val="sr-Cyrl-CS"/>
              </w:rPr>
              <w:t xml:space="preserve">важећег </w:t>
            </w:r>
            <w:r w:rsidRPr="00911C1F">
              <w:rPr>
                <w:rFonts w:ascii="Arial" w:hAnsi="Arial" w:cs="Arial"/>
                <w:lang w:val="sr-Latn-CS"/>
              </w:rPr>
              <w:t>уговора о ангажовању (за лица ангажована ван радног односа)</w:t>
            </w:r>
          </w:p>
          <w:p w:rsidR="00592546" w:rsidRPr="00592546" w:rsidRDefault="009636E1" w:rsidP="00592546">
            <w:pPr>
              <w:pStyle w:val="ListParagraph"/>
              <w:numPr>
                <w:ilvl w:val="0"/>
                <w:numId w:val="43"/>
              </w:numPr>
              <w:rPr>
                <w:rFonts w:ascii="Arial" w:eastAsia="Times New Roman" w:hAnsi="Arial" w:cs="Arial"/>
              </w:rPr>
            </w:pPr>
            <w:r w:rsidRPr="009636E1">
              <w:rPr>
                <w:rFonts w:ascii="Arial" w:eastAsia="Times New Roman" w:hAnsi="Arial" w:cs="Arial"/>
              </w:rPr>
              <w:t xml:space="preserve">Фотокопија </w:t>
            </w:r>
            <w:r w:rsidR="006C4621">
              <w:rPr>
                <w:rFonts w:ascii="Arial" w:eastAsia="Times New Roman" w:hAnsi="Arial" w:cs="Arial"/>
                <w:lang w:val="sr-Cyrl-RS"/>
              </w:rPr>
              <w:t>дипломе</w:t>
            </w:r>
            <w:r w:rsidRPr="009636E1">
              <w:rPr>
                <w:rFonts w:ascii="Arial" w:eastAsia="Times New Roman" w:hAnsi="Arial" w:cs="Arial"/>
                <w:lang w:val="sr-Cyrl-RS"/>
              </w:rPr>
              <w:t xml:space="preserve"> за инжењера</w:t>
            </w:r>
          </w:p>
          <w:p w:rsidR="00164064" w:rsidRPr="00911C1F" w:rsidRDefault="00164064" w:rsidP="003003B4">
            <w:pPr>
              <w:rPr>
                <w:rFonts w:cs="Arial"/>
                <w:b/>
                <w:u w:val="single"/>
              </w:rPr>
            </w:pPr>
            <w:r w:rsidRPr="00911C1F">
              <w:rPr>
                <w:rFonts w:cs="Arial"/>
                <w:b/>
                <w:u w:val="single"/>
              </w:rPr>
              <w:t>Напомена:</w:t>
            </w:r>
          </w:p>
          <w:p w:rsidR="00164064" w:rsidRPr="00911C1F" w:rsidRDefault="00164064" w:rsidP="006215E1">
            <w:pPr>
              <w:pStyle w:val="ListParagraph"/>
              <w:numPr>
                <w:ilvl w:val="0"/>
                <w:numId w:val="44"/>
              </w:numPr>
              <w:tabs>
                <w:tab w:val="left" w:pos="680"/>
              </w:tabs>
              <w:snapToGrid w:val="0"/>
              <w:spacing w:before="0"/>
              <w:rPr>
                <w:rFonts w:ascii="Arial" w:hAnsi="Arial" w:cs="Arial"/>
              </w:rPr>
            </w:pPr>
            <w:r w:rsidRPr="00911C1F">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592546" w:rsidRDefault="00164064" w:rsidP="003003B4">
            <w:pPr>
              <w:autoSpaceDE w:val="0"/>
              <w:autoSpaceDN w:val="0"/>
              <w:adjustRightInd w:val="0"/>
              <w:rPr>
                <w:rFonts w:cs="Arial"/>
                <w:lang w:val="sr-Cyrl-RS"/>
              </w:rPr>
            </w:pPr>
            <w:r w:rsidRPr="00911C1F">
              <w:rPr>
                <w:rFonts w:cs="Arial"/>
              </w:rPr>
              <w:t>У случају да понуђач подноси понуду са подизвођачем, ове доказе не треба доставити за подизвођача.</w:t>
            </w:r>
          </w:p>
          <w:p w:rsidR="008941D0" w:rsidRDefault="008941D0" w:rsidP="003003B4">
            <w:pPr>
              <w:autoSpaceDE w:val="0"/>
              <w:autoSpaceDN w:val="0"/>
              <w:adjustRightInd w:val="0"/>
              <w:rPr>
                <w:rFonts w:cs="Arial"/>
                <w:lang w:val="sr-Cyrl-RS"/>
              </w:rPr>
            </w:pPr>
            <w:r>
              <w:rPr>
                <w:rFonts w:cs="Arial"/>
                <w:lang w:val="sr-Cyrl-RS"/>
              </w:rPr>
              <w:t>Образложење:</w:t>
            </w:r>
          </w:p>
          <w:p w:rsidR="008941D0" w:rsidRPr="002D2967" w:rsidRDefault="004F7EFF" w:rsidP="002D2967">
            <w:pPr>
              <w:spacing w:before="0"/>
              <w:ind w:firstLine="708"/>
              <w:jc w:val="left"/>
              <w:rPr>
                <w:rFonts w:cs="Arial"/>
                <w:sz w:val="24"/>
                <w:szCs w:val="24"/>
                <w:lang w:val="sr-Cyrl-RS" w:eastAsia="sr-Latn-CS"/>
              </w:rPr>
            </w:pPr>
            <w:r w:rsidRPr="004F7EFF">
              <w:rPr>
                <w:rFonts w:cs="Arial"/>
                <w:sz w:val="24"/>
                <w:szCs w:val="24"/>
                <w:lang w:val="sr-Cyrl-RS" w:eastAsia="sr-Latn-CS"/>
              </w:rPr>
              <w:t>Тражени услов за кадровски капацитет, инжењер, техничар и радници, сви машинске струке, неопходан је за оцену способности понуђача за извршавање санације пропуштања радног флуида. На тај начин понуђач доказује да поседује одговарајуће људске ресурсе који могу обавити одговарајућу санацију која укључује: долазак на лице места и сагледавање ситуације док је блок у раду, затим мерење и прављење документације (цртежа) алата за санацију пропуштања и на крају постављање алата и пуњење истог заптивном смесом. За сигурно и квалитетно обављање овог посла, а самим тим и извршење Уговора неопходни су стручни и искусни људи тражених квалификација.</w:t>
            </w:r>
          </w:p>
        </w:tc>
      </w:tr>
      <w:tr w:rsidR="00592546" w:rsidRPr="00F10346" w:rsidTr="008112A2">
        <w:trPr>
          <w:jc w:val="center"/>
        </w:trPr>
        <w:tc>
          <w:tcPr>
            <w:tcW w:w="729" w:type="dxa"/>
            <w:vAlign w:val="center"/>
          </w:tcPr>
          <w:p w:rsidR="00592546" w:rsidRDefault="00E77849" w:rsidP="003003B4">
            <w:pPr>
              <w:jc w:val="center"/>
              <w:rPr>
                <w:rFonts w:cs="Arial"/>
                <w:lang w:val="sr-Latn-RS"/>
              </w:rPr>
            </w:pPr>
            <w:r>
              <w:rPr>
                <w:rFonts w:cs="Arial"/>
                <w:lang w:val="sr-Cyrl-RS"/>
              </w:rPr>
              <w:lastRenderedPageBreak/>
              <w:t>6</w:t>
            </w:r>
            <w:r w:rsidR="00592546">
              <w:rPr>
                <w:rFonts w:cs="Arial"/>
                <w:lang w:val="sr-Latn-RS"/>
              </w:rPr>
              <w:t>.</w:t>
            </w:r>
          </w:p>
        </w:tc>
        <w:tc>
          <w:tcPr>
            <w:tcW w:w="8430" w:type="dxa"/>
          </w:tcPr>
          <w:p w:rsidR="002B60E5" w:rsidRDefault="002B60E5" w:rsidP="002B60E5">
            <w:pPr>
              <w:autoSpaceDE w:val="0"/>
              <w:autoSpaceDN w:val="0"/>
              <w:adjustRightInd w:val="0"/>
              <w:rPr>
                <w:rFonts w:cs="Arial"/>
                <w:b/>
                <w:u w:val="single"/>
                <w:lang w:val="sr-Cyrl-RS"/>
              </w:rPr>
            </w:pPr>
            <w:r w:rsidRPr="00911C1F">
              <w:rPr>
                <w:rFonts w:cs="Arial"/>
                <w:b/>
                <w:u w:val="single"/>
              </w:rPr>
              <w:t>Услов:</w:t>
            </w:r>
          </w:p>
          <w:p w:rsidR="00996E31" w:rsidRPr="00996E31" w:rsidRDefault="00996E31" w:rsidP="002B60E5">
            <w:pPr>
              <w:autoSpaceDE w:val="0"/>
              <w:autoSpaceDN w:val="0"/>
              <w:adjustRightInd w:val="0"/>
              <w:rPr>
                <w:rFonts w:cs="Arial"/>
                <w:b/>
                <w:u w:val="single"/>
                <w:lang w:val="sr-Cyrl-RS"/>
              </w:rPr>
            </w:pPr>
            <w:r>
              <w:rPr>
                <w:rFonts w:cs="Arial"/>
                <w:b/>
                <w:u w:val="single"/>
                <w:lang w:val="sr-Cyrl-RS"/>
              </w:rPr>
              <w:t>Пословни капацитет:</w:t>
            </w:r>
          </w:p>
          <w:p w:rsidR="00592546" w:rsidRPr="00CA7D95" w:rsidRDefault="002B60E5" w:rsidP="003003B4">
            <w:pPr>
              <w:autoSpaceDE w:val="0"/>
              <w:autoSpaceDN w:val="0"/>
              <w:adjustRightInd w:val="0"/>
              <w:rPr>
                <w:rFonts w:cs="Arial"/>
                <w:lang w:val="sr-Latn-RS"/>
              </w:rPr>
            </w:pPr>
            <w:r>
              <w:rPr>
                <w:rFonts w:cs="Arial"/>
              </w:rPr>
              <w:t xml:space="preserve">Понуђач располаже </w:t>
            </w:r>
            <w:r>
              <w:rPr>
                <w:rFonts w:cs="Arial"/>
                <w:lang w:val="sr-Cyrl-RS"/>
              </w:rPr>
              <w:t>минималним</w:t>
            </w:r>
            <w:r w:rsidR="00996E31">
              <w:rPr>
                <w:rFonts w:cs="Arial"/>
              </w:rPr>
              <w:t xml:space="preserve"> </w:t>
            </w:r>
            <w:r w:rsidR="00996E31">
              <w:rPr>
                <w:rFonts w:cs="Arial"/>
                <w:lang w:val="sr-Cyrl-RS"/>
              </w:rPr>
              <w:t>пословним</w:t>
            </w:r>
            <w:r>
              <w:rPr>
                <w:rFonts w:cs="Arial"/>
              </w:rPr>
              <w:t xml:space="preserve"> капацитетом ако</w:t>
            </w:r>
            <w:r>
              <w:rPr>
                <w:rFonts w:cs="Arial"/>
                <w:lang w:val="sr-Cyrl-RS"/>
              </w:rPr>
              <w:t xml:space="preserve"> је извршио једну услугу интервентне санације пропуштања радног флуида</w:t>
            </w:r>
            <w:r w:rsidR="00996E31">
              <w:rPr>
                <w:rFonts w:cs="Arial"/>
                <w:lang w:val="sr-Cyrl-RS"/>
              </w:rPr>
              <w:t xml:space="preserve"> </w:t>
            </w:r>
            <w:r>
              <w:rPr>
                <w:rFonts w:cs="Arial"/>
                <w:lang w:val="sr-Cyrl-RS"/>
              </w:rPr>
              <w:t xml:space="preserve">(водена пара параметара минимално </w:t>
            </w:r>
            <w:r w:rsidR="00B743B0">
              <w:rPr>
                <w:rFonts w:cs="Arial"/>
                <w:lang w:val="sr-Latn-RS"/>
              </w:rPr>
              <w:t xml:space="preserve">p=6 bar ; t=200ºC </w:t>
            </w:r>
            <w:r w:rsidR="00B743B0">
              <w:rPr>
                <w:rFonts w:cs="Arial"/>
                <w:lang w:val="sr-Cyrl-RS"/>
              </w:rPr>
              <w:t>у току рада п</w:t>
            </w:r>
            <w:r w:rsidR="00CA7D95">
              <w:rPr>
                <w:rFonts w:cs="Arial"/>
                <w:lang w:val="sr-Cyrl-RS"/>
              </w:rPr>
              <w:t>остројења у претходних 5 година, до дана</w:t>
            </w:r>
            <w:r w:rsidR="001E05E7">
              <w:rPr>
                <w:rFonts w:cs="Arial"/>
                <w:lang w:val="sr-Cyrl-RS"/>
              </w:rPr>
              <w:t xml:space="preserve"> објављивања позива </w:t>
            </w:r>
            <w:r w:rsidR="002D2967">
              <w:rPr>
                <w:rFonts w:cs="Arial"/>
                <w:lang w:val="sr-Cyrl-RS"/>
              </w:rPr>
              <w:t>на порталу ЈН, у уговореном року, обиму и квалитету и да у гарантном року није било рекламације на исте.</w:t>
            </w:r>
            <w:r w:rsidR="001E05E7">
              <w:rPr>
                <w:rFonts w:cs="Arial"/>
                <w:lang w:val="sr-Cyrl-RS"/>
              </w:rPr>
              <w:t xml:space="preserve"> </w:t>
            </w:r>
          </w:p>
          <w:p w:rsidR="00BC1117" w:rsidRDefault="00996E31" w:rsidP="00BC1117">
            <w:pPr>
              <w:autoSpaceDE w:val="0"/>
              <w:autoSpaceDN w:val="0"/>
              <w:adjustRightInd w:val="0"/>
              <w:rPr>
                <w:rFonts w:cs="Arial"/>
                <w:b/>
                <w:u w:val="single"/>
              </w:rPr>
            </w:pPr>
            <w:r w:rsidRPr="005A55BC">
              <w:rPr>
                <w:rFonts w:cs="Arial"/>
                <w:b/>
                <w:u w:val="single"/>
              </w:rPr>
              <w:t xml:space="preserve">Доказ: </w:t>
            </w:r>
          </w:p>
          <w:p w:rsidR="00305459" w:rsidRPr="00305459" w:rsidRDefault="00305459" w:rsidP="00BC1117">
            <w:pPr>
              <w:autoSpaceDE w:val="0"/>
              <w:autoSpaceDN w:val="0"/>
              <w:adjustRightInd w:val="0"/>
              <w:rPr>
                <w:rFonts w:cs="Arial"/>
                <w:lang w:val="sr-Cyrl-RS"/>
              </w:rPr>
            </w:pPr>
            <w:r w:rsidRPr="00305459">
              <w:rPr>
                <w:rFonts w:cs="Arial"/>
                <w:lang w:val="sr-Cyrl-RS"/>
              </w:rPr>
              <w:t>- Списак извршених услуга</w:t>
            </w:r>
          </w:p>
          <w:p w:rsidR="009320C8" w:rsidRPr="00076A3F" w:rsidRDefault="00076A3F" w:rsidP="00BC1117">
            <w:pPr>
              <w:autoSpaceDE w:val="0"/>
              <w:autoSpaceDN w:val="0"/>
              <w:adjustRightInd w:val="0"/>
              <w:rPr>
                <w:rFonts w:cs="Arial"/>
                <w:lang w:val="sr-Cyrl-RS"/>
              </w:rPr>
            </w:pPr>
            <w:r w:rsidRPr="00305459">
              <w:rPr>
                <w:rFonts w:cs="Arial"/>
                <w:lang w:val="sr-Cyrl-RS"/>
              </w:rPr>
              <w:t>-</w:t>
            </w:r>
            <w:r>
              <w:rPr>
                <w:rFonts w:cs="Arial"/>
                <w:b/>
                <w:lang w:val="sr-Cyrl-RS"/>
              </w:rPr>
              <w:t xml:space="preserve"> </w:t>
            </w:r>
            <w:r w:rsidRPr="00076A3F">
              <w:rPr>
                <w:rFonts w:cs="Arial"/>
                <w:lang w:val="sr-Cyrl-RS"/>
              </w:rPr>
              <w:t>Потписане и оверене потврде Наручилаца</w:t>
            </w:r>
          </w:p>
          <w:p w:rsidR="00996E31" w:rsidRPr="00911C1F" w:rsidRDefault="00996E31" w:rsidP="00996E31">
            <w:pPr>
              <w:rPr>
                <w:rFonts w:cs="Arial"/>
                <w:b/>
                <w:u w:val="single"/>
              </w:rPr>
            </w:pPr>
            <w:r w:rsidRPr="00911C1F">
              <w:rPr>
                <w:rFonts w:cs="Arial"/>
                <w:b/>
                <w:u w:val="single"/>
              </w:rPr>
              <w:t>Напомена:</w:t>
            </w:r>
          </w:p>
          <w:p w:rsidR="00996E31" w:rsidRPr="00911C1F" w:rsidRDefault="00996E31" w:rsidP="00996E31">
            <w:pPr>
              <w:pStyle w:val="ListParagraph"/>
              <w:numPr>
                <w:ilvl w:val="0"/>
                <w:numId w:val="44"/>
              </w:numPr>
              <w:tabs>
                <w:tab w:val="left" w:pos="680"/>
              </w:tabs>
              <w:snapToGrid w:val="0"/>
              <w:spacing w:before="0"/>
              <w:rPr>
                <w:rFonts w:ascii="Arial" w:hAnsi="Arial" w:cs="Arial"/>
              </w:rPr>
            </w:pPr>
            <w:r w:rsidRPr="00911C1F">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996E31" w:rsidRPr="00B743B0" w:rsidRDefault="00996E31" w:rsidP="00996E31">
            <w:pPr>
              <w:autoSpaceDE w:val="0"/>
              <w:autoSpaceDN w:val="0"/>
              <w:adjustRightInd w:val="0"/>
              <w:rPr>
                <w:rFonts w:cs="Arial"/>
                <w:b/>
                <w:u w:val="single"/>
                <w:lang w:val="sr-Cyrl-RS"/>
              </w:rPr>
            </w:pPr>
            <w:r w:rsidRPr="00911C1F">
              <w:rPr>
                <w:rFonts w:cs="Arial"/>
              </w:rPr>
              <w:t>У случају да понуђач подноси понуду са подизвођачем, ове доказе не треба доставити за подизвођача.</w:t>
            </w:r>
          </w:p>
        </w:tc>
      </w:tr>
    </w:tbl>
    <w:p w:rsidR="00A208F3" w:rsidRDefault="00A208F3" w:rsidP="00B13CD3">
      <w:pPr>
        <w:spacing w:before="0"/>
        <w:rPr>
          <w:rFonts w:cs="Arial"/>
          <w:lang w:eastAsia="zh-CN"/>
        </w:rPr>
      </w:pPr>
    </w:p>
    <w:p w:rsidR="00CD57C2" w:rsidRDefault="006069FA" w:rsidP="00CD57C2">
      <w:pPr>
        <w:spacing w:before="0"/>
        <w:rPr>
          <w:rFonts w:cs="Arial"/>
          <w:lang w:val="sr-Latn-RS" w:eastAsia="zh-CN"/>
        </w:rPr>
      </w:pPr>
      <w:proofErr w:type="gramStart"/>
      <w:r w:rsidRPr="009636E1">
        <w:rPr>
          <w:rFonts w:cs="Arial"/>
          <w:lang w:eastAsia="zh-CN"/>
        </w:rPr>
        <w:t xml:space="preserve">Понуда понуђача који не докаже да испуњава наведене обавезне и додатне услове из тачака 1.до </w:t>
      </w:r>
      <w:r w:rsidR="00305459">
        <w:rPr>
          <w:rFonts w:cs="Arial"/>
          <w:lang w:val="sr-Cyrl-RS" w:eastAsia="zh-CN"/>
        </w:rPr>
        <w:t>6</w:t>
      </w:r>
      <w:r w:rsidRPr="009636E1">
        <w:rPr>
          <w:rFonts w:cs="Arial"/>
          <w:lang w:eastAsia="zh-CN"/>
        </w:rPr>
        <w:t xml:space="preserve"> овог обрасца, биће одбијена</w:t>
      </w:r>
      <w:r w:rsidRPr="00F10346">
        <w:rPr>
          <w:rFonts w:cs="Arial"/>
          <w:lang w:eastAsia="zh-CN"/>
        </w:rPr>
        <w:t xml:space="preserve"> као неприхватљива.</w:t>
      </w:r>
      <w:proofErr w:type="gramEnd"/>
    </w:p>
    <w:p w:rsidR="00F031C1" w:rsidRPr="00F031C1" w:rsidRDefault="00592546" w:rsidP="00CD57C2">
      <w:pPr>
        <w:spacing w:before="0"/>
        <w:rPr>
          <w:rFonts w:cs="Arial"/>
          <w:lang w:val="sr-Cyrl-RS" w:eastAsia="zh-CN"/>
        </w:rPr>
      </w:pPr>
      <w:r>
        <w:rPr>
          <w:rFonts w:cs="Arial"/>
        </w:rPr>
        <w:lastRenderedPageBreak/>
        <w:t xml:space="preserve">1. Сваки </w:t>
      </w:r>
      <w:r w:rsidR="00F031C1" w:rsidRPr="00F031C1">
        <w:rPr>
          <w:rFonts w:cs="Arial"/>
        </w:rPr>
        <w:t xml:space="preserve">подизвођач мора да испуњава услове из члана 75.став 1. </w:t>
      </w:r>
      <w:proofErr w:type="gramStart"/>
      <w:r w:rsidR="00F031C1" w:rsidRPr="00F031C1">
        <w:rPr>
          <w:rFonts w:cs="Arial"/>
        </w:rPr>
        <w:t>тачка</w:t>
      </w:r>
      <w:proofErr w:type="gramEnd"/>
      <w:r w:rsidR="00F031C1" w:rsidRPr="00F031C1">
        <w:rPr>
          <w:rFonts w:cs="Arial"/>
        </w:rPr>
        <w:t xml:space="preserve"> 1), 2) и 4) и члана 75. </w:t>
      </w:r>
      <w:proofErr w:type="gramStart"/>
      <w:r w:rsidR="00F031C1" w:rsidRPr="00F031C1">
        <w:rPr>
          <w:rFonts w:cs="Arial"/>
        </w:rPr>
        <w:t>став</w:t>
      </w:r>
      <w:proofErr w:type="gramEnd"/>
      <w:r w:rsidR="00F031C1" w:rsidRPr="00F031C1">
        <w:rPr>
          <w:rFonts w:cs="Arial"/>
        </w:rPr>
        <w:t xml:space="preserve"> 2. </w:t>
      </w:r>
      <w:proofErr w:type="gramStart"/>
      <w:r w:rsidR="00F031C1" w:rsidRPr="00F031C1">
        <w:rPr>
          <w:rFonts w:cs="Arial"/>
        </w:rPr>
        <w:t>Закона, што доказује достављањем доказа наведених у овом одељку.</w:t>
      </w:r>
      <w:proofErr w:type="gramEnd"/>
      <w:r w:rsidR="00F031C1" w:rsidRPr="00F031C1">
        <w:rPr>
          <w:rFonts w:cs="Arial"/>
        </w:rPr>
        <w:t xml:space="preserve"> </w:t>
      </w:r>
      <w:proofErr w:type="gramStart"/>
      <w:r w:rsidR="00F031C1" w:rsidRPr="00F031C1">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F031C1" w:rsidRPr="00F031C1" w:rsidRDefault="00F031C1" w:rsidP="00F031C1">
      <w:pPr>
        <w:spacing w:before="0"/>
        <w:rPr>
          <w:rFonts w:cs="Arial"/>
          <w:lang w:eastAsia="zh-CN"/>
        </w:rPr>
      </w:pPr>
      <w:r w:rsidRPr="00F031C1">
        <w:rPr>
          <w:rFonts w:cs="Arial"/>
          <w:lang w:eastAsia="zh-CN"/>
        </w:rPr>
        <w:t xml:space="preserve">2. Сваки понуђач из групе </w:t>
      </w:r>
      <w:proofErr w:type="gramStart"/>
      <w:r w:rsidRPr="00F031C1">
        <w:rPr>
          <w:rFonts w:cs="Arial"/>
          <w:lang w:eastAsia="zh-CN"/>
        </w:rPr>
        <w:t>понуђача  која</w:t>
      </w:r>
      <w:proofErr w:type="gramEnd"/>
      <w:r w:rsidRPr="00F031C1">
        <w:rPr>
          <w:rFonts w:cs="Arial"/>
          <w:lang w:eastAsia="zh-CN"/>
        </w:rPr>
        <w:t xml:space="preserve"> подноси заједничку понуду мора да испуњава услове из члана 75. </w:t>
      </w:r>
      <w:proofErr w:type="gramStart"/>
      <w:r w:rsidRPr="00F031C1">
        <w:rPr>
          <w:rFonts w:cs="Arial"/>
          <w:lang w:eastAsia="zh-CN"/>
        </w:rPr>
        <w:t>став</w:t>
      </w:r>
      <w:proofErr w:type="gramEnd"/>
      <w:r w:rsidRPr="00F031C1">
        <w:rPr>
          <w:rFonts w:cs="Arial"/>
          <w:lang w:eastAsia="zh-CN"/>
        </w:rPr>
        <w:t xml:space="preserve"> 1. </w:t>
      </w:r>
      <w:proofErr w:type="gramStart"/>
      <w:r w:rsidRPr="00F031C1">
        <w:rPr>
          <w:rFonts w:cs="Arial"/>
          <w:lang w:eastAsia="zh-CN"/>
        </w:rPr>
        <w:t>тачка</w:t>
      </w:r>
      <w:proofErr w:type="gramEnd"/>
      <w:r w:rsidRPr="00F031C1">
        <w:rPr>
          <w:rFonts w:cs="Arial"/>
          <w:lang w:eastAsia="zh-CN"/>
        </w:rPr>
        <w:t xml:space="preserve"> 1), 2) и 4) </w:t>
      </w:r>
      <w:r w:rsidRPr="00F031C1">
        <w:rPr>
          <w:rFonts w:cs="Arial"/>
        </w:rPr>
        <w:t xml:space="preserve">и члана 75. </w:t>
      </w:r>
      <w:proofErr w:type="gramStart"/>
      <w:r w:rsidRPr="00F031C1">
        <w:rPr>
          <w:rFonts w:cs="Arial"/>
        </w:rPr>
        <w:t>став</w:t>
      </w:r>
      <w:proofErr w:type="gramEnd"/>
      <w:r w:rsidRPr="00F031C1">
        <w:rPr>
          <w:rFonts w:cs="Arial"/>
        </w:rPr>
        <w:t xml:space="preserve"> 2. </w:t>
      </w:r>
      <w:proofErr w:type="gramStart"/>
      <w:r w:rsidRPr="00F031C1">
        <w:rPr>
          <w:rFonts w:cs="Arial"/>
          <w:lang w:eastAsia="zh-CN"/>
        </w:rPr>
        <w:t>Закона, што доказује достављањем доказа наведених у овом одељку.</w:t>
      </w:r>
      <w:proofErr w:type="gramEnd"/>
      <w:r w:rsidRPr="00F031C1">
        <w:rPr>
          <w:rFonts w:cs="Arial"/>
          <w:lang w:eastAsia="zh-CN"/>
        </w:rPr>
        <w:t xml:space="preserve"> </w:t>
      </w:r>
      <w:proofErr w:type="gramStart"/>
      <w:r w:rsidRPr="00F031C1">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F031C1" w:rsidRPr="000E15DA" w:rsidRDefault="00F031C1" w:rsidP="00F031C1">
      <w:pPr>
        <w:spacing w:before="0"/>
        <w:rPr>
          <w:rFonts w:cs="Arial"/>
          <w:lang w:eastAsia="zh-CN"/>
        </w:rPr>
      </w:pPr>
      <w:r w:rsidRPr="00F031C1">
        <w:rPr>
          <w:rFonts w:cs="Arial"/>
          <w:lang w:eastAsia="zh-CN"/>
        </w:rPr>
        <w:t xml:space="preserve">3. </w:t>
      </w:r>
      <w:r w:rsidRPr="000E15DA">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031C1" w:rsidRPr="000E15DA" w:rsidRDefault="00F031C1" w:rsidP="00F031C1">
      <w:pPr>
        <w:spacing w:before="0"/>
        <w:rPr>
          <w:rFonts w:cs="Arial"/>
          <w:lang w:val="sr-Cyrl-RS" w:eastAsia="zh-CN"/>
        </w:rPr>
      </w:pPr>
      <w:proofErr w:type="gramStart"/>
      <w:r w:rsidRPr="000E15D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031C1" w:rsidRPr="00F031C1" w:rsidRDefault="00F031C1" w:rsidP="00F031C1">
      <w:pPr>
        <w:spacing w:before="0"/>
        <w:rPr>
          <w:rFonts w:cs="Arial"/>
          <w:lang w:eastAsia="zh-CN"/>
        </w:rPr>
      </w:pPr>
      <w:r w:rsidRPr="00F031C1">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031C1">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031C1">
        <w:rPr>
          <w:rFonts w:cs="Arial"/>
          <w:lang w:eastAsia="zh-CN"/>
        </w:rPr>
        <w:t xml:space="preserve"> </w:t>
      </w:r>
      <w:proofErr w:type="gramStart"/>
      <w:r w:rsidRPr="00F031C1">
        <w:rPr>
          <w:rFonts w:cs="Arial"/>
          <w:lang w:eastAsia="zh-CN"/>
        </w:rPr>
        <w:t>Уз наведену Изјаву, понуђач може да достави и фотокопију Решења о упису понуђача у Регистар понуђача.</w:t>
      </w:r>
      <w:proofErr w:type="gramEnd"/>
      <w:r w:rsidRPr="00F031C1">
        <w:rPr>
          <w:rFonts w:cs="Arial"/>
          <w:lang w:eastAsia="zh-CN"/>
        </w:rPr>
        <w:t xml:space="preserve">  </w:t>
      </w:r>
    </w:p>
    <w:p w:rsidR="00F031C1" w:rsidRPr="00F031C1" w:rsidRDefault="00F031C1" w:rsidP="00F031C1">
      <w:pPr>
        <w:spacing w:before="0"/>
        <w:rPr>
          <w:rFonts w:cs="Arial"/>
          <w:lang w:eastAsia="zh-CN"/>
        </w:rPr>
      </w:pPr>
      <w:proofErr w:type="gramStart"/>
      <w:r w:rsidRPr="00F031C1">
        <w:rPr>
          <w:rFonts w:cs="Arial"/>
          <w:lang w:eastAsia="zh-CN"/>
        </w:rPr>
        <w:t>На основу члана 79.став 5.</w:t>
      </w:r>
      <w:proofErr w:type="gramEnd"/>
      <w:r w:rsidRPr="00F031C1">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031C1" w:rsidRPr="00F031C1" w:rsidRDefault="00F031C1" w:rsidP="00F031C1">
      <w:pPr>
        <w:spacing w:before="0"/>
        <w:ind w:firstLine="720"/>
        <w:rPr>
          <w:rFonts w:cs="Arial"/>
          <w:lang w:eastAsia="zh-CN"/>
        </w:rPr>
      </w:pPr>
      <w:proofErr w:type="gramStart"/>
      <w:r w:rsidRPr="00F031C1">
        <w:rPr>
          <w:rFonts w:cs="Arial"/>
          <w:lang w:eastAsia="zh-CN"/>
        </w:rPr>
        <w:t>1)извод</w:t>
      </w:r>
      <w:proofErr w:type="gramEnd"/>
      <w:r w:rsidRPr="00F031C1">
        <w:rPr>
          <w:rFonts w:cs="Arial"/>
          <w:lang w:eastAsia="zh-CN"/>
        </w:rPr>
        <w:t xml:space="preserve"> из регистра надлежног органа:</w:t>
      </w:r>
    </w:p>
    <w:p w:rsidR="00F031C1" w:rsidRPr="00F031C1" w:rsidRDefault="00F031C1" w:rsidP="00F031C1">
      <w:pPr>
        <w:spacing w:before="0"/>
        <w:ind w:firstLine="720"/>
        <w:rPr>
          <w:rFonts w:cs="Arial"/>
          <w:lang w:eastAsia="zh-CN"/>
        </w:rPr>
      </w:pPr>
      <w:r w:rsidRPr="00F031C1">
        <w:rPr>
          <w:rFonts w:cs="Arial"/>
          <w:lang w:eastAsia="zh-CN"/>
        </w:rPr>
        <w:t xml:space="preserve">-извод из регистра АПР: </w:t>
      </w:r>
      <w:hyperlink r:id="rId169" w:history="1">
        <w:r w:rsidRPr="00F031C1">
          <w:rPr>
            <w:rFonts w:cs="Arial"/>
            <w:lang w:eastAsia="zh-CN"/>
          </w:rPr>
          <w:t>www.apr.gov.rs</w:t>
        </w:r>
      </w:hyperlink>
    </w:p>
    <w:p w:rsidR="00F031C1" w:rsidRPr="00F031C1" w:rsidRDefault="00F031C1" w:rsidP="00F031C1">
      <w:pPr>
        <w:spacing w:before="0"/>
        <w:ind w:firstLine="720"/>
        <w:rPr>
          <w:rFonts w:cs="Arial"/>
          <w:lang w:eastAsia="zh-CN"/>
        </w:rPr>
      </w:pPr>
      <w:proofErr w:type="gramStart"/>
      <w:r w:rsidRPr="00F031C1">
        <w:rPr>
          <w:rFonts w:cs="Arial"/>
          <w:lang w:eastAsia="zh-CN"/>
        </w:rPr>
        <w:t>2)докази</w:t>
      </w:r>
      <w:proofErr w:type="gramEnd"/>
      <w:r w:rsidRPr="00F031C1">
        <w:rPr>
          <w:rFonts w:cs="Arial"/>
          <w:lang w:eastAsia="zh-CN"/>
        </w:rPr>
        <w:t xml:space="preserve"> из члана 75. </w:t>
      </w:r>
      <w:proofErr w:type="gramStart"/>
      <w:r w:rsidRPr="00F031C1">
        <w:rPr>
          <w:rFonts w:cs="Arial"/>
          <w:lang w:eastAsia="zh-CN"/>
        </w:rPr>
        <w:t>став</w:t>
      </w:r>
      <w:proofErr w:type="gramEnd"/>
      <w:r w:rsidRPr="00F031C1">
        <w:rPr>
          <w:rFonts w:cs="Arial"/>
          <w:lang w:eastAsia="zh-CN"/>
        </w:rPr>
        <w:t xml:space="preserve"> 1. </w:t>
      </w:r>
      <w:proofErr w:type="gramStart"/>
      <w:r w:rsidRPr="00F031C1">
        <w:rPr>
          <w:rFonts w:cs="Arial"/>
          <w:lang w:eastAsia="zh-CN"/>
        </w:rPr>
        <w:t>тачка</w:t>
      </w:r>
      <w:proofErr w:type="gramEnd"/>
      <w:r w:rsidRPr="00F031C1">
        <w:rPr>
          <w:rFonts w:cs="Arial"/>
          <w:lang w:eastAsia="zh-CN"/>
        </w:rPr>
        <w:t xml:space="preserve"> 1) ,2) и 4) Закона</w:t>
      </w:r>
    </w:p>
    <w:p w:rsidR="00F031C1" w:rsidRPr="00F031C1" w:rsidRDefault="00F031C1" w:rsidP="00F031C1">
      <w:pPr>
        <w:spacing w:before="0"/>
        <w:ind w:firstLine="720"/>
        <w:rPr>
          <w:lang w:val="sr-Cyrl-RS"/>
        </w:rPr>
      </w:pPr>
      <w:r w:rsidRPr="00F031C1">
        <w:rPr>
          <w:rFonts w:cs="Arial"/>
          <w:lang w:eastAsia="zh-CN"/>
        </w:rPr>
        <w:t xml:space="preserve">-регистар понуђача: </w:t>
      </w:r>
      <w:hyperlink r:id="rId170" w:history="1">
        <w:r w:rsidRPr="00F031C1">
          <w:rPr>
            <w:rFonts w:cs="Arial"/>
            <w:lang w:eastAsia="zh-CN"/>
          </w:rPr>
          <w:t>www.apr.gov.rs</w:t>
        </w:r>
      </w:hyperlink>
    </w:p>
    <w:p w:rsidR="00F031C1" w:rsidRPr="00F031C1" w:rsidRDefault="00F031C1" w:rsidP="00F031C1">
      <w:pPr>
        <w:spacing w:before="0"/>
        <w:rPr>
          <w:rFonts w:cs="Arial"/>
          <w:lang w:val="sr-Cyrl-CS" w:eastAsia="zh-CN"/>
        </w:rPr>
      </w:pPr>
      <w:r w:rsidRPr="00F031C1">
        <w:rPr>
          <w:rFonts w:cs="Arial"/>
          <w:lang w:val="sr-Cyrl-CS" w:eastAsia="zh-CN"/>
        </w:rPr>
        <w:t>5</w:t>
      </w:r>
      <w:r w:rsidRPr="00F031C1">
        <w:rPr>
          <w:rFonts w:cs="Arial"/>
          <w:lang w:eastAsia="zh-CN"/>
        </w:rPr>
        <w:t xml:space="preserve">. </w:t>
      </w:r>
      <w:proofErr w:type="gramStart"/>
      <w:r w:rsidRPr="00F031C1">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031C1">
        <w:rPr>
          <w:rFonts w:cs="Arial"/>
          <w:lang w:val="sr-Cyrl-CS" w:eastAsia="zh-CN"/>
        </w:rPr>
        <w:t>.</w:t>
      </w:r>
      <w:proofErr w:type="gramEnd"/>
    </w:p>
    <w:p w:rsidR="00F031C1" w:rsidRPr="00F031C1" w:rsidRDefault="00F031C1" w:rsidP="00F031C1">
      <w:pPr>
        <w:spacing w:before="0"/>
        <w:rPr>
          <w:rFonts w:cs="Arial"/>
          <w:lang w:val="sr-Cyrl-CS" w:eastAsia="zh-CN"/>
        </w:rPr>
      </w:pPr>
    </w:p>
    <w:p w:rsidR="00F031C1" w:rsidRPr="00F031C1" w:rsidRDefault="00F031C1" w:rsidP="00F031C1">
      <w:pPr>
        <w:spacing w:before="0"/>
        <w:rPr>
          <w:rFonts w:cs="Arial"/>
          <w:lang w:eastAsia="zh-CN"/>
        </w:rPr>
      </w:pPr>
      <w:r w:rsidRPr="00F031C1">
        <w:rPr>
          <w:rFonts w:cs="Arial"/>
          <w:lang w:val="sr-Cyrl-CS" w:eastAsia="zh-CN"/>
        </w:rPr>
        <w:t>6</w:t>
      </w:r>
      <w:r w:rsidRPr="00F031C1">
        <w:rPr>
          <w:rFonts w:cs="Arial"/>
          <w:lang w:eastAsia="zh-CN"/>
        </w:rPr>
        <w:t xml:space="preserve">. </w:t>
      </w:r>
      <w:proofErr w:type="gramStart"/>
      <w:r w:rsidRPr="00F031C1">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val="sr-Cyrl-CS" w:eastAsia="zh-CN"/>
        </w:rPr>
        <w:t>7</w:t>
      </w:r>
      <w:r w:rsidRPr="00F031C1">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 xml:space="preserve">8. Ако се у држави у којој понуђач има седиште не издају докази из члана 77. </w:t>
      </w:r>
      <w:r w:rsidRPr="00F031C1">
        <w:rPr>
          <w:rFonts w:cs="Arial"/>
          <w:lang w:val="sr-Cyrl-CS" w:eastAsia="zh-CN"/>
        </w:rPr>
        <w:t xml:space="preserve">став 1. </w:t>
      </w:r>
      <w:proofErr w:type="gramStart"/>
      <w:r w:rsidRPr="00F031C1">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F031C1" w:rsidRPr="00F031C1" w:rsidRDefault="00F031C1" w:rsidP="00F031C1">
      <w:pPr>
        <w:spacing w:before="0"/>
        <w:rPr>
          <w:rFonts w:cs="Arial"/>
          <w:lang w:eastAsia="zh-CN"/>
        </w:rPr>
      </w:pPr>
    </w:p>
    <w:p w:rsidR="00F031C1" w:rsidRPr="00F031C1" w:rsidRDefault="00F031C1" w:rsidP="00F031C1">
      <w:pPr>
        <w:spacing w:before="0"/>
        <w:rPr>
          <w:rFonts w:cs="Arial"/>
          <w:lang w:eastAsia="zh-CN"/>
        </w:rPr>
      </w:pPr>
      <w:r w:rsidRPr="00F031C1">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031C1" w:rsidRPr="00F031C1" w:rsidRDefault="00F031C1" w:rsidP="00F031C1">
      <w:pPr>
        <w:spacing w:before="0"/>
        <w:rPr>
          <w:rFonts w:cs="Arial"/>
          <w:lang w:eastAsia="zh-CN"/>
        </w:rPr>
      </w:pPr>
    </w:p>
    <w:p w:rsidR="00844CDE" w:rsidRDefault="00844CDE"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4420F5" w:rsidRDefault="004420F5"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305459" w:rsidRDefault="00305459" w:rsidP="000E15DA">
      <w:pPr>
        <w:spacing w:before="0"/>
        <w:rPr>
          <w:rFonts w:cs="Arial"/>
          <w:lang w:val="sr-Cyrl-RS" w:eastAsia="zh-CN"/>
        </w:rPr>
      </w:pPr>
    </w:p>
    <w:p w:rsidR="00BE7496" w:rsidRPr="004F7EFF" w:rsidRDefault="00BE7496" w:rsidP="00B13CD3">
      <w:pPr>
        <w:spacing w:before="0"/>
        <w:rPr>
          <w:rFonts w:cs="Arial"/>
          <w:color w:val="00B0F0"/>
          <w:lang w:val="sr-Cyrl-RS" w:eastAsia="zh-CN"/>
        </w:rPr>
      </w:pP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lastRenderedPageBreak/>
        <w:t xml:space="preserve">5. </w:t>
      </w:r>
      <w:r w:rsidR="00322313" w:rsidRPr="00F10346">
        <w:rPr>
          <w:rFonts w:cs="Arial"/>
        </w:rPr>
        <w:t>КРИТЕРИЈУМ ЗА ДОДЕЛУ УГОВОРА</w:t>
      </w:r>
      <w:bookmarkEnd w:id="192"/>
    </w:p>
    <w:p w:rsidR="00226925" w:rsidRPr="00F37F5C" w:rsidRDefault="00226925" w:rsidP="00226925">
      <w:pPr>
        <w:pStyle w:val="KDKomentar"/>
        <w:spacing w:before="0"/>
        <w:rPr>
          <w:rFonts w:cs="Arial"/>
          <w:i w:val="0"/>
          <w:color w:val="000000" w:themeColor="text1"/>
          <w:sz w:val="22"/>
          <w:szCs w:val="22"/>
        </w:rPr>
      </w:pPr>
      <w:r w:rsidRPr="00F37F5C">
        <w:rPr>
          <w:rFonts w:cs="Arial"/>
          <w:i w:val="0"/>
          <w:color w:val="000000" w:themeColor="text1"/>
          <w:sz w:val="22"/>
          <w:szCs w:val="22"/>
        </w:rPr>
        <w:t xml:space="preserve">Избор најповољније понуде ће се извршити применом критеријума „Најнижа понуђена </w:t>
      </w:r>
      <w:r>
        <w:rPr>
          <w:rFonts w:cs="Arial"/>
          <w:i w:val="0"/>
          <w:color w:val="000000" w:themeColor="text1"/>
          <w:sz w:val="22"/>
          <w:szCs w:val="22"/>
          <w:lang w:val="sr-Cyrl-RS"/>
        </w:rPr>
        <w:t xml:space="preserve">упоредна </w:t>
      </w:r>
      <w:r w:rsidRPr="00F37F5C">
        <w:rPr>
          <w:rFonts w:cs="Arial"/>
          <w:i w:val="0"/>
          <w:color w:val="000000" w:themeColor="text1"/>
          <w:sz w:val="22"/>
          <w:szCs w:val="22"/>
        </w:rPr>
        <w:t>цена“.</w:t>
      </w:r>
    </w:p>
    <w:p w:rsidR="00226925" w:rsidRPr="00F37F5C" w:rsidRDefault="00226925" w:rsidP="00226925">
      <w:pPr>
        <w:pStyle w:val="KDKomentar"/>
        <w:spacing w:before="0"/>
        <w:rPr>
          <w:rFonts w:cs="Arial"/>
          <w:i w:val="0"/>
          <w:color w:val="000000" w:themeColor="text1"/>
          <w:sz w:val="22"/>
          <w:szCs w:val="22"/>
          <w:lang w:val="sr-Cyrl-RS"/>
        </w:rPr>
      </w:pPr>
      <w:r w:rsidRPr="00F37F5C">
        <w:rPr>
          <w:rFonts w:cs="Arial"/>
          <w:i w:val="0"/>
          <w:color w:val="000000" w:themeColor="text1"/>
          <w:sz w:val="22"/>
          <w:szCs w:val="22"/>
        </w:rPr>
        <w:t xml:space="preserve">Критеријум за оцењивање понуда </w:t>
      </w:r>
      <w:r w:rsidRPr="00F37F5C">
        <w:rPr>
          <w:rFonts w:cs="Arial"/>
          <w:i w:val="0"/>
          <w:color w:val="000000" w:themeColor="text1"/>
          <w:sz w:val="22"/>
          <w:szCs w:val="22"/>
          <w:lang w:val="sr-Cyrl-RS"/>
        </w:rPr>
        <w:t xml:space="preserve">Најнижа понуђена </w:t>
      </w:r>
      <w:r w:rsidRPr="00FC142C">
        <w:rPr>
          <w:rFonts w:cs="Arial"/>
          <w:i w:val="0"/>
          <w:color w:val="000000" w:themeColor="text1"/>
          <w:sz w:val="22"/>
          <w:szCs w:val="22"/>
          <w:lang w:val="sr-Cyrl-RS"/>
        </w:rPr>
        <w:t xml:space="preserve">упоредна </w:t>
      </w:r>
      <w:r w:rsidRPr="00F37F5C">
        <w:rPr>
          <w:rFonts w:cs="Arial"/>
          <w:i w:val="0"/>
          <w:color w:val="000000" w:themeColor="text1"/>
          <w:sz w:val="22"/>
          <w:szCs w:val="22"/>
          <w:lang w:val="sr-Cyrl-RS"/>
        </w:rPr>
        <w:t>цена, заснива се на понуђеној цени (у складу са Обрасцем структуре цене) као једином критеријуму.</w:t>
      </w:r>
    </w:p>
    <w:p w:rsidR="00E45DC8" w:rsidRPr="00226925" w:rsidRDefault="00226925" w:rsidP="00226925">
      <w:pPr>
        <w:pStyle w:val="KDKomentar"/>
        <w:spacing w:before="0"/>
        <w:rPr>
          <w:rFonts w:cs="Arial"/>
          <w:i w:val="0"/>
          <w:color w:val="000000" w:themeColor="text1"/>
          <w:sz w:val="22"/>
          <w:szCs w:val="22"/>
          <w:lang w:val="sr-Cyrl-RS"/>
        </w:rPr>
      </w:pPr>
      <w:r w:rsidRPr="00F37F5C">
        <w:rPr>
          <w:rFonts w:cs="Arial"/>
          <w:i w:val="0"/>
          <w:color w:val="000000" w:themeColor="text1"/>
          <w:sz w:val="22"/>
          <w:szCs w:val="22"/>
          <w:lang w:val="sr-Cyrl-RS"/>
        </w:rPr>
        <w:t>На такав н</w:t>
      </w:r>
      <w:r>
        <w:rPr>
          <w:rFonts w:cs="Arial"/>
          <w:i w:val="0"/>
          <w:color w:val="000000" w:themeColor="text1"/>
          <w:sz w:val="22"/>
          <w:szCs w:val="22"/>
          <w:lang w:val="sr-Cyrl-RS"/>
        </w:rPr>
        <w:t xml:space="preserve">ачин  добијена укупна упоредна </w:t>
      </w:r>
      <w:r w:rsidRPr="00F37F5C">
        <w:rPr>
          <w:rFonts w:cs="Arial"/>
          <w:i w:val="0"/>
          <w:color w:val="000000" w:themeColor="text1"/>
          <w:sz w:val="22"/>
          <w:szCs w:val="22"/>
          <w:lang w:val="sr-Cyrl-RS"/>
        </w:rPr>
        <w:t xml:space="preserve">цена понуде користиће се само за рангирање понуђача, док ће се уговор закључити на процењену вредност </w:t>
      </w:r>
      <w:r>
        <w:rPr>
          <w:rFonts w:cs="Arial"/>
          <w:i w:val="0"/>
          <w:color w:val="000000" w:themeColor="text1"/>
          <w:sz w:val="22"/>
          <w:szCs w:val="22"/>
          <w:lang w:val="sr-Cyrl-RS"/>
        </w:rPr>
        <w:t xml:space="preserve">ове </w:t>
      </w:r>
      <w:r w:rsidRPr="00F37F5C">
        <w:rPr>
          <w:rFonts w:cs="Arial"/>
          <w:i w:val="0"/>
          <w:color w:val="000000" w:themeColor="text1"/>
          <w:sz w:val="22"/>
          <w:szCs w:val="22"/>
          <w:lang w:val="sr-Cyrl-RS"/>
        </w:rPr>
        <w:t>јавне набавке.</w:t>
      </w:r>
    </w:p>
    <w:p w:rsidR="003B5CE2" w:rsidRPr="003B5CE2" w:rsidRDefault="003B5CE2" w:rsidP="003B5CE2">
      <w:pPr>
        <w:rPr>
          <w:rFonts w:cs="Arial"/>
        </w:rPr>
      </w:pPr>
      <w:r w:rsidRPr="003B5CE2">
        <w:rPr>
          <w:rFonts w:cs="Arial"/>
          <w:lang w:val="sr-Cyrl-RS" w:eastAsia="sr-Latn-RS"/>
        </w:rPr>
        <w:t>У</w:t>
      </w:r>
      <w:r w:rsidRPr="003B5CE2">
        <w:rPr>
          <w:rFonts w:cs="Arial"/>
          <w:lang w:val="sr-Latn-RS" w:eastAsia="sr-Latn-RS"/>
        </w:rPr>
        <w:t xml:space="preserve"> ситуацији када постоје понуде домаћег и страног понуђача који</w:t>
      </w:r>
      <w:r w:rsidRPr="003B5CE2">
        <w:rPr>
          <w:rFonts w:cs="Arial"/>
          <w:lang w:val="sr-Cyrl-RS" w:eastAsia="sr-Latn-RS"/>
        </w:rPr>
        <w:t xml:space="preserve"> пружају услуге, </w:t>
      </w:r>
      <w:r w:rsidRPr="003B5CE2">
        <w:rPr>
          <w:rFonts w:cs="Arial"/>
          <w:lang w:val="sr-Latn-RS" w:eastAsia="sr-Latn-RS"/>
        </w:rPr>
        <w:t>наручилац мора изабрати понуду домаћег понуђача под условом да његова понуђена цена није већа од </w:t>
      </w:r>
      <w:r w:rsidRPr="003B5CE2">
        <w:rPr>
          <w:rFonts w:cs="Arial"/>
          <w:b/>
          <w:bCs/>
          <w:lang w:val="sr-Latn-RS" w:eastAsia="sr-Latn-RS"/>
        </w:rPr>
        <w:t>5%</w:t>
      </w:r>
      <w:r w:rsidRPr="003B5CE2">
        <w:rPr>
          <w:rFonts w:cs="Arial"/>
          <w:lang w:val="sr-Latn-RS" w:eastAsia="sr-Latn-RS"/>
        </w:rPr>
        <w:t xml:space="preserve"> у односу на нaјнижу понуђену цену страног понуђача.” </w:t>
      </w:r>
      <w:proofErr w:type="gramStart"/>
      <w:r w:rsidRPr="003B5CE2">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8601F4" w:rsidRPr="00BB13E6" w:rsidRDefault="008601F4" w:rsidP="008601F4">
      <w:pPr>
        <w:rPr>
          <w:rFonts w:cs="Arial"/>
        </w:rPr>
      </w:pPr>
      <w:proofErr w:type="gramStart"/>
      <w:r w:rsidRPr="00BB13E6">
        <w:rPr>
          <w:rFonts w:cs="Arial"/>
        </w:rPr>
        <w:t>У понуђену цену страног понуђача урачунавају се и царинске дажбине.</w:t>
      </w:r>
      <w:proofErr w:type="gramEnd"/>
    </w:p>
    <w:p w:rsidR="008601F4" w:rsidRPr="00BB13E6" w:rsidRDefault="008601F4" w:rsidP="008601F4">
      <w:pPr>
        <w:rPr>
          <w:rFonts w:cs="Arial"/>
        </w:rPr>
      </w:pPr>
      <w:proofErr w:type="gramStart"/>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8601F4" w:rsidRPr="00BB13E6" w:rsidRDefault="008601F4" w:rsidP="008601F4">
      <w:pPr>
        <w:rPr>
          <w:rFonts w:cs="Arial"/>
        </w:rPr>
      </w:pPr>
      <w:proofErr w:type="gramStart"/>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8601F4" w:rsidRPr="00BB13E6" w:rsidRDefault="008601F4" w:rsidP="008601F4">
      <w:pPr>
        <w:rPr>
          <w:rFonts w:cs="Arial"/>
        </w:rPr>
      </w:pPr>
      <w:proofErr w:type="gramStart"/>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8601F4" w:rsidRPr="00BB13E6" w:rsidRDefault="008601F4" w:rsidP="008601F4">
      <w:pPr>
        <w:rPr>
          <w:rFonts w:cs="Arial"/>
        </w:rPr>
      </w:pPr>
      <w:proofErr w:type="gramStart"/>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8601F4" w:rsidRPr="00BB13E6" w:rsidRDefault="008601F4" w:rsidP="008601F4">
      <w:pPr>
        <w:rPr>
          <w:rFonts w:cs="Arial"/>
        </w:rPr>
      </w:pPr>
      <w:proofErr w:type="gramStart"/>
      <w:r w:rsidRPr="00BB13E6">
        <w:rPr>
          <w:rFonts w:cs="Arial"/>
        </w:rPr>
        <w:t>Предност дата за домаће понуђаче и добра домаћег порекла (члан 86.</w:t>
      </w:r>
      <w:proofErr w:type="gramEnd"/>
      <w:r w:rsidRPr="00BB13E6">
        <w:rPr>
          <w:rFonts w:cs="Arial"/>
        </w:rPr>
        <w:t xml:space="preserve">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w:t>
      </w:r>
      <w:proofErr w:type="gramStart"/>
      <w:r w:rsidRPr="00BB13E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Default="008601F4" w:rsidP="008601F4">
      <w:pPr>
        <w:rPr>
          <w:rFonts w:cs="Arial"/>
          <w:lang w:val="sr-Cyrl-RS"/>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9F7B42" w:rsidRDefault="009F7B42" w:rsidP="008601F4">
      <w:pPr>
        <w:rPr>
          <w:rFonts w:cs="Arial"/>
          <w:lang w:val="sr-Cyrl-RS"/>
        </w:rPr>
      </w:pPr>
    </w:p>
    <w:p w:rsidR="009F7B42" w:rsidRDefault="009F7B42" w:rsidP="008601F4">
      <w:pPr>
        <w:rPr>
          <w:rFonts w:cs="Arial"/>
          <w:lang w:val="sr-Cyrl-RS"/>
        </w:rPr>
      </w:pPr>
    </w:p>
    <w:p w:rsidR="009F7B42" w:rsidRDefault="009F7B42" w:rsidP="008601F4">
      <w:pPr>
        <w:rPr>
          <w:rFonts w:cs="Arial"/>
          <w:lang w:val="sr-Cyrl-RS"/>
        </w:rPr>
      </w:pPr>
    </w:p>
    <w:p w:rsidR="009F7B42" w:rsidRDefault="009F7B42" w:rsidP="008601F4">
      <w:pPr>
        <w:rPr>
          <w:rFonts w:cs="Arial"/>
          <w:lang w:val="sr-Cyrl-RS"/>
        </w:rPr>
      </w:pPr>
    </w:p>
    <w:p w:rsidR="009F7B42" w:rsidRPr="009F7B42" w:rsidRDefault="009F7B42" w:rsidP="008601F4">
      <w:pPr>
        <w:rPr>
          <w:rFonts w:cs="Arial"/>
          <w:lang w:val="sr-Cyrl-RS"/>
        </w:rPr>
      </w:pP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3B5CE2" w:rsidRPr="003B5CE2" w:rsidRDefault="003B5CE2" w:rsidP="003B5CE2">
      <w:pPr>
        <w:rPr>
          <w:rFonts w:eastAsiaTheme="minorHAnsi" w:cs="Arial"/>
          <w:lang w:val="sr-Latn-RS"/>
        </w:rPr>
      </w:pPr>
      <w:proofErr w:type="gramStart"/>
      <w:r w:rsidRPr="003B5CE2">
        <w:rPr>
          <w:rFonts w:cs="Arial"/>
        </w:rPr>
        <w:t>Уколико две или више понуда имају исту понуђену цену, повољнија понуда биће изабрана путем жреба.</w:t>
      </w:r>
      <w:proofErr w:type="gramEnd"/>
    </w:p>
    <w:p w:rsidR="003B5CE2" w:rsidRPr="003B5CE2" w:rsidRDefault="003B5CE2" w:rsidP="003B5CE2">
      <w:pPr>
        <w:rPr>
          <w:rFonts w:cs="Arial"/>
          <w:b/>
          <w:bCs/>
          <w:lang w:val="sr-Cyrl-RS"/>
        </w:rPr>
      </w:pPr>
      <w:proofErr w:type="gramStart"/>
      <w:r w:rsidRPr="003B5CE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B5CE2">
        <w:rPr>
          <w:rFonts w:cs="Arial"/>
          <w:lang w:val="sr-Cyrl-RS"/>
        </w:rPr>
        <w:t>н</w:t>
      </w:r>
      <w:r w:rsidRPr="003B5CE2">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3B5CE2">
        <w:rPr>
          <w:rFonts w:cs="Arial"/>
          <w:lang w:val="sr-Cyrl-RS"/>
        </w:rPr>
        <w:t xml:space="preserve"> Понуди </w:t>
      </w:r>
      <w:r w:rsidRPr="003B5CE2">
        <w:rPr>
          <w:rFonts w:cs="Arial"/>
        </w:rPr>
        <w:t>Понуђач</w:t>
      </w:r>
      <w:r w:rsidRPr="003B5CE2">
        <w:rPr>
          <w:rFonts w:cs="Arial"/>
          <w:lang w:val="sr-Cyrl-RS"/>
        </w:rPr>
        <w:t>а</w:t>
      </w:r>
      <w:r w:rsidRPr="003B5CE2">
        <w:rPr>
          <w:rFonts w:cs="Arial"/>
        </w:rPr>
        <w:t xml:space="preserve"> чији назив буде на извученом папиру биће додељен </w:t>
      </w:r>
      <w:r w:rsidRPr="003B5CE2">
        <w:rPr>
          <w:rFonts w:cs="Arial"/>
          <w:lang w:val="sr-Cyrl-RS"/>
        </w:rPr>
        <w:t>повољнији ранг</w:t>
      </w:r>
      <w:r w:rsidRPr="003B5CE2">
        <w:rPr>
          <w:rFonts w:cs="Arial"/>
        </w:rPr>
        <w:t>.</w:t>
      </w:r>
      <w:r w:rsidRPr="003B5CE2">
        <w:rPr>
          <w:rFonts w:cs="Arial"/>
          <w:lang w:val="sr-Cyrl-RS"/>
        </w:rPr>
        <w:t xml:space="preserve"> О извршеном жребању сачињава се записник који потписују представници наручиоца и присутних понуђача.</w:t>
      </w:r>
    </w:p>
    <w:p w:rsidR="00A208F3" w:rsidRPr="00D8145A" w:rsidRDefault="005B62DB" w:rsidP="00D8145A">
      <w:pPr>
        <w:spacing w:before="0"/>
        <w:rPr>
          <w:rFonts w:cs="Arial"/>
          <w:b/>
          <w:lang w:val="ru-RU"/>
        </w:rPr>
      </w:pPr>
      <w:r w:rsidRPr="004278F0">
        <w:rPr>
          <w:rFonts w:eastAsia="Arial Unicode MS" w:cs="Arial"/>
          <w:b/>
          <w:kern w:val="2"/>
        </w:rPr>
        <w:t xml:space="preserve">                                                            </w:t>
      </w:r>
      <w:r w:rsidR="00FF31E1" w:rsidRPr="00F10346">
        <w:rPr>
          <w:rFonts w:eastAsia="Arial Unicode MS" w:cs="Arial"/>
          <w:b/>
          <w:kern w:val="2"/>
        </w:rPr>
        <w:t xml:space="preserve">                                                                   </w:t>
      </w:r>
    </w:p>
    <w:p w:rsidR="00A208F3" w:rsidRDefault="00A208F3" w:rsidP="00170E4B">
      <w:pPr>
        <w:jc w:val="right"/>
        <w:rPr>
          <w:rFonts w:eastAsia="Arial Unicode MS" w:cs="Arial"/>
          <w:b/>
          <w:kern w:val="2"/>
        </w:rPr>
      </w:pPr>
    </w:p>
    <w:p w:rsidR="00E62090" w:rsidRDefault="00E62090">
      <w:pPr>
        <w:spacing w:before="0"/>
        <w:jc w:val="left"/>
        <w:rPr>
          <w:rFonts w:eastAsia="TimesNewRomanPS-BoldMT" w:cs="Arial"/>
          <w:bCs/>
          <w:lang w:val="sr-Cyrl-RS" w:eastAsia="sr-Latn-CS"/>
        </w:rPr>
      </w:pPr>
    </w:p>
    <w:p w:rsidR="00E62090" w:rsidRPr="00E62090" w:rsidRDefault="008601F4" w:rsidP="000E15DA">
      <w:pPr>
        <w:spacing w:before="0"/>
        <w:jc w:val="left"/>
        <w:rPr>
          <w:rFonts w:eastAsia="TimesNewRomanPSMT" w:cs="Arial"/>
          <w:bCs/>
          <w:color w:val="FF0000"/>
          <w:lang w:val="sr-Cyrl-RS"/>
        </w:rPr>
      </w:pPr>
      <w:r>
        <w:rPr>
          <w:rFonts w:eastAsia="TimesNewRomanPSMT" w:cs="Arial"/>
          <w:bCs/>
          <w:color w:val="FF0000"/>
          <w:lang w:val="sr-Cyrl-RS"/>
        </w:rPr>
        <w:br w:type="page"/>
      </w:r>
    </w:p>
    <w:p w:rsidR="008D2B23" w:rsidRPr="00F10346" w:rsidRDefault="003F52DF" w:rsidP="003F52DF">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w:t>
      </w:r>
      <w:r w:rsidR="008D2B23"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proofErr w:type="gramStart"/>
      <w:r w:rsidRPr="00CF4B83">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3176A9">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F52DF" w:rsidRDefault="003F52DF" w:rsidP="008D2B23">
      <w:pPr>
        <w:pStyle w:val="KDParagraf"/>
        <w:spacing w:before="0"/>
        <w:rPr>
          <w:rFonts w:cs="Arial"/>
          <w:lang w:val="ru-RU"/>
        </w:rPr>
      </w:pPr>
    </w:p>
    <w:p w:rsidR="008D2B23" w:rsidRPr="00AA0053" w:rsidRDefault="008D2B23" w:rsidP="00AA0053">
      <w:pPr>
        <w:ind w:right="-19"/>
        <w:outlineLvl w:val="0"/>
        <w:rPr>
          <w:rFonts w:cs="Arial"/>
          <w:b/>
          <w:lang w:val="sr-Cyrl-RS"/>
        </w:rPr>
      </w:pPr>
      <w:r w:rsidRPr="00AA0053">
        <w:rPr>
          <w:rFonts w:cs="Arial"/>
          <w:lang w:val="ru-RU"/>
        </w:rPr>
        <w:t xml:space="preserve">Понуђач подноси понуду у затвореној коверти </w:t>
      </w:r>
      <w:r w:rsidRPr="00AA0053">
        <w:rPr>
          <w:rFonts w:cs="Arial"/>
        </w:rPr>
        <w:t>или кутији</w:t>
      </w:r>
      <w:r w:rsidRPr="00AA0053">
        <w:rPr>
          <w:rFonts w:cs="Arial"/>
          <w:lang w:val="ru-RU"/>
        </w:rPr>
        <w:t xml:space="preserve">, тако да се </w:t>
      </w:r>
      <w:r w:rsidR="00613B13" w:rsidRPr="00AA0053">
        <w:rPr>
          <w:rFonts w:cs="Arial"/>
          <w:lang w:val="ru-RU"/>
        </w:rPr>
        <w:t>при отварању може проверити да ли је затворена, као и када</w:t>
      </w:r>
      <w:r w:rsidRPr="00AA0053">
        <w:rPr>
          <w:rFonts w:cs="Arial"/>
          <w:lang w:val="ru-RU"/>
        </w:rPr>
        <w:t xml:space="preserve">, на адресу: Јавно предузеће „Електропривреда Србије“, </w:t>
      </w:r>
      <w:r w:rsidR="00613B13" w:rsidRPr="00AA0053">
        <w:rPr>
          <w:rFonts w:cs="Arial"/>
          <w:lang w:val="ru-RU"/>
        </w:rPr>
        <w:t>огранак</w:t>
      </w:r>
      <w:r w:rsidR="0095708A" w:rsidRPr="00AA0053">
        <w:rPr>
          <w:rFonts w:cs="Arial"/>
          <w:lang w:val="ru-RU"/>
        </w:rPr>
        <w:t xml:space="preserve"> ТЕНТ</w:t>
      </w:r>
      <w:r w:rsidRPr="00AA0053">
        <w:rPr>
          <w:rFonts w:cs="Arial"/>
          <w:lang w:val="ru-RU"/>
        </w:rPr>
        <w:t>,</w:t>
      </w:r>
      <w:r w:rsidR="00613B13" w:rsidRPr="00AA0053">
        <w:rPr>
          <w:rFonts w:cs="Arial"/>
          <w:color w:val="00B0F0"/>
          <w:lang w:val="ru-RU"/>
        </w:rPr>
        <w:t xml:space="preserve"> </w:t>
      </w:r>
      <w:r w:rsidR="005B62DB" w:rsidRPr="00AA0053">
        <w:rPr>
          <w:rFonts w:cs="Arial"/>
          <w:lang w:val="ru-RU"/>
        </w:rPr>
        <w:t>Београд-Обреновац, Богољуба Урошевића Црног 44, 11500 Обреновац, писарница</w:t>
      </w:r>
      <w:r w:rsidRPr="00AA0053">
        <w:rPr>
          <w:rFonts w:cs="Arial"/>
          <w:lang w:val="ru-RU"/>
        </w:rPr>
        <w:t xml:space="preserve"> - са назнаком: „Понуда за јавну н</w:t>
      </w:r>
      <w:r w:rsidR="005B62DB" w:rsidRPr="00AA0053">
        <w:rPr>
          <w:rFonts w:cs="Arial"/>
          <w:lang w:val="ru-RU"/>
        </w:rPr>
        <w:t xml:space="preserve">абавку </w:t>
      </w:r>
      <w:r w:rsidR="00D242C1" w:rsidRPr="00AA0053">
        <w:rPr>
          <w:rFonts w:cs="Arial"/>
          <w:lang w:val="ru-RU"/>
        </w:rPr>
        <w:t xml:space="preserve">услуга: </w:t>
      </w:r>
      <w:r w:rsidR="00D242C1" w:rsidRPr="00AA0053">
        <w:rPr>
          <w:rFonts w:cs="Arial"/>
          <w:lang w:val="sr-Cyrl-RS"/>
        </w:rPr>
        <w:t xml:space="preserve"> </w:t>
      </w:r>
      <w:r w:rsidR="00926623" w:rsidRPr="00926623">
        <w:rPr>
          <w:rFonts w:eastAsia="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r w:rsidR="00AA0053" w:rsidRPr="00AA0053">
        <w:rPr>
          <w:rFonts w:cs="Arial"/>
          <w:lang w:val="sr-Cyrl-RS"/>
        </w:rPr>
        <w:t xml:space="preserve"> </w:t>
      </w:r>
      <w:r w:rsidRPr="00AA0053">
        <w:rPr>
          <w:rFonts w:cs="Arial"/>
          <w:lang w:val="ru-RU"/>
        </w:rPr>
        <w:t xml:space="preserve">- Јавна набавка број </w:t>
      </w:r>
      <w:r w:rsidR="00AA0053" w:rsidRPr="00AA0053">
        <w:rPr>
          <w:rFonts w:cs="Arial"/>
          <w:b/>
          <w:lang w:val="sr-Cyrl-CS"/>
        </w:rPr>
        <w:t>3000/</w:t>
      </w:r>
      <w:r w:rsidR="00926623">
        <w:rPr>
          <w:rFonts w:cs="Arial"/>
          <w:b/>
          <w:lang w:val="sr-Latn-RS"/>
        </w:rPr>
        <w:t>0801</w:t>
      </w:r>
      <w:r w:rsidR="00926623">
        <w:rPr>
          <w:rFonts w:cs="Arial"/>
          <w:b/>
          <w:lang w:val="sr-Cyrl-CS"/>
        </w:rPr>
        <w:t>/201</w:t>
      </w:r>
      <w:r w:rsidR="00926623">
        <w:rPr>
          <w:rFonts w:cs="Arial"/>
          <w:b/>
          <w:lang w:val="sr-Latn-RS"/>
        </w:rPr>
        <w:t>9</w:t>
      </w:r>
      <w:r w:rsidR="00AA0053" w:rsidRPr="00AA0053">
        <w:rPr>
          <w:rFonts w:cs="Arial"/>
          <w:b/>
          <w:lang w:val="sr-Cyrl-CS"/>
        </w:rPr>
        <w:t xml:space="preserve"> (</w:t>
      </w:r>
      <w:r w:rsidR="00926623">
        <w:rPr>
          <w:rFonts w:cs="Arial"/>
          <w:b/>
          <w:lang w:val="sr-Latn-RS"/>
        </w:rPr>
        <w:t>181</w:t>
      </w:r>
      <w:r w:rsidR="00926623">
        <w:rPr>
          <w:rFonts w:cs="Arial"/>
          <w:b/>
          <w:lang w:val="sr-Cyrl-CS"/>
        </w:rPr>
        <w:t>/201</w:t>
      </w:r>
      <w:r w:rsidR="00926623">
        <w:rPr>
          <w:rFonts w:cs="Arial"/>
          <w:b/>
          <w:lang w:val="sr-Latn-RS"/>
        </w:rPr>
        <w:t>9</w:t>
      </w:r>
      <w:r w:rsidR="00AA0053" w:rsidRPr="00AA0053">
        <w:rPr>
          <w:rFonts w:cs="Arial"/>
          <w:b/>
          <w:lang w:val="sr-Cyrl-CS"/>
        </w:rPr>
        <w:t>)</w:t>
      </w:r>
      <w:r w:rsidRPr="00AA0053">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lastRenderedPageBreak/>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F52DF" w:rsidRDefault="003F52DF"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4420F5" w:rsidRDefault="00613B13" w:rsidP="000E15DA">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4420F5" w:rsidRPr="004420F5" w:rsidRDefault="004420F5" w:rsidP="000E15DA">
      <w:pPr>
        <w:pStyle w:val="KDParagraf"/>
        <w:spacing w:before="0"/>
        <w:rPr>
          <w:rFonts w:cs="Arial"/>
          <w:lang w:val="sr-Cyrl-RS"/>
        </w:rPr>
      </w:pPr>
    </w:p>
    <w:p w:rsidR="008D2B23" w:rsidRPr="00F10346" w:rsidRDefault="008D2B23" w:rsidP="003176A9">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Садржину понуде, поред Обрасца п</w:t>
      </w:r>
      <w:r w:rsidR="004420F5">
        <w:rPr>
          <w:rFonts w:cs="Arial"/>
          <w:lang w:val="ru-RU" w:bidi="en-US"/>
        </w:rPr>
        <w:t xml:space="preserve">онуде, чине и сви остали докази, </w:t>
      </w:r>
      <w:r w:rsidRPr="00F10346">
        <w:rPr>
          <w:rFonts w:cs="Arial"/>
          <w:lang w:bidi="en-US"/>
        </w:rPr>
        <w:t>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Образац понуде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Структура цене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Образац трошкова припреме понуде, ако понуђач захтева надокнаду трошкова у складу са чл.88 Закона</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о независној понуди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 xml:space="preserve">Изјава у складу са чланом 75. став 2. Закона </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Средства финансијског обезбеђења за озбиљност понуде</w:t>
      </w:r>
    </w:p>
    <w:p w:rsidR="00402045" w:rsidRP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Обрасц</w:t>
      </w:r>
      <w:r w:rsidRPr="00402045">
        <w:rPr>
          <w:rFonts w:cs="Arial"/>
          <w:lang w:val="sr-Cyrl-CS"/>
        </w:rPr>
        <w:t>и</w:t>
      </w:r>
      <w:r w:rsidRPr="00402045">
        <w:rPr>
          <w:rFonts w:cs="Arial"/>
          <w:lang w:val="ru-RU"/>
        </w:rPr>
        <w:t>, изјаве и доказ</w:t>
      </w:r>
      <w:r w:rsidRPr="00402045">
        <w:rPr>
          <w:rFonts w:cs="Arial"/>
          <w:lang w:val="sr-Cyrl-CS"/>
        </w:rPr>
        <w:t>и</w:t>
      </w:r>
      <w:r w:rsidRPr="00402045">
        <w:rPr>
          <w:rFonts w:cs="Arial"/>
          <w:lang w:val="ru-RU"/>
        </w:rPr>
        <w:t xml:space="preserve"> одређене тачком 6.</w:t>
      </w:r>
      <w:r w:rsidRPr="00402045">
        <w:rPr>
          <w:rFonts w:cs="Arial"/>
          <w:lang w:val="sr-Cyrl-CS"/>
        </w:rPr>
        <w:t>9</w:t>
      </w:r>
      <w:r w:rsidRPr="00402045">
        <w:rPr>
          <w:rFonts w:cs="Arial"/>
          <w:lang w:val="ru-RU"/>
        </w:rPr>
        <w:t xml:space="preserve"> или 6.1</w:t>
      </w:r>
      <w:r w:rsidRPr="00402045">
        <w:rPr>
          <w:rFonts w:cs="Arial"/>
          <w:lang w:val="sr-Cyrl-CS"/>
        </w:rPr>
        <w:t>0</w:t>
      </w:r>
      <w:r w:rsidRPr="0040204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402045" w:rsidRDefault="00402045" w:rsidP="00402045">
      <w:pPr>
        <w:numPr>
          <w:ilvl w:val="0"/>
          <w:numId w:val="3"/>
        </w:numPr>
        <w:tabs>
          <w:tab w:val="num" w:pos="567"/>
        </w:tabs>
        <w:spacing w:before="0"/>
        <w:ind w:left="568" w:hanging="284"/>
        <w:rPr>
          <w:rFonts w:cs="Arial"/>
          <w:lang w:val="ru-RU"/>
        </w:rPr>
      </w:pPr>
      <w:r w:rsidRPr="00402045">
        <w:rPr>
          <w:rFonts w:cs="Arial"/>
          <w:lang w:val="ru-RU"/>
        </w:rPr>
        <w:t>потписан и печатом оверен образац „Модел уговора“ (пожељно је да буде попуњен)</w:t>
      </w:r>
    </w:p>
    <w:p w:rsidR="000E15DA" w:rsidRPr="000E15DA" w:rsidRDefault="000E15DA" w:rsidP="000E15DA">
      <w:pPr>
        <w:pStyle w:val="KDNabrajanje"/>
        <w:rPr>
          <w:rFonts w:cs="Arial"/>
        </w:rPr>
      </w:pPr>
      <w:r w:rsidRPr="000E15DA">
        <w:rPr>
          <w:rFonts w:cs="Arial"/>
        </w:rPr>
        <w:t xml:space="preserve">докази о испуњености услова из чл. 75. и 76. Закона у складу са чланом 77. Закона и Одељком 4. конкурсне документације </w:t>
      </w:r>
    </w:p>
    <w:p w:rsidR="000E15DA" w:rsidRDefault="000E15DA" w:rsidP="000E15DA">
      <w:pPr>
        <w:pStyle w:val="KDNabrajanje"/>
        <w:rPr>
          <w:rFonts w:cs="Arial"/>
        </w:rPr>
      </w:pPr>
      <w:r w:rsidRPr="000E15DA">
        <w:rPr>
          <w:rFonts w:cs="Arial"/>
        </w:rPr>
        <w:t>Овлашћење за потписника (ако не потписује заступник)</w:t>
      </w:r>
    </w:p>
    <w:p w:rsidR="003B5CE2" w:rsidRPr="00845995" w:rsidRDefault="003B5CE2" w:rsidP="003B5CE2">
      <w:pPr>
        <w:pStyle w:val="KDNabrajanje"/>
        <w:tabs>
          <w:tab w:val="clear" w:pos="630"/>
          <w:tab w:val="num" w:pos="720"/>
        </w:tabs>
        <w:ind w:left="720"/>
      </w:pPr>
      <w:r w:rsidRPr="00652871">
        <w:t>Споразум о заједничком извршењу (уколико понуду подноси група понуђача)</w:t>
      </w:r>
    </w:p>
    <w:p w:rsidR="00845995" w:rsidRPr="004420F5" w:rsidRDefault="00845995" w:rsidP="003B5CE2">
      <w:pPr>
        <w:pStyle w:val="KDNabrajanje"/>
        <w:tabs>
          <w:tab w:val="clear" w:pos="630"/>
          <w:tab w:val="num" w:pos="720"/>
        </w:tabs>
        <w:ind w:left="720"/>
      </w:pPr>
      <w:r w:rsidRPr="009B0F1C">
        <w:rPr>
          <w:rFonts w:cs="Arial"/>
          <w:bCs/>
          <w:lang w:val="sr-Cyrl-RS"/>
        </w:rPr>
        <w:t>Копија техни</w:t>
      </w:r>
      <w:r>
        <w:rPr>
          <w:rFonts w:cs="Arial"/>
          <w:bCs/>
          <w:lang w:val="sr-Cyrl-RS"/>
        </w:rPr>
        <w:t xml:space="preserve">чке спецификације материјала из каталога произвођача, као и сертификат независне контроле агенције ЕУ којом потврђује да заптивне смесе за санирање пропуштања радног флуида за воду/пару могу издржати </w:t>
      </w:r>
      <w:r>
        <w:rPr>
          <w:rFonts w:cs="Arial"/>
          <w:bCs/>
          <w:lang w:val="sr-Latn-RS"/>
        </w:rPr>
        <w:t>p=250(bar) t= 545</w:t>
      </w:r>
      <w:r w:rsidRPr="00AA0053">
        <w:rPr>
          <w:rFonts w:cs="Arial"/>
          <w:lang w:val="sr-Cyrl-RS"/>
        </w:rPr>
        <w:t>°</w:t>
      </w:r>
    </w:p>
    <w:p w:rsidR="004420F5" w:rsidRDefault="004420F5" w:rsidP="004420F5">
      <w:pPr>
        <w:pStyle w:val="KDNabrajanje"/>
        <w:numPr>
          <w:ilvl w:val="0"/>
          <w:numId w:val="0"/>
        </w:numPr>
        <w:ind w:left="630" w:hanging="360"/>
        <w:rPr>
          <w:lang w:val="sr-Cyrl-RS"/>
        </w:rPr>
      </w:pPr>
    </w:p>
    <w:p w:rsidR="00EE070C" w:rsidRPr="00B528F8" w:rsidRDefault="00EE070C" w:rsidP="00B528F8">
      <w:pPr>
        <w:pStyle w:val="KDNabrajanje"/>
        <w:numPr>
          <w:ilvl w:val="0"/>
          <w:numId w:val="0"/>
        </w:numPr>
        <w:spacing w:before="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3176A9">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5B1CF2" w:rsidRPr="006069FA" w:rsidRDefault="008D2B23" w:rsidP="003176A9">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p>
    <w:p w:rsidR="005B1CF2" w:rsidRPr="006069FA" w:rsidRDefault="005B1CF2"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D51B01">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3176A9">
      <w:pPr>
        <w:pStyle w:val="KDPodnaslov2"/>
        <w:numPr>
          <w:ilvl w:val="1"/>
          <w:numId w:val="20"/>
        </w:numPr>
        <w:spacing w:before="0"/>
        <w:jc w:val="both"/>
        <w:rPr>
          <w:rFonts w:cs="Arial"/>
        </w:rPr>
      </w:pPr>
      <w:bookmarkStart w:id="217" w:name="_Toc441651582"/>
      <w:bookmarkStart w:id="218" w:name="_Toc442559893"/>
      <w:r w:rsidRPr="00F10346">
        <w:rPr>
          <w:rFonts w:cs="Arial"/>
        </w:rPr>
        <w:lastRenderedPageBreak/>
        <w:t>Измена, допуна и опозив понуде</w:t>
      </w:r>
      <w:bookmarkEnd w:id="217"/>
      <w:bookmarkEnd w:id="218"/>
    </w:p>
    <w:p w:rsidR="008D2B23" w:rsidRPr="003B5CE2" w:rsidRDefault="008D2B23" w:rsidP="003B5CE2">
      <w:pPr>
        <w:ind w:right="-19"/>
        <w:outlineLvl w:val="0"/>
        <w:rPr>
          <w:rFonts w:cs="Arial"/>
          <w:b/>
          <w:lang w:val="sr-Cyrl-RS"/>
        </w:rPr>
      </w:pPr>
      <w:r w:rsidRPr="003B5CE2">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3B5CE2">
        <w:rPr>
          <w:rFonts w:cs="Arial"/>
          <w:lang w:val="ru-RU"/>
        </w:rPr>
        <w:t xml:space="preserve"> на коју је поднео понуду</w:t>
      </w:r>
      <w:r w:rsidRPr="003B5CE2">
        <w:rPr>
          <w:rFonts w:cs="Arial"/>
          <w:lang w:val="ru-RU"/>
        </w:rPr>
        <w:t>, са назнаком „ИЗМЕНА – ДОПУНА - Понуде за јавну набавку</w:t>
      </w:r>
      <w:r w:rsidR="003139CD" w:rsidRPr="003B5CE2">
        <w:rPr>
          <w:rFonts w:cs="Arial"/>
          <w:lang w:val="ru-RU"/>
        </w:rPr>
        <w:t xml:space="preserve"> услуга</w:t>
      </w:r>
      <w:r w:rsidR="00E76DEC" w:rsidRPr="003B5CE2">
        <w:rPr>
          <w:rFonts w:cs="Arial"/>
          <w:lang w:val="ru-RU"/>
        </w:rPr>
        <w:t>:</w:t>
      </w:r>
      <w:r w:rsidR="00926623" w:rsidRPr="00926623">
        <w:rPr>
          <w:rFonts w:eastAsia="Arial" w:cs="Arial"/>
          <w:color w:val="000000"/>
          <w:szCs w:val="20"/>
          <w:lang w:val="sr-Latn-RS" w:eastAsia="sr-Latn-RS"/>
        </w:rPr>
        <w:t xml:space="preserve"> Заптивање прирубничких спојева на лицу места (у раду постројења-у присуству флуида под радним притиском)</w:t>
      </w:r>
      <w:r w:rsidR="00E76DEC" w:rsidRPr="003B5CE2">
        <w:rPr>
          <w:rFonts w:cs="Arial"/>
          <w:lang w:val="ru-RU"/>
        </w:rPr>
        <w:t xml:space="preserve"> </w:t>
      </w:r>
      <w:r w:rsidR="00E76DEC" w:rsidRPr="003B5CE2">
        <w:rPr>
          <w:rFonts w:cs="Arial"/>
          <w:lang w:val="sr-Cyrl-RS"/>
        </w:rPr>
        <w:t xml:space="preserve"> </w:t>
      </w:r>
      <w:r w:rsidRPr="003B5CE2">
        <w:rPr>
          <w:rFonts w:cs="Arial"/>
          <w:lang w:val="ru-RU"/>
        </w:rPr>
        <w:t>-</w:t>
      </w:r>
      <w:r w:rsidR="00E76DEC" w:rsidRPr="003B5CE2">
        <w:rPr>
          <w:rFonts w:cs="Arial"/>
          <w:lang w:val="ru-RU"/>
        </w:rPr>
        <w:t xml:space="preserve"> Јавна набавка број </w:t>
      </w:r>
      <w:r w:rsidR="003B5CE2" w:rsidRPr="003B5CE2">
        <w:rPr>
          <w:rFonts w:cs="Arial"/>
          <w:b/>
          <w:lang w:val="sr-Cyrl-CS"/>
        </w:rPr>
        <w:t>3000/</w:t>
      </w:r>
      <w:r w:rsidR="00926623">
        <w:rPr>
          <w:rFonts w:cs="Arial"/>
          <w:b/>
          <w:lang w:val="sr-Latn-RS"/>
        </w:rPr>
        <w:t>0801</w:t>
      </w:r>
      <w:r w:rsidR="00926623">
        <w:rPr>
          <w:rFonts w:cs="Arial"/>
          <w:b/>
          <w:lang w:val="sr-Cyrl-CS"/>
        </w:rPr>
        <w:t>/201</w:t>
      </w:r>
      <w:r w:rsidR="00926623">
        <w:rPr>
          <w:rFonts w:cs="Arial"/>
          <w:b/>
          <w:lang w:val="sr-Latn-RS"/>
        </w:rPr>
        <w:t>9</w:t>
      </w:r>
      <w:r w:rsidR="003B5CE2" w:rsidRPr="003B5CE2">
        <w:rPr>
          <w:rFonts w:cs="Arial"/>
          <w:b/>
          <w:lang w:val="sr-Cyrl-CS"/>
        </w:rPr>
        <w:t xml:space="preserve"> (</w:t>
      </w:r>
      <w:r w:rsidR="00926623">
        <w:rPr>
          <w:rFonts w:cs="Arial"/>
          <w:b/>
          <w:lang w:val="sr-Latn-RS"/>
        </w:rPr>
        <w:t>181</w:t>
      </w:r>
      <w:r w:rsidR="00926623">
        <w:rPr>
          <w:rFonts w:cs="Arial"/>
          <w:b/>
          <w:lang w:val="sr-Cyrl-CS"/>
        </w:rPr>
        <w:t>/201</w:t>
      </w:r>
      <w:r w:rsidR="00926623">
        <w:rPr>
          <w:rFonts w:cs="Arial"/>
          <w:b/>
          <w:lang w:val="sr-Latn-RS"/>
        </w:rPr>
        <w:t>9</w:t>
      </w:r>
      <w:r w:rsidR="003B5CE2" w:rsidRPr="003B5CE2">
        <w:rPr>
          <w:rFonts w:cs="Arial"/>
          <w:b/>
          <w:lang w:val="sr-Cyrl-CS"/>
        </w:rPr>
        <w:t>)</w:t>
      </w:r>
      <w:r w:rsidRPr="003B5CE2">
        <w:rPr>
          <w:rFonts w:cs="Arial"/>
          <w:lang w:val="ru-RU"/>
        </w:rPr>
        <w:t>– НЕ ОТВАРАТИ“.</w:t>
      </w:r>
    </w:p>
    <w:p w:rsidR="00835518" w:rsidRDefault="00835518" w:rsidP="008D2B23">
      <w:pPr>
        <w:pStyle w:val="KDParagraf"/>
        <w:spacing w:before="0"/>
        <w:rPr>
          <w:rFonts w:cs="Arial"/>
          <w:lang w:val="sr-Cyrl-RS"/>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3B5CE2" w:rsidRPr="003B5CE2" w:rsidRDefault="008D2B23" w:rsidP="003B5CE2">
      <w:pPr>
        <w:ind w:right="-19"/>
        <w:outlineLvl w:val="0"/>
        <w:rPr>
          <w:rFonts w:cs="Arial"/>
          <w:b/>
          <w:lang w:val="sr-Cyrl-RS"/>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„О</w:t>
      </w:r>
      <w:r w:rsidR="00E76DEC" w:rsidRPr="00C160FC">
        <w:rPr>
          <w:rFonts w:cs="Arial"/>
        </w:rPr>
        <w:t>ПОЗИВ - Понуде за јавну набавку</w:t>
      </w:r>
      <w:r w:rsidR="00E76DEC" w:rsidRPr="00C160FC">
        <w:rPr>
          <w:rFonts w:cs="Arial"/>
          <w:lang w:val="ru-RU"/>
        </w:rPr>
        <w:t xml:space="preserve"> </w:t>
      </w:r>
      <w:r w:rsidR="003139CD">
        <w:rPr>
          <w:rFonts w:cs="Arial"/>
          <w:lang w:val="ru-RU"/>
        </w:rPr>
        <w:t>услуга</w:t>
      </w:r>
      <w:r w:rsidR="003139CD" w:rsidRPr="00C160FC">
        <w:rPr>
          <w:rFonts w:cs="Arial"/>
          <w:lang w:val="ru-RU"/>
        </w:rPr>
        <w:t xml:space="preserve">: </w:t>
      </w:r>
      <w:r w:rsidR="00926623" w:rsidRPr="00926623">
        <w:rPr>
          <w:rFonts w:eastAsia="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r w:rsidR="003139CD" w:rsidRPr="00C160FC">
        <w:rPr>
          <w:rFonts w:cs="Arial"/>
          <w:lang w:val="sr-Cyrl-RS"/>
        </w:rPr>
        <w:t xml:space="preserve"> </w:t>
      </w:r>
      <w:r w:rsidR="003B5CE2" w:rsidRPr="003B5CE2">
        <w:rPr>
          <w:rFonts w:cs="Arial"/>
          <w:lang w:val="ru-RU"/>
        </w:rPr>
        <w:t xml:space="preserve">- Јавна набавка број </w:t>
      </w:r>
      <w:r w:rsidR="003B5CE2" w:rsidRPr="003B5CE2">
        <w:rPr>
          <w:rFonts w:cs="Arial"/>
          <w:b/>
          <w:lang w:val="sr-Cyrl-CS"/>
        </w:rPr>
        <w:t>3000/</w:t>
      </w:r>
      <w:r w:rsidR="00926623">
        <w:rPr>
          <w:rFonts w:cs="Arial"/>
          <w:b/>
          <w:lang w:val="sr-Latn-RS"/>
        </w:rPr>
        <w:t>0801</w:t>
      </w:r>
      <w:r w:rsidR="00926623">
        <w:rPr>
          <w:rFonts w:cs="Arial"/>
          <w:b/>
          <w:lang w:val="sr-Cyrl-CS"/>
        </w:rPr>
        <w:t>/201</w:t>
      </w:r>
      <w:r w:rsidR="00926623">
        <w:rPr>
          <w:rFonts w:cs="Arial"/>
          <w:b/>
          <w:lang w:val="sr-Latn-RS"/>
        </w:rPr>
        <w:t>9</w:t>
      </w:r>
      <w:r w:rsidR="003B5CE2" w:rsidRPr="003B5CE2">
        <w:rPr>
          <w:rFonts w:cs="Arial"/>
          <w:b/>
          <w:lang w:val="sr-Cyrl-CS"/>
        </w:rPr>
        <w:t xml:space="preserve"> (</w:t>
      </w:r>
      <w:r w:rsidR="00926623">
        <w:rPr>
          <w:rFonts w:cs="Arial"/>
          <w:b/>
          <w:lang w:val="sr-Latn-RS"/>
        </w:rPr>
        <w:t>181</w:t>
      </w:r>
      <w:r w:rsidR="00926623">
        <w:rPr>
          <w:rFonts w:cs="Arial"/>
          <w:b/>
          <w:lang w:val="sr-Cyrl-CS"/>
        </w:rPr>
        <w:t>/201</w:t>
      </w:r>
      <w:r w:rsidR="00926623">
        <w:rPr>
          <w:rFonts w:cs="Arial"/>
          <w:b/>
          <w:lang w:val="sr-Latn-RS"/>
        </w:rPr>
        <w:t>9</w:t>
      </w:r>
      <w:proofErr w:type="gramStart"/>
      <w:r w:rsidR="003B5CE2" w:rsidRPr="003B5CE2">
        <w:rPr>
          <w:rFonts w:cs="Arial"/>
          <w:b/>
          <w:lang w:val="sr-Cyrl-CS"/>
        </w:rPr>
        <w:t>)</w:t>
      </w:r>
      <w:r w:rsidR="003B5CE2" w:rsidRPr="003B5CE2">
        <w:rPr>
          <w:rFonts w:cs="Arial"/>
          <w:lang w:val="ru-RU"/>
        </w:rPr>
        <w:t>–</w:t>
      </w:r>
      <w:proofErr w:type="gramEnd"/>
      <w:r w:rsidR="003B5CE2" w:rsidRPr="003B5CE2">
        <w:rPr>
          <w:rFonts w:cs="Arial"/>
          <w:lang w:val="ru-RU"/>
        </w:rPr>
        <w:t xml:space="preserve"> НЕ ОТВАРАТИ“.</w:t>
      </w:r>
    </w:p>
    <w:p w:rsidR="00835518" w:rsidRDefault="00835518"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3176A9">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proofErr w:type="gramStart"/>
      <w:r w:rsidRPr="00E76DEC">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3176A9">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3176A9">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402045" w:rsidRPr="00402045" w:rsidRDefault="00402045" w:rsidP="00402045">
      <w:pPr>
        <w:tabs>
          <w:tab w:val="left" w:pos="567"/>
        </w:tabs>
        <w:spacing w:before="0"/>
        <w:rPr>
          <w:rFonts w:cs="Arial"/>
          <w:lang w:val="sr-Cyrl-RS"/>
        </w:rPr>
      </w:pPr>
      <w:proofErr w:type="gramStart"/>
      <w:r w:rsidRPr="00402045">
        <w:rPr>
          <w:rFonts w:cs="Arial"/>
        </w:rPr>
        <w:t>Обавеза понуђача је да за подизвођача достави доказе о испуњености обавезних услова из члана 75.</w:t>
      </w:r>
      <w:proofErr w:type="gramEnd"/>
      <w:r w:rsidRPr="00402045">
        <w:rPr>
          <w:rFonts w:cs="Arial"/>
        </w:rPr>
        <w:t xml:space="preserve"> </w:t>
      </w:r>
      <w:proofErr w:type="gramStart"/>
      <w:r w:rsidRPr="00402045">
        <w:rPr>
          <w:rFonts w:cs="Arial"/>
        </w:rPr>
        <w:t>став</w:t>
      </w:r>
      <w:proofErr w:type="gramEnd"/>
      <w:r w:rsidRPr="00402045">
        <w:rPr>
          <w:rFonts w:cs="Arial"/>
        </w:rPr>
        <w:t xml:space="preserve"> 1. </w:t>
      </w:r>
      <w:proofErr w:type="gramStart"/>
      <w:r w:rsidRPr="00402045">
        <w:rPr>
          <w:rFonts w:cs="Arial"/>
        </w:rPr>
        <w:t>тачка</w:t>
      </w:r>
      <w:proofErr w:type="gramEnd"/>
      <w:r w:rsidRPr="00402045">
        <w:rPr>
          <w:rFonts w:cs="Arial"/>
        </w:rPr>
        <w:t xml:space="preserve"> 1), 2) и 4) и члана 75. </w:t>
      </w:r>
      <w:proofErr w:type="gramStart"/>
      <w:r w:rsidRPr="00402045">
        <w:rPr>
          <w:rFonts w:cs="Arial"/>
        </w:rPr>
        <w:t>став</w:t>
      </w:r>
      <w:proofErr w:type="gramEnd"/>
      <w:r w:rsidRPr="00402045">
        <w:rPr>
          <w:rFonts w:cs="Arial"/>
        </w:rPr>
        <w:t xml:space="preserve"> 2. </w:t>
      </w:r>
      <w:proofErr w:type="gramStart"/>
      <w:r w:rsidRPr="00402045">
        <w:rPr>
          <w:rFonts w:cs="Arial"/>
        </w:rPr>
        <w:t>Закона наведених у одељку Услови за учешће из члана 75.</w:t>
      </w:r>
      <w:proofErr w:type="gramEnd"/>
      <w:r w:rsidRPr="00402045">
        <w:rPr>
          <w:rFonts w:cs="Arial"/>
        </w:rPr>
        <w:t xml:space="preserve"> </w:t>
      </w:r>
      <w:proofErr w:type="gramStart"/>
      <w:r w:rsidRPr="00402045">
        <w:rPr>
          <w:rFonts w:cs="Arial"/>
        </w:rPr>
        <w:t>и</w:t>
      </w:r>
      <w:proofErr w:type="gramEnd"/>
      <w:r w:rsidRPr="00402045">
        <w:rPr>
          <w:rFonts w:cs="Arial"/>
        </w:rPr>
        <w:t xml:space="preserve"> 76. </w:t>
      </w:r>
      <w:proofErr w:type="gramStart"/>
      <w:r w:rsidRPr="00402045">
        <w:rPr>
          <w:rFonts w:cs="Arial"/>
        </w:rPr>
        <w:t>Закона и Упутство како се доказује испуњеност тих услова, што доказује достављањем Изјаве.</w:t>
      </w:r>
      <w:proofErr w:type="gramEnd"/>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DD3487">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3176A9">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3B5CE2" w:rsidRPr="00E47C2E" w:rsidRDefault="003B5CE2" w:rsidP="003B5CE2">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3B5CE2" w:rsidRPr="00E47C2E" w:rsidRDefault="003B5CE2" w:rsidP="003B5CE2">
      <w:pPr>
        <w:pStyle w:val="KDNabrajanje"/>
        <w:tabs>
          <w:tab w:val="clear" w:pos="630"/>
          <w:tab w:val="num" w:pos="720"/>
        </w:tabs>
        <w:spacing w:before="0"/>
        <w:ind w:left="72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3B5CE2" w:rsidRPr="00E47C2E" w:rsidRDefault="003B5CE2" w:rsidP="003B5CE2">
      <w:pPr>
        <w:pStyle w:val="KDNabrajanje"/>
        <w:tabs>
          <w:tab w:val="clear" w:pos="630"/>
          <w:tab w:val="num" w:pos="720"/>
        </w:tabs>
        <w:spacing w:before="0"/>
        <w:ind w:left="720"/>
        <w:rPr>
          <w:rFonts w:cs="Arial"/>
        </w:rPr>
      </w:pPr>
      <w:r w:rsidRPr="00E47C2E">
        <w:rPr>
          <w:rFonts w:cs="Arial"/>
        </w:rPr>
        <w:t>опис послова сваког од понуђача из групе понуђача у извршењу уговора.</w:t>
      </w:r>
    </w:p>
    <w:p w:rsidR="003B5CE2" w:rsidRPr="002811DC" w:rsidRDefault="003B5CE2" w:rsidP="003B5CE2">
      <w:pPr>
        <w:pStyle w:val="KDNabrajanje"/>
        <w:tabs>
          <w:tab w:val="clear" w:pos="630"/>
          <w:tab w:val="num" w:pos="720"/>
        </w:tabs>
        <w:ind w:left="720"/>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t xml:space="preserve">ешће из члана 75 и 76 </w:t>
      </w:r>
      <w:r w:rsidRPr="00E47C2E">
        <w:t xml:space="preserve">Закона и Упутство како се </w:t>
      </w:r>
      <w:r>
        <w:t>доказује испуњеност тих услова.</w:t>
      </w:r>
    </w:p>
    <w:p w:rsidR="003B5CE2" w:rsidRPr="00E47C2E" w:rsidRDefault="003B5CE2" w:rsidP="003B5CE2">
      <w:pPr>
        <w:pStyle w:val="KDNabrajanje"/>
        <w:tabs>
          <w:tab w:val="clear" w:pos="630"/>
          <w:tab w:val="num" w:pos="720"/>
        </w:tabs>
        <w:ind w:left="72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B5CE2" w:rsidRPr="00E47C2E" w:rsidRDefault="003B5CE2" w:rsidP="003B5CE2">
      <w:pPr>
        <w:pStyle w:val="KDNabrajanje"/>
        <w:tabs>
          <w:tab w:val="clear" w:pos="630"/>
          <w:tab w:val="num" w:pos="720"/>
        </w:tabs>
        <w:ind w:left="720"/>
        <w:rPr>
          <w:lang w:bidi="en-US"/>
        </w:rPr>
      </w:pPr>
      <w:r w:rsidRPr="00E47C2E">
        <w:rPr>
          <w:lang w:bidi="en-US"/>
        </w:rPr>
        <w:t>Понуђачи из групе понуђача одговорају неограничено солидарно према наручиоцу.</w:t>
      </w:r>
    </w:p>
    <w:p w:rsidR="0041099D" w:rsidRPr="00C160FC" w:rsidRDefault="0041099D" w:rsidP="008D2B23">
      <w:pPr>
        <w:pStyle w:val="KDParagraf"/>
        <w:spacing w:before="0"/>
        <w:rPr>
          <w:rFonts w:cs="Arial"/>
          <w:lang w:val="sr-Latn-RS" w:bidi="en-US"/>
        </w:rPr>
      </w:pPr>
    </w:p>
    <w:p w:rsidR="008D2B23" w:rsidRPr="00F10346" w:rsidRDefault="008D2B23" w:rsidP="003176A9">
      <w:pPr>
        <w:pStyle w:val="KDPodnaslov2"/>
        <w:numPr>
          <w:ilvl w:val="1"/>
          <w:numId w:val="33"/>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CF4B83" w:rsidRDefault="00CF4B83" w:rsidP="00CF4B83">
      <w:pPr>
        <w:pStyle w:val="KDParagraf"/>
        <w:spacing w:before="0"/>
        <w:rPr>
          <w:rFonts w:cs="Arial"/>
          <w:lang w:val="sr-Cyrl-RS"/>
        </w:rPr>
      </w:pPr>
    </w:p>
    <w:p w:rsidR="00CF4B83" w:rsidRPr="00AD53E8" w:rsidRDefault="00CF4B83" w:rsidP="00CF4B83">
      <w:pPr>
        <w:pStyle w:val="KDParagraf"/>
        <w:spacing w:before="0"/>
        <w:rPr>
          <w:rFonts w:cs="Arial"/>
          <w:lang w:val="sr-Cyrl-RS"/>
        </w:rPr>
      </w:pPr>
    </w:p>
    <w:p w:rsidR="003B5CE2" w:rsidRPr="003B5CE2" w:rsidRDefault="003B5CE2" w:rsidP="003B5CE2">
      <w:pPr>
        <w:tabs>
          <w:tab w:val="left" w:pos="567"/>
        </w:tabs>
        <w:spacing w:before="0"/>
        <w:rPr>
          <w:rFonts w:cs="Arial"/>
          <w:b/>
          <w:color w:val="000000" w:themeColor="text1"/>
        </w:rPr>
      </w:pPr>
      <w:proofErr w:type="gramStart"/>
      <w:r w:rsidRPr="003B5CE2">
        <w:rPr>
          <w:rFonts w:cs="Arial"/>
          <w:b/>
        </w:rPr>
        <w:t>Цена се исказује у</w:t>
      </w:r>
      <w:r w:rsidRPr="003B5CE2">
        <w:rPr>
          <w:rFonts w:cs="Arial"/>
          <w:b/>
          <w:lang w:val="sr-Cyrl-RS"/>
        </w:rPr>
        <w:t xml:space="preserve"> </w:t>
      </w:r>
      <w:r w:rsidRPr="003B5CE2">
        <w:rPr>
          <w:rFonts w:cs="Arial"/>
          <w:b/>
          <w:color w:val="000000" w:themeColor="text1"/>
        </w:rPr>
        <w:t>динарима</w:t>
      </w:r>
      <w:r w:rsidRPr="003B5CE2">
        <w:rPr>
          <w:rFonts w:cs="Arial"/>
          <w:b/>
          <w:color w:val="000000" w:themeColor="text1"/>
          <w:lang w:val="sr-Cyrl-RS"/>
        </w:rPr>
        <w:t xml:space="preserve"> </w:t>
      </w:r>
      <w:r w:rsidRPr="003B5CE2">
        <w:rPr>
          <w:rFonts w:cs="Arial"/>
          <w:b/>
          <w:color w:val="000000" w:themeColor="text1"/>
        </w:rPr>
        <w:t>без пореза на додату вредност.</w:t>
      </w:r>
      <w:proofErr w:type="gramEnd"/>
    </w:p>
    <w:p w:rsidR="003B5CE2" w:rsidRPr="003B5CE2" w:rsidRDefault="003B5CE2" w:rsidP="003B5CE2">
      <w:pPr>
        <w:tabs>
          <w:tab w:val="left" w:pos="567"/>
        </w:tabs>
        <w:spacing w:before="0"/>
        <w:rPr>
          <w:rFonts w:cs="Arial"/>
        </w:rPr>
      </w:pPr>
      <w:proofErr w:type="gramStart"/>
      <w:r w:rsidRPr="003B5CE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B5CE2">
        <w:rPr>
          <w:rFonts w:cs="Arial"/>
        </w:rPr>
        <w:t xml:space="preserve"> </w:t>
      </w:r>
    </w:p>
    <w:p w:rsidR="003B5CE2" w:rsidRPr="003B5CE2" w:rsidRDefault="003B5CE2" w:rsidP="003B5CE2">
      <w:pPr>
        <w:tabs>
          <w:tab w:val="left" w:pos="567"/>
        </w:tabs>
        <w:spacing w:before="0"/>
        <w:rPr>
          <w:rFonts w:cs="Arial"/>
        </w:rPr>
      </w:pPr>
      <w:proofErr w:type="gramStart"/>
      <w:r w:rsidRPr="003B5CE2">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B5CE2">
        <w:rPr>
          <w:rFonts w:cs="Arial"/>
        </w:rPr>
        <w:t xml:space="preserve"> </w:t>
      </w:r>
      <w:proofErr w:type="gramStart"/>
      <w:r w:rsidRPr="003B5CE2">
        <w:rPr>
          <w:rFonts w:cs="Arial"/>
        </w:rPr>
        <w:t>У случају рачунске грешке меродавна ће бити јединична цена.</w:t>
      </w:r>
      <w:proofErr w:type="gramEnd"/>
    </w:p>
    <w:p w:rsidR="003B5CE2" w:rsidRPr="003B5CE2" w:rsidRDefault="003B5CE2" w:rsidP="003B5CE2">
      <w:pPr>
        <w:tabs>
          <w:tab w:val="left" w:pos="567"/>
        </w:tabs>
        <w:spacing w:before="0"/>
        <w:rPr>
          <w:rFonts w:cs="Arial"/>
        </w:rPr>
      </w:pPr>
      <w:proofErr w:type="gramStart"/>
      <w:r w:rsidRPr="003B5CE2">
        <w:rPr>
          <w:rFonts w:cs="Arial"/>
          <w:b/>
        </w:rPr>
        <w:t>Понуда која је изражена у две валуте, сматраће се неприхватљивом</w:t>
      </w:r>
      <w:r w:rsidRPr="003B5CE2">
        <w:rPr>
          <w:rFonts w:cs="Arial"/>
        </w:rPr>
        <w:t>.</w:t>
      </w:r>
      <w:proofErr w:type="gramEnd"/>
    </w:p>
    <w:p w:rsidR="003B5CE2" w:rsidRPr="003B5CE2" w:rsidRDefault="003B5CE2" w:rsidP="003B5CE2">
      <w:pPr>
        <w:tabs>
          <w:tab w:val="left" w:pos="567"/>
        </w:tabs>
        <w:spacing w:before="0"/>
        <w:rPr>
          <w:rFonts w:cs="Arial"/>
          <w:color w:val="F79646" w:themeColor="accent6"/>
        </w:rPr>
      </w:pPr>
      <w:proofErr w:type="gramStart"/>
      <w:r w:rsidRPr="003B5CE2">
        <w:rPr>
          <w:rFonts w:cs="Arial"/>
        </w:rPr>
        <w:t>Понуђена цена укључује све трошкове везане за реализацију предметне услуге.</w:t>
      </w:r>
      <w:proofErr w:type="gramEnd"/>
    </w:p>
    <w:p w:rsidR="003B5CE2" w:rsidRPr="003B5CE2" w:rsidRDefault="003B5CE2" w:rsidP="003B5CE2">
      <w:pPr>
        <w:tabs>
          <w:tab w:val="left" w:pos="567"/>
        </w:tabs>
        <w:spacing w:before="0"/>
        <w:rPr>
          <w:rFonts w:cs="Arial"/>
        </w:rPr>
      </w:pPr>
      <w:proofErr w:type="gramStart"/>
      <w:r w:rsidRPr="003B5CE2">
        <w:rPr>
          <w:rFonts w:cs="Arial"/>
        </w:rPr>
        <w:lastRenderedPageBreak/>
        <w:t>Ако је у понуди исказана неуобичајено ниска цена, Наручилац ће поступити у складу са чланом 92.</w:t>
      </w:r>
      <w:proofErr w:type="gramEnd"/>
      <w:r w:rsidRPr="003B5CE2">
        <w:rPr>
          <w:rFonts w:cs="Arial"/>
        </w:rPr>
        <w:t xml:space="preserve"> </w:t>
      </w:r>
      <w:proofErr w:type="gramStart"/>
      <w:r w:rsidRPr="003B5CE2">
        <w:rPr>
          <w:rFonts w:cs="Arial"/>
        </w:rPr>
        <w:t>Закона.</w:t>
      </w:r>
      <w:proofErr w:type="gramEnd"/>
    </w:p>
    <w:p w:rsidR="00CF4B83" w:rsidRPr="00CF4B83" w:rsidRDefault="00CF4B83" w:rsidP="00CF4B83">
      <w:pPr>
        <w:pStyle w:val="KDParagraf"/>
        <w:spacing w:before="0"/>
        <w:rPr>
          <w:rFonts w:cs="Arial"/>
          <w:color w:val="00B0F0"/>
          <w:lang w:val="sr-Cyrl-RS"/>
        </w:rPr>
      </w:pPr>
    </w:p>
    <w:p w:rsidR="0056571E" w:rsidRPr="00854C76" w:rsidRDefault="002E2F11" w:rsidP="003176A9">
      <w:pPr>
        <w:pStyle w:val="KDPodnaslov2"/>
        <w:numPr>
          <w:ilvl w:val="1"/>
          <w:numId w:val="23"/>
        </w:numPr>
        <w:spacing w:before="0"/>
        <w:jc w:val="both"/>
        <w:rPr>
          <w:rFonts w:cs="Arial"/>
        </w:rPr>
      </w:pPr>
      <w:r w:rsidRPr="00854C76">
        <w:rPr>
          <w:rFonts w:cs="Arial"/>
        </w:rPr>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9977EB" w:rsidRPr="00281420" w:rsidRDefault="00281420" w:rsidP="0054056C">
      <w:pPr>
        <w:pStyle w:val="KDParagraf"/>
        <w:spacing w:before="0"/>
        <w:rPr>
          <w:rFonts w:eastAsia="Calibri" w:cs="Arial"/>
          <w:color w:val="00B0F0"/>
          <w:lang w:val="sr-Cyrl-RS"/>
        </w:rPr>
      </w:pPr>
      <w:proofErr w:type="gramStart"/>
      <w:r w:rsidRPr="00281420">
        <w:rPr>
          <w:bCs/>
        </w:rPr>
        <w:t>Цена је фиксна за цео уговорени период и не подлеже никаквој промени</w:t>
      </w:r>
      <w:r>
        <w:rPr>
          <w:bCs/>
          <w:lang w:val="sr-Cyrl-RS"/>
        </w:rPr>
        <w:t>.</w:t>
      </w:r>
      <w:proofErr w:type="gramEnd"/>
    </w:p>
    <w:p w:rsidR="008A0F3C" w:rsidRDefault="006C6FDF" w:rsidP="00650748">
      <w:pPr>
        <w:pStyle w:val="Heading10"/>
        <w:numPr>
          <w:ilvl w:val="1"/>
          <w:numId w:val="23"/>
        </w:numPr>
        <w:rPr>
          <w:rFonts w:cs="Arial"/>
          <w:lang w:val="sr-Cyrl-RS"/>
        </w:rPr>
      </w:pPr>
      <w:bookmarkStart w:id="229" w:name="_Toc441651588"/>
      <w:bookmarkStart w:id="230" w:name="_Toc442559899"/>
      <w:r w:rsidRPr="00F10346">
        <w:rPr>
          <w:rFonts w:cs="Arial"/>
          <w:lang w:val="en-US"/>
        </w:rPr>
        <w:t xml:space="preserve"> Рок </w:t>
      </w:r>
      <w:r w:rsidR="0041254C">
        <w:rPr>
          <w:rFonts w:cs="Arial"/>
          <w:lang w:val="sr-Cyrl-RS"/>
        </w:rPr>
        <w:t>извршења услуге</w:t>
      </w:r>
    </w:p>
    <w:p w:rsidR="00480103" w:rsidRPr="00480103" w:rsidRDefault="00480103" w:rsidP="00480103">
      <w:pPr>
        <w:rPr>
          <w:lang w:val="sr-Cyrl-RS" w:eastAsia="ar-SA"/>
        </w:rPr>
      </w:pPr>
      <w:r w:rsidRPr="00480103">
        <w:rPr>
          <w:lang w:val="sr-Cyrl-RS" w:eastAsia="ar-SA"/>
        </w:rPr>
        <w:t>Услуга се врши по позиву  Наручиоца, а у периоду од 12 месеци од закључења уговора</w:t>
      </w:r>
    </w:p>
    <w:p w:rsidR="00DF634E" w:rsidRPr="00DF634E" w:rsidRDefault="00480103" w:rsidP="00DF634E">
      <w:pPr>
        <w:rPr>
          <w:lang w:val="sr-Cyrl-RS" w:eastAsia="ar-SA"/>
        </w:rPr>
      </w:pPr>
      <w:r w:rsidRPr="00480103">
        <w:rPr>
          <w:lang w:val="sr-Cyrl-RS" w:eastAsia="ar-SA"/>
        </w:rPr>
        <w:t>Изабрани понуђач је дужан да се одазове у року од  8 часова од позива Наручиоца</w:t>
      </w:r>
    </w:p>
    <w:p w:rsidR="006C6FDF" w:rsidRPr="00D242C1" w:rsidRDefault="006C6FDF" w:rsidP="000E15DA">
      <w:pPr>
        <w:pStyle w:val="Heading10"/>
        <w:numPr>
          <w:ilvl w:val="1"/>
          <w:numId w:val="23"/>
        </w:numPr>
        <w:rPr>
          <w:rFonts w:cs="Arial"/>
          <w:lang w:val="en-US"/>
        </w:rPr>
      </w:pPr>
      <w:r w:rsidRPr="00D242C1">
        <w:rPr>
          <w:rFonts w:cs="Arial"/>
          <w:lang w:val="en-US"/>
        </w:rPr>
        <w:t>Гарантни рок, постгарантни период, резервни делови</w:t>
      </w:r>
    </w:p>
    <w:p w:rsidR="00F32F9D" w:rsidRPr="003139CD" w:rsidRDefault="00F32F9D" w:rsidP="006C6FDF">
      <w:pPr>
        <w:spacing w:before="0"/>
        <w:rPr>
          <w:rFonts w:cs="Arial"/>
          <w:highlight w:val="yellow"/>
          <w:lang w:eastAsia="zh-CN"/>
        </w:rPr>
      </w:pPr>
    </w:p>
    <w:p w:rsidR="00D242C1" w:rsidRPr="002E4B98" w:rsidRDefault="00D242C1" w:rsidP="00D242C1">
      <w:pPr>
        <w:spacing w:before="0"/>
        <w:rPr>
          <w:rFonts w:cs="Arial"/>
          <w:lang w:eastAsia="zh-CN"/>
        </w:rPr>
      </w:pPr>
      <w:proofErr w:type="gramStart"/>
      <w:r w:rsidRPr="008601F4">
        <w:rPr>
          <w:rFonts w:cs="Arial"/>
          <w:lang w:eastAsia="zh-CN"/>
        </w:rPr>
        <w:t xml:space="preserve">Гарантни рок </w:t>
      </w:r>
      <w:r w:rsidRPr="002E4B98">
        <w:rPr>
          <w:rFonts w:cs="Arial"/>
          <w:lang w:eastAsia="zh-CN"/>
        </w:rPr>
        <w:t xml:space="preserve">за предмет набавке је минимум </w:t>
      </w:r>
      <w:r w:rsidRPr="002E4B98">
        <w:rPr>
          <w:rFonts w:cs="Arial"/>
          <w:lang w:val="sr-Latn-RS"/>
        </w:rPr>
        <w:t>12</w:t>
      </w:r>
      <w:r w:rsidRPr="002E4B98">
        <w:rPr>
          <w:rFonts w:cs="Arial"/>
        </w:rPr>
        <w:t xml:space="preserve"> месец</w:t>
      </w:r>
      <w:r w:rsidRPr="002E4B98">
        <w:rPr>
          <w:rFonts w:cs="Arial"/>
          <w:lang w:val="sr-Cyrl-RS"/>
        </w:rPr>
        <w:t>и</w:t>
      </w:r>
      <w:r w:rsidRPr="002E4B98">
        <w:rPr>
          <w:rFonts w:cs="Arial"/>
        </w:rPr>
        <w:t xml:space="preserve"> од дана </w:t>
      </w:r>
      <w:r w:rsidR="002E4B98" w:rsidRPr="002E4B98">
        <w:rPr>
          <w:rFonts w:cs="Arial"/>
          <w:lang w:val="sr-Cyrl-RS"/>
        </w:rPr>
        <w:t>завршетка</w:t>
      </w:r>
      <w:r w:rsidR="00480103">
        <w:rPr>
          <w:rFonts w:cs="Arial"/>
          <w:lang w:val="sr-Cyrl-RS"/>
        </w:rPr>
        <w:t xml:space="preserve"> појединачме</w:t>
      </w:r>
      <w:r w:rsidR="002E4B98" w:rsidRPr="002E4B98">
        <w:rPr>
          <w:rFonts w:cs="Arial"/>
          <w:lang w:val="sr-Cyrl-RS"/>
        </w:rPr>
        <w:t xml:space="preserve"> услуга</w:t>
      </w:r>
      <w:r w:rsidRPr="002E4B98">
        <w:rPr>
          <w:rFonts w:cs="Arial"/>
          <w:lang w:eastAsia="zh-CN"/>
        </w:rPr>
        <w:t>.</w:t>
      </w:r>
      <w:proofErr w:type="gramEnd"/>
    </w:p>
    <w:p w:rsidR="006C6FDF" w:rsidRPr="00767C46" w:rsidRDefault="006C6FDF" w:rsidP="006C6FDF">
      <w:pPr>
        <w:spacing w:before="0"/>
        <w:rPr>
          <w:rFonts w:cs="Arial"/>
          <w:lang w:eastAsia="zh-CN"/>
        </w:rPr>
      </w:pPr>
      <w:r w:rsidRPr="002E4B98">
        <w:rPr>
          <w:rFonts w:cs="Arial"/>
          <w:lang w:val="sr-Cyrl-CS" w:eastAsia="zh-CN"/>
        </w:rPr>
        <w:t xml:space="preserve">Изабрани </w:t>
      </w:r>
      <w:r w:rsidRPr="002E4B98">
        <w:rPr>
          <w:rFonts w:cs="Arial"/>
          <w:lang w:eastAsia="zh-CN"/>
        </w:rPr>
        <w:t>Понуђач је дужан да о свом трошку отклони све евентуалне недостатке у току трајања гарантног рока.</w:t>
      </w:r>
      <w:r w:rsidRPr="00767C46">
        <w:rPr>
          <w:rFonts w:cs="Arial"/>
          <w:lang w:eastAsia="zh-CN"/>
        </w:rPr>
        <w:t xml:space="preserve"> </w:t>
      </w:r>
    </w:p>
    <w:p w:rsidR="009B3371" w:rsidRPr="00767C46" w:rsidRDefault="009B3371" w:rsidP="006C6FDF">
      <w:pPr>
        <w:spacing w:before="0"/>
        <w:rPr>
          <w:rFonts w:cs="Arial"/>
          <w:color w:val="00B0F0"/>
          <w:lang w:eastAsia="zh-CN"/>
        </w:rPr>
      </w:pPr>
    </w:p>
    <w:p w:rsidR="00D242C1" w:rsidRPr="00650748" w:rsidRDefault="008D2B23" w:rsidP="00D242C1">
      <w:pPr>
        <w:pStyle w:val="KDPodnaslov2"/>
        <w:numPr>
          <w:ilvl w:val="1"/>
          <w:numId w:val="23"/>
        </w:numPr>
        <w:spacing w:before="0"/>
        <w:jc w:val="both"/>
        <w:rPr>
          <w:rFonts w:cs="Arial"/>
        </w:rPr>
      </w:pPr>
      <w:r w:rsidRPr="00767C46">
        <w:rPr>
          <w:rFonts w:cs="Arial"/>
        </w:rPr>
        <w:t>Начин и услови плаћања</w:t>
      </w:r>
      <w:bookmarkEnd w:id="229"/>
      <w:bookmarkEnd w:id="230"/>
    </w:p>
    <w:p w:rsidR="00650748" w:rsidRPr="00650748" w:rsidRDefault="00650748" w:rsidP="00650748">
      <w:pPr>
        <w:rPr>
          <w:rFonts w:cs="Arial"/>
          <w:lang w:eastAsia="ar-SA"/>
        </w:rPr>
      </w:pPr>
      <w:proofErr w:type="gramStart"/>
      <w:r w:rsidRPr="00650748">
        <w:rPr>
          <w:rFonts w:cs="Arial"/>
          <w:lang w:eastAsia="ar-SA"/>
        </w:rPr>
        <w:t>Плаћање извршених услуга се врши у року до 45 дана од дана пријема исправне фактуре са уговореним прилозима (</w:t>
      </w:r>
      <w:r w:rsidRPr="00650748">
        <w:rPr>
          <w:rFonts w:cs="Arial"/>
          <w:lang w:val="sr-Cyrl-RS"/>
        </w:rPr>
        <w:t>Извештај о извршеној услузи</w:t>
      </w:r>
      <w:r w:rsidRPr="00650748">
        <w:rPr>
          <w:rFonts w:cs="Arial"/>
          <w:lang w:eastAsia="ar-SA"/>
        </w:rPr>
        <w:t>).</w:t>
      </w:r>
      <w:proofErr w:type="gramEnd"/>
    </w:p>
    <w:p w:rsidR="00F32F9D" w:rsidRPr="00911C1F" w:rsidRDefault="00F32F9D" w:rsidP="00F32F9D">
      <w:pPr>
        <w:pStyle w:val="KDParagraf"/>
        <w:spacing w:before="0"/>
        <w:rPr>
          <w:rFonts w:eastAsia="Calibri" w:cs="Arial"/>
          <w:lang w:val="sr-Cyrl-RS"/>
        </w:rPr>
      </w:pPr>
    </w:p>
    <w:p w:rsidR="00F32F9D" w:rsidRPr="00C03077" w:rsidRDefault="00F32F9D" w:rsidP="00F32F9D">
      <w:pPr>
        <w:pStyle w:val="KDParagraf"/>
        <w:spacing w:before="0"/>
        <w:rPr>
          <w:rFonts w:eastAsia="Calibri" w:cs="Arial"/>
          <w:b/>
          <w:lang w:val="sr-Cyrl-RS"/>
        </w:rPr>
      </w:pPr>
      <w:r w:rsidRPr="00C03077">
        <w:rPr>
          <w:rFonts w:eastAsia="Calibri" w:cs="Arial"/>
          <w:b/>
          <w:lang w:val="sr-Cyrl-RS"/>
        </w:rPr>
        <w:t>Обрачун ће се вршити на бази јед</w:t>
      </w:r>
      <w:r w:rsidR="00E33D91" w:rsidRPr="00C03077">
        <w:rPr>
          <w:rFonts w:eastAsia="Calibri" w:cs="Arial"/>
          <w:b/>
          <w:lang w:val="sr-Cyrl-RS"/>
        </w:rPr>
        <w:t xml:space="preserve">иничних цена дефинисаних у Структури цене </w:t>
      </w:r>
      <w:r w:rsidR="00C03077" w:rsidRPr="00C03077">
        <w:rPr>
          <w:rFonts w:eastAsia="Calibri" w:cs="Arial"/>
          <w:b/>
          <w:lang w:val="sr-Cyrl-RS"/>
        </w:rPr>
        <w:t>(образац бр.2)</w:t>
      </w:r>
      <w:r w:rsidR="00F83F39" w:rsidRPr="00C03077">
        <w:rPr>
          <w:rFonts w:eastAsia="Calibri" w:cs="Arial"/>
          <w:b/>
          <w:lang w:val="sr-Cyrl-RS"/>
        </w:rPr>
        <w:t xml:space="preserve">, а на основу стварно </w:t>
      </w:r>
      <w:r w:rsidR="0041254C" w:rsidRPr="00C03077">
        <w:rPr>
          <w:rFonts w:eastAsia="Calibri" w:cs="Arial"/>
          <w:b/>
          <w:lang w:val="sr-Cyrl-RS"/>
        </w:rPr>
        <w:t>извршених услуга</w:t>
      </w:r>
      <w:r w:rsidRPr="00C03077">
        <w:rPr>
          <w:rFonts w:eastAsia="Calibri" w:cs="Arial"/>
          <w:b/>
          <w:lang w:val="sr-Cyrl-RS"/>
        </w:rPr>
        <w:t xml:space="preserve">. </w:t>
      </w:r>
    </w:p>
    <w:p w:rsidR="00821916" w:rsidRPr="00911C1F" w:rsidRDefault="00821916" w:rsidP="005A3029">
      <w:pPr>
        <w:pStyle w:val="KDParagraf"/>
        <w:spacing w:before="0"/>
        <w:rPr>
          <w:rFonts w:eastAsia="Calibri" w:cs="Arial"/>
          <w:color w:val="00B0F0"/>
          <w:lang w:val="sr-Cyrl-CS"/>
        </w:rPr>
      </w:pPr>
    </w:p>
    <w:p w:rsidR="00A179C0" w:rsidRPr="00281420" w:rsidRDefault="00473432" w:rsidP="00B00642">
      <w:pPr>
        <w:pStyle w:val="KDParagraf"/>
        <w:spacing w:before="0"/>
        <w:rPr>
          <w:rFonts w:cs="Arial"/>
          <w:b/>
          <w:lang w:val="sr-Cyrl-RS"/>
        </w:rPr>
      </w:pPr>
      <w:r w:rsidRPr="005A4FD7">
        <w:rPr>
          <w:rFonts w:cs="Arial"/>
        </w:rPr>
        <w:t xml:space="preserve">Рачун мора </w:t>
      </w:r>
      <w:r w:rsidRPr="005A4FD7">
        <w:rPr>
          <w:rFonts w:cs="Arial"/>
          <w:b/>
        </w:rPr>
        <w:t>гласити на: Јавно предузеће „Електропривреда Србије“ Београд</w:t>
      </w:r>
      <w:r w:rsidR="00B4111A">
        <w:rPr>
          <w:rFonts w:cs="Arial"/>
          <w:b/>
          <w:lang w:val="sr-Cyrl-RS"/>
        </w:rPr>
        <w:t>, Балканска 13</w:t>
      </w:r>
      <w:r w:rsidRPr="005A4FD7">
        <w:rPr>
          <w:rFonts w:cs="Arial"/>
          <w:b/>
        </w:rPr>
        <w:t xml:space="preserve">,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w:t>
      </w:r>
      <w:r w:rsidR="00D51B01">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00835518" w:rsidRPr="0041254C">
        <w:rPr>
          <w:rFonts w:cs="Arial"/>
          <w:b/>
        </w:rPr>
        <w:t>Пр</w:t>
      </w:r>
      <w:r w:rsidR="0041254C" w:rsidRPr="0041254C">
        <w:rPr>
          <w:rFonts w:cs="Arial"/>
          <w:b/>
          <w:lang w:val="sr-Cyrl-RS"/>
        </w:rPr>
        <w:t>ужалац услуге</w:t>
      </w:r>
      <w:r w:rsidRPr="0041254C">
        <w:rPr>
          <w:rFonts w:cs="Arial"/>
          <w:b/>
        </w:rPr>
        <w:t xml:space="preserve"> је обавезан да на рачуну/рачунима наведе уговр на основу којег се рачун издаје (број и датум</w:t>
      </w:r>
      <w:r w:rsidRPr="005A4FD7">
        <w:rPr>
          <w:rFonts w:cs="Arial"/>
          <w:b/>
        </w:rPr>
        <w:t>).</w:t>
      </w:r>
      <w:proofErr w:type="gramEnd"/>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DF634E" w:rsidRPr="00B528F8" w:rsidRDefault="00DF634E" w:rsidP="008D2B23">
      <w:pPr>
        <w:autoSpaceDE w:val="0"/>
        <w:autoSpaceDN w:val="0"/>
        <w:adjustRightInd w:val="0"/>
        <w:spacing w:before="0"/>
        <w:ind w:right="-426"/>
        <w:rPr>
          <w:rFonts w:eastAsia="Calibri" w:cs="Arial"/>
          <w:lang w:val="sr-Cyrl-RS"/>
        </w:rPr>
      </w:pPr>
    </w:p>
    <w:p w:rsidR="00DF634E" w:rsidRPr="00F10346" w:rsidRDefault="00DF634E" w:rsidP="008D2B23">
      <w:pPr>
        <w:autoSpaceDE w:val="0"/>
        <w:autoSpaceDN w:val="0"/>
        <w:adjustRightInd w:val="0"/>
        <w:spacing w:before="0"/>
        <w:ind w:right="-426"/>
        <w:rPr>
          <w:rFonts w:eastAsia="Calibri" w:cs="Arial"/>
        </w:rPr>
      </w:pPr>
    </w:p>
    <w:p w:rsidR="008D2B23" w:rsidRPr="00F10346" w:rsidRDefault="008D2B23" w:rsidP="003176A9">
      <w:pPr>
        <w:pStyle w:val="KDPodnaslov2"/>
        <w:numPr>
          <w:ilvl w:val="1"/>
          <w:numId w:val="21"/>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926623">
        <w:rPr>
          <w:rFonts w:cs="Arial"/>
          <w:lang w:val="sr-Cyrl-RS"/>
        </w:rPr>
        <w:t>шез</w:t>
      </w:r>
      <w:r w:rsidR="0041099D" w:rsidRPr="0041099D">
        <w:rPr>
          <w:rFonts w:cs="Arial"/>
          <w:lang w:val="sr-Cyrl-RS"/>
        </w:rPr>
        <w:t>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5A3029" w:rsidRPr="00F10346" w:rsidRDefault="005A3029" w:rsidP="008D2B23">
      <w:pPr>
        <w:spacing w:before="0"/>
        <w:rPr>
          <w:rFonts w:cs="Arial"/>
        </w:rPr>
      </w:pPr>
    </w:p>
    <w:p w:rsidR="008D2B23" w:rsidRPr="0041099D" w:rsidRDefault="008D2B23" w:rsidP="003176A9">
      <w:pPr>
        <w:pStyle w:val="KDPodnaslov2"/>
        <w:numPr>
          <w:ilvl w:val="1"/>
          <w:numId w:val="21"/>
        </w:numPr>
        <w:spacing w:before="0"/>
        <w:jc w:val="both"/>
        <w:rPr>
          <w:rFonts w:cs="Arial"/>
        </w:rPr>
      </w:pPr>
      <w:bookmarkStart w:id="233" w:name="_Toc441651593"/>
      <w:bookmarkStart w:id="234" w:name="_Toc442559904"/>
      <w:r w:rsidRPr="0041099D">
        <w:rPr>
          <w:rFonts w:cs="Arial"/>
        </w:rPr>
        <w:lastRenderedPageBreak/>
        <w:t>Средства финансијског обезбеђења</w:t>
      </w:r>
      <w:bookmarkEnd w:id="233"/>
      <w:bookmarkEnd w:id="234"/>
    </w:p>
    <w:p w:rsidR="00541E19" w:rsidRPr="0041099D"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541E19" w:rsidRPr="0041099D" w:rsidRDefault="001A72BF" w:rsidP="00541E19">
      <w:pPr>
        <w:rPr>
          <w:rFonts w:eastAsia="TimesNewRomanPSMT" w:cs="Arial"/>
          <w:bCs/>
          <w:iC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DA412C"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5" w:name="_Toc441651594"/>
      <w:bookmarkStart w:id="236" w:name="_Toc442559905"/>
    </w:p>
    <w:p w:rsidR="00E62090" w:rsidRPr="00E62090" w:rsidRDefault="00E62090" w:rsidP="00E62090">
      <w:pPr>
        <w:tabs>
          <w:tab w:val="left" w:pos="567"/>
          <w:tab w:val="left" w:pos="851"/>
        </w:tabs>
        <w:spacing w:before="0"/>
        <w:ind w:left="851"/>
        <w:outlineLvl w:val="2"/>
        <w:rPr>
          <w:rFonts w:cs="Arial"/>
          <w:b/>
        </w:rPr>
      </w:pPr>
      <w:bookmarkStart w:id="237" w:name="_Toc441651595"/>
      <w:bookmarkStart w:id="238" w:name="_Toc442559906"/>
      <w:bookmarkEnd w:id="235"/>
      <w:bookmarkEnd w:id="236"/>
      <w:r w:rsidRPr="00E62090">
        <w:rPr>
          <w:rFonts w:cs="Arial"/>
          <w:b/>
        </w:rPr>
        <w:t>Меница за озбиљност понуде</w:t>
      </w:r>
      <w:bookmarkEnd w:id="237"/>
      <w:bookmarkEnd w:id="238"/>
    </w:p>
    <w:p w:rsidR="00E62090" w:rsidRPr="00E62090" w:rsidRDefault="00E62090" w:rsidP="00E62090">
      <w:pPr>
        <w:rPr>
          <w:rFonts w:cs="Arial"/>
        </w:rPr>
      </w:pPr>
      <w:r w:rsidRPr="00E62090">
        <w:rPr>
          <w:rFonts w:cs="Arial"/>
        </w:rPr>
        <w:t>Понуђач је обавезан да уз понуду Наручиоцу достави:</w:t>
      </w:r>
    </w:p>
    <w:p w:rsidR="00E62090" w:rsidRPr="00E62090" w:rsidRDefault="00E62090" w:rsidP="00E62090">
      <w:pPr>
        <w:rPr>
          <w:rFonts w:cs="Arial"/>
        </w:rPr>
      </w:pPr>
      <w:r w:rsidRPr="00E62090">
        <w:rPr>
          <w:rFonts w:cs="Arial"/>
        </w:rPr>
        <w:t xml:space="preserve">1) </w:t>
      </w:r>
      <w:proofErr w:type="gramStart"/>
      <w:r w:rsidRPr="00E62090">
        <w:rPr>
          <w:rFonts w:cs="Arial"/>
        </w:rPr>
        <w:t>бланко</w:t>
      </w:r>
      <w:proofErr w:type="gramEnd"/>
      <w:r w:rsidRPr="00E62090">
        <w:rPr>
          <w:rFonts w:cs="Arial"/>
        </w:rPr>
        <w:t xml:space="preserve"> сопствену меницу за озбиљност понуде која је</w:t>
      </w:r>
    </w:p>
    <w:p w:rsidR="00E62090" w:rsidRPr="00E62090" w:rsidRDefault="00E62090" w:rsidP="00E62090">
      <w:pPr>
        <w:numPr>
          <w:ilvl w:val="0"/>
          <w:numId w:val="12"/>
        </w:numPr>
        <w:ind w:left="1710"/>
        <w:rPr>
          <w:rFonts w:cs="Arial"/>
        </w:rPr>
      </w:pPr>
      <w:r w:rsidRPr="00E6209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62090" w:rsidRPr="00E62090" w:rsidRDefault="00E62090" w:rsidP="00E62090">
      <w:pPr>
        <w:numPr>
          <w:ilvl w:val="0"/>
          <w:numId w:val="12"/>
        </w:numPr>
        <w:ind w:left="1710"/>
        <w:rPr>
          <w:rFonts w:cs="Arial"/>
        </w:rPr>
      </w:pPr>
      <w:r w:rsidRPr="00E6209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62090">
        <w:rPr>
          <w:rFonts w:cs="Arial"/>
        </w:rPr>
        <w:t>“ бр</w:t>
      </w:r>
      <w:proofErr w:type="gramEnd"/>
      <w:r w:rsidRPr="00E6209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62090" w:rsidRPr="00E62090" w:rsidRDefault="00E62090" w:rsidP="00E62090">
      <w:pPr>
        <w:numPr>
          <w:ilvl w:val="0"/>
          <w:numId w:val="12"/>
        </w:numPr>
        <w:ind w:left="171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2</w:t>
      </w:r>
      <w:r w:rsidRPr="00D51B01">
        <w:rPr>
          <w:rFonts w:cs="Arial"/>
          <w:b/>
        </w:rPr>
        <w:t>%</w:t>
      </w:r>
      <w:r w:rsidRPr="00E62090">
        <w:rPr>
          <w:rFonts w:cs="Arial"/>
        </w:rPr>
        <w:t xml:space="preserve"> од вредности понуде (без ПДВ-а) са роком важења минимално </w:t>
      </w:r>
      <w:r w:rsidRPr="00D51B01">
        <w:rPr>
          <w:rFonts w:cs="Arial"/>
          <w:b/>
          <w:lang w:val="sr-Cyrl-RS"/>
        </w:rPr>
        <w:t xml:space="preserve">30 </w:t>
      </w:r>
      <w:r w:rsidRPr="00D51B01">
        <w:rPr>
          <w:rFonts w:cs="Arial"/>
          <w:b/>
        </w:rPr>
        <w:t xml:space="preserve"> дана дужим</w:t>
      </w:r>
      <w:r w:rsidRPr="00E62090">
        <w:rPr>
          <w:rFonts w:cs="Arial"/>
        </w:rPr>
        <w:t xml:space="preserve">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62090" w:rsidRPr="00E62090" w:rsidRDefault="00E62090" w:rsidP="00E62090">
      <w:pPr>
        <w:numPr>
          <w:ilvl w:val="0"/>
          <w:numId w:val="12"/>
        </w:numPr>
        <w:ind w:left="1710"/>
        <w:rPr>
          <w:rFonts w:cs="Arial"/>
        </w:rPr>
      </w:pPr>
      <w:r w:rsidRPr="00E6209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62090" w:rsidRPr="00E62090" w:rsidRDefault="00E62090" w:rsidP="00E62090">
      <w:pPr>
        <w:rPr>
          <w:rFonts w:cs="Arial"/>
        </w:rPr>
      </w:pPr>
      <w:r w:rsidRPr="00E62090">
        <w:rPr>
          <w:rFonts w:cs="Arial"/>
        </w:rPr>
        <w:t xml:space="preserve">2)  </w:t>
      </w:r>
      <w:proofErr w:type="gramStart"/>
      <w:r w:rsidRPr="00E62090">
        <w:rPr>
          <w:rFonts w:cs="Arial"/>
        </w:rPr>
        <w:t>фотокопију</w:t>
      </w:r>
      <w:proofErr w:type="gramEnd"/>
      <w:r w:rsidRPr="00E62090">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rPr>
          <w:rFonts w:cs="Arial"/>
        </w:rPr>
      </w:pPr>
      <w:r w:rsidRPr="00E62090">
        <w:rPr>
          <w:rFonts w:cs="Arial"/>
        </w:rPr>
        <w:t xml:space="preserve">3)  </w:t>
      </w:r>
      <w:proofErr w:type="gramStart"/>
      <w:r w:rsidRPr="00E62090">
        <w:rPr>
          <w:rFonts w:cs="Arial"/>
        </w:rPr>
        <w:t>фотокопију</w:t>
      </w:r>
      <w:proofErr w:type="gramEnd"/>
      <w:r w:rsidRPr="00E62090">
        <w:rPr>
          <w:rFonts w:cs="Arial"/>
        </w:rPr>
        <w:t xml:space="preserve"> ОП обрасца.</w:t>
      </w:r>
    </w:p>
    <w:p w:rsidR="00E62090" w:rsidRPr="00E62090" w:rsidRDefault="00E62090" w:rsidP="00E62090">
      <w:pPr>
        <w:rPr>
          <w:rFonts w:cs="Arial"/>
        </w:rPr>
      </w:pPr>
      <w:r w:rsidRPr="00E62090">
        <w:rPr>
          <w:rFonts w:cs="Arial"/>
        </w:rPr>
        <w:lastRenderedPageBreak/>
        <w:t>4) Доказ о регистрацији менице у Регистру меница Народне банке Србије (</w:t>
      </w:r>
      <w:proofErr w:type="gramStart"/>
      <w:r w:rsidRPr="00E62090">
        <w:rPr>
          <w:rFonts w:cs="Arial"/>
        </w:rPr>
        <w:t>фотокопија  Захтева</w:t>
      </w:r>
      <w:proofErr w:type="gramEnd"/>
      <w:r w:rsidRPr="00E62090">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r w:rsidRPr="00E6209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62090" w:rsidRPr="00E62090" w:rsidRDefault="00E62090" w:rsidP="00E62090">
      <w:pPr>
        <w:rPr>
          <w:rFonts w:cs="Arial"/>
        </w:rPr>
      </w:pPr>
      <w:proofErr w:type="gramStart"/>
      <w:r w:rsidRPr="00E62090">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E62090" w:rsidRPr="00E62090" w:rsidRDefault="00E62090" w:rsidP="00E62090">
      <w:pPr>
        <w:rPr>
          <w:rFonts w:cs="Arial"/>
        </w:rPr>
      </w:pPr>
      <w:proofErr w:type="gramStart"/>
      <w:r w:rsidRPr="00E6209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E62090" w:rsidRPr="00E62090" w:rsidRDefault="00E62090" w:rsidP="00E62090">
      <w:pPr>
        <w:rPr>
          <w:rFonts w:cs="Arial"/>
          <w:lang w:val="sr-Cyrl-RS"/>
        </w:rPr>
      </w:pPr>
      <w:proofErr w:type="gramStart"/>
      <w:r w:rsidRPr="00E6209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6F5408" w:rsidRDefault="006F5408" w:rsidP="008D2B23">
      <w:pPr>
        <w:pStyle w:val="ListParagraph"/>
        <w:spacing w:before="0" w:after="0" w:line="240" w:lineRule="auto"/>
        <w:ind w:left="0"/>
        <w:rPr>
          <w:rFonts w:ascii="Arial" w:hAnsi="Arial" w:cs="Arial"/>
          <w:b/>
          <w:u w:val="single"/>
          <w:lang w:val="sr-Cyrl-RS"/>
        </w:rPr>
      </w:pPr>
    </w:p>
    <w:p w:rsidR="008D2B23" w:rsidRPr="001F28A6" w:rsidRDefault="001F28A6" w:rsidP="008D2B23">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0F5632" w:rsidRPr="006F5408" w:rsidRDefault="000F5632" w:rsidP="00FD0A1F">
      <w:pPr>
        <w:pStyle w:val="ListParagraph"/>
        <w:spacing w:before="0" w:after="0" w:line="240" w:lineRule="auto"/>
        <w:ind w:left="0"/>
        <w:rPr>
          <w:rFonts w:ascii="Arial" w:hAnsi="Arial" w:cs="Arial"/>
          <w:b/>
          <w:color w:val="00B0F0"/>
          <w:u w:val="single"/>
          <w:lang w:val="sr-Cyrl-RS"/>
        </w:rPr>
      </w:pPr>
    </w:p>
    <w:p w:rsidR="00E62090" w:rsidRPr="00E62090" w:rsidRDefault="00E62090" w:rsidP="00E62090">
      <w:pPr>
        <w:rPr>
          <w:rFonts w:cs="Arial"/>
        </w:rPr>
      </w:pPr>
      <w:r w:rsidRPr="00E62090">
        <w:rPr>
          <w:rFonts w:cs="Arial"/>
        </w:rPr>
        <w:t>Понуђач је обавезан да Наручиоцу достави:</w:t>
      </w:r>
    </w:p>
    <w:p w:rsidR="00E62090" w:rsidRPr="00E62090" w:rsidRDefault="00E62090" w:rsidP="00E62090">
      <w:pPr>
        <w:numPr>
          <w:ilvl w:val="0"/>
          <w:numId w:val="12"/>
        </w:numPr>
        <w:ind w:left="1620"/>
        <w:rPr>
          <w:rFonts w:cs="Arial"/>
        </w:rPr>
      </w:pPr>
      <w:r w:rsidRPr="00E6209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E62090">
      <w:pPr>
        <w:numPr>
          <w:ilvl w:val="0"/>
          <w:numId w:val="12"/>
        </w:numPr>
        <w:ind w:left="1620"/>
        <w:rPr>
          <w:rFonts w:cs="Arial"/>
        </w:rPr>
      </w:pPr>
      <w:r w:rsidRPr="00E62090">
        <w:rPr>
          <w:rFonts w:cs="Arial"/>
        </w:rPr>
        <w:t xml:space="preserve">Менично писмо – овлашћење којим понуђач овлашћује наручиоца да може наплатити меницу  на износ од </w:t>
      </w:r>
      <w:r w:rsidRPr="00D51B01">
        <w:rPr>
          <w:rFonts w:cs="Arial"/>
          <w:b/>
          <w:lang w:val="sr-Cyrl-RS"/>
        </w:rPr>
        <w:t xml:space="preserve">10 </w:t>
      </w:r>
      <w:r w:rsidRPr="00D51B01">
        <w:rPr>
          <w:rFonts w:cs="Arial"/>
          <w:b/>
        </w:rPr>
        <w:t>%</w:t>
      </w:r>
      <w:r w:rsidRPr="00E62090">
        <w:rPr>
          <w:rFonts w:cs="Arial"/>
        </w:rPr>
        <w:t xml:space="preserve"> од вредности уговора (без ПДВ-а) са роком важења минимално </w:t>
      </w:r>
      <w:r w:rsidRPr="00D51B01">
        <w:rPr>
          <w:rFonts w:cs="Arial"/>
          <w:b/>
          <w:lang w:val="sr-Cyrl-RS"/>
        </w:rPr>
        <w:t>30</w:t>
      </w:r>
      <w:r w:rsidRPr="00D51B01">
        <w:rPr>
          <w:rFonts w:cs="Arial"/>
          <w:b/>
        </w:rPr>
        <w:t xml:space="preserve"> дана дужим</w:t>
      </w:r>
      <w:r w:rsidRPr="00E62090">
        <w:rPr>
          <w:rFonts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E62090">
      <w:pPr>
        <w:numPr>
          <w:ilvl w:val="0"/>
          <w:numId w:val="12"/>
        </w:numPr>
        <w:ind w:left="1620"/>
        <w:rPr>
          <w:rFonts w:cs="Arial"/>
        </w:rPr>
      </w:pPr>
      <w:r w:rsidRPr="00E6209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E62090">
      <w:pPr>
        <w:numPr>
          <w:ilvl w:val="0"/>
          <w:numId w:val="12"/>
        </w:numPr>
        <w:ind w:left="1620"/>
        <w:rPr>
          <w:rFonts w:cs="Arial"/>
        </w:rPr>
      </w:pPr>
      <w:proofErr w:type="gramStart"/>
      <w:r w:rsidRPr="00E62090">
        <w:rPr>
          <w:rFonts w:cs="Arial"/>
        </w:rPr>
        <w:t>фотокопију</w:t>
      </w:r>
      <w:proofErr w:type="gramEnd"/>
      <w:r w:rsidRPr="00E62090">
        <w:rPr>
          <w:rFonts w:cs="Arial"/>
        </w:rPr>
        <w:t xml:space="preserve"> ОП обрасца.</w:t>
      </w:r>
    </w:p>
    <w:p w:rsidR="00E62090" w:rsidRPr="00E62090" w:rsidRDefault="00E62090" w:rsidP="00E62090">
      <w:pPr>
        <w:numPr>
          <w:ilvl w:val="0"/>
          <w:numId w:val="12"/>
        </w:numPr>
        <w:ind w:left="1620"/>
        <w:rPr>
          <w:rFonts w:cs="Arial"/>
        </w:rPr>
      </w:pPr>
      <w:r w:rsidRPr="00E6209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Default="00E62090" w:rsidP="00E62090">
      <w:pPr>
        <w:rPr>
          <w:rFonts w:cs="Arial"/>
        </w:rPr>
      </w:pPr>
      <w:proofErr w:type="gramStart"/>
      <w:r w:rsidRPr="00E6209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E62090">
        <w:rPr>
          <w:rFonts w:cs="Arial"/>
        </w:rPr>
        <w:t xml:space="preserve"> </w:t>
      </w:r>
    </w:p>
    <w:p w:rsidR="003B5CE2" w:rsidRDefault="003B5CE2" w:rsidP="00E62090">
      <w:pPr>
        <w:rPr>
          <w:rFonts w:cs="Arial"/>
        </w:rPr>
      </w:pPr>
    </w:p>
    <w:p w:rsidR="003B5CE2" w:rsidRPr="00E62090" w:rsidRDefault="003B5CE2" w:rsidP="00E62090">
      <w:pPr>
        <w:rPr>
          <w:rFonts w:cs="Arial"/>
        </w:rPr>
      </w:pPr>
    </w:p>
    <w:p w:rsidR="008D2B23" w:rsidRDefault="008D2B23" w:rsidP="00E62090">
      <w:pPr>
        <w:spacing w:before="0"/>
        <w:rPr>
          <w:rFonts w:cs="Arial"/>
          <w:lang w:val="sr-Cyrl-RS"/>
        </w:rPr>
      </w:pPr>
    </w:p>
    <w:p w:rsidR="00EA1925" w:rsidRPr="00844CDE" w:rsidRDefault="00EA1925" w:rsidP="00EA1925">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510945" w:rsidRPr="00844CDE" w:rsidRDefault="00510945" w:rsidP="008D2B23">
      <w:pPr>
        <w:spacing w:before="0"/>
        <w:ind w:left="851"/>
        <w:rPr>
          <w:rFonts w:cs="Arial"/>
        </w:rPr>
      </w:pPr>
    </w:p>
    <w:p w:rsidR="00E62090" w:rsidRPr="00E62090" w:rsidRDefault="00E62090" w:rsidP="00E62090">
      <w:pPr>
        <w:tabs>
          <w:tab w:val="left" w:pos="567"/>
          <w:tab w:val="left" w:pos="851"/>
        </w:tabs>
        <w:spacing w:before="0"/>
        <w:ind w:left="851"/>
        <w:outlineLvl w:val="2"/>
        <w:rPr>
          <w:rFonts w:eastAsia="TimesNewRomanPSMT" w:cs="Arial"/>
          <w:b/>
          <w:bCs/>
          <w:iCs/>
        </w:rPr>
      </w:pPr>
      <w:r w:rsidRPr="00E62090">
        <w:rPr>
          <w:rFonts w:eastAsia="TimesNewRomanPSMT" w:cs="Arial"/>
          <w:b/>
          <w:bCs/>
          <w:iCs/>
        </w:rPr>
        <w:t xml:space="preserve">Меница као гаранција </w:t>
      </w:r>
      <w:proofErr w:type="gramStart"/>
      <w:r w:rsidRPr="00E62090">
        <w:rPr>
          <w:rFonts w:eastAsia="TimesNewRomanPSMT" w:cs="Arial"/>
          <w:b/>
          <w:bCs/>
          <w:iCs/>
        </w:rPr>
        <w:t>за  отклањање</w:t>
      </w:r>
      <w:proofErr w:type="gramEnd"/>
      <w:r w:rsidRPr="00E62090">
        <w:rPr>
          <w:rFonts w:eastAsia="TimesNewRomanPSMT" w:cs="Arial"/>
          <w:b/>
          <w:bCs/>
          <w:iCs/>
        </w:rPr>
        <w:t xml:space="preserve"> грешака у гарантном року</w:t>
      </w:r>
    </w:p>
    <w:p w:rsidR="00E62090" w:rsidRPr="00E62090" w:rsidRDefault="00E62090" w:rsidP="00E62090">
      <w:pPr>
        <w:rPr>
          <w:rFonts w:cs="Arial"/>
        </w:rPr>
      </w:pPr>
      <w:r w:rsidRPr="00E62090">
        <w:rPr>
          <w:rFonts w:cs="Arial"/>
        </w:rPr>
        <w:t>Понуђач је обавезан да Наручиоцу најкасније 5 дана пре истека средства финансијског обезбеђења за добро извршење посла</w:t>
      </w:r>
      <w:proofErr w:type="gramStart"/>
      <w:r w:rsidRPr="00E62090">
        <w:rPr>
          <w:rFonts w:cs="Arial"/>
        </w:rPr>
        <w:t>,достави</w:t>
      </w:r>
      <w:proofErr w:type="gramEnd"/>
      <w:r w:rsidRPr="00E62090">
        <w:rPr>
          <w:rFonts w:cs="Arial"/>
        </w:rPr>
        <w:t>:</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 xml:space="preserve">Менично писмо – овлашћење којим понуђач овлашћује наручиоца да може наплатити меницу  на износ од </w:t>
      </w:r>
      <w:r w:rsidRPr="00D51B01">
        <w:rPr>
          <w:rFonts w:eastAsia="Calibri" w:cs="Arial"/>
          <w:b/>
        </w:rPr>
        <w:t>5%</w:t>
      </w:r>
      <w:r w:rsidRPr="00E62090">
        <w:rPr>
          <w:rFonts w:eastAsia="Calibri" w:cs="Arial"/>
        </w:rPr>
        <w:t xml:space="preserve"> од вредности уговора (без ПДВ) са роком важења минимално </w:t>
      </w:r>
      <w:r w:rsidRPr="00D51B01">
        <w:rPr>
          <w:rFonts w:eastAsia="Calibri" w:cs="Arial"/>
          <w:b/>
        </w:rPr>
        <w:t>30 дана дужим</w:t>
      </w:r>
      <w:r w:rsidRPr="00E62090">
        <w:rPr>
          <w:rFonts w:eastAsia="Calibri" w:cs="Arial"/>
        </w:rPr>
        <w:t xml:space="preserve"> од гарантног рока, с тим да евентуални продужетак рока важења уговора има за последицу и продужење рока важења менице и меничног овлашћења, </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62090" w:rsidRPr="00E62090" w:rsidRDefault="00E62090" w:rsidP="006215E1">
      <w:pPr>
        <w:numPr>
          <w:ilvl w:val="0"/>
          <w:numId w:val="34"/>
        </w:numPr>
        <w:spacing w:after="200" w:line="276" w:lineRule="auto"/>
        <w:contextualSpacing/>
        <w:rPr>
          <w:rFonts w:eastAsia="Calibri" w:cs="Arial"/>
        </w:rPr>
      </w:pPr>
      <w:proofErr w:type="gramStart"/>
      <w:r w:rsidRPr="00E62090">
        <w:rPr>
          <w:rFonts w:eastAsia="Calibri" w:cs="Arial"/>
        </w:rPr>
        <w:t>фотокопију</w:t>
      </w:r>
      <w:proofErr w:type="gramEnd"/>
      <w:r w:rsidRPr="00E62090">
        <w:rPr>
          <w:rFonts w:eastAsia="Calibri" w:cs="Arial"/>
        </w:rPr>
        <w:t xml:space="preserve"> ОП обрасца.</w:t>
      </w:r>
    </w:p>
    <w:p w:rsidR="00E62090" w:rsidRPr="00E62090" w:rsidRDefault="00E62090" w:rsidP="006215E1">
      <w:pPr>
        <w:numPr>
          <w:ilvl w:val="0"/>
          <w:numId w:val="34"/>
        </w:numPr>
        <w:spacing w:after="200" w:line="276" w:lineRule="auto"/>
        <w:contextualSpacing/>
        <w:rPr>
          <w:rFonts w:eastAsia="Calibri" w:cs="Arial"/>
        </w:rPr>
      </w:pPr>
      <w:r w:rsidRPr="00E62090">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62090" w:rsidRPr="00E62090" w:rsidRDefault="00E62090" w:rsidP="00E62090">
      <w:pPr>
        <w:rPr>
          <w:rFonts w:cs="Arial"/>
        </w:rPr>
      </w:pPr>
      <w:proofErr w:type="gramStart"/>
      <w:r w:rsidRPr="00E62090">
        <w:rPr>
          <w:rFonts w:cs="Arial"/>
        </w:rPr>
        <w:t>Меница може бити наплаћена у случају да изабрани понуђач не отклони недостатке у гарантном року.</w:t>
      </w:r>
      <w:proofErr w:type="gramEnd"/>
      <w:r w:rsidRPr="00E62090">
        <w:rPr>
          <w:rFonts w:cs="Arial"/>
        </w:rPr>
        <w:t xml:space="preserve"> </w:t>
      </w:r>
    </w:p>
    <w:p w:rsidR="00E62090" w:rsidRPr="00E62090" w:rsidRDefault="00E62090" w:rsidP="00E62090">
      <w:pPr>
        <w:tabs>
          <w:tab w:val="left" w:pos="567"/>
        </w:tabs>
        <w:spacing w:before="0"/>
      </w:pPr>
      <w:r w:rsidRPr="00E62090">
        <w:t xml:space="preserve">Уколико се средство финансијског обезбеђења не достави у уговореном року, Купац има </w:t>
      </w:r>
      <w:proofErr w:type="gramStart"/>
      <w:r w:rsidRPr="00E62090">
        <w:t>право  да</w:t>
      </w:r>
      <w:proofErr w:type="gramEnd"/>
      <w:r w:rsidRPr="00E62090">
        <w:t xml:space="preserve"> наплати средство финанасијског обезбеђења за добро извршење посла.</w:t>
      </w:r>
    </w:p>
    <w:p w:rsidR="009F154E" w:rsidRPr="009F154E" w:rsidRDefault="009F154E" w:rsidP="009F154E">
      <w:pPr>
        <w:rPr>
          <w:rFonts w:eastAsia="TimesNewRomanPSMT"/>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926623">
        <w:rPr>
          <w:rFonts w:eastAsia="TimesNewRomanPSMT" w:cs="Arial"/>
          <w:bCs/>
          <w:lang w:val="sr-Cyrl-RS"/>
        </w:rPr>
        <w:t>Балканска 13</w:t>
      </w:r>
      <w:r w:rsidR="00C435F2" w:rsidRPr="00DD3487">
        <w:rPr>
          <w:rFonts w:eastAsia="TimesNewRomanPSMT" w:cs="Arial"/>
          <w:bCs/>
        </w:rPr>
        <w:t xml:space="preserve">, </w:t>
      </w:r>
      <w:r w:rsidR="00F66410" w:rsidRPr="00DD3487">
        <w:rPr>
          <w:rFonts w:eastAsia="TimesNewRomanPSMT" w:cs="Arial"/>
          <w:bCs/>
        </w:rPr>
        <w:t xml:space="preserve"> </w:t>
      </w:r>
      <w:r w:rsidR="00C435F2" w:rsidRPr="00DD3487">
        <w:rPr>
          <w:rFonts w:eastAsia="TimesNewRomanPSMT" w:cs="Arial"/>
          <w:bCs/>
        </w:rPr>
        <w:t xml:space="preserve">11000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F066DE" w:rsidRPr="00F54A9E" w:rsidRDefault="00F066DE" w:rsidP="00F54A9E">
      <w:pPr>
        <w:tabs>
          <w:tab w:val="left" w:pos="567"/>
          <w:tab w:val="left" w:pos="709"/>
        </w:tabs>
        <w:spacing w:after="120"/>
        <w:rPr>
          <w:rFonts w:cs="Arial"/>
          <w:b/>
        </w:rPr>
      </w:pPr>
      <w:r w:rsidRPr="00F54A9E">
        <w:rPr>
          <w:rFonts w:eastAsia="TimesNewRomanPSMT" w:cs="Arial"/>
          <w:bCs/>
        </w:rPr>
        <w:t>Средство финансијског обезбеђења за добро извршење посла  гласи на</w:t>
      </w:r>
      <w:r w:rsidR="00C435F2" w:rsidRPr="00F54A9E">
        <w:rPr>
          <w:rFonts w:eastAsia="TimesNewRomanPSMT" w:cs="Arial"/>
          <w:bCs/>
        </w:rPr>
        <w:t xml:space="preserve"> Јавно предузеће „Електропривреда Србије“ Београд,</w:t>
      </w:r>
      <w:r w:rsidR="0009377A" w:rsidRPr="00F54A9E">
        <w:rPr>
          <w:rFonts w:eastAsia="TimesNewRomanPSMT" w:cs="Arial"/>
          <w:bCs/>
        </w:rPr>
        <w:t xml:space="preserve"> </w:t>
      </w:r>
      <w:r w:rsidR="00926623">
        <w:rPr>
          <w:rFonts w:eastAsia="TimesNewRomanPSMT" w:cs="Arial"/>
          <w:bCs/>
        </w:rPr>
        <w:t xml:space="preserve">Улица </w:t>
      </w:r>
      <w:r w:rsidR="00926623">
        <w:rPr>
          <w:rFonts w:eastAsia="TimesNewRomanPSMT" w:cs="Arial"/>
          <w:bCs/>
          <w:lang w:val="sr-Cyrl-RS"/>
        </w:rPr>
        <w:t>Балканска 13</w:t>
      </w:r>
      <w:r w:rsidR="00C435F2" w:rsidRPr="00F54A9E">
        <w:rPr>
          <w:rFonts w:eastAsia="TimesNewRomanPSMT" w:cs="Arial"/>
          <w:bCs/>
        </w:rPr>
        <w:t xml:space="preserve">, 11000 Београд, огранак ТЕНТ, Улица Богољуба Урошевића Црног 44., 11500 Обреновац </w:t>
      </w:r>
      <w:r w:rsidRPr="00F54A9E">
        <w:rPr>
          <w:rFonts w:cs="Arial"/>
          <w:b/>
        </w:rPr>
        <w:t>и доставља се</w:t>
      </w:r>
      <w:r w:rsidR="001F28A6" w:rsidRPr="00F54A9E">
        <w:rPr>
          <w:rFonts w:cs="Arial"/>
          <w:b/>
          <w:lang w:val="sr-Cyrl-RS"/>
        </w:rPr>
        <w:t>, уз потписан Уговор</w:t>
      </w:r>
      <w:r w:rsidRPr="00F54A9E">
        <w:rPr>
          <w:rFonts w:cs="Arial"/>
          <w:b/>
        </w:rPr>
        <w:t xml:space="preserve"> лично </w:t>
      </w:r>
      <w:r w:rsidR="0087577B" w:rsidRPr="00F54A9E">
        <w:rPr>
          <w:rFonts w:cs="Arial"/>
          <w:b/>
        </w:rPr>
        <w:t xml:space="preserve">на одговарајући безбедан начин </w:t>
      </w:r>
      <w:r w:rsidRPr="00F54A9E">
        <w:rPr>
          <w:rFonts w:cs="Arial"/>
          <w:b/>
        </w:rPr>
        <w:t xml:space="preserve">или поштом на адресу: </w:t>
      </w:r>
    </w:p>
    <w:p w:rsidR="00F066DE" w:rsidRPr="00F54A9E" w:rsidRDefault="00A16376" w:rsidP="00F54A9E">
      <w:pPr>
        <w:suppressAutoHyphens/>
        <w:spacing w:line="100" w:lineRule="atLeast"/>
        <w:rPr>
          <w:rFonts w:eastAsia="Arial Unicode MS" w:cs="Arial"/>
          <w:b/>
          <w:kern w:val="1"/>
          <w:lang w:eastAsia="ar-SA"/>
        </w:rPr>
      </w:pPr>
      <w:r w:rsidRPr="00F54A9E">
        <w:rPr>
          <w:rFonts w:eastAsia="TimesNewRomanPSMT" w:cs="Arial"/>
          <w:bCs/>
        </w:rPr>
        <w:t xml:space="preserve">Улица Богољуба Урошевића Црног </w:t>
      </w:r>
      <w:proofErr w:type="gramStart"/>
      <w:r w:rsidRPr="00F54A9E">
        <w:rPr>
          <w:rFonts w:eastAsia="TimesNewRomanPSMT" w:cs="Arial"/>
          <w:bCs/>
        </w:rPr>
        <w:t>44.,</w:t>
      </w:r>
      <w:proofErr w:type="gramEnd"/>
      <w:r w:rsidRPr="00F54A9E">
        <w:rPr>
          <w:rFonts w:eastAsia="TimesNewRomanPSMT" w:cs="Arial"/>
          <w:bCs/>
        </w:rPr>
        <w:t xml:space="preserve"> 11500 Обреновац</w:t>
      </w:r>
      <w:r w:rsidR="00F54A9E">
        <w:rPr>
          <w:rFonts w:eastAsia="Arial Unicode MS" w:cs="Arial"/>
          <w:b/>
          <w:kern w:val="1"/>
          <w:lang w:val="sr-Cyrl-RS" w:eastAsia="ar-SA"/>
        </w:rPr>
        <w:t xml:space="preserve">, </w:t>
      </w:r>
      <w:r w:rsidR="00F066DE" w:rsidRPr="00DD3487">
        <w:t>са назнаком:</w:t>
      </w:r>
      <w:r w:rsidR="00F066DE" w:rsidRPr="00F54A9E">
        <w:rPr>
          <w:b/>
        </w:rPr>
        <w:t xml:space="preserve"> Средство финансијског обезбеђења за ЈН бр.</w:t>
      </w:r>
      <w:r w:rsidR="00F54A9E" w:rsidRPr="00F54A9E">
        <w:rPr>
          <w:rFonts w:cs="Arial"/>
          <w:b/>
          <w:lang w:val="sr-Cyrl-CS"/>
        </w:rPr>
        <w:t xml:space="preserve"> 3000/</w:t>
      </w:r>
      <w:r w:rsidR="000B4876">
        <w:rPr>
          <w:rFonts w:cs="Arial"/>
          <w:b/>
          <w:lang w:val="sr-Latn-RS"/>
        </w:rPr>
        <w:t>0</w:t>
      </w:r>
      <w:r w:rsidR="000B4876">
        <w:rPr>
          <w:rFonts w:cs="Arial"/>
          <w:b/>
          <w:lang w:val="sr-Cyrl-RS"/>
        </w:rPr>
        <w:t>801</w:t>
      </w:r>
      <w:r w:rsidR="000B4876">
        <w:rPr>
          <w:rFonts w:cs="Arial"/>
          <w:b/>
          <w:lang w:val="sr-Cyrl-CS"/>
        </w:rPr>
        <w:t>/2019</w:t>
      </w:r>
      <w:r w:rsidR="00F54A9E" w:rsidRPr="00F54A9E">
        <w:rPr>
          <w:rFonts w:cs="Arial"/>
          <w:b/>
          <w:lang w:val="sr-Cyrl-CS"/>
        </w:rPr>
        <w:t xml:space="preserve"> (</w:t>
      </w:r>
      <w:r w:rsidR="000B4876">
        <w:rPr>
          <w:rFonts w:cs="Arial"/>
          <w:b/>
          <w:lang w:val="sr-Latn-RS"/>
        </w:rPr>
        <w:t>1</w:t>
      </w:r>
      <w:r w:rsidR="000B4876">
        <w:rPr>
          <w:rFonts w:cs="Arial"/>
          <w:b/>
          <w:lang w:val="sr-Cyrl-RS"/>
        </w:rPr>
        <w:t>81</w:t>
      </w:r>
      <w:r w:rsidR="000B4876">
        <w:rPr>
          <w:rFonts w:cs="Arial"/>
          <w:b/>
          <w:lang w:val="sr-Cyrl-CS"/>
        </w:rPr>
        <w:t>/2019</w:t>
      </w:r>
      <w:r w:rsidR="00F54A9E" w:rsidRPr="00F54A9E">
        <w:rPr>
          <w:rFonts w:cs="Arial"/>
          <w:b/>
          <w:lang w:val="sr-Cyrl-CS"/>
        </w:rPr>
        <w:t>)</w:t>
      </w:r>
    </w:p>
    <w:p w:rsidR="004A424D" w:rsidRDefault="00F066DE" w:rsidP="00F54A9E">
      <w:pPr>
        <w:tabs>
          <w:tab w:val="left" w:pos="567"/>
          <w:tab w:val="left" w:pos="709"/>
        </w:tabs>
        <w:spacing w:after="120"/>
        <w:rPr>
          <w:rFonts w:cs="Arial"/>
          <w:b/>
          <w:lang w:val="sr-Cyrl-RS"/>
        </w:rPr>
      </w:pPr>
      <w:r w:rsidRPr="00F54A9E">
        <w:rPr>
          <w:rFonts w:eastAsia="TimesNewRomanPSMT" w:cs="Arial"/>
          <w:bCs/>
        </w:rPr>
        <w:t>Средство финансијског обезбеђења за отклањање недостатака у гарантном року  гласи на</w:t>
      </w:r>
      <w:r w:rsidR="00C435F2" w:rsidRPr="00F54A9E">
        <w:rPr>
          <w:rFonts w:eastAsia="TimesNewRomanPSMT" w:cs="Arial"/>
          <w:bCs/>
        </w:rPr>
        <w:t xml:space="preserve"> Јавно предузеће „Електропривреда Србије“ Београд,Улица </w:t>
      </w:r>
      <w:r w:rsidR="00926623">
        <w:rPr>
          <w:rFonts w:eastAsia="TimesNewRomanPSMT" w:cs="Arial"/>
          <w:bCs/>
          <w:lang w:val="sr-Cyrl-RS"/>
        </w:rPr>
        <w:t>Балканска 13</w:t>
      </w:r>
      <w:r w:rsidR="0009377A" w:rsidRPr="00F54A9E">
        <w:rPr>
          <w:rFonts w:eastAsia="TimesNewRomanPSMT" w:cs="Arial"/>
          <w:bCs/>
        </w:rPr>
        <w:t>.</w:t>
      </w:r>
      <w:r w:rsidR="00C435F2" w:rsidRPr="00F54A9E">
        <w:rPr>
          <w:rFonts w:eastAsia="TimesNewRomanPSMT" w:cs="Arial"/>
          <w:bCs/>
        </w:rPr>
        <w:t xml:space="preserve">,  11000 Београд, огранак ТЕНТ, Улица Богољуба Урошевића Црног 44., 11500 Обреновац </w:t>
      </w:r>
      <w:r w:rsidRPr="00F54A9E">
        <w:rPr>
          <w:rFonts w:cs="Arial"/>
        </w:rPr>
        <w:t>и доставља се</w:t>
      </w:r>
      <w:r w:rsidR="00C94EEA" w:rsidRPr="00F54A9E">
        <w:rPr>
          <w:rFonts w:cs="Arial"/>
          <w:b/>
          <w:lang w:val="sr-Cyrl-RS"/>
        </w:rPr>
        <w:t xml:space="preserve">, </w:t>
      </w:r>
      <w:r w:rsidR="004850E5" w:rsidRPr="00F54A9E">
        <w:rPr>
          <w:rFonts w:cs="Arial"/>
          <w:lang w:val="sr-Cyrl-RS"/>
        </w:rPr>
        <w:t xml:space="preserve">лично </w:t>
      </w:r>
      <w:r w:rsidRPr="00F54A9E">
        <w:rPr>
          <w:rFonts w:cs="Arial"/>
        </w:rPr>
        <w:t>приликом примопредаје предмета уговора</w:t>
      </w:r>
      <w:r w:rsidR="004850E5" w:rsidRPr="00F54A9E">
        <w:rPr>
          <w:rFonts w:cs="Arial"/>
          <w:b/>
        </w:rPr>
        <w:t xml:space="preserve"> на </w:t>
      </w:r>
    </w:p>
    <w:p w:rsidR="00F54A9E" w:rsidRPr="00F54A9E" w:rsidRDefault="004850E5" w:rsidP="00F54A9E">
      <w:pPr>
        <w:tabs>
          <w:tab w:val="left" w:pos="567"/>
          <w:tab w:val="left" w:pos="709"/>
        </w:tabs>
        <w:spacing w:after="120"/>
        <w:rPr>
          <w:rFonts w:cs="Arial"/>
          <w:b/>
        </w:rPr>
      </w:pPr>
      <w:proofErr w:type="gramStart"/>
      <w:r w:rsidRPr="00F54A9E">
        <w:rPr>
          <w:rFonts w:cs="Arial"/>
          <w:b/>
        </w:rPr>
        <w:lastRenderedPageBreak/>
        <w:t>одговарајући</w:t>
      </w:r>
      <w:proofErr w:type="gramEnd"/>
      <w:r w:rsidRPr="00F54A9E">
        <w:rPr>
          <w:rFonts w:cs="Arial"/>
          <w:b/>
        </w:rPr>
        <w:t xml:space="preserve"> безбедан начин</w:t>
      </w:r>
      <w:r w:rsidR="00F066DE" w:rsidRPr="00F54A9E">
        <w:rPr>
          <w:rFonts w:cs="Arial"/>
        </w:rPr>
        <w:t xml:space="preserve"> или поштом на адресу корисника уговора:</w:t>
      </w:r>
      <w:r w:rsidR="00A16376" w:rsidRPr="00F54A9E">
        <w:rPr>
          <w:rFonts w:eastAsia="TimesNewRomanPSMT" w:cs="Arial"/>
          <w:bCs/>
        </w:rPr>
        <w:t>Улица Богољуба Урошевића Црног 44., 11500 Обреновац</w:t>
      </w:r>
      <w:r w:rsidR="00F54A9E">
        <w:rPr>
          <w:rFonts w:cs="Arial"/>
          <w:b/>
          <w:lang w:val="sr-Cyrl-RS"/>
        </w:rPr>
        <w:t xml:space="preserve">, </w:t>
      </w:r>
      <w:r w:rsidR="00A16376" w:rsidRPr="00DD3487">
        <w:t>са назнаком:</w:t>
      </w:r>
      <w:r w:rsidR="00A16376" w:rsidRPr="00F54A9E">
        <w:rPr>
          <w:b/>
        </w:rPr>
        <w:t xml:space="preserve"> Средство финансијског обезбеђења за ЈН бр.</w:t>
      </w:r>
      <w:r w:rsidR="00F54A9E" w:rsidRPr="00F54A9E">
        <w:rPr>
          <w:rFonts w:cs="Arial"/>
          <w:b/>
          <w:lang w:val="sr-Cyrl-CS"/>
        </w:rPr>
        <w:t xml:space="preserve"> 3000/</w:t>
      </w:r>
      <w:r w:rsidR="00CD7374">
        <w:rPr>
          <w:rFonts w:cs="Arial"/>
          <w:b/>
          <w:lang w:val="sr-Latn-RS"/>
        </w:rPr>
        <w:t>0</w:t>
      </w:r>
      <w:r w:rsidR="00CD7374">
        <w:rPr>
          <w:rFonts w:cs="Arial"/>
          <w:b/>
          <w:lang w:val="sr-Cyrl-RS"/>
        </w:rPr>
        <w:t>801</w:t>
      </w:r>
      <w:r w:rsidR="00CD7374">
        <w:rPr>
          <w:rFonts w:cs="Arial"/>
          <w:b/>
          <w:lang w:val="sr-Cyrl-CS"/>
        </w:rPr>
        <w:t>/2019</w:t>
      </w:r>
      <w:r w:rsidR="00F54A9E" w:rsidRPr="00F54A9E">
        <w:rPr>
          <w:rFonts w:cs="Arial"/>
          <w:b/>
          <w:lang w:val="sr-Cyrl-CS"/>
        </w:rPr>
        <w:t xml:space="preserve"> (</w:t>
      </w:r>
      <w:r w:rsidR="00CD7374">
        <w:rPr>
          <w:rFonts w:cs="Arial"/>
          <w:b/>
          <w:lang w:val="sr-Latn-RS"/>
        </w:rPr>
        <w:t>1</w:t>
      </w:r>
      <w:r w:rsidR="00CD7374">
        <w:rPr>
          <w:rFonts w:cs="Arial"/>
          <w:b/>
          <w:lang w:val="sr-Cyrl-RS"/>
        </w:rPr>
        <w:t>81</w:t>
      </w:r>
      <w:r w:rsidR="00CD7374">
        <w:rPr>
          <w:rFonts w:cs="Arial"/>
          <w:b/>
          <w:lang w:val="sr-Cyrl-CS"/>
        </w:rPr>
        <w:t>/2019</w:t>
      </w:r>
      <w:r w:rsidR="00F54A9E" w:rsidRPr="00F54A9E">
        <w:rPr>
          <w:rFonts w:cs="Arial"/>
          <w:b/>
          <w:lang w:val="sr-Cyrl-CS"/>
        </w:rPr>
        <w:t>)</w:t>
      </w:r>
    </w:p>
    <w:p w:rsidR="004850E5" w:rsidRPr="004850E5" w:rsidRDefault="004850E5" w:rsidP="00F54A9E">
      <w:pPr>
        <w:tabs>
          <w:tab w:val="center" w:pos="4320"/>
          <w:tab w:val="right" w:pos="8640"/>
        </w:tabs>
        <w:jc w:val="left"/>
        <w:rPr>
          <w:b/>
        </w:rPr>
      </w:pPr>
      <w:r w:rsidRPr="00DD3487">
        <w:rPr>
          <w:b/>
        </w:rPr>
        <w:t>Понуђач (</w:t>
      </w:r>
      <w:r w:rsidRPr="00DD3487">
        <w:rPr>
          <w:b/>
          <w:lang w:val="sr-Cyrl-RS"/>
        </w:rPr>
        <w:t>Испоручилац добара</w:t>
      </w:r>
      <w:r w:rsidRPr="00DD3487">
        <w:rPr>
          <w:b/>
        </w:rPr>
        <w:t xml:space="preserve">) је одговоран за прописан и безбедан начин достављања СФО Наручиоцу </w:t>
      </w:r>
      <w:proofErr w:type="gramStart"/>
      <w:r w:rsidRPr="00DD3487">
        <w:rPr>
          <w:b/>
        </w:rPr>
        <w:t xml:space="preserve">( </w:t>
      </w:r>
      <w:r w:rsidRPr="00DD3487">
        <w:rPr>
          <w:b/>
          <w:lang w:val="sr-Cyrl-RS"/>
        </w:rPr>
        <w:t>Наручиоцу</w:t>
      </w:r>
      <w:proofErr w:type="gramEnd"/>
      <w:r w:rsidRPr="00DD3487">
        <w:rPr>
          <w:b/>
        </w:rPr>
        <w:t>).</w:t>
      </w:r>
    </w:p>
    <w:p w:rsidR="00F066DE" w:rsidRPr="00F10346" w:rsidRDefault="00F066DE" w:rsidP="008F774C">
      <w:pPr>
        <w:ind w:left="1571"/>
        <w:rPr>
          <w:rFonts w:cs="Arial"/>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3176A9">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3176A9">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3176A9">
      <w:pPr>
        <w:pStyle w:val="KDPodnaslov2"/>
        <w:numPr>
          <w:ilvl w:val="1"/>
          <w:numId w:val="21"/>
        </w:numPr>
        <w:spacing w:before="0"/>
        <w:jc w:val="both"/>
        <w:rPr>
          <w:rFonts w:cs="Arial"/>
        </w:rPr>
      </w:pPr>
      <w:r w:rsidRPr="00F10346">
        <w:rPr>
          <w:rFonts w:cs="Arial"/>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3176A9">
      <w:pPr>
        <w:pStyle w:val="KDPodnaslov2"/>
        <w:numPr>
          <w:ilvl w:val="1"/>
          <w:numId w:val="21"/>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54A9E" w:rsidRDefault="008D2B23" w:rsidP="00F54A9E">
      <w:pPr>
        <w:ind w:right="-19"/>
        <w:outlineLvl w:val="0"/>
        <w:rPr>
          <w:rFonts w:cs="Arial"/>
          <w:b/>
          <w:lang w:val="sr-Cyrl-RS"/>
        </w:rPr>
      </w:pPr>
      <w:r w:rsidRPr="00F54A9E">
        <w:rPr>
          <w:rFonts w:cs="Arial"/>
          <w:lang w:val="ru-RU"/>
        </w:rPr>
        <w:t xml:space="preserve">Заинтерсовано лице може, у писаном облику, тражити </w:t>
      </w:r>
      <w:r w:rsidR="00B505E8" w:rsidRPr="00F54A9E">
        <w:rPr>
          <w:rFonts w:cs="Arial"/>
          <w:lang w:val="ru-RU"/>
        </w:rPr>
        <w:t xml:space="preserve">од Наручиоца </w:t>
      </w:r>
      <w:r w:rsidRPr="00F54A9E">
        <w:rPr>
          <w:rFonts w:cs="Arial"/>
          <w:lang w:val="ru-RU"/>
        </w:rPr>
        <w:t>додатне информације или појашњења у вези са припрем</w:t>
      </w:r>
      <w:r w:rsidR="00B505E8" w:rsidRPr="00F54A9E">
        <w:rPr>
          <w:rFonts w:cs="Arial"/>
          <w:lang w:val="ru-RU"/>
        </w:rPr>
        <w:t>ањем</w:t>
      </w:r>
      <w:r w:rsidRPr="00F54A9E">
        <w:rPr>
          <w:rFonts w:cs="Arial"/>
          <w:lang w:val="ru-RU"/>
        </w:rPr>
        <w:t xml:space="preserve"> понуде,</w:t>
      </w:r>
      <w:r w:rsidR="00B505E8" w:rsidRPr="00F54A9E">
        <w:rPr>
          <w:rFonts w:cs="Arial"/>
          <w:lang w:val="ru-RU"/>
        </w:rPr>
        <w:t>при чему може да укаже Наручиоцу и на евентуално уочене недостатке и неправилности у конкурсној документацији,</w:t>
      </w:r>
      <w:r w:rsidRPr="00F54A9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54A9E" w:rsidRPr="00F54A9E">
        <w:rPr>
          <w:rFonts w:cs="Arial"/>
          <w:b/>
          <w:lang w:val="sr-Cyrl-CS"/>
        </w:rPr>
        <w:t>3000/</w:t>
      </w:r>
      <w:r w:rsidR="00CD7374">
        <w:rPr>
          <w:rFonts w:cs="Arial"/>
          <w:b/>
          <w:lang w:val="sr-Latn-RS"/>
        </w:rPr>
        <w:t>0</w:t>
      </w:r>
      <w:r w:rsidR="00CD7374">
        <w:rPr>
          <w:rFonts w:cs="Arial"/>
          <w:b/>
          <w:lang w:val="sr-Cyrl-RS"/>
        </w:rPr>
        <w:t>801</w:t>
      </w:r>
      <w:r w:rsidR="00CD7374">
        <w:rPr>
          <w:rFonts w:cs="Arial"/>
          <w:b/>
          <w:lang w:val="sr-Cyrl-CS"/>
        </w:rPr>
        <w:t>/2019</w:t>
      </w:r>
      <w:r w:rsidR="00F54A9E" w:rsidRPr="00F54A9E">
        <w:rPr>
          <w:rFonts w:cs="Arial"/>
          <w:b/>
          <w:lang w:val="sr-Cyrl-CS"/>
        </w:rPr>
        <w:t xml:space="preserve"> (</w:t>
      </w:r>
      <w:r w:rsidR="00CD7374">
        <w:rPr>
          <w:rFonts w:cs="Arial"/>
          <w:b/>
          <w:lang w:val="sr-Latn-RS"/>
        </w:rPr>
        <w:t>1</w:t>
      </w:r>
      <w:r w:rsidR="00CD7374">
        <w:rPr>
          <w:rFonts w:cs="Arial"/>
          <w:b/>
          <w:lang w:val="sr-Cyrl-RS"/>
        </w:rPr>
        <w:t>81</w:t>
      </w:r>
      <w:r w:rsidR="00CD7374">
        <w:rPr>
          <w:rFonts w:cs="Arial"/>
          <w:b/>
          <w:lang w:val="sr-Cyrl-CS"/>
        </w:rPr>
        <w:t>/2019</w:t>
      </w:r>
      <w:r w:rsidR="00F54A9E" w:rsidRPr="00F54A9E">
        <w:rPr>
          <w:rFonts w:cs="Arial"/>
          <w:b/>
          <w:lang w:val="sr-Cyrl-CS"/>
        </w:rPr>
        <w:t>)</w:t>
      </w:r>
      <w:r w:rsidRPr="00F54A9E">
        <w:rPr>
          <w:rFonts w:cs="Arial"/>
          <w:lang w:val="ru-RU"/>
        </w:rPr>
        <w:t>“ или електронским путем на е-</w:t>
      </w:r>
      <w:r w:rsidRPr="00F54A9E">
        <w:rPr>
          <w:rFonts w:cs="Arial"/>
        </w:rPr>
        <w:t>mail</w:t>
      </w:r>
      <w:r w:rsidRPr="00F54A9E">
        <w:rPr>
          <w:rFonts w:cs="Arial"/>
          <w:lang w:val="ru-RU"/>
        </w:rPr>
        <w:t xml:space="preserve"> адресу:</w:t>
      </w:r>
      <w:hyperlink r:id="rId171" w:history="1">
        <w:r w:rsidR="00402045" w:rsidRPr="00F54A9E">
          <w:rPr>
            <w:rStyle w:val="Hyperlink"/>
            <w:rFonts w:cs="Arial"/>
          </w:rPr>
          <w:t>zoran.todorovic</w:t>
        </w:r>
        <w:r w:rsidR="00402045" w:rsidRPr="00F54A9E">
          <w:rPr>
            <w:rStyle w:val="Hyperlink"/>
            <w:rFonts w:cs="Arial"/>
            <w:lang w:val="ru-RU"/>
          </w:rPr>
          <w:t>@</w:t>
        </w:r>
      </w:hyperlink>
      <w:r w:rsidR="00EC5114" w:rsidRPr="00F54A9E">
        <w:rPr>
          <w:rStyle w:val="Hyperlink"/>
          <w:rFonts w:cs="Arial"/>
        </w:rPr>
        <w:t>eps.rs</w:t>
      </w:r>
      <w:r w:rsidRPr="00F54A9E">
        <w:rPr>
          <w:rFonts w:cs="Arial"/>
          <w:lang w:val="ru-RU"/>
        </w:rPr>
        <w:t>,радним данима (понедељак – петак) у времену од 0</w:t>
      </w:r>
      <w:r w:rsidR="0009377A" w:rsidRPr="00F54A9E">
        <w:rPr>
          <w:rFonts w:cs="Arial"/>
          <w:lang w:val="ru-RU"/>
        </w:rPr>
        <w:t>7</w:t>
      </w:r>
      <w:r w:rsidR="00BA493E" w:rsidRPr="00F54A9E">
        <w:rPr>
          <w:rFonts w:cs="Arial"/>
          <w:lang w:val="ru-RU"/>
        </w:rPr>
        <w:t>,00</w:t>
      </w:r>
      <w:r w:rsidRPr="00F54A9E">
        <w:rPr>
          <w:rFonts w:cs="Arial"/>
          <w:lang w:val="ru-RU"/>
        </w:rPr>
        <w:t xml:space="preserve"> до 1</w:t>
      </w:r>
      <w:r w:rsidR="0009377A" w:rsidRPr="00F54A9E">
        <w:rPr>
          <w:rFonts w:cs="Arial"/>
          <w:lang w:val="ru-RU"/>
        </w:rPr>
        <w:t>4</w:t>
      </w:r>
      <w:r w:rsidR="00BA493E" w:rsidRPr="00F54A9E">
        <w:rPr>
          <w:rFonts w:cs="Arial"/>
          <w:lang w:val="ru-RU"/>
        </w:rPr>
        <w:t>,00</w:t>
      </w:r>
      <w:r w:rsidRPr="00F54A9E">
        <w:rPr>
          <w:rFonts w:cs="Arial"/>
          <w:lang w:val="ru-RU"/>
        </w:rPr>
        <w:t xml:space="preserve"> часова. </w:t>
      </w:r>
      <w:proofErr w:type="gramStart"/>
      <w:r w:rsidRPr="00F54A9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3176A9">
      <w:pPr>
        <w:pStyle w:val="KDPodnaslov2"/>
        <w:numPr>
          <w:ilvl w:val="1"/>
          <w:numId w:val="21"/>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845995"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 xml:space="preserve">онуђачу надокнади трошкове израде узорка или модела, ако су </w:t>
      </w:r>
      <w:r w:rsidRPr="00F10346">
        <w:rPr>
          <w:rFonts w:cs="Arial"/>
        </w:rPr>
        <w:lastRenderedPageBreak/>
        <w:t>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3176A9">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845995" w:rsidRDefault="00C14152" w:rsidP="00845995">
      <w:pPr>
        <w:pStyle w:val="KDParagraf"/>
        <w:spacing w:before="0"/>
        <w:rPr>
          <w:rFonts w:eastAsia="TimesNewRomanPSMT" w:cs="Arial"/>
          <w:lang w:val="sr-Cyrl-RS"/>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B20A6C" w:rsidRPr="00F10346" w:rsidRDefault="00B20A6C" w:rsidP="003176A9">
      <w:pPr>
        <w:pStyle w:val="KDPodnaslov2"/>
        <w:numPr>
          <w:ilvl w:val="1"/>
          <w:numId w:val="21"/>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2E4B98" w:rsidRDefault="00B20A6C" w:rsidP="002E4B98">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w:t>
      </w:r>
      <w:r w:rsidR="00650748">
        <w:rPr>
          <w:rFonts w:eastAsia="TimesNewRomanPSMT" w:cs="Arial"/>
          <w:bCs/>
          <w:iCs/>
          <w:lang w:val="sr-Cyrl-RS"/>
        </w:rPr>
        <w:t xml:space="preserve"> и додатне</w:t>
      </w:r>
      <w:r w:rsidRPr="00F10346">
        <w:rPr>
          <w:rFonts w:eastAsia="TimesNewRomanPSMT" w:cs="Arial"/>
          <w:bCs/>
          <w:iCs/>
        </w:rPr>
        <w:t xml:space="preserve"> услове за учешће;</w:t>
      </w:r>
    </w:p>
    <w:p w:rsidR="00B20A6C" w:rsidRPr="00F10346" w:rsidRDefault="00B20A6C" w:rsidP="003176A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3176A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845995" w:rsidRDefault="00B20A6C" w:rsidP="003176A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45995" w:rsidRDefault="00845995" w:rsidP="00B20A6C">
      <w:pPr>
        <w:pStyle w:val="KDNabrajanje"/>
        <w:numPr>
          <w:ilvl w:val="0"/>
          <w:numId w:val="19"/>
        </w:numPr>
        <w:spacing w:before="0"/>
        <w:ind w:left="714" w:hanging="357"/>
        <w:rPr>
          <w:rFonts w:cs="Arial"/>
        </w:rPr>
      </w:pPr>
      <w:r>
        <w:rPr>
          <w:rFonts w:cs="Arial"/>
          <w:bCs/>
          <w:lang w:val="sr-Cyrl-RS"/>
        </w:rPr>
        <w:t>не достави</w:t>
      </w:r>
      <w:r w:rsidRPr="009B0F1C">
        <w:rPr>
          <w:rFonts w:cs="Arial"/>
          <w:bCs/>
          <w:lang w:val="sr-Cyrl-RS"/>
        </w:rPr>
        <w:t>Копија техни</w:t>
      </w:r>
      <w:r>
        <w:rPr>
          <w:rFonts w:cs="Arial"/>
          <w:bCs/>
          <w:lang w:val="sr-Cyrl-RS"/>
        </w:rPr>
        <w:t xml:space="preserve">чке спецификације материјала из каталога произвођача, као и сертификат независне контроле агенције ЕУ којом потврђује да заптивне смесе за санирање пропуштања радног флуида за воду/пару могу издржати </w:t>
      </w:r>
      <w:r>
        <w:rPr>
          <w:rFonts w:cs="Arial"/>
          <w:bCs/>
          <w:lang w:val="sr-Latn-RS"/>
        </w:rPr>
        <w:t>p=250(bar) t= 545</w:t>
      </w:r>
      <w:r w:rsidRPr="00AA0053">
        <w:rPr>
          <w:rFonts w:cs="Arial"/>
          <w:lang w:val="sr-Cyrl-RS"/>
        </w:rPr>
        <w:t>°</w:t>
      </w:r>
    </w:p>
    <w:p w:rsidR="00B20A6C" w:rsidRPr="00845995" w:rsidRDefault="00B20A6C" w:rsidP="00845995">
      <w:pPr>
        <w:spacing w:before="0"/>
        <w:rPr>
          <w:rFonts w:cs="Arial"/>
          <w:lang w:val="sr-Cyrl-RS"/>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8D2B23" w:rsidRPr="00F10346" w:rsidRDefault="00C14152" w:rsidP="003176A9">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3176A9">
      <w:pPr>
        <w:pStyle w:val="KDPodnaslov2"/>
        <w:numPr>
          <w:ilvl w:val="1"/>
          <w:numId w:val="21"/>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3176A9">
      <w:pPr>
        <w:pStyle w:val="KDPodnaslov2"/>
        <w:numPr>
          <w:ilvl w:val="1"/>
          <w:numId w:val="21"/>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54A9E" w:rsidRDefault="00886827" w:rsidP="00F54A9E">
      <w:pPr>
        <w:pStyle w:val="ListParagraph"/>
        <w:ind w:left="360" w:right="-14"/>
        <w:rPr>
          <w:rFonts w:ascii="Arial" w:hAnsi="Arial" w:cs="Arial"/>
          <w:lang w:val="sr-Cyrl-RS"/>
        </w:rPr>
      </w:pPr>
      <w:r w:rsidRPr="00F54A9E">
        <w:rPr>
          <w:rFonts w:ascii="Arial" w:hAnsi="Arial" w:cs="Arial"/>
          <w:lang w:bidi="en-US"/>
        </w:rPr>
        <w:t>Захтев за заштиту права подноси се лично или путем поште на адресу: ЈП „Електропривре</w:t>
      </w:r>
      <w:r w:rsidR="0009377A" w:rsidRPr="00F54A9E">
        <w:rPr>
          <w:rFonts w:ascii="Arial" w:hAnsi="Arial" w:cs="Arial"/>
          <w:lang w:bidi="en-US"/>
        </w:rPr>
        <w:t>да Србије</w:t>
      </w:r>
      <w:proofErr w:type="gramStart"/>
      <w:r w:rsidR="0009377A" w:rsidRPr="00F54A9E">
        <w:rPr>
          <w:rFonts w:ascii="Arial" w:hAnsi="Arial" w:cs="Arial"/>
          <w:lang w:bidi="en-US"/>
        </w:rPr>
        <w:t>“ Београд</w:t>
      </w:r>
      <w:proofErr w:type="gramEnd"/>
      <w:r w:rsidR="0009377A" w:rsidRPr="00F54A9E">
        <w:rPr>
          <w:rFonts w:ascii="Arial" w:hAnsi="Arial" w:cs="Arial"/>
          <w:lang w:bidi="en-US"/>
        </w:rPr>
        <w:t xml:space="preserve"> -</w:t>
      </w:r>
      <w:r w:rsidR="00C435F2" w:rsidRPr="00F54A9E">
        <w:rPr>
          <w:rFonts w:ascii="Arial" w:hAnsi="Arial" w:cs="Arial"/>
          <w:lang w:bidi="en-US"/>
        </w:rPr>
        <w:t xml:space="preserve"> </w:t>
      </w:r>
      <w:r w:rsidR="00C14152" w:rsidRPr="00F54A9E">
        <w:rPr>
          <w:rFonts w:ascii="Arial" w:hAnsi="Arial" w:cs="Arial"/>
          <w:lang w:bidi="en-US"/>
        </w:rPr>
        <w:t xml:space="preserve">огранак </w:t>
      </w:r>
      <w:r w:rsidR="003D5F71" w:rsidRPr="00F54A9E">
        <w:rPr>
          <w:rFonts w:ascii="Arial" w:hAnsi="Arial" w:cs="Arial"/>
          <w:lang w:bidi="en-US"/>
        </w:rPr>
        <w:t>ТЕНТ,</w:t>
      </w:r>
      <w:r w:rsidR="00A16376" w:rsidRPr="00F54A9E">
        <w:rPr>
          <w:rFonts w:ascii="Arial" w:hAnsi="Arial" w:cs="Arial"/>
          <w:lang w:val="sr-Cyrl-RS" w:bidi="en-US"/>
        </w:rPr>
        <w:t xml:space="preserve"> Ул. Богољуба Урошевића Црног бр. 44, 11500 Обреновац</w:t>
      </w:r>
      <w:r w:rsidR="003D5F71" w:rsidRPr="00F54A9E">
        <w:rPr>
          <w:rFonts w:ascii="Arial" w:hAnsi="Arial" w:cs="Arial"/>
          <w:lang w:bidi="en-US"/>
        </w:rPr>
        <w:t xml:space="preserve">, </w:t>
      </w:r>
      <w:r w:rsidRPr="00F54A9E">
        <w:rPr>
          <w:rFonts w:ascii="Arial" w:hAnsi="Arial" w:cs="Arial"/>
          <w:lang w:bidi="en-US"/>
        </w:rPr>
        <w:t xml:space="preserve">са назнаком Захтев за заштиту права за ЈН </w:t>
      </w:r>
      <w:r w:rsidR="003139CD" w:rsidRPr="00F54A9E">
        <w:rPr>
          <w:rFonts w:ascii="Arial" w:hAnsi="Arial" w:cs="Arial"/>
          <w:lang w:val="ru-RU"/>
        </w:rPr>
        <w:t xml:space="preserve">услуга: </w:t>
      </w:r>
      <w:r w:rsidR="00CD7374" w:rsidRPr="00926623">
        <w:rPr>
          <w:rFonts w:ascii="Arial" w:eastAsia="Arial" w:hAnsi="Arial" w:cs="Arial"/>
          <w:color w:val="000000"/>
          <w:szCs w:val="20"/>
          <w:lang w:val="sr-Latn-RS" w:eastAsia="sr-Latn-RS"/>
        </w:rPr>
        <w:t xml:space="preserve">Заптивање прирубничких спојева на лицу места (у раду постројења-у присуству </w:t>
      </w:r>
      <w:r w:rsidR="00CD7374" w:rsidRPr="00926623">
        <w:rPr>
          <w:rFonts w:ascii="Arial" w:eastAsia="Arial" w:hAnsi="Arial" w:cs="Arial"/>
          <w:color w:val="000000"/>
          <w:szCs w:val="20"/>
          <w:lang w:val="sr-Latn-RS" w:eastAsia="sr-Latn-RS"/>
        </w:rPr>
        <w:lastRenderedPageBreak/>
        <w:t>флуида под радним притиском)</w:t>
      </w:r>
      <w:r w:rsidR="003139CD" w:rsidRPr="00F54A9E">
        <w:rPr>
          <w:rFonts w:ascii="Arial" w:hAnsi="Arial" w:cs="Arial"/>
          <w:lang w:val="sr-Cyrl-RS"/>
        </w:rPr>
        <w:t xml:space="preserve"> </w:t>
      </w:r>
      <w:r w:rsidR="00F54A9E">
        <w:rPr>
          <w:rFonts w:ascii="Arial" w:hAnsi="Arial" w:cs="Arial"/>
          <w:lang w:val="sr-Cyrl-RS"/>
        </w:rPr>
        <w:t xml:space="preserve">, </w:t>
      </w:r>
      <w:r w:rsidR="00A16376" w:rsidRPr="00F54A9E">
        <w:rPr>
          <w:rFonts w:ascii="Arial" w:hAnsi="Arial" w:cs="Arial"/>
          <w:lang w:bidi="en-US"/>
        </w:rPr>
        <w:t>бр.ЈН</w:t>
      </w:r>
      <w:r w:rsidR="00E612A0" w:rsidRPr="00F54A9E">
        <w:rPr>
          <w:rFonts w:ascii="Arial" w:hAnsi="Arial" w:cs="Arial"/>
          <w:sz w:val="24"/>
          <w:szCs w:val="24"/>
          <w:lang w:eastAsia="ar-SA"/>
        </w:rPr>
        <w:t xml:space="preserve"> </w:t>
      </w:r>
      <w:r w:rsidR="00F54A9E" w:rsidRPr="00F54A9E">
        <w:rPr>
          <w:rFonts w:ascii="Arial" w:hAnsi="Arial" w:cs="Arial"/>
          <w:b/>
          <w:lang w:val="sr-Cyrl-CS"/>
        </w:rPr>
        <w:t>3000/</w:t>
      </w:r>
      <w:r w:rsidR="00CD7374">
        <w:rPr>
          <w:rFonts w:ascii="Arial" w:hAnsi="Arial" w:cs="Arial"/>
          <w:b/>
          <w:lang w:val="sr-Latn-RS"/>
        </w:rPr>
        <w:t>0</w:t>
      </w:r>
      <w:r w:rsidR="00CD7374">
        <w:rPr>
          <w:rFonts w:ascii="Arial" w:hAnsi="Arial" w:cs="Arial"/>
          <w:b/>
          <w:lang w:val="sr-Cyrl-RS"/>
        </w:rPr>
        <w:t>801</w:t>
      </w:r>
      <w:r w:rsidR="00CD7374">
        <w:rPr>
          <w:rFonts w:ascii="Arial" w:hAnsi="Arial" w:cs="Arial"/>
          <w:b/>
          <w:lang w:val="sr-Cyrl-CS"/>
        </w:rPr>
        <w:t>/2019</w:t>
      </w:r>
      <w:r w:rsidR="00F54A9E" w:rsidRPr="00F54A9E">
        <w:rPr>
          <w:rFonts w:ascii="Arial" w:hAnsi="Arial" w:cs="Arial"/>
          <w:b/>
          <w:lang w:val="sr-Cyrl-CS"/>
        </w:rPr>
        <w:t xml:space="preserve"> (</w:t>
      </w:r>
      <w:r w:rsidR="00CD7374">
        <w:rPr>
          <w:rFonts w:ascii="Arial" w:hAnsi="Arial" w:cs="Arial"/>
          <w:b/>
          <w:lang w:val="sr-Latn-RS"/>
        </w:rPr>
        <w:t>1</w:t>
      </w:r>
      <w:r w:rsidR="00CD7374">
        <w:rPr>
          <w:rFonts w:ascii="Arial" w:hAnsi="Arial" w:cs="Arial"/>
          <w:b/>
          <w:lang w:val="sr-Cyrl-RS"/>
        </w:rPr>
        <w:t>81</w:t>
      </w:r>
      <w:r w:rsidR="00CD7374">
        <w:rPr>
          <w:rFonts w:ascii="Arial" w:hAnsi="Arial" w:cs="Arial"/>
          <w:b/>
          <w:lang w:val="sr-Cyrl-CS"/>
        </w:rPr>
        <w:t>/2019</w:t>
      </w:r>
      <w:r w:rsidR="00F54A9E" w:rsidRPr="00F54A9E">
        <w:rPr>
          <w:rFonts w:ascii="Arial" w:hAnsi="Arial" w:cs="Arial"/>
          <w:b/>
          <w:lang w:val="sr-Cyrl-CS"/>
        </w:rPr>
        <w:t>)</w:t>
      </w:r>
      <w:r w:rsidRPr="00CF4B83">
        <w:rPr>
          <w:rFonts w:cs="Arial"/>
          <w:lang w:bidi="en-US"/>
        </w:rPr>
        <w:t xml:space="preserve">, </w:t>
      </w:r>
      <w:r w:rsidRPr="00F54A9E">
        <w:rPr>
          <w:rFonts w:ascii="Arial" w:hAnsi="Arial" w:cs="Arial"/>
          <w:lang w:bidi="en-US"/>
        </w:rPr>
        <w:t>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402045" w:rsidRPr="00650748">
        <w:rPr>
          <w:rFonts w:cs="Arial"/>
          <w:b/>
          <w:lang w:bidi="en-US"/>
        </w:rPr>
        <w:t>zoran.todorovic</w:t>
      </w:r>
      <w:r w:rsidR="003D5F71" w:rsidRPr="00650748">
        <w:rPr>
          <w:rFonts w:cs="Arial"/>
          <w:b/>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886827" w:rsidRPr="00F10346">
        <w:rPr>
          <w:rFonts w:cs="Arial"/>
          <w:lang w:bidi="en-US"/>
        </w:rPr>
        <w:t>став</w:t>
      </w:r>
      <w:proofErr w:type="gramEnd"/>
      <w:r w:rsidR="00886827" w:rsidRPr="00F10346">
        <w:rPr>
          <w:rFonts w:cs="Arial"/>
          <w:lang w:bidi="en-US"/>
        </w:rPr>
        <w:t xml:space="preserve"> 2. </w:t>
      </w:r>
      <w:proofErr w:type="gramStart"/>
      <w:r w:rsidR="00886827" w:rsidRPr="00F10346">
        <w:rPr>
          <w:rFonts w:cs="Arial"/>
          <w:lang w:bidi="en-US"/>
        </w:rPr>
        <w:t>овог</w:t>
      </w:r>
      <w:proofErr w:type="gramEnd"/>
      <w:r w:rsidR="00886827"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CD7374">
        <w:rPr>
          <w:rFonts w:cs="Arial"/>
          <w:lang w:val="sr-Cyrl-RS" w:bidi="en-US"/>
        </w:rPr>
        <w:t xml:space="preserve"> </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54A9E" w:rsidRDefault="008824F8" w:rsidP="00F54A9E">
      <w:pPr>
        <w:ind w:right="-19"/>
        <w:outlineLvl w:val="0"/>
        <w:rPr>
          <w:rFonts w:cs="Arial"/>
          <w:b/>
          <w:lang w:val="sr-Cyrl-RS"/>
        </w:rPr>
      </w:pPr>
      <w:r w:rsidRPr="00F54A9E">
        <w:rPr>
          <w:rFonts w:cs="Arial"/>
        </w:rPr>
        <w:t xml:space="preserve">Подносилац захтева за заштиту права дужан је да на рачун буџета Републике Србије (број рачуна: </w:t>
      </w:r>
      <w:r w:rsidRPr="00F54A9E">
        <w:rPr>
          <w:rFonts w:cs="Arial"/>
          <w:lang w:val="ru-RU"/>
        </w:rPr>
        <w:t>840-</w:t>
      </w:r>
      <w:r w:rsidRPr="00F54A9E">
        <w:rPr>
          <w:rFonts w:cs="Arial"/>
          <w:bCs/>
          <w:iCs/>
        </w:rPr>
        <w:t>30678845-06</w:t>
      </w:r>
      <w:r w:rsidRPr="00F54A9E">
        <w:rPr>
          <w:rFonts w:cs="Arial"/>
        </w:rPr>
        <w:t xml:space="preserve">, шифра плаћања 153 или 253, позив на број </w:t>
      </w:r>
      <w:r w:rsidR="00F54A9E" w:rsidRPr="00F54A9E">
        <w:rPr>
          <w:rFonts w:cs="Arial"/>
          <w:b/>
          <w:lang w:val="sr-Cyrl-CS"/>
        </w:rPr>
        <w:t>3000/</w:t>
      </w:r>
      <w:r w:rsidR="00CD7374">
        <w:rPr>
          <w:rFonts w:cs="Arial"/>
          <w:b/>
          <w:lang w:val="sr-Latn-RS"/>
        </w:rPr>
        <w:t>0</w:t>
      </w:r>
      <w:r w:rsidR="00CD7374">
        <w:rPr>
          <w:rFonts w:cs="Arial"/>
          <w:b/>
          <w:lang w:val="sr-Cyrl-RS"/>
        </w:rPr>
        <w:t>801</w:t>
      </w:r>
      <w:r w:rsidR="00CD7374">
        <w:rPr>
          <w:rFonts w:cs="Arial"/>
          <w:b/>
          <w:lang w:val="sr-Cyrl-CS"/>
        </w:rPr>
        <w:t>/2019</w:t>
      </w:r>
      <w:r w:rsidR="00F54A9E" w:rsidRPr="00F54A9E">
        <w:rPr>
          <w:rFonts w:cs="Arial"/>
          <w:b/>
          <w:lang w:val="sr-Cyrl-CS"/>
        </w:rPr>
        <w:t xml:space="preserve"> (</w:t>
      </w:r>
      <w:r w:rsidR="00CD7374">
        <w:rPr>
          <w:rFonts w:cs="Arial"/>
          <w:b/>
          <w:lang w:val="sr-Latn-RS"/>
        </w:rPr>
        <w:t>1</w:t>
      </w:r>
      <w:r w:rsidR="00CD7374">
        <w:rPr>
          <w:rFonts w:cs="Arial"/>
          <w:b/>
          <w:lang w:val="sr-Cyrl-RS"/>
        </w:rPr>
        <w:t>81</w:t>
      </w:r>
      <w:r w:rsidR="00CD7374">
        <w:rPr>
          <w:rFonts w:cs="Arial"/>
          <w:b/>
          <w:lang w:val="sr-Cyrl-CS"/>
        </w:rPr>
        <w:t>/2019</w:t>
      </w:r>
      <w:r w:rsidR="00F54A9E" w:rsidRPr="00F54A9E">
        <w:rPr>
          <w:rFonts w:cs="Arial"/>
          <w:b/>
          <w:lang w:val="sr-Cyrl-CS"/>
        </w:rPr>
        <w:t>)</w:t>
      </w:r>
      <w:r w:rsidRPr="00F54A9E">
        <w:rPr>
          <w:rFonts w:cs="Arial"/>
        </w:rPr>
        <w:t>, сврха: ЗЗП, ЈП ЕПС</w:t>
      </w:r>
      <w:r w:rsidRPr="00F54A9E">
        <w:rPr>
          <w:rFonts w:cs="Arial"/>
          <w:lang w:val="sr-Cyrl-CS"/>
        </w:rPr>
        <w:t xml:space="preserve"> </w:t>
      </w:r>
      <w:r w:rsidR="00DA1BA8" w:rsidRPr="00F54A9E">
        <w:rPr>
          <w:rFonts w:cs="Arial"/>
          <w:lang w:val="sr-Cyrl-CS"/>
        </w:rPr>
        <w:t>Београд-огранак ТЕНТ Београд-Обреновац</w:t>
      </w:r>
      <w:r w:rsidR="00A16376" w:rsidRPr="00F54A9E">
        <w:rPr>
          <w:rFonts w:cs="Arial"/>
        </w:rPr>
        <w:t>, јн. бр.</w:t>
      </w:r>
      <w:r w:rsidR="00D01180" w:rsidRPr="00F54A9E">
        <w:rPr>
          <w:b/>
        </w:rPr>
        <w:t xml:space="preserve"> </w:t>
      </w:r>
      <w:r w:rsidR="00F54A9E" w:rsidRPr="00F54A9E">
        <w:rPr>
          <w:rFonts w:cs="Arial"/>
          <w:b/>
          <w:lang w:val="sr-Cyrl-CS"/>
        </w:rPr>
        <w:t>3000/</w:t>
      </w:r>
      <w:r w:rsidR="00CD7374">
        <w:rPr>
          <w:rFonts w:cs="Arial"/>
          <w:b/>
          <w:lang w:val="sr-Latn-RS"/>
        </w:rPr>
        <w:t>0</w:t>
      </w:r>
      <w:r w:rsidR="00CD7374">
        <w:rPr>
          <w:rFonts w:cs="Arial"/>
          <w:b/>
          <w:lang w:val="sr-Cyrl-RS"/>
        </w:rPr>
        <w:t>801</w:t>
      </w:r>
      <w:r w:rsidR="00CD7374">
        <w:rPr>
          <w:rFonts w:cs="Arial"/>
          <w:b/>
          <w:lang w:val="sr-Cyrl-CS"/>
        </w:rPr>
        <w:t>/2019</w:t>
      </w:r>
      <w:r w:rsidR="00F54A9E" w:rsidRPr="00F54A9E">
        <w:rPr>
          <w:rFonts w:cs="Arial"/>
          <w:b/>
          <w:lang w:val="sr-Cyrl-CS"/>
        </w:rPr>
        <w:t xml:space="preserve"> (</w:t>
      </w:r>
      <w:r w:rsidR="00CD7374">
        <w:rPr>
          <w:rFonts w:cs="Arial"/>
          <w:b/>
          <w:lang w:val="sr-Latn-RS"/>
        </w:rPr>
        <w:t>1</w:t>
      </w:r>
      <w:r w:rsidR="00CD7374">
        <w:rPr>
          <w:rFonts w:cs="Arial"/>
          <w:b/>
          <w:lang w:val="sr-Cyrl-RS"/>
        </w:rPr>
        <w:t>81</w:t>
      </w:r>
      <w:r w:rsidR="00CD7374">
        <w:rPr>
          <w:rFonts w:cs="Arial"/>
          <w:b/>
          <w:lang w:val="sr-Cyrl-CS"/>
        </w:rPr>
        <w:t>/2019</w:t>
      </w:r>
      <w:r w:rsidR="00F54A9E" w:rsidRPr="00F54A9E">
        <w:rPr>
          <w:rFonts w:cs="Arial"/>
          <w:b/>
          <w:lang w:val="sr-Cyrl-CS"/>
        </w:rPr>
        <w:t>)</w:t>
      </w:r>
      <w:r w:rsidRPr="00F54A9E">
        <w:rPr>
          <w:rFonts w:cs="Arial"/>
        </w:rPr>
        <w:t>, прималац уплате: буџет Републике Србије) уплати таксу</w:t>
      </w:r>
      <w:r w:rsidR="00886827" w:rsidRPr="00F54A9E">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xml:space="preserve">* Републичка комисија може да изврши увид у одговарајући </w:t>
      </w:r>
      <w:r w:rsidRPr="00F10346">
        <w:rPr>
          <w:rFonts w:cs="Arial"/>
          <w:lang w:bidi="en-US"/>
        </w:rPr>
        <w:lastRenderedPageBreak/>
        <w:t>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lastRenderedPageBreak/>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650748" w:rsidRDefault="00650748" w:rsidP="00886827">
      <w:pPr>
        <w:pStyle w:val="KDParagraf"/>
        <w:spacing w:before="0"/>
        <w:rPr>
          <w:rFonts w:cs="Arial"/>
          <w:lang w:bidi="en-US"/>
        </w:rPr>
      </w:pPr>
    </w:p>
    <w:p w:rsidR="00650748" w:rsidRDefault="00650748" w:rsidP="00886827">
      <w:pPr>
        <w:pStyle w:val="KDParagraf"/>
        <w:spacing w:before="0"/>
        <w:rPr>
          <w:rFonts w:cs="Arial"/>
          <w:lang w:bidi="en-US"/>
        </w:rPr>
      </w:pPr>
    </w:p>
    <w:p w:rsidR="00650748" w:rsidRPr="00F10346" w:rsidRDefault="00650748"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lastRenderedPageBreak/>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lastRenderedPageBreak/>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08263C" w:rsidRDefault="0008263C" w:rsidP="00874F5B">
      <w:bookmarkStart w:id="251" w:name="_Toc441651610"/>
      <w:bookmarkStart w:id="252" w:name="_Toc442559921"/>
    </w:p>
    <w:p w:rsidR="00650748" w:rsidRPr="00F10346" w:rsidRDefault="00650748" w:rsidP="00874F5B"/>
    <w:p w:rsidR="008D2B23" w:rsidRPr="00F10346" w:rsidRDefault="008D2B23" w:rsidP="003176A9">
      <w:pPr>
        <w:pStyle w:val="KDPodnaslov2"/>
        <w:numPr>
          <w:ilvl w:val="1"/>
          <w:numId w:val="21"/>
        </w:numPr>
        <w:spacing w:before="0"/>
        <w:jc w:val="both"/>
        <w:rPr>
          <w:rFonts w:cs="Arial"/>
        </w:rPr>
      </w:pPr>
      <w:r w:rsidRPr="00F10346">
        <w:rPr>
          <w:rFonts w:cs="Arial"/>
        </w:rPr>
        <w:t>Закључивање уговора</w:t>
      </w:r>
      <w:bookmarkEnd w:id="251"/>
      <w:bookmarkEnd w:id="252"/>
    </w:p>
    <w:p w:rsidR="008D2B23" w:rsidRPr="002E4B98"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w:t>
      </w:r>
      <w:r w:rsidRPr="002E4B98">
        <w:rPr>
          <w:rFonts w:cs="Arial"/>
        </w:rPr>
        <w:t>за под</w:t>
      </w:r>
      <w:r w:rsidR="007E3AF6" w:rsidRPr="002E4B98">
        <w:rPr>
          <w:rFonts w:cs="Arial"/>
        </w:rPr>
        <w:t>ношење захтева за заштиту права.</w:t>
      </w:r>
      <w:proofErr w:type="gramEnd"/>
    </w:p>
    <w:p w:rsidR="007E3AF6" w:rsidRPr="00A16376" w:rsidRDefault="007E3AF6" w:rsidP="007E3AF6">
      <w:pPr>
        <w:spacing w:before="0"/>
        <w:rPr>
          <w:rFonts w:cs="Arial"/>
          <w:lang w:val="sr-Cyrl-RS"/>
        </w:rPr>
      </w:pPr>
      <w:proofErr w:type="gramStart"/>
      <w:r w:rsidRPr="002E4B98">
        <w:rPr>
          <w:rFonts w:cs="Arial"/>
        </w:rPr>
        <w:t>Понуђач којем буде додељен уговор, оба</w:t>
      </w:r>
      <w:r w:rsidR="00612C30" w:rsidRPr="002E4B98">
        <w:rPr>
          <w:rFonts w:cs="Arial"/>
        </w:rPr>
        <w:t>везан је да у</w:t>
      </w:r>
      <w:r w:rsidR="00612C30" w:rsidRPr="002E4B98">
        <w:rPr>
          <w:rFonts w:cs="Arial"/>
          <w:lang w:val="sr-Cyrl-RS"/>
        </w:rPr>
        <w:t>з потписан</w:t>
      </w:r>
      <w:r w:rsidRPr="002E4B98">
        <w:rPr>
          <w:rFonts w:cs="Arial"/>
        </w:rPr>
        <w:t xml:space="preserve"> уго</w:t>
      </w:r>
      <w:r w:rsidR="00612C30" w:rsidRPr="002E4B98">
        <w:rPr>
          <w:rFonts w:cs="Arial"/>
        </w:rPr>
        <w:t xml:space="preserve">вор достави </w:t>
      </w:r>
      <w:r w:rsidR="00612C30" w:rsidRPr="002E4B98">
        <w:rPr>
          <w:rFonts w:cs="Arial"/>
          <w:lang w:val="sr-Cyrl-RS"/>
        </w:rPr>
        <w:t>меницу</w:t>
      </w:r>
      <w:r w:rsidR="00A16376" w:rsidRPr="002E4B98">
        <w:rPr>
          <w:rFonts w:cs="Arial"/>
          <w:lang w:val="sr-Cyrl-RS"/>
        </w:rPr>
        <w:t xml:space="preserve"> за </w:t>
      </w:r>
      <w:r w:rsidR="000B48FD" w:rsidRPr="002E4B98">
        <w:rPr>
          <w:rFonts w:cs="Arial"/>
          <w:lang w:val="sr-Cyrl-RS"/>
        </w:rPr>
        <w:t>добро извршење посла</w:t>
      </w:r>
      <w:r w:rsidR="00A16376" w:rsidRPr="002E4B98">
        <w:rPr>
          <w:rFonts w:cs="Arial"/>
          <w:lang w:val="sr-Cyrl-RS"/>
        </w:rPr>
        <w:t>.</w:t>
      </w:r>
      <w:proofErr w:type="gramEnd"/>
    </w:p>
    <w:p w:rsidR="00A16376" w:rsidRDefault="00A16376"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A1637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54A9E" w:rsidRPr="00F1034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F54A9E" w:rsidRPr="00F10346" w:rsidRDefault="00F54A9E" w:rsidP="007E3AF6">
      <w:pPr>
        <w:spacing w:before="0"/>
        <w:rPr>
          <w:rFonts w:cs="Arial"/>
        </w:rPr>
      </w:pPr>
    </w:p>
    <w:p w:rsidR="00A179C0" w:rsidRPr="00F10346" w:rsidRDefault="00A179C0" w:rsidP="007E3AF6">
      <w:pPr>
        <w:spacing w:before="0"/>
        <w:rPr>
          <w:rFonts w:cs="Arial"/>
        </w:rPr>
      </w:pPr>
    </w:p>
    <w:p w:rsidR="008D2B23" w:rsidRPr="00F10346" w:rsidRDefault="008D2B23" w:rsidP="003176A9">
      <w:pPr>
        <w:pStyle w:val="KDPodnaslov2"/>
        <w:numPr>
          <w:ilvl w:val="1"/>
          <w:numId w:val="21"/>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650748" w:rsidRPr="00650748" w:rsidRDefault="00650748" w:rsidP="00650748">
      <w:pPr>
        <w:spacing w:before="0"/>
        <w:rPr>
          <w:rFonts w:cs="Arial"/>
          <w:lang w:eastAsia="sr-Latn-CS"/>
        </w:rPr>
      </w:pPr>
      <w:proofErr w:type="gramStart"/>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50748">
        <w:rPr>
          <w:rFonts w:cs="Arial"/>
          <w:lang w:eastAsia="sr-Latn-CS"/>
        </w:rPr>
        <w:t xml:space="preserve"> </w:t>
      </w:r>
      <w:proofErr w:type="gramStart"/>
      <w:r w:rsidRPr="00650748">
        <w:rPr>
          <w:rFonts w:cs="Arial"/>
          <w:lang w:eastAsia="sr-Latn-CS"/>
        </w:rPr>
        <w:t>Закона о јавним набавкама.</w:t>
      </w:r>
      <w:proofErr w:type="gramEnd"/>
    </w:p>
    <w:p w:rsidR="00650748" w:rsidRPr="00650748" w:rsidRDefault="00650748" w:rsidP="00650748">
      <w:pPr>
        <w:spacing w:before="0"/>
        <w:rPr>
          <w:rFonts w:cs="Arial"/>
          <w:lang w:eastAsia="sr-Latn-CS"/>
        </w:rPr>
      </w:pPr>
      <w:r w:rsidRPr="00650748">
        <w:rPr>
          <w:rFonts w:cs="Arial"/>
          <w:lang w:eastAsia="sr-Latn-CS"/>
        </w:rPr>
        <w:t xml:space="preserve">Уговорне стране током трајања овог </w:t>
      </w:r>
      <w:proofErr w:type="gramStart"/>
      <w:r w:rsidRPr="00650748">
        <w:rPr>
          <w:rFonts w:cs="Arial"/>
          <w:lang w:eastAsia="sr-Latn-CS"/>
        </w:rPr>
        <w:t>Уговора  због</w:t>
      </w:r>
      <w:proofErr w:type="gramEnd"/>
      <w:r w:rsidRPr="00650748">
        <w:rPr>
          <w:rFonts w:cs="Arial"/>
          <w:lang w:eastAsia="sr-Latn-CS"/>
        </w:rPr>
        <w:t xml:space="preserve"> промењених околности ближе одређених у члану 115. </w:t>
      </w:r>
      <w:proofErr w:type="gramStart"/>
      <w:r w:rsidRPr="00650748">
        <w:rPr>
          <w:rFonts w:cs="Arial"/>
          <w:lang w:eastAsia="sr-Latn-CS"/>
        </w:rPr>
        <w:t>Закона, могу у писменој форми путем Анекса извршити измене и допуне овог Уговора.</w:t>
      </w:r>
      <w:proofErr w:type="gramEnd"/>
    </w:p>
    <w:p w:rsidR="00465640" w:rsidRPr="00F10346" w:rsidRDefault="00650748" w:rsidP="00650748">
      <w:pPr>
        <w:spacing w:before="0"/>
        <w:rPr>
          <w:rFonts w:cs="Arial"/>
          <w:color w:val="00B0F0"/>
          <w:lang w:eastAsia="sr-Latn-CS"/>
        </w:rPr>
      </w:pPr>
      <w:r w:rsidRPr="0065074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Default="0019791C" w:rsidP="00922EDB">
      <w:pPr>
        <w:spacing w:before="0"/>
        <w:rPr>
          <w:rFonts w:cs="Arial"/>
          <w:color w:val="00B0F0"/>
          <w:lang w:val="sr-Cyrl-RS" w:eastAsia="sr-Latn-CS"/>
        </w:rPr>
      </w:pPr>
    </w:p>
    <w:p w:rsidR="0019791C" w:rsidRPr="0019791C" w:rsidRDefault="0019791C" w:rsidP="00922EDB">
      <w:pPr>
        <w:spacing w:before="0"/>
        <w:rPr>
          <w:rFonts w:cs="Arial"/>
          <w:color w:val="00B0F0"/>
          <w:lang w:val="sr-Cyrl-RS" w:eastAsia="sr-Latn-CS"/>
        </w:rPr>
      </w:pPr>
    </w:p>
    <w:p w:rsidR="009B2ECB" w:rsidRPr="00F32F9D" w:rsidRDefault="009B2ECB" w:rsidP="00F32F9D">
      <w:pPr>
        <w:spacing w:before="0"/>
        <w:rPr>
          <w:rFonts w:cs="Arial"/>
          <w:color w:val="00B0F0"/>
          <w:lang w:val="sr-Latn-RS" w:eastAsia="sr-Latn-CS"/>
        </w:rPr>
      </w:pPr>
    </w:p>
    <w:p w:rsidR="009B2ECB" w:rsidRDefault="009B2ECB"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6069FA" w:rsidRDefault="006069FA" w:rsidP="00465640">
      <w:pPr>
        <w:spacing w:before="0"/>
        <w:jc w:val="center"/>
        <w:rPr>
          <w:rFonts w:cs="Arial"/>
          <w:color w:val="00B0F0"/>
          <w:lang w:val="sr-Cyrl-RS" w:eastAsia="sr-Latn-CS"/>
        </w:rPr>
      </w:pPr>
    </w:p>
    <w:p w:rsidR="00E62090" w:rsidRDefault="00E62090" w:rsidP="00465640">
      <w:pPr>
        <w:spacing w:before="0"/>
        <w:jc w:val="center"/>
        <w:rPr>
          <w:rFonts w:cs="Arial"/>
          <w:color w:val="00B0F0"/>
          <w:lang w:val="sr-Cyrl-RS" w:eastAsia="sr-Latn-CS"/>
        </w:rPr>
      </w:pPr>
    </w:p>
    <w:p w:rsidR="00B262A6" w:rsidRPr="00B75956" w:rsidRDefault="00B262A6" w:rsidP="00B75956">
      <w:pPr>
        <w:spacing w:before="0"/>
        <w:rPr>
          <w:rFonts w:cs="Arial"/>
          <w:color w:val="00B0F0"/>
          <w:lang w:val="sr-Latn-RS" w:eastAsia="sr-Latn-CS"/>
        </w:rPr>
      </w:pPr>
    </w:p>
    <w:p w:rsidR="00B262A6" w:rsidRDefault="00B262A6" w:rsidP="00465640">
      <w:pPr>
        <w:spacing w:before="0"/>
        <w:jc w:val="center"/>
        <w:rPr>
          <w:rFonts w:cs="Arial"/>
          <w:color w:val="00B0F0"/>
          <w:lang w:val="sr-Cyrl-RS" w:eastAsia="sr-Latn-CS"/>
        </w:rPr>
      </w:pPr>
    </w:p>
    <w:p w:rsidR="00B262A6" w:rsidRDefault="00B262A6" w:rsidP="00650748">
      <w:pPr>
        <w:spacing w:before="0"/>
        <w:rPr>
          <w:rFonts w:cs="Arial"/>
          <w:color w:val="00B0F0"/>
          <w:lang w:val="sr-Cyrl-RS" w:eastAsia="sr-Latn-CS"/>
        </w:rPr>
      </w:pPr>
    </w:p>
    <w:p w:rsidR="00B262A6" w:rsidRDefault="00B262A6" w:rsidP="00465640">
      <w:pPr>
        <w:spacing w:before="0"/>
        <w:jc w:val="center"/>
        <w:rPr>
          <w:rFonts w:cs="Arial"/>
          <w:color w:val="00B0F0"/>
          <w:lang w:val="sr-Cyrl-RS" w:eastAsia="sr-Latn-CS"/>
        </w:rPr>
      </w:pPr>
    </w:p>
    <w:p w:rsidR="00B262A6" w:rsidRPr="009B2ECB" w:rsidRDefault="00B262A6" w:rsidP="00465640">
      <w:pPr>
        <w:spacing w:before="0"/>
        <w:jc w:val="center"/>
        <w:rPr>
          <w:rFonts w:cs="Arial"/>
          <w:color w:val="00B0F0"/>
          <w:lang w:val="sr-Cyrl-RS" w:eastAsia="sr-Latn-CS"/>
        </w:rPr>
      </w:pPr>
    </w:p>
    <w:p w:rsidR="00465640" w:rsidRPr="00F10346" w:rsidRDefault="00465640" w:rsidP="003176A9">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9F154E" w:rsidRDefault="009F154E"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E62090" w:rsidRDefault="00E62090" w:rsidP="00922EDB">
      <w:pPr>
        <w:spacing w:before="0"/>
        <w:rPr>
          <w:rFonts w:cs="Arial"/>
          <w:color w:val="00B0F0"/>
          <w:lang w:val="sr-Cyrl-RS" w:eastAsia="sr-Latn-CS"/>
        </w:rPr>
      </w:pPr>
    </w:p>
    <w:p w:rsidR="0019791C" w:rsidRPr="006F5408" w:rsidRDefault="00B262A6" w:rsidP="00B262A6">
      <w:pPr>
        <w:spacing w:before="0"/>
        <w:jc w:val="left"/>
        <w:rPr>
          <w:rFonts w:cs="Arial"/>
          <w:color w:val="00B0F0"/>
          <w:lang w:val="sr-Cyrl-RS" w:eastAsia="sr-Latn-CS"/>
        </w:rPr>
      </w:pPr>
      <w:r>
        <w:rPr>
          <w:rFonts w:cs="Arial"/>
          <w:color w:val="00B0F0"/>
          <w:lang w:val="sr-Cyrl-RS" w:eastAsia="sr-Latn-CS"/>
        </w:rPr>
        <w:br w:type="page"/>
      </w:r>
    </w:p>
    <w:p w:rsidR="00343A18" w:rsidRPr="00F10346" w:rsidRDefault="00343A18" w:rsidP="00343A18">
      <w:pPr>
        <w:pStyle w:val="KDObrazac"/>
        <w:spacing w:before="0"/>
        <w:rPr>
          <w:noProof/>
        </w:rPr>
      </w:pPr>
      <w:bookmarkStart w:id="255" w:name="_Toc442559924"/>
      <w:proofErr w:type="gramStart"/>
      <w:r w:rsidRPr="009D13A4">
        <w:lastRenderedPageBreak/>
        <w:t xml:space="preserve">ОБРАЗАЦ </w:t>
      </w:r>
      <w:r w:rsidR="00033CEB" w:rsidRPr="009D13A4">
        <w:rPr>
          <w:lang w:val="sr-Cyrl-RS"/>
        </w:rPr>
        <w:t>1</w:t>
      </w:r>
      <w:r w:rsidRPr="009D13A4">
        <w:rPr>
          <w:noProof/>
        </w:rPr>
        <w:t>.</w:t>
      </w:r>
      <w:bookmarkEnd w:id="255"/>
      <w:proofErr w:type="gramEnd"/>
    </w:p>
    <w:p w:rsidR="00952E72" w:rsidRPr="00F10346" w:rsidRDefault="00343A18" w:rsidP="00650748">
      <w:pPr>
        <w:spacing w:before="0"/>
        <w:jc w:val="center"/>
        <w:rPr>
          <w:rStyle w:val="BookTitle"/>
          <w:rFonts w:cs="Arial"/>
        </w:rPr>
      </w:pPr>
      <w:r w:rsidRPr="00F10346">
        <w:rPr>
          <w:rStyle w:val="BookTitle"/>
          <w:rFonts w:cs="Arial"/>
        </w:rPr>
        <w:t>ОБРАЗАЦ ПОНУДЕ</w:t>
      </w:r>
    </w:p>
    <w:p w:rsidR="00952E72" w:rsidRPr="00F54A9E" w:rsidRDefault="00343A18" w:rsidP="00F54A9E">
      <w:pPr>
        <w:ind w:left="-360" w:right="-19"/>
        <w:jc w:val="center"/>
        <w:outlineLvl w:val="0"/>
        <w:rPr>
          <w:rFonts w:cs="Arial"/>
          <w:b/>
          <w:lang w:val="sr-Cyrl-RS"/>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9B2ECB">
        <w:rPr>
          <w:rFonts w:eastAsia="TimesNewRomanPS-BoldMT" w:cs="Arial"/>
          <w:bCs/>
          <w:color w:val="000000"/>
          <w:lang w:val="sr-Cyrl-RS"/>
        </w:rPr>
        <w:t>.</w:t>
      </w:r>
      <w:r w:rsidR="00CD7374">
        <w:rPr>
          <w:rFonts w:eastAsia="TimesNewRomanPS-BoldMT" w:cs="Arial"/>
          <w:bCs/>
          <w:color w:val="000000"/>
          <w:lang w:val="sr-Cyrl-RS"/>
        </w:rPr>
        <w:t>2019</w:t>
      </w:r>
      <w:r w:rsidR="009B2ECB" w:rsidRPr="00591239">
        <w:rPr>
          <w:rFonts w:eastAsia="TimesNewRomanPS-BoldMT" w:cs="Arial"/>
          <w:bCs/>
          <w:color w:val="000000"/>
          <w:lang w:val="sr-Cyrl-RS"/>
        </w:rPr>
        <w:t>.год.</w:t>
      </w:r>
      <w:proofErr w:type="gramEnd"/>
      <w:r w:rsidRPr="00591239">
        <w:rPr>
          <w:rFonts w:eastAsia="TimesNewRomanPS-BoldMT" w:cs="Arial"/>
          <w:bCs/>
          <w:color w:val="000000"/>
        </w:rPr>
        <w:t xml:space="preserve"> </w:t>
      </w:r>
      <w:proofErr w:type="gramStart"/>
      <w:r w:rsidRPr="00591239">
        <w:rPr>
          <w:rFonts w:eastAsia="TimesNewRomanPS-BoldMT" w:cs="Arial"/>
          <w:bCs/>
          <w:color w:val="000000"/>
        </w:rPr>
        <w:t xml:space="preserve">за  </w:t>
      </w:r>
      <w:r w:rsidR="0008263C" w:rsidRPr="00591239">
        <w:rPr>
          <w:rFonts w:eastAsia="TimesNewRomanPS-BoldMT" w:cs="Arial"/>
          <w:bCs/>
          <w:color w:val="000000"/>
        </w:rPr>
        <w:t>отворени</w:t>
      </w:r>
      <w:proofErr w:type="gramEnd"/>
      <w:r w:rsidR="0008263C" w:rsidRPr="00591239">
        <w:rPr>
          <w:rFonts w:eastAsia="TimesNewRomanPS-BoldMT" w:cs="Arial"/>
          <w:bCs/>
          <w:color w:val="000000"/>
        </w:rPr>
        <w:t xml:space="preserve"> </w:t>
      </w:r>
      <w:r w:rsidRPr="00591239">
        <w:rPr>
          <w:rFonts w:eastAsia="TimesNewRomanPS-BoldMT" w:cs="Arial"/>
          <w:bCs/>
          <w:color w:val="000000"/>
        </w:rPr>
        <w:t xml:space="preserve">поступак јавне набавке– </w:t>
      </w:r>
      <w:r w:rsidR="00104AC3">
        <w:rPr>
          <w:rFonts w:cs="Arial"/>
          <w:lang w:val="ru-RU"/>
        </w:rPr>
        <w:t>услуге</w:t>
      </w:r>
      <w:r w:rsidR="00104AC3" w:rsidRPr="00C160FC">
        <w:rPr>
          <w:rFonts w:cs="Arial"/>
          <w:lang w:val="ru-RU"/>
        </w:rPr>
        <w:t xml:space="preserve">: </w:t>
      </w:r>
      <w:r w:rsidR="00104AC3" w:rsidRPr="00C160FC">
        <w:rPr>
          <w:rFonts w:cs="Arial"/>
          <w:lang w:val="sr-Cyrl-RS"/>
        </w:rPr>
        <w:t xml:space="preserve"> </w:t>
      </w:r>
      <w:r w:rsidR="00CD7374" w:rsidRPr="00926623">
        <w:rPr>
          <w:rFonts w:eastAsia="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r w:rsidR="00F54A9E" w:rsidRPr="00591239">
        <w:rPr>
          <w:rFonts w:eastAsia="TimesNewRomanPS-BoldMT" w:cs="Arial"/>
          <w:bCs/>
          <w:color w:val="000000" w:themeColor="text1"/>
        </w:rPr>
        <w:t xml:space="preserve"> </w:t>
      </w:r>
      <w:r w:rsidR="00F54A9E">
        <w:rPr>
          <w:rFonts w:eastAsia="TimesNewRomanPS-BoldMT" w:cs="Arial"/>
          <w:bCs/>
          <w:color w:val="000000" w:themeColor="text1"/>
          <w:lang w:val="sr-Cyrl-RS"/>
        </w:rPr>
        <w:t xml:space="preserve">, </w:t>
      </w:r>
      <w:r w:rsidRPr="00591239">
        <w:rPr>
          <w:rFonts w:eastAsia="TimesNewRomanPS-BoldMT" w:cs="Arial"/>
          <w:bCs/>
          <w:color w:val="000000" w:themeColor="text1"/>
        </w:rPr>
        <w:t xml:space="preserve">ЈН бр. </w:t>
      </w:r>
      <w:r w:rsidR="00F54A9E" w:rsidRPr="00F54A9E">
        <w:rPr>
          <w:rFonts w:cs="Arial"/>
          <w:b/>
          <w:lang w:val="sr-Cyrl-CS"/>
        </w:rPr>
        <w:t>3000/</w:t>
      </w:r>
      <w:r w:rsidR="00CD7374">
        <w:rPr>
          <w:rFonts w:cs="Arial"/>
          <w:b/>
          <w:lang w:val="sr-Latn-RS"/>
        </w:rPr>
        <w:t>0</w:t>
      </w:r>
      <w:r w:rsidR="00CD7374">
        <w:rPr>
          <w:rFonts w:cs="Arial"/>
          <w:b/>
          <w:lang w:val="sr-Cyrl-RS"/>
        </w:rPr>
        <w:t>801</w:t>
      </w:r>
      <w:r w:rsidR="00CD7374">
        <w:rPr>
          <w:rFonts w:cs="Arial"/>
          <w:b/>
          <w:lang w:val="sr-Cyrl-CS"/>
        </w:rPr>
        <w:t>/2019</w:t>
      </w:r>
      <w:r w:rsidR="00F54A9E" w:rsidRPr="00F54A9E">
        <w:rPr>
          <w:rFonts w:cs="Arial"/>
          <w:b/>
          <w:lang w:val="sr-Cyrl-CS"/>
        </w:rPr>
        <w:t xml:space="preserve"> (</w:t>
      </w:r>
      <w:r w:rsidR="00CD7374">
        <w:rPr>
          <w:rFonts w:cs="Arial"/>
          <w:b/>
          <w:lang w:val="sr-Latn-RS"/>
        </w:rPr>
        <w:t>1</w:t>
      </w:r>
      <w:r w:rsidR="00CD7374">
        <w:rPr>
          <w:rFonts w:cs="Arial"/>
          <w:b/>
          <w:lang w:val="sr-Cyrl-RS"/>
        </w:rPr>
        <w:t>81</w:t>
      </w:r>
      <w:r w:rsidR="00CD7374">
        <w:rPr>
          <w:rFonts w:cs="Arial"/>
          <w:b/>
          <w:lang w:val="sr-Cyrl-CS"/>
        </w:rPr>
        <w:t>/2019</w:t>
      </w:r>
      <w:r w:rsidR="00F54A9E" w:rsidRPr="00F54A9E">
        <w:rPr>
          <w:rFonts w:cs="Arial"/>
          <w:b/>
          <w:lang w:val="sr-Cyrl-CS"/>
        </w:rPr>
        <w:t>)</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50748">
        <w:trPr>
          <w:trHeight w:val="57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650748" w:rsidRDefault="00650748" w:rsidP="00343A18">
      <w:pPr>
        <w:spacing w:before="0"/>
        <w:rPr>
          <w:rFonts w:cs="Arial"/>
          <w:iCs/>
          <w:lang w:val="ru-RU"/>
        </w:rPr>
      </w:pPr>
    </w:p>
    <w:p w:rsidR="00650748" w:rsidRPr="00F10346" w:rsidRDefault="00650748" w:rsidP="00343A18">
      <w:pPr>
        <w:spacing w:before="0"/>
        <w:rPr>
          <w:rFonts w:eastAsia="TimesNewRomanPSMT" w:cs="Arial"/>
          <w:b/>
          <w:bCs/>
          <w:lang w:val="ru-RU"/>
        </w:rPr>
      </w:pP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020A29" w:rsidTr="000C2A0F">
        <w:trPr>
          <w:trHeight w:val="485"/>
        </w:trPr>
        <w:tc>
          <w:tcPr>
            <w:tcW w:w="555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4018" w:type="dxa"/>
            <w:shd w:val="clear" w:color="auto" w:fill="C6D9F1" w:themeFill="text2" w:themeFillTint="33"/>
            <w:vAlign w:val="center"/>
          </w:tcPr>
          <w:p w:rsidR="000E75A0" w:rsidRPr="00020A29" w:rsidRDefault="00845995" w:rsidP="00AF3AF8">
            <w:pPr>
              <w:spacing w:before="0"/>
              <w:jc w:val="center"/>
              <w:rPr>
                <w:rFonts w:cs="Arial"/>
                <w:b/>
                <w:bCs/>
                <w:iCs/>
                <w:sz w:val="20"/>
                <w:szCs w:val="20"/>
                <w:lang w:val="sr-Cyrl-CS"/>
              </w:rPr>
            </w:pPr>
            <w:r w:rsidRPr="00E47C2E">
              <w:rPr>
                <w:rFonts w:cs="Arial"/>
                <w:b/>
                <w:bCs/>
                <w:iCs/>
                <w:lang w:val="sr-Cyrl-CS"/>
              </w:rPr>
              <w:t xml:space="preserve">УКУПНА </w:t>
            </w:r>
            <w:r>
              <w:rPr>
                <w:rFonts w:cs="Arial"/>
                <w:b/>
                <w:bCs/>
                <w:iCs/>
                <w:lang w:val="sr-Cyrl-CS"/>
              </w:rPr>
              <w:t xml:space="preserve"> </w:t>
            </w:r>
            <w:r w:rsidRPr="00E47C2E">
              <w:rPr>
                <w:rFonts w:cs="Arial"/>
                <w:b/>
                <w:bCs/>
                <w:iCs/>
                <w:lang w:val="sr-Cyrl-CS"/>
              </w:rPr>
              <w:t xml:space="preserve">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C2A0F" w:rsidRPr="00020A29" w:rsidTr="000C2A0F">
        <w:trPr>
          <w:trHeight w:val="440"/>
        </w:trPr>
        <w:tc>
          <w:tcPr>
            <w:tcW w:w="5558" w:type="dxa"/>
            <w:vAlign w:val="center"/>
          </w:tcPr>
          <w:p w:rsidR="000C2A0F" w:rsidRPr="00020A29" w:rsidRDefault="00CD7374" w:rsidP="00CD7374">
            <w:pPr>
              <w:spacing w:before="0"/>
              <w:ind w:left="-360" w:right="-14"/>
              <w:jc w:val="center"/>
              <w:rPr>
                <w:rFonts w:cs="Arial"/>
                <w:sz w:val="20"/>
                <w:szCs w:val="20"/>
                <w:lang w:val="sr-Cyrl-RS"/>
              </w:rPr>
            </w:pPr>
            <w:r w:rsidRPr="00926623">
              <w:rPr>
                <w:rFonts w:eastAsia="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p>
        </w:tc>
        <w:tc>
          <w:tcPr>
            <w:tcW w:w="4018"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4294"/>
      </w:tblGrid>
      <w:tr w:rsidR="000E75A0" w:rsidRPr="00F10346" w:rsidTr="009A77E8">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2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9A77E8">
        <w:tc>
          <w:tcPr>
            <w:tcW w:w="5312" w:type="dxa"/>
            <w:vAlign w:val="center"/>
          </w:tcPr>
          <w:p w:rsidR="00E62090" w:rsidRPr="00650748" w:rsidRDefault="00033CEB" w:rsidP="00650748">
            <w:pPr>
              <w:spacing w:before="0"/>
              <w:jc w:val="center"/>
              <w:rPr>
                <w:rFonts w:cs="Arial"/>
                <w:b/>
                <w:bCs/>
                <w:iCs/>
                <w:lang w:val="sr-Cyrl-CS"/>
              </w:rPr>
            </w:pPr>
            <w:r w:rsidRPr="00650748">
              <w:rPr>
                <w:rFonts w:cs="Arial"/>
                <w:b/>
                <w:bCs/>
                <w:iCs/>
                <w:lang w:val="sr-Cyrl-CS"/>
              </w:rPr>
              <w:t>РОК И НАЧИН ПЛАЋАЊА:</w:t>
            </w:r>
          </w:p>
          <w:p w:rsidR="0041254C" w:rsidRPr="00CA75B2" w:rsidRDefault="0041254C" w:rsidP="00650748">
            <w:pPr>
              <w:tabs>
                <w:tab w:val="left" w:pos="567"/>
              </w:tabs>
              <w:spacing w:before="0"/>
              <w:jc w:val="center"/>
              <w:rPr>
                <w:rFonts w:eastAsia="Calibri" w:cs="Arial"/>
                <w:sz w:val="18"/>
                <w:szCs w:val="18"/>
                <w:lang w:val="sr-Latn-RS"/>
              </w:rPr>
            </w:pPr>
          </w:p>
          <w:p w:rsidR="00033CEB" w:rsidRPr="00650748" w:rsidRDefault="00650748" w:rsidP="00650748">
            <w:pPr>
              <w:rPr>
                <w:rFonts w:cs="Arial"/>
                <w:lang w:eastAsia="ar-SA"/>
              </w:rPr>
            </w:pPr>
            <w:r w:rsidRPr="00650748">
              <w:rPr>
                <w:rFonts w:cs="Arial"/>
                <w:lang w:eastAsia="ar-SA"/>
              </w:rPr>
              <w:t>Плаћање извршених услуга се врши у року до 45 дана од дана пријема исправне фактуре са уговореним прилозима (</w:t>
            </w:r>
            <w:r w:rsidRPr="00650748">
              <w:rPr>
                <w:rFonts w:cs="Arial"/>
                <w:lang w:val="sr-Cyrl-RS"/>
              </w:rPr>
              <w:t>Извештај о извршеној услузи</w:t>
            </w:r>
            <w:r w:rsidRPr="00650748">
              <w:rPr>
                <w:rFonts w:cs="Arial"/>
                <w:lang w:eastAsia="ar-SA"/>
              </w:rPr>
              <w:t>).</w:t>
            </w:r>
          </w:p>
        </w:tc>
        <w:tc>
          <w:tcPr>
            <w:tcW w:w="4294" w:type="dxa"/>
            <w:vAlign w:val="center"/>
          </w:tcPr>
          <w:p w:rsidR="0041254C" w:rsidRPr="002E4B98" w:rsidRDefault="0041254C" w:rsidP="0041254C">
            <w:pPr>
              <w:tabs>
                <w:tab w:val="left" w:pos="567"/>
              </w:tabs>
              <w:spacing w:before="0"/>
              <w:rPr>
                <w:rFonts w:eastAsia="Calibri" w:cs="Arial"/>
                <w:sz w:val="18"/>
                <w:szCs w:val="18"/>
                <w:lang w:val="sr-Cyrl-RS"/>
              </w:rPr>
            </w:pPr>
          </w:p>
          <w:p w:rsidR="00650748" w:rsidRPr="00033CEB" w:rsidRDefault="00650748" w:rsidP="00650748">
            <w:pPr>
              <w:spacing w:before="0"/>
              <w:jc w:val="center"/>
              <w:rPr>
                <w:rFonts w:cs="Arial"/>
                <w:bCs/>
                <w:iCs/>
                <w:lang w:val="sr-Cyrl-CS"/>
              </w:rPr>
            </w:pPr>
            <w:r w:rsidRPr="00033CEB">
              <w:rPr>
                <w:rFonts w:cs="Arial"/>
                <w:bCs/>
                <w:iCs/>
                <w:lang w:val="sr-Cyrl-CS"/>
              </w:rPr>
              <w:t xml:space="preserve">Сагласан </w:t>
            </w:r>
            <w:r w:rsidRPr="00033CEB">
              <w:rPr>
                <w:rFonts w:cs="Arial"/>
                <w:bCs/>
                <w:iCs/>
              </w:rPr>
              <w:t>с</w:t>
            </w:r>
            <w:r w:rsidRPr="00033CEB">
              <w:rPr>
                <w:rFonts w:cs="Arial"/>
                <w:bCs/>
                <w:iCs/>
                <w:lang w:val="sr-Cyrl-CS"/>
              </w:rPr>
              <w:t>а захтевом наручиоца</w:t>
            </w:r>
          </w:p>
          <w:p w:rsidR="00033CEB" w:rsidRPr="002E4B98" w:rsidRDefault="00650748" w:rsidP="00650748">
            <w:pPr>
              <w:pStyle w:val="KDParagraf"/>
              <w:spacing w:before="0"/>
              <w:jc w:val="center"/>
              <w:rPr>
                <w:rFonts w:eastAsia="Calibri" w:cs="Arial"/>
                <w:sz w:val="18"/>
                <w:szCs w:val="18"/>
                <w:highlight w:val="yellow"/>
                <w:lang w:val="sr-Cyrl-RS"/>
              </w:rPr>
            </w:pPr>
            <w:r w:rsidRPr="00033CEB">
              <w:rPr>
                <w:rFonts w:cs="Arial"/>
                <w:bCs/>
                <w:iCs/>
                <w:lang w:val="sr-Cyrl-CS"/>
              </w:rPr>
              <w:t>ДА/НЕ (заокружити)</w:t>
            </w:r>
          </w:p>
        </w:tc>
      </w:tr>
      <w:tr w:rsidR="00033CEB" w:rsidRPr="00F10346" w:rsidTr="009A77E8">
        <w:tc>
          <w:tcPr>
            <w:tcW w:w="5312" w:type="dxa"/>
            <w:vAlign w:val="center"/>
          </w:tcPr>
          <w:p w:rsidR="00033CEB" w:rsidRPr="00A466F5" w:rsidRDefault="00033CEB" w:rsidP="00AF3AF8">
            <w:pPr>
              <w:spacing w:before="0"/>
              <w:jc w:val="center"/>
              <w:rPr>
                <w:rFonts w:cs="Arial"/>
                <w:b/>
                <w:bCs/>
                <w:iCs/>
                <w:lang w:val="sr-Cyrl-CS"/>
              </w:rPr>
            </w:pPr>
            <w:r w:rsidRPr="00A466F5">
              <w:rPr>
                <w:rFonts w:cs="Arial"/>
                <w:b/>
                <w:bCs/>
                <w:iCs/>
                <w:lang w:val="sr-Cyrl-CS"/>
              </w:rPr>
              <w:t xml:space="preserve">РОК </w:t>
            </w:r>
            <w:r w:rsidR="00650748" w:rsidRPr="00A466F5">
              <w:rPr>
                <w:rFonts w:cs="Arial"/>
                <w:b/>
                <w:bCs/>
                <w:iCs/>
                <w:lang w:val="sr-Cyrl-CS"/>
              </w:rPr>
              <w:t xml:space="preserve">ИЗВРШЕЊА </w:t>
            </w:r>
            <w:r w:rsidRPr="00A466F5">
              <w:rPr>
                <w:rFonts w:cs="Arial"/>
                <w:b/>
                <w:bCs/>
                <w:iCs/>
                <w:lang w:val="sr-Cyrl-CS"/>
              </w:rPr>
              <w:t>:</w:t>
            </w:r>
          </w:p>
          <w:p w:rsidR="004E1E67" w:rsidRPr="00480103" w:rsidRDefault="004E1E67" w:rsidP="004E1E67">
            <w:pPr>
              <w:autoSpaceDE w:val="0"/>
              <w:autoSpaceDN w:val="0"/>
              <w:adjustRightInd w:val="0"/>
              <w:spacing w:before="0"/>
              <w:rPr>
                <w:rFonts w:cs="Arial"/>
                <w:lang w:val="sr-Cyrl-RS"/>
              </w:rPr>
            </w:pPr>
            <w:r>
              <w:rPr>
                <w:rFonts w:cs="Arial"/>
                <w:lang w:val="sr-Cyrl-RS"/>
              </w:rPr>
              <w:t xml:space="preserve">Услуга се врши по позиву </w:t>
            </w:r>
            <w:r>
              <w:rPr>
                <w:rFonts w:cs="Arial"/>
                <w:lang w:val="sr-Latn-RS"/>
              </w:rPr>
              <w:t xml:space="preserve"> Наручиоца, а у </w:t>
            </w:r>
            <w:r>
              <w:rPr>
                <w:rFonts w:cs="Arial"/>
                <w:lang w:val="sr-Cyrl-RS"/>
              </w:rPr>
              <w:t>периоду</w:t>
            </w:r>
            <w:r>
              <w:rPr>
                <w:rFonts w:cs="Arial"/>
                <w:lang w:val="sr-Latn-RS"/>
              </w:rPr>
              <w:t xml:space="preserve"> од 12 месеци</w:t>
            </w:r>
            <w:r>
              <w:rPr>
                <w:rFonts w:cs="Arial"/>
                <w:lang w:val="sr-Cyrl-RS"/>
              </w:rPr>
              <w:t xml:space="preserve"> од закључења уговора</w:t>
            </w:r>
          </w:p>
          <w:p w:rsidR="00CA75B2" w:rsidRPr="00650748" w:rsidRDefault="004E1E67" w:rsidP="004E1E67">
            <w:pPr>
              <w:autoSpaceDE w:val="0"/>
              <w:autoSpaceDN w:val="0"/>
              <w:adjustRightInd w:val="0"/>
              <w:spacing w:before="0"/>
              <w:rPr>
                <w:rFonts w:cs="Arial"/>
                <w:lang w:val="sr-Cyrl-RS"/>
              </w:rPr>
            </w:pPr>
            <w:r>
              <w:rPr>
                <w:rFonts w:cs="Arial"/>
                <w:lang w:val="sr-Cyrl-RS"/>
              </w:rPr>
              <w:t>Изабрани понуђач је дужан да се одазове у року од  8 часова од позива Наручиоца</w:t>
            </w:r>
          </w:p>
        </w:tc>
        <w:tc>
          <w:tcPr>
            <w:tcW w:w="4294" w:type="dxa"/>
            <w:vAlign w:val="center"/>
          </w:tcPr>
          <w:p w:rsidR="00F54A9E" w:rsidRPr="00033CEB" w:rsidRDefault="00F54A9E" w:rsidP="00F54A9E">
            <w:pPr>
              <w:spacing w:before="0"/>
              <w:jc w:val="center"/>
              <w:rPr>
                <w:rFonts w:cs="Arial"/>
                <w:bCs/>
                <w:iCs/>
                <w:lang w:val="sr-Cyrl-CS"/>
              </w:rPr>
            </w:pPr>
            <w:r w:rsidRPr="00033CEB">
              <w:rPr>
                <w:rFonts w:cs="Arial"/>
                <w:bCs/>
                <w:iCs/>
                <w:lang w:val="sr-Cyrl-CS"/>
              </w:rPr>
              <w:t xml:space="preserve">Сагласан </w:t>
            </w:r>
            <w:r w:rsidRPr="00033CEB">
              <w:rPr>
                <w:rFonts w:cs="Arial"/>
                <w:bCs/>
                <w:iCs/>
              </w:rPr>
              <w:t>с</w:t>
            </w:r>
            <w:r w:rsidRPr="00033CEB">
              <w:rPr>
                <w:rFonts w:cs="Arial"/>
                <w:bCs/>
                <w:iCs/>
                <w:lang w:val="sr-Cyrl-CS"/>
              </w:rPr>
              <w:t>а захтевом наручиоца</w:t>
            </w:r>
          </w:p>
          <w:p w:rsidR="004850E5" w:rsidRPr="00104AC3" w:rsidRDefault="00F54A9E" w:rsidP="00F54A9E">
            <w:pPr>
              <w:spacing w:before="0"/>
              <w:jc w:val="center"/>
              <w:rPr>
                <w:rFonts w:cs="Arial"/>
                <w:bCs/>
                <w:iCs/>
                <w:color w:val="000000" w:themeColor="text1"/>
                <w:sz w:val="20"/>
                <w:szCs w:val="20"/>
                <w:highlight w:val="yellow"/>
                <w:lang w:val="sr-Cyrl-CS"/>
              </w:rPr>
            </w:pPr>
            <w:r w:rsidRPr="00033CEB">
              <w:rPr>
                <w:rFonts w:cs="Arial"/>
                <w:bCs/>
                <w:iCs/>
                <w:lang w:val="sr-Cyrl-CS"/>
              </w:rPr>
              <w:t>ДА/НЕ (заокружити)</w:t>
            </w:r>
          </w:p>
        </w:tc>
      </w:tr>
      <w:tr w:rsidR="000E75A0" w:rsidRPr="00F10346" w:rsidTr="009A77E8">
        <w:tc>
          <w:tcPr>
            <w:tcW w:w="5312" w:type="dxa"/>
            <w:vAlign w:val="center"/>
          </w:tcPr>
          <w:p w:rsidR="000E75A0" w:rsidRPr="00CA75B2" w:rsidRDefault="000E75A0" w:rsidP="00AF3AF8">
            <w:pPr>
              <w:spacing w:before="0"/>
              <w:jc w:val="center"/>
              <w:rPr>
                <w:rFonts w:cs="Arial"/>
                <w:b/>
                <w:bCs/>
                <w:iCs/>
                <w:lang w:val="sr-Cyrl-CS"/>
              </w:rPr>
            </w:pPr>
            <w:r w:rsidRPr="00CA75B2">
              <w:rPr>
                <w:rFonts w:cs="Arial"/>
                <w:b/>
                <w:bCs/>
                <w:iCs/>
                <w:lang w:val="sr-Cyrl-CS"/>
              </w:rPr>
              <w:t>ГАРАНТНИ РОК:</w:t>
            </w:r>
          </w:p>
          <w:p w:rsidR="000E75A0" w:rsidRPr="00104AC3" w:rsidRDefault="000E75A0" w:rsidP="00AF3AF8">
            <w:pPr>
              <w:spacing w:before="0"/>
              <w:jc w:val="center"/>
              <w:rPr>
                <w:rFonts w:cs="Arial"/>
                <w:b/>
                <w:bCs/>
                <w:iCs/>
                <w:highlight w:val="yellow"/>
                <w:lang w:val="sr-Cyrl-CS"/>
              </w:rPr>
            </w:pPr>
            <w:r w:rsidRPr="00CA75B2">
              <w:rPr>
                <w:rFonts w:cs="Arial"/>
                <w:bCs/>
                <w:iCs/>
                <w:lang w:val="sr-Cyrl-CS"/>
              </w:rPr>
              <w:t xml:space="preserve">не може бити </w:t>
            </w:r>
            <w:r w:rsidR="009B2ECB" w:rsidRPr="00CA75B2">
              <w:rPr>
                <w:rFonts w:cs="Arial"/>
                <w:bCs/>
                <w:iCs/>
                <w:lang w:val="sr-Cyrl-CS"/>
              </w:rPr>
              <w:t>краћи од (12</w:t>
            </w:r>
            <w:r w:rsidR="003D5881" w:rsidRPr="00CA75B2">
              <w:rPr>
                <w:rFonts w:cs="Arial"/>
                <w:bCs/>
                <w:iCs/>
                <w:lang w:val="sr-Cyrl-CS"/>
              </w:rPr>
              <w:t xml:space="preserve">)  </w:t>
            </w:r>
            <w:r w:rsidR="00666771" w:rsidRPr="00CA75B2">
              <w:rPr>
                <w:rFonts w:cs="Arial"/>
              </w:rPr>
              <w:t>месец</w:t>
            </w:r>
            <w:r w:rsidR="00CA75B2" w:rsidRPr="00CA75B2">
              <w:rPr>
                <w:rFonts w:cs="Arial"/>
                <w:lang w:val="sr-Cyrl-RS"/>
              </w:rPr>
              <w:t>и</w:t>
            </w:r>
            <w:r w:rsidR="00CA75B2" w:rsidRPr="00CA75B2">
              <w:rPr>
                <w:rFonts w:cs="Arial"/>
              </w:rPr>
              <w:t xml:space="preserve"> од дана </w:t>
            </w:r>
            <w:r w:rsidR="00CA75B2" w:rsidRPr="00CA75B2">
              <w:rPr>
                <w:rFonts w:cs="Arial"/>
                <w:lang w:val="sr-Cyrl-RS"/>
              </w:rPr>
              <w:t>завршетка</w:t>
            </w:r>
            <w:r w:rsidR="004E1E67">
              <w:rPr>
                <w:rFonts w:cs="Arial"/>
                <w:lang w:val="sr-Cyrl-RS"/>
              </w:rPr>
              <w:t xml:space="preserve"> пој</w:t>
            </w:r>
            <w:r w:rsidR="009F1B6E">
              <w:rPr>
                <w:rFonts w:cs="Arial"/>
                <w:lang w:val="sr-Cyrl-RS"/>
              </w:rPr>
              <w:t>единачн</w:t>
            </w:r>
            <w:r w:rsidR="004E1E67">
              <w:rPr>
                <w:rFonts w:cs="Arial"/>
                <w:lang w:val="sr-Cyrl-RS"/>
              </w:rPr>
              <w:t>е</w:t>
            </w:r>
            <w:r w:rsidR="00CA75B2" w:rsidRPr="00CA75B2">
              <w:rPr>
                <w:rFonts w:cs="Arial"/>
                <w:lang w:val="sr-Cyrl-RS"/>
              </w:rPr>
              <w:t xml:space="preserve"> </w:t>
            </w:r>
            <w:r w:rsidR="002E4B98">
              <w:rPr>
                <w:rFonts w:cs="Arial"/>
                <w:lang w:val="sr-Cyrl-RS"/>
              </w:rPr>
              <w:t>услуга</w:t>
            </w:r>
          </w:p>
        </w:tc>
        <w:tc>
          <w:tcPr>
            <w:tcW w:w="4294" w:type="dxa"/>
            <w:vAlign w:val="center"/>
          </w:tcPr>
          <w:p w:rsidR="000E75A0" w:rsidRPr="00CA75B2" w:rsidRDefault="000E75A0" w:rsidP="00AF3AF8">
            <w:pPr>
              <w:spacing w:before="0"/>
              <w:jc w:val="center"/>
              <w:rPr>
                <w:rFonts w:cs="Arial"/>
                <w:b/>
                <w:bCs/>
                <w:iCs/>
                <w:lang w:val="sr-Cyrl-CS"/>
              </w:rPr>
            </w:pPr>
          </w:p>
          <w:p w:rsidR="000E75A0" w:rsidRPr="00CA75B2" w:rsidRDefault="000E75A0" w:rsidP="00AF3AF8">
            <w:pPr>
              <w:spacing w:before="0"/>
              <w:jc w:val="center"/>
              <w:rPr>
                <w:rFonts w:cs="Arial"/>
                <w:b/>
                <w:bCs/>
                <w:iCs/>
                <w:color w:val="00B0F0"/>
                <w:lang w:val="sr-Cyrl-CS"/>
              </w:rPr>
            </w:pPr>
            <w:r w:rsidRPr="00CA75B2">
              <w:rPr>
                <w:rFonts w:cs="Arial"/>
                <w:bCs/>
                <w:iCs/>
                <w:lang w:val="sr-Cyrl-CS"/>
              </w:rPr>
              <w:t xml:space="preserve">____ </w:t>
            </w:r>
            <w:r w:rsidR="00CA75B2" w:rsidRPr="00CA75B2">
              <w:rPr>
                <w:rFonts w:cs="Arial"/>
              </w:rPr>
              <w:t>месец</w:t>
            </w:r>
            <w:r w:rsidR="00CA75B2" w:rsidRPr="00CA75B2">
              <w:rPr>
                <w:rFonts w:cs="Arial"/>
                <w:lang w:val="sr-Cyrl-RS"/>
              </w:rPr>
              <w:t>и</w:t>
            </w:r>
            <w:r w:rsidR="00CA75B2" w:rsidRPr="00CA75B2">
              <w:rPr>
                <w:rFonts w:cs="Arial"/>
              </w:rPr>
              <w:t xml:space="preserve"> од дана </w:t>
            </w:r>
            <w:r w:rsidR="00CA75B2" w:rsidRPr="00CA75B2">
              <w:rPr>
                <w:rFonts w:cs="Arial"/>
                <w:lang w:val="sr-Cyrl-RS"/>
              </w:rPr>
              <w:t>завршетка</w:t>
            </w:r>
            <w:r w:rsidR="009F1B6E">
              <w:rPr>
                <w:rFonts w:cs="Arial"/>
                <w:lang w:val="sr-Cyrl-RS"/>
              </w:rPr>
              <w:t xml:space="preserve"> појединачне</w:t>
            </w:r>
            <w:r w:rsidR="00CA75B2" w:rsidRPr="00CA75B2">
              <w:rPr>
                <w:rFonts w:cs="Arial"/>
                <w:lang w:val="sr-Cyrl-RS"/>
              </w:rPr>
              <w:t xml:space="preserve"> </w:t>
            </w:r>
            <w:r w:rsidR="002E4B98">
              <w:rPr>
                <w:rFonts w:cs="Arial"/>
                <w:lang w:val="sr-Cyrl-RS"/>
              </w:rPr>
              <w:t>услуга</w:t>
            </w:r>
          </w:p>
        </w:tc>
      </w:tr>
      <w:tr w:rsidR="000E75A0" w:rsidRPr="00F10346" w:rsidTr="009A77E8">
        <w:trPr>
          <w:trHeight w:val="818"/>
        </w:trPr>
        <w:tc>
          <w:tcPr>
            <w:tcW w:w="5312" w:type="dxa"/>
            <w:vAlign w:val="center"/>
          </w:tcPr>
          <w:p w:rsidR="0041254C" w:rsidRDefault="000E75A0" w:rsidP="00AF3AF8">
            <w:pPr>
              <w:spacing w:before="0"/>
              <w:jc w:val="center"/>
              <w:rPr>
                <w:rFonts w:cs="Arial"/>
                <w:b/>
                <w:bCs/>
                <w:iCs/>
                <w:lang w:val="sr-Cyrl-CS"/>
              </w:rPr>
            </w:pPr>
            <w:r w:rsidRPr="00955F87">
              <w:rPr>
                <w:rFonts w:cs="Arial"/>
                <w:b/>
                <w:bCs/>
                <w:iCs/>
                <w:lang w:val="sr-Cyrl-CS"/>
              </w:rPr>
              <w:t xml:space="preserve">МЕСТО </w:t>
            </w:r>
            <w:r w:rsidR="0041254C">
              <w:rPr>
                <w:rFonts w:cs="Arial"/>
                <w:b/>
                <w:bCs/>
                <w:iCs/>
                <w:lang w:val="sr-Cyrl-CS"/>
              </w:rPr>
              <w:t>ИЗВРШЕЊА/</w:t>
            </w:r>
            <w:r w:rsidRPr="00955F87">
              <w:rPr>
                <w:rFonts w:cs="Arial"/>
                <w:b/>
                <w:bCs/>
                <w:iCs/>
                <w:lang w:val="sr-Cyrl-CS"/>
              </w:rPr>
              <w:t xml:space="preserve">ИСПОРУКЕ: </w:t>
            </w:r>
          </w:p>
          <w:p w:rsidR="000E75A0" w:rsidRPr="00A466F5" w:rsidRDefault="00650748" w:rsidP="00A466F5">
            <w:pPr>
              <w:suppressAutoHyphens/>
              <w:spacing w:line="100" w:lineRule="atLeast"/>
              <w:jc w:val="left"/>
              <w:rPr>
                <w:rFonts w:cs="Arial"/>
              </w:rPr>
            </w:pPr>
            <w:r>
              <w:rPr>
                <w:rFonts w:cs="Arial"/>
                <w:bCs/>
                <w:iCs/>
                <w:lang w:val="sr-Cyrl-CS"/>
              </w:rPr>
              <w:t>-</w:t>
            </w:r>
            <w:r w:rsidR="000E75A0" w:rsidRPr="00955F87">
              <w:rPr>
                <w:rFonts w:cs="Arial"/>
                <w:bCs/>
                <w:iCs/>
                <w:lang w:val="sr-Cyrl-CS"/>
              </w:rPr>
              <w:t xml:space="preserve">локација </w:t>
            </w:r>
            <w:r>
              <w:rPr>
                <w:rFonts w:cs="Arial"/>
                <w:bCs/>
                <w:iCs/>
                <w:lang w:val="sr-Cyrl-CS"/>
              </w:rPr>
              <w:t xml:space="preserve">ТЕНТ А, </w:t>
            </w:r>
            <w:r w:rsidR="00A466F5">
              <w:rPr>
                <w:rFonts w:cs="Arial"/>
              </w:rPr>
              <w:t xml:space="preserve">Богољуба Урошевића Црног бр.44, </w:t>
            </w:r>
            <w:r w:rsidRPr="00650748">
              <w:rPr>
                <w:rFonts w:cs="Arial"/>
              </w:rPr>
              <w:t>11500 Обреновац</w:t>
            </w:r>
          </w:p>
        </w:tc>
        <w:tc>
          <w:tcPr>
            <w:tcW w:w="4294"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9A77E8">
        <w:trPr>
          <w:trHeight w:val="800"/>
        </w:trPr>
        <w:tc>
          <w:tcPr>
            <w:tcW w:w="5312" w:type="dxa"/>
            <w:vAlign w:val="center"/>
          </w:tcPr>
          <w:p w:rsidR="000E75A0" w:rsidRPr="009A62AB" w:rsidRDefault="000E75A0" w:rsidP="00A466F5">
            <w:pPr>
              <w:spacing w:before="0"/>
              <w:jc w:val="center"/>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42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A77E8">
        <w:tc>
          <w:tcPr>
            <w:tcW w:w="9606" w:type="dxa"/>
            <w:gridSpan w:val="2"/>
          </w:tcPr>
          <w:p w:rsidR="000E75A0" w:rsidRPr="00F10346" w:rsidRDefault="000E75A0" w:rsidP="00AF3AF8">
            <w:pPr>
              <w:spacing w:before="0"/>
              <w:rPr>
                <w:rFonts w:cs="Arial"/>
                <w:bCs/>
                <w:iCs/>
                <w:lang w:val="sr-Cyrl-CS"/>
              </w:rPr>
            </w:pPr>
            <w:r w:rsidRPr="002E4B98">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r w:rsidRPr="00F10346">
              <w:rPr>
                <w:rFonts w:cs="Arial"/>
                <w:bCs/>
                <w:iCs/>
                <w:lang w:val="sr-Cyrl-CS"/>
              </w:rPr>
              <w:t>.</w:t>
            </w:r>
          </w:p>
        </w:tc>
      </w:tr>
    </w:tbl>
    <w:p w:rsidR="00E62090" w:rsidRDefault="00E62090" w:rsidP="00BA2C2D">
      <w:pPr>
        <w:spacing w:before="0"/>
        <w:rPr>
          <w:rFonts w:cs="Arial"/>
          <w:b/>
          <w:bCs/>
          <w:iCs/>
          <w:lang w:val="sr-Cyrl-CS"/>
        </w:rPr>
      </w:pPr>
    </w:p>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B75956" w:rsidRDefault="00086BBA" w:rsidP="00B75956">
      <w:pPr>
        <w:spacing w:before="0"/>
        <w:jc w:val="left"/>
        <w:rPr>
          <w:rFonts w:eastAsia="TimesNewRomanPS-BoldMT" w:cs="Arial"/>
          <w:bCs/>
          <w:iCs/>
          <w:sz w:val="20"/>
          <w:szCs w:val="20"/>
          <w:lang w:val="sr-Cyrl-RS"/>
        </w:rPr>
      </w:pPr>
      <w:r>
        <w:rPr>
          <w:rFonts w:eastAsia="TimesNewRomanPS-BoldMT" w:cs="Arial"/>
          <w:bCs/>
          <w:iCs/>
          <w:sz w:val="20"/>
          <w:szCs w:val="20"/>
        </w:rPr>
        <w:br w:type="page"/>
      </w:r>
      <w:bookmarkStart w:id="256" w:name="_Toc442559925"/>
      <w:r w:rsidR="00B75956">
        <w:rPr>
          <w:rFonts w:eastAsia="TimesNewRomanPS-BoldMT" w:cs="Arial"/>
          <w:bCs/>
          <w:iCs/>
          <w:sz w:val="20"/>
          <w:szCs w:val="20"/>
        </w:rPr>
        <w:lastRenderedPageBreak/>
        <w:t xml:space="preserve">                                                                                                                           </w:t>
      </w:r>
      <w:proofErr w:type="gramStart"/>
      <w:r w:rsidR="00343A18" w:rsidRPr="00F10346">
        <w:t xml:space="preserve">ОБРАЗАЦ </w:t>
      </w:r>
      <w:r w:rsidR="00033CEB">
        <w:rPr>
          <w:lang w:val="sr-Cyrl-RS"/>
        </w:rPr>
        <w:t>2</w:t>
      </w:r>
      <w:r w:rsidR="00343A18" w:rsidRPr="00F10346">
        <w:t>.</w:t>
      </w:r>
      <w:bookmarkEnd w:id="256"/>
      <w:proofErr w:type="gramEnd"/>
    </w:p>
    <w:p w:rsidR="00343A18" w:rsidRPr="00794D1B" w:rsidRDefault="00343A18" w:rsidP="00794D1B">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992"/>
        <w:gridCol w:w="709"/>
        <w:gridCol w:w="850"/>
        <w:gridCol w:w="709"/>
        <w:gridCol w:w="709"/>
        <w:gridCol w:w="3685"/>
      </w:tblGrid>
      <w:tr w:rsidR="004200C0" w:rsidRPr="006F3EDB" w:rsidTr="001733AD">
        <w:trPr>
          <w:trHeight w:val="1212"/>
        </w:trPr>
        <w:tc>
          <w:tcPr>
            <w:tcW w:w="817" w:type="dxa"/>
            <w:shd w:val="clear" w:color="auto" w:fill="C6D9F1" w:themeFill="text2" w:themeFillTint="33"/>
            <w:vAlign w:val="center"/>
          </w:tcPr>
          <w:p w:rsidR="004200C0" w:rsidRPr="004200C0" w:rsidRDefault="004200C0" w:rsidP="00BC01DC">
            <w:pPr>
              <w:spacing w:before="0"/>
              <w:jc w:val="center"/>
              <w:rPr>
                <w:rFonts w:cs="Arial"/>
                <w:bCs/>
                <w:iCs/>
                <w:sz w:val="20"/>
                <w:szCs w:val="20"/>
                <w:lang w:val="sr-Cyrl-CS"/>
              </w:rPr>
            </w:pPr>
            <w:r w:rsidRPr="004200C0">
              <w:rPr>
                <w:rFonts w:cs="Arial"/>
                <w:bCs/>
                <w:iCs/>
                <w:sz w:val="20"/>
                <w:szCs w:val="20"/>
                <w:lang w:val="sr-Cyrl-CS"/>
              </w:rPr>
              <w:t>Рбр</w:t>
            </w:r>
          </w:p>
        </w:tc>
        <w:tc>
          <w:tcPr>
            <w:tcW w:w="1418" w:type="dxa"/>
            <w:shd w:val="clear" w:color="auto" w:fill="C6D9F1" w:themeFill="text2" w:themeFillTint="33"/>
            <w:vAlign w:val="center"/>
          </w:tcPr>
          <w:p w:rsidR="004200C0" w:rsidRPr="004200C0" w:rsidRDefault="004200C0" w:rsidP="003812F2">
            <w:pPr>
              <w:spacing w:before="0"/>
              <w:jc w:val="center"/>
              <w:rPr>
                <w:rFonts w:cs="Arial"/>
                <w:b/>
                <w:bCs/>
                <w:iCs/>
                <w:sz w:val="20"/>
                <w:szCs w:val="20"/>
                <w:lang w:val="sr-Cyrl-CS"/>
              </w:rPr>
            </w:pPr>
            <w:r w:rsidRPr="004200C0">
              <w:rPr>
                <w:rFonts w:cs="Arial"/>
                <w:b/>
                <w:bCs/>
                <w:iCs/>
                <w:sz w:val="20"/>
                <w:szCs w:val="20"/>
                <w:lang w:val="sr-Cyrl-CS"/>
              </w:rPr>
              <w:t>Предмет набавке услуге</w:t>
            </w:r>
          </w:p>
        </w:tc>
        <w:tc>
          <w:tcPr>
            <w:tcW w:w="992" w:type="dxa"/>
            <w:shd w:val="clear" w:color="auto" w:fill="C6D9F1" w:themeFill="text2" w:themeFillTint="33"/>
            <w:vAlign w:val="center"/>
          </w:tcPr>
          <w:p w:rsidR="004200C0" w:rsidRPr="004200C0" w:rsidRDefault="004200C0" w:rsidP="00BC01DC">
            <w:pPr>
              <w:spacing w:before="0"/>
              <w:jc w:val="center"/>
              <w:rPr>
                <w:rFonts w:cs="Arial"/>
                <w:b/>
                <w:bCs/>
                <w:iCs/>
                <w:sz w:val="20"/>
                <w:szCs w:val="20"/>
                <w:lang w:val="sr-Cyrl-CS"/>
              </w:rPr>
            </w:pPr>
            <w:r w:rsidRPr="004200C0">
              <w:rPr>
                <w:rFonts w:cs="Arial"/>
                <w:b/>
                <w:bCs/>
                <w:iCs/>
                <w:sz w:val="20"/>
                <w:szCs w:val="20"/>
                <w:lang w:val="sr-Cyrl-CS"/>
              </w:rPr>
              <w:t>Јед.</w:t>
            </w:r>
          </w:p>
          <w:p w:rsidR="004200C0" w:rsidRPr="004200C0" w:rsidRDefault="004200C0" w:rsidP="00BC01DC">
            <w:pPr>
              <w:spacing w:before="0"/>
              <w:jc w:val="center"/>
              <w:rPr>
                <w:rFonts w:cs="Arial"/>
                <w:b/>
                <w:bCs/>
                <w:iCs/>
                <w:sz w:val="20"/>
                <w:szCs w:val="20"/>
                <w:lang w:val="sr-Cyrl-RS"/>
              </w:rPr>
            </w:pPr>
            <w:r w:rsidRPr="004200C0">
              <w:rPr>
                <w:rFonts w:cs="Arial"/>
                <w:b/>
                <w:bCs/>
                <w:iCs/>
                <w:sz w:val="20"/>
                <w:szCs w:val="20"/>
                <w:lang w:val="sr-Cyrl-CS"/>
              </w:rPr>
              <w:t xml:space="preserve">мере </w:t>
            </w:r>
          </w:p>
        </w:tc>
        <w:tc>
          <w:tcPr>
            <w:tcW w:w="709" w:type="dxa"/>
            <w:shd w:val="clear" w:color="auto" w:fill="C6D9F1" w:themeFill="text2" w:themeFillTint="33"/>
            <w:vAlign w:val="center"/>
          </w:tcPr>
          <w:p w:rsidR="004200C0" w:rsidRPr="004200C0" w:rsidRDefault="004200C0" w:rsidP="00BC01DC">
            <w:pPr>
              <w:spacing w:before="0"/>
              <w:jc w:val="center"/>
              <w:rPr>
                <w:rFonts w:cs="Arial"/>
                <w:b/>
                <w:bCs/>
                <w:iCs/>
                <w:sz w:val="20"/>
                <w:szCs w:val="20"/>
                <w:lang w:val="sr-Cyrl-RS"/>
              </w:rPr>
            </w:pPr>
            <w:r w:rsidRPr="004200C0">
              <w:rPr>
                <w:rFonts w:cs="Arial"/>
                <w:b/>
                <w:bCs/>
                <w:iCs/>
                <w:sz w:val="20"/>
                <w:szCs w:val="20"/>
                <w:lang w:val="sr-Cyrl-CS"/>
              </w:rPr>
              <w:t xml:space="preserve">Количина </w:t>
            </w:r>
          </w:p>
        </w:tc>
        <w:tc>
          <w:tcPr>
            <w:tcW w:w="850" w:type="dxa"/>
            <w:shd w:val="clear" w:color="auto" w:fill="C6D9F1" w:themeFill="text2" w:themeFillTint="33"/>
            <w:vAlign w:val="center"/>
          </w:tcPr>
          <w:p w:rsidR="004200C0" w:rsidRPr="004200C0" w:rsidRDefault="004200C0" w:rsidP="00BC01DC">
            <w:pPr>
              <w:spacing w:before="0"/>
              <w:jc w:val="center"/>
              <w:rPr>
                <w:rFonts w:cs="Arial"/>
                <w:b/>
                <w:bCs/>
                <w:iCs/>
                <w:sz w:val="20"/>
                <w:szCs w:val="20"/>
                <w:lang w:val="sr-Cyrl-RS"/>
              </w:rPr>
            </w:pPr>
            <w:r w:rsidRPr="004200C0">
              <w:rPr>
                <w:rFonts w:cs="Arial"/>
                <w:b/>
                <w:bCs/>
                <w:iCs/>
                <w:sz w:val="20"/>
                <w:szCs w:val="20"/>
                <w:lang w:val="sr-Cyrl-RS"/>
              </w:rPr>
              <w:t>Јед.</w:t>
            </w:r>
          </w:p>
          <w:p w:rsidR="004200C0" w:rsidRPr="004200C0" w:rsidRDefault="004200C0" w:rsidP="00BC01DC">
            <w:pPr>
              <w:spacing w:before="0"/>
              <w:jc w:val="center"/>
              <w:rPr>
                <w:rFonts w:cs="Arial"/>
                <w:b/>
                <w:bCs/>
                <w:iCs/>
                <w:sz w:val="20"/>
                <w:szCs w:val="20"/>
                <w:lang w:val="sr-Cyrl-RS"/>
              </w:rPr>
            </w:pPr>
            <w:r w:rsidRPr="004200C0">
              <w:rPr>
                <w:rFonts w:cs="Arial"/>
                <w:b/>
                <w:bCs/>
                <w:iCs/>
                <w:sz w:val="20"/>
                <w:szCs w:val="20"/>
                <w:lang w:val="sr-Cyrl-RS"/>
              </w:rPr>
              <w:t>Цена без ПДВ</w:t>
            </w:r>
          </w:p>
          <w:p w:rsidR="004200C0" w:rsidRPr="004200C0" w:rsidRDefault="004200C0" w:rsidP="00BC01DC">
            <w:pPr>
              <w:spacing w:before="0"/>
              <w:jc w:val="center"/>
              <w:rPr>
                <w:rFonts w:cs="Arial"/>
                <w:b/>
                <w:bCs/>
                <w:iCs/>
                <w:sz w:val="20"/>
                <w:szCs w:val="20"/>
                <w:lang w:val="sr-Cyrl-RS"/>
              </w:rPr>
            </w:pPr>
            <w:r w:rsidRPr="004200C0">
              <w:rPr>
                <w:rFonts w:cs="Arial"/>
                <w:b/>
                <w:bCs/>
                <w:iCs/>
                <w:sz w:val="20"/>
                <w:szCs w:val="20"/>
                <w:lang w:val="sr-Cyrl-RS"/>
              </w:rPr>
              <w:t>дин.</w:t>
            </w:r>
          </w:p>
        </w:tc>
        <w:tc>
          <w:tcPr>
            <w:tcW w:w="709" w:type="dxa"/>
            <w:shd w:val="clear" w:color="auto" w:fill="C6D9F1" w:themeFill="text2" w:themeFillTint="33"/>
            <w:vAlign w:val="center"/>
          </w:tcPr>
          <w:p w:rsidR="004200C0" w:rsidRPr="004200C0" w:rsidRDefault="004200C0" w:rsidP="0009151E">
            <w:pPr>
              <w:spacing w:before="0"/>
              <w:jc w:val="center"/>
              <w:rPr>
                <w:rFonts w:cs="Arial"/>
                <w:b/>
                <w:bCs/>
                <w:iCs/>
                <w:sz w:val="20"/>
                <w:szCs w:val="20"/>
                <w:lang w:val="sr-Cyrl-RS"/>
              </w:rPr>
            </w:pPr>
            <w:r w:rsidRPr="004200C0">
              <w:rPr>
                <w:rFonts w:cs="Arial"/>
                <w:b/>
                <w:bCs/>
                <w:iCs/>
                <w:sz w:val="20"/>
                <w:szCs w:val="20"/>
                <w:lang w:val="sr-Cyrl-RS"/>
              </w:rPr>
              <w:t>Јед.</w:t>
            </w:r>
          </w:p>
          <w:p w:rsidR="004200C0" w:rsidRPr="004200C0" w:rsidRDefault="004200C0" w:rsidP="0009151E">
            <w:pPr>
              <w:spacing w:before="0"/>
              <w:jc w:val="center"/>
              <w:rPr>
                <w:rFonts w:cs="Arial"/>
                <w:b/>
                <w:bCs/>
                <w:iCs/>
                <w:sz w:val="20"/>
                <w:szCs w:val="20"/>
                <w:lang w:val="sr-Cyrl-RS"/>
              </w:rPr>
            </w:pPr>
            <w:r w:rsidRPr="004200C0">
              <w:rPr>
                <w:rFonts w:cs="Arial"/>
                <w:b/>
                <w:bCs/>
                <w:iCs/>
                <w:sz w:val="20"/>
                <w:szCs w:val="20"/>
                <w:lang w:val="sr-Cyrl-RS"/>
              </w:rPr>
              <w:t>Цена са ПДВ</w:t>
            </w:r>
          </w:p>
          <w:p w:rsidR="004200C0" w:rsidRPr="004200C0" w:rsidRDefault="004200C0" w:rsidP="0009151E">
            <w:pPr>
              <w:spacing w:before="0"/>
              <w:jc w:val="center"/>
              <w:rPr>
                <w:rFonts w:cs="Arial"/>
                <w:b/>
                <w:bCs/>
                <w:iCs/>
                <w:sz w:val="20"/>
                <w:szCs w:val="20"/>
                <w:lang w:val="sr-Cyrl-CS"/>
              </w:rPr>
            </w:pPr>
            <w:r w:rsidRPr="004200C0">
              <w:rPr>
                <w:rFonts w:cs="Arial"/>
                <w:b/>
                <w:bCs/>
                <w:iCs/>
                <w:sz w:val="20"/>
                <w:szCs w:val="20"/>
                <w:lang w:val="sr-Cyrl-RS"/>
              </w:rPr>
              <w:t>дин.</w:t>
            </w:r>
          </w:p>
        </w:tc>
        <w:tc>
          <w:tcPr>
            <w:tcW w:w="709" w:type="dxa"/>
            <w:shd w:val="clear" w:color="auto" w:fill="C6D9F1" w:themeFill="text2" w:themeFillTint="33"/>
            <w:vAlign w:val="center"/>
          </w:tcPr>
          <w:p w:rsidR="004200C0" w:rsidRPr="004200C0" w:rsidRDefault="004200C0" w:rsidP="00A351D6">
            <w:pPr>
              <w:spacing w:before="0"/>
              <w:jc w:val="center"/>
              <w:rPr>
                <w:rFonts w:cs="Arial"/>
                <w:b/>
                <w:bCs/>
                <w:iCs/>
                <w:sz w:val="20"/>
                <w:szCs w:val="20"/>
                <w:lang w:val="sr-Cyrl-RS"/>
              </w:rPr>
            </w:pPr>
            <w:r w:rsidRPr="004200C0">
              <w:rPr>
                <w:rFonts w:cs="Arial"/>
                <w:b/>
                <w:bCs/>
                <w:iCs/>
                <w:sz w:val="20"/>
                <w:szCs w:val="20"/>
                <w:lang w:val="sr-Cyrl-RS"/>
              </w:rPr>
              <w:t>Укуп-на цена без ПДВ</w:t>
            </w:r>
          </w:p>
          <w:p w:rsidR="004200C0" w:rsidRPr="004200C0" w:rsidRDefault="004200C0" w:rsidP="00A351D6">
            <w:pPr>
              <w:spacing w:before="0"/>
              <w:jc w:val="center"/>
              <w:rPr>
                <w:rFonts w:cs="Arial"/>
                <w:b/>
                <w:bCs/>
                <w:iCs/>
                <w:sz w:val="20"/>
                <w:szCs w:val="20"/>
                <w:lang w:val="sr-Cyrl-RS"/>
              </w:rPr>
            </w:pPr>
            <w:r w:rsidRPr="004200C0">
              <w:rPr>
                <w:rFonts w:cs="Arial"/>
                <w:b/>
                <w:bCs/>
                <w:iCs/>
                <w:sz w:val="20"/>
                <w:szCs w:val="20"/>
                <w:lang w:val="sr-Cyrl-RS"/>
              </w:rPr>
              <w:t>дин.</w:t>
            </w:r>
          </w:p>
        </w:tc>
        <w:tc>
          <w:tcPr>
            <w:tcW w:w="3685" w:type="dxa"/>
            <w:shd w:val="clear" w:color="auto" w:fill="C6D9F1" w:themeFill="text2" w:themeFillTint="33"/>
            <w:vAlign w:val="center"/>
          </w:tcPr>
          <w:p w:rsidR="004200C0" w:rsidRPr="004200C0" w:rsidRDefault="004200C0" w:rsidP="0009151E">
            <w:pPr>
              <w:spacing w:before="0"/>
              <w:jc w:val="center"/>
              <w:rPr>
                <w:rFonts w:cs="Arial"/>
                <w:b/>
                <w:bCs/>
                <w:iCs/>
                <w:sz w:val="20"/>
                <w:szCs w:val="20"/>
                <w:lang w:val="sr-Cyrl-RS"/>
              </w:rPr>
            </w:pPr>
            <w:r w:rsidRPr="004200C0">
              <w:rPr>
                <w:rFonts w:cs="Arial"/>
                <w:b/>
                <w:bCs/>
                <w:iCs/>
                <w:sz w:val="20"/>
                <w:szCs w:val="20"/>
                <w:lang w:val="sr-Cyrl-RS"/>
              </w:rPr>
              <w:t>Укуп-на цена са ПДВ</w:t>
            </w:r>
          </w:p>
          <w:p w:rsidR="004200C0" w:rsidRPr="004200C0" w:rsidRDefault="004200C0" w:rsidP="0009151E">
            <w:pPr>
              <w:spacing w:before="0"/>
              <w:jc w:val="center"/>
              <w:rPr>
                <w:rFonts w:cs="Arial"/>
                <w:b/>
                <w:bCs/>
                <w:iCs/>
                <w:sz w:val="20"/>
                <w:szCs w:val="20"/>
                <w:lang w:val="sr-Cyrl-RS"/>
              </w:rPr>
            </w:pPr>
            <w:r w:rsidRPr="004200C0">
              <w:rPr>
                <w:rFonts w:cs="Arial"/>
                <w:b/>
                <w:bCs/>
                <w:iCs/>
                <w:sz w:val="20"/>
                <w:szCs w:val="20"/>
                <w:lang w:val="sr-Cyrl-RS"/>
              </w:rPr>
              <w:t>дин.</w:t>
            </w:r>
          </w:p>
        </w:tc>
      </w:tr>
      <w:tr w:rsidR="004200C0" w:rsidRPr="006F3EDB" w:rsidTr="001733AD">
        <w:trPr>
          <w:trHeight w:val="487"/>
        </w:trPr>
        <w:tc>
          <w:tcPr>
            <w:tcW w:w="817" w:type="dxa"/>
            <w:shd w:val="clear" w:color="auto" w:fill="auto"/>
          </w:tcPr>
          <w:p w:rsidR="004200C0" w:rsidRPr="004200C0" w:rsidRDefault="004200C0" w:rsidP="00BC01DC">
            <w:pPr>
              <w:spacing w:before="0"/>
              <w:jc w:val="center"/>
              <w:rPr>
                <w:rFonts w:cs="Arial"/>
                <w:b/>
                <w:bCs/>
                <w:iCs/>
                <w:sz w:val="20"/>
                <w:szCs w:val="20"/>
                <w:lang w:val="sr-Cyrl-CS"/>
              </w:rPr>
            </w:pPr>
            <w:r w:rsidRPr="004200C0">
              <w:rPr>
                <w:rFonts w:cs="Arial"/>
                <w:b/>
                <w:bCs/>
                <w:iCs/>
                <w:sz w:val="20"/>
                <w:szCs w:val="20"/>
                <w:lang w:val="sr-Cyrl-CS"/>
              </w:rPr>
              <w:t>(1)</w:t>
            </w:r>
          </w:p>
        </w:tc>
        <w:tc>
          <w:tcPr>
            <w:tcW w:w="1418" w:type="dxa"/>
            <w:shd w:val="clear" w:color="auto" w:fill="auto"/>
          </w:tcPr>
          <w:p w:rsidR="004200C0" w:rsidRPr="004200C0" w:rsidRDefault="004200C0" w:rsidP="00BC01DC">
            <w:pPr>
              <w:spacing w:before="0"/>
              <w:jc w:val="center"/>
              <w:rPr>
                <w:rFonts w:cs="Arial"/>
                <w:b/>
                <w:bCs/>
                <w:iCs/>
                <w:sz w:val="20"/>
                <w:szCs w:val="20"/>
                <w:lang w:val="sr-Cyrl-CS"/>
              </w:rPr>
            </w:pPr>
            <w:r w:rsidRPr="004200C0">
              <w:rPr>
                <w:rFonts w:cs="Arial"/>
                <w:b/>
                <w:bCs/>
                <w:iCs/>
                <w:sz w:val="20"/>
                <w:szCs w:val="20"/>
                <w:lang w:val="sr-Cyrl-CS"/>
              </w:rPr>
              <w:t>(2)</w:t>
            </w:r>
          </w:p>
        </w:tc>
        <w:tc>
          <w:tcPr>
            <w:tcW w:w="992" w:type="dxa"/>
            <w:shd w:val="clear" w:color="auto" w:fill="auto"/>
          </w:tcPr>
          <w:p w:rsidR="004200C0" w:rsidRPr="004200C0" w:rsidRDefault="004200C0" w:rsidP="00BC01DC">
            <w:pPr>
              <w:spacing w:before="0"/>
              <w:jc w:val="center"/>
              <w:rPr>
                <w:rFonts w:cs="Arial"/>
                <w:b/>
                <w:bCs/>
                <w:iCs/>
                <w:sz w:val="20"/>
                <w:szCs w:val="20"/>
                <w:lang w:val="sr-Cyrl-CS"/>
              </w:rPr>
            </w:pPr>
            <w:r w:rsidRPr="004200C0">
              <w:rPr>
                <w:rFonts w:cs="Arial"/>
                <w:b/>
                <w:bCs/>
                <w:iCs/>
                <w:sz w:val="20"/>
                <w:szCs w:val="20"/>
                <w:lang w:val="sr-Cyrl-CS"/>
              </w:rPr>
              <w:t>(3)</w:t>
            </w:r>
          </w:p>
        </w:tc>
        <w:tc>
          <w:tcPr>
            <w:tcW w:w="709" w:type="dxa"/>
            <w:shd w:val="clear" w:color="auto" w:fill="auto"/>
          </w:tcPr>
          <w:p w:rsidR="004200C0" w:rsidRPr="004200C0" w:rsidRDefault="004200C0" w:rsidP="00BC01DC">
            <w:pPr>
              <w:spacing w:before="0"/>
              <w:jc w:val="center"/>
              <w:rPr>
                <w:rFonts w:cs="Arial"/>
                <w:b/>
                <w:bCs/>
                <w:iCs/>
                <w:sz w:val="20"/>
                <w:szCs w:val="20"/>
                <w:lang w:val="sr-Cyrl-CS"/>
              </w:rPr>
            </w:pPr>
            <w:r w:rsidRPr="004200C0">
              <w:rPr>
                <w:rFonts w:cs="Arial"/>
                <w:b/>
                <w:bCs/>
                <w:iCs/>
                <w:sz w:val="20"/>
                <w:szCs w:val="20"/>
                <w:lang w:val="sr-Cyrl-CS"/>
              </w:rPr>
              <w:t>(4)</w:t>
            </w:r>
          </w:p>
        </w:tc>
        <w:tc>
          <w:tcPr>
            <w:tcW w:w="850" w:type="dxa"/>
            <w:shd w:val="clear" w:color="auto" w:fill="auto"/>
          </w:tcPr>
          <w:p w:rsidR="004200C0" w:rsidRPr="004200C0" w:rsidRDefault="004200C0" w:rsidP="00BC01DC">
            <w:pPr>
              <w:spacing w:before="0"/>
              <w:jc w:val="center"/>
              <w:rPr>
                <w:rFonts w:cs="Arial"/>
                <w:b/>
                <w:bCs/>
                <w:iCs/>
                <w:sz w:val="20"/>
                <w:szCs w:val="20"/>
                <w:lang w:val="sr-Cyrl-CS"/>
              </w:rPr>
            </w:pPr>
            <w:r w:rsidRPr="004200C0">
              <w:rPr>
                <w:rFonts w:cs="Arial"/>
                <w:b/>
                <w:bCs/>
                <w:iCs/>
                <w:sz w:val="20"/>
                <w:szCs w:val="20"/>
                <w:lang w:val="sr-Cyrl-CS"/>
              </w:rPr>
              <w:t>(5)</w:t>
            </w:r>
          </w:p>
        </w:tc>
        <w:tc>
          <w:tcPr>
            <w:tcW w:w="709" w:type="dxa"/>
          </w:tcPr>
          <w:p w:rsidR="004200C0" w:rsidRPr="004200C0" w:rsidRDefault="004200C0" w:rsidP="00A351D6">
            <w:pPr>
              <w:spacing w:before="0"/>
              <w:jc w:val="center"/>
              <w:rPr>
                <w:rFonts w:cs="Arial"/>
                <w:b/>
                <w:bCs/>
                <w:iCs/>
                <w:sz w:val="20"/>
                <w:szCs w:val="20"/>
                <w:lang w:val="sr-Cyrl-CS"/>
              </w:rPr>
            </w:pPr>
            <w:r w:rsidRPr="004200C0">
              <w:rPr>
                <w:rFonts w:cs="Arial"/>
                <w:b/>
                <w:bCs/>
                <w:iCs/>
                <w:sz w:val="20"/>
                <w:szCs w:val="20"/>
                <w:lang w:val="sr-Cyrl-CS"/>
              </w:rPr>
              <w:t>(6)</w:t>
            </w:r>
          </w:p>
        </w:tc>
        <w:tc>
          <w:tcPr>
            <w:tcW w:w="709" w:type="dxa"/>
          </w:tcPr>
          <w:p w:rsidR="004200C0" w:rsidRPr="004200C0" w:rsidRDefault="004200C0" w:rsidP="00A351D6">
            <w:pPr>
              <w:spacing w:before="0"/>
              <w:jc w:val="center"/>
              <w:rPr>
                <w:rFonts w:cs="Arial"/>
                <w:b/>
                <w:bCs/>
                <w:iCs/>
                <w:sz w:val="20"/>
                <w:szCs w:val="20"/>
                <w:lang w:val="sr-Cyrl-CS"/>
              </w:rPr>
            </w:pPr>
            <w:r w:rsidRPr="004200C0">
              <w:rPr>
                <w:rFonts w:cs="Arial"/>
                <w:b/>
                <w:bCs/>
                <w:iCs/>
                <w:sz w:val="20"/>
                <w:szCs w:val="20"/>
                <w:lang w:val="sr-Cyrl-CS"/>
              </w:rPr>
              <w:t>(7)</w:t>
            </w:r>
          </w:p>
        </w:tc>
        <w:tc>
          <w:tcPr>
            <w:tcW w:w="3685" w:type="dxa"/>
          </w:tcPr>
          <w:p w:rsidR="004200C0" w:rsidRPr="004200C0" w:rsidRDefault="004200C0" w:rsidP="00A351D6">
            <w:pPr>
              <w:spacing w:before="0"/>
              <w:jc w:val="center"/>
              <w:rPr>
                <w:rFonts w:cs="Arial"/>
                <w:b/>
                <w:bCs/>
                <w:iCs/>
                <w:sz w:val="20"/>
                <w:szCs w:val="20"/>
                <w:lang w:val="sr-Cyrl-CS"/>
              </w:rPr>
            </w:pPr>
            <w:r w:rsidRPr="004200C0">
              <w:rPr>
                <w:rFonts w:cs="Arial"/>
                <w:b/>
                <w:bCs/>
                <w:iCs/>
                <w:sz w:val="20"/>
                <w:szCs w:val="20"/>
                <w:lang w:val="sr-Cyrl-CS"/>
              </w:rPr>
              <w:t>(8)</w:t>
            </w:r>
          </w:p>
        </w:tc>
      </w:tr>
      <w:tr w:rsidR="004200C0" w:rsidRPr="006F3EDB" w:rsidTr="001733AD">
        <w:tc>
          <w:tcPr>
            <w:tcW w:w="817" w:type="dxa"/>
            <w:shd w:val="clear" w:color="auto" w:fill="auto"/>
            <w:vAlign w:val="center"/>
          </w:tcPr>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t>1</w:t>
            </w:r>
          </w:p>
        </w:tc>
        <w:tc>
          <w:tcPr>
            <w:tcW w:w="1418" w:type="dxa"/>
            <w:shd w:val="clear" w:color="auto" w:fill="auto"/>
          </w:tcPr>
          <w:p w:rsidR="004200C0" w:rsidRPr="001733AD" w:rsidRDefault="004200C0" w:rsidP="003003B4">
            <w:pPr>
              <w:jc w:val="left"/>
              <w:rPr>
                <w:rFonts w:cs="Arial"/>
                <w:lang w:val="sr-Cyrl-RS"/>
              </w:rPr>
            </w:pPr>
            <w:r w:rsidRPr="001733AD">
              <w:rPr>
                <w:rFonts w:cs="Arial"/>
                <w:lang w:val="sr-Cyrl-RS"/>
              </w:rPr>
              <w:t>Заптивање прирубн</w:t>
            </w:r>
            <w:r w:rsidR="001733AD">
              <w:rPr>
                <w:rFonts w:cs="Arial"/>
                <w:lang w:val="sr-Latn-RS"/>
              </w:rPr>
              <w:t>-</w:t>
            </w:r>
            <w:r w:rsidRPr="001733AD">
              <w:rPr>
                <w:rFonts w:cs="Arial"/>
                <w:lang w:val="sr-Cyrl-RS"/>
              </w:rPr>
              <w:t>ичког споја</w:t>
            </w:r>
            <w:r w:rsidR="001733AD">
              <w:rPr>
                <w:rFonts w:cs="Arial"/>
                <w:lang w:val="sr-Cyrl-RS"/>
              </w:rPr>
              <w:t xml:space="preserve"> спољњ</w:t>
            </w:r>
            <w:r w:rsidR="001733AD" w:rsidRPr="001733AD">
              <w:rPr>
                <w:rFonts w:cs="Arial"/>
                <w:lang w:val="sr-Cyrl-RS"/>
              </w:rPr>
              <w:t>ег пречника прирубн</w:t>
            </w:r>
            <w:r w:rsidR="001733AD">
              <w:rPr>
                <w:rFonts w:cs="Arial"/>
                <w:lang w:val="sr-Cyrl-RS"/>
              </w:rPr>
              <w:t>-</w:t>
            </w:r>
            <w:r w:rsidR="001733AD" w:rsidRPr="001733AD">
              <w:rPr>
                <w:rFonts w:cs="Arial"/>
                <w:lang w:val="sr-Cyrl-RS"/>
              </w:rPr>
              <w:t>ице до 50</w:t>
            </w:r>
            <w:r w:rsidR="001733AD" w:rsidRPr="001733AD">
              <w:rPr>
                <w:rFonts w:cs="Arial"/>
                <w:lang w:val="sr-Latn-RS"/>
              </w:rPr>
              <w:t>mm</w:t>
            </w:r>
          </w:p>
        </w:tc>
        <w:tc>
          <w:tcPr>
            <w:tcW w:w="992" w:type="dxa"/>
            <w:shd w:val="clear" w:color="auto" w:fill="auto"/>
            <w:vAlign w:val="center"/>
          </w:tcPr>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t>ком</w:t>
            </w:r>
          </w:p>
        </w:tc>
        <w:tc>
          <w:tcPr>
            <w:tcW w:w="709" w:type="dxa"/>
            <w:shd w:val="clear" w:color="auto" w:fill="auto"/>
            <w:vAlign w:val="center"/>
          </w:tcPr>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t>5</w:t>
            </w:r>
          </w:p>
        </w:tc>
        <w:tc>
          <w:tcPr>
            <w:tcW w:w="850" w:type="dxa"/>
            <w:shd w:val="clear" w:color="auto" w:fill="auto"/>
            <w:vAlign w:val="center"/>
          </w:tcPr>
          <w:p w:rsidR="004200C0" w:rsidRPr="004200C0" w:rsidRDefault="004200C0" w:rsidP="00FC5B45">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3685" w:type="dxa"/>
            <w:vAlign w:val="center"/>
          </w:tcPr>
          <w:p w:rsidR="004200C0" w:rsidRPr="004200C0" w:rsidRDefault="004200C0" w:rsidP="00A351D6">
            <w:pPr>
              <w:spacing w:before="0"/>
              <w:jc w:val="center"/>
              <w:rPr>
                <w:rFonts w:cs="Arial"/>
                <w:b/>
                <w:bCs/>
                <w:iCs/>
                <w:sz w:val="20"/>
                <w:szCs w:val="20"/>
              </w:rPr>
            </w:pPr>
          </w:p>
        </w:tc>
      </w:tr>
      <w:tr w:rsidR="004200C0" w:rsidRPr="006F3EDB" w:rsidTr="001733AD">
        <w:tc>
          <w:tcPr>
            <w:tcW w:w="817" w:type="dxa"/>
            <w:shd w:val="clear" w:color="auto" w:fill="auto"/>
            <w:vAlign w:val="center"/>
          </w:tcPr>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t>2</w:t>
            </w:r>
          </w:p>
        </w:tc>
        <w:tc>
          <w:tcPr>
            <w:tcW w:w="1418" w:type="dxa"/>
            <w:shd w:val="clear" w:color="auto" w:fill="auto"/>
          </w:tcPr>
          <w:p w:rsidR="004200C0" w:rsidRPr="004200C0" w:rsidRDefault="001733AD" w:rsidP="003003B4">
            <w:pPr>
              <w:jc w:val="left"/>
              <w:rPr>
                <w:rFonts w:cs="Arial"/>
                <w:b/>
                <w:sz w:val="20"/>
                <w:szCs w:val="20"/>
                <w:lang w:val="ru-RU"/>
              </w:rPr>
            </w:pPr>
            <w:r w:rsidRPr="001733AD">
              <w:rPr>
                <w:rFonts w:cs="Arial"/>
                <w:lang w:val="sr-Cyrl-RS"/>
              </w:rPr>
              <w:t>Заптивање прирубн</w:t>
            </w:r>
            <w:r>
              <w:rPr>
                <w:rFonts w:cs="Arial"/>
                <w:lang w:val="sr-Latn-RS"/>
              </w:rPr>
              <w:t>-</w:t>
            </w:r>
            <w:r w:rsidRPr="001733AD">
              <w:rPr>
                <w:rFonts w:cs="Arial"/>
                <w:lang w:val="sr-Cyrl-RS"/>
              </w:rPr>
              <w:t>ичког споја</w:t>
            </w:r>
            <w:r>
              <w:rPr>
                <w:rFonts w:cs="Arial"/>
                <w:lang w:val="sr-Cyrl-RS"/>
              </w:rPr>
              <w:t xml:space="preserve"> спољњ</w:t>
            </w:r>
            <w:r w:rsidRPr="001733AD">
              <w:rPr>
                <w:rFonts w:cs="Arial"/>
                <w:lang w:val="sr-Cyrl-RS"/>
              </w:rPr>
              <w:t>ег пречника прирубн</w:t>
            </w:r>
            <w:r>
              <w:rPr>
                <w:rFonts w:cs="Arial"/>
                <w:lang w:val="sr-Cyrl-RS"/>
              </w:rPr>
              <w:t>-ице до 10</w:t>
            </w:r>
            <w:r w:rsidRPr="001733AD">
              <w:rPr>
                <w:rFonts w:cs="Arial"/>
                <w:lang w:val="sr-Cyrl-RS"/>
              </w:rPr>
              <w:t>0</w:t>
            </w:r>
            <w:r w:rsidRPr="001733AD">
              <w:rPr>
                <w:rFonts w:cs="Arial"/>
                <w:lang w:val="sr-Latn-RS"/>
              </w:rPr>
              <w:t>mm</w:t>
            </w:r>
          </w:p>
        </w:tc>
        <w:tc>
          <w:tcPr>
            <w:tcW w:w="992"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ком</w:t>
            </w:r>
          </w:p>
        </w:tc>
        <w:tc>
          <w:tcPr>
            <w:tcW w:w="709"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1</w:t>
            </w:r>
          </w:p>
        </w:tc>
        <w:tc>
          <w:tcPr>
            <w:tcW w:w="850" w:type="dxa"/>
            <w:shd w:val="clear" w:color="auto" w:fill="auto"/>
            <w:vAlign w:val="center"/>
          </w:tcPr>
          <w:p w:rsidR="004200C0" w:rsidRPr="004200C0" w:rsidRDefault="004200C0" w:rsidP="00FC5B45">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3685" w:type="dxa"/>
            <w:vAlign w:val="center"/>
          </w:tcPr>
          <w:p w:rsidR="004200C0" w:rsidRPr="004200C0" w:rsidRDefault="004200C0" w:rsidP="00A351D6">
            <w:pPr>
              <w:spacing w:before="0"/>
              <w:jc w:val="center"/>
              <w:rPr>
                <w:rFonts w:cs="Arial"/>
                <w:b/>
                <w:bCs/>
                <w:iCs/>
                <w:sz w:val="20"/>
                <w:szCs w:val="20"/>
              </w:rPr>
            </w:pPr>
          </w:p>
        </w:tc>
      </w:tr>
      <w:tr w:rsidR="004200C0" w:rsidRPr="006F3EDB" w:rsidTr="001733AD">
        <w:tc>
          <w:tcPr>
            <w:tcW w:w="817" w:type="dxa"/>
            <w:shd w:val="clear" w:color="auto" w:fill="auto"/>
            <w:vAlign w:val="center"/>
          </w:tcPr>
          <w:p w:rsidR="004200C0" w:rsidRPr="004200C0" w:rsidRDefault="004200C0" w:rsidP="00FC5B45">
            <w:pPr>
              <w:spacing w:before="0"/>
              <w:jc w:val="center"/>
              <w:rPr>
                <w:rFonts w:cs="Arial"/>
                <w:b/>
                <w:bCs/>
                <w:iCs/>
                <w:sz w:val="20"/>
                <w:szCs w:val="20"/>
                <w:lang w:val="sr-Cyrl-RS"/>
              </w:rPr>
            </w:pPr>
          </w:p>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t>3</w:t>
            </w:r>
          </w:p>
        </w:tc>
        <w:tc>
          <w:tcPr>
            <w:tcW w:w="1418" w:type="dxa"/>
            <w:shd w:val="clear" w:color="auto" w:fill="auto"/>
          </w:tcPr>
          <w:p w:rsidR="004200C0" w:rsidRPr="004200C0" w:rsidRDefault="001733AD" w:rsidP="003003B4">
            <w:pPr>
              <w:jc w:val="left"/>
              <w:rPr>
                <w:rFonts w:cs="Arial"/>
                <w:sz w:val="20"/>
                <w:szCs w:val="20"/>
                <w:lang w:val="ru-RU"/>
              </w:rPr>
            </w:pPr>
            <w:r w:rsidRPr="001733AD">
              <w:rPr>
                <w:rFonts w:cs="Arial"/>
                <w:lang w:val="sr-Cyrl-RS"/>
              </w:rPr>
              <w:t>Заптивање прирубн</w:t>
            </w:r>
            <w:r>
              <w:rPr>
                <w:rFonts w:cs="Arial"/>
                <w:lang w:val="sr-Latn-RS"/>
              </w:rPr>
              <w:t>-</w:t>
            </w:r>
            <w:r w:rsidRPr="001733AD">
              <w:rPr>
                <w:rFonts w:cs="Arial"/>
                <w:lang w:val="sr-Cyrl-RS"/>
              </w:rPr>
              <w:t>ичког споја</w:t>
            </w:r>
            <w:r>
              <w:rPr>
                <w:rFonts w:cs="Arial"/>
                <w:lang w:val="sr-Cyrl-RS"/>
              </w:rPr>
              <w:t xml:space="preserve"> спољњ</w:t>
            </w:r>
            <w:r w:rsidRPr="001733AD">
              <w:rPr>
                <w:rFonts w:cs="Arial"/>
                <w:lang w:val="sr-Cyrl-RS"/>
              </w:rPr>
              <w:t>ег пречника прирубн</w:t>
            </w:r>
            <w:r>
              <w:rPr>
                <w:rFonts w:cs="Arial"/>
                <w:lang w:val="sr-Cyrl-RS"/>
              </w:rPr>
              <w:t>-ице до 20</w:t>
            </w:r>
            <w:r w:rsidRPr="001733AD">
              <w:rPr>
                <w:rFonts w:cs="Arial"/>
                <w:lang w:val="sr-Cyrl-RS"/>
              </w:rPr>
              <w:t>0</w:t>
            </w:r>
            <w:r w:rsidRPr="001733AD">
              <w:rPr>
                <w:rFonts w:cs="Arial"/>
                <w:lang w:val="sr-Latn-RS"/>
              </w:rPr>
              <w:t>mm</w:t>
            </w:r>
          </w:p>
        </w:tc>
        <w:tc>
          <w:tcPr>
            <w:tcW w:w="992"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ком</w:t>
            </w:r>
          </w:p>
        </w:tc>
        <w:tc>
          <w:tcPr>
            <w:tcW w:w="709"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1</w:t>
            </w:r>
          </w:p>
        </w:tc>
        <w:tc>
          <w:tcPr>
            <w:tcW w:w="850" w:type="dxa"/>
            <w:shd w:val="clear" w:color="auto" w:fill="auto"/>
            <w:vAlign w:val="center"/>
          </w:tcPr>
          <w:p w:rsidR="004200C0" w:rsidRPr="004200C0" w:rsidRDefault="004200C0" w:rsidP="00FC5B45">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3685" w:type="dxa"/>
            <w:vAlign w:val="center"/>
          </w:tcPr>
          <w:p w:rsidR="004200C0" w:rsidRPr="004200C0" w:rsidRDefault="004200C0" w:rsidP="00A351D6">
            <w:pPr>
              <w:spacing w:before="0"/>
              <w:jc w:val="center"/>
              <w:rPr>
                <w:rFonts w:cs="Arial"/>
                <w:b/>
                <w:bCs/>
                <w:iCs/>
                <w:sz w:val="20"/>
                <w:szCs w:val="20"/>
              </w:rPr>
            </w:pPr>
          </w:p>
        </w:tc>
      </w:tr>
      <w:tr w:rsidR="004200C0" w:rsidRPr="006F3EDB" w:rsidTr="001733AD">
        <w:tc>
          <w:tcPr>
            <w:tcW w:w="817" w:type="dxa"/>
            <w:shd w:val="clear" w:color="auto" w:fill="auto"/>
            <w:vAlign w:val="center"/>
          </w:tcPr>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t>4</w:t>
            </w:r>
          </w:p>
        </w:tc>
        <w:tc>
          <w:tcPr>
            <w:tcW w:w="1418" w:type="dxa"/>
            <w:shd w:val="clear" w:color="auto" w:fill="auto"/>
          </w:tcPr>
          <w:p w:rsidR="004200C0" w:rsidRPr="004200C0" w:rsidRDefault="001733AD" w:rsidP="003003B4">
            <w:pPr>
              <w:jc w:val="left"/>
              <w:rPr>
                <w:rFonts w:cs="Arial"/>
                <w:sz w:val="20"/>
                <w:szCs w:val="20"/>
                <w:lang w:val="ru-RU"/>
              </w:rPr>
            </w:pPr>
            <w:r w:rsidRPr="001733AD">
              <w:rPr>
                <w:rFonts w:cs="Arial"/>
                <w:lang w:val="sr-Cyrl-RS"/>
              </w:rPr>
              <w:t>Заптивање прирубн</w:t>
            </w:r>
            <w:r>
              <w:rPr>
                <w:rFonts w:cs="Arial"/>
                <w:lang w:val="sr-Latn-RS"/>
              </w:rPr>
              <w:t>-</w:t>
            </w:r>
            <w:r w:rsidRPr="001733AD">
              <w:rPr>
                <w:rFonts w:cs="Arial"/>
                <w:lang w:val="sr-Cyrl-RS"/>
              </w:rPr>
              <w:t>ичког споја</w:t>
            </w:r>
            <w:r>
              <w:rPr>
                <w:rFonts w:cs="Arial"/>
                <w:lang w:val="sr-Cyrl-RS"/>
              </w:rPr>
              <w:t xml:space="preserve"> спољњ</w:t>
            </w:r>
            <w:r w:rsidRPr="001733AD">
              <w:rPr>
                <w:rFonts w:cs="Arial"/>
                <w:lang w:val="sr-Cyrl-RS"/>
              </w:rPr>
              <w:t>ег пречника прирубн</w:t>
            </w:r>
            <w:r>
              <w:rPr>
                <w:rFonts w:cs="Arial"/>
                <w:lang w:val="sr-Cyrl-RS"/>
              </w:rPr>
              <w:t>-ице до 30</w:t>
            </w:r>
            <w:r w:rsidRPr="001733AD">
              <w:rPr>
                <w:rFonts w:cs="Arial"/>
                <w:lang w:val="sr-Cyrl-RS"/>
              </w:rPr>
              <w:t>0</w:t>
            </w:r>
            <w:r w:rsidRPr="001733AD">
              <w:rPr>
                <w:rFonts w:cs="Arial"/>
                <w:lang w:val="sr-Latn-RS"/>
              </w:rPr>
              <w:t>mm</w:t>
            </w:r>
          </w:p>
        </w:tc>
        <w:tc>
          <w:tcPr>
            <w:tcW w:w="992"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ком</w:t>
            </w:r>
          </w:p>
        </w:tc>
        <w:tc>
          <w:tcPr>
            <w:tcW w:w="709"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1</w:t>
            </w:r>
          </w:p>
        </w:tc>
        <w:tc>
          <w:tcPr>
            <w:tcW w:w="850" w:type="dxa"/>
            <w:shd w:val="clear" w:color="auto" w:fill="auto"/>
            <w:vAlign w:val="center"/>
          </w:tcPr>
          <w:p w:rsidR="004200C0" w:rsidRPr="004200C0" w:rsidRDefault="004200C0" w:rsidP="00FC5B45">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3685" w:type="dxa"/>
            <w:vAlign w:val="center"/>
          </w:tcPr>
          <w:p w:rsidR="004200C0" w:rsidRPr="004200C0" w:rsidRDefault="004200C0" w:rsidP="00A351D6">
            <w:pPr>
              <w:spacing w:before="0"/>
              <w:jc w:val="center"/>
              <w:rPr>
                <w:rFonts w:cs="Arial"/>
                <w:b/>
                <w:bCs/>
                <w:iCs/>
                <w:sz w:val="20"/>
                <w:szCs w:val="20"/>
              </w:rPr>
            </w:pPr>
          </w:p>
        </w:tc>
      </w:tr>
      <w:tr w:rsidR="004200C0" w:rsidRPr="006F3EDB" w:rsidTr="001733AD">
        <w:tc>
          <w:tcPr>
            <w:tcW w:w="817" w:type="dxa"/>
            <w:shd w:val="clear" w:color="auto" w:fill="auto"/>
            <w:vAlign w:val="center"/>
          </w:tcPr>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t>5</w:t>
            </w:r>
          </w:p>
        </w:tc>
        <w:tc>
          <w:tcPr>
            <w:tcW w:w="1418" w:type="dxa"/>
            <w:shd w:val="clear" w:color="auto" w:fill="auto"/>
          </w:tcPr>
          <w:p w:rsidR="004200C0" w:rsidRPr="004200C0" w:rsidRDefault="001733AD" w:rsidP="003003B4">
            <w:pPr>
              <w:jc w:val="left"/>
              <w:rPr>
                <w:rFonts w:cs="Arial"/>
                <w:sz w:val="20"/>
                <w:szCs w:val="20"/>
                <w:lang w:val="ru-RU"/>
              </w:rPr>
            </w:pPr>
            <w:r w:rsidRPr="001733AD">
              <w:rPr>
                <w:rFonts w:cs="Arial"/>
                <w:lang w:val="sr-Cyrl-RS"/>
              </w:rPr>
              <w:t>Заптивање прирубн</w:t>
            </w:r>
            <w:r>
              <w:rPr>
                <w:rFonts w:cs="Arial"/>
                <w:lang w:val="sr-Latn-RS"/>
              </w:rPr>
              <w:t>-</w:t>
            </w:r>
            <w:r w:rsidRPr="001733AD">
              <w:rPr>
                <w:rFonts w:cs="Arial"/>
                <w:lang w:val="sr-Cyrl-RS"/>
              </w:rPr>
              <w:t>ичког споја</w:t>
            </w:r>
            <w:r>
              <w:rPr>
                <w:rFonts w:cs="Arial"/>
                <w:lang w:val="sr-Cyrl-RS"/>
              </w:rPr>
              <w:t xml:space="preserve"> </w:t>
            </w:r>
            <w:r>
              <w:rPr>
                <w:rFonts w:cs="Arial"/>
                <w:lang w:val="sr-Cyrl-RS"/>
              </w:rPr>
              <w:lastRenderedPageBreak/>
              <w:t>спољњ</w:t>
            </w:r>
            <w:r w:rsidRPr="001733AD">
              <w:rPr>
                <w:rFonts w:cs="Arial"/>
                <w:lang w:val="sr-Cyrl-RS"/>
              </w:rPr>
              <w:t>ег пречника прирубн</w:t>
            </w:r>
            <w:r>
              <w:rPr>
                <w:rFonts w:cs="Arial"/>
                <w:lang w:val="sr-Cyrl-RS"/>
              </w:rPr>
              <w:t>-ице до 40</w:t>
            </w:r>
            <w:r w:rsidRPr="001733AD">
              <w:rPr>
                <w:rFonts w:cs="Arial"/>
                <w:lang w:val="sr-Cyrl-RS"/>
              </w:rPr>
              <w:t>0</w:t>
            </w:r>
            <w:r w:rsidRPr="001733AD">
              <w:rPr>
                <w:rFonts w:cs="Arial"/>
                <w:lang w:val="sr-Latn-RS"/>
              </w:rPr>
              <w:t>mm</w:t>
            </w:r>
          </w:p>
        </w:tc>
        <w:tc>
          <w:tcPr>
            <w:tcW w:w="992"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lastRenderedPageBreak/>
              <w:t>ком</w:t>
            </w:r>
          </w:p>
        </w:tc>
        <w:tc>
          <w:tcPr>
            <w:tcW w:w="709"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1</w:t>
            </w:r>
          </w:p>
        </w:tc>
        <w:tc>
          <w:tcPr>
            <w:tcW w:w="850" w:type="dxa"/>
            <w:shd w:val="clear" w:color="auto" w:fill="auto"/>
            <w:vAlign w:val="center"/>
          </w:tcPr>
          <w:p w:rsidR="004200C0" w:rsidRPr="004200C0" w:rsidRDefault="004200C0" w:rsidP="00FC5B45">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3685" w:type="dxa"/>
            <w:vAlign w:val="center"/>
          </w:tcPr>
          <w:p w:rsidR="004200C0" w:rsidRPr="004200C0" w:rsidRDefault="004200C0" w:rsidP="00A351D6">
            <w:pPr>
              <w:spacing w:before="0"/>
              <w:jc w:val="center"/>
              <w:rPr>
                <w:rFonts w:cs="Arial"/>
                <w:b/>
                <w:bCs/>
                <w:iCs/>
                <w:sz w:val="20"/>
                <w:szCs w:val="20"/>
              </w:rPr>
            </w:pPr>
          </w:p>
        </w:tc>
      </w:tr>
      <w:tr w:rsidR="004200C0" w:rsidRPr="006F3EDB" w:rsidTr="001733AD">
        <w:tc>
          <w:tcPr>
            <w:tcW w:w="817" w:type="dxa"/>
            <w:shd w:val="clear" w:color="auto" w:fill="auto"/>
            <w:vAlign w:val="center"/>
          </w:tcPr>
          <w:p w:rsidR="004200C0" w:rsidRPr="004200C0" w:rsidRDefault="004200C0" w:rsidP="00FC5B45">
            <w:pPr>
              <w:spacing w:before="0"/>
              <w:jc w:val="center"/>
              <w:rPr>
                <w:rFonts w:cs="Arial"/>
                <w:b/>
                <w:bCs/>
                <w:iCs/>
                <w:sz w:val="20"/>
                <w:szCs w:val="20"/>
                <w:lang w:val="sr-Cyrl-RS"/>
              </w:rPr>
            </w:pPr>
            <w:r w:rsidRPr="004200C0">
              <w:rPr>
                <w:rFonts w:cs="Arial"/>
                <w:b/>
                <w:bCs/>
                <w:iCs/>
                <w:sz w:val="20"/>
                <w:szCs w:val="20"/>
                <w:lang w:val="sr-Cyrl-RS"/>
              </w:rPr>
              <w:lastRenderedPageBreak/>
              <w:t>6</w:t>
            </w:r>
          </w:p>
        </w:tc>
        <w:tc>
          <w:tcPr>
            <w:tcW w:w="1418" w:type="dxa"/>
            <w:shd w:val="clear" w:color="auto" w:fill="auto"/>
          </w:tcPr>
          <w:p w:rsidR="004200C0" w:rsidRPr="001733AD" w:rsidRDefault="001733AD" w:rsidP="003003B4">
            <w:pPr>
              <w:jc w:val="left"/>
              <w:rPr>
                <w:rFonts w:ascii="Arial Cirilica" w:hAnsi="Arial Cirilica" w:cs="Arial"/>
                <w:lang w:val="ru-RU"/>
              </w:rPr>
            </w:pPr>
            <w:r w:rsidRPr="001733AD">
              <w:rPr>
                <w:rFonts w:cs="Arial"/>
                <w:lang w:val="ru-RU"/>
              </w:rPr>
              <w:t>Долазак</w:t>
            </w:r>
            <w:r w:rsidRPr="001733AD">
              <w:rPr>
                <w:rFonts w:ascii="Arial Cirilica" w:hAnsi="Arial Cirilica" w:cs="Arial"/>
                <w:lang w:val="ru-RU"/>
              </w:rPr>
              <w:t xml:space="preserve"> </w:t>
            </w:r>
            <w:r w:rsidRPr="001733AD">
              <w:rPr>
                <w:rFonts w:cs="Arial"/>
                <w:lang w:val="ru-RU"/>
              </w:rPr>
              <w:t>на</w:t>
            </w:r>
            <w:r w:rsidRPr="001733AD">
              <w:rPr>
                <w:rFonts w:ascii="Arial Cirilica" w:hAnsi="Arial Cirilica" w:cs="Arial"/>
                <w:lang w:val="ru-RU"/>
              </w:rPr>
              <w:t xml:space="preserve"> </w:t>
            </w:r>
            <w:r w:rsidRPr="001733AD">
              <w:rPr>
                <w:rFonts w:cs="Arial"/>
                <w:lang w:val="ru-RU"/>
              </w:rPr>
              <w:t>дефектажу</w:t>
            </w:r>
          </w:p>
        </w:tc>
        <w:tc>
          <w:tcPr>
            <w:tcW w:w="992"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ком</w:t>
            </w:r>
          </w:p>
        </w:tc>
        <w:tc>
          <w:tcPr>
            <w:tcW w:w="709" w:type="dxa"/>
            <w:shd w:val="clear" w:color="auto" w:fill="auto"/>
            <w:vAlign w:val="center"/>
          </w:tcPr>
          <w:p w:rsidR="004200C0" w:rsidRPr="004200C0" w:rsidRDefault="004200C0" w:rsidP="00FC5B45">
            <w:pPr>
              <w:spacing w:before="0"/>
              <w:jc w:val="center"/>
              <w:rPr>
                <w:rFonts w:cs="Arial"/>
                <w:b/>
                <w:bCs/>
                <w:iCs/>
                <w:sz w:val="20"/>
                <w:szCs w:val="20"/>
              </w:rPr>
            </w:pPr>
            <w:r w:rsidRPr="004200C0">
              <w:rPr>
                <w:rFonts w:cs="Arial"/>
                <w:b/>
                <w:bCs/>
                <w:iCs/>
                <w:sz w:val="20"/>
                <w:szCs w:val="20"/>
                <w:lang w:val="sr-Cyrl-RS"/>
              </w:rPr>
              <w:t>1</w:t>
            </w:r>
            <w:r w:rsidR="001733AD">
              <w:rPr>
                <w:rFonts w:cs="Arial"/>
                <w:b/>
                <w:bCs/>
                <w:iCs/>
                <w:sz w:val="20"/>
                <w:szCs w:val="20"/>
                <w:lang w:val="sr-Cyrl-RS"/>
              </w:rPr>
              <w:t>0</w:t>
            </w:r>
          </w:p>
        </w:tc>
        <w:tc>
          <w:tcPr>
            <w:tcW w:w="850" w:type="dxa"/>
            <w:shd w:val="clear" w:color="auto" w:fill="auto"/>
            <w:vAlign w:val="center"/>
          </w:tcPr>
          <w:p w:rsidR="004200C0" w:rsidRPr="004200C0" w:rsidRDefault="004200C0" w:rsidP="00FC5B45">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709" w:type="dxa"/>
            <w:vAlign w:val="center"/>
          </w:tcPr>
          <w:p w:rsidR="004200C0" w:rsidRPr="004200C0" w:rsidRDefault="004200C0" w:rsidP="00A351D6">
            <w:pPr>
              <w:spacing w:before="0"/>
              <w:jc w:val="center"/>
              <w:rPr>
                <w:rFonts w:cs="Arial"/>
                <w:b/>
                <w:bCs/>
                <w:iCs/>
                <w:sz w:val="20"/>
                <w:szCs w:val="20"/>
              </w:rPr>
            </w:pPr>
          </w:p>
        </w:tc>
        <w:tc>
          <w:tcPr>
            <w:tcW w:w="3685" w:type="dxa"/>
            <w:vAlign w:val="center"/>
          </w:tcPr>
          <w:p w:rsidR="004200C0" w:rsidRPr="004200C0" w:rsidRDefault="004200C0" w:rsidP="00A351D6">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636"/>
        <w:gridCol w:w="3714"/>
      </w:tblGrid>
      <w:tr w:rsidR="00794D1B" w:rsidRPr="00F10346" w:rsidTr="001733AD">
        <w:trPr>
          <w:trHeight w:val="418"/>
        </w:trPr>
        <w:tc>
          <w:tcPr>
            <w:tcW w:w="568" w:type="dxa"/>
            <w:vAlign w:val="center"/>
          </w:tcPr>
          <w:p w:rsidR="00794D1B" w:rsidRPr="00766336" w:rsidRDefault="00794D1B" w:rsidP="006D529D">
            <w:pPr>
              <w:spacing w:before="0"/>
              <w:jc w:val="center"/>
              <w:rPr>
                <w:rFonts w:cs="Arial"/>
                <w:b/>
                <w:lang w:val="sr-Cyrl-RS"/>
              </w:rPr>
            </w:pPr>
            <w:r w:rsidRPr="00F10346">
              <w:rPr>
                <w:rFonts w:cs="Arial"/>
                <w:b/>
              </w:rPr>
              <w:t>I</w:t>
            </w:r>
          </w:p>
        </w:tc>
        <w:tc>
          <w:tcPr>
            <w:tcW w:w="5636" w:type="dxa"/>
          </w:tcPr>
          <w:p w:rsidR="00794D1B" w:rsidRPr="00BB041F" w:rsidRDefault="00500AF5" w:rsidP="006D529D">
            <w:pPr>
              <w:spacing w:before="0"/>
              <w:jc w:val="center"/>
              <w:rPr>
                <w:rFonts w:cs="Arial"/>
                <w:b/>
                <w:lang w:val="sr-Cyrl-RS"/>
              </w:rPr>
            </w:pPr>
            <w:r>
              <w:rPr>
                <w:rFonts w:cs="Arial"/>
                <w:b/>
              </w:rPr>
              <w:t>УКУПНА</w:t>
            </w:r>
            <w:r w:rsidR="004B30C5" w:rsidRPr="004B30C5">
              <w:rPr>
                <w:rFonts w:cs="Arial"/>
                <w:b/>
              </w:rPr>
              <w:t xml:space="preserve"> ПОНУЂЕНА </w:t>
            </w:r>
            <w:proofErr w:type="gramStart"/>
            <w:r w:rsidR="004B30C5" w:rsidRPr="004B30C5">
              <w:rPr>
                <w:rFonts w:cs="Arial"/>
                <w:b/>
              </w:rPr>
              <w:t xml:space="preserve">ЦЕНА  </w:t>
            </w:r>
            <w:r w:rsidR="009F154E">
              <w:rPr>
                <w:rFonts w:cs="Arial"/>
                <w:b/>
              </w:rPr>
              <w:t>без</w:t>
            </w:r>
            <w:proofErr w:type="gramEnd"/>
            <w:r w:rsidR="009F154E">
              <w:rPr>
                <w:rFonts w:cs="Arial"/>
                <w:b/>
              </w:rPr>
              <w:t xml:space="preserve"> ПДВ дин</w:t>
            </w:r>
            <w:r w:rsidR="00BB041F">
              <w:rPr>
                <w:rFonts w:cs="Arial"/>
                <w:b/>
                <w:lang w:val="sr-Cyrl-RS"/>
              </w:rPr>
              <w:t>.</w:t>
            </w:r>
          </w:p>
          <w:p w:rsidR="00794D1B" w:rsidRPr="009A62AB" w:rsidRDefault="00794D1B" w:rsidP="006D529D">
            <w:pPr>
              <w:spacing w:before="0"/>
              <w:jc w:val="center"/>
              <w:rPr>
                <w:rFonts w:cs="Arial"/>
                <w:b/>
              </w:rPr>
            </w:pPr>
            <w:r w:rsidRPr="009A62AB">
              <w:rPr>
                <w:rFonts w:cs="Arial"/>
                <w:b/>
              </w:rPr>
              <w:t xml:space="preserve">(збир колоне бр. </w:t>
            </w:r>
            <w:r w:rsidR="0009151E">
              <w:rPr>
                <w:rFonts w:cs="Arial"/>
                <w:b/>
                <w:lang w:val="sr-Cyrl-CS"/>
              </w:rPr>
              <w:t>10</w:t>
            </w:r>
            <w:r w:rsidRPr="009A62AB">
              <w:rPr>
                <w:rFonts w:cs="Arial"/>
                <w:b/>
              </w:rPr>
              <w:t>)</w:t>
            </w:r>
          </w:p>
        </w:tc>
        <w:tc>
          <w:tcPr>
            <w:tcW w:w="3714" w:type="dxa"/>
          </w:tcPr>
          <w:p w:rsidR="00794D1B" w:rsidRPr="00F10346" w:rsidRDefault="00794D1B" w:rsidP="006D529D">
            <w:pPr>
              <w:spacing w:before="0"/>
              <w:rPr>
                <w:rFonts w:cs="Arial"/>
                <w:color w:val="FF0000"/>
              </w:rPr>
            </w:pPr>
          </w:p>
        </w:tc>
      </w:tr>
      <w:tr w:rsidR="00794D1B" w:rsidRPr="00F10346" w:rsidTr="001733AD">
        <w:trPr>
          <w:trHeight w:val="610"/>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w:t>
            </w:r>
          </w:p>
        </w:tc>
        <w:tc>
          <w:tcPr>
            <w:tcW w:w="5636" w:type="dxa"/>
            <w:tcBorders>
              <w:bottom w:val="single" w:sz="4" w:space="0" w:color="auto"/>
              <w:right w:val="single" w:sz="4" w:space="0" w:color="auto"/>
            </w:tcBorders>
          </w:tcPr>
          <w:p w:rsidR="00794D1B" w:rsidRPr="00BB041F" w:rsidRDefault="00794D1B" w:rsidP="006D529D">
            <w:pPr>
              <w:spacing w:before="0"/>
              <w:jc w:val="center"/>
              <w:rPr>
                <w:rFonts w:cs="Arial"/>
                <w:b/>
                <w:lang w:val="sr-Cyrl-RS"/>
              </w:rPr>
            </w:pPr>
            <w:r w:rsidRPr="009A62AB">
              <w:rPr>
                <w:rFonts w:cs="Arial"/>
                <w:b/>
              </w:rPr>
              <w:t xml:space="preserve">УКУПАН </w:t>
            </w:r>
            <w:proofErr w:type="gramStart"/>
            <w:r w:rsidRPr="009A62AB">
              <w:rPr>
                <w:rFonts w:cs="Arial"/>
                <w:b/>
              </w:rPr>
              <w:t>ИЗНОС  ПДВ</w:t>
            </w:r>
            <w:proofErr w:type="gramEnd"/>
            <w:r w:rsidRPr="009A62AB">
              <w:rPr>
                <w:rFonts w:cs="Arial"/>
                <w:b/>
              </w:rPr>
              <w:t xml:space="preserve"> дин</w:t>
            </w:r>
            <w:r w:rsidR="00BB041F">
              <w:rPr>
                <w:rFonts w:cs="Arial"/>
                <w:b/>
                <w:lang w:val="sr-Cyrl-RS"/>
              </w:rPr>
              <w:t>.</w:t>
            </w:r>
          </w:p>
        </w:tc>
        <w:tc>
          <w:tcPr>
            <w:tcW w:w="3714"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r w:rsidR="00794D1B" w:rsidRPr="00F10346" w:rsidTr="001733AD">
        <w:trPr>
          <w:trHeight w:val="562"/>
        </w:trPr>
        <w:tc>
          <w:tcPr>
            <w:tcW w:w="568" w:type="dxa"/>
            <w:tcBorders>
              <w:bottom w:val="single" w:sz="4" w:space="0" w:color="auto"/>
            </w:tcBorders>
            <w:vAlign w:val="center"/>
          </w:tcPr>
          <w:p w:rsidR="00794D1B" w:rsidRPr="00F10346" w:rsidRDefault="00794D1B" w:rsidP="006D529D">
            <w:pPr>
              <w:spacing w:before="0"/>
              <w:jc w:val="center"/>
              <w:rPr>
                <w:rFonts w:cs="Arial"/>
                <w:b/>
                <w:lang w:val="sr-Latn-CS"/>
              </w:rPr>
            </w:pPr>
            <w:r w:rsidRPr="00F10346">
              <w:rPr>
                <w:rFonts w:cs="Arial"/>
                <w:b/>
                <w:lang w:val="sr-Latn-CS"/>
              </w:rPr>
              <w:t>III</w:t>
            </w:r>
          </w:p>
        </w:tc>
        <w:tc>
          <w:tcPr>
            <w:tcW w:w="5636" w:type="dxa"/>
            <w:tcBorders>
              <w:bottom w:val="single" w:sz="4" w:space="0" w:color="auto"/>
              <w:right w:val="single" w:sz="4" w:space="0" w:color="auto"/>
            </w:tcBorders>
          </w:tcPr>
          <w:p w:rsidR="00794D1B" w:rsidRPr="009A62AB" w:rsidRDefault="00500AF5" w:rsidP="006D529D">
            <w:pPr>
              <w:spacing w:before="0"/>
              <w:jc w:val="center"/>
              <w:rPr>
                <w:rFonts w:cs="Arial"/>
                <w:b/>
              </w:rPr>
            </w:pPr>
            <w:r>
              <w:rPr>
                <w:rFonts w:cs="Arial"/>
                <w:b/>
              </w:rPr>
              <w:t xml:space="preserve">УКУПНА </w:t>
            </w:r>
            <w:r w:rsidR="004B30C5" w:rsidRPr="004B30C5">
              <w:rPr>
                <w:rFonts w:cs="Arial"/>
                <w:b/>
              </w:rPr>
              <w:t xml:space="preserve"> ПОНУЂЕНА ЦЕНА  </w:t>
            </w:r>
            <w:r w:rsidR="00794D1B" w:rsidRPr="009A62AB">
              <w:rPr>
                <w:rFonts w:cs="Arial"/>
                <w:b/>
              </w:rPr>
              <w:t>са ПДВ</w:t>
            </w:r>
          </w:p>
          <w:p w:rsidR="00794D1B" w:rsidRPr="00BB041F" w:rsidRDefault="00794D1B" w:rsidP="006D529D">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r w:rsidR="00BB041F">
              <w:rPr>
                <w:rFonts w:cs="Arial"/>
                <w:b/>
                <w:lang w:val="sr-Cyrl-RS"/>
              </w:rPr>
              <w:t>.</w:t>
            </w:r>
          </w:p>
        </w:tc>
        <w:tc>
          <w:tcPr>
            <w:tcW w:w="3714" w:type="dxa"/>
            <w:tcBorders>
              <w:bottom w:val="single" w:sz="4" w:space="0" w:color="auto"/>
              <w:right w:val="single" w:sz="4" w:space="0" w:color="auto"/>
            </w:tcBorders>
          </w:tcPr>
          <w:p w:rsidR="00794D1B" w:rsidRPr="00F10346" w:rsidRDefault="00794D1B" w:rsidP="006D529D">
            <w:pPr>
              <w:spacing w:before="0"/>
              <w:rPr>
                <w:rFonts w:cs="Arial"/>
                <w:color w:val="FF0000"/>
              </w:rPr>
            </w:pPr>
          </w:p>
        </w:tc>
      </w:tr>
    </w:tbl>
    <w:p w:rsidR="00794D1B" w:rsidRDefault="00794D1B"/>
    <w:p w:rsidR="00794D1B" w:rsidRPr="00F10346" w:rsidRDefault="00794D1B" w:rsidP="00794D1B">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02045" w:rsidRPr="00F10346" w:rsidTr="00402045">
        <w:trPr>
          <w:trHeight w:val="778"/>
        </w:trPr>
        <w:tc>
          <w:tcPr>
            <w:tcW w:w="3022" w:type="dxa"/>
            <w:vMerge w:val="restart"/>
            <w:shd w:val="clear" w:color="auto" w:fill="auto"/>
            <w:vAlign w:val="center"/>
          </w:tcPr>
          <w:p w:rsidR="00402045" w:rsidRPr="009A62AB" w:rsidRDefault="00402045" w:rsidP="006D529D">
            <w:pPr>
              <w:spacing w:before="0"/>
              <w:rPr>
                <w:rFonts w:cs="Arial"/>
              </w:rPr>
            </w:pPr>
            <w:r w:rsidRPr="009A62AB">
              <w:rPr>
                <w:rFonts w:cs="Arial"/>
              </w:rPr>
              <w:t>Посебно исказани трошкови у</w:t>
            </w:r>
            <w:r w:rsidR="009A77E8">
              <w:rPr>
                <w:rFonts w:cs="Arial"/>
              </w:rPr>
              <w:t xml:space="preserve"> дин</w:t>
            </w:r>
            <w:r w:rsidRPr="009A62AB">
              <w:rPr>
                <w:rFonts w:cs="Arial"/>
              </w:rPr>
              <w:t xml:space="preserve"> који су укључени у укупно понуђену цену без ПДВ-а</w:t>
            </w:r>
          </w:p>
          <w:p w:rsidR="00402045" w:rsidRPr="009A62AB" w:rsidRDefault="00402045" w:rsidP="006D529D">
            <w:pPr>
              <w:spacing w:before="0"/>
              <w:rPr>
                <w:rFonts w:cs="Arial"/>
                <w:lang w:val="sr-Latn-CS"/>
              </w:rPr>
            </w:pPr>
            <w:r w:rsidRPr="009A62AB">
              <w:rPr>
                <w:rFonts w:cs="Arial"/>
              </w:rPr>
              <w:t>(</w:t>
            </w:r>
            <w:proofErr w:type="gramStart"/>
            <w:r w:rsidRPr="009A62AB">
              <w:rPr>
                <w:rFonts w:cs="Arial"/>
              </w:rPr>
              <w:t>цена</w:t>
            </w:r>
            <w:proofErr w:type="gramEnd"/>
            <w:r w:rsidRPr="009A62AB">
              <w:rPr>
                <w:rFonts w:cs="Arial"/>
              </w:rPr>
              <w:t xml:space="preserve">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402045" w:rsidRPr="009A62AB" w:rsidRDefault="00402045" w:rsidP="00402045">
            <w:pPr>
              <w:spacing w:before="0"/>
              <w:jc w:val="left"/>
              <w:rPr>
                <w:rFonts w:cs="Arial"/>
              </w:rPr>
            </w:pPr>
            <w:r w:rsidRPr="009A62AB">
              <w:rPr>
                <w:rFonts w:cs="Arial"/>
              </w:rPr>
              <w:t>Трошкови превоза</w:t>
            </w:r>
          </w:p>
        </w:tc>
        <w:tc>
          <w:tcPr>
            <w:tcW w:w="3960" w:type="dxa"/>
            <w:vAlign w:val="center"/>
          </w:tcPr>
          <w:p w:rsidR="00402045" w:rsidRPr="009A62AB" w:rsidRDefault="00402045" w:rsidP="00402045">
            <w:pPr>
              <w:spacing w:before="0"/>
              <w:jc w:val="left"/>
              <w:rPr>
                <w:rFonts w:cs="Arial"/>
              </w:rPr>
            </w:pPr>
            <w:r>
              <w:rPr>
                <w:rFonts w:cs="Arial"/>
              </w:rPr>
              <w:t>_____динара</w:t>
            </w:r>
            <w:r w:rsidRPr="009A62AB">
              <w:rPr>
                <w:rFonts w:cs="Arial"/>
              </w:rPr>
              <w:t xml:space="preserve"> односно ____%</w:t>
            </w:r>
          </w:p>
        </w:tc>
      </w:tr>
      <w:tr w:rsidR="00794D1B" w:rsidRPr="00F10346" w:rsidTr="00402045">
        <w:trPr>
          <w:trHeight w:val="534"/>
        </w:trPr>
        <w:tc>
          <w:tcPr>
            <w:tcW w:w="3022" w:type="dxa"/>
            <w:vMerge/>
            <w:shd w:val="clear" w:color="auto" w:fill="auto"/>
          </w:tcPr>
          <w:p w:rsidR="00794D1B" w:rsidRPr="009A62AB" w:rsidRDefault="00794D1B" w:rsidP="006D529D">
            <w:pPr>
              <w:spacing w:before="0"/>
              <w:rPr>
                <w:rFonts w:cs="Arial"/>
              </w:rPr>
            </w:pPr>
          </w:p>
        </w:tc>
        <w:tc>
          <w:tcPr>
            <w:tcW w:w="2970" w:type="dxa"/>
            <w:shd w:val="clear" w:color="auto" w:fill="auto"/>
            <w:vAlign w:val="center"/>
          </w:tcPr>
          <w:p w:rsidR="00794D1B" w:rsidRPr="009A62AB" w:rsidRDefault="00794D1B" w:rsidP="00402045">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vAlign w:val="center"/>
          </w:tcPr>
          <w:p w:rsidR="00794D1B" w:rsidRPr="009A62AB" w:rsidRDefault="00794D1B" w:rsidP="00402045">
            <w:pPr>
              <w:spacing w:before="0"/>
              <w:jc w:val="left"/>
              <w:rPr>
                <w:rFonts w:cs="Arial"/>
              </w:rPr>
            </w:pPr>
            <w:r>
              <w:rPr>
                <w:rFonts w:cs="Arial"/>
              </w:rPr>
              <w:t>_____динара</w:t>
            </w:r>
            <w:r w:rsidRPr="009A62AB">
              <w:rPr>
                <w:rFonts w:cs="Arial"/>
              </w:rPr>
              <w:t xml:space="preserve"> односно ____%</w:t>
            </w:r>
          </w:p>
        </w:tc>
      </w:tr>
    </w:tbl>
    <w:p w:rsidR="00343A18" w:rsidRPr="00CA75B2" w:rsidRDefault="00343A18" w:rsidP="00CA75B2">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CA75B2" w:rsidRDefault="00343A18"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Default="00343A18" w:rsidP="00CA75B2">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263E3" w:rsidRDefault="001263E3" w:rsidP="00CA75B2">
      <w:pPr>
        <w:pStyle w:val="KDKomentar"/>
        <w:spacing w:before="0"/>
        <w:rPr>
          <w:rFonts w:eastAsia="TimesNewRomanPS-BoldMT" w:cs="Arial"/>
          <w:i w:val="0"/>
          <w:color w:val="auto"/>
          <w:sz w:val="22"/>
          <w:szCs w:val="22"/>
        </w:rPr>
      </w:pPr>
    </w:p>
    <w:p w:rsidR="001263E3" w:rsidRPr="00CA75B2" w:rsidRDefault="001263E3" w:rsidP="00CA75B2">
      <w:pPr>
        <w:pStyle w:val="KDKomentar"/>
        <w:spacing w:before="0"/>
        <w:rPr>
          <w:rFonts w:eastAsia="TimesNewRomanPS-BoldMT" w:cs="Arial"/>
          <w:i w:val="0"/>
          <w:color w:val="auto"/>
          <w:sz w:val="22"/>
          <w:szCs w:val="22"/>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lastRenderedPageBreak/>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4B30C5" w:rsidRDefault="001639AB" w:rsidP="00CA75B2">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4B30C5" w:rsidRDefault="004B30C5" w:rsidP="004B30C5">
      <w:pPr>
        <w:rPr>
          <w:rFonts w:eastAsia="TimesNewRomanPS-BoldMT" w:cs="Arial"/>
          <w:b/>
          <w:lang w:val="sr-Cyrl-RS"/>
        </w:rPr>
      </w:pPr>
      <w:r w:rsidRPr="00D02524">
        <w:rPr>
          <w:rFonts w:eastAsia="TimesNewRomanPS-BoldMT" w:cs="Arial"/>
          <w:b/>
          <w:lang w:val="sr-Cyrl-RS"/>
        </w:rPr>
        <w:t>Понуђач је обавезан да попуни све јединичне цене са ПДВ-ом и без ПДВ-а и укупне цене у делу образац струкутре цене.</w:t>
      </w:r>
    </w:p>
    <w:p w:rsidR="00E14164" w:rsidRDefault="00E14164"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Default="001733AD" w:rsidP="004B30C5">
      <w:pPr>
        <w:rPr>
          <w:rFonts w:eastAsia="TimesNewRomanPS-BoldMT" w:cs="Arial"/>
          <w:b/>
          <w:lang w:val="sr-Cyrl-RS"/>
        </w:rPr>
      </w:pPr>
    </w:p>
    <w:p w:rsidR="001733AD" w:rsidRPr="00D02524" w:rsidRDefault="001733AD" w:rsidP="004B30C5">
      <w:pPr>
        <w:rPr>
          <w:rFonts w:eastAsia="TimesNewRomanPS-BoldMT" w:cs="Arial"/>
          <w:b/>
          <w:lang w:val="sr-Cyrl-RS"/>
        </w:rPr>
      </w:pPr>
    </w:p>
    <w:p w:rsidR="007E7BB8" w:rsidRPr="00500AF5" w:rsidRDefault="007E7BB8" w:rsidP="00500AF5">
      <w:pPr>
        <w:tabs>
          <w:tab w:val="left" w:pos="992"/>
        </w:tabs>
        <w:spacing w:before="0"/>
        <w:rPr>
          <w:rFonts w:cs="Arial"/>
          <w:lang w:val="sr-Cyrl-RS"/>
        </w:rPr>
      </w:pPr>
    </w:p>
    <w:p w:rsidR="00343A18" w:rsidRPr="00F10346" w:rsidRDefault="00343A18" w:rsidP="00343A18">
      <w:pPr>
        <w:pStyle w:val="KDObrazac"/>
        <w:spacing w:before="0"/>
      </w:pPr>
      <w:bookmarkStart w:id="257" w:name="_Toc442559926"/>
      <w:proofErr w:type="gramStart"/>
      <w:r w:rsidRPr="009D13A4">
        <w:lastRenderedPageBreak/>
        <w:t xml:space="preserve">ОБРАЗАЦ </w:t>
      </w:r>
      <w:r w:rsidR="00033CEB" w:rsidRPr="009D13A4">
        <w:rPr>
          <w:lang w:val="sr-Cyrl-RS"/>
        </w:rPr>
        <w:t>3</w:t>
      </w:r>
      <w:r w:rsidRPr="009D13A4">
        <w:t>.</w:t>
      </w:r>
      <w:bookmarkEnd w:id="257"/>
      <w:proofErr w:type="gramEnd"/>
    </w:p>
    <w:p w:rsidR="00343A18" w:rsidRPr="00500AF5" w:rsidRDefault="00343A18" w:rsidP="00500AF5">
      <w:pPr>
        <w:tabs>
          <w:tab w:val="left" w:pos="6870"/>
        </w:tabs>
        <w:spacing w:before="0"/>
        <w:rPr>
          <w:rFonts w:cs="Arial"/>
          <w:lang w:val="sr-Cyrl-RS"/>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A175F3" w:rsidRDefault="00343A18" w:rsidP="00A175F3">
      <w:pPr>
        <w:ind w:right="-19"/>
        <w:outlineLvl w:val="0"/>
        <w:rPr>
          <w:rFonts w:cs="Arial"/>
          <w:lang w:val="sr-Cyrl-RS"/>
        </w:rPr>
      </w:pPr>
      <w:r w:rsidRPr="00A175F3">
        <w:rPr>
          <w:rFonts w:cs="Arial"/>
          <w:lang w:val="ru-RU"/>
        </w:rPr>
        <w:t xml:space="preserve">и под пуном материјалном и кривичном одговорношћу потврђује да је Понуду број:________ за јавну набавку </w:t>
      </w:r>
      <w:r w:rsidR="00104AC3" w:rsidRPr="00A175F3">
        <w:rPr>
          <w:rFonts w:cs="Arial"/>
          <w:lang w:val="ru-RU"/>
        </w:rPr>
        <w:t>услуга</w:t>
      </w:r>
      <w:r w:rsidR="00281420" w:rsidRPr="00A175F3">
        <w:rPr>
          <w:rFonts w:cs="Arial"/>
          <w:lang w:val="ru-RU"/>
        </w:rPr>
        <w:t xml:space="preserve"> </w:t>
      </w:r>
      <w:r w:rsidR="00A175F3">
        <w:rPr>
          <w:rFonts w:cs="Arial"/>
          <w:lang w:val="ru-RU"/>
        </w:rPr>
        <w:t>:</w:t>
      </w:r>
      <w:r w:rsidR="00CD7374">
        <w:rPr>
          <w:rFonts w:cs="Arial"/>
          <w:lang w:val="sr-Cyrl-RS"/>
        </w:rPr>
        <w:t xml:space="preserve"> </w:t>
      </w:r>
      <w:r w:rsidR="00CD7374" w:rsidRPr="00926623">
        <w:rPr>
          <w:rFonts w:eastAsia="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r w:rsidR="009B2ECB" w:rsidRPr="00A175F3">
        <w:rPr>
          <w:rFonts w:cs="Arial"/>
          <w:lang w:val="ru-RU"/>
        </w:rPr>
        <w:t xml:space="preserve">, </w:t>
      </w:r>
      <w:r w:rsidRPr="00A175F3">
        <w:rPr>
          <w:rFonts w:cs="Arial"/>
          <w:lang w:val="ru-RU"/>
        </w:rPr>
        <w:t>ЈН бр.</w:t>
      </w:r>
      <w:r w:rsidR="00A175F3" w:rsidRPr="00A175F3">
        <w:rPr>
          <w:rFonts w:cs="Arial"/>
          <w:lang w:val="sr-Cyrl-CS"/>
        </w:rPr>
        <w:t xml:space="preserve"> 3000/</w:t>
      </w:r>
      <w:r w:rsidR="00CD7374">
        <w:rPr>
          <w:rFonts w:cs="Arial"/>
          <w:lang w:val="sr-Latn-RS"/>
        </w:rPr>
        <w:t>0</w:t>
      </w:r>
      <w:r w:rsidR="00CD7374">
        <w:rPr>
          <w:rFonts w:cs="Arial"/>
          <w:lang w:val="sr-Cyrl-RS"/>
        </w:rPr>
        <w:t>801</w:t>
      </w:r>
      <w:r w:rsidR="00CD7374">
        <w:rPr>
          <w:rFonts w:cs="Arial"/>
          <w:lang w:val="sr-Cyrl-CS"/>
        </w:rPr>
        <w:t>/2019</w:t>
      </w:r>
      <w:r w:rsidR="00A175F3" w:rsidRPr="00A175F3">
        <w:rPr>
          <w:rFonts w:cs="Arial"/>
          <w:lang w:val="sr-Cyrl-CS"/>
        </w:rPr>
        <w:t xml:space="preserve"> (</w:t>
      </w:r>
      <w:r w:rsidR="00CD7374">
        <w:rPr>
          <w:rFonts w:cs="Arial"/>
          <w:lang w:val="sr-Latn-RS"/>
        </w:rPr>
        <w:t>1</w:t>
      </w:r>
      <w:r w:rsidR="00CD7374">
        <w:rPr>
          <w:rFonts w:cs="Arial"/>
          <w:lang w:val="sr-Cyrl-RS"/>
        </w:rPr>
        <w:t>81</w:t>
      </w:r>
      <w:r w:rsidR="00CD7374">
        <w:rPr>
          <w:rFonts w:cs="Arial"/>
          <w:lang w:val="sr-Cyrl-CS"/>
        </w:rPr>
        <w:t>/2019</w:t>
      </w:r>
      <w:r w:rsidR="00A175F3" w:rsidRPr="00A175F3">
        <w:rPr>
          <w:rFonts w:cs="Arial"/>
          <w:lang w:val="sr-Cyrl-CS"/>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наПорталу јавних набавки и интерн</w:t>
      </w:r>
      <w:r w:rsidR="008D6878">
        <w:rPr>
          <w:rFonts w:cs="Arial"/>
          <w:lang w:val="ru-RU"/>
        </w:rPr>
        <w:t>ет страници Наручиоца дана ____._</w:t>
      </w:r>
      <w:r w:rsidRPr="00F10346">
        <w:rPr>
          <w:rFonts w:cs="Arial"/>
          <w:lang w:val="ru-RU"/>
        </w:rPr>
        <w:t>__</w:t>
      </w:r>
      <w:r w:rsidR="00740C29">
        <w:rPr>
          <w:rFonts w:cs="Arial"/>
          <w:lang w:val="ru-RU"/>
        </w:rPr>
        <w:t>.201</w:t>
      </w:r>
      <w:r w:rsidR="00740C29">
        <w:rPr>
          <w:rFonts w:cs="Arial"/>
          <w:lang w:val="sr-Latn-RS"/>
        </w:rPr>
        <w:t>9</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9B2ECB" w:rsidRDefault="009B2ECB" w:rsidP="00343A18">
      <w:pPr>
        <w:rPr>
          <w:rFonts w:cs="Arial"/>
          <w:lang w:val="ru-RU"/>
        </w:rPr>
      </w:pPr>
    </w:p>
    <w:p w:rsidR="00A466F5" w:rsidRDefault="00A466F5" w:rsidP="00343A18">
      <w:pPr>
        <w:rPr>
          <w:rFonts w:cs="Arial"/>
          <w:lang w:val="ru-RU"/>
        </w:rPr>
      </w:pPr>
    </w:p>
    <w:p w:rsidR="00500AF5" w:rsidRDefault="00500AF5" w:rsidP="00343A18">
      <w:pPr>
        <w:rPr>
          <w:rFonts w:cs="Arial"/>
          <w:lang w:val="ru-RU"/>
        </w:rPr>
      </w:pPr>
    </w:p>
    <w:p w:rsidR="00A466F5" w:rsidRPr="00F10346" w:rsidRDefault="00A466F5" w:rsidP="00343A18">
      <w:pPr>
        <w:rPr>
          <w:rFonts w:cs="Arial"/>
          <w:lang w:val="ru-RU"/>
        </w:rPr>
      </w:pPr>
    </w:p>
    <w:p w:rsidR="00343A18" w:rsidRPr="00F10346" w:rsidRDefault="00343A18" w:rsidP="00343A18">
      <w:pPr>
        <w:pStyle w:val="KDObrazac"/>
        <w:spacing w:before="0"/>
      </w:pPr>
      <w:bookmarkStart w:id="258" w:name="_Toc442559928"/>
      <w:proofErr w:type="gramStart"/>
      <w:r w:rsidRPr="00AF26C4">
        <w:t xml:space="preserve">ОБРАЗАЦ </w:t>
      </w:r>
      <w:r w:rsidR="00033CEB" w:rsidRPr="00AF26C4">
        <w:rPr>
          <w:lang w:val="sr-Cyrl-RS"/>
        </w:rPr>
        <w:t>4</w:t>
      </w:r>
      <w:r w:rsidRPr="00AF26C4">
        <w:t>.</w:t>
      </w:r>
      <w:bookmarkEnd w:id="258"/>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A175F3" w:rsidRDefault="00343A18" w:rsidP="00A175F3">
      <w:pPr>
        <w:ind w:right="-19"/>
        <w:outlineLvl w:val="0"/>
        <w:rPr>
          <w:rFonts w:cs="Arial"/>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w:t>
      </w:r>
      <w:r w:rsidR="00104AC3">
        <w:rPr>
          <w:rFonts w:cs="Arial"/>
          <w:lang w:val="ru-RU"/>
        </w:rPr>
        <w:t>услуга</w:t>
      </w:r>
      <w:r w:rsidR="00104AC3" w:rsidRPr="00C160FC">
        <w:rPr>
          <w:rFonts w:cs="Arial"/>
          <w:lang w:val="ru-RU"/>
        </w:rPr>
        <w:t>:</w:t>
      </w:r>
      <w:r w:rsidR="00522DEF" w:rsidRPr="00522DEF">
        <w:rPr>
          <w:rFonts w:eastAsia="Arial" w:cs="Arial"/>
          <w:color w:val="000000"/>
          <w:szCs w:val="20"/>
          <w:lang w:val="sr-Latn-RS" w:eastAsia="sr-Latn-RS"/>
        </w:rPr>
        <w:t xml:space="preserve"> </w:t>
      </w:r>
      <w:r w:rsidR="00522DEF" w:rsidRPr="00926623">
        <w:rPr>
          <w:rFonts w:eastAsia="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r w:rsidR="00104AC3" w:rsidRPr="00C160FC">
        <w:rPr>
          <w:rFonts w:cs="Arial"/>
          <w:lang w:val="ru-RU"/>
        </w:rPr>
        <w:t xml:space="preserve"> </w:t>
      </w:r>
      <w:r w:rsidR="00A175F3" w:rsidRPr="00A175F3">
        <w:rPr>
          <w:rFonts w:cs="Arial"/>
          <w:lang w:val="ru-RU"/>
        </w:rPr>
        <w:t>, ЈН бр.</w:t>
      </w:r>
      <w:r w:rsidR="00A175F3" w:rsidRPr="00A175F3">
        <w:rPr>
          <w:rFonts w:cs="Arial"/>
          <w:lang w:val="sr-Cyrl-CS"/>
        </w:rPr>
        <w:t xml:space="preserve"> 3000/</w:t>
      </w:r>
      <w:r w:rsidR="00522DEF">
        <w:rPr>
          <w:rFonts w:cs="Arial"/>
          <w:lang w:val="sr-Latn-RS"/>
        </w:rPr>
        <w:t>0</w:t>
      </w:r>
      <w:r w:rsidR="00522DEF">
        <w:rPr>
          <w:rFonts w:cs="Arial"/>
          <w:lang w:val="sr-Cyrl-RS"/>
        </w:rPr>
        <w:t>801</w:t>
      </w:r>
      <w:r w:rsidR="00522DEF">
        <w:rPr>
          <w:rFonts w:cs="Arial"/>
          <w:lang w:val="sr-Cyrl-CS"/>
        </w:rPr>
        <w:t>/2019</w:t>
      </w:r>
      <w:r w:rsidR="00A175F3" w:rsidRPr="00A175F3">
        <w:rPr>
          <w:rFonts w:cs="Arial"/>
          <w:lang w:val="sr-Cyrl-CS"/>
        </w:rPr>
        <w:t xml:space="preserve"> (</w:t>
      </w:r>
      <w:r w:rsidR="00522DEF">
        <w:rPr>
          <w:rFonts w:cs="Arial"/>
          <w:lang w:val="sr-Latn-RS"/>
        </w:rPr>
        <w:t>1</w:t>
      </w:r>
      <w:r w:rsidR="00522DEF">
        <w:rPr>
          <w:rFonts w:cs="Arial"/>
          <w:lang w:val="sr-Cyrl-RS"/>
        </w:rPr>
        <w:t>81</w:t>
      </w:r>
      <w:r w:rsidR="00522DEF">
        <w:rPr>
          <w:rFonts w:cs="Arial"/>
          <w:lang w:val="sr-Cyrl-CS"/>
        </w:rPr>
        <w:t>/2019</w:t>
      </w:r>
      <w:r w:rsidR="00A175F3" w:rsidRPr="00A175F3">
        <w:rPr>
          <w:rFonts w:cs="Arial"/>
          <w:lang w:val="sr-Cyrl-CS"/>
        </w:rPr>
        <w:t>)</w:t>
      </w:r>
      <w:r w:rsidR="00A175F3">
        <w:rPr>
          <w:rFonts w:cs="Arial"/>
          <w:lang w:val="sr-Cyrl-RS"/>
        </w:rPr>
        <w:t xml:space="preserve">, </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952E72" w:rsidRDefault="00952E72" w:rsidP="00874F5B">
      <w:pPr>
        <w:rPr>
          <w:lang w:val="sr-Cyrl-RS"/>
        </w:rPr>
      </w:pPr>
    </w:p>
    <w:p w:rsidR="00C972A8" w:rsidRDefault="00C972A8">
      <w:pPr>
        <w:spacing w:before="0"/>
        <w:jc w:val="left"/>
        <w:rPr>
          <w:rFonts w:cs="Arial"/>
          <w:color w:val="00B0F0"/>
          <w:lang w:val="ru-RU"/>
        </w:rPr>
      </w:pPr>
    </w:p>
    <w:p w:rsidR="00500AF5" w:rsidRDefault="00500AF5">
      <w:pPr>
        <w:spacing w:before="0"/>
        <w:jc w:val="left"/>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AC3881">
        <w:rPr>
          <w:lang w:val="sr-Cyrl-RS"/>
        </w:rPr>
        <w:t>5</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A175F3" w:rsidRDefault="007E7BB8" w:rsidP="00A175F3">
      <w:pPr>
        <w:ind w:right="-19"/>
        <w:jc w:val="center"/>
        <w:outlineLvl w:val="0"/>
        <w:rPr>
          <w:rFonts w:cs="Arial"/>
          <w:lang w:val="ru-RU"/>
        </w:rPr>
      </w:pPr>
      <w:proofErr w:type="gramStart"/>
      <w:r w:rsidRPr="00F10346">
        <w:rPr>
          <w:rFonts w:cs="Arial"/>
        </w:rPr>
        <w:t>за</w:t>
      </w:r>
      <w:proofErr w:type="gramEnd"/>
      <w:r w:rsidRPr="00F10346">
        <w:rPr>
          <w:rFonts w:cs="Arial"/>
        </w:rPr>
        <w:t xml:space="preserve"> јавну набавку </w:t>
      </w:r>
      <w:r w:rsidR="00625DD5">
        <w:rPr>
          <w:rFonts w:cs="Arial"/>
          <w:lang w:val="ru-RU"/>
        </w:rPr>
        <w:t>услуга</w:t>
      </w:r>
      <w:r w:rsidR="00625DD5" w:rsidRPr="00C160FC">
        <w:rPr>
          <w:rFonts w:cs="Arial"/>
          <w:lang w:val="ru-RU"/>
        </w:rPr>
        <w:t xml:space="preserve">: </w:t>
      </w:r>
      <w:r w:rsidR="00522DEF" w:rsidRPr="00926623">
        <w:rPr>
          <w:rFonts w:eastAsia="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r w:rsidR="00625DD5" w:rsidRPr="00C160FC">
        <w:rPr>
          <w:rFonts w:cs="Arial"/>
          <w:lang w:val="sr-Cyrl-RS"/>
        </w:rPr>
        <w:t xml:space="preserve"> </w:t>
      </w:r>
      <w:r w:rsidR="00A175F3" w:rsidRPr="00A175F3">
        <w:rPr>
          <w:rFonts w:cs="Arial"/>
          <w:lang w:val="ru-RU"/>
        </w:rPr>
        <w:t>,</w:t>
      </w:r>
    </w:p>
    <w:p w:rsidR="00A175F3" w:rsidRPr="00A175F3" w:rsidRDefault="00A175F3" w:rsidP="00A175F3">
      <w:pPr>
        <w:ind w:right="-19"/>
        <w:jc w:val="center"/>
        <w:outlineLvl w:val="0"/>
        <w:rPr>
          <w:rFonts w:cs="Arial"/>
          <w:lang w:val="sr-Cyrl-RS"/>
        </w:rPr>
      </w:pPr>
      <w:r w:rsidRPr="00A175F3">
        <w:rPr>
          <w:rFonts w:cs="Arial"/>
          <w:lang w:val="ru-RU"/>
        </w:rPr>
        <w:t>ЈН бр.</w:t>
      </w:r>
      <w:r w:rsidRPr="00A175F3">
        <w:rPr>
          <w:rFonts w:cs="Arial"/>
          <w:lang w:val="sr-Cyrl-CS"/>
        </w:rPr>
        <w:t xml:space="preserve"> 3000/</w:t>
      </w:r>
      <w:r w:rsidR="00522DEF">
        <w:rPr>
          <w:rFonts w:cs="Arial"/>
          <w:lang w:val="sr-Latn-RS"/>
        </w:rPr>
        <w:t>0</w:t>
      </w:r>
      <w:r w:rsidR="00522DEF">
        <w:rPr>
          <w:rFonts w:cs="Arial"/>
          <w:lang w:val="sr-Cyrl-RS"/>
        </w:rPr>
        <w:t>801</w:t>
      </w:r>
      <w:r w:rsidR="00522DEF">
        <w:rPr>
          <w:rFonts w:cs="Arial"/>
          <w:lang w:val="sr-Cyrl-CS"/>
        </w:rPr>
        <w:t>/2019</w:t>
      </w:r>
      <w:r w:rsidRPr="00A175F3">
        <w:rPr>
          <w:rFonts w:cs="Arial"/>
          <w:lang w:val="sr-Cyrl-CS"/>
        </w:rPr>
        <w:t xml:space="preserve"> (</w:t>
      </w:r>
      <w:r w:rsidR="00522DEF">
        <w:rPr>
          <w:rFonts w:cs="Arial"/>
          <w:lang w:val="sr-Latn-RS"/>
        </w:rPr>
        <w:t>1</w:t>
      </w:r>
      <w:r w:rsidR="00522DEF">
        <w:rPr>
          <w:rFonts w:cs="Arial"/>
          <w:lang w:val="sr-Cyrl-RS"/>
        </w:rPr>
        <w:t>81</w:t>
      </w:r>
      <w:r w:rsidR="00522DEF">
        <w:rPr>
          <w:rFonts w:cs="Arial"/>
          <w:lang w:val="sr-Cyrl-CS"/>
        </w:rPr>
        <w:t>/2019</w:t>
      </w:r>
      <w:r w:rsidRPr="00A175F3">
        <w:rPr>
          <w:rFonts w:cs="Arial"/>
          <w:lang w:val="sr-Cyrl-CS"/>
        </w:rPr>
        <w:t>)</w:t>
      </w:r>
    </w:p>
    <w:p w:rsidR="007E7BB8" w:rsidRPr="00F10346" w:rsidRDefault="007E7BB8" w:rsidP="00A175F3">
      <w:pPr>
        <w:spacing w:after="120"/>
        <w:jc w:val="center"/>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466F5">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720BA" w:rsidRDefault="007E7BB8" w:rsidP="00BE2EA9">
            <w:pPr>
              <w:jc w:val="center"/>
              <w:rPr>
                <w:rFonts w:cs="Arial"/>
              </w:rPr>
            </w:pPr>
            <w:r w:rsidRPr="006720BA">
              <w:rPr>
                <w:rFonts w:cs="Arial"/>
              </w:rPr>
              <w:t>трошкови прибављања средстава обезбеђења</w:t>
            </w:r>
            <w:r w:rsidR="00D020E2" w:rsidRPr="006720BA">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AC3881"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B17117" w:rsidRPr="00A175F3" w:rsidRDefault="007E7BB8" w:rsidP="00A175F3">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E65C72" w:rsidRPr="00B528F8" w:rsidRDefault="007E7BB8" w:rsidP="00B528F8">
      <w:pPr>
        <w:pStyle w:val="KDObrazac"/>
        <w:spacing w:before="0"/>
        <w:rPr>
          <w:lang w:val="sr-Cyrl-RS"/>
        </w:rPr>
      </w:pPr>
      <w:r w:rsidRPr="00F10346">
        <w:rPr>
          <w:lang w:val="sr-Latn-CS"/>
        </w:rPr>
        <w:br w:type="page"/>
      </w:r>
      <w:bookmarkStart w:id="260" w:name="_Toc442559940"/>
      <w:r w:rsidR="00E65C72" w:rsidRPr="00B528F8">
        <w:lastRenderedPageBreak/>
        <w:t xml:space="preserve">ОБРАЗАЦ </w:t>
      </w:r>
      <w:bookmarkEnd w:id="260"/>
      <w:r w:rsidR="00E65C72" w:rsidRPr="00B528F8">
        <w:rPr>
          <w:lang w:val="sr-Cyrl-RS"/>
        </w:rPr>
        <w:t>6</w:t>
      </w:r>
    </w:p>
    <w:p w:rsidR="00E65C72" w:rsidRPr="00E65C72" w:rsidRDefault="00E65C72" w:rsidP="00E65C72">
      <w:pPr>
        <w:spacing w:before="0"/>
        <w:jc w:val="center"/>
        <w:rPr>
          <w:rFonts w:cs="Arial"/>
          <w:b/>
        </w:rPr>
      </w:pPr>
    </w:p>
    <w:p w:rsidR="00E65C72" w:rsidRPr="00E65C72" w:rsidRDefault="00E65C72" w:rsidP="00E65C72">
      <w:pPr>
        <w:spacing w:before="0"/>
        <w:jc w:val="center"/>
        <w:rPr>
          <w:rFonts w:cs="Arial"/>
          <w:b/>
        </w:rPr>
      </w:pPr>
      <w:r w:rsidRPr="00E65C72">
        <w:rPr>
          <w:rFonts w:cs="Arial"/>
          <w:b/>
        </w:rPr>
        <w:t>СПИСАК ИЗВРШЕНИХ УСЛУГА– СТРУЧНЕ РЕФЕРЕНЦЕ</w:t>
      </w:r>
    </w:p>
    <w:p w:rsidR="00E65C72" w:rsidRPr="00E65C72" w:rsidRDefault="00E65C72" w:rsidP="00E65C7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E65C72" w:rsidRPr="00E65C72" w:rsidTr="001F11DF">
        <w:tc>
          <w:tcPr>
            <w:tcW w:w="213" w:type="pct"/>
            <w:shd w:val="clear" w:color="auto" w:fill="auto"/>
          </w:tcPr>
          <w:p w:rsidR="00E65C72" w:rsidRPr="00E65C72" w:rsidRDefault="00E65C72" w:rsidP="00E65C72">
            <w:pPr>
              <w:spacing w:before="0"/>
              <w:jc w:val="center"/>
              <w:rPr>
                <w:rFonts w:eastAsia="Calibri" w:cs="Arial"/>
                <w:b/>
                <w:bCs/>
                <w:iCs/>
              </w:rPr>
            </w:pPr>
          </w:p>
        </w:tc>
        <w:tc>
          <w:tcPr>
            <w:tcW w:w="951"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Cs/>
                <w:iCs/>
              </w:rPr>
            </w:pPr>
            <w:r w:rsidRPr="00E65C72">
              <w:rPr>
                <w:rFonts w:eastAsia="Calibri" w:cs="Arial"/>
                <w:bCs/>
                <w:iCs/>
              </w:rPr>
              <w:t>Референтни наручилац односно корисник услуга</w:t>
            </w:r>
          </w:p>
        </w:tc>
        <w:tc>
          <w:tcPr>
            <w:tcW w:w="908"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
                <w:bCs/>
                <w:iCs/>
              </w:rPr>
            </w:pPr>
            <w:r w:rsidRPr="00E65C72">
              <w:rPr>
                <w:rFonts w:eastAsia="Calibri" w:cs="Arial"/>
                <w:bCs/>
                <w:iCs/>
                <w:lang w:val="ru-RU"/>
              </w:rPr>
              <w:t>Лице за контакт</w:t>
            </w:r>
            <w:r w:rsidRPr="00E65C72">
              <w:rPr>
                <w:rFonts w:eastAsia="Calibri" w:cs="Arial"/>
                <w:bCs/>
                <w:iCs/>
              </w:rPr>
              <w:t xml:space="preserve"> и број телефона</w:t>
            </w:r>
          </w:p>
        </w:tc>
        <w:tc>
          <w:tcPr>
            <w:tcW w:w="923"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
                <w:bCs/>
                <w:iCs/>
              </w:rPr>
            </w:pPr>
            <w:r w:rsidRPr="00E65C72">
              <w:rPr>
                <w:rFonts w:eastAsia="Calibri" w:cs="Arial"/>
                <w:bCs/>
                <w:iCs/>
              </w:rPr>
              <w:t>Број и датум закључења уговора</w:t>
            </w:r>
          </w:p>
        </w:tc>
        <w:tc>
          <w:tcPr>
            <w:tcW w:w="859" w:type="pct"/>
            <w:shd w:val="clear" w:color="auto" w:fill="auto"/>
            <w:vAlign w:val="center"/>
          </w:tcPr>
          <w:p w:rsidR="00E65C72" w:rsidRPr="00E65C72" w:rsidRDefault="00E65C72" w:rsidP="00E65C72">
            <w:pPr>
              <w:spacing w:before="0"/>
              <w:jc w:val="center"/>
              <w:rPr>
                <w:rFonts w:eastAsia="Calibri" w:cs="Arial"/>
                <w:bCs/>
                <w:iCs/>
                <w:lang w:val="sr-Cyrl-CS"/>
              </w:rPr>
            </w:pPr>
          </w:p>
          <w:p w:rsidR="00E65C72" w:rsidRPr="00E65C72" w:rsidRDefault="00E65C72" w:rsidP="00E65C72">
            <w:pPr>
              <w:spacing w:before="0"/>
              <w:jc w:val="center"/>
              <w:rPr>
                <w:rFonts w:eastAsia="Calibri" w:cs="Arial"/>
                <w:bCs/>
                <w:iCs/>
              </w:rPr>
            </w:pPr>
            <w:r w:rsidRPr="00E65C72">
              <w:rPr>
                <w:rFonts w:eastAsia="Calibri" w:cs="Arial"/>
                <w:bCs/>
                <w:iCs/>
                <w:lang w:val="sr-Cyrl-CS"/>
              </w:rPr>
              <w:t xml:space="preserve">Датум </w:t>
            </w:r>
            <w:r w:rsidRPr="00E65C72">
              <w:rPr>
                <w:rFonts w:eastAsia="Calibri" w:cs="Arial"/>
                <w:bCs/>
                <w:iCs/>
              </w:rPr>
              <w:t>реализације уговора</w:t>
            </w:r>
          </w:p>
          <w:p w:rsidR="00E65C72" w:rsidRPr="00E65C72" w:rsidRDefault="00E65C72" w:rsidP="00E65C72">
            <w:pPr>
              <w:spacing w:before="0"/>
              <w:jc w:val="center"/>
              <w:rPr>
                <w:rFonts w:eastAsia="Calibri" w:cs="Arial"/>
                <w:b/>
                <w:bCs/>
                <w:iCs/>
              </w:rPr>
            </w:pPr>
          </w:p>
        </w:tc>
        <w:tc>
          <w:tcPr>
            <w:tcW w:w="1145" w:type="pct"/>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Cs/>
                <w:iCs/>
              </w:rPr>
            </w:pPr>
            <w:r w:rsidRPr="00E65C72">
              <w:rPr>
                <w:rFonts w:eastAsia="Calibri" w:cs="Arial"/>
                <w:bCs/>
                <w:iCs/>
              </w:rPr>
              <w:t>Вредност извршених услуга без ПДВ</w:t>
            </w:r>
          </w:p>
          <w:p w:rsidR="00E65C72" w:rsidRPr="00E65C72" w:rsidRDefault="00E65C72" w:rsidP="00E65C72">
            <w:pPr>
              <w:spacing w:before="0"/>
              <w:jc w:val="center"/>
              <w:rPr>
                <w:rFonts w:eastAsia="Calibri" w:cs="Arial"/>
                <w:bCs/>
                <w:iCs/>
              </w:rPr>
            </w:pPr>
            <w:r w:rsidRPr="00E65C72">
              <w:rPr>
                <w:rFonts w:eastAsia="Calibri" w:cs="Arial"/>
                <w:bCs/>
                <w:iCs/>
              </w:rPr>
              <w:t>Дин/ЕUR</w:t>
            </w:r>
          </w:p>
        </w:tc>
      </w:tr>
      <w:tr w:rsidR="00E65C72" w:rsidRPr="00E65C72" w:rsidTr="001F11DF">
        <w:tc>
          <w:tcPr>
            <w:tcW w:w="213"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Cs/>
                <w:iCs/>
              </w:rPr>
            </w:pPr>
            <w:r w:rsidRPr="00E65C72">
              <w:rPr>
                <w:rFonts w:eastAsia="Calibri" w:cs="Arial"/>
                <w:bCs/>
                <w:iCs/>
              </w:rPr>
              <w:t>1.</w:t>
            </w:r>
          </w:p>
        </w:tc>
        <w:tc>
          <w:tcPr>
            <w:tcW w:w="951" w:type="pct"/>
            <w:shd w:val="clear" w:color="auto" w:fill="auto"/>
          </w:tcPr>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tc>
        <w:tc>
          <w:tcPr>
            <w:tcW w:w="908" w:type="pct"/>
            <w:shd w:val="clear" w:color="auto" w:fill="auto"/>
          </w:tcPr>
          <w:p w:rsidR="00E65C72" w:rsidRPr="00E65C72" w:rsidRDefault="00E65C72" w:rsidP="00E65C72">
            <w:pPr>
              <w:spacing w:before="0"/>
              <w:jc w:val="center"/>
              <w:rPr>
                <w:rFonts w:eastAsia="Calibri" w:cs="Arial"/>
                <w:b/>
                <w:bCs/>
                <w:iCs/>
              </w:rPr>
            </w:pPr>
          </w:p>
        </w:tc>
        <w:tc>
          <w:tcPr>
            <w:tcW w:w="923" w:type="pct"/>
            <w:shd w:val="clear" w:color="auto" w:fill="auto"/>
          </w:tcPr>
          <w:p w:rsidR="00E65C72" w:rsidRPr="00E65C72" w:rsidRDefault="00E65C72" w:rsidP="00E65C72">
            <w:pPr>
              <w:spacing w:before="0"/>
              <w:jc w:val="center"/>
              <w:rPr>
                <w:rFonts w:eastAsia="Calibri" w:cs="Arial"/>
                <w:b/>
                <w:bCs/>
                <w:iCs/>
              </w:rPr>
            </w:pPr>
          </w:p>
        </w:tc>
        <w:tc>
          <w:tcPr>
            <w:tcW w:w="859" w:type="pct"/>
            <w:shd w:val="clear" w:color="auto" w:fill="auto"/>
          </w:tcPr>
          <w:p w:rsidR="00E65C72" w:rsidRPr="00E65C72" w:rsidRDefault="00E65C72" w:rsidP="00E65C72">
            <w:pPr>
              <w:spacing w:before="0"/>
              <w:jc w:val="center"/>
              <w:rPr>
                <w:rFonts w:eastAsia="Calibri" w:cs="Arial"/>
                <w:b/>
                <w:bCs/>
                <w:iCs/>
              </w:rPr>
            </w:pPr>
          </w:p>
        </w:tc>
        <w:tc>
          <w:tcPr>
            <w:tcW w:w="1145" w:type="pct"/>
          </w:tcPr>
          <w:p w:rsidR="00E65C72" w:rsidRPr="00E65C72" w:rsidRDefault="00E65C72" w:rsidP="00E65C72">
            <w:pPr>
              <w:spacing w:before="0"/>
              <w:jc w:val="center"/>
              <w:rPr>
                <w:rFonts w:eastAsia="Calibri" w:cs="Arial"/>
                <w:b/>
                <w:bCs/>
                <w:iCs/>
              </w:rPr>
            </w:pPr>
          </w:p>
        </w:tc>
      </w:tr>
      <w:tr w:rsidR="00E65C72" w:rsidRPr="00E65C72" w:rsidTr="001F11DF">
        <w:tc>
          <w:tcPr>
            <w:tcW w:w="213"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Cs/>
                <w:iCs/>
              </w:rPr>
            </w:pPr>
            <w:r w:rsidRPr="00E65C72">
              <w:rPr>
                <w:rFonts w:eastAsia="Calibri" w:cs="Arial"/>
                <w:bCs/>
                <w:iCs/>
              </w:rPr>
              <w:t>2.</w:t>
            </w:r>
          </w:p>
        </w:tc>
        <w:tc>
          <w:tcPr>
            <w:tcW w:w="951" w:type="pct"/>
            <w:shd w:val="clear" w:color="auto" w:fill="auto"/>
          </w:tcPr>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tc>
        <w:tc>
          <w:tcPr>
            <w:tcW w:w="908" w:type="pct"/>
            <w:shd w:val="clear" w:color="auto" w:fill="auto"/>
          </w:tcPr>
          <w:p w:rsidR="00E65C72" w:rsidRPr="00E65C72" w:rsidRDefault="00E65C72" w:rsidP="00E65C72">
            <w:pPr>
              <w:spacing w:before="0"/>
              <w:jc w:val="center"/>
              <w:rPr>
                <w:rFonts w:eastAsia="Calibri" w:cs="Arial"/>
                <w:b/>
                <w:bCs/>
                <w:iCs/>
              </w:rPr>
            </w:pPr>
          </w:p>
        </w:tc>
        <w:tc>
          <w:tcPr>
            <w:tcW w:w="923" w:type="pct"/>
            <w:shd w:val="clear" w:color="auto" w:fill="auto"/>
          </w:tcPr>
          <w:p w:rsidR="00E65C72" w:rsidRPr="00E65C72" w:rsidRDefault="00E65C72" w:rsidP="00E65C72">
            <w:pPr>
              <w:spacing w:before="0"/>
              <w:jc w:val="center"/>
              <w:rPr>
                <w:rFonts w:eastAsia="Calibri" w:cs="Arial"/>
                <w:b/>
                <w:bCs/>
                <w:iCs/>
              </w:rPr>
            </w:pPr>
          </w:p>
        </w:tc>
        <w:tc>
          <w:tcPr>
            <w:tcW w:w="859" w:type="pct"/>
            <w:shd w:val="clear" w:color="auto" w:fill="auto"/>
          </w:tcPr>
          <w:p w:rsidR="00E65C72" w:rsidRPr="00E65C72" w:rsidRDefault="00E65C72" w:rsidP="00E65C72">
            <w:pPr>
              <w:spacing w:before="0"/>
              <w:jc w:val="center"/>
              <w:rPr>
                <w:rFonts w:eastAsia="Calibri" w:cs="Arial"/>
                <w:b/>
                <w:bCs/>
                <w:iCs/>
              </w:rPr>
            </w:pPr>
          </w:p>
        </w:tc>
        <w:tc>
          <w:tcPr>
            <w:tcW w:w="1145" w:type="pct"/>
          </w:tcPr>
          <w:p w:rsidR="00E65C72" w:rsidRPr="00E65C72" w:rsidRDefault="00E65C72" w:rsidP="00E65C72">
            <w:pPr>
              <w:spacing w:before="0"/>
              <w:jc w:val="center"/>
              <w:rPr>
                <w:rFonts w:eastAsia="Calibri" w:cs="Arial"/>
                <w:b/>
                <w:bCs/>
                <w:iCs/>
              </w:rPr>
            </w:pPr>
          </w:p>
        </w:tc>
      </w:tr>
      <w:tr w:rsidR="00E65C72" w:rsidRPr="00E65C72" w:rsidTr="001F11DF">
        <w:tc>
          <w:tcPr>
            <w:tcW w:w="213"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Cs/>
                <w:iCs/>
              </w:rPr>
            </w:pPr>
            <w:r w:rsidRPr="00E65C72">
              <w:rPr>
                <w:rFonts w:eastAsia="Calibri" w:cs="Arial"/>
                <w:bCs/>
                <w:iCs/>
              </w:rPr>
              <w:t>3.</w:t>
            </w:r>
          </w:p>
        </w:tc>
        <w:tc>
          <w:tcPr>
            <w:tcW w:w="951" w:type="pct"/>
            <w:shd w:val="clear" w:color="auto" w:fill="auto"/>
          </w:tcPr>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tc>
        <w:tc>
          <w:tcPr>
            <w:tcW w:w="908" w:type="pct"/>
            <w:shd w:val="clear" w:color="auto" w:fill="auto"/>
          </w:tcPr>
          <w:p w:rsidR="00E65C72" w:rsidRPr="00E65C72" w:rsidRDefault="00E65C72" w:rsidP="00E65C72">
            <w:pPr>
              <w:spacing w:before="0"/>
              <w:jc w:val="center"/>
              <w:rPr>
                <w:rFonts w:eastAsia="Calibri" w:cs="Arial"/>
                <w:b/>
                <w:bCs/>
                <w:iCs/>
              </w:rPr>
            </w:pPr>
          </w:p>
        </w:tc>
        <w:tc>
          <w:tcPr>
            <w:tcW w:w="923" w:type="pct"/>
            <w:shd w:val="clear" w:color="auto" w:fill="auto"/>
          </w:tcPr>
          <w:p w:rsidR="00E65C72" w:rsidRPr="00E65C72" w:rsidRDefault="00E65C72" w:rsidP="00E65C72">
            <w:pPr>
              <w:spacing w:before="0"/>
              <w:jc w:val="center"/>
              <w:rPr>
                <w:rFonts w:eastAsia="Calibri" w:cs="Arial"/>
                <w:b/>
                <w:bCs/>
                <w:iCs/>
              </w:rPr>
            </w:pPr>
          </w:p>
        </w:tc>
        <w:tc>
          <w:tcPr>
            <w:tcW w:w="859" w:type="pct"/>
            <w:shd w:val="clear" w:color="auto" w:fill="auto"/>
          </w:tcPr>
          <w:p w:rsidR="00E65C72" w:rsidRPr="00E65C72" w:rsidRDefault="00E65C72" w:rsidP="00E65C72">
            <w:pPr>
              <w:spacing w:before="0"/>
              <w:jc w:val="center"/>
              <w:rPr>
                <w:rFonts w:eastAsia="Calibri" w:cs="Arial"/>
                <w:b/>
                <w:bCs/>
                <w:iCs/>
              </w:rPr>
            </w:pPr>
          </w:p>
        </w:tc>
        <w:tc>
          <w:tcPr>
            <w:tcW w:w="1145" w:type="pct"/>
          </w:tcPr>
          <w:p w:rsidR="00E65C72" w:rsidRPr="00E65C72" w:rsidRDefault="00E65C72" w:rsidP="00E65C72">
            <w:pPr>
              <w:spacing w:before="0"/>
              <w:jc w:val="center"/>
              <w:rPr>
                <w:rFonts w:eastAsia="Calibri" w:cs="Arial"/>
                <w:b/>
                <w:bCs/>
                <w:iCs/>
              </w:rPr>
            </w:pPr>
          </w:p>
        </w:tc>
      </w:tr>
      <w:tr w:rsidR="00E65C72" w:rsidRPr="00E65C72" w:rsidTr="001F11DF">
        <w:tc>
          <w:tcPr>
            <w:tcW w:w="213"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Cs/>
                <w:iCs/>
              </w:rPr>
            </w:pPr>
            <w:r w:rsidRPr="00E65C72">
              <w:rPr>
                <w:rFonts w:eastAsia="Calibri" w:cs="Arial"/>
                <w:bCs/>
                <w:iCs/>
              </w:rPr>
              <w:t>4.</w:t>
            </w:r>
          </w:p>
        </w:tc>
        <w:tc>
          <w:tcPr>
            <w:tcW w:w="951" w:type="pct"/>
            <w:shd w:val="clear" w:color="auto" w:fill="auto"/>
          </w:tcPr>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tc>
        <w:tc>
          <w:tcPr>
            <w:tcW w:w="908" w:type="pct"/>
            <w:shd w:val="clear" w:color="auto" w:fill="auto"/>
          </w:tcPr>
          <w:p w:rsidR="00E65C72" w:rsidRPr="00E65C72" w:rsidRDefault="00E65C72" w:rsidP="00E65C72">
            <w:pPr>
              <w:spacing w:before="0"/>
              <w:jc w:val="center"/>
              <w:rPr>
                <w:rFonts w:eastAsia="Calibri" w:cs="Arial"/>
                <w:b/>
                <w:bCs/>
                <w:iCs/>
              </w:rPr>
            </w:pPr>
          </w:p>
        </w:tc>
        <w:tc>
          <w:tcPr>
            <w:tcW w:w="923" w:type="pct"/>
            <w:shd w:val="clear" w:color="auto" w:fill="auto"/>
          </w:tcPr>
          <w:p w:rsidR="00E65C72" w:rsidRPr="00E65C72" w:rsidRDefault="00E65C72" w:rsidP="00E65C72">
            <w:pPr>
              <w:spacing w:before="0"/>
              <w:jc w:val="center"/>
              <w:rPr>
                <w:rFonts w:eastAsia="Calibri" w:cs="Arial"/>
                <w:b/>
                <w:bCs/>
                <w:iCs/>
              </w:rPr>
            </w:pPr>
          </w:p>
        </w:tc>
        <w:tc>
          <w:tcPr>
            <w:tcW w:w="859" w:type="pct"/>
            <w:shd w:val="clear" w:color="auto" w:fill="auto"/>
          </w:tcPr>
          <w:p w:rsidR="00E65C72" w:rsidRPr="00E65C72" w:rsidRDefault="00E65C72" w:rsidP="00E65C72">
            <w:pPr>
              <w:spacing w:before="0"/>
              <w:jc w:val="center"/>
              <w:rPr>
                <w:rFonts w:eastAsia="Calibri" w:cs="Arial"/>
                <w:b/>
                <w:bCs/>
                <w:iCs/>
              </w:rPr>
            </w:pPr>
          </w:p>
        </w:tc>
        <w:tc>
          <w:tcPr>
            <w:tcW w:w="1145" w:type="pct"/>
          </w:tcPr>
          <w:p w:rsidR="00E65C72" w:rsidRPr="00E65C72" w:rsidRDefault="00E65C72" w:rsidP="00E65C72">
            <w:pPr>
              <w:spacing w:before="0"/>
              <w:jc w:val="center"/>
              <w:rPr>
                <w:rFonts w:eastAsia="Calibri" w:cs="Arial"/>
                <w:b/>
                <w:bCs/>
                <w:iCs/>
              </w:rPr>
            </w:pPr>
          </w:p>
        </w:tc>
      </w:tr>
      <w:tr w:rsidR="00E65C72" w:rsidRPr="00E65C72" w:rsidTr="001F11DF">
        <w:tc>
          <w:tcPr>
            <w:tcW w:w="213" w:type="pct"/>
            <w:shd w:val="clear" w:color="auto" w:fill="auto"/>
          </w:tcPr>
          <w:p w:rsidR="00E65C72" w:rsidRPr="00E65C72" w:rsidRDefault="00E65C72" w:rsidP="00E65C72">
            <w:pPr>
              <w:spacing w:before="0"/>
              <w:jc w:val="center"/>
              <w:rPr>
                <w:rFonts w:eastAsia="Calibri" w:cs="Arial"/>
                <w:bCs/>
                <w:iCs/>
              </w:rPr>
            </w:pPr>
          </w:p>
          <w:p w:rsidR="00E65C72" w:rsidRPr="00E65C72" w:rsidRDefault="00E65C72" w:rsidP="00E65C72">
            <w:pPr>
              <w:spacing w:before="0"/>
              <w:jc w:val="center"/>
              <w:rPr>
                <w:rFonts w:eastAsia="Calibri" w:cs="Arial"/>
                <w:bCs/>
                <w:iCs/>
              </w:rPr>
            </w:pPr>
            <w:r w:rsidRPr="00E65C72">
              <w:rPr>
                <w:rFonts w:eastAsia="Calibri" w:cs="Arial"/>
                <w:bCs/>
                <w:iCs/>
              </w:rPr>
              <w:t>5.</w:t>
            </w:r>
          </w:p>
        </w:tc>
        <w:tc>
          <w:tcPr>
            <w:tcW w:w="951" w:type="pct"/>
            <w:shd w:val="clear" w:color="auto" w:fill="auto"/>
          </w:tcPr>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p>
        </w:tc>
        <w:tc>
          <w:tcPr>
            <w:tcW w:w="908" w:type="pct"/>
            <w:shd w:val="clear" w:color="auto" w:fill="auto"/>
          </w:tcPr>
          <w:p w:rsidR="00E65C72" w:rsidRPr="00E65C72" w:rsidRDefault="00E65C72" w:rsidP="00E65C72">
            <w:pPr>
              <w:spacing w:before="0"/>
              <w:jc w:val="center"/>
              <w:rPr>
                <w:rFonts w:eastAsia="Calibri" w:cs="Arial"/>
                <w:b/>
                <w:bCs/>
                <w:iCs/>
              </w:rPr>
            </w:pPr>
          </w:p>
        </w:tc>
        <w:tc>
          <w:tcPr>
            <w:tcW w:w="923" w:type="pct"/>
            <w:shd w:val="clear" w:color="auto" w:fill="auto"/>
          </w:tcPr>
          <w:p w:rsidR="00E65C72" w:rsidRPr="00E65C72" w:rsidRDefault="00E65C72" w:rsidP="00E65C72">
            <w:pPr>
              <w:spacing w:before="0"/>
              <w:jc w:val="center"/>
              <w:rPr>
                <w:rFonts w:eastAsia="Calibri" w:cs="Arial"/>
                <w:b/>
                <w:bCs/>
                <w:iCs/>
              </w:rPr>
            </w:pPr>
          </w:p>
        </w:tc>
        <w:tc>
          <w:tcPr>
            <w:tcW w:w="859" w:type="pct"/>
            <w:shd w:val="clear" w:color="auto" w:fill="auto"/>
          </w:tcPr>
          <w:p w:rsidR="00E65C72" w:rsidRPr="00E65C72" w:rsidRDefault="00E65C72" w:rsidP="00E65C72">
            <w:pPr>
              <w:spacing w:before="0"/>
              <w:jc w:val="center"/>
              <w:rPr>
                <w:rFonts w:eastAsia="Calibri" w:cs="Arial"/>
                <w:b/>
                <w:bCs/>
                <w:iCs/>
              </w:rPr>
            </w:pPr>
          </w:p>
        </w:tc>
        <w:tc>
          <w:tcPr>
            <w:tcW w:w="1145" w:type="pct"/>
          </w:tcPr>
          <w:p w:rsidR="00E65C72" w:rsidRPr="00E65C72" w:rsidRDefault="00E65C72" w:rsidP="00E65C72">
            <w:pPr>
              <w:spacing w:before="0"/>
              <w:jc w:val="center"/>
              <w:rPr>
                <w:rFonts w:eastAsia="Calibri" w:cs="Arial"/>
                <w:b/>
                <w:bCs/>
                <w:iCs/>
              </w:rPr>
            </w:pPr>
          </w:p>
        </w:tc>
      </w:tr>
      <w:tr w:rsidR="00E65C72" w:rsidRPr="00E65C72" w:rsidTr="001F11D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65C72" w:rsidRPr="00E65C72" w:rsidRDefault="00E65C72" w:rsidP="00E65C72">
            <w:pPr>
              <w:spacing w:before="0"/>
              <w:jc w:val="center"/>
              <w:rPr>
                <w:rFonts w:eastAsia="Calibri" w:cs="Arial"/>
                <w:b/>
                <w:bCs/>
                <w:iCs/>
              </w:rPr>
            </w:pPr>
          </w:p>
        </w:tc>
        <w:tc>
          <w:tcPr>
            <w:tcW w:w="859" w:type="pct"/>
            <w:shd w:val="clear" w:color="auto" w:fill="auto"/>
          </w:tcPr>
          <w:p w:rsidR="00E65C72" w:rsidRPr="00E65C72" w:rsidRDefault="00E65C72" w:rsidP="00E65C72">
            <w:pPr>
              <w:spacing w:before="0"/>
              <w:jc w:val="center"/>
              <w:rPr>
                <w:rFonts w:eastAsia="Calibri" w:cs="Arial"/>
                <w:b/>
                <w:bCs/>
                <w:iCs/>
              </w:rPr>
            </w:pPr>
          </w:p>
          <w:p w:rsidR="00E65C72" w:rsidRPr="00E65C72" w:rsidRDefault="00E65C72" w:rsidP="00E65C72">
            <w:pPr>
              <w:spacing w:before="0"/>
              <w:jc w:val="center"/>
              <w:rPr>
                <w:rFonts w:eastAsia="Calibri" w:cs="Arial"/>
                <w:b/>
                <w:bCs/>
                <w:iCs/>
              </w:rPr>
            </w:pPr>
            <w:r w:rsidRPr="00E65C72">
              <w:rPr>
                <w:rFonts w:eastAsia="Calibri" w:cs="Arial"/>
                <w:b/>
                <w:bCs/>
                <w:iCs/>
              </w:rPr>
              <w:t>Укупна вредност</w:t>
            </w:r>
          </w:p>
          <w:p w:rsidR="00E65C72" w:rsidRPr="00E65C72" w:rsidRDefault="00E65C72" w:rsidP="00E65C72">
            <w:pPr>
              <w:spacing w:before="0"/>
              <w:jc w:val="center"/>
              <w:rPr>
                <w:rFonts w:eastAsia="Calibri" w:cs="Arial"/>
                <w:b/>
                <w:bCs/>
                <w:iCs/>
              </w:rPr>
            </w:pPr>
            <w:r w:rsidRPr="00E65C72">
              <w:rPr>
                <w:rFonts w:eastAsia="Calibri" w:cs="Arial"/>
                <w:b/>
                <w:bCs/>
                <w:iCs/>
              </w:rPr>
              <w:t>извршених услуга без</w:t>
            </w:r>
          </w:p>
          <w:p w:rsidR="00E65C72" w:rsidRPr="00E65C72" w:rsidRDefault="00E65C72" w:rsidP="00E65C72">
            <w:pPr>
              <w:spacing w:before="0"/>
              <w:jc w:val="center"/>
              <w:rPr>
                <w:rFonts w:eastAsia="Calibri" w:cs="Arial"/>
                <w:b/>
                <w:bCs/>
                <w:iCs/>
              </w:rPr>
            </w:pPr>
            <w:r w:rsidRPr="00E65C72">
              <w:rPr>
                <w:rFonts w:eastAsia="Calibri" w:cs="Arial"/>
                <w:b/>
                <w:bCs/>
                <w:iCs/>
              </w:rPr>
              <w:t>ПДВ</w:t>
            </w:r>
          </w:p>
          <w:p w:rsidR="00E65C72" w:rsidRPr="00E65C72" w:rsidRDefault="00E65C72" w:rsidP="00E65C72">
            <w:pPr>
              <w:spacing w:before="0"/>
              <w:rPr>
                <w:rFonts w:eastAsia="Calibri" w:cs="Arial"/>
                <w:b/>
                <w:bCs/>
                <w:iCs/>
              </w:rPr>
            </w:pPr>
            <w:r w:rsidRPr="00E65C72">
              <w:rPr>
                <w:rFonts w:eastAsia="Calibri" w:cs="Arial"/>
                <w:b/>
                <w:bCs/>
                <w:iCs/>
              </w:rPr>
              <w:t xml:space="preserve">     Дин/ЕUR</w:t>
            </w:r>
          </w:p>
        </w:tc>
        <w:tc>
          <w:tcPr>
            <w:tcW w:w="1145" w:type="pct"/>
          </w:tcPr>
          <w:p w:rsidR="00E65C72" w:rsidRPr="00E65C72" w:rsidRDefault="00E65C72" w:rsidP="00E65C72">
            <w:pPr>
              <w:spacing w:before="0"/>
              <w:ind w:left="720"/>
              <w:jc w:val="center"/>
              <w:rPr>
                <w:rFonts w:eastAsia="Calibri" w:cs="Arial"/>
                <w:b/>
                <w:bCs/>
                <w:iCs/>
              </w:rPr>
            </w:pPr>
          </w:p>
        </w:tc>
      </w:tr>
    </w:tbl>
    <w:p w:rsidR="00E65C72" w:rsidRPr="00E65C72" w:rsidRDefault="00E65C72" w:rsidP="00E65C72">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65C72" w:rsidRPr="00E65C72" w:rsidTr="001F11DF">
        <w:trPr>
          <w:jc w:val="center"/>
        </w:trPr>
        <w:tc>
          <w:tcPr>
            <w:tcW w:w="3882" w:type="dxa"/>
          </w:tcPr>
          <w:p w:rsidR="00E65C72" w:rsidRPr="00E65C72" w:rsidRDefault="00E65C72" w:rsidP="00E65C72">
            <w:pPr>
              <w:spacing w:before="0"/>
              <w:jc w:val="center"/>
              <w:rPr>
                <w:rFonts w:cs="Arial"/>
              </w:rPr>
            </w:pPr>
            <w:r w:rsidRPr="00E65C72">
              <w:rPr>
                <w:rFonts w:cs="Arial"/>
              </w:rPr>
              <w:t>Датум:</w:t>
            </w:r>
          </w:p>
        </w:tc>
        <w:tc>
          <w:tcPr>
            <w:tcW w:w="2127" w:type="dxa"/>
          </w:tcPr>
          <w:p w:rsidR="00E65C72" w:rsidRPr="00E65C72" w:rsidRDefault="00E65C72" w:rsidP="00E65C72">
            <w:pPr>
              <w:spacing w:before="0"/>
              <w:jc w:val="center"/>
              <w:rPr>
                <w:rFonts w:cs="Arial"/>
                <w:lang w:val="ru-RU"/>
              </w:rPr>
            </w:pPr>
          </w:p>
        </w:tc>
        <w:tc>
          <w:tcPr>
            <w:tcW w:w="4022" w:type="dxa"/>
          </w:tcPr>
          <w:p w:rsidR="00E65C72" w:rsidRPr="00E65C72" w:rsidRDefault="00E65C72" w:rsidP="00E65C72">
            <w:pPr>
              <w:spacing w:before="0"/>
              <w:jc w:val="center"/>
              <w:rPr>
                <w:rFonts w:cs="Arial"/>
                <w:lang w:val="ru-RU"/>
              </w:rPr>
            </w:pPr>
            <w:r w:rsidRPr="00E65C72">
              <w:rPr>
                <w:rFonts w:cs="Arial"/>
                <w:lang w:val="sr-Cyrl-CS"/>
              </w:rPr>
              <w:t>П</w:t>
            </w:r>
            <w:r w:rsidRPr="00E65C72">
              <w:rPr>
                <w:rFonts w:cs="Arial"/>
              </w:rPr>
              <w:t>онуђач</w:t>
            </w:r>
            <w:r w:rsidRPr="00E65C72">
              <w:rPr>
                <w:rFonts w:cs="Arial"/>
                <w:lang w:val="ru-RU"/>
              </w:rPr>
              <w:t>:</w:t>
            </w:r>
          </w:p>
        </w:tc>
      </w:tr>
      <w:tr w:rsidR="00E65C72" w:rsidRPr="00E65C72" w:rsidTr="001F11DF">
        <w:trPr>
          <w:jc w:val="center"/>
        </w:trPr>
        <w:tc>
          <w:tcPr>
            <w:tcW w:w="3882" w:type="dxa"/>
          </w:tcPr>
          <w:p w:rsidR="00E65C72" w:rsidRPr="00E65C72" w:rsidRDefault="00E65C72" w:rsidP="00E65C72">
            <w:pPr>
              <w:spacing w:before="0"/>
              <w:jc w:val="center"/>
              <w:rPr>
                <w:rFonts w:cs="Arial"/>
              </w:rPr>
            </w:pPr>
          </w:p>
        </w:tc>
        <w:tc>
          <w:tcPr>
            <w:tcW w:w="2127" w:type="dxa"/>
          </w:tcPr>
          <w:p w:rsidR="00E65C72" w:rsidRPr="00E65C72" w:rsidRDefault="00E65C72" w:rsidP="00E65C72">
            <w:pPr>
              <w:spacing w:before="0"/>
              <w:jc w:val="center"/>
              <w:rPr>
                <w:rFonts w:cs="Arial"/>
              </w:rPr>
            </w:pPr>
            <w:r w:rsidRPr="00E65C72">
              <w:rPr>
                <w:rFonts w:cs="Arial"/>
              </w:rPr>
              <w:t>М.П.</w:t>
            </w:r>
          </w:p>
        </w:tc>
        <w:tc>
          <w:tcPr>
            <w:tcW w:w="4022" w:type="dxa"/>
          </w:tcPr>
          <w:p w:rsidR="00E65C72" w:rsidRPr="00E65C72" w:rsidRDefault="00E65C72" w:rsidP="00E65C72">
            <w:pPr>
              <w:spacing w:before="0"/>
              <w:jc w:val="center"/>
              <w:rPr>
                <w:rFonts w:cs="Arial"/>
                <w:lang w:val="ru-RU"/>
              </w:rPr>
            </w:pPr>
          </w:p>
        </w:tc>
      </w:tr>
      <w:tr w:rsidR="00E65C72" w:rsidRPr="00E65C72" w:rsidTr="001F11DF">
        <w:trPr>
          <w:jc w:val="center"/>
        </w:trPr>
        <w:tc>
          <w:tcPr>
            <w:tcW w:w="3882" w:type="dxa"/>
            <w:tcBorders>
              <w:bottom w:val="single" w:sz="4" w:space="0" w:color="auto"/>
            </w:tcBorders>
          </w:tcPr>
          <w:p w:rsidR="00E65C72" w:rsidRPr="00E65C72" w:rsidRDefault="00E65C72" w:rsidP="00E65C72">
            <w:pPr>
              <w:spacing w:before="0"/>
              <w:jc w:val="center"/>
              <w:rPr>
                <w:rFonts w:cs="Arial"/>
              </w:rPr>
            </w:pPr>
          </w:p>
        </w:tc>
        <w:tc>
          <w:tcPr>
            <w:tcW w:w="2127" w:type="dxa"/>
          </w:tcPr>
          <w:p w:rsidR="00E65C72" w:rsidRPr="00E65C72" w:rsidRDefault="00E65C72" w:rsidP="00E65C72">
            <w:pPr>
              <w:spacing w:before="0"/>
              <w:jc w:val="center"/>
              <w:rPr>
                <w:rFonts w:cs="Arial"/>
                <w:lang w:val="ru-RU"/>
              </w:rPr>
            </w:pPr>
          </w:p>
        </w:tc>
        <w:tc>
          <w:tcPr>
            <w:tcW w:w="4022" w:type="dxa"/>
            <w:tcBorders>
              <w:bottom w:val="single" w:sz="4" w:space="0" w:color="auto"/>
            </w:tcBorders>
          </w:tcPr>
          <w:p w:rsidR="00E65C72" w:rsidRPr="00E65C72" w:rsidRDefault="00E65C72" w:rsidP="00E65C72">
            <w:pPr>
              <w:spacing w:before="0"/>
              <w:jc w:val="center"/>
              <w:rPr>
                <w:rFonts w:cs="Arial"/>
                <w:lang w:val="ru-RU"/>
              </w:rPr>
            </w:pPr>
          </w:p>
        </w:tc>
      </w:tr>
      <w:tr w:rsidR="00E65C72" w:rsidRPr="00E65C72" w:rsidTr="001F11DF">
        <w:trPr>
          <w:trHeight w:val="389"/>
          <w:jc w:val="center"/>
        </w:trPr>
        <w:tc>
          <w:tcPr>
            <w:tcW w:w="3882" w:type="dxa"/>
            <w:tcBorders>
              <w:top w:val="single" w:sz="4" w:space="0" w:color="auto"/>
            </w:tcBorders>
          </w:tcPr>
          <w:p w:rsidR="00E65C72" w:rsidRPr="00E65C72" w:rsidRDefault="00E65C72" w:rsidP="00E65C72">
            <w:pPr>
              <w:spacing w:before="0"/>
              <w:jc w:val="center"/>
              <w:rPr>
                <w:rFonts w:cs="Arial"/>
              </w:rPr>
            </w:pPr>
          </w:p>
        </w:tc>
        <w:tc>
          <w:tcPr>
            <w:tcW w:w="2127" w:type="dxa"/>
          </w:tcPr>
          <w:p w:rsidR="00E65C72" w:rsidRPr="00E65C72" w:rsidRDefault="00E65C72" w:rsidP="00E65C72">
            <w:pPr>
              <w:spacing w:before="0"/>
              <w:jc w:val="center"/>
              <w:rPr>
                <w:rFonts w:cs="Arial"/>
                <w:lang w:val="ru-RU"/>
              </w:rPr>
            </w:pPr>
          </w:p>
        </w:tc>
        <w:tc>
          <w:tcPr>
            <w:tcW w:w="4022" w:type="dxa"/>
            <w:tcBorders>
              <w:top w:val="single" w:sz="4" w:space="0" w:color="auto"/>
            </w:tcBorders>
          </w:tcPr>
          <w:p w:rsidR="00E65C72" w:rsidRPr="00E65C72" w:rsidRDefault="00E65C72" w:rsidP="00E65C72">
            <w:pPr>
              <w:spacing w:before="0"/>
              <w:jc w:val="center"/>
              <w:rPr>
                <w:rFonts w:cs="Arial"/>
                <w:lang w:val="ru-RU"/>
              </w:rPr>
            </w:pPr>
          </w:p>
        </w:tc>
      </w:tr>
    </w:tbl>
    <w:p w:rsidR="00E65C72" w:rsidRPr="00E65C72" w:rsidRDefault="00E65C72" w:rsidP="00E65C72">
      <w:pPr>
        <w:rPr>
          <w:rFonts w:eastAsia="Symbol" w:cs="Arial"/>
          <w:b/>
          <w:bCs/>
          <w:kern w:val="28"/>
        </w:rPr>
      </w:pPr>
      <w:r w:rsidRPr="00E65C72">
        <w:rPr>
          <w:rFonts w:eastAsia="Symbol" w:cs="Arial"/>
          <w:b/>
          <w:bCs/>
          <w:kern w:val="28"/>
        </w:rPr>
        <w:t xml:space="preserve">Напомена: </w:t>
      </w:r>
    </w:p>
    <w:p w:rsidR="00E65C72" w:rsidRPr="00E65C72" w:rsidRDefault="00E65C72" w:rsidP="00E65C72">
      <w:pPr>
        <w:rPr>
          <w:rFonts w:eastAsia="TimesNewRomanPS-BoldMT" w:cs="Arial"/>
          <w:lang w:val="sr-Cyrl-CS"/>
        </w:rPr>
      </w:pPr>
      <w:proofErr w:type="gramStart"/>
      <w:r w:rsidRPr="00E65C72">
        <w:rPr>
          <w:rFonts w:eastAsia="TimesNewRomanPS-BoldMT" w:cs="Arial"/>
        </w:rPr>
        <w:t xml:space="preserve">Уколико </w:t>
      </w:r>
      <w:r w:rsidRPr="00E65C7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65C72">
        <w:rPr>
          <w:rFonts w:eastAsia="TimesNewRomanPS-BoldMT" w:cs="Arial"/>
        </w:rPr>
        <w:t>.</w:t>
      </w:r>
      <w:proofErr w:type="gramEnd"/>
    </w:p>
    <w:p w:rsidR="00E65C72" w:rsidRPr="00E65C72" w:rsidRDefault="00E65C72" w:rsidP="00E65C72">
      <w:pPr>
        <w:rPr>
          <w:rFonts w:cs="Arial"/>
          <w:lang w:val="sr-Cyrl-CS"/>
        </w:rPr>
      </w:pPr>
      <w:bookmarkStart w:id="261" w:name="_Toc442559941"/>
      <w:proofErr w:type="gramStart"/>
      <w:r w:rsidRPr="00E65C72">
        <w:rPr>
          <w:rFonts w:cs="Arial"/>
        </w:rPr>
        <w:t>Приликом подношења понуде овај образац копирати у потребном броју примерака.</w:t>
      </w:r>
      <w:proofErr w:type="gramEnd"/>
    </w:p>
    <w:p w:rsidR="00E65C72" w:rsidRPr="00E65C72" w:rsidRDefault="00E65C72" w:rsidP="00E65C72">
      <w:pPr>
        <w:rPr>
          <w:rFonts w:cs="Arial"/>
          <w:b/>
          <w:bCs/>
          <w:kern w:val="28"/>
          <w:lang w:val="sr-Cyrl-CS" w:eastAsia="ar-SA"/>
        </w:rPr>
      </w:pPr>
      <w:proofErr w:type="gramStart"/>
      <w:r w:rsidRPr="00E65C72">
        <w:rPr>
          <w:rFonts w:eastAsia="TimesNewRomanPS-BoldMT" w:cs="Arial"/>
        </w:rPr>
        <w:t>Понуђач који даје нетачне податке у погледу стручних референци, чини прекршај по члану 170.</w:t>
      </w:r>
      <w:proofErr w:type="gramEnd"/>
      <w:r w:rsidRPr="00E65C72">
        <w:rPr>
          <w:rFonts w:eastAsia="TimesNewRomanPS-BoldMT" w:cs="Arial"/>
        </w:rPr>
        <w:t xml:space="preserve"> </w:t>
      </w:r>
      <w:proofErr w:type="gramStart"/>
      <w:r w:rsidRPr="00E65C72">
        <w:rPr>
          <w:rFonts w:eastAsia="TimesNewRomanPS-BoldMT" w:cs="Arial"/>
        </w:rPr>
        <w:t>став</w:t>
      </w:r>
      <w:proofErr w:type="gramEnd"/>
      <w:r w:rsidRPr="00E65C72">
        <w:rPr>
          <w:rFonts w:eastAsia="TimesNewRomanPS-BoldMT" w:cs="Arial"/>
        </w:rPr>
        <w:t xml:space="preserve"> 1. </w:t>
      </w:r>
      <w:proofErr w:type="gramStart"/>
      <w:r w:rsidRPr="00E65C72">
        <w:rPr>
          <w:rFonts w:eastAsia="TimesNewRomanPS-BoldMT" w:cs="Arial"/>
        </w:rPr>
        <w:t>тачка</w:t>
      </w:r>
      <w:proofErr w:type="gramEnd"/>
      <w:r w:rsidRPr="00E65C72">
        <w:rPr>
          <w:rFonts w:eastAsia="TimesNewRomanPS-BoldMT" w:cs="Arial"/>
        </w:rPr>
        <w:t xml:space="preserve"> 3. </w:t>
      </w:r>
      <w:proofErr w:type="gramStart"/>
      <w:r w:rsidRPr="00E65C72">
        <w:rPr>
          <w:rFonts w:eastAsia="TimesNewRomanPS-BoldMT" w:cs="Arial"/>
        </w:rPr>
        <w:t>Закона о јавним набавкама.</w:t>
      </w:r>
      <w:proofErr w:type="gramEnd"/>
      <w:r w:rsidRPr="00E65C72">
        <w:rPr>
          <w:rFonts w:eastAsia="TimesNewRomanPS-BoldMT" w:cs="Arial"/>
        </w:rPr>
        <w:t xml:space="preserve"> </w:t>
      </w:r>
      <w:proofErr w:type="gramStart"/>
      <w:r w:rsidRPr="00E65C72">
        <w:rPr>
          <w:rFonts w:eastAsia="TimesNewRomanPS-BoldMT" w:cs="Arial"/>
        </w:rPr>
        <w:t>Давање неистинитих података у понуди је основ за негативну референцу у смислу члана 82.</w:t>
      </w:r>
      <w:proofErr w:type="gramEnd"/>
      <w:r w:rsidRPr="00E65C72">
        <w:rPr>
          <w:rFonts w:eastAsia="TimesNewRomanPS-BoldMT" w:cs="Arial"/>
        </w:rPr>
        <w:t xml:space="preserve"> </w:t>
      </w:r>
      <w:proofErr w:type="gramStart"/>
      <w:r w:rsidRPr="00E65C72">
        <w:rPr>
          <w:rFonts w:eastAsia="TimesNewRomanPS-BoldMT" w:cs="Arial"/>
        </w:rPr>
        <w:t>став</w:t>
      </w:r>
      <w:proofErr w:type="gramEnd"/>
      <w:r w:rsidRPr="00E65C72">
        <w:rPr>
          <w:rFonts w:eastAsia="TimesNewRomanPS-BoldMT" w:cs="Arial"/>
        </w:rPr>
        <w:t xml:space="preserve"> 1. </w:t>
      </w:r>
      <w:proofErr w:type="gramStart"/>
      <w:r w:rsidRPr="00E65C72">
        <w:rPr>
          <w:rFonts w:eastAsia="TimesNewRomanPS-BoldMT" w:cs="Arial"/>
        </w:rPr>
        <w:t>тачка</w:t>
      </w:r>
      <w:proofErr w:type="gramEnd"/>
      <w:r w:rsidRPr="00E65C72">
        <w:rPr>
          <w:rFonts w:eastAsia="TimesNewRomanPS-BoldMT" w:cs="Arial"/>
        </w:rPr>
        <w:t xml:space="preserve"> 3) Закона</w:t>
      </w:r>
    </w:p>
    <w:p w:rsidR="00E65C72" w:rsidRPr="00E65C72" w:rsidRDefault="00E65C72" w:rsidP="00E65C72">
      <w:pPr>
        <w:jc w:val="right"/>
        <w:outlineLvl w:val="1"/>
        <w:rPr>
          <w:rFonts w:cs="Arial"/>
          <w:b/>
          <w:lang w:val="sr-Cyrl-RS"/>
        </w:rPr>
      </w:pPr>
      <w:r w:rsidRPr="00E65C72">
        <w:rPr>
          <w:rFonts w:cs="Arial"/>
          <w:b/>
        </w:rPr>
        <w:lastRenderedPageBreak/>
        <w:t xml:space="preserve">ОБРАЗАЦ </w:t>
      </w:r>
      <w:bookmarkEnd w:id="261"/>
      <w:r w:rsidRPr="00E65C72">
        <w:rPr>
          <w:rFonts w:cs="Arial"/>
          <w:b/>
          <w:lang w:val="sr-Cyrl-RS"/>
        </w:rPr>
        <w:t>7</w:t>
      </w:r>
    </w:p>
    <w:p w:rsidR="00E65C72" w:rsidRPr="00E65C72" w:rsidRDefault="00E65C72" w:rsidP="00E65C72">
      <w:pPr>
        <w:jc w:val="center"/>
        <w:rPr>
          <w:rFonts w:cs="Arial"/>
          <w:b/>
          <w:lang w:val="sr-Cyrl-RS"/>
        </w:rPr>
      </w:pPr>
      <w:r w:rsidRPr="00E65C72">
        <w:rPr>
          <w:rFonts w:cs="Arial"/>
          <w:b/>
        </w:rPr>
        <w:t>ПОТВРДА О РЕФЕРЕНТНИМ НАБАВКАМА</w:t>
      </w:r>
    </w:p>
    <w:p w:rsidR="00E65C72" w:rsidRPr="00E65C72" w:rsidRDefault="00E65C72" w:rsidP="00E65C72">
      <w:pPr>
        <w:tabs>
          <w:tab w:val="left" w:pos="0"/>
          <w:tab w:val="left" w:pos="330"/>
          <w:tab w:val="left" w:pos="540"/>
        </w:tabs>
        <w:spacing w:before="0"/>
        <w:jc w:val="left"/>
        <w:rPr>
          <w:rFonts w:eastAsia="Calibri" w:cs="Arial"/>
        </w:rPr>
      </w:pPr>
      <w:r w:rsidRPr="00E65C72">
        <w:rPr>
          <w:rFonts w:eastAsia="Calibri" w:cs="Arial"/>
          <w:lang w:val="ru-RU"/>
        </w:rPr>
        <w:t xml:space="preserve">Наручилац односно корисник предметних услуга: </w:t>
      </w:r>
    </w:p>
    <w:p w:rsidR="00E65C72" w:rsidRPr="00E65C72" w:rsidRDefault="00E65C72" w:rsidP="00E65C72">
      <w:pPr>
        <w:tabs>
          <w:tab w:val="left" w:pos="0"/>
          <w:tab w:val="left" w:pos="330"/>
          <w:tab w:val="left" w:pos="540"/>
        </w:tabs>
        <w:spacing w:before="0"/>
        <w:ind w:left="6"/>
        <w:rPr>
          <w:rFonts w:eastAsia="Calibri" w:cs="Arial"/>
        </w:rPr>
      </w:pPr>
      <w:r w:rsidRPr="00E65C72">
        <w:rPr>
          <w:rFonts w:eastAsia="Calibri" w:cs="Arial"/>
        </w:rPr>
        <w:t xml:space="preserve">                                                  __________________________________________________________________</w:t>
      </w:r>
    </w:p>
    <w:p w:rsidR="00E65C72" w:rsidRPr="00E65C72" w:rsidRDefault="00E65C72" w:rsidP="00E65C72">
      <w:pPr>
        <w:tabs>
          <w:tab w:val="left" w:pos="0"/>
          <w:tab w:val="left" w:pos="330"/>
          <w:tab w:val="left" w:pos="540"/>
        </w:tabs>
        <w:spacing w:before="0"/>
        <w:ind w:left="6"/>
        <w:jc w:val="center"/>
        <w:rPr>
          <w:rFonts w:eastAsia="Calibri" w:cs="Arial"/>
        </w:rPr>
      </w:pPr>
      <w:r w:rsidRPr="00E65C72">
        <w:rPr>
          <w:rFonts w:cs="Arial"/>
          <w:bCs/>
          <w:kern w:val="28"/>
        </w:rPr>
        <w:t>(</w:t>
      </w:r>
      <w:proofErr w:type="gramStart"/>
      <w:r w:rsidRPr="00E65C72">
        <w:rPr>
          <w:rFonts w:cs="Arial"/>
          <w:bCs/>
          <w:kern w:val="28"/>
        </w:rPr>
        <w:t>назив</w:t>
      </w:r>
      <w:proofErr w:type="gramEnd"/>
      <w:r w:rsidRPr="00E65C72">
        <w:rPr>
          <w:rFonts w:cs="Arial"/>
          <w:bCs/>
          <w:kern w:val="28"/>
        </w:rPr>
        <w:t xml:space="preserve"> и седиште наручиоца)</w:t>
      </w:r>
    </w:p>
    <w:p w:rsidR="00E65C72" w:rsidRPr="00E65C72" w:rsidRDefault="00E65C72" w:rsidP="00E65C72">
      <w:pPr>
        <w:jc w:val="left"/>
        <w:rPr>
          <w:rFonts w:cs="Arial"/>
        </w:rPr>
      </w:pPr>
      <w:r w:rsidRPr="00E65C72">
        <w:rPr>
          <w:rFonts w:cs="Arial"/>
        </w:rPr>
        <w:t>Лице за контакт:      ___________________________________________________________________</w:t>
      </w:r>
    </w:p>
    <w:p w:rsidR="00E65C72" w:rsidRPr="00E65C72" w:rsidRDefault="00E65C72" w:rsidP="00E65C72">
      <w:pPr>
        <w:jc w:val="center"/>
        <w:rPr>
          <w:rFonts w:cs="Arial"/>
        </w:rPr>
      </w:pPr>
      <w:r w:rsidRPr="00E65C72">
        <w:rPr>
          <w:rFonts w:cs="Arial"/>
        </w:rPr>
        <w:t>(</w:t>
      </w:r>
      <w:proofErr w:type="gramStart"/>
      <w:r w:rsidRPr="00E65C72">
        <w:rPr>
          <w:rFonts w:cs="Arial"/>
        </w:rPr>
        <w:t>име</w:t>
      </w:r>
      <w:proofErr w:type="gramEnd"/>
      <w:r w:rsidRPr="00E65C72">
        <w:rPr>
          <w:rFonts w:cs="Arial"/>
        </w:rPr>
        <w:t>, презиме,  контакт телефон)</w:t>
      </w:r>
    </w:p>
    <w:p w:rsidR="00E65C72" w:rsidRPr="00E65C72" w:rsidRDefault="00E65C72" w:rsidP="00E65C72">
      <w:pPr>
        <w:jc w:val="left"/>
        <w:rPr>
          <w:rFonts w:cs="Arial"/>
        </w:rPr>
      </w:pPr>
      <w:r w:rsidRPr="00E65C72">
        <w:rPr>
          <w:rFonts w:cs="Arial"/>
        </w:rPr>
        <w:t>Овим путем потврђујем да је __________________________________________________________________</w:t>
      </w:r>
    </w:p>
    <w:p w:rsidR="00E65C72" w:rsidRPr="00E65C72" w:rsidRDefault="00E65C72" w:rsidP="00E65C72">
      <w:pPr>
        <w:jc w:val="center"/>
        <w:rPr>
          <w:rFonts w:cs="Arial"/>
        </w:rPr>
      </w:pPr>
      <w:r w:rsidRPr="00E65C72">
        <w:rPr>
          <w:rFonts w:cs="Arial"/>
        </w:rPr>
        <w:t>(</w:t>
      </w:r>
      <w:proofErr w:type="gramStart"/>
      <w:r w:rsidRPr="00E65C72">
        <w:rPr>
          <w:rFonts w:cs="Arial"/>
        </w:rPr>
        <w:t>навести</w:t>
      </w:r>
      <w:proofErr w:type="gramEnd"/>
      <w:r w:rsidRPr="00E65C72">
        <w:rPr>
          <w:rFonts w:cs="Arial"/>
        </w:rPr>
        <w:t xml:space="preserve"> назив седиште  понуђача)</w:t>
      </w:r>
    </w:p>
    <w:p w:rsidR="00E65C72" w:rsidRPr="00E65C72" w:rsidRDefault="00E65C72" w:rsidP="00E65C72">
      <w:pPr>
        <w:rPr>
          <w:rFonts w:cs="Arial"/>
        </w:rPr>
      </w:pPr>
      <w:proofErr w:type="gramStart"/>
      <w:r w:rsidRPr="00E65C72">
        <w:rPr>
          <w:rFonts w:cs="Arial"/>
        </w:rPr>
        <w:t>за</w:t>
      </w:r>
      <w:proofErr w:type="gramEnd"/>
      <w:r w:rsidRPr="00E65C72">
        <w:rPr>
          <w:rFonts w:cs="Arial"/>
        </w:rPr>
        <w:t xml:space="preserve"> наше потребе извршио: </w:t>
      </w:r>
    </w:p>
    <w:p w:rsidR="00E65C72" w:rsidRPr="00E65C72" w:rsidRDefault="00E65C72" w:rsidP="00E65C72">
      <w:pPr>
        <w:rPr>
          <w:rFonts w:cs="Arial"/>
        </w:rPr>
      </w:pPr>
      <w:r w:rsidRPr="00E65C72">
        <w:rPr>
          <w:rFonts w:cs="Arial"/>
        </w:rPr>
        <w:t>__________________________________________________________________</w:t>
      </w:r>
    </w:p>
    <w:p w:rsidR="00E65C72" w:rsidRPr="00E65C72" w:rsidRDefault="00E65C72" w:rsidP="00E65C72">
      <w:pPr>
        <w:rPr>
          <w:rFonts w:cs="Arial"/>
        </w:rPr>
      </w:pPr>
      <w:r w:rsidRPr="00E65C72">
        <w:rPr>
          <w:rFonts w:cs="Arial"/>
        </w:rPr>
        <w:t xml:space="preserve">                                                  (</w:t>
      </w:r>
      <w:proofErr w:type="gramStart"/>
      <w:r w:rsidRPr="00E65C72">
        <w:rPr>
          <w:rFonts w:cs="Arial"/>
        </w:rPr>
        <w:t>навести</w:t>
      </w:r>
      <w:proofErr w:type="gramEnd"/>
      <w:r w:rsidRPr="00E65C72">
        <w:rPr>
          <w:rFonts w:cs="Arial"/>
        </w:rPr>
        <w:t xml:space="preserve">) </w:t>
      </w:r>
    </w:p>
    <w:p w:rsidR="00E65C72" w:rsidRPr="00E65C72" w:rsidRDefault="00E65C72" w:rsidP="00E65C72">
      <w:pPr>
        <w:rPr>
          <w:rFonts w:cs="Arial"/>
        </w:rPr>
      </w:pPr>
      <w:proofErr w:type="gramStart"/>
      <w:r w:rsidRPr="00E65C72">
        <w:rPr>
          <w:rFonts w:cs="Arial"/>
        </w:rPr>
        <w:t>у</w:t>
      </w:r>
      <w:proofErr w:type="gramEnd"/>
      <w:r w:rsidRPr="00E65C72">
        <w:rPr>
          <w:rFonts w:cs="Arial"/>
        </w:rPr>
        <w:t xml:space="preserve"> уговореном року, обиму и квалитету и да у гарантном року није било рекламација на исте</w:t>
      </w:r>
      <w:r w:rsidRPr="00E65C72">
        <w:rPr>
          <w:rFonts w:cs="Arial"/>
          <w:lang w:val="sr-Cyrl-RS"/>
        </w:rPr>
        <w:t>, до дана издавања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E65C72" w:rsidRPr="00E65C72" w:rsidTr="001F11D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65C72" w:rsidRPr="00E65C72" w:rsidRDefault="00E65C72" w:rsidP="00E65C72">
            <w:pPr>
              <w:jc w:val="center"/>
              <w:rPr>
                <w:rFonts w:eastAsia="Calibri" w:cs="Arial"/>
              </w:rPr>
            </w:pPr>
            <w:r w:rsidRPr="00E65C72">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65C72" w:rsidRPr="00E65C72" w:rsidRDefault="00E65C72" w:rsidP="00E65C72">
            <w:pPr>
              <w:jc w:val="center"/>
              <w:rPr>
                <w:rFonts w:eastAsia="Calibri" w:cs="Arial"/>
              </w:rPr>
            </w:pPr>
            <w:r w:rsidRPr="00E65C7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65C72" w:rsidRPr="00E65C72" w:rsidRDefault="00E65C72" w:rsidP="00E65C72">
            <w:pPr>
              <w:jc w:val="center"/>
              <w:rPr>
                <w:rFonts w:eastAsia="Calibri" w:cs="Arial"/>
              </w:rPr>
            </w:pPr>
            <w:r w:rsidRPr="00E65C72">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65C72" w:rsidRPr="00E65C72" w:rsidRDefault="00E65C72" w:rsidP="00E65C72">
            <w:pPr>
              <w:jc w:val="center"/>
              <w:rPr>
                <w:rFonts w:eastAsia="Calibri" w:cs="Arial"/>
              </w:rPr>
            </w:pPr>
            <w:r w:rsidRPr="00E65C72">
              <w:rPr>
                <w:rFonts w:eastAsia="Calibri" w:cs="Arial"/>
              </w:rPr>
              <w:t>Вредност извршених услуга без ПДВ</w:t>
            </w:r>
          </w:p>
          <w:p w:rsidR="00E65C72" w:rsidRPr="00E65C72" w:rsidRDefault="00E65C72" w:rsidP="00E65C72">
            <w:pPr>
              <w:jc w:val="center"/>
              <w:rPr>
                <w:rFonts w:eastAsia="Calibri" w:cs="Arial"/>
              </w:rPr>
            </w:pPr>
            <w:r w:rsidRPr="00E65C72">
              <w:rPr>
                <w:rFonts w:eastAsia="Calibri" w:cs="Arial"/>
              </w:rPr>
              <w:t>Дин/EUR</w:t>
            </w:r>
          </w:p>
        </w:tc>
      </w:tr>
      <w:tr w:rsidR="00E65C72" w:rsidRPr="00E65C72" w:rsidTr="001F11DF">
        <w:tc>
          <w:tcPr>
            <w:tcW w:w="2313"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65C72" w:rsidRPr="00E65C72" w:rsidRDefault="00E65C72" w:rsidP="00E65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r>
      <w:tr w:rsidR="00E65C72" w:rsidRPr="00E65C72" w:rsidTr="001F11DF">
        <w:tc>
          <w:tcPr>
            <w:tcW w:w="2313"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65C72" w:rsidRPr="00E65C72" w:rsidRDefault="00E65C72" w:rsidP="00E65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r>
      <w:tr w:rsidR="00E65C72" w:rsidRPr="00E65C72" w:rsidTr="001F11DF">
        <w:tc>
          <w:tcPr>
            <w:tcW w:w="2313"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65C72" w:rsidRPr="00E65C72" w:rsidRDefault="00E65C72" w:rsidP="00E65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r>
      <w:tr w:rsidR="00E65C72" w:rsidRPr="00E65C72" w:rsidTr="001F11DF">
        <w:tc>
          <w:tcPr>
            <w:tcW w:w="2313"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65C72" w:rsidRPr="00E65C72" w:rsidRDefault="00E65C72" w:rsidP="00E65C7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65C72" w:rsidRPr="00E65C72" w:rsidRDefault="00E65C72" w:rsidP="00E65C72">
            <w:pPr>
              <w:rPr>
                <w:rFonts w:eastAsia="Calibri" w:cs="Arial"/>
              </w:rPr>
            </w:pPr>
          </w:p>
        </w:tc>
      </w:tr>
    </w:tbl>
    <w:p w:rsidR="00E65C72" w:rsidRPr="00E65C72" w:rsidRDefault="00E65C72" w:rsidP="00E65C72">
      <w:pPr>
        <w:rPr>
          <w:rFonts w:eastAsia="TimesNewRomanPS-BoldMT" w:cs="Arial"/>
          <w:b/>
          <w:bCs/>
          <w:iCs/>
        </w:rPr>
      </w:pPr>
      <w:r w:rsidRPr="00E65C72">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65C72" w:rsidRPr="00E65C72" w:rsidTr="001F11DF">
        <w:trPr>
          <w:jc w:val="center"/>
        </w:trPr>
        <w:tc>
          <w:tcPr>
            <w:tcW w:w="3882" w:type="dxa"/>
          </w:tcPr>
          <w:p w:rsidR="00E65C72" w:rsidRPr="00E65C72" w:rsidRDefault="00E65C72" w:rsidP="00E65C72">
            <w:pPr>
              <w:spacing w:before="0"/>
              <w:jc w:val="center"/>
              <w:rPr>
                <w:rFonts w:cs="Arial"/>
              </w:rPr>
            </w:pPr>
            <w:r w:rsidRPr="00E65C72">
              <w:rPr>
                <w:rFonts w:cs="Arial"/>
              </w:rPr>
              <w:t>Датум:</w:t>
            </w:r>
          </w:p>
        </w:tc>
        <w:tc>
          <w:tcPr>
            <w:tcW w:w="2127" w:type="dxa"/>
          </w:tcPr>
          <w:p w:rsidR="00E65C72" w:rsidRPr="00E65C72" w:rsidRDefault="00E65C72" w:rsidP="00E65C72">
            <w:pPr>
              <w:spacing w:before="0"/>
              <w:jc w:val="center"/>
              <w:rPr>
                <w:rFonts w:cs="Arial"/>
                <w:lang w:val="ru-RU"/>
              </w:rPr>
            </w:pPr>
          </w:p>
        </w:tc>
        <w:tc>
          <w:tcPr>
            <w:tcW w:w="4022" w:type="dxa"/>
          </w:tcPr>
          <w:p w:rsidR="00E65C72" w:rsidRPr="00E65C72" w:rsidRDefault="00E65C72" w:rsidP="00E65C72">
            <w:pPr>
              <w:spacing w:before="0"/>
              <w:jc w:val="center"/>
              <w:rPr>
                <w:rFonts w:cs="Arial"/>
                <w:lang w:val="ru-RU"/>
              </w:rPr>
            </w:pPr>
            <w:r w:rsidRPr="00E65C72">
              <w:rPr>
                <w:rFonts w:cs="Arial"/>
                <w:lang w:val="sr-Cyrl-CS"/>
              </w:rPr>
              <w:t>Наручилац/корисник услуга:</w:t>
            </w:r>
          </w:p>
        </w:tc>
      </w:tr>
      <w:tr w:rsidR="00E65C72" w:rsidRPr="00E65C72" w:rsidTr="001F11DF">
        <w:trPr>
          <w:jc w:val="center"/>
        </w:trPr>
        <w:tc>
          <w:tcPr>
            <w:tcW w:w="3882" w:type="dxa"/>
          </w:tcPr>
          <w:p w:rsidR="00E65C72" w:rsidRPr="00E65C72" w:rsidRDefault="00E65C72" w:rsidP="00E65C72">
            <w:pPr>
              <w:spacing w:before="0"/>
              <w:jc w:val="center"/>
              <w:rPr>
                <w:rFonts w:cs="Arial"/>
              </w:rPr>
            </w:pPr>
          </w:p>
        </w:tc>
        <w:tc>
          <w:tcPr>
            <w:tcW w:w="2127" w:type="dxa"/>
          </w:tcPr>
          <w:p w:rsidR="00E65C72" w:rsidRPr="00E65C72" w:rsidRDefault="00E65C72" w:rsidP="00E65C72">
            <w:pPr>
              <w:spacing w:before="0"/>
              <w:jc w:val="center"/>
              <w:rPr>
                <w:rFonts w:cs="Arial"/>
              </w:rPr>
            </w:pPr>
            <w:r w:rsidRPr="00E65C72">
              <w:rPr>
                <w:rFonts w:cs="Arial"/>
              </w:rPr>
              <w:t>М.П.</w:t>
            </w:r>
          </w:p>
        </w:tc>
        <w:tc>
          <w:tcPr>
            <w:tcW w:w="4022" w:type="dxa"/>
          </w:tcPr>
          <w:p w:rsidR="00E65C72" w:rsidRPr="00E65C72" w:rsidRDefault="00E65C72" w:rsidP="00E65C72">
            <w:pPr>
              <w:spacing w:before="0"/>
              <w:jc w:val="center"/>
              <w:rPr>
                <w:rFonts w:cs="Arial"/>
                <w:lang w:val="ru-RU"/>
              </w:rPr>
            </w:pPr>
          </w:p>
        </w:tc>
      </w:tr>
      <w:tr w:rsidR="00E65C72" w:rsidRPr="00E65C72" w:rsidTr="001F11DF">
        <w:trPr>
          <w:jc w:val="center"/>
        </w:trPr>
        <w:tc>
          <w:tcPr>
            <w:tcW w:w="3882" w:type="dxa"/>
            <w:tcBorders>
              <w:bottom w:val="single" w:sz="4" w:space="0" w:color="auto"/>
            </w:tcBorders>
          </w:tcPr>
          <w:p w:rsidR="00E65C72" w:rsidRPr="00E65C72" w:rsidRDefault="00E65C72" w:rsidP="00E65C72">
            <w:pPr>
              <w:spacing w:before="0"/>
              <w:jc w:val="center"/>
              <w:rPr>
                <w:rFonts w:cs="Arial"/>
              </w:rPr>
            </w:pPr>
          </w:p>
        </w:tc>
        <w:tc>
          <w:tcPr>
            <w:tcW w:w="2127" w:type="dxa"/>
          </w:tcPr>
          <w:p w:rsidR="00E65C72" w:rsidRPr="00E65C72" w:rsidRDefault="00E65C72" w:rsidP="00E65C72">
            <w:pPr>
              <w:spacing w:before="0"/>
              <w:jc w:val="center"/>
              <w:rPr>
                <w:rFonts w:cs="Arial"/>
                <w:lang w:val="ru-RU"/>
              </w:rPr>
            </w:pPr>
          </w:p>
        </w:tc>
        <w:tc>
          <w:tcPr>
            <w:tcW w:w="4022" w:type="dxa"/>
            <w:tcBorders>
              <w:bottom w:val="single" w:sz="4" w:space="0" w:color="auto"/>
            </w:tcBorders>
          </w:tcPr>
          <w:p w:rsidR="00E65C72" w:rsidRPr="00E65C72" w:rsidRDefault="00E65C72" w:rsidP="00E65C72">
            <w:pPr>
              <w:spacing w:before="0"/>
              <w:jc w:val="center"/>
              <w:rPr>
                <w:rFonts w:cs="Arial"/>
                <w:lang w:val="ru-RU"/>
              </w:rPr>
            </w:pPr>
          </w:p>
        </w:tc>
      </w:tr>
      <w:tr w:rsidR="00E65C72" w:rsidRPr="00E65C72" w:rsidTr="001F11DF">
        <w:trPr>
          <w:trHeight w:val="389"/>
          <w:jc w:val="center"/>
        </w:trPr>
        <w:tc>
          <w:tcPr>
            <w:tcW w:w="3882" w:type="dxa"/>
            <w:tcBorders>
              <w:top w:val="single" w:sz="4" w:space="0" w:color="auto"/>
            </w:tcBorders>
          </w:tcPr>
          <w:p w:rsidR="00E65C72" w:rsidRPr="00E65C72" w:rsidRDefault="00E65C72" w:rsidP="00E65C72">
            <w:pPr>
              <w:spacing w:before="0"/>
              <w:jc w:val="center"/>
              <w:rPr>
                <w:rFonts w:cs="Arial"/>
              </w:rPr>
            </w:pPr>
          </w:p>
        </w:tc>
        <w:tc>
          <w:tcPr>
            <w:tcW w:w="2127" w:type="dxa"/>
          </w:tcPr>
          <w:p w:rsidR="00E65C72" w:rsidRPr="00E65C72" w:rsidRDefault="00E65C72" w:rsidP="00E65C72">
            <w:pPr>
              <w:spacing w:before="0"/>
              <w:jc w:val="center"/>
              <w:rPr>
                <w:rFonts w:cs="Arial"/>
                <w:lang w:val="ru-RU"/>
              </w:rPr>
            </w:pPr>
          </w:p>
        </w:tc>
        <w:tc>
          <w:tcPr>
            <w:tcW w:w="4022" w:type="dxa"/>
            <w:tcBorders>
              <w:top w:val="single" w:sz="4" w:space="0" w:color="auto"/>
            </w:tcBorders>
          </w:tcPr>
          <w:p w:rsidR="00E65C72" w:rsidRPr="00E65C72" w:rsidRDefault="00E65C72" w:rsidP="00E65C72">
            <w:pPr>
              <w:spacing w:before="0"/>
              <w:jc w:val="center"/>
              <w:rPr>
                <w:rFonts w:cs="Arial"/>
                <w:lang w:val="ru-RU"/>
              </w:rPr>
            </w:pPr>
          </w:p>
        </w:tc>
      </w:tr>
    </w:tbl>
    <w:p w:rsidR="00E65C72" w:rsidRPr="00E65C72" w:rsidRDefault="00E65C72" w:rsidP="00E65C72">
      <w:pPr>
        <w:rPr>
          <w:rFonts w:cs="Arial"/>
          <w:b/>
        </w:rPr>
      </w:pPr>
      <w:r w:rsidRPr="00E65C72">
        <w:rPr>
          <w:rFonts w:cs="Arial"/>
          <w:b/>
        </w:rPr>
        <w:t>НАПОМЕНА:</w:t>
      </w:r>
    </w:p>
    <w:p w:rsidR="00E65C72" w:rsidRPr="00E65C72" w:rsidRDefault="00E65C72" w:rsidP="00E65C72">
      <w:pPr>
        <w:rPr>
          <w:rFonts w:cs="Arial"/>
        </w:rPr>
      </w:pPr>
      <w:proofErr w:type="gramStart"/>
      <w:r w:rsidRPr="00E65C72">
        <w:rPr>
          <w:rFonts w:cs="Arial"/>
        </w:rPr>
        <w:t>Приликом подношења понуде овај образац копирати у потребном броју примерака.</w:t>
      </w:r>
      <w:proofErr w:type="gramEnd"/>
    </w:p>
    <w:p w:rsidR="00E65C72" w:rsidRPr="00E65C72" w:rsidRDefault="00E65C72" w:rsidP="00E65C72">
      <w:pPr>
        <w:spacing w:before="0"/>
        <w:rPr>
          <w:rFonts w:cs="Arial"/>
        </w:rPr>
      </w:pPr>
      <w:proofErr w:type="gramStart"/>
      <w:r w:rsidRPr="00E65C72">
        <w:rPr>
          <w:rFonts w:cs="Arial"/>
        </w:rPr>
        <w:t>Понуђач који даје нетачне податке у погледу стручних референци, чини прекршај по члану 170.</w:t>
      </w:r>
      <w:proofErr w:type="gramEnd"/>
      <w:r w:rsidRPr="00E65C72">
        <w:rPr>
          <w:rFonts w:cs="Arial"/>
        </w:rPr>
        <w:t xml:space="preserve"> </w:t>
      </w:r>
      <w:proofErr w:type="gramStart"/>
      <w:r w:rsidRPr="00E65C72">
        <w:rPr>
          <w:rFonts w:cs="Arial"/>
        </w:rPr>
        <w:t>став</w:t>
      </w:r>
      <w:proofErr w:type="gramEnd"/>
      <w:r w:rsidRPr="00E65C72">
        <w:rPr>
          <w:rFonts w:cs="Arial"/>
        </w:rPr>
        <w:t xml:space="preserve"> 1. </w:t>
      </w:r>
      <w:proofErr w:type="gramStart"/>
      <w:r w:rsidRPr="00E65C72">
        <w:rPr>
          <w:rFonts w:cs="Arial"/>
        </w:rPr>
        <w:t>тачка</w:t>
      </w:r>
      <w:proofErr w:type="gramEnd"/>
      <w:r w:rsidRPr="00E65C72">
        <w:rPr>
          <w:rFonts w:cs="Arial"/>
        </w:rPr>
        <w:t xml:space="preserve"> 3. </w:t>
      </w:r>
      <w:proofErr w:type="gramStart"/>
      <w:r w:rsidRPr="00E65C72">
        <w:rPr>
          <w:rFonts w:cs="Arial"/>
        </w:rPr>
        <w:t>Закона о јавним набавкама.</w:t>
      </w:r>
      <w:proofErr w:type="gramEnd"/>
      <w:r w:rsidRPr="00E65C72">
        <w:rPr>
          <w:rFonts w:cs="Arial"/>
        </w:rPr>
        <w:t xml:space="preserve"> </w:t>
      </w:r>
      <w:proofErr w:type="gramStart"/>
      <w:r w:rsidRPr="00E65C72">
        <w:rPr>
          <w:rFonts w:cs="Arial"/>
        </w:rPr>
        <w:t>Давање неистинитих података у понуди је основ за негативну референцу у смислу члана 82.</w:t>
      </w:r>
      <w:proofErr w:type="gramEnd"/>
      <w:r w:rsidRPr="00E65C72">
        <w:rPr>
          <w:rFonts w:cs="Arial"/>
        </w:rPr>
        <w:t xml:space="preserve"> </w:t>
      </w:r>
      <w:proofErr w:type="gramStart"/>
      <w:r w:rsidRPr="00E65C72">
        <w:rPr>
          <w:rFonts w:cs="Arial"/>
        </w:rPr>
        <w:t>став</w:t>
      </w:r>
      <w:proofErr w:type="gramEnd"/>
      <w:r w:rsidRPr="00E65C72">
        <w:rPr>
          <w:rFonts w:cs="Arial"/>
        </w:rPr>
        <w:t xml:space="preserve"> 1. </w:t>
      </w:r>
      <w:proofErr w:type="gramStart"/>
      <w:r w:rsidRPr="00E65C72">
        <w:rPr>
          <w:rFonts w:cs="Arial"/>
        </w:rPr>
        <w:t>тачка</w:t>
      </w:r>
      <w:proofErr w:type="gramEnd"/>
      <w:r w:rsidRPr="00E65C72">
        <w:rPr>
          <w:rFonts w:cs="Arial"/>
        </w:rPr>
        <w:t xml:space="preserve"> 3) Закона</w:t>
      </w:r>
    </w:p>
    <w:p w:rsidR="00E65C72" w:rsidRPr="00E65C72" w:rsidRDefault="00E65C72" w:rsidP="00E65C72">
      <w:pPr>
        <w:rPr>
          <w:rFonts w:cs="Arial"/>
          <w:lang w:val="sr-Cyrl-RS"/>
        </w:rPr>
      </w:pPr>
      <w:r w:rsidRPr="00E65C72">
        <w:rPr>
          <w:rFonts w:cs="Arial"/>
        </w:rPr>
        <w:t xml:space="preserve"> </w:t>
      </w:r>
      <w:proofErr w:type="gramStart"/>
      <w:r w:rsidRPr="00E65C72">
        <w:rPr>
          <w:rFonts w:cs="Arial"/>
        </w:rPr>
        <w:t>Уколико је референтни уговор закључен у страној валути, у поступку стручне оцене понуда наручилац ће извршити прерачун (</w:t>
      </w:r>
      <w:r w:rsidRPr="00E65C72">
        <w:rPr>
          <w:rFonts w:eastAsia="Calibri" w:cs="Arial"/>
        </w:rPr>
        <w:t>вредности и</w:t>
      </w:r>
      <w:r w:rsidRPr="00E65C72">
        <w:rPr>
          <w:rFonts w:eastAsia="Calibri" w:cs="Arial"/>
          <w:lang w:val="sr-Cyrl-RS"/>
        </w:rPr>
        <w:t>звршених услуга</w:t>
      </w:r>
      <w:r w:rsidRPr="00E65C72">
        <w:rPr>
          <w:rFonts w:eastAsia="Calibri" w:cs="Arial"/>
        </w:rPr>
        <w:t>)</w:t>
      </w:r>
      <w:r w:rsidRPr="00E65C72">
        <w:rPr>
          <w:rFonts w:cs="Arial"/>
        </w:rPr>
        <w:t xml:space="preserve"> у динаре по средњем курсу Народне Банке Србије на дан закључења референтног уговора.</w:t>
      </w:r>
      <w:proofErr w:type="gramEnd"/>
    </w:p>
    <w:p w:rsidR="00E65C72" w:rsidRPr="00E65C72" w:rsidRDefault="00E65C72" w:rsidP="00E65C72">
      <w:pPr>
        <w:outlineLvl w:val="1"/>
        <w:rPr>
          <w:rFonts w:cs="Arial"/>
          <w:b/>
          <w:lang w:val="sr-Cyrl-RS"/>
        </w:rPr>
      </w:pPr>
    </w:p>
    <w:p w:rsidR="00E65C72" w:rsidRPr="00B528F8" w:rsidRDefault="00E65C72" w:rsidP="00E65C72">
      <w:pPr>
        <w:spacing w:before="0"/>
        <w:rPr>
          <w:rFonts w:ascii="Arial Cirilica" w:hAnsi="Arial Cirilica" w:cs="Arial"/>
          <w:lang w:val="sr-Cyrl-RS"/>
        </w:rPr>
      </w:pPr>
      <w:proofErr w:type="gramStart"/>
      <w:r w:rsidRPr="00B528F8">
        <w:rPr>
          <w:rFonts w:cs="Arial"/>
        </w:rPr>
        <w:t>Понуђач</w:t>
      </w:r>
      <w:r w:rsidRPr="00B528F8">
        <w:rPr>
          <w:rFonts w:ascii="Arial Cirilica" w:hAnsi="Arial Cirilica" w:cs="Arial"/>
        </w:rPr>
        <w:t xml:space="preserve"> </w:t>
      </w:r>
      <w:r w:rsidRPr="00B528F8">
        <w:rPr>
          <w:rFonts w:cs="Arial"/>
        </w:rPr>
        <w:t>који</w:t>
      </w:r>
      <w:r w:rsidRPr="00B528F8">
        <w:rPr>
          <w:rFonts w:ascii="Arial Cirilica" w:hAnsi="Arial Cirilica" w:cs="Arial"/>
        </w:rPr>
        <w:t xml:space="preserve"> </w:t>
      </w:r>
      <w:r w:rsidRPr="00B528F8">
        <w:rPr>
          <w:rFonts w:cs="Arial"/>
        </w:rPr>
        <w:t>даје</w:t>
      </w:r>
      <w:r w:rsidRPr="00B528F8">
        <w:rPr>
          <w:rFonts w:ascii="Arial Cirilica" w:hAnsi="Arial Cirilica" w:cs="Arial"/>
        </w:rPr>
        <w:t xml:space="preserve"> </w:t>
      </w:r>
      <w:r w:rsidRPr="00B528F8">
        <w:rPr>
          <w:rFonts w:cs="Arial"/>
        </w:rPr>
        <w:t>нетачне</w:t>
      </w:r>
      <w:r w:rsidRPr="00B528F8">
        <w:rPr>
          <w:rFonts w:ascii="Arial Cirilica" w:hAnsi="Arial Cirilica" w:cs="Arial"/>
        </w:rPr>
        <w:t xml:space="preserve"> </w:t>
      </w:r>
      <w:r w:rsidRPr="00B528F8">
        <w:rPr>
          <w:rFonts w:cs="Arial"/>
        </w:rPr>
        <w:t>податке</w:t>
      </w:r>
      <w:r w:rsidRPr="00B528F8">
        <w:rPr>
          <w:rFonts w:ascii="Arial Cirilica" w:hAnsi="Arial Cirilica" w:cs="Arial"/>
        </w:rPr>
        <w:t xml:space="preserve"> </w:t>
      </w:r>
      <w:r w:rsidRPr="00B528F8">
        <w:rPr>
          <w:rFonts w:cs="Arial"/>
        </w:rPr>
        <w:t>у</w:t>
      </w:r>
      <w:r w:rsidRPr="00B528F8">
        <w:rPr>
          <w:rFonts w:ascii="Arial Cirilica" w:hAnsi="Arial Cirilica" w:cs="Arial"/>
        </w:rPr>
        <w:t xml:space="preserve"> </w:t>
      </w:r>
      <w:r w:rsidRPr="00B528F8">
        <w:rPr>
          <w:rFonts w:cs="Arial"/>
        </w:rPr>
        <w:t>погледу</w:t>
      </w:r>
      <w:r w:rsidRPr="00B528F8">
        <w:rPr>
          <w:rFonts w:ascii="Arial Cirilica" w:hAnsi="Arial Cirilica" w:cs="Arial"/>
        </w:rPr>
        <w:t xml:space="preserve"> </w:t>
      </w:r>
      <w:r w:rsidRPr="00B528F8">
        <w:rPr>
          <w:rFonts w:cs="Arial"/>
        </w:rPr>
        <w:t>стручних</w:t>
      </w:r>
      <w:r w:rsidRPr="00B528F8">
        <w:rPr>
          <w:rFonts w:ascii="Arial Cirilica" w:hAnsi="Arial Cirilica" w:cs="Arial"/>
        </w:rPr>
        <w:t xml:space="preserve"> </w:t>
      </w:r>
      <w:r w:rsidRPr="00B528F8">
        <w:rPr>
          <w:rFonts w:cs="Arial"/>
        </w:rPr>
        <w:t>референци</w:t>
      </w:r>
      <w:r w:rsidRPr="00B528F8">
        <w:rPr>
          <w:rFonts w:ascii="Arial Cirilica" w:hAnsi="Arial Cirilica" w:cs="Arial"/>
        </w:rPr>
        <w:t xml:space="preserve">, </w:t>
      </w:r>
      <w:r w:rsidRPr="00B528F8">
        <w:rPr>
          <w:rFonts w:cs="Arial"/>
        </w:rPr>
        <w:t>чини</w:t>
      </w:r>
      <w:r w:rsidRPr="00B528F8">
        <w:rPr>
          <w:rFonts w:ascii="Arial Cirilica" w:hAnsi="Arial Cirilica" w:cs="Arial"/>
        </w:rPr>
        <w:t xml:space="preserve"> </w:t>
      </w:r>
      <w:r w:rsidRPr="00B528F8">
        <w:rPr>
          <w:rFonts w:cs="Arial"/>
        </w:rPr>
        <w:t>прекршај</w:t>
      </w:r>
      <w:r w:rsidRPr="00B528F8">
        <w:rPr>
          <w:rFonts w:ascii="Arial Cirilica" w:hAnsi="Arial Cirilica" w:cs="Arial"/>
        </w:rPr>
        <w:t xml:space="preserve"> </w:t>
      </w:r>
      <w:r w:rsidRPr="00B528F8">
        <w:rPr>
          <w:rFonts w:cs="Arial"/>
        </w:rPr>
        <w:t>по</w:t>
      </w:r>
      <w:r w:rsidRPr="00B528F8">
        <w:rPr>
          <w:rFonts w:ascii="Arial Cirilica" w:hAnsi="Arial Cirilica" w:cs="Arial"/>
        </w:rPr>
        <w:t xml:space="preserve"> </w:t>
      </w:r>
      <w:r w:rsidRPr="00B528F8">
        <w:rPr>
          <w:rFonts w:cs="Arial"/>
        </w:rPr>
        <w:t>члану</w:t>
      </w:r>
      <w:r w:rsidRPr="00B528F8">
        <w:rPr>
          <w:rFonts w:ascii="Arial Cirilica" w:hAnsi="Arial Cirilica" w:cs="Arial"/>
        </w:rPr>
        <w:t xml:space="preserve"> 170.</w:t>
      </w:r>
      <w:proofErr w:type="gramEnd"/>
      <w:r w:rsidRPr="00B528F8">
        <w:rPr>
          <w:rFonts w:ascii="Arial Cirilica" w:hAnsi="Arial Cirilica" w:cs="Arial"/>
        </w:rPr>
        <w:t xml:space="preserve"> </w:t>
      </w:r>
      <w:proofErr w:type="gramStart"/>
      <w:r w:rsidRPr="00B528F8">
        <w:rPr>
          <w:rFonts w:cs="Arial"/>
        </w:rPr>
        <w:t>став</w:t>
      </w:r>
      <w:proofErr w:type="gramEnd"/>
      <w:r w:rsidRPr="00B528F8">
        <w:rPr>
          <w:rFonts w:ascii="Arial Cirilica" w:hAnsi="Arial Cirilica" w:cs="Arial"/>
        </w:rPr>
        <w:t xml:space="preserve"> 1. </w:t>
      </w:r>
      <w:proofErr w:type="gramStart"/>
      <w:r w:rsidRPr="00B528F8">
        <w:rPr>
          <w:rFonts w:cs="Arial"/>
        </w:rPr>
        <w:t>тачка</w:t>
      </w:r>
      <w:proofErr w:type="gramEnd"/>
      <w:r w:rsidRPr="00B528F8">
        <w:rPr>
          <w:rFonts w:ascii="Arial Cirilica" w:hAnsi="Arial Cirilica" w:cs="Arial"/>
        </w:rPr>
        <w:t xml:space="preserve"> 3. </w:t>
      </w:r>
      <w:proofErr w:type="gramStart"/>
      <w:r w:rsidRPr="00B528F8">
        <w:rPr>
          <w:rFonts w:cs="Arial"/>
        </w:rPr>
        <w:t>Закона</w:t>
      </w:r>
      <w:r w:rsidRPr="00B528F8">
        <w:rPr>
          <w:rFonts w:ascii="Arial Cirilica" w:hAnsi="Arial Cirilica" w:cs="Arial"/>
        </w:rPr>
        <w:t xml:space="preserve"> </w:t>
      </w:r>
      <w:r w:rsidRPr="00B528F8">
        <w:rPr>
          <w:rFonts w:cs="Arial"/>
        </w:rPr>
        <w:t>о</w:t>
      </w:r>
      <w:r w:rsidRPr="00B528F8">
        <w:rPr>
          <w:rFonts w:ascii="Arial Cirilica" w:hAnsi="Arial Cirilica" w:cs="Arial"/>
        </w:rPr>
        <w:t xml:space="preserve"> </w:t>
      </w:r>
      <w:r w:rsidRPr="00B528F8">
        <w:rPr>
          <w:rFonts w:cs="Arial"/>
        </w:rPr>
        <w:t>јавним</w:t>
      </w:r>
      <w:r w:rsidRPr="00B528F8">
        <w:rPr>
          <w:rFonts w:ascii="Arial Cirilica" w:hAnsi="Arial Cirilica" w:cs="Arial"/>
        </w:rPr>
        <w:t xml:space="preserve"> </w:t>
      </w:r>
      <w:r w:rsidRPr="00B528F8">
        <w:rPr>
          <w:rFonts w:cs="Arial"/>
        </w:rPr>
        <w:t>набавкама</w:t>
      </w:r>
      <w:r w:rsidRPr="00B528F8">
        <w:rPr>
          <w:rFonts w:ascii="Arial Cirilica" w:hAnsi="Arial Cirilica" w:cs="Arial"/>
        </w:rPr>
        <w:t>.</w:t>
      </w:r>
      <w:proofErr w:type="gramEnd"/>
      <w:r w:rsidRPr="00B528F8">
        <w:rPr>
          <w:rFonts w:ascii="Arial Cirilica" w:hAnsi="Arial Cirilica" w:cs="Arial"/>
        </w:rPr>
        <w:t xml:space="preserve"> </w:t>
      </w:r>
      <w:proofErr w:type="gramStart"/>
      <w:r w:rsidRPr="00B528F8">
        <w:rPr>
          <w:rFonts w:cs="Arial"/>
        </w:rPr>
        <w:t>Давање</w:t>
      </w:r>
      <w:r w:rsidRPr="00B528F8">
        <w:rPr>
          <w:rFonts w:ascii="Arial Cirilica" w:hAnsi="Arial Cirilica" w:cs="Arial"/>
        </w:rPr>
        <w:t xml:space="preserve"> </w:t>
      </w:r>
      <w:r w:rsidRPr="00B528F8">
        <w:rPr>
          <w:rFonts w:cs="Arial"/>
        </w:rPr>
        <w:t>неистинитих</w:t>
      </w:r>
      <w:r w:rsidRPr="00B528F8">
        <w:rPr>
          <w:rFonts w:ascii="Arial Cirilica" w:hAnsi="Arial Cirilica" w:cs="Arial"/>
        </w:rPr>
        <w:t xml:space="preserve"> </w:t>
      </w:r>
      <w:r w:rsidRPr="00B528F8">
        <w:rPr>
          <w:rFonts w:cs="Arial"/>
        </w:rPr>
        <w:t>података</w:t>
      </w:r>
      <w:r w:rsidRPr="00B528F8">
        <w:rPr>
          <w:rFonts w:ascii="Arial Cirilica" w:hAnsi="Arial Cirilica" w:cs="Arial"/>
        </w:rPr>
        <w:t xml:space="preserve"> </w:t>
      </w:r>
      <w:r w:rsidRPr="00B528F8">
        <w:rPr>
          <w:rFonts w:cs="Arial"/>
        </w:rPr>
        <w:t>у</w:t>
      </w:r>
      <w:r w:rsidRPr="00B528F8">
        <w:rPr>
          <w:rFonts w:ascii="Arial Cirilica" w:hAnsi="Arial Cirilica" w:cs="Arial"/>
        </w:rPr>
        <w:t xml:space="preserve"> </w:t>
      </w:r>
      <w:r w:rsidRPr="00B528F8">
        <w:rPr>
          <w:rFonts w:cs="Arial"/>
        </w:rPr>
        <w:t>понуди</w:t>
      </w:r>
      <w:r w:rsidRPr="00B528F8">
        <w:rPr>
          <w:rFonts w:ascii="Arial Cirilica" w:hAnsi="Arial Cirilica" w:cs="Arial"/>
        </w:rPr>
        <w:t xml:space="preserve"> </w:t>
      </w:r>
      <w:r w:rsidRPr="00B528F8">
        <w:rPr>
          <w:rFonts w:cs="Arial"/>
        </w:rPr>
        <w:t>је</w:t>
      </w:r>
      <w:r w:rsidRPr="00B528F8">
        <w:rPr>
          <w:rFonts w:ascii="Arial Cirilica" w:hAnsi="Arial Cirilica" w:cs="Arial"/>
        </w:rPr>
        <w:t xml:space="preserve"> </w:t>
      </w:r>
      <w:r w:rsidRPr="00B528F8">
        <w:rPr>
          <w:rFonts w:cs="Arial"/>
        </w:rPr>
        <w:t>основ</w:t>
      </w:r>
      <w:r w:rsidRPr="00B528F8">
        <w:rPr>
          <w:rFonts w:ascii="Arial Cirilica" w:hAnsi="Arial Cirilica" w:cs="Arial"/>
        </w:rPr>
        <w:t xml:space="preserve"> </w:t>
      </w:r>
      <w:r w:rsidRPr="00B528F8">
        <w:rPr>
          <w:rFonts w:cs="Arial"/>
        </w:rPr>
        <w:t>за</w:t>
      </w:r>
      <w:r w:rsidRPr="00B528F8">
        <w:rPr>
          <w:rFonts w:ascii="Arial Cirilica" w:hAnsi="Arial Cirilica" w:cs="Arial"/>
        </w:rPr>
        <w:t xml:space="preserve"> </w:t>
      </w:r>
      <w:r w:rsidRPr="00B528F8">
        <w:rPr>
          <w:rFonts w:cs="Arial"/>
        </w:rPr>
        <w:t>негативну</w:t>
      </w:r>
      <w:r w:rsidRPr="00B528F8">
        <w:rPr>
          <w:rFonts w:ascii="Arial Cirilica" w:hAnsi="Arial Cirilica" w:cs="Arial"/>
        </w:rPr>
        <w:t xml:space="preserve"> </w:t>
      </w:r>
      <w:r w:rsidRPr="00B528F8">
        <w:rPr>
          <w:rFonts w:cs="Arial"/>
        </w:rPr>
        <w:t>референцу</w:t>
      </w:r>
      <w:r w:rsidRPr="00B528F8">
        <w:rPr>
          <w:rFonts w:ascii="Arial Cirilica" w:hAnsi="Arial Cirilica" w:cs="Arial"/>
        </w:rPr>
        <w:t xml:space="preserve"> </w:t>
      </w:r>
      <w:r w:rsidRPr="00B528F8">
        <w:rPr>
          <w:rFonts w:cs="Arial"/>
        </w:rPr>
        <w:t>у</w:t>
      </w:r>
      <w:r w:rsidRPr="00B528F8">
        <w:rPr>
          <w:rFonts w:ascii="Arial Cirilica" w:hAnsi="Arial Cirilica" w:cs="Arial"/>
        </w:rPr>
        <w:t xml:space="preserve"> </w:t>
      </w:r>
      <w:r w:rsidRPr="00B528F8">
        <w:rPr>
          <w:rFonts w:cs="Arial"/>
        </w:rPr>
        <w:t>смислу</w:t>
      </w:r>
      <w:r w:rsidRPr="00B528F8">
        <w:rPr>
          <w:rFonts w:ascii="Arial Cirilica" w:hAnsi="Arial Cirilica" w:cs="Arial"/>
        </w:rPr>
        <w:t xml:space="preserve"> </w:t>
      </w:r>
      <w:r w:rsidRPr="00B528F8">
        <w:rPr>
          <w:rFonts w:cs="Arial"/>
        </w:rPr>
        <w:t>члана</w:t>
      </w:r>
      <w:r w:rsidRPr="00B528F8">
        <w:rPr>
          <w:rFonts w:ascii="Arial Cirilica" w:hAnsi="Arial Cirilica" w:cs="Arial"/>
        </w:rPr>
        <w:t xml:space="preserve"> 82.</w:t>
      </w:r>
      <w:proofErr w:type="gramEnd"/>
      <w:r w:rsidRPr="00B528F8">
        <w:rPr>
          <w:rFonts w:ascii="Arial Cirilica" w:hAnsi="Arial Cirilica" w:cs="Arial"/>
        </w:rPr>
        <w:t xml:space="preserve"> </w:t>
      </w:r>
      <w:proofErr w:type="gramStart"/>
      <w:r w:rsidRPr="00B528F8">
        <w:rPr>
          <w:rFonts w:cs="Arial"/>
        </w:rPr>
        <w:t>став</w:t>
      </w:r>
      <w:proofErr w:type="gramEnd"/>
      <w:r w:rsidRPr="00B528F8">
        <w:rPr>
          <w:rFonts w:ascii="Arial Cirilica" w:hAnsi="Arial Cirilica" w:cs="Arial"/>
        </w:rPr>
        <w:t xml:space="preserve"> 1. </w:t>
      </w:r>
      <w:proofErr w:type="gramStart"/>
      <w:r w:rsidRPr="00B528F8">
        <w:rPr>
          <w:rFonts w:cs="Arial"/>
        </w:rPr>
        <w:t>тачка</w:t>
      </w:r>
      <w:proofErr w:type="gramEnd"/>
      <w:r w:rsidRPr="00B528F8">
        <w:rPr>
          <w:rFonts w:ascii="Arial Cirilica" w:hAnsi="Arial Cirilica" w:cs="Arial"/>
        </w:rPr>
        <w:t xml:space="preserve"> 3) </w:t>
      </w:r>
      <w:r w:rsidRPr="00B528F8">
        <w:rPr>
          <w:rFonts w:cs="Arial"/>
        </w:rPr>
        <w:t>Закона</w:t>
      </w:r>
    </w:p>
    <w:p w:rsidR="00AC3881" w:rsidRPr="00CB27CC"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A175F3">
      <w:pPr>
        <w:pStyle w:val="KDObrazac"/>
        <w:spacing w:before="0"/>
        <w:rPr>
          <w:lang w:val="sr-Cyrl-RS"/>
        </w:rPr>
      </w:pPr>
    </w:p>
    <w:p w:rsidR="00AC3881" w:rsidRDefault="00AC3881" w:rsidP="00B528F8">
      <w:pPr>
        <w:pStyle w:val="KDObrazac"/>
        <w:spacing w:before="0"/>
        <w:jc w:val="both"/>
        <w:rPr>
          <w:lang w:val="sr-Cyrl-RS"/>
        </w:rPr>
      </w:pPr>
    </w:p>
    <w:p w:rsidR="00AC3881" w:rsidRDefault="00AC3881" w:rsidP="00A175F3">
      <w:pPr>
        <w:pStyle w:val="KDObrazac"/>
        <w:spacing w:before="0"/>
        <w:rPr>
          <w:lang w:val="sr-Cyrl-RS"/>
        </w:rPr>
      </w:pPr>
    </w:p>
    <w:p w:rsidR="00925E05" w:rsidRPr="00033CEB" w:rsidRDefault="00033CEB" w:rsidP="00A175F3">
      <w:pPr>
        <w:pStyle w:val="KDObrazac"/>
        <w:spacing w:before="0"/>
        <w:rPr>
          <w:lang w:val="sr-Cyrl-RS"/>
        </w:rPr>
      </w:pPr>
      <w:r w:rsidRPr="009D13A4">
        <w:t xml:space="preserve">ПРИЛОГ </w:t>
      </w:r>
      <w:r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B17117" w:rsidRDefault="00B17117" w:rsidP="00932668">
      <w:pPr>
        <w:tabs>
          <w:tab w:val="num" w:pos="360"/>
        </w:tabs>
        <w:rPr>
          <w:rFonts w:cs="Arial"/>
          <w:spacing w:val="2"/>
          <w:lang w:val="sr-Cyrl-RS"/>
        </w:rPr>
      </w:pPr>
    </w:p>
    <w:p w:rsidR="007554F5" w:rsidRDefault="007554F5" w:rsidP="00932668">
      <w:pPr>
        <w:tabs>
          <w:tab w:val="num" w:pos="360"/>
        </w:tabs>
        <w:rPr>
          <w:rFonts w:cs="Arial"/>
          <w:spacing w:val="2"/>
          <w:lang w:val="sr-Cyrl-RS"/>
        </w:rPr>
      </w:pPr>
    </w:p>
    <w:p w:rsidR="00CB27CC" w:rsidRPr="00CB27CC" w:rsidRDefault="00CB27CC" w:rsidP="00932668">
      <w:pPr>
        <w:tabs>
          <w:tab w:val="num" w:pos="360"/>
        </w:tabs>
        <w:rPr>
          <w:rFonts w:cs="Arial"/>
          <w:spacing w:val="2"/>
          <w:lang w:val="sr-Cyrl-RS"/>
        </w:rPr>
      </w:pPr>
    </w:p>
    <w:p w:rsidR="00033CEB" w:rsidRPr="002C3543" w:rsidRDefault="00033CEB" w:rsidP="00033CEB">
      <w:pPr>
        <w:spacing w:before="0"/>
        <w:jc w:val="right"/>
        <w:outlineLvl w:val="1"/>
        <w:rPr>
          <w:rFonts w:cs="Arial"/>
          <w:b/>
        </w:rPr>
      </w:pPr>
      <w:proofErr w:type="gramStart"/>
      <w:r w:rsidRPr="009D13A4">
        <w:rPr>
          <w:rFonts w:cs="Arial"/>
          <w:b/>
        </w:rPr>
        <w:lastRenderedPageBreak/>
        <w:t>ПРИЛОГ 2.</w:t>
      </w:r>
      <w:proofErr w:type="gramEnd"/>
    </w:p>
    <w:p w:rsidR="007A60BD" w:rsidRPr="007A60BD" w:rsidRDefault="007A60BD" w:rsidP="007A60BD">
      <w:pPr>
        <w:spacing w:before="0"/>
        <w:jc w:val="right"/>
        <w:outlineLvl w:val="1"/>
        <w:rPr>
          <w:rFonts w:cs="Arial"/>
          <w:b/>
        </w:rPr>
      </w:pPr>
      <w:r w:rsidRPr="007A60BD">
        <w:rPr>
          <w:rFonts w:cs="Arial"/>
          <w:b/>
        </w:rPr>
        <w:t>*менице за озбиљност понуде</w:t>
      </w:r>
    </w:p>
    <w:p w:rsidR="007A60BD" w:rsidRPr="007A60BD" w:rsidRDefault="007A60BD" w:rsidP="007A60BD">
      <w:pPr>
        <w:spacing w:before="0"/>
        <w:rPr>
          <w:rFonts w:cs="Arial"/>
          <w:color w:val="00B0F0"/>
        </w:rPr>
      </w:pPr>
    </w:p>
    <w:p w:rsidR="007A60BD" w:rsidRPr="007A60BD" w:rsidRDefault="007A60BD" w:rsidP="007A60BD">
      <w:pPr>
        <w:spacing w:before="0"/>
        <w:rPr>
          <w:rFonts w:cs="Arial"/>
        </w:rPr>
      </w:pPr>
      <w:proofErr w:type="gramStart"/>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A60BD">
        <w:rPr>
          <w:rFonts w:cs="Arial"/>
        </w:rPr>
        <w:t xml:space="preserve"> </w:t>
      </w:r>
      <w:proofErr w:type="gramStart"/>
      <w:r w:rsidRPr="007A60BD">
        <w:rPr>
          <w:rFonts w:cs="Arial"/>
        </w:rPr>
        <w:t>РС бр.</w:t>
      </w:r>
      <w:proofErr w:type="gramEnd"/>
      <w:r w:rsidRPr="007A60BD">
        <w:rPr>
          <w:rFonts w:cs="Arial"/>
        </w:rPr>
        <w:t xml:space="preserve"> </w:t>
      </w:r>
      <w:proofErr w:type="gramStart"/>
      <w:r w:rsidRPr="007A60BD">
        <w:rPr>
          <w:rFonts w:cs="Arial"/>
        </w:rPr>
        <w:t>43/04, 62/06, 111/09 др.</w:t>
      </w:r>
      <w:proofErr w:type="gramEnd"/>
      <w:r w:rsidRPr="007A60BD">
        <w:rPr>
          <w:rFonts w:cs="Arial"/>
        </w:rPr>
        <w:t xml:space="preserve"> </w:t>
      </w:r>
      <w:proofErr w:type="gramStart"/>
      <w:r w:rsidRPr="007A60BD">
        <w:rPr>
          <w:rFonts w:cs="Arial"/>
        </w:rPr>
        <w:t>закон</w:t>
      </w:r>
      <w:proofErr w:type="gramEnd"/>
      <w:r w:rsidRPr="007A60BD">
        <w:rPr>
          <w:rFonts w:cs="Arial"/>
        </w:rPr>
        <w:t xml:space="preserve"> и 31/11) и тачке 1, 2. </w:t>
      </w:r>
      <w:proofErr w:type="gramStart"/>
      <w:r w:rsidRPr="007A60BD">
        <w:rPr>
          <w:rFonts w:cs="Arial"/>
        </w:rPr>
        <w:t>и</w:t>
      </w:r>
      <w:proofErr w:type="gramEnd"/>
      <w:r w:rsidRPr="007A60BD">
        <w:rPr>
          <w:rFonts w:cs="Arial"/>
        </w:rPr>
        <w:t xml:space="preserve">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ДУЖНИК</w:t>
      </w:r>
      <w:proofErr w:type="gramStart"/>
      <w:r w:rsidRPr="007A60BD">
        <w:rPr>
          <w:rFonts w:cs="Arial"/>
        </w:rPr>
        <w:t xml:space="preserve">:  </w:t>
      </w:r>
      <w:r w:rsidRPr="007A60BD">
        <w:rPr>
          <w:rFonts w:cs="Arial"/>
          <w:lang w:val="ru-RU"/>
        </w:rPr>
        <w:t>…………………………………………………………………………........................</w:t>
      </w:r>
      <w:proofErr w:type="gramEnd"/>
    </w:p>
    <w:p w:rsidR="007A60BD" w:rsidRPr="007A60BD" w:rsidRDefault="007A60BD" w:rsidP="007A60BD">
      <w:pPr>
        <w:spacing w:before="0"/>
        <w:rPr>
          <w:rFonts w:cs="Arial"/>
        </w:rPr>
      </w:pPr>
      <w:r w:rsidRPr="007A60BD">
        <w:rPr>
          <w:rFonts w:cs="Arial"/>
        </w:rPr>
        <w:t>(</w:t>
      </w:r>
      <w:proofErr w:type="gramStart"/>
      <w:r w:rsidRPr="007A60BD">
        <w:rPr>
          <w:rFonts w:cs="Arial"/>
        </w:rPr>
        <w:t>назив</w:t>
      </w:r>
      <w:proofErr w:type="gramEnd"/>
      <w:r w:rsidRPr="007A60BD">
        <w:rPr>
          <w:rFonts w:cs="Arial"/>
        </w:rPr>
        <w:t xml:space="preserve">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proofErr w:type="gramStart"/>
      <w:r w:rsidRPr="007A60BD">
        <w:rPr>
          <w:rFonts w:cs="Arial"/>
        </w:rPr>
        <w:t>и</w:t>
      </w:r>
      <w:proofErr w:type="gramEnd"/>
      <w:r w:rsidRPr="007A60BD">
        <w:rPr>
          <w:rFonts w:cs="Arial"/>
        </w:rPr>
        <w:t xml:space="preserve">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 xml:space="preserve">МЕНИЧНО ПИСМО – ОВЛАШЋЕЊЕ ЗА </w:t>
      </w:r>
      <w:proofErr w:type="gramStart"/>
      <w:r w:rsidRPr="007A60BD">
        <w:rPr>
          <w:rFonts w:cs="Arial"/>
          <w:b/>
        </w:rPr>
        <w:t>КОРИСНИКА  БЛАНКО</w:t>
      </w:r>
      <w:proofErr w:type="gramEnd"/>
      <w:r w:rsidRPr="007A60BD">
        <w:rPr>
          <w:rFonts w:cs="Arial"/>
          <w:b/>
        </w:rPr>
        <w:t xml:space="preserve"> СОПСТВЕНЕ МЕНИЦЕ</w:t>
      </w:r>
    </w:p>
    <w:p w:rsidR="007A60BD" w:rsidRPr="007A60BD" w:rsidRDefault="007A60BD" w:rsidP="007A60BD">
      <w:pPr>
        <w:spacing w:before="0"/>
        <w:jc w:val="center"/>
        <w:rPr>
          <w:rFonts w:cs="Arial"/>
          <w:b/>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КОРИСНИК - ПОВЕРИЛАЦ:Јавно предузеће „Електроприведа Србије“ Бео</w:t>
      </w:r>
      <w:r w:rsidR="00522DEF">
        <w:rPr>
          <w:rFonts w:cs="Arial"/>
          <w:bCs/>
        </w:rPr>
        <w:t xml:space="preserve">град, Улица </w:t>
      </w:r>
      <w:r w:rsidR="00522DEF">
        <w:rPr>
          <w:rFonts w:cs="Arial"/>
          <w:bCs/>
          <w:lang w:val="sr-Cyrl-RS"/>
        </w:rPr>
        <w:t>Балканска 13</w:t>
      </w:r>
      <w:r w:rsidRPr="007A60BD">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7A60BD">
        <w:rPr>
          <w:rFonts w:cs="Arial"/>
          <w:bCs/>
        </w:rPr>
        <w:t>тек</w:t>
      </w:r>
      <w:proofErr w:type="gramEnd"/>
      <w:r w:rsidRPr="007A60BD">
        <w:rPr>
          <w:rFonts w:cs="Arial"/>
          <w:bCs/>
        </w:rPr>
        <w:t xml:space="preserve">. </w:t>
      </w:r>
      <w:proofErr w:type="gramStart"/>
      <w:r w:rsidRPr="007A60BD">
        <w:rPr>
          <w:rFonts w:cs="Arial"/>
          <w:bCs/>
        </w:rPr>
        <w:t>рачуна</w:t>
      </w:r>
      <w:proofErr w:type="gramEnd"/>
      <w:r w:rsidRPr="007A60BD">
        <w:rPr>
          <w:rFonts w:cs="Arial"/>
          <w:bCs/>
        </w:rPr>
        <w:t xml:space="preserve">: 160-700-13 Banka Intesa, </w:t>
      </w:r>
    </w:p>
    <w:p w:rsidR="007A60BD" w:rsidRPr="007A60BD" w:rsidRDefault="007A60BD" w:rsidP="007A60BD">
      <w:pPr>
        <w:widowControl w:val="0"/>
        <w:tabs>
          <w:tab w:val="left" w:pos="1418"/>
          <w:tab w:val="left" w:leader="underscore" w:pos="9244"/>
        </w:tabs>
        <w:spacing w:before="0"/>
        <w:ind w:left="1440" w:hanging="1440"/>
        <w:rPr>
          <w:rFonts w:cs="Arial"/>
          <w:bCs/>
        </w:rPr>
      </w:pPr>
    </w:p>
    <w:p w:rsidR="007A60BD" w:rsidRPr="007A60BD" w:rsidRDefault="007A60BD" w:rsidP="007A60BD">
      <w:pPr>
        <w:spacing w:before="0"/>
        <w:rPr>
          <w:rFonts w:cs="Arial"/>
        </w:rPr>
      </w:pPr>
      <w:proofErr w:type="gramStart"/>
      <w:r w:rsidRPr="007A60BD">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7A60BD" w:rsidRPr="007A60BD" w:rsidRDefault="007A60BD" w:rsidP="007A60BD">
      <w:pPr>
        <w:spacing w:before="0"/>
        <w:rPr>
          <w:rFonts w:cs="Arial"/>
        </w:rPr>
      </w:pPr>
      <w:r w:rsidRPr="007A60BD">
        <w:rPr>
          <w:rFonts w:cs="Arial"/>
        </w:rPr>
        <w:t>Овлaшћуjeмo Пoвeриoцa, дa прeдaту мeницу брoj _________________________ (</w:t>
      </w:r>
      <w:r w:rsidRPr="007A60BD">
        <w:rPr>
          <w:rFonts w:cs="Arial"/>
          <w:iCs/>
        </w:rPr>
        <w:t xml:space="preserve">уписати сeриjски брoj мeницe) </w:t>
      </w:r>
      <w:r w:rsidRPr="007A60BD">
        <w:rPr>
          <w:rFonts w:cs="Arial"/>
        </w:rPr>
        <w:t xml:space="preserve">мoжe пoпунити у изнoсу </w:t>
      </w:r>
      <w:r w:rsidRPr="007A60BD">
        <w:rPr>
          <w:rFonts w:cs="Arial"/>
          <w:iCs/>
        </w:rPr>
        <w:t>__</w:t>
      </w:r>
      <w:r w:rsidRPr="007A60BD">
        <w:rPr>
          <w:rFonts w:cs="Arial"/>
        </w:rPr>
        <w:t>% (уписати проценат) oд врeднoсти пoнудe бeз ПДВ, зa oзбиљнoст пoнудe сa рoкoм вaжења минимално_____ (уписати број дана</w:t>
      </w:r>
      <w:proofErr w:type="gramStart"/>
      <w:r w:rsidRPr="007A60BD">
        <w:rPr>
          <w:rFonts w:cs="Arial"/>
        </w:rPr>
        <w:t>,мин.30</w:t>
      </w:r>
      <w:proofErr w:type="gramEnd"/>
      <w:r w:rsidRPr="007A60BD">
        <w:rPr>
          <w:rFonts w:cs="Arial"/>
        </w:rPr>
        <w:t xml:space="preserve"> дана) дужим од рока важења понуде,</w:t>
      </w:r>
      <w:r w:rsidRPr="007A60B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7A60BD">
        <w:rPr>
          <w:rFonts w:cs="Arial"/>
        </w:rPr>
        <w:t>.</w:t>
      </w:r>
    </w:p>
    <w:p w:rsidR="007A60BD" w:rsidRPr="007A60BD" w:rsidRDefault="007A60BD" w:rsidP="007A60BD">
      <w:pPr>
        <w:spacing w:before="0"/>
        <w:rPr>
          <w:rFonts w:cs="Arial"/>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 xml:space="preserve">Истовремено </w:t>
      </w:r>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пуни м</w:t>
      </w:r>
      <w:r w:rsidRPr="007A60BD">
        <w:rPr>
          <w:rFonts w:cs="Arial"/>
        </w:rPr>
        <w:t>e</w:t>
      </w:r>
      <w:r w:rsidRPr="007A60BD">
        <w:rPr>
          <w:rFonts w:cs="Arial"/>
          <w:lang w:val="sr-Cyrl-CS"/>
        </w:rPr>
        <w:t>ницу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н</w:t>
      </w:r>
      <w:r w:rsidRPr="007A60BD">
        <w:rPr>
          <w:rFonts w:cs="Arial"/>
        </w:rPr>
        <w:t>a</w:t>
      </w:r>
      <w:r w:rsidRPr="007A60BD">
        <w:rPr>
          <w:rFonts w:cs="Arial"/>
          <w:lang w:val="sr-Cyrl-CS"/>
        </w:rPr>
        <w:t xml:space="preserve"> изн</w:t>
      </w:r>
      <w:r w:rsidRPr="007A60BD">
        <w:rPr>
          <w:rFonts w:cs="Arial"/>
        </w:rPr>
        <w:t>o</w:t>
      </w:r>
      <w:r w:rsidRPr="007A60BD">
        <w:rPr>
          <w:rFonts w:cs="Arial"/>
          <w:lang w:val="sr-Cyrl-CS"/>
        </w:rPr>
        <w:t xml:space="preserve">с </w:t>
      </w:r>
      <w:r w:rsidRPr="007A60BD">
        <w:rPr>
          <w:rFonts w:cs="Arial"/>
        </w:rPr>
        <w:t>o</w:t>
      </w:r>
      <w:r w:rsidRPr="007A60BD">
        <w:rPr>
          <w:rFonts w:cs="Arial"/>
          <w:lang w:val="sr-Cyrl-CS"/>
        </w:rPr>
        <w:t xml:space="preserve">д </w:t>
      </w:r>
      <w:r w:rsidRPr="007A60BD">
        <w:rPr>
          <w:rFonts w:ascii="Arial MT" w:hAnsi="Arial MT" w:cs="Arial"/>
          <w:iCs/>
        </w:rPr>
        <w:t>__</w:t>
      </w:r>
      <w:r w:rsidRPr="007A60BD">
        <w:rPr>
          <w:rFonts w:ascii="Arial MT" w:hAnsi="Arial MT" w:cs="Arial"/>
        </w:rPr>
        <w:t>% (уписати проценат) oд врeднoсти пoнудe бeз ПДВ</w:t>
      </w:r>
      <w:r w:rsidRPr="007A60BD">
        <w:rPr>
          <w:rFonts w:cs="Arial"/>
          <w:lang w:val="sr-Cyrl-CS"/>
        </w:rPr>
        <w:t xml:space="preserve"> и д</w:t>
      </w:r>
      <w:r w:rsidRPr="007A60BD">
        <w:rPr>
          <w:rFonts w:cs="Arial"/>
        </w:rPr>
        <w:t>a</w:t>
      </w:r>
      <w:r w:rsidRPr="007A60BD">
        <w:rPr>
          <w:rFonts w:cs="Arial"/>
          <w:lang w:val="sr-Cyrl-CS"/>
        </w:rPr>
        <w:t xml:space="preserve"> б</w:t>
      </w:r>
      <w:r w:rsidRPr="007A60BD">
        <w:rPr>
          <w:rFonts w:cs="Arial"/>
        </w:rPr>
        <w:t>e</w:t>
      </w:r>
      <w:r w:rsidRPr="007A60BD">
        <w:rPr>
          <w:rFonts w:cs="Arial"/>
          <w:lang w:val="sr-Cyrl-CS"/>
        </w:rPr>
        <w:t>зусл</w:t>
      </w:r>
      <w:r w:rsidRPr="007A60BD">
        <w:rPr>
          <w:rFonts w:cs="Arial"/>
        </w:rPr>
        <w:t>o</w:t>
      </w:r>
      <w:r w:rsidRPr="007A60BD">
        <w:rPr>
          <w:rFonts w:cs="Arial"/>
          <w:lang w:val="sr-Cyrl-CS"/>
        </w:rPr>
        <w:t>вн</w:t>
      </w:r>
      <w:r w:rsidRPr="007A60BD">
        <w:rPr>
          <w:rFonts w:cs="Arial"/>
        </w:rPr>
        <w:t>o</w:t>
      </w:r>
      <w:r w:rsidRPr="007A60BD">
        <w:rPr>
          <w:rFonts w:cs="Arial"/>
          <w:lang w:val="sr-Cyrl-CS"/>
        </w:rPr>
        <w:t xml:space="preserve"> и н</w:t>
      </w:r>
      <w:r w:rsidRPr="007A60BD">
        <w:rPr>
          <w:rFonts w:cs="Arial"/>
        </w:rPr>
        <w:t>eo</w:t>
      </w:r>
      <w:r w:rsidRPr="007A60BD">
        <w:rPr>
          <w:rFonts w:cs="Arial"/>
          <w:lang w:val="sr-Cyrl-CS"/>
        </w:rPr>
        <w:t>п</w:t>
      </w:r>
      <w:r w:rsidRPr="007A60BD">
        <w:rPr>
          <w:rFonts w:cs="Arial"/>
        </w:rPr>
        <w:t>o</w:t>
      </w:r>
      <w:r w:rsidRPr="007A60BD">
        <w:rPr>
          <w:rFonts w:cs="Arial"/>
          <w:lang w:val="sr-Cyrl-CS"/>
        </w:rPr>
        <w:t>зив</w:t>
      </w:r>
      <w:r w:rsidRPr="007A60BD">
        <w:rPr>
          <w:rFonts w:cs="Arial"/>
        </w:rPr>
        <w:t>o</w:t>
      </w:r>
      <w:r w:rsidRPr="007A60BD">
        <w:rPr>
          <w:rFonts w:cs="Arial"/>
          <w:lang w:val="sr-Cyrl-CS"/>
        </w:rPr>
        <w:t>, б</w:t>
      </w:r>
      <w:r w:rsidRPr="007A60BD">
        <w:rPr>
          <w:rFonts w:cs="Arial"/>
        </w:rPr>
        <w:t>e</w:t>
      </w:r>
      <w:r w:rsidRPr="007A60BD">
        <w:rPr>
          <w:rFonts w:cs="Arial"/>
          <w:lang w:val="sr-Cyrl-CS"/>
        </w:rPr>
        <w:t>з пр</w:t>
      </w:r>
      <w:r w:rsidRPr="007A60BD">
        <w:rPr>
          <w:rFonts w:cs="Arial"/>
        </w:rPr>
        <w:t>o</w:t>
      </w:r>
      <w:r w:rsidRPr="007A60BD">
        <w:rPr>
          <w:rFonts w:cs="Arial"/>
          <w:lang w:val="sr-Cyrl-CS"/>
        </w:rPr>
        <w:t>т</w:t>
      </w:r>
      <w:r w:rsidRPr="007A60BD">
        <w:rPr>
          <w:rFonts w:cs="Arial"/>
        </w:rPr>
        <w:t>e</w:t>
      </w:r>
      <w:r w:rsidRPr="007A60BD">
        <w:rPr>
          <w:rFonts w:cs="Arial"/>
          <w:lang w:val="sr-Cyrl-CS"/>
        </w:rPr>
        <w:t>ст</w:t>
      </w:r>
      <w:r w:rsidRPr="007A60BD">
        <w:rPr>
          <w:rFonts w:cs="Arial"/>
        </w:rPr>
        <w:t>a</w:t>
      </w:r>
      <w:r w:rsidRPr="007A60BD">
        <w:rPr>
          <w:rFonts w:cs="Arial"/>
          <w:lang w:val="sr-Cyrl-CS"/>
        </w:rPr>
        <w:t xml:space="preserve"> и тр</w:t>
      </w:r>
      <w:r w:rsidRPr="007A60BD">
        <w:rPr>
          <w:rFonts w:cs="Arial"/>
        </w:rPr>
        <w:t>o</w:t>
      </w:r>
      <w:r w:rsidRPr="007A60BD">
        <w:rPr>
          <w:rFonts w:cs="Arial"/>
          <w:lang w:val="sr-Cyrl-CS"/>
        </w:rPr>
        <w:t>шк</w:t>
      </w:r>
      <w:r w:rsidRPr="007A60BD">
        <w:rPr>
          <w:rFonts w:cs="Arial"/>
        </w:rPr>
        <w:t>o</w:t>
      </w:r>
      <w:r w:rsidRPr="007A60BD">
        <w:rPr>
          <w:rFonts w:cs="Arial"/>
          <w:lang w:val="sr-Cyrl-CS"/>
        </w:rPr>
        <w:t>в</w:t>
      </w:r>
      <w:r w:rsidRPr="007A60BD">
        <w:rPr>
          <w:rFonts w:cs="Arial"/>
        </w:rPr>
        <w:t>a</w:t>
      </w:r>
      <w:r w:rsidRPr="007A60BD">
        <w:rPr>
          <w:rFonts w:cs="Arial"/>
          <w:lang w:val="sr-Cyrl-CS"/>
        </w:rPr>
        <w:t>, в</w:t>
      </w:r>
      <w:r w:rsidRPr="007A60BD">
        <w:rPr>
          <w:rFonts w:cs="Arial"/>
        </w:rPr>
        <w:t>a</w:t>
      </w:r>
      <w:r w:rsidRPr="007A60BD">
        <w:rPr>
          <w:rFonts w:cs="Arial"/>
          <w:lang w:val="sr-Cyrl-CS"/>
        </w:rPr>
        <w:t>нсудски у скл</w:t>
      </w:r>
      <w:r w:rsidRPr="007A60BD">
        <w:rPr>
          <w:rFonts w:cs="Arial"/>
        </w:rPr>
        <w:t>a</w:t>
      </w:r>
      <w:r w:rsidRPr="007A60BD">
        <w:rPr>
          <w:rFonts w:cs="Arial"/>
          <w:lang w:val="sr-Cyrl-CS"/>
        </w:rPr>
        <w:t>ду с</w:t>
      </w:r>
      <w:r w:rsidRPr="007A60BD">
        <w:rPr>
          <w:rFonts w:cs="Arial"/>
        </w:rPr>
        <w:t>a</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ћим пр</w:t>
      </w:r>
      <w:r w:rsidRPr="007A60BD">
        <w:rPr>
          <w:rFonts w:cs="Arial"/>
        </w:rPr>
        <w:t>o</w:t>
      </w:r>
      <w:r w:rsidRPr="007A60BD">
        <w:rPr>
          <w:rFonts w:cs="Arial"/>
          <w:lang w:val="sr-Cyrl-CS"/>
        </w:rPr>
        <w:t>писим</w:t>
      </w:r>
      <w:r w:rsidRPr="007A60BD">
        <w:rPr>
          <w:rFonts w:cs="Arial"/>
        </w:rPr>
        <w:t>a</w:t>
      </w:r>
      <w:r w:rsidRPr="007A60BD">
        <w:rPr>
          <w:rFonts w:cs="Arial"/>
          <w:lang w:val="sr-Cyrl-CS"/>
        </w:rPr>
        <w:t xml:space="preserve"> извршити н</w:t>
      </w:r>
      <w:r w:rsidRPr="007A60BD">
        <w:rPr>
          <w:rFonts w:cs="Arial"/>
        </w:rPr>
        <w:t>a</w:t>
      </w:r>
      <w:r w:rsidRPr="007A60BD">
        <w:rPr>
          <w:rFonts w:cs="Arial"/>
          <w:lang w:val="sr-Cyrl-CS"/>
        </w:rPr>
        <w:t>пл</w:t>
      </w:r>
      <w:r w:rsidRPr="007A60BD">
        <w:rPr>
          <w:rFonts w:cs="Arial"/>
        </w:rPr>
        <w:t>a</w:t>
      </w:r>
      <w:r w:rsidRPr="007A60BD">
        <w:rPr>
          <w:rFonts w:cs="Arial"/>
          <w:lang w:val="sr-Cyrl-CS"/>
        </w:rPr>
        <w:t>ту с</w:t>
      </w:r>
      <w:r w:rsidRPr="007A60BD">
        <w:rPr>
          <w:rFonts w:cs="Arial"/>
        </w:rPr>
        <w:t>a</w:t>
      </w:r>
      <w:r w:rsidRPr="007A60BD">
        <w:rPr>
          <w:rFonts w:cs="Arial"/>
          <w:lang w:val="sr-Cyrl-CS"/>
        </w:rPr>
        <w:t xml:space="preserve"> свих р</w:t>
      </w:r>
      <w:r w:rsidRPr="007A60BD">
        <w:rPr>
          <w:rFonts w:cs="Arial"/>
        </w:rPr>
        <w:t>a</w:t>
      </w:r>
      <w:r w:rsidRPr="007A60BD">
        <w:rPr>
          <w:rFonts w:cs="Arial"/>
          <w:lang w:val="sr-Cyrl-CS"/>
        </w:rPr>
        <w:t>чун</w:t>
      </w:r>
      <w:r w:rsidRPr="007A60BD">
        <w:rPr>
          <w:rFonts w:cs="Arial"/>
        </w:rPr>
        <w:t>a</w:t>
      </w:r>
      <w:r w:rsidRPr="007A60BD">
        <w:rPr>
          <w:rFonts w:cs="Arial"/>
          <w:lang w:val="sr-Cyrl-CS"/>
        </w:rPr>
        <w:t xml:space="preserve"> Дужник</w:t>
      </w:r>
      <w:r w:rsidRPr="007A60BD">
        <w:rPr>
          <w:rFonts w:cs="Arial"/>
        </w:rPr>
        <w:t>a</w:t>
      </w:r>
      <w:r w:rsidRPr="007A60BD">
        <w:rPr>
          <w:rFonts w:cs="Arial"/>
          <w:lang w:val="sr-Cyrl-CS"/>
        </w:rPr>
        <w:t xml:space="preserve"> ________________________</w:t>
      </w:r>
      <w:r w:rsidRPr="007A60BD">
        <w:rPr>
          <w:rFonts w:cs="Arial"/>
          <w:iCs/>
          <w:lang w:val="sr-Cyrl-CS"/>
        </w:rPr>
        <w:t>(ун</w:t>
      </w:r>
      <w:r w:rsidRPr="007A60BD">
        <w:rPr>
          <w:rFonts w:cs="Arial"/>
          <w:iCs/>
        </w:rPr>
        <w:t>e</w:t>
      </w:r>
      <w:r w:rsidRPr="007A60BD">
        <w:rPr>
          <w:rFonts w:cs="Arial"/>
          <w:iCs/>
          <w:lang w:val="sr-Cyrl-CS"/>
        </w:rPr>
        <w:t xml:space="preserve">ти </w:t>
      </w:r>
      <w:r w:rsidRPr="007A60BD">
        <w:rPr>
          <w:rFonts w:cs="Arial"/>
          <w:iCs/>
        </w:rPr>
        <w:t>o</w:t>
      </w:r>
      <w:r w:rsidRPr="007A60BD">
        <w:rPr>
          <w:rFonts w:cs="Arial"/>
          <w:iCs/>
          <w:lang w:val="sr-Cyrl-CS"/>
        </w:rPr>
        <w:t>дг</w:t>
      </w:r>
      <w:r w:rsidRPr="007A60BD">
        <w:rPr>
          <w:rFonts w:cs="Arial"/>
          <w:iCs/>
        </w:rPr>
        <w:t>o</w:t>
      </w:r>
      <w:r w:rsidRPr="007A60BD">
        <w:rPr>
          <w:rFonts w:cs="Arial"/>
          <w:iCs/>
          <w:lang w:val="sr-Cyrl-CS"/>
        </w:rPr>
        <w:t>в</w:t>
      </w:r>
      <w:r w:rsidRPr="007A60BD">
        <w:rPr>
          <w:rFonts w:cs="Arial"/>
          <w:iCs/>
        </w:rPr>
        <w:t>a</w:t>
      </w:r>
      <w:r w:rsidRPr="007A60BD">
        <w:rPr>
          <w:rFonts w:cs="Arial"/>
          <w:iCs/>
          <w:lang w:val="sr-Cyrl-CS"/>
        </w:rPr>
        <w:t>р</w:t>
      </w:r>
      <w:r w:rsidRPr="007A60BD">
        <w:rPr>
          <w:rFonts w:cs="Arial"/>
          <w:iCs/>
        </w:rPr>
        <w:t>aj</w:t>
      </w:r>
      <w:r w:rsidRPr="007A60BD">
        <w:rPr>
          <w:rFonts w:cs="Arial"/>
          <w:iCs/>
          <w:lang w:val="sr-Cyrl-CS"/>
        </w:rPr>
        <w:t>ућ</w:t>
      </w:r>
      <w:r w:rsidRPr="007A60BD">
        <w:rPr>
          <w:rFonts w:cs="Arial"/>
          <w:iCs/>
        </w:rPr>
        <w:t>e</w:t>
      </w:r>
      <w:r w:rsidRPr="007A60BD">
        <w:rPr>
          <w:rFonts w:cs="Arial"/>
          <w:iCs/>
          <w:lang w:val="sr-Cyrl-CS"/>
        </w:rPr>
        <w:t xml:space="preserve"> п</w:t>
      </w:r>
      <w:r w:rsidRPr="007A60BD">
        <w:rPr>
          <w:rFonts w:cs="Arial"/>
          <w:iCs/>
        </w:rPr>
        <w:t>o</w:t>
      </w:r>
      <w:r w:rsidRPr="007A60BD">
        <w:rPr>
          <w:rFonts w:cs="Arial"/>
          <w:iCs/>
          <w:lang w:val="sr-Cyrl-CS"/>
        </w:rPr>
        <w:t>д</w:t>
      </w:r>
      <w:r w:rsidRPr="007A60BD">
        <w:rPr>
          <w:rFonts w:cs="Arial"/>
          <w:iCs/>
        </w:rPr>
        <w:t>a</w:t>
      </w:r>
      <w:r w:rsidRPr="007A60BD">
        <w:rPr>
          <w:rFonts w:cs="Arial"/>
          <w:iCs/>
          <w:lang w:val="sr-Cyrl-CS"/>
        </w:rPr>
        <w:t>тк</w:t>
      </w:r>
      <w:r w:rsidRPr="007A60BD">
        <w:rPr>
          <w:rFonts w:cs="Arial"/>
          <w:iCs/>
        </w:rPr>
        <w:t>e</w:t>
      </w:r>
      <w:r w:rsidRPr="007A60BD">
        <w:rPr>
          <w:rFonts w:cs="Arial"/>
          <w:iCs/>
          <w:lang w:val="sr-Cyrl-CS"/>
        </w:rPr>
        <w:t xml:space="preserve"> дужник</w:t>
      </w:r>
      <w:r w:rsidRPr="007A60BD">
        <w:rPr>
          <w:rFonts w:cs="Arial"/>
          <w:iCs/>
        </w:rPr>
        <w:t>a</w:t>
      </w:r>
      <w:r w:rsidRPr="007A60BD">
        <w:rPr>
          <w:rFonts w:cs="Arial"/>
          <w:iCs/>
          <w:lang w:val="sr-Cyrl-CS"/>
        </w:rPr>
        <w:t xml:space="preserve"> – изд</w:t>
      </w:r>
      <w:r w:rsidRPr="007A60BD">
        <w:rPr>
          <w:rFonts w:cs="Arial"/>
          <w:iCs/>
        </w:rPr>
        <w:t>a</w:t>
      </w:r>
      <w:r w:rsidRPr="007A60BD">
        <w:rPr>
          <w:rFonts w:cs="Arial"/>
          <w:iCs/>
          <w:lang w:val="sr-Cyrl-CS"/>
        </w:rPr>
        <w:t>в</w:t>
      </w:r>
      <w:r w:rsidRPr="007A60BD">
        <w:rPr>
          <w:rFonts w:cs="Arial"/>
          <w:iCs/>
        </w:rPr>
        <w:t>ao</w:t>
      </w:r>
      <w:r w:rsidRPr="007A60BD">
        <w:rPr>
          <w:rFonts w:cs="Arial"/>
          <w:iCs/>
          <w:lang w:val="sr-Cyrl-CS"/>
        </w:rPr>
        <w:t>ц</w:t>
      </w:r>
      <w:r w:rsidRPr="007A60BD">
        <w:rPr>
          <w:rFonts w:cs="Arial"/>
          <w:iCs/>
        </w:rPr>
        <w:t>a</w:t>
      </w:r>
      <w:r w:rsidRPr="007A60BD">
        <w:rPr>
          <w:rFonts w:cs="Arial"/>
          <w:iCs/>
          <w:lang w:val="sr-Cyrl-CS"/>
        </w:rPr>
        <w:t xml:space="preserve"> м</w:t>
      </w:r>
      <w:r w:rsidRPr="007A60BD">
        <w:rPr>
          <w:rFonts w:cs="Arial"/>
          <w:iCs/>
        </w:rPr>
        <w:t>e</w:t>
      </w:r>
      <w:r w:rsidRPr="007A60BD">
        <w:rPr>
          <w:rFonts w:cs="Arial"/>
          <w:iCs/>
          <w:lang w:val="sr-Cyrl-CS"/>
        </w:rPr>
        <w:t>ниц</w:t>
      </w:r>
      <w:r w:rsidRPr="007A60BD">
        <w:rPr>
          <w:rFonts w:cs="Arial"/>
          <w:iCs/>
        </w:rPr>
        <w:t>e</w:t>
      </w:r>
      <w:r w:rsidRPr="007A60BD">
        <w:rPr>
          <w:rFonts w:cs="Arial"/>
          <w:iCs/>
          <w:lang w:val="sr-Cyrl-CS"/>
        </w:rPr>
        <w:t xml:space="preserve"> – н</w:t>
      </w:r>
      <w:r w:rsidRPr="007A60BD">
        <w:rPr>
          <w:rFonts w:cs="Arial"/>
          <w:iCs/>
        </w:rPr>
        <w:t>a</w:t>
      </w:r>
      <w:r w:rsidRPr="007A60BD">
        <w:rPr>
          <w:rFonts w:cs="Arial"/>
          <w:iCs/>
          <w:lang w:val="sr-Cyrl-CS"/>
        </w:rPr>
        <w:t>зив, м</w:t>
      </w:r>
      <w:r w:rsidRPr="007A60BD">
        <w:rPr>
          <w:rFonts w:cs="Arial"/>
          <w:iCs/>
        </w:rPr>
        <w:t>e</w:t>
      </w:r>
      <w:r w:rsidRPr="007A60BD">
        <w:rPr>
          <w:rFonts w:cs="Arial"/>
          <w:iCs/>
          <w:lang w:val="sr-Cyrl-CS"/>
        </w:rPr>
        <w:t>ст</w:t>
      </w:r>
      <w:r w:rsidRPr="007A60BD">
        <w:rPr>
          <w:rFonts w:cs="Arial"/>
          <w:iCs/>
        </w:rPr>
        <w:t>o</w:t>
      </w:r>
      <w:r w:rsidRPr="007A60BD">
        <w:rPr>
          <w:rFonts w:cs="Arial"/>
          <w:iCs/>
          <w:lang w:val="sr-Cyrl-CS"/>
        </w:rPr>
        <w:t xml:space="preserve"> и </w:t>
      </w:r>
      <w:r w:rsidRPr="007A60BD">
        <w:rPr>
          <w:rFonts w:cs="Arial"/>
          <w:iCs/>
        </w:rPr>
        <w:t>a</w:t>
      </w:r>
      <w:r w:rsidRPr="007A60BD">
        <w:rPr>
          <w:rFonts w:cs="Arial"/>
          <w:iCs/>
          <w:lang w:val="sr-Cyrl-CS"/>
        </w:rPr>
        <w:t>др</w:t>
      </w:r>
      <w:r w:rsidRPr="007A60BD">
        <w:rPr>
          <w:rFonts w:cs="Arial"/>
          <w:iCs/>
        </w:rPr>
        <w:t>e</w:t>
      </w:r>
      <w:r w:rsidRPr="007A60BD">
        <w:rPr>
          <w:rFonts w:cs="Arial"/>
          <w:iCs/>
          <w:lang w:val="sr-Cyrl-CS"/>
        </w:rPr>
        <w:t xml:space="preserve">су) </w:t>
      </w:r>
      <w:r w:rsidRPr="007A60BD">
        <w:rPr>
          <w:rFonts w:cs="Arial"/>
          <w:lang w:val="sr-Cyrl-CS"/>
        </w:rPr>
        <w:t>к</w:t>
      </w:r>
      <w:r w:rsidRPr="007A60BD">
        <w:rPr>
          <w:rFonts w:cs="Arial"/>
        </w:rPr>
        <w:t>o</w:t>
      </w:r>
      <w:r w:rsidRPr="007A60BD">
        <w:rPr>
          <w:rFonts w:cs="Arial"/>
          <w:lang w:val="sr-Cyrl-CS"/>
        </w:rPr>
        <w:t>д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w:t>
      </w:r>
      <w:r w:rsidRPr="007A60BD">
        <w:rPr>
          <w:rFonts w:cs="Arial"/>
        </w:rPr>
        <w:t>a</w:t>
      </w:r>
      <w:r w:rsidRPr="007A60BD">
        <w:rPr>
          <w:rFonts w:cs="Arial"/>
          <w:lang w:val="sr-Cyrl-CS"/>
        </w:rPr>
        <w:t xml:space="preserve"> у к</w:t>
      </w:r>
      <w:r w:rsidRPr="007A60BD">
        <w:rPr>
          <w:rFonts w:cs="Arial"/>
        </w:rPr>
        <w:t>o</w:t>
      </w:r>
      <w:r w:rsidRPr="007A60BD">
        <w:rPr>
          <w:rFonts w:cs="Arial"/>
          <w:lang w:val="sr-Cyrl-CS"/>
        </w:rPr>
        <w:t>рист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_________________________.</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proofErr w:type="gramStart"/>
      <w:r w:rsidRPr="007A60BD">
        <w:rPr>
          <w:rFonts w:cs="Arial"/>
        </w:rPr>
        <w:t>O</w:t>
      </w:r>
      <w:r w:rsidRPr="007A60BD">
        <w:rPr>
          <w:rFonts w:cs="Arial"/>
          <w:lang w:val="sr-Cyrl-CS"/>
        </w:rPr>
        <w:t>вл</w:t>
      </w:r>
      <w:r w:rsidRPr="007A60BD">
        <w:rPr>
          <w:rFonts w:cs="Arial"/>
        </w:rPr>
        <w:t>a</w:t>
      </w:r>
      <w:r w:rsidRPr="007A60BD">
        <w:rPr>
          <w:rFonts w:cs="Arial"/>
          <w:lang w:val="sr-Cyrl-CS"/>
        </w:rPr>
        <w:t>шћу</w:t>
      </w:r>
      <w:r w:rsidRPr="007A60BD">
        <w:rPr>
          <w:rFonts w:cs="Arial"/>
        </w:rPr>
        <w:t>je</w:t>
      </w:r>
      <w:r w:rsidRPr="007A60BD">
        <w:rPr>
          <w:rFonts w:cs="Arial"/>
          <w:lang w:val="sr-Cyrl-CS"/>
        </w:rPr>
        <w:t>м</w:t>
      </w:r>
      <w:r w:rsidRPr="007A60BD">
        <w:rPr>
          <w:rFonts w:cs="Arial"/>
        </w:rPr>
        <w:t>o</w:t>
      </w:r>
      <w:r w:rsidRPr="007A60BD">
        <w:rPr>
          <w:rFonts w:cs="Arial"/>
          <w:lang w:val="sr-Cyrl-CS"/>
        </w:rPr>
        <w:t xml:space="preserve"> б</w:t>
      </w:r>
      <w:r w:rsidRPr="007A60BD">
        <w:rPr>
          <w:rFonts w:cs="Arial"/>
        </w:rPr>
        <w:t>a</w:t>
      </w:r>
      <w:r w:rsidRPr="007A60BD">
        <w:rPr>
          <w:rFonts w:cs="Arial"/>
          <w:lang w:val="sr-Cyrl-CS"/>
        </w:rPr>
        <w:t>нк</w:t>
      </w:r>
      <w:r w:rsidRPr="007A60BD">
        <w:rPr>
          <w:rFonts w:cs="Arial"/>
        </w:rPr>
        <w:t>e</w:t>
      </w:r>
      <w:r w:rsidRPr="007A60BD">
        <w:rPr>
          <w:rFonts w:cs="Arial"/>
          <w:lang w:val="sr-Cyrl-CS"/>
        </w:rPr>
        <w:t xml:space="preserve"> к</w:t>
      </w:r>
      <w:r w:rsidRPr="007A60BD">
        <w:rPr>
          <w:rFonts w:cs="Arial"/>
        </w:rPr>
        <w:t>o</w:t>
      </w:r>
      <w:r w:rsidRPr="007A60BD">
        <w:rPr>
          <w:rFonts w:cs="Arial"/>
          <w:lang w:val="sr-Cyrl-CS"/>
        </w:rPr>
        <w:t>д к</w:t>
      </w:r>
      <w:r w:rsidRPr="007A60BD">
        <w:rPr>
          <w:rFonts w:cs="Arial"/>
        </w:rPr>
        <w:t>oj</w:t>
      </w:r>
      <w:r w:rsidRPr="007A60BD">
        <w:rPr>
          <w:rFonts w:cs="Arial"/>
          <w:lang w:val="sr-Cyrl-CS"/>
        </w:rPr>
        <w:t>их им</w:t>
      </w:r>
      <w:r w:rsidRPr="007A60BD">
        <w:rPr>
          <w:rFonts w:cs="Arial"/>
        </w:rPr>
        <w:t>a</w:t>
      </w:r>
      <w:r w:rsidRPr="007A60BD">
        <w:rPr>
          <w:rFonts w:cs="Arial"/>
          <w:lang w:val="sr-Cyrl-CS"/>
        </w:rPr>
        <w:t>м</w:t>
      </w:r>
      <w:r w:rsidRPr="007A60BD">
        <w:rPr>
          <w:rFonts w:cs="Arial"/>
        </w:rPr>
        <w:t>o</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 пл</w:t>
      </w:r>
      <w:r w:rsidRPr="007A60BD">
        <w:rPr>
          <w:rFonts w:cs="Arial"/>
        </w:rPr>
        <w:t>a</w:t>
      </w:r>
      <w:r w:rsidRPr="007A60BD">
        <w:rPr>
          <w:rFonts w:cs="Arial"/>
          <w:lang w:val="sr-Cyrl-CS"/>
        </w:rPr>
        <w:t>ћ</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изврш</w:t>
      </w:r>
      <w:r w:rsidRPr="007A60BD">
        <w:rPr>
          <w:rFonts w:cs="Arial"/>
        </w:rPr>
        <w:t>e</w:t>
      </w:r>
      <w:r w:rsidRPr="007A60BD">
        <w:rPr>
          <w:rFonts w:cs="Arial"/>
          <w:lang w:val="sr-Cyrl-CS"/>
        </w:rPr>
        <w:t xml:space="preserve"> н</w:t>
      </w:r>
      <w:r w:rsidRPr="007A60BD">
        <w:rPr>
          <w:rFonts w:cs="Arial"/>
        </w:rPr>
        <w:t>a</w:t>
      </w:r>
      <w:r w:rsidRPr="007A60BD">
        <w:rPr>
          <w:rFonts w:cs="Arial"/>
          <w:lang w:val="sr-Cyrl-CS"/>
        </w:rPr>
        <w:t xml:space="preserve"> т</w:t>
      </w:r>
      <w:r w:rsidRPr="007A60BD">
        <w:rPr>
          <w:rFonts w:cs="Arial"/>
        </w:rPr>
        <w:t>e</w:t>
      </w:r>
      <w:r w:rsidRPr="007A60BD">
        <w:rPr>
          <w:rFonts w:cs="Arial"/>
          <w:lang w:val="sr-Cyrl-CS"/>
        </w:rPr>
        <w:t>р</w:t>
      </w:r>
      <w:r w:rsidRPr="007A60BD">
        <w:rPr>
          <w:rFonts w:cs="Arial"/>
        </w:rPr>
        <w:t>e</w:t>
      </w:r>
      <w:r w:rsidRPr="007A60BD">
        <w:rPr>
          <w:rFonts w:cs="Arial"/>
          <w:lang w:val="sr-Cyrl-CS"/>
        </w:rPr>
        <w:t>т свих н</w:t>
      </w:r>
      <w:r w:rsidRPr="007A60BD">
        <w:rPr>
          <w:rFonts w:cs="Arial"/>
        </w:rPr>
        <w:t>a</w:t>
      </w:r>
      <w:r w:rsidRPr="007A60BD">
        <w:rPr>
          <w:rFonts w:cs="Arial"/>
          <w:lang w:val="sr-Cyrl-CS"/>
        </w:rPr>
        <w:t>ших р</w:t>
      </w:r>
      <w:r w:rsidRPr="007A60BD">
        <w:rPr>
          <w:rFonts w:cs="Arial"/>
        </w:rPr>
        <w:t>a</w:t>
      </w:r>
      <w:r w:rsidRPr="007A60BD">
        <w:rPr>
          <w:rFonts w:cs="Arial"/>
          <w:lang w:val="sr-Cyrl-CS"/>
        </w:rPr>
        <w:t>чун</w:t>
      </w:r>
      <w:r w:rsidRPr="007A60BD">
        <w:rPr>
          <w:rFonts w:cs="Arial"/>
        </w:rPr>
        <w:t>a</w:t>
      </w:r>
      <w:r w:rsidRPr="007A60BD">
        <w:rPr>
          <w:rFonts w:cs="Arial"/>
          <w:lang w:val="sr-Cyrl-CS"/>
        </w:rPr>
        <w:t>, к</w:t>
      </w:r>
      <w:r w:rsidRPr="007A60BD">
        <w:rPr>
          <w:rFonts w:cs="Arial"/>
        </w:rPr>
        <w:t>ao</w:t>
      </w:r>
      <w:r w:rsidRPr="007A60BD">
        <w:rPr>
          <w:rFonts w:cs="Arial"/>
          <w:lang w:val="sr-Cyrl-CS"/>
        </w:rPr>
        <w:t xml:space="preserve"> и д</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дн</w:t>
      </w:r>
      <w:r w:rsidRPr="007A60BD">
        <w:rPr>
          <w:rFonts w:cs="Arial"/>
        </w:rPr>
        <w:t>e</w:t>
      </w:r>
      <w:r w:rsidRPr="007A60BD">
        <w:rPr>
          <w:rFonts w:cs="Arial"/>
          <w:lang w:val="sr-Cyrl-CS"/>
        </w:rPr>
        <w:t>ти н</w:t>
      </w:r>
      <w:r w:rsidRPr="007A60BD">
        <w:rPr>
          <w:rFonts w:cs="Arial"/>
        </w:rPr>
        <w:t>a</w:t>
      </w:r>
      <w:r w:rsidRPr="007A60BD">
        <w:rPr>
          <w:rFonts w:cs="Arial"/>
          <w:lang w:val="sr-Cyrl-CS"/>
        </w:rPr>
        <w:t>л</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ту з</w:t>
      </w:r>
      <w:r w:rsidRPr="007A60BD">
        <w:rPr>
          <w:rFonts w:cs="Arial"/>
        </w:rPr>
        <w:t>a</w:t>
      </w:r>
      <w:r w:rsidRPr="007A60BD">
        <w:rPr>
          <w:rFonts w:cs="Arial"/>
          <w:lang w:val="sr-Cyrl-CS"/>
        </w:rPr>
        <w:t>в</w:t>
      </w:r>
      <w:r w:rsidRPr="007A60BD">
        <w:rPr>
          <w:rFonts w:cs="Arial"/>
        </w:rPr>
        <w:t>e</w:t>
      </w:r>
      <w:r w:rsidRPr="007A60BD">
        <w:rPr>
          <w:rFonts w:cs="Arial"/>
          <w:lang w:val="sr-Cyrl-CS"/>
        </w:rPr>
        <w:t>ду у р</w:t>
      </w:r>
      <w:r w:rsidRPr="007A60BD">
        <w:rPr>
          <w:rFonts w:cs="Arial"/>
        </w:rPr>
        <w:t>e</w:t>
      </w:r>
      <w:r w:rsidRPr="007A60BD">
        <w:rPr>
          <w:rFonts w:cs="Arial"/>
          <w:lang w:val="sr-Cyrl-CS"/>
        </w:rPr>
        <w:t>д</w:t>
      </w:r>
      <w:r w:rsidRPr="007A60BD">
        <w:rPr>
          <w:rFonts w:cs="Arial"/>
        </w:rPr>
        <w:t>o</w:t>
      </w:r>
      <w:r w:rsidRPr="007A60BD">
        <w:rPr>
          <w:rFonts w:cs="Arial"/>
          <w:lang w:val="sr-Cyrl-CS"/>
        </w:rPr>
        <w:t>сл</w:t>
      </w:r>
      <w:r w:rsidRPr="007A60BD">
        <w:rPr>
          <w:rFonts w:cs="Arial"/>
        </w:rPr>
        <w:t>e</w:t>
      </w:r>
      <w:r w:rsidRPr="007A60BD">
        <w:rPr>
          <w:rFonts w:cs="Arial"/>
          <w:lang w:val="sr-Cyrl-CS"/>
        </w:rPr>
        <w:t>д ч</w:t>
      </w:r>
      <w:r w:rsidRPr="007A60BD">
        <w:rPr>
          <w:rFonts w:cs="Arial"/>
        </w:rPr>
        <w:t>e</w:t>
      </w:r>
      <w:r w:rsidRPr="007A60BD">
        <w:rPr>
          <w:rFonts w:cs="Arial"/>
          <w:lang w:val="sr-Cyrl-CS"/>
        </w:rPr>
        <w:t>к</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чуним</w:t>
      </w:r>
      <w:r w:rsidRPr="007A60BD">
        <w:rPr>
          <w:rFonts w:cs="Arial"/>
        </w:rPr>
        <w:t>a</w:t>
      </w:r>
      <w:r w:rsidRPr="007A60BD">
        <w:rPr>
          <w:rFonts w:cs="Arial"/>
          <w:lang w:val="sr-Cyrl-CS"/>
        </w:rPr>
        <w:t xml:space="preserve"> у</w:t>
      </w:r>
      <w:r w:rsidRPr="007A60BD">
        <w:rPr>
          <w:rFonts w:cs="Arial"/>
        </w:rPr>
        <w:t>o</w:t>
      </w:r>
      <w:r w:rsidRPr="007A60BD">
        <w:rPr>
          <w:rFonts w:cs="Arial"/>
          <w:lang w:val="sr-Cyrl-CS"/>
        </w:rPr>
        <w:t>пшт</w:t>
      </w:r>
      <w:r w:rsidRPr="007A60BD">
        <w:rPr>
          <w:rFonts w:cs="Arial"/>
        </w:rPr>
        <w:t>e</w:t>
      </w:r>
      <w:r w:rsidRPr="007A60BD">
        <w:rPr>
          <w:rFonts w:cs="Arial"/>
          <w:lang w:val="sr-Cyrl-CS"/>
        </w:rPr>
        <w:t xml:space="preserve">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или н</w:t>
      </w:r>
      <w:r w:rsidRPr="007A60BD">
        <w:rPr>
          <w:rFonts w:cs="Arial"/>
        </w:rPr>
        <w:t>e</w:t>
      </w:r>
      <w:r w:rsidRPr="007A60BD">
        <w:rPr>
          <w:rFonts w:cs="Arial"/>
          <w:lang w:val="sr-Cyrl-CS"/>
        </w:rPr>
        <w:t>м</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в</w:t>
      </w:r>
      <w:r w:rsidRPr="007A60BD">
        <w:rPr>
          <w:rFonts w:cs="Arial"/>
        </w:rPr>
        <w:t>o</w:t>
      </w:r>
      <w:r w:rsidRPr="007A60BD">
        <w:rPr>
          <w:rFonts w:cs="Arial"/>
          <w:lang w:val="sr-Cyrl-CS"/>
        </w:rPr>
        <w:t>љн</w:t>
      </w:r>
      <w:r w:rsidRPr="007A60BD">
        <w:rPr>
          <w:rFonts w:cs="Arial"/>
        </w:rPr>
        <w:t>o</w:t>
      </w:r>
      <w:r w:rsidRPr="007A60BD">
        <w:rPr>
          <w:rFonts w:cs="Arial"/>
          <w:lang w:val="sr-Cyrl-CS"/>
        </w:rPr>
        <w:t xml:space="preserve"> ср</w:t>
      </w:r>
      <w:r w:rsidRPr="007A60BD">
        <w:rPr>
          <w:rFonts w:cs="Arial"/>
        </w:rPr>
        <w:t>e</w:t>
      </w:r>
      <w:r w:rsidRPr="007A60BD">
        <w:rPr>
          <w:rFonts w:cs="Arial"/>
          <w:lang w:val="sr-Cyrl-CS"/>
        </w:rPr>
        <w:t>дст</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или зб</w:t>
      </w:r>
      <w:r w:rsidRPr="007A60BD">
        <w:rPr>
          <w:rFonts w:cs="Arial"/>
        </w:rPr>
        <w:t>o</w:t>
      </w:r>
      <w:r w:rsidRPr="007A60BD">
        <w:rPr>
          <w:rFonts w:cs="Arial"/>
          <w:lang w:val="sr-Cyrl-CS"/>
        </w:rPr>
        <w:t>г п</w:t>
      </w:r>
      <w:r w:rsidRPr="007A60BD">
        <w:rPr>
          <w:rFonts w:cs="Arial"/>
        </w:rPr>
        <w:t>o</w:t>
      </w:r>
      <w:r w:rsidRPr="007A60BD">
        <w:rPr>
          <w:rFonts w:cs="Arial"/>
          <w:lang w:val="sr-Cyrl-CS"/>
        </w:rPr>
        <w:t>шт</w:t>
      </w:r>
      <w:r w:rsidRPr="007A60BD">
        <w:rPr>
          <w:rFonts w:cs="Arial"/>
        </w:rPr>
        <w:t>o</w:t>
      </w:r>
      <w:r w:rsidRPr="007A60BD">
        <w:rPr>
          <w:rFonts w:cs="Arial"/>
          <w:lang w:val="sr-Cyrl-CS"/>
        </w:rPr>
        <w:t>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при</w:t>
      </w:r>
      <w:r w:rsidRPr="007A60BD">
        <w:rPr>
          <w:rFonts w:cs="Arial"/>
        </w:rPr>
        <w:t>o</w:t>
      </w:r>
      <w:r w:rsidRPr="007A60BD">
        <w:rPr>
          <w:rFonts w:cs="Arial"/>
          <w:lang w:val="sr-Cyrl-CS"/>
        </w:rPr>
        <w:t>рит</w:t>
      </w:r>
      <w:r w:rsidRPr="007A60BD">
        <w:rPr>
          <w:rFonts w:cs="Arial"/>
        </w:rPr>
        <w:t>e</w:t>
      </w:r>
      <w:r w:rsidRPr="007A60BD">
        <w:rPr>
          <w:rFonts w:cs="Arial"/>
          <w:lang w:val="sr-Cyrl-CS"/>
        </w:rPr>
        <w:t>т</w:t>
      </w:r>
      <w:r w:rsidRPr="007A60BD">
        <w:rPr>
          <w:rFonts w:cs="Arial"/>
        </w:rPr>
        <w:t>a</w:t>
      </w:r>
      <w:r w:rsidRPr="007A60BD">
        <w:rPr>
          <w:rFonts w:cs="Arial"/>
          <w:lang w:val="sr-Cyrl-CS"/>
        </w:rPr>
        <w:t xml:space="preserve"> у н</w:t>
      </w:r>
      <w:r w:rsidRPr="007A60BD">
        <w:rPr>
          <w:rFonts w:cs="Arial"/>
        </w:rPr>
        <w:t>a</w:t>
      </w:r>
      <w:r w:rsidRPr="007A60BD">
        <w:rPr>
          <w:rFonts w:cs="Arial"/>
          <w:lang w:val="sr-Cyrl-CS"/>
        </w:rPr>
        <w:t>пл</w:t>
      </w:r>
      <w:r w:rsidRPr="007A60BD">
        <w:rPr>
          <w:rFonts w:cs="Arial"/>
        </w:rPr>
        <w:t>a</w:t>
      </w:r>
      <w:r w:rsidRPr="007A60BD">
        <w:rPr>
          <w:rFonts w:cs="Arial"/>
          <w:lang w:val="sr-Cyrl-CS"/>
        </w:rPr>
        <w:t>ти с</w:t>
      </w:r>
      <w:r w:rsidRPr="007A60BD">
        <w:rPr>
          <w:rFonts w:cs="Arial"/>
        </w:rPr>
        <w:t>a</w:t>
      </w:r>
      <w:r w:rsidRPr="007A60BD">
        <w:rPr>
          <w:rFonts w:cs="Arial"/>
          <w:lang w:val="sr-Cyrl-CS"/>
        </w:rPr>
        <w:t xml:space="preserve"> р</w:t>
      </w:r>
      <w:r w:rsidRPr="007A60BD">
        <w:rPr>
          <w:rFonts w:cs="Arial"/>
        </w:rPr>
        <w:t>a</w:t>
      </w:r>
      <w:r w:rsidRPr="007A60BD">
        <w:rPr>
          <w:rFonts w:cs="Arial"/>
          <w:lang w:val="sr-Cyrl-CS"/>
        </w:rPr>
        <w:t>чун</w:t>
      </w:r>
      <w:r w:rsidRPr="007A60BD">
        <w:rPr>
          <w:rFonts w:cs="Arial"/>
        </w:rPr>
        <w:t>a</w:t>
      </w:r>
      <w:r w:rsidRPr="007A60BD">
        <w:rPr>
          <w:rFonts w:cs="Arial"/>
          <w:lang w:val="sr-Cyrl-CS"/>
        </w:rPr>
        <w:t>.</w:t>
      </w:r>
      <w:proofErr w:type="gramEnd"/>
      <w:r w:rsidRPr="007A60BD">
        <w:rPr>
          <w:rFonts w:cs="Arial"/>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Дужник с</w:t>
      </w:r>
      <w:r w:rsidRPr="007A60BD">
        <w:rPr>
          <w:rFonts w:cs="Arial"/>
        </w:rPr>
        <w:t>e o</w:t>
      </w:r>
      <w:r w:rsidRPr="007A60BD">
        <w:rPr>
          <w:rFonts w:cs="Arial"/>
          <w:lang w:val="sr-Cyrl-CS"/>
        </w:rPr>
        <w:t>дрич</w:t>
      </w:r>
      <w:r w:rsidRPr="007A60BD">
        <w:rPr>
          <w:rFonts w:cs="Arial"/>
        </w:rPr>
        <w:t>e</w:t>
      </w:r>
      <w:r w:rsidRPr="007A60BD">
        <w:rPr>
          <w:rFonts w:cs="Arial"/>
          <w:lang w:val="sr-Cyrl-CS"/>
        </w:rPr>
        <w:t xml:space="preserve"> пр</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вл</w:t>
      </w:r>
      <w:r w:rsidRPr="007A60BD">
        <w:rPr>
          <w:rFonts w:cs="Arial"/>
        </w:rPr>
        <w:t>a</w:t>
      </w:r>
      <w:r w:rsidRPr="007A60BD">
        <w:rPr>
          <w:rFonts w:cs="Arial"/>
          <w:lang w:val="sr-Cyrl-CS"/>
        </w:rPr>
        <w:t>ч</w:t>
      </w:r>
      <w:r w:rsidRPr="007A60BD">
        <w:rPr>
          <w:rFonts w:cs="Arial"/>
        </w:rPr>
        <w:t>e</w:t>
      </w:r>
      <w:r w:rsidRPr="007A60BD">
        <w:rPr>
          <w:rFonts w:cs="Arial"/>
          <w:lang w:val="sr-Cyrl-CS"/>
        </w:rPr>
        <w:t>њ</w:t>
      </w:r>
      <w:r w:rsidRPr="007A60BD">
        <w:rPr>
          <w:rFonts w:cs="Arial"/>
        </w:rPr>
        <w:t>e o</w:t>
      </w:r>
      <w:r w:rsidRPr="007A60BD">
        <w:rPr>
          <w:rFonts w:cs="Arial"/>
          <w:lang w:val="sr-Cyrl-CS"/>
        </w:rPr>
        <w:t>в</w:t>
      </w:r>
      <w:r w:rsidRPr="007A60BD">
        <w:rPr>
          <w:rFonts w:cs="Arial"/>
        </w:rPr>
        <w:t>o</w:t>
      </w:r>
      <w:r w:rsidRPr="007A60BD">
        <w:rPr>
          <w:rFonts w:cs="Arial"/>
          <w:lang w:val="sr-Cyrl-CS"/>
        </w:rPr>
        <w:t xml:space="preserve">г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a</w:t>
      </w:r>
      <w:r w:rsidRPr="007A60BD">
        <w:rPr>
          <w:rFonts w:cs="Arial"/>
          <w:lang w:val="sr-Cyrl-CS"/>
        </w:rPr>
        <w:t>, н</w:t>
      </w:r>
      <w:r w:rsidRPr="007A60BD">
        <w:rPr>
          <w:rFonts w:cs="Arial"/>
        </w:rPr>
        <w:t>a</w:t>
      </w:r>
      <w:r w:rsidRPr="007A60BD">
        <w:rPr>
          <w:rFonts w:cs="Arial"/>
          <w:lang w:val="sr-Cyrl-CS"/>
        </w:rPr>
        <w:t xml:space="preserve"> с</w:t>
      </w:r>
      <w:r w:rsidRPr="007A60BD">
        <w:rPr>
          <w:rFonts w:cs="Arial"/>
        </w:rPr>
        <w:t>a</w:t>
      </w:r>
      <w:r w:rsidRPr="007A60BD">
        <w:rPr>
          <w:rFonts w:cs="Arial"/>
          <w:lang w:val="sr-Cyrl-CS"/>
        </w:rPr>
        <w:t>ст</w:t>
      </w:r>
      <w:r w:rsidRPr="007A60BD">
        <w:rPr>
          <w:rFonts w:cs="Arial"/>
        </w:rPr>
        <w:t>a</w:t>
      </w:r>
      <w:r w:rsidRPr="007A60BD">
        <w:rPr>
          <w:rFonts w:cs="Arial"/>
          <w:lang w:val="sr-Cyrl-CS"/>
        </w:rPr>
        <w:t>вљ</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приг</w:t>
      </w:r>
      <w:r w:rsidRPr="007A60BD">
        <w:rPr>
          <w:rFonts w:cs="Arial"/>
        </w:rPr>
        <w:t>o</w:t>
      </w:r>
      <w:r w:rsidRPr="007A60BD">
        <w:rPr>
          <w:rFonts w:cs="Arial"/>
          <w:lang w:val="sr-Cyrl-CS"/>
        </w:rPr>
        <w:t>в</w:t>
      </w:r>
      <w:r w:rsidRPr="007A60BD">
        <w:rPr>
          <w:rFonts w:cs="Arial"/>
        </w:rPr>
        <w:t>o</w:t>
      </w:r>
      <w:r w:rsidRPr="007A60BD">
        <w:rPr>
          <w:rFonts w:cs="Arial"/>
          <w:lang w:val="sr-Cyrl-CS"/>
        </w:rPr>
        <w:t>р</w:t>
      </w:r>
      <w:r w:rsidRPr="007A60BD">
        <w:rPr>
          <w:rFonts w:cs="Arial"/>
        </w:rPr>
        <w:t>a</w:t>
      </w:r>
      <w:r w:rsidRPr="007A60BD">
        <w:rPr>
          <w:rFonts w:cs="Arial"/>
          <w:lang w:val="sr-Cyrl-CS"/>
        </w:rPr>
        <w:t xml:space="preserve"> н</w:t>
      </w:r>
      <w:r w:rsidRPr="007A60BD">
        <w:rPr>
          <w:rFonts w:cs="Arial"/>
        </w:rPr>
        <w:t>a</w:t>
      </w:r>
      <w:r w:rsidRPr="007A60BD">
        <w:rPr>
          <w:rFonts w:cs="Arial"/>
          <w:color w:val="00B0F0"/>
          <w:lang w:val="sr-Cyrl-CS"/>
        </w:rPr>
        <w:t xml:space="preserve"> </w:t>
      </w:r>
      <w:r w:rsidRPr="007A60BD">
        <w:rPr>
          <w:rFonts w:cs="Arial"/>
          <w:lang w:val="sr-Cyrl-CS"/>
        </w:rPr>
        <w:t>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и н</w:t>
      </w:r>
      <w:r w:rsidRPr="007A60BD">
        <w:rPr>
          <w:rFonts w:cs="Arial"/>
        </w:rPr>
        <w:t>a</w:t>
      </w:r>
      <w:r w:rsidRPr="007A60BD">
        <w:rPr>
          <w:rFonts w:cs="Arial"/>
          <w:lang w:val="sr-Cyrl-CS"/>
        </w:rPr>
        <w:t xml:space="preserve"> ст</w:t>
      </w:r>
      <w:r w:rsidRPr="007A60BD">
        <w:rPr>
          <w:rFonts w:cs="Arial"/>
        </w:rPr>
        <w:t>o</w:t>
      </w:r>
      <w:r w:rsidRPr="007A60BD">
        <w:rPr>
          <w:rFonts w:cs="Arial"/>
          <w:lang w:val="sr-Cyrl-CS"/>
        </w:rPr>
        <w:t>рнир</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з</w:t>
      </w:r>
      <w:r w:rsidRPr="007A60BD">
        <w:rPr>
          <w:rFonts w:cs="Arial"/>
        </w:rPr>
        <w:t>a</w:t>
      </w:r>
      <w:r w:rsidRPr="007A60BD">
        <w:rPr>
          <w:rFonts w:cs="Arial"/>
          <w:lang w:val="sr-Cyrl-CS"/>
        </w:rPr>
        <w:t>дуж</w:t>
      </w:r>
      <w:r w:rsidRPr="007A60BD">
        <w:rPr>
          <w:rFonts w:cs="Arial"/>
        </w:rPr>
        <w:t>e</w:t>
      </w:r>
      <w:r w:rsidRPr="007A60BD">
        <w:rPr>
          <w:rFonts w:cs="Arial"/>
          <w:lang w:val="sr-Cyrl-CS"/>
        </w:rPr>
        <w:t>њ</w:t>
      </w:r>
      <w:r w:rsidRPr="007A60BD">
        <w:rPr>
          <w:rFonts w:cs="Arial"/>
        </w:rPr>
        <w:t>a</w:t>
      </w:r>
      <w:r w:rsidRPr="007A60BD">
        <w:rPr>
          <w:rFonts w:cs="Arial"/>
          <w:lang w:val="sr-Cyrl-CS"/>
        </w:rPr>
        <w:t xml:space="preserve"> п</w:t>
      </w:r>
      <w:r w:rsidRPr="007A60BD">
        <w:rPr>
          <w:rFonts w:cs="Arial"/>
        </w:rPr>
        <w:t>o o</w:t>
      </w:r>
      <w:r w:rsidRPr="007A60BD">
        <w:rPr>
          <w:rFonts w:cs="Arial"/>
          <w:lang w:val="sr-Cyrl-CS"/>
        </w:rPr>
        <w:t>в</w:t>
      </w:r>
      <w:r w:rsidRPr="007A60BD">
        <w:rPr>
          <w:rFonts w:cs="Arial"/>
        </w:rPr>
        <w:t>o</w:t>
      </w:r>
      <w:r w:rsidRPr="007A60BD">
        <w:rPr>
          <w:rFonts w:cs="Arial"/>
          <w:lang w:val="sr-Cyrl-CS"/>
        </w:rPr>
        <w:t xml:space="preserve">м </w:t>
      </w:r>
      <w:r w:rsidRPr="007A60BD">
        <w:rPr>
          <w:rFonts w:cs="Arial"/>
        </w:rPr>
        <w:t>o</w:t>
      </w:r>
      <w:r w:rsidRPr="007A60BD">
        <w:rPr>
          <w:rFonts w:cs="Arial"/>
          <w:lang w:val="sr-Cyrl-CS"/>
        </w:rPr>
        <w:t>сн</w:t>
      </w:r>
      <w:r w:rsidRPr="007A60BD">
        <w:rPr>
          <w:rFonts w:cs="Arial"/>
        </w:rPr>
        <w:t>o</w:t>
      </w:r>
      <w:r w:rsidRPr="007A60BD">
        <w:rPr>
          <w:rFonts w:cs="Arial"/>
          <w:lang w:val="sr-Cyrl-CS"/>
        </w:rPr>
        <w:t>ву з</w:t>
      </w:r>
      <w:r w:rsidRPr="007A60BD">
        <w:rPr>
          <w:rFonts w:cs="Arial"/>
        </w:rPr>
        <w:t>a</w:t>
      </w:r>
      <w:r w:rsidRPr="007A60BD">
        <w:rPr>
          <w:rFonts w:cs="Arial"/>
          <w:lang w:val="sr-Cyrl-CS"/>
        </w:rPr>
        <w:t xml:space="preserve"> н</w:t>
      </w:r>
      <w:r w:rsidRPr="007A60BD">
        <w:rPr>
          <w:rFonts w:cs="Arial"/>
        </w:rPr>
        <w:t>a</w:t>
      </w:r>
      <w:r w:rsidRPr="007A60BD">
        <w:rPr>
          <w:rFonts w:cs="Arial"/>
          <w:lang w:val="sr-Cyrl-CS"/>
        </w:rPr>
        <w:t>пл</w:t>
      </w:r>
      <w:r w:rsidRPr="007A60BD">
        <w:rPr>
          <w:rFonts w:cs="Arial"/>
        </w:rPr>
        <w:t>a</w:t>
      </w:r>
      <w:r w:rsidRPr="007A60BD">
        <w:rPr>
          <w:rFonts w:cs="Arial"/>
          <w:lang w:val="sr-Cyrl-CS"/>
        </w:rPr>
        <w:t xml:space="preserve">ту.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proofErr w:type="gramStart"/>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в</w:t>
      </w:r>
      <w:r w:rsidRPr="007A60BD">
        <w:rPr>
          <w:rFonts w:cs="Arial"/>
        </w:rPr>
        <w:t>a</w:t>
      </w:r>
      <w:r w:rsidRPr="007A60BD">
        <w:rPr>
          <w:rFonts w:cs="Arial"/>
          <w:lang w:val="sr-Cyrl-CS"/>
        </w:rPr>
        <w:t>ж</w:t>
      </w:r>
      <w:r w:rsidRPr="007A60BD">
        <w:rPr>
          <w:rFonts w:cs="Arial"/>
        </w:rPr>
        <w:t>e</w:t>
      </w:r>
      <w:r w:rsidRPr="007A60BD">
        <w:rPr>
          <w:rFonts w:cs="Arial"/>
          <w:lang w:val="sr-Cyrl-CS"/>
        </w:rPr>
        <w:t>ћ</w:t>
      </w:r>
      <w:r w:rsidRPr="007A60BD">
        <w:rPr>
          <w:rFonts w:cs="Arial"/>
        </w:rPr>
        <w:t>a</w:t>
      </w:r>
      <w:r w:rsidRPr="007A60BD">
        <w:rPr>
          <w:rFonts w:cs="Arial"/>
          <w:lang w:val="sr-Cyrl-CS"/>
        </w:rPr>
        <w:t xml:space="preserve"> и у случ</w:t>
      </w:r>
      <w:r w:rsidRPr="007A60BD">
        <w:rPr>
          <w:rFonts w:cs="Arial"/>
        </w:rPr>
        <w:t>aj</w:t>
      </w:r>
      <w:r w:rsidRPr="007A60BD">
        <w:rPr>
          <w:rFonts w:cs="Arial"/>
          <w:lang w:val="sr-Cyrl-CS"/>
        </w:rPr>
        <w:t>у д</w:t>
      </w:r>
      <w:r w:rsidRPr="007A60BD">
        <w:rPr>
          <w:rFonts w:cs="Arial"/>
        </w:rPr>
        <w:t>a</w:t>
      </w:r>
      <w:r w:rsidRPr="007A60BD">
        <w:rPr>
          <w:rFonts w:cs="Arial"/>
          <w:lang w:val="sr-Cyrl-CS"/>
        </w:rPr>
        <w:t xml:space="preserve"> д</w:t>
      </w:r>
      <w:r w:rsidRPr="007A60BD">
        <w:rPr>
          <w:rFonts w:cs="Arial"/>
        </w:rPr>
        <w:t>o</w:t>
      </w:r>
      <w:r w:rsidRPr="007A60BD">
        <w:rPr>
          <w:rFonts w:cs="Arial"/>
          <w:lang w:val="sr-Cyrl-CS"/>
        </w:rPr>
        <w:t>ђ</w:t>
      </w:r>
      <w:r w:rsidRPr="007A60BD">
        <w:rPr>
          <w:rFonts w:cs="Arial"/>
        </w:rPr>
        <w:t>e</w:t>
      </w:r>
      <w:r w:rsidRPr="007A60BD">
        <w:rPr>
          <w:rFonts w:cs="Arial"/>
          <w:lang w:val="sr-Cyrl-CS"/>
        </w:rPr>
        <w:t xml:space="preserve"> д</w:t>
      </w:r>
      <w:r w:rsidRPr="007A60BD">
        <w:rPr>
          <w:rFonts w:cs="Arial"/>
        </w:rPr>
        <w:t>o</w:t>
      </w:r>
      <w:r w:rsidRPr="007A60BD">
        <w:rPr>
          <w:rFonts w:cs="Arial"/>
          <w:lang w:val="sr-Cyrl-CS"/>
        </w:rPr>
        <w:t xml:space="preserve">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e</w:t>
      </w:r>
      <w:r w:rsidRPr="007A60BD">
        <w:rPr>
          <w:rFonts w:cs="Arial"/>
          <w:lang w:val="sr-Cyrl-CS"/>
        </w:rPr>
        <w:t xml:space="preserve"> лиц</w:t>
      </w:r>
      <w:r w:rsidRPr="007A60BD">
        <w:rPr>
          <w:rFonts w:cs="Arial"/>
        </w:rPr>
        <w:t>a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ст</w:t>
      </w:r>
      <w:r w:rsidRPr="007A60BD">
        <w:rPr>
          <w:rFonts w:cs="Arial"/>
        </w:rPr>
        <w:t>a</w:t>
      </w:r>
      <w:r w:rsidRPr="007A60BD">
        <w:rPr>
          <w:rFonts w:cs="Arial"/>
          <w:lang w:val="sr-Cyrl-CS"/>
        </w:rPr>
        <w:t>тусних пр</w:t>
      </w:r>
      <w:r w:rsidRPr="007A60BD">
        <w:rPr>
          <w:rFonts w:cs="Arial"/>
        </w:rPr>
        <w:t>o</w:t>
      </w:r>
      <w:r w:rsidRPr="007A60BD">
        <w:rPr>
          <w:rFonts w:cs="Arial"/>
          <w:lang w:val="sr-Cyrl-CS"/>
        </w:rPr>
        <w:t>м</w:t>
      </w:r>
      <w:r w:rsidRPr="007A60BD">
        <w:rPr>
          <w:rFonts w:cs="Arial"/>
        </w:rPr>
        <w:t>e</w:t>
      </w:r>
      <w:r w:rsidRPr="007A60BD">
        <w:rPr>
          <w:rFonts w:cs="Arial"/>
          <w:lang w:val="sr-Cyrl-CS"/>
        </w:rPr>
        <w:t>н</w:t>
      </w:r>
      <w:r w:rsidRPr="007A60BD">
        <w:rPr>
          <w:rFonts w:cs="Arial"/>
        </w:rPr>
        <w:t>a</w:t>
      </w:r>
      <w:r w:rsidRPr="007A60BD">
        <w:rPr>
          <w:rFonts w:cs="Arial"/>
          <w:lang w:val="sr-Cyrl-CS"/>
        </w:rPr>
        <w:t xml:space="preserve"> или/и </w:t>
      </w:r>
      <w:r w:rsidRPr="007A60BD">
        <w:rPr>
          <w:rFonts w:cs="Arial"/>
        </w:rPr>
        <w:t>o</w:t>
      </w:r>
      <w:r w:rsidRPr="007A60BD">
        <w:rPr>
          <w:rFonts w:cs="Arial"/>
          <w:lang w:val="sr-Cyrl-CS"/>
        </w:rPr>
        <w:t>снив</w:t>
      </w:r>
      <w:r w:rsidRPr="007A60BD">
        <w:rPr>
          <w:rFonts w:cs="Arial"/>
        </w:rPr>
        <w:t>a</w:t>
      </w:r>
      <w:r w:rsidRPr="007A60BD">
        <w:rPr>
          <w:rFonts w:cs="Arial"/>
          <w:lang w:val="sr-Cyrl-CS"/>
        </w:rPr>
        <w:t>њ</w:t>
      </w:r>
      <w:r w:rsidRPr="007A60BD">
        <w:rPr>
          <w:rFonts w:cs="Arial"/>
        </w:rPr>
        <w:t>a</w:t>
      </w:r>
      <w:r w:rsidRPr="007A60BD">
        <w:rPr>
          <w:rFonts w:cs="Arial"/>
          <w:lang w:val="sr-Cyrl-CS"/>
        </w:rPr>
        <w:t xml:space="preserve"> н</w:t>
      </w:r>
      <w:r w:rsidRPr="007A60BD">
        <w:rPr>
          <w:rFonts w:cs="Arial"/>
        </w:rPr>
        <w:t>o</w:t>
      </w:r>
      <w:r w:rsidRPr="007A60BD">
        <w:rPr>
          <w:rFonts w:cs="Arial"/>
          <w:lang w:val="sr-Cyrl-CS"/>
        </w:rPr>
        <w:t>вих пр</w:t>
      </w:r>
      <w:r w:rsidRPr="007A60BD">
        <w:rPr>
          <w:rFonts w:cs="Arial"/>
        </w:rPr>
        <w:t>a</w:t>
      </w:r>
      <w:r w:rsidRPr="007A60BD">
        <w:rPr>
          <w:rFonts w:cs="Arial"/>
          <w:lang w:val="sr-Cyrl-CS"/>
        </w:rPr>
        <w:t>вних суб</w:t>
      </w:r>
      <w:r w:rsidRPr="007A60BD">
        <w:rPr>
          <w:rFonts w:cs="Arial"/>
        </w:rPr>
        <w:t>je</w:t>
      </w:r>
      <w:r w:rsidRPr="007A60BD">
        <w:rPr>
          <w:rFonts w:cs="Arial"/>
          <w:lang w:val="sr-Cyrl-CS"/>
        </w:rPr>
        <w:t>к</w:t>
      </w:r>
      <w:r w:rsidRPr="007A60BD">
        <w:rPr>
          <w:rFonts w:cs="Arial"/>
        </w:rPr>
        <w:t>a</w:t>
      </w:r>
      <w:r w:rsidRPr="007A60BD">
        <w:rPr>
          <w:rFonts w:cs="Arial"/>
          <w:lang w:val="sr-Cyrl-CS"/>
        </w:rPr>
        <w:t>т</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 xml:space="preserve">e </w:t>
      </w:r>
      <w:r w:rsidRPr="007A60BD">
        <w:rPr>
          <w:rFonts w:cs="Arial"/>
          <w:lang w:val="sr-Cyrl-CS"/>
        </w:rPr>
        <w:t>дужник</w:t>
      </w:r>
      <w:r w:rsidRPr="007A60BD">
        <w:rPr>
          <w:rFonts w:cs="Arial"/>
        </w:rPr>
        <w:t>a</w:t>
      </w:r>
      <w:r w:rsidRPr="007A60BD">
        <w:rPr>
          <w:rFonts w:cs="Arial"/>
          <w:lang w:val="sr-Cyrl-CS"/>
        </w:rPr>
        <w:t>.</w:t>
      </w:r>
      <w:proofErr w:type="gramEnd"/>
      <w:r w:rsidRPr="007A60BD">
        <w:rPr>
          <w:rFonts w:cs="Arial"/>
          <w:lang w:val="sr-Cyrl-CS"/>
        </w:rPr>
        <w:t xml:space="preserve"> </w:t>
      </w:r>
      <w:proofErr w:type="gramStart"/>
      <w:r w:rsidRPr="007A60BD">
        <w:rPr>
          <w:rFonts w:cs="Arial"/>
        </w:rPr>
        <w:t>Me</w:t>
      </w:r>
      <w:r w:rsidRPr="007A60BD">
        <w:rPr>
          <w:rFonts w:cs="Arial"/>
          <w:lang w:val="sr-Cyrl-CS"/>
        </w:rPr>
        <w:t>ниц</w:t>
      </w:r>
      <w:r w:rsidRPr="007A60BD">
        <w:rPr>
          <w:rFonts w:cs="Arial"/>
        </w:rPr>
        <w:t>a je</w:t>
      </w:r>
      <w:r w:rsidRPr="007A60BD">
        <w:rPr>
          <w:rFonts w:cs="Arial"/>
          <w:lang w:val="sr-Cyrl-CS"/>
        </w:rPr>
        <w:t xml:space="preserve"> п</w:t>
      </w:r>
      <w:r w:rsidRPr="007A60BD">
        <w:rPr>
          <w:rFonts w:cs="Arial"/>
        </w:rPr>
        <w:t>o</w:t>
      </w:r>
      <w:r w:rsidRPr="007A60BD">
        <w:rPr>
          <w:rFonts w:cs="Arial"/>
          <w:lang w:val="sr-Cyrl-CS"/>
        </w:rPr>
        <w:t>тпис</w:t>
      </w:r>
      <w:r w:rsidRPr="007A60BD">
        <w:rPr>
          <w:rFonts w:cs="Arial"/>
        </w:rPr>
        <w:t>a</w:t>
      </w:r>
      <w:r w:rsidRPr="007A60BD">
        <w:rPr>
          <w:rFonts w:cs="Arial"/>
          <w:lang w:val="sr-Cyrl-CS"/>
        </w:rPr>
        <w:t>н</w:t>
      </w:r>
      <w:r w:rsidRPr="007A60BD">
        <w:rPr>
          <w:rFonts w:cs="Arial"/>
        </w:rPr>
        <w:t>a o</w:t>
      </w:r>
      <w:r w:rsidRPr="007A60BD">
        <w:rPr>
          <w:rFonts w:cs="Arial"/>
          <w:lang w:val="sr-Cyrl-CS"/>
        </w:rPr>
        <w:t>д стр</w:t>
      </w:r>
      <w:r w:rsidRPr="007A60BD">
        <w:rPr>
          <w:rFonts w:cs="Arial"/>
        </w:rPr>
        <w:t>a</w:t>
      </w:r>
      <w:r w:rsidRPr="007A60BD">
        <w:rPr>
          <w:rFonts w:cs="Arial"/>
          <w:lang w:val="sr-Cyrl-CS"/>
        </w:rPr>
        <w:t>н</w:t>
      </w:r>
      <w:r w:rsidRPr="007A60BD">
        <w:rPr>
          <w:rFonts w:cs="Arial"/>
        </w:rPr>
        <w:t>e 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н</w:t>
      </w:r>
      <w:r w:rsidRPr="007A60BD">
        <w:rPr>
          <w:rFonts w:cs="Arial"/>
        </w:rPr>
        <w:t>o</w:t>
      </w:r>
      <w:r w:rsidRPr="007A60BD">
        <w:rPr>
          <w:rFonts w:cs="Arial"/>
          <w:lang w:val="sr-Cyrl-CS"/>
        </w:rPr>
        <w:t>г лиц</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 xml:space="preserve"> з</w:t>
      </w:r>
      <w:r w:rsidRPr="007A60BD">
        <w:rPr>
          <w:rFonts w:cs="Arial"/>
        </w:rPr>
        <w:t>a</w:t>
      </w:r>
      <w:r w:rsidRPr="007A60BD">
        <w:rPr>
          <w:rFonts w:cs="Arial"/>
          <w:lang w:val="sr-Cyrl-CS"/>
        </w:rPr>
        <w:t>ступ</w:t>
      </w:r>
      <w:r w:rsidRPr="007A60BD">
        <w:rPr>
          <w:rFonts w:cs="Arial"/>
        </w:rPr>
        <w:t>a</w:t>
      </w:r>
      <w:r w:rsidRPr="007A60BD">
        <w:rPr>
          <w:rFonts w:cs="Arial"/>
          <w:lang w:val="sr-Cyrl-CS"/>
        </w:rPr>
        <w:t>њ</w:t>
      </w:r>
      <w:r w:rsidRPr="007A60BD">
        <w:rPr>
          <w:rFonts w:cs="Arial"/>
        </w:rPr>
        <w:t>e</w:t>
      </w:r>
      <w:r w:rsidRPr="007A60BD">
        <w:rPr>
          <w:rFonts w:cs="Arial"/>
          <w:lang w:val="sr-Cyrl-CS"/>
        </w:rPr>
        <w:t xml:space="preserve"> Дужник</w:t>
      </w:r>
      <w:r w:rsidRPr="007A60BD">
        <w:rPr>
          <w:rFonts w:cs="Arial"/>
        </w:rPr>
        <w:t>a</w:t>
      </w:r>
      <w:r w:rsidRPr="007A60BD">
        <w:rPr>
          <w:rFonts w:cs="Arial"/>
          <w:lang w:val="sr-Cyrl-CS"/>
        </w:rPr>
        <w:t xml:space="preserve"> ________________________ </w:t>
      </w:r>
      <w:r w:rsidRPr="007A60BD">
        <w:rPr>
          <w:rFonts w:cs="Arial"/>
          <w:iCs/>
          <w:lang w:val="sr-Cyrl-CS"/>
        </w:rPr>
        <w:t>(ун</w:t>
      </w:r>
      <w:r w:rsidRPr="007A60BD">
        <w:rPr>
          <w:rFonts w:cs="Arial"/>
          <w:iCs/>
        </w:rPr>
        <w:t>e</w:t>
      </w:r>
      <w:r w:rsidRPr="007A60BD">
        <w:rPr>
          <w:rFonts w:cs="Arial"/>
          <w:iCs/>
          <w:lang w:val="sr-Cyrl-CS"/>
        </w:rPr>
        <w:t>ти им</w:t>
      </w:r>
      <w:r w:rsidRPr="007A60BD">
        <w:rPr>
          <w:rFonts w:cs="Arial"/>
          <w:iCs/>
        </w:rPr>
        <w:t>e</w:t>
      </w:r>
      <w:r w:rsidRPr="007A60BD">
        <w:rPr>
          <w:rFonts w:cs="Arial"/>
          <w:iCs/>
          <w:lang w:val="sr-Cyrl-CS"/>
        </w:rPr>
        <w:t xml:space="preserve"> и пр</w:t>
      </w:r>
      <w:r w:rsidRPr="007A60BD">
        <w:rPr>
          <w:rFonts w:cs="Arial"/>
          <w:iCs/>
        </w:rPr>
        <w:t>e</w:t>
      </w:r>
      <w:r w:rsidRPr="007A60BD">
        <w:rPr>
          <w:rFonts w:cs="Arial"/>
          <w:iCs/>
          <w:lang w:val="sr-Cyrl-CS"/>
        </w:rPr>
        <w:t>зим</w:t>
      </w:r>
      <w:r w:rsidRPr="007A60BD">
        <w:rPr>
          <w:rFonts w:cs="Arial"/>
          <w:iCs/>
        </w:rPr>
        <w:t>eo</w:t>
      </w:r>
      <w:r w:rsidRPr="007A60BD">
        <w:rPr>
          <w:rFonts w:cs="Arial"/>
          <w:iCs/>
          <w:lang w:val="sr-Cyrl-CS"/>
        </w:rPr>
        <w:t>вл</w:t>
      </w:r>
      <w:r w:rsidRPr="007A60BD">
        <w:rPr>
          <w:rFonts w:cs="Arial"/>
          <w:iCs/>
        </w:rPr>
        <w:t>a</w:t>
      </w:r>
      <w:r w:rsidRPr="007A60BD">
        <w:rPr>
          <w:rFonts w:cs="Arial"/>
          <w:iCs/>
          <w:lang w:val="sr-Cyrl-CS"/>
        </w:rPr>
        <w:t>шћ</w:t>
      </w:r>
      <w:r w:rsidRPr="007A60BD">
        <w:rPr>
          <w:rFonts w:cs="Arial"/>
          <w:iCs/>
        </w:rPr>
        <w:t>e</w:t>
      </w:r>
      <w:r w:rsidRPr="007A60BD">
        <w:rPr>
          <w:rFonts w:cs="Arial"/>
          <w:iCs/>
          <w:lang w:val="sr-Cyrl-CS"/>
        </w:rPr>
        <w:t>н</w:t>
      </w:r>
      <w:r w:rsidRPr="007A60BD">
        <w:rPr>
          <w:rFonts w:cs="Arial"/>
          <w:iCs/>
        </w:rPr>
        <w:t>o</w:t>
      </w:r>
      <w:r w:rsidRPr="007A60BD">
        <w:rPr>
          <w:rFonts w:cs="Arial"/>
          <w:iCs/>
          <w:lang w:val="sr-Cyrl-CS"/>
        </w:rPr>
        <w:t>г лиц</w:t>
      </w:r>
      <w:r w:rsidRPr="007A60BD">
        <w:rPr>
          <w:rFonts w:cs="Arial"/>
          <w:iCs/>
        </w:rPr>
        <w:t>a</w:t>
      </w:r>
      <w:r w:rsidRPr="007A60BD">
        <w:rPr>
          <w:rFonts w:cs="Arial"/>
          <w:iCs/>
          <w:lang w:val="sr-Cyrl-CS"/>
        </w:rPr>
        <w:t>).</w:t>
      </w:r>
      <w:proofErr w:type="gramEnd"/>
      <w:r w:rsidRPr="007A60BD">
        <w:rPr>
          <w:rFonts w:cs="Arial"/>
          <w:iCs/>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proofErr w:type="gramStart"/>
      <w:r w:rsidRPr="007A60BD">
        <w:rPr>
          <w:rFonts w:cs="Arial"/>
        </w:rPr>
        <w:t>O</w:t>
      </w:r>
      <w:r w:rsidRPr="007A60BD">
        <w:rPr>
          <w:rFonts w:cs="Arial"/>
          <w:lang w:val="sr-Cyrl-CS"/>
        </w:rPr>
        <w:t>в</w:t>
      </w:r>
      <w:r w:rsidRPr="007A60BD">
        <w:rPr>
          <w:rFonts w:cs="Arial"/>
        </w:rPr>
        <w:t>o</w:t>
      </w:r>
      <w:r w:rsidRPr="007A60BD">
        <w:rPr>
          <w:rFonts w:cs="Arial"/>
          <w:lang w:val="sr-Cyrl-CS"/>
        </w:rPr>
        <w:t xml:space="preserve"> м</w:t>
      </w:r>
      <w:r w:rsidRPr="007A60BD">
        <w:rPr>
          <w:rFonts w:cs="Arial"/>
        </w:rPr>
        <w:t>e</w:t>
      </w:r>
      <w:r w:rsidRPr="007A60BD">
        <w:rPr>
          <w:rFonts w:cs="Arial"/>
          <w:lang w:val="sr-Cyrl-CS"/>
        </w:rPr>
        <w:t>ничн</w:t>
      </w:r>
      <w:r w:rsidRPr="007A60BD">
        <w:rPr>
          <w:rFonts w:cs="Arial"/>
        </w:rPr>
        <w:t>o</w:t>
      </w:r>
      <w:r w:rsidRPr="007A60BD">
        <w:rPr>
          <w:rFonts w:cs="Arial"/>
          <w:lang w:val="sr-Cyrl-CS"/>
        </w:rPr>
        <w:t xml:space="preserve"> писм</w:t>
      </w:r>
      <w:r w:rsidRPr="007A60BD">
        <w:rPr>
          <w:rFonts w:cs="Arial"/>
        </w:rPr>
        <w:t>o</w:t>
      </w:r>
      <w:r w:rsidRPr="007A60BD">
        <w:rPr>
          <w:rFonts w:cs="Arial"/>
          <w:lang w:val="sr-Cyrl-CS"/>
        </w:rPr>
        <w:t xml:space="preserve"> – </w:t>
      </w:r>
      <w:r w:rsidRPr="007A60BD">
        <w:rPr>
          <w:rFonts w:cs="Arial"/>
        </w:rPr>
        <w:t>o</w:t>
      </w:r>
      <w:r w:rsidRPr="007A60BD">
        <w:rPr>
          <w:rFonts w:cs="Arial"/>
          <w:lang w:val="sr-Cyrl-CS"/>
        </w:rPr>
        <w:t>вл</w:t>
      </w:r>
      <w:r w:rsidRPr="007A60BD">
        <w:rPr>
          <w:rFonts w:cs="Arial"/>
        </w:rPr>
        <w:t>a</w:t>
      </w:r>
      <w:r w:rsidRPr="007A60BD">
        <w:rPr>
          <w:rFonts w:cs="Arial"/>
          <w:lang w:val="sr-Cyrl-CS"/>
        </w:rPr>
        <w:t>шћ</w:t>
      </w:r>
      <w:r w:rsidRPr="007A60BD">
        <w:rPr>
          <w:rFonts w:cs="Arial"/>
        </w:rPr>
        <w:t>e</w:t>
      </w:r>
      <w:r w:rsidRPr="007A60BD">
        <w:rPr>
          <w:rFonts w:cs="Arial"/>
          <w:lang w:val="sr-Cyrl-CS"/>
        </w:rPr>
        <w:t>њ</w:t>
      </w:r>
      <w:r w:rsidRPr="007A60BD">
        <w:rPr>
          <w:rFonts w:cs="Arial"/>
        </w:rPr>
        <w:t>e</w:t>
      </w:r>
      <w:r w:rsidRPr="007A60BD">
        <w:rPr>
          <w:rFonts w:cs="Arial"/>
          <w:lang w:val="sr-Cyrl-CS"/>
        </w:rPr>
        <w:t xml:space="preserve"> с</w:t>
      </w:r>
      <w:r w:rsidRPr="007A60BD">
        <w:rPr>
          <w:rFonts w:cs="Arial"/>
        </w:rPr>
        <w:t>a</w:t>
      </w:r>
      <w:r w:rsidRPr="007A60BD">
        <w:rPr>
          <w:rFonts w:cs="Arial"/>
          <w:lang w:val="sr-Cyrl-CS"/>
        </w:rPr>
        <w:t>чињ</w:t>
      </w:r>
      <w:r w:rsidRPr="007A60BD">
        <w:rPr>
          <w:rFonts w:cs="Arial"/>
        </w:rPr>
        <w:t>e</w:t>
      </w:r>
      <w:r w:rsidRPr="007A60BD">
        <w:rPr>
          <w:rFonts w:cs="Arial"/>
          <w:lang w:val="sr-Cyrl-CS"/>
        </w:rPr>
        <w:t>н</w:t>
      </w:r>
      <w:r w:rsidRPr="007A60BD">
        <w:rPr>
          <w:rFonts w:cs="Arial"/>
        </w:rPr>
        <w:t>o je</w:t>
      </w:r>
      <w:r w:rsidRPr="007A60BD">
        <w:rPr>
          <w:rFonts w:cs="Arial"/>
          <w:lang w:val="sr-Cyrl-CS"/>
        </w:rPr>
        <w:t xml:space="preserve"> у 2 (дв</w:t>
      </w:r>
      <w:r w:rsidRPr="007A60BD">
        <w:rPr>
          <w:rFonts w:cs="Arial"/>
        </w:rPr>
        <w:t>a</w:t>
      </w:r>
      <w:r w:rsidRPr="007A60BD">
        <w:rPr>
          <w:rFonts w:cs="Arial"/>
          <w:lang w:val="sr-Cyrl-CS"/>
        </w:rPr>
        <w:t>) ист</w:t>
      </w:r>
      <w:r w:rsidRPr="007A60BD">
        <w:rPr>
          <w:rFonts w:cs="Arial"/>
        </w:rPr>
        <w:t>o</w:t>
      </w:r>
      <w:r w:rsidRPr="007A60BD">
        <w:rPr>
          <w:rFonts w:cs="Arial"/>
          <w:lang w:val="sr-Cyrl-CS"/>
        </w:rPr>
        <w:t>в</w:t>
      </w:r>
      <w:r w:rsidRPr="007A60BD">
        <w:rPr>
          <w:rFonts w:cs="Arial"/>
        </w:rPr>
        <w:t>e</w:t>
      </w:r>
      <w:r w:rsidRPr="007A60BD">
        <w:rPr>
          <w:rFonts w:cs="Arial"/>
          <w:lang w:val="sr-Cyrl-CS"/>
        </w:rPr>
        <w:t>тн</w:t>
      </w:r>
      <w:r w:rsidRPr="007A60BD">
        <w:rPr>
          <w:rFonts w:cs="Arial"/>
        </w:rPr>
        <w:t>a</w:t>
      </w:r>
      <w:r w:rsidRPr="007A60BD">
        <w:rPr>
          <w:rFonts w:cs="Arial"/>
          <w:lang w:val="sr-Cyrl-CS"/>
        </w:rPr>
        <w:t xml:space="preserve"> прим</w:t>
      </w:r>
      <w:r w:rsidRPr="007A60BD">
        <w:rPr>
          <w:rFonts w:cs="Arial"/>
        </w:rPr>
        <w:t>e</w:t>
      </w:r>
      <w:r w:rsidRPr="007A60BD">
        <w:rPr>
          <w:rFonts w:cs="Arial"/>
          <w:lang w:val="sr-Cyrl-CS"/>
        </w:rPr>
        <w:t>рк</w:t>
      </w:r>
      <w:r w:rsidRPr="007A60BD">
        <w:rPr>
          <w:rFonts w:cs="Arial"/>
        </w:rPr>
        <w:t>a</w:t>
      </w:r>
      <w:r w:rsidRPr="007A60BD">
        <w:rPr>
          <w:rFonts w:cs="Arial"/>
          <w:lang w:val="sr-Cyrl-CS"/>
        </w:rPr>
        <w:t xml:space="preserve">, </w:t>
      </w:r>
      <w:r w:rsidRPr="007A60BD">
        <w:rPr>
          <w:rFonts w:cs="Arial"/>
        </w:rPr>
        <w:t>o</w:t>
      </w:r>
      <w:r w:rsidRPr="007A60BD">
        <w:rPr>
          <w:rFonts w:cs="Arial"/>
          <w:lang w:val="sr-Cyrl-CS"/>
        </w:rPr>
        <w:t>д к</w:t>
      </w:r>
      <w:r w:rsidRPr="007A60BD">
        <w:rPr>
          <w:rFonts w:cs="Arial"/>
        </w:rPr>
        <w:t>oj</w:t>
      </w:r>
      <w:r w:rsidRPr="007A60BD">
        <w:rPr>
          <w:rFonts w:cs="Arial"/>
          <w:lang w:val="sr-Cyrl-CS"/>
        </w:rPr>
        <w:t xml:space="preserve">их </w:t>
      </w:r>
      <w:r w:rsidRPr="007A60BD">
        <w:rPr>
          <w:rFonts w:cs="Arial"/>
        </w:rPr>
        <w:t>je</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прим</w:t>
      </w:r>
      <w:r w:rsidRPr="007A60BD">
        <w:rPr>
          <w:rFonts w:cs="Arial"/>
        </w:rPr>
        <w:t>e</w:t>
      </w:r>
      <w:r w:rsidRPr="007A60BD">
        <w:rPr>
          <w:rFonts w:cs="Arial"/>
          <w:lang w:val="sr-Cyrl-CS"/>
        </w:rPr>
        <w:t>р</w:t>
      </w:r>
      <w:r w:rsidRPr="007A60BD">
        <w:rPr>
          <w:rFonts w:cs="Arial"/>
        </w:rPr>
        <w:t>a</w:t>
      </w:r>
      <w:r w:rsidRPr="007A60BD">
        <w:rPr>
          <w:rFonts w:cs="Arial"/>
          <w:lang w:val="sr-Cyrl-CS"/>
        </w:rPr>
        <w:t>к з</w:t>
      </w:r>
      <w:r w:rsidRPr="007A60BD">
        <w:rPr>
          <w:rFonts w:cs="Arial"/>
        </w:rPr>
        <w:t>a</w:t>
      </w:r>
      <w:r w:rsidRPr="007A60BD">
        <w:rPr>
          <w:rFonts w:cs="Arial"/>
          <w:lang w:val="sr-Cyrl-CS"/>
        </w:rPr>
        <w:t xml:space="preserve"> П</w:t>
      </w:r>
      <w:r w:rsidRPr="007A60BD">
        <w:rPr>
          <w:rFonts w:cs="Arial"/>
        </w:rPr>
        <w:t>o</w:t>
      </w:r>
      <w:r w:rsidRPr="007A60BD">
        <w:rPr>
          <w:rFonts w:cs="Arial"/>
          <w:lang w:val="sr-Cyrl-CS"/>
        </w:rPr>
        <w:t>в</w:t>
      </w:r>
      <w:r w:rsidRPr="007A60BD">
        <w:rPr>
          <w:rFonts w:cs="Arial"/>
        </w:rPr>
        <w:t>e</w:t>
      </w:r>
      <w:r w:rsidRPr="007A60BD">
        <w:rPr>
          <w:rFonts w:cs="Arial"/>
          <w:lang w:val="sr-Cyrl-CS"/>
        </w:rPr>
        <w:t>ри</w:t>
      </w:r>
      <w:r w:rsidRPr="007A60BD">
        <w:rPr>
          <w:rFonts w:cs="Arial"/>
        </w:rPr>
        <w:t>o</w:t>
      </w:r>
      <w:r w:rsidRPr="007A60BD">
        <w:rPr>
          <w:rFonts w:cs="Arial"/>
          <w:lang w:val="sr-Cyrl-CS"/>
        </w:rPr>
        <w:t>ц</w:t>
      </w:r>
      <w:r w:rsidRPr="007A60BD">
        <w:rPr>
          <w:rFonts w:cs="Arial"/>
        </w:rPr>
        <w:t>a</w:t>
      </w:r>
      <w:r w:rsidRPr="007A60BD">
        <w:rPr>
          <w:rFonts w:cs="Arial"/>
          <w:lang w:val="sr-Cyrl-CS"/>
        </w:rPr>
        <w:t xml:space="preserve">, </w:t>
      </w:r>
      <w:r w:rsidRPr="007A60BD">
        <w:rPr>
          <w:rFonts w:cs="Arial"/>
        </w:rPr>
        <w:t>a</w:t>
      </w:r>
      <w:r w:rsidRPr="007A60BD">
        <w:rPr>
          <w:rFonts w:cs="Arial"/>
          <w:lang w:val="sr-Cyrl-CS"/>
        </w:rPr>
        <w:t xml:space="preserve"> 1 (</w:t>
      </w:r>
      <w:r w:rsidRPr="007A60BD">
        <w:rPr>
          <w:rFonts w:cs="Arial"/>
        </w:rPr>
        <w:t>je</w:t>
      </w:r>
      <w:r w:rsidRPr="007A60BD">
        <w:rPr>
          <w:rFonts w:cs="Arial"/>
          <w:lang w:val="sr-Cyrl-CS"/>
        </w:rPr>
        <w:t>д</w:t>
      </w:r>
      <w:r w:rsidRPr="007A60BD">
        <w:rPr>
          <w:rFonts w:cs="Arial"/>
        </w:rPr>
        <w:t>a</w:t>
      </w:r>
      <w:r w:rsidRPr="007A60BD">
        <w:rPr>
          <w:rFonts w:cs="Arial"/>
          <w:lang w:val="sr-Cyrl-CS"/>
        </w:rPr>
        <w:t>н) з</w:t>
      </w:r>
      <w:r w:rsidRPr="007A60BD">
        <w:rPr>
          <w:rFonts w:cs="Arial"/>
        </w:rPr>
        <w:t>a</w:t>
      </w:r>
      <w:r w:rsidRPr="007A60BD">
        <w:rPr>
          <w:rFonts w:cs="Arial"/>
          <w:lang w:val="sr-Cyrl-CS"/>
        </w:rPr>
        <w:t>држ</w:t>
      </w:r>
      <w:r w:rsidRPr="007A60BD">
        <w:rPr>
          <w:rFonts w:cs="Arial"/>
        </w:rPr>
        <w:t>a</w:t>
      </w:r>
      <w:r w:rsidRPr="007A60BD">
        <w:rPr>
          <w:rFonts w:cs="Arial"/>
          <w:lang w:val="sr-Cyrl-CS"/>
        </w:rPr>
        <w:t>в</w:t>
      </w:r>
      <w:r w:rsidRPr="007A60BD">
        <w:rPr>
          <w:rFonts w:cs="Arial"/>
        </w:rPr>
        <w:t>a</w:t>
      </w:r>
      <w:r w:rsidRPr="007A60BD">
        <w:rPr>
          <w:rFonts w:cs="Arial"/>
          <w:lang w:val="sr-Cyrl-CS"/>
        </w:rPr>
        <w:t xml:space="preserve"> Дужник.</w:t>
      </w:r>
      <w:proofErr w:type="gramEnd"/>
      <w:r w:rsidRPr="007A60BD">
        <w:rPr>
          <w:rFonts w:cs="Arial"/>
          <w:lang w:val="sr-Cyrl-CS"/>
        </w:rPr>
        <w:t xml:space="preserve"> </w:t>
      </w:r>
    </w:p>
    <w:p w:rsidR="007A60BD" w:rsidRPr="007A60BD" w:rsidRDefault="007A60BD" w:rsidP="007A60BD">
      <w:pPr>
        <w:widowControl w:val="0"/>
        <w:autoSpaceDE w:val="0"/>
        <w:autoSpaceDN w:val="0"/>
        <w:adjustRightInd w:val="0"/>
        <w:spacing w:before="0"/>
        <w:rPr>
          <w:rFonts w:cs="Arial"/>
          <w:lang w:val="sr-Cyrl-CS"/>
        </w:rPr>
      </w:pPr>
    </w:p>
    <w:p w:rsidR="007A60BD" w:rsidRPr="007A60BD" w:rsidRDefault="007A60BD" w:rsidP="007A60BD">
      <w:pPr>
        <w:widowControl w:val="0"/>
        <w:autoSpaceDE w:val="0"/>
        <w:autoSpaceDN w:val="0"/>
        <w:adjustRightInd w:val="0"/>
        <w:spacing w:before="0"/>
        <w:rPr>
          <w:rFonts w:cs="Arial"/>
          <w:lang w:val="sr-Cyrl-CS"/>
        </w:rPr>
      </w:pPr>
      <w:r w:rsidRPr="007A60BD">
        <w:rPr>
          <w:rFonts w:cs="Arial"/>
          <w:lang w:val="sr-Cyrl-CS"/>
        </w:rPr>
        <w:t>_______________________ Изд</w:t>
      </w:r>
      <w:r w:rsidRPr="007A60BD">
        <w:rPr>
          <w:rFonts w:cs="Arial"/>
        </w:rPr>
        <w:t>a</w:t>
      </w:r>
      <w:r w:rsidRPr="007A60BD">
        <w:rPr>
          <w:rFonts w:cs="Arial"/>
          <w:lang w:val="sr-Cyrl-CS"/>
        </w:rPr>
        <w:t>в</w:t>
      </w:r>
      <w:r w:rsidRPr="007A60BD">
        <w:rPr>
          <w:rFonts w:cs="Arial"/>
        </w:rPr>
        <w:t>a</w:t>
      </w:r>
      <w:r w:rsidRPr="007A60BD">
        <w:rPr>
          <w:rFonts w:cs="Arial"/>
          <w:lang w:val="sr-Cyrl-CS"/>
        </w:rPr>
        <w:t>л</w:t>
      </w:r>
      <w:r w:rsidRPr="007A60BD">
        <w:rPr>
          <w:rFonts w:cs="Arial"/>
        </w:rPr>
        <w:t>a</w:t>
      </w:r>
      <w:r w:rsidRPr="007A60BD">
        <w:rPr>
          <w:rFonts w:cs="Arial"/>
          <w:lang w:val="sr-Cyrl-CS"/>
        </w:rPr>
        <w:t>ц м</w:t>
      </w:r>
      <w:r w:rsidRPr="007A60BD">
        <w:rPr>
          <w:rFonts w:cs="Arial"/>
        </w:rPr>
        <w:t>e</w:t>
      </w:r>
      <w:r w:rsidRPr="007A60BD">
        <w:rPr>
          <w:rFonts w:cs="Arial"/>
          <w:lang w:val="sr-Cyrl-CS"/>
        </w:rPr>
        <w:t>ниц</w:t>
      </w:r>
      <w:r w:rsidRPr="007A60BD">
        <w:rPr>
          <w:rFonts w:cs="Arial"/>
        </w:rPr>
        <w:t>e</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Услoви мeничнe oбaвeзe:</w:t>
      </w:r>
    </w:p>
    <w:p w:rsidR="007A60BD" w:rsidRPr="007A60BD" w:rsidRDefault="007A60BD" w:rsidP="006215E1">
      <w:pPr>
        <w:numPr>
          <w:ilvl w:val="0"/>
          <w:numId w:val="35"/>
        </w:numPr>
        <w:spacing w:before="0"/>
        <w:rPr>
          <w:rFonts w:cs="Arial"/>
        </w:rPr>
      </w:pPr>
      <w:r w:rsidRPr="007A60B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A60BD" w:rsidRPr="007A60BD" w:rsidRDefault="007A60BD" w:rsidP="006215E1">
      <w:pPr>
        <w:numPr>
          <w:ilvl w:val="0"/>
          <w:numId w:val="35"/>
        </w:numPr>
        <w:spacing w:before="0"/>
        <w:rPr>
          <w:rFonts w:cs="Arial"/>
        </w:rPr>
      </w:pPr>
      <w:r w:rsidRPr="007A60B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A60BD" w:rsidRPr="007A60BD" w:rsidRDefault="007A60BD" w:rsidP="007A60B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r w:rsidR="007A60BD" w:rsidRPr="007A60BD" w:rsidTr="007A60BD">
        <w:trPr>
          <w:trHeight w:val="389"/>
          <w:jc w:val="center"/>
        </w:trPr>
        <w:tc>
          <w:tcPr>
            <w:tcW w:w="3882" w:type="dxa"/>
            <w:tcBorders>
              <w:top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top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lang w:val="sr-Latn-RS"/>
        </w:rPr>
      </w:pPr>
    </w:p>
    <w:p w:rsidR="007A60BD" w:rsidRPr="007A60BD" w:rsidRDefault="007A60BD" w:rsidP="007A60BD">
      <w:pPr>
        <w:spacing w:before="0"/>
        <w:ind w:firstLine="720"/>
        <w:rPr>
          <w:rFonts w:cs="Arial"/>
          <w:lang w:val="ru-RU"/>
        </w:rPr>
      </w:pPr>
    </w:p>
    <w:p w:rsidR="007A60BD" w:rsidRPr="007A60BD" w:rsidRDefault="007A60BD" w:rsidP="007A60BD">
      <w:pPr>
        <w:spacing w:before="0"/>
        <w:ind w:firstLine="720"/>
        <w:rPr>
          <w:rFonts w:cs="Arial"/>
          <w:lang w:val="ru-RU"/>
        </w:rPr>
      </w:pPr>
      <w:r w:rsidRPr="007A60BD">
        <w:rPr>
          <w:rFonts w:cs="Arial"/>
          <w:lang w:val="ru-RU"/>
        </w:rPr>
        <w:t>Прилог:</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1 једна потписана и оверена бланко сопствена меница као гаранција за озбиљност понуде </w:t>
      </w:r>
    </w:p>
    <w:p w:rsidR="007A60BD" w:rsidRPr="007A60BD" w:rsidRDefault="007A60BD" w:rsidP="006215E1">
      <w:pPr>
        <w:numPr>
          <w:ilvl w:val="0"/>
          <w:numId w:val="36"/>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фотокопија ОП обрасца </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rPr>
      </w:pPr>
    </w:p>
    <w:p w:rsidR="007A60BD" w:rsidRPr="007A60BD" w:rsidRDefault="007A60BD" w:rsidP="007A60BD">
      <w:pPr>
        <w:spacing w:before="0"/>
        <w:ind w:left="720"/>
        <w:contextualSpacing/>
        <w:rPr>
          <w:rFonts w:eastAsia="Calibri" w:cs="Arial"/>
          <w:b/>
        </w:rPr>
      </w:pPr>
      <w:proofErr w:type="gramStart"/>
      <w:r w:rsidRPr="007A60BD">
        <w:rPr>
          <w:rFonts w:eastAsia="Calibri" w:cs="Arial"/>
          <w:b/>
        </w:rPr>
        <w:t>Менично писмо у складу са садржином овог Прилога се доставља у оквиру понуде.</w:t>
      </w:r>
      <w:proofErr w:type="gramEnd"/>
    </w:p>
    <w:p w:rsidR="007A60BD" w:rsidRDefault="007A60BD" w:rsidP="007A60BD">
      <w:pPr>
        <w:ind w:left="7088"/>
        <w:rPr>
          <w:rFonts w:eastAsia="Calibri" w:cs="Arial"/>
          <w:highlight w:val="yellow"/>
          <w:lang w:val="sr-Cyrl-RS"/>
        </w:rPr>
      </w:pPr>
      <w:r w:rsidRPr="007A60BD">
        <w:rPr>
          <w:rFonts w:eastAsia="Calibri" w:cs="Arial"/>
          <w:highlight w:val="yellow"/>
        </w:rPr>
        <w:br w:type="page"/>
      </w:r>
    </w:p>
    <w:p w:rsidR="007554F5" w:rsidRPr="007554F5" w:rsidRDefault="007554F5" w:rsidP="007A60BD">
      <w:pPr>
        <w:ind w:left="7088"/>
        <w:rPr>
          <w:rFonts w:cs="Arial"/>
          <w:iCs/>
          <w:highlight w:val="yellow"/>
          <w:lang w:val="sr-Cyrl-RS" w:eastAsia="hr-HR"/>
        </w:rPr>
      </w:pPr>
    </w:p>
    <w:p w:rsidR="007A60BD" w:rsidRPr="007A60BD" w:rsidRDefault="007A60BD" w:rsidP="007A60BD">
      <w:pPr>
        <w:spacing w:before="0"/>
        <w:jc w:val="right"/>
        <w:outlineLvl w:val="1"/>
        <w:rPr>
          <w:rFonts w:cs="Arial"/>
          <w:b/>
        </w:rPr>
      </w:pPr>
      <w:proofErr w:type="gramStart"/>
      <w:r w:rsidRPr="007A60BD">
        <w:rPr>
          <w:rFonts w:cs="Arial"/>
          <w:b/>
        </w:rPr>
        <w:t xml:space="preserve">ПРИЛОГ </w:t>
      </w:r>
      <w:r w:rsidRPr="007A60BD">
        <w:rPr>
          <w:rFonts w:cs="Arial"/>
          <w:b/>
          <w:lang w:val="sr-Cyrl-RS"/>
        </w:rPr>
        <w:t>3</w:t>
      </w:r>
      <w:r w:rsidRPr="007A60BD">
        <w:rPr>
          <w:rFonts w:cs="Arial"/>
          <w:b/>
        </w:rPr>
        <w:t>.</w:t>
      </w:r>
      <w:proofErr w:type="gramEnd"/>
    </w:p>
    <w:p w:rsidR="007A60BD" w:rsidRPr="007A60BD" w:rsidRDefault="007A60BD" w:rsidP="007A60BD">
      <w:pPr>
        <w:spacing w:before="0"/>
        <w:jc w:val="right"/>
        <w:rPr>
          <w:rFonts w:cs="Arial"/>
          <w:b/>
        </w:rPr>
      </w:pPr>
      <w:r w:rsidRPr="007A60BD">
        <w:rPr>
          <w:rFonts w:cs="Arial"/>
          <w:b/>
        </w:rPr>
        <w:t>*менице за добро извршење посла</w:t>
      </w:r>
    </w:p>
    <w:p w:rsidR="007A60BD" w:rsidRPr="007A60BD" w:rsidRDefault="007A60BD" w:rsidP="007A60BD">
      <w:pPr>
        <w:spacing w:before="0"/>
        <w:jc w:val="right"/>
        <w:rPr>
          <w:rFonts w:cs="Arial"/>
          <w:b/>
          <w:color w:val="00B0F0"/>
        </w:rPr>
      </w:pPr>
    </w:p>
    <w:p w:rsidR="007A60BD" w:rsidRPr="007A60BD" w:rsidRDefault="007A60BD" w:rsidP="007A60BD">
      <w:pPr>
        <w:spacing w:before="0"/>
        <w:rPr>
          <w:rFonts w:cs="Arial"/>
        </w:rPr>
      </w:pPr>
      <w:proofErr w:type="gramStart"/>
      <w:r w:rsidRPr="007A60B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A60BD">
        <w:rPr>
          <w:rFonts w:cs="Arial"/>
        </w:rPr>
        <w:t xml:space="preserve"> </w:t>
      </w:r>
      <w:proofErr w:type="gramStart"/>
      <w:r w:rsidRPr="007A60BD">
        <w:rPr>
          <w:rFonts w:cs="Arial"/>
        </w:rPr>
        <w:t>РС бр.</w:t>
      </w:r>
      <w:proofErr w:type="gramEnd"/>
      <w:r w:rsidRPr="007A60BD">
        <w:rPr>
          <w:rFonts w:cs="Arial"/>
        </w:rPr>
        <w:t xml:space="preserve"> </w:t>
      </w:r>
      <w:proofErr w:type="gramStart"/>
      <w:r w:rsidRPr="007A60BD">
        <w:rPr>
          <w:rFonts w:cs="Arial"/>
        </w:rPr>
        <w:t>43/04, 62/06, 111/09 др.</w:t>
      </w:r>
      <w:proofErr w:type="gramEnd"/>
      <w:r w:rsidRPr="007A60BD">
        <w:rPr>
          <w:rFonts w:cs="Arial"/>
        </w:rPr>
        <w:t xml:space="preserve"> </w:t>
      </w:r>
      <w:proofErr w:type="gramStart"/>
      <w:r w:rsidRPr="007A60BD">
        <w:rPr>
          <w:rFonts w:cs="Arial"/>
        </w:rPr>
        <w:t>закон</w:t>
      </w:r>
      <w:proofErr w:type="gramEnd"/>
      <w:r w:rsidRPr="007A60BD">
        <w:rPr>
          <w:rFonts w:cs="Arial"/>
        </w:rPr>
        <w:t xml:space="preserve"> и 31/11) и тачке 1, 2. </w:t>
      </w:r>
      <w:proofErr w:type="gramStart"/>
      <w:r w:rsidRPr="007A60BD">
        <w:rPr>
          <w:rFonts w:cs="Arial"/>
        </w:rPr>
        <w:t>и</w:t>
      </w:r>
      <w:proofErr w:type="gramEnd"/>
      <w:r w:rsidRPr="007A60BD">
        <w:rPr>
          <w:rFonts w:cs="Arial"/>
        </w:rPr>
        <w:t xml:space="preserve"> 6. Одлуке о облику садржини и начину коришћења јединствених инструмената платног промета</w:t>
      </w:r>
    </w:p>
    <w:p w:rsidR="007A60BD" w:rsidRPr="007A60BD" w:rsidRDefault="007A60BD" w:rsidP="007A60BD">
      <w:pPr>
        <w:spacing w:before="0"/>
        <w:rPr>
          <w:rFonts w:cs="Arial"/>
        </w:rPr>
      </w:pPr>
    </w:p>
    <w:p w:rsidR="007A60BD" w:rsidRPr="007A60BD" w:rsidRDefault="007A60BD" w:rsidP="007A60BD">
      <w:pPr>
        <w:spacing w:before="0"/>
        <w:rPr>
          <w:rFonts w:cs="Arial"/>
          <w:b/>
        </w:rPr>
      </w:pPr>
      <w:r w:rsidRPr="007A60BD">
        <w:rPr>
          <w:rFonts w:cs="Arial"/>
          <w:b/>
        </w:rPr>
        <w:t>(</w:t>
      </w:r>
      <w:proofErr w:type="gramStart"/>
      <w:r w:rsidRPr="007A60BD">
        <w:rPr>
          <w:rFonts w:cs="Arial"/>
          <w:b/>
        </w:rPr>
        <w:t>напомена</w:t>
      </w:r>
      <w:proofErr w:type="gramEnd"/>
      <w:r w:rsidRPr="007A60BD">
        <w:rPr>
          <w:rFonts w:cs="Arial"/>
          <w:b/>
        </w:rPr>
        <w:t>: не доставља се у понуди)</w:t>
      </w:r>
    </w:p>
    <w:p w:rsidR="007A60BD" w:rsidRPr="007A60BD" w:rsidRDefault="007A60BD" w:rsidP="007A60BD">
      <w:pPr>
        <w:spacing w:before="0"/>
        <w:rPr>
          <w:rFonts w:cs="Arial"/>
        </w:rPr>
      </w:pPr>
    </w:p>
    <w:p w:rsidR="007A60BD" w:rsidRPr="007A60BD" w:rsidRDefault="007A60BD" w:rsidP="007A60BD">
      <w:pPr>
        <w:spacing w:before="0"/>
        <w:rPr>
          <w:rFonts w:cs="Arial"/>
          <w:lang w:val="ru-RU"/>
        </w:rPr>
      </w:pPr>
      <w:r w:rsidRPr="007A60BD">
        <w:rPr>
          <w:rFonts w:cs="Arial"/>
        </w:rPr>
        <w:t>ДУЖНИК</w:t>
      </w:r>
      <w:proofErr w:type="gramStart"/>
      <w:r w:rsidRPr="007A60BD">
        <w:rPr>
          <w:rFonts w:cs="Arial"/>
        </w:rPr>
        <w:t xml:space="preserve">:  </w:t>
      </w:r>
      <w:r w:rsidRPr="007A60BD">
        <w:rPr>
          <w:rFonts w:cs="Arial"/>
          <w:lang w:val="ru-RU"/>
        </w:rPr>
        <w:t>…………………………………………………………………………........................</w:t>
      </w:r>
      <w:proofErr w:type="gramEnd"/>
    </w:p>
    <w:p w:rsidR="007A60BD" w:rsidRPr="007A60BD" w:rsidRDefault="007A60BD" w:rsidP="007A60BD">
      <w:pPr>
        <w:spacing w:before="0"/>
        <w:rPr>
          <w:rFonts w:cs="Arial"/>
        </w:rPr>
      </w:pPr>
      <w:r w:rsidRPr="007A60BD">
        <w:rPr>
          <w:rFonts w:cs="Arial"/>
        </w:rPr>
        <w:t>(</w:t>
      </w:r>
      <w:proofErr w:type="gramStart"/>
      <w:r w:rsidRPr="007A60BD">
        <w:rPr>
          <w:rFonts w:cs="Arial"/>
        </w:rPr>
        <w:t>назив</w:t>
      </w:r>
      <w:proofErr w:type="gramEnd"/>
      <w:r w:rsidRPr="007A60BD">
        <w:rPr>
          <w:rFonts w:cs="Arial"/>
        </w:rPr>
        <w:t xml:space="preserve"> и седиште Понуђача)</w:t>
      </w:r>
    </w:p>
    <w:p w:rsidR="007A60BD" w:rsidRPr="007A60BD" w:rsidRDefault="007A60BD" w:rsidP="007A60BD">
      <w:pPr>
        <w:spacing w:before="0"/>
        <w:rPr>
          <w:rFonts w:cs="Arial"/>
        </w:rPr>
      </w:pPr>
      <w:r w:rsidRPr="007A60BD">
        <w:rPr>
          <w:rFonts w:cs="Arial"/>
        </w:rPr>
        <w:t>МАТИЧНИ БРОЈ ДУЖНИКА (Понуђача): ..................................................................</w:t>
      </w:r>
    </w:p>
    <w:p w:rsidR="007A60BD" w:rsidRPr="007A60BD" w:rsidRDefault="007A60BD" w:rsidP="007A60BD">
      <w:pPr>
        <w:spacing w:before="0"/>
        <w:rPr>
          <w:rFonts w:cs="Arial"/>
        </w:rPr>
      </w:pPr>
      <w:r w:rsidRPr="007A60BD">
        <w:rPr>
          <w:rFonts w:cs="Arial"/>
        </w:rPr>
        <w:t>ТЕКУЋИ РАЧУН ДУЖНИКА (Понуђача): ...................................................................</w:t>
      </w:r>
    </w:p>
    <w:p w:rsidR="007A60BD" w:rsidRPr="007A60BD" w:rsidRDefault="007A60BD" w:rsidP="007A60BD">
      <w:pPr>
        <w:spacing w:before="0"/>
        <w:rPr>
          <w:rFonts w:cs="Arial"/>
        </w:rPr>
      </w:pPr>
      <w:r w:rsidRPr="007A60BD">
        <w:rPr>
          <w:rFonts w:cs="Arial"/>
        </w:rPr>
        <w:t>ПИБ ДУЖНИКА (Понуђача): ........................................................................................</w:t>
      </w:r>
    </w:p>
    <w:p w:rsidR="007A60BD" w:rsidRPr="007A60BD" w:rsidRDefault="007A60BD" w:rsidP="007A60BD">
      <w:pPr>
        <w:spacing w:before="0"/>
        <w:rPr>
          <w:rFonts w:cs="Arial"/>
        </w:rPr>
      </w:pPr>
    </w:p>
    <w:p w:rsidR="007A60BD" w:rsidRPr="007A60BD" w:rsidRDefault="007A60BD" w:rsidP="007A60BD">
      <w:pPr>
        <w:spacing w:before="0"/>
        <w:rPr>
          <w:rFonts w:cs="Arial"/>
        </w:rPr>
      </w:pPr>
      <w:proofErr w:type="gramStart"/>
      <w:r w:rsidRPr="007A60BD">
        <w:rPr>
          <w:rFonts w:cs="Arial"/>
        </w:rPr>
        <w:t>и</w:t>
      </w:r>
      <w:proofErr w:type="gramEnd"/>
      <w:r w:rsidRPr="007A60BD">
        <w:rPr>
          <w:rFonts w:cs="Arial"/>
        </w:rPr>
        <w:t xml:space="preserve"> з д а ј е  д а н а ............................ године</w:t>
      </w:r>
    </w:p>
    <w:p w:rsidR="007A60BD" w:rsidRPr="007A60BD" w:rsidRDefault="007A60BD" w:rsidP="007A60BD">
      <w:pPr>
        <w:spacing w:before="0"/>
        <w:rPr>
          <w:rFonts w:cs="Arial"/>
        </w:rPr>
      </w:pPr>
    </w:p>
    <w:p w:rsidR="007A60BD" w:rsidRPr="007A60BD" w:rsidRDefault="007A60BD" w:rsidP="007A60BD">
      <w:pPr>
        <w:spacing w:before="0"/>
        <w:rPr>
          <w:rFonts w:cs="Arial"/>
        </w:rPr>
      </w:pPr>
    </w:p>
    <w:p w:rsidR="007A60BD" w:rsidRPr="007A60BD" w:rsidRDefault="007A60BD" w:rsidP="007A60BD">
      <w:pPr>
        <w:spacing w:before="0"/>
        <w:jc w:val="center"/>
        <w:rPr>
          <w:rFonts w:cs="Arial"/>
          <w:b/>
        </w:rPr>
      </w:pPr>
      <w:r w:rsidRPr="007A60BD">
        <w:rPr>
          <w:rFonts w:cs="Arial"/>
          <w:b/>
        </w:rPr>
        <w:t xml:space="preserve">МЕНИЧНО ПИСМО – ОВЛАШЋЕЊЕ ЗА </w:t>
      </w:r>
      <w:proofErr w:type="gramStart"/>
      <w:r w:rsidRPr="007A60BD">
        <w:rPr>
          <w:rFonts w:cs="Arial"/>
          <w:b/>
        </w:rPr>
        <w:t>КОРИСНИКА  БЛАНКО</w:t>
      </w:r>
      <w:proofErr w:type="gramEnd"/>
      <w:r w:rsidRPr="007A60BD">
        <w:rPr>
          <w:rFonts w:cs="Arial"/>
          <w:b/>
        </w:rPr>
        <w:t xml:space="preserve"> СОПСТВЕНЕ МЕНИЦЕ</w:t>
      </w:r>
    </w:p>
    <w:p w:rsidR="007A60BD" w:rsidRPr="007A60BD" w:rsidRDefault="007A60BD" w:rsidP="007A60BD">
      <w:pPr>
        <w:spacing w:before="0"/>
        <w:rPr>
          <w:rFonts w:cs="Arial"/>
        </w:rPr>
      </w:pPr>
    </w:p>
    <w:p w:rsidR="007A60BD" w:rsidRPr="007A60BD" w:rsidRDefault="007A60BD" w:rsidP="007A60BD">
      <w:pPr>
        <w:widowControl w:val="0"/>
        <w:tabs>
          <w:tab w:val="left" w:pos="1418"/>
          <w:tab w:val="left" w:leader="underscore" w:pos="9244"/>
        </w:tabs>
        <w:spacing w:before="0"/>
        <w:ind w:left="1440" w:hanging="1440"/>
        <w:rPr>
          <w:rFonts w:cs="Arial"/>
          <w:bCs/>
        </w:rPr>
      </w:pPr>
      <w:r w:rsidRPr="007A60BD">
        <w:rPr>
          <w:rFonts w:cs="Arial"/>
          <w:bCs/>
        </w:rPr>
        <w:t>КОРИСНИК - ПОВЕРИЛАЦ:Јавно предузеће „Електроприведа Србије“ Бео</w:t>
      </w:r>
      <w:r w:rsidR="00522DEF">
        <w:rPr>
          <w:rFonts w:cs="Arial"/>
          <w:bCs/>
        </w:rPr>
        <w:t xml:space="preserve">град, Улица </w:t>
      </w:r>
      <w:r w:rsidR="00522DEF">
        <w:rPr>
          <w:rFonts w:cs="Arial"/>
          <w:bCs/>
          <w:lang w:val="sr-Cyrl-RS"/>
        </w:rPr>
        <w:t>Балканска 13</w:t>
      </w:r>
      <w:r w:rsidRPr="007A60BD">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7A60BD">
        <w:rPr>
          <w:rFonts w:cs="Arial"/>
          <w:bCs/>
        </w:rPr>
        <w:t>тек</w:t>
      </w:r>
      <w:proofErr w:type="gramEnd"/>
      <w:r w:rsidRPr="007A60BD">
        <w:rPr>
          <w:rFonts w:cs="Arial"/>
          <w:bCs/>
        </w:rPr>
        <w:t xml:space="preserve">. </w:t>
      </w:r>
      <w:proofErr w:type="gramStart"/>
      <w:r w:rsidRPr="007A60BD">
        <w:rPr>
          <w:rFonts w:cs="Arial"/>
          <w:bCs/>
        </w:rPr>
        <w:t>рачуна</w:t>
      </w:r>
      <w:proofErr w:type="gramEnd"/>
      <w:r w:rsidRPr="007A60BD">
        <w:rPr>
          <w:rFonts w:cs="Arial"/>
          <w:bCs/>
        </w:rPr>
        <w:t xml:space="preserve">: 160-700-13 Banka Intesa, </w:t>
      </w:r>
    </w:p>
    <w:p w:rsidR="007A60BD" w:rsidRPr="007A60BD" w:rsidRDefault="007A60BD" w:rsidP="007A60BD">
      <w:pPr>
        <w:widowControl w:val="0"/>
        <w:tabs>
          <w:tab w:val="left" w:pos="1418"/>
          <w:tab w:val="left" w:leader="underscore" w:pos="9244"/>
        </w:tabs>
        <w:spacing w:before="0"/>
        <w:ind w:left="1440" w:hanging="1440"/>
        <w:rPr>
          <w:rFonts w:cs="Arial"/>
          <w:b/>
          <w:bCs/>
        </w:rPr>
      </w:pPr>
      <w:r w:rsidRPr="007A60BD">
        <w:rPr>
          <w:rFonts w:cs="Arial"/>
          <w:b/>
          <w:bCs/>
        </w:rPr>
        <w:tab/>
      </w:r>
    </w:p>
    <w:p w:rsidR="007A60BD" w:rsidRPr="007A60BD" w:rsidRDefault="007A60BD" w:rsidP="007A60BD">
      <w:pPr>
        <w:spacing w:before="0"/>
        <w:rPr>
          <w:rFonts w:cs="Arial"/>
        </w:rPr>
      </w:pPr>
      <w:r w:rsidRPr="007A60BD">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522DEF">
        <w:rPr>
          <w:rFonts w:cs="Arial"/>
        </w:rPr>
        <w:t xml:space="preserve">град, Улица </w:t>
      </w:r>
      <w:r w:rsidR="00522DEF">
        <w:rPr>
          <w:rFonts w:cs="Arial"/>
          <w:lang w:val="sr-Cyrl-RS"/>
        </w:rPr>
        <w:t>Балканска 13</w:t>
      </w:r>
      <w:r w:rsidRPr="007A60BD">
        <w:rPr>
          <w:rFonts w:cs="Arial"/>
        </w:rPr>
        <w:t>, Београд,</w:t>
      </w:r>
      <w:r w:rsidRPr="007A60BD">
        <w:rPr>
          <w:rFonts w:cs="Arial"/>
          <w:b/>
        </w:rPr>
        <w:t xml:space="preserve"> </w:t>
      </w:r>
      <w:r w:rsidRPr="007A60B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Издата бланко сопствена меница серијски број</w:t>
      </w:r>
      <w:r w:rsidRPr="007A60BD">
        <w:rPr>
          <w:rFonts w:cs="Arial"/>
        </w:rPr>
        <w:tab/>
        <w:t xml:space="preserve">(уписати серијски број) може се поднети на наплату у року </w:t>
      </w:r>
      <w:proofErr w:type="gramStart"/>
      <w:r w:rsidRPr="007A60BD">
        <w:rPr>
          <w:rFonts w:cs="Arial"/>
        </w:rPr>
        <w:t>доспећа  утврђеном</w:t>
      </w:r>
      <w:proofErr w:type="gramEnd"/>
      <w:r w:rsidRPr="007A60BD">
        <w:rPr>
          <w:rFonts w:cs="Arial"/>
        </w:rPr>
        <w:t xml:space="preserve">  Уговором бр. ___________ </w:t>
      </w:r>
      <w:proofErr w:type="gramStart"/>
      <w:r w:rsidRPr="007A60BD">
        <w:rPr>
          <w:rFonts w:cs="Arial"/>
        </w:rPr>
        <w:t>од</w:t>
      </w:r>
      <w:proofErr w:type="gramEnd"/>
      <w:r w:rsidRPr="007A60BD">
        <w:rPr>
          <w:rFonts w:cs="Arial"/>
        </w:rPr>
        <w:t xml:space="preserve"> _________________ године (заведен код Корисника-Повериоца) и бр. _________________ </w:t>
      </w:r>
      <w:proofErr w:type="gramStart"/>
      <w:r w:rsidRPr="007A60BD">
        <w:rPr>
          <w:rFonts w:cs="Arial"/>
        </w:rPr>
        <w:t>од</w:t>
      </w:r>
      <w:proofErr w:type="gramEnd"/>
      <w:r w:rsidRPr="007A60BD">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A60BD">
        <w:rPr>
          <w:rFonts w:cs="Arial"/>
        </w:rPr>
        <w:br/>
        <w:t xml:space="preserve">продужетак рока завршетка испоруке има за последицу и продужење рока важења </w:t>
      </w:r>
      <w:r w:rsidRPr="007A60BD">
        <w:rPr>
          <w:rFonts w:cs="Arial"/>
        </w:rPr>
        <w:lastRenderedPageBreak/>
        <w:t>менице и меничног овлашћења, за исти број дана за који ће бити продужен и рок за испоруку.</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Овлашћујемо Јавно предузеће „Електропривреда Србије</w:t>
      </w:r>
      <w:proofErr w:type="gramStart"/>
      <w:r w:rsidRPr="007A60BD">
        <w:rPr>
          <w:rFonts w:cs="Arial"/>
        </w:rPr>
        <w:t>“ Београд</w:t>
      </w:r>
      <w:proofErr w:type="gramEnd"/>
      <w:r w:rsidRPr="007A60B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A60BD">
        <w:rPr>
          <w:rFonts w:cs="Arial"/>
        </w:rPr>
        <w:t>вансудски</w:t>
      </w:r>
      <w:proofErr w:type="gramEnd"/>
      <w:r w:rsidRPr="007A60B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7A60BD">
        <w:rPr>
          <w:rFonts w:cs="Arial"/>
        </w:rPr>
        <w:t>160-700-13 Banka Intesa.</w:t>
      </w:r>
      <w:proofErr w:type="gramEnd"/>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60BD" w:rsidRPr="007A60BD" w:rsidRDefault="007A60BD" w:rsidP="007A60BD">
      <w:pPr>
        <w:spacing w:before="0"/>
        <w:rPr>
          <w:rFonts w:cs="Arial"/>
        </w:rPr>
      </w:pPr>
    </w:p>
    <w:p w:rsidR="007A60BD" w:rsidRPr="007A60BD" w:rsidRDefault="007A60BD" w:rsidP="007A60BD">
      <w:pPr>
        <w:spacing w:before="0"/>
        <w:rPr>
          <w:rFonts w:cs="Arial"/>
        </w:rPr>
      </w:pPr>
      <w:proofErr w:type="gramStart"/>
      <w:r w:rsidRPr="007A60B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Меница је потписана од стране овлашћеног лица за заступање Дужника ____________________</w:t>
      </w:r>
      <w:proofErr w:type="gramStart"/>
      <w:r w:rsidRPr="007A60BD">
        <w:rPr>
          <w:rFonts w:cs="Arial"/>
        </w:rPr>
        <w:t>_(</w:t>
      </w:r>
      <w:proofErr w:type="gramEnd"/>
      <w:r w:rsidRPr="007A60BD">
        <w:rPr>
          <w:rFonts w:cs="Arial"/>
        </w:rPr>
        <w:t>унети име и презиме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proofErr w:type="gramStart"/>
      <w:r w:rsidRPr="007A60B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 xml:space="preserve">Место и датум издавања Овлашћења          </w:t>
      </w:r>
    </w:p>
    <w:p w:rsidR="007A60BD" w:rsidRPr="007A60BD" w:rsidRDefault="007A60BD" w:rsidP="007A60BD">
      <w:pPr>
        <w:spacing w:before="0"/>
        <w:rPr>
          <w:rFonts w:cs="Arial"/>
        </w:rPr>
      </w:pPr>
    </w:p>
    <w:p w:rsidR="007A60BD" w:rsidRPr="007A60BD" w:rsidRDefault="007A60BD" w:rsidP="007A60B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60BD" w:rsidRPr="007A60BD" w:rsidTr="007A60BD">
        <w:trPr>
          <w:jc w:val="center"/>
        </w:trPr>
        <w:tc>
          <w:tcPr>
            <w:tcW w:w="3882" w:type="dxa"/>
          </w:tcPr>
          <w:p w:rsidR="007A60BD" w:rsidRPr="007A60BD" w:rsidRDefault="007A60BD" w:rsidP="007A60BD">
            <w:pPr>
              <w:spacing w:before="0"/>
              <w:jc w:val="center"/>
              <w:rPr>
                <w:rFonts w:cs="Arial"/>
              </w:rPr>
            </w:pPr>
            <w:r w:rsidRPr="007A60BD">
              <w:rPr>
                <w:rFonts w:cs="Arial"/>
              </w:rPr>
              <w:t>Датум:</w:t>
            </w:r>
          </w:p>
        </w:tc>
        <w:tc>
          <w:tcPr>
            <w:tcW w:w="2127" w:type="dxa"/>
          </w:tcPr>
          <w:p w:rsidR="007A60BD" w:rsidRPr="007A60BD" w:rsidRDefault="007A60BD" w:rsidP="007A60BD">
            <w:pPr>
              <w:spacing w:before="0"/>
              <w:jc w:val="center"/>
              <w:rPr>
                <w:rFonts w:cs="Arial"/>
                <w:lang w:val="ru-RU"/>
              </w:rPr>
            </w:pPr>
          </w:p>
        </w:tc>
        <w:tc>
          <w:tcPr>
            <w:tcW w:w="4022" w:type="dxa"/>
          </w:tcPr>
          <w:p w:rsidR="007A60BD" w:rsidRPr="007A60BD" w:rsidRDefault="007A60BD" w:rsidP="007A60BD">
            <w:pPr>
              <w:spacing w:before="0"/>
              <w:jc w:val="center"/>
              <w:rPr>
                <w:rFonts w:cs="Arial"/>
                <w:lang w:val="ru-RU"/>
              </w:rPr>
            </w:pPr>
            <w:r w:rsidRPr="007A60BD">
              <w:rPr>
                <w:rFonts w:cs="Arial"/>
              </w:rPr>
              <w:t>Понуђач</w:t>
            </w:r>
            <w:r w:rsidRPr="007A60BD">
              <w:rPr>
                <w:rFonts w:cs="Arial"/>
                <w:lang w:val="ru-RU"/>
              </w:rPr>
              <w:t>:</w:t>
            </w:r>
          </w:p>
        </w:tc>
      </w:tr>
      <w:tr w:rsidR="007A60BD" w:rsidRPr="007A60BD" w:rsidTr="007A60BD">
        <w:trPr>
          <w:jc w:val="center"/>
        </w:trPr>
        <w:tc>
          <w:tcPr>
            <w:tcW w:w="3882" w:type="dxa"/>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rPr>
            </w:pPr>
            <w:r w:rsidRPr="007A60BD">
              <w:rPr>
                <w:rFonts w:cs="Arial"/>
              </w:rPr>
              <w:t>М.П.</w:t>
            </w:r>
          </w:p>
        </w:tc>
        <w:tc>
          <w:tcPr>
            <w:tcW w:w="4022" w:type="dxa"/>
          </w:tcPr>
          <w:p w:rsidR="007A60BD" w:rsidRPr="007A60BD" w:rsidRDefault="007A60BD" w:rsidP="007A60BD">
            <w:pPr>
              <w:spacing w:before="0"/>
              <w:jc w:val="center"/>
              <w:rPr>
                <w:rFonts w:cs="Arial"/>
                <w:lang w:val="ru-RU"/>
              </w:rPr>
            </w:pPr>
          </w:p>
        </w:tc>
      </w:tr>
      <w:tr w:rsidR="007A60BD" w:rsidRPr="007A60BD" w:rsidTr="007A60BD">
        <w:trPr>
          <w:jc w:val="center"/>
        </w:trPr>
        <w:tc>
          <w:tcPr>
            <w:tcW w:w="3882" w:type="dxa"/>
            <w:tcBorders>
              <w:bottom w:val="single" w:sz="4" w:space="0" w:color="auto"/>
            </w:tcBorders>
          </w:tcPr>
          <w:p w:rsidR="007A60BD" w:rsidRPr="007A60BD" w:rsidRDefault="007A60BD" w:rsidP="007A60BD">
            <w:pPr>
              <w:spacing w:before="0"/>
              <w:jc w:val="center"/>
              <w:rPr>
                <w:rFonts w:cs="Arial"/>
              </w:rPr>
            </w:pPr>
          </w:p>
        </w:tc>
        <w:tc>
          <w:tcPr>
            <w:tcW w:w="2127" w:type="dxa"/>
          </w:tcPr>
          <w:p w:rsidR="007A60BD" w:rsidRPr="007A60BD" w:rsidRDefault="007A60BD" w:rsidP="007A60BD">
            <w:pPr>
              <w:spacing w:before="0"/>
              <w:jc w:val="center"/>
              <w:rPr>
                <w:rFonts w:cs="Arial"/>
                <w:lang w:val="ru-RU"/>
              </w:rPr>
            </w:pPr>
          </w:p>
        </w:tc>
        <w:tc>
          <w:tcPr>
            <w:tcW w:w="4022" w:type="dxa"/>
            <w:tcBorders>
              <w:bottom w:val="single" w:sz="4" w:space="0" w:color="auto"/>
            </w:tcBorders>
          </w:tcPr>
          <w:p w:rsidR="007A60BD" w:rsidRPr="007A60BD" w:rsidRDefault="007A60BD" w:rsidP="007A60BD">
            <w:pPr>
              <w:spacing w:before="0"/>
              <w:jc w:val="center"/>
              <w:rPr>
                <w:rFonts w:cs="Arial"/>
                <w:lang w:val="ru-RU"/>
              </w:rPr>
            </w:pPr>
          </w:p>
        </w:tc>
      </w:tr>
    </w:tbl>
    <w:p w:rsidR="007A60BD" w:rsidRPr="007A60BD" w:rsidRDefault="007A60BD" w:rsidP="007A60BD">
      <w:pPr>
        <w:spacing w:before="0"/>
        <w:rPr>
          <w:rFonts w:cs="Arial"/>
        </w:rPr>
      </w:pPr>
      <w:r w:rsidRPr="007A60BD">
        <w:rPr>
          <w:rFonts w:cs="Arial"/>
        </w:rPr>
        <w:t xml:space="preserve">                                                                                              Потпис овлашћеног лица</w:t>
      </w:r>
    </w:p>
    <w:p w:rsidR="007A60BD" w:rsidRPr="007A60BD" w:rsidRDefault="007A60BD" w:rsidP="007A60BD">
      <w:pPr>
        <w:spacing w:before="0"/>
        <w:rPr>
          <w:rFonts w:cs="Arial"/>
        </w:rPr>
      </w:pPr>
    </w:p>
    <w:p w:rsidR="007A60BD" w:rsidRPr="007A60BD" w:rsidRDefault="007A60BD" w:rsidP="007A60BD">
      <w:pPr>
        <w:spacing w:before="0"/>
        <w:rPr>
          <w:rFonts w:cs="Arial"/>
        </w:rPr>
      </w:pPr>
      <w:r w:rsidRPr="007A60BD">
        <w:rPr>
          <w:rFonts w:cs="Arial"/>
        </w:rPr>
        <w:t>Прилог:</w:t>
      </w:r>
    </w:p>
    <w:p w:rsidR="007A60BD" w:rsidRPr="007A60BD" w:rsidRDefault="007A60BD" w:rsidP="006215E1">
      <w:pPr>
        <w:numPr>
          <w:ilvl w:val="0"/>
          <w:numId w:val="36"/>
        </w:numPr>
        <w:spacing w:before="0"/>
        <w:contextualSpacing/>
        <w:rPr>
          <w:rFonts w:eastAsia="Calibri" w:cs="Arial"/>
        </w:rPr>
      </w:pPr>
      <w:r w:rsidRPr="007A60BD">
        <w:rPr>
          <w:rFonts w:eastAsia="Calibri" w:cs="Arial"/>
        </w:rPr>
        <w:t>1 једна потписана и оверена бланко сопствена меница као гаранција за добро извршење посла</w:t>
      </w:r>
    </w:p>
    <w:p w:rsidR="007A60BD" w:rsidRPr="007A60BD" w:rsidRDefault="007A60BD" w:rsidP="006215E1">
      <w:pPr>
        <w:numPr>
          <w:ilvl w:val="0"/>
          <w:numId w:val="36"/>
        </w:numPr>
        <w:spacing w:before="0"/>
        <w:contextualSpacing/>
        <w:rPr>
          <w:rFonts w:eastAsia="Calibri" w:cs="Arial"/>
        </w:rPr>
      </w:pPr>
      <w:r w:rsidRPr="007A60B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0BD" w:rsidRPr="007A60BD" w:rsidRDefault="007A60BD" w:rsidP="006215E1">
      <w:pPr>
        <w:numPr>
          <w:ilvl w:val="0"/>
          <w:numId w:val="36"/>
        </w:numPr>
        <w:spacing w:before="0"/>
        <w:contextualSpacing/>
        <w:rPr>
          <w:rFonts w:eastAsia="Calibri" w:cs="Arial"/>
        </w:rPr>
      </w:pPr>
      <w:r w:rsidRPr="007A60BD">
        <w:rPr>
          <w:rFonts w:eastAsia="Calibri" w:cs="Arial"/>
        </w:rPr>
        <w:t xml:space="preserve">фотокопија ОП обрасца </w:t>
      </w:r>
    </w:p>
    <w:p w:rsidR="007A60BD" w:rsidRPr="009A77E8" w:rsidRDefault="007A60BD" w:rsidP="006215E1">
      <w:pPr>
        <w:numPr>
          <w:ilvl w:val="0"/>
          <w:numId w:val="36"/>
        </w:numPr>
        <w:spacing w:before="0"/>
        <w:contextualSpacing/>
        <w:rPr>
          <w:rFonts w:eastAsia="Calibri" w:cs="Arial"/>
        </w:rPr>
      </w:pPr>
      <w:r w:rsidRPr="007A60B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7A60BD">
        <w:rPr>
          <w:rFonts w:eastAsia="Calibri" w:cs="Arial"/>
          <w:lang w:val="sr-Cyrl-RS"/>
        </w:rPr>
        <w:br w:type="page"/>
      </w:r>
    </w:p>
    <w:p w:rsidR="00A175F3" w:rsidRDefault="00A175F3" w:rsidP="008421F0">
      <w:pPr>
        <w:spacing w:before="0"/>
        <w:rPr>
          <w:rFonts w:cs="Arial"/>
          <w:color w:val="00B0F0"/>
          <w:lang w:val="sr-Cyrl-RS"/>
        </w:rPr>
      </w:pPr>
    </w:p>
    <w:p w:rsidR="00A175F3" w:rsidRPr="00A175F3" w:rsidRDefault="00A175F3" w:rsidP="00A175F3">
      <w:pPr>
        <w:spacing w:before="0"/>
        <w:jc w:val="right"/>
        <w:rPr>
          <w:rFonts w:cs="Arial"/>
          <w:b/>
          <w:color w:val="000000" w:themeColor="text1"/>
        </w:rPr>
      </w:pPr>
      <w:r w:rsidRPr="00A175F3">
        <w:rPr>
          <w:rFonts w:cs="Arial"/>
          <w:b/>
          <w:color w:val="000000" w:themeColor="text1"/>
        </w:rPr>
        <w:t>ПРИЛОГ</w:t>
      </w:r>
      <w:r w:rsidRPr="00A175F3">
        <w:rPr>
          <w:rFonts w:cs="Arial"/>
          <w:b/>
          <w:color w:val="000000" w:themeColor="text1"/>
          <w:lang w:val="sr-Cyrl-RS"/>
        </w:rPr>
        <w:t xml:space="preserve"> 4</w:t>
      </w:r>
    </w:p>
    <w:p w:rsidR="00A175F3" w:rsidRPr="00A175F3" w:rsidRDefault="00A175F3" w:rsidP="00A175F3">
      <w:pPr>
        <w:spacing w:before="0"/>
        <w:jc w:val="right"/>
        <w:rPr>
          <w:rFonts w:cs="Arial"/>
          <w:b/>
          <w:color w:val="000000" w:themeColor="text1"/>
        </w:rPr>
      </w:pPr>
      <w:r w:rsidRPr="00A175F3">
        <w:rPr>
          <w:rFonts w:cs="Arial"/>
          <w:b/>
          <w:color w:val="000000" w:themeColor="text1"/>
        </w:rPr>
        <w:t>*менице за отклањање недостатака у гарантном периоду</w:t>
      </w:r>
    </w:p>
    <w:p w:rsidR="00A175F3" w:rsidRPr="00A175F3" w:rsidRDefault="00A175F3" w:rsidP="00A175F3">
      <w:pPr>
        <w:spacing w:before="0"/>
        <w:jc w:val="right"/>
        <w:rPr>
          <w:rFonts w:cs="Arial"/>
          <w:b/>
          <w:color w:val="000000" w:themeColor="text1"/>
        </w:rPr>
      </w:pPr>
    </w:p>
    <w:p w:rsidR="00A175F3" w:rsidRPr="00A175F3" w:rsidRDefault="00A175F3" w:rsidP="00A175F3">
      <w:pPr>
        <w:spacing w:before="0"/>
        <w:rPr>
          <w:rFonts w:cs="Arial"/>
          <w:color w:val="000000" w:themeColor="text1"/>
        </w:rPr>
      </w:pPr>
      <w:proofErr w:type="gramStart"/>
      <w:r w:rsidRPr="00A175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175F3">
        <w:rPr>
          <w:rFonts w:cs="Arial"/>
          <w:color w:val="000000" w:themeColor="text1"/>
        </w:rPr>
        <w:t xml:space="preserve"> </w:t>
      </w:r>
      <w:proofErr w:type="gramStart"/>
      <w:r w:rsidRPr="00A175F3">
        <w:rPr>
          <w:rFonts w:cs="Arial"/>
          <w:color w:val="000000" w:themeColor="text1"/>
        </w:rPr>
        <w:t>РС бр.</w:t>
      </w:r>
      <w:proofErr w:type="gramEnd"/>
      <w:r w:rsidRPr="00A175F3">
        <w:rPr>
          <w:rFonts w:cs="Arial"/>
          <w:color w:val="000000" w:themeColor="text1"/>
        </w:rPr>
        <w:t xml:space="preserve"> </w:t>
      </w:r>
      <w:proofErr w:type="gramStart"/>
      <w:r w:rsidRPr="00A175F3">
        <w:rPr>
          <w:rFonts w:cs="Arial"/>
          <w:color w:val="000000" w:themeColor="text1"/>
        </w:rPr>
        <w:t>43/04, 62/06, 111/09 др.</w:t>
      </w:r>
      <w:proofErr w:type="gramEnd"/>
      <w:r w:rsidRPr="00A175F3">
        <w:rPr>
          <w:rFonts w:cs="Arial"/>
          <w:color w:val="000000" w:themeColor="text1"/>
        </w:rPr>
        <w:t xml:space="preserve"> </w:t>
      </w:r>
      <w:proofErr w:type="gramStart"/>
      <w:r w:rsidRPr="00A175F3">
        <w:rPr>
          <w:rFonts w:cs="Arial"/>
          <w:color w:val="000000" w:themeColor="text1"/>
        </w:rPr>
        <w:t>закон</w:t>
      </w:r>
      <w:proofErr w:type="gramEnd"/>
      <w:r w:rsidRPr="00A175F3">
        <w:rPr>
          <w:rFonts w:cs="Arial"/>
          <w:color w:val="000000" w:themeColor="text1"/>
        </w:rPr>
        <w:t xml:space="preserve"> и 31/11) и тачке 1, 2. </w:t>
      </w:r>
      <w:proofErr w:type="gramStart"/>
      <w:r w:rsidRPr="00A175F3">
        <w:rPr>
          <w:rFonts w:cs="Arial"/>
          <w:color w:val="000000" w:themeColor="text1"/>
        </w:rPr>
        <w:t>и</w:t>
      </w:r>
      <w:proofErr w:type="gramEnd"/>
      <w:r w:rsidRPr="00A175F3">
        <w:rPr>
          <w:rFonts w:cs="Arial"/>
          <w:color w:val="000000" w:themeColor="text1"/>
        </w:rPr>
        <w:t xml:space="preserve"> 6. Одлуке о облику садржини и начину коришћења јединствених инструмената платног промета</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w:t>
      </w:r>
      <w:proofErr w:type="gramStart"/>
      <w:r w:rsidRPr="00A175F3">
        <w:rPr>
          <w:rFonts w:cs="Arial"/>
          <w:color w:val="000000" w:themeColor="text1"/>
        </w:rPr>
        <w:t>напомена</w:t>
      </w:r>
      <w:proofErr w:type="gramEnd"/>
      <w:r w:rsidRPr="00A175F3">
        <w:rPr>
          <w:rFonts w:cs="Arial"/>
          <w:color w:val="000000" w:themeColor="text1"/>
        </w:rPr>
        <w:t>: не доставља се у понуди)</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lang w:val="ru-RU"/>
        </w:rPr>
      </w:pPr>
      <w:r w:rsidRPr="00A175F3">
        <w:rPr>
          <w:rFonts w:cs="Arial"/>
          <w:color w:val="000000" w:themeColor="text1"/>
        </w:rPr>
        <w:t>ДУЖНИК</w:t>
      </w:r>
      <w:proofErr w:type="gramStart"/>
      <w:r w:rsidRPr="00A175F3">
        <w:rPr>
          <w:rFonts w:cs="Arial"/>
          <w:color w:val="000000" w:themeColor="text1"/>
        </w:rPr>
        <w:t xml:space="preserve">:  </w:t>
      </w:r>
      <w:r w:rsidRPr="00A175F3">
        <w:rPr>
          <w:rFonts w:cs="Arial"/>
          <w:color w:val="000000" w:themeColor="text1"/>
          <w:lang w:val="ru-RU"/>
        </w:rPr>
        <w:t>…………………………………………………………………………........................</w:t>
      </w:r>
      <w:proofErr w:type="gramEnd"/>
    </w:p>
    <w:p w:rsidR="00A175F3" w:rsidRPr="00A175F3" w:rsidRDefault="00A175F3" w:rsidP="00A175F3">
      <w:pPr>
        <w:spacing w:before="0"/>
        <w:rPr>
          <w:rFonts w:cs="Arial"/>
          <w:color w:val="000000" w:themeColor="text1"/>
        </w:rPr>
      </w:pPr>
      <w:r w:rsidRPr="00A175F3">
        <w:rPr>
          <w:rFonts w:cs="Arial"/>
          <w:color w:val="000000" w:themeColor="text1"/>
        </w:rPr>
        <w:t>(</w:t>
      </w:r>
      <w:proofErr w:type="gramStart"/>
      <w:r w:rsidRPr="00A175F3">
        <w:rPr>
          <w:rFonts w:cs="Arial"/>
          <w:color w:val="000000" w:themeColor="text1"/>
        </w:rPr>
        <w:t>назив</w:t>
      </w:r>
      <w:proofErr w:type="gramEnd"/>
      <w:r w:rsidRPr="00A175F3">
        <w:rPr>
          <w:rFonts w:cs="Arial"/>
          <w:color w:val="000000" w:themeColor="text1"/>
        </w:rPr>
        <w:t xml:space="preserve"> и седиште Понуђача)</w:t>
      </w:r>
    </w:p>
    <w:p w:rsidR="00A175F3" w:rsidRPr="00A175F3" w:rsidRDefault="00A175F3" w:rsidP="00A175F3">
      <w:pPr>
        <w:spacing w:before="0"/>
        <w:rPr>
          <w:rFonts w:cs="Arial"/>
          <w:color w:val="000000" w:themeColor="text1"/>
        </w:rPr>
      </w:pPr>
      <w:r w:rsidRPr="00A175F3">
        <w:rPr>
          <w:rFonts w:cs="Arial"/>
          <w:color w:val="000000" w:themeColor="text1"/>
        </w:rPr>
        <w:t>МАТИЧНИ БРОЈ ДУЖНИКА (Понуђача): ..................................................................</w:t>
      </w:r>
    </w:p>
    <w:p w:rsidR="00A175F3" w:rsidRPr="00A175F3" w:rsidRDefault="00A175F3" w:rsidP="00A175F3">
      <w:pPr>
        <w:spacing w:before="0"/>
        <w:rPr>
          <w:rFonts w:cs="Arial"/>
          <w:color w:val="000000" w:themeColor="text1"/>
        </w:rPr>
      </w:pPr>
      <w:r w:rsidRPr="00A175F3">
        <w:rPr>
          <w:rFonts w:cs="Arial"/>
          <w:color w:val="000000" w:themeColor="text1"/>
        </w:rPr>
        <w:t>ТЕКУЋИ РАЧУН ДУЖНИКА (Понуђача): ...................................................................</w:t>
      </w:r>
    </w:p>
    <w:p w:rsidR="00A175F3" w:rsidRPr="00A175F3" w:rsidRDefault="00A175F3" w:rsidP="00A175F3">
      <w:pPr>
        <w:spacing w:before="0"/>
        <w:rPr>
          <w:rFonts w:cs="Arial"/>
          <w:color w:val="000000" w:themeColor="text1"/>
        </w:rPr>
      </w:pPr>
      <w:r w:rsidRPr="00A175F3">
        <w:rPr>
          <w:rFonts w:cs="Arial"/>
          <w:color w:val="000000" w:themeColor="text1"/>
        </w:rPr>
        <w:t>ПИБ ДУЖНИКА (Понуђача): ........................................................................................</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proofErr w:type="gramStart"/>
      <w:r w:rsidRPr="00A175F3">
        <w:rPr>
          <w:rFonts w:cs="Arial"/>
          <w:color w:val="000000" w:themeColor="text1"/>
        </w:rPr>
        <w:t>и</w:t>
      </w:r>
      <w:proofErr w:type="gramEnd"/>
      <w:r w:rsidRPr="00A175F3">
        <w:rPr>
          <w:rFonts w:cs="Arial"/>
          <w:color w:val="000000" w:themeColor="text1"/>
        </w:rPr>
        <w:t xml:space="preserve"> з д а ј е  д а н а ............................ године</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p>
    <w:p w:rsidR="00A175F3" w:rsidRPr="00A175F3" w:rsidRDefault="00A175F3" w:rsidP="00A175F3">
      <w:pPr>
        <w:spacing w:before="0"/>
        <w:jc w:val="center"/>
        <w:rPr>
          <w:rFonts w:cs="Arial"/>
          <w:b/>
          <w:color w:val="000000" w:themeColor="text1"/>
        </w:rPr>
      </w:pPr>
      <w:r w:rsidRPr="00A175F3">
        <w:rPr>
          <w:rFonts w:cs="Arial"/>
          <w:b/>
          <w:color w:val="000000" w:themeColor="text1"/>
        </w:rPr>
        <w:t xml:space="preserve">МЕНИЧНО ПИСМО – ОВЛАШЋЕЊЕ ЗА </w:t>
      </w:r>
      <w:proofErr w:type="gramStart"/>
      <w:r w:rsidRPr="00A175F3">
        <w:rPr>
          <w:rFonts w:cs="Arial"/>
          <w:b/>
          <w:color w:val="000000" w:themeColor="text1"/>
        </w:rPr>
        <w:t>КОРИСНИКА  БЛАНКО</w:t>
      </w:r>
      <w:proofErr w:type="gramEnd"/>
      <w:r w:rsidRPr="00A175F3">
        <w:rPr>
          <w:rFonts w:cs="Arial"/>
          <w:b/>
          <w:color w:val="000000" w:themeColor="text1"/>
        </w:rPr>
        <w:t xml:space="preserve"> СОПСТВЕНЕ МЕНИЦЕ</w:t>
      </w:r>
    </w:p>
    <w:p w:rsidR="00A175F3" w:rsidRPr="00A175F3" w:rsidRDefault="00A175F3" w:rsidP="00A175F3">
      <w:pPr>
        <w:spacing w:before="0"/>
        <w:rPr>
          <w:rFonts w:cs="Arial"/>
          <w:color w:val="000000" w:themeColor="text1"/>
        </w:rPr>
      </w:pPr>
    </w:p>
    <w:p w:rsidR="00A175F3" w:rsidRPr="00A175F3" w:rsidRDefault="00A175F3" w:rsidP="00A175F3">
      <w:pPr>
        <w:widowControl w:val="0"/>
        <w:tabs>
          <w:tab w:val="left" w:pos="1418"/>
          <w:tab w:val="left" w:leader="underscore" w:pos="9244"/>
        </w:tabs>
        <w:spacing w:before="0"/>
        <w:ind w:left="1440" w:hanging="1440"/>
        <w:rPr>
          <w:rFonts w:cs="Arial"/>
          <w:bCs/>
          <w:color w:val="000000" w:themeColor="text1"/>
        </w:rPr>
      </w:pPr>
      <w:r w:rsidRPr="00A175F3">
        <w:rPr>
          <w:rFonts w:cs="Arial"/>
          <w:bCs/>
          <w:color w:val="000000" w:themeColor="text1"/>
        </w:rPr>
        <w:t xml:space="preserve">КОРИСНИК - </w:t>
      </w:r>
      <w:r w:rsidRPr="00A175F3">
        <w:rPr>
          <w:rFonts w:cs="Arial"/>
          <w:bCs/>
          <w:color w:val="000000" w:themeColor="text1"/>
          <w:sz w:val="21"/>
          <w:szCs w:val="21"/>
        </w:rPr>
        <w:t>ПОВЕРИЛАЦ:Јавно предузеће „Електроприведа Србије“ Бео</w:t>
      </w:r>
      <w:r w:rsidR="00522DEF">
        <w:rPr>
          <w:rFonts w:cs="Arial"/>
          <w:bCs/>
          <w:color w:val="000000" w:themeColor="text1"/>
          <w:sz w:val="21"/>
          <w:szCs w:val="21"/>
        </w:rPr>
        <w:t xml:space="preserve">град, Улица </w:t>
      </w:r>
      <w:r w:rsidR="00522DEF">
        <w:rPr>
          <w:rFonts w:cs="Arial"/>
          <w:bCs/>
          <w:color w:val="000000" w:themeColor="text1"/>
          <w:sz w:val="21"/>
          <w:szCs w:val="21"/>
          <w:lang w:val="sr-Cyrl-RS"/>
        </w:rPr>
        <w:t>Балканска 13</w:t>
      </w:r>
      <w:r w:rsidRPr="00A175F3">
        <w:rPr>
          <w:rFonts w:cs="Arial"/>
          <w:bCs/>
          <w:color w:val="000000" w:themeColor="text1"/>
          <w:sz w:val="21"/>
          <w:szCs w:val="21"/>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175F3">
        <w:rPr>
          <w:rFonts w:cs="Arial"/>
          <w:bCs/>
          <w:color w:val="000000" w:themeColor="text1"/>
          <w:sz w:val="21"/>
          <w:szCs w:val="21"/>
        </w:rPr>
        <w:t>тек</w:t>
      </w:r>
      <w:proofErr w:type="gramEnd"/>
      <w:r w:rsidRPr="00A175F3">
        <w:rPr>
          <w:rFonts w:cs="Arial"/>
          <w:bCs/>
          <w:color w:val="000000" w:themeColor="text1"/>
          <w:sz w:val="21"/>
          <w:szCs w:val="21"/>
        </w:rPr>
        <w:t xml:space="preserve">. </w:t>
      </w:r>
      <w:proofErr w:type="gramStart"/>
      <w:r w:rsidRPr="00A175F3">
        <w:rPr>
          <w:rFonts w:cs="Arial"/>
          <w:bCs/>
          <w:color w:val="000000" w:themeColor="text1"/>
          <w:sz w:val="21"/>
          <w:szCs w:val="21"/>
        </w:rPr>
        <w:t>рачуна</w:t>
      </w:r>
      <w:proofErr w:type="gramEnd"/>
      <w:r w:rsidRPr="00A175F3">
        <w:rPr>
          <w:rFonts w:cs="Arial"/>
          <w:bCs/>
          <w:color w:val="000000" w:themeColor="text1"/>
          <w:sz w:val="21"/>
          <w:szCs w:val="21"/>
        </w:rPr>
        <w:t>: 160-700-13 Banka Intesa,</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522DEF">
        <w:rPr>
          <w:rFonts w:cs="Arial"/>
          <w:color w:val="000000" w:themeColor="text1"/>
        </w:rPr>
        <w:t xml:space="preserve">град, Улица </w:t>
      </w:r>
      <w:r w:rsidR="00522DEF">
        <w:rPr>
          <w:rFonts w:cs="Arial"/>
          <w:color w:val="000000" w:themeColor="text1"/>
          <w:lang w:val="sr-Cyrl-RS"/>
        </w:rPr>
        <w:t>Балканска 13</w:t>
      </w:r>
      <w:r w:rsidRPr="00A175F3">
        <w:rPr>
          <w:rFonts w:cs="Arial"/>
          <w:color w:val="000000" w:themeColor="text1"/>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Издата Бланко соло меница серијски број</w:t>
      </w:r>
      <w:r w:rsidRPr="00A175F3">
        <w:rPr>
          <w:rFonts w:cs="Arial"/>
          <w:color w:val="000000" w:themeColor="text1"/>
        </w:rPr>
        <w:tab/>
        <w:t xml:space="preserve">(уписати серијски број) може се поднети на наплату у року </w:t>
      </w:r>
      <w:proofErr w:type="gramStart"/>
      <w:r w:rsidRPr="00A175F3">
        <w:rPr>
          <w:rFonts w:cs="Arial"/>
          <w:color w:val="000000" w:themeColor="text1"/>
        </w:rPr>
        <w:t>доспећа  утврђеном</w:t>
      </w:r>
      <w:proofErr w:type="gramEnd"/>
      <w:r w:rsidRPr="00A175F3">
        <w:rPr>
          <w:rFonts w:cs="Arial"/>
          <w:color w:val="000000" w:themeColor="text1"/>
        </w:rPr>
        <w:t xml:space="preserve">  Уговором бр. ___________ </w:t>
      </w:r>
      <w:proofErr w:type="gramStart"/>
      <w:r w:rsidRPr="00A175F3">
        <w:rPr>
          <w:rFonts w:cs="Arial"/>
          <w:color w:val="000000" w:themeColor="text1"/>
        </w:rPr>
        <w:t>од</w:t>
      </w:r>
      <w:proofErr w:type="gramEnd"/>
      <w:r w:rsidRPr="00A175F3">
        <w:rPr>
          <w:rFonts w:cs="Arial"/>
          <w:color w:val="000000" w:themeColor="text1"/>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w:t>
      </w:r>
      <w:r w:rsidRPr="00A175F3">
        <w:rPr>
          <w:rFonts w:cs="Arial"/>
          <w:color w:val="000000" w:themeColor="text1"/>
        </w:rPr>
        <w:lastRenderedPageBreak/>
        <w:t>продужење рока важења менице и меничног овлашћења, за исти број дана за који ће бити продужен и рок за испоруку.</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Овлашћујемо Јавно предузеће „Електропривреда Србије</w:t>
      </w:r>
      <w:proofErr w:type="gramStart"/>
      <w:r w:rsidRPr="00A175F3">
        <w:rPr>
          <w:rFonts w:cs="Arial"/>
          <w:color w:val="000000" w:themeColor="text1"/>
        </w:rPr>
        <w:t>“ Београд</w:t>
      </w:r>
      <w:proofErr w:type="gramEnd"/>
      <w:r w:rsidRPr="00A175F3">
        <w:rPr>
          <w:rFonts w:cs="Arial"/>
          <w:color w:val="000000" w:themeColor="text1"/>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175F3">
        <w:rPr>
          <w:rFonts w:cs="Arial"/>
          <w:color w:val="000000" w:themeColor="text1"/>
        </w:rPr>
        <w:t>вансудски</w:t>
      </w:r>
      <w:proofErr w:type="gramEnd"/>
      <w:r w:rsidRPr="00A175F3">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175F3">
        <w:rPr>
          <w:rFonts w:cs="Arial"/>
          <w:color w:val="000000" w:themeColor="text1"/>
        </w:rPr>
        <w:t>160-700-13 Banka Intesa.</w:t>
      </w:r>
      <w:proofErr w:type="gramEnd"/>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proofErr w:type="gramStart"/>
      <w:r w:rsidRPr="00A175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Меница је потписана од стране овлашћеног лица за заступање Дужника ____________________</w:t>
      </w:r>
      <w:proofErr w:type="gramStart"/>
      <w:r w:rsidRPr="00A175F3">
        <w:rPr>
          <w:rFonts w:cs="Arial"/>
          <w:color w:val="000000" w:themeColor="text1"/>
        </w:rPr>
        <w:t>_(</w:t>
      </w:r>
      <w:proofErr w:type="gramEnd"/>
      <w:r w:rsidRPr="00A175F3">
        <w:rPr>
          <w:rFonts w:cs="Arial"/>
          <w:color w:val="000000" w:themeColor="text1"/>
        </w:rPr>
        <w:t>унети име и презиме овлашћеног лица).</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proofErr w:type="gramStart"/>
      <w:r w:rsidRPr="00A175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175F3" w:rsidRPr="00A175F3" w:rsidRDefault="00A175F3" w:rsidP="00A175F3">
      <w:pPr>
        <w:spacing w:before="0"/>
        <w:rPr>
          <w:rFonts w:cs="Arial"/>
          <w:color w:val="000000" w:themeColor="text1"/>
        </w:rPr>
      </w:pPr>
      <w:r w:rsidRPr="00A175F3">
        <w:rPr>
          <w:rFonts w:cs="Arial"/>
          <w:color w:val="000000" w:themeColor="text1"/>
        </w:rPr>
        <w:t xml:space="preserve">Место и датум издавања Овлашћења          </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A175F3" w:rsidRPr="00A175F3" w:rsidTr="00986376">
        <w:trPr>
          <w:jc w:val="center"/>
        </w:trPr>
        <w:tc>
          <w:tcPr>
            <w:tcW w:w="3882" w:type="dxa"/>
          </w:tcPr>
          <w:p w:rsidR="00A175F3" w:rsidRPr="00A175F3" w:rsidRDefault="00A175F3" w:rsidP="00A175F3">
            <w:pPr>
              <w:spacing w:before="0"/>
              <w:jc w:val="center"/>
              <w:rPr>
                <w:rFonts w:cs="Arial"/>
                <w:color w:val="000000" w:themeColor="text1"/>
              </w:rPr>
            </w:pPr>
            <w:r w:rsidRPr="00A175F3">
              <w:rPr>
                <w:rFonts w:cs="Arial"/>
                <w:color w:val="000000" w:themeColor="text1"/>
              </w:rPr>
              <w:t>Датум:</w:t>
            </w:r>
          </w:p>
        </w:tc>
        <w:tc>
          <w:tcPr>
            <w:tcW w:w="2127" w:type="dxa"/>
          </w:tcPr>
          <w:p w:rsidR="00A175F3" w:rsidRPr="00A175F3" w:rsidRDefault="00A175F3" w:rsidP="00A175F3">
            <w:pPr>
              <w:spacing w:before="0"/>
              <w:jc w:val="center"/>
              <w:rPr>
                <w:rFonts w:cs="Arial"/>
                <w:color w:val="000000" w:themeColor="text1"/>
                <w:lang w:val="ru-RU"/>
              </w:rPr>
            </w:pPr>
          </w:p>
        </w:tc>
        <w:tc>
          <w:tcPr>
            <w:tcW w:w="4022" w:type="dxa"/>
          </w:tcPr>
          <w:p w:rsidR="00A175F3" w:rsidRPr="00A175F3" w:rsidRDefault="00A175F3" w:rsidP="00A175F3">
            <w:pPr>
              <w:spacing w:before="0"/>
              <w:jc w:val="center"/>
              <w:rPr>
                <w:rFonts w:cs="Arial"/>
                <w:color w:val="000000" w:themeColor="text1"/>
                <w:lang w:val="ru-RU"/>
              </w:rPr>
            </w:pPr>
            <w:r w:rsidRPr="00A175F3">
              <w:rPr>
                <w:rFonts w:cs="Arial"/>
                <w:color w:val="000000" w:themeColor="text1"/>
              </w:rPr>
              <w:t>Понуђач</w:t>
            </w:r>
            <w:r w:rsidRPr="00A175F3">
              <w:rPr>
                <w:rFonts w:cs="Arial"/>
                <w:color w:val="000000" w:themeColor="text1"/>
                <w:lang w:val="ru-RU"/>
              </w:rPr>
              <w:t>:</w:t>
            </w:r>
          </w:p>
        </w:tc>
      </w:tr>
      <w:tr w:rsidR="00A175F3" w:rsidRPr="00A175F3" w:rsidTr="00986376">
        <w:trPr>
          <w:jc w:val="center"/>
        </w:trPr>
        <w:tc>
          <w:tcPr>
            <w:tcW w:w="3882" w:type="dxa"/>
          </w:tcPr>
          <w:p w:rsidR="00A175F3" w:rsidRPr="00A175F3" w:rsidRDefault="00A175F3" w:rsidP="00A175F3">
            <w:pPr>
              <w:spacing w:before="0"/>
              <w:jc w:val="center"/>
              <w:rPr>
                <w:rFonts w:cs="Arial"/>
                <w:color w:val="000000" w:themeColor="text1"/>
              </w:rPr>
            </w:pPr>
          </w:p>
        </w:tc>
        <w:tc>
          <w:tcPr>
            <w:tcW w:w="2127" w:type="dxa"/>
          </w:tcPr>
          <w:p w:rsidR="00A175F3" w:rsidRPr="00A175F3" w:rsidRDefault="00A175F3" w:rsidP="00A175F3">
            <w:pPr>
              <w:spacing w:before="0"/>
              <w:jc w:val="center"/>
              <w:rPr>
                <w:rFonts w:cs="Arial"/>
                <w:color w:val="000000" w:themeColor="text1"/>
              </w:rPr>
            </w:pPr>
            <w:r w:rsidRPr="00A175F3">
              <w:rPr>
                <w:rFonts w:cs="Arial"/>
                <w:color w:val="000000" w:themeColor="text1"/>
              </w:rPr>
              <w:t>М.П.</w:t>
            </w:r>
          </w:p>
        </w:tc>
        <w:tc>
          <w:tcPr>
            <w:tcW w:w="4022" w:type="dxa"/>
          </w:tcPr>
          <w:p w:rsidR="00A175F3" w:rsidRPr="00A175F3" w:rsidRDefault="00A175F3" w:rsidP="00A175F3">
            <w:pPr>
              <w:spacing w:before="0"/>
              <w:jc w:val="center"/>
              <w:rPr>
                <w:rFonts w:cs="Arial"/>
                <w:color w:val="000000" w:themeColor="text1"/>
                <w:lang w:val="ru-RU"/>
              </w:rPr>
            </w:pPr>
          </w:p>
        </w:tc>
      </w:tr>
      <w:tr w:rsidR="00A175F3" w:rsidRPr="00A175F3" w:rsidTr="00986376">
        <w:trPr>
          <w:jc w:val="center"/>
        </w:trPr>
        <w:tc>
          <w:tcPr>
            <w:tcW w:w="3882" w:type="dxa"/>
            <w:tcBorders>
              <w:bottom w:val="single" w:sz="4" w:space="0" w:color="auto"/>
            </w:tcBorders>
          </w:tcPr>
          <w:p w:rsidR="00A175F3" w:rsidRPr="00A175F3" w:rsidRDefault="00A175F3" w:rsidP="00A175F3">
            <w:pPr>
              <w:spacing w:before="0"/>
              <w:jc w:val="center"/>
              <w:rPr>
                <w:rFonts w:cs="Arial"/>
                <w:color w:val="000000" w:themeColor="text1"/>
              </w:rPr>
            </w:pPr>
          </w:p>
        </w:tc>
        <w:tc>
          <w:tcPr>
            <w:tcW w:w="2127" w:type="dxa"/>
          </w:tcPr>
          <w:p w:rsidR="00A175F3" w:rsidRPr="00A175F3" w:rsidRDefault="00A175F3" w:rsidP="00A175F3">
            <w:pPr>
              <w:spacing w:before="0"/>
              <w:jc w:val="center"/>
              <w:rPr>
                <w:rFonts w:cs="Arial"/>
                <w:color w:val="000000" w:themeColor="text1"/>
                <w:lang w:val="ru-RU"/>
              </w:rPr>
            </w:pPr>
          </w:p>
        </w:tc>
        <w:tc>
          <w:tcPr>
            <w:tcW w:w="4022" w:type="dxa"/>
            <w:tcBorders>
              <w:bottom w:val="single" w:sz="4" w:space="0" w:color="auto"/>
            </w:tcBorders>
          </w:tcPr>
          <w:p w:rsidR="00A175F3" w:rsidRPr="00A175F3" w:rsidRDefault="00A175F3" w:rsidP="00A175F3">
            <w:pPr>
              <w:spacing w:before="0"/>
              <w:jc w:val="center"/>
              <w:rPr>
                <w:rFonts w:cs="Arial"/>
                <w:color w:val="000000" w:themeColor="text1"/>
                <w:lang w:val="ru-RU"/>
              </w:rPr>
            </w:pPr>
          </w:p>
        </w:tc>
      </w:tr>
    </w:tbl>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 xml:space="preserve">                                                                                                 Потпис овлашћеног лица</w:t>
      </w:r>
    </w:p>
    <w:p w:rsidR="00A175F3" w:rsidRPr="00A175F3" w:rsidRDefault="00A175F3" w:rsidP="00A175F3">
      <w:pPr>
        <w:spacing w:before="0"/>
        <w:rPr>
          <w:rFonts w:cs="Arial"/>
          <w:color w:val="000000" w:themeColor="text1"/>
        </w:rPr>
      </w:pPr>
    </w:p>
    <w:p w:rsidR="00A175F3" w:rsidRPr="00A175F3" w:rsidRDefault="00A175F3" w:rsidP="00A175F3">
      <w:pPr>
        <w:spacing w:before="0"/>
        <w:rPr>
          <w:rFonts w:cs="Arial"/>
          <w:color w:val="000000" w:themeColor="text1"/>
        </w:rPr>
      </w:pPr>
      <w:r w:rsidRPr="00A175F3">
        <w:rPr>
          <w:rFonts w:cs="Arial"/>
          <w:color w:val="000000" w:themeColor="text1"/>
        </w:rPr>
        <w:t>Прилог:</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 xml:space="preserve">фотокопија ОП обрасца </w:t>
      </w:r>
    </w:p>
    <w:p w:rsidR="00A175F3" w:rsidRPr="00A175F3" w:rsidRDefault="00A175F3" w:rsidP="006215E1">
      <w:pPr>
        <w:numPr>
          <w:ilvl w:val="0"/>
          <w:numId w:val="36"/>
        </w:numPr>
        <w:spacing w:before="0"/>
        <w:contextualSpacing/>
        <w:rPr>
          <w:rFonts w:eastAsia="Calibri" w:cs="Arial"/>
          <w:color w:val="000000" w:themeColor="text1"/>
        </w:rPr>
      </w:pPr>
      <w:r w:rsidRPr="00A175F3">
        <w:rPr>
          <w:rFonts w:eastAsia="Calibri"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175F3" w:rsidRPr="00A175F3" w:rsidRDefault="00A175F3" w:rsidP="00A175F3">
      <w:pPr>
        <w:spacing w:before="0"/>
        <w:rPr>
          <w:rFonts w:cs="Arial"/>
          <w:color w:val="000000" w:themeColor="text1"/>
        </w:rPr>
      </w:pPr>
    </w:p>
    <w:p w:rsidR="00A175F3" w:rsidRDefault="00A175F3" w:rsidP="008421F0">
      <w:pPr>
        <w:spacing w:before="0"/>
        <w:rPr>
          <w:rFonts w:cs="Arial"/>
          <w:color w:val="00B0F0"/>
          <w:lang w:val="sr-Cyrl-RS"/>
        </w:rPr>
      </w:pPr>
    </w:p>
    <w:p w:rsidR="00A175F3" w:rsidRPr="008421F0" w:rsidRDefault="00A175F3" w:rsidP="008421F0">
      <w:pPr>
        <w:spacing w:before="0"/>
        <w:rPr>
          <w:rFonts w:cs="Arial"/>
          <w:color w:val="00B0F0"/>
          <w:lang w:val="sr-Cyrl-RS"/>
        </w:rPr>
      </w:pPr>
    </w:p>
    <w:p w:rsidR="009A3B75" w:rsidRPr="009A77E8" w:rsidRDefault="009A3B75" w:rsidP="009A3B75">
      <w:pPr>
        <w:spacing w:before="0"/>
        <w:jc w:val="right"/>
        <w:rPr>
          <w:rFonts w:cs="Arial"/>
          <w:b/>
        </w:rPr>
      </w:pPr>
      <w:proofErr w:type="gramStart"/>
      <w:r w:rsidRPr="009A77E8">
        <w:rPr>
          <w:rFonts w:cs="Arial"/>
          <w:b/>
        </w:rPr>
        <w:t>ПРИЛОГ бр.</w:t>
      </w:r>
      <w:proofErr w:type="gramEnd"/>
      <w:r w:rsidRPr="009A77E8">
        <w:rPr>
          <w:rFonts w:cs="Arial"/>
          <w:b/>
        </w:rPr>
        <w:t xml:space="preserve"> </w:t>
      </w:r>
      <w:r w:rsidRPr="009A77E8">
        <w:rPr>
          <w:rFonts w:cs="Arial"/>
          <w:b/>
          <w:lang w:val="sr-Cyrl-RS"/>
        </w:rPr>
        <w:t>5</w:t>
      </w:r>
      <w:r w:rsidRPr="009A77E8">
        <w:rPr>
          <w:rFonts w:cs="Arial"/>
          <w:b/>
        </w:rPr>
        <w:t>.</w:t>
      </w:r>
    </w:p>
    <w:p w:rsidR="009A3B75" w:rsidRPr="00765DB9"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center"/>
        <w:rPr>
          <w:rFonts w:cs="Arial"/>
        </w:rPr>
      </w:pPr>
      <w:r w:rsidRPr="008220BE">
        <w:rPr>
          <w:rFonts w:cs="Arial"/>
        </w:rPr>
        <w:t>ЗАПИСНИК О ПРУЖЕНИМ УСЛУГАМА</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jc w:val="left"/>
        <w:rPr>
          <w:rFonts w:cs="Arial"/>
        </w:rPr>
      </w:pPr>
      <w:r w:rsidRPr="008220BE">
        <w:rPr>
          <w:rFonts w:cs="Arial"/>
        </w:rPr>
        <w:t>Датум 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9A3B75" w:rsidRPr="005B1D92" w:rsidRDefault="009A3B75" w:rsidP="009A3B75">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9A3B75" w:rsidRPr="008220BE" w:rsidRDefault="009A3B75" w:rsidP="009A3B75">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 Огранак ТЕНТ Београд -Обреновац</w:t>
      </w:r>
      <w:proofErr w:type="gramStart"/>
      <w:r w:rsidRPr="005B1D92">
        <w:rPr>
          <w:rFonts w:cs="Arial"/>
        </w:rPr>
        <w:t>,  лока</w:t>
      </w:r>
      <w:r>
        <w:rPr>
          <w:rFonts w:cs="Arial"/>
        </w:rPr>
        <w:t>ција</w:t>
      </w:r>
      <w:proofErr w:type="gramEnd"/>
      <w:r>
        <w:rPr>
          <w:rFonts w:cs="Arial"/>
        </w:rPr>
        <w:t xml:space="preserve"> </w:t>
      </w:r>
      <w:r>
        <w:rPr>
          <w:rFonts w:cs="Arial"/>
          <w:lang w:val="sr-Cyrl-RS"/>
        </w:rPr>
        <w:t>А</w:t>
      </w:r>
      <w:r w:rsidRPr="005B1D92">
        <w:rPr>
          <w:rFonts w:cs="Arial"/>
        </w:rPr>
        <w:t>)</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9A3B75" w:rsidRPr="008220BE" w:rsidRDefault="009A3B75" w:rsidP="009A3B75">
      <w:pPr>
        <w:spacing w:before="0"/>
        <w:jc w:val="right"/>
        <w:rPr>
          <w:rFonts w:cs="Arial"/>
        </w:rPr>
      </w:pPr>
      <w:r w:rsidRPr="008220BE">
        <w:rPr>
          <w:rFonts w:cs="Arial"/>
        </w:rPr>
        <w:t xml:space="preserve">(Адреса </w:t>
      </w:r>
      <w:proofErr w:type="gramStart"/>
      <w:r w:rsidRPr="008220BE">
        <w:rPr>
          <w:rFonts w:cs="Arial"/>
        </w:rPr>
        <w:t>правног  лица</w:t>
      </w:r>
      <w:proofErr w:type="gramEnd"/>
      <w:r w:rsidRPr="008220BE">
        <w:rPr>
          <w:rFonts w:cs="Arial"/>
        </w:rPr>
        <w:t xml:space="preserve">) </w:t>
      </w:r>
      <w:r w:rsidRPr="008220BE">
        <w:rPr>
          <w:rFonts w:cs="Arial"/>
        </w:rPr>
        <w:tab/>
      </w:r>
      <w:r w:rsidRPr="008220BE">
        <w:rPr>
          <w:rFonts w:cs="Arial"/>
        </w:rPr>
        <w:tab/>
      </w:r>
      <w:r w:rsidRPr="008220BE">
        <w:rPr>
          <w:rFonts w:cs="Arial"/>
        </w:rPr>
        <w:tab/>
        <w:t>(Богољуба Урошевића Црног 44, 11500 Обреновац)</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Број Уговора/Датум:      __________________________________________</w:t>
      </w:r>
    </w:p>
    <w:p w:rsidR="009A3B75" w:rsidRPr="008220BE" w:rsidRDefault="009A3B75" w:rsidP="009A3B75">
      <w:pPr>
        <w:spacing w:before="0"/>
        <w:rPr>
          <w:rFonts w:cs="Arial"/>
        </w:rPr>
      </w:pPr>
      <w:r w:rsidRPr="008220BE">
        <w:rPr>
          <w:rFonts w:cs="Arial"/>
        </w:rPr>
        <w:t xml:space="preserve">Број </w:t>
      </w:r>
      <w:r>
        <w:rPr>
          <w:rFonts w:cs="Arial"/>
        </w:rPr>
        <w:t>захтева за спољну услугу</w:t>
      </w:r>
      <w:r w:rsidRPr="008220BE">
        <w:rPr>
          <w:rFonts w:cs="Arial"/>
        </w:rPr>
        <w:t xml:space="preserve"> (</w:t>
      </w:r>
      <w:r>
        <w:rPr>
          <w:rFonts w:cs="Arial"/>
        </w:rPr>
        <w:t>ЗСУ</w:t>
      </w:r>
      <w:r w:rsidRPr="008220BE">
        <w:rPr>
          <w:rFonts w:cs="Arial"/>
        </w:rPr>
        <w:t>):  ________________________</w:t>
      </w:r>
    </w:p>
    <w:p w:rsidR="009A3B75" w:rsidRPr="008220BE" w:rsidRDefault="009A3B75" w:rsidP="009A3B75">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9A3B75" w:rsidRPr="008220BE" w:rsidRDefault="009A3B75" w:rsidP="009A3B75">
      <w:pPr>
        <w:spacing w:before="0"/>
        <w:rPr>
          <w:rFonts w:cs="Arial"/>
        </w:rPr>
      </w:pPr>
      <w:r w:rsidRPr="008220BE">
        <w:rPr>
          <w:rFonts w:cs="Arial"/>
        </w:rPr>
        <w:t>Објекат: 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А) ДЕТАЉНА СПЕЦИФИКАЦИЈА УСЛУГЕ: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Укупна вредност извршених услуга по спецификацији (без ПДВ)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9A3B75" w:rsidRPr="008220BE" w:rsidRDefault="009A3B75" w:rsidP="009A3B75">
      <w:pPr>
        <w:spacing w:before="0"/>
        <w:rPr>
          <w:rFonts w:cs="Arial"/>
        </w:rPr>
      </w:pPr>
      <w:proofErr w:type="gramStart"/>
      <w:r w:rsidRPr="008220BE">
        <w:rPr>
          <w:rFonts w:cs="Arial"/>
        </w:rPr>
        <w:t>Предмет уговора (услуге) одговара траженим техничким карактеристикама.</w:t>
      </w:r>
      <w:proofErr w:type="gramEnd"/>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Предмет уговора нема видљивих оштећења </w:t>
      </w:r>
      <w:r w:rsidRPr="008220BE">
        <w:rPr>
          <w:rFonts w:cs="Arial"/>
        </w:rPr>
        <w:tab/>
      </w:r>
    </w:p>
    <w:p w:rsidR="009A3B75" w:rsidRPr="008220BE" w:rsidRDefault="009A3B75" w:rsidP="009A3B75">
      <w:pPr>
        <w:spacing w:before="0"/>
        <w:rPr>
          <w:rFonts w:cs="Arial"/>
        </w:rPr>
      </w:pPr>
      <w:r w:rsidRPr="008220BE">
        <w:rPr>
          <w:rFonts w:cs="Arial"/>
        </w:rPr>
        <w:t>□ ДА</w:t>
      </w:r>
    </w:p>
    <w:p w:rsidR="009A3B75" w:rsidRPr="008220BE" w:rsidRDefault="009A3B75" w:rsidP="009A3B75">
      <w:pPr>
        <w:spacing w:before="0"/>
        <w:rPr>
          <w:rFonts w:cs="Arial"/>
        </w:rPr>
      </w:pPr>
      <w:r w:rsidRPr="008220BE">
        <w:rPr>
          <w:rFonts w:cs="Arial"/>
        </w:rPr>
        <w:t>□ НЕ</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Укупан број позиција из спецификације:                            Број улаза:</w:t>
      </w:r>
    </w:p>
    <w:p w:rsidR="009A3B75" w:rsidRPr="008220BE" w:rsidRDefault="009A3B75" w:rsidP="009A3B75">
      <w:pPr>
        <w:spacing w:before="0"/>
        <w:rPr>
          <w:rFonts w:cs="Arial"/>
        </w:rPr>
      </w:pPr>
      <w:r w:rsidRPr="008220BE">
        <w:rPr>
          <w:rFonts w:cs="Arial"/>
        </w:rPr>
        <w:t>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220BE">
        <w:rPr>
          <w:rFonts w:cs="Arial"/>
        </w:rPr>
        <w:t>бр.,</w:t>
      </w:r>
      <w:proofErr w:type="gramEnd"/>
      <w:r w:rsidRPr="008220B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Б) Да су </w:t>
      </w:r>
      <w:proofErr w:type="gramStart"/>
      <w:r w:rsidRPr="008220BE">
        <w:rPr>
          <w:rFonts w:cs="Arial"/>
        </w:rPr>
        <w:t>услуга(</w:t>
      </w:r>
      <w:proofErr w:type="gramEnd"/>
      <w:r w:rsidRPr="008220BE">
        <w:rPr>
          <w:rFonts w:cs="Arial"/>
        </w:rPr>
        <w:t>е) извршени у обиму, квалитету, уговореном року и сагласно уговору потврђују:</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 xml:space="preserve">    ПРУЖАЛАЦ:</w:t>
      </w:r>
      <w:r w:rsidRPr="008220BE">
        <w:rPr>
          <w:rFonts w:cs="Arial"/>
        </w:rPr>
        <w:tab/>
        <w:t xml:space="preserve">            КОРИСНИК: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w:t>
      </w:r>
      <w:r w:rsidRPr="008220BE">
        <w:rPr>
          <w:rFonts w:cs="Arial"/>
        </w:rPr>
        <w:tab/>
      </w:r>
      <w:r>
        <w:rPr>
          <w:rFonts w:cs="Arial"/>
        </w:rPr>
        <w:t xml:space="preserve">         </w:t>
      </w:r>
      <w:r w:rsidRPr="008220BE">
        <w:rPr>
          <w:rFonts w:cs="Arial"/>
        </w:rPr>
        <w:t xml:space="preserve">____________________         </w:t>
      </w:r>
    </w:p>
    <w:p w:rsidR="009A3B75" w:rsidRPr="008220BE" w:rsidRDefault="009A3B75" w:rsidP="009A3B75">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9A3B75" w:rsidRPr="008220BE" w:rsidRDefault="009A3B75" w:rsidP="009A3B75">
      <w:pPr>
        <w:spacing w:before="0"/>
        <w:rPr>
          <w:rFonts w:cs="Arial"/>
        </w:rPr>
      </w:pPr>
    </w:p>
    <w:p w:rsidR="009A3B75" w:rsidRPr="008220BE" w:rsidRDefault="009A3B75" w:rsidP="009A3B75">
      <w:pPr>
        <w:spacing w:before="0"/>
        <w:rPr>
          <w:rFonts w:cs="Arial"/>
        </w:rPr>
      </w:pPr>
      <w:r w:rsidRPr="008220BE">
        <w:rPr>
          <w:rFonts w:cs="Arial"/>
        </w:rPr>
        <w:t>____________________</w:t>
      </w:r>
      <w:r w:rsidRPr="008220BE">
        <w:rPr>
          <w:rFonts w:cs="Arial"/>
        </w:rPr>
        <w:tab/>
        <w:t xml:space="preserve">_____________________      </w:t>
      </w:r>
    </w:p>
    <w:p w:rsidR="009A3B75" w:rsidRPr="008220BE" w:rsidRDefault="009A3B75" w:rsidP="009A3B75">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9A3B75" w:rsidRPr="008220BE" w:rsidRDefault="009A3B75" w:rsidP="009A3B75">
      <w:pPr>
        <w:spacing w:before="0"/>
        <w:rPr>
          <w:rFonts w:cs="Arial"/>
        </w:rPr>
      </w:pPr>
    </w:p>
    <w:p w:rsidR="009A3B75" w:rsidRPr="008220BE" w:rsidRDefault="009A3B75" w:rsidP="009A3B75">
      <w:pPr>
        <w:spacing w:before="0"/>
        <w:rPr>
          <w:rFonts w:cs="Arial"/>
        </w:rPr>
      </w:pPr>
    </w:p>
    <w:p w:rsidR="009A3B75" w:rsidRDefault="009A3B75" w:rsidP="009A77E8">
      <w:pPr>
        <w:spacing w:before="0"/>
        <w:rPr>
          <w:rFonts w:cs="Arial"/>
          <w:lang w:val="sr-Cyrl-RS"/>
        </w:rPr>
      </w:pPr>
      <w:r w:rsidRPr="008220BE">
        <w:rPr>
          <w:rFonts w:cs="Arial"/>
        </w:rPr>
        <w:t xml:space="preserve">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62" w:name="_Toc442559948"/>
    </w:p>
    <w:p w:rsidR="00343A18" w:rsidRPr="00F10346" w:rsidRDefault="00343A18" w:rsidP="003176A9">
      <w:pPr>
        <w:pStyle w:val="KDPodnaslov1"/>
        <w:numPr>
          <w:ilvl w:val="0"/>
          <w:numId w:val="22"/>
        </w:numPr>
        <w:spacing w:before="0"/>
        <w:jc w:val="center"/>
        <w:rPr>
          <w:rFonts w:cs="Arial"/>
        </w:rPr>
      </w:pPr>
      <w:r w:rsidRPr="00F10346">
        <w:rPr>
          <w:rFonts w:cs="Arial"/>
        </w:rPr>
        <w:lastRenderedPageBreak/>
        <w:t>МОДЕЛ УГОВОРА</w:t>
      </w:r>
      <w:bookmarkEnd w:id="262"/>
    </w:p>
    <w:p w:rsidR="00343A18" w:rsidRDefault="00343A18" w:rsidP="00343A18">
      <w:pPr>
        <w:pStyle w:val="KDParagraf"/>
        <w:spacing w:before="0"/>
        <w:rPr>
          <w:rFonts w:cs="Arial"/>
          <w:lang w:val="sr-Cyrl-RS"/>
        </w:rPr>
      </w:pPr>
    </w:p>
    <w:p w:rsidR="009F7B42" w:rsidRDefault="009F7B42" w:rsidP="00343A18">
      <w:pPr>
        <w:pStyle w:val="KDParagraf"/>
        <w:spacing w:before="0"/>
        <w:rPr>
          <w:rFonts w:cs="Arial"/>
          <w:lang w:val="sr-Cyrl-RS"/>
        </w:rPr>
      </w:pPr>
    </w:p>
    <w:p w:rsidR="009F7B42" w:rsidRPr="007F4912" w:rsidRDefault="009F7B42" w:rsidP="00343A18">
      <w:pPr>
        <w:pStyle w:val="KDParagraf"/>
        <w:spacing w:before="0"/>
        <w:rPr>
          <w:rFonts w:cs="Arial"/>
          <w:lang w:val="sr-Cyrl-RS"/>
        </w:rPr>
      </w:pPr>
    </w:p>
    <w:p w:rsidR="007A60BD" w:rsidRDefault="007A60BD"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687603" w:rsidRPr="00EE23EA" w:rsidRDefault="00687603" w:rsidP="00687603">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 из</w:t>
      </w:r>
      <w:proofErr w:type="gramEnd"/>
      <w:r w:rsidRPr="00EE23EA">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625DD5" w:rsidRPr="00CA75B2">
        <w:rPr>
          <w:rFonts w:ascii="Arial" w:hAnsi="Arial" w:cs="Arial"/>
        </w:rPr>
        <w:t>по пуномоћју бр. 12.01.</w:t>
      </w:r>
      <w:r w:rsidR="00625DD5" w:rsidRPr="00CA75B2">
        <w:rPr>
          <w:rFonts w:ascii="Arial" w:hAnsi="Arial" w:cs="Arial"/>
          <w:lang w:val="sr-Cyrl-RS"/>
        </w:rPr>
        <w:t>296992</w:t>
      </w:r>
      <w:r w:rsidR="00281420">
        <w:rPr>
          <w:rFonts w:ascii="Arial" w:hAnsi="Arial" w:cs="Arial"/>
        </w:rPr>
        <w:t>/</w:t>
      </w:r>
      <w:r w:rsidR="00281420">
        <w:rPr>
          <w:rFonts w:ascii="Arial" w:hAnsi="Arial" w:cs="Arial"/>
          <w:lang w:val="sr-Cyrl-RS"/>
        </w:rPr>
        <w:t>1</w:t>
      </w:r>
      <w:r w:rsidR="00625DD5" w:rsidRPr="00CA75B2">
        <w:rPr>
          <w:rFonts w:ascii="Arial" w:hAnsi="Arial" w:cs="Arial"/>
        </w:rPr>
        <w:t>-</w:t>
      </w:r>
      <w:r w:rsidR="00625DD5" w:rsidRPr="00CA75B2">
        <w:rPr>
          <w:rFonts w:ascii="Arial" w:hAnsi="Arial" w:cs="Arial"/>
          <w:lang w:val="sr-Cyrl-RS"/>
        </w:rPr>
        <w:t>2017</w:t>
      </w:r>
      <w:r w:rsidR="00281420">
        <w:rPr>
          <w:rFonts w:ascii="Arial" w:hAnsi="Arial" w:cs="Arial"/>
        </w:rPr>
        <w:t xml:space="preserve"> од </w:t>
      </w:r>
      <w:r w:rsidR="00281420">
        <w:rPr>
          <w:rFonts w:ascii="Arial" w:hAnsi="Arial" w:cs="Arial"/>
          <w:lang w:val="sr-Cyrl-RS"/>
        </w:rPr>
        <w:t>15</w:t>
      </w:r>
      <w:r w:rsidR="00281420">
        <w:rPr>
          <w:rFonts w:ascii="Arial" w:hAnsi="Arial" w:cs="Arial"/>
        </w:rPr>
        <w:t>.0</w:t>
      </w:r>
      <w:r w:rsidR="00281420">
        <w:rPr>
          <w:rFonts w:ascii="Arial" w:hAnsi="Arial" w:cs="Arial"/>
          <w:lang w:val="sr-Cyrl-RS"/>
        </w:rPr>
        <w:t>6</w:t>
      </w:r>
      <w:r w:rsidR="00281420">
        <w:rPr>
          <w:rFonts w:ascii="Arial" w:hAnsi="Arial" w:cs="Arial"/>
        </w:rPr>
        <w:t>.201</w:t>
      </w:r>
      <w:r w:rsidR="00281420">
        <w:rPr>
          <w:rFonts w:ascii="Arial" w:hAnsi="Arial" w:cs="Arial"/>
          <w:lang w:val="sr-Cyrl-RS"/>
        </w:rPr>
        <w:t>7</w:t>
      </w:r>
      <w:r w:rsidRPr="00CA75B2">
        <w:rPr>
          <w:rFonts w:ascii="Arial" w:hAnsi="Arial" w:cs="Arial"/>
        </w:rPr>
        <w:t xml:space="preserve">.године, заступа финансијски директор </w:t>
      </w:r>
      <w:r w:rsidR="00625DD5" w:rsidRPr="00CA75B2">
        <w:rPr>
          <w:rFonts w:ascii="Arial" w:hAnsi="Arial" w:cs="Arial"/>
          <w:lang w:val="sr-Cyrl-RS"/>
        </w:rPr>
        <w:t xml:space="preserve">огранка </w:t>
      </w:r>
      <w:r w:rsidR="00625DD5" w:rsidRPr="00CA75B2">
        <w:rPr>
          <w:rFonts w:ascii="Arial" w:hAnsi="Arial" w:cs="Arial"/>
        </w:rPr>
        <w:t xml:space="preserve">ТЕНТ </w:t>
      </w:r>
      <w:r w:rsidR="00625DD5" w:rsidRPr="00CA75B2">
        <w:rPr>
          <w:rFonts w:ascii="Arial" w:hAnsi="Arial" w:cs="Arial"/>
          <w:lang w:val="sr-Cyrl-RS"/>
        </w:rPr>
        <w:t>Жељко</w:t>
      </w:r>
      <w:r w:rsidR="00625DD5">
        <w:rPr>
          <w:rFonts w:ascii="Arial" w:hAnsi="Arial" w:cs="Arial"/>
          <w:lang w:val="sr-Cyrl-RS"/>
        </w:rPr>
        <w:t xml:space="preserve"> Вујиновић</w:t>
      </w:r>
      <w:r w:rsidR="009A3B75">
        <w:rPr>
          <w:rFonts w:ascii="Arial" w:hAnsi="Arial" w:cs="Arial"/>
        </w:rPr>
        <w:t xml:space="preserve"> (у даљем тексту: К</w:t>
      </w:r>
      <w:r w:rsidR="009A3B75">
        <w:rPr>
          <w:rFonts w:ascii="Arial" w:hAnsi="Arial" w:cs="Arial"/>
          <w:lang w:val="sr-Cyrl-RS"/>
        </w:rPr>
        <w:t>орисник услуге</w:t>
      </w:r>
      <w:r w:rsidRPr="00EE23EA">
        <w:rPr>
          <w:rFonts w:ascii="Arial" w:hAnsi="Arial" w:cs="Arial"/>
        </w:rPr>
        <w:t>)</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w:t>
      </w:r>
      <w:proofErr w:type="gramStart"/>
      <w:r w:rsidRPr="00911C1F">
        <w:rPr>
          <w:rFonts w:ascii="Arial" w:hAnsi="Arial" w:cs="Arial"/>
        </w:rPr>
        <w:t>из</w:t>
      </w:r>
      <w:proofErr w:type="gramEnd"/>
      <w:r w:rsidRPr="00911C1F">
        <w:rPr>
          <w:rFonts w:ascii="Arial" w:hAnsi="Arial" w:cs="Arial"/>
        </w:rPr>
        <w:t xml:space="preserve">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w:t>
      </w:r>
      <w:proofErr w:type="gramStart"/>
      <w:r w:rsidRPr="00911C1F">
        <w:rPr>
          <w:rFonts w:eastAsia="Calibri" w:cs="Arial"/>
        </w:rPr>
        <w:t>)_</w:t>
      </w:r>
      <w:proofErr w:type="gramEnd"/>
      <w:r w:rsidRPr="00911C1F">
        <w:rPr>
          <w:rFonts w:eastAsia="Calibri" w:cs="Arial"/>
        </w:rPr>
        <w:t>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w:t>
      </w:r>
      <w:proofErr w:type="gramStart"/>
      <w:r w:rsidRPr="00911C1F">
        <w:rPr>
          <w:rFonts w:eastAsia="Calibri" w:cs="Arial"/>
        </w:rPr>
        <w:t>)_</w:t>
      </w:r>
      <w:proofErr w:type="gramEnd"/>
      <w:r w:rsidRPr="00911C1F">
        <w:rPr>
          <w:rFonts w:eastAsia="Calibri" w:cs="Arial"/>
        </w:rPr>
        <w:t>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p>
    <w:p w:rsidR="002B49AF" w:rsidRPr="00911C1F" w:rsidRDefault="004E0104" w:rsidP="00343A18">
      <w:pPr>
        <w:spacing w:before="0"/>
        <w:rPr>
          <w:rFonts w:eastAsia="Calibri" w:cs="Arial"/>
        </w:rPr>
      </w:pPr>
      <w:proofErr w:type="gramStart"/>
      <w:r w:rsidRPr="00911C1F">
        <w:rPr>
          <w:rFonts w:cs="Arial"/>
        </w:rPr>
        <w:t>т</w:t>
      </w:r>
      <w:r w:rsidR="00F67A55" w:rsidRPr="00911C1F">
        <w:rPr>
          <w:rFonts w:cs="Arial"/>
        </w:rPr>
        <w:t>екући</w:t>
      </w:r>
      <w:proofErr w:type="gramEnd"/>
      <w:r w:rsidR="00F67A55" w:rsidRPr="00911C1F">
        <w:rPr>
          <w:rFonts w:cs="Arial"/>
        </w:rPr>
        <w:t xml:space="preserve">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9A3B75" w:rsidP="00343A18">
      <w:pPr>
        <w:spacing w:before="0"/>
        <w:rPr>
          <w:rFonts w:eastAsia="Calibri" w:cs="Arial"/>
        </w:rPr>
      </w:pPr>
      <w:r>
        <w:rPr>
          <w:rFonts w:cs="Arial"/>
        </w:rPr>
        <w:t>(</w:t>
      </w:r>
      <w:proofErr w:type="gramStart"/>
      <w:r>
        <w:rPr>
          <w:rFonts w:cs="Arial"/>
        </w:rPr>
        <w:t>у</w:t>
      </w:r>
      <w:proofErr w:type="gramEnd"/>
      <w:r>
        <w:rPr>
          <w:rFonts w:cs="Arial"/>
        </w:rPr>
        <w:t xml:space="preserve"> даљем тексту: Пр</w:t>
      </w:r>
      <w:r>
        <w:rPr>
          <w:rFonts w:cs="Arial"/>
          <w:lang w:val="sr-Cyrl-RS"/>
        </w:rPr>
        <w:t>ужалац услуге</w:t>
      </w:r>
      <w:r w:rsidR="002B49AF" w:rsidRPr="00911C1F">
        <w:rPr>
          <w:rFonts w:cs="Arial"/>
        </w:rPr>
        <w:t>)</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w:t>
      </w:r>
      <w:proofErr w:type="gramStart"/>
      <w:r w:rsidRPr="00911C1F">
        <w:rPr>
          <w:rFonts w:cs="Arial"/>
        </w:rPr>
        <w:t>у</w:t>
      </w:r>
      <w:proofErr w:type="gramEnd"/>
      <w:r w:rsidRPr="00911C1F">
        <w:rPr>
          <w:rFonts w:cs="Arial"/>
        </w:rPr>
        <w:t xml:space="preserve"> даљем тексту заједно: Уговорне стране)</w:t>
      </w:r>
    </w:p>
    <w:p w:rsidR="00343A18" w:rsidRPr="007F4912"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C90E7A">
        <w:rPr>
          <w:rFonts w:cs="Arial"/>
        </w:rPr>
        <w:t>Уговорне стране констатују:</w:t>
      </w:r>
    </w:p>
    <w:p w:rsidR="00A175F3" w:rsidRDefault="00A175F3" w:rsidP="00603412">
      <w:pPr>
        <w:pStyle w:val="ListParagraph"/>
        <w:ind w:right="-14"/>
        <w:rPr>
          <w:rFonts w:ascii="Arial" w:hAnsi="Arial" w:cs="Arial"/>
          <w:lang w:val="sr-Cyrl-RS"/>
        </w:rPr>
      </w:pPr>
      <w:r>
        <w:rPr>
          <w:rFonts w:cs="Arial"/>
          <w:lang w:val="sr-Cyrl-RS"/>
        </w:rPr>
        <w:t>-</w:t>
      </w:r>
      <w:r w:rsidR="00854C76" w:rsidRPr="00A175F3">
        <w:rPr>
          <w:rFonts w:ascii="Arial" w:hAnsi="Arial" w:cs="Arial"/>
        </w:rPr>
        <w:t xml:space="preserve">да је </w:t>
      </w:r>
      <w:r w:rsidR="009A3B75" w:rsidRPr="00A175F3">
        <w:rPr>
          <w:rFonts w:ascii="Arial" w:hAnsi="Arial" w:cs="Arial"/>
        </w:rPr>
        <w:t>К</w:t>
      </w:r>
      <w:r w:rsidR="009A3B75" w:rsidRPr="00A175F3">
        <w:rPr>
          <w:rFonts w:ascii="Arial" w:hAnsi="Arial" w:cs="Arial"/>
          <w:lang w:val="sr-Cyrl-RS"/>
        </w:rPr>
        <w:t>орисник услуге</w:t>
      </w:r>
      <w:r w:rsidR="00343A18" w:rsidRPr="00A175F3">
        <w:rPr>
          <w:rFonts w:ascii="Arial" w:hAnsi="Arial" w:cs="Arial"/>
        </w:rPr>
        <w:t xml:space="preserve"> у складу са Конкурсном документацијом а сагласно члану 3</w:t>
      </w:r>
      <w:r w:rsidR="00030949" w:rsidRPr="00A175F3">
        <w:rPr>
          <w:rFonts w:ascii="Arial" w:hAnsi="Arial" w:cs="Arial"/>
        </w:rPr>
        <w:t>2</w:t>
      </w:r>
      <w:r w:rsidR="00343A18" w:rsidRPr="00A175F3">
        <w:rPr>
          <w:rFonts w:ascii="Arial" w:hAnsi="Arial" w:cs="Arial"/>
        </w:rPr>
        <w:t xml:space="preserve">. Закона о јавним набавкама („Сл.гласник РС“, бр.124/2012,14/2015 и 68/2015) (даље Закон) спровео </w:t>
      </w:r>
      <w:r w:rsidR="00030949" w:rsidRPr="00A175F3">
        <w:rPr>
          <w:rFonts w:ascii="Arial" w:hAnsi="Arial" w:cs="Arial"/>
        </w:rPr>
        <w:t xml:space="preserve">отворени </w:t>
      </w:r>
      <w:r w:rsidR="00343A18" w:rsidRPr="00A175F3">
        <w:rPr>
          <w:rFonts w:ascii="Arial" w:hAnsi="Arial" w:cs="Arial"/>
        </w:rPr>
        <w:t>поступак</w:t>
      </w:r>
      <w:r w:rsidR="00EE23EA" w:rsidRPr="00A175F3">
        <w:rPr>
          <w:rFonts w:ascii="Arial" w:hAnsi="Arial" w:cs="Arial"/>
        </w:rPr>
        <w:t xml:space="preserve"> </w:t>
      </w:r>
      <w:r w:rsidR="00A20E33" w:rsidRPr="00A175F3">
        <w:rPr>
          <w:rFonts w:ascii="Arial" w:hAnsi="Arial" w:cs="Arial"/>
        </w:rPr>
        <w:t>јавне набавке бр.ЈН</w:t>
      </w:r>
      <w:r w:rsidR="00D51B01" w:rsidRPr="00A175F3">
        <w:rPr>
          <w:rFonts w:ascii="Arial" w:hAnsi="Arial" w:cs="Arial"/>
          <w:lang w:val="sr-Cyrl-RS"/>
        </w:rPr>
        <w:t xml:space="preserve"> </w:t>
      </w:r>
      <w:r w:rsidRPr="00A175F3">
        <w:rPr>
          <w:rFonts w:ascii="Arial" w:hAnsi="Arial" w:cs="Arial"/>
          <w:b/>
          <w:lang w:val="sr-Cyrl-CS"/>
        </w:rPr>
        <w:t>3000/</w:t>
      </w:r>
      <w:r w:rsidR="00500AF5">
        <w:rPr>
          <w:rFonts w:ascii="Arial" w:hAnsi="Arial" w:cs="Arial"/>
          <w:b/>
          <w:lang w:val="sr-Latn-RS"/>
        </w:rPr>
        <w:t>0</w:t>
      </w:r>
      <w:r w:rsidR="00500AF5">
        <w:rPr>
          <w:rFonts w:ascii="Arial" w:hAnsi="Arial" w:cs="Arial"/>
          <w:b/>
          <w:lang w:val="sr-Cyrl-RS"/>
        </w:rPr>
        <w:t>801</w:t>
      </w:r>
      <w:r w:rsidR="00500AF5">
        <w:rPr>
          <w:rFonts w:ascii="Arial" w:hAnsi="Arial" w:cs="Arial"/>
          <w:b/>
          <w:lang w:val="sr-Cyrl-CS"/>
        </w:rPr>
        <w:t>/2019</w:t>
      </w:r>
      <w:r w:rsidRPr="00A175F3">
        <w:rPr>
          <w:rFonts w:ascii="Arial" w:hAnsi="Arial" w:cs="Arial"/>
          <w:b/>
          <w:lang w:val="sr-Cyrl-CS"/>
        </w:rPr>
        <w:t xml:space="preserve"> (</w:t>
      </w:r>
      <w:r w:rsidR="00500AF5">
        <w:rPr>
          <w:rFonts w:ascii="Arial" w:hAnsi="Arial" w:cs="Arial"/>
          <w:b/>
          <w:lang w:val="sr-Latn-RS"/>
        </w:rPr>
        <w:t>1</w:t>
      </w:r>
      <w:r w:rsidR="00500AF5">
        <w:rPr>
          <w:rFonts w:ascii="Arial" w:hAnsi="Arial" w:cs="Arial"/>
          <w:b/>
          <w:lang w:val="sr-Cyrl-RS"/>
        </w:rPr>
        <w:t>81</w:t>
      </w:r>
      <w:r w:rsidR="00500AF5">
        <w:rPr>
          <w:rFonts w:ascii="Arial" w:hAnsi="Arial" w:cs="Arial"/>
          <w:b/>
          <w:lang w:val="sr-Cyrl-CS"/>
        </w:rPr>
        <w:t>/2019</w:t>
      </w:r>
      <w:proofErr w:type="gramStart"/>
      <w:r w:rsidRPr="00A175F3">
        <w:rPr>
          <w:rFonts w:ascii="Arial" w:hAnsi="Arial" w:cs="Arial"/>
          <w:b/>
          <w:lang w:val="sr-Cyrl-CS"/>
        </w:rPr>
        <w:t>)</w:t>
      </w:r>
      <w:r w:rsidR="00343A18" w:rsidRPr="00A175F3">
        <w:rPr>
          <w:rFonts w:ascii="Arial" w:hAnsi="Arial" w:cs="Arial"/>
        </w:rPr>
        <w:t>ради</w:t>
      </w:r>
      <w:proofErr w:type="gramEnd"/>
      <w:r w:rsidR="00343A18" w:rsidRPr="00A175F3">
        <w:rPr>
          <w:rFonts w:ascii="Arial" w:hAnsi="Arial" w:cs="Arial"/>
        </w:rPr>
        <w:t xml:space="preserve"> на</w:t>
      </w:r>
      <w:r w:rsidR="001F6527" w:rsidRPr="00A175F3">
        <w:rPr>
          <w:rFonts w:ascii="Arial" w:hAnsi="Arial" w:cs="Arial"/>
        </w:rPr>
        <w:t xml:space="preserve">бавке </w:t>
      </w:r>
      <w:r w:rsidR="001F6527" w:rsidRPr="00A175F3">
        <w:rPr>
          <w:rFonts w:ascii="Arial" w:hAnsi="Arial" w:cs="Arial"/>
          <w:lang w:val="sr-Cyrl-RS"/>
        </w:rPr>
        <w:t>услуга</w:t>
      </w:r>
      <w:r w:rsidR="00A20E33" w:rsidRPr="00A175F3">
        <w:rPr>
          <w:rFonts w:ascii="Arial" w:hAnsi="Arial" w:cs="Arial"/>
        </w:rPr>
        <w:t xml:space="preserve"> и то </w:t>
      </w:r>
      <w:r w:rsidR="00A20E33" w:rsidRPr="00A175F3">
        <w:rPr>
          <w:rFonts w:ascii="Arial" w:hAnsi="Arial" w:cs="Arial"/>
          <w:lang w:val="sr-Cyrl-RS"/>
        </w:rPr>
        <w:t>:</w:t>
      </w:r>
      <w:r w:rsidR="00ED1344" w:rsidRPr="00A175F3">
        <w:rPr>
          <w:rFonts w:ascii="Arial" w:hAnsi="Arial" w:cs="Arial"/>
          <w:lang w:val="sr-Cyrl-RS"/>
        </w:rPr>
        <w:t xml:space="preserve"> </w:t>
      </w:r>
      <w:r w:rsidR="00522DEF" w:rsidRPr="00926623">
        <w:rPr>
          <w:rFonts w:ascii="Arial" w:eastAsia="Arial" w:hAnsi="Arial" w:cs="Arial"/>
          <w:color w:val="000000"/>
          <w:szCs w:val="20"/>
          <w:lang w:val="sr-Latn-RS" w:eastAsia="sr-Latn-RS"/>
        </w:rPr>
        <w:t>Заптивање прирубничких спојева на лицу места (у раду постројења-у присуству флуида под радним притиском)</w:t>
      </w:r>
    </w:p>
    <w:p w:rsidR="00603412" w:rsidRPr="00A175F3" w:rsidRDefault="00603412" w:rsidP="00603412">
      <w:pPr>
        <w:pStyle w:val="ListParagraph"/>
        <w:ind w:right="-14"/>
        <w:rPr>
          <w:rFonts w:ascii="Arial" w:hAnsi="Arial" w:cs="Arial"/>
          <w:lang w:val="sr-Cyrl-RS"/>
        </w:rPr>
      </w:pPr>
    </w:p>
    <w:p w:rsidR="00343A18" w:rsidRPr="00603412" w:rsidRDefault="00A175F3" w:rsidP="00603412">
      <w:pPr>
        <w:pStyle w:val="ListParagraph"/>
        <w:ind w:right="-19"/>
        <w:outlineLvl w:val="0"/>
        <w:rPr>
          <w:rFonts w:ascii="Arial" w:hAnsi="Arial" w:cs="Arial"/>
        </w:rPr>
      </w:pPr>
      <w:r w:rsidRPr="00603412">
        <w:rPr>
          <w:rFonts w:ascii="Arial" w:hAnsi="Arial" w:cs="Arial"/>
          <w:lang w:val="sr-Cyrl-RS"/>
        </w:rPr>
        <w:t>-</w:t>
      </w:r>
      <w:r w:rsidR="00343A18" w:rsidRPr="00603412">
        <w:rPr>
          <w:rFonts w:ascii="Arial" w:hAnsi="Arial" w:cs="Arial"/>
        </w:rPr>
        <w:t xml:space="preserve">да је Позив за подношење понуда у вези предметне јавне набавке објављен на Порталу </w:t>
      </w:r>
      <w:r w:rsidR="007A60BD" w:rsidRPr="00603412">
        <w:rPr>
          <w:rFonts w:ascii="Arial" w:hAnsi="Arial" w:cs="Arial"/>
        </w:rPr>
        <w:t>јавних набавки дана</w:t>
      </w:r>
      <w:r w:rsidR="007A60BD" w:rsidRPr="00603412">
        <w:rPr>
          <w:rFonts w:ascii="Arial" w:hAnsi="Arial" w:cs="Arial"/>
          <w:lang w:val="sr-Cyrl-RS"/>
        </w:rPr>
        <w:t xml:space="preserve"> </w:t>
      </w:r>
      <w:r w:rsidR="007A60BD" w:rsidRPr="00603412">
        <w:rPr>
          <w:rFonts w:ascii="Arial" w:hAnsi="Arial" w:cs="Arial"/>
        </w:rPr>
        <w:t>___</w:t>
      </w:r>
      <w:r w:rsidR="007A60BD" w:rsidRPr="00603412">
        <w:rPr>
          <w:rFonts w:ascii="Arial" w:hAnsi="Arial" w:cs="Arial"/>
          <w:lang w:val="sr-Cyrl-RS"/>
        </w:rPr>
        <w:t>.</w:t>
      </w:r>
      <w:r w:rsidR="007A60BD" w:rsidRPr="00603412">
        <w:rPr>
          <w:rFonts w:ascii="Arial" w:hAnsi="Arial" w:cs="Arial"/>
        </w:rPr>
        <w:t>____</w:t>
      </w:r>
      <w:r w:rsidR="00500AF5">
        <w:rPr>
          <w:rFonts w:ascii="Arial" w:hAnsi="Arial" w:cs="Arial"/>
          <w:lang w:val="sr-Cyrl-RS"/>
        </w:rPr>
        <w:t>.2019</w:t>
      </w:r>
      <w:r w:rsidR="007A60BD" w:rsidRPr="00603412">
        <w:rPr>
          <w:rFonts w:ascii="Arial" w:hAnsi="Arial" w:cs="Arial"/>
          <w:lang w:val="sr-Cyrl-RS"/>
        </w:rPr>
        <w:t>.године</w:t>
      </w:r>
      <w:r w:rsidR="00343A18" w:rsidRPr="00603412">
        <w:rPr>
          <w:rFonts w:ascii="Arial" w:hAnsi="Arial" w:cs="Arial"/>
        </w:rPr>
        <w:t>, као и</w:t>
      </w:r>
      <w:r w:rsidR="00FD5109" w:rsidRPr="00603412">
        <w:rPr>
          <w:rFonts w:ascii="Arial" w:hAnsi="Arial" w:cs="Arial"/>
        </w:rPr>
        <w:t xml:space="preserve"> на инте</w:t>
      </w:r>
      <w:r w:rsidR="00854C76" w:rsidRPr="00603412">
        <w:rPr>
          <w:rFonts w:ascii="Arial" w:hAnsi="Arial" w:cs="Arial"/>
        </w:rPr>
        <w:t xml:space="preserve">рнет страници </w:t>
      </w:r>
      <w:r w:rsidR="001F6527" w:rsidRPr="00603412">
        <w:rPr>
          <w:rFonts w:ascii="Arial" w:hAnsi="Arial" w:cs="Arial"/>
          <w:lang w:val="sr-Cyrl-RS"/>
        </w:rPr>
        <w:t>Корисника услуге</w:t>
      </w:r>
      <w:r w:rsidR="00D51B01" w:rsidRPr="00603412">
        <w:rPr>
          <w:rFonts w:ascii="Arial" w:hAnsi="Arial" w:cs="Arial"/>
        </w:rPr>
        <w:t xml:space="preserve"> и на Порталу Службених гласила и база прописа</w:t>
      </w:r>
      <w:r w:rsidR="004D385B" w:rsidRPr="00603412">
        <w:rPr>
          <w:rFonts w:ascii="Arial" w:hAnsi="Arial" w:cs="Arial"/>
        </w:rPr>
        <w:t>.</w:t>
      </w:r>
    </w:p>
    <w:p w:rsidR="00A175F3" w:rsidRPr="00AA3AE9" w:rsidRDefault="00A175F3" w:rsidP="00A175F3">
      <w:pPr>
        <w:ind w:left="-360" w:right="-19"/>
        <w:jc w:val="center"/>
        <w:outlineLvl w:val="0"/>
        <w:rPr>
          <w:rFonts w:cs="Arial"/>
        </w:rPr>
      </w:pPr>
    </w:p>
    <w:p w:rsidR="00343A18" w:rsidRPr="00F10346" w:rsidRDefault="00603412" w:rsidP="00603412">
      <w:pPr>
        <w:pStyle w:val="KDNabrajanje"/>
        <w:numPr>
          <w:ilvl w:val="0"/>
          <w:numId w:val="0"/>
        </w:numPr>
        <w:spacing w:before="0"/>
        <w:ind w:left="630" w:hanging="360"/>
        <w:rPr>
          <w:rFonts w:cs="Arial"/>
        </w:rPr>
      </w:pPr>
      <w:r>
        <w:rPr>
          <w:rFonts w:cs="Arial"/>
          <w:lang w:val="sr-Cyrl-RS"/>
        </w:rPr>
        <w:lastRenderedPageBreak/>
        <w:t xml:space="preserve">      </w:t>
      </w:r>
      <w:r w:rsidR="00A175F3">
        <w:rPr>
          <w:rFonts w:cs="Arial"/>
          <w:lang w:val="sr-Cyrl-RS"/>
        </w:rPr>
        <w:t>-</w:t>
      </w:r>
      <w:r w:rsidR="00854C76">
        <w:rPr>
          <w:rFonts w:cs="Arial"/>
        </w:rPr>
        <w:t>да Понуда П</w:t>
      </w:r>
      <w:r w:rsidR="001F6527">
        <w:rPr>
          <w:rFonts w:cs="Arial"/>
          <w:lang w:val="sr-Cyrl-RS"/>
        </w:rPr>
        <w:t>ружаоца услуге</w:t>
      </w:r>
      <w:r w:rsidR="00343A18" w:rsidRPr="00F10346">
        <w:rPr>
          <w:rFonts w:cs="Arial"/>
        </w:rPr>
        <w:t xml:space="preserve"> </w:t>
      </w:r>
      <w:r w:rsidR="00854C76">
        <w:rPr>
          <w:rFonts w:cs="Arial"/>
        </w:rPr>
        <w:t xml:space="preserve">, која је заведена код </w:t>
      </w:r>
      <w:r w:rsidR="001F6527">
        <w:rPr>
          <w:rFonts w:cs="Arial"/>
          <w:lang w:val="sr-Cyrl-RS"/>
        </w:rPr>
        <w:t>Корисника услуге</w:t>
      </w:r>
      <w:r w:rsidR="00343A18" w:rsidRPr="00F10346">
        <w:rPr>
          <w:rFonts w:cs="Arial"/>
        </w:rPr>
        <w:t xml:space="preserve"> под</w:t>
      </w:r>
      <w:r w:rsidR="007A60BD">
        <w:rPr>
          <w:rFonts w:cs="Arial"/>
        </w:rPr>
        <w:t xml:space="preserve"> бројем </w:t>
      </w:r>
      <w:r w:rsidR="007A60BD">
        <w:rPr>
          <w:rFonts w:cs="Arial"/>
          <w:lang w:val="sr-Cyrl-RS"/>
        </w:rPr>
        <w:t>105.Е.03.01.</w:t>
      </w:r>
      <w:r w:rsidR="007A60BD">
        <w:rPr>
          <w:rFonts w:cs="Arial"/>
        </w:rPr>
        <w:t>_______</w:t>
      </w:r>
      <w:r w:rsidR="007A60BD">
        <w:rPr>
          <w:rFonts w:cs="Arial"/>
          <w:lang w:val="sr-Cyrl-RS"/>
        </w:rPr>
        <w:t>/</w:t>
      </w:r>
      <w:r w:rsidR="007A60BD">
        <w:rPr>
          <w:rFonts w:cs="Arial"/>
        </w:rPr>
        <w:t>_</w:t>
      </w:r>
      <w:r w:rsidR="00500AF5">
        <w:rPr>
          <w:rFonts w:cs="Arial"/>
          <w:lang w:val="sr-Cyrl-RS"/>
        </w:rPr>
        <w:t>-2019</w:t>
      </w:r>
      <w:r w:rsidR="007A60BD">
        <w:rPr>
          <w:rFonts w:cs="Arial"/>
        </w:rPr>
        <w:t xml:space="preserve"> од _____</w:t>
      </w:r>
      <w:r w:rsidR="007A60BD">
        <w:rPr>
          <w:rFonts w:cs="Arial"/>
          <w:lang w:val="sr-Cyrl-RS"/>
        </w:rPr>
        <w:t>.</w:t>
      </w:r>
      <w:r w:rsidR="007A60BD">
        <w:rPr>
          <w:rFonts w:cs="Arial"/>
        </w:rPr>
        <w:t>___</w:t>
      </w:r>
      <w:r w:rsidR="007A60BD">
        <w:rPr>
          <w:rFonts w:cs="Arial"/>
          <w:lang w:val="sr-Cyrl-RS"/>
        </w:rPr>
        <w:t>.</w:t>
      </w:r>
      <w:r w:rsidR="007A60BD">
        <w:rPr>
          <w:rFonts w:cs="Arial"/>
        </w:rPr>
        <w:t>201</w:t>
      </w:r>
      <w:r w:rsidR="00500AF5">
        <w:rPr>
          <w:rFonts w:cs="Arial"/>
          <w:lang w:val="sr-Cyrl-RS"/>
        </w:rPr>
        <w:t>9</w:t>
      </w:r>
      <w:r w:rsidR="00343A18" w:rsidRPr="00F10346">
        <w:rPr>
          <w:rFonts w:cs="Arial"/>
        </w:rPr>
        <w:t>.године, у потпу</w:t>
      </w:r>
      <w:r w:rsidR="00854C76">
        <w:rPr>
          <w:rFonts w:cs="Arial"/>
        </w:rPr>
        <w:t xml:space="preserve">ности одговара захтеву </w:t>
      </w:r>
      <w:r w:rsidR="001F6527">
        <w:rPr>
          <w:rFonts w:cs="Arial"/>
          <w:lang w:val="sr-Cyrl-RS"/>
        </w:rPr>
        <w:t>Корисника услуге</w:t>
      </w:r>
      <w:r w:rsidR="00343A18" w:rsidRPr="00F10346">
        <w:rPr>
          <w:rFonts w:cs="Arial"/>
        </w:rPr>
        <w:t xml:space="preserve"> из Позива за подношење понуда и Конкурсне документације</w:t>
      </w:r>
    </w:p>
    <w:p w:rsidR="00343A18" w:rsidRPr="00CA75B2" w:rsidRDefault="00A175F3" w:rsidP="00603412">
      <w:pPr>
        <w:pStyle w:val="KDNabrajanje"/>
        <w:numPr>
          <w:ilvl w:val="0"/>
          <w:numId w:val="0"/>
        </w:numPr>
        <w:spacing w:before="0"/>
        <w:ind w:left="720"/>
        <w:rPr>
          <w:rFonts w:cs="Arial"/>
          <w:b/>
        </w:rPr>
      </w:pPr>
      <w:r>
        <w:rPr>
          <w:rFonts w:cs="Arial"/>
          <w:lang w:val="sr-Cyrl-RS"/>
        </w:rPr>
        <w:t>-</w:t>
      </w:r>
      <w:r w:rsidR="00854C76">
        <w:rPr>
          <w:rFonts w:cs="Arial"/>
        </w:rPr>
        <w:t xml:space="preserve">да </w:t>
      </w:r>
      <w:r w:rsidR="00854C76" w:rsidRPr="00CA75B2">
        <w:rPr>
          <w:rFonts w:cs="Arial"/>
        </w:rPr>
        <w:t xml:space="preserve">је </w:t>
      </w:r>
      <w:r w:rsidR="001F6527" w:rsidRPr="00CA75B2">
        <w:rPr>
          <w:rFonts w:cs="Arial"/>
          <w:lang w:val="sr-Cyrl-RS"/>
        </w:rPr>
        <w:t>Корисник услуге</w:t>
      </w:r>
      <w:r w:rsidR="00343A18" w:rsidRPr="00CA75B2">
        <w:rPr>
          <w:rFonts w:cs="Arial"/>
        </w:rPr>
        <w:t xml:space="preserve"> својом Одлуком о додели уговора бр. </w:t>
      </w:r>
      <w:r w:rsidR="007A60BD" w:rsidRPr="00CA75B2">
        <w:rPr>
          <w:rFonts w:cs="Arial"/>
          <w:lang w:val="sr-Cyrl-RS"/>
        </w:rPr>
        <w:t>105.Е.03.01.</w:t>
      </w:r>
      <w:r w:rsidR="001F6527" w:rsidRPr="00CA75B2">
        <w:rPr>
          <w:rFonts w:cs="Arial"/>
        </w:rPr>
        <w:t>______</w:t>
      </w:r>
      <w:r w:rsidR="007A60BD" w:rsidRPr="00CA75B2">
        <w:rPr>
          <w:rFonts w:cs="Arial"/>
          <w:lang w:val="sr-Cyrl-RS"/>
        </w:rPr>
        <w:t>/</w:t>
      </w:r>
      <w:r w:rsidR="00343A18" w:rsidRPr="00CA75B2">
        <w:rPr>
          <w:rFonts w:cs="Arial"/>
        </w:rPr>
        <w:t>__</w:t>
      </w:r>
      <w:r w:rsidR="007A60BD" w:rsidRPr="00CA75B2">
        <w:rPr>
          <w:rFonts w:cs="Arial"/>
          <w:lang w:val="sr-Cyrl-RS"/>
        </w:rPr>
        <w:t>-</w:t>
      </w:r>
      <w:r w:rsidR="00500AF5">
        <w:rPr>
          <w:rFonts w:cs="Arial"/>
          <w:lang w:val="sr-Cyrl-RS"/>
        </w:rPr>
        <w:t>2019</w:t>
      </w:r>
      <w:r w:rsidR="007A60BD" w:rsidRPr="00CA75B2">
        <w:rPr>
          <w:rFonts w:cs="Arial"/>
        </w:rPr>
        <w:t xml:space="preserve"> од __.__.</w:t>
      </w:r>
      <w:r w:rsidR="00500AF5">
        <w:rPr>
          <w:rFonts w:cs="Arial"/>
          <w:lang w:val="sr-Cyrl-RS"/>
        </w:rPr>
        <w:t>2019</w:t>
      </w:r>
      <w:r w:rsidR="00854C76" w:rsidRPr="00CA75B2">
        <w:rPr>
          <w:rFonts w:cs="Arial"/>
        </w:rPr>
        <w:t>. године изабрао понуду П</w:t>
      </w:r>
      <w:r w:rsidR="001F6527" w:rsidRPr="00CA75B2">
        <w:rPr>
          <w:rFonts w:cs="Arial"/>
          <w:lang w:val="sr-Cyrl-RS"/>
        </w:rPr>
        <w:t>ружаоца услуге</w:t>
      </w:r>
      <w:r w:rsidR="00343A18" w:rsidRPr="00CA75B2">
        <w:rPr>
          <w:rFonts w:cs="Arial"/>
        </w:rPr>
        <w:t>.</w:t>
      </w: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lang w:val="sr-Cyrl-BA"/>
        </w:rPr>
      </w:pPr>
    </w:p>
    <w:p w:rsidR="00343A18" w:rsidRPr="00CA75B2" w:rsidRDefault="00343A18" w:rsidP="00343A18">
      <w:pPr>
        <w:pStyle w:val="KDParagraf"/>
        <w:spacing w:before="0"/>
        <w:rPr>
          <w:rFonts w:cs="Arial"/>
          <w:b/>
        </w:rPr>
      </w:pPr>
      <w:proofErr w:type="gramStart"/>
      <w:r w:rsidRPr="00CA75B2">
        <w:rPr>
          <w:rFonts w:cs="Arial"/>
          <w:b/>
        </w:rPr>
        <w:t>ПРЕДМЕТ  УГОВОРА</w:t>
      </w:r>
      <w:proofErr w:type="gramEnd"/>
    </w:p>
    <w:p w:rsidR="00343A18" w:rsidRPr="00CA75B2" w:rsidRDefault="00343A18" w:rsidP="00343A18">
      <w:pPr>
        <w:spacing w:before="0"/>
        <w:jc w:val="center"/>
        <w:rPr>
          <w:rFonts w:cs="Arial"/>
          <w:b/>
        </w:rPr>
      </w:pPr>
      <w:proofErr w:type="gramStart"/>
      <w:r w:rsidRPr="00CA75B2">
        <w:rPr>
          <w:rFonts w:cs="Arial"/>
          <w:b/>
        </w:rPr>
        <w:t>Члан 1.</w:t>
      </w:r>
      <w:proofErr w:type="gramEnd"/>
    </w:p>
    <w:p w:rsidR="00A175F3" w:rsidRPr="00500AF5" w:rsidRDefault="00A175F3" w:rsidP="00500AF5">
      <w:pPr>
        <w:ind w:right="-14"/>
        <w:rPr>
          <w:rFonts w:ascii="Arial Cirilica" w:hAnsi="Arial Cirilica" w:cs="Arial"/>
          <w:lang w:val="sr-Cyrl-RS"/>
        </w:rPr>
      </w:pPr>
      <w:r w:rsidRPr="00500AF5">
        <w:rPr>
          <w:rFonts w:cs="Arial"/>
        </w:rPr>
        <w:t>Овим</w:t>
      </w:r>
      <w:r w:rsidRPr="00500AF5">
        <w:rPr>
          <w:rFonts w:ascii="Arial Cirilica" w:hAnsi="Arial Cirilica" w:cs="Arial"/>
        </w:rPr>
        <w:t xml:space="preserve"> </w:t>
      </w:r>
      <w:r w:rsidRPr="00500AF5">
        <w:rPr>
          <w:rFonts w:cs="Arial"/>
        </w:rPr>
        <w:t>Уговором</w:t>
      </w:r>
      <w:r w:rsidRPr="00500AF5">
        <w:rPr>
          <w:rFonts w:ascii="Arial Cirilica" w:hAnsi="Arial Cirilica" w:cs="Arial"/>
        </w:rPr>
        <w:t xml:space="preserve"> </w:t>
      </w:r>
      <w:r w:rsidRPr="00500AF5">
        <w:rPr>
          <w:rFonts w:cs="Arial"/>
        </w:rPr>
        <w:t>о</w:t>
      </w:r>
      <w:r w:rsidRPr="00500AF5">
        <w:rPr>
          <w:rFonts w:ascii="Arial Cirilica" w:hAnsi="Arial Cirilica" w:cs="Arial"/>
        </w:rPr>
        <w:t xml:space="preserve"> </w:t>
      </w:r>
      <w:r w:rsidRPr="00500AF5">
        <w:rPr>
          <w:rFonts w:cs="Arial"/>
        </w:rPr>
        <w:t>пружању</w:t>
      </w:r>
      <w:r w:rsidRPr="00500AF5">
        <w:rPr>
          <w:rFonts w:ascii="Arial Cirilica" w:hAnsi="Arial Cirilica" w:cs="Arial"/>
        </w:rPr>
        <w:t xml:space="preserve"> </w:t>
      </w:r>
      <w:r w:rsidRPr="00500AF5">
        <w:rPr>
          <w:rFonts w:cs="Arial"/>
        </w:rPr>
        <w:t>услуге</w:t>
      </w:r>
      <w:r w:rsidRPr="00500AF5">
        <w:rPr>
          <w:rFonts w:ascii="Arial Cirilica" w:hAnsi="Arial Cirilica" w:cs="Arial"/>
        </w:rPr>
        <w:t xml:space="preserve"> (</w:t>
      </w:r>
      <w:r w:rsidRPr="00500AF5">
        <w:rPr>
          <w:rFonts w:cs="Arial"/>
        </w:rPr>
        <w:t>у</w:t>
      </w:r>
      <w:r w:rsidRPr="00500AF5">
        <w:rPr>
          <w:rFonts w:ascii="Arial Cirilica" w:hAnsi="Arial Cirilica" w:cs="Arial"/>
        </w:rPr>
        <w:t xml:space="preserve"> </w:t>
      </w:r>
      <w:r w:rsidRPr="00500AF5">
        <w:rPr>
          <w:rFonts w:cs="Arial"/>
        </w:rPr>
        <w:t>даљем</w:t>
      </w:r>
      <w:r w:rsidRPr="00500AF5">
        <w:rPr>
          <w:rFonts w:ascii="Arial Cirilica" w:hAnsi="Arial Cirilica" w:cs="Arial"/>
        </w:rPr>
        <w:t xml:space="preserve"> </w:t>
      </w:r>
      <w:r w:rsidRPr="00500AF5">
        <w:rPr>
          <w:rFonts w:cs="Arial"/>
        </w:rPr>
        <w:t>тексту</w:t>
      </w:r>
      <w:r w:rsidRPr="00500AF5">
        <w:rPr>
          <w:rFonts w:ascii="Arial Cirilica" w:hAnsi="Arial Cirilica" w:cs="Arial"/>
        </w:rPr>
        <w:t xml:space="preserve">: </w:t>
      </w:r>
      <w:r w:rsidRPr="00500AF5">
        <w:rPr>
          <w:rFonts w:cs="Arial"/>
        </w:rPr>
        <w:t>Уговор</w:t>
      </w:r>
      <w:r w:rsidRPr="00500AF5">
        <w:rPr>
          <w:rFonts w:ascii="Arial Cirilica" w:hAnsi="Arial Cirilica" w:cs="Arial"/>
        </w:rPr>
        <w:t xml:space="preserve">) </w:t>
      </w:r>
      <w:r w:rsidRPr="00500AF5">
        <w:rPr>
          <w:rFonts w:cs="Arial"/>
        </w:rPr>
        <w:t>Пружалац</w:t>
      </w:r>
      <w:r w:rsidRPr="00500AF5">
        <w:rPr>
          <w:rFonts w:ascii="Arial Cirilica" w:hAnsi="Arial Cirilica" w:cs="Arial"/>
        </w:rPr>
        <w:t xml:space="preserve"> </w:t>
      </w:r>
      <w:r w:rsidRPr="00500AF5">
        <w:rPr>
          <w:rFonts w:cs="Arial"/>
        </w:rPr>
        <w:t>услуге</w:t>
      </w:r>
      <w:r w:rsidRPr="00500AF5">
        <w:rPr>
          <w:rFonts w:ascii="Arial Cirilica" w:hAnsi="Arial Cirilica" w:cs="Arial"/>
        </w:rPr>
        <w:t xml:space="preserve"> </w:t>
      </w:r>
      <w:r w:rsidRPr="00500AF5">
        <w:rPr>
          <w:rFonts w:cs="Arial"/>
        </w:rPr>
        <w:t>се</w:t>
      </w:r>
      <w:r w:rsidRPr="00500AF5">
        <w:rPr>
          <w:rFonts w:ascii="Arial Cirilica" w:hAnsi="Arial Cirilica" w:cs="Arial"/>
        </w:rPr>
        <w:t xml:space="preserve"> </w:t>
      </w:r>
      <w:r w:rsidRPr="00500AF5">
        <w:rPr>
          <w:rFonts w:cs="Arial"/>
        </w:rPr>
        <w:t>обавезује</w:t>
      </w:r>
      <w:r w:rsidRPr="00500AF5">
        <w:rPr>
          <w:rFonts w:ascii="Arial Cirilica" w:hAnsi="Arial Cirilica" w:cs="Arial"/>
        </w:rPr>
        <w:t xml:space="preserve"> </w:t>
      </w:r>
      <w:r w:rsidRPr="00500AF5">
        <w:rPr>
          <w:rFonts w:cs="Arial"/>
        </w:rPr>
        <w:t>да</w:t>
      </w:r>
      <w:r w:rsidRPr="00500AF5">
        <w:rPr>
          <w:rFonts w:ascii="Arial Cirilica" w:hAnsi="Arial Cirilica" w:cs="Arial"/>
        </w:rPr>
        <w:t xml:space="preserve"> </w:t>
      </w:r>
      <w:r w:rsidRPr="00500AF5">
        <w:rPr>
          <w:rFonts w:cs="Arial"/>
        </w:rPr>
        <w:t>за</w:t>
      </w:r>
      <w:r w:rsidRPr="00500AF5">
        <w:rPr>
          <w:rFonts w:ascii="Arial Cirilica" w:hAnsi="Arial Cirilica" w:cs="Arial"/>
        </w:rPr>
        <w:t xml:space="preserve"> </w:t>
      </w:r>
      <w:r w:rsidRPr="00500AF5">
        <w:rPr>
          <w:rFonts w:cs="Arial"/>
        </w:rPr>
        <w:t>потребе</w:t>
      </w:r>
      <w:r w:rsidRPr="00500AF5">
        <w:rPr>
          <w:rFonts w:ascii="Arial Cirilica" w:hAnsi="Arial Cirilica" w:cs="Arial"/>
        </w:rPr>
        <w:t xml:space="preserve"> </w:t>
      </w:r>
      <w:r w:rsidRPr="00500AF5">
        <w:rPr>
          <w:rFonts w:cs="Arial"/>
        </w:rPr>
        <w:t>Корисника</w:t>
      </w:r>
      <w:r w:rsidRPr="00500AF5">
        <w:rPr>
          <w:rFonts w:ascii="Arial Cirilica" w:hAnsi="Arial Cirilica" w:cs="Arial"/>
        </w:rPr>
        <w:t xml:space="preserve"> </w:t>
      </w:r>
      <w:r w:rsidRPr="00500AF5">
        <w:rPr>
          <w:rFonts w:cs="Arial"/>
        </w:rPr>
        <w:t>услуге</w:t>
      </w:r>
      <w:r w:rsidRPr="00500AF5">
        <w:rPr>
          <w:rFonts w:ascii="Arial Cirilica" w:hAnsi="Arial Cirilica" w:cs="Arial"/>
        </w:rPr>
        <w:t xml:space="preserve"> </w:t>
      </w:r>
      <w:r w:rsidRPr="00500AF5">
        <w:rPr>
          <w:rFonts w:cs="Arial"/>
        </w:rPr>
        <w:t>изврши</w:t>
      </w:r>
      <w:r w:rsidRPr="00500AF5">
        <w:rPr>
          <w:rFonts w:ascii="Arial Cirilica" w:hAnsi="Arial Cirilica" w:cs="Arial"/>
        </w:rPr>
        <w:t xml:space="preserve"> </w:t>
      </w:r>
      <w:r w:rsidRPr="00500AF5">
        <w:rPr>
          <w:rFonts w:cs="Arial"/>
        </w:rPr>
        <w:t>и</w:t>
      </w:r>
      <w:r w:rsidRPr="00500AF5">
        <w:rPr>
          <w:rFonts w:ascii="Arial Cirilica" w:hAnsi="Arial Cirilica" w:cs="Arial"/>
        </w:rPr>
        <w:t xml:space="preserve"> </w:t>
      </w:r>
      <w:r w:rsidRPr="00500AF5">
        <w:rPr>
          <w:rFonts w:cs="Arial"/>
        </w:rPr>
        <w:t>пружи</w:t>
      </w:r>
      <w:r w:rsidRPr="00500AF5">
        <w:rPr>
          <w:rFonts w:ascii="Arial Cirilica" w:hAnsi="Arial Cirilica" w:cs="Arial"/>
        </w:rPr>
        <w:t xml:space="preserve"> </w:t>
      </w:r>
      <w:r w:rsidRPr="00500AF5">
        <w:rPr>
          <w:rFonts w:cs="Arial"/>
        </w:rPr>
        <w:t>услугу</w:t>
      </w:r>
      <w:proofErr w:type="gramStart"/>
      <w:r w:rsidRPr="00500AF5">
        <w:rPr>
          <w:rFonts w:ascii="Arial Cirilica" w:hAnsi="Arial Cirilica" w:cs="Arial"/>
        </w:rPr>
        <w:t>:</w:t>
      </w:r>
      <w:r w:rsidRPr="00500AF5">
        <w:rPr>
          <w:rFonts w:ascii="Arial Cirilica" w:hAnsi="Arial Cirilica" w:cs="Arial"/>
          <w:lang w:val="sr-Cyrl-RS"/>
        </w:rPr>
        <w:t>“</w:t>
      </w:r>
      <w:proofErr w:type="gramEnd"/>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Заптивање</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прирубничких</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спојева</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на</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лицу</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места</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у</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раду</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постројења</w:t>
      </w:r>
      <w:r w:rsidR="00500AF5" w:rsidRPr="00500AF5">
        <w:rPr>
          <w:rFonts w:ascii="Arial Cirilica" w:eastAsia="Arial" w:hAnsi="Arial Cirilica" w:cs="Arial"/>
          <w:color w:val="000000"/>
          <w:szCs w:val="20"/>
          <w:lang w:val="sr-Latn-RS" w:eastAsia="sr-Latn-RS"/>
        </w:rPr>
        <w:t>-</w:t>
      </w:r>
      <w:r w:rsidR="00500AF5" w:rsidRPr="00500AF5">
        <w:rPr>
          <w:rFonts w:eastAsia="Arial" w:cs="Arial"/>
          <w:color w:val="000000"/>
          <w:szCs w:val="20"/>
          <w:lang w:val="sr-Latn-RS" w:eastAsia="sr-Latn-RS"/>
        </w:rPr>
        <w:t>у</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присуству</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флуида</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под</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радним</w:t>
      </w:r>
      <w:r w:rsidR="00500AF5" w:rsidRPr="00500AF5">
        <w:rPr>
          <w:rFonts w:ascii="Arial Cirilica" w:eastAsia="Arial" w:hAnsi="Arial Cirilica" w:cs="Arial"/>
          <w:color w:val="000000"/>
          <w:szCs w:val="20"/>
          <w:lang w:val="sr-Latn-RS" w:eastAsia="sr-Latn-RS"/>
        </w:rPr>
        <w:t xml:space="preserve"> </w:t>
      </w:r>
      <w:r w:rsidR="00500AF5" w:rsidRPr="00500AF5">
        <w:rPr>
          <w:rFonts w:eastAsia="Arial" w:cs="Arial"/>
          <w:color w:val="000000"/>
          <w:szCs w:val="20"/>
          <w:lang w:val="sr-Latn-RS" w:eastAsia="sr-Latn-RS"/>
        </w:rPr>
        <w:t>притиском</w:t>
      </w:r>
      <w:r w:rsidR="00500AF5" w:rsidRPr="00500AF5">
        <w:rPr>
          <w:rFonts w:ascii="Arial Cirilica" w:eastAsia="Arial" w:hAnsi="Arial Cirilica" w:cs="Arial"/>
          <w:color w:val="000000"/>
          <w:szCs w:val="20"/>
          <w:lang w:val="sr-Latn-RS" w:eastAsia="sr-Latn-RS"/>
        </w:rPr>
        <w:t>)</w:t>
      </w:r>
      <w:r w:rsidRPr="00A175F3">
        <w:rPr>
          <w:rFonts w:cs="Arial"/>
          <w:lang w:val="sr-Cyrl-RS"/>
        </w:rPr>
        <w:t xml:space="preserve">, </w:t>
      </w:r>
      <w:r w:rsidRPr="00A175F3">
        <w:rPr>
          <w:rFonts w:cs="Arial"/>
        </w:rPr>
        <w:t xml:space="preserve"> бр.ЈН </w:t>
      </w:r>
      <w:r w:rsidRPr="00A175F3">
        <w:rPr>
          <w:rFonts w:cs="Arial"/>
          <w:lang w:val="sr-Cyrl-RS"/>
        </w:rPr>
        <w:t>:</w:t>
      </w:r>
      <w:r w:rsidRPr="00A175F3">
        <w:rPr>
          <w:rFonts w:cs="Arial"/>
          <w:b/>
          <w:lang w:val="sr-Latn-RS"/>
        </w:rPr>
        <w:t xml:space="preserve"> </w:t>
      </w:r>
      <w:r w:rsidRPr="00A175F3">
        <w:rPr>
          <w:rFonts w:cs="Arial"/>
          <w:b/>
          <w:lang w:val="sr-Cyrl-CS"/>
        </w:rPr>
        <w:t>3000/</w:t>
      </w:r>
      <w:r w:rsidR="00522DEF">
        <w:rPr>
          <w:rFonts w:cs="Arial"/>
          <w:b/>
          <w:lang w:val="sr-Latn-RS"/>
        </w:rPr>
        <w:t>0</w:t>
      </w:r>
      <w:r w:rsidR="00522DEF">
        <w:rPr>
          <w:rFonts w:cs="Arial"/>
          <w:b/>
          <w:lang w:val="sr-Cyrl-RS"/>
        </w:rPr>
        <w:t>801</w:t>
      </w:r>
      <w:r w:rsidR="00522DEF">
        <w:rPr>
          <w:rFonts w:cs="Arial"/>
          <w:b/>
          <w:lang w:val="sr-Cyrl-CS"/>
        </w:rPr>
        <w:t>/2019</w:t>
      </w:r>
      <w:r w:rsidRPr="00A175F3">
        <w:rPr>
          <w:rFonts w:cs="Arial"/>
          <w:b/>
          <w:lang w:val="sr-Cyrl-CS"/>
        </w:rPr>
        <w:t xml:space="preserve"> (</w:t>
      </w:r>
      <w:r w:rsidR="00522DEF">
        <w:rPr>
          <w:rFonts w:cs="Arial"/>
          <w:b/>
          <w:lang w:val="sr-Latn-RS"/>
        </w:rPr>
        <w:t>1</w:t>
      </w:r>
      <w:r w:rsidR="00522DEF">
        <w:rPr>
          <w:rFonts w:cs="Arial"/>
          <w:b/>
          <w:lang w:val="sr-Cyrl-RS"/>
        </w:rPr>
        <w:t>81</w:t>
      </w:r>
      <w:r w:rsidR="00522DEF">
        <w:rPr>
          <w:rFonts w:cs="Arial"/>
          <w:b/>
          <w:lang w:val="sr-Cyrl-CS"/>
        </w:rPr>
        <w:t>/2019</w:t>
      </w:r>
      <w:r w:rsidRPr="00A175F3">
        <w:rPr>
          <w:rFonts w:cs="Arial"/>
          <w:b/>
          <w:lang w:val="sr-Cyrl-CS"/>
        </w:rPr>
        <w:t>)</w:t>
      </w:r>
      <w:r w:rsidRPr="00A175F3">
        <w:rPr>
          <w:rFonts w:cs="Arial"/>
        </w:rPr>
        <w:t xml:space="preserve">, у складу са одребама овог </w:t>
      </w:r>
      <w:r w:rsidRPr="00A175F3">
        <w:rPr>
          <w:rFonts w:cs="Arial"/>
          <w:lang w:val="sr-Cyrl-RS"/>
        </w:rPr>
        <w:t xml:space="preserve">   </w:t>
      </w:r>
      <w:r w:rsidRPr="00A175F3">
        <w:rPr>
          <w:rFonts w:cs="Arial"/>
        </w:rPr>
        <w:t>уговора и прихваћеном Понудом број ________ од________која је саставни део и налази се у прилогу овог уговора (у даљем тексту: Услуга).</w:t>
      </w:r>
    </w:p>
    <w:p w:rsidR="00A175F3" w:rsidRPr="00A175F3" w:rsidRDefault="00A175F3" w:rsidP="00A175F3">
      <w:pPr>
        <w:tabs>
          <w:tab w:val="left" w:pos="567"/>
        </w:tabs>
        <w:spacing w:before="0" w:after="200" w:line="288" w:lineRule="auto"/>
        <w:rPr>
          <w:rFonts w:eastAsia="Calibri" w:cs="Arial"/>
          <w:lang w:val="sr-Cyrl-RS" w:eastAsia="sr-Latn-RS"/>
        </w:rPr>
      </w:pPr>
      <w:r w:rsidRPr="00A175F3">
        <w:rPr>
          <w:rFonts w:eastAsia="Calibri" w:cs="Arial"/>
          <w:lang w:val="sr-Cyrl-RS" w:eastAsia="sr-Latn-RS"/>
        </w:rPr>
        <w:t>Корисник услуге  се обавезује да плати уговорену вредност за извршене услуге.</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proofErr w:type="gramStart"/>
      <w:r w:rsidRPr="00911C1F">
        <w:rPr>
          <w:rFonts w:cs="Arial"/>
          <w:b/>
        </w:rPr>
        <w:t>Члан 2.</w:t>
      </w:r>
      <w:proofErr w:type="gramEnd"/>
    </w:p>
    <w:p w:rsidR="00343A18" w:rsidRPr="00911C1F" w:rsidRDefault="00343A18" w:rsidP="00343A18">
      <w:pPr>
        <w:pStyle w:val="KDParagraf"/>
        <w:spacing w:before="0"/>
        <w:rPr>
          <w:rFonts w:eastAsia="Calibri" w:cs="Arial"/>
        </w:rPr>
      </w:pPr>
      <w:proofErr w:type="gramStart"/>
      <w:r w:rsidRPr="00911C1F">
        <w:rPr>
          <w:rFonts w:eastAsia="Calibri" w:cs="Arial"/>
        </w:rPr>
        <w:t>Овај Уговор и његови прилози сачињени су на српском језику.</w:t>
      </w:r>
      <w:proofErr w:type="gramEnd"/>
    </w:p>
    <w:p w:rsidR="00343A18" w:rsidRDefault="00343A18" w:rsidP="00343A18">
      <w:pPr>
        <w:pStyle w:val="KDParagraf"/>
        <w:spacing w:before="0"/>
        <w:rPr>
          <w:rFonts w:eastAsia="Calibri" w:cs="Arial"/>
          <w:lang w:val="sr-Cyrl-RS"/>
        </w:rPr>
      </w:pPr>
      <w:proofErr w:type="gramStart"/>
      <w:r w:rsidRPr="00911C1F">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9F7B42" w:rsidRPr="009F7B42" w:rsidRDefault="009F7B42" w:rsidP="00343A18">
      <w:pPr>
        <w:pStyle w:val="KDParagraf"/>
        <w:spacing w:before="0"/>
        <w:rPr>
          <w:rFonts w:eastAsia="Calibri" w:cs="Arial"/>
          <w:lang w:val="sr-Cyrl-RS"/>
        </w:rPr>
      </w:pP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proofErr w:type="gramStart"/>
      <w:r w:rsidRPr="00911C1F">
        <w:rPr>
          <w:rFonts w:cs="Arial"/>
          <w:b/>
        </w:rPr>
        <w:t>Члан 3.</w:t>
      </w:r>
      <w:proofErr w:type="gramEnd"/>
    </w:p>
    <w:p w:rsidR="00F3020A" w:rsidRDefault="00F3020A" w:rsidP="00F3020A">
      <w:pPr>
        <w:pStyle w:val="KDParagraf"/>
        <w:spacing w:before="0"/>
        <w:rPr>
          <w:rFonts w:cs="Arial"/>
          <w:lang w:val="sr-Cyrl-RS"/>
        </w:rPr>
      </w:pPr>
      <w:r>
        <w:rPr>
          <w:rFonts w:cs="Arial"/>
          <w:lang w:val="sr-Cyrl-RS"/>
        </w:rPr>
        <w:t>Уговор се закључује на износ од ____________ динара без ПДВ-а</w:t>
      </w:r>
      <w:r w:rsidRPr="00AB535C">
        <w:rPr>
          <w:rFonts w:cs="Arial"/>
          <w:lang w:val="sr-Cyrl-RS"/>
        </w:rPr>
        <w:t xml:space="preserve"> </w:t>
      </w:r>
    </w:p>
    <w:p w:rsidR="00955F87" w:rsidRPr="00911C1F" w:rsidRDefault="00955F87"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AA3AE9" w:rsidRDefault="00343A18" w:rsidP="00343A18">
      <w:pPr>
        <w:pStyle w:val="KDParagraf"/>
        <w:spacing w:before="0"/>
        <w:rPr>
          <w:rFonts w:cs="Arial"/>
        </w:rPr>
      </w:pPr>
      <w:proofErr w:type="gramStart"/>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roofErr w:type="gramEnd"/>
    </w:p>
    <w:p w:rsidR="00D14EE3" w:rsidRPr="00D14EE3" w:rsidRDefault="00F3020A" w:rsidP="00343A18">
      <w:pPr>
        <w:pStyle w:val="KDParagraf"/>
        <w:spacing w:before="0"/>
        <w:rPr>
          <w:rFonts w:cs="Arial"/>
          <w:lang w:val="sr-Cyrl-RS"/>
        </w:rPr>
      </w:pPr>
      <w:r w:rsidRPr="00F3020A">
        <w:rPr>
          <w:rFonts w:cs="Arial"/>
          <w:lang w:val="sr-Cyrl-RS"/>
        </w:rPr>
        <w:t>Обрачун извршене услуге извршиће се на основу јединичних цена из Обрасца структуре цене и стварно извршене услуге.</w:t>
      </w:r>
    </w:p>
    <w:p w:rsidR="0030782B" w:rsidRDefault="00281420" w:rsidP="00343A18">
      <w:pPr>
        <w:pStyle w:val="KDParagraf"/>
        <w:spacing w:before="0"/>
        <w:rPr>
          <w:b/>
          <w:bCs/>
          <w:lang w:val="sr-Cyrl-RS"/>
        </w:rPr>
      </w:pPr>
      <w:proofErr w:type="gramStart"/>
      <w:r w:rsidRPr="009A77E8">
        <w:rPr>
          <w:b/>
          <w:bCs/>
        </w:rPr>
        <w:t>Цена је фиксна за цео уговорени период и не подлеже никаквој промени</w:t>
      </w:r>
      <w:r w:rsidRPr="009A77E8">
        <w:rPr>
          <w:b/>
          <w:bCs/>
          <w:lang w:val="sr-Cyrl-RS"/>
        </w:rPr>
        <w:t>.</w:t>
      </w:r>
      <w:proofErr w:type="gramEnd"/>
    </w:p>
    <w:p w:rsidR="009F7B42" w:rsidRPr="009A77E8" w:rsidRDefault="009F7B42" w:rsidP="00343A18">
      <w:pPr>
        <w:pStyle w:val="KDParagraf"/>
        <w:spacing w:before="0"/>
        <w:rPr>
          <w:rFonts w:cs="Arial"/>
          <w:b/>
          <w:lang w:val="sr-Cyrl-RS"/>
        </w:rPr>
      </w:pPr>
    </w:p>
    <w:p w:rsidR="00281420" w:rsidRDefault="00281420" w:rsidP="00343A18">
      <w:pPr>
        <w:pStyle w:val="KDParagraf"/>
        <w:spacing w:before="0"/>
        <w:rPr>
          <w:rFonts w:cs="Arial"/>
          <w:b/>
          <w:lang w:val="sr-Cyrl-RS"/>
        </w:rPr>
      </w:pPr>
    </w:p>
    <w:p w:rsidR="00343A18" w:rsidRPr="00F3020A" w:rsidRDefault="00343A18" w:rsidP="00343A18">
      <w:pPr>
        <w:pStyle w:val="KDParagraf"/>
        <w:spacing w:before="0"/>
        <w:rPr>
          <w:rFonts w:cs="Arial"/>
          <w:b/>
          <w:lang w:val="sr-Cyrl-RS"/>
        </w:rPr>
      </w:pPr>
      <w:r w:rsidRPr="00F10346">
        <w:rPr>
          <w:rFonts w:cs="Arial"/>
          <w:b/>
        </w:rPr>
        <w:t>ИЗДАВАЊЕ РАЧУНА И ПЛАЋАЊЕ</w:t>
      </w:r>
    </w:p>
    <w:p w:rsidR="00CA75B2" w:rsidRPr="009A14AB" w:rsidRDefault="00343A18" w:rsidP="009A14AB">
      <w:pPr>
        <w:spacing w:before="0"/>
        <w:jc w:val="center"/>
        <w:rPr>
          <w:rFonts w:cs="Arial"/>
          <w:b/>
        </w:rPr>
      </w:pPr>
      <w:proofErr w:type="gramStart"/>
      <w:r w:rsidRPr="00F10346">
        <w:rPr>
          <w:rFonts w:cs="Arial"/>
          <w:b/>
        </w:rPr>
        <w:t>Члан 4.</w:t>
      </w:r>
      <w:proofErr w:type="gramEnd"/>
      <w:r w:rsidR="00CA75B2" w:rsidRPr="000F5128">
        <w:rPr>
          <w:rFonts w:eastAsia="Calibri" w:cs="Arial"/>
          <w:lang w:val="sr-Cyrl-RS"/>
        </w:rPr>
        <w:t xml:space="preserve"> </w:t>
      </w:r>
    </w:p>
    <w:p w:rsidR="00CA75B2" w:rsidRDefault="00CA75B2" w:rsidP="00CA75B2">
      <w:pPr>
        <w:tabs>
          <w:tab w:val="left" w:pos="567"/>
        </w:tabs>
        <w:spacing w:before="0"/>
        <w:rPr>
          <w:rFonts w:eastAsia="Calibri" w:cs="Arial"/>
          <w:lang w:val="sr-Latn-RS"/>
        </w:rPr>
      </w:pPr>
    </w:p>
    <w:p w:rsidR="00A175F3" w:rsidRPr="00A175F3" w:rsidRDefault="00A175F3" w:rsidP="00A175F3">
      <w:pPr>
        <w:tabs>
          <w:tab w:val="left" w:pos="567"/>
        </w:tabs>
        <w:spacing w:before="0"/>
        <w:rPr>
          <w:rFonts w:cs="Arial"/>
        </w:rPr>
      </w:pPr>
      <w:r w:rsidRPr="00A175F3">
        <w:rPr>
          <w:rFonts w:cs="Arial"/>
        </w:rPr>
        <w:t xml:space="preserve">Корисник услуге се обавезује да Пружаоцу услуга плати извршену Услугу </w:t>
      </w:r>
      <w:r w:rsidRPr="00A175F3">
        <w:rPr>
          <w:rFonts w:cs="Arial"/>
          <w:color w:val="000000" w:themeColor="text1"/>
        </w:rPr>
        <w:t>динарском</w:t>
      </w:r>
      <w:r w:rsidRPr="00A175F3">
        <w:rPr>
          <w:rFonts w:cs="Arial"/>
        </w:rPr>
        <w:t xml:space="preserve"> </w:t>
      </w:r>
      <w:proofErr w:type="gramStart"/>
      <w:r w:rsidRPr="00A175F3">
        <w:rPr>
          <w:rFonts w:cs="Arial"/>
        </w:rPr>
        <w:t>дознаком ,</w:t>
      </w:r>
      <w:proofErr w:type="gramEnd"/>
      <w:r w:rsidRPr="00A175F3">
        <w:rPr>
          <w:rFonts w:cs="Arial"/>
        </w:rPr>
        <w:t xml:space="preserve"> на следећи начин:</w:t>
      </w:r>
    </w:p>
    <w:p w:rsidR="00A175F3" w:rsidRDefault="00A175F3" w:rsidP="00A175F3">
      <w:pPr>
        <w:tabs>
          <w:tab w:val="left" w:pos="567"/>
        </w:tabs>
        <w:spacing w:before="0"/>
        <w:rPr>
          <w:rFonts w:eastAsia="Calibri" w:cs="Arial"/>
          <w:lang w:val="sr-Cyrl-RS"/>
        </w:rPr>
      </w:pPr>
      <w:proofErr w:type="gramStart"/>
      <w:r w:rsidRPr="00A175F3">
        <w:rPr>
          <w:rFonts w:eastAsia="Calibri" w:cs="Arial"/>
        </w:rPr>
        <w:t>у</w:t>
      </w:r>
      <w:proofErr w:type="gramEnd"/>
      <w:r w:rsidRPr="00A175F3">
        <w:rPr>
          <w:rFonts w:eastAsia="Calibri" w:cs="Arial"/>
        </w:rPr>
        <w:t xml:space="preserve"> року </w:t>
      </w:r>
      <w:r w:rsidRPr="00A175F3">
        <w:rPr>
          <w:rFonts w:eastAsia="Calibri" w:cs="Arial"/>
          <w:lang w:val="sr-Cyrl-RS"/>
        </w:rPr>
        <w:t>до</w:t>
      </w:r>
      <w:r w:rsidRPr="00A175F3">
        <w:rPr>
          <w:rFonts w:eastAsia="Calibri" w:cs="Arial"/>
        </w:rPr>
        <w:t xml:space="preserve"> 45 (четрдесетпет дана) дана од дана пријема исправног рачуна, са уговореним прилозима (Записници). </w:t>
      </w:r>
    </w:p>
    <w:p w:rsidR="00CA1ECB" w:rsidRDefault="00CA1ECB" w:rsidP="00A175F3">
      <w:pPr>
        <w:tabs>
          <w:tab w:val="left" w:pos="567"/>
        </w:tabs>
        <w:spacing w:before="0"/>
        <w:rPr>
          <w:rFonts w:eastAsia="Calibri" w:cs="Arial"/>
          <w:lang w:val="sr-Cyrl-RS"/>
        </w:rPr>
      </w:pPr>
    </w:p>
    <w:p w:rsidR="00CA1ECB" w:rsidRDefault="00CA1ECB" w:rsidP="00A175F3">
      <w:pPr>
        <w:tabs>
          <w:tab w:val="left" w:pos="567"/>
        </w:tabs>
        <w:spacing w:before="0"/>
        <w:rPr>
          <w:rFonts w:eastAsia="Calibri" w:cs="Arial"/>
          <w:lang w:val="sr-Cyrl-RS"/>
        </w:rPr>
      </w:pPr>
    </w:p>
    <w:p w:rsidR="00CA1ECB" w:rsidRPr="00CA1ECB" w:rsidRDefault="00CA1ECB" w:rsidP="00A175F3">
      <w:pPr>
        <w:tabs>
          <w:tab w:val="left" w:pos="567"/>
        </w:tabs>
        <w:spacing w:before="0"/>
        <w:rPr>
          <w:rFonts w:eastAsia="Calibri" w:cs="Arial"/>
          <w:lang w:val="sr-Cyrl-RS"/>
        </w:rPr>
      </w:pPr>
    </w:p>
    <w:p w:rsidR="00A175F3" w:rsidRPr="00A175F3" w:rsidRDefault="00A175F3" w:rsidP="00A175F3">
      <w:pPr>
        <w:tabs>
          <w:tab w:val="left" w:pos="567"/>
        </w:tabs>
        <w:spacing w:before="0"/>
        <w:rPr>
          <w:rFonts w:eastAsia="Calibri" w:cs="Arial"/>
          <w:lang w:val="sr-Cyrl-RS"/>
        </w:rPr>
      </w:pPr>
    </w:p>
    <w:p w:rsidR="00A175F3" w:rsidRPr="00A175F3" w:rsidRDefault="00A175F3" w:rsidP="00A175F3">
      <w:pPr>
        <w:tabs>
          <w:tab w:val="left" w:pos="567"/>
        </w:tabs>
        <w:spacing w:before="0"/>
        <w:rPr>
          <w:rFonts w:cs="Arial"/>
          <w:b/>
        </w:rPr>
      </w:pPr>
      <w:r w:rsidRPr="00A175F3">
        <w:rPr>
          <w:rFonts w:eastAsia="Calibri" w:cs="Arial"/>
          <w:b/>
        </w:rPr>
        <w:t xml:space="preserve">Рачун мора да гласи </w:t>
      </w:r>
      <w:proofErr w:type="gramStart"/>
      <w:r w:rsidRPr="00A175F3">
        <w:rPr>
          <w:rFonts w:eastAsia="Calibri" w:cs="Arial"/>
          <w:b/>
        </w:rPr>
        <w:t>на</w:t>
      </w:r>
      <w:r w:rsidRPr="00A175F3">
        <w:rPr>
          <w:rFonts w:eastAsia="Calibri" w:cs="Arial"/>
          <w:b/>
          <w:color w:val="00B0F0"/>
        </w:rPr>
        <w:t xml:space="preserve"> :</w:t>
      </w:r>
      <w:proofErr w:type="gramEnd"/>
      <w:r w:rsidRPr="00A175F3">
        <w:rPr>
          <w:rFonts w:eastAsia="Calibri" w:cs="Arial"/>
          <w:b/>
          <w:color w:val="00B0F0"/>
        </w:rPr>
        <w:t xml:space="preserve"> </w:t>
      </w:r>
      <w:r w:rsidRPr="00A175F3">
        <w:rPr>
          <w:rFonts w:cs="Arial"/>
          <w:b/>
        </w:rPr>
        <w:t xml:space="preserve">Јавно предузеће „Електропривреда </w:t>
      </w:r>
      <w:r w:rsidR="00D71F7D">
        <w:rPr>
          <w:rFonts w:cs="Arial"/>
          <w:b/>
        </w:rPr>
        <w:t xml:space="preserve">Србије“ Београд, </w:t>
      </w:r>
      <w:r w:rsidR="00D71F7D">
        <w:rPr>
          <w:rFonts w:cs="Arial"/>
          <w:b/>
          <w:lang w:val="sr-Cyrl-RS"/>
        </w:rPr>
        <w:t>Балканска 13</w:t>
      </w:r>
      <w:r w:rsidRPr="00A175F3">
        <w:rPr>
          <w:rFonts w:cs="Arial"/>
          <w:b/>
        </w:rPr>
        <w:t xml:space="preserve">, ПИБ </w:t>
      </w:r>
      <w:r w:rsidRPr="00A175F3">
        <w:rPr>
          <w:rFonts w:cs="Arial"/>
          <w:b/>
          <w:color w:val="000000" w:themeColor="text1"/>
          <w:lang w:val="sr-Cyrl-BA"/>
        </w:rPr>
        <w:t xml:space="preserve">103920327, </w:t>
      </w:r>
      <w:r w:rsidRPr="00A175F3">
        <w:rPr>
          <w:rFonts w:cs="Arial"/>
          <w:b/>
        </w:rPr>
        <w:t>Огранак ТЕНТ Београд-Обреновац, Богољуба Урошевића Црног 44</w:t>
      </w:r>
    </w:p>
    <w:p w:rsidR="00A175F3" w:rsidRPr="00A175F3" w:rsidRDefault="00A175F3" w:rsidP="00A175F3">
      <w:pPr>
        <w:tabs>
          <w:tab w:val="left" w:pos="567"/>
        </w:tabs>
        <w:spacing w:before="0"/>
        <w:rPr>
          <w:rFonts w:eastAsia="Calibri" w:cs="Arial"/>
          <w:b/>
          <w:color w:val="00B0F0"/>
        </w:rPr>
      </w:pPr>
    </w:p>
    <w:p w:rsidR="00A175F3" w:rsidRPr="00A175F3" w:rsidRDefault="00A175F3" w:rsidP="00A175F3">
      <w:pPr>
        <w:tabs>
          <w:tab w:val="left" w:pos="567"/>
        </w:tabs>
        <w:spacing w:before="0"/>
        <w:rPr>
          <w:rFonts w:cs="Arial"/>
          <w:color w:val="000000" w:themeColor="text1"/>
        </w:rPr>
      </w:pPr>
      <w:r w:rsidRPr="00A175F3">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A175F3">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A175F3" w:rsidRPr="00A175F3" w:rsidRDefault="00A175F3" w:rsidP="00A175F3">
      <w:pPr>
        <w:tabs>
          <w:tab w:val="left" w:pos="567"/>
        </w:tabs>
        <w:spacing w:before="0"/>
        <w:rPr>
          <w:rFonts w:cs="Arial"/>
        </w:rPr>
      </w:pPr>
      <w:proofErr w:type="gramStart"/>
      <w:r w:rsidRPr="00A175F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175F3">
        <w:rPr>
          <w:rFonts w:cs="Arial"/>
        </w:rPr>
        <w:t xml:space="preserve"> </w:t>
      </w:r>
      <w:proofErr w:type="gramStart"/>
      <w:r w:rsidRPr="00A175F3">
        <w:rPr>
          <w:rFonts w:cs="Arial"/>
        </w:rPr>
        <w:t>Рачуни који не одговарају наведеним тачним називима, ће се сматрати неисправним.</w:t>
      </w:r>
      <w:proofErr w:type="gramEnd"/>
      <w:r w:rsidRPr="00A175F3">
        <w:rPr>
          <w:rFonts w:cs="Arial"/>
        </w:rPr>
        <w:t xml:space="preserve"> </w:t>
      </w:r>
      <w:proofErr w:type="gramStart"/>
      <w:r w:rsidRPr="00A175F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175F3" w:rsidRPr="00A175F3" w:rsidRDefault="00A175F3" w:rsidP="00A175F3">
      <w:pPr>
        <w:tabs>
          <w:tab w:val="left" w:pos="567"/>
        </w:tabs>
        <w:spacing w:before="0"/>
        <w:rPr>
          <w:rFonts w:cs="Arial"/>
        </w:rPr>
      </w:pPr>
    </w:p>
    <w:p w:rsidR="00482BF4" w:rsidRDefault="00482BF4" w:rsidP="00343A18">
      <w:pPr>
        <w:pStyle w:val="KDParagraf"/>
        <w:spacing w:before="0"/>
        <w:rPr>
          <w:rFonts w:cs="Arial"/>
          <w:b/>
          <w:lang w:val="sr-Cyrl-RS"/>
        </w:rPr>
      </w:pPr>
    </w:p>
    <w:p w:rsidR="00343A18" w:rsidRPr="00CA75B2" w:rsidRDefault="00CA75B2" w:rsidP="00343A18">
      <w:pPr>
        <w:pStyle w:val="KDParagraf"/>
        <w:spacing w:before="0"/>
        <w:rPr>
          <w:rFonts w:cs="Arial"/>
          <w:b/>
          <w:lang w:val="sr-Cyrl-RS"/>
        </w:rPr>
      </w:pPr>
      <w:r>
        <w:rPr>
          <w:rFonts w:cs="Arial"/>
          <w:b/>
        </w:rPr>
        <w:t>РОК И МЕСТО И</w:t>
      </w:r>
      <w:r>
        <w:rPr>
          <w:rFonts w:cs="Arial"/>
          <w:b/>
          <w:lang w:val="sr-Cyrl-RS"/>
        </w:rPr>
        <w:t>ЗВРШЕЊА</w:t>
      </w:r>
    </w:p>
    <w:p w:rsidR="00343A18" w:rsidRDefault="00343A18" w:rsidP="00343A18">
      <w:pPr>
        <w:spacing w:before="0"/>
        <w:jc w:val="center"/>
        <w:rPr>
          <w:rFonts w:cs="Arial"/>
          <w:b/>
        </w:rPr>
      </w:pPr>
      <w:proofErr w:type="gramStart"/>
      <w:r w:rsidRPr="006F49EE">
        <w:rPr>
          <w:rFonts w:cs="Arial"/>
          <w:b/>
        </w:rPr>
        <w:t>Члан 5.</w:t>
      </w:r>
      <w:proofErr w:type="gramEnd"/>
    </w:p>
    <w:p w:rsidR="00603412" w:rsidRPr="006F49EE" w:rsidRDefault="00603412" w:rsidP="00343A18">
      <w:pPr>
        <w:spacing w:before="0"/>
        <w:jc w:val="center"/>
        <w:rPr>
          <w:rFonts w:cs="Arial"/>
          <w:b/>
        </w:rPr>
      </w:pPr>
    </w:p>
    <w:p w:rsidR="007C0390" w:rsidRPr="00480103" w:rsidRDefault="007C0390" w:rsidP="007C0390">
      <w:pPr>
        <w:autoSpaceDE w:val="0"/>
        <w:autoSpaceDN w:val="0"/>
        <w:adjustRightInd w:val="0"/>
        <w:spacing w:before="0"/>
        <w:rPr>
          <w:rFonts w:cs="Arial"/>
          <w:lang w:val="sr-Cyrl-RS"/>
        </w:rPr>
      </w:pPr>
      <w:r>
        <w:rPr>
          <w:rFonts w:cs="Arial"/>
          <w:lang w:val="sr-Cyrl-RS"/>
        </w:rPr>
        <w:t xml:space="preserve">Услуга се врши по позиву </w:t>
      </w:r>
      <w:r>
        <w:rPr>
          <w:rFonts w:cs="Arial"/>
          <w:lang w:val="sr-Latn-RS"/>
        </w:rPr>
        <w:t xml:space="preserve"> Наручиоца, а у </w:t>
      </w:r>
      <w:r>
        <w:rPr>
          <w:rFonts w:cs="Arial"/>
          <w:lang w:val="sr-Cyrl-RS"/>
        </w:rPr>
        <w:t>периоду</w:t>
      </w:r>
      <w:r>
        <w:rPr>
          <w:rFonts w:cs="Arial"/>
          <w:lang w:val="sr-Latn-RS"/>
        </w:rPr>
        <w:t xml:space="preserve"> од 12 месеци</w:t>
      </w:r>
      <w:r>
        <w:rPr>
          <w:rFonts w:cs="Arial"/>
          <w:lang w:val="sr-Cyrl-RS"/>
        </w:rPr>
        <w:t xml:space="preserve"> од закључења уговора</w:t>
      </w:r>
    </w:p>
    <w:p w:rsidR="00603412" w:rsidRPr="009B0F1C" w:rsidRDefault="007C0390" w:rsidP="007C0390">
      <w:pPr>
        <w:autoSpaceDE w:val="0"/>
        <w:autoSpaceDN w:val="0"/>
        <w:adjustRightInd w:val="0"/>
        <w:spacing w:before="0"/>
        <w:rPr>
          <w:rFonts w:cs="Arial"/>
          <w:lang w:val="sr-Cyrl-RS"/>
        </w:rPr>
      </w:pPr>
      <w:r>
        <w:rPr>
          <w:rFonts w:cs="Arial"/>
          <w:lang w:val="sr-Cyrl-RS"/>
        </w:rPr>
        <w:t>Изабрани понуђач је дужан да се одазове у року од  8 часова од позива Наручиоца</w:t>
      </w:r>
      <w:r w:rsidR="00603412">
        <w:rPr>
          <w:rFonts w:cs="Arial"/>
          <w:lang w:val="sr-Latn-RS"/>
        </w:rPr>
        <w:t>.</w:t>
      </w:r>
    </w:p>
    <w:p w:rsidR="000A1027" w:rsidRPr="002C07B2" w:rsidRDefault="000A1027" w:rsidP="00343A18">
      <w:pPr>
        <w:pStyle w:val="KDParagraf"/>
        <w:spacing w:before="0"/>
        <w:rPr>
          <w:rFonts w:cs="Arial"/>
          <w:lang w:val="sr-Cyrl-RS"/>
        </w:rPr>
      </w:pPr>
    </w:p>
    <w:p w:rsidR="009A77E8" w:rsidRPr="009A77E8" w:rsidRDefault="009A77E8" w:rsidP="00343A18">
      <w:pPr>
        <w:pStyle w:val="KDParagraf"/>
        <w:spacing w:before="0"/>
        <w:rPr>
          <w:rFonts w:cs="Arial"/>
          <w:lang w:val="sr-Cyrl-RS"/>
        </w:rPr>
      </w:pPr>
      <w:r>
        <w:rPr>
          <w:rFonts w:cs="Arial"/>
          <w:lang w:val="sr-Cyrl-RS"/>
        </w:rPr>
        <w:t>Место извршења:</w:t>
      </w:r>
    </w:p>
    <w:p w:rsidR="00343A18" w:rsidRDefault="009A77E8" w:rsidP="009A77E8">
      <w:pPr>
        <w:pStyle w:val="KDParagraf"/>
        <w:numPr>
          <w:ilvl w:val="0"/>
          <w:numId w:val="11"/>
        </w:numPr>
        <w:spacing w:before="0"/>
        <w:rPr>
          <w:rFonts w:cs="Arial"/>
          <w:lang w:val="sr-Cyrl-RS"/>
        </w:rPr>
      </w:pPr>
      <w:r>
        <w:rPr>
          <w:rFonts w:cs="Arial"/>
          <w:lang w:val="sr-Cyrl-RS"/>
        </w:rPr>
        <w:t xml:space="preserve">Локација </w:t>
      </w:r>
      <w:r w:rsidR="006F49EE" w:rsidRPr="002C07B2">
        <w:rPr>
          <w:rFonts w:cs="Arial"/>
          <w:lang w:val="sr-Cyrl-RS"/>
        </w:rPr>
        <w:t>ТЕНТ А,</w:t>
      </w:r>
      <w:r w:rsidR="006F49EE" w:rsidRPr="002C07B2">
        <w:rPr>
          <w:rFonts w:cs="Arial"/>
        </w:rPr>
        <w:t xml:space="preserve"> </w:t>
      </w:r>
      <w:r w:rsidR="006F49EE" w:rsidRPr="002C07B2">
        <w:rPr>
          <w:rFonts w:cs="Arial"/>
          <w:lang w:val="sr-Cyrl-RS"/>
        </w:rPr>
        <w:t>Ул. Богољуба Урошевића Црног бр.44, 11500 Обреновац</w:t>
      </w:r>
      <w:r w:rsidR="000A1027" w:rsidRPr="002C07B2">
        <w:rPr>
          <w:rFonts w:cs="Arial"/>
          <w:lang w:val="sr-Cyrl-RS"/>
        </w:rPr>
        <w:t>.</w:t>
      </w:r>
    </w:p>
    <w:p w:rsidR="00A7152D" w:rsidRPr="00A7152D" w:rsidRDefault="00A7152D" w:rsidP="00343A18">
      <w:pPr>
        <w:spacing w:before="0"/>
        <w:rPr>
          <w:rFonts w:cs="Arial"/>
          <w:b/>
          <w:lang w:val="sr-Cyrl-RS"/>
        </w:rPr>
      </w:pPr>
    </w:p>
    <w:p w:rsidR="006F5408" w:rsidRDefault="006F5408" w:rsidP="00343A18">
      <w:pPr>
        <w:pStyle w:val="KDParagraf"/>
        <w:spacing w:before="0"/>
        <w:rPr>
          <w:rFonts w:cs="Arial"/>
          <w:color w:val="00B0F0"/>
          <w:lang w:val="sr-Cyrl-RS"/>
        </w:rPr>
      </w:pPr>
    </w:p>
    <w:p w:rsidR="007C0390" w:rsidRPr="006F5408" w:rsidRDefault="007C0390"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032CA1" w:rsidP="00343A18">
      <w:pPr>
        <w:spacing w:before="0"/>
        <w:jc w:val="center"/>
        <w:rPr>
          <w:rFonts w:cs="Arial"/>
        </w:rPr>
      </w:pPr>
      <w:proofErr w:type="gramStart"/>
      <w:r>
        <w:rPr>
          <w:rFonts w:cs="Arial"/>
          <w:b/>
        </w:rPr>
        <w:t xml:space="preserve">Члан </w:t>
      </w:r>
      <w:r w:rsidR="007C0390">
        <w:rPr>
          <w:rFonts w:cs="Arial"/>
          <w:b/>
          <w:lang w:val="sr-Cyrl-RS"/>
        </w:rPr>
        <w:t>6</w:t>
      </w:r>
      <w:r w:rsidR="00343A18" w:rsidRPr="00F10346">
        <w:rPr>
          <w:rFonts w:cs="Arial"/>
          <w:b/>
        </w:rPr>
        <w:t>.</w:t>
      </w:r>
      <w:proofErr w:type="gramEnd"/>
    </w:p>
    <w:p w:rsidR="00343A18" w:rsidRPr="002C07B2" w:rsidRDefault="00343A18" w:rsidP="00343A18">
      <w:pPr>
        <w:tabs>
          <w:tab w:val="left" w:pos="9090"/>
        </w:tabs>
        <w:rPr>
          <w:rFonts w:cs="Arial"/>
        </w:rPr>
      </w:pPr>
      <w:proofErr w:type="gramStart"/>
      <w:r w:rsidRPr="002C07B2">
        <w:rPr>
          <w:rFonts w:cs="Arial"/>
        </w:rPr>
        <w:t xml:space="preserve">Гарантни рок за </w:t>
      </w:r>
      <w:r w:rsidR="00B74EFA">
        <w:rPr>
          <w:rFonts w:cs="Arial"/>
          <w:lang w:val="sr-Cyrl-RS"/>
        </w:rPr>
        <w:t>извршене услуге</w:t>
      </w:r>
      <w:r w:rsidRPr="002C07B2">
        <w:rPr>
          <w:rFonts w:cs="Arial"/>
        </w:rPr>
        <w:t xml:space="preserve"> и</w:t>
      </w:r>
      <w:r w:rsidR="00794D1B" w:rsidRPr="002C07B2">
        <w:rPr>
          <w:rFonts w:cs="Arial"/>
        </w:rPr>
        <w:t>з члана 1, износи ______</w:t>
      </w:r>
      <w:r w:rsidR="0067714D" w:rsidRPr="002C07B2">
        <w:rPr>
          <w:rFonts w:cs="Arial"/>
        </w:rPr>
        <w:t xml:space="preserve"> месец</w:t>
      </w:r>
      <w:r w:rsidR="0067714D" w:rsidRPr="002C07B2">
        <w:rPr>
          <w:rFonts w:cs="Arial"/>
          <w:lang w:val="sr-Cyrl-RS"/>
        </w:rPr>
        <w:t>и</w:t>
      </w:r>
      <w:r w:rsidR="0067714D" w:rsidRPr="002C07B2">
        <w:rPr>
          <w:rFonts w:cs="Arial"/>
        </w:rPr>
        <w:t xml:space="preserve"> </w:t>
      </w:r>
      <w:r w:rsidR="00A7152D" w:rsidRPr="002C07B2">
        <w:rPr>
          <w:rFonts w:cs="Arial"/>
        </w:rPr>
        <w:t xml:space="preserve">од дана </w:t>
      </w:r>
      <w:r w:rsidR="002C07B2" w:rsidRPr="002C07B2">
        <w:rPr>
          <w:rFonts w:cs="Arial"/>
          <w:lang w:val="sr-Cyrl-RS"/>
        </w:rPr>
        <w:t xml:space="preserve">завршетка </w:t>
      </w:r>
      <w:r w:rsidR="007C0390">
        <w:rPr>
          <w:rFonts w:cs="Arial"/>
          <w:lang w:val="sr-Cyrl-RS"/>
        </w:rPr>
        <w:t xml:space="preserve">појединачне </w:t>
      </w:r>
      <w:r w:rsidR="002C07B2" w:rsidRPr="002C07B2">
        <w:rPr>
          <w:rFonts w:cs="Arial"/>
          <w:lang w:val="sr-Cyrl-RS"/>
        </w:rPr>
        <w:t>услуга</w:t>
      </w:r>
      <w:r w:rsidRPr="002C07B2">
        <w:rPr>
          <w:rFonts w:cs="Arial"/>
        </w:rPr>
        <w:t>.</w:t>
      </w:r>
      <w:proofErr w:type="gramEnd"/>
    </w:p>
    <w:p w:rsidR="00343A18" w:rsidRPr="00F10346" w:rsidRDefault="00A7152D" w:rsidP="00343A18">
      <w:pPr>
        <w:tabs>
          <w:tab w:val="left" w:pos="9090"/>
        </w:tabs>
        <w:rPr>
          <w:rFonts w:cs="Arial"/>
        </w:rPr>
      </w:pPr>
      <w:r w:rsidRPr="002C07B2">
        <w:rPr>
          <w:rFonts w:cs="Arial"/>
        </w:rPr>
        <w:t>К</w:t>
      </w:r>
      <w:r w:rsidRPr="002C07B2">
        <w:rPr>
          <w:rFonts w:cs="Arial"/>
          <w:lang w:val="sr-Cyrl-RS"/>
        </w:rPr>
        <w:t xml:space="preserve">орисник </w:t>
      </w:r>
      <w:proofErr w:type="gramStart"/>
      <w:r w:rsidRPr="002C07B2">
        <w:rPr>
          <w:rFonts w:cs="Arial"/>
          <w:lang w:val="sr-Cyrl-RS"/>
        </w:rPr>
        <w:t>услуге</w:t>
      </w:r>
      <w:r w:rsidR="00343A18" w:rsidRPr="002C07B2">
        <w:rPr>
          <w:rFonts w:cs="Arial"/>
        </w:rPr>
        <w:t xml:space="preserve">  има</w:t>
      </w:r>
      <w:proofErr w:type="gramEnd"/>
      <w:r w:rsidR="00343A18" w:rsidRPr="00F10346">
        <w:rPr>
          <w:rFonts w:cs="Arial"/>
        </w:rPr>
        <w:t xml:space="preserve"> право на рекламацију у току трајања гарантног рока, тако што ће у п</w:t>
      </w:r>
      <w:r>
        <w:rPr>
          <w:rFonts w:cs="Arial"/>
        </w:rPr>
        <w:t>исаном облику доставити Пр</w:t>
      </w:r>
      <w:r>
        <w:rPr>
          <w:rFonts w:cs="Arial"/>
          <w:lang w:val="sr-Cyrl-RS"/>
        </w:rPr>
        <w:t>ужаоцу услуге</w:t>
      </w:r>
      <w:r w:rsidR="00343A18" w:rsidRPr="00F10346">
        <w:rPr>
          <w:rFonts w:cs="Arial"/>
        </w:rPr>
        <w:t xml:space="preserve"> Приговор на квалитет, а најкасније у року од три дана од дана сазнања за недостатак.</w:t>
      </w:r>
    </w:p>
    <w:p w:rsidR="00343A18" w:rsidRPr="00F10346" w:rsidRDefault="00343A18" w:rsidP="00343A18">
      <w:pPr>
        <w:pStyle w:val="KDParagraf"/>
        <w:spacing w:before="0"/>
        <w:rPr>
          <w:rFonts w:cs="Arial"/>
          <w:color w:val="00B0F0"/>
          <w:lang w:val="sr-Cyrl-BA"/>
        </w:rPr>
      </w:pPr>
    </w:p>
    <w:p w:rsidR="007C0390" w:rsidRDefault="007C0390" w:rsidP="00E01EBA">
      <w:pPr>
        <w:spacing w:before="0"/>
        <w:rPr>
          <w:rFonts w:cs="Arial"/>
          <w:b/>
          <w:lang w:val="sr-Cyrl-RS"/>
        </w:rPr>
      </w:pPr>
    </w:p>
    <w:p w:rsidR="00C90FDB" w:rsidRDefault="00343A18" w:rsidP="00E01EBA">
      <w:pPr>
        <w:spacing w:before="0"/>
        <w:rPr>
          <w:rFonts w:cs="Arial"/>
          <w:b/>
        </w:rPr>
      </w:pPr>
      <w:r w:rsidRPr="00F10346">
        <w:rPr>
          <w:rFonts w:cs="Arial"/>
          <w:b/>
        </w:rPr>
        <w:t>СРЕДСТВА ФИНАНСИЈСКОГ ОБЕЗБЕЂЕЊА</w:t>
      </w:r>
    </w:p>
    <w:p w:rsidR="00603412" w:rsidRPr="00E01EBA" w:rsidRDefault="00603412" w:rsidP="00E01EBA">
      <w:pPr>
        <w:spacing w:before="0"/>
        <w:rPr>
          <w:rFonts w:cs="Arial"/>
          <w:b/>
          <w:lang w:val="sr-Cyrl-RS"/>
        </w:rPr>
      </w:pPr>
    </w:p>
    <w:p w:rsidR="00343A18" w:rsidRDefault="006F5408" w:rsidP="00343A18">
      <w:pPr>
        <w:spacing w:before="0"/>
        <w:jc w:val="center"/>
        <w:rPr>
          <w:rFonts w:cs="Arial"/>
          <w:b/>
          <w:lang w:val="sr-Cyrl-RS"/>
        </w:rPr>
      </w:pPr>
      <w:proofErr w:type="gramStart"/>
      <w:r>
        <w:rPr>
          <w:rFonts w:cs="Arial"/>
          <w:b/>
        </w:rPr>
        <w:t xml:space="preserve">Члан </w:t>
      </w:r>
      <w:r w:rsidR="007C0390">
        <w:rPr>
          <w:rFonts w:cs="Arial"/>
          <w:b/>
          <w:lang w:val="sr-Cyrl-RS"/>
        </w:rPr>
        <w:t>7</w:t>
      </w:r>
      <w:r w:rsidR="00343A18" w:rsidRPr="00F10346">
        <w:rPr>
          <w:rFonts w:cs="Arial"/>
          <w:b/>
        </w:rPr>
        <w:t>.</w:t>
      </w:r>
      <w:proofErr w:type="gramEnd"/>
    </w:p>
    <w:p w:rsidR="00E01EBA" w:rsidRPr="00E01EBA" w:rsidRDefault="00E01EBA" w:rsidP="00343A18">
      <w:pPr>
        <w:spacing w:before="0"/>
        <w:jc w:val="center"/>
        <w:rPr>
          <w:rFonts w:cs="Arial"/>
          <w:b/>
          <w:lang w:val="sr-Cyrl-RS"/>
        </w:rPr>
      </w:pPr>
    </w:p>
    <w:p w:rsidR="00714A6E" w:rsidRPr="00714A6E" w:rsidRDefault="00714A6E" w:rsidP="00714A6E">
      <w:pPr>
        <w:spacing w:before="0"/>
        <w:rPr>
          <w:rFonts w:cs="Arial"/>
          <w:b/>
        </w:rPr>
      </w:pPr>
      <w:r w:rsidRPr="00714A6E">
        <w:rPr>
          <w:rFonts w:cs="Arial"/>
          <w:b/>
          <w:bCs/>
        </w:rPr>
        <w:t xml:space="preserve">Средства финансијског обезбеђења </w:t>
      </w:r>
      <w:r w:rsidRPr="00714A6E">
        <w:rPr>
          <w:rFonts w:cs="Arial"/>
          <w:b/>
        </w:rPr>
        <w:t xml:space="preserve">за добро извршење посла </w:t>
      </w:r>
    </w:p>
    <w:p w:rsidR="00714A6E" w:rsidRPr="00714A6E" w:rsidRDefault="00714A6E" w:rsidP="00714A6E">
      <w:pPr>
        <w:spacing w:before="0"/>
        <w:rPr>
          <w:rFonts w:cs="Arial"/>
          <w:color w:val="00B0F0"/>
          <w:lang w:val="ru-RU"/>
        </w:rPr>
      </w:pPr>
    </w:p>
    <w:p w:rsidR="00714A6E" w:rsidRPr="002C07B2" w:rsidRDefault="00714A6E" w:rsidP="00714A6E">
      <w:pPr>
        <w:spacing w:before="0"/>
        <w:rPr>
          <w:rFonts w:cs="Arial"/>
        </w:rPr>
      </w:pPr>
      <w:r w:rsidRPr="002C07B2">
        <w:rPr>
          <w:rFonts w:cs="Arial"/>
        </w:rPr>
        <w:t xml:space="preserve">Меница за добро извршење посла </w:t>
      </w:r>
    </w:p>
    <w:p w:rsidR="00714A6E" w:rsidRPr="00714A6E" w:rsidRDefault="00EA49CB" w:rsidP="00714A6E">
      <w:pPr>
        <w:spacing w:before="0"/>
        <w:rPr>
          <w:rFonts w:cs="Arial"/>
        </w:rPr>
      </w:pPr>
      <w:r w:rsidRPr="002C07B2">
        <w:rPr>
          <w:rFonts w:cs="Arial"/>
        </w:rPr>
        <w:t>Пр</w:t>
      </w:r>
      <w:r w:rsidRPr="002C07B2">
        <w:rPr>
          <w:rFonts w:cs="Arial"/>
          <w:lang w:val="sr-Cyrl-RS"/>
        </w:rPr>
        <w:t>ужалац услуге</w:t>
      </w:r>
      <w:r w:rsidR="00714A6E" w:rsidRPr="002C07B2">
        <w:rPr>
          <w:rFonts w:cs="Arial"/>
        </w:rPr>
        <w:t xml:space="preserve"> је обавезан да </w:t>
      </w:r>
      <w:r w:rsidRPr="002C07B2">
        <w:rPr>
          <w:rFonts w:cs="Arial"/>
        </w:rPr>
        <w:t>К</w:t>
      </w:r>
      <w:r w:rsidRPr="002C07B2">
        <w:rPr>
          <w:rFonts w:cs="Arial"/>
          <w:lang w:val="sr-Cyrl-RS"/>
        </w:rPr>
        <w:t>ориснику услуге</w:t>
      </w:r>
      <w:r w:rsidR="00714A6E" w:rsidRPr="00714A6E">
        <w:rPr>
          <w:rFonts w:cs="Arial"/>
        </w:rPr>
        <w:t xml:space="preserve"> достави:</w:t>
      </w:r>
    </w:p>
    <w:p w:rsidR="00714A6E" w:rsidRPr="00714A6E" w:rsidRDefault="00714A6E" w:rsidP="006215E1">
      <w:pPr>
        <w:numPr>
          <w:ilvl w:val="0"/>
          <w:numId w:val="37"/>
        </w:numPr>
        <w:spacing w:before="0" w:line="276" w:lineRule="auto"/>
        <w:contextualSpacing/>
        <w:rPr>
          <w:rFonts w:eastAsia="Calibri" w:cs="Arial"/>
        </w:rPr>
      </w:pPr>
      <w:r w:rsidRPr="00714A6E">
        <w:rPr>
          <w:rFonts w:eastAsia="Calibri" w:cs="Arial"/>
        </w:rPr>
        <w:lastRenderedPageBreak/>
        <w:t>Меницу која је:</w:t>
      </w:r>
    </w:p>
    <w:p w:rsidR="00714A6E" w:rsidRPr="00714A6E" w:rsidRDefault="00714A6E" w:rsidP="00714A6E">
      <w:pPr>
        <w:numPr>
          <w:ilvl w:val="0"/>
          <w:numId w:val="12"/>
        </w:numPr>
        <w:ind w:left="1710"/>
        <w:rPr>
          <w:rFonts w:cs="Arial"/>
        </w:rPr>
      </w:pPr>
      <w:r w:rsidRPr="00714A6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14A6E">
        <w:rPr>
          <w:rFonts w:cs="Arial"/>
        </w:rPr>
        <w:t>“ бр</w:t>
      </w:r>
      <w:proofErr w:type="gramEnd"/>
      <w:r w:rsidRPr="00714A6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 xml:space="preserve">Менично писмо – овлашћење којим продавац овлашћује купца да може наплатити меницу  на износ од </w:t>
      </w:r>
      <w:r w:rsidRPr="00714A6E">
        <w:rPr>
          <w:rFonts w:eastAsia="Calibri" w:cs="Arial"/>
          <w:b/>
          <w:lang w:val="sr-Cyrl-RS"/>
        </w:rPr>
        <w:t>10</w:t>
      </w:r>
      <w:r w:rsidRPr="00714A6E">
        <w:rPr>
          <w:rFonts w:eastAsia="Calibri" w:cs="Arial"/>
          <w:b/>
        </w:rPr>
        <w:t>%</w:t>
      </w:r>
      <w:r w:rsidR="000467CA">
        <w:rPr>
          <w:rFonts w:eastAsia="Calibri" w:cs="Arial"/>
        </w:rPr>
        <w:t xml:space="preserve"> од вредности </w:t>
      </w:r>
      <w:r w:rsidR="000467CA">
        <w:rPr>
          <w:rFonts w:eastAsia="Calibri" w:cs="Arial"/>
          <w:lang w:val="sr-Cyrl-RS"/>
        </w:rPr>
        <w:t>уговора</w:t>
      </w:r>
      <w:r w:rsidRPr="00714A6E">
        <w:rPr>
          <w:rFonts w:eastAsia="Calibri" w:cs="Arial"/>
        </w:rPr>
        <w:t xml:space="preserve"> (без ПДВ) са роком важења минимално </w:t>
      </w:r>
      <w:r w:rsidRPr="00714A6E">
        <w:rPr>
          <w:rFonts w:eastAsia="Calibri" w:cs="Arial"/>
          <w:b/>
        </w:rPr>
        <w:t>30 дана дужим</w:t>
      </w:r>
      <w:r w:rsidRPr="00714A6E">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фотокопију важећег Картона депонованих потписа овлашћених лица за располаг</w:t>
      </w:r>
      <w:r w:rsidR="00EA49CB">
        <w:rPr>
          <w:rFonts w:eastAsia="Calibri" w:cs="Arial"/>
        </w:rPr>
        <w:t>ање новчаним средствима Пр</w:t>
      </w:r>
      <w:r w:rsidR="00EA49CB">
        <w:rPr>
          <w:rFonts w:eastAsia="Calibri" w:cs="Arial"/>
          <w:lang w:val="sr-Cyrl-RS"/>
        </w:rPr>
        <w:t>ужаоца услуге</w:t>
      </w:r>
      <w:r w:rsidRPr="00714A6E">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6215E1">
      <w:pPr>
        <w:numPr>
          <w:ilvl w:val="0"/>
          <w:numId w:val="37"/>
        </w:numPr>
        <w:spacing w:before="0" w:after="200" w:line="276" w:lineRule="auto"/>
        <w:contextualSpacing/>
        <w:rPr>
          <w:rFonts w:eastAsia="Calibri" w:cs="Arial"/>
        </w:rPr>
      </w:pPr>
      <w:proofErr w:type="gramStart"/>
      <w:r w:rsidRPr="00714A6E">
        <w:rPr>
          <w:rFonts w:eastAsia="Calibri" w:cs="Arial"/>
        </w:rPr>
        <w:t>фотокопију</w:t>
      </w:r>
      <w:proofErr w:type="gramEnd"/>
      <w:r w:rsidRPr="00714A6E">
        <w:rPr>
          <w:rFonts w:eastAsia="Calibri" w:cs="Arial"/>
        </w:rPr>
        <w:t xml:space="preserve"> ОП обрасца.</w:t>
      </w:r>
    </w:p>
    <w:p w:rsidR="00714A6E" w:rsidRPr="00714A6E" w:rsidRDefault="00714A6E" w:rsidP="006215E1">
      <w:pPr>
        <w:numPr>
          <w:ilvl w:val="0"/>
          <w:numId w:val="37"/>
        </w:numPr>
        <w:spacing w:before="0" w:after="200" w:line="276" w:lineRule="auto"/>
        <w:contextualSpacing/>
        <w:rPr>
          <w:rFonts w:eastAsia="Calibri" w:cs="Arial"/>
        </w:rPr>
      </w:pPr>
      <w:r w:rsidRPr="00714A6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4A6E" w:rsidRDefault="00714A6E" w:rsidP="00714A6E">
      <w:pPr>
        <w:spacing w:before="0"/>
        <w:rPr>
          <w:rFonts w:cs="Arial"/>
          <w:lang w:val="sr-Cyrl-RS"/>
        </w:rPr>
      </w:pPr>
      <w:proofErr w:type="gramStart"/>
      <w:r w:rsidRPr="00714A6E">
        <w:rPr>
          <w:rFonts w:cs="Arial"/>
        </w:rPr>
        <w:t>Меница може бити</w:t>
      </w:r>
      <w:r w:rsidR="00EA49CB">
        <w:rPr>
          <w:rFonts w:cs="Arial"/>
        </w:rPr>
        <w:t xml:space="preserve"> наплаћена у случају да Пр</w:t>
      </w:r>
      <w:r w:rsidR="00EA49CB">
        <w:rPr>
          <w:rFonts w:cs="Arial"/>
          <w:lang w:val="sr-Cyrl-RS"/>
        </w:rPr>
        <w:t>ужалац услуге</w:t>
      </w:r>
      <w:r w:rsidRPr="00714A6E">
        <w:rPr>
          <w:rFonts w:cs="Arial"/>
        </w:rPr>
        <w:t xml:space="preserve"> не буде извршавао своје уговорне обавезе у роковима и на начин предвиђен уговором.</w:t>
      </w:r>
      <w:proofErr w:type="gramEnd"/>
      <w:r w:rsidRPr="00714A6E">
        <w:rPr>
          <w:rFonts w:cs="Arial"/>
        </w:rPr>
        <w:t xml:space="preserve"> </w:t>
      </w:r>
    </w:p>
    <w:p w:rsidR="007C0390" w:rsidRDefault="007C0390" w:rsidP="00714A6E">
      <w:pPr>
        <w:spacing w:before="0"/>
        <w:rPr>
          <w:rFonts w:cs="Arial"/>
          <w:lang w:val="sr-Cyrl-RS"/>
        </w:rPr>
      </w:pPr>
    </w:p>
    <w:p w:rsidR="007C0390" w:rsidRPr="007F4912" w:rsidRDefault="007C0390" w:rsidP="00714A6E">
      <w:pPr>
        <w:spacing w:before="0"/>
        <w:rPr>
          <w:rFonts w:cs="Arial"/>
          <w:lang w:val="sr-Cyrl-RS"/>
        </w:rPr>
      </w:pPr>
    </w:p>
    <w:p w:rsidR="00343A18" w:rsidRDefault="00343A18" w:rsidP="00146168">
      <w:pPr>
        <w:spacing w:before="0"/>
        <w:jc w:val="center"/>
        <w:rPr>
          <w:rFonts w:cs="Arial"/>
          <w:b/>
        </w:rPr>
      </w:pPr>
      <w:proofErr w:type="gramStart"/>
      <w:r w:rsidRPr="00ED1A91">
        <w:rPr>
          <w:rFonts w:cs="Arial"/>
          <w:b/>
        </w:rPr>
        <w:t xml:space="preserve">Члан </w:t>
      </w:r>
      <w:r w:rsidR="00603412">
        <w:rPr>
          <w:rFonts w:cs="Arial"/>
          <w:b/>
        </w:rPr>
        <w:t>8</w:t>
      </w:r>
      <w:r w:rsidRPr="00ED1A91">
        <w:rPr>
          <w:rFonts w:cs="Arial"/>
          <w:b/>
        </w:rPr>
        <w:t>.</w:t>
      </w:r>
      <w:proofErr w:type="gramEnd"/>
    </w:p>
    <w:p w:rsidR="00603412" w:rsidRPr="00146168" w:rsidRDefault="00603412" w:rsidP="00146168">
      <w:pPr>
        <w:spacing w:before="0"/>
        <w:jc w:val="center"/>
        <w:rPr>
          <w:rFonts w:cs="Arial"/>
          <w:color w:val="00B050"/>
          <w:lang w:val="sr-Cyrl-RS"/>
        </w:rPr>
      </w:pPr>
    </w:p>
    <w:p w:rsidR="00714A6E" w:rsidRDefault="00714A6E" w:rsidP="00714A6E">
      <w:pPr>
        <w:spacing w:before="0"/>
        <w:rPr>
          <w:rFonts w:cs="Arial"/>
          <w:b/>
        </w:rPr>
      </w:pPr>
      <w:r w:rsidRPr="00714A6E">
        <w:rPr>
          <w:rFonts w:cs="Arial"/>
          <w:b/>
        </w:rPr>
        <w:t>Б</w:t>
      </w:r>
      <w:r w:rsidRPr="00714A6E">
        <w:rPr>
          <w:rFonts w:cs="Arial"/>
          <w:b/>
          <w:lang w:val="sr-Cyrl-BA"/>
        </w:rPr>
        <w:t>ланко соло меница</w:t>
      </w:r>
      <w:r w:rsidRPr="00714A6E">
        <w:rPr>
          <w:rFonts w:cs="Arial"/>
          <w:b/>
        </w:rPr>
        <w:t xml:space="preserve"> за отклањање недостатака у гарантном року</w:t>
      </w:r>
    </w:p>
    <w:p w:rsidR="00714A6E" w:rsidRPr="00714A6E" w:rsidRDefault="00714A6E" w:rsidP="00714A6E">
      <w:pPr>
        <w:tabs>
          <w:tab w:val="left" w:pos="567"/>
        </w:tabs>
        <w:rPr>
          <w:rFonts w:eastAsia="TimesNewRomanPSMT" w:cs="Arial"/>
          <w:b/>
          <w:bCs/>
          <w:iCs/>
        </w:rPr>
      </w:pPr>
      <w:r w:rsidRPr="00714A6E">
        <w:rPr>
          <w:rFonts w:eastAsia="TimesNewRomanPSMT" w:cs="Arial"/>
          <w:b/>
          <w:bCs/>
          <w:iCs/>
        </w:rPr>
        <w:t xml:space="preserve">Меница као гаранција </w:t>
      </w:r>
      <w:proofErr w:type="gramStart"/>
      <w:r w:rsidRPr="00714A6E">
        <w:rPr>
          <w:rFonts w:eastAsia="TimesNewRomanPSMT" w:cs="Arial"/>
          <w:b/>
          <w:bCs/>
          <w:iCs/>
        </w:rPr>
        <w:t>за  отклањање</w:t>
      </w:r>
      <w:proofErr w:type="gramEnd"/>
      <w:r w:rsidRPr="00714A6E">
        <w:rPr>
          <w:rFonts w:eastAsia="TimesNewRomanPSMT" w:cs="Arial"/>
          <w:b/>
          <w:bCs/>
          <w:iCs/>
        </w:rPr>
        <w:t xml:space="preserve"> грешака у гарантном року</w:t>
      </w:r>
    </w:p>
    <w:p w:rsidR="00714A6E" w:rsidRPr="00714A6E" w:rsidRDefault="00EA49CB" w:rsidP="00714A6E">
      <w:pPr>
        <w:tabs>
          <w:tab w:val="left" w:pos="567"/>
        </w:tabs>
        <w:spacing w:before="0"/>
        <w:rPr>
          <w:rFonts w:eastAsia="TimesNewRomanPSMT" w:cs="Arial"/>
          <w:iCs/>
        </w:rPr>
      </w:pPr>
      <w:r>
        <w:rPr>
          <w:rFonts w:eastAsia="TimesNewRomanPSMT" w:cs="Arial"/>
          <w:iCs/>
        </w:rPr>
        <w:t>Пр</w:t>
      </w:r>
      <w:r>
        <w:rPr>
          <w:rFonts w:eastAsia="TimesNewRomanPSMT" w:cs="Arial"/>
          <w:iCs/>
          <w:lang w:val="sr-Cyrl-RS"/>
        </w:rPr>
        <w:t>ужалац услуге</w:t>
      </w:r>
      <w:r>
        <w:rPr>
          <w:rFonts w:eastAsia="TimesNewRomanPSMT" w:cs="Arial"/>
          <w:iCs/>
        </w:rPr>
        <w:t xml:space="preserve"> је обавезан да К</w:t>
      </w:r>
      <w:r>
        <w:rPr>
          <w:rFonts w:eastAsia="TimesNewRomanPSMT" w:cs="Arial"/>
          <w:iCs/>
          <w:lang w:val="sr-Cyrl-RS"/>
        </w:rPr>
        <w:t>ориснику услуге</w:t>
      </w:r>
      <w:r w:rsidR="00714A6E" w:rsidRPr="00714A6E">
        <w:rPr>
          <w:rFonts w:eastAsia="TimesNewRomanPSMT" w:cs="Arial"/>
          <w:iCs/>
        </w:rPr>
        <w:t xml:space="preserve"> најкасније 5 дана пре истека средства финансијског обезбеђења за добро извршење посла,</w:t>
      </w:r>
      <w:r w:rsidR="00714A6E" w:rsidRPr="00714A6E">
        <w:rPr>
          <w:rFonts w:eastAsia="TimesNewRomanPSMT" w:cs="Arial"/>
          <w:iCs/>
          <w:lang w:val="sr-Cyrl-RS"/>
        </w:rPr>
        <w:t xml:space="preserve"> </w:t>
      </w:r>
      <w:r w:rsidR="00714A6E" w:rsidRPr="00714A6E">
        <w:rPr>
          <w:rFonts w:eastAsia="TimesNewRomanPSMT" w:cs="Arial"/>
          <w:iCs/>
        </w:rPr>
        <w:t>достави:</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бланко сопствену меницу за отклањање недостатака у гарантном року која је:</w:t>
      </w:r>
    </w:p>
    <w:p w:rsidR="00714A6E" w:rsidRPr="00714A6E" w:rsidRDefault="00714A6E" w:rsidP="00714A6E">
      <w:pPr>
        <w:numPr>
          <w:ilvl w:val="0"/>
          <w:numId w:val="12"/>
        </w:numPr>
        <w:ind w:left="1710"/>
        <w:rPr>
          <w:rFonts w:cs="Arial"/>
        </w:rPr>
      </w:pPr>
      <w:r w:rsidRPr="00714A6E">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w:t>
      </w:r>
      <w:r w:rsidRPr="00714A6E">
        <w:rPr>
          <w:rFonts w:cs="Arial"/>
        </w:rPr>
        <w:lastRenderedPageBreak/>
        <w:t>начин који прописује Закон о меници ("Сл. лист ФНРЈ" бр. 104/46, "Сл. лист СФРЈ" бр. 16/65, 54/70 и 57/89 и "Сл. лист СРЈ" бр. 46/96, Сл. лист СЦГ бр. 01/03 Уст. повеља)</w:t>
      </w:r>
    </w:p>
    <w:p w:rsidR="00714A6E" w:rsidRPr="00714A6E" w:rsidRDefault="00714A6E" w:rsidP="00714A6E">
      <w:pPr>
        <w:numPr>
          <w:ilvl w:val="0"/>
          <w:numId w:val="12"/>
        </w:numPr>
        <w:ind w:left="1710"/>
        <w:rPr>
          <w:rFonts w:cs="Arial"/>
        </w:rPr>
      </w:pPr>
      <w:r w:rsidRPr="00714A6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14A6E">
        <w:rPr>
          <w:rFonts w:cs="Arial"/>
        </w:rPr>
        <w:t>“ бр</w:t>
      </w:r>
      <w:proofErr w:type="gramEnd"/>
      <w:r w:rsidRPr="00714A6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 xml:space="preserve">Менично </w:t>
      </w:r>
      <w:r w:rsidR="00EA49CB">
        <w:rPr>
          <w:rFonts w:eastAsia="TimesNewRomanPSMT" w:cs="Arial"/>
          <w:iCs/>
        </w:rPr>
        <w:t>писмо – овлашћење којим Про</w:t>
      </w:r>
      <w:r w:rsidR="00EA49CB">
        <w:rPr>
          <w:rFonts w:eastAsia="TimesNewRomanPSMT" w:cs="Arial"/>
          <w:iCs/>
          <w:lang w:val="sr-Cyrl-RS"/>
        </w:rPr>
        <w:t>ужалац услуге</w:t>
      </w:r>
      <w:r w:rsidR="00EA49CB">
        <w:rPr>
          <w:rFonts w:eastAsia="TimesNewRomanPSMT" w:cs="Arial"/>
          <w:iCs/>
        </w:rPr>
        <w:t xml:space="preserve"> овлашћује К</w:t>
      </w:r>
      <w:r w:rsidR="00EA49CB">
        <w:rPr>
          <w:rFonts w:eastAsia="TimesNewRomanPSMT" w:cs="Arial"/>
          <w:iCs/>
          <w:lang w:val="sr-Cyrl-RS"/>
        </w:rPr>
        <w:t>орисника услуге</w:t>
      </w:r>
      <w:r w:rsidRPr="00714A6E">
        <w:rPr>
          <w:rFonts w:eastAsia="TimesNewRomanPSMT" w:cs="Arial"/>
          <w:iC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фотокопију важећег Картона депонованих потписа овлашћених лица за располаг</w:t>
      </w:r>
      <w:r w:rsidR="00EA49CB">
        <w:rPr>
          <w:rFonts w:eastAsia="TimesNewRomanPSMT" w:cs="Arial"/>
          <w:iCs/>
        </w:rPr>
        <w:t>ање новчаним средствима Пр</w:t>
      </w:r>
      <w:r w:rsidR="00EA49CB">
        <w:rPr>
          <w:rFonts w:eastAsia="TimesNewRomanPSMT" w:cs="Arial"/>
          <w:iCs/>
          <w:lang w:val="sr-Cyrl-RS"/>
        </w:rPr>
        <w:t>ужаоца услуге</w:t>
      </w:r>
      <w:r w:rsidRPr="00714A6E">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4A6E" w:rsidRPr="00714A6E" w:rsidRDefault="00714A6E" w:rsidP="006215E1">
      <w:pPr>
        <w:numPr>
          <w:ilvl w:val="0"/>
          <w:numId w:val="38"/>
        </w:numPr>
        <w:tabs>
          <w:tab w:val="left" w:pos="567"/>
        </w:tabs>
        <w:spacing w:before="0"/>
        <w:rPr>
          <w:rFonts w:eastAsia="TimesNewRomanPSMT" w:cs="Arial"/>
          <w:iCs/>
        </w:rPr>
      </w:pPr>
      <w:proofErr w:type="gramStart"/>
      <w:r w:rsidRPr="00714A6E">
        <w:rPr>
          <w:rFonts w:eastAsia="TimesNewRomanPSMT" w:cs="Arial"/>
          <w:iCs/>
        </w:rPr>
        <w:t>фотокопију</w:t>
      </w:r>
      <w:proofErr w:type="gramEnd"/>
      <w:r w:rsidRPr="00714A6E">
        <w:rPr>
          <w:rFonts w:eastAsia="TimesNewRomanPSMT" w:cs="Arial"/>
          <w:iCs/>
        </w:rPr>
        <w:t xml:space="preserve"> ОП обрасца.</w:t>
      </w:r>
    </w:p>
    <w:p w:rsidR="00714A6E" w:rsidRPr="00714A6E" w:rsidRDefault="00714A6E" w:rsidP="006215E1">
      <w:pPr>
        <w:numPr>
          <w:ilvl w:val="0"/>
          <w:numId w:val="38"/>
        </w:numPr>
        <w:tabs>
          <w:tab w:val="left" w:pos="567"/>
        </w:tabs>
        <w:spacing w:before="0"/>
        <w:rPr>
          <w:rFonts w:eastAsia="TimesNewRomanPSMT" w:cs="Arial"/>
          <w:iCs/>
        </w:rPr>
      </w:pPr>
      <w:r w:rsidRPr="00714A6E">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C0390" w:rsidRPr="007C0390" w:rsidRDefault="00714A6E" w:rsidP="00714A6E">
      <w:pPr>
        <w:tabs>
          <w:tab w:val="left" w:pos="567"/>
        </w:tabs>
        <w:spacing w:before="0"/>
        <w:rPr>
          <w:rFonts w:eastAsia="TimesNewRomanPSMT" w:cs="Arial"/>
          <w:iCs/>
          <w:lang w:val="sr-Cyrl-RS"/>
        </w:rPr>
      </w:pPr>
      <w:proofErr w:type="gramStart"/>
      <w:r w:rsidRPr="00714A6E">
        <w:rPr>
          <w:rFonts w:eastAsia="TimesNewRomanPSMT" w:cs="Arial"/>
          <w:iCs/>
        </w:rPr>
        <w:t>Меница може бити</w:t>
      </w:r>
      <w:r w:rsidR="00EA49CB">
        <w:rPr>
          <w:rFonts w:eastAsia="TimesNewRomanPSMT" w:cs="Arial"/>
          <w:iCs/>
        </w:rPr>
        <w:t xml:space="preserve"> наплаћена у случају да Пр</w:t>
      </w:r>
      <w:r w:rsidR="00EA49CB">
        <w:rPr>
          <w:rFonts w:eastAsia="TimesNewRomanPSMT" w:cs="Arial"/>
          <w:iCs/>
          <w:lang w:val="sr-Cyrl-RS"/>
        </w:rPr>
        <w:t>ужалац услуге</w:t>
      </w:r>
      <w:r w:rsidRPr="00714A6E">
        <w:rPr>
          <w:rFonts w:eastAsia="TimesNewRomanPSMT" w:cs="Arial"/>
          <w:iCs/>
        </w:rPr>
        <w:t xml:space="preserve"> не отклони недостатке у гарантном року.</w:t>
      </w:r>
      <w:proofErr w:type="gramEnd"/>
      <w:r w:rsidRPr="00714A6E">
        <w:rPr>
          <w:rFonts w:eastAsia="TimesNewRomanPSMT" w:cs="Arial"/>
          <w:iCs/>
        </w:rPr>
        <w:t xml:space="preserve"> </w:t>
      </w:r>
    </w:p>
    <w:p w:rsidR="00714A6E" w:rsidRPr="00714A6E" w:rsidRDefault="00714A6E" w:rsidP="00714A6E">
      <w:pPr>
        <w:tabs>
          <w:tab w:val="left" w:pos="567"/>
        </w:tabs>
        <w:rPr>
          <w:rFonts w:eastAsia="TimesNewRomanPSMT" w:cs="Arial"/>
          <w:iCs/>
        </w:rPr>
      </w:pPr>
      <w:r w:rsidRPr="00714A6E">
        <w:rPr>
          <w:rFonts w:eastAsia="TimesNewRomanPSMT" w:cs="Arial"/>
          <w:iCs/>
        </w:rPr>
        <w:t xml:space="preserve">Уколико се средство финансијског обезбеђења не </w:t>
      </w:r>
      <w:r w:rsidR="00EA49CB">
        <w:rPr>
          <w:rFonts w:eastAsia="TimesNewRomanPSMT" w:cs="Arial"/>
          <w:iCs/>
        </w:rPr>
        <w:t>достави у уговореном року, К</w:t>
      </w:r>
      <w:r w:rsidR="00EA49CB">
        <w:rPr>
          <w:rFonts w:eastAsia="TimesNewRomanPSMT" w:cs="Arial"/>
          <w:iCs/>
          <w:lang w:val="sr-Cyrl-RS"/>
        </w:rPr>
        <w:t>орисник услуге</w:t>
      </w:r>
      <w:r w:rsidRPr="00714A6E">
        <w:rPr>
          <w:rFonts w:eastAsia="TimesNewRomanPSMT" w:cs="Arial"/>
          <w:iCs/>
        </w:rPr>
        <w:t xml:space="preserve"> има </w:t>
      </w:r>
      <w:proofErr w:type="gramStart"/>
      <w:r w:rsidRPr="00714A6E">
        <w:rPr>
          <w:rFonts w:eastAsia="TimesNewRomanPSMT" w:cs="Arial"/>
          <w:iCs/>
        </w:rPr>
        <w:t>право  да</w:t>
      </w:r>
      <w:proofErr w:type="gramEnd"/>
      <w:r w:rsidRPr="00714A6E">
        <w:rPr>
          <w:rFonts w:eastAsia="TimesNewRomanPSMT" w:cs="Arial"/>
          <w:iCs/>
        </w:rPr>
        <w:t xml:space="preserve"> наплати средство финанасијског обезбеђења</w:t>
      </w:r>
      <w:r w:rsidR="00786386">
        <w:rPr>
          <w:rFonts w:eastAsia="TimesNewRomanPSMT" w:cs="Arial"/>
          <w:iCs/>
          <w:lang w:val="sr-Cyrl-RS"/>
        </w:rPr>
        <w:t>, меницу</w:t>
      </w:r>
      <w:r w:rsidRPr="00714A6E">
        <w:rPr>
          <w:rFonts w:eastAsia="TimesNewRomanPSMT" w:cs="Arial"/>
          <w:iCs/>
        </w:rPr>
        <w:t xml:space="preserve"> за добро извршење посла.</w:t>
      </w:r>
    </w:p>
    <w:p w:rsidR="00243D94" w:rsidRPr="00243D94" w:rsidRDefault="00243D94"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Default="00603412" w:rsidP="00343A18">
      <w:pPr>
        <w:spacing w:before="0"/>
        <w:jc w:val="center"/>
        <w:rPr>
          <w:rFonts w:cs="Arial"/>
          <w:b/>
          <w:lang w:val="sr-Cyrl-RS"/>
        </w:rPr>
      </w:pPr>
      <w:proofErr w:type="gramStart"/>
      <w:r>
        <w:rPr>
          <w:rFonts w:cs="Arial"/>
          <w:b/>
        </w:rPr>
        <w:t>Члан 9</w:t>
      </w:r>
      <w:r w:rsidR="00343A18" w:rsidRPr="00F10346">
        <w:rPr>
          <w:rFonts w:cs="Arial"/>
          <w:b/>
        </w:rPr>
        <w:t>.</w:t>
      </w:r>
      <w:proofErr w:type="gramEnd"/>
    </w:p>
    <w:p w:rsidR="00F734AF" w:rsidRDefault="00F734AF" w:rsidP="00343A18">
      <w:pPr>
        <w:spacing w:before="0"/>
        <w:jc w:val="center"/>
        <w:rPr>
          <w:rFonts w:cs="Arial"/>
          <w:b/>
          <w:lang w:val="sr-Cyrl-RS"/>
        </w:rPr>
      </w:pPr>
    </w:p>
    <w:p w:rsidR="00D00E38" w:rsidRPr="00E47C2E" w:rsidRDefault="00D00E38" w:rsidP="00D00E38">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D00E38" w:rsidRDefault="00D00E38" w:rsidP="00D00E38">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00E38" w:rsidRPr="00E47C2E" w:rsidRDefault="00D00E38" w:rsidP="00D00E38">
      <w:pPr>
        <w:pStyle w:val="KDParagraf"/>
        <w:spacing w:before="0"/>
        <w:rPr>
          <w:rFonts w:cs="Arial"/>
        </w:rPr>
      </w:pPr>
    </w:p>
    <w:p w:rsidR="00F734AF" w:rsidRPr="00F734AF" w:rsidRDefault="00F734AF" w:rsidP="00343A18">
      <w:pPr>
        <w:spacing w:before="0"/>
        <w:jc w:val="center"/>
        <w:rPr>
          <w:rFonts w:cs="Arial"/>
          <w:b/>
          <w:lang w:val="sr-Cyrl-RS"/>
        </w:rPr>
      </w:pPr>
    </w:p>
    <w:p w:rsidR="001263E3" w:rsidRDefault="001263E3" w:rsidP="00343A18">
      <w:pPr>
        <w:tabs>
          <w:tab w:val="left" w:pos="9090"/>
        </w:tabs>
        <w:rPr>
          <w:rFonts w:cs="Arial"/>
          <w:bCs/>
          <w:lang w:val="sr-Cyrl-CS"/>
        </w:rPr>
      </w:pPr>
    </w:p>
    <w:p w:rsidR="001263E3" w:rsidRDefault="001263E3" w:rsidP="001263E3">
      <w:pPr>
        <w:spacing w:before="0"/>
        <w:rPr>
          <w:rFonts w:eastAsia="Calibri" w:cs="Arial"/>
          <w:b/>
          <w:bCs/>
        </w:rPr>
      </w:pPr>
      <w:r w:rsidRPr="001263E3">
        <w:rPr>
          <w:rFonts w:eastAsia="Calibri" w:cs="Arial"/>
          <w:b/>
          <w:bCs/>
        </w:rPr>
        <w:t>ОВЛАШЋЕНИ ПРЕДСТАВНИЦИ ЗА ПРАЋЕЊЕ УГОВОРА</w:t>
      </w:r>
    </w:p>
    <w:p w:rsidR="00603412" w:rsidRPr="001263E3" w:rsidRDefault="00603412" w:rsidP="001263E3">
      <w:pPr>
        <w:spacing w:before="0"/>
        <w:rPr>
          <w:rFonts w:eastAsia="Calibri" w:cs="Arial"/>
          <w:b/>
          <w:bCs/>
        </w:rPr>
      </w:pPr>
    </w:p>
    <w:p w:rsidR="001263E3" w:rsidRPr="001263E3" w:rsidRDefault="001263E3" w:rsidP="001263E3">
      <w:pPr>
        <w:spacing w:before="0"/>
        <w:jc w:val="center"/>
        <w:rPr>
          <w:rFonts w:eastAsia="Calibri" w:cs="Arial"/>
        </w:rPr>
      </w:pPr>
      <w:proofErr w:type="gramStart"/>
      <w:r w:rsidRPr="001263E3">
        <w:rPr>
          <w:rFonts w:eastAsia="Calibri" w:cs="Arial"/>
          <w:b/>
          <w:bCs/>
        </w:rPr>
        <w:t xml:space="preserve">Члан </w:t>
      </w:r>
      <w:r>
        <w:rPr>
          <w:rFonts w:eastAsia="Calibri" w:cs="Arial"/>
          <w:b/>
          <w:bCs/>
          <w:lang w:val="sr-Cyrl-RS"/>
        </w:rPr>
        <w:t>1</w:t>
      </w:r>
      <w:r w:rsidR="00603412">
        <w:rPr>
          <w:rFonts w:eastAsia="Calibri" w:cs="Arial"/>
          <w:b/>
          <w:bCs/>
          <w:lang w:val="sr-Cyrl-RS"/>
        </w:rPr>
        <w:t>0</w:t>
      </w:r>
      <w:r w:rsidRPr="001263E3">
        <w:rPr>
          <w:rFonts w:eastAsia="Calibri" w:cs="Arial"/>
        </w:rPr>
        <w:t>.</w:t>
      </w:r>
      <w:proofErr w:type="gramEnd"/>
    </w:p>
    <w:p w:rsidR="001263E3" w:rsidRPr="001263E3" w:rsidRDefault="001263E3" w:rsidP="001263E3">
      <w:pPr>
        <w:spacing w:before="0"/>
        <w:rPr>
          <w:rFonts w:eastAsia="Calibri" w:cs="Arial"/>
        </w:rPr>
      </w:pPr>
      <w:proofErr w:type="gramStart"/>
      <w:r w:rsidRPr="001263E3">
        <w:rPr>
          <w:rFonts w:eastAsia="Calibri" w:cs="Arial"/>
        </w:rPr>
        <w:t xml:space="preserve">Овлашћени представници за праћење реализације </w:t>
      </w:r>
      <w:r w:rsidR="00DF634E">
        <w:rPr>
          <w:rFonts w:eastAsia="Calibri" w:cs="Arial"/>
          <w:lang w:val="sr-Cyrl-RS"/>
        </w:rPr>
        <w:t>извршења услуга</w:t>
      </w:r>
      <w:r w:rsidRPr="001263E3">
        <w:rPr>
          <w:rFonts w:eastAsia="Calibri" w:cs="Arial"/>
        </w:rPr>
        <w:t xml:space="preserve"> из члана 1.</w:t>
      </w:r>
      <w:proofErr w:type="gramEnd"/>
      <w:r w:rsidRPr="001263E3">
        <w:rPr>
          <w:rFonts w:eastAsia="Calibri" w:cs="Arial"/>
        </w:rPr>
        <w:t xml:space="preserve"> </w:t>
      </w:r>
      <w:proofErr w:type="gramStart"/>
      <w:r w:rsidRPr="001263E3">
        <w:rPr>
          <w:rFonts w:eastAsia="Calibri" w:cs="Arial"/>
        </w:rPr>
        <w:t>овог</w:t>
      </w:r>
      <w:proofErr w:type="gramEnd"/>
      <w:r w:rsidRPr="001263E3">
        <w:rPr>
          <w:rFonts w:eastAsia="Calibri" w:cs="Arial"/>
        </w:rPr>
        <w:t xml:space="preserve"> Уговора су: </w:t>
      </w:r>
    </w:p>
    <w:p w:rsidR="001263E3" w:rsidRPr="001263E3" w:rsidRDefault="001263E3" w:rsidP="001263E3">
      <w:pPr>
        <w:spacing w:before="0"/>
        <w:rPr>
          <w:rFonts w:eastAsia="Calibri" w:cs="Arial"/>
        </w:rPr>
      </w:pPr>
      <w:r w:rsidRPr="001263E3">
        <w:rPr>
          <w:rFonts w:eastAsia="Calibri" w:cs="Arial"/>
        </w:rPr>
        <w:t xml:space="preserve">          - </w:t>
      </w:r>
      <w:proofErr w:type="gramStart"/>
      <w:r w:rsidRPr="001263E3">
        <w:rPr>
          <w:rFonts w:eastAsia="Calibri" w:cs="Arial"/>
        </w:rPr>
        <w:t>за</w:t>
      </w:r>
      <w:proofErr w:type="gramEnd"/>
      <w:r w:rsidRPr="001263E3">
        <w:rPr>
          <w:rFonts w:eastAsia="Calibri" w:cs="Arial"/>
        </w:rPr>
        <w:t xml:space="preserve"> </w:t>
      </w:r>
      <w:r w:rsidR="00DF634E">
        <w:rPr>
          <w:rFonts w:cs="Arial"/>
        </w:rPr>
        <w:t>К</w:t>
      </w:r>
      <w:r w:rsidR="00DF634E">
        <w:rPr>
          <w:rFonts w:cs="Arial"/>
          <w:lang w:val="sr-Cyrl-RS"/>
        </w:rPr>
        <w:t>орисника услуге</w:t>
      </w:r>
      <w:r w:rsidRPr="001263E3">
        <w:rPr>
          <w:rFonts w:eastAsia="Calibri" w:cs="Arial"/>
        </w:rPr>
        <w:t>:       ________________________________</w:t>
      </w:r>
    </w:p>
    <w:p w:rsidR="001263E3" w:rsidRPr="001263E3" w:rsidRDefault="001263E3" w:rsidP="001263E3">
      <w:pPr>
        <w:spacing w:before="0"/>
        <w:rPr>
          <w:rFonts w:eastAsia="Calibri" w:cs="Arial"/>
        </w:rPr>
      </w:pPr>
      <w:r w:rsidRPr="001263E3">
        <w:rPr>
          <w:rFonts w:eastAsia="Calibri" w:cs="Arial"/>
        </w:rPr>
        <w:t xml:space="preserve">          - </w:t>
      </w:r>
      <w:proofErr w:type="gramStart"/>
      <w:r w:rsidRPr="001263E3">
        <w:rPr>
          <w:rFonts w:eastAsia="Calibri" w:cs="Arial"/>
        </w:rPr>
        <w:t>за</w:t>
      </w:r>
      <w:proofErr w:type="gramEnd"/>
      <w:r w:rsidRPr="001263E3">
        <w:rPr>
          <w:rFonts w:eastAsia="Calibri" w:cs="Arial"/>
        </w:rPr>
        <w:t xml:space="preserve"> </w:t>
      </w:r>
      <w:r w:rsidR="00DF634E">
        <w:rPr>
          <w:rFonts w:cs="Arial"/>
        </w:rPr>
        <w:t>Пр</w:t>
      </w:r>
      <w:r w:rsidR="00DF634E">
        <w:rPr>
          <w:rFonts w:cs="Arial"/>
          <w:lang w:val="sr-Cyrl-RS"/>
        </w:rPr>
        <w:t>ужаоца услуге</w:t>
      </w:r>
      <w:r w:rsidRPr="001263E3">
        <w:rPr>
          <w:rFonts w:eastAsia="Calibri" w:cs="Arial"/>
        </w:rPr>
        <w:t>:            ________________________________</w:t>
      </w:r>
    </w:p>
    <w:p w:rsidR="001263E3" w:rsidRPr="001263E3" w:rsidRDefault="001263E3" w:rsidP="001263E3">
      <w:pPr>
        <w:spacing w:before="0"/>
        <w:rPr>
          <w:rFonts w:eastAsia="Calibri" w:cs="Arial"/>
          <w:color w:val="1F497D"/>
        </w:rPr>
      </w:pPr>
      <w:r w:rsidRPr="001263E3">
        <w:rPr>
          <w:rFonts w:eastAsia="Calibri" w:cs="Arial"/>
        </w:rPr>
        <w:t>Овлашћења и дужности овлашћених представника</w:t>
      </w:r>
      <w:proofErr w:type="gramStart"/>
      <w:r w:rsidRPr="001263E3">
        <w:rPr>
          <w:rFonts w:eastAsia="Calibri" w:cs="Arial"/>
        </w:rPr>
        <w:t>  за</w:t>
      </w:r>
      <w:proofErr w:type="gramEnd"/>
      <w:r w:rsidRPr="001263E3">
        <w:rPr>
          <w:rFonts w:eastAsia="Calibri" w:cs="Arial"/>
        </w:rPr>
        <w:t xml:space="preserve"> праћење реализације овог Уговора су да:</w:t>
      </w:r>
    </w:p>
    <w:p w:rsidR="001263E3" w:rsidRPr="001263E3" w:rsidRDefault="001263E3" w:rsidP="001263E3">
      <w:pPr>
        <w:spacing w:before="0"/>
        <w:rPr>
          <w:rFonts w:ascii="Calibri" w:eastAsia="Calibri" w:hAnsi="Calibri"/>
          <w:color w:val="1F497D"/>
        </w:rPr>
      </w:pPr>
    </w:p>
    <w:p w:rsidR="001263E3" w:rsidRPr="001263E3" w:rsidRDefault="001263E3" w:rsidP="001263E3">
      <w:pPr>
        <w:spacing w:before="0"/>
        <w:rPr>
          <w:rFonts w:eastAsia="Calibri" w:cs="Arial"/>
        </w:rPr>
      </w:pPr>
      <w:r w:rsidRPr="001263E3">
        <w:rPr>
          <w:rFonts w:eastAsia="Calibri" w:cs="Arial"/>
        </w:rPr>
        <w:t xml:space="preserve">-        Да сачине, потпишу и верификују Записник о </w:t>
      </w:r>
      <w:r w:rsidRPr="001263E3">
        <w:rPr>
          <w:rFonts w:eastAsia="Calibri" w:cs="Arial"/>
          <w:lang w:val="sr-Cyrl-RS"/>
        </w:rPr>
        <w:t xml:space="preserve">извршеној </w:t>
      </w:r>
      <w:r w:rsidR="00DF634E">
        <w:rPr>
          <w:rFonts w:eastAsia="Calibri" w:cs="Arial"/>
          <w:lang w:val="sr-Cyrl-RS"/>
        </w:rPr>
        <w:t>услузи</w:t>
      </w:r>
      <w:r w:rsidRPr="001263E3">
        <w:rPr>
          <w:rFonts w:eastAsia="Calibri" w:cs="Arial"/>
          <w:lang w:val="sr-Cyrl-RS"/>
        </w:rPr>
        <w:t xml:space="preserve"> </w:t>
      </w:r>
      <w:r w:rsidRPr="001263E3">
        <w:rPr>
          <w:rFonts w:eastAsia="Calibri" w:cs="Arial"/>
        </w:rPr>
        <w:t>(без примедби);</w:t>
      </w:r>
    </w:p>
    <w:p w:rsidR="001263E3" w:rsidRPr="001263E3" w:rsidRDefault="001263E3" w:rsidP="001263E3">
      <w:pPr>
        <w:spacing w:before="0"/>
        <w:rPr>
          <w:rFonts w:eastAsia="Calibri" w:cs="Arial"/>
        </w:rPr>
      </w:pPr>
      <w:r w:rsidRPr="001263E3">
        <w:rPr>
          <w:rFonts w:eastAsia="Calibri" w:cs="Arial"/>
        </w:rPr>
        <w:t xml:space="preserve">-        </w:t>
      </w:r>
      <w:proofErr w:type="gramStart"/>
      <w:r w:rsidRPr="001263E3">
        <w:rPr>
          <w:rFonts w:eastAsia="Calibri" w:cs="Arial"/>
        </w:rPr>
        <w:t>благовремено</w:t>
      </w:r>
      <w:proofErr w:type="gramEnd"/>
      <w:r w:rsidRPr="001263E3">
        <w:rPr>
          <w:rFonts w:eastAsia="Calibri" w:cs="Arial"/>
        </w:rPr>
        <w:t xml:space="preserve"> приме Коначан извештај  о извршеној </w:t>
      </w:r>
      <w:r w:rsidR="00DF634E">
        <w:rPr>
          <w:rFonts w:eastAsia="Calibri" w:cs="Arial"/>
          <w:lang w:val="sr-Cyrl-RS"/>
        </w:rPr>
        <w:t>услузи</w:t>
      </w:r>
      <w:r w:rsidRPr="001263E3">
        <w:rPr>
          <w:rFonts w:eastAsia="Calibri" w:cs="Arial"/>
        </w:rPr>
        <w:t xml:space="preserve"> и из</w:t>
      </w:r>
      <w:r w:rsidR="00DF634E">
        <w:rPr>
          <w:rFonts w:eastAsia="Calibri" w:cs="Arial"/>
          <w:lang w:val="sr-Cyrl-RS"/>
        </w:rPr>
        <w:t xml:space="preserve"> </w:t>
      </w:r>
      <w:r w:rsidRPr="001263E3">
        <w:rPr>
          <w:rFonts w:eastAsia="Calibri" w:cs="Arial"/>
        </w:rPr>
        <w:t>јасне се поводом истог у писменој форми;</w:t>
      </w:r>
    </w:p>
    <w:p w:rsidR="001263E3" w:rsidRPr="001263E3" w:rsidRDefault="001263E3" w:rsidP="001263E3">
      <w:pPr>
        <w:spacing w:before="0"/>
        <w:rPr>
          <w:rFonts w:eastAsia="Calibri" w:cs="Arial"/>
        </w:rPr>
      </w:pPr>
      <w:r w:rsidRPr="001263E3">
        <w:rPr>
          <w:rFonts w:eastAsia="Calibri" w:cs="Arial"/>
        </w:rPr>
        <w:t xml:space="preserve">-        </w:t>
      </w:r>
      <w:proofErr w:type="gramStart"/>
      <w:r w:rsidRPr="001263E3">
        <w:rPr>
          <w:rFonts w:eastAsia="Calibri" w:cs="Arial"/>
        </w:rPr>
        <w:t>извршавају</w:t>
      </w:r>
      <w:proofErr w:type="gramEnd"/>
      <w:r w:rsidRPr="001263E3">
        <w:rPr>
          <w:rFonts w:eastAsia="Calibri" w:cs="Arial"/>
        </w:rPr>
        <w:t xml:space="preserve"> и друге дужности везане за реализацију предмета овог Уговора, по потреби.</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603412">
        <w:rPr>
          <w:rFonts w:cs="Arial"/>
          <w:b/>
          <w:lang w:val="sr-Cyrl-RS"/>
        </w:rPr>
        <w:t>1</w:t>
      </w:r>
      <w:r w:rsidRPr="00F10346">
        <w:rPr>
          <w:rFonts w:cs="Arial"/>
          <w:b/>
        </w:rPr>
        <w:t>.</w:t>
      </w:r>
      <w:proofErr w:type="gramEnd"/>
    </w:p>
    <w:p w:rsidR="00714A6E" w:rsidRPr="00714A6E" w:rsidRDefault="00714A6E" w:rsidP="00714A6E">
      <w:pPr>
        <w:tabs>
          <w:tab w:val="left" w:pos="1512"/>
          <w:tab w:val="left" w:pos="9090"/>
        </w:tabs>
        <w:rPr>
          <w:rFonts w:cs="Arial"/>
        </w:rPr>
      </w:pPr>
      <w:r w:rsidRPr="00714A6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714A6E">
        <w:rPr>
          <w:rFonts w:cs="Arial"/>
          <w:lang w:val="sr-Cyrl-CS"/>
        </w:rPr>
        <w:t>за</w:t>
      </w:r>
      <w:r w:rsidRPr="00714A6E">
        <w:rPr>
          <w:rFonts w:cs="Arial"/>
        </w:rPr>
        <w:t xml:space="preserve"> накнаду штете за делимично или потпуно неизвршење уговорених обавеза</w:t>
      </w:r>
      <w:proofErr w:type="gramStart"/>
      <w:r w:rsidRPr="00714A6E">
        <w:rPr>
          <w:rFonts w:cs="Arial"/>
          <w:lang w:val="sr-Cyrl-CS"/>
        </w:rPr>
        <w:t>,за</w:t>
      </w:r>
      <w:r w:rsidRPr="00714A6E">
        <w:rPr>
          <w:rFonts w:cs="Arial"/>
        </w:rPr>
        <w:t>ону</w:t>
      </w:r>
      <w:proofErr w:type="gramEnd"/>
      <w:r w:rsidRPr="00714A6E">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14A6E">
        <w:rPr>
          <w:rFonts w:cs="Arial"/>
          <w:lang w:val="sr-Cyrl-CS"/>
        </w:rPr>
        <w:t>,</w:t>
      </w:r>
      <w:r w:rsidRPr="00714A6E">
        <w:rPr>
          <w:rFonts w:cs="Arial"/>
        </w:rPr>
        <w:t xml:space="preserve"> одлаже се за време њеног трајања. </w:t>
      </w:r>
    </w:p>
    <w:p w:rsidR="00714A6E" w:rsidRPr="00714A6E" w:rsidRDefault="00714A6E" w:rsidP="00714A6E">
      <w:pPr>
        <w:tabs>
          <w:tab w:val="left" w:pos="1512"/>
          <w:tab w:val="left" w:pos="9090"/>
        </w:tabs>
        <w:rPr>
          <w:rFonts w:cs="Arial"/>
          <w:lang w:val="hr-HR"/>
        </w:rPr>
      </w:pPr>
      <w:r w:rsidRPr="00714A6E">
        <w:rPr>
          <w:rFonts w:cs="Arial"/>
        </w:rPr>
        <w:t>Уговорна страна којој је извршавање уговорних обавеза онемогућено услед дејства више силе је у обавези да одмах</w:t>
      </w:r>
      <w:r w:rsidRPr="00714A6E">
        <w:rPr>
          <w:rFonts w:cs="Arial"/>
          <w:lang w:val="hr-HR"/>
        </w:rPr>
        <w:t xml:space="preserve">, </w:t>
      </w:r>
      <w:r w:rsidRPr="00714A6E">
        <w:rPr>
          <w:rFonts w:cs="Arial"/>
        </w:rPr>
        <w:t>без одлагања</w:t>
      </w:r>
      <w:r w:rsidRPr="00714A6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14A6E">
        <w:rPr>
          <w:rFonts w:cs="Arial"/>
        </w:rPr>
        <w:t>страну о настанку</w:t>
      </w:r>
      <w:r w:rsidRPr="00714A6E">
        <w:rPr>
          <w:rFonts w:cs="Arial"/>
          <w:lang w:val="hr-HR"/>
        </w:rPr>
        <w:t xml:space="preserve"> више силе</w:t>
      </w:r>
      <w:r w:rsidRPr="00714A6E">
        <w:rPr>
          <w:rFonts w:cs="Arial"/>
        </w:rPr>
        <w:t xml:space="preserve"> и њеном процењеном или очекиваном трајању</w:t>
      </w:r>
      <w:r w:rsidRPr="00714A6E">
        <w:rPr>
          <w:rFonts w:cs="Arial"/>
          <w:lang w:val="hr-HR"/>
        </w:rPr>
        <w:t>, уз достављање доказа о постојању више силе.</w:t>
      </w:r>
    </w:p>
    <w:p w:rsidR="00714A6E" w:rsidRDefault="00714A6E" w:rsidP="00714A6E">
      <w:pPr>
        <w:tabs>
          <w:tab w:val="left" w:pos="1512"/>
          <w:tab w:val="left" w:pos="9090"/>
        </w:tabs>
        <w:rPr>
          <w:rFonts w:cs="Arial"/>
        </w:rPr>
      </w:pPr>
      <w:r w:rsidRPr="00714A6E">
        <w:rPr>
          <w:rFonts w:cs="Arial"/>
        </w:rPr>
        <w:t>За време трајања више силе свака Уговорна страна сноси своје трошкове</w:t>
      </w:r>
      <w:r w:rsidRPr="00714A6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14A6E">
        <w:rPr>
          <w:rFonts w:cs="Arial"/>
        </w:rPr>
        <w:t>.</w:t>
      </w:r>
    </w:p>
    <w:p w:rsidR="00DF634E" w:rsidRPr="00714A6E" w:rsidRDefault="00DF634E" w:rsidP="00714A6E">
      <w:pPr>
        <w:tabs>
          <w:tab w:val="left" w:pos="1512"/>
          <w:tab w:val="left" w:pos="9090"/>
        </w:tabs>
        <w:rPr>
          <w:rFonts w:cs="Arial"/>
        </w:rPr>
      </w:pPr>
    </w:p>
    <w:p w:rsidR="00714A6E" w:rsidRDefault="00714A6E" w:rsidP="00714A6E">
      <w:pPr>
        <w:tabs>
          <w:tab w:val="left" w:pos="1512"/>
          <w:tab w:val="left" w:pos="9090"/>
        </w:tabs>
        <w:rPr>
          <w:rFonts w:cs="Arial"/>
        </w:rPr>
      </w:pPr>
      <w:r w:rsidRPr="00714A6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14A6E">
        <w:rPr>
          <w:rFonts w:cs="Arial"/>
          <w:lang w:val="sr-Cyrl-CS"/>
        </w:rPr>
        <w:t xml:space="preserve">по овом основу – </w:t>
      </w:r>
      <w:r w:rsidRPr="00714A6E">
        <w:rPr>
          <w:rFonts w:cs="Arial"/>
        </w:rPr>
        <w:t>ни једна од Уговорних страна не стиче право на накнаду било какве штете.</w:t>
      </w:r>
    </w:p>
    <w:p w:rsidR="00343A18" w:rsidRDefault="00343A18" w:rsidP="00343A18">
      <w:pPr>
        <w:pStyle w:val="KDParagraf"/>
        <w:spacing w:before="0"/>
        <w:rPr>
          <w:rFonts w:cs="Arial"/>
          <w:b/>
          <w:lang w:val="sr-Cyrl-RS"/>
        </w:rPr>
      </w:pPr>
    </w:p>
    <w:p w:rsidR="009F7B42" w:rsidRDefault="009F7B42" w:rsidP="00343A18">
      <w:pPr>
        <w:pStyle w:val="KDParagraf"/>
        <w:spacing w:before="0"/>
        <w:rPr>
          <w:rFonts w:cs="Arial"/>
          <w:b/>
          <w:lang w:val="sr-Cyrl-RS"/>
        </w:rPr>
      </w:pPr>
    </w:p>
    <w:p w:rsidR="009F7B42" w:rsidRDefault="009F7B42" w:rsidP="00343A18">
      <w:pPr>
        <w:pStyle w:val="KDParagraf"/>
        <w:spacing w:before="0"/>
        <w:rPr>
          <w:rFonts w:cs="Arial"/>
          <w:b/>
          <w:lang w:val="sr-Cyrl-RS"/>
        </w:rPr>
      </w:pPr>
    </w:p>
    <w:p w:rsidR="009F7B42" w:rsidRDefault="009F7B42" w:rsidP="00343A18">
      <w:pPr>
        <w:pStyle w:val="KDParagraf"/>
        <w:spacing w:before="0"/>
        <w:rPr>
          <w:rFonts w:cs="Arial"/>
          <w:b/>
          <w:lang w:val="sr-Cyrl-RS"/>
        </w:rPr>
      </w:pPr>
    </w:p>
    <w:p w:rsidR="009F7B42" w:rsidRDefault="009F7B42" w:rsidP="00343A18">
      <w:pPr>
        <w:pStyle w:val="KDParagraf"/>
        <w:spacing w:before="0"/>
        <w:rPr>
          <w:rFonts w:cs="Arial"/>
          <w:b/>
          <w:lang w:val="sr-Cyrl-RS"/>
        </w:rPr>
      </w:pPr>
    </w:p>
    <w:p w:rsidR="009F7B42" w:rsidRPr="009F7B42" w:rsidRDefault="009F7B42"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Default="00343A18" w:rsidP="00343A18">
      <w:pPr>
        <w:spacing w:before="0"/>
        <w:jc w:val="center"/>
        <w:rPr>
          <w:rFonts w:cs="Arial"/>
          <w:b/>
        </w:rPr>
      </w:pPr>
      <w:proofErr w:type="gramStart"/>
      <w:r w:rsidRPr="00F10346">
        <w:rPr>
          <w:rFonts w:cs="Arial"/>
          <w:b/>
        </w:rPr>
        <w:t>Члан 1</w:t>
      </w:r>
      <w:r w:rsidR="00603412">
        <w:rPr>
          <w:rFonts w:cs="Arial"/>
          <w:b/>
          <w:lang w:val="sr-Cyrl-RS"/>
        </w:rPr>
        <w:t>2</w:t>
      </w:r>
      <w:r w:rsidRPr="00F10346">
        <w:rPr>
          <w:rFonts w:cs="Arial"/>
          <w:b/>
        </w:rPr>
        <w:t>.</w:t>
      </w:r>
      <w:proofErr w:type="gramEnd"/>
    </w:p>
    <w:p w:rsidR="00603412" w:rsidRPr="00F10346" w:rsidRDefault="00603412" w:rsidP="00343A18">
      <w:pPr>
        <w:spacing w:before="0"/>
        <w:jc w:val="center"/>
        <w:rPr>
          <w:rFonts w:cs="Arial"/>
        </w:rPr>
      </w:pPr>
    </w:p>
    <w:p w:rsidR="00603412" w:rsidRDefault="00EA49CB" w:rsidP="00343A18">
      <w:pPr>
        <w:tabs>
          <w:tab w:val="left" w:pos="9090"/>
        </w:tabs>
        <w:rPr>
          <w:rFonts w:cs="Arial"/>
          <w:bCs/>
          <w:lang w:val="sr-Cyrl-CS"/>
        </w:rPr>
      </w:pPr>
      <w:r>
        <w:rPr>
          <w:rFonts w:cs="Arial"/>
          <w:bCs/>
          <w:lang w:val="sr-Cyrl-CS"/>
        </w:rPr>
        <w:t>Ако Пружалац услуге</w:t>
      </w:r>
      <w:r w:rsidR="000E0FC1" w:rsidRPr="00F10346">
        <w:rPr>
          <w:rFonts w:cs="Arial"/>
          <w:bCs/>
          <w:lang w:val="sr-Cyrl-CS"/>
        </w:rPr>
        <w:t xml:space="preserve"> не испуни</w:t>
      </w:r>
      <w:r w:rsidR="00343A18"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00343A18" w:rsidRPr="00F10346">
        <w:rPr>
          <w:rFonts w:cs="Arial"/>
          <w:bCs/>
          <w:lang w:val="sr-Cyrl-CS"/>
        </w:rPr>
        <w:t xml:space="preserve">, или, упркос писмене опомене </w:t>
      </w:r>
      <w:r>
        <w:rPr>
          <w:rFonts w:cs="Arial"/>
          <w:lang w:val="sr-Cyrl-CS"/>
        </w:rPr>
        <w:t>Корисника  услуге</w:t>
      </w:r>
      <w:r w:rsidR="00343A18" w:rsidRPr="00F10346">
        <w:rPr>
          <w:rFonts w:cs="Arial"/>
          <w:bCs/>
          <w:lang w:val="sr-Cyrl-CS"/>
        </w:rPr>
        <w:t xml:space="preserve">, крши одредбе овог уговора, </w:t>
      </w:r>
      <w:r>
        <w:rPr>
          <w:rFonts w:cs="Arial"/>
          <w:lang w:val="sr-Cyrl-CS"/>
        </w:rPr>
        <w:t>Корисник услуге</w:t>
      </w:r>
      <w:r w:rsidR="00597EC4">
        <w:rPr>
          <w:rFonts w:cs="Arial"/>
          <w:lang w:val="sr-Cyrl-CS"/>
        </w:rPr>
        <w:t xml:space="preserve"> </w:t>
      </w:r>
      <w:r w:rsidR="00343A18" w:rsidRPr="00F10346">
        <w:rPr>
          <w:rFonts w:cs="Arial"/>
          <w:bCs/>
          <w:lang w:val="sr-Cyrl-CS"/>
        </w:rPr>
        <w:t>има право да констатује непоштовање одредби У</w:t>
      </w:r>
      <w:r>
        <w:rPr>
          <w:rFonts w:cs="Arial"/>
          <w:bCs/>
          <w:lang w:val="sr-Cyrl-CS"/>
        </w:rPr>
        <w:t xml:space="preserve">говора и о </w:t>
      </w:r>
    </w:p>
    <w:p w:rsidR="00343A18" w:rsidRPr="00F10346" w:rsidRDefault="00EA49CB" w:rsidP="00343A18">
      <w:pPr>
        <w:tabs>
          <w:tab w:val="left" w:pos="9090"/>
        </w:tabs>
        <w:rPr>
          <w:rFonts w:cs="Arial"/>
          <w:bCs/>
          <w:lang w:val="sr-Cyrl-CS"/>
        </w:rPr>
      </w:pPr>
      <w:r>
        <w:rPr>
          <w:rFonts w:cs="Arial"/>
          <w:bCs/>
          <w:lang w:val="sr-Cyrl-CS"/>
        </w:rPr>
        <w:t>томе достави Пружаоцу услуге</w:t>
      </w:r>
      <w:r w:rsidR="00343A18" w:rsidRPr="00F10346">
        <w:rPr>
          <w:rFonts w:cs="Arial"/>
          <w:bCs/>
          <w:lang w:val="sr-Cyrl-CS"/>
        </w:rPr>
        <w:t xml:space="preserve"> писану опомену.</w:t>
      </w:r>
    </w:p>
    <w:p w:rsidR="00343A18" w:rsidRPr="00F10346" w:rsidRDefault="00EA49CB" w:rsidP="00343A18">
      <w:pPr>
        <w:tabs>
          <w:tab w:val="left" w:pos="9090"/>
        </w:tabs>
        <w:rPr>
          <w:rFonts w:cs="Arial"/>
          <w:bCs/>
          <w:lang w:val="sr-Cyrl-CS"/>
        </w:rPr>
      </w:pPr>
      <w:r>
        <w:rPr>
          <w:rFonts w:cs="Arial"/>
          <w:bCs/>
          <w:lang w:val="sr-Cyrl-CS"/>
        </w:rPr>
        <w:t>Ако Пружалац услуге</w:t>
      </w:r>
      <w:r w:rsidR="00343A18" w:rsidRPr="00F10346">
        <w:rPr>
          <w:rFonts w:cs="Arial"/>
          <w:bCs/>
          <w:lang w:val="sr-Cyrl-CS"/>
        </w:rPr>
        <w:t xml:space="preserve"> не предузме мере за извршење овог Уговора, које се од њега захтевају, у року од 8 (осам) дана по пријему писане опомене, </w:t>
      </w:r>
      <w:r>
        <w:rPr>
          <w:rFonts w:cs="Arial"/>
          <w:lang w:val="sr-Cyrl-CS"/>
        </w:rPr>
        <w:t>Корисник услуге</w:t>
      </w:r>
      <w:r w:rsidR="00343A18"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C90E7A" w:rsidRDefault="00343A18" w:rsidP="00C90E7A">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03412" w:rsidRPr="00C90E7A" w:rsidRDefault="00603412" w:rsidP="00C90E7A">
      <w:pPr>
        <w:tabs>
          <w:tab w:val="left" w:pos="9090"/>
        </w:tabs>
        <w:rPr>
          <w:rFonts w:cs="Arial"/>
          <w:bCs/>
          <w:lang w:val="sr-Cyrl-CS"/>
        </w:rPr>
      </w:pPr>
    </w:p>
    <w:p w:rsidR="00343A18" w:rsidRPr="00F10346" w:rsidRDefault="00343A18" w:rsidP="00343A18">
      <w:pPr>
        <w:spacing w:before="0"/>
        <w:jc w:val="center"/>
        <w:rPr>
          <w:rFonts w:cs="Arial"/>
          <w:b/>
        </w:rPr>
      </w:pPr>
      <w:proofErr w:type="gramStart"/>
      <w:r w:rsidRPr="00F10346">
        <w:rPr>
          <w:rFonts w:cs="Arial"/>
          <w:b/>
        </w:rPr>
        <w:t>Члан 1</w:t>
      </w:r>
      <w:r w:rsidR="00603412">
        <w:rPr>
          <w:rFonts w:cs="Arial"/>
          <w:b/>
          <w:lang w:val="sr-Cyrl-RS"/>
        </w:rPr>
        <w:t>3</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03412" w:rsidRDefault="00603412" w:rsidP="00343A18">
      <w:pPr>
        <w:pStyle w:val="KDParagraf"/>
        <w:spacing w:before="0"/>
        <w:rPr>
          <w:rFonts w:eastAsia="Calibri" w:cs="Arial"/>
          <w:noProof/>
          <w:color w:val="00B0F0"/>
          <w:lang w:val="sr-Cyrl-RS"/>
        </w:rPr>
      </w:pPr>
    </w:p>
    <w:p w:rsidR="00603412" w:rsidRPr="007F4912" w:rsidRDefault="00603412" w:rsidP="00343A18">
      <w:pPr>
        <w:pStyle w:val="KDParagraf"/>
        <w:spacing w:before="0"/>
        <w:rPr>
          <w:rFonts w:eastAsia="Calibri" w:cs="Arial"/>
          <w:noProof/>
          <w:color w:val="00B0F0"/>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603412">
        <w:rPr>
          <w:rFonts w:cs="Arial"/>
          <w:b/>
          <w:lang w:val="sr-Cyrl-RS"/>
        </w:rPr>
        <w:t>4</w:t>
      </w:r>
      <w:r w:rsidRPr="00F10346">
        <w:rPr>
          <w:rFonts w:cs="Arial"/>
          <w:b/>
        </w:rPr>
        <w:t>.</w:t>
      </w:r>
      <w:proofErr w:type="gramEnd"/>
    </w:p>
    <w:p w:rsidR="00343A18" w:rsidRPr="00F10346" w:rsidRDefault="00EA49CB" w:rsidP="00343A18">
      <w:pPr>
        <w:rPr>
          <w:rFonts w:cs="Arial"/>
        </w:rPr>
      </w:pPr>
      <w:r>
        <w:rPr>
          <w:rFonts w:cs="Arial"/>
        </w:rPr>
        <w:t>Пр</w:t>
      </w:r>
      <w:r>
        <w:rPr>
          <w:rFonts w:cs="Arial"/>
          <w:lang w:val="sr-Cyrl-RS"/>
        </w:rPr>
        <w:t>ужалац услуге</w:t>
      </w:r>
      <w:r w:rsidR="00343A18" w:rsidRPr="00F10346">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00343A18" w:rsidRPr="00F10346">
        <w:rPr>
          <w:rFonts w:cs="Arial"/>
        </w:rPr>
        <w:t>,и</w:t>
      </w:r>
      <w:proofErr w:type="gramEnd"/>
      <w:r w:rsidR="00343A18" w:rsidRPr="00F10346">
        <w:rPr>
          <w:rFonts w:cs="Arial"/>
        </w:rPr>
        <w:t xml:space="preserve"> да их користи искључиво у вези са реализацијом овог Уговора. </w:t>
      </w:r>
    </w:p>
    <w:p w:rsidR="006619FB" w:rsidRDefault="00343A18" w:rsidP="00C90E7A">
      <w:pPr>
        <w:rPr>
          <w:rFonts w:cs="Arial"/>
        </w:rPr>
      </w:pPr>
      <w:proofErr w:type="gramStart"/>
      <w:r w:rsidRPr="00F10346">
        <w:rPr>
          <w:rFonts w:cs="Arial"/>
        </w:rPr>
        <w:t xml:space="preserve">Информације, подаци и документација које је </w:t>
      </w:r>
      <w:r w:rsidRPr="00F10346">
        <w:rPr>
          <w:rFonts w:cs="Arial"/>
          <w:color w:val="000000"/>
        </w:rPr>
        <w:t>К</w:t>
      </w:r>
      <w:r w:rsidR="00EA49CB">
        <w:rPr>
          <w:rFonts w:cs="Arial"/>
          <w:color w:val="000000"/>
          <w:lang w:val="sr-Cyrl-RS"/>
        </w:rPr>
        <w:t>орисник услуге</w:t>
      </w:r>
      <w:r w:rsidR="00EA49CB">
        <w:rPr>
          <w:rFonts w:cs="Arial"/>
        </w:rPr>
        <w:t xml:space="preserve"> доставио Пр</w:t>
      </w:r>
      <w:r w:rsidR="00EA49CB">
        <w:rPr>
          <w:rFonts w:cs="Arial"/>
          <w:lang w:val="sr-Cyrl-RS"/>
        </w:rPr>
        <w:t>ужаоцу услуге</w:t>
      </w:r>
      <w:r w:rsidRPr="00F10346">
        <w:rPr>
          <w:rFonts w:cs="Arial"/>
        </w:rPr>
        <w:t xml:space="preserve"> у извршавању предмета овог Уговора,</w:t>
      </w:r>
      <w:r w:rsidR="00EA49CB">
        <w:rPr>
          <w:rFonts w:cs="Arial"/>
          <w:lang w:val="sr-Cyrl-RS"/>
        </w:rPr>
        <w:t xml:space="preserve"> </w:t>
      </w:r>
      <w:r w:rsidR="00EA49CB">
        <w:rPr>
          <w:rFonts w:cs="Arial"/>
        </w:rPr>
        <w:t>Пр</w:t>
      </w:r>
      <w:r w:rsidR="00EA49CB">
        <w:rPr>
          <w:rFonts w:cs="Arial"/>
          <w:lang w:val="sr-Cyrl-RS"/>
        </w:rPr>
        <w:t>ужалац услуге</w:t>
      </w:r>
      <w:r w:rsidRPr="00F10346">
        <w:rPr>
          <w:rFonts w:cs="Arial"/>
        </w:rPr>
        <w:t xml:space="preserve"> не може стављати на располагање трећим лицима, без претходне писане сагласности </w:t>
      </w:r>
      <w:r w:rsidR="00EA49CB">
        <w:rPr>
          <w:rFonts w:cs="Arial"/>
          <w:color w:val="000000"/>
        </w:rPr>
        <w:t>К</w:t>
      </w:r>
      <w:r w:rsidR="00EA49CB">
        <w:rPr>
          <w:rFonts w:cs="Arial"/>
          <w:color w:val="000000"/>
          <w:lang w:val="sr-Cyrl-RS"/>
        </w:rPr>
        <w:t>орисника услуге</w:t>
      </w:r>
      <w:r w:rsidR="000D6ACE" w:rsidRPr="00F10346">
        <w:rPr>
          <w:rFonts w:cs="Arial"/>
          <w:color w:val="000000"/>
        </w:rPr>
        <w:t>,</w:t>
      </w:r>
      <w:r w:rsidR="00EA49CB">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603412" w:rsidRPr="00C90E7A" w:rsidRDefault="00603412" w:rsidP="00C90E7A">
      <w:pPr>
        <w:rPr>
          <w:rFonts w:cs="Arial"/>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603412">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00EA49CB">
        <w:rPr>
          <w:rFonts w:cs="Arial"/>
          <w:lang w:val="ru-RU"/>
        </w:rPr>
        <w:t>овог Уговора, Корисник услуге</w:t>
      </w:r>
      <w:r w:rsidRPr="00F10346">
        <w:rPr>
          <w:rFonts w:cs="Arial"/>
          <w:lang w:val="ru-RU"/>
        </w:rPr>
        <w:t xml:space="preserve"> може да дозволи, а </w:t>
      </w:r>
      <w:r w:rsidR="00EA49CB">
        <w:rPr>
          <w:rFonts w:cs="Arial"/>
        </w:rPr>
        <w:t>Пр</w:t>
      </w:r>
      <w:r w:rsidR="00EA49CB">
        <w:rPr>
          <w:rFonts w:cs="Arial"/>
          <w:lang w:val="sr-Cyrl-RS"/>
        </w:rPr>
        <w:t>ужалац услуге</w:t>
      </w:r>
      <w:r w:rsidRPr="00F10346">
        <w:rPr>
          <w:rFonts w:cs="Arial"/>
          <w:lang w:val="ru-RU"/>
        </w:rPr>
        <w:t xml:space="preserve"> је обавезан да прихвати промену Уговорних страна </w:t>
      </w:r>
      <w:r w:rsidR="00EA49CB">
        <w:rPr>
          <w:rFonts w:cs="Arial"/>
          <w:lang w:val="ru-RU"/>
        </w:rPr>
        <w:t>због статусних промена код Корисника услуге</w:t>
      </w:r>
      <w:r w:rsidRPr="00F10346">
        <w:rPr>
          <w:rFonts w:cs="Arial"/>
          <w:lang w:val="ru-RU"/>
        </w:rPr>
        <w:t>,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146168">
        <w:rPr>
          <w:rFonts w:cs="Arial"/>
          <w:b/>
        </w:rPr>
        <w:t>1</w:t>
      </w:r>
      <w:r w:rsidR="00603412">
        <w:rPr>
          <w:rFonts w:cs="Arial"/>
          <w:b/>
          <w:lang w:val="sr-Cyrl-RS"/>
        </w:rPr>
        <w:t>6</w:t>
      </w:r>
      <w:r w:rsidRPr="00F10346">
        <w:rPr>
          <w:rFonts w:cs="Arial"/>
          <w:b/>
        </w:rPr>
        <w:t>.</w:t>
      </w:r>
      <w:proofErr w:type="gramEnd"/>
    </w:p>
    <w:p w:rsidR="00343A18" w:rsidRPr="00F10346" w:rsidRDefault="00EA49CB" w:rsidP="00343A18">
      <w:pPr>
        <w:pStyle w:val="KDParagraf"/>
        <w:spacing w:before="0"/>
        <w:rPr>
          <w:rFonts w:eastAsia="Calibri" w:cs="Arial"/>
          <w:noProof/>
          <w:lang w:val="ru-RU"/>
        </w:rPr>
      </w:pPr>
      <w:r>
        <w:rPr>
          <w:rFonts w:cs="Arial"/>
          <w:bCs/>
          <w:lang w:val="sr-Cyrl-CS"/>
        </w:rPr>
        <w:t>Пружалац услуге</w:t>
      </w:r>
      <w:r w:rsidR="00343A18"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00343A18" w:rsidRPr="00F10346">
        <w:rPr>
          <w:rFonts w:eastAsia="TimesNewRomanPSMT" w:cs="Arial"/>
          <w:bCs/>
          <w:lang w:val="ru-RU"/>
        </w:rPr>
        <w:t xml:space="preserve">у вези са испуњеношћу услова из поступка </w:t>
      </w:r>
      <w:r w:rsidR="00343A18" w:rsidRPr="00F10346">
        <w:rPr>
          <w:rFonts w:eastAsia="TimesNewRomanPSMT" w:cs="Arial"/>
          <w:bCs/>
          <w:lang w:val="ru-RU"/>
        </w:rPr>
        <w:lastRenderedPageBreak/>
        <w:t>јавне набавке</w:t>
      </w:r>
      <w:r w:rsidR="00343A18" w:rsidRPr="00F10346">
        <w:rPr>
          <w:rFonts w:eastAsia="Calibri" w:cs="Arial"/>
          <w:noProof/>
          <w:lang w:val="ru-RU"/>
        </w:rPr>
        <w:t xml:space="preserve">, о насталој промени писмено обавести </w:t>
      </w:r>
      <w:r>
        <w:rPr>
          <w:rFonts w:eastAsia="Calibri" w:cs="Arial"/>
          <w:noProof/>
        </w:rPr>
        <w:t>К</w:t>
      </w:r>
      <w:r>
        <w:rPr>
          <w:rFonts w:eastAsia="Calibri" w:cs="Arial"/>
          <w:noProof/>
          <w:lang w:val="sr-Cyrl-RS"/>
        </w:rPr>
        <w:t>орисника услуге</w:t>
      </w:r>
      <w:r w:rsidR="00343A18"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14A6E" w:rsidRDefault="00714A6E" w:rsidP="00343A18">
      <w:pPr>
        <w:pStyle w:val="KDParagraf"/>
        <w:spacing w:before="0"/>
        <w:rPr>
          <w:rFonts w:cs="Arial"/>
          <w:b/>
          <w:lang w:val="sr-Cyrl-BA"/>
        </w:rPr>
      </w:pPr>
    </w:p>
    <w:p w:rsidR="00B4146F" w:rsidRPr="00F10346" w:rsidRDefault="00B4146F"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w:t>
      </w:r>
      <w:r w:rsidRPr="00E2726D">
        <w:rPr>
          <w:rFonts w:cs="Arial"/>
          <w:b/>
          <w:lang w:val="sr-Cyrl-BA"/>
        </w:rPr>
        <w:t>ВАЖНОСТ УГОВОРА</w:t>
      </w:r>
    </w:p>
    <w:p w:rsidR="00343A18" w:rsidRDefault="00146168" w:rsidP="00343A18">
      <w:pPr>
        <w:spacing w:before="0"/>
        <w:jc w:val="center"/>
        <w:rPr>
          <w:rFonts w:cs="Arial"/>
          <w:b/>
        </w:rPr>
      </w:pPr>
      <w:proofErr w:type="gramStart"/>
      <w:r>
        <w:rPr>
          <w:rFonts w:cs="Arial"/>
          <w:b/>
        </w:rPr>
        <w:t xml:space="preserve">Члан </w:t>
      </w:r>
      <w:r w:rsidR="00603412">
        <w:rPr>
          <w:rFonts w:cs="Arial"/>
          <w:b/>
          <w:lang w:val="sr-Cyrl-RS"/>
        </w:rPr>
        <w:t>17</w:t>
      </w:r>
      <w:r w:rsidR="00343A18" w:rsidRPr="00F10346">
        <w:rPr>
          <w:rFonts w:cs="Arial"/>
          <w:b/>
        </w:rPr>
        <w:t>.</w:t>
      </w:r>
      <w:proofErr w:type="gramEnd"/>
    </w:p>
    <w:p w:rsidR="00603412" w:rsidRPr="00F10346" w:rsidRDefault="00603412" w:rsidP="00343A18">
      <w:pPr>
        <w:spacing w:before="0"/>
        <w:jc w:val="center"/>
        <w:rPr>
          <w:rFonts w:cs="Arial"/>
          <w:b/>
        </w:rPr>
      </w:pPr>
    </w:p>
    <w:p w:rsidR="00603412" w:rsidRPr="00603412" w:rsidRDefault="00603412" w:rsidP="00603412">
      <w:pPr>
        <w:tabs>
          <w:tab w:val="left" w:pos="567"/>
        </w:tabs>
        <w:spacing w:before="0"/>
        <w:rPr>
          <w:rFonts w:cs="Arial"/>
          <w:lang w:val="sr-Cyrl-RS"/>
        </w:rPr>
      </w:pPr>
      <w:proofErr w:type="gramStart"/>
      <w:r w:rsidRPr="00603412">
        <w:rPr>
          <w:rFonts w:cs="Arial"/>
        </w:rPr>
        <w:t xml:space="preserve">Овај Уговор сматра се закљученим када га потпишу овлашћени представници Уговорних страна </w:t>
      </w:r>
      <w:r w:rsidRPr="00603412">
        <w:rPr>
          <w:rFonts w:cs="Arial"/>
          <w:lang w:val="sr-Cyrl-RS"/>
        </w:rPr>
        <w:t>и доставе средство финансијског обезбеђења.</w:t>
      </w:r>
      <w:proofErr w:type="gramEnd"/>
    </w:p>
    <w:p w:rsidR="00603412" w:rsidRPr="00603412" w:rsidRDefault="00603412" w:rsidP="00603412">
      <w:pPr>
        <w:spacing w:before="0" w:after="160" w:line="259" w:lineRule="auto"/>
        <w:jc w:val="left"/>
        <w:rPr>
          <w:rFonts w:eastAsia="Calibri" w:cs="Arial"/>
          <w:lang w:val="sr-Latn-RS"/>
        </w:rPr>
      </w:pPr>
      <w:r w:rsidRPr="00603412">
        <w:rPr>
          <w:rFonts w:eastAsia="Calibri" w:cs="Arial"/>
          <w:b/>
          <w:bCs/>
          <w:lang w:val="sr-Latn-RS"/>
        </w:rPr>
        <w:t>Уговор се закључује до испуњења свих уговорних обавеза.</w:t>
      </w:r>
    </w:p>
    <w:p w:rsidR="009A77E8" w:rsidRPr="00E76F3D" w:rsidRDefault="009A77E8" w:rsidP="001353DA">
      <w:pPr>
        <w:rPr>
          <w:rFonts w:cs="Arial"/>
          <w:spacing w:val="2"/>
        </w:rPr>
      </w:pPr>
    </w:p>
    <w:p w:rsidR="00347B7B" w:rsidRPr="00714A6E" w:rsidRDefault="00347B7B" w:rsidP="00343A18">
      <w:pPr>
        <w:pStyle w:val="KDParagraf"/>
        <w:spacing w:before="0"/>
        <w:rPr>
          <w:rFonts w:eastAsia="Calibri" w:cs="Arial"/>
          <w:color w:val="00B0F0"/>
          <w:lang w:val="sr-Cyrl-RS"/>
        </w:rPr>
      </w:pPr>
    </w:p>
    <w:p w:rsidR="00343A18" w:rsidRPr="00F10346" w:rsidRDefault="00714A6E"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Default="00603412" w:rsidP="00343A18">
      <w:pPr>
        <w:spacing w:before="0"/>
        <w:jc w:val="center"/>
        <w:rPr>
          <w:rFonts w:cs="Arial"/>
          <w:b/>
        </w:rPr>
      </w:pPr>
      <w:proofErr w:type="gramStart"/>
      <w:r>
        <w:rPr>
          <w:rFonts w:cs="Arial"/>
          <w:b/>
        </w:rPr>
        <w:t>Члан 18</w:t>
      </w:r>
      <w:r w:rsidR="00343A18" w:rsidRPr="00F10346">
        <w:rPr>
          <w:rFonts w:cs="Arial"/>
          <w:b/>
        </w:rPr>
        <w:t>.</w:t>
      </w:r>
      <w:proofErr w:type="gramEnd"/>
    </w:p>
    <w:p w:rsidR="00603412" w:rsidRPr="00F10346" w:rsidRDefault="00603412" w:rsidP="00343A18">
      <w:pPr>
        <w:spacing w:before="0"/>
        <w:jc w:val="center"/>
        <w:rPr>
          <w:rFonts w:cs="Arial"/>
          <w:b/>
        </w:rPr>
      </w:pPr>
    </w:p>
    <w:p w:rsidR="009A77E8" w:rsidRPr="00650748" w:rsidRDefault="009A77E8" w:rsidP="009A77E8">
      <w:pPr>
        <w:spacing w:before="0"/>
        <w:rPr>
          <w:rFonts w:cs="Arial"/>
          <w:lang w:eastAsia="sr-Latn-CS"/>
        </w:rPr>
      </w:pPr>
      <w:proofErr w:type="gramStart"/>
      <w:r w:rsidRPr="0065074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50748">
        <w:rPr>
          <w:rFonts w:cs="Arial"/>
          <w:lang w:eastAsia="sr-Latn-CS"/>
        </w:rPr>
        <w:t xml:space="preserve"> </w:t>
      </w:r>
      <w:proofErr w:type="gramStart"/>
      <w:r w:rsidRPr="00650748">
        <w:rPr>
          <w:rFonts w:cs="Arial"/>
          <w:lang w:eastAsia="sr-Latn-CS"/>
        </w:rPr>
        <w:t>Закона о јавним набавкама.</w:t>
      </w:r>
      <w:proofErr w:type="gramEnd"/>
    </w:p>
    <w:p w:rsidR="009A77E8" w:rsidRPr="00650748" w:rsidRDefault="009A77E8" w:rsidP="009A77E8">
      <w:pPr>
        <w:spacing w:before="0"/>
        <w:rPr>
          <w:rFonts w:cs="Arial"/>
          <w:lang w:eastAsia="sr-Latn-CS"/>
        </w:rPr>
      </w:pPr>
      <w:r w:rsidRPr="00650748">
        <w:rPr>
          <w:rFonts w:cs="Arial"/>
          <w:lang w:eastAsia="sr-Latn-CS"/>
        </w:rPr>
        <w:t xml:space="preserve">Уговорне стране током трајања овог </w:t>
      </w:r>
      <w:proofErr w:type="gramStart"/>
      <w:r w:rsidRPr="00650748">
        <w:rPr>
          <w:rFonts w:cs="Arial"/>
          <w:lang w:eastAsia="sr-Latn-CS"/>
        </w:rPr>
        <w:t>Уговора  због</w:t>
      </w:r>
      <w:proofErr w:type="gramEnd"/>
      <w:r w:rsidRPr="00650748">
        <w:rPr>
          <w:rFonts w:cs="Arial"/>
          <w:lang w:eastAsia="sr-Latn-CS"/>
        </w:rPr>
        <w:t xml:space="preserve"> промењених околности ближе одређених у члану 115. </w:t>
      </w:r>
      <w:proofErr w:type="gramStart"/>
      <w:r w:rsidRPr="00650748">
        <w:rPr>
          <w:rFonts w:cs="Arial"/>
          <w:lang w:eastAsia="sr-Latn-CS"/>
        </w:rPr>
        <w:t>Закона, могу у писменој форми путем Анекса извршити измене и допуне овог Уговора.</w:t>
      </w:r>
      <w:proofErr w:type="gramEnd"/>
    </w:p>
    <w:p w:rsidR="009A77E8" w:rsidRDefault="009A77E8" w:rsidP="009A77E8">
      <w:pPr>
        <w:spacing w:before="0"/>
        <w:rPr>
          <w:rFonts w:cs="Arial"/>
          <w:lang w:eastAsia="sr-Latn-CS"/>
        </w:rPr>
      </w:pPr>
      <w:r w:rsidRPr="0065074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3412" w:rsidRPr="00F10346" w:rsidRDefault="00603412" w:rsidP="009A77E8">
      <w:pPr>
        <w:spacing w:before="0"/>
        <w:rPr>
          <w:rFonts w:cs="Arial"/>
          <w:color w:val="00B0F0"/>
          <w:lang w:eastAsia="sr-Latn-CS"/>
        </w:rPr>
      </w:pPr>
    </w:p>
    <w:p w:rsidR="00146168" w:rsidRPr="00146168" w:rsidRDefault="0014616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603412" w:rsidP="00343A18">
      <w:pPr>
        <w:spacing w:before="0"/>
        <w:jc w:val="center"/>
        <w:rPr>
          <w:rFonts w:cs="Arial"/>
        </w:rPr>
      </w:pPr>
      <w:proofErr w:type="gramStart"/>
      <w:r>
        <w:rPr>
          <w:rFonts w:cs="Arial"/>
          <w:b/>
        </w:rPr>
        <w:t>Члан 19</w:t>
      </w:r>
      <w:r w:rsidR="00343A18" w:rsidRPr="00F10346">
        <w:rPr>
          <w:rFonts w:cs="Arial"/>
          <w:b/>
        </w:rPr>
        <w:t>.</w:t>
      </w:r>
      <w:proofErr w:type="gramEnd"/>
    </w:p>
    <w:p w:rsidR="000F4C29" w:rsidRPr="00E2726D" w:rsidRDefault="00343A18" w:rsidP="00E2726D">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0F4C29" w:rsidRDefault="000F4C29" w:rsidP="00343A18">
      <w:pPr>
        <w:spacing w:before="0"/>
        <w:jc w:val="center"/>
        <w:rPr>
          <w:rFonts w:cs="Arial"/>
          <w:b/>
          <w:lang w:val="ru-RU"/>
        </w:rPr>
      </w:pPr>
    </w:p>
    <w:p w:rsidR="00EA49CB" w:rsidRDefault="00EA49CB" w:rsidP="00343A18">
      <w:pPr>
        <w:spacing w:before="0"/>
        <w:jc w:val="center"/>
        <w:rPr>
          <w:rFonts w:cs="Arial"/>
          <w:b/>
          <w:lang w:val="ru-RU"/>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603412">
        <w:rPr>
          <w:rFonts w:cs="Arial"/>
          <w:b/>
          <w:lang w:val="sr-Cyrl-RS"/>
        </w:rPr>
        <w:t>0</w:t>
      </w:r>
      <w:r w:rsidRPr="00F10346">
        <w:rPr>
          <w:rFonts w:cs="Arial"/>
          <w:b/>
          <w:lang w:val="ru-RU"/>
        </w:rPr>
        <w:t>.</w:t>
      </w:r>
    </w:p>
    <w:p w:rsidR="00AD7B26" w:rsidRPr="000F4C29" w:rsidRDefault="00343A18" w:rsidP="00343A18">
      <w:pPr>
        <w:tabs>
          <w:tab w:val="left" w:pos="9090"/>
        </w:tabs>
        <w:rPr>
          <w:rFonts w:cs="Arial"/>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Pr>
          <w:rFonts w:cs="Arial"/>
        </w:rPr>
        <w:t>.</w:t>
      </w:r>
      <w:proofErr w:type="gramEnd"/>
      <w:r w:rsidRPr="00F10346">
        <w:rPr>
          <w:rFonts w:cs="Arial"/>
        </w:rPr>
        <w:t xml:space="preserve"> </w:t>
      </w:r>
    </w:p>
    <w:p w:rsidR="00603412" w:rsidRPr="00603412" w:rsidRDefault="00343A18" w:rsidP="00343A18">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960E04" w:rsidRDefault="00343A18" w:rsidP="00960E04">
      <w:pPr>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603412">
        <w:rPr>
          <w:rFonts w:cs="Arial"/>
          <w:b/>
          <w:lang w:val="sr-Cyrl-RS"/>
        </w:rPr>
        <w:t>1</w:t>
      </w:r>
      <w:r w:rsidRPr="00F10346">
        <w:rPr>
          <w:rFonts w:cs="Arial"/>
          <w:b/>
        </w:rPr>
        <w:t>.</w:t>
      </w:r>
      <w:proofErr w:type="gramEnd"/>
    </w:p>
    <w:p w:rsidR="000F4C29" w:rsidRPr="000F4C29" w:rsidRDefault="000F4C29" w:rsidP="000F4C29">
      <w:pPr>
        <w:suppressAutoHyphens/>
        <w:spacing w:before="0" w:line="100" w:lineRule="atLeast"/>
        <w:ind w:left="720"/>
        <w:jc w:val="left"/>
        <w:rPr>
          <w:rFonts w:cs="Arial"/>
          <w:spacing w:val="2"/>
          <w:lang w:val="sr-Cyrl-CS" w:eastAsia="sr-Latn-CS"/>
        </w:rPr>
      </w:pPr>
    </w:p>
    <w:p w:rsidR="000F4C29" w:rsidRPr="000F4C29" w:rsidRDefault="000F4C29" w:rsidP="000F4C29">
      <w:pPr>
        <w:spacing w:before="0"/>
        <w:rPr>
          <w:rFonts w:cs="Arial"/>
          <w:spacing w:val="2"/>
          <w:lang w:val="sr-Cyrl-CS"/>
        </w:rPr>
      </w:pPr>
      <w:r w:rsidRPr="000F4C29">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Саставни део овог Уговора су и његови прилози, како следи:</w:t>
      </w:r>
    </w:p>
    <w:p w:rsidR="000F4C29" w:rsidRPr="000F4C29" w:rsidRDefault="000F4C29" w:rsidP="000F4C29">
      <w:pPr>
        <w:tabs>
          <w:tab w:val="left" w:pos="9090"/>
        </w:tabs>
        <w:spacing w:before="0"/>
        <w:rPr>
          <w:rFonts w:cs="Arial"/>
          <w:lang w:val="sr-Cyrl-RS"/>
        </w:rPr>
      </w:pPr>
      <w:r w:rsidRPr="000F4C29">
        <w:rPr>
          <w:rFonts w:cs="Arial"/>
        </w:rPr>
        <w:t>Прилог 1 Понуда</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2 Образац структуре цене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3 Конкурсна документација, објављена на Порталу УЈН, а коју поседују обе уговорне стране</w:t>
      </w:r>
      <w:r w:rsidRPr="000F4C29">
        <w:rPr>
          <w:rFonts w:cs="Arial"/>
          <w:lang w:val="sr-Cyrl-RS"/>
        </w:rPr>
        <w:t>;</w:t>
      </w:r>
    </w:p>
    <w:p w:rsidR="000F4C29" w:rsidRPr="000F4C29" w:rsidRDefault="000F4C29" w:rsidP="000F4C29">
      <w:pPr>
        <w:tabs>
          <w:tab w:val="left" w:pos="9090"/>
        </w:tabs>
        <w:spacing w:before="0"/>
        <w:rPr>
          <w:rFonts w:cs="Arial"/>
          <w:lang w:val="sr-Cyrl-RS"/>
        </w:rPr>
      </w:pPr>
      <w:r w:rsidRPr="000F4C29">
        <w:rPr>
          <w:rFonts w:cs="Arial"/>
        </w:rPr>
        <w:t>Прилог 4 Техничка спецификација</w:t>
      </w:r>
      <w:r w:rsidRPr="000F4C29">
        <w:rPr>
          <w:rFonts w:cs="Arial"/>
          <w:lang w:val="sr-Cyrl-RS"/>
        </w:rPr>
        <w:t>;</w:t>
      </w:r>
    </w:p>
    <w:p w:rsidR="000F4C29" w:rsidRPr="000F4C29" w:rsidRDefault="000F4C29" w:rsidP="000F4C29">
      <w:pPr>
        <w:tabs>
          <w:tab w:val="left" w:pos="9090"/>
        </w:tabs>
        <w:spacing w:before="0"/>
        <w:rPr>
          <w:rFonts w:cs="Arial"/>
          <w:lang w:val="sr-Cyrl-RS"/>
        </w:rPr>
      </w:pPr>
      <w:proofErr w:type="gramStart"/>
      <w:r w:rsidRPr="000F4C29">
        <w:rPr>
          <w:rFonts w:cs="Arial"/>
        </w:rPr>
        <w:t>Прилог 5 Споразум о заједничком наступању</w:t>
      </w:r>
      <w:r w:rsidRPr="000F4C29">
        <w:rPr>
          <w:rFonts w:cs="Arial"/>
          <w:lang w:val="sr-Cyrl-RS"/>
        </w:rPr>
        <w:t>.</w:t>
      </w:r>
      <w:proofErr w:type="gramEnd"/>
    </w:p>
    <w:p w:rsidR="000F4C29" w:rsidRPr="000F4C29" w:rsidRDefault="000F4C29" w:rsidP="000F4C29">
      <w:pPr>
        <w:spacing w:before="0"/>
        <w:rPr>
          <w:rFonts w:cs="Arial"/>
          <w:spacing w:val="2"/>
          <w:lang w:val="sr-Cyrl-CS"/>
        </w:rPr>
      </w:pPr>
    </w:p>
    <w:p w:rsidR="000F4C29" w:rsidRPr="000F4C29" w:rsidRDefault="000F4C29" w:rsidP="000F4C29">
      <w:pPr>
        <w:spacing w:before="0"/>
        <w:rPr>
          <w:rFonts w:cs="Arial"/>
          <w:spacing w:val="2"/>
          <w:lang w:val="sr-Cyrl-CS"/>
        </w:rPr>
      </w:pPr>
      <w:r w:rsidRPr="000F4C29">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Default="00343A18" w:rsidP="00343A18">
      <w:pPr>
        <w:spacing w:before="0"/>
        <w:jc w:val="center"/>
        <w:rPr>
          <w:rFonts w:cs="Arial"/>
          <w:b/>
        </w:rPr>
      </w:pPr>
      <w:proofErr w:type="gramStart"/>
      <w:r w:rsidRPr="00F10346">
        <w:rPr>
          <w:rFonts w:cs="Arial"/>
          <w:b/>
        </w:rPr>
        <w:t>Члан 2</w:t>
      </w:r>
      <w:r w:rsidR="00603412">
        <w:rPr>
          <w:rFonts w:cs="Arial"/>
          <w:b/>
          <w:lang w:val="sr-Cyrl-RS"/>
        </w:rPr>
        <w:t>2</w:t>
      </w:r>
      <w:r w:rsidRPr="00F10346">
        <w:rPr>
          <w:rFonts w:cs="Arial"/>
          <w:b/>
        </w:rPr>
        <w:t>.</w:t>
      </w:r>
      <w:proofErr w:type="gramEnd"/>
    </w:p>
    <w:p w:rsidR="00603412" w:rsidRPr="00F10346" w:rsidRDefault="00603412" w:rsidP="00343A18">
      <w:pPr>
        <w:spacing w:before="0"/>
        <w:jc w:val="center"/>
        <w:rPr>
          <w:rFonts w:cs="Arial"/>
          <w:b/>
        </w:rPr>
      </w:pPr>
    </w:p>
    <w:p w:rsidR="00603412" w:rsidRPr="00603412"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w:t>
      </w:r>
      <w:r w:rsidR="00EA49CB">
        <w:rPr>
          <w:rFonts w:cs="Arial"/>
        </w:rPr>
        <w:t>их 2 (два) примерка за Пр</w:t>
      </w:r>
      <w:r w:rsidR="00EA49CB">
        <w:rPr>
          <w:rFonts w:cs="Arial"/>
          <w:lang w:val="sr-Cyrl-RS"/>
        </w:rPr>
        <w:t>ужаоца услуге</w:t>
      </w:r>
      <w:r w:rsidRPr="00F10346">
        <w:rPr>
          <w:rFonts w:cs="Arial"/>
        </w:rPr>
        <w:t xml:space="preserve"> а четири (4) за </w:t>
      </w:r>
      <w:r w:rsidR="00EA49CB">
        <w:rPr>
          <w:rFonts w:cs="Arial"/>
          <w:bCs/>
          <w:lang w:val="sr-Cyrl-CS"/>
        </w:rPr>
        <w:t>Корисник услуге</w:t>
      </w:r>
      <w:r w:rsidRPr="00F10346">
        <w:rPr>
          <w:rFonts w:cs="Arial"/>
        </w:rPr>
        <w:t>.</w:t>
      </w:r>
      <w:proofErr w:type="gramEnd"/>
    </w:p>
    <w:p w:rsidR="002365EE" w:rsidRPr="00E76F3D" w:rsidRDefault="002365EE" w:rsidP="00343A18">
      <w:pPr>
        <w:pStyle w:val="KDParagraf"/>
        <w:spacing w:before="0"/>
        <w:rPr>
          <w:rFonts w:cs="Arial"/>
          <w:lang w:val="sr-Cyrl-RS"/>
        </w:rPr>
      </w:pPr>
    </w:p>
    <w:p w:rsidR="00677614" w:rsidRPr="00EA49CB" w:rsidRDefault="00EA49CB" w:rsidP="00343A18">
      <w:pPr>
        <w:pStyle w:val="KDParagraf"/>
        <w:spacing w:before="0"/>
        <w:rPr>
          <w:rFonts w:cs="Arial"/>
          <w:b/>
          <w:lang w:val="sr-Cyrl-RS"/>
        </w:rPr>
      </w:pPr>
      <w:r>
        <w:rPr>
          <w:rFonts w:cs="Arial"/>
          <w:b/>
        </w:rPr>
        <w:t xml:space="preserve">   К</w:t>
      </w:r>
      <w:r>
        <w:rPr>
          <w:rFonts w:cs="Arial"/>
          <w:b/>
          <w:lang w:val="sr-Cyrl-RS"/>
        </w:rPr>
        <w:t>ОРИСНИК УСЛУГЕ</w:t>
      </w:r>
      <w:r w:rsidR="00677614" w:rsidRPr="00E76F3D">
        <w:rPr>
          <w:rFonts w:cs="Arial"/>
          <w:b/>
        </w:rPr>
        <w:t xml:space="preserve">                                                    </w:t>
      </w:r>
      <w:r w:rsidR="00603412">
        <w:rPr>
          <w:rFonts w:cs="Arial"/>
          <w:b/>
        </w:rPr>
        <w:t xml:space="preserve">                     </w:t>
      </w:r>
      <w:r>
        <w:rPr>
          <w:rFonts w:cs="Arial"/>
          <w:b/>
        </w:rPr>
        <w:t>ПР</w:t>
      </w:r>
      <w:r>
        <w:rPr>
          <w:rFonts w:cs="Arial"/>
          <w:b/>
          <w:lang w:val="sr-Cyrl-RS"/>
        </w:rPr>
        <w:t>УЖАЛАЦ УСЛУГЕ</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proofErr w:type="gramStart"/>
      <w:r w:rsidRPr="00E76F3D">
        <w:rPr>
          <w:rFonts w:cs="Arial"/>
          <w:b/>
        </w:rPr>
        <w:t>М.П.</w:t>
      </w:r>
      <w:proofErr w:type="gramEnd"/>
    </w:p>
    <w:p w:rsidR="00677614" w:rsidRPr="00603412" w:rsidRDefault="00677614" w:rsidP="00603412">
      <w:pPr>
        <w:spacing w:before="0"/>
        <w:jc w:val="left"/>
        <w:rPr>
          <w:rFonts w:cs="Arial"/>
          <w:lang w:val="sr-Cyrl-RS"/>
        </w:rPr>
      </w:pPr>
      <w:r w:rsidRPr="00E76F3D">
        <w:rPr>
          <w:rFonts w:cs="Arial"/>
        </w:rPr>
        <w:t>Финан</w:t>
      </w:r>
      <w:r w:rsidR="0019791C">
        <w:rPr>
          <w:rFonts w:cs="Arial"/>
        </w:rPr>
        <w:t>сијск</w:t>
      </w:r>
      <w:r w:rsidR="00687603">
        <w:rPr>
          <w:rFonts w:cs="Arial"/>
          <w:lang w:val="sr-Cyrl-RS"/>
        </w:rPr>
        <w:t>и директор</w:t>
      </w:r>
      <w:r w:rsidRPr="00E76F3D">
        <w:rPr>
          <w:rFonts w:cs="Arial"/>
        </w:rPr>
        <w:t xml:space="preserve"> </w:t>
      </w:r>
      <w:r w:rsidR="00625DD5">
        <w:rPr>
          <w:rFonts w:cs="Arial"/>
          <w:lang w:val="sr-Cyrl-RS"/>
        </w:rPr>
        <w:t xml:space="preserve">огранка </w:t>
      </w:r>
      <w:r w:rsidR="00625DD5">
        <w:rPr>
          <w:rFonts w:cs="Arial"/>
        </w:rPr>
        <w:t xml:space="preserve">ТЕНТ,         </w:t>
      </w:r>
      <w:r w:rsidR="00603412">
        <w:rPr>
          <w:rFonts w:cs="Arial"/>
          <w:lang w:val="sr-Cyrl-RS"/>
        </w:rPr>
        <w:t xml:space="preserve">                                    </w:t>
      </w:r>
      <w:r w:rsidR="00625DD5">
        <w:rPr>
          <w:rFonts w:cs="Arial"/>
        </w:rPr>
        <w:t xml:space="preserve"> </w:t>
      </w:r>
      <w:r w:rsidRPr="00E76F3D">
        <w:rPr>
          <w:rFonts w:cs="Arial"/>
        </w:rPr>
        <w:t>име и презиме</w:t>
      </w:r>
      <w:proofErr w:type="gramStart"/>
      <w:r w:rsidRPr="00E76F3D">
        <w:rPr>
          <w:rFonts w:cs="Arial"/>
        </w:rPr>
        <w:t>,функција</w:t>
      </w:r>
      <w:proofErr w:type="gramEnd"/>
      <w:r w:rsidRPr="00E76F3D">
        <w:rPr>
          <w:rFonts w:cs="Arial"/>
        </w:rPr>
        <w:t xml:space="preserve">                         </w:t>
      </w:r>
      <w:r w:rsidR="0019791C">
        <w:rPr>
          <w:rFonts w:cs="Arial"/>
        </w:rPr>
        <w:t xml:space="preserve">                   </w:t>
      </w:r>
      <w:r w:rsidR="00625DD5">
        <w:rPr>
          <w:rFonts w:cs="Arial"/>
          <w:lang w:val="sr-Cyrl-RS"/>
        </w:rPr>
        <w:t>Жељк Вујиновић</w:t>
      </w:r>
      <w:r w:rsidRPr="00E76F3D">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6F3EDB" w:rsidRDefault="006F3EDB">
      <w:pPr>
        <w:spacing w:before="0"/>
        <w:jc w:val="left"/>
        <w:rPr>
          <w:rFonts w:cs="Arial"/>
          <w:lang w:val="sr-Cyrl-RS"/>
        </w:rPr>
      </w:pPr>
      <w:r>
        <w:rPr>
          <w:rFonts w:cs="Arial"/>
          <w:lang w:val="sr-Cyrl-RS"/>
        </w:rPr>
        <w:br w:type="page"/>
      </w:r>
    </w:p>
    <w:p w:rsidR="006F3EDB" w:rsidRPr="00985017" w:rsidRDefault="006F3EDB" w:rsidP="006F3EDB">
      <w:pPr>
        <w:tabs>
          <w:tab w:val="left" w:pos="567"/>
        </w:tabs>
        <w:spacing w:before="0"/>
        <w:rPr>
          <w:rFonts w:cs="Arial"/>
          <w:lang w:val="sr-Cyrl-RS"/>
        </w:rPr>
      </w:pPr>
    </w:p>
    <w:p w:rsidR="006F3EDB" w:rsidRPr="00964C19" w:rsidRDefault="006F3EDB" w:rsidP="006F3EDB">
      <w:pPr>
        <w:spacing w:after="40" w:line="216" w:lineRule="auto"/>
        <w:rPr>
          <w:b/>
          <w:sz w:val="20"/>
          <w:szCs w:val="20"/>
          <w:lang w:val="sr-Latn-CS"/>
        </w:rPr>
      </w:pPr>
      <w:r>
        <w:rPr>
          <w:noProof/>
          <w:sz w:val="20"/>
          <w:szCs w:val="20"/>
          <w:lang w:val="sr-Latn-RS" w:eastAsia="sr-Latn-RS"/>
        </w:rPr>
        <w:drawing>
          <wp:inline distT="0" distB="0" distL="0" distR="0" wp14:anchorId="06C04733" wp14:editId="19781B5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6F3EDB" w:rsidRPr="00964C19" w:rsidRDefault="006F3EDB" w:rsidP="006F3EDB">
      <w:pPr>
        <w:spacing w:after="20" w:line="216" w:lineRule="auto"/>
        <w:rPr>
          <w:b/>
          <w:sz w:val="20"/>
          <w:szCs w:val="20"/>
          <w:lang w:val="sr-Cyrl-CS"/>
        </w:rPr>
      </w:pPr>
      <w:r w:rsidRPr="00964C19">
        <w:rPr>
          <w:b/>
          <w:sz w:val="20"/>
          <w:szCs w:val="20"/>
          <w:lang w:val="sr-Cyrl-CS"/>
        </w:rPr>
        <w:t>Сектор за управљање ризицима</w:t>
      </w:r>
    </w:p>
    <w:p w:rsidR="006F3EDB" w:rsidRPr="00964C19" w:rsidRDefault="006F3EDB" w:rsidP="006F3EDB">
      <w:pPr>
        <w:spacing w:after="80" w:line="216" w:lineRule="auto"/>
        <w:rPr>
          <w:b/>
          <w:sz w:val="20"/>
          <w:szCs w:val="20"/>
        </w:rPr>
      </w:pPr>
      <w:r w:rsidRPr="00964C19">
        <w:rPr>
          <w:b/>
          <w:sz w:val="20"/>
          <w:szCs w:val="20"/>
        </w:rPr>
        <w:t>Датум ________________</w:t>
      </w:r>
    </w:p>
    <w:p w:rsidR="006F3EDB" w:rsidRPr="00964C19" w:rsidRDefault="006F3EDB" w:rsidP="006F3EDB">
      <w:pPr>
        <w:spacing w:after="80" w:line="216" w:lineRule="auto"/>
        <w:ind w:firstLine="567"/>
        <w:jc w:val="center"/>
        <w:rPr>
          <w:b/>
          <w:sz w:val="20"/>
          <w:szCs w:val="20"/>
          <w:lang w:val="ru-RU"/>
        </w:rPr>
      </w:pPr>
    </w:p>
    <w:p w:rsidR="006F3EDB" w:rsidRPr="00964C19" w:rsidRDefault="006F3EDB" w:rsidP="006F3EDB">
      <w:pPr>
        <w:spacing w:after="80" w:line="216" w:lineRule="auto"/>
        <w:ind w:firstLine="567"/>
        <w:jc w:val="center"/>
        <w:rPr>
          <w:b/>
          <w:sz w:val="20"/>
          <w:szCs w:val="20"/>
          <w:lang w:val="ru-RU"/>
        </w:rPr>
      </w:pPr>
      <w:r w:rsidRPr="00964C19">
        <w:rPr>
          <w:b/>
          <w:sz w:val="20"/>
          <w:szCs w:val="20"/>
          <w:lang w:val="ru-RU"/>
        </w:rPr>
        <w:t>ПРАВИЛА</w:t>
      </w:r>
    </w:p>
    <w:p w:rsidR="006F3EDB" w:rsidRPr="00964C19" w:rsidRDefault="006F3EDB" w:rsidP="006F3EDB">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6F3EDB" w:rsidRPr="00964C19" w:rsidRDefault="006F3EDB" w:rsidP="006F3EDB">
      <w:pPr>
        <w:spacing w:after="80" w:line="216" w:lineRule="auto"/>
        <w:ind w:firstLine="567"/>
        <w:rPr>
          <w:sz w:val="20"/>
          <w:szCs w:val="20"/>
          <w:lang w:val="sr-Latn-CS"/>
        </w:rPr>
      </w:pPr>
    </w:p>
    <w:p w:rsidR="006F3EDB" w:rsidRPr="00964C19" w:rsidRDefault="006F3EDB" w:rsidP="006F3EDB">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6F3EDB" w:rsidRPr="00964C19" w:rsidRDefault="006F3EDB" w:rsidP="006F3EDB">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7554F5" w:rsidRPr="007554F5" w:rsidRDefault="007554F5" w:rsidP="006F3EDB">
      <w:pPr>
        <w:spacing w:after="80" w:line="216" w:lineRule="auto"/>
        <w:rPr>
          <w:sz w:val="20"/>
          <w:szCs w:val="20"/>
          <w:lang w:val="sr-Cyrl-RS"/>
        </w:rPr>
      </w:pPr>
    </w:p>
    <w:p w:rsidR="006F3EDB" w:rsidRPr="00964C19" w:rsidRDefault="006F3EDB" w:rsidP="006F3EDB">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6F3EDB" w:rsidRPr="00964C19" w:rsidRDefault="006F3EDB" w:rsidP="006F3EDB">
      <w:pPr>
        <w:spacing w:after="80" w:line="216" w:lineRule="auto"/>
        <w:ind w:firstLine="567"/>
        <w:rPr>
          <w:b/>
          <w:sz w:val="20"/>
          <w:szCs w:val="20"/>
          <w:u w:val="single"/>
        </w:rPr>
      </w:pPr>
    </w:p>
    <w:p w:rsidR="006F3EDB" w:rsidRDefault="006F3EDB" w:rsidP="006F3EDB">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4F5" w:rsidRPr="00964C19" w:rsidRDefault="007554F5" w:rsidP="006F3EDB">
      <w:pPr>
        <w:spacing w:after="80" w:line="216" w:lineRule="auto"/>
        <w:ind w:firstLine="567"/>
        <w:rPr>
          <w:sz w:val="20"/>
          <w:szCs w:val="20"/>
          <w:lang w:val="sr-Cyrl-CS"/>
        </w:rPr>
      </w:pP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F3EDB" w:rsidRPr="00964C19" w:rsidRDefault="006F3EDB" w:rsidP="006F3EDB">
      <w:pPr>
        <w:spacing w:after="80" w:line="216" w:lineRule="auto"/>
        <w:ind w:firstLine="567"/>
        <w:rPr>
          <w:sz w:val="20"/>
          <w:szCs w:val="20"/>
          <w:lang w:val="sr-Cyrl-CS"/>
        </w:rPr>
      </w:pPr>
      <w:r w:rsidRPr="00964C19">
        <w:rPr>
          <w:sz w:val="20"/>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F3EDB" w:rsidRDefault="006F3EDB" w:rsidP="006F3EDB">
      <w:pPr>
        <w:spacing w:after="80" w:line="216" w:lineRule="auto"/>
        <w:ind w:firstLine="567"/>
        <w:rPr>
          <w:sz w:val="20"/>
          <w:szCs w:val="20"/>
          <w:lang w:val="sr-Cyrl-CS"/>
        </w:rPr>
      </w:pPr>
      <w:r w:rsidRPr="00964C19">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4F5" w:rsidRPr="00964C19" w:rsidRDefault="007554F5" w:rsidP="006F3EDB">
      <w:pPr>
        <w:spacing w:after="80" w:line="216" w:lineRule="auto"/>
        <w:ind w:firstLine="567"/>
        <w:rPr>
          <w:sz w:val="20"/>
          <w:szCs w:val="20"/>
          <w:lang w:val="sr-Cyrl-CS"/>
        </w:rPr>
      </w:pPr>
    </w:p>
    <w:p w:rsidR="006F3EDB" w:rsidRPr="00964C19" w:rsidRDefault="006F3EDB" w:rsidP="006215E1">
      <w:pPr>
        <w:numPr>
          <w:ilvl w:val="0"/>
          <w:numId w:val="39"/>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6F3EDB" w:rsidRPr="00964C19" w:rsidRDefault="006F3EDB" w:rsidP="006215E1">
      <w:pPr>
        <w:numPr>
          <w:ilvl w:val="0"/>
          <w:numId w:val="39"/>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6F3EDB" w:rsidRPr="00964C19" w:rsidRDefault="006F3EDB" w:rsidP="006F3EDB">
      <w:pPr>
        <w:spacing w:after="80" w:line="216" w:lineRule="auto"/>
        <w:ind w:left="720"/>
        <w:rPr>
          <w:sz w:val="20"/>
          <w:szCs w:val="20"/>
        </w:rPr>
      </w:pPr>
    </w:p>
    <w:p w:rsidR="006F3EDB" w:rsidRPr="00964C19" w:rsidRDefault="006F3EDB" w:rsidP="006F3EDB">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F3EDB" w:rsidRPr="00964C19" w:rsidRDefault="006F3EDB" w:rsidP="006F3EDB">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w:t>
      </w:r>
      <w:r w:rsidRPr="00964C19">
        <w:rPr>
          <w:sz w:val="20"/>
          <w:szCs w:val="20"/>
          <w:lang w:val="ru-RU"/>
        </w:rPr>
        <w:lastRenderedPageBreak/>
        <w:t>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F3EDB" w:rsidRPr="00964C19" w:rsidRDefault="006F3EDB" w:rsidP="006215E1">
      <w:pPr>
        <w:numPr>
          <w:ilvl w:val="0"/>
          <w:numId w:val="39"/>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F3EDB" w:rsidRPr="00964C19" w:rsidRDefault="006F3EDB" w:rsidP="006215E1">
      <w:pPr>
        <w:numPr>
          <w:ilvl w:val="0"/>
          <w:numId w:val="39"/>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6F3EDB" w:rsidRPr="00964C19" w:rsidRDefault="006F3EDB" w:rsidP="006215E1">
      <w:pPr>
        <w:numPr>
          <w:ilvl w:val="0"/>
          <w:numId w:val="39"/>
        </w:numPr>
        <w:spacing w:before="0" w:after="80" w:line="216" w:lineRule="auto"/>
        <w:rPr>
          <w:sz w:val="20"/>
          <w:szCs w:val="20"/>
        </w:rPr>
      </w:pPr>
      <w:r w:rsidRPr="00964C19">
        <w:rPr>
          <w:sz w:val="20"/>
          <w:szCs w:val="20"/>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F3EDB" w:rsidRPr="00964C19" w:rsidRDefault="006F3EDB" w:rsidP="006215E1">
      <w:pPr>
        <w:numPr>
          <w:ilvl w:val="0"/>
          <w:numId w:val="39"/>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lastRenderedPageBreak/>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Забрањено је уношење оружја унутар локација Огранка ТЕНТ, као и неовлашћено фотографисање.</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6F3EDB" w:rsidRPr="00964C19" w:rsidRDefault="006F3EDB" w:rsidP="006215E1">
      <w:pPr>
        <w:numPr>
          <w:ilvl w:val="0"/>
          <w:numId w:val="39"/>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F3EDB" w:rsidRDefault="006F3EDB" w:rsidP="006F3EDB">
      <w:pPr>
        <w:spacing w:line="216" w:lineRule="auto"/>
        <w:ind w:left="360"/>
        <w:rPr>
          <w:sz w:val="20"/>
          <w:szCs w:val="20"/>
          <w:lang w:val="ru-RU"/>
        </w:rPr>
      </w:pPr>
    </w:p>
    <w:p w:rsidR="007554F5" w:rsidRPr="00964C19" w:rsidRDefault="007554F5" w:rsidP="006F3EDB">
      <w:pPr>
        <w:spacing w:line="216" w:lineRule="auto"/>
        <w:ind w:left="360"/>
        <w:rPr>
          <w:sz w:val="20"/>
          <w:szCs w:val="20"/>
          <w:lang w:val="ru-RU"/>
        </w:rPr>
      </w:pPr>
    </w:p>
    <w:p w:rsidR="006F3EDB" w:rsidRPr="00964C19" w:rsidRDefault="006F3EDB" w:rsidP="006F3EDB">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6F3EDB" w:rsidRPr="00964C19" w:rsidRDefault="006F3EDB" w:rsidP="006F3EDB">
      <w:pPr>
        <w:spacing w:line="216" w:lineRule="auto"/>
        <w:ind w:firstLine="567"/>
        <w:rPr>
          <w:b/>
          <w:sz w:val="20"/>
          <w:szCs w:val="20"/>
          <w:u w:val="single"/>
          <w:lang w:val="sr-Cyrl-CS"/>
        </w:rPr>
      </w:pPr>
      <w:r w:rsidRPr="00964C19">
        <w:rPr>
          <w:b/>
          <w:sz w:val="20"/>
          <w:szCs w:val="20"/>
          <w:u w:val="single"/>
          <w:lang w:val="sr-Cyrl-CS"/>
        </w:rPr>
        <w:t>ПО „НОРМА ЧАС“</w:t>
      </w:r>
    </w:p>
    <w:p w:rsidR="006F3EDB" w:rsidRPr="00964C19" w:rsidRDefault="006F3EDB" w:rsidP="006F3EDB">
      <w:pPr>
        <w:spacing w:after="80" w:line="216" w:lineRule="auto"/>
        <w:ind w:firstLine="567"/>
        <w:rPr>
          <w:b/>
          <w:sz w:val="20"/>
          <w:szCs w:val="20"/>
          <w:u w:val="single"/>
          <w:lang w:val="sr-Cyrl-CS"/>
        </w:rPr>
      </w:pPr>
    </w:p>
    <w:p w:rsidR="006F3EDB" w:rsidRPr="00964C19" w:rsidRDefault="006F3EDB" w:rsidP="006F3EDB">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6F3EDB" w:rsidRPr="00964C19" w:rsidRDefault="006F3EDB" w:rsidP="006F3EDB">
      <w:pPr>
        <w:autoSpaceDE w:val="0"/>
        <w:autoSpaceDN w:val="0"/>
        <w:adjustRightInd w:val="0"/>
        <w:rPr>
          <w:rFonts w:ascii="Times New Roman" w:hAnsi="Times New Roman"/>
          <w:sz w:val="20"/>
          <w:szCs w:val="20"/>
        </w:rPr>
      </w:pP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F3EDB" w:rsidRPr="00964C19" w:rsidRDefault="006F3EDB" w:rsidP="006215E1">
      <w:pPr>
        <w:numPr>
          <w:ilvl w:val="0"/>
          <w:numId w:val="40"/>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F3EDB" w:rsidRDefault="006F3EDB" w:rsidP="006215E1">
      <w:pPr>
        <w:numPr>
          <w:ilvl w:val="0"/>
          <w:numId w:val="40"/>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7554F5" w:rsidRPr="00964C19" w:rsidRDefault="007554F5" w:rsidP="007554F5">
      <w:pPr>
        <w:spacing w:before="0" w:after="80" w:line="216" w:lineRule="auto"/>
        <w:ind w:left="360"/>
        <w:rPr>
          <w:sz w:val="20"/>
          <w:szCs w:val="20"/>
          <w:lang w:val="ru-RU"/>
        </w:rPr>
      </w:pPr>
    </w:p>
    <w:p w:rsidR="006F3EDB" w:rsidRPr="00964C19" w:rsidRDefault="006F3EDB" w:rsidP="006F3EDB">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6F3EDB" w:rsidRPr="00964C19" w:rsidRDefault="006F3EDB" w:rsidP="006F3EDB">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6F3EDB" w:rsidRPr="00964C19"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F3EDB" w:rsidRPr="00964C19"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F3EDB" w:rsidRPr="00964C19"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F3EDB" w:rsidRDefault="006F3EDB" w:rsidP="006215E1">
      <w:pPr>
        <w:numPr>
          <w:ilvl w:val="0"/>
          <w:numId w:val="42"/>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4F5" w:rsidRPr="00964C19" w:rsidRDefault="007554F5" w:rsidP="007554F5">
      <w:pPr>
        <w:spacing w:before="0" w:after="80" w:line="216" w:lineRule="auto"/>
        <w:ind w:left="357"/>
        <w:rPr>
          <w:sz w:val="20"/>
          <w:szCs w:val="20"/>
          <w:lang w:val="ru-RU"/>
        </w:rPr>
      </w:pPr>
    </w:p>
    <w:p w:rsidR="006F3EDB" w:rsidRPr="00964C19" w:rsidRDefault="006F3EDB" w:rsidP="006F3EDB">
      <w:pPr>
        <w:spacing w:before="280" w:after="360" w:line="216" w:lineRule="auto"/>
        <w:ind w:firstLine="567"/>
        <w:rPr>
          <w:b/>
          <w:sz w:val="20"/>
          <w:szCs w:val="20"/>
          <w:u w:val="single"/>
        </w:rPr>
      </w:pPr>
      <w:r w:rsidRPr="00964C19">
        <w:rPr>
          <w:b/>
          <w:sz w:val="20"/>
          <w:szCs w:val="20"/>
          <w:u w:val="single"/>
        </w:rPr>
        <w:t>IV НЕПОШТОВАЊЕ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F3EDB" w:rsidRPr="00964C19" w:rsidRDefault="006F3EDB" w:rsidP="006F3EDB">
      <w:pPr>
        <w:spacing w:after="80" w:line="216" w:lineRule="auto"/>
        <w:ind w:firstLine="567"/>
        <w:rPr>
          <w:sz w:val="20"/>
          <w:szCs w:val="20"/>
          <w:lang w:val="sr-Cyrl-CS"/>
        </w:rPr>
      </w:pPr>
      <w:r w:rsidRPr="00964C19">
        <w:rPr>
          <w:sz w:val="20"/>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F3EDB" w:rsidRPr="00964C19" w:rsidRDefault="006F3EDB" w:rsidP="006F3EDB">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F3EDB" w:rsidRPr="00964C19" w:rsidRDefault="006F3EDB" w:rsidP="006F3EDB">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F3EDB" w:rsidRDefault="006F3EDB" w:rsidP="006F3EDB">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7554F5" w:rsidRPr="00964C19" w:rsidRDefault="007554F5" w:rsidP="006F3EDB">
      <w:pPr>
        <w:spacing w:after="80" w:line="216" w:lineRule="auto"/>
        <w:ind w:firstLine="567"/>
        <w:rPr>
          <w:sz w:val="20"/>
          <w:szCs w:val="20"/>
          <w:lang w:val="sr-Cyrl-CS"/>
        </w:rPr>
      </w:pPr>
    </w:p>
    <w:p w:rsidR="006F3EDB" w:rsidRPr="00964C19" w:rsidRDefault="006F3EDB" w:rsidP="006F3EDB">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6F3EDB" w:rsidRPr="00964C19" w:rsidRDefault="006F3EDB" w:rsidP="006F3EDB">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6F3EDB" w:rsidRPr="00964C19" w:rsidRDefault="006F3EDB" w:rsidP="006215E1">
      <w:pPr>
        <w:numPr>
          <w:ilvl w:val="1"/>
          <w:numId w:val="41"/>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6F3EDB" w:rsidRPr="00964C19" w:rsidRDefault="006F3EDB" w:rsidP="006F3EDB">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sr-Latn-CS"/>
        </w:rPr>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6F3EDB" w:rsidRPr="00964C19" w:rsidRDefault="006F3EDB" w:rsidP="006215E1">
      <w:pPr>
        <w:numPr>
          <w:ilvl w:val="1"/>
          <w:numId w:val="41"/>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6F3EDB" w:rsidRPr="00964C19" w:rsidRDefault="006F3EDB" w:rsidP="006215E1">
      <w:pPr>
        <w:numPr>
          <w:ilvl w:val="1"/>
          <w:numId w:val="41"/>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6F3EDB" w:rsidRDefault="006F3EDB" w:rsidP="006F3EDB">
      <w:pPr>
        <w:spacing w:after="80" w:line="216" w:lineRule="auto"/>
        <w:ind w:firstLine="567"/>
        <w:rPr>
          <w:sz w:val="20"/>
          <w:szCs w:val="20"/>
          <w:lang w:val="sr-Cyrl-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7554F5" w:rsidRDefault="007554F5" w:rsidP="006F3EDB">
      <w:pPr>
        <w:spacing w:after="80" w:line="216" w:lineRule="auto"/>
        <w:ind w:firstLine="567"/>
        <w:rPr>
          <w:sz w:val="20"/>
          <w:szCs w:val="20"/>
          <w:lang w:val="sr-Cyrl-CS"/>
        </w:rPr>
      </w:pPr>
    </w:p>
    <w:p w:rsidR="007554F5" w:rsidRDefault="007554F5" w:rsidP="006F3EDB">
      <w:pPr>
        <w:spacing w:after="80" w:line="216" w:lineRule="auto"/>
        <w:ind w:firstLine="567"/>
        <w:rPr>
          <w:sz w:val="20"/>
          <w:szCs w:val="20"/>
          <w:lang w:val="sr-Cyrl-CS"/>
        </w:rPr>
      </w:pPr>
    </w:p>
    <w:p w:rsidR="007554F5" w:rsidRPr="00964C19" w:rsidRDefault="007554F5" w:rsidP="006F3EDB">
      <w:pPr>
        <w:spacing w:after="80" w:line="216" w:lineRule="auto"/>
        <w:ind w:firstLine="567"/>
        <w:rPr>
          <w:sz w:val="20"/>
          <w:szCs w:val="20"/>
          <w:lang w:val="sr-Latn-CS"/>
        </w:rPr>
      </w:pPr>
    </w:p>
    <w:p w:rsidR="006F3EDB" w:rsidRPr="00964C19" w:rsidRDefault="006F3EDB" w:rsidP="006F3EDB">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6F3EDB" w:rsidRPr="00964C19" w:rsidRDefault="006F3EDB" w:rsidP="006215E1">
      <w:pPr>
        <w:numPr>
          <w:ilvl w:val="1"/>
          <w:numId w:val="41"/>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6F3EDB" w:rsidRDefault="006F3EDB" w:rsidP="006215E1">
      <w:pPr>
        <w:numPr>
          <w:ilvl w:val="1"/>
          <w:numId w:val="41"/>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6F3EDB" w:rsidRPr="006F3EDB" w:rsidRDefault="006F3EDB" w:rsidP="000F4C29">
      <w:pPr>
        <w:spacing w:before="0"/>
        <w:rPr>
          <w:rFonts w:cs="Arial"/>
          <w:lang w:val="sr-Cyrl-RS"/>
        </w:rPr>
      </w:pPr>
    </w:p>
    <w:sectPr w:rsidR="006F3EDB" w:rsidRPr="006F3EDB" w:rsidSect="001C40EF">
      <w:headerReference w:type="default" r:id="rId175"/>
      <w:footerReference w:type="even" r:id="rId176"/>
      <w:footerReference w:type="default" r:id="rId177"/>
      <w:headerReference w:type="first" r:id="rId178"/>
      <w:footerReference w:type="first" r:id="rId179"/>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C9F" w:rsidRDefault="007E7C9F">
      <w:r>
        <w:separator/>
      </w:r>
    </w:p>
    <w:p w:rsidR="007E7C9F" w:rsidRDefault="007E7C9F"/>
  </w:endnote>
  <w:endnote w:type="continuationSeparator" w:id="0">
    <w:p w:rsidR="007E7C9F" w:rsidRDefault="007E7C9F">
      <w:r>
        <w:continuationSeparator/>
      </w:r>
    </w:p>
    <w:p w:rsidR="007E7C9F" w:rsidRDefault="007E7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C8" w:rsidRDefault="009320C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320C8" w:rsidRDefault="009320C8" w:rsidP="00841BE7">
    <w:pPr>
      <w:pStyle w:val="Footer"/>
      <w:ind w:right="360"/>
    </w:pPr>
  </w:p>
  <w:p w:rsidR="009320C8" w:rsidRDefault="009320C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C8" w:rsidRPr="00EC5BB4" w:rsidRDefault="009320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486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486B">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C8" w:rsidRPr="00EC5BB4" w:rsidRDefault="009320C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D486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D486B">
      <w:rPr>
        <w:rStyle w:val="PageNumber"/>
        <w:rFonts w:cs="Arial"/>
        <w:b/>
        <w:noProof/>
        <w:szCs w:val="24"/>
      </w:rPr>
      <w:t>71</w:t>
    </w:r>
    <w:r w:rsidRPr="00EC5BB4">
      <w:rPr>
        <w:rStyle w:val="PageNumber"/>
        <w:rFonts w:cs="Arial"/>
        <w:b/>
        <w:szCs w:val="24"/>
      </w:rPr>
      <w:fldChar w:fldCharType="end"/>
    </w:r>
  </w:p>
  <w:p w:rsidR="009320C8" w:rsidRDefault="00932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C9F" w:rsidRDefault="007E7C9F">
      <w:r>
        <w:separator/>
      </w:r>
    </w:p>
    <w:p w:rsidR="007E7C9F" w:rsidRDefault="007E7C9F"/>
  </w:footnote>
  <w:footnote w:type="continuationSeparator" w:id="0">
    <w:p w:rsidR="007E7C9F" w:rsidRDefault="007E7C9F">
      <w:r>
        <w:continuationSeparator/>
      </w:r>
    </w:p>
    <w:p w:rsidR="007E7C9F" w:rsidRDefault="007E7C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C8" w:rsidRDefault="009320C8" w:rsidP="004276AD">
    <w:pPr>
      <w:pStyle w:val="Header"/>
      <w:rPr>
        <w:sz w:val="20"/>
      </w:rPr>
    </w:pPr>
  </w:p>
  <w:p w:rsidR="009320C8" w:rsidRPr="002851DB" w:rsidRDefault="009320C8" w:rsidP="002851DB">
    <w:pPr>
      <w:ind w:left="-360" w:right="-19"/>
      <w:jc w:val="left"/>
      <w:outlineLvl w:val="0"/>
      <w:rPr>
        <w:szCs w:val="24"/>
      </w:rPr>
    </w:pPr>
    <w:r w:rsidRPr="002851DB">
      <w:rPr>
        <w:szCs w:val="24"/>
      </w:rPr>
      <w:t>ЈП „Електропривреда Србије</w:t>
    </w:r>
    <w:proofErr w:type="gramStart"/>
    <w:r w:rsidRPr="002851DB">
      <w:rPr>
        <w:szCs w:val="24"/>
      </w:rPr>
      <w:t>“ Београд</w:t>
    </w:r>
    <w:proofErr w:type="gramEnd"/>
    <w:r w:rsidRPr="002851DB">
      <w:rPr>
        <w:szCs w:val="24"/>
      </w:rPr>
      <w:t xml:space="preserve">  </w:t>
    </w:r>
  </w:p>
  <w:p w:rsidR="009320C8" w:rsidRPr="002851DB" w:rsidRDefault="009320C8" w:rsidP="002851DB">
    <w:pPr>
      <w:ind w:left="-360" w:right="-19"/>
      <w:jc w:val="center"/>
      <w:outlineLvl w:val="0"/>
      <w:rPr>
        <w:rFonts w:cs="Arial"/>
        <w:lang w:val="sr-Cyrl-RS"/>
      </w:rPr>
    </w:pPr>
    <w:r w:rsidRPr="002851DB">
      <w:rPr>
        <w:szCs w:val="24"/>
      </w:rPr>
      <w:t xml:space="preserve">  Конкурсна документација </w:t>
    </w:r>
    <w:r w:rsidRPr="002851DB">
      <w:rPr>
        <w:szCs w:val="24"/>
        <w:lang w:val="sr-Cyrl-RS"/>
      </w:rPr>
      <w:t xml:space="preserve">                                                             </w:t>
    </w:r>
    <w:r w:rsidRPr="002851DB">
      <w:rPr>
        <w:szCs w:val="24"/>
      </w:rPr>
      <w:t xml:space="preserve">ЈН </w:t>
    </w:r>
    <w:r w:rsidRPr="002851DB">
      <w:rPr>
        <w:rFonts w:cs="Arial"/>
        <w:lang w:val="sr-Cyrl-CS"/>
      </w:rPr>
      <w:t>3000/</w:t>
    </w:r>
    <w:r>
      <w:rPr>
        <w:rFonts w:cs="Arial"/>
        <w:lang w:val="sr-Latn-RS"/>
      </w:rPr>
      <w:t>0801</w:t>
    </w:r>
    <w:r>
      <w:rPr>
        <w:rFonts w:cs="Arial"/>
        <w:lang w:val="sr-Cyrl-CS"/>
      </w:rPr>
      <w:t>/201</w:t>
    </w:r>
    <w:r>
      <w:rPr>
        <w:rFonts w:cs="Arial"/>
        <w:lang w:val="sr-Latn-RS"/>
      </w:rPr>
      <w:t>9</w:t>
    </w:r>
    <w:r w:rsidRPr="002851DB">
      <w:rPr>
        <w:rFonts w:cs="Arial"/>
        <w:lang w:val="sr-Cyrl-CS"/>
      </w:rPr>
      <w:t xml:space="preserve"> (</w:t>
    </w:r>
    <w:r>
      <w:rPr>
        <w:rFonts w:cs="Arial"/>
        <w:lang w:val="sr-Latn-RS"/>
      </w:rPr>
      <w:t>181</w:t>
    </w:r>
    <w:r>
      <w:rPr>
        <w:rFonts w:cs="Arial"/>
        <w:lang w:val="sr-Cyrl-CS"/>
      </w:rPr>
      <w:t>/201</w:t>
    </w:r>
    <w:r>
      <w:rPr>
        <w:rFonts w:cs="Arial"/>
        <w:lang w:val="sr-Latn-RS"/>
      </w:rPr>
      <w:t>9</w:t>
    </w:r>
    <w:r w:rsidRPr="002851DB">
      <w:rPr>
        <w:rFonts w:cs="Arial"/>
        <w:lang w:val="sr-Cyrl-CS"/>
      </w:rPr>
      <w:t>)</w:t>
    </w:r>
  </w:p>
  <w:p w:rsidR="009320C8" w:rsidRPr="002851DB" w:rsidRDefault="009320C8" w:rsidP="002851DB">
    <w:pPr>
      <w:ind w:left="-360" w:right="-19"/>
      <w:jc w:val="center"/>
      <w:outlineLvl w:val="0"/>
      <w:rPr>
        <w:rFonts w:cs="Arial"/>
        <w:lang w:val="sr-Cyrl-RS"/>
      </w:rPr>
    </w:pPr>
    <w:r w:rsidRPr="002851DB">
      <w:rPr>
        <w:rFonts w:cs="Arial"/>
        <w:lang w:val="sr-Cyrl-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0C8" w:rsidRDefault="009320C8" w:rsidP="004276AD">
    <w:pPr>
      <w:pStyle w:val="Header"/>
    </w:pPr>
  </w:p>
  <w:p w:rsidR="009320C8" w:rsidRPr="002851DB" w:rsidRDefault="009320C8" w:rsidP="002851DB">
    <w:pPr>
      <w:ind w:left="-360" w:right="-19"/>
      <w:jc w:val="left"/>
      <w:outlineLvl w:val="0"/>
      <w:rPr>
        <w:szCs w:val="24"/>
      </w:rPr>
    </w:pPr>
    <w:r w:rsidRPr="002851DB">
      <w:rPr>
        <w:szCs w:val="24"/>
      </w:rPr>
      <w:t>ЈП „Електропривреда Србије</w:t>
    </w:r>
    <w:proofErr w:type="gramStart"/>
    <w:r w:rsidRPr="002851DB">
      <w:rPr>
        <w:szCs w:val="24"/>
      </w:rPr>
      <w:t>“ Београд</w:t>
    </w:r>
    <w:proofErr w:type="gramEnd"/>
    <w:r w:rsidRPr="002851DB">
      <w:rPr>
        <w:szCs w:val="24"/>
      </w:rPr>
      <w:t xml:space="preserve">  </w:t>
    </w:r>
  </w:p>
  <w:p w:rsidR="009320C8" w:rsidRPr="002851DB" w:rsidRDefault="009320C8" w:rsidP="002851DB">
    <w:pPr>
      <w:ind w:left="-360" w:right="-19"/>
      <w:jc w:val="center"/>
      <w:outlineLvl w:val="0"/>
      <w:rPr>
        <w:rFonts w:cs="Arial"/>
        <w:lang w:val="sr-Cyrl-RS"/>
      </w:rPr>
    </w:pPr>
    <w:r w:rsidRPr="002851DB">
      <w:rPr>
        <w:szCs w:val="24"/>
      </w:rPr>
      <w:t xml:space="preserve">  Конкурсна документација </w:t>
    </w:r>
    <w:r w:rsidRPr="002851DB">
      <w:rPr>
        <w:szCs w:val="24"/>
        <w:lang w:val="sr-Cyrl-RS"/>
      </w:rPr>
      <w:t xml:space="preserve">                                                             </w:t>
    </w:r>
    <w:r w:rsidRPr="002851DB">
      <w:rPr>
        <w:szCs w:val="24"/>
      </w:rPr>
      <w:t xml:space="preserve">ЈН </w:t>
    </w:r>
    <w:r w:rsidRPr="002851DB">
      <w:rPr>
        <w:rFonts w:cs="Arial"/>
        <w:lang w:val="sr-Cyrl-CS"/>
      </w:rPr>
      <w:t>3000/</w:t>
    </w:r>
    <w:r>
      <w:rPr>
        <w:rFonts w:cs="Arial"/>
        <w:lang w:val="sr-Latn-RS"/>
      </w:rPr>
      <w:t>0801</w:t>
    </w:r>
    <w:r>
      <w:rPr>
        <w:rFonts w:cs="Arial"/>
        <w:lang w:val="sr-Cyrl-CS"/>
      </w:rPr>
      <w:t>/201</w:t>
    </w:r>
    <w:r>
      <w:rPr>
        <w:rFonts w:cs="Arial"/>
        <w:lang w:val="sr-Latn-RS"/>
      </w:rPr>
      <w:t>9</w:t>
    </w:r>
    <w:r w:rsidRPr="002851DB">
      <w:rPr>
        <w:rFonts w:cs="Arial"/>
        <w:lang w:val="sr-Cyrl-CS"/>
      </w:rPr>
      <w:t xml:space="preserve"> (</w:t>
    </w:r>
    <w:r>
      <w:rPr>
        <w:rFonts w:cs="Arial"/>
        <w:lang w:val="sr-Latn-RS"/>
      </w:rPr>
      <w:t>181</w:t>
    </w:r>
    <w:r>
      <w:rPr>
        <w:rFonts w:cs="Arial"/>
        <w:lang w:val="sr-Cyrl-CS"/>
      </w:rPr>
      <w:t>/201</w:t>
    </w:r>
    <w:r>
      <w:rPr>
        <w:rFonts w:cs="Arial"/>
        <w:lang w:val="sr-Latn-RS"/>
      </w:rPr>
      <w:t>9</w:t>
    </w:r>
    <w:r w:rsidRPr="002851DB">
      <w:rPr>
        <w:rFonts w:cs="Arial"/>
        <w:lang w:val="sr-Cyrl-CS"/>
      </w:rPr>
      <w:t>)</w:t>
    </w:r>
  </w:p>
  <w:p w:rsidR="009320C8" w:rsidRPr="00210557" w:rsidRDefault="009320C8" w:rsidP="002851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4346314"/>
    <w:multiLevelType w:val="hybridMultilevel"/>
    <w:tmpl w:val="70E8F188"/>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0F3D3B"/>
    <w:multiLevelType w:val="hybridMultilevel"/>
    <w:tmpl w:val="308CBFC6"/>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44C62C62"/>
    <w:multiLevelType w:val="hybridMultilevel"/>
    <w:tmpl w:val="3C24A27A"/>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D05787B"/>
    <w:multiLevelType w:val="hybridMultilevel"/>
    <w:tmpl w:val="924624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7DB3CD4"/>
    <w:multiLevelType w:val="hybridMultilevel"/>
    <w:tmpl w:val="9B70B84E"/>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F6C793B"/>
    <w:multiLevelType w:val="hybridMultilevel"/>
    <w:tmpl w:val="8968EF4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A1677E6"/>
    <w:multiLevelType w:val="multilevel"/>
    <w:tmpl w:val="2AF0C6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7A6B36B0"/>
    <w:multiLevelType w:val="hybridMultilevel"/>
    <w:tmpl w:val="BEAEB41A"/>
    <w:lvl w:ilvl="0" w:tplc="241A0001">
      <w:start w:val="1"/>
      <w:numFmt w:val="bullet"/>
      <w:lvlText w:val=""/>
      <w:lvlJc w:val="left"/>
      <w:pPr>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1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6"/>
  </w:num>
  <w:num w:numId="3">
    <w:abstractNumId w:val="96"/>
  </w:num>
  <w:num w:numId="4">
    <w:abstractNumId w:val="56"/>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78"/>
  </w:num>
  <w:num w:numId="10">
    <w:abstractNumId w:val="68"/>
  </w:num>
  <w:num w:numId="11">
    <w:abstractNumId w:val="60"/>
  </w:num>
  <w:num w:numId="12">
    <w:abstractNumId w:val="57"/>
  </w:num>
  <w:num w:numId="13">
    <w:abstractNumId w:val="82"/>
  </w:num>
  <w:num w:numId="14">
    <w:abstractNumId w:val="65"/>
  </w:num>
  <w:num w:numId="15">
    <w:abstractNumId w:val="97"/>
  </w:num>
  <w:num w:numId="16">
    <w:abstractNumId w:val="100"/>
  </w:num>
  <w:num w:numId="17">
    <w:abstractNumId w:val="97"/>
  </w:num>
  <w:num w:numId="18">
    <w:abstractNumId w:val="50"/>
  </w:num>
  <w:num w:numId="19">
    <w:abstractNumId w:val="87"/>
  </w:num>
  <w:num w:numId="20">
    <w:abstractNumId w:val="67"/>
  </w:num>
  <w:num w:numId="21">
    <w:abstractNumId w:val="51"/>
  </w:num>
  <w:num w:numId="22">
    <w:abstractNumId w:val="74"/>
  </w:num>
  <w:num w:numId="23">
    <w:abstractNumId w:val="64"/>
  </w:num>
  <w:num w:numId="24">
    <w:abstractNumId w:val="80"/>
  </w:num>
  <w:num w:numId="25">
    <w:abstractNumId w:val="93"/>
  </w:num>
  <w:num w:numId="26">
    <w:abstractNumId w:val="105"/>
  </w:num>
  <w:num w:numId="27">
    <w:abstractNumId w:val="69"/>
  </w:num>
  <w:num w:numId="28">
    <w:abstractNumId w:val="110"/>
  </w:num>
  <w:num w:numId="29">
    <w:abstractNumId w:val="79"/>
  </w:num>
  <w:num w:numId="30">
    <w:abstractNumId w:val="94"/>
  </w:num>
  <w:num w:numId="31">
    <w:abstractNumId w:val="71"/>
  </w:num>
  <w:num w:numId="32">
    <w:abstractNumId w:val="91"/>
  </w:num>
  <w:num w:numId="33">
    <w:abstractNumId w:val="99"/>
  </w:num>
  <w:num w:numId="34">
    <w:abstractNumId w:val="83"/>
  </w:num>
  <w:num w:numId="35">
    <w:abstractNumId w:val="62"/>
  </w:num>
  <w:num w:numId="36">
    <w:abstractNumId w:val="107"/>
  </w:num>
  <w:num w:numId="37">
    <w:abstractNumId w:val="102"/>
  </w:num>
  <w:num w:numId="38">
    <w:abstractNumId w:val="88"/>
  </w:num>
  <w:num w:numId="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70"/>
  </w:num>
  <w:num w:numId="4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num>
  <w:num w:numId="46">
    <w:abstractNumId w:val="75"/>
  </w:num>
  <w:num w:numId="47">
    <w:abstractNumId w:val="77"/>
  </w:num>
  <w:num w:numId="48">
    <w:abstractNumId w:val="89"/>
  </w:num>
  <w:num w:numId="49">
    <w:abstractNumId w:val="109"/>
  </w:num>
  <w:num w:numId="50">
    <w:abstractNumId w:val="81"/>
  </w:num>
  <w:num w:numId="51">
    <w:abstractNumId w:val="108"/>
  </w:num>
  <w:num w:numId="52">
    <w:abstractNumId w:val="8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24"/>
    <w:rsid w:val="0000063E"/>
    <w:rsid w:val="000006F6"/>
    <w:rsid w:val="00000822"/>
    <w:rsid w:val="0000099A"/>
    <w:rsid w:val="00001095"/>
    <w:rsid w:val="00001141"/>
    <w:rsid w:val="00001727"/>
    <w:rsid w:val="000024F4"/>
    <w:rsid w:val="00002690"/>
    <w:rsid w:val="00002D9C"/>
    <w:rsid w:val="00003023"/>
    <w:rsid w:val="000035F7"/>
    <w:rsid w:val="000042FE"/>
    <w:rsid w:val="0000496D"/>
    <w:rsid w:val="00004DF0"/>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5C5"/>
    <w:rsid w:val="00017C93"/>
    <w:rsid w:val="00017F00"/>
    <w:rsid w:val="00020174"/>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0CC"/>
    <w:rsid w:val="000303E2"/>
    <w:rsid w:val="00030591"/>
    <w:rsid w:val="00030949"/>
    <w:rsid w:val="00030B9D"/>
    <w:rsid w:val="00030E9F"/>
    <w:rsid w:val="0003103E"/>
    <w:rsid w:val="0003169E"/>
    <w:rsid w:val="000317BA"/>
    <w:rsid w:val="00031E71"/>
    <w:rsid w:val="00032272"/>
    <w:rsid w:val="00032B7E"/>
    <w:rsid w:val="00032C65"/>
    <w:rsid w:val="00032CA1"/>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4C3"/>
    <w:rsid w:val="00043B23"/>
    <w:rsid w:val="00043C87"/>
    <w:rsid w:val="00043D31"/>
    <w:rsid w:val="00043EAD"/>
    <w:rsid w:val="000440B1"/>
    <w:rsid w:val="00044484"/>
    <w:rsid w:val="00044A8E"/>
    <w:rsid w:val="000455D2"/>
    <w:rsid w:val="00045E55"/>
    <w:rsid w:val="00045FB6"/>
    <w:rsid w:val="000467CA"/>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A3F"/>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CEC"/>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20B"/>
    <w:rsid w:val="00090362"/>
    <w:rsid w:val="000905C6"/>
    <w:rsid w:val="00090A5C"/>
    <w:rsid w:val="00090DF6"/>
    <w:rsid w:val="000912C2"/>
    <w:rsid w:val="0009151E"/>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5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76"/>
    <w:rsid w:val="000B48E3"/>
    <w:rsid w:val="000B48FD"/>
    <w:rsid w:val="000B4CCC"/>
    <w:rsid w:val="000B4D6F"/>
    <w:rsid w:val="000B58E8"/>
    <w:rsid w:val="000B59E2"/>
    <w:rsid w:val="000B59EB"/>
    <w:rsid w:val="000B5E06"/>
    <w:rsid w:val="000B5F30"/>
    <w:rsid w:val="000B65D5"/>
    <w:rsid w:val="000B67DA"/>
    <w:rsid w:val="000B686F"/>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3B2D"/>
    <w:rsid w:val="000C3B49"/>
    <w:rsid w:val="000C3B64"/>
    <w:rsid w:val="000C4021"/>
    <w:rsid w:val="000C4AF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AFD"/>
    <w:rsid w:val="000D6FD6"/>
    <w:rsid w:val="000D7758"/>
    <w:rsid w:val="000D7B65"/>
    <w:rsid w:val="000E0014"/>
    <w:rsid w:val="000E08CC"/>
    <w:rsid w:val="000E0FC1"/>
    <w:rsid w:val="000E10A1"/>
    <w:rsid w:val="000E1258"/>
    <w:rsid w:val="000E15DA"/>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3D0"/>
    <w:rsid w:val="000F162B"/>
    <w:rsid w:val="000F1885"/>
    <w:rsid w:val="000F1D3E"/>
    <w:rsid w:val="000F1D75"/>
    <w:rsid w:val="000F1F11"/>
    <w:rsid w:val="000F234D"/>
    <w:rsid w:val="000F240B"/>
    <w:rsid w:val="000F298E"/>
    <w:rsid w:val="000F2A7A"/>
    <w:rsid w:val="000F3138"/>
    <w:rsid w:val="000F33C3"/>
    <w:rsid w:val="000F34FC"/>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DEA"/>
    <w:rsid w:val="00103E5D"/>
    <w:rsid w:val="001040F2"/>
    <w:rsid w:val="001047F0"/>
    <w:rsid w:val="00104AC3"/>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02"/>
    <w:rsid w:val="001168C1"/>
    <w:rsid w:val="00116C7A"/>
    <w:rsid w:val="00117C4F"/>
    <w:rsid w:val="00117C72"/>
    <w:rsid w:val="00120CEF"/>
    <w:rsid w:val="00120FCC"/>
    <w:rsid w:val="0012159F"/>
    <w:rsid w:val="00121732"/>
    <w:rsid w:val="001217E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63E3"/>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C0"/>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C2C"/>
    <w:rsid w:val="0014115C"/>
    <w:rsid w:val="001411CA"/>
    <w:rsid w:val="001412D9"/>
    <w:rsid w:val="00141344"/>
    <w:rsid w:val="001414EA"/>
    <w:rsid w:val="00141BC9"/>
    <w:rsid w:val="00141FC2"/>
    <w:rsid w:val="0014203F"/>
    <w:rsid w:val="00142570"/>
    <w:rsid w:val="00142637"/>
    <w:rsid w:val="00142809"/>
    <w:rsid w:val="00142A2F"/>
    <w:rsid w:val="00142DAC"/>
    <w:rsid w:val="001430B1"/>
    <w:rsid w:val="001435FC"/>
    <w:rsid w:val="00143A27"/>
    <w:rsid w:val="00143A79"/>
    <w:rsid w:val="00143AE6"/>
    <w:rsid w:val="00143C09"/>
    <w:rsid w:val="00143DEB"/>
    <w:rsid w:val="00144740"/>
    <w:rsid w:val="00144917"/>
    <w:rsid w:val="001449E7"/>
    <w:rsid w:val="00144DDB"/>
    <w:rsid w:val="00144DFB"/>
    <w:rsid w:val="00145502"/>
    <w:rsid w:val="001455A4"/>
    <w:rsid w:val="001458BF"/>
    <w:rsid w:val="001460FE"/>
    <w:rsid w:val="00146168"/>
    <w:rsid w:val="00146266"/>
    <w:rsid w:val="0014649A"/>
    <w:rsid w:val="001465C5"/>
    <w:rsid w:val="00146A66"/>
    <w:rsid w:val="00146C4C"/>
    <w:rsid w:val="00146DC5"/>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064"/>
    <w:rsid w:val="00164411"/>
    <w:rsid w:val="00164470"/>
    <w:rsid w:val="001644F1"/>
    <w:rsid w:val="001647FC"/>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3AD"/>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9E"/>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8A7"/>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2E5"/>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5E7"/>
    <w:rsid w:val="001E06AD"/>
    <w:rsid w:val="001E10E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1DF"/>
    <w:rsid w:val="001F17A8"/>
    <w:rsid w:val="001F1802"/>
    <w:rsid w:val="001F18F4"/>
    <w:rsid w:val="001F27FA"/>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351"/>
    <w:rsid w:val="001F6527"/>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925"/>
    <w:rsid w:val="00227347"/>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02E"/>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D0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F7E"/>
    <w:rsid w:val="00271733"/>
    <w:rsid w:val="00271952"/>
    <w:rsid w:val="00271C4C"/>
    <w:rsid w:val="002726E9"/>
    <w:rsid w:val="00272A03"/>
    <w:rsid w:val="002731BE"/>
    <w:rsid w:val="00273823"/>
    <w:rsid w:val="00273AC6"/>
    <w:rsid w:val="00274100"/>
    <w:rsid w:val="00274181"/>
    <w:rsid w:val="0027418E"/>
    <w:rsid w:val="00274398"/>
    <w:rsid w:val="002745D0"/>
    <w:rsid w:val="0027488E"/>
    <w:rsid w:val="00275367"/>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420"/>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6D0"/>
    <w:rsid w:val="002851C1"/>
    <w:rsid w:val="002851DB"/>
    <w:rsid w:val="002853AD"/>
    <w:rsid w:val="0028543A"/>
    <w:rsid w:val="0028544A"/>
    <w:rsid w:val="002855C9"/>
    <w:rsid w:val="0028583C"/>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C5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8A2"/>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0E5"/>
    <w:rsid w:val="002B6603"/>
    <w:rsid w:val="002B663B"/>
    <w:rsid w:val="002B6D5A"/>
    <w:rsid w:val="002B6EB1"/>
    <w:rsid w:val="002B6F1E"/>
    <w:rsid w:val="002B7299"/>
    <w:rsid w:val="002B72C2"/>
    <w:rsid w:val="002B7588"/>
    <w:rsid w:val="002B7A6E"/>
    <w:rsid w:val="002C00D1"/>
    <w:rsid w:val="002C042F"/>
    <w:rsid w:val="002C0729"/>
    <w:rsid w:val="002C07B2"/>
    <w:rsid w:val="002C083C"/>
    <w:rsid w:val="002C0C5C"/>
    <w:rsid w:val="002C0D84"/>
    <w:rsid w:val="002C17DD"/>
    <w:rsid w:val="002C247D"/>
    <w:rsid w:val="002C2733"/>
    <w:rsid w:val="002C2AC1"/>
    <w:rsid w:val="002C2AF6"/>
    <w:rsid w:val="002C30FA"/>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967"/>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4B98"/>
    <w:rsid w:val="002E5445"/>
    <w:rsid w:val="002E5831"/>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52E"/>
    <w:rsid w:val="002F6ACF"/>
    <w:rsid w:val="003003A5"/>
    <w:rsid w:val="003003B4"/>
    <w:rsid w:val="00300AC5"/>
    <w:rsid w:val="00300AF6"/>
    <w:rsid w:val="0030144A"/>
    <w:rsid w:val="0030221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459"/>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C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6A9"/>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9E8"/>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2F2"/>
    <w:rsid w:val="00381889"/>
    <w:rsid w:val="0038206D"/>
    <w:rsid w:val="0038233F"/>
    <w:rsid w:val="00382754"/>
    <w:rsid w:val="00383211"/>
    <w:rsid w:val="0038375A"/>
    <w:rsid w:val="003841C5"/>
    <w:rsid w:val="003843DF"/>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2A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CE2"/>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E77"/>
    <w:rsid w:val="003C1F3E"/>
    <w:rsid w:val="003C217A"/>
    <w:rsid w:val="003C24B3"/>
    <w:rsid w:val="003C298E"/>
    <w:rsid w:val="003C2FF1"/>
    <w:rsid w:val="003C37BE"/>
    <w:rsid w:val="003C39B7"/>
    <w:rsid w:val="003C3DA1"/>
    <w:rsid w:val="003C4417"/>
    <w:rsid w:val="003C45F6"/>
    <w:rsid w:val="003C4CA2"/>
    <w:rsid w:val="003C4CAB"/>
    <w:rsid w:val="003C4E60"/>
    <w:rsid w:val="003C4F79"/>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2F8"/>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3FA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065"/>
    <w:rsid w:val="00401787"/>
    <w:rsid w:val="00401AF8"/>
    <w:rsid w:val="00401CD9"/>
    <w:rsid w:val="00401F5B"/>
    <w:rsid w:val="00402045"/>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4C"/>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0C0"/>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6E9B"/>
    <w:rsid w:val="0042720A"/>
    <w:rsid w:val="004276AD"/>
    <w:rsid w:val="00427883"/>
    <w:rsid w:val="00427A8A"/>
    <w:rsid w:val="00427AA1"/>
    <w:rsid w:val="00427CE2"/>
    <w:rsid w:val="00427E21"/>
    <w:rsid w:val="00427EB4"/>
    <w:rsid w:val="0043024A"/>
    <w:rsid w:val="00430427"/>
    <w:rsid w:val="004311E4"/>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0F5"/>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435"/>
    <w:rsid w:val="0045685C"/>
    <w:rsid w:val="00456A8F"/>
    <w:rsid w:val="00457A99"/>
    <w:rsid w:val="004612CD"/>
    <w:rsid w:val="00461312"/>
    <w:rsid w:val="004618A5"/>
    <w:rsid w:val="00461F43"/>
    <w:rsid w:val="004627A0"/>
    <w:rsid w:val="0046293B"/>
    <w:rsid w:val="00462A22"/>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03"/>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87A77"/>
    <w:rsid w:val="004905AB"/>
    <w:rsid w:val="00490622"/>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50"/>
    <w:rsid w:val="004A28A7"/>
    <w:rsid w:val="004A2E80"/>
    <w:rsid w:val="004A304D"/>
    <w:rsid w:val="004A34A8"/>
    <w:rsid w:val="004A34DB"/>
    <w:rsid w:val="004A375E"/>
    <w:rsid w:val="004A3EB1"/>
    <w:rsid w:val="004A41DC"/>
    <w:rsid w:val="004A424D"/>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C5"/>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1E67"/>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7FD"/>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4F7EFF"/>
    <w:rsid w:val="00500143"/>
    <w:rsid w:val="00500222"/>
    <w:rsid w:val="00500309"/>
    <w:rsid w:val="0050060B"/>
    <w:rsid w:val="00500731"/>
    <w:rsid w:val="00500824"/>
    <w:rsid w:val="00500825"/>
    <w:rsid w:val="00500AF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BB4"/>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2DEF"/>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51E"/>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86D"/>
    <w:rsid w:val="00537B72"/>
    <w:rsid w:val="00540015"/>
    <w:rsid w:val="0054056C"/>
    <w:rsid w:val="005406A0"/>
    <w:rsid w:val="0054098C"/>
    <w:rsid w:val="00540A43"/>
    <w:rsid w:val="00540BE5"/>
    <w:rsid w:val="00540CD8"/>
    <w:rsid w:val="005410D0"/>
    <w:rsid w:val="005419DB"/>
    <w:rsid w:val="00541B8C"/>
    <w:rsid w:val="00541E19"/>
    <w:rsid w:val="00542127"/>
    <w:rsid w:val="005422AD"/>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0F8A"/>
    <w:rsid w:val="00591069"/>
    <w:rsid w:val="00591239"/>
    <w:rsid w:val="00591B88"/>
    <w:rsid w:val="0059254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5BC"/>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1CF2"/>
    <w:rsid w:val="005B24DF"/>
    <w:rsid w:val="005B2A19"/>
    <w:rsid w:val="005B4713"/>
    <w:rsid w:val="005B4B5C"/>
    <w:rsid w:val="005B4BF7"/>
    <w:rsid w:val="005B5392"/>
    <w:rsid w:val="005B56D4"/>
    <w:rsid w:val="005B593C"/>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A65"/>
    <w:rsid w:val="005D3C76"/>
    <w:rsid w:val="005D44BB"/>
    <w:rsid w:val="005D4A8F"/>
    <w:rsid w:val="005D5269"/>
    <w:rsid w:val="005D5348"/>
    <w:rsid w:val="005D5729"/>
    <w:rsid w:val="005D606A"/>
    <w:rsid w:val="005D61CE"/>
    <w:rsid w:val="005D65A6"/>
    <w:rsid w:val="005D67CE"/>
    <w:rsid w:val="005D6A2A"/>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B95"/>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5C9"/>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99F"/>
    <w:rsid w:val="00600A33"/>
    <w:rsid w:val="00600B01"/>
    <w:rsid w:val="00600CD1"/>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412"/>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9FA"/>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C30"/>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5E1"/>
    <w:rsid w:val="00621752"/>
    <w:rsid w:val="00621765"/>
    <w:rsid w:val="006218DF"/>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A33"/>
    <w:rsid w:val="00625DD5"/>
    <w:rsid w:val="00626522"/>
    <w:rsid w:val="0062654B"/>
    <w:rsid w:val="00626C2D"/>
    <w:rsid w:val="00626DCA"/>
    <w:rsid w:val="00626FC9"/>
    <w:rsid w:val="006274B4"/>
    <w:rsid w:val="006274FB"/>
    <w:rsid w:val="00627A26"/>
    <w:rsid w:val="00630278"/>
    <w:rsid w:val="0063038F"/>
    <w:rsid w:val="00630421"/>
    <w:rsid w:val="00630EB5"/>
    <w:rsid w:val="00631036"/>
    <w:rsid w:val="00631454"/>
    <w:rsid w:val="0063156B"/>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8ED"/>
    <w:rsid w:val="00647A26"/>
    <w:rsid w:val="00650121"/>
    <w:rsid w:val="00650237"/>
    <w:rsid w:val="00650243"/>
    <w:rsid w:val="006506C2"/>
    <w:rsid w:val="00650748"/>
    <w:rsid w:val="00651550"/>
    <w:rsid w:val="006518CA"/>
    <w:rsid w:val="0065197C"/>
    <w:rsid w:val="00651AA8"/>
    <w:rsid w:val="00651E34"/>
    <w:rsid w:val="00651EBA"/>
    <w:rsid w:val="00652180"/>
    <w:rsid w:val="00652A26"/>
    <w:rsid w:val="00652D53"/>
    <w:rsid w:val="00652D55"/>
    <w:rsid w:val="006534B9"/>
    <w:rsid w:val="0065369F"/>
    <w:rsid w:val="00653A2A"/>
    <w:rsid w:val="00653FA4"/>
    <w:rsid w:val="00654117"/>
    <w:rsid w:val="00654492"/>
    <w:rsid w:val="00654AF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B4C"/>
    <w:rsid w:val="00662F41"/>
    <w:rsid w:val="00663D9E"/>
    <w:rsid w:val="00664027"/>
    <w:rsid w:val="00664534"/>
    <w:rsid w:val="00664A23"/>
    <w:rsid w:val="00664CBD"/>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BA"/>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3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506"/>
    <w:rsid w:val="006B29E3"/>
    <w:rsid w:val="006B2A77"/>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4621"/>
    <w:rsid w:val="006C54BD"/>
    <w:rsid w:val="006C5763"/>
    <w:rsid w:val="006C5787"/>
    <w:rsid w:val="006C598D"/>
    <w:rsid w:val="006C5BE0"/>
    <w:rsid w:val="006C5C97"/>
    <w:rsid w:val="006C5D2A"/>
    <w:rsid w:val="006C5F2E"/>
    <w:rsid w:val="006C62B6"/>
    <w:rsid w:val="006C6AF1"/>
    <w:rsid w:val="006C6E0A"/>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5F5"/>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EDB"/>
    <w:rsid w:val="006F41BB"/>
    <w:rsid w:val="006F48D1"/>
    <w:rsid w:val="006F48E4"/>
    <w:rsid w:val="006F49EE"/>
    <w:rsid w:val="006F5408"/>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5E6"/>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CE8"/>
    <w:rsid w:val="00732E32"/>
    <w:rsid w:val="0073318B"/>
    <w:rsid w:val="00733626"/>
    <w:rsid w:val="007336EF"/>
    <w:rsid w:val="00733749"/>
    <w:rsid w:val="00733E87"/>
    <w:rsid w:val="00733FBE"/>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C29"/>
    <w:rsid w:val="00740FD5"/>
    <w:rsid w:val="00741046"/>
    <w:rsid w:val="00741BD5"/>
    <w:rsid w:val="00741F26"/>
    <w:rsid w:val="00742099"/>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75"/>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F5"/>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130"/>
    <w:rsid w:val="007811BF"/>
    <w:rsid w:val="00781AC3"/>
    <w:rsid w:val="00782552"/>
    <w:rsid w:val="007826BF"/>
    <w:rsid w:val="00782A09"/>
    <w:rsid w:val="007837BC"/>
    <w:rsid w:val="0078391A"/>
    <w:rsid w:val="00785033"/>
    <w:rsid w:val="00785302"/>
    <w:rsid w:val="007854CE"/>
    <w:rsid w:val="00785A36"/>
    <w:rsid w:val="00785F67"/>
    <w:rsid w:val="0078604C"/>
    <w:rsid w:val="00786386"/>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822"/>
    <w:rsid w:val="00794D1B"/>
    <w:rsid w:val="00794ED5"/>
    <w:rsid w:val="00795238"/>
    <w:rsid w:val="00795810"/>
    <w:rsid w:val="00795A97"/>
    <w:rsid w:val="00795B64"/>
    <w:rsid w:val="007969FB"/>
    <w:rsid w:val="0079748E"/>
    <w:rsid w:val="007976DA"/>
    <w:rsid w:val="0079796E"/>
    <w:rsid w:val="00797AE8"/>
    <w:rsid w:val="00797B34"/>
    <w:rsid w:val="00797DFD"/>
    <w:rsid w:val="00797F2B"/>
    <w:rsid w:val="007A026A"/>
    <w:rsid w:val="007A0327"/>
    <w:rsid w:val="007A0727"/>
    <w:rsid w:val="007A0BA8"/>
    <w:rsid w:val="007A0C9E"/>
    <w:rsid w:val="007A0D1D"/>
    <w:rsid w:val="007A0E4E"/>
    <w:rsid w:val="007A163E"/>
    <w:rsid w:val="007A1828"/>
    <w:rsid w:val="007A192D"/>
    <w:rsid w:val="007A1EB4"/>
    <w:rsid w:val="007A20A9"/>
    <w:rsid w:val="007A230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390"/>
    <w:rsid w:val="007C0E7C"/>
    <w:rsid w:val="007C114C"/>
    <w:rsid w:val="007C1277"/>
    <w:rsid w:val="007C18A0"/>
    <w:rsid w:val="007C1E51"/>
    <w:rsid w:val="007C1FBB"/>
    <w:rsid w:val="007C1FDE"/>
    <w:rsid w:val="007C2103"/>
    <w:rsid w:val="007C2527"/>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C9F"/>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9BE"/>
    <w:rsid w:val="008260CD"/>
    <w:rsid w:val="00826664"/>
    <w:rsid w:val="00827230"/>
    <w:rsid w:val="00827257"/>
    <w:rsid w:val="00827917"/>
    <w:rsid w:val="00830956"/>
    <w:rsid w:val="0083122D"/>
    <w:rsid w:val="0083139A"/>
    <w:rsid w:val="00831BD7"/>
    <w:rsid w:val="00832564"/>
    <w:rsid w:val="008337DE"/>
    <w:rsid w:val="00833911"/>
    <w:rsid w:val="0083447C"/>
    <w:rsid w:val="00834673"/>
    <w:rsid w:val="00834839"/>
    <w:rsid w:val="00834929"/>
    <w:rsid w:val="00834A47"/>
    <w:rsid w:val="00834F58"/>
    <w:rsid w:val="00835150"/>
    <w:rsid w:val="00835518"/>
    <w:rsid w:val="00835FA9"/>
    <w:rsid w:val="00836E6D"/>
    <w:rsid w:val="00837753"/>
    <w:rsid w:val="00837A53"/>
    <w:rsid w:val="00837B79"/>
    <w:rsid w:val="00837D4A"/>
    <w:rsid w:val="00840030"/>
    <w:rsid w:val="00840364"/>
    <w:rsid w:val="00840535"/>
    <w:rsid w:val="00840E10"/>
    <w:rsid w:val="0084157B"/>
    <w:rsid w:val="00841BC4"/>
    <w:rsid w:val="00841BE7"/>
    <w:rsid w:val="00841F94"/>
    <w:rsid w:val="008421F0"/>
    <w:rsid w:val="008423A9"/>
    <w:rsid w:val="00842A1C"/>
    <w:rsid w:val="00842B3D"/>
    <w:rsid w:val="00842CAD"/>
    <w:rsid w:val="00842E4F"/>
    <w:rsid w:val="00842ED3"/>
    <w:rsid w:val="00842F08"/>
    <w:rsid w:val="00842F4C"/>
    <w:rsid w:val="00843AEC"/>
    <w:rsid w:val="00844295"/>
    <w:rsid w:val="008443D9"/>
    <w:rsid w:val="00844A5E"/>
    <w:rsid w:val="00844C48"/>
    <w:rsid w:val="00844CDE"/>
    <w:rsid w:val="0084571A"/>
    <w:rsid w:val="008457D5"/>
    <w:rsid w:val="00845995"/>
    <w:rsid w:val="0084629B"/>
    <w:rsid w:val="0084679C"/>
    <w:rsid w:val="00846B71"/>
    <w:rsid w:val="00846DA9"/>
    <w:rsid w:val="00847241"/>
    <w:rsid w:val="008475C9"/>
    <w:rsid w:val="00847ABD"/>
    <w:rsid w:val="00847AE9"/>
    <w:rsid w:val="00847BAB"/>
    <w:rsid w:val="00847C99"/>
    <w:rsid w:val="0085045F"/>
    <w:rsid w:val="00850833"/>
    <w:rsid w:val="008508EC"/>
    <w:rsid w:val="0085099D"/>
    <w:rsid w:val="00850CEC"/>
    <w:rsid w:val="00850D8B"/>
    <w:rsid w:val="0085124B"/>
    <w:rsid w:val="008512C6"/>
    <w:rsid w:val="008514C9"/>
    <w:rsid w:val="00851719"/>
    <w:rsid w:val="00851B57"/>
    <w:rsid w:val="00851C62"/>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33"/>
    <w:rsid w:val="00856D51"/>
    <w:rsid w:val="008576CB"/>
    <w:rsid w:val="00857BCE"/>
    <w:rsid w:val="00857F34"/>
    <w:rsid w:val="00857FB0"/>
    <w:rsid w:val="008601F4"/>
    <w:rsid w:val="00860691"/>
    <w:rsid w:val="00860E44"/>
    <w:rsid w:val="008610E8"/>
    <w:rsid w:val="00861417"/>
    <w:rsid w:val="00861714"/>
    <w:rsid w:val="008619C1"/>
    <w:rsid w:val="00861A46"/>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AB4"/>
    <w:rsid w:val="00877BA7"/>
    <w:rsid w:val="00877D80"/>
    <w:rsid w:val="00877EFF"/>
    <w:rsid w:val="00877F45"/>
    <w:rsid w:val="00880992"/>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F92"/>
    <w:rsid w:val="008941D0"/>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AC9"/>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3D5"/>
    <w:rsid w:val="008B24D4"/>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81D"/>
    <w:rsid w:val="008C3987"/>
    <w:rsid w:val="008C3B2A"/>
    <w:rsid w:val="008C440D"/>
    <w:rsid w:val="008C452B"/>
    <w:rsid w:val="008C4954"/>
    <w:rsid w:val="008C4FB0"/>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6C6"/>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613"/>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23"/>
    <w:rsid w:val="009266E2"/>
    <w:rsid w:val="00926734"/>
    <w:rsid w:val="0092680D"/>
    <w:rsid w:val="00926852"/>
    <w:rsid w:val="00926AE7"/>
    <w:rsid w:val="00926B3E"/>
    <w:rsid w:val="0092701C"/>
    <w:rsid w:val="0092735A"/>
    <w:rsid w:val="00930400"/>
    <w:rsid w:val="0093067A"/>
    <w:rsid w:val="00931267"/>
    <w:rsid w:val="00931669"/>
    <w:rsid w:val="00931774"/>
    <w:rsid w:val="009320C8"/>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1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E04"/>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83"/>
    <w:rsid w:val="00962DFB"/>
    <w:rsid w:val="00963109"/>
    <w:rsid w:val="009631C3"/>
    <w:rsid w:val="00963301"/>
    <w:rsid w:val="009636E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148"/>
    <w:rsid w:val="00974649"/>
    <w:rsid w:val="009747C4"/>
    <w:rsid w:val="00974BB4"/>
    <w:rsid w:val="00974DAE"/>
    <w:rsid w:val="00975822"/>
    <w:rsid w:val="00975EE5"/>
    <w:rsid w:val="00976081"/>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376"/>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31"/>
    <w:rsid w:val="00996EC8"/>
    <w:rsid w:val="009977EB"/>
    <w:rsid w:val="0099791F"/>
    <w:rsid w:val="00997DA3"/>
    <w:rsid w:val="00997FBB"/>
    <w:rsid w:val="009A0881"/>
    <w:rsid w:val="009A09D8"/>
    <w:rsid w:val="009A0DC0"/>
    <w:rsid w:val="009A10B5"/>
    <w:rsid w:val="009A11E6"/>
    <w:rsid w:val="009A14AB"/>
    <w:rsid w:val="009A1A14"/>
    <w:rsid w:val="009A2888"/>
    <w:rsid w:val="009A2CAB"/>
    <w:rsid w:val="009A3198"/>
    <w:rsid w:val="009A3852"/>
    <w:rsid w:val="009A3B75"/>
    <w:rsid w:val="009A3BED"/>
    <w:rsid w:val="009A3D36"/>
    <w:rsid w:val="009A445E"/>
    <w:rsid w:val="009A487C"/>
    <w:rsid w:val="009A48E4"/>
    <w:rsid w:val="009A4F3B"/>
    <w:rsid w:val="009A51AB"/>
    <w:rsid w:val="009A52B6"/>
    <w:rsid w:val="009A5473"/>
    <w:rsid w:val="009A5602"/>
    <w:rsid w:val="009A5649"/>
    <w:rsid w:val="009A579C"/>
    <w:rsid w:val="009A5C24"/>
    <w:rsid w:val="009A61F4"/>
    <w:rsid w:val="009A62AB"/>
    <w:rsid w:val="009A630B"/>
    <w:rsid w:val="009A682F"/>
    <w:rsid w:val="009A6936"/>
    <w:rsid w:val="009A6D33"/>
    <w:rsid w:val="009A6FAB"/>
    <w:rsid w:val="009A7244"/>
    <w:rsid w:val="009A76CE"/>
    <w:rsid w:val="009A77E8"/>
    <w:rsid w:val="009A7A41"/>
    <w:rsid w:val="009A7D05"/>
    <w:rsid w:val="009A7EBE"/>
    <w:rsid w:val="009A7F73"/>
    <w:rsid w:val="009B09D8"/>
    <w:rsid w:val="009B0B0E"/>
    <w:rsid w:val="009B0B86"/>
    <w:rsid w:val="009B0F1C"/>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41A"/>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EF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B6E"/>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0"/>
    <w:rsid w:val="009F6DCE"/>
    <w:rsid w:val="009F71A8"/>
    <w:rsid w:val="009F7913"/>
    <w:rsid w:val="009F7B42"/>
    <w:rsid w:val="009F7C52"/>
    <w:rsid w:val="009F7E8E"/>
    <w:rsid w:val="00A004AB"/>
    <w:rsid w:val="00A00D64"/>
    <w:rsid w:val="00A01126"/>
    <w:rsid w:val="00A01169"/>
    <w:rsid w:val="00A01890"/>
    <w:rsid w:val="00A01AC8"/>
    <w:rsid w:val="00A01C18"/>
    <w:rsid w:val="00A0242E"/>
    <w:rsid w:val="00A025A0"/>
    <w:rsid w:val="00A035DF"/>
    <w:rsid w:val="00A04B1D"/>
    <w:rsid w:val="00A04BDE"/>
    <w:rsid w:val="00A05273"/>
    <w:rsid w:val="00A05499"/>
    <w:rsid w:val="00A058CB"/>
    <w:rsid w:val="00A05D7D"/>
    <w:rsid w:val="00A0624F"/>
    <w:rsid w:val="00A062D2"/>
    <w:rsid w:val="00A06D01"/>
    <w:rsid w:val="00A06F0F"/>
    <w:rsid w:val="00A07052"/>
    <w:rsid w:val="00A072C8"/>
    <w:rsid w:val="00A074BF"/>
    <w:rsid w:val="00A0751E"/>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5F3"/>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7C2"/>
    <w:rsid w:val="00A3390C"/>
    <w:rsid w:val="00A33D5B"/>
    <w:rsid w:val="00A34113"/>
    <w:rsid w:val="00A3466B"/>
    <w:rsid w:val="00A34797"/>
    <w:rsid w:val="00A34CE4"/>
    <w:rsid w:val="00A34F3A"/>
    <w:rsid w:val="00A35156"/>
    <w:rsid w:val="00A351D6"/>
    <w:rsid w:val="00A35347"/>
    <w:rsid w:val="00A353B8"/>
    <w:rsid w:val="00A356F1"/>
    <w:rsid w:val="00A35F56"/>
    <w:rsid w:val="00A369B3"/>
    <w:rsid w:val="00A376F9"/>
    <w:rsid w:val="00A3774E"/>
    <w:rsid w:val="00A37FA3"/>
    <w:rsid w:val="00A400D5"/>
    <w:rsid w:val="00A40992"/>
    <w:rsid w:val="00A41655"/>
    <w:rsid w:val="00A416A2"/>
    <w:rsid w:val="00A41826"/>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66F5"/>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3FA"/>
    <w:rsid w:val="00A7145A"/>
    <w:rsid w:val="00A7152D"/>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941"/>
    <w:rsid w:val="00A96B20"/>
    <w:rsid w:val="00A97155"/>
    <w:rsid w:val="00A97509"/>
    <w:rsid w:val="00A97723"/>
    <w:rsid w:val="00A978E1"/>
    <w:rsid w:val="00A97E89"/>
    <w:rsid w:val="00A97F37"/>
    <w:rsid w:val="00AA0053"/>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14"/>
    <w:rsid w:val="00AC0842"/>
    <w:rsid w:val="00AC0958"/>
    <w:rsid w:val="00AC1143"/>
    <w:rsid w:val="00AC1890"/>
    <w:rsid w:val="00AC1A40"/>
    <w:rsid w:val="00AC1BFB"/>
    <w:rsid w:val="00AC1CAC"/>
    <w:rsid w:val="00AC1EFD"/>
    <w:rsid w:val="00AC254B"/>
    <w:rsid w:val="00AC2764"/>
    <w:rsid w:val="00AC2C5A"/>
    <w:rsid w:val="00AC312A"/>
    <w:rsid w:val="00AC3782"/>
    <w:rsid w:val="00AC3881"/>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710"/>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ACF"/>
    <w:rsid w:val="00AD3CB9"/>
    <w:rsid w:val="00AD3D7B"/>
    <w:rsid w:val="00AD3FBA"/>
    <w:rsid w:val="00AD4748"/>
    <w:rsid w:val="00AD506C"/>
    <w:rsid w:val="00AD50C7"/>
    <w:rsid w:val="00AD5138"/>
    <w:rsid w:val="00AD53E8"/>
    <w:rsid w:val="00AD5634"/>
    <w:rsid w:val="00AD60F4"/>
    <w:rsid w:val="00AD6AF3"/>
    <w:rsid w:val="00AD6CD3"/>
    <w:rsid w:val="00AD6FB8"/>
    <w:rsid w:val="00AD7293"/>
    <w:rsid w:val="00AD72B0"/>
    <w:rsid w:val="00AD749B"/>
    <w:rsid w:val="00AD7607"/>
    <w:rsid w:val="00AD7B26"/>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48C"/>
    <w:rsid w:val="00AF17C7"/>
    <w:rsid w:val="00AF1A94"/>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17F"/>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17"/>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11A"/>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28F8"/>
    <w:rsid w:val="00B53332"/>
    <w:rsid w:val="00B53A73"/>
    <w:rsid w:val="00B55376"/>
    <w:rsid w:val="00B555F9"/>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79A"/>
    <w:rsid w:val="00B72DA0"/>
    <w:rsid w:val="00B72F2E"/>
    <w:rsid w:val="00B73336"/>
    <w:rsid w:val="00B7342A"/>
    <w:rsid w:val="00B73437"/>
    <w:rsid w:val="00B73F08"/>
    <w:rsid w:val="00B740FF"/>
    <w:rsid w:val="00B743B0"/>
    <w:rsid w:val="00B7442A"/>
    <w:rsid w:val="00B74703"/>
    <w:rsid w:val="00B74EFA"/>
    <w:rsid w:val="00B753FE"/>
    <w:rsid w:val="00B75414"/>
    <w:rsid w:val="00B75956"/>
    <w:rsid w:val="00B7660A"/>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5E7"/>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41F"/>
    <w:rsid w:val="00BB09CA"/>
    <w:rsid w:val="00BB0BD9"/>
    <w:rsid w:val="00BB0F68"/>
    <w:rsid w:val="00BB11CF"/>
    <w:rsid w:val="00BB1A4A"/>
    <w:rsid w:val="00BB1F50"/>
    <w:rsid w:val="00BB203D"/>
    <w:rsid w:val="00BB2AAA"/>
    <w:rsid w:val="00BB2C48"/>
    <w:rsid w:val="00BB2CC1"/>
    <w:rsid w:val="00BB35C5"/>
    <w:rsid w:val="00BB38DB"/>
    <w:rsid w:val="00BB3A9D"/>
    <w:rsid w:val="00BB3DA3"/>
    <w:rsid w:val="00BB4028"/>
    <w:rsid w:val="00BB4103"/>
    <w:rsid w:val="00BB4431"/>
    <w:rsid w:val="00BB443C"/>
    <w:rsid w:val="00BB48C8"/>
    <w:rsid w:val="00BB4DD1"/>
    <w:rsid w:val="00BB5191"/>
    <w:rsid w:val="00BB5214"/>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117"/>
    <w:rsid w:val="00BC1281"/>
    <w:rsid w:val="00BC14A2"/>
    <w:rsid w:val="00BC172F"/>
    <w:rsid w:val="00BC17AE"/>
    <w:rsid w:val="00BC1827"/>
    <w:rsid w:val="00BC18D3"/>
    <w:rsid w:val="00BC1E2D"/>
    <w:rsid w:val="00BC2114"/>
    <w:rsid w:val="00BC24F0"/>
    <w:rsid w:val="00BC2627"/>
    <w:rsid w:val="00BC275F"/>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CA"/>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905"/>
    <w:rsid w:val="00BD7ABC"/>
    <w:rsid w:val="00BE03C3"/>
    <w:rsid w:val="00BE065E"/>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56C"/>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077"/>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CB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EA"/>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1ECB"/>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5B2"/>
    <w:rsid w:val="00CA7D95"/>
    <w:rsid w:val="00CA7E86"/>
    <w:rsid w:val="00CB0383"/>
    <w:rsid w:val="00CB0E0B"/>
    <w:rsid w:val="00CB1020"/>
    <w:rsid w:val="00CB11A2"/>
    <w:rsid w:val="00CB27CC"/>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83C"/>
    <w:rsid w:val="00CC5D23"/>
    <w:rsid w:val="00CC61E2"/>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49E"/>
    <w:rsid w:val="00CD2742"/>
    <w:rsid w:val="00CD2AFA"/>
    <w:rsid w:val="00CD2D36"/>
    <w:rsid w:val="00CD2F29"/>
    <w:rsid w:val="00CD3030"/>
    <w:rsid w:val="00CD31E2"/>
    <w:rsid w:val="00CD3911"/>
    <w:rsid w:val="00CD3DCE"/>
    <w:rsid w:val="00CD3DD2"/>
    <w:rsid w:val="00CD4106"/>
    <w:rsid w:val="00CD4140"/>
    <w:rsid w:val="00CD486B"/>
    <w:rsid w:val="00CD4B57"/>
    <w:rsid w:val="00CD4E93"/>
    <w:rsid w:val="00CD57C2"/>
    <w:rsid w:val="00CD5B49"/>
    <w:rsid w:val="00CD6569"/>
    <w:rsid w:val="00CD6999"/>
    <w:rsid w:val="00CD6D99"/>
    <w:rsid w:val="00CD6ED3"/>
    <w:rsid w:val="00CD71F5"/>
    <w:rsid w:val="00CD7243"/>
    <w:rsid w:val="00CD7374"/>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0"/>
    <w:rsid w:val="00CE2983"/>
    <w:rsid w:val="00CE2EDD"/>
    <w:rsid w:val="00CE2EF6"/>
    <w:rsid w:val="00CE3AE1"/>
    <w:rsid w:val="00CE3EA0"/>
    <w:rsid w:val="00CE3EDB"/>
    <w:rsid w:val="00CE4117"/>
    <w:rsid w:val="00CE4D4D"/>
    <w:rsid w:val="00CE4E76"/>
    <w:rsid w:val="00CE4F20"/>
    <w:rsid w:val="00CE4F7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6D5"/>
    <w:rsid w:val="00CF68A9"/>
    <w:rsid w:val="00CF68AF"/>
    <w:rsid w:val="00CF6C05"/>
    <w:rsid w:val="00CF6DFD"/>
    <w:rsid w:val="00CF6E8F"/>
    <w:rsid w:val="00CF7381"/>
    <w:rsid w:val="00CF7C8E"/>
    <w:rsid w:val="00D00095"/>
    <w:rsid w:val="00D00431"/>
    <w:rsid w:val="00D0044D"/>
    <w:rsid w:val="00D00459"/>
    <w:rsid w:val="00D006FE"/>
    <w:rsid w:val="00D00CEF"/>
    <w:rsid w:val="00D00DBD"/>
    <w:rsid w:val="00D00E1E"/>
    <w:rsid w:val="00D00E38"/>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4E"/>
    <w:rsid w:val="00D14CA1"/>
    <w:rsid w:val="00D14EE3"/>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2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7D0"/>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772"/>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0A1"/>
    <w:rsid w:val="00D47688"/>
    <w:rsid w:val="00D47DBC"/>
    <w:rsid w:val="00D50202"/>
    <w:rsid w:val="00D50A2B"/>
    <w:rsid w:val="00D50AD2"/>
    <w:rsid w:val="00D51107"/>
    <w:rsid w:val="00D512E0"/>
    <w:rsid w:val="00D513B7"/>
    <w:rsid w:val="00D516D9"/>
    <w:rsid w:val="00D516F7"/>
    <w:rsid w:val="00D51908"/>
    <w:rsid w:val="00D51B01"/>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0CC"/>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757"/>
    <w:rsid w:val="00D67C01"/>
    <w:rsid w:val="00D67E03"/>
    <w:rsid w:val="00D67F8E"/>
    <w:rsid w:val="00D70F0C"/>
    <w:rsid w:val="00D711B7"/>
    <w:rsid w:val="00D7169A"/>
    <w:rsid w:val="00D71F7D"/>
    <w:rsid w:val="00D72F72"/>
    <w:rsid w:val="00D73495"/>
    <w:rsid w:val="00D73918"/>
    <w:rsid w:val="00D73A38"/>
    <w:rsid w:val="00D73E0F"/>
    <w:rsid w:val="00D741FC"/>
    <w:rsid w:val="00D7442C"/>
    <w:rsid w:val="00D744E5"/>
    <w:rsid w:val="00D75F90"/>
    <w:rsid w:val="00D7621C"/>
    <w:rsid w:val="00D76410"/>
    <w:rsid w:val="00D766DC"/>
    <w:rsid w:val="00D77210"/>
    <w:rsid w:val="00D7774B"/>
    <w:rsid w:val="00D7780C"/>
    <w:rsid w:val="00D7796A"/>
    <w:rsid w:val="00D77B06"/>
    <w:rsid w:val="00D77D61"/>
    <w:rsid w:val="00D80316"/>
    <w:rsid w:val="00D805F5"/>
    <w:rsid w:val="00D809F9"/>
    <w:rsid w:val="00D80B14"/>
    <w:rsid w:val="00D80D10"/>
    <w:rsid w:val="00D80ED7"/>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BDA"/>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12C"/>
    <w:rsid w:val="00DA4805"/>
    <w:rsid w:val="00DA495A"/>
    <w:rsid w:val="00DA49E3"/>
    <w:rsid w:val="00DA50CD"/>
    <w:rsid w:val="00DA50F0"/>
    <w:rsid w:val="00DA535C"/>
    <w:rsid w:val="00DA5820"/>
    <w:rsid w:val="00DA5BEA"/>
    <w:rsid w:val="00DA5D97"/>
    <w:rsid w:val="00DA65B3"/>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BBB"/>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F77"/>
    <w:rsid w:val="00DE4199"/>
    <w:rsid w:val="00DE45EA"/>
    <w:rsid w:val="00DE47BC"/>
    <w:rsid w:val="00DE485E"/>
    <w:rsid w:val="00DE49AB"/>
    <w:rsid w:val="00DE55E5"/>
    <w:rsid w:val="00DE5C73"/>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4E"/>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6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C57"/>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91"/>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37F2"/>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C72"/>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578"/>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849"/>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99C"/>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9CB"/>
    <w:rsid w:val="00EA508B"/>
    <w:rsid w:val="00EA5683"/>
    <w:rsid w:val="00EA5E73"/>
    <w:rsid w:val="00EA5EC1"/>
    <w:rsid w:val="00EA5F6F"/>
    <w:rsid w:val="00EA5FDB"/>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4A3"/>
    <w:rsid w:val="00EC404C"/>
    <w:rsid w:val="00EC40F9"/>
    <w:rsid w:val="00EC4B14"/>
    <w:rsid w:val="00EC5114"/>
    <w:rsid w:val="00EC521B"/>
    <w:rsid w:val="00EC5229"/>
    <w:rsid w:val="00EC54F3"/>
    <w:rsid w:val="00EC5711"/>
    <w:rsid w:val="00EC5BB4"/>
    <w:rsid w:val="00EC5C99"/>
    <w:rsid w:val="00EC5C9F"/>
    <w:rsid w:val="00EC5D58"/>
    <w:rsid w:val="00EC6312"/>
    <w:rsid w:val="00EC6805"/>
    <w:rsid w:val="00EC680D"/>
    <w:rsid w:val="00EC6A22"/>
    <w:rsid w:val="00EC6B1F"/>
    <w:rsid w:val="00EC6C01"/>
    <w:rsid w:val="00EC6DF1"/>
    <w:rsid w:val="00EC7099"/>
    <w:rsid w:val="00EC71D8"/>
    <w:rsid w:val="00EC737D"/>
    <w:rsid w:val="00EC7547"/>
    <w:rsid w:val="00EC7ACB"/>
    <w:rsid w:val="00ED0014"/>
    <w:rsid w:val="00ED0099"/>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2960"/>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494"/>
    <w:rsid w:val="00F02D1F"/>
    <w:rsid w:val="00F03072"/>
    <w:rsid w:val="00F030DE"/>
    <w:rsid w:val="00F031C1"/>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0A"/>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ABC"/>
    <w:rsid w:val="00F40BAB"/>
    <w:rsid w:val="00F416FF"/>
    <w:rsid w:val="00F41A86"/>
    <w:rsid w:val="00F41D3C"/>
    <w:rsid w:val="00F41D5C"/>
    <w:rsid w:val="00F41F9F"/>
    <w:rsid w:val="00F421B0"/>
    <w:rsid w:val="00F42B9B"/>
    <w:rsid w:val="00F42CFE"/>
    <w:rsid w:val="00F42FD7"/>
    <w:rsid w:val="00F43446"/>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9E"/>
    <w:rsid w:val="00F54AEB"/>
    <w:rsid w:val="00F54D35"/>
    <w:rsid w:val="00F54D3A"/>
    <w:rsid w:val="00F55101"/>
    <w:rsid w:val="00F552BD"/>
    <w:rsid w:val="00F554BB"/>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9B0"/>
    <w:rsid w:val="00F71D97"/>
    <w:rsid w:val="00F72157"/>
    <w:rsid w:val="00F72A8A"/>
    <w:rsid w:val="00F72D3D"/>
    <w:rsid w:val="00F73042"/>
    <w:rsid w:val="00F7306B"/>
    <w:rsid w:val="00F7344B"/>
    <w:rsid w:val="00F734AF"/>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08"/>
    <w:rsid w:val="00F81904"/>
    <w:rsid w:val="00F81B05"/>
    <w:rsid w:val="00F825F3"/>
    <w:rsid w:val="00F82668"/>
    <w:rsid w:val="00F826F2"/>
    <w:rsid w:val="00F827FF"/>
    <w:rsid w:val="00F82E76"/>
    <w:rsid w:val="00F8369E"/>
    <w:rsid w:val="00F83795"/>
    <w:rsid w:val="00F8389B"/>
    <w:rsid w:val="00F83CF3"/>
    <w:rsid w:val="00F83F3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CA"/>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4678"/>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771"/>
    <w:rsid w:val="00FD2AA4"/>
    <w:rsid w:val="00FD2BA8"/>
    <w:rsid w:val="00FD2E00"/>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3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2"/>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Heading31"/>
    <w:pPr>
      <w:numPr>
        <w:numId w:val="31"/>
      </w:numPr>
    </w:pPr>
  </w:style>
  <w:style w:type="numbering" w:customStyle="1" w:styleId="WW8Num4z0">
    <w:name w:val="1111112"/>
    <w:pPr>
      <w:numPr>
        <w:numId w:val="24"/>
      </w:numPr>
    </w:pPr>
  </w:style>
  <w:style w:type="numbering" w:customStyle="1" w:styleId="WW8Num5z0">
    <w:name w:val="Headings11"/>
    <w:pPr>
      <w:numPr>
        <w:numId w:val="32"/>
      </w:numPr>
    </w:pPr>
  </w:style>
  <w:style w:type="numbering" w:customStyle="1" w:styleId="WW8Num6z0">
    <w:name w:val="Headings1"/>
    <w:pPr>
      <w:numPr>
        <w:numId w:val="30"/>
      </w:numPr>
    </w:pPr>
  </w:style>
  <w:style w:type="numbering" w:customStyle="1" w:styleId="WW8Num11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054055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442401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009442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454656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145048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EB4BFBD-3513-40EA-A78D-767A2791EB5D}">
  <ds:schemaRefs>
    <ds:schemaRef ds:uri="http://schemas.openxmlformats.org/officeDocument/2006/bibliography"/>
  </ds:schemaRefs>
</ds:datastoreItem>
</file>

<file path=customXml/itemProps100.xml><?xml version="1.0" encoding="utf-8"?>
<ds:datastoreItem xmlns:ds="http://schemas.openxmlformats.org/officeDocument/2006/customXml" ds:itemID="{43F6BCE4-2605-44DE-A965-41D21F068C5E}">
  <ds:schemaRefs>
    <ds:schemaRef ds:uri="http://schemas.openxmlformats.org/officeDocument/2006/bibliography"/>
  </ds:schemaRefs>
</ds:datastoreItem>
</file>

<file path=customXml/itemProps101.xml><?xml version="1.0" encoding="utf-8"?>
<ds:datastoreItem xmlns:ds="http://schemas.openxmlformats.org/officeDocument/2006/customXml" ds:itemID="{09E4734E-6BD7-4709-8FA3-684ED1C924D1}">
  <ds:schemaRefs>
    <ds:schemaRef ds:uri="http://schemas.openxmlformats.org/officeDocument/2006/bibliography"/>
  </ds:schemaRefs>
</ds:datastoreItem>
</file>

<file path=customXml/itemProps102.xml><?xml version="1.0" encoding="utf-8"?>
<ds:datastoreItem xmlns:ds="http://schemas.openxmlformats.org/officeDocument/2006/customXml" ds:itemID="{14F4DCAC-25BD-4A06-AB75-BD7693183822}">
  <ds:schemaRefs>
    <ds:schemaRef ds:uri="http://schemas.openxmlformats.org/officeDocument/2006/bibliography"/>
  </ds:schemaRefs>
</ds:datastoreItem>
</file>

<file path=customXml/itemProps103.xml><?xml version="1.0" encoding="utf-8"?>
<ds:datastoreItem xmlns:ds="http://schemas.openxmlformats.org/officeDocument/2006/customXml" ds:itemID="{0F53D5D1-8247-434C-97D5-8CF985705D4F}">
  <ds:schemaRefs>
    <ds:schemaRef ds:uri="http://schemas.openxmlformats.org/officeDocument/2006/bibliography"/>
  </ds:schemaRefs>
</ds:datastoreItem>
</file>

<file path=customXml/itemProps104.xml><?xml version="1.0" encoding="utf-8"?>
<ds:datastoreItem xmlns:ds="http://schemas.openxmlformats.org/officeDocument/2006/customXml" ds:itemID="{584FFDA1-9277-4609-8A5A-E89C221C1144}">
  <ds:schemaRefs>
    <ds:schemaRef ds:uri="http://schemas.openxmlformats.org/officeDocument/2006/bibliography"/>
  </ds:schemaRefs>
</ds:datastoreItem>
</file>

<file path=customXml/itemProps105.xml><?xml version="1.0" encoding="utf-8"?>
<ds:datastoreItem xmlns:ds="http://schemas.openxmlformats.org/officeDocument/2006/customXml" ds:itemID="{F4019DD8-166D-4A48-B018-3576D7C4105C}">
  <ds:schemaRefs>
    <ds:schemaRef ds:uri="http://schemas.openxmlformats.org/officeDocument/2006/bibliography"/>
  </ds:schemaRefs>
</ds:datastoreItem>
</file>

<file path=customXml/itemProps106.xml><?xml version="1.0" encoding="utf-8"?>
<ds:datastoreItem xmlns:ds="http://schemas.openxmlformats.org/officeDocument/2006/customXml" ds:itemID="{C8A8D1C2-40DE-4717-A593-8932681A98B4}">
  <ds:schemaRefs>
    <ds:schemaRef ds:uri="http://schemas.openxmlformats.org/officeDocument/2006/bibliography"/>
  </ds:schemaRefs>
</ds:datastoreItem>
</file>

<file path=customXml/itemProps107.xml><?xml version="1.0" encoding="utf-8"?>
<ds:datastoreItem xmlns:ds="http://schemas.openxmlformats.org/officeDocument/2006/customXml" ds:itemID="{916C6B68-7CF9-4F72-9E7E-6ED95DD8A28B}">
  <ds:schemaRefs>
    <ds:schemaRef ds:uri="http://schemas.openxmlformats.org/officeDocument/2006/bibliography"/>
  </ds:schemaRefs>
</ds:datastoreItem>
</file>

<file path=customXml/itemProps108.xml><?xml version="1.0" encoding="utf-8"?>
<ds:datastoreItem xmlns:ds="http://schemas.openxmlformats.org/officeDocument/2006/customXml" ds:itemID="{9F3F1926-7ACA-4BD7-983B-9D7012B8E07F}">
  <ds:schemaRefs>
    <ds:schemaRef ds:uri="http://schemas.openxmlformats.org/officeDocument/2006/bibliography"/>
  </ds:schemaRefs>
</ds:datastoreItem>
</file>

<file path=customXml/itemProps109.xml><?xml version="1.0" encoding="utf-8"?>
<ds:datastoreItem xmlns:ds="http://schemas.openxmlformats.org/officeDocument/2006/customXml" ds:itemID="{D8A868A0-B7A8-4FC0-8FD6-D3D940A2FE69}">
  <ds:schemaRefs>
    <ds:schemaRef ds:uri="http://schemas.openxmlformats.org/officeDocument/2006/bibliography"/>
  </ds:schemaRefs>
</ds:datastoreItem>
</file>

<file path=customXml/itemProps11.xml><?xml version="1.0" encoding="utf-8"?>
<ds:datastoreItem xmlns:ds="http://schemas.openxmlformats.org/officeDocument/2006/customXml" ds:itemID="{24AC8C29-C779-4C8B-9CEF-FFBDD028C992}">
  <ds:schemaRefs>
    <ds:schemaRef ds:uri="http://schemas.openxmlformats.org/officeDocument/2006/bibliography"/>
  </ds:schemaRefs>
</ds:datastoreItem>
</file>

<file path=customXml/itemProps110.xml><?xml version="1.0" encoding="utf-8"?>
<ds:datastoreItem xmlns:ds="http://schemas.openxmlformats.org/officeDocument/2006/customXml" ds:itemID="{B977634B-C9A1-4686-A67E-E9382BD14FB8}">
  <ds:schemaRefs>
    <ds:schemaRef ds:uri="http://schemas.openxmlformats.org/officeDocument/2006/bibliography"/>
  </ds:schemaRefs>
</ds:datastoreItem>
</file>

<file path=customXml/itemProps111.xml><?xml version="1.0" encoding="utf-8"?>
<ds:datastoreItem xmlns:ds="http://schemas.openxmlformats.org/officeDocument/2006/customXml" ds:itemID="{2A790B62-F6D0-444C-813A-FD3E2680AEFE}">
  <ds:schemaRefs>
    <ds:schemaRef ds:uri="http://schemas.openxmlformats.org/officeDocument/2006/bibliography"/>
  </ds:schemaRefs>
</ds:datastoreItem>
</file>

<file path=customXml/itemProps112.xml><?xml version="1.0" encoding="utf-8"?>
<ds:datastoreItem xmlns:ds="http://schemas.openxmlformats.org/officeDocument/2006/customXml" ds:itemID="{4BA6D523-3815-4731-969E-BC5654FF22C0}">
  <ds:schemaRefs>
    <ds:schemaRef ds:uri="http://schemas.openxmlformats.org/officeDocument/2006/bibliography"/>
  </ds:schemaRefs>
</ds:datastoreItem>
</file>

<file path=customXml/itemProps113.xml><?xml version="1.0" encoding="utf-8"?>
<ds:datastoreItem xmlns:ds="http://schemas.openxmlformats.org/officeDocument/2006/customXml" ds:itemID="{74D18BEE-B57F-408F-A144-1D9BF4189C8D}">
  <ds:schemaRefs>
    <ds:schemaRef ds:uri="http://schemas.openxmlformats.org/officeDocument/2006/bibliography"/>
  </ds:schemaRefs>
</ds:datastoreItem>
</file>

<file path=customXml/itemProps114.xml><?xml version="1.0" encoding="utf-8"?>
<ds:datastoreItem xmlns:ds="http://schemas.openxmlformats.org/officeDocument/2006/customXml" ds:itemID="{03AC0107-E0FD-45B8-BA3A-E663430E6482}">
  <ds:schemaRefs>
    <ds:schemaRef ds:uri="http://schemas.openxmlformats.org/officeDocument/2006/bibliography"/>
  </ds:schemaRefs>
</ds:datastoreItem>
</file>

<file path=customXml/itemProps115.xml><?xml version="1.0" encoding="utf-8"?>
<ds:datastoreItem xmlns:ds="http://schemas.openxmlformats.org/officeDocument/2006/customXml" ds:itemID="{EFF0D5C9-4DEF-472C-A368-4C51E960CBE6}">
  <ds:schemaRefs>
    <ds:schemaRef ds:uri="http://schemas.openxmlformats.org/officeDocument/2006/bibliography"/>
  </ds:schemaRefs>
</ds:datastoreItem>
</file>

<file path=customXml/itemProps116.xml><?xml version="1.0" encoding="utf-8"?>
<ds:datastoreItem xmlns:ds="http://schemas.openxmlformats.org/officeDocument/2006/customXml" ds:itemID="{2EB24719-CEC3-4790-A084-6DFA335A557F}">
  <ds:schemaRefs>
    <ds:schemaRef ds:uri="http://schemas.openxmlformats.org/officeDocument/2006/bibliography"/>
  </ds:schemaRefs>
</ds:datastoreItem>
</file>

<file path=customXml/itemProps117.xml><?xml version="1.0" encoding="utf-8"?>
<ds:datastoreItem xmlns:ds="http://schemas.openxmlformats.org/officeDocument/2006/customXml" ds:itemID="{92D41D68-0481-4411-8744-82CAD4B5BBAC}">
  <ds:schemaRefs>
    <ds:schemaRef ds:uri="http://schemas.openxmlformats.org/officeDocument/2006/bibliography"/>
  </ds:schemaRefs>
</ds:datastoreItem>
</file>

<file path=customXml/itemProps118.xml><?xml version="1.0" encoding="utf-8"?>
<ds:datastoreItem xmlns:ds="http://schemas.openxmlformats.org/officeDocument/2006/customXml" ds:itemID="{CFE3CE3C-15C2-4633-88EC-4833E10DD4CE}">
  <ds:schemaRefs>
    <ds:schemaRef ds:uri="http://schemas.openxmlformats.org/officeDocument/2006/bibliography"/>
  </ds:schemaRefs>
</ds:datastoreItem>
</file>

<file path=customXml/itemProps119.xml><?xml version="1.0" encoding="utf-8"?>
<ds:datastoreItem xmlns:ds="http://schemas.openxmlformats.org/officeDocument/2006/customXml" ds:itemID="{10939A86-4AAF-40DA-95E9-02E369C45426}">
  <ds:schemaRefs>
    <ds:schemaRef ds:uri="http://schemas.openxmlformats.org/officeDocument/2006/bibliography"/>
  </ds:schemaRefs>
</ds:datastoreItem>
</file>

<file path=customXml/itemProps12.xml><?xml version="1.0" encoding="utf-8"?>
<ds:datastoreItem xmlns:ds="http://schemas.openxmlformats.org/officeDocument/2006/customXml" ds:itemID="{11C98D0F-1988-4FD4-891E-3EFCFBC71935}">
  <ds:schemaRefs>
    <ds:schemaRef ds:uri="http://schemas.openxmlformats.org/officeDocument/2006/bibliography"/>
  </ds:schemaRefs>
</ds:datastoreItem>
</file>

<file path=customXml/itemProps120.xml><?xml version="1.0" encoding="utf-8"?>
<ds:datastoreItem xmlns:ds="http://schemas.openxmlformats.org/officeDocument/2006/customXml" ds:itemID="{801FBD54-F18C-4573-B0CB-231F3BFD3F4F}">
  <ds:schemaRefs>
    <ds:schemaRef ds:uri="http://schemas.openxmlformats.org/officeDocument/2006/bibliography"/>
  </ds:schemaRefs>
</ds:datastoreItem>
</file>

<file path=customXml/itemProps121.xml><?xml version="1.0" encoding="utf-8"?>
<ds:datastoreItem xmlns:ds="http://schemas.openxmlformats.org/officeDocument/2006/customXml" ds:itemID="{D639EAFE-C51B-45F3-A80D-018993F43755}">
  <ds:schemaRefs>
    <ds:schemaRef ds:uri="http://schemas.openxmlformats.org/officeDocument/2006/bibliography"/>
  </ds:schemaRefs>
</ds:datastoreItem>
</file>

<file path=customXml/itemProps122.xml><?xml version="1.0" encoding="utf-8"?>
<ds:datastoreItem xmlns:ds="http://schemas.openxmlformats.org/officeDocument/2006/customXml" ds:itemID="{78D13435-F598-4197-A2F5-A36160BDF457}">
  <ds:schemaRefs>
    <ds:schemaRef ds:uri="http://schemas.openxmlformats.org/officeDocument/2006/bibliography"/>
  </ds:schemaRefs>
</ds:datastoreItem>
</file>

<file path=customXml/itemProps123.xml><?xml version="1.0" encoding="utf-8"?>
<ds:datastoreItem xmlns:ds="http://schemas.openxmlformats.org/officeDocument/2006/customXml" ds:itemID="{7A23F617-C7AE-41B7-9198-A6229F9C030F}">
  <ds:schemaRefs>
    <ds:schemaRef ds:uri="http://schemas.openxmlformats.org/officeDocument/2006/bibliography"/>
  </ds:schemaRefs>
</ds:datastoreItem>
</file>

<file path=customXml/itemProps124.xml><?xml version="1.0" encoding="utf-8"?>
<ds:datastoreItem xmlns:ds="http://schemas.openxmlformats.org/officeDocument/2006/customXml" ds:itemID="{3EA4CF40-5C3F-44BD-A359-72D5AEAF7D49}">
  <ds:schemaRefs>
    <ds:schemaRef ds:uri="http://schemas.openxmlformats.org/officeDocument/2006/bibliography"/>
  </ds:schemaRefs>
</ds:datastoreItem>
</file>

<file path=customXml/itemProps125.xml><?xml version="1.0" encoding="utf-8"?>
<ds:datastoreItem xmlns:ds="http://schemas.openxmlformats.org/officeDocument/2006/customXml" ds:itemID="{0F607E1D-30E1-4304-96B7-C70FA107229D}">
  <ds:schemaRefs>
    <ds:schemaRef ds:uri="http://schemas.openxmlformats.org/officeDocument/2006/bibliography"/>
  </ds:schemaRefs>
</ds:datastoreItem>
</file>

<file path=customXml/itemProps126.xml><?xml version="1.0" encoding="utf-8"?>
<ds:datastoreItem xmlns:ds="http://schemas.openxmlformats.org/officeDocument/2006/customXml" ds:itemID="{1E28DB8B-A677-4636-9185-D6274A5F6A58}">
  <ds:schemaRefs>
    <ds:schemaRef ds:uri="http://schemas.openxmlformats.org/officeDocument/2006/bibliography"/>
  </ds:schemaRefs>
</ds:datastoreItem>
</file>

<file path=customXml/itemProps127.xml><?xml version="1.0" encoding="utf-8"?>
<ds:datastoreItem xmlns:ds="http://schemas.openxmlformats.org/officeDocument/2006/customXml" ds:itemID="{70F420EF-9312-4F4E-8627-3468CD2ADA37}">
  <ds:schemaRefs>
    <ds:schemaRef ds:uri="http://schemas.openxmlformats.org/officeDocument/2006/bibliography"/>
  </ds:schemaRefs>
</ds:datastoreItem>
</file>

<file path=customXml/itemProps128.xml><?xml version="1.0" encoding="utf-8"?>
<ds:datastoreItem xmlns:ds="http://schemas.openxmlformats.org/officeDocument/2006/customXml" ds:itemID="{FAB525B3-D342-4CA1-8B77-DC174689A750}">
  <ds:schemaRefs>
    <ds:schemaRef ds:uri="http://schemas.openxmlformats.org/officeDocument/2006/bibliography"/>
  </ds:schemaRefs>
</ds:datastoreItem>
</file>

<file path=customXml/itemProps129.xml><?xml version="1.0" encoding="utf-8"?>
<ds:datastoreItem xmlns:ds="http://schemas.openxmlformats.org/officeDocument/2006/customXml" ds:itemID="{11B54480-C330-4820-9051-EB4BCE2D86F5}">
  <ds:schemaRefs>
    <ds:schemaRef ds:uri="http://schemas.openxmlformats.org/officeDocument/2006/bibliography"/>
  </ds:schemaRefs>
</ds:datastoreItem>
</file>

<file path=customXml/itemProps13.xml><?xml version="1.0" encoding="utf-8"?>
<ds:datastoreItem xmlns:ds="http://schemas.openxmlformats.org/officeDocument/2006/customXml" ds:itemID="{CB3F4690-3026-42DF-9C3D-AAB2703010D0}">
  <ds:schemaRefs>
    <ds:schemaRef ds:uri="http://schemas.openxmlformats.org/officeDocument/2006/bibliography"/>
  </ds:schemaRefs>
</ds:datastoreItem>
</file>

<file path=customXml/itemProps130.xml><?xml version="1.0" encoding="utf-8"?>
<ds:datastoreItem xmlns:ds="http://schemas.openxmlformats.org/officeDocument/2006/customXml" ds:itemID="{9F3769B5-E619-4A78-BFAF-F1B994D90034}">
  <ds:schemaRefs>
    <ds:schemaRef ds:uri="http://schemas.openxmlformats.org/officeDocument/2006/bibliography"/>
  </ds:schemaRefs>
</ds:datastoreItem>
</file>

<file path=customXml/itemProps131.xml><?xml version="1.0" encoding="utf-8"?>
<ds:datastoreItem xmlns:ds="http://schemas.openxmlformats.org/officeDocument/2006/customXml" ds:itemID="{A76C2307-283A-4032-83C7-3F9682833636}">
  <ds:schemaRefs>
    <ds:schemaRef ds:uri="http://schemas.openxmlformats.org/officeDocument/2006/bibliography"/>
  </ds:schemaRefs>
</ds:datastoreItem>
</file>

<file path=customXml/itemProps132.xml><?xml version="1.0" encoding="utf-8"?>
<ds:datastoreItem xmlns:ds="http://schemas.openxmlformats.org/officeDocument/2006/customXml" ds:itemID="{26EE3F24-8D5C-40AC-8986-E22E97E583C5}">
  <ds:schemaRefs>
    <ds:schemaRef ds:uri="http://schemas.openxmlformats.org/officeDocument/2006/bibliography"/>
  </ds:schemaRefs>
</ds:datastoreItem>
</file>

<file path=customXml/itemProps133.xml><?xml version="1.0" encoding="utf-8"?>
<ds:datastoreItem xmlns:ds="http://schemas.openxmlformats.org/officeDocument/2006/customXml" ds:itemID="{A51278D1-C7CC-4453-8827-F9B008C94F62}">
  <ds:schemaRefs>
    <ds:schemaRef ds:uri="http://schemas.openxmlformats.org/officeDocument/2006/bibliography"/>
  </ds:schemaRefs>
</ds:datastoreItem>
</file>

<file path=customXml/itemProps134.xml><?xml version="1.0" encoding="utf-8"?>
<ds:datastoreItem xmlns:ds="http://schemas.openxmlformats.org/officeDocument/2006/customXml" ds:itemID="{44AC000D-4926-4CC0-A2E9-702ADDC3ABE5}">
  <ds:schemaRefs>
    <ds:schemaRef ds:uri="http://schemas.openxmlformats.org/officeDocument/2006/bibliography"/>
  </ds:schemaRefs>
</ds:datastoreItem>
</file>

<file path=customXml/itemProps135.xml><?xml version="1.0" encoding="utf-8"?>
<ds:datastoreItem xmlns:ds="http://schemas.openxmlformats.org/officeDocument/2006/customXml" ds:itemID="{AB8DEB2D-F3CA-4166-A6AE-C40ECFF6CAE1}">
  <ds:schemaRefs>
    <ds:schemaRef ds:uri="http://schemas.openxmlformats.org/officeDocument/2006/bibliography"/>
  </ds:schemaRefs>
</ds:datastoreItem>
</file>

<file path=customXml/itemProps136.xml><?xml version="1.0" encoding="utf-8"?>
<ds:datastoreItem xmlns:ds="http://schemas.openxmlformats.org/officeDocument/2006/customXml" ds:itemID="{C7D49D59-A71B-4C8C-9DD9-D0D3060884A5}">
  <ds:schemaRefs>
    <ds:schemaRef ds:uri="http://schemas.openxmlformats.org/officeDocument/2006/bibliography"/>
  </ds:schemaRefs>
</ds:datastoreItem>
</file>

<file path=customXml/itemProps137.xml><?xml version="1.0" encoding="utf-8"?>
<ds:datastoreItem xmlns:ds="http://schemas.openxmlformats.org/officeDocument/2006/customXml" ds:itemID="{BE3A8E24-E831-478D-9F84-0A220A0950E4}">
  <ds:schemaRefs>
    <ds:schemaRef ds:uri="http://schemas.openxmlformats.org/officeDocument/2006/bibliography"/>
  </ds:schemaRefs>
</ds:datastoreItem>
</file>

<file path=customXml/itemProps138.xml><?xml version="1.0" encoding="utf-8"?>
<ds:datastoreItem xmlns:ds="http://schemas.openxmlformats.org/officeDocument/2006/customXml" ds:itemID="{C92AAC77-1D64-456B-B4CF-C0D4AC1E6709}">
  <ds:schemaRefs>
    <ds:schemaRef ds:uri="http://schemas.openxmlformats.org/officeDocument/2006/bibliography"/>
  </ds:schemaRefs>
</ds:datastoreItem>
</file>

<file path=customXml/itemProps139.xml><?xml version="1.0" encoding="utf-8"?>
<ds:datastoreItem xmlns:ds="http://schemas.openxmlformats.org/officeDocument/2006/customXml" ds:itemID="{7655A7F8-FE9B-4DA1-B805-30CCCB4520A7}">
  <ds:schemaRefs>
    <ds:schemaRef ds:uri="http://schemas.openxmlformats.org/officeDocument/2006/bibliography"/>
  </ds:schemaRefs>
</ds:datastoreItem>
</file>

<file path=customXml/itemProps14.xml><?xml version="1.0" encoding="utf-8"?>
<ds:datastoreItem xmlns:ds="http://schemas.openxmlformats.org/officeDocument/2006/customXml" ds:itemID="{6323E3E6-2F2F-45BC-8681-3272FBEAFEE0}">
  <ds:schemaRefs>
    <ds:schemaRef ds:uri="http://schemas.openxmlformats.org/officeDocument/2006/bibliography"/>
  </ds:schemaRefs>
</ds:datastoreItem>
</file>

<file path=customXml/itemProps140.xml><?xml version="1.0" encoding="utf-8"?>
<ds:datastoreItem xmlns:ds="http://schemas.openxmlformats.org/officeDocument/2006/customXml" ds:itemID="{79D021CD-C2BD-4730-916A-2B9DAC5F1C9E}">
  <ds:schemaRefs>
    <ds:schemaRef ds:uri="http://schemas.openxmlformats.org/officeDocument/2006/bibliography"/>
  </ds:schemaRefs>
</ds:datastoreItem>
</file>

<file path=customXml/itemProps141.xml><?xml version="1.0" encoding="utf-8"?>
<ds:datastoreItem xmlns:ds="http://schemas.openxmlformats.org/officeDocument/2006/customXml" ds:itemID="{357BE245-B7CB-46D2-A42C-372BCACC0E32}">
  <ds:schemaRefs>
    <ds:schemaRef ds:uri="http://schemas.openxmlformats.org/officeDocument/2006/bibliography"/>
  </ds:schemaRefs>
</ds:datastoreItem>
</file>

<file path=customXml/itemProps142.xml><?xml version="1.0" encoding="utf-8"?>
<ds:datastoreItem xmlns:ds="http://schemas.openxmlformats.org/officeDocument/2006/customXml" ds:itemID="{13FD40B6-63F6-4A8E-BFDA-4100F31CA54C}">
  <ds:schemaRefs>
    <ds:schemaRef ds:uri="http://schemas.openxmlformats.org/officeDocument/2006/bibliography"/>
  </ds:schemaRefs>
</ds:datastoreItem>
</file>

<file path=customXml/itemProps143.xml><?xml version="1.0" encoding="utf-8"?>
<ds:datastoreItem xmlns:ds="http://schemas.openxmlformats.org/officeDocument/2006/customXml" ds:itemID="{F851F4D8-B07A-4B55-88EE-53CBADD55FDD}">
  <ds:schemaRefs>
    <ds:schemaRef ds:uri="http://schemas.openxmlformats.org/officeDocument/2006/bibliography"/>
  </ds:schemaRefs>
</ds:datastoreItem>
</file>

<file path=customXml/itemProps144.xml><?xml version="1.0" encoding="utf-8"?>
<ds:datastoreItem xmlns:ds="http://schemas.openxmlformats.org/officeDocument/2006/customXml" ds:itemID="{379AB7CA-FBA8-4894-9E8F-29B49B2C1F77}">
  <ds:schemaRefs>
    <ds:schemaRef ds:uri="http://schemas.openxmlformats.org/officeDocument/2006/bibliography"/>
  </ds:schemaRefs>
</ds:datastoreItem>
</file>

<file path=customXml/itemProps145.xml><?xml version="1.0" encoding="utf-8"?>
<ds:datastoreItem xmlns:ds="http://schemas.openxmlformats.org/officeDocument/2006/customXml" ds:itemID="{2606938D-BEE3-409B-9190-068AD47955DE}">
  <ds:schemaRefs>
    <ds:schemaRef ds:uri="http://schemas.openxmlformats.org/officeDocument/2006/bibliography"/>
  </ds:schemaRefs>
</ds:datastoreItem>
</file>

<file path=customXml/itemProps146.xml><?xml version="1.0" encoding="utf-8"?>
<ds:datastoreItem xmlns:ds="http://schemas.openxmlformats.org/officeDocument/2006/customXml" ds:itemID="{066BB8F1-CA75-4E2D-A13B-7A10B7FC03C6}">
  <ds:schemaRefs>
    <ds:schemaRef ds:uri="http://schemas.openxmlformats.org/officeDocument/2006/bibliography"/>
  </ds:schemaRefs>
</ds:datastoreItem>
</file>

<file path=customXml/itemProps147.xml><?xml version="1.0" encoding="utf-8"?>
<ds:datastoreItem xmlns:ds="http://schemas.openxmlformats.org/officeDocument/2006/customXml" ds:itemID="{5ECD3764-0555-46BF-80E9-67F5C12BD6C7}">
  <ds:schemaRefs>
    <ds:schemaRef ds:uri="http://schemas.openxmlformats.org/officeDocument/2006/bibliography"/>
  </ds:schemaRefs>
</ds:datastoreItem>
</file>

<file path=customXml/itemProps148.xml><?xml version="1.0" encoding="utf-8"?>
<ds:datastoreItem xmlns:ds="http://schemas.openxmlformats.org/officeDocument/2006/customXml" ds:itemID="{C7E99F9F-8540-41DF-BD6A-0004114E254C}">
  <ds:schemaRefs>
    <ds:schemaRef ds:uri="http://schemas.openxmlformats.org/officeDocument/2006/bibliography"/>
  </ds:schemaRefs>
</ds:datastoreItem>
</file>

<file path=customXml/itemProps149.xml><?xml version="1.0" encoding="utf-8"?>
<ds:datastoreItem xmlns:ds="http://schemas.openxmlformats.org/officeDocument/2006/customXml" ds:itemID="{12E07991-EDFF-4A96-8D47-9FFB346374B9}">
  <ds:schemaRefs>
    <ds:schemaRef ds:uri="http://schemas.openxmlformats.org/officeDocument/2006/bibliography"/>
  </ds:schemaRefs>
</ds:datastoreItem>
</file>

<file path=customXml/itemProps15.xml><?xml version="1.0" encoding="utf-8"?>
<ds:datastoreItem xmlns:ds="http://schemas.openxmlformats.org/officeDocument/2006/customXml" ds:itemID="{F7017B4E-4841-4E70-967B-F9CF9BF7F3AA}">
  <ds:schemaRefs>
    <ds:schemaRef ds:uri="http://schemas.openxmlformats.org/officeDocument/2006/bibliography"/>
  </ds:schemaRefs>
</ds:datastoreItem>
</file>

<file path=customXml/itemProps150.xml><?xml version="1.0" encoding="utf-8"?>
<ds:datastoreItem xmlns:ds="http://schemas.openxmlformats.org/officeDocument/2006/customXml" ds:itemID="{A51A0619-318B-4DC7-A5C6-47FFB3755BA2}">
  <ds:schemaRefs>
    <ds:schemaRef ds:uri="http://schemas.openxmlformats.org/officeDocument/2006/bibliography"/>
  </ds:schemaRefs>
</ds:datastoreItem>
</file>

<file path=customXml/itemProps151.xml><?xml version="1.0" encoding="utf-8"?>
<ds:datastoreItem xmlns:ds="http://schemas.openxmlformats.org/officeDocument/2006/customXml" ds:itemID="{F8641EAF-5BF7-42B8-A7C3-5BEC69A4B976}">
  <ds:schemaRefs>
    <ds:schemaRef ds:uri="http://schemas.openxmlformats.org/officeDocument/2006/bibliography"/>
  </ds:schemaRefs>
</ds:datastoreItem>
</file>

<file path=customXml/itemProps152.xml><?xml version="1.0" encoding="utf-8"?>
<ds:datastoreItem xmlns:ds="http://schemas.openxmlformats.org/officeDocument/2006/customXml" ds:itemID="{06A8E960-EC8E-4A38-870A-D4E4EB9B35E1}">
  <ds:schemaRefs>
    <ds:schemaRef ds:uri="http://schemas.openxmlformats.org/officeDocument/2006/bibliography"/>
  </ds:schemaRefs>
</ds:datastoreItem>
</file>

<file path=customXml/itemProps153.xml><?xml version="1.0" encoding="utf-8"?>
<ds:datastoreItem xmlns:ds="http://schemas.openxmlformats.org/officeDocument/2006/customXml" ds:itemID="{8387DB70-A351-456C-9C69-8C31596BB056}">
  <ds:schemaRefs>
    <ds:schemaRef ds:uri="http://schemas.openxmlformats.org/officeDocument/2006/bibliography"/>
  </ds:schemaRefs>
</ds:datastoreItem>
</file>

<file path=customXml/itemProps154.xml><?xml version="1.0" encoding="utf-8"?>
<ds:datastoreItem xmlns:ds="http://schemas.openxmlformats.org/officeDocument/2006/customXml" ds:itemID="{17581B94-6B78-4810-BCDC-30C9BD227A1B}">
  <ds:schemaRefs>
    <ds:schemaRef ds:uri="http://schemas.openxmlformats.org/officeDocument/2006/bibliography"/>
  </ds:schemaRefs>
</ds:datastoreItem>
</file>

<file path=customXml/itemProps155.xml><?xml version="1.0" encoding="utf-8"?>
<ds:datastoreItem xmlns:ds="http://schemas.openxmlformats.org/officeDocument/2006/customXml" ds:itemID="{B8BDBB1C-D779-4C90-8DBD-580EB082C14C}">
  <ds:schemaRefs>
    <ds:schemaRef ds:uri="http://schemas.openxmlformats.org/officeDocument/2006/bibliography"/>
  </ds:schemaRefs>
</ds:datastoreItem>
</file>

<file path=customXml/itemProps156.xml><?xml version="1.0" encoding="utf-8"?>
<ds:datastoreItem xmlns:ds="http://schemas.openxmlformats.org/officeDocument/2006/customXml" ds:itemID="{FBFC43A3-CFC6-4147-9B15-476A880FB2C7}">
  <ds:schemaRefs>
    <ds:schemaRef ds:uri="http://schemas.openxmlformats.org/officeDocument/2006/bibliography"/>
  </ds:schemaRefs>
</ds:datastoreItem>
</file>

<file path=customXml/itemProps157.xml><?xml version="1.0" encoding="utf-8"?>
<ds:datastoreItem xmlns:ds="http://schemas.openxmlformats.org/officeDocument/2006/customXml" ds:itemID="{FB3ADC23-791A-4350-9E65-ECDF51579FEF}">
  <ds:schemaRefs>
    <ds:schemaRef ds:uri="http://schemas.openxmlformats.org/officeDocument/2006/bibliography"/>
  </ds:schemaRefs>
</ds:datastoreItem>
</file>

<file path=customXml/itemProps16.xml><?xml version="1.0" encoding="utf-8"?>
<ds:datastoreItem xmlns:ds="http://schemas.openxmlformats.org/officeDocument/2006/customXml" ds:itemID="{80B1A191-D423-4F9C-B5A9-D2D627FF3515}">
  <ds:schemaRefs>
    <ds:schemaRef ds:uri="http://schemas.openxmlformats.org/officeDocument/2006/bibliography"/>
  </ds:schemaRefs>
</ds:datastoreItem>
</file>

<file path=customXml/itemProps17.xml><?xml version="1.0" encoding="utf-8"?>
<ds:datastoreItem xmlns:ds="http://schemas.openxmlformats.org/officeDocument/2006/customXml" ds:itemID="{E946B2A7-BABC-4649-B598-3A69AAE0A223}">
  <ds:schemaRefs>
    <ds:schemaRef ds:uri="http://schemas.openxmlformats.org/officeDocument/2006/bibliography"/>
  </ds:schemaRefs>
</ds:datastoreItem>
</file>

<file path=customXml/itemProps18.xml><?xml version="1.0" encoding="utf-8"?>
<ds:datastoreItem xmlns:ds="http://schemas.openxmlformats.org/officeDocument/2006/customXml" ds:itemID="{2A8F266F-4E6A-4321-B342-76FD48DE4D33}">
  <ds:schemaRefs>
    <ds:schemaRef ds:uri="http://schemas.openxmlformats.org/officeDocument/2006/bibliography"/>
  </ds:schemaRefs>
</ds:datastoreItem>
</file>

<file path=customXml/itemProps19.xml><?xml version="1.0" encoding="utf-8"?>
<ds:datastoreItem xmlns:ds="http://schemas.openxmlformats.org/officeDocument/2006/customXml" ds:itemID="{2F55C372-136F-4D5B-AB0E-1213CB86B4B0}">
  <ds:schemaRefs>
    <ds:schemaRef ds:uri="http://schemas.openxmlformats.org/officeDocument/2006/bibliography"/>
  </ds:schemaRefs>
</ds:datastoreItem>
</file>

<file path=customXml/itemProps2.xml><?xml version="1.0" encoding="utf-8"?>
<ds:datastoreItem xmlns:ds="http://schemas.openxmlformats.org/officeDocument/2006/customXml" ds:itemID="{E87C6B36-D37D-4846-8110-745D97FE8F94}">
  <ds:schemaRefs>
    <ds:schemaRef ds:uri="http://schemas.openxmlformats.org/officeDocument/2006/bibliography"/>
  </ds:schemaRefs>
</ds:datastoreItem>
</file>

<file path=customXml/itemProps20.xml><?xml version="1.0" encoding="utf-8"?>
<ds:datastoreItem xmlns:ds="http://schemas.openxmlformats.org/officeDocument/2006/customXml" ds:itemID="{92272B74-0734-4F02-A32E-F21E8FECD3C8}">
  <ds:schemaRefs>
    <ds:schemaRef ds:uri="http://schemas.openxmlformats.org/officeDocument/2006/bibliography"/>
  </ds:schemaRefs>
</ds:datastoreItem>
</file>

<file path=customXml/itemProps21.xml><?xml version="1.0" encoding="utf-8"?>
<ds:datastoreItem xmlns:ds="http://schemas.openxmlformats.org/officeDocument/2006/customXml" ds:itemID="{00DCAFDF-5FA2-43A0-B3DA-9339ADF98403}">
  <ds:schemaRefs>
    <ds:schemaRef ds:uri="http://schemas.openxmlformats.org/officeDocument/2006/bibliography"/>
  </ds:schemaRefs>
</ds:datastoreItem>
</file>

<file path=customXml/itemProps22.xml><?xml version="1.0" encoding="utf-8"?>
<ds:datastoreItem xmlns:ds="http://schemas.openxmlformats.org/officeDocument/2006/customXml" ds:itemID="{3CE30D3D-88E2-4082-8865-9907EAD0A071}">
  <ds:schemaRefs>
    <ds:schemaRef ds:uri="http://schemas.openxmlformats.org/officeDocument/2006/bibliography"/>
  </ds:schemaRefs>
</ds:datastoreItem>
</file>

<file path=customXml/itemProps23.xml><?xml version="1.0" encoding="utf-8"?>
<ds:datastoreItem xmlns:ds="http://schemas.openxmlformats.org/officeDocument/2006/customXml" ds:itemID="{08E6905D-35FA-4E63-BDFE-12D12FA92D86}">
  <ds:schemaRefs>
    <ds:schemaRef ds:uri="http://schemas.openxmlformats.org/officeDocument/2006/bibliography"/>
  </ds:schemaRefs>
</ds:datastoreItem>
</file>

<file path=customXml/itemProps24.xml><?xml version="1.0" encoding="utf-8"?>
<ds:datastoreItem xmlns:ds="http://schemas.openxmlformats.org/officeDocument/2006/customXml" ds:itemID="{450D60FC-A826-4525-8425-6B282023C766}">
  <ds:schemaRefs>
    <ds:schemaRef ds:uri="http://schemas.openxmlformats.org/officeDocument/2006/bibliography"/>
  </ds:schemaRefs>
</ds:datastoreItem>
</file>

<file path=customXml/itemProps25.xml><?xml version="1.0" encoding="utf-8"?>
<ds:datastoreItem xmlns:ds="http://schemas.openxmlformats.org/officeDocument/2006/customXml" ds:itemID="{A12F98F9-87E2-4A0F-A5A9-D691EE6571D0}">
  <ds:schemaRefs>
    <ds:schemaRef ds:uri="http://schemas.openxmlformats.org/officeDocument/2006/bibliography"/>
  </ds:schemaRefs>
</ds:datastoreItem>
</file>

<file path=customXml/itemProps26.xml><?xml version="1.0" encoding="utf-8"?>
<ds:datastoreItem xmlns:ds="http://schemas.openxmlformats.org/officeDocument/2006/customXml" ds:itemID="{F363DE16-2997-427E-8F1B-B9E2D3672357}">
  <ds:schemaRefs>
    <ds:schemaRef ds:uri="http://schemas.openxmlformats.org/officeDocument/2006/bibliography"/>
  </ds:schemaRefs>
</ds:datastoreItem>
</file>

<file path=customXml/itemProps27.xml><?xml version="1.0" encoding="utf-8"?>
<ds:datastoreItem xmlns:ds="http://schemas.openxmlformats.org/officeDocument/2006/customXml" ds:itemID="{4F4A1A3E-094E-409E-8762-26A5261DA900}">
  <ds:schemaRefs>
    <ds:schemaRef ds:uri="http://schemas.openxmlformats.org/officeDocument/2006/bibliography"/>
  </ds:schemaRefs>
</ds:datastoreItem>
</file>

<file path=customXml/itemProps28.xml><?xml version="1.0" encoding="utf-8"?>
<ds:datastoreItem xmlns:ds="http://schemas.openxmlformats.org/officeDocument/2006/customXml" ds:itemID="{72C5141A-9333-468C-8D8F-0327B1B2B1C4}">
  <ds:schemaRefs>
    <ds:schemaRef ds:uri="http://schemas.openxmlformats.org/officeDocument/2006/bibliography"/>
  </ds:schemaRefs>
</ds:datastoreItem>
</file>

<file path=customXml/itemProps29.xml><?xml version="1.0" encoding="utf-8"?>
<ds:datastoreItem xmlns:ds="http://schemas.openxmlformats.org/officeDocument/2006/customXml" ds:itemID="{75CD42DB-16A5-43C4-B257-7CB0CCF73107}">
  <ds:schemaRefs>
    <ds:schemaRef ds:uri="http://schemas.openxmlformats.org/officeDocument/2006/bibliography"/>
  </ds:schemaRefs>
</ds:datastoreItem>
</file>

<file path=customXml/itemProps3.xml><?xml version="1.0" encoding="utf-8"?>
<ds:datastoreItem xmlns:ds="http://schemas.openxmlformats.org/officeDocument/2006/customXml" ds:itemID="{0804C7B9-723B-48B3-970E-BE5B29209582}">
  <ds:schemaRefs>
    <ds:schemaRef ds:uri="http://schemas.openxmlformats.org/officeDocument/2006/bibliography"/>
  </ds:schemaRefs>
</ds:datastoreItem>
</file>

<file path=customXml/itemProps30.xml><?xml version="1.0" encoding="utf-8"?>
<ds:datastoreItem xmlns:ds="http://schemas.openxmlformats.org/officeDocument/2006/customXml" ds:itemID="{8CE574A5-7BDF-459B-88B9-F743BAA3F0AE}">
  <ds:schemaRefs>
    <ds:schemaRef ds:uri="http://schemas.openxmlformats.org/officeDocument/2006/bibliography"/>
  </ds:schemaRefs>
</ds:datastoreItem>
</file>

<file path=customXml/itemProps31.xml><?xml version="1.0" encoding="utf-8"?>
<ds:datastoreItem xmlns:ds="http://schemas.openxmlformats.org/officeDocument/2006/customXml" ds:itemID="{DB21B47C-40A9-48E3-8DF9-16F038694E74}">
  <ds:schemaRefs>
    <ds:schemaRef ds:uri="http://schemas.openxmlformats.org/officeDocument/2006/bibliography"/>
  </ds:schemaRefs>
</ds:datastoreItem>
</file>

<file path=customXml/itemProps32.xml><?xml version="1.0" encoding="utf-8"?>
<ds:datastoreItem xmlns:ds="http://schemas.openxmlformats.org/officeDocument/2006/customXml" ds:itemID="{B8F19BC9-F1CB-4CFC-B028-8041BC7B82BA}">
  <ds:schemaRefs>
    <ds:schemaRef ds:uri="http://schemas.openxmlformats.org/officeDocument/2006/bibliography"/>
  </ds:schemaRefs>
</ds:datastoreItem>
</file>

<file path=customXml/itemProps33.xml><?xml version="1.0" encoding="utf-8"?>
<ds:datastoreItem xmlns:ds="http://schemas.openxmlformats.org/officeDocument/2006/customXml" ds:itemID="{7E2DDEFE-4AD7-4B60-B06C-C1C27C806135}">
  <ds:schemaRefs>
    <ds:schemaRef ds:uri="http://schemas.openxmlformats.org/officeDocument/2006/bibliography"/>
  </ds:schemaRefs>
</ds:datastoreItem>
</file>

<file path=customXml/itemProps34.xml><?xml version="1.0" encoding="utf-8"?>
<ds:datastoreItem xmlns:ds="http://schemas.openxmlformats.org/officeDocument/2006/customXml" ds:itemID="{6F3923C8-AF63-46E0-910A-D90BC90E723B}">
  <ds:schemaRefs>
    <ds:schemaRef ds:uri="http://schemas.openxmlformats.org/officeDocument/2006/bibliography"/>
  </ds:schemaRefs>
</ds:datastoreItem>
</file>

<file path=customXml/itemProps35.xml><?xml version="1.0" encoding="utf-8"?>
<ds:datastoreItem xmlns:ds="http://schemas.openxmlformats.org/officeDocument/2006/customXml" ds:itemID="{FFF169B8-F9DF-4B52-B13A-FD05690E5B4B}">
  <ds:schemaRefs>
    <ds:schemaRef ds:uri="http://schemas.openxmlformats.org/officeDocument/2006/bibliography"/>
  </ds:schemaRefs>
</ds:datastoreItem>
</file>

<file path=customXml/itemProps36.xml><?xml version="1.0" encoding="utf-8"?>
<ds:datastoreItem xmlns:ds="http://schemas.openxmlformats.org/officeDocument/2006/customXml" ds:itemID="{853092B0-5711-47D9-ABF1-151CCCCBD07B}">
  <ds:schemaRefs>
    <ds:schemaRef ds:uri="http://schemas.openxmlformats.org/officeDocument/2006/bibliography"/>
  </ds:schemaRefs>
</ds:datastoreItem>
</file>

<file path=customXml/itemProps37.xml><?xml version="1.0" encoding="utf-8"?>
<ds:datastoreItem xmlns:ds="http://schemas.openxmlformats.org/officeDocument/2006/customXml" ds:itemID="{A0B445DC-02E8-4D96-AA2B-AF04CD2590DE}">
  <ds:schemaRefs>
    <ds:schemaRef ds:uri="http://schemas.openxmlformats.org/officeDocument/2006/bibliography"/>
  </ds:schemaRefs>
</ds:datastoreItem>
</file>

<file path=customXml/itemProps38.xml><?xml version="1.0" encoding="utf-8"?>
<ds:datastoreItem xmlns:ds="http://schemas.openxmlformats.org/officeDocument/2006/customXml" ds:itemID="{C4419E79-7FD6-40B7-8DD9-84020A260C29}">
  <ds:schemaRefs>
    <ds:schemaRef ds:uri="http://schemas.openxmlformats.org/officeDocument/2006/bibliography"/>
  </ds:schemaRefs>
</ds:datastoreItem>
</file>

<file path=customXml/itemProps39.xml><?xml version="1.0" encoding="utf-8"?>
<ds:datastoreItem xmlns:ds="http://schemas.openxmlformats.org/officeDocument/2006/customXml" ds:itemID="{ECCE0D37-3EE9-4C6D-8512-793E80DA9125}">
  <ds:schemaRefs>
    <ds:schemaRef ds:uri="http://schemas.openxmlformats.org/officeDocument/2006/bibliography"/>
  </ds:schemaRefs>
</ds:datastoreItem>
</file>

<file path=customXml/itemProps4.xml><?xml version="1.0" encoding="utf-8"?>
<ds:datastoreItem xmlns:ds="http://schemas.openxmlformats.org/officeDocument/2006/customXml" ds:itemID="{C4F0D5E6-6512-4169-95BC-F61DED7008A5}">
  <ds:schemaRefs>
    <ds:schemaRef ds:uri="http://schemas.openxmlformats.org/officeDocument/2006/bibliography"/>
  </ds:schemaRefs>
</ds:datastoreItem>
</file>

<file path=customXml/itemProps40.xml><?xml version="1.0" encoding="utf-8"?>
<ds:datastoreItem xmlns:ds="http://schemas.openxmlformats.org/officeDocument/2006/customXml" ds:itemID="{9345D8C7-BBC1-413D-A0BE-ACF4C2F315E7}">
  <ds:schemaRefs>
    <ds:schemaRef ds:uri="http://schemas.openxmlformats.org/officeDocument/2006/bibliography"/>
  </ds:schemaRefs>
</ds:datastoreItem>
</file>

<file path=customXml/itemProps41.xml><?xml version="1.0" encoding="utf-8"?>
<ds:datastoreItem xmlns:ds="http://schemas.openxmlformats.org/officeDocument/2006/customXml" ds:itemID="{36661D8C-95DF-417E-916B-DFBBE2BB4DF1}">
  <ds:schemaRefs>
    <ds:schemaRef ds:uri="http://schemas.openxmlformats.org/officeDocument/2006/bibliography"/>
  </ds:schemaRefs>
</ds:datastoreItem>
</file>

<file path=customXml/itemProps42.xml><?xml version="1.0" encoding="utf-8"?>
<ds:datastoreItem xmlns:ds="http://schemas.openxmlformats.org/officeDocument/2006/customXml" ds:itemID="{749AF37F-8695-4952-B45E-717B4A3BCD8D}">
  <ds:schemaRefs>
    <ds:schemaRef ds:uri="http://schemas.openxmlformats.org/officeDocument/2006/bibliography"/>
  </ds:schemaRefs>
</ds:datastoreItem>
</file>

<file path=customXml/itemProps43.xml><?xml version="1.0" encoding="utf-8"?>
<ds:datastoreItem xmlns:ds="http://schemas.openxmlformats.org/officeDocument/2006/customXml" ds:itemID="{B51C125A-E04B-449B-8CD5-31EC2F1FCBD6}">
  <ds:schemaRefs>
    <ds:schemaRef ds:uri="http://schemas.openxmlformats.org/officeDocument/2006/bibliography"/>
  </ds:schemaRefs>
</ds:datastoreItem>
</file>

<file path=customXml/itemProps44.xml><?xml version="1.0" encoding="utf-8"?>
<ds:datastoreItem xmlns:ds="http://schemas.openxmlformats.org/officeDocument/2006/customXml" ds:itemID="{87D16A49-2453-4C8D-9993-C08E8D6912BB}">
  <ds:schemaRefs>
    <ds:schemaRef ds:uri="http://schemas.openxmlformats.org/officeDocument/2006/bibliography"/>
  </ds:schemaRefs>
</ds:datastoreItem>
</file>

<file path=customXml/itemProps45.xml><?xml version="1.0" encoding="utf-8"?>
<ds:datastoreItem xmlns:ds="http://schemas.openxmlformats.org/officeDocument/2006/customXml" ds:itemID="{64EB6AAD-144A-4FE4-A5F2-959C66E6438A}">
  <ds:schemaRefs>
    <ds:schemaRef ds:uri="http://schemas.openxmlformats.org/officeDocument/2006/bibliography"/>
  </ds:schemaRefs>
</ds:datastoreItem>
</file>

<file path=customXml/itemProps46.xml><?xml version="1.0" encoding="utf-8"?>
<ds:datastoreItem xmlns:ds="http://schemas.openxmlformats.org/officeDocument/2006/customXml" ds:itemID="{2155D3A9-FC2C-4CE0-B1F2-988E7DFDEE16}">
  <ds:schemaRefs>
    <ds:schemaRef ds:uri="http://schemas.openxmlformats.org/officeDocument/2006/bibliography"/>
  </ds:schemaRefs>
</ds:datastoreItem>
</file>

<file path=customXml/itemProps47.xml><?xml version="1.0" encoding="utf-8"?>
<ds:datastoreItem xmlns:ds="http://schemas.openxmlformats.org/officeDocument/2006/customXml" ds:itemID="{4E668F56-5D8B-4F65-9DE5-8F78E4AA3079}">
  <ds:schemaRefs>
    <ds:schemaRef ds:uri="http://schemas.openxmlformats.org/officeDocument/2006/bibliography"/>
  </ds:schemaRefs>
</ds:datastoreItem>
</file>

<file path=customXml/itemProps48.xml><?xml version="1.0" encoding="utf-8"?>
<ds:datastoreItem xmlns:ds="http://schemas.openxmlformats.org/officeDocument/2006/customXml" ds:itemID="{2C822B0F-95BD-47A6-843D-B9F8C1B22AD1}">
  <ds:schemaRefs>
    <ds:schemaRef ds:uri="http://schemas.openxmlformats.org/officeDocument/2006/bibliography"/>
  </ds:schemaRefs>
</ds:datastoreItem>
</file>

<file path=customXml/itemProps49.xml><?xml version="1.0" encoding="utf-8"?>
<ds:datastoreItem xmlns:ds="http://schemas.openxmlformats.org/officeDocument/2006/customXml" ds:itemID="{4EC6B31D-D208-4E2B-9F74-1C864D948B1D}">
  <ds:schemaRefs>
    <ds:schemaRef ds:uri="http://schemas.openxmlformats.org/officeDocument/2006/bibliography"/>
  </ds:schemaRefs>
</ds:datastoreItem>
</file>

<file path=customXml/itemProps5.xml><?xml version="1.0" encoding="utf-8"?>
<ds:datastoreItem xmlns:ds="http://schemas.openxmlformats.org/officeDocument/2006/customXml" ds:itemID="{DB453634-C5D7-4297-B67C-90EA11B1210F}">
  <ds:schemaRefs>
    <ds:schemaRef ds:uri="http://schemas.openxmlformats.org/officeDocument/2006/bibliography"/>
  </ds:schemaRefs>
</ds:datastoreItem>
</file>

<file path=customXml/itemProps50.xml><?xml version="1.0" encoding="utf-8"?>
<ds:datastoreItem xmlns:ds="http://schemas.openxmlformats.org/officeDocument/2006/customXml" ds:itemID="{CDBBE524-E054-441B-88E9-D9B5DA478F27}">
  <ds:schemaRefs>
    <ds:schemaRef ds:uri="http://schemas.openxmlformats.org/officeDocument/2006/bibliography"/>
  </ds:schemaRefs>
</ds:datastoreItem>
</file>

<file path=customXml/itemProps51.xml><?xml version="1.0" encoding="utf-8"?>
<ds:datastoreItem xmlns:ds="http://schemas.openxmlformats.org/officeDocument/2006/customXml" ds:itemID="{73B0D6F2-247C-44E4-9383-E830FA8B2EB8}">
  <ds:schemaRefs>
    <ds:schemaRef ds:uri="http://schemas.openxmlformats.org/officeDocument/2006/bibliography"/>
  </ds:schemaRefs>
</ds:datastoreItem>
</file>

<file path=customXml/itemProps52.xml><?xml version="1.0" encoding="utf-8"?>
<ds:datastoreItem xmlns:ds="http://schemas.openxmlformats.org/officeDocument/2006/customXml" ds:itemID="{A84BE3F2-AA2B-4E43-93AA-C999C166FE5A}">
  <ds:schemaRefs>
    <ds:schemaRef ds:uri="http://schemas.openxmlformats.org/officeDocument/2006/bibliography"/>
  </ds:schemaRefs>
</ds:datastoreItem>
</file>

<file path=customXml/itemProps53.xml><?xml version="1.0" encoding="utf-8"?>
<ds:datastoreItem xmlns:ds="http://schemas.openxmlformats.org/officeDocument/2006/customXml" ds:itemID="{4CA034D7-9F71-491F-B03E-16A2C5F24718}">
  <ds:schemaRefs>
    <ds:schemaRef ds:uri="http://schemas.openxmlformats.org/officeDocument/2006/bibliography"/>
  </ds:schemaRefs>
</ds:datastoreItem>
</file>

<file path=customXml/itemProps54.xml><?xml version="1.0" encoding="utf-8"?>
<ds:datastoreItem xmlns:ds="http://schemas.openxmlformats.org/officeDocument/2006/customXml" ds:itemID="{18C4DD63-0B0F-4FE0-985E-B12482B92067}">
  <ds:schemaRefs>
    <ds:schemaRef ds:uri="http://schemas.openxmlformats.org/officeDocument/2006/bibliography"/>
  </ds:schemaRefs>
</ds:datastoreItem>
</file>

<file path=customXml/itemProps55.xml><?xml version="1.0" encoding="utf-8"?>
<ds:datastoreItem xmlns:ds="http://schemas.openxmlformats.org/officeDocument/2006/customXml" ds:itemID="{F8C1BA73-7042-495D-B511-E1B8B0132477}">
  <ds:schemaRefs>
    <ds:schemaRef ds:uri="http://schemas.openxmlformats.org/officeDocument/2006/bibliography"/>
  </ds:schemaRefs>
</ds:datastoreItem>
</file>

<file path=customXml/itemProps56.xml><?xml version="1.0" encoding="utf-8"?>
<ds:datastoreItem xmlns:ds="http://schemas.openxmlformats.org/officeDocument/2006/customXml" ds:itemID="{EB1273F0-3258-4A56-A97A-DEAC175FC267}">
  <ds:schemaRefs>
    <ds:schemaRef ds:uri="http://schemas.openxmlformats.org/officeDocument/2006/bibliography"/>
  </ds:schemaRefs>
</ds:datastoreItem>
</file>

<file path=customXml/itemProps57.xml><?xml version="1.0" encoding="utf-8"?>
<ds:datastoreItem xmlns:ds="http://schemas.openxmlformats.org/officeDocument/2006/customXml" ds:itemID="{DD968765-3BA5-4DE6-A946-93B4980721A9}">
  <ds:schemaRefs>
    <ds:schemaRef ds:uri="http://schemas.openxmlformats.org/officeDocument/2006/bibliography"/>
  </ds:schemaRefs>
</ds:datastoreItem>
</file>

<file path=customXml/itemProps58.xml><?xml version="1.0" encoding="utf-8"?>
<ds:datastoreItem xmlns:ds="http://schemas.openxmlformats.org/officeDocument/2006/customXml" ds:itemID="{E4C2FF6A-6088-43E4-957A-BF8691222092}">
  <ds:schemaRefs>
    <ds:schemaRef ds:uri="http://schemas.openxmlformats.org/officeDocument/2006/bibliography"/>
  </ds:schemaRefs>
</ds:datastoreItem>
</file>

<file path=customXml/itemProps59.xml><?xml version="1.0" encoding="utf-8"?>
<ds:datastoreItem xmlns:ds="http://schemas.openxmlformats.org/officeDocument/2006/customXml" ds:itemID="{9010A09A-BDB9-4A92-B5BB-73D05F960533}">
  <ds:schemaRefs>
    <ds:schemaRef ds:uri="http://schemas.openxmlformats.org/officeDocument/2006/bibliography"/>
  </ds:schemaRefs>
</ds:datastoreItem>
</file>

<file path=customXml/itemProps6.xml><?xml version="1.0" encoding="utf-8"?>
<ds:datastoreItem xmlns:ds="http://schemas.openxmlformats.org/officeDocument/2006/customXml" ds:itemID="{22BCB7ED-56A8-432D-88BC-7025DEAB6888}">
  <ds:schemaRefs>
    <ds:schemaRef ds:uri="http://schemas.openxmlformats.org/officeDocument/2006/bibliography"/>
  </ds:schemaRefs>
</ds:datastoreItem>
</file>

<file path=customXml/itemProps60.xml><?xml version="1.0" encoding="utf-8"?>
<ds:datastoreItem xmlns:ds="http://schemas.openxmlformats.org/officeDocument/2006/customXml" ds:itemID="{FCF264F9-C165-4491-A267-F7A41D8C1CE1}">
  <ds:schemaRefs>
    <ds:schemaRef ds:uri="http://schemas.openxmlformats.org/officeDocument/2006/bibliography"/>
  </ds:schemaRefs>
</ds:datastoreItem>
</file>

<file path=customXml/itemProps61.xml><?xml version="1.0" encoding="utf-8"?>
<ds:datastoreItem xmlns:ds="http://schemas.openxmlformats.org/officeDocument/2006/customXml" ds:itemID="{2825DFED-6797-4F4D-89AA-D83AC1841157}">
  <ds:schemaRefs>
    <ds:schemaRef ds:uri="http://schemas.openxmlformats.org/officeDocument/2006/bibliography"/>
  </ds:schemaRefs>
</ds:datastoreItem>
</file>

<file path=customXml/itemProps62.xml><?xml version="1.0" encoding="utf-8"?>
<ds:datastoreItem xmlns:ds="http://schemas.openxmlformats.org/officeDocument/2006/customXml" ds:itemID="{F1721834-F9F1-4FC6-BFC6-431BB3E6F9E6}">
  <ds:schemaRefs>
    <ds:schemaRef ds:uri="http://schemas.openxmlformats.org/officeDocument/2006/bibliography"/>
  </ds:schemaRefs>
</ds:datastoreItem>
</file>

<file path=customXml/itemProps63.xml><?xml version="1.0" encoding="utf-8"?>
<ds:datastoreItem xmlns:ds="http://schemas.openxmlformats.org/officeDocument/2006/customXml" ds:itemID="{35AB8454-E215-4A19-A933-D5FC3912720E}">
  <ds:schemaRefs>
    <ds:schemaRef ds:uri="http://schemas.openxmlformats.org/officeDocument/2006/bibliography"/>
  </ds:schemaRefs>
</ds:datastoreItem>
</file>

<file path=customXml/itemProps64.xml><?xml version="1.0" encoding="utf-8"?>
<ds:datastoreItem xmlns:ds="http://schemas.openxmlformats.org/officeDocument/2006/customXml" ds:itemID="{B31CD672-C5A0-4CC6-8D2D-7D9E3A52C2E1}">
  <ds:schemaRefs>
    <ds:schemaRef ds:uri="http://schemas.openxmlformats.org/officeDocument/2006/bibliography"/>
  </ds:schemaRefs>
</ds:datastoreItem>
</file>

<file path=customXml/itemProps65.xml><?xml version="1.0" encoding="utf-8"?>
<ds:datastoreItem xmlns:ds="http://schemas.openxmlformats.org/officeDocument/2006/customXml" ds:itemID="{103DCCF0-2F4A-497F-B951-6531FB4BCF81}">
  <ds:schemaRefs>
    <ds:schemaRef ds:uri="http://schemas.openxmlformats.org/officeDocument/2006/bibliography"/>
  </ds:schemaRefs>
</ds:datastoreItem>
</file>

<file path=customXml/itemProps66.xml><?xml version="1.0" encoding="utf-8"?>
<ds:datastoreItem xmlns:ds="http://schemas.openxmlformats.org/officeDocument/2006/customXml" ds:itemID="{71077084-FC88-499D-9AAE-651491C10678}">
  <ds:schemaRefs>
    <ds:schemaRef ds:uri="http://schemas.openxmlformats.org/officeDocument/2006/bibliography"/>
  </ds:schemaRefs>
</ds:datastoreItem>
</file>

<file path=customXml/itemProps67.xml><?xml version="1.0" encoding="utf-8"?>
<ds:datastoreItem xmlns:ds="http://schemas.openxmlformats.org/officeDocument/2006/customXml" ds:itemID="{BD72E11E-1694-4369-B69C-625FA1033546}">
  <ds:schemaRefs>
    <ds:schemaRef ds:uri="http://schemas.openxmlformats.org/officeDocument/2006/bibliography"/>
  </ds:schemaRefs>
</ds:datastoreItem>
</file>

<file path=customXml/itemProps68.xml><?xml version="1.0" encoding="utf-8"?>
<ds:datastoreItem xmlns:ds="http://schemas.openxmlformats.org/officeDocument/2006/customXml" ds:itemID="{BDEE6FE0-E9D9-475C-9930-00DFC6C59B0A}">
  <ds:schemaRefs>
    <ds:schemaRef ds:uri="http://schemas.openxmlformats.org/officeDocument/2006/bibliography"/>
  </ds:schemaRefs>
</ds:datastoreItem>
</file>

<file path=customXml/itemProps69.xml><?xml version="1.0" encoding="utf-8"?>
<ds:datastoreItem xmlns:ds="http://schemas.openxmlformats.org/officeDocument/2006/customXml" ds:itemID="{DB90FB2C-3A7C-4B05-AF3C-EDCD4B1D6BBC}">
  <ds:schemaRefs>
    <ds:schemaRef ds:uri="http://schemas.openxmlformats.org/officeDocument/2006/bibliography"/>
  </ds:schemaRefs>
</ds:datastoreItem>
</file>

<file path=customXml/itemProps7.xml><?xml version="1.0" encoding="utf-8"?>
<ds:datastoreItem xmlns:ds="http://schemas.openxmlformats.org/officeDocument/2006/customXml" ds:itemID="{D8131741-B0C0-4D47-B585-EA8A876DDCCF}">
  <ds:schemaRefs>
    <ds:schemaRef ds:uri="http://schemas.openxmlformats.org/officeDocument/2006/bibliography"/>
  </ds:schemaRefs>
</ds:datastoreItem>
</file>

<file path=customXml/itemProps70.xml><?xml version="1.0" encoding="utf-8"?>
<ds:datastoreItem xmlns:ds="http://schemas.openxmlformats.org/officeDocument/2006/customXml" ds:itemID="{40E29CC4-2E2D-4485-88B9-00479DF24CE4}">
  <ds:schemaRefs>
    <ds:schemaRef ds:uri="http://schemas.openxmlformats.org/officeDocument/2006/bibliography"/>
  </ds:schemaRefs>
</ds:datastoreItem>
</file>

<file path=customXml/itemProps71.xml><?xml version="1.0" encoding="utf-8"?>
<ds:datastoreItem xmlns:ds="http://schemas.openxmlformats.org/officeDocument/2006/customXml" ds:itemID="{67B26A8C-FA87-4DAB-B29C-8D5065B589D3}">
  <ds:schemaRefs>
    <ds:schemaRef ds:uri="http://schemas.openxmlformats.org/officeDocument/2006/bibliography"/>
  </ds:schemaRefs>
</ds:datastoreItem>
</file>

<file path=customXml/itemProps72.xml><?xml version="1.0" encoding="utf-8"?>
<ds:datastoreItem xmlns:ds="http://schemas.openxmlformats.org/officeDocument/2006/customXml" ds:itemID="{8188FF46-9D29-4162-8A0B-2A9999EBBD2D}">
  <ds:schemaRefs>
    <ds:schemaRef ds:uri="http://schemas.openxmlformats.org/officeDocument/2006/bibliography"/>
  </ds:schemaRefs>
</ds:datastoreItem>
</file>

<file path=customXml/itemProps73.xml><?xml version="1.0" encoding="utf-8"?>
<ds:datastoreItem xmlns:ds="http://schemas.openxmlformats.org/officeDocument/2006/customXml" ds:itemID="{7C6B9985-A0D0-49DD-BD1F-87CAF0CB4E5D}">
  <ds:schemaRefs>
    <ds:schemaRef ds:uri="http://schemas.openxmlformats.org/officeDocument/2006/bibliography"/>
  </ds:schemaRefs>
</ds:datastoreItem>
</file>

<file path=customXml/itemProps74.xml><?xml version="1.0" encoding="utf-8"?>
<ds:datastoreItem xmlns:ds="http://schemas.openxmlformats.org/officeDocument/2006/customXml" ds:itemID="{6FFF7306-F55C-4BF7-BE74-73CE63FE62FE}">
  <ds:schemaRefs>
    <ds:schemaRef ds:uri="http://schemas.openxmlformats.org/officeDocument/2006/bibliography"/>
  </ds:schemaRefs>
</ds:datastoreItem>
</file>

<file path=customXml/itemProps75.xml><?xml version="1.0" encoding="utf-8"?>
<ds:datastoreItem xmlns:ds="http://schemas.openxmlformats.org/officeDocument/2006/customXml" ds:itemID="{82345614-4332-42E9-B4DC-53DBFD6832E3}">
  <ds:schemaRefs>
    <ds:schemaRef ds:uri="http://schemas.openxmlformats.org/officeDocument/2006/bibliography"/>
  </ds:schemaRefs>
</ds:datastoreItem>
</file>

<file path=customXml/itemProps76.xml><?xml version="1.0" encoding="utf-8"?>
<ds:datastoreItem xmlns:ds="http://schemas.openxmlformats.org/officeDocument/2006/customXml" ds:itemID="{C4A80D51-EB1B-47B3-8422-43E705A7E001}">
  <ds:schemaRefs>
    <ds:schemaRef ds:uri="http://schemas.openxmlformats.org/officeDocument/2006/bibliography"/>
  </ds:schemaRefs>
</ds:datastoreItem>
</file>

<file path=customXml/itemProps77.xml><?xml version="1.0" encoding="utf-8"?>
<ds:datastoreItem xmlns:ds="http://schemas.openxmlformats.org/officeDocument/2006/customXml" ds:itemID="{56D7C668-C895-4418-96A3-745001630955}">
  <ds:schemaRefs>
    <ds:schemaRef ds:uri="http://schemas.openxmlformats.org/officeDocument/2006/bibliography"/>
  </ds:schemaRefs>
</ds:datastoreItem>
</file>

<file path=customXml/itemProps78.xml><?xml version="1.0" encoding="utf-8"?>
<ds:datastoreItem xmlns:ds="http://schemas.openxmlformats.org/officeDocument/2006/customXml" ds:itemID="{4F8E0FB9-D818-4609-96BC-52533A5B827B}">
  <ds:schemaRefs>
    <ds:schemaRef ds:uri="http://schemas.openxmlformats.org/officeDocument/2006/bibliography"/>
  </ds:schemaRefs>
</ds:datastoreItem>
</file>

<file path=customXml/itemProps79.xml><?xml version="1.0" encoding="utf-8"?>
<ds:datastoreItem xmlns:ds="http://schemas.openxmlformats.org/officeDocument/2006/customXml" ds:itemID="{3D0453C4-BC62-4A34-89DA-818FAF74C1F5}">
  <ds:schemaRefs>
    <ds:schemaRef ds:uri="http://schemas.openxmlformats.org/officeDocument/2006/bibliography"/>
  </ds:schemaRefs>
</ds:datastoreItem>
</file>

<file path=customXml/itemProps8.xml><?xml version="1.0" encoding="utf-8"?>
<ds:datastoreItem xmlns:ds="http://schemas.openxmlformats.org/officeDocument/2006/customXml" ds:itemID="{012446BC-407E-468B-AD39-28EC001FF08B}">
  <ds:schemaRefs>
    <ds:schemaRef ds:uri="http://schemas.openxmlformats.org/officeDocument/2006/bibliography"/>
  </ds:schemaRefs>
</ds:datastoreItem>
</file>

<file path=customXml/itemProps80.xml><?xml version="1.0" encoding="utf-8"?>
<ds:datastoreItem xmlns:ds="http://schemas.openxmlformats.org/officeDocument/2006/customXml" ds:itemID="{9346E262-B121-4A11-8D01-5AC3386B1C87}">
  <ds:schemaRefs>
    <ds:schemaRef ds:uri="http://schemas.openxmlformats.org/officeDocument/2006/bibliography"/>
  </ds:schemaRefs>
</ds:datastoreItem>
</file>

<file path=customXml/itemProps81.xml><?xml version="1.0" encoding="utf-8"?>
<ds:datastoreItem xmlns:ds="http://schemas.openxmlformats.org/officeDocument/2006/customXml" ds:itemID="{1A26A72D-F97D-4F37-A689-4C2931079883}">
  <ds:schemaRefs>
    <ds:schemaRef ds:uri="http://schemas.openxmlformats.org/officeDocument/2006/bibliography"/>
  </ds:schemaRefs>
</ds:datastoreItem>
</file>

<file path=customXml/itemProps82.xml><?xml version="1.0" encoding="utf-8"?>
<ds:datastoreItem xmlns:ds="http://schemas.openxmlformats.org/officeDocument/2006/customXml" ds:itemID="{21D50787-746A-402B-B98F-F79CBB4C20F7}">
  <ds:schemaRefs>
    <ds:schemaRef ds:uri="http://schemas.openxmlformats.org/officeDocument/2006/bibliography"/>
  </ds:schemaRefs>
</ds:datastoreItem>
</file>

<file path=customXml/itemProps83.xml><?xml version="1.0" encoding="utf-8"?>
<ds:datastoreItem xmlns:ds="http://schemas.openxmlformats.org/officeDocument/2006/customXml" ds:itemID="{F29D5D17-50F1-4E52-A6E0-49BADBF23784}">
  <ds:schemaRefs>
    <ds:schemaRef ds:uri="http://schemas.openxmlformats.org/officeDocument/2006/bibliography"/>
  </ds:schemaRefs>
</ds:datastoreItem>
</file>

<file path=customXml/itemProps84.xml><?xml version="1.0" encoding="utf-8"?>
<ds:datastoreItem xmlns:ds="http://schemas.openxmlformats.org/officeDocument/2006/customXml" ds:itemID="{BFE49B69-DB58-474F-8C38-88ED038998F4}">
  <ds:schemaRefs>
    <ds:schemaRef ds:uri="http://schemas.openxmlformats.org/officeDocument/2006/bibliography"/>
  </ds:schemaRefs>
</ds:datastoreItem>
</file>

<file path=customXml/itemProps85.xml><?xml version="1.0" encoding="utf-8"?>
<ds:datastoreItem xmlns:ds="http://schemas.openxmlformats.org/officeDocument/2006/customXml" ds:itemID="{8F9B9653-8F56-4520-8F69-CB46B2C83ACC}">
  <ds:schemaRefs>
    <ds:schemaRef ds:uri="http://schemas.openxmlformats.org/officeDocument/2006/bibliography"/>
  </ds:schemaRefs>
</ds:datastoreItem>
</file>

<file path=customXml/itemProps86.xml><?xml version="1.0" encoding="utf-8"?>
<ds:datastoreItem xmlns:ds="http://schemas.openxmlformats.org/officeDocument/2006/customXml" ds:itemID="{A2B64410-DCD4-4D4B-A11A-5B460E1D4957}">
  <ds:schemaRefs>
    <ds:schemaRef ds:uri="http://schemas.openxmlformats.org/officeDocument/2006/bibliography"/>
  </ds:schemaRefs>
</ds:datastoreItem>
</file>

<file path=customXml/itemProps87.xml><?xml version="1.0" encoding="utf-8"?>
<ds:datastoreItem xmlns:ds="http://schemas.openxmlformats.org/officeDocument/2006/customXml" ds:itemID="{574E0B5E-0234-483E-924F-3D219D0F8EF7}">
  <ds:schemaRefs>
    <ds:schemaRef ds:uri="http://schemas.openxmlformats.org/officeDocument/2006/bibliography"/>
  </ds:schemaRefs>
</ds:datastoreItem>
</file>

<file path=customXml/itemProps88.xml><?xml version="1.0" encoding="utf-8"?>
<ds:datastoreItem xmlns:ds="http://schemas.openxmlformats.org/officeDocument/2006/customXml" ds:itemID="{30C675E1-A480-4A8C-9523-AB84D6FF58BB}">
  <ds:schemaRefs>
    <ds:schemaRef ds:uri="http://schemas.openxmlformats.org/officeDocument/2006/bibliography"/>
  </ds:schemaRefs>
</ds:datastoreItem>
</file>

<file path=customXml/itemProps89.xml><?xml version="1.0" encoding="utf-8"?>
<ds:datastoreItem xmlns:ds="http://schemas.openxmlformats.org/officeDocument/2006/customXml" ds:itemID="{DEF38A5D-4CD6-4B42-A063-F285CFACA504}">
  <ds:schemaRefs>
    <ds:schemaRef ds:uri="http://schemas.openxmlformats.org/officeDocument/2006/bibliography"/>
  </ds:schemaRefs>
</ds:datastoreItem>
</file>

<file path=customXml/itemProps9.xml><?xml version="1.0" encoding="utf-8"?>
<ds:datastoreItem xmlns:ds="http://schemas.openxmlformats.org/officeDocument/2006/customXml" ds:itemID="{0F1809F7-41AA-49D5-8ACD-6822EB5326E7}">
  <ds:schemaRefs>
    <ds:schemaRef ds:uri="http://schemas.openxmlformats.org/officeDocument/2006/bibliography"/>
  </ds:schemaRefs>
</ds:datastoreItem>
</file>

<file path=customXml/itemProps90.xml><?xml version="1.0" encoding="utf-8"?>
<ds:datastoreItem xmlns:ds="http://schemas.openxmlformats.org/officeDocument/2006/customXml" ds:itemID="{D5C4F79D-0E9B-44F9-AB9B-1F7C888EEA63}">
  <ds:schemaRefs>
    <ds:schemaRef ds:uri="http://schemas.openxmlformats.org/officeDocument/2006/bibliography"/>
  </ds:schemaRefs>
</ds:datastoreItem>
</file>

<file path=customXml/itemProps91.xml><?xml version="1.0" encoding="utf-8"?>
<ds:datastoreItem xmlns:ds="http://schemas.openxmlformats.org/officeDocument/2006/customXml" ds:itemID="{963229DF-7381-48CB-80A2-E63B140543F6}">
  <ds:schemaRefs>
    <ds:schemaRef ds:uri="http://schemas.openxmlformats.org/officeDocument/2006/bibliography"/>
  </ds:schemaRefs>
</ds:datastoreItem>
</file>

<file path=customXml/itemProps92.xml><?xml version="1.0" encoding="utf-8"?>
<ds:datastoreItem xmlns:ds="http://schemas.openxmlformats.org/officeDocument/2006/customXml" ds:itemID="{73D07E74-60DD-4DE2-9A74-042E20035341}">
  <ds:schemaRefs>
    <ds:schemaRef ds:uri="http://schemas.openxmlformats.org/officeDocument/2006/bibliography"/>
  </ds:schemaRefs>
</ds:datastoreItem>
</file>

<file path=customXml/itemProps93.xml><?xml version="1.0" encoding="utf-8"?>
<ds:datastoreItem xmlns:ds="http://schemas.openxmlformats.org/officeDocument/2006/customXml" ds:itemID="{54D3070D-BD12-450D-9E08-9C2F3FD4B8CC}">
  <ds:schemaRefs>
    <ds:schemaRef ds:uri="http://schemas.openxmlformats.org/officeDocument/2006/bibliography"/>
  </ds:schemaRefs>
</ds:datastoreItem>
</file>

<file path=customXml/itemProps94.xml><?xml version="1.0" encoding="utf-8"?>
<ds:datastoreItem xmlns:ds="http://schemas.openxmlformats.org/officeDocument/2006/customXml" ds:itemID="{3E26F551-EB51-4580-A959-7C8426FED8EB}">
  <ds:schemaRefs>
    <ds:schemaRef ds:uri="http://schemas.openxmlformats.org/officeDocument/2006/bibliography"/>
  </ds:schemaRefs>
</ds:datastoreItem>
</file>

<file path=customXml/itemProps95.xml><?xml version="1.0" encoding="utf-8"?>
<ds:datastoreItem xmlns:ds="http://schemas.openxmlformats.org/officeDocument/2006/customXml" ds:itemID="{DF242916-53F5-46B6-827D-7A7B9C610FFE}">
  <ds:schemaRefs>
    <ds:schemaRef ds:uri="http://schemas.openxmlformats.org/officeDocument/2006/bibliography"/>
  </ds:schemaRefs>
</ds:datastoreItem>
</file>

<file path=customXml/itemProps96.xml><?xml version="1.0" encoding="utf-8"?>
<ds:datastoreItem xmlns:ds="http://schemas.openxmlformats.org/officeDocument/2006/customXml" ds:itemID="{62A184B5-F8D9-4750-90CB-EE349AD27841}">
  <ds:schemaRefs>
    <ds:schemaRef ds:uri="http://schemas.openxmlformats.org/officeDocument/2006/bibliography"/>
  </ds:schemaRefs>
</ds:datastoreItem>
</file>

<file path=customXml/itemProps97.xml><?xml version="1.0" encoding="utf-8"?>
<ds:datastoreItem xmlns:ds="http://schemas.openxmlformats.org/officeDocument/2006/customXml" ds:itemID="{AAB830B5-B89C-4063-AA64-585C72768D30}">
  <ds:schemaRefs>
    <ds:schemaRef ds:uri="http://schemas.openxmlformats.org/officeDocument/2006/bibliography"/>
  </ds:schemaRefs>
</ds:datastoreItem>
</file>

<file path=customXml/itemProps98.xml><?xml version="1.0" encoding="utf-8"?>
<ds:datastoreItem xmlns:ds="http://schemas.openxmlformats.org/officeDocument/2006/customXml" ds:itemID="{949AE6B0-5F2E-4C77-8737-3EE2532E989D}">
  <ds:schemaRefs>
    <ds:schemaRef ds:uri="http://schemas.openxmlformats.org/officeDocument/2006/bibliography"/>
  </ds:schemaRefs>
</ds:datastoreItem>
</file>

<file path=customXml/itemProps99.xml><?xml version="1.0" encoding="utf-8"?>
<ds:datastoreItem xmlns:ds="http://schemas.openxmlformats.org/officeDocument/2006/customXml" ds:itemID="{41A45A38-DBA9-4678-9090-E0C1D18A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71</Pages>
  <Words>20455</Words>
  <Characters>116597</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136779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Todorović</cp:lastModifiedBy>
  <cp:revision>20</cp:revision>
  <cp:lastPrinted>2019-04-12T12:14:00Z</cp:lastPrinted>
  <dcterms:created xsi:type="dcterms:W3CDTF">2019-04-05T06:25:00Z</dcterms:created>
  <dcterms:modified xsi:type="dcterms:W3CDTF">2019-05-03T07:24:00Z</dcterms:modified>
</cp:coreProperties>
</file>