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BB69C1" w:rsidRDefault="00B67C02" w:rsidP="00210557">
      <w:pPr>
        <w:jc w:val="center"/>
        <w:rPr>
          <w:rFonts w:cs="Arial"/>
          <w:lang w:val="sr-Cyrl-R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F17079" w:rsidRDefault="00210557" w:rsidP="00874F5B">
      <w:pPr>
        <w:jc w:val="center"/>
        <w:rPr>
          <w:b/>
          <w:lang w:val="sr-Latn-CS"/>
        </w:rPr>
      </w:pPr>
      <w:bookmarkStart w:id="0" w:name="_Toc441215596"/>
      <w:bookmarkStart w:id="1" w:name="_Toc441651535"/>
      <w:bookmarkStart w:id="2" w:name="_Toc442559872"/>
      <w:r w:rsidRPr="00F17079">
        <w:rPr>
          <w:b/>
          <w:lang w:val="sr-Latn-CS"/>
        </w:rPr>
        <w:t>КОНКУРСНА ДОКУМЕНТАЦИЈА</w:t>
      </w:r>
      <w:bookmarkEnd w:id="0"/>
      <w:bookmarkEnd w:id="1"/>
      <w:bookmarkEnd w:id="2"/>
    </w:p>
    <w:p w:rsidR="00210557" w:rsidRPr="00F17079" w:rsidRDefault="00D516F7" w:rsidP="00210557">
      <w:pPr>
        <w:jc w:val="center"/>
        <w:rPr>
          <w:rFonts w:cs="Arial"/>
          <w:lang w:val="sr-Latn-CS"/>
        </w:rPr>
      </w:pPr>
      <w:r w:rsidRPr="008377FF">
        <w:rPr>
          <w:rFonts w:cs="Arial"/>
          <w:lang w:val="sr-Cyrl-CS"/>
        </w:rPr>
        <w:t xml:space="preserve">за подношење понуда </w:t>
      </w:r>
      <w:r w:rsidR="00210557" w:rsidRPr="00F17079">
        <w:rPr>
          <w:rFonts w:cs="Arial"/>
          <w:lang w:val="sr-Latn-CS"/>
        </w:rPr>
        <w:t xml:space="preserve">у </w:t>
      </w:r>
      <w:r w:rsidR="00D34466" w:rsidRPr="008377FF">
        <w:rPr>
          <w:rFonts w:cs="Arial"/>
        </w:rPr>
        <w:t>o</w:t>
      </w:r>
      <w:r w:rsidR="00D34466" w:rsidRPr="00F17079">
        <w:rPr>
          <w:rFonts w:cs="Arial"/>
          <w:lang w:val="sr-Latn-CS"/>
        </w:rPr>
        <w:t xml:space="preserve">твореном </w:t>
      </w:r>
      <w:r w:rsidR="00210557" w:rsidRPr="00F17079">
        <w:rPr>
          <w:rFonts w:cs="Arial"/>
          <w:lang w:val="sr-Latn-CS"/>
        </w:rPr>
        <w:t xml:space="preserve">поступку </w:t>
      </w:r>
    </w:p>
    <w:p w:rsidR="00210557" w:rsidRPr="00F17079" w:rsidRDefault="00210557" w:rsidP="00874F5B">
      <w:pPr>
        <w:jc w:val="center"/>
        <w:rPr>
          <w:lang w:val="sr-Latn-CS"/>
        </w:rPr>
      </w:pPr>
      <w:bookmarkStart w:id="3" w:name="_Toc441215597"/>
      <w:bookmarkStart w:id="4" w:name="_Toc441651536"/>
      <w:bookmarkStart w:id="5" w:name="_Toc442559873"/>
      <w:r w:rsidRPr="00F17079">
        <w:rPr>
          <w:lang w:val="sr-Latn-CS"/>
        </w:rPr>
        <w:t xml:space="preserve">за јавну набавку </w:t>
      </w:r>
      <w:r w:rsidR="00873EBD" w:rsidRPr="00F17079">
        <w:rPr>
          <w:lang w:val="sr-Latn-CS"/>
        </w:rPr>
        <w:t>радова</w:t>
      </w:r>
      <w:r w:rsidRPr="00F17079">
        <w:rPr>
          <w:lang w:val="sr-Latn-CS"/>
        </w:rPr>
        <w:t xml:space="preserve"> бр</w:t>
      </w:r>
      <w:bookmarkEnd w:id="3"/>
      <w:bookmarkEnd w:id="4"/>
      <w:bookmarkEnd w:id="5"/>
      <w:r w:rsidR="00C85DFE" w:rsidRPr="00F17079">
        <w:rPr>
          <w:lang w:val="sr-Latn-CS"/>
        </w:rPr>
        <w:t xml:space="preserve">. </w:t>
      </w:r>
      <w:r w:rsidR="00F17079">
        <w:rPr>
          <w:lang w:val="sr-Latn-CS"/>
        </w:rPr>
        <w:t>2827/2018  3000/1346/2018</w:t>
      </w:r>
    </w:p>
    <w:p w:rsidR="00210557" w:rsidRPr="00F17079" w:rsidRDefault="00210557" w:rsidP="00210557">
      <w:pPr>
        <w:jc w:val="center"/>
        <w:rPr>
          <w:rFonts w:cs="Arial"/>
          <w:lang w:val="sr-Latn-CS"/>
        </w:rPr>
      </w:pPr>
    </w:p>
    <w:p w:rsidR="00210557" w:rsidRPr="008377FF" w:rsidRDefault="00F17079" w:rsidP="00210557">
      <w:pPr>
        <w:pStyle w:val="Title"/>
        <w:spacing w:before="0"/>
        <w:rPr>
          <w:rFonts w:cs="Arial"/>
          <w:b w:val="0"/>
          <w:color w:val="FF0000"/>
          <w:sz w:val="22"/>
          <w:szCs w:val="22"/>
        </w:rPr>
      </w:pPr>
      <w:r>
        <w:rPr>
          <w:rFonts w:eastAsia="Arial" w:cs="Arial"/>
          <w:color w:val="000000"/>
          <w:sz w:val="22"/>
        </w:rPr>
        <w:t>НАБАВКА И УГРАДЊА ГРЕЈНИХ КАБЛОВА ЗА Г1</w:t>
      </w:r>
    </w:p>
    <w:p w:rsidR="00791546" w:rsidRPr="00F17079" w:rsidRDefault="00C85DFE" w:rsidP="00791546">
      <w:pPr>
        <w:jc w:val="right"/>
        <w:rPr>
          <w:szCs w:val="24"/>
          <w:lang w:val="sr-Latn-CS"/>
        </w:rPr>
      </w:pPr>
      <w:r>
        <w:rPr>
          <w:rFonts w:eastAsia="Arial Unicode MS" w:cs="Arial"/>
          <w:b/>
          <w:kern w:val="2"/>
          <w:lang w:val="ru-RU"/>
        </w:rPr>
        <w:tab/>
      </w:r>
      <w:r w:rsidR="00791546" w:rsidRPr="00791546">
        <w:rPr>
          <w:rFonts w:eastAsia="Arial Unicode MS" w:cs="Arial"/>
          <w:kern w:val="2"/>
          <w:lang w:val="ru-RU"/>
        </w:rPr>
        <w:t xml:space="preserve">за спровођење ЈН: </w:t>
      </w:r>
      <w:r w:rsidR="00F17079">
        <w:rPr>
          <w:lang w:val="sr-Latn-CS"/>
        </w:rPr>
        <w:t>2827/2018  3000/1346/2018</w:t>
      </w:r>
    </w:p>
    <w:p w:rsidR="00791546" w:rsidRPr="00F17079" w:rsidRDefault="00791546" w:rsidP="00791546">
      <w:pPr>
        <w:jc w:val="right"/>
        <w:rPr>
          <w:rFonts w:eastAsia="Arial Unicode MS" w:cs="Arial"/>
          <w:kern w:val="2"/>
          <w:lang w:val="sr-Cyrl-RS"/>
        </w:rPr>
      </w:pPr>
      <w:r w:rsidRPr="00791546">
        <w:rPr>
          <w:rFonts w:eastAsia="Arial Unicode MS" w:cs="Arial"/>
          <w:kern w:val="2"/>
          <w:lang w:val="ru-RU"/>
        </w:rPr>
        <w:t>формирана</w:t>
      </w:r>
      <w:r w:rsidR="00171D90">
        <w:rPr>
          <w:rFonts w:eastAsia="Arial Unicode MS" w:cs="Arial"/>
          <w:kern w:val="2"/>
          <w:lang w:val="ru-RU"/>
        </w:rPr>
        <w:t xml:space="preserve"> Решењем бр.1</w:t>
      </w:r>
      <w:r w:rsidR="00171D90">
        <w:rPr>
          <w:rFonts w:eastAsia="Arial Unicode MS" w:cs="Arial"/>
          <w:kern w:val="2"/>
          <w:lang w:val="sr-Latn-RS"/>
        </w:rPr>
        <w:t>05-E.03.01</w:t>
      </w:r>
      <w:r w:rsidR="00F043D7">
        <w:rPr>
          <w:rFonts w:eastAsia="Arial Unicode MS" w:cs="Arial"/>
          <w:kern w:val="2"/>
          <w:lang w:val="sr-Cyrl-RS"/>
        </w:rPr>
        <w:t>.649052/2</w:t>
      </w:r>
      <w:r w:rsidR="00171D90">
        <w:rPr>
          <w:rFonts w:eastAsia="Arial Unicode MS" w:cs="Arial"/>
          <w:kern w:val="2"/>
          <w:lang w:val="sr-Latn-RS"/>
        </w:rPr>
        <w:t>-20</w:t>
      </w:r>
      <w:r w:rsidR="00F17079">
        <w:rPr>
          <w:rFonts w:eastAsia="Arial Unicode MS" w:cs="Arial"/>
          <w:kern w:val="2"/>
          <w:lang w:val="sr-Latn-RS"/>
        </w:rPr>
        <w:t>18</w:t>
      </w:r>
    </w:p>
    <w:p w:rsidR="00C85DFE" w:rsidRPr="00F17079" w:rsidRDefault="00C85DFE" w:rsidP="00791546">
      <w:pPr>
        <w:jc w:val="right"/>
        <w:rPr>
          <w:rFonts w:cs="Arial"/>
          <w:b/>
          <w:color w:val="FF0000"/>
          <w:lang w:val="sr-Latn-CS"/>
        </w:rPr>
      </w:pPr>
    </w:p>
    <w:p w:rsidR="00632DA2" w:rsidRPr="00F043D7" w:rsidRDefault="00632DA2" w:rsidP="00C85DFE">
      <w:pPr>
        <w:tabs>
          <w:tab w:val="left" w:pos="5925"/>
        </w:tabs>
        <w:rPr>
          <w:rFonts w:eastAsia="Arial Unicode MS" w:cs="Arial"/>
          <w:kern w:val="2"/>
          <w:lang w:val="ru-RU"/>
        </w:rPr>
      </w:pPr>
    </w:p>
    <w:p w:rsidR="002F343E" w:rsidRDefault="002F343E" w:rsidP="002F343E">
      <w:pPr>
        <w:rPr>
          <w:rFonts w:eastAsia="Arial Unicode MS" w:cs="Arial"/>
          <w:kern w:val="2"/>
          <w:lang w:val="ru-RU"/>
        </w:rPr>
      </w:pPr>
    </w:p>
    <w:p w:rsidR="00AE4F23" w:rsidRDefault="00AE4F23" w:rsidP="002F343E">
      <w:pPr>
        <w:rPr>
          <w:rFonts w:eastAsia="Arial Unicode MS" w:cs="Arial"/>
          <w:kern w:val="2"/>
          <w:lang w:val="ru-RU"/>
        </w:rPr>
      </w:pPr>
    </w:p>
    <w:p w:rsidR="00AE4F23" w:rsidRDefault="00AE4F23" w:rsidP="002F343E">
      <w:pPr>
        <w:rPr>
          <w:rFonts w:eastAsia="Arial Unicode MS" w:cs="Arial"/>
          <w:kern w:val="2"/>
          <w:lang w:val="ru-RU"/>
        </w:rPr>
      </w:pPr>
    </w:p>
    <w:p w:rsidR="007E473F" w:rsidRPr="00AE4F23" w:rsidRDefault="007E473F" w:rsidP="002F343E">
      <w:pPr>
        <w:rPr>
          <w:rFonts w:cs="Arial"/>
          <w:lang w:val="sr-Cyrl-RS"/>
        </w:rPr>
      </w:pPr>
    </w:p>
    <w:p w:rsidR="00AE4F23" w:rsidRPr="00AE4F23" w:rsidRDefault="00AE4F23" w:rsidP="002F343E">
      <w:pPr>
        <w:rPr>
          <w:rFonts w:cs="Arial"/>
          <w:lang w:val="sr-Cyrl-RS"/>
        </w:rPr>
      </w:pPr>
    </w:p>
    <w:p w:rsidR="00AE4F23" w:rsidRPr="00AE4F23" w:rsidRDefault="00AE4F23" w:rsidP="002F343E">
      <w:pPr>
        <w:rPr>
          <w:rFonts w:cs="Arial"/>
          <w:lang w:val="sr-Cyrl-RS"/>
        </w:rPr>
      </w:pPr>
    </w:p>
    <w:p w:rsidR="00AE4F23" w:rsidRPr="00AE4F23" w:rsidRDefault="00AE4F23" w:rsidP="002F343E">
      <w:pPr>
        <w:rPr>
          <w:rFonts w:cs="Arial"/>
          <w:lang w:val="sr-Cyrl-RS"/>
        </w:rPr>
      </w:pPr>
    </w:p>
    <w:p w:rsidR="00AE4F23" w:rsidRPr="00AE4F23" w:rsidRDefault="00AE4F23" w:rsidP="002F343E">
      <w:pPr>
        <w:rPr>
          <w:rFonts w:cs="Arial"/>
          <w:lang w:val="sr-Cyrl-RS"/>
        </w:rPr>
      </w:pPr>
    </w:p>
    <w:p w:rsidR="00AE4F23" w:rsidRPr="00AE4F23" w:rsidRDefault="00AE4F23" w:rsidP="002F343E">
      <w:pPr>
        <w:rPr>
          <w:rFonts w:cs="Arial"/>
          <w:lang w:val="sr-Cyrl-RS"/>
        </w:rPr>
      </w:pPr>
    </w:p>
    <w:p w:rsidR="00AE4F23" w:rsidRPr="00AE4F23" w:rsidRDefault="00AE4F23" w:rsidP="002F343E">
      <w:pPr>
        <w:rPr>
          <w:rFonts w:cs="Arial"/>
          <w:lang w:val="sr-Cyrl-RS"/>
        </w:rPr>
      </w:pPr>
    </w:p>
    <w:p w:rsidR="00AE4F23" w:rsidRPr="00AE4F23" w:rsidRDefault="00AE4F23" w:rsidP="002F343E">
      <w:pPr>
        <w:rPr>
          <w:rFonts w:cs="Arial"/>
          <w:lang w:val="sr-Cyrl-RS"/>
        </w:rPr>
      </w:pPr>
    </w:p>
    <w:p w:rsidR="007E473F" w:rsidRPr="00AE4F23" w:rsidRDefault="007E473F" w:rsidP="002F343E">
      <w:pPr>
        <w:rPr>
          <w:rFonts w:cs="Arial"/>
          <w:lang w:val="sr-Latn-CS"/>
        </w:rPr>
      </w:pPr>
    </w:p>
    <w:p w:rsidR="00210557" w:rsidRPr="00F17079" w:rsidRDefault="00210557" w:rsidP="00210557">
      <w:pPr>
        <w:pStyle w:val="Title"/>
        <w:spacing w:before="0"/>
        <w:rPr>
          <w:rFonts w:cs="Arial"/>
          <w:b w:val="0"/>
          <w:color w:val="FF0000"/>
          <w:sz w:val="22"/>
          <w:szCs w:val="22"/>
          <w:lang w:val="sr-Latn-CS"/>
        </w:rPr>
      </w:pPr>
    </w:p>
    <w:p w:rsidR="00150FCE" w:rsidRPr="00F17079" w:rsidRDefault="00150FCE" w:rsidP="00B96CC5">
      <w:pPr>
        <w:pStyle w:val="BodyText"/>
        <w:spacing w:before="0"/>
        <w:rPr>
          <w:rFonts w:eastAsia="Lucida Sans Unicode"/>
          <w:iCs/>
          <w:sz w:val="28"/>
          <w:szCs w:val="28"/>
          <w:lang w:val="sr-Latn-CS"/>
        </w:rPr>
      </w:pPr>
    </w:p>
    <w:p w:rsidR="00B96CC5" w:rsidRPr="008377FF" w:rsidRDefault="00B96CC5" w:rsidP="00B96CC5">
      <w:pPr>
        <w:pStyle w:val="BodyText"/>
        <w:spacing w:before="0"/>
        <w:rPr>
          <w:rFonts w:cs="Arial"/>
          <w:sz w:val="22"/>
          <w:szCs w:val="22"/>
          <w:lang w:val="ru-RU"/>
        </w:rPr>
      </w:pPr>
    </w:p>
    <w:p w:rsidR="00F17079" w:rsidRPr="00F17079" w:rsidRDefault="00F17079" w:rsidP="00F17079">
      <w:pPr>
        <w:spacing w:before="0"/>
        <w:jc w:val="center"/>
        <w:rPr>
          <w:rFonts w:eastAsia="Arial Unicode MS" w:cs="Arial"/>
          <w:kern w:val="2"/>
          <w:lang w:val="ru-RU"/>
        </w:rPr>
      </w:pPr>
      <w:r w:rsidRPr="00F17079">
        <w:rPr>
          <w:rFonts w:eastAsia="Arial Unicode MS" w:cs="Arial"/>
          <w:kern w:val="2"/>
          <w:lang w:val="ru-RU"/>
        </w:rPr>
        <w:t xml:space="preserve">(заведено у ЈП ЕПС број </w:t>
      </w:r>
      <w:r w:rsidRPr="00F17079">
        <w:rPr>
          <w:rFonts w:eastAsia="Arial Unicode MS" w:cs="Arial"/>
          <w:kern w:val="2"/>
          <w:lang w:val="sr-Latn-RS"/>
        </w:rPr>
        <w:t>105-E.03.01-</w:t>
      </w:r>
      <w:r w:rsidR="00AE4F23">
        <w:rPr>
          <w:rFonts w:eastAsia="Arial Unicode MS" w:cs="Arial"/>
          <w:kern w:val="2"/>
          <w:lang w:val="sr-Cyrl-RS"/>
        </w:rPr>
        <w:t>242410/2-2019</w:t>
      </w:r>
      <w:r w:rsidRPr="00F17079">
        <w:rPr>
          <w:rFonts w:eastAsia="Arial Unicode MS" w:cs="Arial"/>
          <w:kern w:val="2"/>
          <w:lang w:val="ru-RU"/>
        </w:rPr>
        <w:t xml:space="preserve"> од </w:t>
      </w:r>
      <w:r w:rsidR="00AE4F23">
        <w:rPr>
          <w:rFonts w:eastAsia="Arial Unicode MS" w:cs="Arial"/>
          <w:kern w:val="2"/>
          <w:lang w:val="ru-RU"/>
        </w:rPr>
        <w:t>03.05.</w:t>
      </w:r>
      <w:bookmarkStart w:id="6" w:name="_GoBack"/>
      <w:bookmarkEnd w:id="6"/>
      <w:r w:rsidRPr="00F17079">
        <w:rPr>
          <w:rFonts w:eastAsia="Arial Unicode MS" w:cs="Arial"/>
          <w:kern w:val="2"/>
          <w:lang w:val="ru-RU"/>
        </w:rPr>
        <w:t>2019. године)</w:t>
      </w:r>
    </w:p>
    <w:p w:rsidR="00F17079" w:rsidRPr="00F17079" w:rsidRDefault="00F17079" w:rsidP="00F17079">
      <w:pPr>
        <w:spacing w:before="0"/>
        <w:jc w:val="center"/>
        <w:rPr>
          <w:rFonts w:eastAsia="Arial Unicode MS" w:cs="Arial"/>
          <w:kern w:val="2"/>
          <w:lang w:val="ru-RU"/>
        </w:rPr>
      </w:pPr>
    </w:p>
    <w:p w:rsidR="00F17079" w:rsidRPr="00F17079" w:rsidRDefault="00F17079" w:rsidP="00F17079">
      <w:pPr>
        <w:spacing w:before="0"/>
        <w:jc w:val="center"/>
        <w:rPr>
          <w:rFonts w:cs="Arial"/>
          <w:lang w:val="ru-RU" w:eastAsia="ar-SA"/>
        </w:rPr>
      </w:pPr>
    </w:p>
    <w:p w:rsidR="00F17079" w:rsidRPr="00F17079" w:rsidRDefault="00F17079" w:rsidP="00F17079">
      <w:pPr>
        <w:spacing w:before="0"/>
        <w:jc w:val="center"/>
        <w:rPr>
          <w:rFonts w:cs="Arial"/>
          <w:lang w:val="ru-RU"/>
        </w:rPr>
      </w:pPr>
      <w:r w:rsidRPr="00F17079">
        <w:rPr>
          <w:rFonts w:cs="Arial"/>
          <w:lang w:val="ru-RU"/>
        </w:rPr>
        <w:t>Обреновац</w:t>
      </w:r>
    </w:p>
    <w:p w:rsidR="00F17079" w:rsidRPr="00F17079" w:rsidRDefault="000C50A0" w:rsidP="00F17079">
      <w:pPr>
        <w:spacing w:before="0"/>
        <w:rPr>
          <w:rFonts w:cs="Arial"/>
          <w:lang w:val="ru-RU"/>
        </w:rPr>
      </w:pPr>
      <w:r w:rsidRPr="008377FF">
        <w:rPr>
          <w:rFonts w:eastAsia="TimesNewRomanPSMT" w:cs="Arial"/>
          <w:color w:val="000000"/>
          <w:kern w:val="2"/>
          <w:lang w:val="ru-RU"/>
        </w:rPr>
        <w:br w:type="page"/>
      </w:r>
      <w:r w:rsidR="00F17079" w:rsidRPr="00F17079">
        <w:rPr>
          <w:rFonts w:eastAsia="TimesNewRomanPSMT" w:cs="Arial"/>
          <w:color w:val="000000"/>
          <w:kern w:val="2"/>
          <w:lang w:val="ru-RU"/>
        </w:rPr>
        <w:lastRenderedPageBreak/>
        <w:t xml:space="preserve">На основу члана 32, 50 и 61. Закона о јавним набавкама („Сл. гласник РС” бр. 124/12, 14/15 и 68/15, у даљем тексту </w:t>
      </w:r>
      <w:r w:rsidR="00F17079" w:rsidRPr="00F17079">
        <w:rPr>
          <w:rFonts w:eastAsia="Calibri" w:cs="Arial"/>
          <w:bCs/>
          <w:lang w:val="ru-RU"/>
        </w:rPr>
        <w:t>Закон</w:t>
      </w:r>
      <w:r w:rsidR="00F17079" w:rsidRPr="00F17079">
        <w:rPr>
          <w:rFonts w:eastAsia="TimesNewRomanPSMT" w:cs="Arial"/>
          <w:color w:val="000000"/>
          <w:kern w:val="2"/>
          <w:lang w:val="ru-RU"/>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00F17079" w:rsidRPr="00F17079">
        <w:rPr>
          <w:rFonts w:eastAsia="Arial Unicode MS" w:cs="Arial"/>
          <w:color w:val="000000"/>
          <w:kern w:val="2"/>
          <w:lang w:val="ru-RU"/>
        </w:rPr>
        <w:t>Одлуке о покретању поступка јавне набавке број</w:t>
      </w:r>
      <w:r w:rsidR="00F17079" w:rsidRPr="00F17079">
        <w:rPr>
          <w:rFonts w:eastAsia="Arial Unicode MS" w:cs="Arial"/>
          <w:color w:val="000000"/>
          <w:kern w:val="2"/>
          <w:lang w:val="sr-Latn-RS"/>
        </w:rPr>
        <w:t xml:space="preserve"> </w:t>
      </w:r>
      <w:r w:rsidR="00F17079" w:rsidRPr="00F17079">
        <w:rPr>
          <w:rFonts w:eastAsia="Arial Unicode MS" w:cs="Arial"/>
          <w:kern w:val="2"/>
          <w:lang w:val="sr-Latn-RS"/>
        </w:rPr>
        <w:t>105-E.03.01-</w:t>
      </w:r>
      <w:r w:rsidR="00F17079" w:rsidRPr="00F17079">
        <w:rPr>
          <w:rFonts w:eastAsia="Arial Unicode MS" w:cs="Arial"/>
          <w:kern w:val="2"/>
          <w:lang w:val="sr-Cyrl-RS"/>
        </w:rPr>
        <w:t>649052/1-2018</w:t>
      </w:r>
      <w:r w:rsidR="00F17079" w:rsidRPr="00F17079">
        <w:rPr>
          <w:rFonts w:eastAsia="Arial Unicode MS" w:cs="Arial"/>
          <w:kern w:val="2"/>
          <w:lang w:val="ru-RU"/>
        </w:rPr>
        <w:t xml:space="preserve"> </w:t>
      </w:r>
      <w:r w:rsidR="00F17079" w:rsidRPr="00F17079">
        <w:rPr>
          <w:rFonts w:eastAsia="Arial Unicode MS" w:cs="Arial"/>
          <w:color w:val="000000"/>
          <w:kern w:val="2"/>
        </w:rPr>
        <w:t>o</w:t>
      </w:r>
      <w:r w:rsidR="00F17079" w:rsidRPr="00F17079">
        <w:rPr>
          <w:rFonts w:eastAsia="Arial Unicode MS" w:cs="Arial"/>
          <w:color w:val="000000"/>
          <w:kern w:val="2"/>
          <w:lang w:val="ru-RU"/>
        </w:rPr>
        <w:t>д</w:t>
      </w:r>
      <w:r w:rsidR="00F17079" w:rsidRPr="00F17079">
        <w:rPr>
          <w:rFonts w:eastAsia="Arial Unicode MS" w:cs="Arial"/>
          <w:color w:val="000000"/>
          <w:kern w:val="2"/>
          <w:lang w:val="sr-Latn-RS"/>
        </w:rPr>
        <w:t xml:space="preserve"> </w:t>
      </w:r>
      <w:r w:rsidR="00F17079" w:rsidRPr="00F17079">
        <w:rPr>
          <w:rFonts w:eastAsia="Arial Unicode MS" w:cs="Arial"/>
          <w:color w:val="000000"/>
          <w:kern w:val="2"/>
          <w:lang w:val="sr-Cyrl-RS"/>
        </w:rPr>
        <w:t>24</w:t>
      </w:r>
      <w:r w:rsidR="00F17079" w:rsidRPr="00F17079">
        <w:rPr>
          <w:rFonts w:eastAsia="Arial Unicode MS" w:cs="Arial"/>
          <w:color w:val="000000"/>
          <w:kern w:val="2"/>
          <w:lang w:val="sr-Latn-RS"/>
        </w:rPr>
        <w:t>.12</w:t>
      </w:r>
      <w:r w:rsidR="00F17079" w:rsidRPr="00F17079">
        <w:rPr>
          <w:rFonts w:eastAsia="Arial Unicode MS" w:cs="Arial"/>
          <w:color w:val="000000"/>
          <w:kern w:val="2"/>
          <w:lang w:val="ru-RU"/>
        </w:rPr>
        <w:t xml:space="preserve">.2018. године и Решења о образовању комисије за јавну набавку број </w:t>
      </w:r>
      <w:r w:rsidR="00F17079" w:rsidRPr="00F17079">
        <w:rPr>
          <w:rFonts w:eastAsia="Arial Unicode MS" w:cs="Arial"/>
          <w:kern w:val="2"/>
          <w:lang w:val="sr-Latn-RS"/>
        </w:rPr>
        <w:t>105-E.03.01-</w:t>
      </w:r>
      <w:r w:rsidR="00F17079" w:rsidRPr="00F17079">
        <w:rPr>
          <w:rFonts w:eastAsia="Arial Unicode MS" w:cs="Arial"/>
          <w:kern w:val="2"/>
          <w:lang w:val="sr-Cyrl-RS"/>
        </w:rPr>
        <w:t>649052</w:t>
      </w:r>
      <w:r w:rsidR="00F17079" w:rsidRPr="00F17079">
        <w:rPr>
          <w:rFonts w:eastAsia="Arial Unicode MS" w:cs="Arial"/>
          <w:kern w:val="2"/>
          <w:lang w:val="sr-Latn-RS"/>
        </w:rPr>
        <w:t>/</w:t>
      </w:r>
      <w:r w:rsidR="00F17079" w:rsidRPr="00F17079">
        <w:rPr>
          <w:rFonts w:eastAsia="Arial Unicode MS" w:cs="Arial"/>
          <w:kern w:val="2"/>
          <w:lang w:val="sr-Cyrl-RS"/>
        </w:rPr>
        <w:t>2</w:t>
      </w:r>
      <w:r w:rsidR="00F17079" w:rsidRPr="00F17079">
        <w:rPr>
          <w:rFonts w:eastAsia="Arial Unicode MS" w:cs="Arial"/>
          <w:kern w:val="2"/>
          <w:lang w:val="ru-RU"/>
        </w:rPr>
        <w:t>-2018</w:t>
      </w:r>
      <w:r w:rsidR="00F17079" w:rsidRPr="00F17079">
        <w:rPr>
          <w:rFonts w:eastAsia="Arial Unicode MS" w:cs="Arial"/>
          <w:kern w:val="2"/>
          <w:lang w:val="sr-Latn-RS"/>
        </w:rPr>
        <w:t xml:space="preserve"> </w:t>
      </w:r>
      <w:r w:rsidR="00F17079" w:rsidRPr="00F17079">
        <w:rPr>
          <w:rFonts w:eastAsia="Arial Unicode MS" w:cs="Arial"/>
          <w:color w:val="000000"/>
          <w:kern w:val="2"/>
        </w:rPr>
        <w:t>o</w:t>
      </w:r>
      <w:r w:rsidR="00F17079" w:rsidRPr="00F17079">
        <w:rPr>
          <w:rFonts w:eastAsia="Arial Unicode MS" w:cs="Arial"/>
          <w:color w:val="000000"/>
          <w:kern w:val="2"/>
          <w:lang w:val="sr-Cyrl-RS"/>
        </w:rPr>
        <w:t>д 24</w:t>
      </w:r>
      <w:r w:rsidR="00F17079" w:rsidRPr="00F17079">
        <w:rPr>
          <w:rFonts w:eastAsia="Arial Unicode MS" w:cs="Arial"/>
          <w:color w:val="000000"/>
          <w:kern w:val="2"/>
          <w:lang w:val="sr-Latn-RS"/>
        </w:rPr>
        <w:t>.12</w:t>
      </w:r>
      <w:r w:rsidR="00F17079" w:rsidRPr="00F17079">
        <w:rPr>
          <w:rFonts w:eastAsia="Arial Unicode MS" w:cs="Arial"/>
          <w:color w:val="000000"/>
          <w:kern w:val="2"/>
          <w:lang w:val="ru-RU"/>
        </w:rPr>
        <w:t>.2018. године припремљена је:</w:t>
      </w:r>
    </w:p>
    <w:p w:rsidR="00261778" w:rsidRPr="008377FF" w:rsidRDefault="00261778" w:rsidP="00F17079">
      <w:pPr>
        <w:spacing w:before="0"/>
        <w:rPr>
          <w:rFonts w:cs="Arial"/>
          <w:b/>
          <w:spacing w:val="80"/>
          <w:lang w:val="ru-RU"/>
        </w:rPr>
      </w:pPr>
    </w:p>
    <w:p w:rsidR="000C50A0" w:rsidRPr="008377FF" w:rsidRDefault="000C50A0" w:rsidP="000C50A0">
      <w:pPr>
        <w:pStyle w:val="BodyText"/>
        <w:spacing w:before="0"/>
        <w:rPr>
          <w:rFonts w:cs="Arial"/>
          <w:b/>
          <w:spacing w:val="80"/>
          <w:sz w:val="22"/>
          <w:szCs w:val="22"/>
          <w:lang w:val="ru-RU"/>
        </w:rPr>
      </w:pPr>
    </w:p>
    <w:p w:rsidR="00210557" w:rsidRPr="00F17079" w:rsidRDefault="00210557" w:rsidP="00874F5B">
      <w:pPr>
        <w:jc w:val="center"/>
        <w:rPr>
          <w:b/>
          <w:lang w:val="ru-RU"/>
        </w:rPr>
      </w:pPr>
      <w:bookmarkStart w:id="7" w:name="_Toc441215598"/>
      <w:bookmarkStart w:id="8" w:name="_Toc441651537"/>
      <w:bookmarkStart w:id="9" w:name="_Toc442559874"/>
      <w:r w:rsidRPr="00F17079">
        <w:rPr>
          <w:b/>
          <w:lang w:val="ru-RU"/>
        </w:rPr>
        <w:t>КОНКУРСНА ДОКУМЕНТАЦИЈА</w:t>
      </w:r>
      <w:bookmarkEnd w:id="7"/>
      <w:bookmarkEnd w:id="8"/>
      <w:bookmarkEnd w:id="9"/>
    </w:p>
    <w:p w:rsidR="00210557" w:rsidRPr="00F17079" w:rsidRDefault="00D516F7" w:rsidP="00210557">
      <w:pPr>
        <w:jc w:val="center"/>
        <w:rPr>
          <w:rFonts w:cs="Arial"/>
          <w:lang w:val="ru-RU"/>
        </w:rPr>
      </w:pPr>
      <w:r w:rsidRPr="008377FF">
        <w:rPr>
          <w:rFonts w:cs="Arial"/>
          <w:lang w:val="sr-Cyrl-CS"/>
        </w:rPr>
        <w:t xml:space="preserve">за подношење понуда </w:t>
      </w:r>
      <w:r w:rsidR="00210557" w:rsidRPr="00F17079">
        <w:rPr>
          <w:rFonts w:cs="Arial"/>
          <w:lang w:val="ru-RU"/>
        </w:rPr>
        <w:t xml:space="preserve">у </w:t>
      </w:r>
      <w:r w:rsidR="00D34466" w:rsidRPr="00F17079">
        <w:rPr>
          <w:rFonts w:cs="Arial"/>
          <w:lang w:val="ru-RU"/>
        </w:rPr>
        <w:t xml:space="preserve">отвореном </w:t>
      </w:r>
      <w:r w:rsidR="00210557" w:rsidRPr="00F17079">
        <w:rPr>
          <w:rFonts w:cs="Arial"/>
          <w:lang w:val="ru-RU"/>
        </w:rPr>
        <w:t>посту</w:t>
      </w:r>
      <w:r w:rsidR="00D34466" w:rsidRPr="00F17079">
        <w:rPr>
          <w:rFonts w:cs="Arial"/>
          <w:lang w:val="ru-RU"/>
        </w:rPr>
        <w:t xml:space="preserve">пку </w:t>
      </w:r>
    </w:p>
    <w:p w:rsidR="00210557" w:rsidRPr="00F17079" w:rsidRDefault="00210557" w:rsidP="00874F5B">
      <w:pPr>
        <w:jc w:val="center"/>
        <w:rPr>
          <w:b/>
          <w:lang w:val="ru-RU"/>
        </w:rPr>
      </w:pPr>
      <w:bookmarkStart w:id="10" w:name="_Toc441215599"/>
      <w:bookmarkStart w:id="11" w:name="_Toc441651538"/>
      <w:bookmarkStart w:id="12" w:name="_Toc442559875"/>
      <w:r w:rsidRPr="00F17079">
        <w:rPr>
          <w:b/>
          <w:lang w:val="ru-RU"/>
        </w:rPr>
        <w:t xml:space="preserve">за јавну набавку </w:t>
      </w:r>
      <w:r w:rsidR="00873EBD" w:rsidRPr="00F17079">
        <w:rPr>
          <w:b/>
          <w:lang w:val="ru-RU"/>
        </w:rPr>
        <w:t>радова</w:t>
      </w:r>
      <w:r w:rsidRPr="00F17079">
        <w:rPr>
          <w:b/>
          <w:lang w:val="ru-RU"/>
        </w:rPr>
        <w:t xml:space="preserve"> бр.</w:t>
      </w:r>
      <w:bookmarkEnd w:id="10"/>
      <w:bookmarkEnd w:id="11"/>
      <w:bookmarkEnd w:id="12"/>
      <w:r w:rsidR="00B96CC5" w:rsidRPr="00F17079">
        <w:rPr>
          <w:b/>
          <w:lang w:val="ru-RU"/>
        </w:rPr>
        <w:t xml:space="preserve"> </w:t>
      </w:r>
      <w:r w:rsidR="00F17079">
        <w:rPr>
          <w:b/>
          <w:lang w:val="ru-RU"/>
        </w:rPr>
        <w:t>2827/2018  3000/1346/2018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5E56" w:rsidTr="00C62AA7">
        <w:tc>
          <w:tcPr>
            <w:tcW w:w="564" w:type="dxa"/>
          </w:tcPr>
          <w:p w:rsidR="00C62AA7" w:rsidRPr="00F15E56" w:rsidRDefault="00C62AA7" w:rsidP="004C3B38">
            <w:pPr>
              <w:tabs>
                <w:tab w:val="left" w:pos="360"/>
                <w:tab w:val="left" w:pos="567"/>
                <w:tab w:val="right" w:leader="dot" w:pos="9639"/>
              </w:tabs>
              <w:jc w:val="center"/>
              <w:rPr>
                <w:rFonts w:cs="Arial"/>
              </w:rPr>
            </w:pPr>
            <w:r w:rsidRPr="00F15E56">
              <w:rPr>
                <w:rFonts w:cs="Arial"/>
              </w:rPr>
              <w:t>1.</w:t>
            </w:r>
          </w:p>
        </w:tc>
        <w:tc>
          <w:tcPr>
            <w:tcW w:w="7574" w:type="dxa"/>
          </w:tcPr>
          <w:p w:rsidR="00C62AA7" w:rsidRPr="00F15E56" w:rsidRDefault="00C62AA7" w:rsidP="004C3B38">
            <w:pPr>
              <w:tabs>
                <w:tab w:val="left" w:pos="360"/>
                <w:tab w:val="left" w:pos="567"/>
                <w:tab w:val="right" w:leader="dot" w:pos="9639"/>
              </w:tabs>
              <w:rPr>
                <w:rFonts w:cs="Arial"/>
              </w:rPr>
            </w:pPr>
            <w:r w:rsidRPr="00F15E56">
              <w:rPr>
                <w:rFonts w:cs="Arial"/>
              </w:rPr>
              <w:t>Општи подаци о јавној набавци</w:t>
            </w:r>
          </w:p>
        </w:tc>
        <w:tc>
          <w:tcPr>
            <w:tcW w:w="810" w:type="dxa"/>
          </w:tcPr>
          <w:p w:rsidR="00C62AA7" w:rsidRPr="00F15E56" w:rsidRDefault="00E519AB" w:rsidP="004C3B38">
            <w:pPr>
              <w:tabs>
                <w:tab w:val="left" w:pos="360"/>
                <w:tab w:val="left" w:pos="567"/>
                <w:tab w:val="right" w:leader="dot" w:pos="9639"/>
              </w:tabs>
              <w:jc w:val="center"/>
              <w:rPr>
                <w:lang w:val="sr-Cyrl-RS"/>
              </w:rPr>
            </w:pPr>
            <w:r w:rsidRPr="00F15E56">
              <w:rPr>
                <w:lang w:val="sr-Cyrl-RS"/>
              </w:rPr>
              <w:t>3</w:t>
            </w:r>
          </w:p>
        </w:tc>
      </w:tr>
      <w:tr w:rsidR="00C62AA7" w:rsidRPr="00F15E56" w:rsidTr="00C62AA7">
        <w:tc>
          <w:tcPr>
            <w:tcW w:w="564" w:type="dxa"/>
          </w:tcPr>
          <w:p w:rsidR="00C62AA7" w:rsidRPr="00F15E56" w:rsidRDefault="00C62AA7" w:rsidP="004C3B38">
            <w:pPr>
              <w:tabs>
                <w:tab w:val="left" w:pos="360"/>
                <w:tab w:val="left" w:pos="567"/>
                <w:tab w:val="right" w:leader="dot" w:pos="9639"/>
              </w:tabs>
              <w:jc w:val="center"/>
              <w:rPr>
                <w:rFonts w:cs="Arial"/>
              </w:rPr>
            </w:pPr>
            <w:r w:rsidRPr="00F15E56">
              <w:rPr>
                <w:rFonts w:cs="Arial"/>
              </w:rPr>
              <w:t>2.</w:t>
            </w:r>
          </w:p>
        </w:tc>
        <w:tc>
          <w:tcPr>
            <w:tcW w:w="7574" w:type="dxa"/>
          </w:tcPr>
          <w:p w:rsidR="00C62AA7" w:rsidRPr="00F15E56" w:rsidRDefault="00C62AA7" w:rsidP="004C3B38">
            <w:pPr>
              <w:tabs>
                <w:tab w:val="left" w:pos="317"/>
                <w:tab w:val="left" w:pos="360"/>
                <w:tab w:val="right" w:leader="dot" w:pos="9639"/>
              </w:tabs>
              <w:rPr>
                <w:rFonts w:cs="Arial"/>
              </w:rPr>
            </w:pPr>
            <w:r w:rsidRPr="00F15E56">
              <w:rPr>
                <w:rFonts w:cs="Arial"/>
              </w:rPr>
              <w:t>Подаци о предмету набавке</w:t>
            </w:r>
          </w:p>
        </w:tc>
        <w:tc>
          <w:tcPr>
            <w:tcW w:w="810" w:type="dxa"/>
          </w:tcPr>
          <w:p w:rsidR="00C62AA7" w:rsidRPr="00F15E56" w:rsidRDefault="00F15E56" w:rsidP="004C3B38">
            <w:pPr>
              <w:tabs>
                <w:tab w:val="left" w:pos="360"/>
                <w:tab w:val="left" w:pos="567"/>
                <w:tab w:val="right" w:leader="dot" w:pos="9639"/>
              </w:tabs>
              <w:jc w:val="center"/>
              <w:rPr>
                <w:lang w:val="sr-Cyrl-RS"/>
              </w:rPr>
            </w:pPr>
            <w:r w:rsidRPr="00F15E56">
              <w:rPr>
                <w:lang w:val="sr-Cyrl-RS"/>
              </w:rPr>
              <w:t>4</w:t>
            </w:r>
          </w:p>
        </w:tc>
      </w:tr>
      <w:tr w:rsidR="00C62AA7" w:rsidRPr="00F15E56" w:rsidTr="00C62AA7">
        <w:tc>
          <w:tcPr>
            <w:tcW w:w="564" w:type="dxa"/>
          </w:tcPr>
          <w:p w:rsidR="00C62AA7" w:rsidRPr="00F15E56" w:rsidRDefault="00C62AA7" w:rsidP="004C3B38">
            <w:pPr>
              <w:tabs>
                <w:tab w:val="left" w:pos="360"/>
                <w:tab w:val="left" w:pos="567"/>
                <w:tab w:val="right" w:leader="dot" w:pos="9639"/>
              </w:tabs>
              <w:jc w:val="center"/>
              <w:rPr>
                <w:rFonts w:cs="Arial"/>
              </w:rPr>
            </w:pPr>
            <w:r w:rsidRPr="00F15E56">
              <w:rPr>
                <w:rFonts w:cs="Arial"/>
              </w:rPr>
              <w:t>3.</w:t>
            </w:r>
          </w:p>
        </w:tc>
        <w:tc>
          <w:tcPr>
            <w:tcW w:w="7574" w:type="dxa"/>
          </w:tcPr>
          <w:p w:rsidR="00C62AA7" w:rsidRPr="00F15E56" w:rsidRDefault="00C62AA7" w:rsidP="004C3B38">
            <w:pPr>
              <w:tabs>
                <w:tab w:val="left" w:pos="317"/>
                <w:tab w:val="left" w:pos="360"/>
                <w:tab w:val="right" w:leader="dot" w:pos="9639"/>
              </w:tabs>
              <w:rPr>
                <w:rFonts w:cs="Arial"/>
              </w:rPr>
            </w:pPr>
            <w:r w:rsidRPr="00F15E56">
              <w:rPr>
                <w:rFonts w:cs="Arial"/>
              </w:rPr>
              <w:t xml:space="preserve">Техничка спецификација (врста, техничке карактеристике, квалитет, количина и опис </w:t>
            </w:r>
            <w:r w:rsidR="00873EBD" w:rsidRPr="00F15E56">
              <w:rPr>
                <w:rFonts w:cs="Arial"/>
              </w:rPr>
              <w:t>радова</w:t>
            </w:r>
            <w:r w:rsidRPr="00F15E56">
              <w:rPr>
                <w:rFonts w:cs="Arial"/>
              </w:rPr>
              <w:t>...)</w:t>
            </w:r>
          </w:p>
        </w:tc>
        <w:tc>
          <w:tcPr>
            <w:tcW w:w="810" w:type="dxa"/>
          </w:tcPr>
          <w:p w:rsidR="00C62AA7" w:rsidRPr="00F15E56" w:rsidRDefault="00F15E56" w:rsidP="004C3B38">
            <w:pPr>
              <w:tabs>
                <w:tab w:val="left" w:pos="360"/>
                <w:tab w:val="left" w:pos="567"/>
                <w:tab w:val="right" w:leader="dot" w:pos="9639"/>
              </w:tabs>
              <w:jc w:val="center"/>
              <w:rPr>
                <w:lang w:val="sr-Cyrl-RS"/>
              </w:rPr>
            </w:pPr>
            <w:r w:rsidRPr="00F15E56">
              <w:rPr>
                <w:lang w:val="sr-Cyrl-RS"/>
              </w:rPr>
              <w:t>5</w:t>
            </w:r>
          </w:p>
        </w:tc>
      </w:tr>
      <w:tr w:rsidR="00C62AA7" w:rsidRPr="00F15E56" w:rsidTr="00C62AA7">
        <w:tc>
          <w:tcPr>
            <w:tcW w:w="564" w:type="dxa"/>
          </w:tcPr>
          <w:p w:rsidR="00C62AA7" w:rsidRPr="00F15E56" w:rsidRDefault="00C62AA7" w:rsidP="004C3B38">
            <w:pPr>
              <w:tabs>
                <w:tab w:val="left" w:pos="360"/>
                <w:tab w:val="left" w:pos="567"/>
                <w:tab w:val="right" w:leader="dot" w:pos="9639"/>
              </w:tabs>
              <w:jc w:val="center"/>
              <w:rPr>
                <w:rFonts w:cs="Arial"/>
              </w:rPr>
            </w:pPr>
            <w:r w:rsidRPr="00F15E56">
              <w:rPr>
                <w:rFonts w:cs="Arial"/>
              </w:rPr>
              <w:t>4.</w:t>
            </w:r>
          </w:p>
        </w:tc>
        <w:tc>
          <w:tcPr>
            <w:tcW w:w="7574" w:type="dxa"/>
          </w:tcPr>
          <w:p w:rsidR="00C62AA7" w:rsidRPr="00F15E56" w:rsidRDefault="00C62AA7" w:rsidP="004C3B38">
            <w:pPr>
              <w:tabs>
                <w:tab w:val="left" w:pos="317"/>
                <w:tab w:val="left" w:pos="360"/>
                <w:tab w:val="right" w:leader="dot" w:pos="9639"/>
              </w:tabs>
              <w:rPr>
                <w:rFonts w:cs="Arial"/>
              </w:rPr>
            </w:pPr>
            <w:r w:rsidRPr="00F15E56">
              <w:rPr>
                <w:rFonts w:cs="Arial"/>
              </w:rPr>
              <w:t>Услови за учешће у поступку ЈН и упутство како се доказује испуњеност услова</w:t>
            </w:r>
          </w:p>
        </w:tc>
        <w:tc>
          <w:tcPr>
            <w:tcW w:w="810" w:type="dxa"/>
          </w:tcPr>
          <w:p w:rsidR="00C62AA7" w:rsidRPr="00F15E56" w:rsidRDefault="00F15E56" w:rsidP="004C3B38">
            <w:pPr>
              <w:tabs>
                <w:tab w:val="left" w:pos="360"/>
                <w:tab w:val="left" w:pos="567"/>
                <w:tab w:val="right" w:leader="dot" w:pos="9639"/>
              </w:tabs>
              <w:jc w:val="center"/>
              <w:rPr>
                <w:lang w:val="sr-Cyrl-RS"/>
              </w:rPr>
            </w:pPr>
            <w:r w:rsidRPr="00F15E56">
              <w:rPr>
                <w:lang w:val="sr-Cyrl-RS"/>
              </w:rPr>
              <w:t>9</w:t>
            </w:r>
          </w:p>
        </w:tc>
      </w:tr>
      <w:tr w:rsidR="00C62AA7" w:rsidRPr="00F15E56" w:rsidTr="00C62AA7">
        <w:tc>
          <w:tcPr>
            <w:tcW w:w="564" w:type="dxa"/>
          </w:tcPr>
          <w:p w:rsidR="00C62AA7" w:rsidRPr="00F15E56" w:rsidRDefault="00C62AA7" w:rsidP="004C3B38">
            <w:pPr>
              <w:tabs>
                <w:tab w:val="left" w:pos="360"/>
                <w:tab w:val="left" w:pos="567"/>
                <w:tab w:val="right" w:leader="dot" w:pos="9639"/>
              </w:tabs>
              <w:jc w:val="center"/>
              <w:rPr>
                <w:rFonts w:cs="Arial"/>
              </w:rPr>
            </w:pPr>
            <w:r w:rsidRPr="00F15E56">
              <w:rPr>
                <w:rFonts w:cs="Arial"/>
              </w:rPr>
              <w:t>5.</w:t>
            </w:r>
          </w:p>
        </w:tc>
        <w:tc>
          <w:tcPr>
            <w:tcW w:w="7574" w:type="dxa"/>
          </w:tcPr>
          <w:p w:rsidR="00C62AA7" w:rsidRPr="00F15E56" w:rsidRDefault="00C62AA7" w:rsidP="004C3B38">
            <w:pPr>
              <w:tabs>
                <w:tab w:val="left" w:pos="317"/>
                <w:tab w:val="left" w:pos="360"/>
                <w:tab w:val="right" w:leader="dot" w:pos="9639"/>
              </w:tabs>
              <w:rPr>
                <w:rFonts w:cs="Arial"/>
              </w:rPr>
            </w:pPr>
            <w:r w:rsidRPr="00F15E56">
              <w:rPr>
                <w:rFonts w:cs="Arial"/>
              </w:rPr>
              <w:t>Критеријум за доделу уговора</w:t>
            </w:r>
          </w:p>
        </w:tc>
        <w:tc>
          <w:tcPr>
            <w:tcW w:w="810" w:type="dxa"/>
          </w:tcPr>
          <w:p w:rsidR="00C62AA7" w:rsidRPr="00F15E56" w:rsidRDefault="00E519AB" w:rsidP="004C3B38">
            <w:pPr>
              <w:tabs>
                <w:tab w:val="left" w:pos="360"/>
                <w:tab w:val="left" w:pos="567"/>
                <w:tab w:val="right" w:leader="dot" w:pos="9639"/>
              </w:tabs>
              <w:jc w:val="center"/>
              <w:rPr>
                <w:lang w:val="sr-Cyrl-RS"/>
              </w:rPr>
            </w:pPr>
            <w:r w:rsidRPr="00F15E56">
              <w:rPr>
                <w:lang w:val="sr-Cyrl-RS"/>
              </w:rPr>
              <w:t>1</w:t>
            </w:r>
            <w:r w:rsidR="00F15E56" w:rsidRPr="00F15E56">
              <w:rPr>
                <w:lang w:val="sr-Cyrl-RS"/>
              </w:rPr>
              <w:t>4</w:t>
            </w:r>
          </w:p>
        </w:tc>
      </w:tr>
      <w:tr w:rsidR="00C62AA7" w:rsidRPr="00F15E56" w:rsidTr="00C62AA7">
        <w:tc>
          <w:tcPr>
            <w:tcW w:w="564" w:type="dxa"/>
          </w:tcPr>
          <w:p w:rsidR="00C62AA7" w:rsidRPr="00F15E56" w:rsidRDefault="00C62AA7" w:rsidP="004C3B38">
            <w:pPr>
              <w:tabs>
                <w:tab w:val="left" w:pos="360"/>
                <w:tab w:val="left" w:pos="567"/>
                <w:tab w:val="right" w:leader="dot" w:pos="9639"/>
              </w:tabs>
              <w:jc w:val="center"/>
              <w:rPr>
                <w:rFonts w:cs="Arial"/>
              </w:rPr>
            </w:pPr>
            <w:r w:rsidRPr="00F15E56">
              <w:rPr>
                <w:rFonts w:cs="Arial"/>
              </w:rPr>
              <w:t>6.</w:t>
            </w:r>
          </w:p>
        </w:tc>
        <w:tc>
          <w:tcPr>
            <w:tcW w:w="7574" w:type="dxa"/>
          </w:tcPr>
          <w:p w:rsidR="00C62AA7" w:rsidRPr="00F15E56" w:rsidRDefault="00C62AA7" w:rsidP="004C3B38">
            <w:pPr>
              <w:tabs>
                <w:tab w:val="left" w:pos="360"/>
                <w:tab w:val="left" w:pos="567"/>
                <w:tab w:val="right" w:leader="dot" w:pos="9639"/>
              </w:tabs>
              <w:rPr>
                <w:rFonts w:cs="Arial"/>
              </w:rPr>
            </w:pPr>
            <w:r w:rsidRPr="00F15E56">
              <w:rPr>
                <w:rFonts w:cs="Arial"/>
              </w:rPr>
              <w:t>Упутство понуђачима како да сачине понуду</w:t>
            </w:r>
          </w:p>
        </w:tc>
        <w:tc>
          <w:tcPr>
            <w:tcW w:w="810" w:type="dxa"/>
          </w:tcPr>
          <w:p w:rsidR="00C62AA7" w:rsidRPr="00F15E56" w:rsidRDefault="00E519AB" w:rsidP="004C3B38">
            <w:pPr>
              <w:tabs>
                <w:tab w:val="left" w:pos="360"/>
                <w:tab w:val="left" w:pos="567"/>
                <w:tab w:val="right" w:leader="dot" w:pos="9639"/>
              </w:tabs>
              <w:jc w:val="center"/>
              <w:rPr>
                <w:lang w:val="sr-Cyrl-RS"/>
              </w:rPr>
            </w:pPr>
            <w:r w:rsidRPr="00F15E56">
              <w:t>1</w:t>
            </w:r>
            <w:r w:rsidR="00F15E56" w:rsidRPr="00F15E56">
              <w:rPr>
                <w:lang w:val="sr-Cyrl-RS"/>
              </w:rPr>
              <w:t>5</w:t>
            </w:r>
          </w:p>
        </w:tc>
      </w:tr>
      <w:tr w:rsidR="00C62AA7" w:rsidRPr="00F15E56" w:rsidTr="00C62AA7">
        <w:tc>
          <w:tcPr>
            <w:tcW w:w="564" w:type="dxa"/>
          </w:tcPr>
          <w:p w:rsidR="00C62AA7" w:rsidRPr="00F15E56" w:rsidRDefault="00C62AA7" w:rsidP="004C3B38">
            <w:pPr>
              <w:tabs>
                <w:tab w:val="left" w:pos="360"/>
                <w:tab w:val="left" w:pos="567"/>
                <w:tab w:val="right" w:leader="dot" w:pos="9639"/>
              </w:tabs>
              <w:jc w:val="center"/>
              <w:rPr>
                <w:rFonts w:cs="Arial"/>
              </w:rPr>
            </w:pPr>
            <w:r w:rsidRPr="00F15E56">
              <w:rPr>
                <w:rFonts w:cs="Arial"/>
              </w:rPr>
              <w:t>7.</w:t>
            </w:r>
          </w:p>
        </w:tc>
        <w:tc>
          <w:tcPr>
            <w:tcW w:w="7574" w:type="dxa"/>
          </w:tcPr>
          <w:p w:rsidR="00C62AA7" w:rsidRPr="00F15E56" w:rsidRDefault="00C62AA7" w:rsidP="00F15E56">
            <w:pPr>
              <w:tabs>
                <w:tab w:val="left" w:pos="360"/>
                <w:tab w:val="left" w:pos="567"/>
                <w:tab w:val="right" w:leader="dot" w:pos="9639"/>
              </w:tabs>
              <w:rPr>
                <w:rFonts w:cs="Arial"/>
                <w:lang w:val="sr-Cyrl-RS"/>
              </w:rPr>
            </w:pPr>
            <w:r w:rsidRPr="00F15E56">
              <w:rPr>
                <w:rFonts w:cs="Arial"/>
              </w:rPr>
              <w:t xml:space="preserve">Обрасци </w:t>
            </w:r>
            <w:r w:rsidR="00E519AB" w:rsidRPr="00F15E56">
              <w:rPr>
                <w:rFonts w:cs="Arial"/>
              </w:rPr>
              <w:t xml:space="preserve">( 1 -  7 </w:t>
            </w:r>
            <w:r w:rsidRPr="00F15E56">
              <w:rPr>
                <w:rFonts w:cs="Arial"/>
              </w:rPr>
              <w:t>)</w:t>
            </w:r>
            <w:r w:rsidR="00E519AB" w:rsidRPr="00F15E56">
              <w:rPr>
                <w:rFonts w:cs="Arial"/>
                <w:lang w:val="sr-Cyrl-RS"/>
              </w:rPr>
              <w:t xml:space="preserve"> и Прилози ( 1 – </w:t>
            </w:r>
            <w:r w:rsidR="00F15E56" w:rsidRPr="00F15E56">
              <w:rPr>
                <w:rFonts w:cs="Arial"/>
                <w:lang w:val="sr-Cyrl-RS"/>
              </w:rPr>
              <w:t>5</w:t>
            </w:r>
            <w:r w:rsidR="00E519AB" w:rsidRPr="00F15E56">
              <w:rPr>
                <w:rFonts w:cs="Arial"/>
                <w:lang w:val="sr-Cyrl-RS"/>
              </w:rPr>
              <w:t xml:space="preserve"> )</w:t>
            </w:r>
          </w:p>
        </w:tc>
        <w:tc>
          <w:tcPr>
            <w:tcW w:w="810" w:type="dxa"/>
          </w:tcPr>
          <w:p w:rsidR="00C62AA7" w:rsidRPr="00F15E56" w:rsidRDefault="00E519AB" w:rsidP="00E519AB">
            <w:pPr>
              <w:tabs>
                <w:tab w:val="left" w:pos="360"/>
                <w:tab w:val="left" w:pos="567"/>
                <w:tab w:val="right" w:leader="dot" w:pos="9639"/>
              </w:tabs>
              <w:rPr>
                <w:lang w:val="sr-Cyrl-RS"/>
              </w:rPr>
            </w:pPr>
            <w:r w:rsidRPr="00F15E56">
              <w:rPr>
                <w:lang w:val="sr-Cyrl-RS"/>
              </w:rPr>
              <w:t xml:space="preserve">   3</w:t>
            </w:r>
            <w:r w:rsidR="00F15E56" w:rsidRPr="00F15E56">
              <w:rPr>
                <w:lang w:val="sr-Cyrl-RS"/>
              </w:rPr>
              <w:t>3</w:t>
            </w:r>
          </w:p>
        </w:tc>
      </w:tr>
      <w:tr w:rsidR="00C62AA7" w:rsidRPr="00F15E56" w:rsidTr="00C62AA7">
        <w:tc>
          <w:tcPr>
            <w:tcW w:w="564" w:type="dxa"/>
          </w:tcPr>
          <w:p w:rsidR="00C62AA7" w:rsidRPr="00F15E56" w:rsidRDefault="00C62AA7" w:rsidP="004C3B38">
            <w:pPr>
              <w:tabs>
                <w:tab w:val="left" w:pos="360"/>
                <w:tab w:val="left" w:pos="567"/>
                <w:tab w:val="right" w:leader="dot" w:pos="9639"/>
              </w:tabs>
              <w:jc w:val="center"/>
              <w:rPr>
                <w:rFonts w:cs="Arial"/>
              </w:rPr>
            </w:pPr>
            <w:r w:rsidRPr="00F15E56">
              <w:rPr>
                <w:rFonts w:cs="Arial"/>
              </w:rPr>
              <w:t>8.</w:t>
            </w:r>
          </w:p>
        </w:tc>
        <w:tc>
          <w:tcPr>
            <w:tcW w:w="7574" w:type="dxa"/>
          </w:tcPr>
          <w:p w:rsidR="00C62AA7" w:rsidRPr="00F15E56" w:rsidRDefault="00C62AA7" w:rsidP="004C3B38">
            <w:pPr>
              <w:tabs>
                <w:tab w:val="left" w:pos="360"/>
                <w:tab w:val="left" w:pos="567"/>
                <w:tab w:val="right" w:leader="dot" w:pos="9639"/>
              </w:tabs>
              <w:rPr>
                <w:rFonts w:cs="Arial"/>
              </w:rPr>
            </w:pPr>
            <w:r w:rsidRPr="00F15E56">
              <w:rPr>
                <w:rFonts w:cs="Arial"/>
              </w:rPr>
              <w:t>Модел уговора</w:t>
            </w:r>
          </w:p>
        </w:tc>
        <w:tc>
          <w:tcPr>
            <w:tcW w:w="810" w:type="dxa"/>
          </w:tcPr>
          <w:p w:rsidR="00C62AA7" w:rsidRPr="00F15E56" w:rsidRDefault="00F15E56" w:rsidP="004C3B38">
            <w:pPr>
              <w:tabs>
                <w:tab w:val="left" w:pos="360"/>
                <w:tab w:val="left" w:pos="567"/>
                <w:tab w:val="right" w:leader="dot" w:pos="9639"/>
              </w:tabs>
              <w:jc w:val="center"/>
              <w:rPr>
                <w:lang w:val="sr-Latn-RS"/>
              </w:rPr>
            </w:pPr>
            <w:r w:rsidRPr="00F15E56">
              <w:rPr>
                <w:lang w:val="sr-Cyrl-RS"/>
              </w:rPr>
              <w:t>54</w:t>
            </w:r>
          </w:p>
        </w:tc>
      </w:tr>
    </w:tbl>
    <w:p w:rsidR="009D3699" w:rsidRPr="00F15E56" w:rsidRDefault="009D3699" w:rsidP="000C50A0">
      <w:pPr>
        <w:pStyle w:val="BodyText"/>
        <w:spacing w:before="0"/>
        <w:rPr>
          <w:rFonts w:cs="Arial"/>
          <w:b/>
          <w:spacing w:val="80"/>
          <w:sz w:val="22"/>
          <w:szCs w:val="22"/>
        </w:rPr>
      </w:pPr>
    </w:p>
    <w:p w:rsidR="00F5264D" w:rsidRPr="007B1E06" w:rsidRDefault="00C53AC6" w:rsidP="00C53AC6">
      <w:pPr>
        <w:jc w:val="right"/>
        <w:rPr>
          <w:rFonts w:cs="Arial"/>
          <w:color w:val="548DD4" w:themeColor="text2" w:themeTint="99"/>
          <w:lang w:val="sr-Latn-RS"/>
        </w:rPr>
      </w:pPr>
      <w:r w:rsidRPr="00F15E56">
        <w:rPr>
          <w:rFonts w:cs="Arial"/>
          <w:bCs/>
          <w:noProof/>
          <w:lang w:val="sr-Cyrl-CS"/>
        </w:rPr>
        <w:t>Укупа</w:t>
      </w:r>
      <w:r w:rsidR="00F11064" w:rsidRPr="00F15E56">
        <w:rPr>
          <w:rFonts w:cs="Arial"/>
          <w:bCs/>
          <w:noProof/>
          <w:lang w:val="sr-Cyrl-CS"/>
        </w:rPr>
        <w:t>н број страна документације: 7</w:t>
      </w:r>
      <w:r w:rsidR="00F15E56" w:rsidRPr="00F15E56">
        <w:rPr>
          <w:rFonts w:cs="Arial"/>
          <w:bCs/>
          <w:noProof/>
          <w:lang w:val="sr-Cyrl-CS"/>
        </w:rPr>
        <w:t>4</w:t>
      </w:r>
    </w:p>
    <w:p w:rsidR="001853E1" w:rsidRPr="008377FF" w:rsidRDefault="001853E1" w:rsidP="000C50A0">
      <w:pPr>
        <w:pStyle w:val="BodyText"/>
        <w:spacing w:before="0"/>
        <w:rPr>
          <w:rFonts w:cs="Arial"/>
          <w:sz w:val="22"/>
          <w:szCs w:val="22"/>
        </w:rPr>
      </w:pPr>
    </w:p>
    <w:p w:rsidR="00FA0E61" w:rsidRPr="008377FF" w:rsidRDefault="00473AD5" w:rsidP="002C22CF">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D90D2F" w:rsidP="00180E4F">
            <w:pPr>
              <w:suppressAutoHyphens/>
              <w:spacing w:before="0" w:line="100" w:lineRule="atLeast"/>
              <w:jc w:val="center"/>
              <w:rPr>
                <w:rFonts w:cs="Arial"/>
              </w:rPr>
            </w:pPr>
            <w:r>
              <w:rPr>
                <w:rFonts w:cs="Arial"/>
              </w:rPr>
              <w:t>Улица Балканска бр.13</w:t>
            </w:r>
            <w:r w:rsidR="004276AD"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2E12CC" w:rsidRPr="00F17079" w:rsidRDefault="003F5649" w:rsidP="00F17079">
            <w:pPr>
              <w:autoSpaceDE w:val="0"/>
              <w:autoSpaceDN w:val="0"/>
              <w:adjustRightInd w:val="0"/>
              <w:jc w:val="center"/>
              <w:rPr>
                <w:rFonts w:eastAsia="Arial Unicode MS" w:cs="Arial"/>
                <w:kern w:val="1"/>
                <w:u w:val="single"/>
                <w:lang w:val="sr-Cyrl-RS" w:eastAsia="ar-SA"/>
              </w:rPr>
            </w:pPr>
            <w:hyperlink r:id="rId166" w:history="1">
              <w:r w:rsidR="004276AD" w:rsidRPr="008377FF">
                <w:rPr>
                  <w:rStyle w:val="Hyperlink"/>
                  <w:rFonts w:eastAsia="Arial Unicode MS" w:cs="Arial"/>
                  <w:color w:val="auto"/>
                  <w:kern w:val="1"/>
                  <w:lang w:eastAsia="ar-SA"/>
                </w:rPr>
                <w:t>www.eps.rs</w:t>
              </w:r>
            </w:hyperlink>
            <w:r w:rsidR="00F17079">
              <w:rPr>
                <w:rStyle w:val="Hyperlink"/>
                <w:rFonts w:eastAsia="Arial Unicode MS" w:cs="Arial"/>
                <w:color w:val="auto"/>
                <w:kern w:val="1"/>
                <w:lang w:val="sr-Cyrl-RS" w:eastAsia="ar-SA"/>
              </w:rPr>
              <w:t xml:space="preserve"> </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B96CC5" w:rsidRDefault="004276AD" w:rsidP="00B96CC5">
            <w:pPr>
              <w:pStyle w:val="Title"/>
              <w:spacing w:before="0"/>
              <w:rPr>
                <w:rFonts w:cs="Arial"/>
                <w:sz w:val="22"/>
                <w:szCs w:val="22"/>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6"/>
            <w:r w:rsidR="00F17079">
              <w:rPr>
                <w:rFonts w:eastAsia="Arial" w:cs="Arial"/>
                <w:b w:val="0"/>
                <w:color w:val="000000"/>
                <w:sz w:val="22"/>
              </w:rPr>
              <w:t>НАБАВКА И УГРАДЊА ГРЕЈНИХ КАБЛОВА ЗА Г1</w:t>
            </w:r>
          </w:p>
        </w:tc>
      </w:tr>
      <w:tr w:rsidR="002E12CC" w:rsidRPr="008377FF" w:rsidTr="00B96CC5">
        <w:trPr>
          <w:trHeight w:val="711"/>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B96CC5" w:rsidRDefault="002E12CC" w:rsidP="00B96CC5">
            <w:pPr>
              <w:pStyle w:val="ListParagraph"/>
              <w:widowControl w:val="0"/>
              <w:ind w:left="0"/>
              <w:jc w:val="center"/>
              <w:rPr>
                <w:rFonts w:ascii="Arial" w:hAnsi="Arial" w:cs="Arial"/>
              </w:rPr>
            </w:pPr>
            <w:r w:rsidRPr="00B96CC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F17079" w:rsidRPr="00F17079" w:rsidRDefault="00F17079" w:rsidP="00F17079">
            <w:pPr>
              <w:jc w:val="center"/>
              <w:rPr>
                <w:rFonts w:cs="Arial"/>
                <w:color w:val="00B0F0"/>
                <w:lang w:val="sr-Cyrl-RS"/>
              </w:rPr>
            </w:pPr>
            <w:r w:rsidRPr="00F17079">
              <w:rPr>
                <w:rFonts w:cs="Arial"/>
                <w:lang w:val="sr-Cyrl-RS"/>
              </w:rPr>
              <w:t>Снежана Котлајић</w:t>
            </w:r>
          </w:p>
          <w:p w:rsidR="004276AD" w:rsidRPr="008377FF" w:rsidRDefault="00F17079" w:rsidP="00F17079">
            <w:pPr>
              <w:jc w:val="center"/>
              <w:rPr>
                <w:rFonts w:cs="Arial"/>
              </w:rPr>
            </w:pPr>
            <w:r w:rsidRPr="00F17079">
              <w:rPr>
                <w:rFonts w:cs="Arial"/>
              </w:rPr>
              <w:t xml:space="preserve">e-mail: </w:t>
            </w:r>
            <w:hyperlink r:id="rId167" w:history="1">
              <w:r w:rsidRPr="00F17079">
                <w:rPr>
                  <w:rFonts w:cs="Arial"/>
                  <w:color w:val="0000FF"/>
                  <w:u w:val="single"/>
                </w:rPr>
                <w:t>snezana.kotlajic@eps.rs</w:t>
              </w:r>
            </w:hyperlink>
          </w:p>
        </w:tc>
      </w:tr>
    </w:tbl>
    <w:p w:rsidR="00FA0E61" w:rsidRPr="008377FF" w:rsidRDefault="00FA0E61" w:rsidP="000C50A0">
      <w:pPr>
        <w:spacing w:before="0"/>
        <w:rPr>
          <w:rFonts w:cs="Arial"/>
        </w:rPr>
      </w:pPr>
    </w:p>
    <w:p w:rsidR="002E12CC" w:rsidRDefault="002E12CC"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Default="00F15E56" w:rsidP="000C50A0">
      <w:pPr>
        <w:spacing w:before="0"/>
        <w:rPr>
          <w:rFonts w:cs="Arial"/>
          <w:lang w:val="sr-Cyrl-RS"/>
        </w:rPr>
      </w:pPr>
    </w:p>
    <w:p w:rsidR="00F15E56" w:rsidRPr="00F15E56" w:rsidRDefault="00F15E56" w:rsidP="000C50A0">
      <w:pPr>
        <w:spacing w:before="0"/>
        <w:rPr>
          <w:rFonts w:cs="Arial"/>
          <w:lang w:val="sr-Cyrl-RS"/>
        </w:rPr>
      </w:pPr>
    </w:p>
    <w:p w:rsidR="002E12CC" w:rsidRPr="008377FF" w:rsidRDefault="002E12CC" w:rsidP="002C22CF">
      <w:pPr>
        <w:pStyle w:val="Heading10"/>
        <w:numPr>
          <w:ilvl w:val="0"/>
          <w:numId w:val="15"/>
        </w:numPr>
        <w:jc w:val="both"/>
        <w:rPr>
          <w:rFonts w:cs="Arial"/>
        </w:rPr>
      </w:pPr>
      <w:bookmarkStart w:id="17" w:name="_Toc442559878"/>
      <w:bookmarkStart w:id="18" w:name="_Toc427817448"/>
      <w:r w:rsidRPr="008377FF">
        <w:rPr>
          <w:rFonts w:cs="Arial"/>
        </w:rPr>
        <w:lastRenderedPageBreak/>
        <w:t>ПОДАЦИ О ПРЕДМЕТУ ЈАВНЕ НАБАВКЕ</w:t>
      </w:r>
    </w:p>
    <w:p w:rsidR="00F17079" w:rsidRPr="00F17079" w:rsidRDefault="00F17079" w:rsidP="00F17079">
      <w:pPr>
        <w:spacing w:before="0"/>
        <w:rPr>
          <w:rFonts w:cs="Arial"/>
          <w:b/>
          <w:lang w:val="sr-Cyrl-CS" w:eastAsia="ar-SA"/>
        </w:rPr>
      </w:pPr>
      <w:r w:rsidRPr="00F17079">
        <w:rPr>
          <w:rFonts w:cs="Arial"/>
          <w:b/>
          <w:lang w:val="sr-Cyrl-CS" w:eastAsia="ar-SA"/>
        </w:rPr>
        <w:t>2.1 Опис предмета јавне набавке, назив и ознака из општег речника набавке</w:t>
      </w:r>
    </w:p>
    <w:p w:rsidR="00F17079" w:rsidRPr="00F17079" w:rsidRDefault="00F17079" w:rsidP="00F17079">
      <w:pPr>
        <w:spacing w:before="0"/>
        <w:rPr>
          <w:rFonts w:cs="Arial"/>
          <w:lang w:val="sr-Cyrl-CS" w:eastAsia="ar-SA"/>
        </w:rPr>
      </w:pPr>
      <w:r w:rsidRPr="00F17079">
        <w:rPr>
          <w:rFonts w:cs="Arial"/>
          <w:lang w:val="sr-Cyrl-CS" w:eastAsia="ar-SA"/>
        </w:rPr>
        <w:t>Опис предмета јавне набавке: Набавка и уградња грејних каблова за Г1</w:t>
      </w:r>
    </w:p>
    <w:p w:rsidR="00F17079" w:rsidRPr="00F17079" w:rsidRDefault="00F17079" w:rsidP="00F17079">
      <w:pPr>
        <w:spacing w:before="0"/>
        <w:rPr>
          <w:rFonts w:cs="Arial"/>
          <w:lang w:val="sr-Cyrl-CS" w:eastAsia="ar-SA"/>
        </w:rPr>
      </w:pPr>
      <w:r w:rsidRPr="00F17079">
        <w:rPr>
          <w:rFonts w:cs="Arial"/>
          <w:lang w:val="sr-Cyrl-CS" w:eastAsia="ar-SA"/>
        </w:rPr>
        <w:t>Назив из општег речника набавке: Каблови</w:t>
      </w:r>
    </w:p>
    <w:p w:rsidR="00F17079" w:rsidRPr="00F17079" w:rsidRDefault="00F17079" w:rsidP="00F17079">
      <w:pPr>
        <w:spacing w:before="0"/>
        <w:rPr>
          <w:rFonts w:cs="Arial"/>
          <w:lang w:val="sr-Cyrl-CS" w:eastAsia="ar-SA"/>
        </w:rPr>
      </w:pPr>
      <w:r w:rsidRPr="00F17079">
        <w:rPr>
          <w:rFonts w:cs="Arial"/>
          <w:lang w:val="sr-Cyrl-CS" w:eastAsia="ar-SA"/>
        </w:rPr>
        <w:t xml:space="preserve">Ознака из општег речника набавке: 44321000 </w:t>
      </w:r>
    </w:p>
    <w:p w:rsidR="00F17079" w:rsidRPr="00F17079" w:rsidRDefault="00F17079" w:rsidP="00F17079">
      <w:pPr>
        <w:spacing w:before="0"/>
        <w:rPr>
          <w:rFonts w:cs="Arial"/>
          <w:lang w:val="sr-Cyrl-CS" w:eastAsia="ar-SA"/>
        </w:rPr>
      </w:pPr>
    </w:p>
    <w:p w:rsidR="00F17079" w:rsidRPr="00F17079" w:rsidRDefault="00F17079" w:rsidP="00F17079">
      <w:pPr>
        <w:spacing w:before="0"/>
        <w:rPr>
          <w:rFonts w:cs="Arial"/>
          <w:lang w:val="sr-Cyrl-CS" w:eastAsia="ar-SA"/>
        </w:rPr>
      </w:pPr>
    </w:p>
    <w:p w:rsidR="00F17079" w:rsidRPr="00F17079" w:rsidRDefault="00F17079" w:rsidP="00F17079">
      <w:pPr>
        <w:spacing w:before="0"/>
        <w:rPr>
          <w:rFonts w:cs="Arial"/>
          <w:lang w:val="sr-Cyrl-CS" w:eastAsia="ar-SA"/>
        </w:rPr>
      </w:pPr>
      <w:r w:rsidRPr="00F17079">
        <w:rPr>
          <w:rFonts w:cs="Arial"/>
          <w:lang w:val="sr-Cyrl-CS" w:eastAsia="ar-SA"/>
        </w:rPr>
        <w:t>Детаљни подаци о предмету набавке наведени су у техничкој спецификацији (поглавље 3. Конкурсне документације)</w:t>
      </w:r>
    </w:p>
    <w:p w:rsidR="00F17079" w:rsidRPr="00F17079" w:rsidRDefault="00F17079" w:rsidP="00F17079">
      <w:pPr>
        <w:spacing w:before="0"/>
        <w:rPr>
          <w:rFonts w:cs="Arial"/>
          <w:b/>
          <w:lang w:val="sr-Cyrl-CS" w:eastAsia="ar-SA"/>
        </w:rPr>
      </w:pPr>
    </w:p>
    <w:p w:rsidR="00B96CC5" w:rsidRDefault="00B96CC5"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7079" w:rsidRDefault="00F17079"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Default="00F15E56" w:rsidP="0032186E">
      <w:pPr>
        <w:spacing w:before="0"/>
        <w:rPr>
          <w:rFonts w:cs="Arial"/>
          <w:lang w:val="sr-Cyrl-RS" w:eastAsia="zh-CN"/>
        </w:rPr>
      </w:pPr>
    </w:p>
    <w:p w:rsidR="00F15E56" w:rsidRPr="00791546" w:rsidRDefault="00F15E56" w:rsidP="0032186E">
      <w:pPr>
        <w:spacing w:before="0"/>
        <w:rPr>
          <w:rFonts w:cs="Arial"/>
          <w:lang w:val="sr-Cyrl-RS" w:eastAsia="zh-CN"/>
        </w:rPr>
      </w:pPr>
    </w:p>
    <w:p w:rsidR="00831ED8" w:rsidRPr="00EE3BF7" w:rsidRDefault="00DB369C" w:rsidP="002C22CF">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bookmarkEnd w:id="17"/>
    </w:p>
    <w:p w:rsidR="00F17079" w:rsidRPr="00F17079" w:rsidRDefault="00F17079" w:rsidP="00F17079">
      <w:pPr>
        <w:rPr>
          <w:rFonts w:cs="Arial"/>
          <w:lang w:val="sr-Latn-RS"/>
        </w:rPr>
      </w:pPr>
      <w:r w:rsidRPr="00F17079">
        <w:rPr>
          <w:rFonts w:cs="Arial"/>
          <w:lang w:val="sr-Latn-RS"/>
        </w:rPr>
        <w:t>(</w:t>
      </w:r>
      <w:r w:rsidRPr="00F17079">
        <w:rPr>
          <w:rFonts w:cs="Arial"/>
          <w:lang w:val="sr-Cyrl-CS"/>
        </w:rPr>
        <w:t>Врста</w:t>
      </w:r>
      <w:r w:rsidRPr="00F17079">
        <w:rPr>
          <w:rFonts w:cs="Arial"/>
          <w:lang w:val="sr-Latn-RS"/>
        </w:rPr>
        <w:t xml:space="preserve">, </w:t>
      </w:r>
      <w:r w:rsidRPr="00F17079">
        <w:rPr>
          <w:rFonts w:cs="Arial"/>
          <w:lang w:val="sr-Cyrl-CS"/>
        </w:rPr>
        <w:t>техничке</w:t>
      </w:r>
      <w:r w:rsidRPr="00F17079">
        <w:rPr>
          <w:rFonts w:cs="Arial"/>
          <w:lang w:val="sr-Latn-RS"/>
        </w:rPr>
        <w:t xml:space="preserve"> </w:t>
      </w:r>
      <w:r w:rsidRPr="00F17079">
        <w:rPr>
          <w:rFonts w:cs="Arial"/>
          <w:lang w:val="sr-Cyrl-CS"/>
        </w:rPr>
        <w:t>карактеристике</w:t>
      </w:r>
      <w:r w:rsidRPr="00F17079">
        <w:rPr>
          <w:rFonts w:cs="Arial"/>
          <w:lang w:val="sr-Latn-RS"/>
        </w:rPr>
        <w:t xml:space="preserve">, </w:t>
      </w:r>
      <w:r w:rsidRPr="00F17079">
        <w:rPr>
          <w:rFonts w:cs="Arial"/>
          <w:lang w:val="sr-Cyrl-CS"/>
        </w:rPr>
        <w:t>квалитет</w:t>
      </w:r>
      <w:r w:rsidRPr="00F17079">
        <w:rPr>
          <w:rFonts w:cs="Arial"/>
          <w:lang w:val="sr-Latn-RS"/>
        </w:rPr>
        <w:t xml:space="preserve">, </w:t>
      </w:r>
      <w:r w:rsidRPr="00F17079">
        <w:rPr>
          <w:rFonts w:cs="Arial"/>
          <w:lang w:val="sr-Cyrl-CS"/>
        </w:rPr>
        <w:t>обим</w:t>
      </w:r>
      <w:r w:rsidRPr="00F17079">
        <w:rPr>
          <w:rFonts w:cs="Arial"/>
          <w:lang w:val="sr-Latn-RS"/>
        </w:rPr>
        <w:t xml:space="preserve"> </w:t>
      </w:r>
      <w:r w:rsidRPr="00F17079">
        <w:rPr>
          <w:rFonts w:cs="Arial"/>
          <w:lang w:val="sr-Cyrl-CS"/>
        </w:rPr>
        <w:t>и</w:t>
      </w:r>
      <w:r w:rsidRPr="00F17079">
        <w:rPr>
          <w:rFonts w:cs="Arial"/>
          <w:lang w:val="sr-Latn-RS"/>
        </w:rPr>
        <w:t xml:space="preserve"> </w:t>
      </w:r>
      <w:r w:rsidRPr="00F17079">
        <w:rPr>
          <w:rFonts w:cs="Arial"/>
          <w:lang w:val="sr-Cyrl-CS"/>
        </w:rPr>
        <w:t>опис</w:t>
      </w:r>
      <w:r w:rsidRPr="00F17079">
        <w:rPr>
          <w:rFonts w:cs="Arial"/>
          <w:lang w:val="sr-Latn-RS"/>
        </w:rPr>
        <w:t xml:space="preserve"> </w:t>
      </w:r>
      <w:r w:rsidRPr="00F17079">
        <w:rPr>
          <w:rFonts w:cs="Arial"/>
          <w:lang w:val="sr-Cyrl-CS"/>
        </w:rPr>
        <w:t>услуга</w:t>
      </w:r>
      <w:r w:rsidRPr="00F17079">
        <w:rPr>
          <w:rFonts w:cs="Arial"/>
          <w:lang w:val="sr-Latn-RS"/>
        </w:rPr>
        <w:t>,</w:t>
      </w:r>
      <w:r w:rsidRPr="00F17079">
        <w:rPr>
          <w:rFonts w:cs="Arial"/>
          <w:lang w:val="sr-Cyrl-CS"/>
        </w:rPr>
        <w:t>техничка</w:t>
      </w:r>
      <w:r w:rsidRPr="00F17079">
        <w:rPr>
          <w:rFonts w:cs="Arial"/>
          <w:lang w:val="sr-Latn-RS"/>
        </w:rPr>
        <w:t xml:space="preserve"> </w:t>
      </w:r>
      <w:r w:rsidRPr="00F17079">
        <w:rPr>
          <w:rFonts w:cs="Arial"/>
          <w:lang w:val="sr-Cyrl-CS"/>
        </w:rPr>
        <w:t>документација</w:t>
      </w:r>
      <w:r w:rsidRPr="00F17079">
        <w:rPr>
          <w:rFonts w:cs="Arial"/>
          <w:lang w:val="sr-Latn-RS"/>
        </w:rPr>
        <w:t xml:space="preserve"> </w:t>
      </w:r>
      <w:r w:rsidRPr="00F17079">
        <w:rPr>
          <w:rFonts w:cs="Arial"/>
          <w:lang w:val="sr-Cyrl-CS"/>
        </w:rPr>
        <w:t>и</w:t>
      </w:r>
      <w:r w:rsidRPr="00F17079">
        <w:rPr>
          <w:rFonts w:cs="Arial"/>
          <w:lang w:val="sr-Latn-RS"/>
        </w:rPr>
        <w:t xml:space="preserve"> </w:t>
      </w:r>
      <w:r w:rsidRPr="00F17079">
        <w:rPr>
          <w:rFonts w:cs="Arial"/>
          <w:lang w:val="sr-Cyrl-CS"/>
        </w:rPr>
        <w:t>планови</w:t>
      </w:r>
      <w:r w:rsidRPr="00F17079">
        <w:rPr>
          <w:rFonts w:cs="Arial"/>
          <w:lang w:val="sr-Latn-RS"/>
        </w:rPr>
        <w:t xml:space="preserve">, </w:t>
      </w:r>
      <w:r w:rsidRPr="00F17079">
        <w:rPr>
          <w:rFonts w:cs="Arial"/>
          <w:lang w:val="sr-Cyrl-CS"/>
        </w:rPr>
        <w:t>начин</w:t>
      </w:r>
      <w:r w:rsidRPr="00F17079">
        <w:rPr>
          <w:rFonts w:cs="Arial"/>
          <w:lang w:val="sr-Latn-RS"/>
        </w:rPr>
        <w:t xml:space="preserve"> </w:t>
      </w:r>
      <w:r w:rsidRPr="00F17079">
        <w:rPr>
          <w:rFonts w:cs="Arial"/>
          <w:lang w:val="sr-Cyrl-CS"/>
        </w:rPr>
        <w:t>спровођења</w:t>
      </w:r>
      <w:r w:rsidRPr="00F17079">
        <w:rPr>
          <w:rFonts w:cs="Arial"/>
          <w:lang w:val="sr-Latn-RS"/>
        </w:rPr>
        <w:t xml:space="preserve"> </w:t>
      </w:r>
      <w:r w:rsidRPr="00F17079">
        <w:rPr>
          <w:rFonts w:cs="Arial"/>
          <w:lang w:val="sr-Cyrl-CS"/>
        </w:rPr>
        <w:t>контроле</w:t>
      </w:r>
      <w:r w:rsidRPr="00F17079">
        <w:rPr>
          <w:rFonts w:cs="Arial"/>
          <w:lang w:val="sr-Latn-RS"/>
        </w:rPr>
        <w:t xml:space="preserve"> </w:t>
      </w:r>
      <w:r w:rsidRPr="00F17079">
        <w:rPr>
          <w:rFonts w:cs="Arial"/>
          <w:lang w:val="sr-Cyrl-CS"/>
        </w:rPr>
        <w:t>и</w:t>
      </w:r>
      <w:r w:rsidRPr="00F17079">
        <w:rPr>
          <w:rFonts w:cs="Arial"/>
          <w:lang w:val="sr-Latn-RS"/>
        </w:rPr>
        <w:t xml:space="preserve"> </w:t>
      </w:r>
      <w:r w:rsidRPr="00F17079">
        <w:rPr>
          <w:rFonts w:cs="Arial"/>
          <w:lang w:val="sr-Cyrl-CS"/>
        </w:rPr>
        <w:t>обезбеђивања</w:t>
      </w:r>
      <w:r w:rsidRPr="00F17079">
        <w:rPr>
          <w:rFonts w:cs="Arial"/>
          <w:lang w:val="sr-Latn-RS"/>
        </w:rPr>
        <w:t xml:space="preserve"> </w:t>
      </w:r>
      <w:r w:rsidRPr="00F17079">
        <w:rPr>
          <w:rFonts w:cs="Arial"/>
          <w:lang w:val="sr-Cyrl-CS"/>
        </w:rPr>
        <w:t>гаранције</w:t>
      </w:r>
      <w:r w:rsidRPr="00F17079">
        <w:rPr>
          <w:rFonts w:cs="Arial"/>
          <w:lang w:val="sr-Latn-RS"/>
        </w:rPr>
        <w:t xml:space="preserve"> </w:t>
      </w:r>
      <w:r w:rsidRPr="00F17079">
        <w:rPr>
          <w:rFonts w:cs="Arial"/>
          <w:lang w:val="sr-Cyrl-CS"/>
        </w:rPr>
        <w:t>квалитета</w:t>
      </w:r>
      <w:r w:rsidRPr="00F17079">
        <w:rPr>
          <w:rFonts w:cs="Arial"/>
          <w:lang w:val="sr-Latn-RS"/>
        </w:rPr>
        <w:t xml:space="preserve">, </w:t>
      </w:r>
      <w:r w:rsidRPr="00F17079">
        <w:rPr>
          <w:rFonts w:cs="Arial"/>
          <w:lang w:val="sr-Cyrl-CS"/>
        </w:rPr>
        <w:t>рок</w:t>
      </w:r>
      <w:r w:rsidRPr="00F17079">
        <w:rPr>
          <w:rFonts w:cs="Arial"/>
          <w:lang w:val="sr-Latn-RS"/>
        </w:rPr>
        <w:t xml:space="preserve"> </w:t>
      </w:r>
      <w:r w:rsidRPr="00F17079">
        <w:rPr>
          <w:rFonts w:cs="Arial"/>
          <w:lang w:val="sr-Cyrl-CS"/>
        </w:rPr>
        <w:t>извршења</w:t>
      </w:r>
      <w:r w:rsidRPr="00F17079">
        <w:rPr>
          <w:rFonts w:cs="Arial"/>
          <w:lang w:val="sr-Latn-RS"/>
        </w:rPr>
        <w:t xml:space="preserve">, </w:t>
      </w:r>
      <w:r w:rsidRPr="00F17079">
        <w:rPr>
          <w:rFonts w:cs="Arial"/>
          <w:lang w:val="sr-Cyrl-CS"/>
        </w:rPr>
        <w:t>место</w:t>
      </w:r>
      <w:r w:rsidRPr="00F17079">
        <w:rPr>
          <w:rFonts w:cs="Arial"/>
          <w:lang w:val="sr-Latn-RS"/>
        </w:rPr>
        <w:t xml:space="preserve"> </w:t>
      </w:r>
      <w:r w:rsidRPr="00F17079">
        <w:rPr>
          <w:rFonts w:cs="Arial"/>
          <w:lang w:val="sr-Cyrl-CS"/>
        </w:rPr>
        <w:t>извршења</w:t>
      </w:r>
      <w:r w:rsidRPr="00F17079">
        <w:rPr>
          <w:rFonts w:cs="Arial"/>
          <w:lang w:val="sr-Latn-RS"/>
        </w:rPr>
        <w:t xml:space="preserve"> </w:t>
      </w:r>
      <w:r w:rsidRPr="00F17079">
        <w:rPr>
          <w:rFonts w:cs="Arial"/>
          <w:lang w:val="sr-Cyrl-CS"/>
        </w:rPr>
        <w:t>услуга</w:t>
      </w:r>
      <w:r w:rsidRPr="00F17079">
        <w:rPr>
          <w:rFonts w:cs="Arial"/>
          <w:lang w:val="sr-Latn-RS"/>
        </w:rPr>
        <w:t xml:space="preserve">, </w:t>
      </w:r>
      <w:r w:rsidRPr="00F17079">
        <w:rPr>
          <w:rFonts w:cs="Arial"/>
          <w:lang w:val="sr-Cyrl-CS"/>
        </w:rPr>
        <w:t>гарантни</w:t>
      </w:r>
      <w:r w:rsidRPr="00F17079">
        <w:rPr>
          <w:rFonts w:cs="Arial"/>
          <w:lang w:val="sr-Latn-RS"/>
        </w:rPr>
        <w:t xml:space="preserve"> </w:t>
      </w:r>
      <w:r w:rsidRPr="00F17079">
        <w:rPr>
          <w:rFonts w:cs="Arial"/>
          <w:lang w:val="sr-Cyrl-CS"/>
        </w:rPr>
        <w:t>рок</w:t>
      </w:r>
      <w:r w:rsidRPr="00F17079">
        <w:rPr>
          <w:rFonts w:cs="Arial"/>
          <w:lang w:val="sr-Latn-RS"/>
        </w:rPr>
        <w:t xml:space="preserve">, </w:t>
      </w:r>
      <w:r w:rsidRPr="00F17079">
        <w:rPr>
          <w:rFonts w:cs="Arial"/>
          <w:lang w:val="sr-Cyrl-CS"/>
        </w:rPr>
        <w:t>евентуалне</w:t>
      </w:r>
      <w:r w:rsidRPr="00F17079">
        <w:rPr>
          <w:rFonts w:cs="Arial"/>
          <w:lang w:val="sr-Latn-RS"/>
        </w:rPr>
        <w:t xml:space="preserve"> </w:t>
      </w:r>
      <w:r w:rsidRPr="00F17079">
        <w:rPr>
          <w:rFonts w:cs="Arial"/>
          <w:lang w:val="sr-Cyrl-CS"/>
        </w:rPr>
        <w:t>додатне</w:t>
      </w:r>
      <w:r w:rsidRPr="00F17079">
        <w:rPr>
          <w:rFonts w:cs="Arial"/>
          <w:lang w:val="sr-Latn-RS"/>
        </w:rPr>
        <w:t xml:space="preserve"> </w:t>
      </w:r>
      <w:r w:rsidRPr="00F17079">
        <w:rPr>
          <w:rFonts w:cs="Arial"/>
          <w:lang w:val="sr-Cyrl-CS"/>
        </w:rPr>
        <w:t>услуге</w:t>
      </w:r>
      <w:r w:rsidRPr="00F17079">
        <w:rPr>
          <w:rFonts w:cs="Arial"/>
          <w:lang w:val="sr-Latn-RS"/>
        </w:rPr>
        <w:t xml:space="preserve"> </w:t>
      </w:r>
      <w:r w:rsidRPr="00F17079">
        <w:rPr>
          <w:rFonts w:cs="Arial"/>
          <w:lang w:val="sr-Cyrl-CS"/>
        </w:rPr>
        <w:t>и</w:t>
      </w:r>
      <w:r w:rsidRPr="00F17079">
        <w:rPr>
          <w:rFonts w:cs="Arial"/>
          <w:lang w:val="sr-Latn-RS"/>
        </w:rPr>
        <w:t xml:space="preserve"> </w:t>
      </w:r>
      <w:r w:rsidRPr="00F17079">
        <w:rPr>
          <w:rFonts w:cs="Arial"/>
          <w:lang w:val="sr-Cyrl-CS"/>
        </w:rPr>
        <w:t>сл</w:t>
      </w:r>
      <w:r w:rsidRPr="00F17079">
        <w:rPr>
          <w:rFonts w:cs="Arial"/>
          <w:lang w:val="sr-Latn-RS"/>
        </w:rPr>
        <w:t>.)</w:t>
      </w:r>
    </w:p>
    <w:p w:rsidR="00F17079" w:rsidRPr="00F17079" w:rsidRDefault="00F17079" w:rsidP="00F17079">
      <w:pPr>
        <w:spacing w:after="240"/>
        <w:outlineLvl w:val="0"/>
        <w:rPr>
          <w:rFonts w:cs="Arial"/>
          <w:b/>
          <w:sz w:val="28"/>
          <w:lang w:val="sr-Cyrl-RS" w:eastAsia="ar-SA"/>
        </w:rPr>
      </w:pPr>
      <w:r w:rsidRPr="00F17079">
        <w:rPr>
          <w:rFonts w:cs="Arial"/>
          <w:b/>
          <w:sz w:val="28"/>
          <w:lang w:val="sr-Cyrl-RS" w:eastAsia="ar-SA"/>
        </w:rPr>
        <w:t>Технички опис</w:t>
      </w:r>
    </w:p>
    <w:p w:rsidR="00F17079" w:rsidRPr="00F17079" w:rsidRDefault="00F17079" w:rsidP="00F17079">
      <w:pPr>
        <w:ind w:firstLine="720"/>
        <w:rPr>
          <w:rFonts w:cs="Arial"/>
          <w:lang w:val="sr-Cyrl-RS" w:eastAsia="ar-SA"/>
        </w:rPr>
      </w:pPr>
      <w:r w:rsidRPr="00F17079">
        <w:rPr>
          <w:rFonts w:cs="Arial"/>
          <w:lang w:val="sr-Cyrl-RS" w:eastAsia="ar-SA"/>
        </w:rPr>
        <w:t xml:space="preserve">У кругу ТЕНТ А је изграђено постројење за пречишћавање заугљених отпадних вода Г1. Постројење се налази између депоније угља и депоније пепела. </w:t>
      </w:r>
    </w:p>
    <w:p w:rsidR="00F17079" w:rsidRPr="00F17079" w:rsidRDefault="00F17079" w:rsidP="00F17079">
      <w:pPr>
        <w:ind w:firstLine="720"/>
        <w:rPr>
          <w:rFonts w:cs="Arial"/>
          <w:lang w:val="sr-Cyrl-RS" w:eastAsia="ar-SA"/>
        </w:rPr>
      </w:pPr>
      <w:r w:rsidRPr="00F17079">
        <w:rPr>
          <w:rFonts w:cs="Arial"/>
          <w:lang w:val="sr-Cyrl-RS" w:eastAsia="ar-SA"/>
        </w:rPr>
        <w:t xml:space="preserve">У оквиру објекта се налази подужни таложник, из којег се избистрена вода прелива у базен пречишћене воде. </w:t>
      </w:r>
    </w:p>
    <w:p w:rsidR="00F17079" w:rsidRPr="00F17079" w:rsidRDefault="00F17079" w:rsidP="00F17079">
      <w:pPr>
        <w:ind w:firstLine="720"/>
        <w:rPr>
          <w:rFonts w:cs="Arial"/>
          <w:lang w:val="sr-Cyrl-RS" w:eastAsia="ar-SA"/>
        </w:rPr>
      </w:pPr>
      <w:r w:rsidRPr="00F17079">
        <w:rPr>
          <w:rFonts w:cs="Arial"/>
          <w:lang w:val="sr-Cyrl-RS" w:eastAsia="ar-SA"/>
        </w:rPr>
        <w:t>У току експлоатације уставновљено је да на месту преливања избистрене воде у базен пречишћене воде долази до залеђ</w:t>
      </w:r>
      <w:r w:rsidRPr="00F17079">
        <w:rPr>
          <w:rFonts w:cs="Arial"/>
          <w:lang w:val="sr-Latn-RS" w:eastAsia="ar-SA"/>
        </w:rPr>
        <w:t>a</w:t>
      </w:r>
      <w:r w:rsidRPr="00F17079">
        <w:rPr>
          <w:rFonts w:cs="Arial"/>
          <w:lang w:val="sr-Cyrl-RS" w:eastAsia="ar-SA"/>
        </w:rPr>
        <w:t>вања, а да се лед након тога шири по површини подужног таложника.</w:t>
      </w:r>
    </w:p>
    <w:p w:rsidR="00F17079" w:rsidRPr="00F17079" w:rsidRDefault="00F17079" w:rsidP="00F17079">
      <w:pPr>
        <w:spacing w:after="240"/>
        <w:outlineLvl w:val="0"/>
        <w:rPr>
          <w:rFonts w:cs="Arial"/>
          <w:b/>
          <w:lang w:val="sr-Cyrl-RS" w:eastAsia="ar-SA"/>
        </w:rPr>
      </w:pPr>
      <w:r w:rsidRPr="00F17079">
        <w:rPr>
          <w:rFonts w:cs="Arial"/>
          <w:b/>
          <w:lang w:val="sr-Cyrl-RS" w:eastAsia="ar-SA"/>
        </w:rPr>
        <w:t>Увод</w:t>
      </w:r>
    </w:p>
    <w:p w:rsidR="00F17079" w:rsidRPr="00F17079" w:rsidRDefault="00F17079" w:rsidP="00F17079">
      <w:pPr>
        <w:ind w:firstLine="709"/>
        <w:rPr>
          <w:rFonts w:cs="Arial"/>
          <w:lang w:val="sr-Cyrl-RS" w:eastAsia="ar-SA"/>
        </w:rPr>
      </w:pPr>
      <w:r w:rsidRPr="00F17079">
        <w:rPr>
          <w:rFonts w:cs="Arial"/>
          <w:lang w:val="sr-Cyrl-RS" w:eastAsia="ar-SA"/>
        </w:rPr>
        <w:t>Овим пројектом је потребно изградити систем за локално грејање на крају подужног таложника објекта Г1.</w:t>
      </w:r>
    </w:p>
    <w:p w:rsidR="00F17079" w:rsidRPr="00F17079" w:rsidRDefault="00F17079" w:rsidP="00F17079">
      <w:pPr>
        <w:ind w:firstLine="709"/>
        <w:rPr>
          <w:rFonts w:cs="Arial"/>
          <w:lang w:val="sr-Cyrl-RS" w:eastAsia="ar-SA"/>
        </w:rPr>
      </w:pPr>
      <w:r w:rsidRPr="00F17079">
        <w:rPr>
          <w:rFonts w:cs="Arial"/>
          <w:lang w:val="sr-Cyrl-RS" w:eastAsia="ar-SA"/>
        </w:rPr>
        <w:t>Главни делови технолошке опреме су:</w:t>
      </w:r>
    </w:p>
    <w:p w:rsidR="00F17079" w:rsidRPr="00F17079" w:rsidRDefault="00F17079" w:rsidP="00FF2E35">
      <w:pPr>
        <w:numPr>
          <w:ilvl w:val="0"/>
          <w:numId w:val="45"/>
        </w:numPr>
        <w:spacing w:after="200" w:line="276" w:lineRule="auto"/>
        <w:contextualSpacing/>
        <w:rPr>
          <w:rFonts w:eastAsia="Calibri" w:cs="Arial"/>
          <w:lang w:val="sr-Cyrl-RS" w:eastAsia="ar-SA"/>
        </w:rPr>
      </w:pPr>
      <w:r w:rsidRPr="00F17079">
        <w:rPr>
          <w:rFonts w:eastAsia="Calibri" w:cs="Arial"/>
          <w:lang w:val="sr-Cyrl-RS" w:eastAsia="ar-SA"/>
        </w:rPr>
        <w:t>Каблови за грејање,</w:t>
      </w:r>
    </w:p>
    <w:p w:rsidR="00F17079" w:rsidRPr="00F17079" w:rsidRDefault="00F17079" w:rsidP="00FF2E35">
      <w:pPr>
        <w:numPr>
          <w:ilvl w:val="0"/>
          <w:numId w:val="45"/>
        </w:numPr>
        <w:spacing w:after="200" w:line="276" w:lineRule="auto"/>
        <w:contextualSpacing/>
        <w:rPr>
          <w:rFonts w:eastAsia="Calibri" w:cs="Arial"/>
          <w:lang w:val="sr-Cyrl-RS" w:eastAsia="ar-SA"/>
        </w:rPr>
      </w:pPr>
      <w:r w:rsidRPr="00F17079">
        <w:rPr>
          <w:rFonts w:eastAsia="Calibri" w:cs="Arial"/>
          <w:lang w:val="sr-Cyrl-RS" w:eastAsia="ar-SA"/>
        </w:rPr>
        <w:t xml:space="preserve">Метална плоча (обавеза </w:t>
      </w:r>
      <w:r w:rsidR="00ED670F">
        <w:rPr>
          <w:rFonts w:eastAsia="Calibri" w:cs="Arial"/>
          <w:lang w:val="sr-Cyrl-RS" w:eastAsia="ar-SA"/>
        </w:rPr>
        <w:t>Наручиоца</w:t>
      </w:r>
      <w:r w:rsidRPr="00F17079">
        <w:rPr>
          <w:rFonts w:eastAsia="Calibri" w:cs="Arial"/>
          <w:lang w:val="sr-Cyrl-RS" w:eastAsia="ar-SA"/>
        </w:rPr>
        <w:t>),</w:t>
      </w:r>
    </w:p>
    <w:p w:rsidR="00F17079" w:rsidRPr="00F17079" w:rsidRDefault="00F17079" w:rsidP="00FF2E35">
      <w:pPr>
        <w:numPr>
          <w:ilvl w:val="0"/>
          <w:numId w:val="45"/>
        </w:numPr>
        <w:spacing w:after="200" w:line="276" w:lineRule="auto"/>
        <w:contextualSpacing/>
        <w:rPr>
          <w:rFonts w:eastAsia="Calibri" w:cs="Arial"/>
          <w:lang w:val="sr-Cyrl-RS" w:eastAsia="ar-SA"/>
        </w:rPr>
      </w:pPr>
      <w:r w:rsidRPr="00F17079">
        <w:rPr>
          <w:rFonts w:eastAsia="Calibri" w:cs="Arial"/>
          <w:lang w:val="sr-Cyrl-RS" w:eastAsia="ar-SA"/>
        </w:rPr>
        <w:t xml:space="preserve">Електро орман за напајање грејних каблова и </w:t>
      </w:r>
    </w:p>
    <w:p w:rsidR="00F17079" w:rsidRPr="00F17079" w:rsidRDefault="00F17079" w:rsidP="00FF2E35">
      <w:pPr>
        <w:numPr>
          <w:ilvl w:val="0"/>
          <w:numId w:val="45"/>
        </w:numPr>
        <w:spacing w:after="200" w:line="276" w:lineRule="auto"/>
        <w:contextualSpacing/>
        <w:rPr>
          <w:rFonts w:eastAsia="Calibri" w:cs="Arial"/>
          <w:lang w:val="sr-Cyrl-RS" w:eastAsia="ar-SA"/>
        </w:rPr>
      </w:pPr>
      <w:r w:rsidRPr="00F17079">
        <w:rPr>
          <w:rFonts w:eastAsia="Calibri" w:cs="Arial"/>
          <w:lang w:val="sr-Cyrl-RS" w:eastAsia="ar-SA"/>
        </w:rPr>
        <w:t>Електро инсталације.</w:t>
      </w:r>
    </w:p>
    <w:p w:rsidR="00F17079" w:rsidRPr="00F17079" w:rsidRDefault="00F17079" w:rsidP="00F17079">
      <w:pPr>
        <w:ind w:firstLine="709"/>
        <w:rPr>
          <w:rFonts w:cs="Arial"/>
          <w:lang w:val="sr-Cyrl-RS" w:eastAsia="ar-SA"/>
        </w:rPr>
      </w:pPr>
      <w:r w:rsidRPr="00F17079">
        <w:rPr>
          <w:rFonts w:cs="Arial"/>
          <w:lang w:val="sr-Cyrl-RS" w:eastAsia="ar-SA"/>
        </w:rPr>
        <w:t>На бетонску плочу на крају подужног таложника</w:t>
      </w:r>
      <w:r w:rsidRPr="00F17079">
        <w:rPr>
          <w:rFonts w:cs="Arial"/>
          <w:lang w:val="sr-Latn-RS" w:eastAsia="ar-SA"/>
        </w:rPr>
        <w:t xml:space="preserve"> (</w:t>
      </w:r>
      <w:r w:rsidRPr="00F17079">
        <w:rPr>
          <w:rFonts w:cs="Arial"/>
          <w:lang w:val="sr-Cyrl-RS" w:eastAsia="ar-SA"/>
        </w:rPr>
        <w:t xml:space="preserve">слика број 2), се додаје лимена плоча и каблови за грејање. Набавка, испорука и уградња лимене плоче је обавеза </w:t>
      </w:r>
      <w:r w:rsidR="00ED670F">
        <w:rPr>
          <w:rFonts w:eastAsia="Calibri" w:cs="Arial"/>
          <w:lang w:val="sr-Cyrl-RS" w:eastAsia="ar-SA"/>
        </w:rPr>
        <w:t>Наручиоца</w:t>
      </w:r>
      <w:r w:rsidRPr="00F17079">
        <w:rPr>
          <w:rFonts w:cs="Arial"/>
          <w:lang w:val="sr-Cyrl-RS" w:eastAsia="ar-SA"/>
        </w:rPr>
        <w:t>.</w:t>
      </w:r>
    </w:p>
    <w:p w:rsidR="00F17079" w:rsidRPr="00F17079" w:rsidRDefault="00F17079" w:rsidP="00F17079">
      <w:pPr>
        <w:ind w:firstLine="709"/>
        <w:rPr>
          <w:rFonts w:cs="Arial"/>
          <w:lang w:val="sr-Cyrl-RS" w:eastAsia="ar-SA"/>
        </w:rPr>
      </w:pPr>
    </w:p>
    <w:p w:rsidR="00F17079" w:rsidRPr="00F17079" w:rsidRDefault="00F17079" w:rsidP="00F17079">
      <w:pPr>
        <w:jc w:val="center"/>
        <w:rPr>
          <w:rFonts w:cs="Arial"/>
          <w:lang w:val="sr-Cyrl-RS" w:eastAsia="ar-SA"/>
        </w:rPr>
      </w:pPr>
      <w:r w:rsidRPr="00F17079">
        <w:rPr>
          <w:rFonts w:cs="Arial"/>
          <w:noProof/>
        </w:rPr>
        <w:drawing>
          <wp:inline distT="0" distB="0" distL="0" distR="0" wp14:anchorId="4110606D" wp14:editId="2C50070C">
            <wp:extent cx="6002767" cy="30133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1 osnova 1094A.04.105-page-001.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002767" cy="3013353"/>
                    </a:xfrm>
                    <a:prstGeom prst="rect">
                      <a:avLst/>
                    </a:prstGeom>
                  </pic:spPr>
                </pic:pic>
              </a:graphicData>
            </a:graphic>
          </wp:inline>
        </w:drawing>
      </w:r>
    </w:p>
    <w:p w:rsidR="00F17079" w:rsidRPr="00F17079" w:rsidRDefault="00F17079" w:rsidP="00F17079">
      <w:pPr>
        <w:jc w:val="center"/>
        <w:rPr>
          <w:rFonts w:cs="Arial"/>
          <w:lang w:val="sr-Cyrl-RS" w:eastAsia="ar-SA"/>
        </w:rPr>
      </w:pPr>
    </w:p>
    <w:p w:rsidR="00F17079" w:rsidRPr="00F17079" w:rsidRDefault="00F17079" w:rsidP="00F17079">
      <w:pPr>
        <w:ind w:firstLine="709"/>
        <w:jc w:val="center"/>
        <w:rPr>
          <w:rFonts w:cs="Arial"/>
          <w:lang w:val="sr-Cyrl-RS" w:eastAsia="ar-SA"/>
        </w:rPr>
      </w:pPr>
      <w:r w:rsidRPr="00F17079">
        <w:rPr>
          <w:rFonts w:cs="Arial"/>
          <w:lang w:val="sr-Cyrl-RS" w:eastAsia="ar-SA"/>
        </w:rPr>
        <w:t>Слика 1- Основа објекта Г1 (зеленим је означено место на којем се планира уградња грејних каблова)</w:t>
      </w:r>
    </w:p>
    <w:p w:rsidR="00F17079" w:rsidRPr="00F17079" w:rsidRDefault="00F17079" w:rsidP="00F17079">
      <w:pPr>
        <w:jc w:val="center"/>
        <w:rPr>
          <w:rFonts w:cs="Arial"/>
          <w:lang w:val="sr-Cyrl-RS" w:eastAsia="ar-SA"/>
        </w:rPr>
      </w:pPr>
      <w:r w:rsidRPr="00F17079">
        <w:rPr>
          <w:rFonts w:cs="Arial"/>
          <w:noProof/>
        </w:rPr>
        <w:lastRenderedPageBreak/>
        <w:drawing>
          <wp:inline distT="0" distB="0" distL="0" distR="0" wp14:anchorId="152B1BD9" wp14:editId="31D8080F">
            <wp:extent cx="5829325" cy="25710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to ugradnje grejnih kablova.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895040" cy="2600062"/>
                    </a:xfrm>
                    <a:prstGeom prst="rect">
                      <a:avLst/>
                    </a:prstGeom>
                  </pic:spPr>
                </pic:pic>
              </a:graphicData>
            </a:graphic>
          </wp:inline>
        </w:drawing>
      </w:r>
    </w:p>
    <w:p w:rsidR="00F17079" w:rsidRPr="00F17079" w:rsidRDefault="00F17079" w:rsidP="00F17079">
      <w:pPr>
        <w:jc w:val="center"/>
        <w:rPr>
          <w:rFonts w:cs="Arial"/>
          <w:lang w:val="sr-Cyrl-RS" w:eastAsia="ar-SA"/>
        </w:rPr>
      </w:pPr>
    </w:p>
    <w:p w:rsidR="00F17079" w:rsidRPr="00F17079" w:rsidRDefault="00F17079" w:rsidP="00F17079">
      <w:pPr>
        <w:jc w:val="center"/>
        <w:rPr>
          <w:rFonts w:cs="Arial"/>
          <w:lang w:val="sr-Cyrl-RS" w:eastAsia="ar-SA"/>
        </w:rPr>
      </w:pPr>
      <w:r w:rsidRPr="00F17079">
        <w:rPr>
          <w:rFonts w:cs="Arial"/>
          <w:lang w:val="sr-Cyrl-RS" w:eastAsia="ar-SA"/>
        </w:rPr>
        <w:t>Слика 2- Приказ подужног таложника објекта Г1 и места на којем се предвиђа уградња грејних каблова и металне плоче</w:t>
      </w:r>
    </w:p>
    <w:p w:rsidR="00F17079" w:rsidRPr="00F17079" w:rsidRDefault="00F17079" w:rsidP="00F17079">
      <w:pPr>
        <w:jc w:val="center"/>
        <w:rPr>
          <w:rFonts w:cs="Arial"/>
          <w:lang w:val="sr-Cyrl-RS" w:eastAsia="ar-SA"/>
        </w:rPr>
      </w:pPr>
    </w:p>
    <w:p w:rsidR="00F17079" w:rsidRPr="00F17079" w:rsidRDefault="00F17079" w:rsidP="00F17079">
      <w:pPr>
        <w:ind w:firstLine="709"/>
        <w:rPr>
          <w:rFonts w:cs="Arial"/>
          <w:lang w:val="sr-Latn-RS" w:eastAsia="ar-SA"/>
        </w:rPr>
      </w:pPr>
      <w:r w:rsidRPr="00F17079">
        <w:rPr>
          <w:rFonts w:cs="Arial"/>
          <w:lang w:val="sr-Cyrl-RS" w:eastAsia="ar-SA"/>
        </w:rPr>
        <w:t xml:space="preserve">Грејање треба да ради на принципу </w:t>
      </w:r>
      <w:r w:rsidRPr="00F17079">
        <w:rPr>
          <w:rFonts w:cs="Arial"/>
          <w:i/>
          <w:lang w:val="sr-Latn-RS" w:eastAsia="ar-SA"/>
        </w:rPr>
        <w:t>on/off</w:t>
      </w:r>
      <w:r w:rsidRPr="00F17079">
        <w:rPr>
          <w:rFonts w:cs="Arial"/>
          <w:lang w:val="sr-Cyrl-RS" w:eastAsia="ar-SA"/>
        </w:rPr>
        <w:t xml:space="preserve">. Каблови за грејање се монтирају на бетон, а преко каблова се монтира лимена плоча димензија </w:t>
      </w:r>
      <w:r w:rsidRPr="00F17079">
        <w:rPr>
          <w:rFonts w:cs="Arial"/>
          <w:i/>
          <w:lang w:val="sr-Cyrl-RS" w:eastAsia="ar-SA"/>
        </w:rPr>
        <w:t>5000</w:t>
      </w:r>
      <w:r w:rsidRPr="00F17079">
        <w:rPr>
          <w:rFonts w:cs="Arial"/>
          <w:i/>
          <w:lang w:val="sr-Latn-RS" w:eastAsia="ar-SA"/>
        </w:rPr>
        <w:t>x825x5 mm</w:t>
      </w:r>
      <w:r w:rsidRPr="00F17079">
        <w:rPr>
          <w:rFonts w:cs="Arial"/>
          <w:lang w:val="sr-Latn-RS" w:eastAsia="ar-SA"/>
        </w:rPr>
        <w:t xml:space="preserve">. </w:t>
      </w:r>
      <w:r w:rsidRPr="00F17079">
        <w:rPr>
          <w:rFonts w:cs="Arial"/>
          <w:lang w:val="sr-Cyrl-RS" w:eastAsia="ar-SA"/>
        </w:rPr>
        <w:t xml:space="preserve">Лимена плоча се причвршћује за бетон. Када је температура испод </w:t>
      </w:r>
      <w:r w:rsidRPr="00F17079">
        <w:rPr>
          <w:rFonts w:cs="Arial"/>
          <w:i/>
          <w:lang w:val="sr-Cyrl-RS" w:eastAsia="ar-SA"/>
        </w:rPr>
        <w:t>5°</w:t>
      </w:r>
      <w:r w:rsidRPr="00F17079">
        <w:rPr>
          <w:rFonts w:cs="Arial"/>
          <w:i/>
          <w:lang w:val="sr-Latn-RS" w:eastAsia="ar-SA"/>
        </w:rPr>
        <w:t>C</w:t>
      </w:r>
      <w:r w:rsidRPr="00F17079">
        <w:rPr>
          <w:rFonts w:cs="Arial"/>
          <w:lang w:val="sr-Latn-RS" w:eastAsia="ar-SA"/>
        </w:rPr>
        <w:t xml:space="preserve">, </w:t>
      </w:r>
      <w:r w:rsidRPr="00F17079">
        <w:rPr>
          <w:rFonts w:cs="Arial"/>
          <w:lang w:val="en-GB" w:eastAsia="ar-SA"/>
        </w:rPr>
        <w:t>каблови</w:t>
      </w:r>
      <w:r w:rsidRPr="00F17079">
        <w:rPr>
          <w:rFonts w:cs="Arial"/>
          <w:lang w:val="sr-Latn-RS" w:eastAsia="ar-SA"/>
        </w:rPr>
        <w:t xml:space="preserve"> </w:t>
      </w:r>
      <w:r w:rsidRPr="00F17079">
        <w:rPr>
          <w:rFonts w:cs="Arial"/>
          <w:lang w:val="en-GB" w:eastAsia="ar-SA"/>
        </w:rPr>
        <w:t>греју</w:t>
      </w:r>
      <w:r w:rsidRPr="00F17079">
        <w:rPr>
          <w:rFonts w:cs="Arial"/>
          <w:lang w:val="sr-Latn-RS" w:eastAsia="ar-SA"/>
        </w:rPr>
        <w:t xml:space="preserve"> </w:t>
      </w:r>
      <w:r w:rsidRPr="00F17079">
        <w:rPr>
          <w:rFonts w:cs="Arial"/>
          <w:lang w:val="en-GB" w:eastAsia="ar-SA"/>
        </w:rPr>
        <w:t>плочу</w:t>
      </w:r>
      <w:r w:rsidRPr="00F17079">
        <w:rPr>
          <w:rFonts w:cs="Arial"/>
          <w:lang w:val="sr-Latn-RS" w:eastAsia="ar-SA"/>
        </w:rPr>
        <w:t xml:space="preserve">, </w:t>
      </w:r>
      <w:r w:rsidRPr="00F17079">
        <w:rPr>
          <w:rFonts w:cs="Arial"/>
          <w:lang w:val="en-GB" w:eastAsia="ar-SA"/>
        </w:rPr>
        <w:t>чиме</w:t>
      </w:r>
      <w:r w:rsidRPr="00F17079">
        <w:rPr>
          <w:rFonts w:cs="Arial"/>
          <w:lang w:val="sr-Latn-RS" w:eastAsia="ar-SA"/>
        </w:rPr>
        <w:t xml:space="preserve"> </w:t>
      </w:r>
      <w:r w:rsidRPr="00F17079">
        <w:rPr>
          <w:rFonts w:cs="Arial"/>
          <w:lang w:val="en-GB" w:eastAsia="ar-SA"/>
        </w:rPr>
        <w:t>се</w:t>
      </w:r>
      <w:r w:rsidRPr="00F17079">
        <w:rPr>
          <w:rFonts w:cs="Arial"/>
          <w:lang w:val="sr-Latn-RS" w:eastAsia="ar-SA"/>
        </w:rPr>
        <w:t xml:space="preserve"> </w:t>
      </w:r>
      <w:r w:rsidRPr="00F17079">
        <w:rPr>
          <w:rFonts w:cs="Arial"/>
          <w:lang w:val="en-GB" w:eastAsia="ar-SA"/>
        </w:rPr>
        <w:t>спречава</w:t>
      </w:r>
      <w:r w:rsidRPr="00F17079">
        <w:rPr>
          <w:rFonts w:cs="Arial"/>
          <w:lang w:val="sr-Latn-RS" w:eastAsia="ar-SA"/>
        </w:rPr>
        <w:t xml:space="preserve"> </w:t>
      </w:r>
      <w:r w:rsidRPr="00F17079">
        <w:rPr>
          <w:rFonts w:cs="Arial"/>
          <w:lang w:val="en-GB" w:eastAsia="ar-SA"/>
        </w:rPr>
        <w:t>појава</w:t>
      </w:r>
      <w:r w:rsidRPr="00F17079">
        <w:rPr>
          <w:rFonts w:cs="Arial"/>
          <w:lang w:val="sr-Latn-RS" w:eastAsia="ar-SA"/>
        </w:rPr>
        <w:t xml:space="preserve"> </w:t>
      </w:r>
      <w:r w:rsidRPr="00F17079">
        <w:rPr>
          <w:rFonts w:cs="Arial"/>
          <w:lang w:val="en-GB" w:eastAsia="ar-SA"/>
        </w:rPr>
        <w:t>леда</w:t>
      </w:r>
      <w:r w:rsidRPr="00F17079">
        <w:rPr>
          <w:rFonts w:cs="Arial"/>
          <w:lang w:val="sr-Latn-RS" w:eastAsia="ar-SA"/>
        </w:rPr>
        <w:t>.</w:t>
      </w:r>
    </w:p>
    <w:p w:rsidR="00A94252" w:rsidRDefault="00A94252" w:rsidP="00F17079">
      <w:pPr>
        <w:outlineLvl w:val="0"/>
        <w:rPr>
          <w:rFonts w:cs="Arial"/>
          <w:b/>
          <w:lang w:val="sr-Cyrl-CS" w:eastAsia="ar-SA"/>
        </w:rPr>
      </w:pPr>
      <w:bookmarkStart w:id="19" w:name="_Toc441651541"/>
      <w:bookmarkStart w:id="20" w:name="_Toc442559879"/>
    </w:p>
    <w:p w:rsidR="00F17079" w:rsidRPr="00F17079" w:rsidRDefault="00F17079" w:rsidP="00F17079">
      <w:pPr>
        <w:outlineLvl w:val="0"/>
        <w:rPr>
          <w:rFonts w:cs="Arial"/>
          <w:b/>
          <w:lang w:val="sr-Cyrl-CS" w:eastAsia="ar-SA"/>
        </w:rPr>
      </w:pPr>
      <w:r w:rsidRPr="00F17079">
        <w:rPr>
          <w:rFonts w:cs="Arial"/>
          <w:b/>
          <w:lang w:val="sr-Cyrl-CS" w:eastAsia="ar-SA"/>
        </w:rPr>
        <w:t>3.1.</w:t>
      </w:r>
      <w:r w:rsidRPr="00F17079">
        <w:rPr>
          <w:rFonts w:cs="Arial"/>
          <w:b/>
          <w:lang w:val="sr-Cyrl-RS"/>
        </w:rPr>
        <w:t xml:space="preserve"> Обим</w:t>
      </w:r>
      <w:r w:rsidRPr="00F17079">
        <w:rPr>
          <w:rFonts w:cs="Arial"/>
          <w:b/>
          <w:lang w:val="sr-Cyrl-CS" w:eastAsia="ar-SA"/>
        </w:rPr>
        <w:t xml:space="preserve"> радова</w:t>
      </w:r>
      <w:bookmarkEnd w:id="19"/>
      <w:bookmarkEnd w:id="20"/>
    </w:p>
    <w:p w:rsidR="00F17079" w:rsidRPr="00F17079" w:rsidRDefault="00F17079" w:rsidP="00F17079">
      <w:pPr>
        <w:ind w:firstLine="709"/>
        <w:rPr>
          <w:rFonts w:cs="Arial"/>
          <w:lang w:val="sr-Cyrl-RS" w:eastAsia="ar-SA"/>
        </w:rPr>
      </w:pPr>
      <w:r w:rsidRPr="00F17079">
        <w:rPr>
          <w:rFonts w:cs="Arial"/>
          <w:lang w:val="sr-Cyrl-RS" w:eastAsia="ar-SA"/>
        </w:rPr>
        <w:t>Обавеза Изабраног понуђача је да изгради систем за локално грејање.</w:t>
      </w:r>
    </w:p>
    <w:p w:rsidR="00F17079" w:rsidRPr="00F17079" w:rsidRDefault="00F17079" w:rsidP="00F17079">
      <w:pPr>
        <w:ind w:firstLine="709"/>
        <w:rPr>
          <w:rFonts w:cs="Arial"/>
          <w:lang w:val="sr-Latn-RS" w:eastAsia="ar-SA"/>
        </w:rPr>
      </w:pPr>
      <w:r w:rsidRPr="00F17079">
        <w:rPr>
          <w:rFonts w:cs="Arial"/>
          <w:lang w:val="sr-Cyrl-RS" w:eastAsia="ar-SA"/>
        </w:rPr>
        <w:t xml:space="preserve">Грејни каблови се постављају на бетон, причвршивањем на металну </w:t>
      </w:r>
      <w:r w:rsidRPr="00F17079">
        <w:rPr>
          <w:rFonts w:cs="Arial"/>
          <w:i/>
          <w:lang w:val="sr-Latn-RS" w:eastAsia="ar-SA"/>
        </w:rPr>
        <w:t>INOX</w:t>
      </w:r>
      <w:r w:rsidRPr="00F17079">
        <w:rPr>
          <w:rFonts w:cs="Arial"/>
          <w:i/>
          <w:lang w:val="sr-Cyrl-RS" w:eastAsia="ar-SA"/>
        </w:rPr>
        <w:t xml:space="preserve"> </w:t>
      </w:r>
      <w:r w:rsidRPr="00F17079">
        <w:rPr>
          <w:rFonts w:cs="Arial"/>
          <w:lang w:val="sr-Cyrl-RS" w:eastAsia="ar-SA"/>
        </w:rPr>
        <w:t xml:space="preserve">монтажну траку. Потребно је уградити грејне каблове минималног капацитета </w:t>
      </w:r>
      <w:r w:rsidRPr="00F17079">
        <w:rPr>
          <w:rFonts w:cs="Arial"/>
          <w:i/>
          <w:lang w:val="sr-Cyrl-RS" w:eastAsia="ar-SA"/>
        </w:rPr>
        <w:t xml:space="preserve">25 </w:t>
      </w:r>
      <w:r w:rsidRPr="00F17079">
        <w:rPr>
          <w:rFonts w:cs="Arial"/>
          <w:i/>
          <w:lang w:val="sr-Latn-RS" w:eastAsia="ar-SA"/>
        </w:rPr>
        <w:t>W/m</w:t>
      </w:r>
      <w:r w:rsidRPr="00F17079">
        <w:rPr>
          <w:rFonts w:cs="Arial"/>
          <w:lang w:val="sr-Cyrl-RS" w:eastAsia="ar-SA"/>
        </w:rPr>
        <w:t>, дужине довољне да покрије задату површину, уз поштовање прописаних минималних растојања</w:t>
      </w:r>
      <w:r w:rsidRPr="00F17079">
        <w:rPr>
          <w:rFonts w:cs="Arial"/>
          <w:lang w:val="sr-Latn-RS" w:eastAsia="ar-SA"/>
        </w:rPr>
        <w:t xml:space="preserve"> </w:t>
      </w:r>
      <w:r w:rsidRPr="00F17079">
        <w:rPr>
          <w:rFonts w:cs="Arial"/>
          <w:lang w:val="sr-Cyrl-RS" w:eastAsia="ar-SA"/>
        </w:rPr>
        <w:t xml:space="preserve">и углова савијања. Орјентациона дужина грејног кабла је </w:t>
      </w:r>
      <w:r w:rsidRPr="00F17079">
        <w:rPr>
          <w:rFonts w:cs="Arial"/>
          <w:i/>
          <w:lang w:val="sr-Cyrl-RS" w:eastAsia="ar-SA"/>
        </w:rPr>
        <w:t xml:space="preserve">75 </w:t>
      </w:r>
      <w:r w:rsidRPr="00F17079">
        <w:rPr>
          <w:rFonts w:cs="Arial"/>
          <w:i/>
          <w:lang w:val="sr-Latn-RS" w:eastAsia="ar-SA"/>
        </w:rPr>
        <w:t>m</w:t>
      </w:r>
      <w:r w:rsidRPr="00F17079">
        <w:rPr>
          <w:rFonts w:cs="Arial"/>
          <w:lang w:val="sr-Latn-RS" w:eastAsia="ar-SA"/>
        </w:rPr>
        <w:t>.</w:t>
      </w:r>
    </w:p>
    <w:p w:rsidR="00F17079" w:rsidRPr="00F17079" w:rsidRDefault="00F17079" w:rsidP="00F17079">
      <w:pPr>
        <w:ind w:firstLine="709"/>
        <w:rPr>
          <w:rFonts w:cs="Arial"/>
          <w:lang w:val="sr-Cyrl-RS" w:eastAsia="ar-SA"/>
        </w:rPr>
      </w:pPr>
      <w:r w:rsidRPr="00F17079">
        <w:rPr>
          <w:rFonts w:cs="Arial"/>
          <w:lang w:val="sr-Cyrl-RS" w:eastAsia="ar-SA"/>
        </w:rPr>
        <w:t xml:space="preserve">Кабл треба да је за примену у спољашњим условима, тип </w:t>
      </w:r>
      <w:r w:rsidRPr="00F17079">
        <w:rPr>
          <w:rFonts w:cs="Arial"/>
          <w:i/>
          <w:lang w:val="sr-Cyrl-RS" w:eastAsia="ar-SA"/>
        </w:rPr>
        <w:t>37731-68,69</w:t>
      </w:r>
      <w:r w:rsidRPr="00F17079">
        <w:rPr>
          <w:rFonts w:cs="Arial"/>
          <w:lang w:val="sr-Cyrl-RS" w:eastAsia="ar-SA"/>
        </w:rPr>
        <w:t xml:space="preserve">, произвођача </w:t>
      </w:r>
      <w:r w:rsidRPr="00F17079">
        <w:rPr>
          <w:rFonts w:cs="Arial"/>
          <w:lang w:val="sr-Latn-RS" w:eastAsia="ar-SA"/>
        </w:rPr>
        <w:t>„</w:t>
      </w:r>
      <w:r w:rsidRPr="00F17079">
        <w:rPr>
          <w:rFonts w:cs="Arial"/>
          <w:i/>
          <w:lang w:val="sr-Latn-RS" w:eastAsia="ar-SA"/>
        </w:rPr>
        <w:t>Hemstedt</w:t>
      </w:r>
      <w:r w:rsidRPr="00F17079">
        <w:rPr>
          <w:rFonts w:cs="Arial"/>
          <w:lang w:val="sr-Latn-RS" w:eastAsia="ar-SA"/>
        </w:rPr>
        <w:t xml:space="preserve">“ </w:t>
      </w:r>
      <w:r w:rsidRPr="00F17079">
        <w:rPr>
          <w:rFonts w:cs="Arial"/>
          <w:lang w:val="sr-Cyrl-RS" w:eastAsia="ar-SA"/>
        </w:rPr>
        <w:t>Немачка или одговарајући.</w:t>
      </w:r>
    </w:p>
    <w:p w:rsidR="00F17079" w:rsidRPr="00F17079" w:rsidRDefault="00F17079" w:rsidP="00F17079">
      <w:pPr>
        <w:rPr>
          <w:rFonts w:cs="Arial"/>
          <w:lang w:val="sr-Cyrl-RS" w:eastAsia="ar-SA"/>
        </w:rPr>
      </w:pPr>
      <w:r w:rsidRPr="00F17079">
        <w:rPr>
          <w:rFonts w:cs="Arial"/>
          <w:lang w:val="sr-Cyrl-RS" w:eastAsia="ar-SA"/>
        </w:rPr>
        <w:tab/>
        <w:t>Предвидети примену терморегулације са постављањем сензора на такву позицију да мери температуру покривне металне плоче.</w:t>
      </w:r>
    </w:p>
    <w:p w:rsidR="00F17079" w:rsidRPr="00F17079" w:rsidRDefault="00F17079" w:rsidP="00F17079">
      <w:pPr>
        <w:rPr>
          <w:rFonts w:cs="Arial"/>
          <w:lang w:val="sr-Cyrl-RS" w:eastAsia="ar-SA"/>
        </w:rPr>
      </w:pPr>
      <w:r w:rsidRPr="00F17079">
        <w:rPr>
          <w:rFonts w:cs="Arial"/>
          <w:lang w:val="sr-Cyrl-RS" w:eastAsia="ar-SA"/>
        </w:rPr>
        <w:tab/>
        <w:t xml:space="preserve">У обиму посла изабраног понуђача је и да постави металну плочу коју ће обезбедити </w:t>
      </w:r>
      <w:r w:rsidR="00ED670F">
        <w:rPr>
          <w:rFonts w:eastAsia="Calibri" w:cs="Arial"/>
          <w:lang w:val="sr-Cyrl-RS" w:eastAsia="ar-SA"/>
        </w:rPr>
        <w:t>Наручиоц</w:t>
      </w:r>
      <w:r w:rsidRPr="00F17079">
        <w:rPr>
          <w:rFonts w:cs="Arial"/>
          <w:lang w:val="sr-Cyrl-RS" w:eastAsia="ar-SA"/>
        </w:rPr>
        <w:t>. Метална плоча мора да буде постављена тако да се налази непосредно изнад грејних каблова, може их додиривати, али се не сме ослањати на њих.</w:t>
      </w:r>
    </w:p>
    <w:p w:rsidR="00F17079" w:rsidRPr="00F17079" w:rsidRDefault="00F17079" w:rsidP="00F17079">
      <w:pPr>
        <w:rPr>
          <w:rFonts w:cs="Arial"/>
          <w:lang w:val="sr-Cyrl-RS" w:eastAsia="ar-SA"/>
        </w:rPr>
      </w:pPr>
      <w:r w:rsidRPr="00F17079">
        <w:rPr>
          <w:rFonts w:cs="Arial"/>
          <w:lang w:val="sr-Cyrl-RS" w:eastAsia="ar-SA"/>
        </w:rPr>
        <w:tab/>
        <w:t xml:space="preserve">У непосредној близини подужног таложника предвидети постављање електро ормана за напајање грејних каблова димензија </w:t>
      </w:r>
      <w:r w:rsidRPr="00F17079">
        <w:rPr>
          <w:rFonts w:cs="Arial"/>
          <w:i/>
          <w:lang w:val="sr-Latn-RS" w:eastAsia="ar-SA"/>
        </w:rPr>
        <w:t>300x300x150 mm</w:t>
      </w:r>
      <w:r w:rsidRPr="00F17079">
        <w:rPr>
          <w:rFonts w:cs="Arial"/>
          <w:lang w:val="sr-Cyrl-RS" w:eastAsia="ar-SA"/>
        </w:rPr>
        <w:t xml:space="preserve">, степена заштите </w:t>
      </w:r>
      <w:r w:rsidRPr="00F17079">
        <w:rPr>
          <w:rFonts w:cs="Arial"/>
          <w:i/>
          <w:lang w:val="en-GB" w:eastAsia="ar-SA"/>
        </w:rPr>
        <w:t>IP</w:t>
      </w:r>
      <w:r w:rsidRPr="00F17079">
        <w:rPr>
          <w:rFonts w:cs="Arial"/>
          <w:i/>
          <w:lang w:val="sr-Cyrl-RS" w:eastAsia="ar-SA"/>
        </w:rPr>
        <w:t xml:space="preserve"> 65</w:t>
      </w:r>
      <w:r w:rsidRPr="00F17079">
        <w:rPr>
          <w:rFonts w:cs="Arial"/>
          <w:lang w:val="sr-Latn-RS" w:eastAsia="ar-SA"/>
        </w:rPr>
        <w:t xml:space="preserve">. </w:t>
      </w:r>
      <w:r w:rsidRPr="00F17079">
        <w:rPr>
          <w:rFonts w:cs="Arial"/>
          <w:lang w:val="sr-Cyrl-RS" w:eastAsia="ar-SA"/>
        </w:rPr>
        <w:t>У орман се предвиђа уградња следеће опреме:</w:t>
      </w:r>
    </w:p>
    <w:p w:rsidR="00F17079" w:rsidRPr="00F17079" w:rsidRDefault="00F17079" w:rsidP="00FF2E35">
      <w:pPr>
        <w:numPr>
          <w:ilvl w:val="0"/>
          <w:numId w:val="46"/>
        </w:numPr>
        <w:spacing w:after="200" w:line="276" w:lineRule="auto"/>
        <w:contextualSpacing/>
        <w:rPr>
          <w:rFonts w:ascii="Calibri" w:eastAsia="Calibri" w:hAnsi="Calibri" w:cs="Arial"/>
          <w:lang w:val="sr-Cyrl-RS" w:eastAsia="ar-SA"/>
        </w:rPr>
      </w:pPr>
      <w:r w:rsidRPr="00F17079">
        <w:rPr>
          <w:rFonts w:eastAsia="Calibri" w:cs="Arial"/>
          <w:i/>
          <w:lang w:val="en-GB" w:eastAsia="ar-SA"/>
        </w:rPr>
        <w:t>FID</w:t>
      </w:r>
      <w:r w:rsidRPr="00F17079">
        <w:rPr>
          <w:rFonts w:eastAsia="Calibri" w:cs="Arial"/>
          <w:lang w:val="sr-Cyrl-RS" w:eastAsia="ar-SA"/>
        </w:rPr>
        <w:t xml:space="preserve"> прекидача </w:t>
      </w:r>
      <w:r w:rsidRPr="00F17079">
        <w:rPr>
          <w:rFonts w:eastAsia="Calibri" w:cs="Arial"/>
          <w:i/>
          <w:lang w:val="sr-Cyrl-RS" w:eastAsia="ar-SA"/>
        </w:rPr>
        <w:t>40 А/ 0,3 А</w:t>
      </w:r>
      <w:r w:rsidRPr="00F17079">
        <w:rPr>
          <w:rFonts w:eastAsia="Calibri" w:cs="Arial"/>
          <w:lang w:val="sr-Cyrl-RS" w:eastAsia="ar-SA"/>
        </w:rPr>
        <w:t>,</w:t>
      </w:r>
    </w:p>
    <w:p w:rsidR="00F17079" w:rsidRPr="00F17079" w:rsidRDefault="00F17079" w:rsidP="00FF2E35">
      <w:pPr>
        <w:numPr>
          <w:ilvl w:val="0"/>
          <w:numId w:val="46"/>
        </w:numPr>
        <w:spacing w:after="200" w:line="276" w:lineRule="auto"/>
        <w:contextualSpacing/>
        <w:rPr>
          <w:rFonts w:ascii="Calibri" w:eastAsia="Calibri" w:hAnsi="Calibri" w:cs="Arial"/>
          <w:i/>
          <w:lang w:val="sr-Cyrl-RS" w:eastAsia="ar-SA"/>
        </w:rPr>
      </w:pPr>
      <w:r w:rsidRPr="00F17079">
        <w:rPr>
          <w:rFonts w:eastAsia="Calibri" w:cs="Arial"/>
          <w:lang w:val="sr-Cyrl-RS" w:eastAsia="ar-SA"/>
        </w:rPr>
        <w:t xml:space="preserve">Трополног главног прекидача </w:t>
      </w:r>
      <w:r w:rsidRPr="00F17079">
        <w:rPr>
          <w:rFonts w:eastAsia="Calibri" w:cs="Arial"/>
          <w:i/>
          <w:lang w:val="sr-Cyrl-RS" w:eastAsia="ar-SA"/>
        </w:rPr>
        <w:t>40 А,</w:t>
      </w:r>
    </w:p>
    <w:p w:rsidR="00F17079" w:rsidRPr="00F17079" w:rsidRDefault="00F17079" w:rsidP="00FF2E35">
      <w:pPr>
        <w:numPr>
          <w:ilvl w:val="0"/>
          <w:numId w:val="46"/>
        </w:numPr>
        <w:spacing w:after="200" w:line="276" w:lineRule="auto"/>
        <w:contextualSpacing/>
        <w:rPr>
          <w:rFonts w:ascii="Calibri" w:eastAsia="Calibri" w:hAnsi="Calibri" w:cs="Arial"/>
          <w:lang w:val="sr-Cyrl-RS" w:eastAsia="ar-SA"/>
        </w:rPr>
      </w:pPr>
      <w:r w:rsidRPr="00F17079">
        <w:rPr>
          <w:rFonts w:eastAsia="Calibri" w:cs="Arial"/>
          <w:lang w:val="sr-Cyrl-RS" w:eastAsia="ar-SA"/>
        </w:rPr>
        <w:t>Трополног осигурача потребне ампераже,</w:t>
      </w:r>
    </w:p>
    <w:p w:rsidR="00F17079" w:rsidRPr="00F17079" w:rsidRDefault="00F17079" w:rsidP="00FF2E35">
      <w:pPr>
        <w:numPr>
          <w:ilvl w:val="0"/>
          <w:numId w:val="46"/>
        </w:numPr>
        <w:spacing w:after="200" w:line="276" w:lineRule="auto"/>
        <w:contextualSpacing/>
        <w:rPr>
          <w:rFonts w:eastAsia="Calibri" w:cs="Arial"/>
          <w:i/>
          <w:lang w:val="sr-Cyrl-RS" w:eastAsia="ar-SA"/>
        </w:rPr>
      </w:pPr>
      <w:r w:rsidRPr="00F17079">
        <w:rPr>
          <w:rFonts w:eastAsia="Calibri" w:cs="Arial"/>
          <w:lang w:val="sr-Cyrl-RS" w:eastAsia="ar-SA"/>
        </w:rPr>
        <w:t xml:space="preserve">Једнополног осигурача </w:t>
      </w:r>
      <w:r w:rsidRPr="00F17079">
        <w:rPr>
          <w:rFonts w:eastAsia="Calibri" w:cs="Arial"/>
          <w:i/>
          <w:lang w:val="sr-Cyrl-RS" w:eastAsia="ar-SA"/>
        </w:rPr>
        <w:t>10 А</w:t>
      </w:r>
      <w:r w:rsidRPr="00F17079">
        <w:rPr>
          <w:rFonts w:eastAsia="Calibri" w:cs="Arial"/>
          <w:i/>
          <w:lang w:val="en-GB" w:eastAsia="ar-SA"/>
        </w:rPr>
        <w:t>,</w:t>
      </w:r>
    </w:p>
    <w:p w:rsidR="00F17079" w:rsidRPr="00F17079" w:rsidRDefault="00F17079" w:rsidP="00FF2E35">
      <w:pPr>
        <w:numPr>
          <w:ilvl w:val="0"/>
          <w:numId w:val="46"/>
        </w:numPr>
        <w:spacing w:after="200" w:line="276" w:lineRule="auto"/>
        <w:contextualSpacing/>
        <w:rPr>
          <w:rFonts w:eastAsia="Calibri" w:cs="Arial"/>
          <w:lang w:val="sr-Cyrl-RS" w:eastAsia="ar-SA"/>
        </w:rPr>
      </w:pPr>
      <w:r w:rsidRPr="00F17079">
        <w:rPr>
          <w:rFonts w:eastAsia="Calibri" w:cs="Arial"/>
          <w:lang w:val="sr-Cyrl-RS" w:eastAsia="ar-SA"/>
        </w:rPr>
        <w:t xml:space="preserve">Контактора </w:t>
      </w:r>
      <w:r w:rsidRPr="00F17079">
        <w:rPr>
          <w:rFonts w:eastAsia="Calibri" w:cs="Arial"/>
          <w:i/>
          <w:lang w:val="sr-Cyrl-RS" w:eastAsia="ar-SA"/>
        </w:rPr>
        <w:t>16 А</w:t>
      </w:r>
      <w:r w:rsidRPr="00F17079">
        <w:rPr>
          <w:rFonts w:eastAsia="Calibri" w:cs="Arial"/>
          <w:lang w:val="sr-Cyrl-RS" w:eastAsia="ar-SA"/>
        </w:rPr>
        <w:t xml:space="preserve"> и </w:t>
      </w:r>
    </w:p>
    <w:p w:rsidR="00F17079" w:rsidRPr="00F17079" w:rsidRDefault="00F17079" w:rsidP="00FF2E35">
      <w:pPr>
        <w:numPr>
          <w:ilvl w:val="0"/>
          <w:numId w:val="46"/>
        </w:numPr>
        <w:spacing w:after="200" w:line="276" w:lineRule="auto"/>
        <w:contextualSpacing/>
        <w:rPr>
          <w:rFonts w:ascii="Calibri" w:eastAsia="Calibri" w:hAnsi="Calibri" w:cs="Arial"/>
          <w:lang w:val="sr-Cyrl-RS" w:eastAsia="ar-SA"/>
        </w:rPr>
      </w:pPr>
      <w:r w:rsidRPr="00F17079">
        <w:rPr>
          <w:rFonts w:eastAsia="Calibri" w:cs="Arial"/>
          <w:lang w:val="sr-Cyrl-RS" w:eastAsia="ar-SA"/>
        </w:rPr>
        <w:lastRenderedPageBreak/>
        <w:t>Регулатора са температурном сондом.</w:t>
      </w:r>
    </w:p>
    <w:p w:rsidR="00F17079" w:rsidRPr="00F17079" w:rsidRDefault="00F17079" w:rsidP="00F17079">
      <w:pPr>
        <w:ind w:firstLine="709"/>
        <w:rPr>
          <w:rFonts w:cs="Arial"/>
          <w:lang w:val="sr-Cyrl-RS" w:eastAsia="ar-SA"/>
        </w:rPr>
      </w:pPr>
      <w:r w:rsidRPr="00F17079">
        <w:rPr>
          <w:rFonts w:cs="Arial"/>
          <w:lang w:val="sr-Cyrl-RS" w:eastAsia="ar-SA"/>
        </w:rPr>
        <w:t xml:space="preserve">Регулатор температуре треба да буде са дигиталним дисплејом и предвиђен за монтажу на ДИН шину. Температура се мери </w:t>
      </w:r>
      <w:r w:rsidRPr="00F17079">
        <w:rPr>
          <w:rFonts w:cs="Arial"/>
          <w:i/>
          <w:lang w:val="en-GB" w:eastAsia="ar-SA"/>
        </w:rPr>
        <w:t>P</w:t>
      </w:r>
      <w:r w:rsidRPr="00F17079">
        <w:rPr>
          <w:rFonts w:cs="Arial"/>
          <w:i/>
          <w:lang w:val="sr-Latn-RS" w:eastAsia="ar-SA"/>
        </w:rPr>
        <w:t>t</w:t>
      </w:r>
      <w:r w:rsidRPr="00F17079">
        <w:rPr>
          <w:rFonts w:cs="Arial"/>
          <w:i/>
          <w:lang w:val="sr-Cyrl-RS" w:eastAsia="ar-SA"/>
        </w:rPr>
        <w:t>100</w:t>
      </w:r>
      <w:r w:rsidRPr="00F17079">
        <w:rPr>
          <w:rFonts w:cs="Arial"/>
          <w:lang w:val="sr-Cyrl-RS" w:eastAsia="ar-SA"/>
        </w:rPr>
        <w:t xml:space="preserve"> сензором. У зависности од конфигурације, а у зависности од вредности измерене температуре и задатих вредности, одређени излази ће бити активни.</w:t>
      </w:r>
    </w:p>
    <w:p w:rsidR="00F17079" w:rsidRPr="00F17079" w:rsidRDefault="00F17079" w:rsidP="00F17079">
      <w:pPr>
        <w:rPr>
          <w:rFonts w:cs="Arial"/>
          <w:lang w:val="sr-Latn-RS" w:eastAsia="ar-SA"/>
        </w:rPr>
      </w:pPr>
      <w:r w:rsidRPr="00F17079">
        <w:rPr>
          <w:rFonts w:cs="Arial"/>
          <w:lang w:val="sr-Cyrl-RS" w:eastAsia="ar-SA"/>
        </w:rPr>
        <w:tab/>
        <w:t xml:space="preserve">Предвиђено је да се орман за напајање грејних каблова напаја из </w:t>
      </w:r>
      <w:r w:rsidRPr="00F17079">
        <w:rPr>
          <w:rFonts w:cs="Arial"/>
          <w:i/>
          <w:lang w:val="sr-Cyrl-RS" w:eastAsia="ar-SA"/>
        </w:rPr>
        <w:t xml:space="preserve">0.4 </w:t>
      </w:r>
      <w:r w:rsidRPr="00F17079">
        <w:rPr>
          <w:rFonts w:cs="Arial"/>
          <w:i/>
          <w:lang w:val="sr-Latn-RS" w:eastAsia="ar-SA"/>
        </w:rPr>
        <w:t>kV</w:t>
      </w:r>
      <w:r w:rsidRPr="00F17079">
        <w:rPr>
          <w:rFonts w:cs="Arial"/>
          <w:lang w:val="sr-Cyrl-RS" w:eastAsia="ar-SA"/>
        </w:rPr>
        <w:t xml:space="preserve"> развода који се налази у електро соби на објекту Г1. Обавеза одабраног понуђача је да положи напојни и сигнализациони кабл од ормана у близини подужног  таложника до </w:t>
      </w:r>
      <w:r w:rsidRPr="00F17079">
        <w:rPr>
          <w:rFonts w:cs="Arial"/>
          <w:i/>
          <w:lang w:val="sr-Cyrl-RS" w:eastAsia="ar-SA"/>
        </w:rPr>
        <w:t>0.4</w:t>
      </w:r>
      <w:r w:rsidRPr="00F17079">
        <w:rPr>
          <w:rFonts w:cs="Arial"/>
          <w:i/>
          <w:lang w:val="sr-Latn-RS" w:eastAsia="ar-SA"/>
        </w:rPr>
        <w:t xml:space="preserve"> kV</w:t>
      </w:r>
      <w:r w:rsidRPr="00F17079">
        <w:rPr>
          <w:rFonts w:cs="Arial"/>
          <w:lang w:val="sr-Cyrl-RS" w:eastAsia="ar-SA"/>
        </w:rPr>
        <w:t xml:space="preserve"> развода у управљачког ормана. Каблови се полажу у постојећим регалима који су постављени по зиду објекта на висини од око </w:t>
      </w:r>
      <w:r w:rsidRPr="00F17079">
        <w:rPr>
          <w:rFonts w:cs="Arial"/>
          <w:i/>
          <w:lang w:val="sr-Cyrl-RS" w:eastAsia="ar-SA"/>
        </w:rPr>
        <w:t>5</w:t>
      </w:r>
      <w:r w:rsidRPr="00F17079">
        <w:rPr>
          <w:rFonts w:cs="Arial"/>
          <w:i/>
          <w:lang w:val="sr-Latn-RS" w:eastAsia="ar-SA"/>
        </w:rPr>
        <w:t xml:space="preserve"> m</w:t>
      </w:r>
      <w:r w:rsidRPr="00F17079">
        <w:rPr>
          <w:rFonts w:cs="Arial"/>
          <w:lang w:val="sr-Latn-RS" w:eastAsia="ar-SA"/>
        </w:rPr>
        <w:t>.</w:t>
      </w:r>
    </w:p>
    <w:p w:rsidR="00F17079" w:rsidRPr="00F17079" w:rsidRDefault="00F17079" w:rsidP="00F17079">
      <w:pPr>
        <w:ind w:firstLine="709"/>
        <w:rPr>
          <w:rFonts w:cs="Arial"/>
          <w:lang w:val="sr-Cyrl-RS" w:eastAsia="ar-SA"/>
        </w:rPr>
      </w:pPr>
      <w:r w:rsidRPr="00F17079">
        <w:rPr>
          <w:rFonts w:cs="Arial"/>
          <w:lang w:val="sr-Cyrl-RS" w:eastAsia="ar-SA"/>
        </w:rPr>
        <w:t>Извршити испитивање инсталација према важећим прописима. Добијени резултати морају бити у границама предвиђеним прописима. Испитивање треба да обави институција која поседује сертификат о акредитацији за испитивање електро инсталација ниског напона, громогранске инсталације и електроенергетских каблова. Након испитивања, инвеститору се доставља извештај.</w:t>
      </w:r>
    </w:p>
    <w:p w:rsidR="00A94252" w:rsidRDefault="008E1725" w:rsidP="00F17079">
      <w:pPr>
        <w:rPr>
          <w:b/>
          <w:lang w:val="sr-Cyrl-RS" w:eastAsia="ar-SA"/>
        </w:rPr>
      </w:pPr>
      <w:r>
        <w:rPr>
          <w:b/>
          <w:lang w:val="sr-Cyrl-RS" w:eastAsia="ar-SA"/>
        </w:rPr>
        <w:t>Обавезна документа која се достављају уз понуду:</w:t>
      </w:r>
    </w:p>
    <w:p w:rsidR="008E1725" w:rsidRPr="008E1725" w:rsidRDefault="008E1725" w:rsidP="00F17079">
      <w:pPr>
        <w:rPr>
          <w:lang w:val="sr-Cyrl-RS" w:eastAsia="ar-SA"/>
        </w:rPr>
      </w:pPr>
      <w:r>
        <w:rPr>
          <w:lang w:val="sr-Cyrl-RS" w:eastAsia="ar-SA"/>
        </w:rPr>
        <w:t>-извод из каталога понуђених материјала.</w:t>
      </w:r>
    </w:p>
    <w:p w:rsidR="00F17079" w:rsidRPr="00F17079" w:rsidRDefault="00F17079" w:rsidP="00F17079">
      <w:pPr>
        <w:rPr>
          <w:b/>
          <w:lang w:val="ru-RU" w:eastAsia="ar-SA"/>
        </w:rPr>
      </w:pPr>
      <w:r w:rsidRPr="00F17079">
        <w:rPr>
          <w:b/>
          <w:lang w:val="sr-Latn-RS" w:eastAsia="ar-SA"/>
        </w:rPr>
        <w:t>3.</w:t>
      </w:r>
      <w:r w:rsidRPr="00F17079">
        <w:rPr>
          <w:b/>
          <w:lang w:val="sr-Cyrl-RS" w:eastAsia="ar-SA"/>
        </w:rPr>
        <w:t>2.</w:t>
      </w:r>
      <w:r w:rsidRPr="00F17079">
        <w:rPr>
          <w:b/>
          <w:lang w:val="sr-Latn-RS" w:eastAsia="ar-SA"/>
        </w:rPr>
        <w:t xml:space="preserve"> </w:t>
      </w:r>
      <w:r w:rsidRPr="00F17079">
        <w:rPr>
          <w:b/>
          <w:lang w:val="ru-RU" w:eastAsia="ar-SA"/>
        </w:rPr>
        <w:t>Рок извођења радова</w:t>
      </w:r>
    </w:p>
    <w:p w:rsidR="00F17079" w:rsidRPr="00F17079" w:rsidRDefault="00F17079" w:rsidP="00F17079">
      <w:pPr>
        <w:autoSpaceDE w:val="0"/>
        <w:autoSpaceDN w:val="0"/>
        <w:adjustRightInd w:val="0"/>
        <w:spacing w:before="0"/>
        <w:rPr>
          <w:rFonts w:eastAsia="Calibri" w:cs="Arial"/>
          <w:bCs/>
          <w:iCs/>
          <w:lang w:val="sr-Cyrl-CS"/>
        </w:rPr>
      </w:pPr>
      <w:r w:rsidRPr="00F17079">
        <w:rPr>
          <w:rFonts w:eastAsia="Calibri" w:cs="Arial"/>
          <w:lang w:val="sr-Cyrl-RS"/>
        </w:rPr>
        <w:t>Изабрани</w:t>
      </w:r>
      <w:r w:rsidRPr="00F17079">
        <w:rPr>
          <w:rFonts w:eastAsia="Calibri" w:cs="Arial"/>
          <w:lang w:val="sr-Latn-RS"/>
        </w:rPr>
        <w:t xml:space="preserve"> </w:t>
      </w:r>
      <w:r w:rsidRPr="00F17079">
        <w:rPr>
          <w:rFonts w:eastAsia="Calibri" w:cs="Arial"/>
          <w:lang w:val="sr-Cyrl-RS"/>
        </w:rPr>
        <w:t>понуђач</w:t>
      </w:r>
      <w:r w:rsidRPr="00F17079">
        <w:rPr>
          <w:rFonts w:eastAsia="Calibri" w:cs="Arial"/>
          <w:lang w:val="sr-Latn-RS"/>
        </w:rPr>
        <w:t xml:space="preserve"> </w:t>
      </w:r>
      <w:r w:rsidRPr="00F17079">
        <w:rPr>
          <w:rFonts w:eastAsia="Calibri" w:cs="Arial"/>
          <w:lang w:val="sr-Cyrl-RS"/>
        </w:rPr>
        <w:t>је</w:t>
      </w:r>
      <w:r w:rsidRPr="00F17079">
        <w:rPr>
          <w:rFonts w:eastAsia="Calibri" w:cs="Arial"/>
          <w:lang w:val="sr-Latn-RS"/>
        </w:rPr>
        <w:t xml:space="preserve"> </w:t>
      </w:r>
      <w:r w:rsidRPr="00F17079">
        <w:rPr>
          <w:rFonts w:eastAsia="Calibri" w:cs="Arial"/>
          <w:lang w:val="sr-Cyrl-RS"/>
        </w:rPr>
        <w:t>обавезан</w:t>
      </w:r>
      <w:r w:rsidRPr="00F17079">
        <w:rPr>
          <w:rFonts w:eastAsia="Calibri" w:cs="Arial"/>
          <w:lang w:val="sr-Latn-RS"/>
        </w:rPr>
        <w:t xml:space="preserve"> </w:t>
      </w:r>
      <w:r w:rsidRPr="00F17079">
        <w:rPr>
          <w:rFonts w:eastAsia="Calibri" w:cs="Arial"/>
          <w:lang w:val="sr-Cyrl-RS"/>
        </w:rPr>
        <w:t>да</w:t>
      </w:r>
      <w:r w:rsidRPr="00F17079">
        <w:rPr>
          <w:rFonts w:eastAsia="Calibri" w:cs="Arial"/>
          <w:lang w:val="sr-Latn-RS"/>
        </w:rPr>
        <w:t xml:space="preserve"> </w:t>
      </w:r>
      <w:r w:rsidRPr="00F17079">
        <w:rPr>
          <w:rFonts w:eastAsia="Calibri" w:cs="Arial"/>
          <w:lang w:val="sr-Cyrl-RS"/>
        </w:rPr>
        <w:t>изведе</w:t>
      </w:r>
      <w:r w:rsidRPr="00F17079">
        <w:rPr>
          <w:rFonts w:eastAsia="Calibri" w:cs="Arial"/>
          <w:lang w:val="sr-Latn-RS"/>
        </w:rPr>
        <w:t xml:space="preserve"> </w:t>
      </w:r>
      <w:r w:rsidRPr="00F17079">
        <w:rPr>
          <w:rFonts w:eastAsia="Calibri" w:cs="Arial"/>
          <w:lang w:val="sr-Cyrl-RS"/>
        </w:rPr>
        <w:t>радове</w:t>
      </w:r>
      <w:r w:rsidRPr="00F17079">
        <w:rPr>
          <w:rFonts w:eastAsia="Calibri" w:cs="Arial"/>
          <w:lang w:val="sr-Latn-RS"/>
        </w:rPr>
        <w:t xml:space="preserve"> </w:t>
      </w:r>
      <w:r w:rsidRPr="00F17079">
        <w:rPr>
          <w:rFonts w:eastAsia="Calibri" w:cs="Arial"/>
          <w:lang w:val="sr-Cyrl-RS"/>
        </w:rPr>
        <w:t>у</w:t>
      </w:r>
      <w:r w:rsidRPr="00F17079">
        <w:rPr>
          <w:rFonts w:eastAsia="Calibri" w:cs="Arial"/>
          <w:lang w:val="sr-Latn-RS"/>
        </w:rPr>
        <w:t xml:space="preserve"> </w:t>
      </w:r>
      <w:r w:rsidRPr="00F17079">
        <w:rPr>
          <w:rFonts w:eastAsia="Calibri" w:cs="Arial"/>
          <w:lang w:val="sr-Cyrl-RS"/>
        </w:rPr>
        <w:t>року</w:t>
      </w:r>
      <w:r w:rsidRPr="00F17079">
        <w:rPr>
          <w:rFonts w:eastAsia="Calibri" w:cs="Arial"/>
          <w:lang w:val="sr-Latn-RS"/>
        </w:rPr>
        <w:t xml:space="preserve"> </w:t>
      </w:r>
      <w:r w:rsidRPr="00F17079">
        <w:rPr>
          <w:rFonts w:eastAsia="Calibri" w:cs="Arial"/>
          <w:lang w:val="sr-Cyrl-RS"/>
        </w:rPr>
        <w:t>који</w:t>
      </w:r>
      <w:r w:rsidRPr="00F17079">
        <w:rPr>
          <w:rFonts w:eastAsia="Calibri" w:cs="Arial"/>
          <w:lang w:val="sr-Latn-RS"/>
        </w:rPr>
        <w:t xml:space="preserve"> </w:t>
      </w:r>
      <w:r w:rsidRPr="00F17079">
        <w:rPr>
          <w:rFonts w:eastAsia="Calibri" w:cs="Arial"/>
          <w:lang w:val="sr-Cyrl-RS"/>
        </w:rPr>
        <w:t>не</w:t>
      </w:r>
      <w:r w:rsidRPr="00F17079">
        <w:rPr>
          <w:rFonts w:eastAsia="Calibri" w:cs="Arial"/>
          <w:lang w:val="sr-Latn-RS"/>
        </w:rPr>
        <w:t xml:space="preserve"> </w:t>
      </w:r>
      <w:r w:rsidRPr="00F17079">
        <w:rPr>
          <w:rFonts w:eastAsia="Calibri" w:cs="Arial"/>
          <w:lang w:val="sr-Cyrl-RS"/>
        </w:rPr>
        <w:t>може</w:t>
      </w:r>
      <w:r w:rsidRPr="00F17079">
        <w:rPr>
          <w:rFonts w:eastAsia="Calibri" w:cs="Arial"/>
          <w:lang w:val="sr-Latn-RS"/>
        </w:rPr>
        <w:t xml:space="preserve"> </w:t>
      </w:r>
      <w:r w:rsidRPr="00F17079">
        <w:rPr>
          <w:rFonts w:eastAsia="Calibri" w:cs="Arial"/>
          <w:lang w:val="sr-Cyrl-RS"/>
        </w:rPr>
        <w:t>бити</w:t>
      </w:r>
      <w:r w:rsidRPr="00F17079">
        <w:rPr>
          <w:rFonts w:eastAsia="Calibri" w:cs="Arial"/>
          <w:lang w:val="sr-Latn-RS"/>
        </w:rPr>
        <w:t xml:space="preserve"> </w:t>
      </w:r>
      <w:r w:rsidRPr="00F17079">
        <w:rPr>
          <w:rFonts w:eastAsia="Calibri" w:cs="Arial"/>
          <w:lang w:val="sr-Cyrl-RS"/>
        </w:rPr>
        <w:t>дужи</w:t>
      </w:r>
      <w:r w:rsidRPr="00F17079">
        <w:rPr>
          <w:rFonts w:eastAsia="Calibri" w:cs="Arial"/>
          <w:lang w:val="sr-Latn-RS"/>
        </w:rPr>
        <w:t xml:space="preserve"> </w:t>
      </w:r>
      <w:r w:rsidRPr="00F17079">
        <w:rPr>
          <w:rFonts w:eastAsia="Calibri" w:cs="Arial"/>
          <w:lang w:val="sr-Cyrl-RS"/>
        </w:rPr>
        <w:t>од</w:t>
      </w:r>
      <w:r w:rsidRPr="00F17079">
        <w:rPr>
          <w:rFonts w:eastAsia="Calibri" w:cs="Arial"/>
          <w:lang w:val="sr-Latn-RS"/>
        </w:rPr>
        <w:t xml:space="preserve"> </w:t>
      </w:r>
      <w:r w:rsidRPr="00F17079">
        <w:rPr>
          <w:rFonts w:eastAsia="Calibri" w:cs="Arial"/>
          <w:lang w:val="sr-Cyrl-RS"/>
        </w:rPr>
        <w:t>45 дана од дана увођења</w:t>
      </w:r>
      <w:r w:rsidRPr="00F17079">
        <w:rPr>
          <w:rFonts w:eastAsia="Calibri" w:cs="Arial"/>
          <w:bCs/>
          <w:iCs/>
          <w:lang w:val="sr-Cyrl-CS"/>
        </w:rPr>
        <w:t xml:space="preserve"> Из</w:t>
      </w:r>
      <w:r w:rsidR="00ED670F">
        <w:rPr>
          <w:rFonts w:eastAsia="Calibri" w:cs="Arial"/>
          <w:bCs/>
          <w:iCs/>
          <w:lang w:val="sr-Cyrl-CS"/>
        </w:rPr>
        <w:t>абраног понуђача</w:t>
      </w:r>
      <w:r w:rsidRPr="00F17079">
        <w:rPr>
          <w:rFonts w:eastAsia="Calibri" w:cs="Arial"/>
          <w:bCs/>
          <w:iCs/>
          <w:lang w:val="sr-Cyrl-CS"/>
        </w:rPr>
        <w:t xml:space="preserve"> радова у посао. </w:t>
      </w:r>
    </w:p>
    <w:p w:rsidR="00F17079" w:rsidRPr="00F17079" w:rsidRDefault="00F17079" w:rsidP="00F17079">
      <w:pPr>
        <w:autoSpaceDE w:val="0"/>
        <w:autoSpaceDN w:val="0"/>
        <w:adjustRightInd w:val="0"/>
        <w:spacing w:before="0"/>
        <w:rPr>
          <w:rFonts w:eastAsia="Calibri" w:cs="Arial"/>
          <w:lang w:val="sr-Cyrl-CS"/>
        </w:rPr>
      </w:pPr>
      <w:r w:rsidRPr="00F17079">
        <w:rPr>
          <w:rFonts w:eastAsia="Calibri" w:cs="Arial"/>
          <w:bCs/>
          <w:iCs/>
          <w:lang w:val="sr-Cyrl-CS"/>
        </w:rPr>
        <w:t xml:space="preserve">Изабрани понуђач ће бити уведен у посао након потписивања уговора </w:t>
      </w:r>
      <w:r w:rsidR="00ED670F">
        <w:rPr>
          <w:rFonts w:eastAsia="Calibri" w:cs="Arial"/>
          <w:bCs/>
          <w:iCs/>
          <w:lang w:val="sr-Cyrl-CS"/>
        </w:rPr>
        <w:t xml:space="preserve">у року од 30 дана </w:t>
      </w:r>
      <w:r w:rsidRPr="00F17079">
        <w:rPr>
          <w:rFonts w:eastAsia="Calibri" w:cs="Arial"/>
          <w:bCs/>
          <w:iCs/>
          <w:lang w:val="sr-Cyrl-CS"/>
        </w:rPr>
        <w:t>и то путем пис</w:t>
      </w:r>
      <w:r w:rsidR="00ED670F">
        <w:rPr>
          <w:rFonts w:eastAsia="Calibri" w:cs="Arial"/>
          <w:bCs/>
          <w:iCs/>
          <w:lang w:val="sr-Cyrl-CS"/>
        </w:rPr>
        <w:t>аног позива од стране Наручиоца.</w:t>
      </w:r>
    </w:p>
    <w:p w:rsidR="00A94252" w:rsidRDefault="00A94252" w:rsidP="00F17079">
      <w:pPr>
        <w:rPr>
          <w:b/>
          <w:lang w:val="sr-Cyrl-CS" w:eastAsia="ar-SA"/>
        </w:rPr>
      </w:pPr>
    </w:p>
    <w:p w:rsidR="00F17079" w:rsidRPr="00F17079" w:rsidRDefault="00F17079" w:rsidP="00F17079">
      <w:pPr>
        <w:rPr>
          <w:b/>
          <w:lang w:val="sr-Cyrl-CS" w:eastAsia="ar-SA"/>
        </w:rPr>
      </w:pPr>
      <w:r w:rsidRPr="00F17079">
        <w:rPr>
          <w:b/>
          <w:lang w:val="sr-Cyrl-CS" w:eastAsia="ar-SA"/>
        </w:rPr>
        <w:t>3.3. Место извођења радова</w:t>
      </w:r>
    </w:p>
    <w:p w:rsidR="00F17079" w:rsidRPr="00F17079" w:rsidRDefault="00F17079" w:rsidP="00F17079">
      <w:pPr>
        <w:spacing w:before="0"/>
        <w:rPr>
          <w:rFonts w:eastAsia="TimesNewRomanPSMT" w:cs="Arial"/>
          <w:bCs/>
          <w:lang w:val="sr-Cyrl-RS"/>
        </w:rPr>
      </w:pPr>
      <w:r w:rsidRPr="00F17079">
        <w:rPr>
          <w:rFonts w:cs="Arial"/>
          <w:lang w:val="sr-Cyrl-RS" w:eastAsia="zh-CN"/>
        </w:rPr>
        <w:t xml:space="preserve">Место извођења радова је ЈП ЕПС </w:t>
      </w:r>
      <w:r w:rsidRPr="00F17079">
        <w:rPr>
          <w:rFonts w:eastAsia="TimesNewRomanPSMT" w:cs="Arial"/>
          <w:bCs/>
          <w:lang w:val="sr-Cyrl-RS"/>
        </w:rPr>
        <w:t>огранак ТЕНТ Београд – Обреновац / локација ТЕНТ А Обреновац.</w:t>
      </w:r>
    </w:p>
    <w:p w:rsidR="00F17079" w:rsidRPr="00F17079" w:rsidRDefault="00F17079" w:rsidP="00F17079">
      <w:pPr>
        <w:spacing w:before="0"/>
        <w:rPr>
          <w:rFonts w:eastAsia="TimesNewRomanPSMT" w:cs="Arial"/>
          <w:bCs/>
          <w:lang w:val="sr-Latn-RS"/>
        </w:rPr>
      </w:pPr>
      <w:r w:rsidRPr="00F17079">
        <w:rPr>
          <w:rFonts w:eastAsia="TimesNewRomanPSMT" w:cs="Arial"/>
          <w:bCs/>
          <w:lang w:val="sr-Cyrl-RS"/>
        </w:rPr>
        <w:t>Понуда се даје на паритету ф-ко огранак ТЕНТ/локација ТЕНТ А</w:t>
      </w:r>
    </w:p>
    <w:p w:rsidR="00A94252" w:rsidRDefault="00A94252" w:rsidP="00F17079">
      <w:pPr>
        <w:rPr>
          <w:b/>
          <w:lang w:val="sr-Cyrl-RS" w:eastAsia="ar-SA"/>
        </w:rPr>
      </w:pPr>
    </w:p>
    <w:p w:rsidR="00F17079" w:rsidRPr="00F17079" w:rsidRDefault="00F17079" w:rsidP="00F17079">
      <w:pPr>
        <w:rPr>
          <w:b/>
          <w:lang w:val="sr-Cyrl-CS" w:eastAsia="ar-SA"/>
        </w:rPr>
      </w:pPr>
      <w:r w:rsidRPr="00F17079">
        <w:rPr>
          <w:b/>
          <w:lang w:val="sr-Latn-RS" w:eastAsia="ar-SA"/>
        </w:rPr>
        <w:t>3.</w:t>
      </w:r>
      <w:r w:rsidRPr="00F17079">
        <w:rPr>
          <w:b/>
          <w:lang w:val="sr-Cyrl-RS" w:eastAsia="ar-SA"/>
        </w:rPr>
        <w:t>4</w:t>
      </w:r>
      <w:r w:rsidRPr="00F17079">
        <w:rPr>
          <w:b/>
          <w:lang w:val="sr-Latn-RS" w:eastAsia="ar-SA"/>
        </w:rPr>
        <w:t xml:space="preserve">. </w:t>
      </w:r>
      <w:r w:rsidR="00960EF9">
        <w:rPr>
          <w:b/>
          <w:lang w:val="sr-Cyrl-CS" w:eastAsia="ar-SA"/>
        </w:rPr>
        <w:t>Гарантни рок</w:t>
      </w:r>
    </w:p>
    <w:p w:rsidR="00F17079" w:rsidRPr="00F17079" w:rsidRDefault="00F17079" w:rsidP="00F17079">
      <w:pPr>
        <w:rPr>
          <w:lang w:val="sr-Latn-RS" w:eastAsia="ar-SA"/>
        </w:rPr>
      </w:pPr>
      <w:r w:rsidRPr="00F17079">
        <w:rPr>
          <w:lang w:val="ru-RU" w:eastAsia="ar-SA"/>
        </w:rPr>
        <w:t xml:space="preserve">За изведене радове и уграђени материјал/опрему, гарантни период не може бити краћи од 24 </w:t>
      </w:r>
      <w:r w:rsidR="00BA260C" w:rsidRPr="00F17079">
        <w:rPr>
          <w:lang w:val="ru-RU" w:eastAsia="ar-SA"/>
        </w:rPr>
        <w:t xml:space="preserve">месеца </w:t>
      </w:r>
      <w:r w:rsidR="00BA260C" w:rsidRPr="00F17079">
        <w:rPr>
          <w:lang w:val="sr-Cyrl-RS"/>
        </w:rPr>
        <w:t>у</w:t>
      </w:r>
      <w:r w:rsidR="00BA260C" w:rsidRPr="00F17079">
        <w:rPr>
          <w:lang w:val="sr-Latn-RS"/>
        </w:rPr>
        <w:t xml:space="preserve"> склaду сa нoрмaтивимa и стaндaрдимa зa oву врсту пoслa</w:t>
      </w:r>
      <w:r w:rsidR="00BA260C">
        <w:rPr>
          <w:lang w:val="sr-Cyrl-RS"/>
        </w:rPr>
        <w:t>, и</w:t>
      </w:r>
      <w:r w:rsidR="00BA260C">
        <w:rPr>
          <w:lang w:val="ru-RU" w:eastAsia="ar-SA"/>
        </w:rPr>
        <w:t xml:space="preserve"> од</w:t>
      </w:r>
      <w:r w:rsidR="00BA260C" w:rsidRPr="00041AC8">
        <w:rPr>
          <w:lang w:val="ru-RU" w:eastAsia="ar-SA"/>
        </w:rPr>
        <w:t xml:space="preserve"> дана </w:t>
      </w:r>
      <w:r w:rsidR="00BA260C" w:rsidRPr="00041AC8">
        <w:rPr>
          <w:rFonts w:eastAsia="Arial Unicode MS"/>
          <w:lang w:val="sr-Cyrl-CS"/>
        </w:rPr>
        <w:t>састављања Записника о примопредаји изведених радова</w:t>
      </w:r>
      <w:r w:rsidR="00BA260C" w:rsidRPr="00F17079">
        <w:rPr>
          <w:rFonts w:eastAsia="Arial Unicode MS"/>
          <w:lang w:val="sr-Cyrl-CS"/>
        </w:rPr>
        <w:t xml:space="preserve"> потписаног од стране овлашћених представника Уговорних страна</w:t>
      </w:r>
      <w:r w:rsidRPr="00F17079">
        <w:rPr>
          <w:lang w:val="sr-Latn-RS"/>
        </w:rPr>
        <w:t>.</w:t>
      </w:r>
    </w:p>
    <w:p w:rsidR="00F17079" w:rsidRPr="00F17079" w:rsidRDefault="00F17079" w:rsidP="00F17079">
      <w:pPr>
        <w:rPr>
          <w:lang w:val="sr-Latn-RS" w:eastAsia="ar-SA"/>
        </w:rPr>
      </w:pPr>
      <w:r w:rsidRPr="00F17079">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F17079">
        <w:rPr>
          <w:lang w:val="sr-Latn-RS" w:eastAsia="ar-SA"/>
        </w:rPr>
        <w:t>,</w:t>
      </w:r>
      <w:r w:rsidRPr="00F17079">
        <w:rPr>
          <w:lang w:val="ru-RU" w:eastAsia="ar-SA"/>
        </w:rPr>
        <w:t xml:space="preserve"> који су настали због његовог пропуста и неквалитетног рада</w:t>
      </w:r>
      <w:r w:rsidRPr="00F17079">
        <w:rPr>
          <w:lang w:val="sr-Latn-RS" w:eastAsia="ar-SA"/>
        </w:rPr>
        <w:t>.</w:t>
      </w:r>
    </w:p>
    <w:p w:rsidR="00F17079" w:rsidRDefault="00F17079" w:rsidP="00F17079">
      <w:pPr>
        <w:rPr>
          <w:lang w:val="sr-Cyrl-RS" w:eastAsia="ar-SA"/>
        </w:rPr>
      </w:pPr>
    </w:p>
    <w:p w:rsidR="00825A47" w:rsidRDefault="00825A47" w:rsidP="00F17079">
      <w:pPr>
        <w:rPr>
          <w:lang w:val="sr-Cyrl-RS" w:eastAsia="ar-SA"/>
        </w:rPr>
      </w:pPr>
    </w:p>
    <w:p w:rsidR="00825A47" w:rsidRDefault="00825A47" w:rsidP="00F17079">
      <w:pPr>
        <w:rPr>
          <w:lang w:val="sr-Cyrl-RS" w:eastAsia="ar-SA"/>
        </w:rPr>
      </w:pPr>
    </w:p>
    <w:p w:rsidR="00825A47" w:rsidRDefault="00825A47" w:rsidP="00F17079">
      <w:pPr>
        <w:rPr>
          <w:lang w:val="sr-Cyrl-RS" w:eastAsia="ar-SA"/>
        </w:rPr>
      </w:pPr>
    </w:p>
    <w:p w:rsidR="00825A47" w:rsidRDefault="00825A47" w:rsidP="00F17079">
      <w:pPr>
        <w:rPr>
          <w:lang w:val="sr-Cyrl-RS" w:eastAsia="ar-SA"/>
        </w:rPr>
      </w:pPr>
    </w:p>
    <w:p w:rsidR="00825A47" w:rsidRDefault="00825A47" w:rsidP="00F17079">
      <w:pPr>
        <w:rPr>
          <w:lang w:val="sr-Cyrl-RS" w:eastAsia="ar-SA"/>
        </w:rPr>
      </w:pPr>
    </w:p>
    <w:p w:rsidR="00825A47" w:rsidRDefault="00825A47" w:rsidP="00F17079">
      <w:pPr>
        <w:rPr>
          <w:lang w:val="sr-Cyrl-RS" w:eastAsia="ar-SA"/>
        </w:rPr>
      </w:pPr>
    </w:p>
    <w:p w:rsidR="00825A47" w:rsidRDefault="00825A47" w:rsidP="00F17079">
      <w:pPr>
        <w:rPr>
          <w:lang w:val="sr-Cyrl-RS" w:eastAsia="ar-SA"/>
        </w:rPr>
      </w:pPr>
    </w:p>
    <w:p w:rsidR="00825A47" w:rsidRDefault="00825A47" w:rsidP="00F17079">
      <w:pPr>
        <w:rPr>
          <w:lang w:val="sr-Cyrl-RS" w:eastAsia="ar-SA"/>
        </w:rPr>
      </w:pPr>
    </w:p>
    <w:tbl>
      <w:tblPr>
        <w:tblW w:w="9781" w:type="dxa"/>
        <w:tblInd w:w="-601" w:type="dxa"/>
        <w:tblLook w:val="04A0" w:firstRow="1" w:lastRow="0" w:firstColumn="1" w:lastColumn="0" w:noHBand="0" w:noVBand="1"/>
      </w:tblPr>
      <w:tblGrid>
        <w:gridCol w:w="993"/>
        <w:gridCol w:w="6314"/>
        <w:gridCol w:w="1057"/>
        <w:gridCol w:w="1417"/>
      </w:tblGrid>
      <w:tr w:rsidR="00943E77" w:rsidRPr="00B26697" w:rsidTr="00D9064D">
        <w:trPr>
          <w:trHeight w:val="600"/>
        </w:trPr>
        <w:tc>
          <w:tcPr>
            <w:tcW w:w="99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43E77" w:rsidRPr="00B26697" w:rsidRDefault="00943E77" w:rsidP="006D0901">
            <w:pPr>
              <w:spacing w:before="0"/>
              <w:jc w:val="center"/>
              <w:rPr>
                <w:rFonts w:ascii="Calibri" w:hAnsi="Calibri"/>
                <w:b/>
                <w:bCs/>
                <w:color w:val="000000"/>
                <w:lang w:val="sr-Latn-RS" w:eastAsia="sr-Latn-RS"/>
              </w:rPr>
            </w:pPr>
            <w:r w:rsidRPr="00B26697">
              <w:rPr>
                <w:rFonts w:ascii="Calibri" w:hAnsi="Calibri"/>
                <w:b/>
                <w:bCs/>
                <w:color w:val="000000"/>
                <w:lang w:val="sr-Latn-RS" w:eastAsia="sr-Latn-RS"/>
              </w:rPr>
              <w:lastRenderedPageBreak/>
              <w:t>Р. Број</w:t>
            </w:r>
          </w:p>
        </w:tc>
        <w:tc>
          <w:tcPr>
            <w:tcW w:w="6314" w:type="dxa"/>
            <w:tcBorders>
              <w:top w:val="single" w:sz="4" w:space="0" w:color="auto"/>
              <w:left w:val="nil"/>
              <w:bottom w:val="single" w:sz="4" w:space="0" w:color="auto"/>
              <w:right w:val="single" w:sz="4" w:space="0" w:color="auto"/>
            </w:tcBorders>
            <w:shd w:val="clear" w:color="000000" w:fill="BFBFBF"/>
            <w:vAlign w:val="center"/>
            <w:hideMark/>
          </w:tcPr>
          <w:p w:rsidR="00943E77" w:rsidRPr="00B26697" w:rsidRDefault="00943E77" w:rsidP="00825A47">
            <w:pPr>
              <w:spacing w:before="0"/>
              <w:jc w:val="center"/>
              <w:rPr>
                <w:rFonts w:ascii="Calibri" w:hAnsi="Calibri"/>
                <w:b/>
                <w:bCs/>
                <w:color w:val="000000"/>
                <w:lang w:val="sr-Latn-RS" w:eastAsia="sr-Latn-RS"/>
              </w:rPr>
            </w:pPr>
            <w:r>
              <w:rPr>
                <w:rFonts w:ascii="Calibri" w:hAnsi="Calibri"/>
                <w:b/>
                <w:bCs/>
                <w:color w:val="000000"/>
                <w:lang w:val="sr-Latn-RS" w:eastAsia="sr-Latn-RS"/>
              </w:rPr>
              <w:t>Предмет набавке</w:t>
            </w:r>
            <w:r w:rsidR="00825A47">
              <w:rPr>
                <w:rFonts w:ascii="Calibri" w:hAnsi="Calibri"/>
                <w:b/>
                <w:bCs/>
                <w:color w:val="000000"/>
                <w:lang w:val="sr-Cyrl-RS" w:eastAsia="sr-Latn-RS"/>
              </w:rPr>
              <w:t xml:space="preserve"> </w:t>
            </w:r>
            <w:r w:rsidRPr="00B26697">
              <w:rPr>
                <w:rFonts w:ascii="Calibri" w:hAnsi="Calibri"/>
                <w:b/>
                <w:bCs/>
                <w:color w:val="000000"/>
                <w:lang w:val="sr-Latn-RS" w:eastAsia="sr-Latn-RS"/>
              </w:rPr>
              <w:t>радова</w:t>
            </w:r>
          </w:p>
        </w:tc>
        <w:tc>
          <w:tcPr>
            <w:tcW w:w="1057" w:type="dxa"/>
            <w:tcBorders>
              <w:top w:val="single" w:sz="4" w:space="0" w:color="auto"/>
              <w:left w:val="nil"/>
              <w:bottom w:val="single" w:sz="4" w:space="0" w:color="auto"/>
              <w:right w:val="single" w:sz="4" w:space="0" w:color="auto"/>
            </w:tcBorders>
            <w:shd w:val="clear" w:color="000000" w:fill="BFBFBF"/>
            <w:noWrap/>
            <w:vAlign w:val="center"/>
            <w:hideMark/>
          </w:tcPr>
          <w:p w:rsidR="00943E77" w:rsidRPr="00B26697" w:rsidRDefault="00943E77" w:rsidP="006D0901">
            <w:pPr>
              <w:spacing w:before="0"/>
              <w:jc w:val="center"/>
              <w:rPr>
                <w:rFonts w:ascii="Calibri" w:hAnsi="Calibri"/>
                <w:b/>
                <w:bCs/>
                <w:color w:val="000000"/>
                <w:lang w:val="sr-Latn-RS" w:eastAsia="sr-Latn-RS"/>
              </w:rPr>
            </w:pPr>
            <w:r w:rsidRPr="00B26697">
              <w:rPr>
                <w:rFonts w:ascii="Calibri" w:hAnsi="Calibri"/>
                <w:b/>
                <w:bCs/>
                <w:color w:val="000000"/>
                <w:lang w:val="sr-Latn-RS" w:eastAsia="sr-Latn-RS"/>
              </w:rPr>
              <w:t>Ј.M.</w:t>
            </w:r>
          </w:p>
        </w:tc>
        <w:tc>
          <w:tcPr>
            <w:tcW w:w="1417" w:type="dxa"/>
            <w:tcBorders>
              <w:top w:val="single" w:sz="4" w:space="0" w:color="auto"/>
              <w:left w:val="nil"/>
              <w:bottom w:val="single" w:sz="4" w:space="0" w:color="auto"/>
              <w:right w:val="single" w:sz="4" w:space="0" w:color="auto"/>
            </w:tcBorders>
            <w:shd w:val="clear" w:color="000000" w:fill="BFBFBF"/>
            <w:noWrap/>
            <w:vAlign w:val="center"/>
            <w:hideMark/>
          </w:tcPr>
          <w:p w:rsidR="00943E77" w:rsidRPr="00B26697" w:rsidRDefault="00943E77" w:rsidP="006D0901">
            <w:pPr>
              <w:spacing w:before="0"/>
              <w:jc w:val="center"/>
              <w:rPr>
                <w:rFonts w:ascii="Calibri" w:hAnsi="Calibri"/>
                <w:b/>
                <w:bCs/>
                <w:color w:val="000000"/>
                <w:lang w:val="sr-Latn-RS" w:eastAsia="sr-Latn-RS"/>
              </w:rPr>
            </w:pPr>
            <w:r w:rsidRPr="00B26697">
              <w:rPr>
                <w:rFonts w:ascii="Calibri" w:hAnsi="Calibri"/>
                <w:b/>
                <w:bCs/>
                <w:color w:val="000000"/>
                <w:lang w:val="sr-Latn-RS" w:eastAsia="sr-Latn-RS"/>
              </w:rPr>
              <w:t>Количина</w:t>
            </w:r>
          </w:p>
        </w:tc>
      </w:tr>
      <w:tr w:rsidR="00D9064D" w:rsidRPr="00B26697" w:rsidTr="00D9064D">
        <w:trPr>
          <w:trHeight w:val="45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064D" w:rsidRPr="00705DFF" w:rsidRDefault="00D9064D" w:rsidP="00D9064D">
            <w:pPr>
              <w:jc w:val="center"/>
              <w:rPr>
                <w:rFonts w:cs="Arial"/>
                <w:b/>
                <w:bCs/>
                <w:iCs/>
                <w:lang w:val="sr-Cyrl-CS"/>
              </w:rPr>
            </w:pPr>
            <w:r w:rsidRPr="00705DFF">
              <w:rPr>
                <w:rFonts w:cs="Arial"/>
                <w:b/>
                <w:bCs/>
                <w:iCs/>
                <w:lang w:val="sr-Cyrl-CS"/>
              </w:rPr>
              <w:t>(1)</w:t>
            </w:r>
          </w:p>
        </w:tc>
        <w:tc>
          <w:tcPr>
            <w:tcW w:w="6314" w:type="dxa"/>
            <w:tcBorders>
              <w:top w:val="nil"/>
              <w:left w:val="nil"/>
              <w:bottom w:val="single" w:sz="4" w:space="0" w:color="auto"/>
              <w:right w:val="single" w:sz="4" w:space="0" w:color="auto"/>
            </w:tcBorders>
            <w:shd w:val="clear" w:color="auto" w:fill="auto"/>
            <w:vAlign w:val="center"/>
            <w:hideMark/>
          </w:tcPr>
          <w:p w:rsidR="00D9064D" w:rsidRPr="00705DFF" w:rsidRDefault="00D9064D" w:rsidP="00D9064D">
            <w:pPr>
              <w:jc w:val="center"/>
              <w:rPr>
                <w:rFonts w:cs="Arial"/>
                <w:b/>
                <w:bCs/>
                <w:iCs/>
                <w:lang w:val="sr-Cyrl-CS"/>
              </w:rPr>
            </w:pPr>
            <w:r w:rsidRPr="00705DFF">
              <w:rPr>
                <w:rFonts w:cs="Arial"/>
                <w:b/>
                <w:bCs/>
                <w:iCs/>
                <w:lang w:val="sr-Cyrl-CS"/>
              </w:rPr>
              <w:t>(2)</w:t>
            </w:r>
          </w:p>
        </w:tc>
        <w:tc>
          <w:tcPr>
            <w:tcW w:w="1057" w:type="dxa"/>
            <w:tcBorders>
              <w:top w:val="nil"/>
              <w:left w:val="nil"/>
              <w:bottom w:val="single" w:sz="4" w:space="0" w:color="auto"/>
              <w:right w:val="single" w:sz="4" w:space="0" w:color="auto"/>
            </w:tcBorders>
            <w:shd w:val="clear" w:color="auto" w:fill="auto"/>
            <w:vAlign w:val="center"/>
            <w:hideMark/>
          </w:tcPr>
          <w:p w:rsidR="00D9064D" w:rsidRPr="00705DFF" w:rsidRDefault="00D9064D" w:rsidP="00D9064D">
            <w:pPr>
              <w:jc w:val="center"/>
              <w:rPr>
                <w:rFonts w:cs="Arial"/>
                <w:b/>
                <w:bCs/>
                <w:iCs/>
                <w:lang w:val="sr-Cyrl-CS"/>
              </w:rPr>
            </w:pPr>
            <w:r w:rsidRPr="00705DFF">
              <w:rPr>
                <w:rFonts w:cs="Arial"/>
                <w:b/>
                <w:bCs/>
                <w:iCs/>
                <w:lang w:val="sr-Cyrl-CS"/>
              </w:rPr>
              <w:t>(3)</w:t>
            </w:r>
          </w:p>
        </w:tc>
        <w:tc>
          <w:tcPr>
            <w:tcW w:w="1417" w:type="dxa"/>
            <w:tcBorders>
              <w:top w:val="nil"/>
              <w:left w:val="nil"/>
              <w:bottom w:val="single" w:sz="4" w:space="0" w:color="auto"/>
              <w:right w:val="single" w:sz="4" w:space="0" w:color="auto"/>
            </w:tcBorders>
            <w:shd w:val="clear" w:color="auto" w:fill="auto"/>
            <w:vAlign w:val="center"/>
            <w:hideMark/>
          </w:tcPr>
          <w:p w:rsidR="00D9064D" w:rsidRPr="00705DFF" w:rsidRDefault="00D9064D" w:rsidP="00D9064D">
            <w:pPr>
              <w:jc w:val="center"/>
              <w:rPr>
                <w:rFonts w:cs="Arial"/>
                <w:b/>
                <w:bCs/>
                <w:iCs/>
                <w:lang w:val="sr-Cyrl-CS"/>
              </w:rPr>
            </w:pPr>
            <w:r w:rsidRPr="00705DFF">
              <w:rPr>
                <w:rFonts w:cs="Arial"/>
                <w:b/>
                <w:bCs/>
                <w:iCs/>
                <w:lang w:val="sr-Cyrl-CS"/>
              </w:rPr>
              <w:t>(4)</w:t>
            </w:r>
          </w:p>
        </w:tc>
      </w:tr>
      <w:tr w:rsidR="00D9064D" w:rsidRPr="00B26697" w:rsidTr="00D9064D">
        <w:trPr>
          <w:trHeight w:val="64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064D" w:rsidRPr="00D9064D" w:rsidRDefault="00D9064D" w:rsidP="00FF2E35">
            <w:pPr>
              <w:pStyle w:val="ListParagraph"/>
              <w:numPr>
                <w:ilvl w:val="0"/>
                <w:numId w:val="47"/>
              </w:numPr>
              <w:spacing w:before="0" w:after="0" w:line="240" w:lineRule="auto"/>
              <w:jc w:val="center"/>
              <w:rPr>
                <w:rFonts w:ascii="Arial" w:eastAsia="Times New Roman" w:hAnsi="Arial" w:cs="Arial"/>
                <w:b/>
                <w:bCs/>
                <w:iCs/>
                <w:lang w:val="en-GB"/>
              </w:rPr>
            </w:pPr>
          </w:p>
        </w:tc>
        <w:tc>
          <w:tcPr>
            <w:tcW w:w="6314" w:type="dxa"/>
            <w:tcBorders>
              <w:top w:val="nil"/>
              <w:left w:val="nil"/>
              <w:bottom w:val="single" w:sz="4" w:space="0" w:color="auto"/>
              <w:right w:val="single" w:sz="4" w:space="0" w:color="auto"/>
            </w:tcBorders>
            <w:shd w:val="clear" w:color="auto" w:fill="auto"/>
            <w:hideMark/>
          </w:tcPr>
          <w:p w:rsidR="00D9064D" w:rsidRPr="00D9064D" w:rsidRDefault="00D9064D" w:rsidP="002E4DF6">
            <w:pPr>
              <w:rPr>
                <w:rFonts w:cs="Arial"/>
                <w:b/>
                <w:bCs/>
                <w:lang w:val="sr-Cyrl-RS"/>
              </w:rPr>
            </w:pPr>
            <w:r w:rsidRPr="00D9064D">
              <w:rPr>
                <w:rFonts w:cs="Arial"/>
                <w:b/>
                <w:bCs/>
                <w:lang w:val="sr-Cyrl-RS"/>
              </w:rPr>
              <w:t>ИЗРАДА ПРОЈЕКТНЕ ДОКУМЕНТАЦИЈЕ</w:t>
            </w:r>
          </w:p>
        </w:tc>
        <w:tc>
          <w:tcPr>
            <w:tcW w:w="1057" w:type="dxa"/>
            <w:tcBorders>
              <w:top w:val="nil"/>
              <w:left w:val="nil"/>
              <w:bottom w:val="single" w:sz="4" w:space="0" w:color="auto"/>
              <w:right w:val="single" w:sz="4" w:space="0" w:color="auto"/>
            </w:tcBorders>
            <w:shd w:val="clear" w:color="auto" w:fill="auto"/>
            <w:hideMark/>
          </w:tcPr>
          <w:p w:rsidR="00D9064D" w:rsidRPr="00D9064D" w:rsidRDefault="00D9064D" w:rsidP="002E4DF6">
            <w:pPr>
              <w:jc w:val="center"/>
              <w:rPr>
                <w:rFonts w:cs="Arial"/>
                <w:bCs/>
                <w:iCs/>
                <w:lang w:val="sr-Cyrl-CS"/>
              </w:rPr>
            </w:pPr>
          </w:p>
        </w:tc>
        <w:tc>
          <w:tcPr>
            <w:tcW w:w="1417" w:type="dxa"/>
            <w:tcBorders>
              <w:top w:val="nil"/>
              <w:left w:val="nil"/>
              <w:bottom w:val="single" w:sz="4" w:space="0" w:color="auto"/>
              <w:right w:val="single" w:sz="4" w:space="0" w:color="auto"/>
            </w:tcBorders>
            <w:shd w:val="clear" w:color="auto" w:fill="auto"/>
            <w:hideMark/>
          </w:tcPr>
          <w:p w:rsidR="00D9064D" w:rsidRPr="00D9064D" w:rsidRDefault="00D9064D" w:rsidP="002E4DF6">
            <w:pPr>
              <w:jc w:val="center"/>
              <w:rPr>
                <w:rFonts w:cs="Arial"/>
                <w:bCs/>
                <w:iCs/>
              </w:rPr>
            </w:pPr>
          </w:p>
        </w:tc>
      </w:tr>
      <w:tr w:rsidR="00D9064D" w:rsidRPr="00B26697" w:rsidTr="00D9064D">
        <w:trPr>
          <w:trHeight w:val="7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064D" w:rsidRPr="00D9064D" w:rsidRDefault="00D9064D" w:rsidP="00FF2E35">
            <w:pPr>
              <w:pStyle w:val="ListParagraph"/>
              <w:numPr>
                <w:ilvl w:val="1"/>
                <w:numId w:val="47"/>
              </w:numPr>
              <w:tabs>
                <w:tab w:val="left" w:pos="34"/>
              </w:tabs>
              <w:spacing w:before="0" w:after="0" w:line="240" w:lineRule="auto"/>
              <w:ind w:left="176" w:hanging="176"/>
              <w:jc w:val="center"/>
              <w:rPr>
                <w:rFonts w:ascii="Arial" w:eastAsia="Times New Roman" w:hAnsi="Arial" w:cs="Arial"/>
                <w:b/>
                <w:bCs/>
                <w:iCs/>
                <w:lang w:val="en-GB"/>
              </w:rPr>
            </w:pPr>
          </w:p>
        </w:tc>
        <w:tc>
          <w:tcPr>
            <w:tcW w:w="6314" w:type="dxa"/>
            <w:tcBorders>
              <w:top w:val="nil"/>
              <w:left w:val="nil"/>
              <w:bottom w:val="single" w:sz="4" w:space="0" w:color="auto"/>
              <w:right w:val="single" w:sz="4" w:space="0" w:color="auto"/>
            </w:tcBorders>
            <w:shd w:val="clear" w:color="auto" w:fill="auto"/>
            <w:vAlign w:val="center"/>
            <w:hideMark/>
          </w:tcPr>
          <w:p w:rsidR="00D9064D" w:rsidRPr="00D9064D" w:rsidRDefault="00D9064D" w:rsidP="00D9064D">
            <w:pPr>
              <w:jc w:val="left"/>
              <w:rPr>
                <w:rFonts w:cs="Arial"/>
                <w:bCs/>
                <w:iCs/>
                <w:lang w:val="sr-Cyrl-RS"/>
              </w:rPr>
            </w:pPr>
            <w:r w:rsidRPr="00D9064D">
              <w:rPr>
                <w:rFonts w:cs="Arial"/>
              </w:rPr>
              <w:t>Израда пројекта за извођење</w:t>
            </w:r>
            <w:r w:rsidRPr="00D9064D">
              <w:rPr>
                <w:rFonts w:cs="Arial"/>
                <w:lang w:val="sr-Cyrl-RS"/>
              </w:rPr>
              <w:t xml:space="preserve"> у два примерка (у папирној и електронској верзији – MS WORD, MS EXCEL i AUTOCAD и цео пројекат у PDF формату).</w:t>
            </w:r>
          </w:p>
        </w:tc>
        <w:tc>
          <w:tcPr>
            <w:tcW w:w="1057" w:type="dxa"/>
            <w:tcBorders>
              <w:top w:val="nil"/>
              <w:left w:val="nil"/>
              <w:bottom w:val="single" w:sz="4" w:space="0" w:color="auto"/>
              <w:right w:val="single" w:sz="4" w:space="0" w:color="auto"/>
            </w:tcBorders>
            <w:shd w:val="clear" w:color="auto" w:fill="auto"/>
            <w:vAlign w:val="center"/>
            <w:hideMark/>
          </w:tcPr>
          <w:p w:rsidR="00D9064D" w:rsidRPr="00D9064D" w:rsidRDefault="00D9064D" w:rsidP="00D9064D">
            <w:pPr>
              <w:jc w:val="center"/>
              <w:rPr>
                <w:rFonts w:cs="Arial"/>
                <w:bCs/>
                <w:iCs/>
                <w:lang w:val="sr-Cyrl-CS"/>
              </w:rPr>
            </w:pPr>
            <w:r w:rsidRPr="00D9064D">
              <w:rPr>
                <w:rFonts w:cs="Arial"/>
                <w:bCs/>
                <w:iCs/>
                <w:lang w:val="sr-Cyrl-CS"/>
              </w:rPr>
              <w:t>комплет</w:t>
            </w:r>
          </w:p>
        </w:tc>
        <w:tc>
          <w:tcPr>
            <w:tcW w:w="1417" w:type="dxa"/>
            <w:tcBorders>
              <w:top w:val="nil"/>
              <w:left w:val="nil"/>
              <w:bottom w:val="single" w:sz="4" w:space="0" w:color="auto"/>
              <w:right w:val="single" w:sz="4" w:space="0" w:color="auto"/>
            </w:tcBorders>
            <w:shd w:val="clear" w:color="auto" w:fill="auto"/>
            <w:vAlign w:val="center"/>
            <w:hideMark/>
          </w:tcPr>
          <w:p w:rsidR="00D9064D" w:rsidRPr="00D9064D" w:rsidRDefault="00D9064D" w:rsidP="00D9064D">
            <w:pPr>
              <w:jc w:val="center"/>
              <w:rPr>
                <w:rFonts w:cs="Arial"/>
                <w:bCs/>
                <w:iCs/>
                <w:lang w:val="sr-Cyrl-CS"/>
              </w:rPr>
            </w:pPr>
            <w:r w:rsidRPr="00D9064D">
              <w:rPr>
                <w:rFonts w:cs="Arial"/>
                <w:bCs/>
                <w:iCs/>
                <w:lang w:val="sr-Cyrl-CS"/>
              </w:rPr>
              <w:t>1</w:t>
            </w:r>
          </w:p>
        </w:tc>
      </w:tr>
      <w:tr w:rsidR="00D9064D" w:rsidRPr="00B26697" w:rsidTr="00D9064D">
        <w:trPr>
          <w:trHeight w:val="65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9064D" w:rsidRPr="00D9064D" w:rsidRDefault="00D9064D" w:rsidP="00FF2E35">
            <w:pPr>
              <w:pStyle w:val="ListParagraph"/>
              <w:numPr>
                <w:ilvl w:val="1"/>
                <w:numId w:val="47"/>
              </w:numPr>
              <w:tabs>
                <w:tab w:val="left" w:pos="34"/>
              </w:tabs>
              <w:spacing w:before="0" w:after="0" w:line="240" w:lineRule="auto"/>
              <w:ind w:left="176" w:hanging="176"/>
              <w:jc w:val="center"/>
              <w:rPr>
                <w:rFonts w:ascii="Arial" w:eastAsia="Times New Roman" w:hAnsi="Arial" w:cs="Arial"/>
                <w:b/>
                <w:bCs/>
              </w:rPr>
            </w:pPr>
          </w:p>
        </w:tc>
        <w:tc>
          <w:tcPr>
            <w:tcW w:w="6314" w:type="dxa"/>
            <w:tcBorders>
              <w:top w:val="nil"/>
              <w:left w:val="nil"/>
              <w:bottom w:val="single" w:sz="4" w:space="0" w:color="auto"/>
              <w:right w:val="single" w:sz="4" w:space="0" w:color="auto"/>
            </w:tcBorders>
            <w:shd w:val="clear" w:color="auto" w:fill="auto"/>
            <w:vAlign w:val="center"/>
            <w:hideMark/>
          </w:tcPr>
          <w:p w:rsidR="00D9064D" w:rsidRPr="00D9064D" w:rsidRDefault="00D9064D" w:rsidP="00D9064D">
            <w:pPr>
              <w:jc w:val="left"/>
              <w:rPr>
                <w:rFonts w:cs="Arial"/>
                <w:bCs/>
                <w:lang w:val="sr-Cyrl-RS"/>
              </w:rPr>
            </w:pPr>
            <w:r w:rsidRPr="00D9064D">
              <w:rPr>
                <w:rFonts w:cs="Arial"/>
              </w:rPr>
              <w:t>Израда пројекта изведеног објекта</w:t>
            </w:r>
            <w:r w:rsidRPr="00D9064D">
              <w:rPr>
                <w:rFonts w:cs="Arial"/>
                <w:lang w:val="sr-Cyrl-RS"/>
              </w:rPr>
              <w:t xml:space="preserve"> у четири примерка (у папирној и електронској верзији – MS WORD, MS EXCEL i AUTOCAD и цео пројекат у PDF формату).</w:t>
            </w:r>
          </w:p>
        </w:tc>
        <w:tc>
          <w:tcPr>
            <w:tcW w:w="1057" w:type="dxa"/>
            <w:tcBorders>
              <w:top w:val="nil"/>
              <w:left w:val="nil"/>
              <w:bottom w:val="single" w:sz="4" w:space="0" w:color="auto"/>
              <w:right w:val="single" w:sz="4" w:space="0" w:color="auto"/>
            </w:tcBorders>
            <w:shd w:val="clear" w:color="auto" w:fill="auto"/>
            <w:vAlign w:val="center"/>
            <w:hideMark/>
          </w:tcPr>
          <w:p w:rsidR="00D9064D" w:rsidRPr="00D9064D" w:rsidRDefault="00D9064D" w:rsidP="00D9064D">
            <w:pPr>
              <w:jc w:val="center"/>
              <w:rPr>
                <w:rFonts w:cs="Arial"/>
                <w:bCs/>
                <w:iCs/>
                <w:lang w:val="sr-Cyrl-CS"/>
              </w:rPr>
            </w:pPr>
            <w:r w:rsidRPr="00D9064D">
              <w:rPr>
                <w:rFonts w:cs="Arial"/>
                <w:bCs/>
                <w:iCs/>
                <w:lang w:val="sr-Cyrl-CS"/>
              </w:rPr>
              <w:t>комплет</w:t>
            </w:r>
          </w:p>
        </w:tc>
        <w:tc>
          <w:tcPr>
            <w:tcW w:w="1417" w:type="dxa"/>
            <w:tcBorders>
              <w:top w:val="nil"/>
              <w:left w:val="nil"/>
              <w:bottom w:val="single" w:sz="4" w:space="0" w:color="auto"/>
              <w:right w:val="single" w:sz="4" w:space="0" w:color="auto"/>
            </w:tcBorders>
            <w:shd w:val="clear" w:color="auto" w:fill="auto"/>
            <w:vAlign w:val="center"/>
            <w:hideMark/>
          </w:tcPr>
          <w:p w:rsidR="00D9064D" w:rsidRPr="00D9064D" w:rsidRDefault="00D9064D" w:rsidP="00D9064D">
            <w:pPr>
              <w:jc w:val="center"/>
              <w:rPr>
                <w:rFonts w:cs="Arial"/>
                <w:bCs/>
                <w:iCs/>
                <w:lang w:val="sr-Cyrl-CS"/>
              </w:rPr>
            </w:pPr>
            <w:r w:rsidRPr="00D9064D">
              <w:rPr>
                <w:rFonts w:cs="Arial"/>
                <w:bCs/>
                <w:iCs/>
                <w:lang w:val="sr-Cyrl-CS"/>
              </w:rPr>
              <w:t>1</w:t>
            </w:r>
          </w:p>
        </w:tc>
      </w:tr>
      <w:tr w:rsidR="00D9064D" w:rsidRPr="00B26697" w:rsidTr="00D9064D">
        <w:trPr>
          <w:trHeight w:val="659"/>
        </w:trPr>
        <w:tc>
          <w:tcPr>
            <w:tcW w:w="993" w:type="dxa"/>
            <w:tcBorders>
              <w:top w:val="nil"/>
              <w:left w:val="single" w:sz="4" w:space="0" w:color="auto"/>
              <w:bottom w:val="single" w:sz="4" w:space="0" w:color="auto"/>
              <w:right w:val="single" w:sz="4" w:space="0" w:color="auto"/>
            </w:tcBorders>
            <w:shd w:val="clear" w:color="auto" w:fill="auto"/>
            <w:noWrap/>
            <w:vAlign w:val="center"/>
          </w:tcPr>
          <w:p w:rsidR="00D9064D" w:rsidRPr="00D9064D" w:rsidRDefault="00D9064D" w:rsidP="00FF2E35">
            <w:pPr>
              <w:pStyle w:val="ListParagraph"/>
              <w:numPr>
                <w:ilvl w:val="0"/>
                <w:numId w:val="47"/>
              </w:numPr>
              <w:spacing w:before="0" w:after="0" w:line="240" w:lineRule="auto"/>
              <w:jc w:val="center"/>
              <w:rPr>
                <w:rFonts w:ascii="Arial" w:eastAsia="Times New Roman" w:hAnsi="Arial" w:cs="Arial"/>
                <w:b/>
                <w:bCs/>
                <w:iCs/>
                <w:lang w:val="en-GB"/>
              </w:rPr>
            </w:pPr>
          </w:p>
        </w:tc>
        <w:tc>
          <w:tcPr>
            <w:tcW w:w="6314" w:type="dxa"/>
            <w:tcBorders>
              <w:top w:val="nil"/>
              <w:left w:val="nil"/>
              <w:bottom w:val="single" w:sz="4" w:space="0" w:color="auto"/>
              <w:right w:val="single" w:sz="4" w:space="0" w:color="auto"/>
            </w:tcBorders>
            <w:shd w:val="clear" w:color="auto" w:fill="auto"/>
            <w:vAlign w:val="center"/>
          </w:tcPr>
          <w:p w:rsidR="00D9064D" w:rsidRPr="00D9064D" w:rsidRDefault="00D9064D" w:rsidP="00D9064D">
            <w:pPr>
              <w:jc w:val="left"/>
              <w:rPr>
                <w:rFonts w:cs="Arial"/>
                <w:b/>
                <w:bCs/>
                <w:lang w:val="sr-Cyrl-RS"/>
              </w:rPr>
            </w:pPr>
            <w:r w:rsidRPr="00D9064D">
              <w:rPr>
                <w:rFonts w:cs="Arial"/>
                <w:b/>
                <w:bCs/>
                <w:lang w:val="sr-Cyrl-RS"/>
              </w:rPr>
              <w:t>ИЗГРАДЊА СИСТЕМА ЗА ЛОКАЛНО ГРЕЈАЊЕ</w:t>
            </w:r>
          </w:p>
        </w:tc>
        <w:tc>
          <w:tcPr>
            <w:tcW w:w="1057" w:type="dxa"/>
            <w:tcBorders>
              <w:top w:val="nil"/>
              <w:left w:val="nil"/>
              <w:bottom w:val="single" w:sz="4" w:space="0" w:color="auto"/>
              <w:right w:val="single" w:sz="4" w:space="0" w:color="auto"/>
            </w:tcBorders>
            <w:shd w:val="clear" w:color="auto" w:fill="auto"/>
            <w:vAlign w:val="center"/>
          </w:tcPr>
          <w:p w:rsidR="00D9064D" w:rsidRPr="00D9064D" w:rsidRDefault="00D9064D" w:rsidP="00D9064D">
            <w:pPr>
              <w:jc w:val="center"/>
              <w:rPr>
                <w:rFonts w:cs="Arial"/>
                <w:bCs/>
                <w:iCs/>
                <w:lang w:val="sr-Cyrl-CS"/>
              </w:rPr>
            </w:pPr>
          </w:p>
        </w:tc>
        <w:tc>
          <w:tcPr>
            <w:tcW w:w="1417" w:type="dxa"/>
            <w:tcBorders>
              <w:top w:val="nil"/>
              <w:left w:val="nil"/>
              <w:bottom w:val="single" w:sz="4" w:space="0" w:color="auto"/>
              <w:right w:val="single" w:sz="4" w:space="0" w:color="auto"/>
            </w:tcBorders>
            <w:shd w:val="clear" w:color="auto" w:fill="auto"/>
            <w:vAlign w:val="center"/>
          </w:tcPr>
          <w:p w:rsidR="00D9064D" w:rsidRPr="00D9064D" w:rsidRDefault="00D9064D" w:rsidP="00D9064D">
            <w:pPr>
              <w:jc w:val="center"/>
              <w:rPr>
                <w:rFonts w:cs="Arial"/>
                <w:bCs/>
                <w:iCs/>
                <w:lang w:val="sr-Cyrl-CS"/>
              </w:rPr>
            </w:pPr>
          </w:p>
        </w:tc>
      </w:tr>
      <w:tr w:rsidR="00D9064D" w:rsidRPr="00B26697" w:rsidTr="00D9064D">
        <w:trPr>
          <w:trHeight w:val="659"/>
        </w:trPr>
        <w:tc>
          <w:tcPr>
            <w:tcW w:w="993" w:type="dxa"/>
            <w:tcBorders>
              <w:top w:val="nil"/>
              <w:left w:val="single" w:sz="4" w:space="0" w:color="auto"/>
              <w:bottom w:val="single" w:sz="4" w:space="0" w:color="auto"/>
              <w:right w:val="single" w:sz="4" w:space="0" w:color="auto"/>
            </w:tcBorders>
            <w:shd w:val="clear" w:color="auto" w:fill="auto"/>
            <w:noWrap/>
            <w:vAlign w:val="center"/>
          </w:tcPr>
          <w:p w:rsidR="00D9064D" w:rsidRPr="00D9064D" w:rsidRDefault="00D9064D" w:rsidP="00FF2E35">
            <w:pPr>
              <w:pStyle w:val="ListParagraph"/>
              <w:numPr>
                <w:ilvl w:val="1"/>
                <w:numId w:val="47"/>
              </w:numPr>
              <w:tabs>
                <w:tab w:val="left" w:pos="34"/>
              </w:tabs>
              <w:spacing w:before="0" w:after="0" w:line="240" w:lineRule="auto"/>
              <w:ind w:left="176" w:hanging="176"/>
              <w:jc w:val="center"/>
              <w:rPr>
                <w:rFonts w:ascii="Arial" w:eastAsia="Times New Roman" w:hAnsi="Arial" w:cs="Arial"/>
                <w:b/>
                <w:bCs/>
                <w:iCs/>
                <w:lang w:val="en-GB"/>
              </w:rPr>
            </w:pPr>
          </w:p>
        </w:tc>
        <w:tc>
          <w:tcPr>
            <w:tcW w:w="6314" w:type="dxa"/>
            <w:tcBorders>
              <w:top w:val="nil"/>
              <w:left w:val="nil"/>
              <w:bottom w:val="single" w:sz="4" w:space="0" w:color="auto"/>
              <w:right w:val="single" w:sz="4" w:space="0" w:color="auto"/>
            </w:tcBorders>
            <w:shd w:val="clear" w:color="auto" w:fill="auto"/>
            <w:vAlign w:val="center"/>
          </w:tcPr>
          <w:p w:rsidR="00D9064D" w:rsidRPr="00D9064D" w:rsidRDefault="00D9064D" w:rsidP="00D9064D">
            <w:pPr>
              <w:jc w:val="left"/>
              <w:rPr>
                <w:rFonts w:cs="Arial"/>
                <w:lang w:val="sr-Cyrl-RS"/>
              </w:rPr>
            </w:pPr>
            <w:r w:rsidRPr="00D9064D">
              <w:rPr>
                <w:rFonts w:cs="Arial"/>
              </w:rPr>
              <w:t>Изградња система за локално грејање</w:t>
            </w:r>
            <w:r w:rsidRPr="00D9064D">
              <w:rPr>
                <w:rFonts w:cs="Arial"/>
                <w:lang w:val="sr-Cyrl-RS"/>
              </w:rPr>
              <w:t>.</w:t>
            </w:r>
          </w:p>
        </w:tc>
        <w:tc>
          <w:tcPr>
            <w:tcW w:w="1057" w:type="dxa"/>
            <w:tcBorders>
              <w:top w:val="nil"/>
              <w:left w:val="nil"/>
              <w:bottom w:val="single" w:sz="4" w:space="0" w:color="auto"/>
              <w:right w:val="single" w:sz="4" w:space="0" w:color="auto"/>
            </w:tcBorders>
            <w:shd w:val="clear" w:color="auto" w:fill="auto"/>
            <w:vAlign w:val="center"/>
          </w:tcPr>
          <w:p w:rsidR="00D9064D" w:rsidRPr="00D9064D" w:rsidRDefault="00D9064D" w:rsidP="00D9064D">
            <w:pPr>
              <w:jc w:val="center"/>
              <w:rPr>
                <w:rFonts w:cs="Arial"/>
                <w:bCs/>
                <w:iCs/>
                <w:lang w:val="sr-Cyrl-CS"/>
              </w:rPr>
            </w:pPr>
            <w:r w:rsidRPr="00D9064D">
              <w:rPr>
                <w:rFonts w:cs="Arial"/>
                <w:bCs/>
                <w:iCs/>
                <w:lang w:val="sr-Cyrl-CS"/>
              </w:rPr>
              <w:t>комплет</w:t>
            </w:r>
          </w:p>
        </w:tc>
        <w:tc>
          <w:tcPr>
            <w:tcW w:w="1417" w:type="dxa"/>
            <w:tcBorders>
              <w:top w:val="nil"/>
              <w:left w:val="nil"/>
              <w:bottom w:val="single" w:sz="4" w:space="0" w:color="auto"/>
              <w:right w:val="single" w:sz="4" w:space="0" w:color="auto"/>
            </w:tcBorders>
            <w:shd w:val="clear" w:color="auto" w:fill="auto"/>
            <w:vAlign w:val="center"/>
          </w:tcPr>
          <w:p w:rsidR="00D9064D" w:rsidRPr="00D9064D" w:rsidRDefault="00D9064D" w:rsidP="00D9064D">
            <w:pPr>
              <w:jc w:val="center"/>
              <w:rPr>
                <w:rFonts w:cs="Arial"/>
                <w:bCs/>
                <w:iCs/>
                <w:lang w:val="sr-Cyrl-CS"/>
              </w:rPr>
            </w:pPr>
            <w:r w:rsidRPr="00D9064D">
              <w:rPr>
                <w:rFonts w:cs="Arial"/>
                <w:bCs/>
                <w:iCs/>
                <w:lang w:val="sr-Cyrl-CS"/>
              </w:rPr>
              <w:t>1</w:t>
            </w:r>
          </w:p>
        </w:tc>
      </w:tr>
      <w:tr w:rsidR="00D9064D" w:rsidRPr="00B26697" w:rsidTr="00D9064D">
        <w:trPr>
          <w:trHeight w:val="659"/>
        </w:trPr>
        <w:tc>
          <w:tcPr>
            <w:tcW w:w="993" w:type="dxa"/>
            <w:tcBorders>
              <w:top w:val="nil"/>
              <w:left w:val="single" w:sz="4" w:space="0" w:color="auto"/>
              <w:bottom w:val="single" w:sz="4" w:space="0" w:color="auto"/>
              <w:right w:val="single" w:sz="4" w:space="0" w:color="auto"/>
            </w:tcBorders>
            <w:shd w:val="clear" w:color="auto" w:fill="auto"/>
            <w:noWrap/>
            <w:vAlign w:val="center"/>
          </w:tcPr>
          <w:p w:rsidR="00D9064D" w:rsidRPr="00D9064D" w:rsidRDefault="00D9064D" w:rsidP="00FF2E35">
            <w:pPr>
              <w:pStyle w:val="ListParagraph"/>
              <w:numPr>
                <w:ilvl w:val="1"/>
                <w:numId w:val="47"/>
              </w:numPr>
              <w:tabs>
                <w:tab w:val="left" w:pos="34"/>
              </w:tabs>
              <w:spacing w:before="0" w:after="0" w:line="240" w:lineRule="auto"/>
              <w:ind w:left="176" w:hanging="176"/>
              <w:jc w:val="center"/>
              <w:rPr>
                <w:rFonts w:ascii="Arial" w:eastAsia="Times New Roman" w:hAnsi="Arial" w:cs="Arial"/>
                <w:b/>
                <w:bCs/>
                <w:iCs/>
                <w:lang w:val="en-GB"/>
              </w:rPr>
            </w:pPr>
          </w:p>
        </w:tc>
        <w:tc>
          <w:tcPr>
            <w:tcW w:w="6314" w:type="dxa"/>
            <w:tcBorders>
              <w:top w:val="nil"/>
              <w:left w:val="nil"/>
              <w:bottom w:val="single" w:sz="4" w:space="0" w:color="auto"/>
              <w:right w:val="single" w:sz="4" w:space="0" w:color="auto"/>
            </w:tcBorders>
            <w:shd w:val="clear" w:color="auto" w:fill="auto"/>
            <w:vAlign w:val="center"/>
          </w:tcPr>
          <w:p w:rsidR="00D9064D" w:rsidRPr="00D9064D" w:rsidRDefault="00D9064D" w:rsidP="00D9064D">
            <w:pPr>
              <w:jc w:val="left"/>
              <w:rPr>
                <w:rFonts w:cs="Arial"/>
                <w:lang w:val="sr-Cyrl-RS"/>
              </w:rPr>
            </w:pPr>
            <w:r w:rsidRPr="00D9064D">
              <w:rPr>
                <w:rFonts w:cs="Arial"/>
                <w:lang w:val="sr-Cyrl-RS"/>
              </w:rPr>
              <w:t>Испитивање електро инсталација са достављањем извештаја о испитивању од институције која поседује сертификат о акредитацији за испитивање електро инсталација ниског напона.</w:t>
            </w:r>
          </w:p>
        </w:tc>
        <w:tc>
          <w:tcPr>
            <w:tcW w:w="1057" w:type="dxa"/>
            <w:tcBorders>
              <w:top w:val="nil"/>
              <w:left w:val="nil"/>
              <w:bottom w:val="single" w:sz="4" w:space="0" w:color="auto"/>
              <w:right w:val="single" w:sz="4" w:space="0" w:color="auto"/>
            </w:tcBorders>
            <w:shd w:val="clear" w:color="auto" w:fill="auto"/>
            <w:vAlign w:val="center"/>
          </w:tcPr>
          <w:p w:rsidR="00D9064D" w:rsidRPr="00D9064D" w:rsidRDefault="00D9064D" w:rsidP="00D9064D">
            <w:pPr>
              <w:jc w:val="center"/>
              <w:rPr>
                <w:rFonts w:cs="Arial"/>
                <w:bCs/>
                <w:iCs/>
                <w:lang w:val="sr-Cyrl-CS"/>
              </w:rPr>
            </w:pPr>
            <w:r w:rsidRPr="00D9064D">
              <w:rPr>
                <w:rFonts w:cs="Arial"/>
                <w:bCs/>
                <w:iCs/>
                <w:lang w:val="sr-Cyrl-CS"/>
              </w:rPr>
              <w:t>комплет</w:t>
            </w:r>
          </w:p>
        </w:tc>
        <w:tc>
          <w:tcPr>
            <w:tcW w:w="1417" w:type="dxa"/>
            <w:tcBorders>
              <w:top w:val="nil"/>
              <w:left w:val="nil"/>
              <w:bottom w:val="single" w:sz="4" w:space="0" w:color="auto"/>
              <w:right w:val="single" w:sz="4" w:space="0" w:color="auto"/>
            </w:tcBorders>
            <w:shd w:val="clear" w:color="auto" w:fill="auto"/>
            <w:vAlign w:val="center"/>
          </w:tcPr>
          <w:p w:rsidR="00D9064D" w:rsidRPr="00D9064D" w:rsidRDefault="00D9064D" w:rsidP="00D9064D">
            <w:pPr>
              <w:jc w:val="center"/>
              <w:rPr>
                <w:rFonts w:cs="Arial"/>
                <w:bCs/>
                <w:iCs/>
                <w:lang w:val="sr-Cyrl-CS"/>
              </w:rPr>
            </w:pPr>
            <w:r w:rsidRPr="00D9064D">
              <w:rPr>
                <w:rFonts w:cs="Arial"/>
                <w:bCs/>
                <w:iCs/>
                <w:lang w:val="sr-Cyrl-CS"/>
              </w:rPr>
              <w:t>1</w:t>
            </w:r>
          </w:p>
        </w:tc>
      </w:tr>
    </w:tbl>
    <w:p w:rsidR="00D9064D" w:rsidRDefault="00D9064D" w:rsidP="00B26697">
      <w:pPr>
        <w:pStyle w:val="Heading10"/>
        <w:rPr>
          <w:lang w:val="sr-Cyrl-RS"/>
        </w:rPr>
      </w:pPr>
    </w:p>
    <w:p w:rsidR="00D867BF" w:rsidRDefault="00D867BF" w:rsidP="00D867BF">
      <w:pPr>
        <w:rPr>
          <w:b/>
          <w:lang w:val="sr-Cyrl-RS" w:eastAsia="ar-SA"/>
        </w:rPr>
      </w:pPr>
    </w:p>
    <w:p w:rsidR="00943E77" w:rsidRDefault="00943E77" w:rsidP="00D867BF">
      <w:pPr>
        <w:rPr>
          <w:b/>
          <w:lang w:val="sr-Cyrl-RS" w:eastAsia="ar-SA"/>
        </w:rPr>
      </w:pPr>
    </w:p>
    <w:p w:rsidR="00943E77" w:rsidRDefault="00943E77" w:rsidP="00D867BF">
      <w:pPr>
        <w:rPr>
          <w:b/>
          <w:lang w:val="sr-Cyrl-RS" w:eastAsia="ar-SA"/>
        </w:rPr>
      </w:pPr>
    </w:p>
    <w:p w:rsidR="00943E77" w:rsidRDefault="00943E77" w:rsidP="00D867BF">
      <w:pPr>
        <w:rPr>
          <w:b/>
          <w:lang w:val="sr-Cyrl-RS" w:eastAsia="ar-SA"/>
        </w:rPr>
      </w:pPr>
    </w:p>
    <w:p w:rsidR="00943E77" w:rsidRDefault="00943E77" w:rsidP="00D867BF">
      <w:pPr>
        <w:rPr>
          <w:b/>
          <w:lang w:val="sr-Cyrl-RS" w:eastAsia="ar-SA"/>
        </w:rPr>
      </w:pPr>
    </w:p>
    <w:p w:rsidR="00943E77" w:rsidRDefault="00943E77" w:rsidP="00D867BF">
      <w:pPr>
        <w:rPr>
          <w:b/>
          <w:lang w:val="sr-Cyrl-RS" w:eastAsia="ar-SA"/>
        </w:rPr>
      </w:pPr>
    </w:p>
    <w:p w:rsidR="00943E77" w:rsidRDefault="00943E77" w:rsidP="00D867BF">
      <w:pPr>
        <w:rPr>
          <w:b/>
          <w:lang w:val="sr-Cyrl-RS" w:eastAsia="ar-SA"/>
        </w:rPr>
      </w:pPr>
    </w:p>
    <w:p w:rsidR="00943E77" w:rsidRPr="00943E77" w:rsidRDefault="00943E77" w:rsidP="00D867BF">
      <w:pPr>
        <w:rPr>
          <w:b/>
          <w:lang w:val="sr-Cyrl-RS" w:eastAsia="ar-SA"/>
        </w:rPr>
      </w:pPr>
    </w:p>
    <w:p w:rsidR="0093445F" w:rsidRPr="00F17079" w:rsidRDefault="0093445F" w:rsidP="008112A2">
      <w:pPr>
        <w:spacing w:before="0"/>
        <w:rPr>
          <w:rFonts w:cs="Arial"/>
          <w:color w:val="00B0F0"/>
          <w:lang w:val="ru-RU" w:eastAsia="zh-CN"/>
        </w:rPr>
      </w:pPr>
    </w:p>
    <w:p w:rsidR="0093445F" w:rsidRDefault="0093445F"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56A02" w:rsidRPr="008377FF" w:rsidRDefault="00756A02" w:rsidP="002C22CF">
      <w:pPr>
        <w:pStyle w:val="Heading10"/>
        <w:numPr>
          <w:ilvl w:val="0"/>
          <w:numId w:val="31"/>
        </w:numPr>
      </w:pPr>
      <w:bookmarkStart w:id="21"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364"/>
      </w:tblGrid>
      <w:tr w:rsidR="00175774" w:rsidRPr="008377FF" w:rsidTr="0000503A">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9364"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00503A">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9364"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2C22CF">
            <w:pPr>
              <w:numPr>
                <w:ilvl w:val="0"/>
                <w:numId w:val="3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2C22C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AE4F23" w:rsidTr="0000503A">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9364"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w:t>
            </w:r>
            <w:r w:rsidRPr="00E47C2E">
              <w:rPr>
                <w:rFonts w:cs="Arial"/>
                <w:lang w:val="sr-Latn-CS" w:eastAsia="sr-Latn-CS"/>
              </w:rPr>
              <w:lastRenderedPageBreak/>
              <w:t xml:space="preserve">(правно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2C22CF">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2C22CF">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2C22CF">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2C22CF">
            <w:pPr>
              <w:numPr>
                <w:ilvl w:val="0"/>
                <w:numId w:val="3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F17079"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AE4F23" w:rsidTr="0000503A">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9364"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2C22CF">
            <w:pPr>
              <w:numPr>
                <w:ilvl w:val="0"/>
                <w:numId w:val="3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2C22CF">
            <w:pPr>
              <w:numPr>
                <w:ilvl w:val="0"/>
                <w:numId w:val="3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2C22CF">
            <w:pPr>
              <w:numPr>
                <w:ilvl w:val="0"/>
                <w:numId w:val="3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2C22CF">
            <w:pPr>
              <w:numPr>
                <w:ilvl w:val="0"/>
                <w:numId w:val="3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F17079"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AE4F23" w:rsidTr="0000503A">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9364"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657E39">
              <w:rPr>
                <w:rFonts w:cs="Arial"/>
                <w:lang w:val="sr-Latn-CS" w:eastAsia="sr-Latn-CS"/>
              </w:rPr>
              <w:t>а 75. став 2. ЗЈН</w:t>
            </w:r>
            <w:r w:rsidR="00657E39">
              <w:rPr>
                <w:rFonts w:cs="Arial"/>
                <w:lang w:val="sr-Cyrl-RS" w:eastAsia="sr-Latn-CS"/>
              </w:rPr>
              <w:t xml:space="preserve"> </w:t>
            </w:r>
            <w:r w:rsidR="00657E39">
              <w:rPr>
                <w:rFonts w:cs="Arial"/>
                <w:lang w:val="sr-Latn-CS" w:eastAsia="sr-Latn-CS"/>
              </w:rPr>
              <w:t>(Образац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2C22CF">
            <w:pPr>
              <w:numPr>
                <w:ilvl w:val="0"/>
                <w:numId w:val="35"/>
              </w:numPr>
              <w:snapToGrid w:val="0"/>
              <w:rPr>
                <w:rFonts w:cs="Arial"/>
                <w:lang w:val="sr-Cyrl-CS" w:eastAsia="sr-Latn-CS"/>
              </w:rPr>
            </w:pPr>
            <w:r w:rsidRPr="00E47C2E">
              <w:rPr>
                <w:rFonts w:cs="Arial"/>
                <w:lang w:val="sr-Latn-CS" w:eastAsia="sr-Latn-CS"/>
              </w:rPr>
              <w:lastRenderedPageBreak/>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2C22CF">
            <w:pPr>
              <w:numPr>
                <w:ilvl w:val="0"/>
                <w:numId w:val="3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2C22CF">
            <w:pPr>
              <w:numPr>
                <w:ilvl w:val="0"/>
                <w:numId w:val="3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00503A">
        <w:trPr>
          <w:jc w:val="center"/>
        </w:trPr>
        <w:tc>
          <w:tcPr>
            <w:tcW w:w="729" w:type="dxa"/>
            <w:vAlign w:val="center"/>
          </w:tcPr>
          <w:p w:rsidR="008377FF" w:rsidRPr="00F17079" w:rsidRDefault="008377FF" w:rsidP="003A4822">
            <w:pPr>
              <w:jc w:val="center"/>
              <w:rPr>
                <w:rFonts w:cs="Arial"/>
                <w:color w:val="00B0F0"/>
                <w:lang w:val="sr-Cyrl-CS"/>
              </w:rPr>
            </w:pPr>
          </w:p>
        </w:tc>
        <w:tc>
          <w:tcPr>
            <w:tcW w:w="9364" w:type="dxa"/>
          </w:tcPr>
          <w:p w:rsidR="00657E39" w:rsidRPr="00E8427C" w:rsidRDefault="00657E39" w:rsidP="00657E39">
            <w:pPr>
              <w:ind w:right="-180"/>
              <w:jc w:val="center"/>
              <w:rPr>
                <w:rFonts w:cs="Arial"/>
                <w:b/>
                <w:lang w:val="sr-Latn-CS" w:eastAsia="sr-Latn-CS"/>
              </w:rPr>
            </w:pPr>
            <w:r w:rsidRPr="00E8427C">
              <w:rPr>
                <w:rFonts w:cs="Arial"/>
                <w:b/>
                <w:lang w:val="sr-Latn-CS" w:eastAsia="sr-Latn-CS"/>
              </w:rPr>
              <w:t xml:space="preserve">4.2  ДОДАТНИ УСЛОВИ </w:t>
            </w:r>
          </w:p>
          <w:p w:rsidR="008377FF" w:rsidRPr="00E47C2E" w:rsidRDefault="00657E39" w:rsidP="00657E39">
            <w:pPr>
              <w:snapToGrid w:val="0"/>
              <w:spacing w:before="0"/>
              <w:jc w:val="center"/>
              <w:rPr>
                <w:rFonts w:eastAsia="Calibri" w:cs="Arial"/>
                <w:color w:val="00B0F0"/>
              </w:rPr>
            </w:pPr>
            <w:r w:rsidRPr="00E8427C">
              <w:rPr>
                <w:rFonts w:cs="Arial"/>
                <w:b/>
                <w:lang w:val="sr-Latn-CS" w:eastAsia="sr-Latn-CS"/>
              </w:rPr>
              <w:t>ЗА УЧЕШЋЕ У ПОСТУПКУ ЈАВНЕ НАБАВКЕ ИЗ ЧЛАНА 76. ЗАКОНА</w:t>
            </w:r>
          </w:p>
        </w:tc>
      </w:tr>
      <w:tr w:rsidR="00825A47" w:rsidRPr="00AE4F23" w:rsidTr="00A94252">
        <w:trPr>
          <w:jc w:val="center"/>
        </w:trPr>
        <w:tc>
          <w:tcPr>
            <w:tcW w:w="729" w:type="dxa"/>
            <w:vAlign w:val="center"/>
          </w:tcPr>
          <w:p w:rsidR="00825A47" w:rsidRPr="00B2767C" w:rsidRDefault="00825A47" w:rsidP="00A94252">
            <w:pPr>
              <w:jc w:val="center"/>
              <w:rPr>
                <w:rFonts w:cs="Arial"/>
              </w:rPr>
            </w:pPr>
            <w:r>
              <w:rPr>
                <w:rFonts w:cs="Arial"/>
                <w:lang w:val="sr-Cyrl-RS"/>
              </w:rPr>
              <w:t>5</w:t>
            </w:r>
            <w:r w:rsidRPr="00B2767C">
              <w:rPr>
                <w:rFonts w:cs="Arial"/>
              </w:rPr>
              <w:t>.</w:t>
            </w:r>
            <w:r w:rsidR="00A94252" w:rsidRPr="00B2767C">
              <w:rPr>
                <w:rFonts w:cs="Arial"/>
              </w:rPr>
              <w:t xml:space="preserve"> </w:t>
            </w:r>
          </w:p>
        </w:tc>
        <w:tc>
          <w:tcPr>
            <w:tcW w:w="9364" w:type="dxa"/>
          </w:tcPr>
          <w:p w:rsidR="00825A47" w:rsidRPr="00250C3D" w:rsidRDefault="00825A47" w:rsidP="002E4DF6">
            <w:pPr>
              <w:autoSpaceDE w:val="0"/>
              <w:autoSpaceDN w:val="0"/>
              <w:adjustRightInd w:val="0"/>
              <w:rPr>
                <w:rFonts w:cs="Arial"/>
                <w:b/>
                <w:lang w:val="sr-Latn-CS" w:eastAsia="sr-Latn-CS"/>
              </w:rPr>
            </w:pPr>
            <w:r w:rsidRPr="00250C3D">
              <w:rPr>
                <w:rFonts w:cs="Arial"/>
                <w:b/>
                <w:u w:val="single"/>
                <w:lang w:val="sr-Latn-CS" w:eastAsia="sr-Latn-CS"/>
              </w:rPr>
              <w:t>Услов:</w:t>
            </w:r>
          </w:p>
          <w:p w:rsidR="00825A47" w:rsidRPr="00250C3D" w:rsidRDefault="00825A47" w:rsidP="002E4DF6">
            <w:pPr>
              <w:autoSpaceDE w:val="0"/>
              <w:autoSpaceDN w:val="0"/>
              <w:adjustRightInd w:val="0"/>
              <w:rPr>
                <w:rFonts w:cs="Arial"/>
                <w:lang w:val="sr-Latn-CS" w:eastAsia="sr-Latn-CS"/>
              </w:rPr>
            </w:pPr>
            <w:r w:rsidRPr="00250C3D">
              <w:rPr>
                <w:rFonts w:cs="Arial"/>
                <w:lang w:val="sr-Latn-CS" w:eastAsia="sr-Latn-CS"/>
              </w:rPr>
              <w:t xml:space="preserve">Пословни капацитет </w:t>
            </w:r>
          </w:p>
          <w:p w:rsidR="00825A47" w:rsidRPr="00250C3D" w:rsidRDefault="00825A47" w:rsidP="002E4DF6">
            <w:pPr>
              <w:autoSpaceDE w:val="0"/>
              <w:autoSpaceDN w:val="0"/>
              <w:adjustRightInd w:val="0"/>
              <w:spacing w:before="0"/>
              <w:rPr>
                <w:rFonts w:cs="Arial"/>
                <w:lang w:val="sr-Latn-CS" w:eastAsia="sr-Latn-CS"/>
              </w:rPr>
            </w:pPr>
            <w:r w:rsidRPr="00250C3D">
              <w:rPr>
                <w:rFonts w:cs="Arial"/>
                <w:lang w:val="sr-Latn-CS" w:eastAsia="sr-Latn-CS"/>
              </w:rPr>
              <w:t xml:space="preserve">Понуђач располаже неопходним </w:t>
            </w:r>
            <w:r w:rsidRPr="00250C3D">
              <w:rPr>
                <w:rFonts w:cs="Arial"/>
                <w:b/>
                <w:lang w:val="sr-Latn-CS" w:eastAsia="sr-Latn-CS"/>
              </w:rPr>
              <w:t>пословним капацитетом</w:t>
            </w:r>
            <w:r w:rsidRPr="00250C3D">
              <w:rPr>
                <w:rFonts w:cs="Arial"/>
                <w:lang w:val="sr-Latn-CS" w:eastAsia="sr-Latn-CS"/>
              </w:rPr>
              <w:t xml:space="preserve"> ако:</w:t>
            </w:r>
          </w:p>
          <w:p w:rsidR="00825A47" w:rsidRPr="00B2767C" w:rsidRDefault="00825A47" w:rsidP="00FF2E35">
            <w:pPr>
              <w:pStyle w:val="ListParagraph"/>
              <w:numPr>
                <w:ilvl w:val="0"/>
                <w:numId w:val="48"/>
              </w:numPr>
              <w:autoSpaceDE w:val="0"/>
              <w:autoSpaceDN w:val="0"/>
              <w:adjustRightInd w:val="0"/>
              <w:spacing w:before="0" w:after="0" w:line="240" w:lineRule="auto"/>
              <w:rPr>
                <w:rFonts w:ascii="Arial" w:hAnsi="Arial" w:cs="Arial"/>
                <w:lang w:val="sr-Cyrl-RS" w:eastAsia="sr-Latn-CS"/>
              </w:rPr>
            </w:pPr>
            <w:r w:rsidRPr="00250C3D">
              <w:rPr>
                <w:rFonts w:ascii="Arial" w:hAnsi="Arial" w:cs="Arial"/>
                <w:lang w:val="sr-Latn-CS" w:eastAsia="sr-Latn-CS"/>
              </w:rPr>
              <w:t xml:space="preserve">је у </w:t>
            </w:r>
            <w:r w:rsidRPr="00250C3D">
              <w:rPr>
                <w:rFonts w:ascii="Arial" w:hAnsi="Arial" w:cs="Arial"/>
                <w:lang w:val="sr-Cyrl-CS" w:eastAsia="sr-Latn-CS"/>
              </w:rPr>
              <w:t>претходне</w:t>
            </w:r>
            <w:r w:rsidRPr="00250C3D">
              <w:rPr>
                <w:rFonts w:ascii="Arial" w:hAnsi="Arial" w:cs="Arial"/>
                <w:lang w:val="sr-Latn-CS" w:eastAsia="sr-Latn-CS"/>
              </w:rPr>
              <w:t xml:space="preserve"> три године</w:t>
            </w:r>
            <w:r>
              <w:rPr>
                <w:rFonts w:ascii="Arial" w:hAnsi="Arial" w:cs="Arial"/>
                <w:lang w:val="sr-Latn-CS" w:eastAsia="sr-Latn-CS"/>
              </w:rPr>
              <w:t xml:space="preserve"> (201</w:t>
            </w:r>
            <w:r>
              <w:rPr>
                <w:rFonts w:ascii="Arial" w:hAnsi="Arial" w:cs="Arial"/>
                <w:lang w:val="sr-Cyrl-RS" w:eastAsia="sr-Latn-CS"/>
              </w:rPr>
              <w:t>6</w:t>
            </w:r>
            <w:r>
              <w:rPr>
                <w:rFonts w:ascii="Arial" w:hAnsi="Arial" w:cs="Arial"/>
                <w:lang w:val="sr-Latn-CS" w:eastAsia="sr-Latn-CS"/>
              </w:rPr>
              <w:t>,</w:t>
            </w:r>
            <w:r>
              <w:rPr>
                <w:rFonts w:ascii="Arial" w:hAnsi="Arial" w:cs="Arial"/>
                <w:lang w:val="sr-Cyrl-RS" w:eastAsia="sr-Latn-CS"/>
              </w:rPr>
              <w:t xml:space="preserve"> </w:t>
            </w:r>
            <w:r>
              <w:rPr>
                <w:rFonts w:ascii="Arial" w:hAnsi="Arial" w:cs="Arial"/>
                <w:lang w:val="sr-Latn-CS" w:eastAsia="sr-Latn-CS"/>
              </w:rPr>
              <w:t>201</w:t>
            </w:r>
            <w:r>
              <w:rPr>
                <w:rFonts w:ascii="Arial" w:hAnsi="Arial" w:cs="Arial"/>
                <w:lang w:val="sr-Cyrl-RS" w:eastAsia="sr-Latn-CS"/>
              </w:rPr>
              <w:t>7</w:t>
            </w:r>
            <w:r>
              <w:rPr>
                <w:rFonts w:ascii="Arial" w:hAnsi="Arial" w:cs="Arial"/>
                <w:lang w:val="sr-Latn-CS" w:eastAsia="sr-Latn-CS"/>
              </w:rPr>
              <w:t xml:space="preserve"> </w:t>
            </w:r>
            <w:r w:rsidR="002E4DF6">
              <w:rPr>
                <w:rFonts w:ascii="Arial" w:hAnsi="Arial" w:cs="Arial"/>
                <w:lang w:val="sr-Latn-CS" w:eastAsia="sr-Latn-CS"/>
              </w:rPr>
              <w:t>и</w:t>
            </w:r>
            <w:r>
              <w:rPr>
                <w:rFonts w:ascii="Arial" w:hAnsi="Arial" w:cs="Arial"/>
                <w:lang w:val="sr-Latn-CS" w:eastAsia="sr-Latn-CS"/>
              </w:rPr>
              <w:t xml:space="preserve"> 201</w:t>
            </w:r>
            <w:r>
              <w:rPr>
                <w:rFonts w:ascii="Arial" w:hAnsi="Arial" w:cs="Arial"/>
                <w:lang w:val="sr-Cyrl-RS" w:eastAsia="sr-Latn-CS"/>
              </w:rPr>
              <w:t>8</w:t>
            </w:r>
            <w:r>
              <w:rPr>
                <w:rFonts w:ascii="Arial" w:hAnsi="Arial" w:cs="Arial"/>
                <w:lang w:val="sr-Latn-CS" w:eastAsia="sr-Latn-CS"/>
              </w:rPr>
              <w:t>.</w:t>
            </w:r>
            <w:r>
              <w:rPr>
                <w:rFonts w:ascii="Arial" w:hAnsi="Arial" w:cs="Arial"/>
                <w:lang w:val="sr-Cyrl-RS" w:eastAsia="sr-Latn-CS"/>
              </w:rPr>
              <w:t xml:space="preserve"> год)</w:t>
            </w:r>
            <w:r w:rsidRPr="00250C3D">
              <w:rPr>
                <w:rFonts w:ascii="Arial" w:hAnsi="Arial" w:cs="Arial"/>
                <w:lang w:val="sr-Latn-CS" w:eastAsia="sr-Latn-CS"/>
              </w:rPr>
              <w:t xml:space="preserve"> </w:t>
            </w:r>
            <w:r w:rsidR="007502AB">
              <w:rPr>
                <w:rFonts w:ascii="Arial" w:hAnsi="Arial" w:cs="Arial"/>
                <w:lang w:val="sr-Cyrl-RS" w:eastAsia="sr-Latn-CS"/>
              </w:rPr>
              <w:t>реализовао</w:t>
            </w:r>
            <w:r w:rsidRPr="00250C3D">
              <w:rPr>
                <w:rFonts w:ascii="Arial" w:hAnsi="Arial" w:cs="Arial"/>
                <w:lang w:val="sr-Latn-CS" w:eastAsia="sr-Latn-CS"/>
              </w:rPr>
              <w:t xml:space="preserve"> </w:t>
            </w:r>
            <w:r w:rsidR="0092449F">
              <w:rPr>
                <w:rFonts w:ascii="Arial" w:hAnsi="Arial" w:cs="Arial"/>
                <w:lang w:val="sr-Cyrl-RS" w:eastAsia="sr-Latn-CS"/>
              </w:rPr>
              <w:t>минимум</w:t>
            </w:r>
            <w:r w:rsidR="007502AB">
              <w:rPr>
                <w:rFonts w:ascii="Arial" w:hAnsi="Arial" w:cs="Arial"/>
                <w:lang w:val="sr-Cyrl-RS" w:eastAsia="sr-Latn-CS"/>
              </w:rPr>
              <w:t xml:space="preserve"> један уговор чији предмет су радови</w:t>
            </w:r>
            <w:r>
              <w:rPr>
                <w:rFonts w:ascii="Arial" w:hAnsi="Arial" w:cs="Arial"/>
                <w:lang w:val="sr-Cyrl-RS" w:eastAsia="sr-Latn-CS"/>
              </w:rPr>
              <w:t xml:space="preserve"> на изградњи: </w:t>
            </w:r>
            <w:r w:rsidR="002E4DF6">
              <w:rPr>
                <w:rFonts w:ascii="Arial" w:hAnsi="Arial" w:cs="Arial"/>
                <w:lang w:val="sr-Cyrl-RS" w:eastAsia="sr-Latn-CS"/>
              </w:rPr>
              <w:t>система грејања грејним кабловима</w:t>
            </w:r>
            <w:r w:rsidR="007502AB">
              <w:rPr>
                <w:rFonts w:ascii="Arial" w:hAnsi="Arial" w:cs="Arial"/>
                <w:lang w:val="sr-Cyrl-RS" w:eastAsia="sr-Latn-CS"/>
              </w:rPr>
              <w:t>, у уговореном року, обиму и квалитету, и да до дана</w:t>
            </w:r>
            <w:r w:rsidR="00A94252">
              <w:rPr>
                <w:rFonts w:ascii="Arial" w:hAnsi="Arial" w:cs="Arial"/>
                <w:lang w:val="sr-Cyrl-RS" w:eastAsia="sr-Latn-CS"/>
              </w:rPr>
              <w:t xml:space="preserve"> </w:t>
            </w:r>
            <w:r w:rsidR="007502AB">
              <w:rPr>
                <w:rFonts w:ascii="Arial" w:hAnsi="Arial" w:cs="Arial"/>
                <w:lang w:val="sr-Cyrl-RS" w:eastAsia="sr-Latn-CS"/>
              </w:rPr>
              <w:t>издавања потврде о референтним набавкама у гарантном року није прекршио своје обавезе из гарантног периода.</w:t>
            </w:r>
            <w:r>
              <w:rPr>
                <w:rFonts w:ascii="Arial" w:hAnsi="Arial" w:cs="Arial"/>
                <w:lang w:val="sr-Cyrl-RS" w:eastAsia="sr-Latn-CS"/>
              </w:rPr>
              <w:t>.</w:t>
            </w:r>
          </w:p>
          <w:p w:rsidR="00825A47" w:rsidRPr="00250C3D" w:rsidRDefault="00825A47" w:rsidP="00FF2E35">
            <w:pPr>
              <w:pStyle w:val="ListParagraph"/>
              <w:numPr>
                <w:ilvl w:val="0"/>
                <w:numId w:val="48"/>
              </w:numPr>
              <w:autoSpaceDE w:val="0"/>
              <w:autoSpaceDN w:val="0"/>
              <w:adjustRightInd w:val="0"/>
              <w:spacing w:before="0" w:after="0" w:line="240" w:lineRule="auto"/>
              <w:rPr>
                <w:rFonts w:ascii="Arial" w:hAnsi="Arial" w:cs="Arial"/>
                <w:lang w:val="sr-Latn-CS" w:eastAsia="sr-Latn-CS"/>
              </w:rPr>
            </w:pPr>
            <w:r w:rsidRPr="00250C3D">
              <w:rPr>
                <w:rFonts w:ascii="Arial" w:hAnsi="Arial" w:cs="Arial"/>
                <w:lang w:val="sr-Latn-CS" w:eastAsia="sr-Latn-CS"/>
              </w:rPr>
              <w:t>има уведен систем управљања квалитетом у складу са захтевима стандарда</w:t>
            </w:r>
            <w:r>
              <w:rPr>
                <w:rFonts w:ascii="Arial" w:hAnsi="Arial" w:cs="Arial"/>
                <w:lang w:val="sr-Cyrl-RS" w:eastAsia="sr-Latn-CS"/>
              </w:rPr>
              <w:t xml:space="preserve"> </w:t>
            </w:r>
            <w:r>
              <w:rPr>
                <w:rFonts w:ascii="Arial" w:hAnsi="Arial" w:cs="Arial"/>
                <w:lang w:val="sr-Latn-RS" w:eastAsia="sr-Latn-CS"/>
              </w:rPr>
              <w:t>SRPS</w:t>
            </w:r>
            <w:r>
              <w:rPr>
                <w:rFonts w:ascii="Arial" w:hAnsi="Arial" w:cs="Arial"/>
                <w:lang w:val="sr-Latn-CS" w:eastAsia="sr-Latn-CS"/>
              </w:rPr>
              <w:t xml:space="preserve">  ISO 9001 </w:t>
            </w:r>
            <w:r>
              <w:rPr>
                <w:rFonts w:ascii="Arial" w:hAnsi="Arial" w:cs="Arial"/>
                <w:lang w:val="sr-Cyrl-RS" w:eastAsia="sr-Latn-CS"/>
              </w:rPr>
              <w:t>или одговарајући</w:t>
            </w:r>
          </w:p>
          <w:p w:rsidR="00825A47" w:rsidRPr="007502AB" w:rsidRDefault="00825A47" w:rsidP="007502AB">
            <w:pPr>
              <w:pStyle w:val="NoSpacing"/>
              <w:rPr>
                <w:b/>
                <w:sz w:val="22"/>
                <w:szCs w:val="22"/>
                <w:u w:val="single"/>
              </w:rPr>
            </w:pPr>
            <w:r w:rsidRPr="007502AB">
              <w:rPr>
                <w:b/>
                <w:sz w:val="22"/>
                <w:szCs w:val="22"/>
                <w:u w:val="single"/>
              </w:rPr>
              <w:t xml:space="preserve">Доказ: </w:t>
            </w:r>
          </w:p>
          <w:p w:rsidR="00825A47" w:rsidRPr="007502AB" w:rsidRDefault="00825A47" w:rsidP="007502AB">
            <w:pPr>
              <w:pStyle w:val="NoSpacing"/>
              <w:numPr>
                <w:ilvl w:val="0"/>
                <w:numId w:val="48"/>
              </w:numPr>
              <w:rPr>
                <w:sz w:val="22"/>
                <w:szCs w:val="22"/>
              </w:rPr>
            </w:pPr>
            <w:r w:rsidRPr="007502AB">
              <w:rPr>
                <w:sz w:val="22"/>
                <w:szCs w:val="22"/>
              </w:rPr>
              <w:t>Референтна листа (пoпу</w:t>
            </w:r>
            <w:r w:rsidRPr="007502AB">
              <w:rPr>
                <w:sz w:val="22"/>
                <w:szCs w:val="22"/>
                <w:lang w:val="sr-Cyrl-RS"/>
              </w:rPr>
              <w:t>њ</w:t>
            </w:r>
            <w:r w:rsidRPr="007502AB">
              <w:rPr>
                <w:sz w:val="22"/>
                <w:szCs w:val="22"/>
              </w:rPr>
              <w:t>eн, пoтписaн и oвeрeн oбрaзaц</w:t>
            </w:r>
            <w:r w:rsidRPr="007502AB">
              <w:rPr>
                <w:sz w:val="22"/>
                <w:szCs w:val="22"/>
                <w:lang w:val="sr-Cyrl-RS"/>
              </w:rPr>
              <w:t xml:space="preserve"> – образац бр.6</w:t>
            </w:r>
            <w:r w:rsidRPr="007502AB">
              <w:rPr>
                <w:sz w:val="22"/>
                <w:szCs w:val="22"/>
              </w:rPr>
              <w:t>)</w:t>
            </w:r>
          </w:p>
          <w:p w:rsidR="00825A47" w:rsidRPr="007502AB" w:rsidRDefault="00825A47" w:rsidP="007502AB">
            <w:pPr>
              <w:pStyle w:val="NoSpacing"/>
              <w:numPr>
                <w:ilvl w:val="0"/>
                <w:numId w:val="48"/>
              </w:numPr>
              <w:rPr>
                <w:sz w:val="22"/>
                <w:szCs w:val="22"/>
              </w:rPr>
            </w:pPr>
            <w:r w:rsidRPr="007502AB">
              <w:rPr>
                <w:sz w:val="22"/>
                <w:szCs w:val="22"/>
              </w:rPr>
              <w:t>Потписане и оверене потврде купаца</w:t>
            </w:r>
            <w:r w:rsidRPr="007502AB">
              <w:rPr>
                <w:sz w:val="22"/>
                <w:szCs w:val="22"/>
                <w:lang w:val="sr-Cyrl-RS"/>
              </w:rPr>
              <w:t xml:space="preserve"> ( образац бр.7)</w:t>
            </w:r>
          </w:p>
          <w:p w:rsidR="00825A47" w:rsidRPr="007502AB" w:rsidRDefault="00825A47" w:rsidP="007502AB">
            <w:pPr>
              <w:pStyle w:val="NoSpacing"/>
              <w:numPr>
                <w:ilvl w:val="0"/>
                <w:numId w:val="48"/>
              </w:numPr>
              <w:rPr>
                <w:sz w:val="22"/>
                <w:szCs w:val="22"/>
                <w:lang w:val="sr-Cyrl-RS"/>
              </w:rPr>
            </w:pPr>
            <w:r w:rsidRPr="007502AB">
              <w:rPr>
                <w:sz w:val="22"/>
                <w:szCs w:val="22"/>
              </w:rPr>
              <w:t>Копија важећег сертификата  ISO 9001</w:t>
            </w:r>
            <w:r w:rsidRPr="007502AB">
              <w:rPr>
                <w:sz w:val="22"/>
                <w:szCs w:val="22"/>
                <w:lang w:val="sr-Cyrl-RS"/>
              </w:rPr>
              <w:t xml:space="preserve"> или одговарајући</w:t>
            </w:r>
          </w:p>
          <w:p w:rsidR="00825A47" w:rsidRPr="007502AB" w:rsidRDefault="00825A47" w:rsidP="007502AB">
            <w:pPr>
              <w:pStyle w:val="NoSpacing"/>
              <w:rPr>
                <w:b/>
                <w:sz w:val="22"/>
                <w:szCs w:val="22"/>
              </w:rPr>
            </w:pPr>
            <w:r w:rsidRPr="007502AB">
              <w:rPr>
                <w:b/>
                <w:sz w:val="22"/>
                <w:szCs w:val="22"/>
              </w:rPr>
              <w:t>Напомена:</w:t>
            </w:r>
          </w:p>
          <w:p w:rsidR="00825A47" w:rsidRPr="007502AB" w:rsidRDefault="00825A47" w:rsidP="007502AB">
            <w:pPr>
              <w:pStyle w:val="NoSpacing"/>
              <w:rPr>
                <w:sz w:val="22"/>
                <w:szCs w:val="22"/>
              </w:rPr>
            </w:pPr>
            <w:r w:rsidRPr="007502AB">
              <w:rPr>
                <w:sz w:val="22"/>
                <w:szCs w:val="22"/>
              </w:rPr>
              <w:t xml:space="preserve">У случају да понуду подноси група понуђача, доказ из тачке </w:t>
            </w:r>
            <w:r w:rsidRPr="007502AB">
              <w:rPr>
                <w:sz w:val="22"/>
                <w:szCs w:val="22"/>
                <w:lang w:val="sr-Cyrl-RS"/>
              </w:rPr>
              <w:t xml:space="preserve"> 2</w:t>
            </w:r>
            <w:r w:rsidRPr="007502AB">
              <w:rPr>
                <w:sz w:val="22"/>
                <w:szCs w:val="22"/>
              </w:rPr>
              <w:t xml:space="preserve"> доставити за оног члана групе који испуњава тражени услов (довољно је да 1 члан групе достави </w:t>
            </w:r>
            <w:r w:rsidRPr="007502AB">
              <w:rPr>
                <w:sz w:val="22"/>
                <w:szCs w:val="22"/>
                <w:lang w:val="sr-Cyrl-RS"/>
              </w:rPr>
              <w:t>важећи сертификат</w:t>
            </w:r>
            <w:r w:rsidRPr="007502AB">
              <w:rPr>
                <w:sz w:val="22"/>
                <w:szCs w:val="22"/>
              </w:rPr>
              <w:t xml:space="preserve">), а уколико више њих заједно испуњавају услов из тачке </w:t>
            </w:r>
            <w:r w:rsidRPr="007502AB">
              <w:rPr>
                <w:sz w:val="22"/>
                <w:szCs w:val="22"/>
                <w:lang w:val="sr-Cyrl-RS"/>
              </w:rPr>
              <w:t>1</w:t>
            </w:r>
            <w:r w:rsidRPr="007502AB">
              <w:rPr>
                <w:sz w:val="22"/>
                <w:szCs w:val="22"/>
              </w:rPr>
              <w:t>. (</w:t>
            </w:r>
            <w:r w:rsidRPr="007502AB">
              <w:rPr>
                <w:sz w:val="22"/>
                <w:szCs w:val="22"/>
                <w:lang w:val="sr-Cyrl-RS"/>
              </w:rPr>
              <w:t>референце</w:t>
            </w:r>
            <w:r w:rsidRPr="007502AB">
              <w:rPr>
                <w:sz w:val="22"/>
                <w:szCs w:val="22"/>
              </w:rPr>
              <w:t>)- овај доказ доставити за те чланове.</w:t>
            </w:r>
          </w:p>
          <w:p w:rsidR="00825A47" w:rsidRPr="00C8626E" w:rsidRDefault="00825A47" w:rsidP="007502AB">
            <w:pPr>
              <w:pStyle w:val="NoSpacing"/>
            </w:pPr>
            <w:r w:rsidRPr="007502AB">
              <w:rPr>
                <w:sz w:val="22"/>
                <w:szCs w:val="22"/>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25A47" w:rsidRPr="00AE4F23" w:rsidTr="0000503A">
        <w:trPr>
          <w:jc w:val="center"/>
        </w:trPr>
        <w:tc>
          <w:tcPr>
            <w:tcW w:w="729" w:type="dxa"/>
            <w:vAlign w:val="center"/>
          </w:tcPr>
          <w:p w:rsidR="00825A47" w:rsidRPr="00571478" w:rsidRDefault="00825A47" w:rsidP="002E4DF6">
            <w:pPr>
              <w:jc w:val="center"/>
              <w:rPr>
                <w:rFonts w:cs="Arial"/>
              </w:rPr>
            </w:pPr>
            <w:r>
              <w:rPr>
                <w:rFonts w:cs="Arial"/>
                <w:lang w:val="sr-Cyrl-RS"/>
              </w:rPr>
              <w:t>6</w:t>
            </w:r>
            <w:r w:rsidRPr="00571478">
              <w:rPr>
                <w:rFonts w:cs="Arial"/>
              </w:rPr>
              <w:t>.</w:t>
            </w:r>
          </w:p>
        </w:tc>
        <w:tc>
          <w:tcPr>
            <w:tcW w:w="9364" w:type="dxa"/>
          </w:tcPr>
          <w:p w:rsidR="00825A47" w:rsidRPr="00250C3D" w:rsidRDefault="00825A47" w:rsidP="002E4DF6">
            <w:pPr>
              <w:autoSpaceDE w:val="0"/>
              <w:autoSpaceDN w:val="0"/>
              <w:adjustRightInd w:val="0"/>
              <w:rPr>
                <w:rFonts w:cs="Arial"/>
                <w:b/>
                <w:u w:val="single"/>
                <w:lang w:val="sr-Latn-CS" w:eastAsia="sr-Latn-CS"/>
              </w:rPr>
            </w:pPr>
            <w:r w:rsidRPr="00250C3D">
              <w:rPr>
                <w:rFonts w:cs="Arial"/>
                <w:b/>
                <w:u w:val="single"/>
                <w:lang w:val="sr-Latn-CS" w:eastAsia="sr-Latn-CS"/>
              </w:rPr>
              <w:t>Услов:</w:t>
            </w:r>
          </w:p>
          <w:p w:rsidR="00825A47" w:rsidRDefault="00825A47" w:rsidP="002E4DF6">
            <w:pPr>
              <w:autoSpaceDE w:val="0"/>
              <w:autoSpaceDN w:val="0"/>
              <w:adjustRightInd w:val="0"/>
              <w:rPr>
                <w:rFonts w:cs="Arial"/>
                <w:lang w:val="sr-Cyrl-RS" w:eastAsia="sr-Latn-CS"/>
              </w:rPr>
            </w:pPr>
            <w:r w:rsidRPr="00250C3D">
              <w:rPr>
                <w:rFonts w:cs="Arial"/>
                <w:lang w:val="sr-Latn-CS" w:eastAsia="sr-Latn-CS"/>
              </w:rPr>
              <w:t>Кадровски капацитет</w:t>
            </w:r>
          </w:p>
          <w:p w:rsidR="00825A47" w:rsidRPr="00143C94" w:rsidRDefault="00825A47" w:rsidP="002E4DF6">
            <w:pPr>
              <w:autoSpaceDE w:val="0"/>
              <w:autoSpaceDN w:val="0"/>
              <w:adjustRightInd w:val="0"/>
              <w:rPr>
                <w:rFonts w:cs="Arial"/>
                <w:lang w:val="sr-Cyrl-RS" w:eastAsia="sr-Latn-CS"/>
              </w:rPr>
            </w:pPr>
            <w:r w:rsidRPr="001D3117">
              <w:rPr>
                <w:rFonts w:cs="Arial"/>
                <w:lang w:val="sr-Latn-CS" w:eastAsia="sr-Latn-CS"/>
              </w:rPr>
              <w:t>Понуђач располаже довољним кадровским капацитетом ако има</w:t>
            </w:r>
            <w:r w:rsidRPr="001D3117">
              <w:rPr>
                <w:rFonts w:cs="Arial"/>
                <w:lang w:val="sr-Cyrl-CS" w:eastAsia="sr-Latn-CS"/>
              </w:rPr>
              <w:t xml:space="preserve"> радно ангажоване</w:t>
            </w:r>
            <w:r w:rsidRPr="001D3117">
              <w:rPr>
                <w:rFonts w:cs="Arial"/>
                <w:lang w:val="sr-Latn-CS" w:eastAsia="sr-Latn-CS"/>
              </w:rPr>
              <w:t xml:space="preserve"> </w:t>
            </w:r>
            <w:r w:rsidRPr="001D3117">
              <w:rPr>
                <w:rFonts w:cs="Arial"/>
                <w:lang w:val="sr-Cyrl-RS" w:eastAsia="sr-Latn-CS"/>
              </w:rPr>
              <w:t xml:space="preserve"> </w:t>
            </w:r>
            <w:r w:rsidRPr="001D3117">
              <w:rPr>
                <w:rFonts w:cs="Arial"/>
                <w:lang w:val="sr-Latn-CS" w:eastAsia="sr-Latn-CS"/>
              </w:rPr>
              <w:t xml:space="preserve">односно </w:t>
            </w:r>
            <w:r w:rsidRPr="001D3117">
              <w:rPr>
                <w:rFonts w:cs="Arial"/>
                <w:lang w:val="sr-Cyrl-RS" w:eastAsia="sr-Latn-CS"/>
              </w:rPr>
              <w:t xml:space="preserve">ангажоване </w:t>
            </w:r>
            <w:r w:rsidRPr="001D3117">
              <w:rPr>
                <w:rFonts w:cs="Arial"/>
                <w:lang w:val="sr-Latn-CS" w:eastAsia="sr-Latn-CS"/>
              </w:rPr>
              <w:t>по основу другог облика ангажовања ван радног односа, предвиђеног члановима 197-202. Закона о раду</w:t>
            </w:r>
            <w:r w:rsidRPr="001D3117">
              <w:rPr>
                <w:rFonts w:cs="Arial"/>
                <w:lang w:val="sr-Cyrl-RS" w:eastAsia="sr-Latn-CS"/>
              </w:rPr>
              <w:t>, најмање следеће извршиоце:</w:t>
            </w:r>
          </w:p>
          <w:p w:rsidR="00A94252" w:rsidRDefault="002E4DF6" w:rsidP="00FF2E35">
            <w:pPr>
              <w:pStyle w:val="ListParagraph"/>
              <w:numPr>
                <w:ilvl w:val="0"/>
                <w:numId w:val="48"/>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1 д</w:t>
            </w:r>
            <w:r w:rsidRPr="002E4DF6">
              <w:rPr>
                <w:rFonts w:ascii="Arial" w:hAnsi="Arial" w:cs="Arial"/>
                <w:lang w:val="sr-Cyrl-RS" w:eastAsia="sr-Latn-CS"/>
              </w:rPr>
              <w:t xml:space="preserve">ипломираног </w:t>
            </w:r>
            <w:r>
              <w:rPr>
                <w:rFonts w:ascii="Arial" w:hAnsi="Arial" w:cs="Arial"/>
                <w:lang w:val="sr-Cyrl-RS" w:eastAsia="sr-Latn-CS"/>
              </w:rPr>
              <w:t xml:space="preserve">електро инжењера са лиценцом 350 и </w:t>
            </w:r>
          </w:p>
          <w:p w:rsidR="00825A47" w:rsidRPr="002E4DF6" w:rsidRDefault="002E4DF6" w:rsidP="00FF2E35">
            <w:pPr>
              <w:pStyle w:val="ListParagraph"/>
              <w:numPr>
                <w:ilvl w:val="0"/>
                <w:numId w:val="48"/>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1 дипломираног електро инжењера са лиценцом 450</w:t>
            </w:r>
            <w:r w:rsidR="00825A47" w:rsidRPr="002E4DF6">
              <w:rPr>
                <w:rFonts w:ascii="Arial" w:hAnsi="Arial" w:cs="Arial"/>
                <w:lang w:val="sr-Cyrl-CS" w:eastAsia="sr-Latn-CS"/>
              </w:rPr>
              <w:t xml:space="preserve">, </w:t>
            </w:r>
            <w:r w:rsidR="00825A47" w:rsidRPr="002E4DF6">
              <w:rPr>
                <w:rFonts w:ascii="Arial" w:hAnsi="Arial" w:cs="Arial"/>
                <w:lang w:val="sr-Latn-CS" w:eastAsia="sr-Latn-CS"/>
              </w:rPr>
              <w:t xml:space="preserve">односно </w:t>
            </w:r>
            <w:r w:rsidR="00825A47" w:rsidRPr="002E4DF6">
              <w:rPr>
                <w:rFonts w:ascii="Arial" w:hAnsi="Arial" w:cs="Arial"/>
                <w:lang w:val="sr-Cyrl-CS" w:eastAsia="sr-Latn-CS"/>
              </w:rPr>
              <w:t>има радно ангажоване наведене извршиоце</w:t>
            </w:r>
            <w:r w:rsidR="00825A47" w:rsidRPr="002E4DF6">
              <w:rPr>
                <w:rFonts w:ascii="Arial" w:hAnsi="Arial" w:cs="Arial"/>
                <w:lang w:val="sr-Latn-CS" w:eastAsia="sr-Latn-CS"/>
              </w:rPr>
              <w:t xml:space="preserve"> (по основу другог облика ангажовања ван радног односа, предвиђеног члановима 197-202. Закона о раду) </w:t>
            </w:r>
          </w:p>
          <w:p w:rsidR="00825A47" w:rsidRPr="00250C3D" w:rsidRDefault="00825A47" w:rsidP="002E4DF6">
            <w:pPr>
              <w:autoSpaceDE w:val="0"/>
              <w:autoSpaceDN w:val="0"/>
              <w:adjustRightInd w:val="0"/>
              <w:rPr>
                <w:rFonts w:cs="Arial"/>
                <w:b/>
                <w:u w:val="single"/>
                <w:lang w:val="sr-Latn-CS" w:eastAsia="sr-Latn-CS"/>
              </w:rPr>
            </w:pPr>
            <w:r w:rsidRPr="00A94252">
              <w:rPr>
                <w:rFonts w:cs="Arial"/>
                <w:b/>
                <w:u w:val="single"/>
                <w:lang w:val="sr-Cyrl-RS" w:eastAsia="sr-Latn-CS"/>
              </w:rPr>
              <w:t>Д</w:t>
            </w:r>
            <w:r w:rsidRPr="00A94252">
              <w:rPr>
                <w:rFonts w:cs="Arial"/>
                <w:b/>
                <w:u w:val="single"/>
                <w:lang w:val="sr-Latn-CS" w:eastAsia="sr-Latn-CS"/>
              </w:rPr>
              <w:t>оказ</w:t>
            </w:r>
            <w:r w:rsidRPr="00250C3D">
              <w:rPr>
                <w:rFonts w:cs="Arial"/>
                <w:b/>
                <w:u w:val="single"/>
                <w:lang w:val="sr-Latn-CS" w:eastAsia="sr-Latn-CS"/>
              </w:rPr>
              <w:t xml:space="preserve">: </w:t>
            </w:r>
          </w:p>
          <w:p w:rsidR="00825A47" w:rsidRPr="00250C3D" w:rsidRDefault="00825A47" w:rsidP="00825A47">
            <w:pPr>
              <w:numPr>
                <w:ilvl w:val="0"/>
                <w:numId w:val="36"/>
              </w:numPr>
              <w:autoSpaceDE w:val="0"/>
              <w:autoSpaceDN w:val="0"/>
              <w:adjustRightInd w:val="0"/>
              <w:spacing w:before="0"/>
              <w:rPr>
                <w:rFonts w:cs="Arial"/>
                <w:lang w:val="sr-Latn-CS" w:eastAsia="sr-Latn-CS"/>
              </w:rPr>
            </w:pPr>
            <w:r w:rsidRPr="00250C3D">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250C3D">
              <w:rPr>
                <w:rFonts w:eastAsia="Calibri" w:cs="Arial"/>
                <w:lang w:val="sr-Latn-CS" w:eastAsia="sr-Latn-CS"/>
              </w:rPr>
              <w:t>за лица у радном односу</w:t>
            </w:r>
          </w:p>
          <w:p w:rsidR="00825A47" w:rsidRPr="00250C3D" w:rsidRDefault="00825A47" w:rsidP="00825A47">
            <w:pPr>
              <w:pStyle w:val="ListParagraph"/>
              <w:numPr>
                <w:ilvl w:val="0"/>
                <w:numId w:val="36"/>
              </w:numPr>
              <w:tabs>
                <w:tab w:val="left" w:pos="122"/>
                <w:tab w:val="left" w:pos="287"/>
              </w:tabs>
              <w:spacing w:before="0" w:after="0" w:line="240" w:lineRule="auto"/>
              <w:rPr>
                <w:rFonts w:ascii="Arial" w:hAnsi="Arial" w:cs="Arial"/>
                <w:b/>
                <w:lang w:val="sr-Latn-CS" w:eastAsia="sr-Latn-CS"/>
              </w:rPr>
            </w:pPr>
            <w:r w:rsidRPr="00250C3D">
              <w:rPr>
                <w:rFonts w:ascii="Arial" w:hAnsi="Arial" w:cs="Arial"/>
                <w:lang w:val="sr-Latn-CS" w:eastAsia="sr-Latn-CS"/>
              </w:rPr>
              <w:t xml:space="preserve">Фотокопија </w:t>
            </w:r>
            <w:r w:rsidRPr="00250C3D">
              <w:rPr>
                <w:rFonts w:ascii="Arial" w:hAnsi="Arial" w:cs="Arial"/>
                <w:lang w:val="sr-Cyrl-CS" w:eastAsia="sr-Latn-CS"/>
              </w:rPr>
              <w:t xml:space="preserve">важећег </w:t>
            </w:r>
            <w:r w:rsidRPr="00250C3D">
              <w:rPr>
                <w:rFonts w:ascii="Arial" w:hAnsi="Arial" w:cs="Arial"/>
                <w:lang w:val="sr-Latn-CS" w:eastAsia="sr-Latn-CS"/>
              </w:rPr>
              <w:t>уговора о ангажовању (за лица ангажована ван радног односа)</w:t>
            </w:r>
          </w:p>
          <w:p w:rsidR="00825A47" w:rsidRPr="0081310B" w:rsidRDefault="00825A47" w:rsidP="00825A47">
            <w:pPr>
              <w:numPr>
                <w:ilvl w:val="0"/>
                <w:numId w:val="36"/>
              </w:numPr>
              <w:autoSpaceDE w:val="0"/>
              <w:autoSpaceDN w:val="0"/>
              <w:adjustRightInd w:val="0"/>
              <w:spacing w:before="0"/>
              <w:rPr>
                <w:rFonts w:cs="Arial"/>
                <w:lang w:val="sr-Latn-CS" w:eastAsia="sr-Latn-CS"/>
              </w:rPr>
            </w:pPr>
            <w:r>
              <w:rPr>
                <w:rFonts w:eastAsia="Calibri" w:cs="Arial"/>
                <w:lang w:val="sr-Latn-CS" w:eastAsia="sr-Latn-CS"/>
              </w:rPr>
              <w:lastRenderedPageBreak/>
              <w:t>Фотокопија важећ</w:t>
            </w:r>
            <w:r>
              <w:rPr>
                <w:rFonts w:eastAsia="Calibri" w:cs="Arial"/>
                <w:lang w:val="sr-Cyrl-RS" w:eastAsia="sr-Latn-CS"/>
              </w:rPr>
              <w:t>их</w:t>
            </w:r>
            <w:r>
              <w:rPr>
                <w:rFonts w:eastAsia="Calibri" w:cs="Arial"/>
                <w:lang w:val="sr-Latn-CS" w:eastAsia="sr-Latn-CS"/>
              </w:rPr>
              <w:t xml:space="preserve"> лиценц</w:t>
            </w:r>
            <w:r>
              <w:rPr>
                <w:rFonts w:eastAsia="Calibri" w:cs="Arial"/>
                <w:lang w:val="sr-Cyrl-RS" w:eastAsia="sr-Latn-CS"/>
              </w:rPr>
              <w:t>и бр. 350 и 450</w:t>
            </w:r>
            <w:r>
              <w:rPr>
                <w:rFonts w:eastAsia="Calibri" w:cs="Arial"/>
                <w:lang w:val="sr-Latn-CS" w:eastAsia="sr-Latn-CS"/>
              </w:rPr>
              <w:t xml:space="preserve"> са потврд</w:t>
            </w:r>
            <w:r>
              <w:rPr>
                <w:rFonts w:eastAsia="Calibri" w:cs="Arial"/>
                <w:lang w:val="sr-Cyrl-RS" w:eastAsia="sr-Latn-CS"/>
              </w:rPr>
              <w:t>ама</w:t>
            </w:r>
            <w:r>
              <w:rPr>
                <w:rFonts w:eastAsia="Calibri" w:cs="Arial"/>
                <w:lang w:val="sr-Latn-CS" w:eastAsia="sr-Latn-CS"/>
              </w:rPr>
              <w:t xml:space="preserve"> Инжењерске коморе о важењу ист</w:t>
            </w:r>
            <w:r>
              <w:rPr>
                <w:rFonts w:eastAsia="Calibri" w:cs="Arial"/>
                <w:lang w:val="sr-Cyrl-RS" w:eastAsia="sr-Latn-CS"/>
              </w:rPr>
              <w:t>их</w:t>
            </w:r>
          </w:p>
          <w:p w:rsidR="00825A47" w:rsidRPr="00250C3D" w:rsidRDefault="00825A47" w:rsidP="002E4DF6">
            <w:pPr>
              <w:rPr>
                <w:rFonts w:cs="Arial"/>
                <w:b/>
                <w:u w:val="single"/>
                <w:lang w:val="sr-Latn-CS" w:eastAsia="sr-Latn-CS"/>
              </w:rPr>
            </w:pPr>
            <w:r w:rsidRPr="00250C3D">
              <w:rPr>
                <w:rFonts w:cs="Arial"/>
                <w:b/>
                <w:u w:val="single"/>
                <w:lang w:val="sr-Latn-CS" w:eastAsia="sr-Latn-CS"/>
              </w:rPr>
              <w:t>Напомена:</w:t>
            </w:r>
          </w:p>
          <w:p w:rsidR="00825A47" w:rsidRPr="00250C3D" w:rsidRDefault="00825A47" w:rsidP="00825A47">
            <w:pPr>
              <w:numPr>
                <w:ilvl w:val="0"/>
                <w:numId w:val="35"/>
              </w:numPr>
              <w:snapToGrid w:val="0"/>
              <w:rPr>
                <w:rFonts w:cs="Arial"/>
                <w:lang w:val="sr-Latn-CS" w:eastAsia="sr-Latn-CS"/>
              </w:rPr>
            </w:pPr>
            <w:r w:rsidRPr="00250C3D">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Pr>
                <w:rFonts w:cs="Arial"/>
                <w:lang w:val="sr-Cyrl-RS" w:eastAsia="sr-Latn-CS"/>
              </w:rPr>
              <w:t>тражене доказе</w:t>
            </w:r>
            <w:r w:rsidRPr="00250C3D">
              <w:rPr>
                <w:rFonts w:cs="Arial"/>
                <w:lang w:val="sr-Latn-CS" w:eastAsia="sr-Latn-CS"/>
              </w:rPr>
              <w:t>, а уколико више њих заједно испуњавају услов</w:t>
            </w:r>
            <w:r>
              <w:rPr>
                <w:rFonts w:cs="Arial"/>
                <w:lang w:val="sr-Cyrl-RS" w:eastAsia="sr-Latn-CS"/>
              </w:rPr>
              <w:t>е</w:t>
            </w:r>
            <w:r>
              <w:rPr>
                <w:rFonts w:cs="Arial"/>
                <w:lang w:val="sr-Latn-CS" w:eastAsia="sr-Latn-CS"/>
              </w:rPr>
              <w:t xml:space="preserve"> </w:t>
            </w:r>
            <w:r w:rsidRPr="00250C3D">
              <w:rPr>
                <w:rFonts w:cs="Arial"/>
                <w:lang w:val="sr-Latn-CS" w:eastAsia="sr-Latn-CS"/>
              </w:rPr>
              <w:t>овај доказ доставити за те чланове.</w:t>
            </w:r>
          </w:p>
          <w:p w:rsidR="00825A47" w:rsidRPr="00A94252" w:rsidRDefault="00825A47" w:rsidP="00825A47">
            <w:pPr>
              <w:numPr>
                <w:ilvl w:val="0"/>
                <w:numId w:val="35"/>
              </w:numPr>
              <w:snapToGrid w:val="0"/>
              <w:rPr>
                <w:rFonts w:cs="Arial"/>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94252" w:rsidRDefault="00A94252" w:rsidP="00A94252">
            <w:pPr>
              <w:snapToGrid w:val="0"/>
              <w:rPr>
                <w:rFonts w:cs="Arial"/>
                <w:lang w:val="sr-Cyrl-RS" w:eastAsia="sr-Latn-CS"/>
              </w:rPr>
            </w:pPr>
            <w:r>
              <w:rPr>
                <w:rFonts w:cs="Arial"/>
                <w:b/>
                <w:u w:val="single"/>
                <w:lang w:val="sr-Cyrl-RS" w:eastAsia="sr-Latn-CS"/>
              </w:rPr>
              <w:t xml:space="preserve">Образложење: </w:t>
            </w:r>
          </w:p>
          <w:p w:rsidR="00A94252" w:rsidRPr="00A94252" w:rsidRDefault="00A94252" w:rsidP="00A94252">
            <w:pPr>
              <w:pStyle w:val="ListParagraph"/>
              <w:numPr>
                <w:ilvl w:val="0"/>
                <w:numId w:val="51"/>
              </w:numPr>
              <w:snapToGrid w:val="0"/>
              <w:rPr>
                <w:rFonts w:ascii="Arial" w:hAnsi="Arial" w:cs="Arial"/>
                <w:lang w:val="sr-Cyrl-RS"/>
              </w:rPr>
            </w:pPr>
            <w:r w:rsidRPr="00A94252">
              <w:rPr>
                <w:rFonts w:ascii="Arial" w:hAnsi="Arial" w:cs="Arial"/>
                <w:lang w:val="sr-Cyrl-RS"/>
              </w:rPr>
              <w:t>Предмет ове јавне набавке радова је пројектовање и изградња система за локално грејање. Потребно да Понуђач одреди одговорног извођача радова који ће руководити изградњом</w:t>
            </w:r>
            <w:r>
              <w:rPr>
                <w:rFonts w:ascii="Arial" w:hAnsi="Arial" w:cs="Arial"/>
                <w:lang w:val="sr-Cyrl-RS"/>
              </w:rPr>
              <w:t>.</w:t>
            </w:r>
          </w:p>
          <w:p w:rsidR="00A94252" w:rsidRPr="00A94252" w:rsidRDefault="00A94252" w:rsidP="00A94252">
            <w:pPr>
              <w:pStyle w:val="ListParagraph"/>
              <w:numPr>
                <w:ilvl w:val="0"/>
                <w:numId w:val="51"/>
              </w:numPr>
              <w:snapToGrid w:val="0"/>
              <w:rPr>
                <w:rFonts w:cs="Arial"/>
                <w:lang w:val="sr-Latn-CS" w:eastAsia="sr-Latn-CS"/>
              </w:rPr>
            </w:pPr>
            <w:r w:rsidRPr="00A94252">
              <w:rPr>
                <w:rFonts w:ascii="Arial" w:hAnsi="Arial" w:cs="Arial"/>
                <w:lang w:val="sr-Cyrl-RS"/>
              </w:rPr>
              <w:t>Предмет ове јавне набавке радова је пројектовање и изградња система за локално грејање. Потребно да Понуђач именује одговорног пројектанта који ће израдити тражену пројектну документацију</w:t>
            </w:r>
            <w:r>
              <w:rPr>
                <w:rFonts w:ascii="Arial" w:hAnsi="Arial" w:cs="Arial"/>
                <w:lang w:val="sr-Cyrl-RS"/>
              </w:rPr>
              <w:t>.</w:t>
            </w:r>
          </w:p>
        </w:tc>
      </w:tr>
    </w:tbl>
    <w:p w:rsidR="00620D6D" w:rsidRPr="00F17079" w:rsidRDefault="00620D6D" w:rsidP="00B13CD3">
      <w:pPr>
        <w:spacing w:before="0"/>
        <w:rPr>
          <w:rFonts w:cs="Arial"/>
          <w:lang w:val="sr-Latn-CS" w:eastAsia="zh-CN"/>
        </w:rPr>
      </w:pPr>
    </w:p>
    <w:p w:rsidR="00620D6D" w:rsidRPr="00F17079" w:rsidRDefault="00620D6D" w:rsidP="00620D6D">
      <w:pPr>
        <w:spacing w:before="0"/>
        <w:rPr>
          <w:rFonts w:cs="Arial"/>
          <w:lang w:val="sr-Latn-CS" w:eastAsia="zh-CN"/>
        </w:rPr>
      </w:pPr>
      <w:r w:rsidRPr="00F17079">
        <w:rPr>
          <w:rFonts w:cs="Arial"/>
          <w:lang w:val="sr-Latn-CS" w:eastAsia="zh-CN"/>
        </w:rPr>
        <w:t>Понуда понуђача који не докаже да испуњава наведене обавезне и додатне ус</w:t>
      </w:r>
      <w:r w:rsidR="005654EF" w:rsidRPr="00F17079">
        <w:rPr>
          <w:rFonts w:cs="Arial"/>
          <w:lang w:val="sr-Latn-CS" w:eastAsia="zh-CN"/>
        </w:rPr>
        <w:t xml:space="preserve">лове из тачака 1.до </w:t>
      </w:r>
      <w:r w:rsidR="00825A47">
        <w:rPr>
          <w:rFonts w:cs="Arial"/>
          <w:lang w:val="sr-Cyrl-RS" w:eastAsia="zh-CN"/>
        </w:rPr>
        <w:t>6</w:t>
      </w:r>
      <w:r w:rsidRPr="00F17079">
        <w:rPr>
          <w:rFonts w:cs="Arial"/>
          <w:lang w:val="sr-Latn-CS" w:eastAsia="zh-CN"/>
        </w:rPr>
        <w:t xml:space="preserve"> овог обрасца, биће одбијена као неприхватљива.</w:t>
      </w:r>
    </w:p>
    <w:p w:rsidR="00F0367D" w:rsidRPr="00F17079" w:rsidRDefault="00F0367D" w:rsidP="00620D6D">
      <w:pPr>
        <w:spacing w:before="0"/>
        <w:rPr>
          <w:rFonts w:cs="Arial"/>
          <w:lang w:val="sr-Latn-CS" w:eastAsia="zh-CN"/>
        </w:rPr>
      </w:pPr>
    </w:p>
    <w:p w:rsidR="00F0367D" w:rsidRPr="00E9673E" w:rsidRDefault="00620D6D" w:rsidP="00620D6D">
      <w:pPr>
        <w:rPr>
          <w:rFonts w:cs="Arial"/>
          <w:lang w:val="sr-Cyrl-RS"/>
        </w:rPr>
      </w:pPr>
      <w:r w:rsidRPr="00F17079">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F17079" w:rsidRDefault="00620D6D" w:rsidP="00620D6D">
      <w:pPr>
        <w:spacing w:before="0"/>
        <w:rPr>
          <w:rFonts w:cs="Arial"/>
          <w:lang w:val="sr-Cyrl-RS" w:eastAsia="zh-CN"/>
        </w:rPr>
      </w:pPr>
      <w:r w:rsidRPr="00F17079">
        <w:rPr>
          <w:rFonts w:cs="Arial"/>
          <w:lang w:val="sr-Cyrl-RS" w:eastAsia="zh-CN"/>
        </w:rPr>
        <w:t xml:space="preserve">2. Сваки понуђач из групе понуђача  која подноси заједничку понуду мора да испуњава услове из члана 75. став 1. тачка 1), 2) и 4) </w:t>
      </w:r>
      <w:r w:rsidRPr="00F17079">
        <w:rPr>
          <w:rFonts w:cs="Arial"/>
          <w:lang w:val="sr-Cyrl-RS"/>
        </w:rPr>
        <w:t xml:space="preserve">и члана 75. став 2. </w:t>
      </w:r>
      <w:r w:rsidRPr="00F17079">
        <w:rPr>
          <w:rFonts w:cs="Arial"/>
          <w:lang w:val="sr-Cyrl-R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F17079" w:rsidRDefault="00620D6D" w:rsidP="00620D6D">
      <w:pPr>
        <w:spacing w:before="0"/>
        <w:rPr>
          <w:rFonts w:cs="Arial"/>
          <w:lang w:val="sr-Cyrl-RS" w:eastAsia="zh-CN"/>
        </w:rPr>
      </w:pPr>
    </w:p>
    <w:p w:rsidR="00620D6D" w:rsidRPr="00F17079" w:rsidRDefault="00620D6D" w:rsidP="00620D6D">
      <w:pPr>
        <w:spacing w:before="0"/>
        <w:rPr>
          <w:rFonts w:cs="Arial"/>
          <w:lang w:val="sr-Cyrl-RS" w:eastAsia="zh-CN"/>
        </w:rPr>
      </w:pPr>
      <w:r w:rsidRPr="00F17079">
        <w:rPr>
          <w:rFonts w:cs="Arial"/>
          <w:lang w:val="sr-Cyrl-R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F17079" w:rsidRDefault="00620D6D" w:rsidP="00620D6D">
      <w:pPr>
        <w:spacing w:before="0"/>
        <w:rPr>
          <w:rFonts w:cs="Arial"/>
          <w:lang w:val="sr-Cyrl-RS" w:eastAsia="zh-CN"/>
        </w:rPr>
      </w:pPr>
      <w:r w:rsidRPr="00F17079">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0503A" w:rsidRPr="00F17079" w:rsidRDefault="0000503A" w:rsidP="00620D6D">
      <w:pPr>
        <w:spacing w:before="0"/>
        <w:rPr>
          <w:rFonts w:cs="Arial"/>
          <w:lang w:val="sr-Cyrl-RS" w:eastAsia="zh-CN"/>
        </w:rPr>
      </w:pPr>
    </w:p>
    <w:p w:rsidR="00620D6D" w:rsidRPr="00F17079" w:rsidRDefault="00620D6D" w:rsidP="00620D6D">
      <w:pPr>
        <w:spacing w:before="0"/>
        <w:rPr>
          <w:rFonts w:cs="Arial"/>
          <w:lang w:val="sr-Cyrl-RS" w:eastAsia="zh-CN"/>
        </w:rPr>
      </w:pPr>
      <w:r w:rsidRPr="00F17079">
        <w:rPr>
          <w:rFonts w:cs="Arial"/>
          <w:lang w:val="sr-Cyrl-R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F17079" w:rsidRDefault="00620D6D" w:rsidP="00620D6D">
      <w:pPr>
        <w:spacing w:before="0"/>
        <w:rPr>
          <w:rFonts w:cs="Arial"/>
          <w:lang w:val="sr-Cyrl-RS" w:eastAsia="zh-CN"/>
        </w:rPr>
      </w:pPr>
      <w:r w:rsidRPr="00F17079">
        <w:rPr>
          <w:rFonts w:cs="Arial"/>
          <w:lang w:val="sr-Cyrl-R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F17079" w:rsidRDefault="00620D6D" w:rsidP="00620D6D">
      <w:pPr>
        <w:spacing w:before="0"/>
        <w:ind w:firstLine="720"/>
        <w:rPr>
          <w:rFonts w:cs="Arial"/>
          <w:lang w:val="sr-Cyrl-RS" w:eastAsia="zh-CN"/>
        </w:rPr>
      </w:pPr>
      <w:r w:rsidRPr="00F17079">
        <w:rPr>
          <w:rFonts w:cs="Arial"/>
          <w:lang w:val="sr-Cyrl-RS" w:eastAsia="zh-CN"/>
        </w:rPr>
        <w:lastRenderedPageBreak/>
        <w:t>1)извод из регистра надлежног органа:</w:t>
      </w:r>
    </w:p>
    <w:p w:rsidR="00620D6D" w:rsidRPr="00F17079" w:rsidRDefault="00620D6D" w:rsidP="00620D6D">
      <w:pPr>
        <w:spacing w:before="0"/>
        <w:ind w:firstLine="720"/>
        <w:rPr>
          <w:rFonts w:cs="Arial"/>
          <w:lang w:val="sr-Cyrl-RS" w:eastAsia="zh-CN"/>
        </w:rPr>
      </w:pPr>
      <w:r w:rsidRPr="00F17079">
        <w:rPr>
          <w:rFonts w:cs="Arial"/>
          <w:lang w:val="sr-Cyrl-RS" w:eastAsia="zh-CN"/>
        </w:rPr>
        <w:t xml:space="preserve">-извод из регистра АПР: </w:t>
      </w:r>
      <w:hyperlink r:id="rId171" w:history="1">
        <w:r w:rsidRPr="00E47C2E">
          <w:rPr>
            <w:rStyle w:val="Hyperlink"/>
            <w:rFonts w:cs="Arial"/>
            <w:lang w:eastAsia="zh-CN"/>
          </w:rPr>
          <w:t>www</w:t>
        </w:r>
        <w:r w:rsidRPr="00F17079">
          <w:rPr>
            <w:rStyle w:val="Hyperlink"/>
            <w:rFonts w:cs="Arial"/>
            <w:lang w:val="sr-Cyrl-RS" w:eastAsia="zh-CN"/>
          </w:rPr>
          <w:t>.</w:t>
        </w:r>
        <w:r w:rsidRPr="00E47C2E">
          <w:rPr>
            <w:rStyle w:val="Hyperlink"/>
            <w:rFonts w:cs="Arial"/>
            <w:lang w:eastAsia="zh-CN"/>
          </w:rPr>
          <w:t>apr</w:t>
        </w:r>
        <w:r w:rsidRPr="00F17079">
          <w:rPr>
            <w:rStyle w:val="Hyperlink"/>
            <w:rFonts w:cs="Arial"/>
            <w:lang w:val="sr-Cyrl-RS" w:eastAsia="zh-CN"/>
          </w:rPr>
          <w:t>.</w:t>
        </w:r>
        <w:r w:rsidRPr="00E47C2E">
          <w:rPr>
            <w:rStyle w:val="Hyperlink"/>
            <w:rFonts w:cs="Arial"/>
            <w:lang w:eastAsia="zh-CN"/>
          </w:rPr>
          <w:t>gov</w:t>
        </w:r>
        <w:r w:rsidRPr="00F17079">
          <w:rPr>
            <w:rStyle w:val="Hyperlink"/>
            <w:rFonts w:cs="Arial"/>
            <w:lang w:val="sr-Cyrl-RS" w:eastAsia="zh-CN"/>
          </w:rPr>
          <w:t>.</w:t>
        </w:r>
        <w:r w:rsidRPr="00E47C2E">
          <w:rPr>
            <w:rStyle w:val="Hyperlink"/>
            <w:rFonts w:cs="Arial"/>
            <w:lang w:eastAsia="zh-CN"/>
          </w:rPr>
          <w:t>rs</w:t>
        </w:r>
      </w:hyperlink>
    </w:p>
    <w:p w:rsidR="00620D6D" w:rsidRPr="00F17079" w:rsidRDefault="00620D6D" w:rsidP="00620D6D">
      <w:pPr>
        <w:spacing w:before="0"/>
        <w:ind w:firstLine="720"/>
        <w:rPr>
          <w:rFonts w:cs="Arial"/>
          <w:lang w:val="sr-Cyrl-RS" w:eastAsia="zh-CN"/>
        </w:rPr>
      </w:pPr>
      <w:r w:rsidRPr="00F17079">
        <w:rPr>
          <w:rFonts w:cs="Arial"/>
          <w:lang w:val="sr-Cyrl-RS" w:eastAsia="zh-CN"/>
        </w:rPr>
        <w:t>2)докази из члана 75. став 1. тачка 1) ,2) и 4) Закона</w:t>
      </w:r>
    </w:p>
    <w:p w:rsidR="00620D6D" w:rsidRPr="00F17079" w:rsidRDefault="00620D6D" w:rsidP="00620D6D">
      <w:pPr>
        <w:spacing w:before="0"/>
        <w:ind w:firstLine="720"/>
        <w:rPr>
          <w:rStyle w:val="Hyperlink"/>
          <w:rFonts w:cs="Arial"/>
          <w:lang w:val="sr-Cyrl-RS" w:eastAsia="zh-CN"/>
        </w:rPr>
      </w:pPr>
      <w:r w:rsidRPr="00F17079">
        <w:rPr>
          <w:rFonts w:cs="Arial"/>
          <w:lang w:val="sr-Cyrl-RS" w:eastAsia="zh-CN"/>
        </w:rPr>
        <w:t xml:space="preserve">-регистар понуђача: </w:t>
      </w:r>
      <w:hyperlink r:id="rId172" w:history="1">
        <w:r w:rsidRPr="00E47C2E">
          <w:rPr>
            <w:rStyle w:val="Hyperlink"/>
            <w:rFonts w:cs="Arial"/>
            <w:lang w:eastAsia="zh-CN"/>
          </w:rPr>
          <w:t>www</w:t>
        </w:r>
        <w:r w:rsidRPr="00F17079">
          <w:rPr>
            <w:rStyle w:val="Hyperlink"/>
            <w:rFonts w:cs="Arial"/>
            <w:lang w:val="sr-Cyrl-RS" w:eastAsia="zh-CN"/>
          </w:rPr>
          <w:t>.</w:t>
        </w:r>
        <w:r w:rsidRPr="00E47C2E">
          <w:rPr>
            <w:rStyle w:val="Hyperlink"/>
            <w:rFonts w:cs="Arial"/>
            <w:lang w:eastAsia="zh-CN"/>
          </w:rPr>
          <w:t>apr</w:t>
        </w:r>
        <w:r w:rsidRPr="00F17079">
          <w:rPr>
            <w:rStyle w:val="Hyperlink"/>
            <w:rFonts w:cs="Arial"/>
            <w:lang w:val="sr-Cyrl-RS" w:eastAsia="zh-CN"/>
          </w:rPr>
          <w:t>.</w:t>
        </w:r>
        <w:r w:rsidRPr="00E47C2E">
          <w:rPr>
            <w:rStyle w:val="Hyperlink"/>
            <w:rFonts w:cs="Arial"/>
            <w:lang w:eastAsia="zh-CN"/>
          </w:rPr>
          <w:t>gov</w:t>
        </w:r>
        <w:r w:rsidRPr="00F17079">
          <w:rPr>
            <w:rStyle w:val="Hyperlink"/>
            <w:rFonts w:cs="Arial"/>
            <w:lang w:val="sr-Cyrl-RS" w:eastAsia="zh-CN"/>
          </w:rPr>
          <w:t>.</w:t>
        </w:r>
        <w:r w:rsidRPr="00E47C2E">
          <w:rPr>
            <w:rStyle w:val="Hyperlink"/>
            <w:rFonts w:cs="Arial"/>
            <w:lang w:eastAsia="zh-CN"/>
          </w:rPr>
          <w:t>rs</w:t>
        </w:r>
      </w:hyperlink>
    </w:p>
    <w:p w:rsidR="0000503A" w:rsidRPr="00F17079" w:rsidRDefault="0000503A" w:rsidP="00620D6D">
      <w:pPr>
        <w:spacing w:before="0"/>
        <w:ind w:firstLine="720"/>
        <w:rPr>
          <w:lang w:val="sr-Cyrl-RS"/>
        </w:rPr>
      </w:pPr>
    </w:p>
    <w:p w:rsidR="00620D6D" w:rsidRPr="00F17079" w:rsidRDefault="00620D6D" w:rsidP="00620D6D">
      <w:pPr>
        <w:spacing w:before="0"/>
        <w:ind w:firstLine="720"/>
        <w:rPr>
          <w:rFonts w:cs="Arial"/>
          <w:lang w:val="sr-Cyrl-RS"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F17079">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F17079" w:rsidRDefault="00620D6D" w:rsidP="00620D6D">
      <w:pPr>
        <w:spacing w:before="0"/>
        <w:rPr>
          <w:rFonts w:cs="Arial"/>
          <w:lang w:val="sr-Cyrl-CS" w:eastAsia="zh-CN"/>
        </w:rPr>
      </w:pPr>
      <w:r w:rsidRPr="00E47C2E">
        <w:rPr>
          <w:rFonts w:cs="Arial"/>
          <w:lang w:val="sr-Cyrl-CS" w:eastAsia="zh-CN"/>
        </w:rPr>
        <w:t>6</w:t>
      </w:r>
      <w:r w:rsidRPr="00F17079">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F17079" w:rsidRDefault="00620D6D" w:rsidP="00620D6D">
      <w:pPr>
        <w:spacing w:before="0"/>
        <w:rPr>
          <w:rFonts w:cs="Arial"/>
          <w:lang w:val="sr-Cyrl-CS" w:eastAsia="zh-CN"/>
        </w:rPr>
      </w:pPr>
    </w:p>
    <w:p w:rsidR="00620D6D" w:rsidRPr="00F17079" w:rsidRDefault="00620D6D" w:rsidP="00620D6D">
      <w:pPr>
        <w:spacing w:before="0"/>
        <w:rPr>
          <w:rFonts w:cs="Arial"/>
          <w:lang w:val="sr-Cyrl-CS" w:eastAsia="zh-CN"/>
        </w:rPr>
      </w:pPr>
      <w:r w:rsidRPr="00E47C2E">
        <w:rPr>
          <w:rFonts w:cs="Arial"/>
          <w:lang w:val="sr-Cyrl-CS" w:eastAsia="zh-CN"/>
        </w:rPr>
        <w:t>7</w:t>
      </w:r>
      <w:r w:rsidRPr="00F17079">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F17079" w:rsidRDefault="00620D6D" w:rsidP="00620D6D">
      <w:pPr>
        <w:spacing w:before="0"/>
        <w:rPr>
          <w:rFonts w:cs="Arial"/>
          <w:lang w:val="sr-Cyrl-CS" w:eastAsia="zh-CN"/>
        </w:rPr>
      </w:pPr>
    </w:p>
    <w:p w:rsidR="00620D6D" w:rsidRPr="00F17079" w:rsidRDefault="00620D6D" w:rsidP="00620D6D">
      <w:pPr>
        <w:spacing w:before="0"/>
        <w:rPr>
          <w:rFonts w:cs="Arial"/>
          <w:lang w:val="sr-Cyrl-CS" w:eastAsia="zh-CN"/>
        </w:rPr>
      </w:pPr>
      <w:r w:rsidRPr="00F17079">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F17079">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F17079" w:rsidRDefault="00620D6D" w:rsidP="00620D6D">
      <w:pPr>
        <w:spacing w:before="0"/>
        <w:rPr>
          <w:rFonts w:cs="Arial"/>
          <w:lang w:val="sr-Cyrl-CS" w:eastAsia="zh-CN"/>
        </w:rPr>
      </w:pPr>
    </w:p>
    <w:p w:rsidR="00620D6D" w:rsidRPr="00F17079" w:rsidRDefault="00620D6D" w:rsidP="00620D6D">
      <w:pPr>
        <w:spacing w:before="0"/>
        <w:rPr>
          <w:rFonts w:cs="Arial"/>
          <w:lang w:val="sr-Cyrl-CS" w:eastAsia="zh-CN"/>
        </w:rPr>
      </w:pPr>
      <w:r w:rsidRPr="00F17079">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F17079" w:rsidRDefault="00620D6D" w:rsidP="00620D6D">
      <w:pPr>
        <w:spacing w:before="0"/>
        <w:rPr>
          <w:rFonts w:cs="Arial"/>
          <w:color w:val="FF0000"/>
          <w:lang w:val="sr-Cyrl-CS" w:eastAsia="zh-CN"/>
        </w:rPr>
      </w:pPr>
    </w:p>
    <w:p w:rsidR="0000503A" w:rsidRDefault="0000503A"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825A47" w:rsidRDefault="00825A47" w:rsidP="00620D6D">
      <w:pPr>
        <w:spacing w:before="0"/>
        <w:rPr>
          <w:rFonts w:cs="Arial"/>
          <w:color w:val="FF0000"/>
          <w:lang w:val="sr-Cyrl-CS" w:eastAsia="zh-CN"/>
        </w:rPr>
      </w:pPr>
    </w:p>
    <w:p w:rsidR="00322313" w:rsidRPr="00F17079" w:rsidRDefault="008D2B23" w:rsidP="00BE7496">
      <w:pPr>
        <w:pStyle w:val="KDPodnaslov1"/>
        <w:spacing w:before="0"/>
        <w:rPr>
          <w:rFonts w:cs="Arial"/>
          <w:lang w:val="sr-Cyrl-C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17079">
        <w:rPr>
          <w:rFonts w:cs="Arial"/>
          <w:lang w:val="sr-Cyrl-CS"/>
        </w:rPr>
        <w:lastRenderedPageBreak/>
        <w:t xml:space="preserve">5. </w:t>
      </w:r>
      <w:r w:rsidR="00322313" w:rsidRPr="00F17079">
        <w:rPr>
          <w:rFonts w:cs="Arial"/>
          <w:lang w:val="sr-Cyrl-CS"/>
        </w:rPr>
        <w:t>КРИТЕРИЈУМ ЗА ДОДЕЛУ УГОВОРА</w:t>
      </w:r>
      <w:bookmarkEnd w:id="190"/>
    </w:p>
    <w:p w:rsidR="005654EF" w:rsidRPr="00680342" w:rsidRDefault="005654EF" w:rsidP="005654EF">
      <w:pPr>
        <w:tabs>
          <w:tab w:val="left" w:pos="1134"/>
        </w:tabs>
        <w:spacing w:before="0"/>
        <w:rPr>
          <w:rFonts w:cs="Arial"/>
          <w:b/>
          <w:lang w:val="ru-RU"/>
        </w:rPr>
      </w:pPr>
      <w:r w:rsidRPr="00680342">
        <w:rPr>
          <w:rFonts w:cs="Arial"/>
          <w:lang w:val="ru-RU"/>
        </w:rPr>
        <w:t xml:space="preserve">Избор најповољније понуде ће се извршити применом критеријума </w:t>
      </w:r>
      <w:r w:rsidRPr="00680342">
        <w:rPr>
          <w:rFonts w:cs="Arial"/>
          <w:b/>
          <w:lang w:val="ru-RU"/>
        </w:rPr>
        <w:t>„Најнижа понуђена цена“.</w:t>
      </w:r>
    </w:p>
    <w:p w:rsidR="005654EF" w:rsidRPr="00680342" w:rsidRDefault="005654EF" w:rsidP="005654EF">
      <w:pPr>
        <w:tabs>
          <w:tab w:val="left" w:pos="1134"/>
        </w:tabs>
        <w:spacing w:before="0"/>
        <w:rPr>
          <w:rFonts w:cs="Arial"/>
          <w:lang w:val="ru-RU"/>
        </w:rPr>
      </w:pPr>
      <w:r w:rsidRPr="00680342">
        <w:rPr>
          <w:rFonts w:cs="Arial"/>
          <w:lang w:val="ru-RU"/>
        </w:rPr>
        <w:t>Критеријум за оцењивање понуда</w:t>
      </w:r>
      <w:r w:rsidRPr="00680342">
        <w:rPr>
          <w:rFonts w:cs="Arial"/>
          <w:b/>
          <w:lang w:val="ru-RU"/>
        </w:rPr>
        <w:t xml:space="preserve"> Најнижа понуђена цена, </w:t>
      </w:r>
      <w:r w:rsidRPr="00680342">
        <w:rPr>
          <w:rFonts w:cs="Arial"/>
          <w:lang w:val="ru-RU"/>
        </w:rPr>
        <w:t>заснива се на понуђеној цени</w:t>
      </w:r>
      <w:r w:rsidRPr="00680342">
        <w:rPr>
          <w:rFonts w:cs="Arial"/>
          <w:lang w:val="sr-Cyrl-CS"/>
        </w:rPr>
        <w:t xml:space="preserve"> као једином критеријуму</w:t>
      </w:r>
      <w:r w:rsidRPr="00680342">
        <w:rPr>
          <w:rFonts w:cs="Arial"/>
          <w:lang w:val="ru-RU"/>
        </w:rPr>
        <w:t>.</w:t>
      </w:r>
    </w:p>
    <w:p w:rsidR="005654EF" w:rsidRPr="00680342" w:rsidRDefault="005654EF" w:rsidP="005654EF">
      <w:pPr>
        <w:tabs>
          <w:tab w:val="left" w:pos="1134"/>
        </w:tabs>
        <w:spacing w:before="0"/>
        <w:rPr>
          <w:rFonts w:cs="Arial"/>
          <w:lang w:val="ru-RU"/>
        </w:rPr>
      </w:pPr>
    </w:p>
    <w:p w:rsidR="00464EAB" w:rsidRPr="003C6B7A" w:rsidRDefault="00464EAB" w:rsidP="00464EAB">
      <w:pPr>
        <w:pStyle w:val="KDParagraf"/>
        <w:spacing w:before="0"/>
        <w:rPr>
          <w:rFonts w:cs="Arial"/>
          <w:lang w:val="sr-Cyrl-RS"/>
        </w:rPr>
      </w:pPr>
      <w:bookmarkStart w:id="196" w:name="_Toc441651548"/>
      <w:bookmarkStart w:id="197" w:name="_Toc442559886"/>
      <w:r w:rsidRPr="00F17079">
        <w:rPr>
          <w:rFonts w:cs="Arial"/>
          <w:lang w:val="ru-RU"/>
        </w:rPr>
        <w:t xml:space="preserve">У ситуацији када постоје понуде домаћег </w:t>
      </w:r>
      <w:r w:rsidRPr="003136AF">
        <w:rPr>
          <w:rFonts w:cs="Arial"/>
          <w:lang w:val="sr-Cyrl-RS"/>
        </w:rPr>
        <w:t>и страног понуђача који изводе радове</w:t>
      </w:r>
      <w:r w:rsidRPr="00F17079">
        <w:rPr>
          <w:rFonts w:cs="Arial"/>
          <w:lang w:val="ru-RU"/>
        </w:rPr>
        <w:t xml:space="preserve">, наручилац мора изабрати понуду </w:t>
      </w:r>
      <w:r>
        <w:rPr>
          <w:rFonts w:cs="Arial"/>
          <w:lang w:val="sr-Cyrl-RS"/>
        </w:rPr>
        <w:t xml:space="preserve">домаћег </w:t>
      </w:r>
      <w:r w:rsidRPr="00F17079">
        <w:rPr>
          <w:rFonts w:cs="Arial"/>
          <w:lang w:val="ru-RU"/>
        </w:rPr>
        <w:t xml:space="preserve">понуђача под условом да његова понуђена цена није већа од  5% у односу на најнижу понуђену цену </w:t>
      </w:r>
      <w:r>
        <w:rPr>
          <w:rFonts w:cs="Arial"/>
          <w:lang w:val="sr-Cyrl-RS"/>
        </w:rPr>
        <w:t>страног понуђача.</w:t>
      </w:r>
    </w:p>
    <w:p w:rsidR="00464EAB" w:rsidRPr="00F17079" w:rsidRDefault="00464EAB" w:rsidP="00464EAB">
      <w:pPr>
        <w:pStyle w:val="KDParagraf"/>
        <w:spacing w:before="0"/>
        <w:rPr>
          <w:rFonts w:cs="Arial"/>
          <w:lang w:val="ru-RU"/>
        </w:rPr>
      </w:pPr>
    </w:p>
    <w:p w:rsidR="00464EAB" w:rsidRDefault="00464EAB" w:rsidP="00464EAB">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64EAB" w:rsidRPr="003C6B7A" w:rsidRDefault="00464EAB" w:rsidP="00464EAB">
      <w:pPr>
        <w:pStyle w:val="KDParagraf"/>
        <w:spacing w:before="0"/>
        <w:rPr>
          <w:rFonts w:cs="Arial"/>
          <w:lang w:val="sr-Cyrl-RS"/>
        </w:rPr>
      </w:pPr>
    </w:p>
    <w:p w:rsidR="00464EAB" w:rsidRPr="00F17079" w:rsidRDefault="00464EAB" w:rsidP="00464EAB">
      <w:pPr>
        <w:pStyle w:val="KDParagraf"/>
        <w:spacing w:before="0"/>
        <w:rPr>
          <w:rFonts w:cs="Arial"/>
          <w:lang w:val="sr-Cyrl-RS"/>
        </w:rPr>
      </w:pPr>
      <w:r w:rsidRPr="00F17079">
        <w:rPr>
          <w:rFonts w:cs="Arial"/>
          <w:lang w:val="sr-Cyrl-RS"/>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0503A" w:rsidRPr="00F17079" w:rsidRDefault="00464EAB" w:rsidP="00464EAB">
      <w:pPr>
        <w:pStyle w:val="KDParagraf"/>
        <w:spacing w:before="0"/>
        <w:rPr>
          <w:rFonts w:cs="Arial"/>
          <w:lang w:val="sr-Cyrl-RS"/>
        </w:rPr>
      </w:pPr>
      <w:r w:rsidRPr="00F17079">
        <w:rPr>
          <w:rFonts w:cs="Arial"/>
          <w:lang w:val="sr-Cyrl-RS"/>
        </w:rPr>
        <w:t xml:space="preserve">Предност дата за домаће понуђаче и добра домаћег порекла (члан 86. став 1. до 4.Закона) у поступцима јавних набавки у којима учествују </w:t>
      </w:r>
      <w:r w:rsidRPr="00F17079">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64EAB" w:rsidRPr="00F17079" w:rsidRDefault="00464EAB" w:rsidP="00464EAB">
      <w:pPr>
        <w:pStyle w:val="KDParagraf"/>
        <w:spacing w:before="0"/>
        <w:rPr>
          <w:rFonts w:cs="Arial"/>
          <w:lang w:val="sr-Cyrl-RS"/>
        </w:rPr>
      </w:pPr>
    </w:p>
    <w:p w:rsidR="005654EF" w:rsidRPr="003741C4" w:rsidRDefault="005654EF" w:rsidP="005654EF">
      <w:pPr>
        <w:pStyle w:val="Heading10"/>
        <w:spacing w:before="0"/>
        <w:jc w:val="both"/>
      </w:pPr>
      <w:r w:rsidRPr="00F17079">
        <w:rPr>
          <w:lang w:val="sr-Cyrl-RS"/>
        </w:rPr>
        <w:t xml:space="preserve">5.1. </w:t>
      </w:r>
      <w:bookmarkEnd w:id="196"/>
      <w:bookmarkEnd w:id="197"/>
      <w:r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3741C4">
        <w:rPr>
          <w:rFonts w:eastAsia="TimesNewRomanPSMT" w:cs="Arial"/>
          <w:bCs/>
          <w:iCs/>
        </w:rPr>
        <w:t>са истом понуђеном ценом :</w:t>
      </w:r>
    </w:p>
    <w:p w:rsidR="008E1725" w:rsidRPr="008E1725" w:rsidRDefault="008E1725" w:rsidP="008E1725">
      <w:pPr>
        <w:spacing w:before="0"/>
        <w:rPr>
          <w:rFonts w:cs="Arial"/>
          <w:lang w:val="sr-Cyrl-RS"/>
        </w:rPr>
      </w:pPr>
      <w:r w:rsidRPr="008E1725">
        <w:rPr>
          <w:rFonts w:cs="Arial"/>
          <w:lang w:val="sr-Cyrl-RS"/>
        </w:rPr>
        <w:t>Уколико две или више понуда имају исту понуђену цену, повољнија понуда биће изабрана  понуда путем жреба.</w:t>
      </w:r>
    </w:p>
    <w:p w:rsidR="008E1725" w:rsidRPr="008E1725" w:rsidRDefault="008E1725" w:rsidP="008E1725">
      <w:pPr>
        <w:spacing w:before="0"/>
        <w:outlineLvl w:val="0"/>
        <w:rPr>
          <w:rFonts w:eastAsia="TimesNewRomanPSMT" w:cs="Arial"/>
          <w:bCs/>
          <w:color w:val="00B0F0"/>
          <w:lang w:val="sr-Cyrl-CS" w:eastAsia="ar-SA"/>
        </w:rPr>
      </w:pPr>
      <w:r w:rsidRPr="008E1725">
        <w:rPr>
          <w:rFonts w:cs="Arial"/>
          <w:lang w:val="sr-Cyrl-CS" w:eastAsia="ar-SA"/>
        </w:rPr>
        <w:t>Извлачење путем жреба Наручилац ће извршити јавно, у присуству понуђача који имају исту понуђену цену.</w:t>
      </w:r>
      <w:r w:rsidRPr="008E1725">
        <w:rPr>
          <w:rFonts w:cs="Arial"/>
          <w:lang w:val="sr-Cyrl-RS" w:eastAsia="ar-SA"/>
        </w:rPr>
        <w:t xml:space="preserve"> </w:t>
      </w:r>
      <w:r w:rsidRPr="008E1725">
        <w:rPr>
          <w:rFonts w:cs="Arial"/>
          <w:lang w:val="sr-Cyrl-CS" w:eastAsia="ar-SA"/>
        </w:rPr>
        <w:t xml:space="preserve">На посебним папирима који су исте величине и боје </w:t>
      </w:r>
      <w:r w:rsidRPr="008E1725">
        <w:rPr>
          <w:rFonts w:cs="Arial"/>
          <w:lang w:val="sr-Cyrl-RS" w:eastAsia="ar-SA"/>
        </w:rPr>
        <w:t>н</w:t>
      </w:r>
      <w:r w:rsidRPr="008E1725">
        <w:rPr>
          <w:rFonts w:cs="Arial"/>
          <w:lang w:val="sr-Cyrl-CS" w:eastAsia="ar-SA"/>
        </w:rPr>
        <w:t>аручилац ће исписати називе Понуђача, те папире ставити у кутију, одакле ће један од чланова Комисије извући само један папир.</w:t>
      </w:r>
      <w:r w:rsidRPr="008E1725">
        <w:rPr>
          <w:rFonts w:cs="Arial"/>
          <w:lang w:val="sr-Cyrl-RS" w:eastAsia="ar-SA"/>
        </w:rPr>
        <w:t xml:space="preserve"> Понуди </w:t>
      </w:r>
      <w:r w:rsidRPr="008E1725">
        <w:rPr>
          <w:rFonts w:cs="Arial"/>
          <w:lang w:val="sr-Cyrl-CS" w:eastAsia="ar-SA"/>
        </w:rPr>
        <w:t>Понуђач</w:t>
      </w:r>
      <w:r w:rsidRPr="008E1725">
        <w:rPr>
          <w:rFonts w:cs="Arial"/>
          <w:lang w:val="sr-Cyrl-RS" w:eastAsia="ar-SA"/>
        </w:rPr>
        <w:t>а</w:t>
      </w:r>
      <w:r w:rsidRPr="008E1725">
        <w:rPr>
          <w:rFonts w:cs="Arial"/>
          <w:lang w:val="sr-Cyrl-CS" w:eastAsia="ar-SA"/>
        </w:rPr>
        <w:t xml:space="preserve"> чији назив буде на извученом папиру биће додељен </w:t>
      </w:r>
      <w:r w:rsidRPr="008E1725">
        <w:rPr>
          <w:rFonts w:cs="Arial"/>
          <w:lang w:val="sr-Cyrl-RS" w:eastAsia="ar-SA"/>
        </w:rPr>
        <w:t>повољнији ранг</w:t>
      </w:r>
      <w:r w:rsidRPr="008E1725">
        <w:rPr>
          <w:rFonts w:cs="Arial"/>
          <w:lang w:val="sr-Cyrl-CS" w:eastAsia="ar-SA"/>
        </w:rPr>
        <w:t>.</w:t>
      </w:r>
      <w:r w:rsidRPr="008E1725">
        <w:rPr>
          <w:rFonts w:cs="Arial"/>
          <w:lang w:val="sr-Cyrl-RS" w:eastAsia="ar-SA"/>
        </w:rPr>
        <w:t xml:space="preserve"> О извршеном жребању сачињава се записник који потписују представници наручиоца и присутних понуђача.</w:t>
      </w:r>
    </w:p>
    <w:p w:rsidR="0000503A" w:rsidRPr="008E1725" w:rsidRDefault="0000503A" w:rsidP="005654EF">
      <w:pPr>
        <w:spacing w:before="0"/>
        <w:rPr>
          <w:rFonts w:cs="Arial"/>
          <w:lang w:val="sr-Cyrl-C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Cyrl-RS"/>
        </w:rPr>
      </w:pPr>
    </w:p>
    <w:p w:rsidR="008E1725" w:rsidRDefault="008E1725" w:rsidP="005654EF">
      <w:pPr>
        <w:spacing w:before="0"/>
        <w:rPr>
          <w:rFonts w:cs="Arial"/>
          <w:lang w:val="sr-Cyrl-RS"/>
        </w:rPr>
      </w:pPr>
    </w:p>
    <w:p w:rsidR="008E1725" w:rsidRDefault="008E1725" w:rsidP="005654EF">
      <w:pPr>
        <w:spacing w:before="0"/>
        <w:rPr>
          <w:rFonts w:cs="Arial"/>
          <w:lang w:val="sr-Cyrl-RS"/>
        </w:rPr>
      </w:pPr>
    </w:p>
    <w:p w:rsidR="008E1725" w:rsidRDefault="008E1725" w:rsidP="005654EF">
      <w:pPr>
        <w:spacing w:before="0"/>
        <w:rPr>
          <w:rFonts w:cs="Arial"/>
          <w:lang w:val="sr-Cyrl-RS"/>
        </w:rPr>
      </w:pPr>
    </w:p>
    <w:p w:rsidR="008E1725" w:rsidRDefault="008E1725" w:rsidP="005654EF">
      <w:pPr>
        <w:spacing w:before="0"/>
        <w:rPr>
          <w:rFonts w:cs="Arial"/>
          <w:lang w:val="sr-Cyrl-RS"/>
        </w:rPr>
      </w:pPr>
    </w:p>
    <w:p w:rsidR="008E1725" w:rsidRDefault="008E1725" w:rsidP="005654EF">
      <w:pPr>
        <w:spacing w:before="0"/>
        <w:rPr>
          <w:rFonts w:cs="Arial"/>
          <w:lang w:val="sr-Cyrl-RS"/>
        </w:rPr>
      </w:pPr>
    </w:p>
    <w:p w:rsidR="008E1725" w:rsidRDefault="008E1725" w:rsidP="005654EF">
      <w:pPr>
        <w:spacing w:before="0"/>
        <w:rPr>
          <w:rFonts w:cs="Arial"/>
          <w:lang w:val="sr-Cyrl-RS"/>
        </w:rPr>
      </w:pPr>
    </w:p>
    <w:p w:rsidR="008E1725" w:rsidRDefault="008E1725" w:rsidP="005654EF">
      <w:pPr>
        <w:spacing w:before="0"/>
        <w:rPr>
          <w:rFonts w:cs="Arial"/>
          <w:lang w:val="sr-Cyrl-RS"/>
        </w:rPr>
      </w:pPr>
    </w:p>
    <w:p w:rsidR="008E1725" w:rsidRPr="008E1725" w:rsidRDefault="008E1725" w:rsidP="005654EF">
      <w:pPr>
        <w:spacing w:before="0"/>
        <w:rPr>
          <w:rFonts w:cs="Arial"/>
          <w:lang w:val="sr-Cyrl-RS"/>
        </w:rPr>
      </w:pPr>
    </w:p>
    <w:p w:rsidR="0000503A" w:rsidRDefault="0000503A" w:rsidP="005654EF">
      <w:pPr>
        <w:spacing w:before="0"/>
        <w:rPr>
          <w:rFonts w:cs="Arial"/>
          <w:lang w:val="sr-Latn-RS"/>
        </w:rPr>
      </w:pPr>
    </w:p>
    <w:p w:rsidR="008D2B23" w:rsidRPr="00F17079" w:rsidRDefault="008D2B23" w:rsidP="00A94252">
      <w:pPr>
        <w:pStyle w:val="KDPodnaslov1"/>
        <w:numPr>
          <w:ilvl w:val="0"/>
          <w:numId w:val="52"/>
        </w:numPr>
        <w:spacing w:before="0"/>
        <w:rPr>
          <w:rFonts w:cs="Arial"/>
          <w:lang w:val="sr-Latn-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1"/>
      <w:bookmarkEnd w:id="192"/>
      <w:bookmarkEnd w:id="193"/>
      <w:bookmarkEnd w:id="194"/>
      <w:bookmarkEnd w:id="195"/>
      <w:bookmarkEnd w:id="198"/>
      <w:bookmarkEnd w:id="199"/>
      <w:bookmarkEnd w:id="200"/>
      <w:bookmarkEnd w:id="201"/>
      <w:bookmarkEnd w:id="202"/>
      <w:bookmarkEnd w:id="203"/>
      <w:r w:rsidRPr="008377FF">
        <w:rPr>
          <w:rFonts w:cs="Arial"/>
        </w:rPr>
        <w:lastRenderedPageBreak/>
        <w:t>УПУТСТВО</w:t>
      </w:r>
      <w:r w:rsidRPr="00F17079">
        <w:rPr>
          <w:rFonts w:cs="Arial"/>
          <w:lang w:val="sr-Latn-RS"/>
        </w:rPr>
        <w:t xml:space="preserve"> </w:t>
      </w:r>
      <w:r w:rsidRPr="008377FF">
        <w:rPr>
          <w:rFonts w:cs="Arial"/>
        </w:rPr>
        <w:t>ПОНУЂАЧИМА</w:t>
      </w:r>
      <w:r w:rsidRPr="00F17079">
        <w:rPr>
          <w:rFonts w:cs="Arial"/>
          <w:lang w:val="sr-Latn-RS"/>
        </w:rPr>
        <w:t xml:space="preserve"> </w:t>
      </w:r>
      <w:r w:rsidRPr="008377FF">
        <w:rPr>
          <w:rFonts w:cs="Arial"/>
        </w:rPr>
        <w:t>КАКО</w:t>
      </w:r>
      <w:r w:rsidRPr="00F17079">
        <w:rPr>
          <w:rFonts w:cs="Arial"/>
          <w:lang w:val="sr-Latn-RS"/>
        </w:rPr>
        <w:t xml:space="preserve"> </w:t>
      </w:r>
      <w:r w:rsidRPr="008377FF">
        <w:rPr>
          <w:rFonts w:cs="Arial"/>
        </w:rPr>
        <w:t>ДА</w:t>
      </w:r>
      <w:r w:rsidRPr="00F17079">
        <w:rPr>
          <w:rFonts w:cs="Arial"/>
          <w:lang w:val="sr-Latn-RS"/>
        </w:rPr>
        <w:t xml:space="preserve"> </w:t>
      </w:r>
      <w:r w:rsidRPr="008377FF">
        <w:rPr>
          <w:rFonts w:cs="Arial"/>
        </w:rPr>
        <w:t>САЧИНЕ</w:t>
      </w:r>
      <w:r w:rsidRPr="00F17079">
        <w:rPr>
          <w:rFonts w:cs="Arial"/>
          <w:lang w:val="sr-Latn-RS"/>
        </w:rPr>
        <w:t xml:space="preserve"> </w:t>
      </w:r>
      <w:r w:rsidRPr="008377FF">
        <w:rPr>
          <w:rFonts w:cs="Arial"/>
        </w:rPr>
        <w:t>ПОНУДУ</w:t>
      </w:r>
      <w:bookmarkEnd w:id="204"/>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7079" w:rsidRDefault="008D2B23" w:rsidP="008D2B23">
      <w:pPr>
        <w:pStyle w:val="KDParagraf"/>
        <w:spacing w:before="0"/>
        <w:rPr>
          <w:rFonts w:cs="Arial"/>
          <w:lang w:val="ru-RU"/>
        </w:rPr>
      </w:pPr>
      <w:r w:rsidRPr="00F1707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7079" w:rsidRDefault="008D2B23" w:rsidP="008D2B23">
      <w:pPr>
        <w:pStyle w:val="KDParagraf"/>
        <w:spacing w:before="0"/>
        <w:rPr>
          <w:rFonts w:cs="Arial"/>
          <w:lang w:val="ru-RU"/>
        </w:rPr>
      </w:pPr>
    </w:p>
    <w:p w:rsidR="008D2B23" w:rsidRPr="00F17079" w:rsidRDefault="008D2B23" w:rsidP="002C22CF">
      <w:pPr>
        <w:pStyle w:val="KDPodnaslov2"/>
        <w:numPr>
          <w:ilvl w:val="1"/>
          <w:numId w:val="18"/>
        </w:numPr>
        <w:spacing w:before="0"/>
        <w:jc w:val="both"/>
        <w:rPr>
          <w:rFonts w:cs="Arial"/>
          <w:lang w:val="ru-RU"/>
        </w:rPr>
      </w:pPr>
      <w:bookmarkStart w:id="205" w:name="_Toc441651577"/>
      <w:bookmarkStart w:id="206" w:name="_Toc442559888"/>
      <w:r w:rsidRPr="00F17079">
        <w:rPr>
          <w:rFonts w:cs="Arial"/>
          <w:lang w:val="ru-RU"/>
        </w:rPr>
        <w:t>Језик на којем понуда мора бити састављена</w:t>
      </w:r>
      <w:bookmarkEnd w:id="205"/>
      <w:bookmarkEnd w:id="206"/>
    </w:p>
    <w:p w:rsidR="005654EF" w:rsidRPr="009266F7" w:rsidRDefault="008D2B23" w:rsidP="005654EF">
      <w:pPr>
        <w:pStyle w:val="KDParagraf"/>
        <w:spacing w:before="0"/>
        <w:rPr>
          <w:rFonts w:cs="Arial"/>
          <w:lang w:val="sr-Cyrl-RS"/>
        </w:rPr>
      </w:pPr>
      <w:r w:rsidRPr="00F17079">
        <w:rPr>
          <w:rFonts w:cs="Arial"/>
          <w:lang w:val="ru-RU"/>
        </w:rPr>
        <w:t>Наручилац је припремио конкурсну документацију на српском језику и водиће поступак јавне набавке на српском језику.</w:t>
      </w:r>
    </w:p>
    <w:p w:rsidR="005654EF" w:rsidRPr="00EF44E8" w:rsidRDefault="005654EF" w:rsidP="005654EF">
      <w:pPr>
        <w:pStyle w:val="KDKomentar"/>
        <w:spacing w:before="0"/>
        <w:rPr>
          <w:rFonts w:cs="Arial"/>
          <w:i w:val="0"/>
          <w:color w:val="auto"/>
          <w:sz w:val="22"/>
          <w:szCs w:val="22"/>
        </w:rPr>
      </w:pPr>
      <w:r w:rsidRPr="00EF44E8">
        <w:rPr>
          <w:rFonts w:cs="Arial"/>
          <w:i w:val="0"/>
          <w:color w:val="auto"/>
          <w:sz w:val="22"/>
          <w:szCs w:val="22"/>
        </w:rPr>
        <w:t>Понуда са свим прилозима мора бити сачињена на српском језику.</w:t>
      </w:r>
    </w:p>
    <w:p w:rsidR="005654EF" w:rsidRPr="00F17079" w:rsidRDefault="005654EF" w:rsidP="005654EF">
      <w:pPr>
        <w:pStyle w:val="KDParagraf"/>
        <w:spacing w:before="0"/>
        <w:rPr>
          <w:rStyle w:val="StyleArial"/>
          <w:rFonts w:cs="Arial"/>
          <w:sz w:val="22"/>
          <w:szCs w:val="22"/>
          <w:lang w:val="ru-RU"/>
        </w:rPr>
      </w:pPr>
      <w:r w:rsidRPr="00F17079">
        <w:rPr>
          <w:rStyle w:val="StyleArial"/>
          <w:rFonts w:cs="Arial"/>
          <w:sz w:val="22"/>
          <w:szCs w:val="22"/>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2C22CF">
      <w:pPr>
        <w:pStyle w:val="KDPodnaslov2"/>
        <w:numPr>
          <w:ilvl w:val="1"/>
          <w:numId w:val="18"/>
        </w:numPr>
        <w:spacing w:before="0"/>
        <w:jc w:val="both"/>
        <w:rPr>
          <w:rFonts w:cs="Arial"/>
        </w:rPr>
      </w:pPr>
      <w:bookmarkStart w:id="207" w:name="_Toc441651578"/>
      <w:bookmarkStart w:id="208"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7"/>
      <w:bookmarkEnd w:id="208"/>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F17079" w:rsidRDefault="008D2B23" w:rsidP="008D2B23">
      <w:pPr>
        <w:pStyle w:val="KDParagraf"/>
        <w:spacing w:before="0"/>
        <w:rPr>
          <w:rFonts w:cs="Arial"/>
          <w:lang w:val="ru-RU"/>
        </w:rPr>
      </w:pPr>
      <w:r w:rsidRPr="00F17079">
        <w:rPr>
          <w:rFonts w:cs="Arial"/>
          <w:lang w:val="ru-RU"/>
        </w:rPr>
        <w:t xml:space="preserve">Препоручује се да </w:t>
      </w:r>
      <w:r w:rsidR="00A94252">
        <w:rPr>
          <w:rFonts w:cs="Arial"/>
          <w:lang w:val="ru-RU"/>
        </w:rPr>
        <w:t xml:space="preserve">сви документи поднети у понуди </w:t>
      </w:r>
      <w:r w:rsidRPr="00F17079">
        <w:rPr>
          <w:rFonts w:cs="Arial"/>
          <w:lang w:val="ru-RU"/>
        </w:rPr>
        <w:t>буду нумерисани</w:t>
      </w:r>
      <w:r w:rsidRPr="008377FF">
        <w:rPr>
          <w:rFonts w:cs="Arial"/>
          <w:lang w:val="sr-Latn-CS"/>
        </w:rPr>
        <w:t xml:space="preserve"> и</w:t>
      </w:r>
      <w:r w:rsidRPr="00F1707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F17079">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Default="008D2B23" w:rsidP="008D2B23">
      <w:pPr>
        <w:pStyle w:val="KDKomentar"/>
        <w:spacing w:before="0"/>
        <w:rPr>
          <w:rFonts w:cs="Arial"/>
          <w:i w:val="0"/>
          <w:color w:val="auto"/>
          <w:sz w:val="22"/>
          <w:szCs w:val="22"/>
          <w:lang w:val="sr-Cyrl-RS"/>
        </w:rPr>
      </w:pPr>
      <w:r w:rsidRPr="005654E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94252" w:rsidRPr="00A94252" w:rsidRDefault="00A94252" w:rsidP="008D2B23">
      <w:pPr>
        <w:pStyle w:val="KDKomentar"/>
        <w:spacing w:before="0"/>
        <w:rPr>
          <w:rFonts w:cs="Arial"/>
          <w:i w:val="0"/>
          <w:color w:val="auto"/>
          <w:sz w:val="22"/>
          <w:szCs w:val="22"/>
          <w:lang w:val="sr-Cyrl-RS"/>
        </w:rPr>
      </w:pPr>
      <w:r w:rsidRPr="00A94252">
        <w:rPr>
          <w:rFonts w:cs="Arial"/>
          <w:i w:val="0"/>
          <w:color w:val="auto"/>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9C50A4" w:rsidRPr="001D7DC2" w:rsidRDefault="009C50A4" w:rsidP="009C50A4">
      <w:pPr>
        <w:pStyle w:val="KDParagraf"/>
        <w:spacing w:before="0"/>
        <w:rPr>
          <w:rFonts w:cs="Arial"/>
          <w:b/>
          <w:lang w:val="ru-RU"/>
        </w:rPr>
      </w:pPr>
      <w:r w:rsidRPr="001D7DC2">
        <w:rPr>
          <w:rFonts w:cs="Arial"/>
          <w:b/>
          <w:lang w:val="ru-RU"/>
        </w:rPr>
        <w:t xml:space="preserve">Понуђач подноси понуду у затвореној коверти </w:t>
      </w:r>
      <w:r w:rsidRPr="00F17079">
        <w:rPr>
          <w:rFonts w:cs="Arial"/>
          <w:b/>
          <w:lang w:val="ru-RU"/>
        </w:rPr>
        <w:t>или кутији</w:t>
      </w:r>
      <w:r w:rsidRPr="001D7DC2">
        <w:rPr>
          <w:rFonts w:cs="Arial"/>
          <w:b/>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1D7DC2">
        <w:rPr>
          <w:rFonts w:cs="Arial"/>
          <w:b/>
          <w:color w:val="00B0F0"/>
          <w:lang w:val="ru-RU"/>
        </w:rPr>
        <w:t xml:space="preserve"> </w:t>
      </w:r>
      <w:r w:rsidRPr="00B3641C">
        <w:rPr>
          <w:rFonts w:cs="Arial"/>
          <w:b/>
          <w:lang w:val="ru-RU"/>
        </w:rPr>
        <w:t>Богољуба Урошевића Црног 44 11500 Обреновац, ПАК 11 писарница - са назнаком</w:t>
      </w:r>
      <w:r w:rsidRPr="001D7DC2">
        <w:rPr>
          <w:rFonts w:cs="Arial"/>
          <w:b/>
          <w:lang w:val="ru-RU"/>
        </w:rPr>
        <w:t>: „Понуда з</w:t>
      </w:r>
      <w:r>
        <w:rPr>
          <w:rFonts w:cs="Arial"/>
          <w:b/>
          <w:lang w:val="ru-RU"/>
        </w:rPr>
        <w:t xml:space="preserve">а јавну набавку </w:t>
      </w:r>
      <w:r>
        <w:rPr>
          <w:rFonts w:cs="Arial"/>
          <w:b/>
          <w:lang w:val="sr-Cyrl-RS"/>
        </w:rPr>
        <w:t xml:space="preserve">радова – </w:t>
      </w:r>
      <w:r w:rsidR="00DF76B0" w:rsidRPr="00DF76B0">
        <w:rPr>
          <w:rFonts w:cs="Arial"/>
          <w:b/>
          <w:lang w:val="ru-RU"/>
        </w:rPr>
        <w:t xml:space="preserve">Набавка и уградња грејних каблова за Г1 </w:t>
      </w:r>
      <w:r w:rsidRPr="00DF76B0">
        <w:rPr>
          <w:rFonts w:cs="Arial"/>
          <w:b/>
          <w:lang w:val="ru-RU"/>
        </w:rPr>
        <w:t>- Јавна набавка</w:t>
      </w:r>
      <w:r w:rsidRPr="001D7DC2">
        <w:rPr>
          <w:rFonts w:cs="Arial"/>
          <w:b/>
          <w:lang w:val="ru-RU"/>
        </w:rPr>
        <w:t xml:space="preserve"> број </w:t>
      </w:r>
      <w:r w:rsidR="00F17079">
        <w:rPr>
          <w:b/>
          <w:lang w:val="ru-RU"/>
        </w:rPr>
        <w:t>2827/2018  3000/1346/2018</w:t>
      </w:r>
      <w:r w:rsidRPr="001D7DC2">
        <w:rPr>
          <w:rFonts w:cs="Arial"/>
          <w:b/>
          <w:lang w:val="ru-RU"/>
        </w:rPr>
        <w:t xml:space="preserve">- НЕ ОТВАРАТИ“. </w:t>
      </w:r>
    </w:p>
    <w:p w:rsidR="008D2B23" w:rsidRPr="00F17079" w:rsidRDefault="008D2B23" w:rsidP="008D2B23">
      <w:pPr>
        <w:pStyle w:val="KDParagraf"/>
        <w:spacing w:before="0"/>
        <w:rPr>
          <w:rFonts w:cs="Arial"/>
          <w:lang w:val="ru-RU"/>
        </w:rPr>
      </w:pPr>
      <w:r w:rsidRPr="00F1707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7079" w:rsidRDefault="008D2B23" w:rsidP="008D2B23">
      <w:pPr>
        <w:pStyle w:val="KDParagraf"/>
        <w:spacing w:before="0"/>
        <w:rPr>
          <w:rFonts w:cs="Arial"/>
          <w:lang w:val="ru-RU"/>
        </w:rPr>
      </w:pPr>
      <w:r w:rsidRPr="00F17079">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F17079">
        <w:rPr>
          <w:rFonts w:cs="Arial"/>
          <w:lang w:val="ru-RU"/>
        </w:rPr>
        <w:t>.</w:t>
      </w:r>
    </w:p>
    <w:p w:rsidR="004F3430" w:rsidRPr="009266F7" w:rsidRDefault="00613B13" w:rsidP="00613B13">
      <w:pPr>
        <w:pStyle w:val="KDParagraf"/>
        <w:spacing w:before="0"/>
        <w:rPr>
          <w:rFonts w:cs="Arial"/>
          <w:lang w:val="sr-Cyrl-RS"/>
        </w:rPr>
      </w:pPr>
      <w:r w:rsidRPr="00F17079">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p>
    <w:p w:rsidR="00613B13" w:rsidRPr="00F17079" w:rsidRDefault="00613B13" w:rsidP="00613B13">
      <w:pPr>
        <w:pStyle w:val="KDParagraf"/>
        <w:spacing w:before="0"/>
        <w:rPr>
          <w:rFonts w:cs="Arial"/>
          <w:lang w:val="sr-Cyrl-RS"/>
        </w:rPr>
      </w:pPr>
      <w:r w:rsidRPr="00F17079">
        <w:rPr>
          <w:rFonts w:cs="Arial"/>
          <w:lang w:val="sr-Cyrl-RS"/>
        </w:rPr>
        <w:t xml:space="preserve">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17079">
        <w:rPr>
          <w:rFonts w:cs="Arial"/>
          <w:lang w:val="sr-Cyrl-RS"/>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7079" w:rsidRDefault="00613B13" w:rsidP="00613B13">
      <w:pPr>
        <w:pStyle w:val="KDParagraf"/>
        <w:spacing w:before="0"/>
        <w:rPr>
          <w:rFonts w:cs="Arial"/>
          <w:lang w:val="sr-Cyrl-RS"/>
        </w:rPr>
      </w:pPr>
      <w:r w:rsidRPr="00F17079">
        <w:rPr>
          <w:rFonts w:cs="Arial"/>
          <w:lang w:val="sr-Cyrl-RS"/>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7079" w:rsidRDefault="00613B13" w:rsidP="00613B13">
      <w:pPr>
        <w:pStyle w:val="KDParagraf"/>
        <w:spacing w:before="0"/>
        <w:rPr>
          <w:rFonts w:cs="Arial"/>
          <w:lang w:val="sr-Cyrl-RS"/>
        </w:rPr>
      </w:pPr>
      <w:r w:rsidRPr="00F17079">
        <w:rPr>
          <w:rFonts w:cs="Arial"/>
          <w:lang w:val="sr-Cyrl-RS"/>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7079" w:rsidRDefault="00613B13" w:rsidP="00613B13">
      <w:pPr>
        <w:tabs>
          <w:tab w:val="left" w:pos="284"/>
          <w:tab w:val="left" w:pos="330"/>
        </w:tabs>
        <w:ind w:left="284"/>
        <w:rPr>
          <w:rFonts w:eastAsia="TimesNewRomanPSMT" w:cs="Arial"/>
          <w:bCs/>
          <w:lang w:val="sr-Cyrl-RS"/>
        </w:rPr>
      </w:pPr>
    </w:p>
    <w:p w:rsidR="008D2B23" w:rsidRPr="008377FF" w:rsidRDefault="008D2B23" w:rsidP="002C22CF">
      <w:pPr>
        <w:pStyle w:val="KDPodnaslov2"/>
        <w:numPr>
          <w:ilvl w:val="1"/>
          <w:numId w:val="18"/>
        </w:numPr>
        <w:spacing w:before="0"/>
        <w:jc w:val="both"/>
        <w:rPr>
          <w:rFonts w:cs="Arial"/>
        </w:rPr>
      </w:pPr>
      <w:bookmarkStart w:id="209" w:name="_Toc441651579"/>
      <w:bookmarkStart w:id="210" w:name="_Toc442559890"/>
      <w:r w:rsidRPr="008377FF">
        <w:rPr>
          <w:rFonts w:cs="Arial"/>
        </w:rPr>
        <w:t>Обавезна садржина понуде</w:t>
      </w:r>
      <w:bookmarkEnd w:id="209"/>
      <w:bookmarkEnd w:id="210"/>
    </w:p>
    <w:p w:rsidR="00D90D2F" w:rsidRPr="008377FF" w:rsidRDefault="00D90D2F" w:rsidP="00D90D2F">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Pr>
          <w:rFonts w:cs="Arial"/>
          <w:lang w:val="ru-RU" w:bidi="en-US"/>
        </w:rPr>
        <w:t xml:space="preserve"> </w:t>
      </w:r>
      <w:r w:rsidRPr="001D7DC2">
        <w:rPr>
          <w:rFonts w:cs="Arial"/>
          <w:lang w:val="ru-RU" w:bidi="en-US"/>
        </w:rPr>
        <w:t>.и 76.</w:t>
      </w:r>
      <w:r w:rsidRPr="001D7DC2">
        <w:rPr>
          <w:rFonts w:cs="Arial"/>
        </w:rPr>
        <w:t>Закона о јавним</w:t>
      </w:r>
      <w:r w:rsidRPr="001D7DC2">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377FF">
        <w:rPr>
          <w:rFonts w:cs="Arial"/>
        </w:rPr>
        <w:t>:</w:t>
      </w:r>
    </w:p>
    <w:p w:rsidR="00D90D2F" w:rsidRPr="008377FF" w:rsidRDefault="00D90D2F" w:rsidP="00D90D2F">
      <w:pPr>
        <w:pStyle w:val="KDNabrajanje"/>
        <w:spacing w:before="0"/>
        <w:rPr>
          <w:rFonts w:cs="Arial"/>
        </w:rPr>
      </w:pPr>
      <w:r w:rsidRPr="008377FF">
        <w:rPr>
          <w:rFonts w:cs="Arial"/>
        </w:rPr>
        <w:t xml:space="preserve">Образац понуде </w:t>
      </w:r>
    </w:p>
    <w:p w:rsidR="00D90D2F" w:rsidRPr="008377FF" w:rsidRDefault="00D90D2F" w:rsidP="00D90D2F">
      <w:pPr>
        <w:pStyle w:val="KDNabrajanje"/>
        <w:spacing w:before="0"/>
        <w:rPr>
          <w:rFonts w:cs="Arial"/>
        </w:rPr>
      </w:pPr>
      <w:r w:rsidRPr="008377FF">
        <w:rPr>
          <w:rFonts w:cs="Arial"/>
        </w:rPr>
        <w:t xml:space="preserve">Структура цене </w:t>
      </w:r>
    </w:p>
    <w:p w:rsidR="00D90D2F" w:rsidRPr="008377FF" w:rsidRDefault="00D90D2F" w:rsidP="00D90D2F">
      <w:pPr>
        <w:pStyle w:val="KDNabrajanje"/>
        <w:spacing w:before="0"/>
        <w:rPr>
          <w:rFonts w:cs="Arial"/>
        </w:rPr>
      </w:pPr>
      <w:r w:rsidRPr="008377FF">
        <w:rPr>
          <w:rFonts w:cs="Arial"/>
        </w:rPr>
        <w:t>Образац трошкова припреме понуде, ако понуђач захтева надокнаду трошкова у складу са чл.88 Закона</w:t>
      </w:r>
    </w:p>
    <w:p w:rsidR="00D90D2F" w:rsidRPr="008377FF" w:rsidRDefault="00D90D2F" w:rsidP="00D90D2F">
      <w:pPr>
        <w:pStyle w:val="KDNabrajanje"/>
        <w:spacing w:before="0"/>
        <w:rPr>
          <w:rFonts w:cs="Arial"/>
        </w:rPr>
      </w:pPr>
      <w:r w:rsidRPr="008377FF">
        <w:rPr>
          <w:rFonts w:cs="Arial"/>
        </w:rPr>
        <w:t xml:space="preserve">Изјава о независној понуди </w:t>
      </w:r>
    </w:p>
    <w:p w:rsidR="00D90D2F" w:rsidRPr="008377FF" w:rsidRDefault="00D90D2F" w:rsidP="00D90D2F">
      <w:pPr>
        <w:pStyle w:val="KDNabrajanje"/>
        <w:spacing w:before="0"/>
        <w:rPr>
          <w:rFonts w:cs="Arial"/>
        </w:rPr>
      </w:pPr>
      <w:r w:rsidRPr="008377FF">
        <w:rPr>
          <w:rFonts w:cs="Arial"/>
        </w:rPr>
        <w:t xml:space="preserve">Изјава у складу са чланом 75. став 2. Закона </w:t>
      </w:r>
    </w:p>
    <w:p w:rsidR="00D90D2F" w:rsidRPr="00041AC8" w:rsidRDefault="00D90D2F" w:rsidP="00D90D2F">
      <w:pPr>
        <w:pStyle w:val="KDNabrajanje"/>
        <w:spacing w:before="0"/>
        <w:rPr>
          <w:rFonts w:cs="Arial"/>
        </w:rPr>
      </w:pPr>
      <w:r w:rsidRPr="00041AC8">
        <w:rPr>
          <w:rFonts w:cs="Arial"/>
        </w:rPr>
        <w:t>Средства финансијског обезбеђења за озбиљност понуде</w:t>
      </w:r>
    </w:p>
    <w:p w:rsidR="00D90D2F" w:rsidRPr="00041AC8" w:rsidRDefault="00D90D2F" w:rsidP="00D90D2F">
      <w:pPr>
        <w:pStyle w:val="KDNabrajanje"/>
        <w:spacing w:before="0"/>
        <w:rPr>
          <w:rFonts w:cs="Arial"/>
        </w:rPr>
      </w:pPr>
      <w:r w:rsidRPr="00041AC8">
        <w:rPr>
          <w:rFonts w:cs="Arial"/>
          <w:lang w:val="sr-Cyrl-CS"/>
        </w:rPr>
        <w:t>Списак изведених радова</w:t>
      </w:r>
    </w:p>
    <w:p w:rsidR="00D90D2F" w:rsidRPr="00041AC8" w:rsidRDefault="00D90D2F" w:rsidP="00D90D2F">
      <w:pPr>
        <w:pStyle w:val="KDNabrajanje"/>
        <w:spacing w:before="0"/>
        <w:rPr>
          <w:rFonts w:cs="Arial"/>
        </w:rPr>
      </w:pPr>
      <w:r w:rsidRPr="00041AC8">
        <w:rPr>
          <w:rFonts w:cs="Arial"/>
          <w:lang w:val="sr-Cyrl-CS"/>
        </w:rPr>
        <w:t>Потврда о референтним набавкама</w:t>
      </w:r>
    </w:p>
    <w:p w:rsidR="00D90D2F" w:rsidRPr="00041AC8" w:rsidRDefault="00D90D2F" w:rsidP="00D90D2F">
      <w:pPr>
        <w:pStyle w:val="KDNabrajanje"/>
        <w:spacing w:before="0"/>
        <w:rPr>
          <w:rFonts w:cs="Arial"/>
        </w:rPr>
      </w:pPr>
      <w:r w:rsidRPr="00041AC8">
        <w:rPr>
          <w:rFonts w:cs="Arial"/>
        </w:rPr>
        <w:t>обрасц</w:t>
      </w:r>
      <w:r w:rsidRPr="00041AC8">
        <w:rPr>
          <w:rFonts w:cs="Arial"/>
          <w:lang w:val="sr-Cyrl-CS"/>
        </w:rPr>
        <w:t>и</w:t>
      </w:r>
      <w:r w:rsidRPr="00041AC8">
        <w:rPr>
          <w:rFonts w:cs="Arial"/>
        </w:rPr>
        <w:t>, изјаве и доказ</w:t>
      </w:r>
      <w:r w:rsidRPr="00041AC8">
        <w:rPr>
          <w:rFonts w:cs="Arial"/>
          <w:lang w:val="sr-Cyrl-CS"/>
        </w:rPr>
        <w:t>и</w:t>
      </w:r>
      <w:r w:rsidRPr="00041AC8">
        <w:rPr>
          <w:rFonts w:cs="Arial"/>
        </w:rPr>
        <w:t xml:space="preserve"> одређене тачком 6.</w:t>
      </w:r>
      <w:r w:rsidRPr="00041AC8">
        <w:rPr>
          <w:rFonts w:cs="Arial"/>
          <w:lang w:val="sr-Cyrl-CS"/>
        </w:rPr>
        <w:t>9</w:t>
      </w:r>
      <w:r w:rsidRPr="00041AC8">
        <w:rPr>
          <w:rFonts w:cs="Arial"/>
        </w:rPr>
        <w:t xml:space="preserve"> или 6.1</w:t>
      </w:r>
      <w:r w:rsidRPr="00041AC8">
        <w:rPr>
          <w:rFonts w:cs="Arial"/>
          <w:lang w:val="sr-Cyrl-CS"/>
        </w:rPr>
        <w:t>0</w:t>
      </w:r>
      <w:r w:rsidRPr="00041AC8">
        <w:rPr>
          <w:rFonts w:cs="Arial"/>
        </w:rPr>
        <w:t xml:space="preserve"> овог упутства у случају да понуђач подноси понуду са подизвођачем или заједничку понуду подноси група понуђача</w:t>
      </w:r>
    </w:p>
    <w:p w:rsidR="00D90D2F" w:rsidRPr="00041AC8" w:rsidRDefault="00D90D2F" w:rsidP="00D90D2F">
      <w:pPr>
        <w:pStyle w:val="KDNabrajanje"/>
        <w:spacing w:before="0"/>
        <w:rPr>
          <w:rFonts w:cs="Arial"/>
        </w:rPr>
      </w:pPr>
      <w:r w:rsidRPr="00041AC8">
        <w:rPr>
          <w:rFonts w:cs="Arial"/>
        </w:rPr>
        <w:t>потписан и печатом оверен образац „Модел уговора“ (пожељно је да буде попуњен)</w:t>
      </w:r>
    </w:p>
    <w:p w:rsidR="00D90D2F" w:rsidRPr="00041AC8" w:rsidRDefault="00D90D2F" w:rsidP="00D90D2F">
      <w:pPr>
        <w:pStyle w:val="KDNabrajanje"/>
        <w:tabs>
          <w:tab w:val="clear" w:pos="567"/>
          <w:tab w:val="clear" w:pos="630"/>
        </w:tabs>
        <w:ind w:left="709" w:hanging="425"/>
      </w:pPr>
      <w:r w:rsidRPr="00041AC8">
        <w:rPr>
          <w:rFonts w:cs="Arial"/>
        </w:rPr>
        <w:t xml:space="preserve">докази о испуњености услова </w:t>
      </w:r>
      <w:r w:rsidRPr="00041AC8">
        <w:rPr>
          <w:lang w:bidi="en-US"/>
        </w:rPr>
        <w:t>из чл. 75. и 76</w:t>
      </w:r>
      <w:r w:rsidRPr="00041AC8">
        <w:rPr>
          <w:rFonts w:cs="Arial"/>
          <w:lang w:bidi="en-US"/>
        </w:rPr>
        <w:t>.</w:t>
      </w:r>
      <w:r w:rsidRPr="00041AC8">
        <w:rPr>
          <w:rFonts w:cs="Arial"/>
        </w:rPr>
        <w:t xml:space="preserve"> Закона у складу са чланом 77. Закона и Одељком 4. конкурсне документације </w:t>
      </w:r>
    </w:p>
    <w:p w:rsidR="00D90D2F" w:rsidRPr="00041AC8" w:rsidRDefault="00D90D2F" w:rsidP="00D90D2F">
      <w:pPr>
        <w:pStyle w:val="KDNabrajanje"/>
      </w:pPr>
      <w:r w:rsidRPr="00041AC8">
        <w:t>Овлашћење за потписника (ако не потписује заступник)</w:t>
      </w:r>
    </w:p>
    <w:p w:rsidR="00D90D2F" w:rsidRPr="00C70D5B" w:rsidRDefault="00D90D2F" w:rsidP="00D90D2F">
      <w:pPr>
        <w:pStyle w:val="KDNabrajanje"/>
      </w:pPr>
      <w:r>
        <w:t>Споразум о заједничком извршењу</w:t>
      </w:r>
    </w:p>
    <w:p w:rsidR="00C70D5B" w:rsidRPr="002E4DF6" w:rsidRDefault="00C70D5B" w:rsidP="00D90D2F">
      <w:pPr>
        <w:pStyle w:val="KDNabrajanje"/>
      </w:pPr>
      <w:r>
        <w:rPr>
          <w:lang w:val="sr-Cyrl-RS"/>
        </w:rPr>
        <w:t>Извод из каталога понуђеног материјала</w:t>
      </w:r>
    </w:p>
    <w:p w:rsidR="00A94252" w:rsidRDefault="00A94252"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94252" w:rsidRPr="008377FF" w:rsidRDefault="00A94252" w:rsidP="008D2B23">
      <w:pPr>
        <w:pStyle w:val="KDParagraf"/>
        <w:spacing w:before="0"/>
        <w:rPr>
          <w:rFonts w:cs="Arial"/>
          <w:lang w:val="ru-RU"/>
        </w:rPr>
      </w:pPr>
    </w:p>
    <w:p w:rsidR="008D2B23" w:rsidRPr="008377FF" w:rsidRDefault="003C4E60" w:rsidP="002C22CF">
      <w:pPr>
        <w:pStyle w:val="KDPodnaslov2"/>
        <w:numPr>
          <w:ilvl w:val="1"/>
          <w:numId w:val="18"/>
        </w:numPr>
        <w:spacing w:before="0"/>
        <w:jc w:val="both"/>
        <w:rPr>
          <w:rFonts w:cs="Arial"/>
        </w:rPr>
      </w:pPr>
      <w:bookmarkStart w:id="211" w:name="_Toc441651580"/>
      <w:bookmarkStart w:id="212" w:name="_Toc442559891"/>
      <w:r w:rsidRPr="008377FF">
        <w:rPr>
          <w:rFonts w:cs="Arial"/>
        </w:rPr>
        <w:t>Подношење и</w:t>
      </w:r>
      <w:r w:rsidR="008D2B23" w:rsidRPr="008377FF">
        <w:rPr>
          <w:rFonts w:cs="Arial"/>
        </w:rPr>
        <w:t xml:space="preserve"> отварање понуда</w:t>
      </w:r>
      <w:bookmarkEnd w:id="211"/>
      <w:bookmarkEnd w:id="212"/>
    </w:p>
    <w:p w:rsidR="00D90D2F" w:rsidRPr="008377FF" w:rsidRDefault="00D90D2F" w:rsidP="00D90D2F">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8377FF">
        <w:rPr>
          <w:rFonts w:cs="Arial"/>
          <w:lang w:val="sr-Cyrl-CS"/>
        </w:rPr>
        <w:t>.</w:t>
      </w:r>
    </w:p>
    <w:p w:rsidR="00D90D2F" w:rsidRPr="008377FF" w:rsidRDefault="00D90D2F" w:rsidP="00D90D2F">
      <w:pPr>
        <w:pStyle w:val="KDParagraf"/>
        <w:spacing w:before="0"/>
        <w:rPr>
          <w:rFonts w:cs="Arial"/>
          <w:lang w:val="sr-Cyrl-CS"/>
        </w:rPr>
      </w:pPr>
      <w:r w:rsidRPr="00F17079">
        <w:rPr>
          <w:rFonts w:cs="Arial"/>
          <w:lang w:val="sr-Cyrl-CS"/>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7079">
        <w:rPr>
          <w:rFonts w:cs="Arial"/>
          <w:lang w:val="sr-Cyrl-CS"/>
        </w:rPr>
        <w:lastRenderedPageBreak/>
        <w:t>понуда, овакву понуду вратити неотворену понуђачу, са назнаком да је поднета неблаговремено.</w:t>
      </w:r>
    </w:p>
    <w:p w:rsidR="00D90D2F" w:rsidRDefault="00D90D2F" w:rsidP="00D90D2F">
      <w:pPr>
        <w:pStyle w:val="KDParagraf"/>
        <w:spacing w:before="0"/>
        <w:rPr>
          <w:rFonts w:cs="Arial"/>
          <w:lang w:val="sr-Cyrl-RS"/>
        </w:rPr>
      </w:pPr>
      <w:r w:rsidRPr="00F17079">
        <w:rPr>
          <w:rFonts w:cs="Arial"/>
          <w:lang w:val="sr-Cyrl-CS"/>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F17079">
        <w:rPr>
          <w:rFonts w:cs="Arial"/>
          <w:color w:val="00B0F0"/>
          <w:lang w:val="sr-Cyrl-CS"/>
        </w:rPr>
        <w:t xml:space="preserve"> </w:t>
      </w:r>
      <w:r w:rsidRPr="00E47C2E">
        <w:rPr>
          <w:rFonts w:cs="Arial"/>
          <w:lang w:val="ru-RU"/>
        </w:rPr>
        <w:t xml:space="preserve">ул. </w:t>
      </w:r>
      <w:r w:rsidRPr="002A17D7">
        <w:rPr>
          <w:rFonts w:cs="Arial"/>
          <w:lang w:val="sr-Cyrl-RS"/>
        </w:rPr>
        <w:t>Богољуба Урошевића Црног 44, 11500 Обреновац</w:t>
      </w:r>
      <w:r w:rsidRPr="00F17079">
        <w:rPr>
          <w:rFonts w:cs="Arial"/>
          <w:lang w:val="ru-RU"/>
        </w:rPr>
        <w:t xml:space="preserve">, </w:t>
      </w:r>
      <w:r w:rsidRPr="00F17079">
        <w:rPr>
          <w:rFonts w:cs="Arial"/>
          <w:bCs/>
          <w:lang w:val="ru-RU"/>
        </w:rPr>
        <w:t xml:space="preserve">у просторијама </w:t>
      </w:r>
      <w:r w:rsidRPr="002A17D7">
        <w:rPr>
          <w:rFonts w:cs="Arial"/>
          <w:bCs/>
          <w:lang w:val="sr-Cyrl-RS"/>
        </w:rPr>
        <w:t>ПКА</w:t>
      </w:r>
      <w:r w:rsidRPr="00F17079">
        <w:rPr>
          <w:rFonts w:cs="Arial"/>
          <w:lang w:val="ru-RU"/>
        </w:rPr>
        <w:t>.</w:t>
      </w:r>
    </w:p>
    <w:p w:rsidR="00D90D2F" w:rsidRPr="00F17079" w:rsidRDefault="00D90D2F" w:rsidP="00D90D2F">
      <w:pPr>
        <w:pStyle w:val="KDParagraf"/>
        <w:spacing w:before="0"/>
        <w:rPr>
          <w:rFonts w:cs="Arial"/>
          <w:lang w:val="ru-RU"/>
        </w:rPr>
      </w:pPr>
      <w:r w:rsidRPr="00F17079">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поступку,(пожељно је дабуде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90D2F" w:rsidRPr="00F17079" w:rsidRDefault="00D90D2F" w:rsidP="00D90D2F">
      <w:pPr>
        <w:pStyle w:val="KDParagraf"/>
        <w:spacing w:before="0"/>
        <w:rPr>
          <w:rFonts w:cs="Arial"/>
          <w:lang w:val="ru-RU"/>
        </w:rPr>
      </w:pPr>
      <w:r w:rsidRPr="00F17079">
        <w:rPr>
          <w:rFonts w:cs="Arial"/>
          <w:lang w:val="ru-RU"/>
        </w:rPr>
        <w:t>Комисија за јавну набавку води записник о отварању понуда у који се уносе подаци у складу са Законом.</w:t>
      </w:r>
    </w:p>
    <w:p w:rsidR="00D90D2F" w:rsidRPr="00F17079" w:rsidRDefault="00D90D2F" w:rsidP="00D90D2F">
      <w:pPr>
        <w:pStyle w:val="KDParagraf"/>
        <w:spacing w:before="0"/>
        <w:rPr>
          <w:rFonts w:cs="Arial"/>
          <w:lang w:val="ru-RU"/>
        </w:rPr>
      </w:pPr>
      <w:r w:rsidRPr="00F1707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D90D2F" w:rsidRPr="00F17079" w:rsidRDefault="00D90D2F" w:rsidP="00D90D2F">
      <w:pPr>
        <w:pStyle w:val="KDParagraf"/>
        <w:spacing w:before="0"/>
        <w:rPr>
          <w:rFonts w:cs="Arial"/>
          <w:lang w:val="ru-RU"/>
        </w:rPr>
      </w:pPr>
      <w:r w:rsidRPr="00F1707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7079" w:rsidRDefault="008D2B23" w:rsidP="008D2B23">
      <w:pPr>
        <w:pStyle w:val="KDParagraf"/>
        <w:spacing w:before="0"/>
        <w:rPr>
          <w:rFonts w:cs="Arial"/>
          <w:lang w:val="ru-RU"/>
        </w:rPr>
      </w:pPr>
    </w:p>
    <w:p w:rsidR="008D2B23" w:rsidRPr="008377FF" w:rsidRDefault="008D2B23" w:rsidP="002C22CF">
      <w:pPr>
        <w:pStyle w:val="KDPodnaslov2"/>
        <w:numPr>
          <w:ilvl w:val="1"/>
          <w:numId w:val="18"/>
        </w:numPr>
        <w:spacing w:before="0"/>
        <w:jc w:val="both"/>
        <w:rPr>
          <w:rFonts w:cs="Arial"/>
        </w:rPr>
      </w:pPr>
      <w:bookmarkStart w:id="213" w:name="_Toc441651581"/>
      <w:bookmarkStart w:id="214" w:name="_Toc442559892"/>
      <w:r w:rsidRPr="008377FF">
        <w:rPr>
          <w:rFonts w:cs="Arial"/>
        </w:rPr>
        <w:t>Начин подношења понуде</w:t>
      </w:r>
      <w:bookmarkEnd w:id="213"/>
      <w:bookmarkEnd w:id="214"/>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F17079" w:rsidRDefault="008D2B23" w:rsidP="008D2B23">
      <w:pPr>
        <w:pStyle w:val="KDParagraf"/>
        <w:spacing w:before="0"/>
        <w:rPr>
          <w:rFonts w:cs="Arial"/>
          <w:lang w:val="ru-RU"/>
        </w:rPr>
      </w:pPr>
      <w:r w:rsidRPr="00F1707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7079" w:rsidRDefault="008D2B23" w:rsidP="008D2B23">
      <w:pPr>
        <w:pStyle w:val="KDParagraf"/>
        <w:spacing w:before="0"/>
        <w:rPr>
          <w:rFonts w:cs="Arial"/>
          <w:lang w:val="ru-RU"/>
        </w:rPr>
      </w:pPr>
      <w:r w:rsidRPr="00F1707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F17079" w:rsidRDefault="008D2B23" w:rsidP="008D2B23">
      <w:pPr>
        <w:pStyle w:val="KDParagraf"/>
        <w:spacing w:before="0"/>
        <w:rPr>
          <w:rFonts w:cs="Arial"/>
          <w:lang w:val="ru-RU"/>
        </w:rPr>
      </w:pPr>
      <w:r w:rsidRPr="00F1707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F17079" w:rsidRDefault="002D40E5" w:rsidP="008D2B23">
      <w:pPr>
        <w:pStyle w:val="KDParagraf"/>
        <w:spacing w:before="0"/>
        <w:rPr>
          <w:rFonts w:cs="Arial"/>
          <w:lang w:val="ru-RU"/>
        </w:rPr>
      </w:pPr>
    </w:p>
    <w:p w:rsidR="008D2B23" w:rsidRPr="008377FF" w:rsidRDefault="008D2B23" w:rsidP="002C22CF">
      <w:pPr>
        <w:pStyle w:val="KDPodnaslov2"/>
        <w:numPr>
          <w:ilvl w:val="1"/>
          <w:numId w:val="18"/>
        </w:numPr>
        <w:spacing w:before="0"/>
        <w:jc w:val="both"/>
        <w:rPr>
          <w:rFonts w:cs="Arial"/>
        </w:rPr>
      </w:pPr>
      <w:bookmarkStart w:id="215" w:name="_Toc441651582"/>
      <w:bookmarkStart w:id="216" w:name="_Toc442559893"/>
      <w:r w:rsidRPr="008377FF">
        <w:rPr>
          <w:rFonts w:cs="Arial"/>
        </w:rPr>
        <w:t>Измена, допуна и опозив понуде</w:t>
      </w:r>
      <w:bookmarkEnd w:id="215"/>
      <w:bookmarkEnd w:id="216"/>
    </w:p>
    <w:p w:rsidR="00D90D2F" w:rsidRPr="008377FF" w:rsidRDefault="008D2B23" w:rsidP="00D90D2F">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w:t>
      </w:r>
      <w:r w:rsidR="00C70D5B">
        <w:rPr>
          <w:rFonts w:cs="Arial"/>
          <w:lang w:val="ru-RU"/>
        </w:rPr>
        <w:t>:</w:t>
      </w:r>
      <w:r w:rsidRPr="008377FF">
        <w:rPr>
          <w:rFonts w:cs="Arial"/>
          <w:lang w:val="ru-RU"/>
        </w:rPr>
        <w:t xml:space="preserve"> </w:t>
      </w:r>
      <w:r w:rsidR="00D90D2F" w:rsidRPr="008377FF">
        <w:rPr>
          <w:rFonts w:cs="Arial"/>
          <w:lang w:val="ru-RU"/>
        </w:rPr>
        <w:t>ИЗМЕНА – ДОПУ</w:t>
      </w:r>
      <w:r w:rsidR="00D90D2F">
        <w:rPr>
          <w:rFonts w:cs="Arial"/>
          <w:lang w:val="ru-RU"/>
        </w:rPr>
        <w:t xml:space="preserve">НА - Понуде за јавну набавку </w:t>
      </w:r>
      <w:r w:rsidR="00C70D5B">
        <w:rPr>
          <w:rFonts w:cs="Arial"/>
          <w:lang w:val="ru-RU"/>
        </w:rPr>
        <w:t>Набавка и уградња грејних каблова за Г1</w:t>
      </w:r>
      <w:r w:rsidR="00D90D2F" w:rsidRPr="008377FF">
        <w:rPr>
          <w:rFonts w:cs="Arial"/>
          <w:lang w:val="ru-RU"/>
        </w:rPr>
        <w:t xml:space="preserve"> - </w:t>
      </w:r>
      <w:r w:rsidR="00D90D2F">
        <w:rPr>
          <w:rFonts w:cs="Arial"/>
          <w:lang w:val="ru-RU"/>
        </w:rPr>
        <w:t xml:space="preserve">Јавна набавка број  </w:t>
      </w:r>
      <w:r w:rsidR="00F17079">
        <w:rPr>
          <w:rFonts w:cs="Arial"/>
          <w:lang w:val="ru-RU"/>
        </w:rPr>
        <w:t>2827/2018  3000/1346/2018</w:t>
      </w:r>
      <w:r w:rsidR="00C70D5B">
        <w:rPr>
          <w:rFonts w:cs="Arial"/>
          <w:lang w:val="ru-RU"/>
        </w:rPr>
        <w:t>– НЕ ОТВАРАТИ</w:t>
      </w:r>
      <w:r w:rsidR="00D90D2F" w:rsidRPr="008377FF">
        <w:rPr>
          <w:rFonts w:cs="Arial"/>
          <w:lang w:val="ru-RU"/>
        </w:rPr>
        <w:t>.</w:t>
      </w:r>
    </w:p>
    <w:p w:rsidR="00D90D2F" w:rsidRPr="00F17079" w:rsidRDefault="00D90D2F" w:rsidP="00D90D2F">
      <w:pPr>
        <w:pStyle w:val="KDParagraf"/>
        <w:spacing w:before="0"/>
        <w:rPr>
          <w:rFonts w:cs="Arial"/>
          <w:lang w:val="ru-RU"/>
        </w:rPr>
      </w:pPr>
      <w:r w:rsidRPr="00F1707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D90D2F" w:rsidRPr="00F17079" w:rsidRDefault="00D90D2F" w:rsidP="00D90D2F">
      <w:pPr>
        <w:pStyle w:val="KDParagraf"/>
        <w:spacing w:before="0"/>
        <w:rPr>
          <w:rFonts w:cs="Arial"/>
          <w:lang w:val="ru-RU"/>
        </w:rPr>
      </w:pPr>
      <w:r w:rsidRPr="00F17079">
        <w:rPr>
          <w:rFonts w:cs="Arial"/>
          <w:lang w:val="ru-RU"/>
        </w:rPr>
        <w:t>У року за подношење понуде понуђач може да опозове поднету понуду писаним путем, на адресу Наручиоца, са назнаком</w:t>
      </w:r>
      <w:r w:rsidR="00C70D5B">
        <w:rPr>
          <w:rFonts w:cs="Arial"/>
          <w:lang w:val="ru-RU"/>
        </w:rPr>
        <w:t>:</w:t>
      </w:r>
      <w:r w:rsidRPr="00F17079">
        <w:rPr>
          <w:rFonts w:cs="Arial"/>
          <w:lang w:val="ru-RU"/>
        </w:rPr>
        <w:t xml:space="preserve"> ОПОЗИВ - Понуде за јавну набавку </w:t>
      </w:r>
      <w:r w:rsidR="00C70D5B">
        <w:rPr>
          <w:rFonts w:cs="Arial"/>
          <w:lang w:val="ru-RU"/>
        </w:rPr>
        <w:t>Набавка и уградња грејних каблова за Г1</w:t>
      </w:r>
      <w:r w:rsidRPr="008377FF">
        <w:rPr>
          <w:rFonts w:cs="Arial"/>
          <w:lang w:val="ru-RU"/>
        </w:rPr>
        <w:t xml:space="preserve"> </w:t>
      </w:r>
      <w:r w:rsidRPr="00F17079">
        <w:rPr>
          <w:rFonts w:cs="Arial"/>
          <w:lang w:val="ru-RU"/>
        </w:rPr>
        <w:t xml:space="preserve">- Јавна набавка број </w:t>
      </w:r>
      <w:r w:rsidR="00F17079">
        <w:rPr>
          <w:rFonts w:cs="Arial"/>
          <w:lang w:val="ru-RU"/>
        </w:rPr>
        <w:t>2827/2018  3000/1346/2018</w:t>
      </w:r>
      <w:r w:rsidRPr="00F17079">
        <w:rPr>
          <w:rFonts w:cs="Arial"/>
          <w:lang w:val="ru-RU"/>
        </w:rPr>
        <w:t>– НЕ ОТВАРАТИ“.</w:t>
      </w:r>
    </w:p>
    <w:p w:rsidR="00D90D2F" w:rsidRPr="00F17079" w:rsidRDefault="00D90D2F" w:rsidP="00D90D2F">
      <w:pPr>
        <w:pStyle w:val="KDParagraf"/>
        <w:spacing w:before="0"/>
        <w:rPr>
          <w:rFonts w:cs="Arial"/>
          <w:lang w:val="ru-RU"/>
        </w:rPr>
      </w:pPr>
      <w:r w:rsidRPr="00F1707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D90D2F" w:rsidRDefault="00D90D2F" w:rsidP="00D90D2F">
      <w:pPr>
        <w:pStyle w:val="KDKomentar"/>
        <w:spacing w:before="0"/>
        <w:rPr>
          <w:rFonts w:cs="Arial"/>
          <w:i w:val="0"/>
          <w:color w:val="auto"/>
          <w:sz w:val="22"/>
          <w:szCs w:val="22"/>
        </w:rPr>
      </w:pPr>
      <w:r w:rsidRPr="00041AC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финансијског обезбеђења дато на име озбиљности понуде</w:t>
      </w:r>
      <w:r>
        <w:rPr>
          <w:rFonts w:cs="Arial"/>
          <w:i w:val="0"/>
          <w:color w:val="auto"/>
          <w:sz w:val="22"/>
          <w:szCs w:val="22"/>
          <w:lang w:val="sr-Cyrl-RS"/>
        </w:rPr>
        <w:t>.</w:t>
      </w:r>
      <w:r w:rsidRPr="00041AC8">
        <w:rPr>
          <w:rFonts w:cs="Arial"/>
          <w:i w:val="0"/>
          <w:color w:val="auto"/>
          <w:sz w:val="22"/>
          <w:szCs w:val="22"/>
        </w:rPr>
        <w:t xml:space="preserve"> </w:t>
      </w:r>
    </w:p>
    <w:p w:rsidR="00EA6178" w:rsidRPr="00F17079" w:rsidRDefault="00EA6178" w:rsidP="00D90D2F">
      <w:pPr>
        <w:pStyle w:val="KDParagraf"/>
        <w:spacing w:before="0"/>
        <w:rPr>
          <w:rFonts w:cs="Arial"/>
          <w:i/>
          <w:lang w:val="ru-RU"/>
        </w:rPr>
      </w:pPr>
    </w:p>
    <w:p w:rsidR="008D2B23" w:rsidRPr="008377FF" w:rsidRDefault="008D2B23" w:rsidP="002C22CF">
      <w:pPr>
        <w:pStyle w:val="KDPodnaslov2"/>
        <w:numPr>
          <w:ilvl w:val="1"/>
          <w:numId w:val="18"/>
        </w:numPr>
        <w:spacing w:before="0"/>
        <w:jc w:val="both"/>
        <w:rPr>
          <w:rFonts w:cs="Arial"/>
        </w:rPr>
      </w:pPr>
      <w:bookmarkStart w:id="217" w:name="_Toc441651583"/>
      <w:bookmarkStart w:id="218" w:name="_Toc442559894"/>
      <w:r w:rsidRPr="008377FF">
        <w:rPr>
          <w:rFonts w:cs="Arial"/>
          <w:lang w:val="ru-RU"/>
        </w:rPr>
        <w:lastRenderedPageBreak/>
        <w:t>П</w:t>
      </w:r>
      <w:r w:rsidRPr="008377FF">
        <w:rPr>
          <w:rFonts w:cs="Arial"/>
        </w:rPr>
        <w:t>артије</w:t>
      </w:r>
      <w:bookmarkEnd w:id="217"/>
      <w:bookmarkEnd w:id="218"/>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C82CC1" w:rsidRDefault="002D40E5" w:rsidP="00FC355A">
      <w:pPr>
        <w:pStyle w:val="KDParagraf"/>
        <w:spacing w:before="0"/>
        <w:rPr>
          <w:rFonts w:cs="Arial"/>
          <w:color w:val="00B0F0"/>
          <w:lang w:val="sr-Cyrl-RS"/>
        </w:rPr>
      </w:pPr>
    </w:p>
    <w:p w:rsidR="008D2B23" w:rsidRPr="008377FF" w:rsidRDefault="008D2B23" w:rsidP="002C22CF">
      <w:pPr>
        <w:pStyle w:val="KDPodnaslov2"/>
        <w:numPr>
          <w:ilvl w:val="1"/>
          <w:numId w:val="18"/>
        </w:numPr>
        <w:spacing w:before="0"/>
        <w:jc w:val="both"/>
        <w:rPr>
          <w:rFonts w:cs="Arial"/>
        </w:rPr>
      </w:pPr>
      <w:bookmarkStart w:id="219" w:name="_Toc441651584"/>
      <w:bookmarkStart w:id="220" w:name="_Toc442559895"/>
      <w:r w:rsidRPr="008377FF">
        <w:rPr>
          <w:rFonts w:cs="Arial"/>
        </w:rPr>
        <w:t>Понуда са варијантама</w:t>
      </w:r>
      <w:bookmarkEnd w:id="219"/>
      <w:bookmarkEnd w:id="220"/>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A94252" w:rsidRDefault="00A94252" w:rsidP="008D2B23">
      <w:pPr>
        <w:tabs>
          <w:tab w:val="num" w:pos="993"/>
        </w:tabs>
        <w:spacing w:before="0"/>
        <w:rPr>
          <w:rFonts w:cs="Arial"/>
          <w:lang w:val="ru-RU"/>
        </w:rPr>
      </w:pPr>
    </w:p>
    <w:p w:rsidR="008D2B23" w:rsidRPr="008377FF" w:rsidRDefault="008D2B23" w:rsidP="002C22CF">
      <w:pPr>
        <w:pStyle w:val="KDPodnaslov2"/>
        <w:numPr>
          <w:ilvl w:val="1"/>
          <w:numId w:val="18"/>
        </w:numPr>
        <w:spacing w:before="0"/>
        <w:jc w:val="both"/>
        <w:rPr>
          <w:rFonts w:cs="Arial"/>
        </w:rPr>
      </w:pPr>
      <w:bookmarkStart w:id="221" w:name="_Toc441651585"/>
      <w:bookmarkStart w:id="222" w:name="_Toc442559896"/>
      <w:r w:rsidRPr="008377FF">
        <w:rPr>
          <w:rFonts w:cs="Arial"/>
        </w:rPr>
        <w:t>Подношење понуде са подизвођачима</w:t>
      </w:r>
      <w:bookmarkEnd w:id="221"/>
      <w:bookmarkEnd w:id="222"/>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90D2F"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D90D2F">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r w:rsidRPr="00D90D2F">
        <w:rPr>
          <w:rFonts w:cs="Arial"/>
        </w:rPr>
        <w:t>Наручилац</w:t>
      </w:r>
      <w:r w:rsidRPr="00D90D2F">
        <w:rPr>
          <w:rFonts w:cs="Arial"/>
          <w:lang w:bidi="en-US"/>
        </w:rPr>
        <w:t xml:space="preserve"> у овом поступку не предвиђа примену одредби става 9.и 10. члана 80. Закона</w:t>
      </w:r>
      <w:r w:rsidRPr="008377FF">
        <w:rPr>
          <w:rFonts w:cs="Arial"/>
          <w:color w:val="00B0F0"/>
          <w:lang w:bidi="en-US"/>
        </w:rPr>
        <w:t>.</w:t>
      </w:r>
    </w:p>
    <w:p w:rsidR="008D2B23" w:rsidRPr="008377FF" w:rsidRDefault="008D2B23" w:rsidP="008D2B23">
      <w:pPr>
        <w:pStyle w:val="KDParagraf"/>
        <w:spacing w:before="0"/>
        <w:rPr>
          <w:rFonts w:cs="Arial"/>
          <w:color w:val="00B0F0"/>
          <w:lang w:bidi="en-US"/>
        </w:rPr>
      </w:pPr>
    </w:p>
    <w:p w:rsidR="008D2B23" w:rsidRPr="008377FF" w:rsidRDefault="008D2B23" w:rsidP="002C22CF">
      <w:pPr>
        <w:pStyle w:val="KDPodnaslov2"/>
        <w:numPr>
          <w:ilvl w:val="1"/>
          <w:numId w:val="18"/>
        </w:numPr>
        <w:spacing w:before="0"/>
        <w:jc w:val="both"/>
        <w:rPr>
          <w:rFonts w:cs="Arial"/>
        </w:rPr>
      </w:pPr>
      <w:bookmarkStart w:id="223" w:name="_Toc441651586"/>
      <w:bookmarkStart w:id="224" w:name="_Toc442559897"/>
      <w:r w:rsidRPr="008377FF">
        <w:rPr>
          <w:rFonts w:cs="Arial"/>
        </w:rPr>
        <w:t>Подношење заједничке понуде</w:t>
      </w:r>
      <w:bookmarkEnd w:id="223"/>
      <w:bookmarkEnd w:id="224"/>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F17079"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F17079">
        <w:rPr>
          <w:rFonts w:cs="Arial"/>
          <w:lang w:val="ru-RU"/>
        </w:rPr>
        <w:t xml:space="preserve">став 1. тачка 1), 2) и 4) </w:t>
      </w:r>
      <w:r w:rsidR="002D40E5" w:rsidRPr="00F17079">
        <w:rPr>
          <w:lang w:val="ru-RU"/>
        </w:rPr>
        <w:t xml:space="preserve">и члана 75. став 2. </w:t>
      </w:r>
      <w:r w:rsidRPr="00F17079">
        <w:rPr>
          <w:rFonts w:cs="Arial"/>
          <w:lang w:val="ru-RU"/>
        </w:rPr>
        <w:t xml:space="preserve">Закона, наведене у </w:t>
      </w:r>
      <w:r w:rsidRPr="00F17079">
        <w:rPr>
          <w:rFonts w:cs="Arial"/>
          <w:lang w:val="ru-RU"/>
        </w:rPr>
        <w:lastRenderedPageBreak/>
        <w:t>одељку Услови за учешће из члана 75. и 76. Закона и Упутство како се доказује испуњеност тих услова</w:t>
      </w:r>
      <w:r w:rsidR="00011DCA" w:rsidRPr="00F17079">
        <w:rPr>
          <w:rFonts w:cs="Arial"/>
          <w:color w:val="00B0F0"/>
          <w:lang w:val="ru-RU"/>
        </w:rPr>
        <w:t>.</w:t>
      </w:r>
      <w:r w:rsidRPr="00F17079">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D90D2F" w:rsidRPr="00D90D2F">
        <w:rPr>
          <w:rFonts w:cs="Arial"/>
          <w:lang w:val="sr-Cyrl-RS"/>
        </w:rPr>
        <w:t xml:space="preserve"> </w:t>
      </w:r>
      <w:r w:rsidRPr="00F17079">
        <w:rPr>
          <w:rFonts w:cs="Arial"/>
          <w:lang w:val="ru-RU"/>
        </w:rPr>
        <w:t>конкурсном документацијом</w:t>
      </w:r>
      <w:r w:rsidR="00D90D2F" w:rsidRPr="00F17079">
        <w:rPr>
          <w:rFonts w:cs="Arial"/>
          <w:lang w:val="ru-RU"/>
        </w:rPr>
        <w:t>.</w:t>
      </w:r>
    </w:p>
    <w:p w:rsidR="00FD7543" w:rsidRPr="00F17079" w:rsidRDefault="008D2B23" w:rsidP="008D2B23">
      <w:pPr>
        <w:pStyle w:val="KDParagraf"/>
        <w:spacing w:before="0"/>
        <w:rPr>
          <w:rFonts w:cs="Arial"/>
          <w:color w:val="00B0F0"/>
          <w:lang w:val="ru-RU" w:bidi="en-US"/>
        </w:rPr>
      </w:pPr>
      <w:r w:rsidRPr="00F17079">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F17079">
        <w:rPr>
          <w:rFonts w:cs="Arial"/>
          <w:lang w:val="ru-RU" w:bidi="en-US"/>
        </w:rPr>
        <w:t>попуњава, потписује и оверава сваки члан групе понуђача у своје име.</w:t>
      </w:r>
      <w:r w:rsidR="00B20A6C" w:rsidRPr="00F17079">
        <w:rPr>
          <w:rFonts w:cs="Arial"/>
          <w:lang w:val="ru-RU" w:bidi="en-US"/>
        </w:rPr>
        <w:t>( Образац Изјаве о независној понуди и Образац изјаве у складу са чланом 75. став 2. Закона)</w:t>
      </w:r>
    </w:p>
    <w:p w:rsidR="008D2B23" w:rsidRPr="00F17079" w:rsidRDefault="00011DCA" w:rsidP="008D2B23">
      <w:pPr>
        <w:pStyle w:val="KDParagraf"/>
        <w:spacing w:before="0"/>
        <w:rPr>
          <w:rFonts w:cs="Arial"/>
          <w:lang w:val="ru-RU" w:bidi="en-US"/>
        </w:rPr>
      </w:pPr>
      <w:r w:rsidRPr="00F17079">
        <w:rPr>
          <w:rFonts w:cs="Arial"/>
          <w:lang w:val="ru-RU" w:bidi="en-US"/>
        </w:rPr>
        <w:t>Понуђачи из групе понуђача одговорају неограничено солидарно према наручиоцу.</w:t>
      </w:r>
    </w:p>
    <w:p w:rsidR="00011DCA" w:rsidRPr="00F17079" w:rsidRDefault="00011DCA" w:rsidP="008D2B23">
      <w:pPr>
        <w:pStyle w:val="KDParagraf"/>
        <w:spacing w:before="0"/>
        <w:rPr>
          <w:rFonts w:cs="Arial"/>
          <w:lang w:val="ru-RU" w:bidi="en-US"/>
        </w:rPr>
      </w:pPr>
    </w:p>
    <w:p w:rsidR="008D2B23" w:rsidRPr="008377FF" w:rsidRDefault="008D2B23" w:rsidP="002C22CF">
      <w:pPr>
        <w:pStyle w:val="KDPodnaslov2"/>
        <w:numPr>
          <w:ilvl w:val="1"/>
          <w:numId w:val="18"/>
        </w:numPr>
        <w:spacing w:before="0"/>
        <w:jc w:val="both"/>
        <w:rPr>
          <w:rFonts w:cs="Arial"/>
        </w:rPr>
      </w:pPr>
      <w:bookmarkStart w:id="225" w:name="_Toc441651587"/>
      <w:bookmarkStart w:id="226" w:name="_Toc442559898"/>
      <w:r w:rsidRPr="008377FF">
        <w:rPr>
          <w:rFonts w:cs="Arial"/>
        </w:rPr>
        <w:t>Понуђена цена</w:t>
      </w:r>
      <w:bookmarkEnd w:id="225"/>
      <w:bookmarkEnd w:id="226"/>
    </w:p>
    <w:p w:rsidR="00D90D2F" w:rsidRDefault="00D90D2F" w:rsidP="00D90D2F">
      <w:pPr>
        <w:pStyle w:val="KDParagraf"/>
        <w:spacing w:before="0"/>
        <w:rPr>
          <w:rFonts w:cs="Arial"/>
        </w:rPr>
      </w:pPr>
      <w:r w:rsidRPr="002D40E5">
        <w:rPr>
          <w:rFonts w:cs="Arial"/>
        </w:rPr>
        <w:t>Цена се исказује у</w:t>
      </w:r>
      <w:r w:rsidRPr="008377FF">
        <w:rPr>
          <w:rFonts w:cs="Arial"/>
          <w:color w:val="00B0F0"/>
        </w:rPr>
        <w:t xml:space="preserve"> </w:t>
      </w:r>
      <w:r w:rsidRPr="00B270C2">
        <w:rPr>
          <w:rFonts w:cs="Arial"/>
        </w:rPr>
        <w:t>динарима без пореза на додату вредност.</w:t>
      </w:r>
    </w:p>
    <w:p w:rsidR="00D90D2F" w:rsidRPr="008377FF" w:rsidRDefault="00D90D2F" w:rsidP="00D90D2F">
      <w:pPr>
        <w:pStyle w:val="KDParagraf"/>
        <w:spacing w:before="0"/>
        <w:rPr>
          <w:rFonts w:cs="Arial"/>
          <w:color w:val="00B0F0"/>
        </w:rPr>
      </w:pPr>
    </w:p>
    <w:p w:rsidR="00D90D2F" w:rsidRDefault="00D90D2F" w:rsidP="00D90D2F">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D90D2F" w:rsidRPr="008377FF" w:rsidRDefault="00D90D2F" w:rsidP="00D90D2F">
      <w:pPr>
        <w:pStyle w:val="KDParagraf"/>
        <w:spacing w:before="0"/>
        <w:rPr>
          <w:rFonts w:cs="Arial"/>
        </w:rPr>
      </w:pPr>
    </w:p>
    <w:p w:rsidR="00D90D2F" w:rsidRPr="002E4DF6" w:rsidRDefault="00D90D2F" w:rsidP="00D90D2F">
      <w:pPr>
        <w:pStyle w:val="KDParagraf"/>
        <w:spacing w:before="0"/>
        <w:rPr>
          <w:rFonts w:cs="Arial"/>
          <w:lang w:val="sr-Cyrl-RS"/>
        </w:rPr>
      </w:pPr>
      <w:r w:rsidRPr="008377FF">
        <w:rPr>
          <w:rFonts w:cs="Arial"/>
        </w:rPr>
        <w:t>Јединичне цене и укупно понуђена цена морају бити изражене са две децимале у складу са правилом заокруживања бројева.</w:t>
      </w:r>
      <w:r w:rsidR="00DF76B0">
        <w:rPr>
          <w:rFonts w:cs="Arial"/>
          <w:lang w:val="sr-Cyrl-RS"/>
        </w:rPr>
        <w:t xml:space="preserve"> </w:t>
      </w:r>
      <w:r w:rsidRPr="002E4DF6">
        <w:rPr>
          <w:rFonts w:cs="Arial"/>
          <w:lang w:val="sr-Cyrl-RS"/>
        </w:rPr>
        <w:t>У случају рачунске грешке меродавна ће бити јединична цена</w:t>
      </w:r>
    </w:p>
    <w:p w:rsidR="00D90D2F" w:rsidRPr="002E4DF6" w:rsidRDefault="00D90D2F" w:rsidP="00D90D2F">
      <w:pPr>
        <w:pStyle w:val="KDParagraf"/>
        <w:spacing w:before="0"/>
        <w:rPr>
          <w:rFonts w:cs="Arial"/>
          <w:lang w:val="sr-Cyrl-RS"/>
        </w:rPr>
      </w:pPr>
    </w:p>
    <w:p w:rsidR="00D90D2F" w:rsidRPr="002E4DF6" w:rsidRDefault="00D90D2F" w:rsidP="00D90D2F">
      <w:pPr>
        <w:pStyle w:val="KDParagraf"/>
        <w:spacing w:before="0"/>
        <w:rPr>
          <w:rFonts w:cs="Arial"/>
          <w:lang w:val="sr-Cyrl-RS"/>
        </w:rPr>
      </w:pPr>
      <w:r w:rsidRPr="002E4DF6">
        <w:rPr>
          <w:rFonts w:cs="Arial"/>
          <w:lang w:val="sr-Cyrl-RS"/>
        </w:rPr>
        <w:t>Понуда која је изражена у две валуте, сматраће се неприхватљивом.</w:t>
      </w:r>
    </w:p>
    <w:p w:rsidR="00D90D2F" w:rsidRPr="002E4DF6" w:rsidRDefault="00D90D2F" w:rsidP="00D90D2F">
      <w:pPr>
        <w:pStyle w:val="KDParagraf"/>
        <w:spacing w:before="0"/>
        <w:rPr>
          <w:rFonts w:cs="Arial"/>
          <w:lang w:val="sr-Cyrl-RS"/>
        </w:rPr>
      </w:pPr>
    </w:p>
    <w:p w:rsidR="00D90D2F" w:rsidRPr="002D40E5" w:rsidRDefault="00D90D2F" w:rsidP="00D90D2F">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E4DF6">
        <w:rPr>
          <w:rFonts w:cs="Arial"/>
          <w:lang w:val="sr-Cyrl-RS"/>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D90D2F" w:rsidRPr="00F17079" w:rsidRDefault="00D90D2F" w:rsidP="00D90D2F">
      <w:pPr>
        <w:pStyle w:val="KDParagraf"/>
        <w:spacing w:before="0"/>
        <w:rPr>
          <w:rFonts w:cs="Arial"/>
          <w:lang w:val="ru-RU"/>
        </w:rPr>
      </w:pPr>
      <w:r w:rsidRPr="00F17079">
        <w:rPr>
          <w:rFonts w:cs="Arial"/>
          <w:lang w:val="ru-RU"/>
        </w:rPr>
        <w:t>Ако је у понуди исказана неуобичајено ниска цена, Наручилац ће поступити у складу са чланом 92.Закона.</w:t>
      </w:r>
    </w:p>
    <w:p w:rsidR="002E2F11" w:rsidRPr="00F17079" w:rsidRDefault="002E2F11" w:rsidP="002E2F11">
      <w:pPr>
        <w:pStyle w:val="KDParagraf"/>
        <w:spacing w:before="0"/>
        <w:rPr>
          <w:rFonts w:cs="Arial"/>
          <w:color w:val="00B0F0"/>
          <w:lang w:val="ru-RU"/>
        </w:rPr>
      </w:pPr>
    </w:p>
    <w:p w:rsidR="0056571E" w:rsidRPr="008377FF" w:rsidRDefault="002E2F11" w:rsidP="002C22CF">
      <w:pPr>
        <w:pStyle w:val="KDPodnaslov2"/>
        <w:numPr>
          <w:ilvl w:val="1"/>
          <w:numId w:val="18"/>
        </w:numPr>
        <w:spacing w:before="0"/>
        <w:jc w:val="both"/>
        <w:rPr>
          <w:rFonts w:cs="Arial"/>
        </w:rPr>
      </w:pPr>
      <w:r w:rsidRPr="008377FF">
        <w:rPr>
          <w:rFonts w:cs="Arial"/>
        </w:rPr>
        <w:t>Корекција цене</w:t>
      </w:r>
    </w:p>
    <w:p w:rsidR="009977EB" w:rsidRDefault="00D90D2F" w:rsidP="0054056C">
      <w:pPr>
        <w:pStyle w:val="KDParagraf"/>
        <w:spacing w:before="0"/>
        <w:rPr>
          <w:rFonts w:eastAsia="Calibri" w:cs="Arial"/>
          <w:lang w:val="sr-Cyrl-RS"/>
        </w:rPr>
      </w:pPr>
      <w:r w:rsidRPr="004A7518">
        <w:rPr>
          <w:rFonts w:eastAsia="Calibri" w:cs="Arial"/>
        </w:rPr>
        <w:t>Цена је фиксна за цео уговорени период и не подлеже никаквој промени.</w:t>
      </w:r>
    </w:p>
    <w:p w:rsidR="00A94252" w:rsidRPr="00A94252" w:rsidRDefault="00A94252" w:rsidP="0054056C">
      <w:pPr>
        <w:pStyle w:val="KDParagraf"/>
        <w:spacing w:before="0"/>
        <w:rPr>
          <w:rFonts w:eastAsia="Calibri" w:cs="Arial"/>
          <w:lang w:val="sr-Cyrl-RS"/>
        </w:rPr>
      </w:pPr>
    </w:p>
    <w:p w:rsidR="006C6FDF" w:rsidRPr="008377FF" w:rsidRDefault="00873EBD" w:rsidP="002C22CF">
      <w:pPr>
        <w:pStyle w:val="Heading10"/>
        <w:numPr>
          <w:ilvl w:val="1"/>
          <w:numId w:val="18"/>
        </w:numPr>
        <w:rPr>
          <w:rFonts w:cs="Arial"/>
          <w:lang w:val="en-US"/>
        </w:rPr>
      </w:pPr>
      <w:bookmarkStart w:id="227" w:name="_Toc441651588"/>
      <w:bookmarkStart w:id="228"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EA5698" w:rsidRPr="00EA5698" w:rsidRDefault="00EA5698" w:rsidP="00EA5698">
      <w:pPr>
        <w:rPr>
          <w:rFonts w:cs="Arial"/>
        </w:rPr>
      </w:pPr>
      <w:r w:rsidRPr="00EA5698">
        <w:rPr>
          <w:rFonts w:cs="Arial"/>
        </w:rPr>
        <w:t xml:space="preserve">Изабрани понуђач је обавезан да изведе радове у року који не може бити дужи од 45 дана од дана увођења Изабраног понуђача радова у посао. </w:t>
      </w:r>
    </w:p>
    <w:p w:rsidR="00EA5698" w:rsidRPr="00EA5698" w:rsidRDefault="00EA5698" w:rsidP="00EA5698">
      <w:pPr>
        <w:rPr>
          <w:rFonts w:cs="Arial"/>
        </w:rPr>
      </w:pPr>
      <w:r w:rsidRPr="00EA5698">
        <w:rPr>
          <w:rFonts w:cs="Arial"/>
        </w:rPr>
        <w:t>Изабрани понуђач ће бити уведен у посао након потписивања уговора у року од 30 дана и то путем писаног позива од стране Наручиоца.</w:t>
      </w:r>
    </w:p>
    <w:p w:rsidR="00C82CC1" w:rsidRPr="00F11064" w:rsidRDefault="00D90D2F" w:rsidP="00F11064">
      <w:pPr>
        <w:rPr>
          <w:lang w:val="sr-Cyrl-RS" w:eastAsia="ar-SA"/>
        </w:rPr>
      </w:pPr>
      <w:r w:rsidRPr="00F17079">
        <w:rPr>
          <w:lang w:val="ru-RU" w:eastAsia="ar-SA"/>
        </w:rPr>
        <w:t xml:space="preserve">У случају да </w:t>
      </w:r>
      <w:r w:rsidR="00F24DBC" w:rsidRPr="00D90D2F">
        <w:rPr>
          <w:rFonts w:cs="Arial"/>
          <w:bCs/>
          <w:iCs/>
          <w:lang w:val="sr-Cyrl-CS"/>
        </w:rPr>
        <w:t>Изабрани понуђач</w:t>
      </w:r>
      <w:r w:rsidRPr="00F17079">
        <w:rPr>
          <w:lang w:val="ru-RU" w:eastAsia="ar-SA"/>
        </w:rPr>
        <w:t xml:space="preserve"> не изведе радове у року наведеном у уговору, Наручилац има право на наплату уговорне казне и </w:t>
      </w:r>
      <w:r w:rsidR="008E1725">
        <w:rPr>
          <w:lang w:val="ru-RU" w:eastAsia="ar-SA"/>
        </w:rPr>
        <w:t>менице</w:t>
      </w:r>
      <w:r w:rsidRPr="00F17079">
        <w:rPr>
          <w:lang w:val="ru-RU" w:eastAsia="ar-SA"/>
        </w:rPr>
        <w:t xml:space="preserve"> за добро извршење посла, као и право на раскид уговора.</w:t>
      </w:r>
    </w:p>
    <w:p w:rsidR="00C82CC1" w:rsidRPr="00222BB1" w:rsidRDefault="00C82CC1" w:rsidP="006C6FDF">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D90D2F" w:rsidRPr="00D90D2F" w:rsidRDefault="006C6FDF" w:rsidP="002C22CF">
      <w:pPr>
        <w:pStyle w:val="Heading10"/>
        <w:numPr>
          <w:ilvl w:val="1"/>
          <w:numId w:val="18"/>
        </w:numPr>
        <w:spacing w:before="0"/>
        <w:rPr>
          <w:rFonts w:cs="Arial"/>
          <w:color w:val="00B0F0"/>
          <w:lang w:eastAsia="zh-CN"/>
        </w:rPr>
      </w:pPr>
      <w:r w:rsidRPr="00D90D2F">
        <w:rPr>
          <w:rFonts w:cs="Arial"/>
          <w:lang w:val="en-US"/>
        </w:rPr>
        <w:t>Гарантни рок</w:t>
      </w:r>
    </w:p>
    <w:p w:rsidR="00BA260C" w:rsidRDefault="00D90D2F" w:rsidP="00D90D2F">
      <w:pPr>
        <w:rPr>
          <w:lang w:val="ru-RU" w:eastAsia="ar-SA"/>
        </w:rPr>
      </w:pPr>
      <w:r w:rsidRPr="00D90D2F">
        <w:rPr>
          <w:lang w:val="ru-RU" w:eastAsia="ar-SA"/>
        </w:rPr>
        <w:t xml:space="preserve">За изведене радове, гарантни период не може бити краћи од 24 </w:t>
      </w:r>
      <w:r w:rsidR="00BA260C" w:rsidRPr="00F17079">
        <w:rPr>
          <w:lang w:val="ru-RU" w:eastAsia="ar-SA"/>
        </w:rPr>
        <w:t xml:space="preserve">месеца </w:t>
      </w:r>
      <w:r w:rsidR="00BA260C" w:rsidRPr="00F17079">
        <w:rPr>
          <w:lang w:val="sr-Cyrl-RS"/>
        </w:rPr>
        <w:t>у</w:t>
      </w:r>
      <w:r w:rsidR="00BA260C" w:rsidRPr="00F17079">
        <w:rPr>
          <w:lang w:val="sr-Latn-RS"/>
        </w:rPr>
        <w:t xml:space="preserve"> склaду сa нoрмaтивимa и стaндaрдимa зa oву врсту пoслa</w:t>
      </w:r>
      <w:r w:rsidR="00BA260C">
        <w:rPr>
          <w:lang w:val="sr-Cyrl-RS"/>
        </w:rPr>
        <w:t>, и</w:t>
      </w:r>
      <w:r w:rsidR="00BA260C">
        <w:rPr>
          <w:lang w:val="ru-RU" w:eastAsia="ar-SA"/>
        </w:rPr>
        <w:t xml:space="preserve"> од</w:t>
      </w:r>
      <w:r w:rsidR="00BA260C" w:rsidRPr="00041AC8">
        <w:rPr>
          <w:lang w:val="ru-RU" w:eastAsia="ar-SA"/>
        </w:rPr>
        <w:t xml:space="preserve"> дана </w:t>
      </w:r>
      <w:r w:rsidR="00BA260C" w:rsidRPr="00041AC8">
        <w:rPr>
          <w:rFonts w:eastAsia="Arial Unicode MS"/>
          <w:lang w:val="sr-Cyrl-CS"/>
        </w:rPr>
        <w:t>састављања Записника о примопредаји изведених радова</w:t>
      </w:r>
      <w:r w:rsidR="00BA260C" w:rsidRPr="00F17079">
        <w:rPr>
          <w:rFonts w:eastAsia="Arial Unicode MS"/>
          <w:lang w:val="sr-Cyrl-CS"/>
        </w:rPr>
        <w:t xml:space="preserve"> потписаног од стране овлашћених представника Уговорних страна</w:t>
      </w:r>
      <w:r w:rsidR="00BA260C">
        <w:rPr>
          <w:lang w:val="ru-RU" w:eastAsia="ar-SA"/>
        </w:rPr>
        <w:t>.</w:t>
      </w:r>
    </w:p>
    <w:p w:rsidR="00D90D2F" w:rsidRPr="00F17079" w:rsidRDefault="00D90D2F" w:rsidP="00D90D2F">
      <w:pPr>
        <w:rPr>
          <w:lang w:val="ru-RU" w:eastAsia="ar-SA"/>
        </w:rPr>
      </w:pPr>
      <w:r w:rsidRPr="00D90D2F">
        <w:rPr>
          <w:lang w:val="ru-RU" w:eastAsia="ar-SA"/>
        </w:rPr>
        <w:lastRenderedPageBreak/>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F17079">
        <w:rPr>
          <w:lang w:val="ru-RU" w:eastAsia="ar-SA"/>
        </w:rPr>
        <w:t>,</w:t>
      </w:r>
      <w:r w:rsidRPr="00D90D2F">
        <w:rPr>
          <w:lang w:val="ru-RU" w:eastAsia="ar-SA"/>
        </w:rPr>
        <w:t xml:space="preserve"> који су настали због његовог пропуста и неквалитетног рада</w:t>
      </w:r>
      <w:r w:rsidRPr="00F17079">
        <w:rPr>
          <w:lang w:val="ru-RU" w:eastAsia="ar-SA"/>
        </w:rPr>
        <w:t>.</w:t>
      </w:r>
    </w:p>
    <w:p w:rsidR="00831ED8" w:rsidRPr="00F17079" w:rsidRDefault="00831ED8" w:rsidP="006C6FDF">
      <w:pPr>
        <w:spacing w:before="0"/>
        <w:rPr>
          <w:rFonts w:cs="Arial"/>
          <w:color w:val="00B0F0"/>
          <w:lang w:val="ru-RU" w:eastAsia="zh-CN"/>
        </w:rPr>
      </w:pPr>
    </w:p>
    <w:p w:rsidR="008D2B23" w:rsidRPr="00F17079" w:rsidRDefault="006C6FDF" w:rsidP="006C6FDF">
      <w:pPr>
        <w:pStyle w:val="KDPodnaslov2"/>
        <w:spacing w:before="0"/>
        <w:ind w:left="450"/>
        <w:jc w:val="both"/>
        <w:rPr>
          <w:rFonts w:cs="Arial"/>
          <w:lang w:val="ru-RU"/>
        </w:rPr>
      </w:pPr>
      <w:r w:rsidRPr="00F17079">
        <w:rPr>
          <w:rFonts w:cs="Arial"/>
          <w:lang w:val="ru-RU"/>
        </w:rPr>
        <w:t xml:space="preserve">6.15 </w:t>
      </w:r>
      <w:r w:rsidR="008D2B23" w:rsidRPr="00F17079">
        <w:rPr>
          <w:rFonts w:cs="Arial"/>
          <w:lang w:val="ru-RU"/>
        </w:rPr>
        <w:t>Начин и услови плаћања</w:t>
      </w:r>
      <w:bookmarkEnd w:id="227"/>
      <w:bookmarkEnd w:id="228"/>
    </w:p>
    <w:p w:rsidR="00D90D2F" w:rsidRDefault="00D90D2F" w:rsidP="00D90D2F">
      <w:pPr>
        <w:pStyle w:val="KDParagraf"/>
        <w:spacing w:before="0"/>
        <w:rPr>
          <w:rFonts w:eastAsia="Calibri" w:cs="Arial"/>
          <w:lang w:val="sr-Cyrl-CS"/>
        </w:rPr>
      </w:pPr>
      <w:r w:rsidRPr="00282E8B">
        <w:rPr>
          <w:rFonts w:eastAsia="Calibri" w:cs="Arial"/>
          <w:lang w:val="sr-Cyrl-CS"/>
        </w:rPr>
        <w:t>Наручилац ће платити на следећи начин:</w:t>
      </w:r>
    </w:p>
    <w:p w:rsidR="00D90D2F" w:rsidRPr="00020F3B" w:rsidRDefault="00D90D2F" w:rsidP="00D90D2F">
      <w:pPr>
        <w:pStyle w:val="KDParagraf"/>
        <w:spacing w:before="0"/>
        <w:rPr>
          <w:rFonts w:eastAsia="Calibri" w:cs="Arial"/>
          <w:lang w:val="sr-Cyrl-CS"/>
        </w:rPr>
      </w:pPr>
    </w:p>
    <w:p w:rsidR="00D90D2F" w:rsidRPr="00B270C2" w:rsidRDefault="00823FD1" w:rsidP="00823FD1">
      <w:pPr>
        <w:pStyle w:val="ListParagraph"/>
        <w:tabs>
          <w:tab w:val="left" w:pos="567"/>
        </w:tabs>
        <w:spacing w:before="0"/>
        <w:ind w:left="0"/>
        <w:rPr>
          <w:rFonts w:ascii="Arial" w:hAnsi="Arial" w:cs="Arial"/>
          <w:color w:val="00B0F0"/>
          <w:lang w:val="sr-Cyrl-RS"/>
        </w:rPr>
      </w:pPr>
      <w:r w:rsidRPr="00823FD1">
        <w:rPr>
          <w:rFonts w:ascii="Arial" w:hAnsi="Arial" w:cs="Arial"/>
          <w:lang w:val="sr-Cyrl-RS"/>
        </w:rPr>
        <w:t>Сукцесивно по позицијама из Обрасца структуре цене</w:t>
      </w:r>
      <w:r w:rsidRPr="00F17079">
        <w:rPr>
          <w:rFonts w:ascii="Arial" w:hAnsi="Arial" w:cs="Arial"/>
          <w:lang w:val="sr-Cyrl-CS"/>
        </w:rPr>
        <w:t>, на основу</w:t>
      </w:r>
      <w:r w:rsidRPr="00823FD1">
        <w:rPr>
          <w:rFonts w:ascii="Arial" w:hAnsi="Arial" w:cs="Arial"/>
          <w:lang w:val="sr-Cyrl-RS"/>
        </w:rPr>
        <w:t xml:space="preserve"> изведених количина уговорених радова и потписаног и овереног Записника о изведним радовима,у законском року до 45 дана од дана пријема истих на архиву Наручиоца</w:t>
      </w:r>
      <w:r w:rsidR="00DF38E0">
        <w:rPr>
          <w:rFonts w:ascii="Arial" w:hAnsi="Arial" w:cs="Arial"/>
          <w:lang w:val="sr-Cyrl-RS"/>
        </w:rPr>
        <w:t>.</w:t>
      </w:r>
    </w:p>
    <w:p w:rsidR="00D90D2F" w:rsidRPr="00706961" w:rsidRDefault="00D90D2F" w:rsidP="00D90D2F">
      <w:pPr>
        <w:rPr>
          <w:rFonts w:eastAsia="Arial Unicode MS"/>
          <w:lang w:val="sr-Cyrl-RS"/>
        </w:rPr>
      </w:pPr>
      <w:r>
        <w:rPr>
          <w:rFonts w:eastAsia="Arial Unicode MS"/>
          <w:lang w:val="sr-Cyrl-RS"/>
        </w:rPr>
        <w:t>П</w:t>
      </w:r>
      <w:r w:rsidRPr="00F17079">
        <w:rPr>
          <w:rFonts w:eastAsia="Arial Unicode MS"/>
          <w:lang w:val="sr-Cyrl-RS"/>
        </w:rPr>
        <w:t>ривремене и окончана ситуација морају да гласе на: Јавно предузеће „Електропривреда Србије“ Београд, Балкансја 13, ПИБ 103920327, Огранак ТЕНТ Београд-Обреновац, Богољуба Урошевића Црног 44</w:t>
      </w:r>
      <w:r w:rsidRPr="00706961">
        <w:rPr>
          <w:rFonts w:eastAsia="Arial Unicode MS"/>
          <w:lang w:val="sr-Cyrl-RS"/>
        </w:rPr>
        <w:t>.</w:t>
      </w:r>
    </w:p>
    <w:p w:rsidR="00D90D2F" w:rsidRPr="00F17079" w:rsidRDefault="00D90D2F" w:rsidP="00D90D2F">
      <w:pPr>
        <w:rPr>
          <w:rFonts w:eastAsia="Arial Unicode MS"/>
          <w:lang w:val="sr-Cyrl-RS"/>
        </w:rPr>
      </w:pPr>
      <w:r>
        <w:rPr>
          <w:rFonts w:eastAsia="Arial Unicode MS"/>
          <w:lang w:val="sr-Cyrl-RS"/>
        </w:rPr>
        <w:t>П</w:t>
      </w:r>
      <w:r w:rsidRPr="00F17079">
        <w:rPr>
          <w:rFonts w:eastAsia="Arial Unicode MS"/>
          <w:lang w:val="sr-Cyrl-RS"/>
        </w:rPr>
        <w:t>ривремене и окончана ситуација морају бити достављени на адресу Наручиоца: Јавно предузеће „Електропривреда Србије“ Београд, Огранак ТЕНТ,</w:t>
      </w:r>
      <w:r>
        <w:rPr>
          <w:rFonts w:eastAsia="Arial Unicode MS"/>
          <w:lang w:val="sr-Cyrl-RS"/>
        </w:rPr>
        <w:t xml:space="preserve"> </w:t>
      </w:r>
      <w:r w:rsidRPr="00F17079">
        <w:rPr>
          <w:rFonts w:eastAsia="Arial Unicode MS"/>
          <w:lang w:val="sr-Cyrl-RS"/>
        </w:rPr>
        <w:t>Богољуба Урошевића Црног 44 – 11 500 Обреновац,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D90D2F" w:rsidRDefault="00D90D2F" w:rsidP="00D90D2F">
      <w:pPr>
        <w:tabs>
          <w:tab w:val="left" w:pos="567"/>
        </w:tabs>
        <w:spacing w:before="0"/>
        <w:rPr>
          <w:rFonts w:eastAsia="Calibri" w:cs="Arial"/>
          <w:lang w:val="sr-Cyrl-RS"/>
        </w:rPr>
      </w:pPr>
    </w:p>
    <w:p w:rsidR="00D90D2F" w:rsidRPr="00F17079" w:rsidRDefault="00D90D2F" w:rsidP="00D90D2F">
      <w:pPr>
        <w:tabs>
          <w:tab w:val="left" w:pos="567"/>
        </w:tabs>
        <w:spacing w:before="0"/>
        <w:rPr>
          <w:rFonts w:eastAsia="Calibri" w:cs="Arial"/>
          <w:lang w:val="sr-Cyrl-RS"/>
        </w:rPr>
      </w:pPr>
      <w:r w:rsidRPr="00F17079">
        <w:rPr>
          <w:rFonts w:eastAsia="Calibri" w:cs="Arial"/>
          <w:lang w:val="sr-Cyrl-RS"/>
        </w:rPr>
        <w:t xml:space="preserve">У испостављеним привременим ситуацијама/окончана ситуација, </w:t>
      </w:r>
      <w:r>
        <w:rPr>
          <w:rFonts w:eastAsia="Calibri" w:cs="Arial"/>
          <w:lang w:val="sr-Cyrl-RS"/>
        </w:rPr>
        <w:t>Понуђач</w:t>
      </w:r>
      <w:r w:rsidRPr="00F17079">
        <w:rPr>
          <w:rFonts w:eastAsia="Calibri" w:cs="Arial"/>
          <w:lang w:val="sr-Cyrl-R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Понуђач</w:t>
      </w:r>
      <w:r w:rsidRPr="00F17079">
        <w:rPr>
          <w:rFonts w:eastAsia="Calibri" w:cs="Arial"/>
          <w:lang w:val="sr-Cyrl-R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0D2F" w:rsidRPr="00706961" w:rsidRDefault="00D90D2F" w:rsidP="00D90D2F">
      <w:pPr>
        <w:tabs>
          <w:tab w:val="left" w:pos="567"/>
        </w:tabs>
        <w:spacing w:before="0"/>
        <w:jc w:val="center"/>
        <w:rPr>
          <w:rFonts w:eastAsia="Calibri" w:cs="Arial"/>
          <w:lang w:val="sr-Cyrl-RS"/>
        </w:rPr>
      </w:pPr>
    </w:p>
    <w:p w:rsidR="00D90D2F" w:rsidRPr="00706961" w:rsidRDefault="00D90D2F" w:rsidP="00D90D2F">
      <w:pPr>
        <w:tabs>
          <w:tab w:val="left" w:pos="567"/>
        </w:tabs>
        <w:spacing w:before="0"/>
        <w:rPr>
          <w:rFonts w:eastAsia="Calibri" w:cs="Arial"/>
          <w:lang w:val="sr-Cyrl-CS"/>
        </w:rPr>
      </w:pPr>
      <w:r w:rsidRPr="00F17079">
        <w:rPr>
          <w:rFonts w:eastAsia="Calibri" w:cs="Arial"/>
          <w:lang w:val="sr-Cyrl-RS"/>
        </w:rPr>
        <w:t>Сва п</w:t>
      </w:r>
      <w:r w:rsidRPr="00706961">
        <w:rPr>
          <w:rFonts w:eastAsia="Calibri" w:cs="Arial"/>
          <w:lang w:val="sr-Cyrl-CS"/>
        </w:rPr>
        <w:t>лаћањ</w:t>
      </w:r>
      <w:r w:rsidRPr="00F17079">
        <w:rPr>
          <w:rFonts w:eastAsia="Calibri" w:cs="Arial"/>
          <w:lang w:val="sr-Cyrl-RS"/>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90D2F" w:rsidRPr="00706961" w:rsidRDefault="00D90D2F" w:rsidP="00D90D2F">
      <w:pPr>
        <w:tabs>
          <w:tab w:val="left" w:pos="567"/>
        </w:tabs>
        <w:spacing w:before="0"/>
        <w:rPr>
          <w:rFonts w:eastAsia="Calibri" w:cs="Arial"/>
          <w:lang w:val="sr-Cyrl-CS"/>
        </w:rPr>
      </w:pPr>
    </w:p>
    <w:p w:rsidR="00D90D2F" w:rsidRPr="00F17079" w:rsidRDefault="00D90D2F" w:rsidP="00D90D2F">
      <w:pPr>
        <w:tabs>
          <w:tab w:val="left" w:pos="567"/>
        </w:tabs>
        <w:spacing w:before="0"/>
        <w:rPr>
          <w:rFonts w:eastAsia="Calibri" w:cs="Arial"/>
          <w:lang w:val="sr-Cyrl-CS"/>
        </w:rPr>
      </w:pPr>
      <w:r w:rsidRPr="00F17079">
        <w:rPr>
          <w:rFonts w:eastAsia="Calibri" w:cs="Arial"/>
          <w:lang w:val="sr-Cyrl-CS"/>
        </w:rPr>
        <w:t xml:space="preserve">У привременој </w:t>
      </w:r>
      <w:r w:rsidRPr="00706961">
        <w:rPr>
          <w:rFonts w:eastAsia="Calibri" w:cs="Arial"/>
          <w:lang w:val="sr-Cyrl-RS"/>
        </w:rPr>
        <w:t xml:space="preserve">месечној </w:t>
      </w:r>
      <w:r w:rsidRPr="00F17079">
        <w:rPr>
          <w:rFonts w:eastAsia="Calibri" w:cs="Arial"/>
          <w:lang w:val="sr-Cyrl-CS"/>
        </w:rPr>
        <w:t>ситуацији, за изведене радове, невести ознаку делатности прописане Уредбом о класификацији делатности из области грађевинарства .</w:t>
      </w:r>
    </w:p>
    <w:p w:rsidR="00D90D2F" w:rsidRPr="00F17079" w:rsidRDefault="00D90D2F" w:rsidP="00D90D2F">
      <w:pPr>
        <w:tabs>
          <w:tab w:val="left" w:pos="567"/>
        </w:tabs>
        <w:spacing w:before="0"/>
        <w:rPr>
          <w:rFonts w:eastAsia="Calibri" w:cs="Arial"/>
          <w:lang w:val="sr-Cyrl-CS"/>
        </w:rPr>
      </w:pPr>
    </w:p>
    <w:p w:rsidR="00D90D2F" w:rsidRPr="00706961" w:rsidRDefault="00D90D2F" w:rsidP="00D90D2F">
      <w:pPr>
        <w:tabs>
          <w:tab w:val="left" w:pos="567"/>
        </w:tabs>
        <w:spacing w:before="0"/>
        <w:rPr>
          <w:rFonts w:eastAsia="Calibri" w:cs="Arial"/>
          <w:lang w:val="sr-Cyrl-CS"/>
        </w:rPr>
      </w:pPr>
      <w:r w:rsidRPr="00F17079">
        <w:rPr>
          <w:rFonts w:eastAsia="Calibri" w:cs="Arial"/>
          <w:lang w:val="sr-Cyrl-CS"/>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Calibri" w:cs="Arial"/>
          <w:lang w:val="sr-Cyrl-RS"/>
        </w:rPr>
        <w:t>Понуђача</w:t>
      </w:r>
      <w:r w:rsidRPr="00706961">
        <w:rPr>
          <w:rFonts w:eastAsia="Calibri" w:cs="Arial"/>
          <w:lang w:val="sr-Cyrl-CS"/>
        </w:rPr>
        <w:t xml:space="preserve"> и надзорног органа, у складу са Законом о планирању и изградњи.</w:t>
      </w:r>
    </w:p>
    <w:p w:rsidR="00D90D2F" w:rsidRPr="00706961" w:rsidRDefault="00D90D2F" w:rsidP="00D90D2F">
      <w:pPr>
        <w:tabs>
          <w:tab w:val="left" w:pos="567"/>
        </w:tabs>
        <w:spacing w:before="0"/>
        <w:rPr>
          <w:rFonts w:eastAsia="Calibri" w:cs="Arial"/>
          <w:lang w:val="sr-Cyrl-CS"/>
        </w:rPr>
      </w:pPr>
    </w:p>
    <w:p w:rsidR="00D90D2F" w:rsidRPr="00706961" w:rsidRDefault="00D90D2F" w:rsidP="00D90D2F">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w:t>
      </w:r>
      <w:r>
        <w:rPr>
          <w:rFonts w:eastAsia="Calibri" w:cs="Arial"/>
          <w:lang w:val="sr-Cyrl-CS"/>
        </w:rPr>
        <w:t>Понуђач</w:t>
      </w:r>
      <w:r w:rsidRPr="00706961">
        <w:rPr>
          <w:rFonts w:eastAsia="Calibri" w:cs="Arial"/>
          <w:lang w:val="sr-Cyrl-CS"/>
        </w:rPr>
        <w:t xml:space="preserve">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90D2F" w:rsidRPr="00706961" w:rsidRDefault="00D90D2F" w:rsidP="00D90D2F">
      <w:pPr>
        <w:tabs>
          <w:tab w:val="left" w:pos="567"/>
        </w:tabs>
        <w:spacing w:before="0"/>
        <w:rPr>
          <w:rFonts w:eastAsia="Calibri" w:cs="Arial"/>
          <w:lang w:val="sr-Cyrl-CS"/>
        </w:rPr>
      </w:pPr>
    </w:p>
    <w:p w:rsidR="00D90D2F" w:rsidRPr="00F17079" w:rsidRDefault="00D90D2F" w:rsidP="00D90D2F">
      <w:pPr>
        <w:tabs>
          <w:tab w:val="left" w:pos="567"/>
        </w:tabs>
        <w:spacing w:before="0"/>
        <w:rPr>
          <w:rFonts w:eastAsia="Calibri" w:cs="Arial"/>
          <w:lang w:val="sr-Cyrl-CS"/>
        </w:rPr>
      </w:pPr>
      <w:r w:rsidRPr="00706961">
        <w:rPr>
          <w:rFonts w:eastAsia="Calibri" w:cs="Arial"/>
          <w:lang w:val="sr-Cyrl-CS"/>
        </w:rPr>
        <w:t>Плаћање ће се вршити у динарима</w:t>
      </w:r>
      <w:r w:rsidRPr="00F17079">
        <w:rPr>
          <w:rFonts w:eastAsia="Calibri" w:cs="Arial"/>
          <w:lang w:val="sr-Cyrl-CS"/>
        </w:rPr>
        <w:t>.</w:t>
      </w:r>
    </w:p>
    <w:p w:rsidR="00D90D2F" w:rsidRPr="00706961" w:rsidRDefault="00D90D2F" w:rsidP="00D90D2F">
      <w:pPr>
        <w:tabs>
          <w:tab w:val="left" w:pos="567"/>
        </w:tabs>
        <w:spacing w:before="0"/>
        <w:rPr>
          <w:rFonts w:eastAsia="Calibri" w:cs="Arial"/>
          <w:color w:val="00B0F0"/>
          <w:lang w:val="sr-Cyrl-CS"/>
        </w:rPr>
      </w:pPr>
    </w:p>
    <w:p w:rsidR="00D90D2F" w:rsidRPr="00F17079" w:rsidRDefault="00D90D2F" w:rsidP="00D90D2F">
      <w:pPr>
        <w:tabs>
          <w:tab w:val="left" w:pos="567"/>
        </w:tabs>
        <w:spacing w:before="0"/>
        <w:rPr>
          <w:rFonts w:eastAsia="Calibri" w:cs="Arial"/>
          <w:lang w:val="sr-Cyrl-CS"/>
        </w:rPr>
      </w:pPr>
      <w:r w:rsidRPr="00F17079">
        <w:rPr>
          <w:rFonts w:eastAsia="Calibri" w:cs="Arial"/>
          <w:lang w:val="sr-Cyrl-CS"/>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F17079">
        <w:rPr>
          <w:rFonts w:eastAsia="Calibri" w:cs="Arial"/>
          <w:lang w:val="sr-Cyrl-CS"/>
        </w:rPr>
        <w:t xml:space="preserve">. У случају да је Надзорни орган издао </w:t>
      </w:r>
      <w:r w:rsidRPr="00F17079">
        <w:rPr>
          <w:rFonts w:eastAsia="Calibri" w:cs="Arial"/>
          <w:lang w:val="sr-Cyrl-CS"/>
        </w:rPr>
        <w:lastRenderedPageBreak/>
        <w:t>Сагласност о продужењу рока</w:t>
      </w:r>
      <w:r w:rsidR="00DF38E0">
        <w:rPr>
          <w:rFonts w:eastAsia="Calibri" w:cs="Arial"/>
          <w:lang w:val="sr-Cyrl-CS"/>
        </w:rPr>
        <w:t xml:space="preserve"> </w:t>
      </w:r>
      <w:r w:rsidRPr="00F17079">
        <w:rPr>
          <w:rFonts w:eastAsia="Calibri" w:cs="Arial"/>
          <w:lang w:val="sr-Cyrl-CS"/>
        </w:rPr>
        <w:t>– налог за рад, и Сагласност је потребно доставити уз рачун.</w:t>
      </w:r>
    </w:p>
    <w:p w:rsidR="008D2B23" w:rsidRPr="00F17079" w:rsidRDefault="008D2B23" w:rsidP="008D2B23">
      <w:pPr>
        <w:autoSpaceDE w:val="0"/>
        <w:autoSpaceDN w:val="0"/>
        <w:adjustRightInd w:val="0"/>
        <w:spacing w:before="0"/>
        <w:ind w:right="-426"/>
        <w:rPr>
          <w:rFonts w:eastAsia="Calibri" w:cs="Arial"/>
          <w:lang w:val="sr-Cyrl-CS"/>
        </w:rPr>
      </w:pPr>
    </w:p>
    <w:p w:rsidR="008D2B23" w:rsidRPr="008377FF" w:rsidRDefault="008D2B23" w:rsidP="002C22CF">
      <w:pPr>
        <w:pStyle w:val="KDPodnaslov2"/>
        <w:numPr>
          <w:ilvl w:val="1"/>
          <w:numId w:val="19"/>
        </w:numPr>
        <w:spacing w:before="0"/>
        <w:jc w:val="both"/>
        <w:rPr>
          <w:rFonts w:cs="Arial"/>
          <w:lang w:val="ru-RU"/>
        </w:rPr>
      </w:pPr>
      <w:bookmarkStart w:id="229" w:name="_Toc441651589"/>
      <w:bookmarkStart w:id="230" w:name="_Toc442559900"/>
      <w:r w:rsidRPr="008377FF">
        <w:rPr>
          <w:rFonts w:cs="Arial"/>
        </w:rPr>
        <w:t>Рок важења понуде</w:t>
      </w:r>
      <w:bookmarkEnd w:id="229"/>
      <w:bookmarkEnd w:id="230"/>
    </w:p>
    <w:p w:rsidR="001D2B4E" w:rsidRPr="001D2B4E" w:rsidRDefault="001D2B4E" w:rsidP="001D2B4E">
      <w:pPr>
        <w:spacing w:before="0"/>
        <w:rPr>
          <w:rFonts w:cs="Arial"/>
          <w:lang w:val="ru-RU"/>
        </w:rPr>
      </w:pPr>
      <w:r w:rsidRPr="001D2B4E">
        <w:rPr>
          <w:rFonts w:cs="Arial"/>
          <w:lang w:val="ru-RU"/>
        </w:rPr>
        <w:t xml:space="preserve">Понуда мора да важи најмање </w:t>
      </w:r>
      <w:r w:rsidRPr="00F17079">
        <w:rPr>
          <w:rFonts w:cs="Arial"/>
          <w:lang w:val="ru-RU"/>
        </w:rPr>
        <w:t>60</w:t>
      </w:r>
      <w:r w:rsidRPr="00F17079">
        <w:rPr>
          <w:rFonts w:cs="Arial"/>
          <w:color w:val="00B0F0"/>
          <w:lang w:val="ru-RU"/>
        </w:rPr>
        <w:t xml:space="preserve"> </w:t>
      </w:r>
      <w:r w:rsidRPr="001D2B4E">
        <w:rPr>
          <w:rFonts w:cs="Arial"/>
          <w:lang w:val="ru-RU"/>
        </w:rPr>
        <w:t xml:space="preserve">(словима: шездесет) дана од дана отварања понуда. </w:t>
      </w:r>
    </w:p>
    <w:p w:rsidR="001D2B4E" w:rsidRPr="00F17079" w:rsidRDefault="001D2B4E" w:rsidP="001D2B4E">
      <w:pPr>
        <w:spacing w:before="0"/>
        <w:rPr>
          <w:rFonts w:cs="Arial"/>
          <w:lang w:val="ru-RU"/>
        </w:rPr>
      </w:pPr>
      <w:r w:rsidRPr="00F17079">
        <w:rPr>
          <w:rFonts w:cs="Arial"/>
          <w:lang w:val="ru-RU"/>
        </w:rPr>
        <w:t xml:space="preserve">У случају да понуђач наведе краћи рок важења понуде, понуда ће бити одбијена, као неприхватљива. </w:t>
      </w:r>
    </w:p>
    <w:p w:rsidR="005A3029" w:rsidRPr="00F17079" w:rsidRDefault="005A3029" w:rsidP="008D2B23">
      <w:pPr>
        <w:spacing w:before="0"/>
        <w:rPr>
          <w:rFonts w:cs="Arial"/>
          <w:lang w:val="ru-RU"/>
        </w:rPr>
      </w:pPr>
    </w:p>
    <w:p w:rsidR="008D2B23" w:rsidRPr="001D2B4E" w:rsidRDefault="008D2B23" w:rsidP="002C22CF">
      <w:pPr>
        <w:pStyle w:val="KDPodnaslov2"/>
        <w:numPr>
          <w:ilvl w:val="1"/>
          <w:numId w:val="19"/>
        </w:numPr>
        <w:spacing w:before="0"/>
        <w:jc w:val="both"/>
        <w:rPr>
          <w:rFonts w:cs="Arial"/>
        </w:rPr>
      </w:pPr>
      <w:bookmarkStart w:id="231" w:name="_Toc441651593"/>
      <w:bookmarkStart w:id="232" w:name="_Toc442559904"/>
      <w:r w:rsidRPr="001D2B4E">
        <w:rPr>
          <w:rFonts w:cs="Arial"/>
        </w:rPr>
        <w:t>Средства финансијског обезбеђења</w:t>
      </w:r>
      <w:bookmarkEnd w:id="231"/>
      <w:bookmarkEnd w:id="232"/>
    </w:p>
    <w:p w:rsidR="001D2B4E" w:rsidRPr="00207C47" w:rsidRDefault="001D2B4E" w:rsidP="001D2B4E">
      <w:pPr>
        <w:rPr>
          <w:rFonts w:eastAsia="TimesNewRomanPSMT" w:cs="Arial"/>
          <w:bCs/>
          <w:iCs/>
        </w:rPr>
      </w:pPr>
      <w:r w:rsidRPr="00207C4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D2B4E" w:rsidRPr="00207C47" w:rsidRDefault="001D2B4E" w:rsidP="001D2B4E">
      <w:pPr>
        <w:rPr>
          <w:rFonts w:eastAsia="TimesNewRomanPSMT" w:cs="Arial"/>
          <w:bCs/>
          <w:iCs/>
        </w:rPr>
      </w:pPr>
      <w:r w:rsidRPr="00207C47">
        <w:rPr>
          <w:rFonts w:eastAsia="TimesNewRomanPSMT" w:cs="Arial"/>
          <w:bCs/>
          <w:iCs/>
        </w:rPr>
        <w:t>Члан групе понуђача може бити налогодавац СФО.</w:t>
      </w:r>
    </w:p>
    <w:p w:rsidR="001D2B4E" w:rsidRPr="00207C47" w:rsidRDefault="001D2B4E" w:rsidP="001D2B4E">
      <w:pPr>
        <w:rPr>
          <w:rFonts w:eastAsia="TimesNewRomanPSMT" w:cs="Arial"/>
          <w:bCs/>
          <w:iCs/>
        </w:rPr>
      </w:pPr>
      <w:r w:rsidRPr="00207C47">
        <w:rPr>
          <w:rFonts w:eastAsia="TimesNewRomanPSMT" w:cs="Arial"/>
          <w:bCs/>
          <w:iCs/>
        </w:rPr>
        <w:t>СФО морају да буду у валути у којој је и понуда.</w:t>
      </w:r>
    </w:p>
    <w:p w:rsidR="001D2B4E" w:rsidRPr="00207C47" w:rsidRDefault="001D2B4E" w:rsidP="001D2B4E">
      <w:pPr>
        <w:rPr>
          <w:rFonts w:eastAsia="TimesNewRomanPSMT" w:cs="Arial"/>
          <w:bCs/>
          <w:iCs/>
          <w:lang w:val="sr-Cyrl-RS"/>
        </w:rPr>
      </w:pPr>
      <w:r w:rsidRPr="00207C4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1D2B4E" w:rsidRPr="00207C47" w:rsidRDefault="001D2B4E" w:rsidP="001D2B4E">
      <w:pPr>
        <w:rPr>
          <w:rFonts w:eastAsia="TimesNewRomanPSMT"/>
          <w:lang w:val="ru-RU"/>
        </w:rPr>
      </w:pPr>
      <w:r w:rsidRPr="00207C47">
        <w:rPr>
          <w:rFonts w:eastAsia="TimesNewRomanPSMT"/>
          <w:lang w:val="ru-RU"/>
        </w:rPr>
        <w:t>Понуђач је дужан да достави следећа средства финансијског обезбеђења:</w:t>
      </w:r>
    </w:p>
    <w:p w:rsidR="001D2B4E" w:rsidRPr="00F17079" w:rsidRDefault="001D2B4E" w:rsidP="001D2B4E">
      <w:pPr>
        <w:rPr>
          <w:rFonts w:eastAsia="TimesNewRomanPSMT"/>
          <w:b/>
          <w:u w:val="single"/>
          <w:lang w:val="ru-RU"/>
        </w:rPr>
      </w:pPr>
      <w:r w:rsidRPr="00F17079">
        <w:rPr>
          <w:rFonts w:eastAsia="TimesNewRomanPSMT"/>
          <w:b/>
          <w:u w:val="single"/>
          <w:lang w:val="ru-RU"/>
        </w:rPr>
        <w:t>У понуди:</w:t>
      </w:r>
    </w:p>
    <w:p w:rsidR="001D2B4E" w:rsidRPr="00F17079" w:rsidRDefault="001D2B4E" w:rsidP="001D2B4E">
      <w:pPr>
        <w:rPr>
          <w:rFonts w:eastAsia="TimesNewRomanPSMT"/>
          <w:b/>
          <w:u w:val="single"/>
          <w:lang w:val="ru-RU"/>
        </w:rPr>
      </w:pPr>
      <w:bookmarkStart w:id="233" w:name="_Toc441651595"/>
      <w:bookmarkStart w:id="234" w:name="_Toc442559906"/>
      <w:r w:rsidRPr="00F17079">
        <w:rPr>
          <w:rFonts w:eastAsia="TimesNewRomanPSMT"/>
          <w:b/>
          <w:u w:val="single"/>
          <w:lang w:val="ru-RU"/>
        </w:rPr>
        <w:t>Меница за озбиљност понуде</w:t>
      </w:r>
      <w:bookmarkEnd w:id="233"/>
      <w:bookmarkEnd w:id="234"/>
    </w:p>
    <w:p w:rsidR="001D2B4E" w:rsidRPr="00F17079" w:rsidRDefault="001D2B4E" w:rsidP="001D2B4E">
      <w:pPr>
        <w:rPr>
          <w:rFonts w:eastAsia="TimesNewRomanPSMT"/>
          <w:lang w:val="ru-RU"/>
        </w:rPr>
      </w:pPr>
      <w:r w:rsidRPr="00F17079">
        <w:rPr>
          <w:rFonts w:eastAsia="TimesNewRomanPSMT"/>
          <w:lang w:val="ru-RU"/>
        </w:rPr>
        <w:t>Понуђач је обавезан да уз понуду Наручиоцу достави:</w:t>
      </w:r>
    </w:p>
    <w:p w:rsidR="001D2B4E" w:rsidRPr="00F17079" w:rsidRDefault="001D2B4E" w:rsidP="002C22CF">
      <w:pPr>
        <w:pStyle w:val="ListParagraph"/>
        <w:numPr>
          <w:ilvl w:val="0"/>
          <w:numId w:val="28"/>
        </w:numPr>
        <w:rPr>
          <w:rFonts w:ascii="Arial" w:eastAsia="TimesNewRomanPSMT" w:hAnsi="Arial" w:cs="Arial"/>
          <w:lang w:val="ru-RU"/>
        </w:rPr>
      </w:pPr>
      <w:r w:rsidRPr="00F17079">
        <w:rPr>
          <w:rFonts w:ascii="Arial" w:eastAsia="TimesNewRomanPSMT" w:hAnsi="Arial" w:cs="Arial"/>
          <w:lang w:val="ru-RU"/>
        </w:rPr>
        <w:t>бланко сопствену меницу за озбиљност понуде која је</w:t>
      </w:r>
    </w:p>
    <w:p w:rsidR="001D2B4E" w:rsidRPr="00F17079" w:rsidRDefault="001D2B4E" w:rsidP="001D2B4E">
      <w:pPr>
        <w:numPr>
          <w:ilvl w:val="0"/>
          <w:numId w:val="13"/>
        </w:numPr>
        <w:rPr>
          <w:rFonts w:eastAsia="TimesNewRomanPSMT"/>
          <w:lang w:val="ru-RU"/>
        </w:rPr>
      </w:pPr>
      <w:r w:rsidRPr="00F17079">
        <w:rPr>
          <w:rFonts w:eastAsia="TimesNewRomanPSMT"/>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D2B4E" w:rsidRPr="00A61369" w:rsidRDefault="001D2B4E" w:rsidP="001D2B4E">
      <w:pPr>
        <w:numPr>
          <w:ilvl w:val="0"/>
          <w:numId w:val="13"/>
        </w:numPr>
        <w:rPr>
          <w:rFonts w:eastAsia="TimesNewRomanPSMT"/>
        </w:rPr>
      </w:pPr>
      <w:r w:rsidRPr="00F17079">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A61369">
        <w:rPr>
          <w:rFonts w:eastAsia="TimesNewRomanPSMT"/>
        </w:rPr>
        <w:t>Одлуке).</w:t>
      </w:r>
    </w:p>
    <w:p w:rsidR="001D2B4E" w:rsidRPr="00A61369" w:rsidRDefault="001D2B4E" w:rsidP="001D2B4E">
      <w:pPr>
        <w:numPr>
          <w:ilvl w:val="0"/>
          <w:numId w:val="13"/>
        </w:numPr>
        <w:rPr>
          <w:rFonts w:eastAsia="TimesNewRomanPSMT"/>
        </w:rPr>
      </w:pPr>
      <w:r w:rsidRPr="00A61369">
        <w:rPr>
          <w:rFonts w:eastAsia="TimesNewRomanPSMT"/>
        </w:rPr>
        <w:t xml:space="preserve">Менично писмо – овлашћење којим понуђач овлашћује наручиоца да може наплатити меницу  на износ од </w:t>
      </w:r>
      <w:r w:rsidRPr="00A61369">
        <w:rPr>
          <w:rFonts w:eastAsia="TimesNewRomanPSMT"/>
          <w:lang w:val="sr-Cyrl-RS"/>
        </w:rPr>
        <w:t>2</w:t>
      </w:r>
      <w:r w:rsidRPr="00A61369">
        <w:rPr>
          <w:rFonts w:eastAsia="TimesNewRomanPSMT"/>
        </w:rPr>
        <w:t>.% од вредности понуде (без ПДВ-а) са роком важења минимално 30 дана</w:t>
      </w:r>
      <w:r w:rsidRPr="00A61369">
        <w:rPr>
          <w:rFonts w:eastAsia="TimesNewRomanPSMT"/>
          <w:lang w:val="sr-Cyrl-RS"/>
        </w:rPr>
        <w:t xml:space="preserve"> </w:t>
      </w:r>
      <w:r w:rsidRPr="00A61369">
        <w:rPr>
          <w:rFonts w:eastAsia="TimesNewRomanPSMT"/>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D2B4E" w:rsidRPr="00A61369" w:rsidRDefault="001D2B4E" w:rsidP="001D2B4E">
      <w:pPr>
        <w:numPr>
          <w:ilvl w:val="0"/>
          <w:numId w:val="13"/>
        </w:numPr>
        <w:rPr>
          <w:rFonts w:eastAsia="TimesNewRomanPSMT"/>
        </w:rPr>
      </w:pPr>
      <w:r w:rsidRPr="00A61369">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D2B4E" w:rsidRPr="00A61369" w:rsidRDefault="001D2B4E" w:rsidP="002C22CF">
      <w:pPr>
        <w:pStyle w:val="ListParagraph"/>
        <w:numPr>
          <w:ilvl w:val="0"/>
          <w:numId w:val="28"/>
        </w:numPr>
        <w:rPr>
          <w:rFonts w:ascii="Arial" w:eastAsia="TimesNewRomanPSMT" w:hAnsi="Arial" w:cs="Arial"/>
        </w:rPr>
      </w:pPr>
      <w:r w:rsidRPr="00A61369">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2B4E" w:rsidRPr="00A61369" w:rsidRDefault="001D2B4E" w:rsidP="002C22CF">
      <w:pPr>
        <w:numPr>
          <w:ilvl w:val="0"/>
          <w:numId w:val="28"/>
        </w:numPr>
        <w:rPr>
          <w:rFonts w:eastAsia="TimesNewRomanPSMT"/>
        </w:rPr>
      </w:pPr>
      <w:r w:rsidRPr="00A61369">
        <w:rPr>
          <w:rFonts w:eastAsia="TimesNewRomanPSMT"/>
        </w:rPr>
        <w:lastRenderedPageBreak/>
        <w:t>фотокопију ОП обрасца.</w:t>
      </w:r>
    </w:p>
    <w:p w:rsidR="001D2B4E" w:rsidRPr="00A61369" w:rsidRDefault="001D2B4E" w:rsidP="002C22CF">
      <w:pPr>
        <w:numPr>
          <w:ilvl w:val="0"/>
          <w:numId w:val="28"/>
        </w:numPr>
        <w:rPr>
          <w:rFonts w:eastAsia="TimesNewRomanPSMT"/>
        </w:rPr>
      </w:pPr>
      <w:r w:rsidRPr="00A61369">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2B4E" w:rsidRPr="00A61369" w:rsidRDefault="001D2B4E" w:rsidP="001D2B4E">
      <w:pPr>
        <w:rPr>
          <w:rFonts w:eastAsia="TimesNewRomanPSMT"/>
        </w:rPr>
      </w:pPr>
      <w:r w:rsidRPr="00A61369">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1D2B4E" w:rsidRPr="00A61369" w:rsidRDefault="001D2B4E" w:rsidP="001D2B4E">
      <w:pPr>
        <w:rPr>
          <w:rFonts w:eastAsia="TimesNewRomanPSMT"/>
        </w:rPr>
      </w:pPr>
      <w:r w:rsidRPr="00A61369">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1D2B4E" w:rsidRPr="00A61369" w:rsidRDefault="001D2B4E" w:rsidP="001D2B4E">
      <w:pPr>
        <w:rPr>
          <w:rFonts w:eastAsia="TimesNewRomanPSMT"/>
        </w:rPr>
      </w:pPr>
      <w:r w:rsidRPr="00A61369">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D2B4E" w:rsidRDefault="001D2B4E" w:rsidP="001D2B4E">
      <w:pPr>
        <w:rPr>
          <w:rFonts w:eastAsia="TimesNewRomanPSMT"/>
        </w:rPr>
      </w:pPr>
      <w:r w:rsidRPr="00A61369">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A7DF6" w:rsidRPr="00EB0752" w:rsidRDefault="00EA7DF6" w:rsidP="001D2B4E">
      <w:pPr>
        <w:rPr>
          <w:rFonts w:eastAsia="TimesNewRomanPSMT"/>
          <w:lang w:val="sr-Cyrl-RS"/>
        </w:rPr>
      </w:pPr>
    </w:p>
    <w:p w:rsidR="00EA7DF6" w:rsidRDefault="00EA7DF6" w:rsidP="00EA7DF6">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Pr="00F17079">
        <w:rPr>
          <w:rFonts w:eastAsia="Calibri" w:cs="Arial"/>
          <w:b/>
          <w:u w:val="single"/>
          <w:lang w:val="sr-Cyrl-RS"/>
        </w:rPr>
        <w:t xml:space="preserve">Понуђач је обавезан да уз </w:t>
      </w:r>
      <w:r>
        <w:rPr>
          <w:rFonts w:eastAsia="Calibri" w:cs="Arial"/>
          <w:b/>
          <w:u w:val="single"/>
          <w:lang w:val="sr-Cyrl-RS"/>
        </w:rPr>
        <w:t>потписан уговор</w:t>
      </w:r>
      <w:r w:rsidRPr="00F17079">
        <w:rPr>
          <w:rFonts w:eastAsia="Calibri" w:cs="Arial"/>
          <w:b/>
          <w:u w:val="single"/>
          <w:lang w:val="sr-Cyrl-RS"/>
        </w:rPr>
        <w:t xml:space="preserve"> Наручиоцу достави</w:t>
      </w:r>
    </w:p>
    <w:p w:rsidR="00EA7DF6" w:rsidRPr="00F17079" w:rsidRDefault="00EA7DF6" w:rsidP="00EA7DF6">
      <w:pPr>
        <w:pStyle w:val="KDPodnaslov3"/>
        <w:keepNext w:val="0"/>
        <w:spacing w:before="0"/>
        <w:ind w:left="851"/>
        <w:rPr>
          <w:rFonts w:cs="Arial"/>
          <w:b/>
          <w:lang w:val="sr-Cyrl-RS"/>
        </w:rPr>
      </w:pPr>
      <w:bookmarkStart w:id="235" w:name="_Toc442559910"/>
      <w:bookmarkStart w:id="236" w:name="_Toc441651599"/>
      <w:r w:rsidRPr="00F17079">
        <w:rPr>
          <w:rFonts w:cs="Arial"/>
          <w:b/>
          <w:lang w:val="sr-Cyrl-RS"/>
        </w:rPr>
        <w:t xml:space="preserve">Меница за добро извршење посла </w:t>
      </w:r>
      <w:bookmarkEnd w:id="235"/>
      <w:bookmarkEnd w:id="236"/>
    </w:p>
    <w:p w:rsidR="00EA7DF6" w:rsidRPr="00F17079" w:rsidRDefault="00EA7DF6" w:rsidP="00EA7DF6">
      <w:pPr>
        <w:rPr>
          <w:rFonts w:cs="Arial"/>
          <w:lang w:val="sr-Cyrl-RS"/>
        </w:rPr>
      </w:pPr>
      <w:r w:rsidRPr="00F17079">
        <w:rPr>
          <w:rFonts w:cs="Arial"/>
          <w:lang w:val="sr-Cyrl-RS"/>
        </w:rPr>
        <w:t>Изабрани Понуђач је обавезан да Наручиоцу достави:</w:t>
      </w:r>
    </w:p>
    <w:p w:rsidR="00EA7DF6" w:rsidRPr="00F17079" w:rsidRDefault="00EA7DF6" w:rsidP="00FF2E35">
      <w:pPr>
        <w:numPr>
          <w:ilvl w:val="0"/>
          <w:numId w:val="42"/>
        </w:numPr>
        <w:ind w:left="1620"/>
        <w:rPr>
          <w:rFonts w:cs="Arial"/>
          <w:lang w:val="sr-Cyrl-RS"/>
        </w:rPr>
      </w:pPr>
      <w:r w:rsidRPr="00F17079">
        <w:rPr>
          <w:rFonts w:cs="Arial"/>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A7DF6" w:rsidRPr="00F17079" w:rsidRDefault="00EA7DF6" w:rsidP="00FF2E35">
      <w:pPr>
        <w:numPr>
          <w:ilvl w:val="0"/>
          <w:numId w:val="42"/>
        </w:numPr>
        <w:ind w:left="1620"/>
        <w:rPr>
          <w:rFonts w:cs="Arial"/>
          <w:lang w:val="sr-Cyrl-RS"/>
        </w:rPr>
      </w:pPr>
      <w:r w:rsidRPr="00F17079">
        <w:rPr>
          <w:rFonts w:cs="Arial"/>
          <w:lang w:val="sr-Cyrl-RS"/>
        </w:rPr>
        <w:t xml:space="preserve">Менично писмо – овлашћење којим понуђач овлашћује наручиоца да може наплатити меницу  на износ од </w:t>
      </w:r>
      <w:r>
        <w:rPr>
          <w:rFonts w:cs="Arial"/>
          <w:lang w:val="sr-Cyrl-RS"/>
        </w:rPr>
        <w:t>10</w:t>
      </w:r>
      <w:r w:rsidRPr="00F17079">
        <w:rPr>
          <w:rFonts w:cs="Arial"/>
          <w:lang w:val="sr-Cyrl-RS"/>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A7DF6" w:rsidRPr="00F17079" w:rsidRDefault="00EA7DF6" w:rsidP="00FF2E35">
      <w:pPr>
        <w:numPr>
          <w:ilvl w:val="0"/>
          <w:numId w:val="42"/>
        </w:numPr>
        <w:ind w:left="1620"/>
        <w:rPr>
          <w:rFonts w:cs="Arial"/>
          <w:lang w:val="sr-Cyrl-RS"/>
        </w:rPr>
      </w:pPr>
      <w:r w:rsidRPr="00F17079">
        <w:rPr>
          <w:rFonts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A7DF6" w:rsidRDefault="00EA7DF6" w:rsidP="00FF2E35">
      <w:pPr>
        <w:numPr>
          <w:ilvl w:val="0"/>
          <w:numId w:val="42"/>
        </w:numPr>
        <w:ind w:left="1620"/>
        <w:rPr>
          <w:rFonts w:cs="Arial"/>
        </w:rPr>
      </w:pPr>
      <w:r>
        <w:rPr>
          <w:rFonts w:cs="Arial"/>
        </w:rPr>
        <w:t>фотокопију ОП обрасца.</w:t>
      </w:r>
    </w:p>
    <w:p w:rsidR="00EA7DF6" w:rsidRDefault="00EA7DF6" w:rsidP="00FF2E35">
      <w:pPr>
        <w:numPr>
          <w:ilvl w:val="0"/>
          <w:numId w:val="42"/>
        </w:numPr>
        <w:ind w:left="1620"/>
        <w:rPr>
          <w:rFonts w:cs="Arial"/>
        </w:rPr>
      </w:pPr>
      <w:r>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7DF6" w:rsidRDefault="00EA7DF6" w:rsidP="00EA7DF6">
      <w:pPr>
        <w:rPr>
          <w:rFonts w:cs="Arial"/>
          <w:color w:val="00B0F0"/>
          <w:lang w:val="sr-Cyrl-RS"/>
        </w:rPr>
      </w:pPr>
      <w:r>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Pr>
          <w:rFonts w:cs="Arial"/>
          <w:color w:val="00B0F0"/>
        </w:rPr>
        <w:t xml:space="preserve">. </w:t>
      </w:r>
    </w:p>
    <w:p w:rsidR="001D2B4E" w:rsidRPr="00F17079" w:rsidRDefault="001D2B4E" w:rsidP="001D2B4E">
      <w:pPr>
        <w:jc w:val="left"/>
        <w:rPr>
          <w:rFonts w:eastAsia="TimesNewRomanPSMT"/>
          <w:b/>
          <w:u w:val="single"/>
          <w:lang w:val="sr-Cyrl-RS"/>
        </w:rPr>
      </w:pPr>
      <w:r w:rsidRPr="00F17079">
        <w:rPr>
          <w:rFonts w:eastAsia="TimesNewRomanPSMT"/>
          <w:b/>
          <w:u w:val="single"/>
          <w:lang w:val="sr-Cyrl-RS"/>
        </w:rPr>
        <w:t>У тренутку примопредаје радова</w:t>
      </w:r>
    </w:p>
    <w:p w:rsidR="001D2B4E" w:rsidRPr="00F17079" w:rsidRDefault="001D2B4E" w:rsidP="001D2B4E">
      <w:pPr>
        <w:jc w:val="center"/>
        <w:rPr>
          <w:rFonts w:eastAsia="TimesNewRomanPSMT"/>
          <w:b/>
          <w:bCs/>
          <w:iCs/>
          <w:lang w:val="sr-Cyrl-RS"/>
        </w:rPr>
      </w:pPr>
      <w:bookmarkStart w:id="237" w:name="_Toc441651601"/>
      <w:bookmarkStart w:id="238" w:name="_Toc442559912"/>
      <w:r w:rsidRPr="00F17079">
        <w:rPr>
          <w:rFonts w:eastAsia="TimesNewRomanPSMT"/>
          <w:b/>
          <w:bCs/>
          <w:iCs/>
          <w:lang w:val="sr-Cyrl-RS"/>
        </w:rPr>
        <w:t>Меница као гаранција за  отклањање грешака у гарантном року</w:t>
      </w:r>
      <w:bookmarkEnd w:id="237"/>
      <w:bookmarkEnd w:id="238"/>
    </w:p>
    <w:p w:rsidR="001D2B4E" w:rsidRPr="00F17079" w:rsidRDefault="001D2B4E" w:rsidP="001D2B4E">
      <w:pPr>
        <w:rPr>
          <w:rFonts w:eastAsia="TimesNewRomanPSMT"/>
          <w:lang w:val="sr-Cyrl-RS"/>
        </w:rPr>
      </w:pPr>
      <w:r w:rsidRPr="00F17079">
        <w:rPr>
          <w:rFonts w:eastAsia="TimesNewRomanPSMT"/>
          <w:lang w:val="sr-Cyrl-RS"/>
        </w:rPr>
        <w:t>Понуђач је обавезан да Наручиоцу у тренутку примопредаје радова достави:</w:t>
      </w:r>
    </w:p>
    <w:p w:rsidR="001D2B4E" w:rsidRPr="00F17079" w:rsidRDefault="001D2B4E" w:rsidP="002C22CF">
      <w:pPr>
        <w:pStyle w:val="ListParagraph"/>
        <w:numPr>
          <w:ilvl w:val="0"/>
          <w:numId w:val="29"/>
        </w:numPr>
        <w:rPr>
          <w:rFonts w:ascii="Arial" w:eastAsia="TimesNewRomanPSMT" w:hAnsi="Arial" w:cs="Arial"/>
          <w:lang w:val="sr-Cyrl-RS"/>
        </w:rPr>
      </w:pPr>
      <w:r w:rsidRPr="00F17079">
        <w:rPr>
          <w:rFonts w:ascii="Arial" w:eastAsia="TimesNewRomanPSMT" w:hAnsi="Arial" w:cs="Arial"/>
          <w:lang w:val="sr-Cyrl-RS"/>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D2B4E" w:rsidRPr="00F17079" w:rsidRDefault="001D2B4E" w:rsidP="002C22CF">
      <w:pPr>
        <w:numPr>
          <w:ilvl w:val="0"/>
          <w:numId w:val="29"/>
        </w:numPr>
        <w:rPr>
          <w:rFonts w:eastAsia="TimesNewRomanPSMT"/>
          <w:lang w:val="sr-Cyrl-RS"/>
        </w:rPr>
      </w:pPr>
      <w:r w:rsidRPr="00F17079">
        <w:rPr>
          <w:rFonts w:eastAsia="TimesNewRomanPSMT"/>
          <w:lang w:val="sr-Cyrl-RS"/>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1D2B4E" w:rsidRPr="00F17079" w:rsidRDefault="001D2B4E" w:rsidP="002C22CF">
      <w:pPr>
        <w:numPr>
          <w:ilvl w:val="0"/>
          <w:numId w:val="29"/>
        </w:numPr>
        <w:rPr>
          <w:rFonts w:eastAsia="TimesNewRomanPSMT"/>
          <w:lang w:val="sr-Cyrl-RS"/>
        </w:rPr>
      </w:pPr>
      <w:r w:rsidRPr="00F17079">
        <w:rPr>
          <w:rFonts w:eastAsia="TimesNewRomanPSMT"/>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2B4E" w:rsidRPr="00207C47" w:rsidRDefault="001D2B4E" w:rsidP="002C22CF">
      <w:pPr>
        <w:numPr>
          <w:ilvl w:val="0"/>
          <w:numId w:val="29"/>
        </w:numPr>
        <w:rPr>
          <w:rFonts w:eastAsia="TimesNewRomanPSMT"/>
        </w:rPr>
      </w:pPr>
      <w:r w:rsidRPr="00207C47">
        <w:rPr>
          <w:rFonts w:eastAsia="TimesNewRomanPSMT"/>
        </w:rPr>
        <w:t>фотокопију ОП обрасца.</w:t>
      </w:r>
    </w:p>
    <w:p w:rsidR="001D2B4E" w:rsidRPr="00207C47" w:rsidRDefault="001D2B4E" w:rsidP="002C22CF">
      <w:pPr>
        <w:numPr>
          <w:ilvl w:val="0"/>
          <w:numId w:val="29"/>
        </w:numPr>
        <w:rPr>
          <w:rFonts w:eastAsia="TimesNewRomanPSMT"/>
        </w:rPr>
      </w:pPr>
      <w:r w:rsidRPr="00207C47">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2B4E" w:rsidRPr="00207C47" w:rsidRDefault="001D2B4E" w:rsidP="001D2B4E">
      <w:pPr>
        <w:rPr>
          <w:rFonts w:eastAsia="TimesNewRomanPSMT"/>
        </w:rPr>
      </w:pPr>
      <w:r w:rsidRPr="00207C47">
        <w:rPr>
          <w:rFonts w:eastAsia="TimesNewRomanPSMT"/>
        </w:rPr>
        <w:t xml:space="preserve">Меница може бити наплаћена у случају да изабрани понуђач не отклони недостатке у гарантном року. </w:t>
      </w:r>
    </w:p>
    <w:p w:rsidR="001D2B4E" w:rsidRDefault="001D2B4E" w:rsidP="001D2B4E">
      <w:pPr>
        <w:rPr>
          <w:rFonts w:eastAsia="TimesNewRomanPSMT"/>
          <w:lang w:val="sr-Cyrl-RS"/>
        </w:rPr>
      </w:pPr>
      <w:r w:rsidRPr="00207C47">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C82CC1" w:rsidRPr="00EB0752" w:rsidRDefault="00C82CC1" w:rsidP="001D2B4E">
      <w:pPr>
        <w:rPr>
          <w:rFonts w:eastAsia="TimesNewRomanPSMT"/>
          <w:lang w:val="sr-Cyrl-RS"/>
        </w:rPr>
      </w:pPr>
    </w:p>
    <w:p w:rsidR="001D2B4E" w:rsidRPr="00F17079" w:rsidRDefault="001D2B4E" w:rsidP="001D2B4E">
      <w:pPr>
        <w:pStyle w:val="KDPodnaslov3"/>
        <w:keepNext w:val="0"/>
        <w:spacing w:before="0"/>
        <w:ind w:left="851"/>
        <w:rPr>
          <w:rFonts w:eastAsia="TimesNewRomanPSMT" w:cs="Arial"/>
          <w:b/>
          <w:bCs/>
          <w:iCs/>
          <w:lang w:val="sr-Cyrl-RS"/>
        </w:rPr>
      </w:pPr>
      <w:r w:rsidRPr="00F17079">
        <w:rPr>
          <w:rFonts w:eastAsia="TimesNewRomanPSMT" w:cs="Arial"/>
          <w:b/>
          <w:bCs/>
          <w:iCs/>
          <w:lang w:val="sr-Cyrl-RS"/>
        </w:rPr>
        <w:t>Достављање средстава финансијског обезбеђења</w:t>
      </w:r>
    </w:p>
    <w:p w:rsidR="001D2B4E" w:rsidRPr="00F17079" w:rsidRDefault="001D2B4E" w:rsidP="001D2B4E">
      <w:pPr>
        <w:suppressAutoHyphens/>
        <w:spacing w:line="100" w:lineRule="atLeast"/>
        <w:rPr>
          <w:rFonts w:eastAsia="TimesNewRomanPSMT" w:cs="Arial"/>
          <w:bCs/>
          <w:lang w:val="sr-Cyrl-RS"/>
        </w:rPr>
      </w:pPr>
      <w:r w:rsidRPr="00F17079">
        <w:rPr>
          <w:rFonts w:eastAsia="TimesNewRomanPSMT" w:cs="Arial"/>
          <w:bCs/>
          <w:lang w:val="sr-Cyrl-RS"/>
        </w:rPr>
        <w:t>Средство финансијског обезбеђења за  озбиљност понуде доставља се као саставни део понуде и гласи на</w:t>
      </w:r>
      <w:r w:rsidRPr="00F17079">
        <w:rPr>
          <w:rFonts w:eastAsia="TimesNewRomanPSMT" w:cs="Arial"/>
          <w:bCs/>
          <w:color w:val="00B0F0"/>
          <w:lang w:val="sr-Cyrl-RS"/>
        </w:rPr>
        <w:t xml:space="preserve"> </w:t>
      </w:r>
      <w:r w:rsidRPr="00F17079">
        <w:rPr>
          <w:rFonts w:eastAsia="TimesNewRomanPSMT" w:cs="Arial"/>
          <w:bCs/>
          <w:lang w:val="sr-Cyrl-RS"/>
        </w:rPr>
        <w:t xml:space="preserve">Јавно предузеће „Електропривреда Србије“ Београд, Улица Балканска 13., 11000 Београд/ </w:t>
      </w:r>
      <w:r w:rsidRPr="00F17079">
        <w:rPr>
          <w:rFonts w:cs="Arial"/>
          <w:lang w:val="sr-Cyrl-RS"/>
        </w:rPr>
        <w:t>Огранак ТЕНТ, Богољуба Урошевића Црног бр.44., 11500 Обреновац</w:t>
      </w:r>
    </w:p>
    <w:p w:rsidR="001D2B4E" w:rsidRPr="00F17079" w:rsidRDefault="001D2B4E" w:rsidP="001D2B4E">
      <w:pPr>
        <w:suppressAutoHyphens/>
        <w:spacing w:line="100" w:lineRule="atLeast"/>
        <w:rPr>
          <w:rFonts w:cs="Arial"/>
          <w:b/>
          <w:lang w:val="sr-Cyrl-RS"/>
        </w:rPr>
      </w:pPr>
      <w:r w:rsidRPr="00F17079">
        <w:rPr>
          <w:rFonts w:eastAsia="TimesNewRomanPSMT" w:cs="Arial"/>
          <w:bCs/>
          <w:lang w:val="sr-Cyrl-RS"/>
        </w:rPr>
        <w:t>Средство финансијског обезбеђења за добро извршење посла  гласи на</w:t>
      </w:r>
      <w:r w:rsidRPr="00F17079">
        <w:rPr>
          <w:rFonts w:eastAsia="TimesNewRomanPSMT" w:cs="Arial"/>
          <w:bCs/>
          <w:color w:val="00B0F0"/>
          <w:lang w:val="sr-Cyrl-RS"/>
        </w:rPr>
        <w:t xml:space="preserve"> </w:t>
      </w:r>
      <w:r w:rsidRPr="00F17079">
        <w:rPr>
          <w:rFonts w:eastAsia="TimesNewRomanPSMT" w:cs="Arial"/>
          <w:bCs/>
          <w:lang w:val="sr-Cyrl-RS"/>
        </w:rPr>
        <w:t xml:space="preserve">Јавно предузеће „Електропривреда Србије“ Београд, Улица Балканска 13., 11000 Београд/ </w:t>
      </w:r>
      <w:r w:rsidRPr="00F17079">
        <w:rPr>
          <w:rFonts w:cs="Arial"/>
          <w:lang w:val="sr-Cyrl-RS"/>
        </w:rPr>
        <w:t>Огранак ТЕНТ, Богољуба Урошевића Црног бр.44., 11500 Обреновац</w:t>
      </w:r>
      <w:r w:rsidRPr="00F17079">
        <w:rPr>
          <w:rFonts w:cs="Arial"/>
          <w:color w:val="00B0F0"/>
          <w:lang w:val="sr-Cyrl-RS"/>
        </w:rPr>
        <w:t xml:space="preserve"> </w:t>
      </w:r>
      <w:r w:rsidRPr="00F17079">
        <w:rPr>
          <w:rFonts w:cs="Arial"/>
          <w:b/>
          <w:lang w:val="sr-Cyrl-RS"/>
        </w:rPr>
        <w:t>и доставља се лично или на одговарајући безбедан начин, поштом на адресу:</w:t>
      </w:r>
    </w:p>
    <w:p w:rsidR="001D2B4E" w:rsidRDefault="001D2B4E" w:rsidP="001D2B4E">
      <w:pPr>
        <w:tabs>
          <w:tab w:val="left" w:pos="1134"/>
        </w:tabs>
        <w:jc w:val="center"/>
        <w:rPr>
          <w:rFonts w:cs="Arial"/>
          <w:color w:val="00B0F0"/>
          <w:lang w:val="sr-Cyrl-RS"/>
        </w:rPr>
      </w:pPr>
      <w:r w:rsidRPr="00F17079">
        <w:rPr>
          <w:rFonts w:cs="Arial"/>
          <w:b/>
          <w:lang w:val="sr-Cyrl-RS"/>
        </w:rPr>
        <w:t>Богољуба Урошевића Црног бр.44., 11500 Обреновац</w:t>
      </w:r>
      <w:r w:rsidRPr="00F17079">
        <w:rPr>
          <w:rFonts w:cs="Arial"/>
          <w:color w:val="00B0F0"/>
          <w:lang w:val="sr-Cyrl-RS"/>
        </w:rPr>
        <w:t xml:space="preserve"> </w:t>
      </w:r>
    </w:p>
    <w:p w:rsidR="001D2B4E" w:rsidRPr="004C5248" w:rsidRDefault="001D2B4E" w:rsidP="001D2B4E">
      <w:pPr>
        <w:tabs>
          <w:tab w:val="left" w:pos="1134"/>
        </w:tabs>
        <w:jc w:val="center"/>
        <w:rPr>
          <w:rFonts w:cs="Arial"/>
          <w:b/>
          <w:lang w:val="sr-Cyrl-RS"/>
        </w:rPr>
      </w:pPr>
      <w:r w:rsidRPr="00F17079">
        <w:rPr>
          <w:rFonts w:cs="Arial"/>
          <w:lang w:val="sr-Cyrl-RS"/>
        </w:rPr>
        <w:t>са назнаком:</w:t>
      </w:r>
      <w:r w:rsidRPr="00F17079">
        <w:rPr>
          <w:rFonts w:cs="Arial"/>
          <w:b/>
          <w:lang w:val="sr-Cyrl-RS"/>
        </w:rPr>
        <w:t xml:space="preserve"> Средство финансијског обезбеђења за ЈН бр.</w:t>
      </w:r>
      <w:r>
        <w:rPr>
          <w:rFonts w:cs="Arial"/>
          <w:b/>
          <w:lang w:val="sr-Cyrl-RS"/>
        </w:rPr>
        <w:t xml:space="preserve"> </w:t>
      </w:r>
      <w:r w:rsidR="00F17079">
        <w:rPr>
          <w:b/>
          <w:lang w:val="sr-Cyrl-RS"/>
        </w:rPr>
        <w:t>2827/2018  3000/1346/2018</w:t>
      </w:r>
    </w:p>
    <w:p w:rsidR="001D2B4E" w:rsidRPr="00F17079" w:rsidRDefault="001D2B4E" w:rsidP="001D2B4E">
      <w:pPr>
        <w:suppressAutoHyphens/>
        <w:spacing w:line="100" w:lineRule="atLeast"/>
        <w:rPr>
          <w:rFonts w:cs="Arial"/>
          <w:b/>
          <w:lang w:val="sr-Cyrl-RS"/>
        </w:rPr>
      </w:pPr>
      <w:r w:rsidRPr="00F17079">
        <w:rPr>
          <w:rFonts w:eastAsia="TimesNewRomanPSMT" w:cs="Arial"/>
          <w:bCs/>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Улица Балканска 13., 11000 Београд/ </w:t>
      </w:r>
      <w:r w:rsidRPr="00F17079">
        <w:rPr>
          <w:rFonts w:cs="Arial"/>
          <w:lang w:val="sr-Cyrl-RS"/>
        </w:rPr>
        <w:t>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1D2B4E" w:rsidRPr="00F17079" w:rsidRDefault="001D2B4E" w:rsidP="001D2B4E">
      <w:pPr>
        <w:tabs>
          <w:tab w:val="left" w:pos="1134"/>
        </w:tabs>
        <w:jc w:val="center"/>
        <w:rPr>
          <w:rFonts w:cs="Arial"/>
          <w:b/>
          <w:lang w:val="sr-Cyrl-RS"/>
        </w:rPr>
      </w:pPr>
      <w:r w:rsidRPr="00F17079">
        <w:rPr>
          <w:rFonts w:cs="Arial"/>
          <w:b/>
          <w:lang w:val="sr-Cyrl-RS"/>
        </w:rPr>
        <w:t>Јавно предузеће „Електропривреда Србије“</w:t>
      </w:r>
      <w:r w:rsidR="004555C7" w:rsidRPr="00F17079">
        <w:rPr>
          <w:rFonts w:cs="Arial"/>
          <w:b/>
          <w:lang w:val="sr-Cyrl-RS"/>
        </w:rPr>
        <w:t xml:space="preserve"> Београд, Улица Балканска 13</w:t>
      </w:r>
      <w:r w:rsidRPr="00F17079">
        <w:rPr>
          <w:rFonts w:cs="Arial"/>
          <w:b/>
          <w:lang w:val="sr-Cyrl-RS"/>
        </w:rPr>
        <w:t>, 11000 Београд/ Огранак ТЕНТ</w:t>
      </w:r>
    </w:p>
    <w:p w:rsidR="001D2B4E" w:rsidRPr="00FE4712" w:rsidRDefault="001D2B4E" w:rsidP="001D2B4E">
      <w:pPr>
        <w:tabs>
          <w:tab w:val="left" w:pos="1134"/>
        </w:tabs>
        <w:jc w:val="center"/>
        <w:rPr>
          <w:rFonts w:cs="Arial"/>
          <w:b/>
          <w:lang w:val="sr-Cyrl-RS"/>
        </w:rPr>
      </w:pPr>
      <w:r w:rsidRPr="00F17079">
        <w:rPr>
          <w:rFonts w:cs="Arial"/>
          <w:b/>
          <w:lang w:val="sr-Cyrl-RS"/>
        </w:rPr>
        <w:t xml:space="preserve">Богољуба Урошевића Црног бр.44., 11500 Обреновац </w:t>
      </w:r>
    </w:p>
    <w:p w:rsidR="004555C7" w:rsidRPr="004C5248" w:rsidRDefault="001D2B4E" w:rsidP="004555C7">
      <w:pPr>
        <w:tabs>
          <w:tab w:val="left" w:pos="1134"/>
        </w:tabs>
        <w:jc w:val="center"/>
        <w:rPr>
          <w:rFonts w:cs="Arial"/>
          <w:b/>
          <w:lang w:val="sr-Cyrl-RS"/>
        </w:rPr>
      </w:pPr>
      <w:r w:rsidRPr="00F17079">
        <w:rPr>
          <w:lang w:val="sr-Cyrl-RS"/>
        </w:rPr>
        <w:t>са назнаком:</w:t>
      </w:r>
      <w:r w:rsidRPr="00F17079">
        <w:rPr>
          <w:b/>
          <w:lang w:val="sr-Cyrl-RS"/>
        </w:rPr>
        <w:t xml:space="preserve"> Средства финансијског обезбеђења за ЈН бр.</w:t>
      </w:r>
      <w:r w:rsidRPr="004C5248">
        <w:rPr>
          <w:b/>
          <w:lang w:val="sr-Cyrl-RS"/>
        </w:rPr>
        <w:t xml:space="preserve"> </w:t>
      </w:r>
      <w:r w:rsidR="00F17079">
        <w:rPr>
          <w:b/>
          <w:lang w:val="sr-Cyrl-RS"/>
        </w:rPr>
        <w:t>2827/2018  3000/1346/2018</w:t>
      </w:r>
    </w:p>
    <w:p w:rsidR="001D2B4E" w:rsidRPr="004C5248" w:rsidRDefault="001D2B4E" w:rsidP="004555C7">
      <w:pPr>
        <w:tabs>
          <w:tab w:val="left" w:pos="1134"/>
        </w:tabs>
        <w:jc w:val="center"/>
        <w:rPr>
          <w:b/>
          <w:lang w:val="sr-Cyrl-RS"/>
        </w:rPr>
      </w:pPr>
      <w:r w:rsidRPr="00F17079">
        <w:rPr>
          <w:b/>
          <w:lang w:val="sr-Cyrl-RS"/>
        </w:rPr>
        <w:lastRenderedPageBreak/>
        <w:t>Понуђач (</w:t>
      </w:r>
      <w:r>
        <w:rPr>
          <w:b/>
          <w:lang w:val="sr-Cyrl-RS"/>
        </w:rPr>
        <w:t>Изабрани понуђач</w:t>
      </w:r>
      <w:r w:rsidRPr="00F17079">
        <w:rPr>
          <w:b/>
          <w:lang w:val="sr-Cyrl-RS"/>
        </w:rPr>
        <w:t>) је одговоран за прописан и безбедан начин достављања СФО Наручиоцу.</w:t>
      </w:r>
    </w:p>
    <w:p w:rsidR="00F066DE" w:rsidRPr="00F17079" w:rsidRDefault="00F066DE" w:rsidP="008F774C">
      <w:pPr>
        <w:ind w:left="1571"/>
        <w:rPr>
          <w:rFonts w:cs="Arial"/>
          <w:color w:val="00B0F0"/>
          <w:lang w:val="sr-Cyrl-RS"/>
        </w:rPr>
      </w:pPr>
    </w:p>
    <w:p w:rsidR="0085348E" w:rsidRPr="00F17079" w:rsidRDefault="0085348E" w:rsidP="002C22CF">
      <w:pPr>
        <w:pStyle w:val="KDPodnaslov2"/>
        <w:numPr>
          <w:ilvl w:val="1"/>
          <w:numId w:val="19"/>
        </w:numPr>
        <w:spacing w:before="0"/>
        <w:jc w:val="both"/>
        <w:rPr>
          <w:rFonts w:cs="Arial"/>
          <w:lang w:val="sr-Cyrl-RS"/>
        </w:rPr>
      </w:pPr>
      <w:r w:rsidRPr="00F17079">
        <w:rPr>
          <w:rFonts w:cs="Arial"/>
          <w:lang w:val="sr-Cyrl-RS"/>
        </w:rPr>
        <w:t>Начин означавања поверљивих података у понуди</w:t>
      </w:r>
    </w:p>
    <w:p w:rsidR="0085348E" w:rsidRPr="00F17079" w:rsidRDefault="0085348E" w:rsidP="0085348E">
      <w:pPr>
        <w:pStyle w:val="KDParagraf"/>
        <w:spacing w:before="0"/>
        <w:rPr>
          <w:rFonts w:cs="Arial"/>
          <w:lang w:val="sr-Cyrl-RS"/>
        </w:rPr>
      </w:pPr>
      <w:r w:rsidRPr="00F17079">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7079" w:rsidRDefault="0085348E" w:rsidP="0085348E">
      <w:pPr>
        <w:pStyle w:val="KDParagraf"/>
        <w:spacing w:before="0"/>
        <w:rPr>
          <w:rFonts w:cs="Arial"/>
          <w:lang w:val="sr-Cyrl-RS"/>
        </w:rPr>
      </w:pPr>
      <w:r w:rsidRPr="00F17079">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F17079" w:rsidRDefault="0085348E" w:rsidP="0085348E">
      <w:pPr>
        <w:pStyle w:val="KDParagraf"/>
        <w:spacing w:before="0"/>
        <w:rPr>
          <w:rFonts w:cs="Arial"/>
          <w:lang w:val="sr-Cyrl-RS"/>
        </w:rPr>
      </w:pPr>
      <w:r w:rsidRPr="00F17079">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7079" w:rsidRDefault="0085348E" w:rsidP="0085348E">
      <w:pPr>
        <w:pStyle w:val="KDParagraf"/>
        <w:spacing w:before="0"/>
        <w:rPr>
          <w:rFonts w:cs="Arial"/>
          <w:lang w:val="sr-Cyrl-RS"/>
        </w:rPr>
      </w:pPr>
      <w:r w:rsidRPr="00F17079">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F17079" w:rsidRDefault="0085348E" w:rsidP="0085348E">
      <w:pPr>
        <w:pStyle w:val="KDParagraf"/>
        <w:spacing w:before="0"/>
        <w:rPr>
          <w:rFonts w:cs="Arial"/>
          <w:lang w:val="sr-Cyrl-RS"/>
        </w:rPr>
      </w:pPr>
      <w:r w:rsidRPr="00F17079">
        <w:rPr>
          <w:rFonts w:cs="Arial"/>
          <w:lang w:val="sr-Cyrl-RS"/>
        </w:rPr>
        <w:t>Наручилац не одговара за поверљивост података који нису означени на горе наведени начин.</w:t>
      </w:r>
    </w:p>
    <w:p w:rsidR="0085348E" w:rsidRPr="00F17079" w:rsidRDefault="0085348E" w:rsidP="0085348E">
      <w:pPr>
        <w:pStyle w:val="KDParagraf"/>
        <w:spacing w:before="0"/>
        <w:rPr>
          <w:rFonts w:cs="Arial"/>
          <w:lang w:val="sr-Cyrl-RS"/>
        </w:rPr>
      </w:pPr>
      <w:r w:rsidRPr="00F17079">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7079" w:rsidRDefault="0085348E" w:rsidP="0085348E">
      <w:pPr>
        <w:pStyle w:val="KDParagraf"/>
        <w:spacing w:before="0"/>
        <w:rPr>
          <w:rFonts w:cs="Arial"/>
          <w:lang w:val="ru-RU"/>
        </w:rPr>
      </w:pPr>
      <w:r w:rsidRPr="00F1707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7079" w:rsidRDefault="0085348E" w:rsidP="0085348E">
      <w:pPr>
        <w:pStyle w:val="KDParagraf"/>
        <w:spacing w:before="0"/>
        <w:rPr>
          <w:rFonts w:cs="Arial"/>
          <w:lang w:val="ru-RU"/>
        </w:rPr>
      </w:pPr>
      <w:r w:rsidRPr="00F1707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8377FF">
        <w:rPr>
          <w:rFonts w:cs="Arial"/>
          <w:color w:val="00B0F0"/>
          <w:lang w:val="sr-Cyrl-CS"/>
        </w:rPr>
        <w:t xml:space="preserve"> </w:t>
      </w:r>
      <w:r w:rsidRPr="00F17079">
        <w:rPr>
          <w:rFonts w:cs="Arial"/>
          <w:lang w:val="ru-RU"/>
        </w:rPr>
        <w:t xml:space="preserve">критеријума и рангирање понуде. </w:t>
      </w:r>
    </w:p>
    <w:p w:rsidR="00BD59B3" w:rsidRPr="00F17079" w:rsidRDefault="00BD59B3" w:rsidP="0085348E">
      <w:pPr>
        <w:pStyle w:val="KDParagraf"/>
        <w:spacing w:before="0"/>
        <w:rPr>
          <w:rFonts w:cs="Arial"/>
          <w:lang w:val="ru-RU"/>
        </w:rPr>
      </w:pPr>
    </w:p>
    <w:p w:rsidR="0085348E" w:rsidRPr="00F17079" w:rsidRDefault="0085348E" w:rsidP="002C22CF">
      <w:pPr>
        <w:pStyle w:val="KDPodnaslov2"/>
        <w:numPr>
          <w:ilvl w:val="1"/>
          <w:numId w:val="19"/>
        </w:numPr>
        <w:spacing w:before="0"/>
        <w:jc w:val="both"/>
        <w:rPr>
          <w:rFonts w:cs="Arial"/>
          <w:lang w:val="ru-RU"/>
        </w:rPr>
      </w:pPr>
      <w:r w:rsidRPr="00F17079">
        <w:rPr>
          <w:rFonts w:cs="Arial"/>
          <w:lang w:val="ru-RU"/>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003F2535">
        <w:rPr>
          <w:rFonts w:cs="Arial"/>
          <w:lang w:val="ru-RU"/>
        </w:rPr>
        <w:t xml:space="preserve">понуде (Образац 4. </w:t>
      </w:r>
      <w:r w:rsidRPr="008377FF">
        <w:rPr>
          <w:rFonts w:cs="Arial"/>
          <w:lang w:val="ru-RU"/>
        </w:rPr>
        <w:t>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2C22CF">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F17079" w:rsidRDefault="008F774C" w:rsidP="002C22CF">
      <w:pPr>
        <w:pStyle w:val="KDPodnaslov2"/>
        <w:numPr>
          <w:ilvl w:val="1"/>
          <w:numId w:val="19"/>
        </w:numPr>
        <w:spacing w:before="0"/>
        <w:jc w:val="both"/>
        <w:rPr>
          <w:rFonts w:cs="Arial"/>
          <w:lang w:val="ru-RU"/>
        </w:rPr>
      </w:pPr>
      <w:r w:rsidRPr="00F17079">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82CC1" w:rsidRPr="008377FF" w:rsidRDefault="00C82CC1" w:rsidP="008F774C">
      <w:pPr>
        <w:pStyle w:val="KDParagraf"/>
        <w:spacing w:before="0"/>
        <w:rPr>
          <w:rFonts w:cs="Arial"/>
          <w:lang w:val="ru-RU" w:eastAsia="sr-Latn-CS"/>
        </w:rPr>
      </w:pPr>
    </w:p>
    <w:p w:rsidR="008D2B23" w:rsidRPr="008377FF" w:rsidRDefault="008D2B23" w:rsidP="002C22CF">
      <w:pPr>
        <w:pStyle w:val="KDPodnaslov2"/>
        <w:numPr>
          <w:ilvl w:val="1"/>
          <w:numId w:val="19"/>
        </w:numPr>
        <w:spacing w:before="0"/>
        <w:jc w:val="both"/>
        <w:rPr>
          <w:rFonts w:cs="Arial"/>
        </w:rPr>
      </w:pPr>
      <w:bookmarkStart w:id="239" w:name="_Toc441651602"/>
      <w:bookmarkStart w:id="240" w:name="_Toc442559913"/>
      <w:r w:rsidRPr="008377FF">
        <w:rPr>
          <w:rFonts w:cs="Arial"/>
        </w:rPr>
        <w:t>Додатне информације и објашњења</w:t>
      </w:r>
      <w:bookmarkEnd w:id="239"/>
      <w:bookmarkEnd w:id="240"/>
    </w:p>
    <w:p w:rsidR="008D2B23" w:rsidRPr="00F17079"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w:t>
      </w:r>
      <w:r w:rsidR="004555C7">
        <w:rPr>
          <w:rFonts w:cs="Arial"/>
          <w:lang w:val="ru-RU"/>
        </w:rPr>
        <w:t xml:space="preserve">А – позив за јавну набавку број </w:t>
      </w:r>
      <w:r w:rsidR="00F17079">
        <w:rPr>
          <w:rFonts w:cs="Arial"/>
          <w:lang w:val="ru-RU"/>
        </w:rPr>
        <w:t>2827/2018  3000/1346/2018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DF38E0">
        <w:rPr>
          <w:rFonts w:cs="Arial"/>
          <w:lang w:val="ru-RU"/>
        </w:rPr>
        <w:t xml:space="preserve"> </w:t>
      </w:r>
      <w:hyperlink r:id="rId173" w:history="1">
        <w:r w:rsidR="00DF38E0" w:rsidRPr="003335A2">
          <w:rPr>
            <w:rStyle w:val="Hyperlink"/>
            <w:rFonts w:cs="Arial"/>
            <w:lang w:val="sr-Latn-RS"/>
          </w:rPr>
          <w:t>snezana.kotlajic@eps.rs</w:t>
        </w:r>
      </w:hyperlink>
      <w:r w:rsidR="00DF38E0">
        <w:rPr>
          <w:rFonts w:cs="Arial"/>
          <w:lang w:val="sr-Latn-RS"/>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F17079">
        <w:rPr>
          <w:rFonts w:cs="Arial"/>
          <w:lang w:val="ru-RU"/>
        </w:rPr>
        <w:t xml:space="preserve">Захтев за </w:t>
      </w:r>
      <w:r w:rsidRPr="00F17079">
        <w:rPr>
          <w:rFonts w:cs="Arial"/>
          <w:lang w:val="ru-RU"/>
        </w:rPr>
        <w:lastRenderedPageBreak/>
        <w:t>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F17079">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8377FF">
          <w:rPr>
            <w:rStyle w:val="Hyperlink"/>
            <w:rFonts w:cs="Arial"/>
          </w:rPr>
          <w:t>www</w:t>
        </w:r>
        <w:r w:rsidR="000B45FD" w:rsidRPr="00F17079">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F17079">
          <w:rPr>
            <w:rStyle w:val="Hyperlink"/>
            <w:rFonts w:cs="Arial"/>
            <w:lang w:val="ru-RU"/>
          </w:rPr>
          <w:t>.</w:t>
        </w:r>
        <w:r w:rsidR="000B45FD" w:rsidRPr="008377FF">
          <w:rPr>
            <w:rStyle w:val="Hyperlink"/>
            <w:rFonts w:cs="Arial"/>
          </w:rPr>
          <w:t>gov</w:t>
        </w:r>
        <w:r w:rsidR="000B45FD" w:rsidRPr="00F17079">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2C22CF">
      <w:pPr>
        <w:pStyle w:val="KDPodnaslov2"/>
        <w:numPr>
          <w:ilvl w:val="1"/>
          <w:numId w:val="19"/>
        </w:numPr>
        <w:spacing w:before="0"/>
        <w:jc w:val="both"/>
        <w:rPr>
          <w:rFonts w:cs="Arial"/>
        </w:rPr>
      </w:pPr>
      <w:bookmarkStart w:id="241" w:name="_Toc441651603"/>
      <w:bookmarkStart w:id="242" w:name="_Toc442559914"/>
      <w:r w:rsidRPr="008377FF">
        <w:rPr>
          <w:rFonts w:cs="Arial"/>
        </w:rPr>
        <w:t>Трошкови понуде</w:t>
      </w:r>
      <w:bookmarkEnd w:id="241"/>
      <w:bookmarkEnd w:id="242"/>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17079" w:rsidRDefault="008D2B23" w:rsidP="008D2B23">
      <w:pPr>
        <w:pStyle w:val="KDParagraf"/>
        <w:spacing w:before="0"/>
        <w:rPr>
          <w:rFonts w:cs="Arial"/>
          <w:lang w:val="ru-RU"/>
        </w:rPr>
      </w:pPr>
      <w:r w:rsidRPr="00F1707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7079" w:rsidRDefault="008D2B23" w:rsidP="008D2B23">
      <w:pPr>
        <w:pStyle w:val="KDParagraf"/>
        <w:spacing w:before="0"/>
        <w:rPr>
          <w:rFonts w:cs="Arial"/>
          <w:lang w:val="ru-RU"/>
        </w:rPr>
      </w:pPr>
      <w:r w:rsidRPr="00F17079">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w:t>
      </w:r>
      <w:r w:rsidR="00C36314" w:rsidRPr="00F17079">
        <w:rPr>
          <w:rFonts w:cs="Arial"/>
          <w:lang w:val="ru-RU"/>
        </w:rPr>
        <w:t xml:space="preserve"> </w:t>
      </w:r>
      <w:r w:rsidRPr="00F17079">
        <w:rPr>
          <w:rFonts w:cs="Arial"/>
          <w:lang w:val="ru-RU"/>
        </w:rPr>
        <w:t>а и трошкове прибављања средства обезбеђења, под условом да је понуђач тражио накнаду тих трошкова у својој понуди.</w:t>
      </w:r>
    </w:p>
    <w:p w:rsidR="008D2B23" w:rsidRPr="00F17079" w:rsidRDefault="008D2B23" w:rsidP="008D2B23">
      <w:pPr>
        <w:pStyle w:val="KDParagraf"/>
        <w:spacing w:before="0"/>
        <w:rPr>
          <w:rFonts w:cs="Arial"/>
          <w:lang w:val="ru-RU"/>
        </w:rPr>
      </w:pPr>
    </w:p>
    <w:p w:rsidR="00C14152" w:rsidRPr="00F17079" w:rsidRDefault="00C14152" w:rsidP="002C22CF">
      <w:pPr>
        <w:pStyle w:val="KDPodnaslov2"/>
        <w:numPr>
          <w:ilvl w:val="1"/>
          <w:numId w:val="19"/>
        </w:numPr>
        <w:spacing w:before="0"/>
        <w:jc w:val="both"/>
        <w:rPr>
          <w:rFonts w:cs="Arial"/>
          <w:lang w:val="ru-RU"/>
        </w:rPr>
      </w:pPr>
      <w:r w:rsidRPr="00F17079">
        <w:rPr>
          <w:rFonts w:cs="Arial"/>
          <w:lang w:val="ru-RU"/>
        </w:rPr>
        <w:t>Д</w:t>
      </w:r>
      <w:r w:rsidRPr="008377FF">
        <w:rPr>
          <w:rFonts w:cs="Arial"/>
          <w:lang w:val="sr-Latn-CS"/>
        </w:rPr>
        <w:t>одатн</w:t>
      </w:r>
      <w:r w:rsidRPr="00F17079">
        <w:rPr>
          <w:rFonts w:cs="Arial"/>
          <w:lang w:val="ru-RU"/>
        </w:rPr>
        <w:t>а</w:t>
      </w:r>
      <w:r w:rsidRPr="008377FF">
        <w:rPr>
          <w:rFonts w:cs="Arial"/>
          <w:lang w:val="sr-Latn-CS"/>
        </w:rPr>
        <w:t xml:space="preserve"> објашњења</w:t>
      </w:r>
      <w:r w:rsidRPr="00F17079">
        <w:rPr>
          <w:rFonts w:cs="Arial"/>
          <w:lang w:val="ru-RU"/>
        </w:rPr>
        <w:t>, контрола и допуштене исправке</w:t>
      </w:r>
    </w:p>
    <w:p w:rsidR="00C14152" w:rsidRPr="00F17079" w:rsidRDefault="00C14152" w:rsidP="00C14152">
      <w:pPr>
        <w:pStyle w:val="KDParagraf"/>
        <w:spacing w:before="0"/>
        <w:rPr>
          <w:rFonts w:eastAsia="TimesNewRomanPSMT" w:cs="Arial"/>
          <w:lang w:val="ru-RU"/>
        </w:rPr>
      </w:pPr>
      <w:r w:rsidRPr="00F1707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F17079" w:rsidRDefault="00C14152" w:rsidP="00C14152">
      <w:pPr>
        <w:pStyle w:val="KDParagraf"/>
        <w:spacing w:before="0"/>
        <w:rPr>
          <w:rFonts w:eastAsia="TimesNewRomanPSMT" w:cs="Arial"/>
          <w:lang w:val="ru-RU"/>
        </w:rPr>
      </w:pPr>
      <w:r w:rsidRPr="00F17079">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17079" w:rsidRDefault="00C14152" w:rsidP="00C14152">
      <w:pPr>
        <w:pStyle w:val="KDParagraf"/>
        <w:spacing w:before="0"/>
        <w:rPr>
          <w:rFonts w:eastAsia="TimesNewRomanPSMT" w:cs="Arial"/>
          <w:lang w:val="ru-RU"/>
        </w:rPr>
      </w:pPr>
      <w:r w:rsidRPr="00F17079">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F17079" w:rsidRDefault="008D2B23" w:rsidP="008D2B23">
      <w:pPr>
        <w:spacing w:before="0"/>
        <w:rPr>
          <w:rFonts w:cs="Arial"/>
          <w:lang w:val="ru-RU"/>
        </w:rPr>
      </w:pPr>
    </w:p>
    <w:p w:rsidR="00B20A6C" w:rsidRPr="008377FF" w:rsidRDefault="00B20A6C" w:rsidP="002C22CF">
      <w:pPr>
        <w:pStyle w:val="KDPodnaslov2"/>
        <w:numPr>
          <w:ilvl w:val="1"/>
          <w:numId w:val="19"/>
        </w:numPr>
        <w:spacing w:before="0"/>
        <w:jc w:val="both"/>
        <w:rPr>
          <w:rFonts w:cs="Arial"/>
        </w:rPr>
      </w:pPr>
      <w:bookmarkStart w:id="243" w:name="_Toc442559917"/>
      <w:bookmarkStart w:id="244" w:name="_Toc441651606"/>
      <w:r w:rsidRPr="008377FF">
        <w:rPr>
          <w:rFonts w:cs="Arial"/>
        </w:rPr>
        <w:t>Разлози за одбијање понуде</w:t>
      </w:r>
      <w:bookmarkEnd w:id="243"/>
      <w:bookmarkEnd w:id="244"/>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F17079"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F17079">
        <w:rPr>
          <w:rFonts w:ascii="Arial" w:eastAsia="TimesNewRomanPSMT" w:hAnsi="Arial" w:cs="Arial"/>
          <w:bCs/>
          <w:iCs/>
          <w:lang w:val="ru-RU"/>
        </w:rPr>
        <w:t>је неблаговремена, неприхватљива или неодговарајућа;</w:t>
      </w:r>
    </w:p>
    <w:p w:rsidR="00B20A6C" w:rsidRPr="00F17079"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F17079">
        <w:rPr>
          <w:rFonts w:ascii="Arial" w:eastAsia="TimesNewRomanPSMT" w:hAnsi="Arial" w:cs="Arial"/>
          <w:bCs/>
          <w:iCs/>
          <w:lang w:val="ru-RU"/>
        </w:rPr>
        <w:t>ако се понуђач не сагласи са исправком рачунских грешака;</w:t>
      </w:r>
    </w:p>
    <w:p w:rsidR="00B20A6C" w:rsidRPr="008E1725"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F17079">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8E1725" w:rsidRPr="008E1725" w:rsidRDefault="008E1725"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lang w:val="sr-Cyrl-RS"/>
        </w:rPr>
        <w:lastRenderedPageBreak/>
        <w:t>не садржи извод из каталога понуђених материја</w:t>
      </w:r>
    </w:p>
    <w:p w:rsidR="008E1725" w:rsidRPr="008377FF" w:rsidRDefault="008E1725" w:rsidP="008E1725">
      <w:pPr>
        <w:pStyle w:val="ListParagraph"/>
        <w:autoSpaceDE w:val="0"/>
        <w:autoSpaceDN w:val="0"/>
        <w:adjustRightInd w:val="0"/>
        <w:spacing w:before="0" w:after="0" w:line="240" w:lineRule="auto"/>
        <w:ind w:left="714"/>
        <w:rPr>
          <w:rFonts w:ascii="Arial" w:eastAsia="TimesNewRomanPSMT" w:hAnsi="Arial" w:cs="Arial"/>
          <w:bCs/>
          <w:iCs/>
        </w:rPr>
      </w:pP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2C22CF">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2C22CF">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2C22CF">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2C22CF">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E1725" w:rsidRDefault="00B20A6C" w:rsidP="002C22CF">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E1725" w:rsidRPr="006B2903" w:rsidRDefault="008E1725" w:rsidP="008E1725">
      <w:pPr>
        <w:pStyle w:val="KDNabrajanje"/>
        <w:numPr>
          <w:ilvl w:val="0"/>
          <w:numId w:val="0"/>
        </w:numPr>
        <w:spacing w:before="0"/>
        <w:ind w:left="714"/>
        <w:rPr>
          <w:rFonts w:cs="Arial"/>
        </w:rPr>
      </w:pPr>
    </w:p>
    <w:p w:rsidR="00B20A6C" w:rsidRPr="006B2903" w:rsidRDefault="00B20A6C" w:rsidP="00B20A6C">
      <w:pPr>
        <w:spacing w:before="0"/>
        <w:rPr>
          <w:rFonts w:cs="Arial"/>
          <w:lang w:val="ru-RU"/>
        </w:rPr>
      </w:pPr>
      <w:r w:rsidRPr="00F17079">
        <w:rPr>
          <w:rFonts w:cs="Arial"/>
          <w:lang w:val="ru-RU"/>
        </w:rPr>
        <w:t xml:space="preserve">Наручилац ће донети одлуку о обустави поступка јавне набавке у складу са чланом 109. </w:t>
      </w:r>
      <w:r w:rsidRPr="006B2903">
        <w:rPr>
          <w:rFonts w:cs="Arial"/>
          <w:lang w:val="ru-RU"/>
        </w:rPr>
        <w:t>Закона.</w:t>
      </w:r>
    </w:p>
    <w:p w:rsidR="00B20A6C" w:rsidRPr="006B2903"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ru-RU"/>
        </w:rPr>
      </w:pPr>
    </w:p>
    <w:p w:rsidR="008D2B23" w:rsidRPr="00ED670F" w:rsidRDefault="00C14152" w:rsidP="002C22CF">
      <w:pPr>
        <w:pStyle w:val="KDPodnaslov2"/>
        <w:numPr>
          <w:ilvl w:val="1"/>
          <w:numId w:val="19"/>
        </w:numPr>
        <w:spacing w:before="0"/>
        <w:jc w:val="both"/>
        <w:rPr>
          <w:rFonts w:cs="Arial"/>
          <w:lang w:val="ru-RU"/>
        </w:rPr>
      </w:pPr>
      <w:r w:rsidRPr="00ED670F">
        <w:rPr>
          <w:rFonts w:cs="Arial"/>
          <w:lang w:val="ru-RU"/>
        </w:rPr>
        <w:t>Рок за доношење Одлуке о додели уговора/обустави</w:t>
      </w:r>
    </w:p>
    <w:p w:rsidR="00C14152" w:rsidRPr="00ED670F" w:rsidRDefault="00C14152" w:rsidP="00C14152">
      <w:pPr>
        <w:pStyle w:val="KDParagraf"/>
        <w:spacing w:before="0"/>
        <w:rPr>
          <w:rFonts w:eastAsia="TimesNewRomanPSMT" w:cs="Arial"/>
          <w:lang w:val="ru-RU"/>
        </w:rPr>
      </w:pPr>
      <w:r w:rsidRPr="00ED670F">
        <w:rPr>
          <w:rFonts w:eastAsia="TimesNewRomanPSMT" w:cs="Arial"/>
          <w:lang w:val="ru-RU"/>
        </w:rPr>
        <w:t xml:space="preserve">Наручилац ће одлуку о додели </w:t>
      </w:r>
      <w:r w:rsidRPr="00ED670F">
        <w:rPr>
          <w:rFonts w:eastAsia="TimesNewRomanPSMT"/>
          <w:lang w:val="ru-RU"/>
        </w:rPr>
        <w:t>уговора/обустави поступка</w:t>
      </w:r>
      <w:r w:rsidRPr="00ED670F">
        <w:rPr>
          <w:rFonts w:eastAsia="TimesNewRomanPSMT" w:cs="Arial"/>
          <w:lang w:val="ru-RU"/>
        </w:rPr>
        <w:t xml:space="preserve"> донети у року од максимално </w:t>
      </w:r>
      <w:r w:rsidR="0008263C" w:rsidRPr="00ED670F">
        <w:rPr>
          <w:rFonts w:eastAsia="TimesNewRomanPSMT" w:cs="Arial"/>
          <w:lang w:val="ru-RU"/>
        </w:rPr>
        <w:t>25</w:t>
      </w:r>
      <w:r w:rsidRPr="00ED670F">
        <w:rPr>
          <w:rFonts w:eastAsia="TimesNewRomanPSMT" w:cs="Arial"/>
          <w:lang w:val="ru-RU"/>
        </w:rPr>
        <w:t xml:space="preserve"> (</w:t>
      </w:r>
      <w:r w:rsidR="0008263C" w:rsidRPr="00ED670F">
        <w:rPr>
          <w:rFonts w:eastAsia="TimesNewRomanPSMT" w:cs="Arial"/>
          <w:lang w:val="ru-RU"/>
        </w:rPr>
        <w:t>два</w:t>
      </w:r>
      <w:r w:rsidRPr="00ED670F">
        <w:rPr>
          <w:rFonts w:eastAsia="TimesNewRomanPSMT" w:cs="Arial"/>
          <w:lang w:val="ru-RU"/>
        </w:rPr>
        <w:t>десет</w:t>
      </w:r>
      <w:r w:rsidR="0008263C" w:rsidRPr="00ED670F">
        <w:rPr>
          <w:rFonts w:eastAsia="TimesNewRomanPSMT" w:cs="Arial"/>
          <w:lang w:val="ru-RU"/>
        </w:rPr>
        <w:t>пет</w:t>
      </w:r>
      <w:r w:rsidRPr="00ED670F">
        <w:rPr>
          <w:rFonts w:eastAsia="TimesNewRomanPSMT" w:cs="Arial"/>
          <w:lang w:val="ru-RU"/>
        </w:rPr>
        <w:t>) дана од дана јавног отварања понуда.</w:t>
      </w:r>
    </w:p>
    <w:p w:rsidR="00C14152" w:rsidRPr="00ED670F" w:rsidRDefault="00C14152" w:rsidP="00C14152">
      <w:pPr>
        <w:pStyle w:val="KDParagraf"/>
        <w:spacing w:before="0"/>
        <w:rPr>
          <w:rFonts w:eastAsia="TimesNewRomanPSMT" w:cs="Arial"/>
          <w:lang w:val="ru-RU"/>
        </w:rPr>
      </w:pPr>
      <w:r w:rsidRPr="00ED670F">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D670F" w:rsidRDefault="008D2B23" w:rsidP="008D2B23">
      <w:pPr>
        <w:pStyle w:val="KDParagraf"/>
        <w:spacing w:before="0"/>
        <w:rPr>
          <w:rFonts w:eastAsia="TimesNewRomanPSMT" w:cs="Arial"/>
          <w:lang w:val="ru-RU"/>
        </w:rPr>
      </w:pPr>
    </w:p>
    <w:p w:rsidR="008D2B23" w:rsidRPr="008377FF" w:rsidRDefault="008D2B23" w:rsidP="002C22CF">
      <w:pPr>
        <w:pStyle w:val="KDPodnaslov2"/>
        <w:numPr>
          <w:ilvl w:val="1"/>
          <w:numId w:val="19"/>
        </w:numPr>
        <w:spacing w:before="0"/>
        <w:jc w:val="both"/>
        <w:rPr>
          <w:rFonts w:cs="Arial"/>
          <w:lang w:val="ru-RU"/>
        </w:rPr>
      </w:pPr>
      <w:bookmarkStart w:id="245" w:name="_Toc441651607"/>
      <w:bookmarkStart w:id="246" w:name="_Toc442559918"/>
      <w:r w:rsidRPr="008377FF">
        <w:rPr>
          <w:rFonts w:cs="Arial"/>
          <w:lang w:val="ru-RU"/>
        </w:rPr>
        <w:t>Н</w:t>
      </w:r>
      <w:r w:rsidRPr="008377FF">
        <w:rPr>
          <w:rFonts w:cs="Arial"/>
        </w:rPr>
        <w:t>егативне референце</w:t>
      </w:r>
      <w:bookmarkEnd w:id="245"/>
      <w:bookmarkEnd w:id="246"/>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7079"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F1707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7079" w:rsidRDefault="008D2B23" w:rsidP="008D2B23">
      <w:pPr>
        <w:pStyle w:val="KDParagraf"/>
        <w:spacing w:before="0"/>
        <w:rPr>
          <w:rFonts w:cs="Arial"/>
          <w:lang w:val="ru-RU" w:bidi="en-US"/>
        </w:rPr>
      </w:pPr>
      <w:r w:rsidRPr="00F1707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2C22CF">
      <w:pPr>
        <w:pStyle w:val="KDPodnaslov2"/>
        <w:numPr>
          <w:ilvl w:val="1"/>
          <w:numId w:val="19"/>
        </w:numPr>
        <w:spacing w:before="0"/>
        <w:jc w:val="both"/>
        <w:rPr>
          <w:rFonts w:cs="Arial"/>
        </w:rPr>
      </w:pPr>
      <w:bookmarkStart w:id="247" w:name="_Toc441651608"/>
      <w:bookmarkStart w:id="248" w:name="_Toc442559919"/>
      <w:r w:rsidRPr="008377FF">
        <w:rPr>
          <w:rFonts w:cs="Arial"/>
        </w:rPr>
        <w:lastRenderedPageBreak/>
        <w:t>Увид у документацију</w:t>
      </w:r>
      <w:bookmarkEnd w:id="247"/>
      <w:bookmarkEnd w:id="248"/>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9266F7" w:rsidRPr="009266F7" w:rsidRDefault="009266F7" w:rsidP="008D2B23">
      <w:pPr>
        <w:pStyle w:val="KDParagraf"/>
        <w:spacing w:before="0"/>
        <w:rPr>
          <w:rFonts w:cs="Arial"/>
          <w:lang w:val="sr-Cyrl-RS" w:bidi="en-US"/>
        </w:rPr>
      </w:pPr>
    </w:p>
    <w:p w:rsidR="008D2B23" w:rsidRPr="008377FF" w:rsidRDefault="008D2B23" w:rsidP="002C22CF">
      <w:pPr>
        <w:pStyle w:val="KDPodnaslov2"/>
        <w:numPr>
          <w:ilvl w:val="1"/>
          <w:numId w:val="19"/>
        </w:numPr>
        <w:spacing w:before="0"/>
        <w:jc w:val="both"/>
        <w:rPr>
          <w:rFonts w:cs="Arial"/>
        </w:rPr>
      </w:pPr>
      <w:bookmarkStart w:id="249" w:name="_Toc441651609"/>
      <w:bookmarkStart w:id="250" w:name="_Toc442559920"/>
      <w:r w:rsidRPr="008377FF">
        <w:rPr>
          <w:rFonts w:cs="Arial"/>
          <w:lang w:val="ru-RU"/>
        </w:rPr>
        <w:t>З</w:t>
      </w:r>
      <w:r w:rsidRPr="008377FF">
        <w:rPr>
          <w:rFonts w:cs="Arial"/>
        </w:rPr>
        <w:t>аштита права понуђача</w:t>
      </w:r>
      <w:bookmarkEnd w:id="249"/>
      <w:bookmarkEnd w:id="250"/>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4555C7" w:rsidRPr="008377FF" w:rsidRDefault="00886827" w:rsidP="004555C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4555C7" w:rsidRPr="001E02A6">
        <w:rPr>
          <w:rFonts w:cs="Arial"/>
          <w:lang w:val="sr-Cyrl-RS" w:bidi="en-US"/>
        </w:rPr>
        <w:t>Богољуба Урошевића Црног 44, 11500 Обреновац</w:t>
      </w:r>
      <w:r w:rsidR="004555C7" w:rsidRPr="008377FF">
        <w:rPr>
          <w:rFonts w:cs="Arial"/>
          <w:lang w:bidi="en-US"/>
        </w:rPr>
        <w:t xml:space="preserve"> са назнаком Захтев за заштиту права за ЈН радова</w:t>
      </w:r>
      <w:r w:rsidR="004555C7">
        <w:rPr>
          <w:rFonts w:cs="Arial"/>
          <w:lang w:bidi="en-US"/>
        </w:rPr>
        <w:t>. “</w:t>
      </w:r>
      <w:r w:rsidR="00F17079">
        <w:rPr>
          <w:rFonts w:cs="Arial"/>
          <w:lang w:val="sr-Cyrl-RS" w:bidi="en-US"/>
        </w:rPr>
        <w:t>НАБАВКА И УГРАДЊА ГРЕЈНИХ КАБЛОВА ЗА Г1</w:t>
      </w:r>
      <w:r w:rsidR="004555C7">
        <w:rPr>
          <w:rFonts w:cs="Arial"/>
          <w:lang w:val="sr-Cyrl-RS" w:bidi="en-US"/>
        </w:rPr>
        <w:t>“,</w:t>
      </w:r>
      <w:r w:rsidR="004555C7">
        <w:rPr>
          <w:rFonts w:cs="Arial"/>
          <w:lang w:bidi="en-US"/>
        </w:rPr>
        <w:t xml:space="preserve"> бр.ЈН </w:t>
      </w:r>
      <w:r w:rsidR="00F17079">
        <w:rPr>
          <w:rFonts w:cs="Arial"/>
          <w:lang w:val="ru-RU"/>
        </w:rPr>
        <w:t>2827/2018  3000/1346/2018</w:t>
      </w:r>
      <w:r w:rsidR="004555C7"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4555C7" w:rsidRPr="004555C7">
        <w:t xml:space="preserve"> </w:t>
      </w:r>
      <w:hyperlink r:id="rId175" w:history="1">
        <w:r w:rsidR="00DF38E0" w:rsidRPr="003335A2">
          <w:rPr>
            <w:rStyle w:val="Hyperlink"/>
            <w:rFonts w:cs="Arial"/>
            <w:lang w:val="sr-Latn-RS"/>
          </w:rPr>
          <w:t>snezana.kotlajic@eps.rs</w:t>
        </w:r>
      </w:hyperlink>
      <w:r w:rsidR="00DF38E0">
        <w:rPr>
          <w:rFonts w:cs="Arial"/>
          <w:lang w:val="sr-Latn-RS"/>
        </w:rPr>
        <w:t xml:space="preserve"> </w:t>
      </w:r>
      <w:r w:rsidRPr="008377FF">
        <w:rPr>
          <w:rFonts w:cs="Arial"/>
          <w:lang w:bidi="en-US"/>
        </w:rPr>
        <w:t xml:space="preserve">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lastRenderedPageBreak/>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DF38E0">
        <w:rPr>
          <w:rFonts w:cs="Arial"/>
        </w:rPr>
        <w:t>28272018300013462018</w:t>
      </w:r>
      <w:r w:rsidR="004555C7">
        <w:rPr>
          <w:rFonts w:cs="Arial"/>
          <w:lang w:val="sr-Cyrl-CS"/>
        </w:rPr>
        <w:t xml:space="preserve"> </w:t>
      </w:r>
      <w:r w:rsidRPr="008377FF">
        <w:rPr>
          <w:rFonts w:cs="Arial"/>
        </w:rPr>
        <w:t xml:space="preserve">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F17079">
        <w:rPr>
          <w:rFonts w:cs="Arial"/>
          <w:lang w:val="ru-RU"/>
        </w:rPr>
        <w:t>2827/2018  3000/1346/2018</w:t>
      </w:r>
      <w:r w:rsidR="004555C7">
        <w:rPr>
          <w:rFonts w:cs="Arial"/>
          <w:lang w:val="sr-Cyrl-CS"/>
        </w:rPr>
        <w:t xml:space="preserve"> </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4555C7" w:rsidRDefault="0008263C" w:rsidP="0008263C">
      <w:pPr>
        <w:pStyle w:val="KDParagraf"/>
        <w:spacing w:before="0"/>
        <w:rPr>
          <w:rFonts w:cs="Arial"/>
          <w:lang w:bidi="en-US"/>
        </w:rPr>
      </w:pPr>
      <w:r w:rsidRPr="004555C7">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4555C7" w:rsidRDefault="004555C7" w:rsidP="0008263C">
      <w:pPr>
        <w:pStyle w:val="KDParagraf"/>
        <w:spacing w:before="0"/>
        <w:rPr>
          <w:rFonts w:cs="Arial"/>
          <w:lang w:bidi="en-US"/>
        </w:rPr>
      </w:pPr>
      <w:r w:rsidRPr="004555C7">
        <w:rPr>
          <w:rFonts w:cs="Arial"/>
          <w:lang w:bidi="en-US"/>
        </w:rPr>
        <w:t>2</w:t>
      </w:r>
      <w:r w:rsidR="0008263C" w:rsidRPr="004555C7">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val="sr-Cyrl-RS"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C82CC1" w:rsidRDefault="00053315" w:rsidP="00886827">
      <w:pPr>
        <w:pStyle w:val="KDParagraf"/>
        <w:spacing w:before="0"/>
        <w:rPr>
          <w:rFonts w:cs="Arial"/>
          <w:lang w:val="sr-Cyrl-RS" w:bidi="en-US"/>
        </w:rPr>
      </w:pPr>
    </w:p>
    <w:p w:rsidR="00886827" w:rsidRPr="00F17079" w:rsidRDefault="00886827" w:rsidP="00886827">
      <w:pPr>
        <w:pStyle w:val="KDParagraf"/>
        <w:spacing w:before="0"/>
        <w:rPr>
          <w:rFonts w:cs="Arial"/>
          <w:b/>
          <w:lang w:val="sr-Cyrl-RS" w:bidi="en-US"/>
        </w:rPr>
      </w:pPr>
      <w:r w:rsidRPr="00F17079">
        <w:rPr>
          <w:rFonts w:cs="Arial"/>
          <w:b/>
          <w:lang w:val="sr-Cyrl-RS" w:bidi="en-US"/>
        </w:rPr>
        <w:t>Детаљно упутство о потврди из члана 151. став 1. тачка 6) ЗЈН</w:t>
      </w:r>
    </w:p>
    <w:p w:rsidR="00886827" w:rsidRPr="00F17079" w:rsidRDefault="008824F8" w:rsidP="00886827">
      <w:pPr>
        <w:pStyle w:val="KDParagraf"/>
        <w:spacing w:before="0"/>
        <w:rPr>
          <w:rFonts w:cs="Arial"/>
          <w:lang w:val="sr-Cyrl-RS" w:bidi="en-US"/>
        </w:rPr>
      </w:pPr>
      <w:r w:rsidRPr="008377FF">
        <w:rPr>
          <w:rFonts w:cs="Arial"/>
          <w:lang w:val="sr-Cyrl-CS" w:bidi="en-US"/>
        </w:rPr>
        <w:t xml:space="preserve">Потврда </w:t>
      </w:r>
      <w:r w:rsidR="00886827" w:rsidRPr="00F17079">
        <w:rPr>
          <w:rFonts w:cs="Arial"/>
          <w:lang w:val="sr-Cyrl-R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7079" w:rsidRDefault="00886827" w:rsidP="00886827">
      <w:pPr>
        <w:pStyle w:val="KDParagraf"/>
        <w:spacing w:before="0"/>
        <w:rPr>
          <w:rFonts w:cs="Arial"/>
          <w:lang w:val="sr-Cyrl-RS" w:bidi="en-US"/>
        </w:rPr>
      </w:pPr>
      <w:r w:rsidRPr="00F17079">
        <w:rPr>
          <w:rFonts w:cs="Arial"/>
          <w:lang w:val="sr-Cyrl-R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7079" w:rsidRDefault="00886827" w:rsidP="00886827">
      <w:pPr>
        <w:pStyle w:val="KDParagraf"/>
        <w:spacing w:before="0"/>
        <w:rPr>
          <w:rFonts w:cs="Arial"/>
          <w:lang w:val="sr-Cyrl-RS" w:bidi="en-US"/>
        </w:rPr>
      </w:pPr>
      <w:r w:rsidRPr="00F17079">
        <w:rPr>
          <w:rFonts w:cs="Arial"/>
          <w:lang w:val="sr-Cyrl-R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7079" w:rsidRDefault="00886827" w:rsidP="00886827">
      <w:pPr>
        <w:pStyle w:val="KDParagraf"/>
        <w:spacing w:before="0"/>
        <w:rPr>
          <w:rFonts w:cs="Arial"/>
          <w:lang w:val="sr-Cyrl-RS" w:bidi="en-US"/>
        </w:rPr>
      </w:pPr>
      <w:r w:rsidRPr="00F17079">
        <w:rPr>
          <w:rFonts w:cs="Arial"/>
          <w:lang w:val="sr-Cyrl-RS" w:bidi="en-US"/>
        </w:rPr>
        <w:t>Као доказ о уплати таксе, у смислу члана 151. став 1. тачка 6) ЗЈН, прихватиће се:</w:t>
      </w:r>
    </w:p>
    <w:p w:rsidR="00886827" w:rsidRPr="00F17079" w:rsidRDefault="00886827" w:rsidP="00886827">
      <w:pPr>
        <w:pStyle w:val="KDParagraf"/>
        <w:spacing w:before="0"/>
        <w:rPr>
          <w:rFonts w:cs="Arial"/>
          <w:lang w:val="sr-Cyrl-RS" w:bidi="en-US"/>
        </w:rPr>
      </w:pPr>
    </w:p>
    <w:p w:rsidR="00886827" w:rsidRPr="00F17079" w:rsidRDefault="00886827" w:rsidP="00886827">
      <w:pPr>
        <w:pStyle w:val="KDParagraf"/>
        <w:spacing w:before="0"/>
        <w:rPr>
          <w:rFonts w:cs="Arial"/>
          <w:lang w:val="sr-Cyrl-RS" w:bidi="en-US"/>
        </w:rPr>
      </w:pPr>
      <w:r w:rsidRPr="00F17079">
        <w:rPr>
          <w:rFonts w:cs="Arial"/>
          <w:lang w:val="sr-Cyrl-RS" w:bidi="en-US"/>
        </w:rPr>
        <w:lastRenderedPageBreak/>
        <w:t>1. Потврда о извршеној уплати таксе из члана 156. ЗЈН која садржи следеће елементе:</w:t>
      </w:r>
    </w:p>
    <w:p w:rsidR="00886827" w:rsidRPr="00F17079" w:rsidRDefault="00886827" w:rsidP="00886827">
      <w:pPr>
        <w:pStyle w:val="KDParagraf"/>
        <w:spacing w:before="0"/>
        <w:rPr>
          <w:rFonts w:cs="Arial"/>
          <w:lang w:val="sr-Cyrl-RS" w:bidi="en-US"/>
        </w:rPr>
      </w:pPr>
      <w:r w:rsidRPr="00F17079">
        <w:rPr>
          <w:rFonts w:cs="Arial"/>
          <w:lang w:val="sr-Cyrl-RS" w:bidi="en-US"/>
        </w:rPr>
        <w:t>(1) да буде издата од стране банке и да садржи печат банке;</w:t>
      </w:r>
    </w:p>
    <w:p w:rsidR="00886827" w:rsidRPr="00F17079" w:rsidRDefault="00886827" w:rsidP="00886827">
      <w:pPr>
        <w:pStyle w:val="KDParagraf"/>
        <w:spacing w:before="0"/>
        <w:rPr>
          <w:rFonts w:cs="Arial"/>
          <w:lang w:val="sr-Cyrl-RS" w:bidi="en-US"/>
        </w:rPr>
      </w:pPr>
      <w:r w:rsidRPr="00F17079">
        <w:rPr>
          <w:rFonts w:cs="Arial"/>
          <w:lang w:val="sr-Cyrl-R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7079" w:rsidRDefault="00886827" w:rsidP="00886827">
      <w:pPr>
        <w:pStyle w:val="KDParagraf"/>
        <w:spacing w:before="0"/>
        <w:rPr>
          <w:rFonts w:cs="Arial"/>
          <w:lang w:val="sr-Cyrl-RS" w:bidi="en-US"/>
        </w:rPr>
      </w:pPr>
      <w:r w:rsidRPr="00F17079">
        <w:rPr>
          <w:rFonts w:cs="Arial"/>
          <w:lang w:val="sr-Cyrl-RS" w:bidi="en-US"/>
        </w:rPr>
        <w:t>(3) износ таксе из члана 156. ЗЈН чија се уплата врши;</w:t>
      </w:r>
    </w:p>
    <w:p w:rsidR="00886827" w:rsidRPr="00F17079" w:rsidRDefault="00886827" w:rsidP="00886827">
      <w:pPr>
        <w:pStyle w:val="KDParagraf"/>
        <w:spacing w:before="0"/>
        <w:rPr>
          <w:rFonts w:cs="Arial"/>
          <w:lang w:val="sr-Cyrl-RS" w:bidi="en-US"/>
        </w:rPr>
      </w:pPr>
      <w:r w:rsidRPr="00F17079">
        <w:rPr>
          <w:rFonts w:cs="Arial"/>
          <w:lang w:val="sr-Cyrl-RS" w:bidi="en-US"/>
        </w:rPr>
        <w:t>(4) број рачуна: 840-30678845-06;</w:t>
      </w:r>
    </w:p>
    <w:p w:rsidR="00886827" w:rsidRPr="00F17079" w:rsidRDefault="00886827" w:rsidP="00886827">
      <w:pPr>
        <w:pStyle w:val="KDParagraf"/>
        <w:spacing w:before="0"/>
        <w:rPr>
          <w:rFonts w:cs="Arial"/>
          <w:lang w:val="sr-Cyrl-RS" w:bidi="en-US"/>
        </w:rPr>
      </w:pPr>
      <w:r w:rsidRPr="00F17079">
        <w:rPr>
          <w:rFonts w:cs="Arial"/>
          <w:lang w:val="sr-Cyrl-RS" w:bidi="en-US"/>
        </w:rPr>
        <w:t>(5) шифру плаћања: 153 или 253;</w:t>
      </w:r>
    </w:p>
    <w:p w:rsidR="00886827" w:rsidRPr="00F17079" w:rsidRDefault="00886827" w:rsidP="00886827">
      <w:pPr>
        <w:pStyle w:val="KDParagraf"/>
        <w:spacing w:before="0"/>
        <w:rPr>
          <w:rFonts w:cs="Arial"/>
          <w:lang w:val="sr-Cyrl-RS" w:bidi="en-US"/>
        </w:rPr>
      </w:pPr>
      <w:r w:rsidRPr="00F17079">
        <w:rPr>
          <w:rFonts w:cs="Arial"/>
          <w:lang w:val="sr-Cyrl-RS" w:bidi="en-US"/>
        </w:rPr>
        <w:t>(6) позив на број: подаци о броју или ознаци јавне набавке поводом које се подноси захтев за заштиту права;</w:t>
      </w:r>
    </w:p>
    <w:p w:rsidR="00886827" w:rsidRPr="00F17079" w:rsidRDefault="00886827" w:rsidP="00886827">
      <w:pPr>
        <w:pStyle w:val="KDParagraf"/>
        <w:spacing w:before="0"/>
        <w:rPr>
          <w:rFonts w:cs="Arial"/>
          <w:lang w:val="sr-Cyrl-RS" w:bidi="en-US"/>
        </w:rPr>
      </w:pPr>
      <w:r w:rsidRPr="00F17079">
        <w:rPr>
          <w:rFonts w:cs="Arial"/>
          <w:lang w:val="sr-Cyrl-RS" w:bidi="en-US"/>
        </w:rPr>
        <w:t>(7) сврха: ЗЗП; назив наручиоца; број или ознака јавне набавке поводом које се подноси захтев за заштиту права;</w:t>
      </w:r>
    </w:p>
    <w:p w:rsidR="00886827" w:rsidRPr="00F17079" w:rsidRDefault="00886827" w:rsidP="00886827">
      <w:pPr>
        <w:pStyle w:val="KDParagraf"/>
        <w:spacing w:before="0"/>
        <w:rPr>
          <w:rFonts w:cs="Arial"/>
          <w:lang w:val="sr-Cyrl-RS" w:bidi="en-US"/>
        </w:rPr>
      </w:pPr>
      <w:r w:rsidRPr="00F17079">
        <w:rPr>
          <w:rFonts w:cs="Arial"/>
          <w:lang w:val="sr-Cyrl-RS" w:bidi="en-US"/>
        </w:rPr>
        <w:t>(8) корисник: буџет Републике Србије;</w:t>
      </w:r>
    </w:p>
    <w:p w:rsidR="00886827" w:rsidRPr="00F17079" w:rsidRDefault="00886827" w:rsidP="00886827">
      <w:pPr>
        <w:pStyle w:val="KDParagraf"/>
        <w:spacing w:before="0"/>
        <w:rPr>
          <w:rFonts w:cs="Arial"/>
          <w:lang w:val="sr-Cyrl-RS" w:bidi="en-US"/>
        </w:rPr>
      </w:pPr>
      <w:r w:rsidRPr="00F17079">
        <w:rPr>
          <w:rFonts w:cs="Arial"/>
          <w:lang w:val="sr-Cyrl-RS" w:bidi="en-US"/>
        </w:rPr>
        <w:t>(9) назив уплатиоца, односно назив подносиоца захтева за заштиту права за којег је извршена уплата таксе;</w:t>
      </w:r>
    </w:p>
    <w:p w:rsidR="00886827" w:rsidRPr="00F17079" w:rsidRDefault="00886827" w:rsidP="00886827">
      <w:pPr>
        <w:pStyle w:val="KDParagraf"/>
        <w:spacing w:before="0"/>
        <w:rPr>
          <w:rFonts w:cs="Arial"/>
          <w:lang w:val="sr-Cyrl-RS" w:bidi="en-US"/>
        </w:rPr>
      </w:pPr>
      <w:r w:rsidRPr="00F17079">
        <w:rPr>
          <w:rFonts w:cs="Arial"/>
          <w:lang w:val="sr-Cyrl-RS" w:bidi="en-US"/>
        </w:rPr>
        <w:t>(10) потпис овлашћеног лица банке.</w:t>
      </w:r>
    </w:p>
    <w:p w:rsidR="00886827" w:rsidRPr="00F17079" w:rsidRDefault="00886827" w:rsidP="00886827">
      <w:pPr>
        <w:pStyle w:val="KDParagraf"/>
        <w:spacing w:before="0"/>
        <w:rPr>
          <w:rFonts w:cs="Arial"/>
          <w:lang w:val="sr-Cyrl-RS" w:bidi="en-US"/>
        </w:rPr>
      </w:pPr>
      <w:r w:rsidRPr="00F17079">
        <w:rPr>
          <w:rFonts w:cs="Arial"/>
          <w:lang w:val="sr-Cyrl-R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F17079" w:rsidRDefault="00053315" w:rsidP="00886827">
      <w:pPr>
        <w:pStyle w:val="KDParagraf"/>
        <w:spacing w:before="0"/>
        <w:rPr>
          <w:rFonts w:cs="Arial"/>
          <w:lang w:val="sr-Cyrl-RS" w:bidi="en-US"/>
        </w:rPr>
      </w:pPr>
    </w:p>
    <w:p w:rsidR="00886827" w:rsidRPr="00F17079" w:rsidRDefault="00886827" w:rsidP="00886827">
      <w:pPr>
        <w:pStyle w:val="KDParagraf"/>
        <w:spacing w:before="0"/>
        <w:rPr>
          <w:rFonts w:cs="Arial"/>
          <w:lang w:val="sr-Cyrl-RS" w:bidi="en-US"/>
        </w:rPr>
      </w:pPr>
      <w:r w:rsidRPr="00F17079">
        <w:rPr>
          <w:rFonts w:cs="Arial"/>
          <w:lang w:val="sr-Cyrl-R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F17079" w:rsidRDefault="00886827" w:rsidP="00886827">
      <w:pPr>
        <w:pStyle w:val="KDParagraf"/>
        <w:spacing w:before="0"/>
        <w:rPr>
          <w:rFonts w:cs="Arial"/>
          <w:lang w:val="sr-Cyrl-RS" w:bidi="en-US"/>
        </w:rPr>
      </w:pPr>
      <w:r w:rsidRPr="00F17079">
        <w:rPr>
          <w:rFonts w:cs="Arial"/>
          <w:lang w:val="sr-Cyrl-R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F17079" w:rsidRDefault="00053315" w:rsidP="00886827">
      <w:pPr>
        <w:pStyle w:val="KDParagraf"/>
        <w:spacing w:before="0"/>
        <w:rPr>
          <w:rFonts w:cs="Arial"/>
          <w:lang w:val="sr-Cyrl-RS" w:bidi="en-US"/>
        </w:rPr>
      </w:pPr>
    </w:p>
    <w:p w:rsidR="00886827" w:rsidRPr="00F17079" w:rsidRDefault="00886827" w:rsidP="00886827">
      <w:pPr>
        <w:pStyle w:val="KDParagraf"/>
        <w:spacing w:before="0"/>
        <w:rPr>
          <w:rFonts w:cs="Arial"/>
          <w:lang w:val="sr-Cyrl-RS" w:bidi="en-US"/>
        </w:rPr>
      </w:pPr>
      <w:r w:rsidRPr="00F17079">
        <w:rPr>
          <w:rFonts w:cs="Arial"/>
          <w:lang w:val="sr-Cyrl-R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F17079" w:rsidRDefault="00053315" w:rsidP="00886827">
      <w:pPr>
        <w:pStyle w:val="KDParagraf"/>
        <w:spacing w:before="0"/>
        <w:rPr>
          <w:rFonts w:cs="Arial"/>
          <w:lang w:val="sr-Cyrl-RS" w:bidi="en-US"/>
        </w:rPr>
      </w:pPr>
    </w:p>
    <w:p w:rsidR="009266F7" w:rsidRPr="008377FF" w:rsidRDefault="00886827" w:rsidP="00886827">
      <w:pPr>
        <w:pStyle w:val="KDParagraf"/>
        <w:spacing w:before="0"/>
        <w:rPr>
          <w:rFonts w:cs="Arial"/>
          <w:lang w:val="sr-Cyrl-CS" w:bidi="en-US"/>
        </w:rPr>
      </w:pPr>
      <w:r w:rsidRPr="00F17079">
        <w:rPr>
          <w:rFonts w:cs="Arial"/>
          <w:lang w:val="sr-Cyrl-RS"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8377FF">
          <w:rPr>
            <w:rFonts w:cs="Arial"/>
            <w:lang w:bidi="en-US"/>
          </w:rPr>
          <w:t>http</w:t>
        </w:r>
        <w:r w:rsidRPr="00F17079">
          <w:rPr>
            <w:rFonts w:cs="Arial"/>
            <w:lang w:val="sr-Cyrl-RS" w:bidi="en-US"/>
          </w:rPr>
          <w:t>://</w:t>
        </w:r>
        <w:r w:rsidRPr="008377FF">
          <w:rPr>
            <w:rFonts w:cs="Arial"/>
            <w:lang w:bidi="en-US"/>
          </w:rPr>
          <w:t>www</w:t>
        </w:r>
        <w:r w:rsidRPr="00F17079">
          <w:rPr>
            <w:rFonts w:cs="Arial"/>
            <w:lang w:val="sr-Cyrl-RS" w:bidi="en-US"/>
          </w:rPr>
          <w:t>.</w:t>
        </w:r>
        <w:r w:rsidRPr="008377FF">
          <w:rPr>
            <w:rFonts w:cs="Arial"/>
            <w:lang w:bidi="en-US"/>
          </w:rPr>
          <w:t>kjn</w:t>
        </w:r>
        <w:r w:rsidRPr="00F17079">
          <w:rPr>
            <w:rFonts w:cs="Arial"/>
            <w:lang w:val="sr-Cyrl-RS" w:bidi="en-US"/>
          </w:rPr>
          <w:t>.</w:t>
        </w:r>
        <w:r w:rsidRPr="008377FF">
          <w:rPr>
            <w:rFonts w:cs="Arial"/>
            <w:lang w:bidi="en-US"/>
          </w:rPr>
          <w:t>gov</w:t>
        </w:r>
        <w:r w:rsidRPr="00F17079">
          <w:rPr>
            <w:rFonts w:cs="Arial"/>
            <w:lang w:val="sr-Cyrl-RS" w:bidi="en-US"/>
          </w:rPr>
          <w:t>.</w:t>
        </w:r>
        <w:r w:rsidRPr="008377FF">
          <w:rPr>
            <w:rFonts w:cs="Arial"/>
            <w:lang w:bidi="en-US"/>
          </w:rPr>
          <w:t>rs</w:t>
        </w:r>
        <w:r w:rsidRPr="00F17079">
          <w:rPr>
            <w:rFonts w:cs="Arial"/>
            <w:lang w:val="sr-Cyrl-RS" w:bidi="en-US"/>
          </w:rPr>
          <w:t>/</w:t>
        </w:r>
        <w:r w:rsidRPr="008377FF">
          <w:rPr>
            <w:rFonts w:cs="Arial"/>
            <w:lang w:bidi="en-US"/>
          </w:rPr>
          <w:t>ci</w:t>
        </w:r>
        <w:r w:rsidRPr="00F17079">
          <w:rPr>
            <w:rFonts w:cs="Arial"/>
            <w:lang w:val="sr-Cyrl-RS" w:bidi="en-US"/>
          </w:rPr>
          <w:t>/</w:t>
        </w:r>
        <w:r w:rsidRPr="008377FF">
          <w:rPr>
            <w:rFonts w:cs="Arial"/>
            <w:lang w:bidi="en-US"/>
          </w:rPr>
          <w:t>uputstvo</w:t>
        </w:r>
        <w:r w:rsidRPr="00F17079">
          <w:rPr>
            <w:rFonts w:cs="Arial"/>
            <w:lang w:val="sr-Cyrl-RS" w:bidi="en-US"/>
          </w:rPr>
          <w:t>-</w:t>
        </w:r>
        <w:r w:rsidRPr="008377FF">
          <w:rPr>
            <w:rFonts w:cs="Arial"/>
            <w:lang w:bidi="en-US"/>
          </w:rPr>
          <w:t>o</w:t>
        </w:r>
        <w:r w:rsidRPr="00F17079">
          <w:rPr>
            <w:rFonts w:cs="Arial"/>
            <w:lang w:val="sr-Cyrl-RS" w:bidi="en-US"/>
          </w:rPr>
          <w:t>-</w:t>
        </w:r>
        <w:r w:rsidRPr="008377FF">
          <w:rPr>
            <w:rFonts w:cs="Arial"/>
            <w:lang w:bidi="en-US"/>
          </w:rPr>
          <w:t>uplati</w:t>
        </w:r>
        <w:r w:rsidRPr="00F17079">
          <w:rPr>
            <w:rFonts w:cs="Arial"/>
            <w:lang w:val="sr-Cyrl-RS" w:bidi="en-US"/>
          </w:rPr>
          <w:t>-</w:t>
        </w:r>
        <w:r w:rsidRPr="008377FF">
          <w:rPr>
            <w:rFonts w:cs="Arial"/>
            <w:lang w:bidi="en-US"/>
          </w:rPr>
          <w:t>republicke</w:t>
        </w:r>
        <w:r w:rsidRPr="00F17079">
          <w:rPr>
            <w:rFonts w:cs="Arial"/>
            <w:lang w:val="sr-Cyrl-RS" w:bidi="en-US"/>
          </w:rPr>
          <w:t>-</w:t>
        </w:r>
        <w:r w:rsidRPr="008377FF">
          <w:rPr>
            <w:rFonts w:cs="Arial"/>
            <w:lang w:bidi="en-US"/>
          </w:rPr>
          <w:t>administrativne</w:t>
        </w:r>
        <w:r w:rsidRPr="00F17079">
          <w:rPr>
            <w:rFonts w:cs="Arial"/>
            <w:lang w:val="sr-Cyrl-RS" w:bidi="en-US"/>
          </w:rPr>
          <w:t>-</w:t>
        </w:r>
        <w:r w:rsidRPr="008377FF">
          <w:rPr>
            <w:rFonts w:cs="Arial"/>
            <w:lang w:bidi="en-US"/>
          </w:rPr>
          <w:t>takse</w:t>
        </w:r>
        <w:r w:rsidRPr="00F17079">
          <w:rPr>
            <w:rFonts w:cs="Arial"/>
            <w:lang w:val="sr-Cyrl-RS" w:bidi="en-US"/>
          </w:rPr>
          <w:t>.</w:t>
        </w:r>
        <w:r w:rsidRPr="008377FF">
          <w:rPr>
            <w:rFonts w:cs="Arial"/>
            <w:lang w:bidi="en-US"/>
          </w:rPr>
          <w:t>html</w:t>
        </w:r>
      </w:hyperlink>
      <w:r w:rsidR="006C040C" w:rsidRPr="006C040C">
        <w:rPr>
          <w:rFonts w:cs="Arial"/>
          <w:lang w:val="sr-Cyrl-RS" w:bidi="en-US"/>
        </w:rPr>
        <w:t xml:space="preserve"> </w:t>
      </w:r>
      <w:r w:rsidR="008824F8" w:rsidRPr="008377FF">
        <w:rPr>
          <w:rFonts w:cs="Arial"/>
          <w:lang w:val="sr-Cyrl-CS" w:bidi="en-US"/>
        </w:rPr>
        <w:t xml:space="preserve">и </w:t>
      </w:r>
      <w:hyperlink r:id="rId177" w:history="1">
        <w:r w:rsidR="009266F7" w:rsidRPr="003922C2">
          <w:rPr>
            <w:rStyle w:val="Hyperlink"/>
            <w:rFonts w:cs="Arial"/>
            <w:lang w:val="sr-Cyrl-CS" w:bidi="en-US"/>
          </w:rPr>
          <w:t>http://www.kjn.gov.rs/download/Taksa-popunjeni-nalozi-ci.pdf</w:t>
        </w:r>
      </w:hyperlink>
    </w:p>
    <w:p w:rsidR="002F343E" w:rsidRPr="00F17079" w:rsidRDefault="002F343E" w:rsidP="00886827">
      <w:pPr>
        <w:pStyle w:val="KDParagraf"/>
        <w:spacing w:before="0"/>
        <w:rPr>
          <w:rFonts w:cs="Arial"/>
          <w:lang w:val="sr-Cyrl-RS" w:bidi="en-US"/>
        </w:rPr>
      </w:pPr>
    </w:p>
    <w:p w:rsidR="00886827" w:rsidRPr="00F17079" w:rsidRDefault="00886827" w:rsidP="00886827">
      <w:pPr>
        <w:pStyle w:val="KDParagraf"/>
        <w:spacing w:before="0"/>
        <w:rPr>
          <w:rFonts w:cs="Arial"/>
          <w:lang w:val="sr-Cyrl-RS" w:bidi="en-US"/>
        </w:rPr>
      </w:pPr>
      <w:r w:rsidRPr="00F17079">
        <w:rPr>
          <w:rFonts w:cs="Arial"/>
          <w:lang w:val="sr-Cyrl-RS" w:bidi="en-US"/>
        </w:rPr>
        <w:t>УПЛАТА ИЗ ИНОСТРАНСТВА</w:t>
      </w:r>
    </w:p>
    <w:p w:rsidR="00886827" w:rsidRPr="00F17079" w:rsidRDefault="00886827" w:rsidP="00886827">
      <w:pPr>
        <w:pStyle w:val="KDParagraf"/>
        <w:spacing w:before="0"/>
        <w:rPr>
          <w:rFonts w:cs="Arial"/>
          <w:lang w:val="sr-Cyrl-RS" w:bidi="en-US"/>
        </w:rPr>
      </w:pPr>
      <w:r w:rsidRPr="00F17079">
        <w:rPr>
          <w:rFonts w:cs="Arial"/>
          <w:lang w:val="sr-Cyrl-R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7079" w:rsidRDefault="00886827" w:rsidP="00886827">
      <w:pPr>
        <w:pStyle w:val="KDParagraf"/>
        <w:spacing w:before="0"/>
        <w:rPr>
          <w:rFonts w:cs="Arial"/>
          <w:lang w:val="sr-Cyrl-RS" w:bidi="en-US"/>
        </w:rPr>
      </w:pPr>
    </w:p>
    <w:p w:rsidR="00886827" w:rsidRPr="00F17079" w:rsidRDefault="00886827" w:rsidP="00886827">
      <w:pPr>
        <w:pStyle w:val="KDParagraf"/>
        <w:spacing w:before="0"/>
        <w:rPr>
          <w:rFonts w:cs="Arial"/>
          <w:lang w:val="sr-Cyrl-RS" w:bidi="en-US"/>
        </w:rPr>
      </w:pPr>
      <w:r w:rsidRPr="00F17079">
        <w:rPr>
          <w:rFonts w:cs="Arial"/>
          <w:lang w:val="sr-Cyrl-RS" w:bidi="en-US"/>
        </w:rPr>
        <w:t>НАЗИВ И АДРЕСА БАНКЕ:</w:t>
      </w:r>
    </w:p>
    <w:p w:rsidR="00886827" w:rsidRPr="00F17079" w:rsidRDefault="00886827" w:rsidP="00886827">
      <w:pPr>
        <w:pStyle w:val="KDParagraf"/>
        <w:spacing w:before="0"/>
        <w:rPr>
          <w:rFonts w:cs="Arial"/>
          <w:lang w:val="sr-Cyrl-RS" w:bidi="en-US"/>
        </w:rPr>
      </w:pPr>
      <w:r w:rsidRPr="00F17079">
        <w:rPr>
          <w:rFonts w:cs="Arial"/>
          <w:lang w:val="sr-Cyrl-RS" w:bidi="en-US"/>
        </w:rPr>
        <w:t>Народна банка Србије (НБС)</w:t>
      </w:r>
    </w:p>
    <w:p w:rsidR="00886827" w:rsidRPr="00F17079" w:rsidRDefault="00886827" w:rsidP="00886827">
      <w:pPr>
        <w:pStyle w:val="KDParagraf"/>
        <w:spacing w:before="0"/>
        <w:rPr>
          <w:rFonts w:cs="Arial"/>
          <w:lang w:val="sr-Cyrl-RS" w:bidi="en-US"/>
        </w:rPr>
      </w:pPr>
      <w:r w:rsidRPr="00F17079">
        <w:rPr>
          <w:rFonts w:cs="Arial"/>
          <w:lang w:val="sr-Cyrl-RS" w:bidi="en-US"/>
        </w:rPr>
        <w:t>11000 Београд, ул. Немањина бр. 17</w:t>
      </w:r>
    </w:p>
    <w:p w:rsidR="00886827" w:rsidRPr="00F17079" w:rsidRDefault="00886827" w:rsidP="00886827">
      <w:pPr>
        <w:pStyle w:val="KDParagraf"/>
        <w:spacing w:before="0"/>
        <w:rPr>
          <w:rFonts w:cs="Arial"/>
          <w:lang w:val="sr-Cyrl-RS" w:bidi="en-US"/>
        </w:rPr>
      </w:pPr>
      <w:r w:rsidRPr="00F17079">
        <w:rPr>
          <w:rFonts w:cs="Arial"/>
          <w:lang w:val="sr-Cyrl-RS" w:bidi="en-US"/>
        </w:rPr>
        <w:t>Србија</w:t>
      </w:r>
    </w:p>
    <w:p w:rsidR="00886827" w:rsidRPr="00F17079" w:rsidRDefault="00886827" w:rsidP="00886827">
      <w:pPr>
        <w:pStyle w:val="KDParagraf"/>
        <w:spacing w:before="0"/>
        <w:rPr>
          <w:rFonts w:cs="Arial"/>
          <w:lang w:val="sr-Cyrl-RS" w:bidi="en-US"/>
        </w:rPr>
      </w:pPr>
      <w:r w:rsidRPr="008377FF">
        <w:rPr>
          <w:rFonts w:cs="Arial"/>
          <w:lang w:bidi="en-US"/>
        </w:rPr>
        <w:t>SWIFT</w:t>
      </w:r>
      <w:r w:rsidRPr="00F17079">
        <w:rPr>
          <w:rFonts w:cs="Arial"/>
          <w:lang w:val="sr-Cyrl-RS" w:bidi="en-US"/>
        </w:rPr>
        <w:t xml:space="preserve"> </w:t>
      </w:r>
      <w:r w:rsidRPr="008377FF">
        <w:rPr>
          <w:rFonts w:cs="Arial"/>
          <w:lang w:bidi="en-US"/>
        </w:rPr>
        <w:t>CODE</w:t>
      </w:r>
      <w:r w:rsidRPr="00F17079">
        <w:rPr>
          <w:rFonts w:cs="Arial"/>
          <w:lang w:val="sr-Cyrl-RS" w:bidi="en-US"/>
        </w:rPr>
        <w:t xml:space="preserve">: </w:t>
      </w:r>
      <w:r w:rsidRPr="008377FF">
        <w:rPr>
          <w:rFonts w:cs="Arial"/>
          <w:lang w:bidi="en-US"/>
        </w:rPr>
        <w:t>NBSRRSBGXXX</w:t>
      </w:r>
    </w:p>
    <w:p w:rsidR="00886827" w:rsidRPr="00F17079" w:rsidRDefault="00886827" w:rsidP="00886827">
      <w:pPr>
        <w:pStyle w:val="KDParagraf"/>
        <w:spacing w:before="0"/>
        <w:rPr>
          <w:rFonts w:cs="Arial"/>
          <w:lang w:val="sr-Cyrl-RS" w:bidi="en-US"/>
        </w:rPr>
      </w:pPr>
    </w:p>
    <w:p w:rsidR="00886827" w:rsidRPr="00F17079" w:rsidRDefault="00886827" w:rsidP="00886827">
      <w:pPr>
        <w:pStyle w:val="KDParagraf"/>
        <w:spacing w:before="0"/>
        <w:rPr>
          <w:rFonts w:cs="Arial"/>
          <w:lang w:val="sr-Cyrl-RS" w:bidi="en-US"/>
        </w:rPr>
      </w:pPr>
      <w:r w:rsidRPr="00F17079">
        <w:rPr>
          <w:rFonts w:cs="Arial"/>
          <w:lang w:val="sr-Cyrl-RS" w:bidi="en-US"/>
        </w:rPr>
        <w:t>НАЗИВ И АДРЕСА ИНСТИТУЦИЈЕ:</w:t>
      </w:r>
    </w:p>
    <w:p w:rsidR="00886827" w:rsidRPr="00F17079" w:rsidRDefault="00886827" w:rsidP="00886827">
      <w:pPr>
        <w:pStyle w:val="KDParagraf"/>
        <w:spacing w:before="0"/>
        <w:rPr>
          <w:rFonts w:cs="Arial"/>
          <w:lang w:val="sr-Cyrl-RS" w:bidi="en-US"/>
        </w:rPr>
      </w:pPr>
      <w:r w:rsidRPr="00F17079">
        <w:rPr>
          <w:rFonts w:cs="Arial"/>
          <w:lang w:val="sr-Cyrl-RS" w:bidi="en-US"/>
        </w:rPr>
        <w:t>Министарство финансија</w:t>
      </w:r>
    </w:p>
    <w:p w:rsidR="00886827" w:rsidRPr="00F17079" w:rsidRDefault="00886827" w:rsidP="00886827">
      <w:pPr>
        <w:pStyle w:val="KDParagraf"/>
        <w:spacing w:before="0"/>
        <w:rPr>
          <w:rFonts w:cs="Arial"/>
          <w:lang w:val="sr-Cyrl-RS" w:bidi="en-US"/>
        </w:rPr>
      </w:pPr>
      <w:r w:rsidRPr="00F17079">
        <w:rPr>
          <w:rFonts w:cs="Arial"/>
          <w:lang w:val="sr-Cyrl-RS" w:bidi="en-US"/>
        </w:rPr>
        <w:t>Управа за трезор</w:t>
      </w:r>
    </w:p>
    <w:p w:rsidR="00886827" w:rsidRPr="00F17079" w:rsidRDefault="00886827" w:rsidP="00886827">
      <w:pPr>
        <w:pStyle w:val="KDParagraf"/>
        <w:spacing w:before="0"/>
        <w:rPr>
          <w:rFonts w:cs="Arial"/>
          <w:lang w:val="sr-Cyrl-RS" w:bidi="en-US"/>
        </w:rPr>
      </w:pPr>
      <w:r w:rsidRPr="00F17079">
        <w:rPr>
          <w:rFonts w:cs="Arial"/>
          <w:lang w:val="sr-Cyrl-RS" w:bidi="en-US"/>
        </w:rPr>
        <w:lastRenderedPageBreak/>
        <w:t>ул. Поп Лукина бр. 7-9</w:t>
      </w:r>
    </w:p>
    <w:p w:rsidR="00886827" w:rsidRPr="00F17079" w:rsidRDefault="00886827" w:rsidP="00886827">
      <w:pPr>
        <w:pStyle w:val="KDParagraf"/>
        <w:spacing w:before="0"/>
        <w:rPr>
          <w:rFonts w:cs="Arial"/>
          <w:lang w:val="sr-Cyrl-RS" w:bidi="en-US"/>
        </w:rPr>
      </w:pPr>
      <w:r w:rsidRPr="00F17079">
        <w:rPr>
          <w:rFonts w:cs="Arial"/>
          <w:lang w:val="sr-Cyrl-RS" w:bidi="en-US"/>
        </w:rPr>
        <w:t>11000 Београд</w:t>
      </w:r>
    </w:p>
    <w:p w:rsidR="00886827" w:rsidRPr="00F17079" w:rsidRDefault="00886827" w:rsidP="00886827">
      <w:pPr>
        <w:pStyle w:val="KDParagraf"/>
        <w:spacing w:before="0"/>
        <w:rPr>
          <w:rFonts w:cs="Arial"/>
          <w:lang w:val="sr-Cyrl-RS" w:bidi="en-US"/>
        </w:rPr>
      </w:pPr>
      <w:r w:rsidRPr="008377FF">
        <w:rPr>
          <w:rFonts w:cs="Arial"/>
          <w:lang w:bidi="en-US"/>
        </w:rPr>
        <w:t>IBAN</w:t>
      </w:r>
      <w:r w:rsidRPr="00F17079">
        <w:rPr>
          <w:rFonts w:cs="Arial"/>
          <w:lang w:val="sr-Cyrl-RS" w:bidi="en-US"/>
        </w:rPr>
        <w:t xml:space="preserve">: </w:t>
      </w:r>
      <w:r w:rsidRPr="008377FF">
        <w:rPr>
          <w:rFonts w:cs="Arial"/>
          <w:lang w:bidi="en-US"/>
        </w:rPr>
        <w:t>RS</w:t>
      </w:r>
      <w:r w:rsidRPr="00F17079">
        <w:rPr>
          <w:rFonts w:cs="Arial"/>
          <w:lang w:val="sr-Cyrl-RS" w:bidi="en-US"/>
        </w:rPr>
        <w:t xml:space="preserve"> 35908500103019323073</w:t>
      </w:r>
    </w:p>
    <w:p w:rsidR="00886827" w:rsidRPr="00F17079" w:rsidRDefault="00886827" w:rsidP="00886827">
      <w:pPr>
        <w:pStyle w:val="KDParagraf"/>
        <w:spacing w:before="0"/>
        <w:rPr>
          <w:rFonts w:cs="Arial"/>
          <w:lang w:val="sr-Cyrl-RS" w:bidi="en-US"/>
        </w:rPr>
      </w:pPr>
    </w:p>
    <w:p w:rsidR="00886827" w:rsidRPr="00F17079" w:rsidRDefault="00886827" w:rsidP="00886827">
      <w:pPr>
        <w:pStyle w:val="KDParagraf"/>
        <w:spacing w:before="0"/>
        <w:rPr>
          <w:rFonts w:cs="Arial"/>
          <w:lang w:val="sr-Cyrl-RS" w:bidi="en-US"/>
        </w:rPr>
      </w:pPr>
      <w:r w:rsidRPr="00F17079">
        <w:rPr>
          <w:rFonts w:cs="Arial"/>
          <w:lang w:val="sr-Cyrl-RS" w:bidi="en-US"/>
        </w:rPr>
        <w:t>НАПОМЕНА: Приликом уплата средстава потребно је навести следеће информације о плаћању - „детаљи плаћања“ (</w:t>
      </w:r>
      <w:r w:rsidRPr="008377FF">
        <w:rPr>
          <w:rFonts w:cs="Arial"/>
          <w:lang w:bidi="en-US"/>
        </w:rPr>
        <w:t>FIELD</w:t>
      </w:r>
      <w:r w:rsidRPr="00F17079">
        <w:rPr>
          <w:rFonts w:cs="Arial"/>
          <w:lang w:val="sr-Cyrl-RS" w:bidi="en-US"/>
        </w:rPr>
        <w:t xml:space="preserve"> 70: </w:t>
      </w:r>
      <w:r w:rsidRPr="008377FF">
        <w:rPr>
          <w:rFonts w:cs="Arial"/>
          <w:lang w:bidi="en-US"/>
        </w:rPr>
        <w:t>DETAILS</w:t>
      </w:r>
      <w:r w:rsidRPr="00F17079">
        <w:rPr>
          <w:rFonts w:cs="Arial"/>
          <w:lang w:val="sr-Cyrl-RS" w:bidi="en-US"/>
        </w:rPr>
        <w:t xml:space="preserve"> </w:t>
      </w:r>
      <w:r w:rsidRPr="008377FF">
        <w:rPr>
          <w:rFonts w:cs="Arial"/>
          <w:lang w:bidi="en-US"/>
        </w:rPr>
        <w:t>OF</w:t>
      </w:r>
      <w:r w:rsidRPr="00F17079">
        <w:rPr>
          <w:rFonts w:cs="Arial"/>
          <w:lang w:val="sr-Cyrl-RS" w:bidi="en-US"/>
        </w:rPr>
        <w:t xml:space="preserve"> </w:t>
      </w:r>
      <w:r w:rsidRPr="008377FF">
        <w:rPr>
          <w:rFonts w:cs="Arial"/>
          <w:lang w:bidi="en-US"/>
        </w:rPr>
        <w:t>PAYMENT</w:t>
      </w:r>
      <w:r w:rsidRPr="00F17079">
        <w:rPr>
          <w:rFonts w:cs="Arial"/>
          <w:lang w:val="sr-Cyrl-RS" w:bidi="en-US"/>
        </w:rPr>
        <w:t>):</w:t>
      </w:r>
    </w:p>
    <w:p w:rsidR="00886827" w:rsidRPr="00F17079" w:rsidRDefault="00886827" w:rsidP="00886827">
      <w:pPr>
        <w:pStyle w:val="KDParagraf"/>
        <w:spacing w:before="0"/>
        <w:rPr>
          <w:rFonts w:cs="Arial"/>
          <w:lang w:val="sr-Cyrl-RS" w:bidi="en-US"/>
        </w:rPr>
      </w:pPr>
      <w:r w:rsidRPr="00F17079">
        <w:rPr>
          <w:rFonts w:cs="Arial"/>
          <w:lang w:val="sr-Cyrl-RS" w:bidi="en-US"/>
        </w:rPr>
        <w:t>– број у поступку јавне набавке на које се захтев за заштиту права односи и</w:t>
      </w:r>
    </w:p>
    <w:p w:rsidR="00886827" w:rsidRPr="00F17079" w:rsidRDefault="00886827" w:rsidP="00886827">
      <w:pPr>
        <w:pStyle w:val="KDParagraf"/>
        <w:spacing w:before="0"/>
        <w:rPr>
          <w:rFonts w:cs="Arial"/>
          <w:lang w:val="sr-Cyrl-RS" w:bidi="en-US"/>
        </w:rPr>
      </w:pPr>
      <w:r w:rsidRPr="00F17079">
        <w:rPr>
          <w:rFonts w:cs="Arial"/>
          <w:lang w:val="sr-Cyrl-RS" w:bidi="en-US"/>
        </w:rPr>
        <w:t>назив наручиоца у поступку јавне набавке.</w:t>
      </w:r>
    </w:p>
    <w:p w:rsidR="00886827" w:rsidRPr="00F17079" w:rsidRDefault="00886827" w:rsidP="00886827">
      <w:pPr>
        <w:pStyle w:val="KDParagraf"/>
        <w:spacing w:before="0"/>
        <w:rPr>
          <w:rFonts w:cs="Arial"/>
          <w:lang w:val="sr-Cyrl-RS" w:bidi="en-US"/>
        </w:rPr>
      </w:pPr>
      <w:r w:rsidRPr="00F17079">
        <w:rPr>
          <w:rFonts w:cs="Arial"/>
          <w:lang w:val="sr-Cyrl-RS" w:bidi="en-US"/>
        </w:rPr>
        <w:t xml:space="preserve">У прилогу су инструкције за уплате у валутама: </w:t>
      </w:r>
      <w:r w:rsidRPr="008377FF">
        <w:rPr>
          <w:rFonts w:cs="Arial"/>
          <w:lang w:bidi="en-US"/>
        </w:rPr>
        <w:t>EUR</w:t>
      </w:r>
      <w:r w:rsidRPr="00F17079">
        <w:rPr>
          <w:rFonts w:cs="Arial"/>
          <w:lang w:val="sr-Cyrl-RS" w:bidi="en-US"/>
        </w:rPr>
        <w:t xml:space="preserve"> и </w:t>
      </w:r>
      <w:r w:rsidRPr="008377FF">
        <w:rPr>
          <w:rFonts w:cs="Arial"/>
          <w:lang w:bidi="en-US"/>
        </w:rPr>
        <w:t>USD</w:t>
      </w:r>
      <w:r w:rsidRPr="00F17079">
        <w:rPr>
          <w:rFonts w:cs="Arial"/>
          <w:lang w:val="sr-Cyrl-RS" w:bidi="en-US"/>
        </w:rPr>
        <w:t>.</w:t>
      </w:r>
    </w:p>
    <w:p w:rsidR="00886827" w:rsidRPr="00F17079" w:rsidRDefault="00886827"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8377FF" w:rsidTr="004555C7">
        <w:trPr>
          <w:trHeight w:val="30"/>
        </w:trPr>
        <w:tc>
          <w:tcPr>
            <w:tcW w:w="960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4555C7">
        <w:trPr>
          <w:trHeight w:val="1113"/>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4555C7">
        <w:trPr>
          <w:trHeight w:val="1689"/>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5020" w:type="dxa"/>
            <w:shd w:val="clear" w:color="auto" w:fill="auto"/>
          </w:tcPr>
          <w:p w:rsidR="00886827" w:rsidRPr="00F17079" w:rsidRDefault="00886827" w:rsidP="00886827">
            <w:pPr>
              <w:pStyle w:val="KDParagraf"/>
              <w:spacing w:before="0"/>
              <w:rPr>
                <w:rFonts w:cs="Arial"/>
                <w:lang w:val="pt-BR" w:bidi="en-US"/>
              </w:rPr>
            </w:pPr>
            <w:r w:rsidRPr="00F17079">
              <w:rPr>
                <w:rFonts w:cs="Arial"/>
                <w:lang w:val="pt-BR" w:bidi="en-US"/>
              </w:rPr>
              <w:t>/DE20500700100935930800</w:t>
            </w:r>
          </w:p>
          <w:p w:rsidR="00886827" w:rsidRPr="00F17079" w:rsidRDefault="00886827" w:rsidP="00886827">
            <w:pPr>
              <w:pStyle w:val="KDParagraf"/>
              <w:spacing w:before="0"/>
              <w:rPr>
                <w:rFonts w:cs="Arial"/>
                <w:lang w:val="pt-BR" w:bidi="en-US"/>
              </w:rPr>
            </w:pPr>
            <w:r w:rsidRPr="00F17079">
              <w:rPr>
                <w:rFonts w:cs="Arial"/>
                <w:lang w:val="pt-BR" w:bidi="en-US"/>
              </w:rPr>
              <w:t>NBSRRSBGXXX</w:t>
            </w:r>
          </w:p>
          <w:p w:rsidR="00886827" w:rsidRPr="00F17079" w:rsidRDefault="00886827" w:rsidP="00886827">
            <w:pPr>
              <w:pStyle w:val="KDParagraf"/>
              <w:spacing w:before="0"/>
              <w:rPr>
                <w:rFonts w:cs="Arial"/>
                <w:lang w:val="pt-BR" w:bidi="en-US"/>
              </w:rPr>
            </w:pPr>
            <w:r w:rsidRPr="00F17079">
              <w:rPr>
                <w:rFonts w:cs="Arial"/>
                <w:lang w:val="pt-BR"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5020" w:type="dxa"/>
            <w:shd w:val="clear" w:color="auto" w:fill="auto"/>
          </w:tcPr>
          <w:p w:rsidR="00886827" w:rsidRPr="00F17079" w:rsidRDefault="00886827" w:rsidP="00886827">
            <w:pPr>
              <w:pStyle w:val="KDParagraf"/>
              <w:spacing w:before="0"/>
              <w:rPr>
                <w:rFonts w:cs="Arial"/>
                <w:lang w:val="pt-BR" w:bidi="en-US"/>
              </w:rPr>
            </w:pPr>
            <w:r w:rsidRPr="00F17079">
              <w:rPr>
                <w:rFonts w:cs="Arial"/>
                <w:lang w:val="pt-BR" w:bidi="en-US"/>
              </w:rPr>
              <w:t>/RS35908500103019323073</w:t>
            </w:r>
          </w:p>
          <w:p w:rsidR="00886827" w:rsidRPr="00F17079" w:rsidRDefault="00886827" w:rsidP="00886827">
            <w:pPr>
              <w:pStyle w:val="KDParagraf"/>
              <w:spacing w:before="0"/>
              <w:rPr>
                <w:rFonts w:cs="Arial"/>
                <w:lang w:val="pt-BR" w:bidi="en-US"/>
              </w:rPr>
            </w:pPr>
            <w:r w:rsidRPr="00F17079">
              <w:rPr>
                <w:rFonts w:cs="Arial"/>
                <w:lang w:val="pt-BR" w:bidi="en-US"/>
              </w:rPr>
              <w:t>MINISTARSTVO FINANSIJA</w:t>
            </w:r>
          </w:p>
          <w:p w:rsidR="00886827" w:rsidRPr="00F17079" w:rsidRDefault="00886827" w:rsidP="00886827">
            <w:pPr>
              <w:pStyle w:val="KDParagraf"/>
              <w:spacing w:before="0"/>
              <w:rPr>
                <w:rFonts w:cs="Arial"/>
                <w:lang w:val="pt-BR" w:bidi="en-US"/>
              </w:rPr>
            </w:pPr>
            <w:r w:rsidRPr="00F17079">
              <w:rPr>
                <w:rFonts w:cs="Arial"/>
                <w:lang w:val="pt-BR"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886827" w:rsidRPr="009069E4"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F17079" w:rsidRDefault="00886827" w:rsidP="00886827">
            <w:pPr>
              <w:pStyle w:val="KDParagraf"/>
              <w:spacing w:before="0"/>
              <w:rPr>
                <w:rFonts w:cs="Arial"/>
                <w:lang w:val="pt-BR" w:bidi="en-US"/>
              </w:rPr>
            </w:pPr>
            <w:r w:rsidRPr="00F17079">
              <w:rPr>
                <w:rFonts w:cs="Arial"/>
                <w:lang w:val="pt-BR" w:bidi="en-US"/>
              </w:rPr>
              <w:t>/RS35908500103019323073</w:t>
            </w:r>
          </w:p>
          <w:p w:rsidR="00886827" w:rsidRPr="00F17079" w:rsidRDefault="00886827" w:rsidP="00886827">
            <w:pPr>
              <w:pStyle w:val="KDParagraf"/>
              <w:spacing w:before="0"/>
              <w:rPr>
                <w:rFonts w:cs="Arial"/>
                <w:lang w:val="pt-BR" w:bidi="en-US"/>
              </w:rPr>
            </w:pPr>
            <w:r w:rsidRPr="00F17079">
              <w:rPr>
                <w:rFonts w:cs="Arial"/>
                <w:lang w:val="pt-BR" w:bidi="en-US"/>
              </w:rPr>
              <w:t>MINISTARSTVO FINANSIJA</w:t>
            </w:r>
          </w:p>
          <w:p w:rsidR="00886827" w:rsidRPr="00F17079" w:rsidRDefault="00886827" w:rsidP="00886827">
            <w:pPr>
              <w:pStyle w:val="KDParagraf"/>
              <w:spacing w:before="0"/>
              <w:rPr>
                <w:rFonts w:cs="Arial"/>
                <w:lang w:val="pt-BR" w:bidi="en-US"/>
              </w:rPr>
            </w:pPr>
            <w:r w:rsidRPr="00F17079">
              <w:rPr>
                <w:rFonts w:cs="Arial"/>
                <w:lang w:val="pt-BR"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831ED8" w:rsidRPr="008377FF" w:rsidRDefault="00831ED8" w:rsidP="007E3AF6">
      <w:pPr>
        <w:spacing w:before="0"/>
        <w:rPr>
          <w:rFonts w:cs="Arial"/>
          <w:lang w:val="ru-RU"/>
        </w:rPr>
      </w:pPr>
    </w:p>
    <w:p w:rsidR="008D2B23" w:rsidRPr="008377FF" w:rsidRDefault="008D2B23" w:rsidP="002C22CF">
      <w:pPr>
        <w:pStyle w:val="KDPodnaslov2"/>
        <w:numPr>
          <w:ilvl w:val="1"/>
          <w:numId w:val="19"/>
        </w:numPr>
        <w:spacing w:before="0"/>
        <w:jc w:val="both"/>
        <w:rPr>
          <w:rFonts w:cs="Arial"/>
        </w:rPr>
      </w:pPr>
      <w:bookmarkStart w:id="251" w:name="_Toc441651611"/>
      <w:bookmarkStart w:id="252" w:name="_Toc442559922"/>
      <w:r w:rsidRPr="008377FF">
        <w:rPr>
          <w:rFonts w:cs="Arial"/>
        </w:rPr>
        <w:lastRenderedPageBreak/>
        <w:t>Измене током трајања уговора</w:t>
      </w:r>
      <w:bookmarkEnd w:id="251"/>
      <w:bookmarkEnd w:id="252"/>
    </w:p>
    <w:p w:rsidR="004555C7" w:rsidRPr="00FC08E9" w:rsidRDefault="004555C7" w:rsidP="004555C7">
      <w:pPr>
        <w:spacing w:before="0"/>
        <w:rPr>
          <w:rFonts w:cs="Arial"/>
        </w:rPr>
      </w:pPr>
      <w:r w:rsidRPr="00FC08E9">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555C7" w:rsidRPr="00FC08E9" w:rsidRDefault="004555C7" w:rsidP="004555C7">
      <w:pPr>
        <w:spacing w:before="0"/>
        <w:rPr>
          <w:rFonts w:cs="Arial"/>
        </w:rPr>
      </w:pPr>
      <w:r w:rsidRPr="00FC08E9">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00F24DBC">
        <w:rPr>
          <w:rFonts w:cs="Arial"/>
          <w:lang w:val="sr-Cyrl-RS"/>
        </w:rPr>
        <w:t>меницу</w:t>
      </w:r>
      <w:r w:rsidRPr="00FC08E9">
        <w:rPr>
          <w:rFonts w:cs="Arial"/>
        </w:rPr>
        <w:t xml:space="preserve"> за добро извршење посла.</w:t>
      </w:r>
    </w:p>
    <w:p w:rsidR="004555C7" w:rsidRPr="00FC08E9" w:rsidRDefault="004555C7" w:rsidP="004555C7">
      <w:pPr>
        <w:spacing w:before="0"/>
        <w:rPr>
          <w:rFonts w:cs="Arial"/>
        </w:rPr>
      </w:pPr>
      <w:r w:rsidRPr="00FC08E9">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4555C7" w:rsidRPr="00FC08E9" w:rsidRDefault="004555C7" w:rsidP="004555C7">
      <w:pPr>
        <w:spacing w:before="0"/>
        <w:rPr>
          <w:rFonts w:cs="Arial"/>
          <w:lang w:val="ru-RU"/>
        </w:rPr>
      </w:pPr>
      <w:r w:rsidRPr="00FC08E9">
        <w:rPr>
          <w:rFonts w:cs="Arial"/>
        </w:rPr>
        <w:t>Уколико у року за подношење понуда пристигне само једна понуда и та понуд</w:t>
      </w:r>
      <w:r w:rsidR="007B7A6B">
        <w:rPr>
          <w:rFonts w:cs="Arial"/>
        </w:rPr>
        <w:t>а буде прихватљива, наручилац може</w:t>
      </w:r>
      <w:r w:rsidRPr="00FC08E9">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4555C7" w:rsidRPr="008377FF" w:rsidRDefault="004555C7" w:rsidP="004555C7">
      <w:pPr>
        <w:spacing w:before="0"/>
        <w:rPr>
          <w:rFonts w:cs="Arial"/>
          <w:lang w:val="ru-RU"/>
        </w:rPr>
      </w:pPr>
    </w:p>
    <w:p w:rsidR="004555C7" w:rsidRPr="008377FF" w:rsidRDefault="004555C7" w:rsidP="002C22CF">
      <w:pPr>
        <w:pStyle w:val="KDPodnaslov2"/>
        <w:numPr>
          <w:ilvl w:val="1"/>
          <w:numId w:val="19"/>
        </w:numPr>
        <w:spacing w:before="0"/>
        <w:jc w:val="both"/>
        <w:rPr>
          <w:rFonts w:cs="Arial"/>
        </w:rPr>
      </w:pPr>
      <w:r w:rsidRPr="008377FF">
        <w:rPr>
          <w:rFonts w:cs="Arial"/>
        </w:rPr>
        <w:t>Измене током трајања уговора</w:t>
      </w:r>
    </w:p>
    <w:p w:rsidR="004555C7" w:rsidRPr="005D0ADD" w:rsidRDefault="004555C7" w:rsidP="004555C7">
      <w:pPr>
        <w:spacing w:before="0"/>
        <w:rPr>
          <w:rFonts w:cs="Arial"/>
        </w:rPr>
      </w:pPr>
      <w:r w:rsidRPr="005D0ADD">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555C7" w:rsidRPr="005D0ADD" w:rsidRDefault="004555C7" w:rsidP="004555C7">
      <w:pPr>
        <w:spacing w:before="0"/>
        <w:rPr>
          <w:rFonts w:cs="Arial"/>
        </w:rPr>
      </w:pPr>
      <w:r w:rsidRPr="005D0ADD">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519B5" w:rsidRPr="009266F7" w:rsidRDefault="004555C7" w:rsidP="009266F7">
      <w:pPr>
        <w:spacing w:before="0"/>
        <w:rPr>
          <w:rFonts w:cs="Arial"/>
          <w:lang w:val="sr-Cyrl-RS"/>
        </w:rPr>
      </w:pPr>
      <w:r w:rsidRPr="005D0ADD">
        <w:rPr>
          <w:rFonts w:cs="Arial"/>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w:t>
      </w:r>
      <w:r w:rsidR="009266F7">
        <w:rPr>
          <w:rFonts w:cs="Arial"/>
        </w:rPr>
        <w:t>Државној ревизорској институциј</w:t>
      </w: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Default="00876F86" w:rsidP="00465640">
      <w:pPr>
        <w:spacing w:before="0"/>
        <w:jc w:val="center"/>
        <w:rPr>
          <w:rFonts w:cs="Arial"/>
          <w:color w:val="00B0F0"/>
          <w:lang w:eastAsia="sr-Latn-CS"/>
        </w:rPr>
      </w:pPr>
    </w:p>
    <w:p w:rsidR="004555C7" w:rsidRPr="00C82CC1" w:rsidRDefault="004555C7" w:rsidP="00C82CC1">
      <w:pPr>
        <w:spacing w:before="0"/>
        <w:rPr>
          <w:rFonts w:cs="Arial"/>
          <w:color w:val="00B0F0"/>
          <w:lang w:val="sr-Cyrl-RS" w:eastAsia="sr-Latn-CS"/>
        </w:rPr>
      </w:pPr>
    </w:p>
    <w:p w:rsidR="004555C7" w:rsidRDefault="004555C7" w:rsidP="00465640">
      <w:pPr>
        <w:spacing w:before="0"/>
        <w:jc w:val="center"/>
        <w:rPr>
          <w:rFonts w:cs="Arial"/>
          <w:color w:val="00B0F0"/>
          <w:lang w:eastAsia="sr-Latn-CS"/>
        </w:rPr>
      </w:pPr>
    </w:p>
    <w:p w:rsidR="004555C7" w:rsidRPr="009266F7" w:rsidRDefault="004555C7" w:rsidP="009266F7">
      <w:pPr>
        <w:spacing w:before="0"/>
        <w:rPr>
          <w:rFonts w:cs="Arial"/>
          <w:color w:val="00B0F0"/>
          <w:lang w:val="sr-Cyrl-RS"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Pr="00823FD1" w:rsidRDefault="00823FD1" w:rsidP="00465640">
      <w:pPr>
        <w:spacing w:before="0"/>
        <w:jc w:val="center"/>
        <w:rPr>
          <w:rFonts w:cs="Arial"/>
          <w:color w:val="00B0F0"/>
          <w:lang w:val="sr-Latn-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Pr="00F11064" w:rsidRDefault="00F11064" w:rsidP="00465640">
      <w:pPr>
        <w:spacing w:before="0"/>
        <w:jc w:val="center"/>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2C22CF">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3" w:name="_Toc442559924"/>
      <w:r w:rsidRPr="008377FF">
        <w:lastRenderedPageBreak/>
        <w:t xml:space="preserve">ОБРАЗАЦ </w:t>
      </w:r>
      <w:r w:rsidR="004555C7">
        <w:t>1</w:t>
      </w:r>
      <w:r w:rsidRPr="008377FF">
        <w:rPr>
          <w:noProof/>
        </w:rPr>
        <w:t>.</w:t>
      </w:r>
      <w:bookmarkEnd w:id="253"/>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Default="00343A18" w:rsidP="00343A18">
      <w:pPr>
        <w:spacing w:before="0"/>
        <w:rPr>
          <w:rFonts w:cs="Arial"/>
          <w:lang w:val="sr-Latn-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4555C7">
        <w:rPr>
          <w:rFonts w:eastAsia="TimesNewRomanPS-BoldMT" w:cs="Arial"/>
          <w:bCs/>
          <w:color w:val="000000" w:themeColor="text1"/>
          <w:lang w:val="sr-Cyrl-RS"/>
        </w:rPr>
        <w:t>„</w:t>
      </w:r>
      <w:r w:rsidR="00F17079">
        <w:rPr>
          <w:rFonts w:eastAsia="TimesNewRomanPS-BoldMT" w:cs="Arial"/>
          <w:bCs/>
          <w:color w:val="000000" w:themeColor="text1"/>
          <w:lang w:val="sr-Cyrl-RS"/>
        </w:rPr>
        <w:t>НАБАВКА И УГРАДЊА ГРЕЈНИХ КАБЛОВА ЗА Г1</w:t>
      </w:r>
      <w:r w:rsidR="004555C7">
        <w:rPr>
          <w:rFonts w:eastAsia="TimesNewRomanPS-BoldMT" w:cs="Arial"/>
          <w:bCs/>
          <w:color w:val="000000" w:themeColor="text1"/>
          <w:lang w:val="sr-Cyrl-RS"/>
        </w:rPr>
        <w:t xml:space="preserve">“ </w:t>
      </w:r>
      <w:r w:rsidR="004555C7">
        <w:rPr>
          <w:rFonts w:eastAsia="TimesNewRomanPS-BoldMT" w:cs="Arial"/>
          <w:bCs/>
          <w:color w:val="000000" w:themeColor="text1"/>
        </w:rPr>
        <w:t xml:space="preserve">ЈН бр. </w:t>
      </w:r>
      <w:r w:rsidR="00F17079">
        <w:rPr>
          <w:rFonts w:cs="Arial"/>
          <w:lang w:val="ru-RU"/>
        </w:rPr>
        <w:t>2827/2018  3000/1346/2018</w:t>
      </w:r>
    </w:p>
    <w:p w:rsidR="00823FD1" w:rsidRPr="00823FD1" w:rsidRDefault="00823FD1" w:rsidP="00343A18">
      <w:pPr>
        <w:spacing w:before="0"/>
        <w:rPr>
          <w:rFonts w:eastAsia="TimesNewRomanPS-BoldMT" w:cs="Arial"/>
          <w:bCs/>
          <w:color w:val="000000" w:themeColor="text1"/>
          <w:lang w:val="sr-Latn-RS"/>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Default="00343A18" w:rsidP="00343A18">
      <w:pPr>
        <w:spacing w:before="0"/>
        <w:rPr>
          <w:rFonts w:cs="Arial"/>
          <w:iCs/>
          <w:lang w:val="sr-Latn-R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823FD1">
        <w:rPr>
          <w:rFonts w:cs="Arial"/>
          <w:iCs/>
          <w:lang w:val="sr-Latn-RS"/>
        </w:rPr>
        <w:t>.</w:t>
      </w:r>
    </w:p>
    <w:p w:rsidR="00823FD1" w:rsidRPr="00823FD1" w:rsidRDefault="00823FD1" w:rsidP="00343A18">
      <w:pPr>
        <w:spacing w:before="0"/>
        <w:rPr>
          <w:rFonts w:eastAsia="TimesNewRomanPSMT" w:cs="Arial"/>
          <w:bCs/>
          <w:lang w:val="sr-Latn-R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AE4F23"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AE4F23"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EA5698" w:rsidRDefault="00EA5698" w:rsidP="00EA5698">
      <w:pPr>
        <w:rPr>
          <w:b/>
          <w:lang w:val="sr-Cyrl-CS" w:eastAsia="ar-SA"/>
        </w:rPr>
      </w:pPr>
    </w:p>
    <w:p w:rsidR="00831ED8" w:rsidRPr="00EA5698" w:rsidRDefault="00831ED8" w:rsidP="00343A18">
      <w:pPr>
        <w:spacing w:before="0"/>
        <w:rPr>
          <w:rFonts w:eastAsia="TimesNewRomanPSMT" w:cs="Arial"/>
          <w:b/>
          <w:bCs/>
          <w:lang w:val="sr-Cyrl-CS"/>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ru-RU"/>
        </w:rPr>
      </w:pPr>
    </w:p>
    <w:p w:rsidR="00A94252" w:rsidRDefault="00A94252" w:rsidP="00343A18">
      <w:pPr>
        <w:spacing w:before="0"/>
        <w:rPr>
          <w:rFonts w:cs="Arial"/>
          <w:iCs/>
          <w:lang w:val="ru-RU"/>
        </w:rPr>
      </w:pPr>
    </w:p>
    <w:p w:rsidR="00A94252" w:rsidRDefault="00A94252" w:rsidP="00343A18">
      <w:pPr>
        <w:spacing w:before="0"/>
        <w:rPr>
          <w:rFonts w:cs="Arial"/>
          <w:iCs/>
          <w:lang w:val="ru-RU"/>
        </w:rPr>
      </w:pPr>
    </w:p>
    <w:p w:rsidR="00A94252" w:rsidRDefault="00A94252" w:rsidP="00343A18">
      <w:pPr>
        <w:spacing w:before="0"/>
        <w:rPr>
          <w:rFonts w:cs="Arial"/>
          <w:iCs/>
          <w:lang w:val="ru-RU"/>
        </w:rPr>
      </w:pPr>
    </w:p>
    <w:p w:rsidR="00A94252" w:rsidRPr="008377FF" w:rsidRDefault="00A94252"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ru-RU"/>
        </w:rPr>
      </w:pPr>
    </w:p>
    <w:p w:rsidR="00C82CC1" w:rsidRDefault="00C82CC1" w:rsidP="00343A18">
      <w:pPr>
        <w:spacing w:before="0"/>
        <w:rPr>
          <w:rFonts w:cs="Arial"/>
          <w:iCs/>
          <w:lang w:val="sr-Cyrl-RS"/>
        </w:rPr>
      </w:pPr>
    </w:p>
    <w:p w:rsidR="00831ED8" w:rsidRPr="00DC1D32" w:rsidRDefault="00BA2C2D" w:rsidP="00DC1D32">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5"/>
        <w:gridCol w:w="3841"/>
      </w:tblGrid>
      <w:tr w:rsidR="004555C7" w:rsidRPr="00AE4F23" w:rsidTr="00C82CC1">
        <w:trPr>
          <w:trHeight w:val="485"/>
        </w:trPr>
        <w:tc>
          <w:tcPr>
            <w:tcW w:w="6005"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3841"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 xml:space="preserve">УКУПНА ЦЕНА </w:t>
            </w:r>
            <w:r>
              <w:rPr>
                <w:rFonts w:eastAsia="Arial Unicode MS" w:cs="Arial"/>
                <w:b/>
                <w:bCs/>
                <w:iCs/>
                <w:kern w:val="1"/>
                <w:lang w:val="sr-Cyrl-CS" w:eastAsia="ar-SA"/>
              </w:rPr>
              <w:t xml:space="preserve">дин. </w:t>
            </w:r>
            <w:r w:rsidRPr="008377FF">
              <w:rPr>
                <w:rFonts w:cs="Arial"/>
                <w:b/>
                <w:bCs/>
                <w:iCs/>
                <w:lang w:val="sr-Cyrl-CS"/>
              </w:rPr>
              <w:t>без ПДВ-а</w:t>
            </w:r>
          </w:p>
        </w:tc>
      </w:tr>
      <w:tr w:rsidR="004555C7" w:rsidRPr="00AE4F23" w:rsidTr="00C82CC1">
        <w:trPr>
          <w:trHeight w:val="440"/>
        </w:trPr>
        <w:tc>
          <w:tcPr>
            <w:tcW w:w="6005" w:type="dxa"/>
            <w:vAlign w:val="center"/>
          </w:tcPr>
          <w:p w:rsidR="004555C7" w:rsidRPr="008377FF" w:rsidRDefault="004555C7" w:rsidP="00C36314">
            <w:pPr>
              <w:spacing w:before="0"/>
              <w:ind w:hanging="142"/>
              <w:rPr>
                <w:rFonts w:cs="Arial"/>
                <w:b/>
                <w:lang w:val="sr-Cyrl-CS"/>
              </w:rPr>
            </w:pPr>
            <w:r>
              <w:rPr>
                <w:rFonts w:eastAsia="TimesNewRomanPS-BoldMT" w:cs="Arial"/>
                <w:bCs/>
                <w:color w:val="000000" w:themeColor="text1"/>
                <w:lang w:val="sr-Cyrl-RS"/>
              </w:rPr>
              <w:t>„</w:t>
            </w:r>
            <w:r w:rsidR="00F17079">
              <w:rPr>
                <w:rFonts w:eastAsia="TimesNewRomanPS-BoldMT" w:cs="Arial"/>
                <w:bCs/>
                <w:color w:val="000000" w:themeColor="text1"/>
                <w:lang w:val="sr-Cyrl-RS"/>
              </w:rPr>
              <w:t>НАБАВКА И УГРАДЊА ГРЕЈНИХ КАБЛОВА ЗА Г1</w:t>
            </w:r>
            <w:r>
              <w:rPr>
                <w:rFonts w:eastAsia="TimesNewRomanPS-BoldMT" w:cs="Arial"/>
                <w:bCs/>
                <w:color w:val="000000" w:themeColor="text1"/>
                <w:lang w:val="sr-Cyrl-RS"/>
              </w:rPr>
              <w:t xml:space="preserve">“ ЈН бр. </w:t>
            </w:r>
            <w:r w:rsidR="00F17079">
              <w:rPr>
                <w:rFonts w:cs="Arial"/>
                <w:lang w:val="ru-RU"/>
              </w:rPr>
              <w:t>2827/2018  3000/1346/2018</w:t>
            </w:r>
          </w:p>
        </w:tc>
        <w:tc>
          <w:tcPr>
            <w:tcW w:w="3841" w:type="dxa"/>
          </w:tcPr>
          <w:p w:rsidR="004555C7" w:rsidRPr="008377FF" w:rsidRDefault="004555C7" w:rsidP="00C36314">
            <w:pPr>
              <w:spacing w:before="0"/>
              <w:jc w:val="center"/>
              <w:rPr>
                <w:rFonts w:cs="Arial"/>
                <w:b/>
                <w:bCs/>
                <w:iCs/>
                <w:lang w:val="sr-Cyrl-CS"/>
              </w:rPr>
            </w:pPr>
          </w:p>
          <w:p w:rsidR="004555C7" w:rsidRPr="008377FF" w:rsidRDefault="004555C7" w:rsidP="00C36314">
            <w:pPr>
              <w:spacing w:before="0"/>
              <w:jc w:val="center"/>
              <w:rPr>
                <w:rFonts w:cs="Arial"/>
                <w:b/>
                <w:bCs/>
                <w:iCs/>
                <w:lang w:val="sr-Cyrl-CS"/>
              </w:rPr>
            </w:pPr>
          </w:p>
        </w:tc>
      </w:tr>
    </w:tbl>
    <w:p w:rsidR="004555C7" w:rsidRPr="008377FF" w:rsidRDefault="004555C7" w:rsidP="00DC1D32">
      <w:pPr>
        <w:spacing w:before="0"/>
        <w:rPr>
          <w:rFonts w:cs="Arial"/>
          <w:b/>
          <w:bCs/>
          <w:iCs/>
          <w:u w:val="single"/>
          <w:lang w:val="sr-Cyrl-CS"/>
        </w:rPr>
      </w:pPr>
    </w:p>
    <w:p w:rsidR="004555C7" w:rsidRPr="008377FF" w:rsidRDefault="004555C7" w:rsidP="004555C7">
      <w:pPr>
        <w:spacing w:before="0"/>
        <w:jc w:val="center"/>
        <w:rPr>
          <w:rFonts w:cs="Arial"/>
          <w:b/>
          <w:bCs/>
          <w:iCs/>
          <w:u w:val="single"/>
          <w:lang w:val="sr-Cyrl-CS"/>
        </w:rPr>
      </w:pPr>
      <w:r w:rsidRPr="008377FF">
        <w:rPr>
          <w:rFonts w:cs="Arial"/>
          <w:b/>
          <w:bCs/>
          <w:iCs/>
          <w:u w:val="single"/>
          <w:lang w:val="sr-Cyrl-CS"/>
        </w:rPr>
        <w:t>КОМЕРЦИЈАЛНИ УСЛОВИ</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3"/>
        <w:gridCol w:w="4222"/>
      </w:tblGrid>
      <w:tr w:rsidR="004555C7" w:rsidRPr="008377FF" w:rsidTr="00C82CC1">
        <w:trPr>
          <w:trHeight w:val="647"/>
        </w:trPr>
        <w:tc>
          <w:tcPr>
            <w:tcW w:w="5843"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УСЛОВ НАРУЧИОЦА</w:t>
            </w:r>
          </w:p>
        </w:tc>
        <w:tc>
          <w:tcPr>
            <w:tcW w:w="4222"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ПОНУДА ПОНУЂАЧА</w:t>
            </w:r>
          </w:p>
        </w:tc>
      </w:tr>
      <w:tr w:rsidR="004555C7" w:rsidRPr="00AE4F23" w:rsidTr="00C82CC1">
        <w:tc>
          <w:tcPr>
            <w:tcW w:w="5843" w:type="dxa"/>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РОК И НАЧИН ПЛАЋАЊА:</w:t>
            </w:r>
          </w:p>
          <w:p w:rsidR="004555C7" w:rsidRPr="00C82CC1" w:rsidRDefault="00222BB1" w:rsidP="00BA260C">
            <w:pPr>
              <w:rPr>
                <w:lang w:val="sr-Cyrl-RS"/>
              </w:rPr>
            </w:pPr>
            <w:r>
              <w:rPr>
                <w:rFonts w:eastAsia="Calibri" w:cs="Arial"/>
                <w:lang w:val="sr-Cyrl-RS"/>
              </w:rPr>
              <w:t>Сукцесивно по позицијама из Обрасца структуре цене</w:t>
            </w:r>
            <w:r w:rsidRPr="00BA260C">
              <w:rPr>
                <w:rFonts w:eastAsia="Calibri" w:cs="Arial"/>
                <w:lang w:val="sr-Cyrl-CS"/>
              </w:rPr>
              <w:t>, на основу</w:t>
            </w:r>
            <w:r w:rsidR="004555C7" w:rsidRPr="00B270C2">
              <w:rPr>
                <w:rFonts w:cs="Arial"/>
                <w:lang w:val="sr-Cyrl-RS"/>
              </w:rPr>
              <w:t xml:space="preserve"> изведених количина уговорених радова и потписаног и овереног Записника о изведним радовима</w:t>
            </w:r>
            <w:r w:rsidR="004555C7">
              <w:rPr>
                <w:rFonts w:cs="Arial"/>
                <w:lang w:val="sr-Cyrl-RS"/>
              </w:rPr>
              <w:t>,</w:t>
            </w:r>
            <w:r w:rsidR="004555C7" w:rsidRPr="00B270C2">
              <w:rPr>
                <w:rFonts w:cs="Arial"/>
                <w:lang w:val="sr-Cyrl-RS"/>
              </w:rPr>
              <w:t>у законском року до 45 дана од дана пријема истих на архиву Наручиоца</w:t>
            </w:r>
          </w:p>
        </w:tc>
        <w:tc>
          <w:tcPr>
            <w:tcW w:w="4222" w:type="dxa"/>
            <w:vAlign w:val="center"/>
          </w:tcPr>
          <w:p w:rsidR="004555C7" w:rsidRPr="00941C1A" w:rsidRDefault="004555C7" w:rsidP="00C36314">
            <w:pPr>
              <w:spacing w:before="0"/>
              <w:jc w:val="center"/>
              <w:rPr>
                <w:rFonts w:cs="Arial"/>
                <w:bCs/>
                <w:iCs/>
                <w:lang w:val="sr-Cyrl-CS"/>
              </w:rPr>
            </w:pPr>
            <w:r w:rsidRPr="00941C1A">
              <w:rPr>
                <w:rFonts w:cs="Arial"/>
                <w:bCs/>
                <w:iCs/>
                <w:lang w:val="sr-Cyrl-CS"/>
              </w:rPr>
              <w:t>Сагласан за захтевом наручиоца</w:t>
            </w:r>
          </w:p>
          <w:p w:rsidR="004555C7" w:rsidRPr="008377FF" w:rsidRDefault="004555C7" w:rsidP="00C36314">
            <w:pPr>
              <w:spacing w:before="0"/>
              <w:jc w:val="center"/>
              <w:rPr>
                <w:rFonts w:cs="Arial"/>
                <w:bCs/>
                <w:iCs/>
                <w:lang w:val="sr-Cyrl-CS"/>
              </w:rPr>
            </w:pPr>
            <w:r w:rsidRPr="00941C1A">
              <w:rPr>
                <w:rFonts w:cs="Arial"/>
                <w:bCs/>
                <w:iCs/>
                <w:lang w:val="sr-Cyrl-CS"/>
              </w:rPr>
              <w:t>ДА/НЕ (заокружити)</w:t>
            </w:r>
            <w:r w:rsidRPr="008377FF">
              <w:rPr>
                <w:rFonts w:cs="Arial"/>
                <w:bCs/>
                <w:iCs/>
                <w:color w:val="00B0F0"/>
                <w:lang w:val="sr-Cyrl-CS"/>
              </w:rPr>
              <w:t>.</w:t>
            </w:r>
          </w:p>
        </w:tc>
      </w:tr>
      <w:tr w:rsidR="004555C7" w:rsidRPr="00AE4F23" w:rsidTr="00C82CC1">
        <w:tc>
          <w:tcPr>
            <w:tcW w:w="5843" w:type="dxa"/>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РОК ИЗВОЂЕЊА РАДОВА:</w:t>
            </w:r>
          </w:p>
          <w:p w:rsidR="00BA260C" w:rsidRPr="00F17079" w:rsidRDefault="004555C7" w:rsidP="00BA260C">
            <w:pPr>
              <w:autoSpaceDE w:val="0"/>
              <w:autoSpaceDN w:val="0"/>
              <w:adjustRightInd w:val="0"/>
              <w:spacing w:before="0"/>
              <w:rPr>
                <w:rFonts w:eastAsia="Calibri" w:cs="Arial"/>
                <w:bCs/>
                <w:iCs/>
                <w:lang w:val="sr-Cyrl-CS"/>
              </w:rPr>
            </w:pPr>
            <w:r w:rsidRPr="00F17079">
              <w:rPr>
                <w:rFonts w:cs="Arial"/>
                <w:lang w:val="sr-Cyrl-CS"/>
              </w:rPr>
              <w:t xml:space="preserve">у року који не може бити </w:t>
            </w:r>
            <w:r w:rsidRPr="00041AC8">
              <w:rPr>
                <w:rFonts w:cs="Arial"/>
                <w:lang w:val="sr-Cyrl-RS"/>
              </w:rPr>
              <w:t>дужи</w:t>
            </w:r>
            <w:r w:rsidRPr="00F17079">
              <w:rPr>
                <w:rFonts w:cs="Arial"/>
                <w:lang w:val="sr-Cyrl-CS"/>
              </w:rPr>
              <w:t xml:space="preserve"> од </w:t>
            </w:r>
            <w:r w:rsidR="00BA260C" w:rsidRPr="00F17079">
              <w:rPr>
                <w:rFonts w:eastAsia="Calibri" w:cs="Arial"/>
                <w:lang w:val="sr-Cyrl-RS"/>
              </w:rPr>
              <w:t>45 дана од дана увођења</w:t>
            </w:r>
            <w:r w:rsidR="00BA260C" w:rsidRPr="00F17079">
              <w:rPr>
                <w:rFonts w:eastAsia="Calibri" w:cs="Arial"/>
                <w:bCs/>
                <w:iCs/>
                <w:lang w:val="sr-Cyrl-CS"/>
              </w:rPr>
              <w:t xml:space="preserve"> Извођача радова у посао. </w:t>
            </w:r>
          </w:p>
          <w:p w:rsidR="008660B2" w:rsidRPr="00BA260C" w:rsidRDefault="00EA5698" w:rsidP="00BA260C">
            <w:pPr>
              <w:autoSpaceDE w:val="0"/>
              <w:autoSpaceDN w:val="0"/>
              <w:adjustRightInd w:val="0"/>
              <w:spacing w:before="0"/>
              <w:rPr>
                <w:rFonts w:eastAsia="Calibri" w:cs="Arial"/>
                <w:lang w:val="sr-Cyrl-CS"/>
              </w:rPr>
            </w:pPr>
            <w:r w:rsidRPr="00F17079">
              <w:rPr>
                <w:rFonts w:eastAsia="Calibri" w:cs="Arial"/>
                <w:bCs/>
                <w:iCs/>
                <w:lang w:val="sr-Cyrl-CS"/>
              </w:rPr>
              <w:t xml:space="preserve">Изабрани понуђач ће бити уведен у посао након потписивања уговора </w:t>
            </w:r>
            <w:r>
              <w:rPr>
                <w:rFonts w:eastAsia="Calibri" w:cs="Arial"/>
                <w:bCs/>
                <w:iCs/>
                <w:lang w:val="sr-Cyrl-CS"/>
              </w:rPr>
              <w:t xml:space="preserve">у року од 30 дана </w:t>
            </w:r>
            <w:r w:rsidRPr="00F17079">
              <w:rPr>
                <w:rFonts w:eastAsia="Calibri" w:cs="Arial"/>
                <w:bCs/>
                <w:iCs/>
                <w:lang w:val="sr-Cyrl-CS"/>
              </w:rPr>
              <w:t>и то путем пис</w:t>
            </w:r>
            <w:r>
              <w:rPr>
                <w:rFonts w:eastAsia="Calibri" w:cs="Arial"/>
                <w:bCs/>
                <w:iCs/>
                <w:lang w:val="sr-Cyrl-CS"/>
              </w:rPr>
              <w:t>аног позива од стране Наручиоца.</w:t>
            </w:r>
          </w:p>
        </w:tc>
        <w:tc>
          <w:tcPr>
            <w:tcW w:w="4222" w:type="dxa"/>
            <w:vAlign w:val="center"/>
          </w:tcPr>
          <w:p w:rsidR="004555C7" w:rsidRPr="009C1868" w:rsidRDefault="004555C7" w:rsidP="00C36314">
            <w:pPr>
              <w:spacing w:before="0"/>
              <w:jc w:val="center"/>
              <w:rPr>
                <w:rFonts w:cs="Arial"/>
                <w:bCs/>
                <w:iCs/>
                <w:lang w:val="sr-Cyrl-CS"/>
              </w:rPr>
            </w:pPr>
            <w:r w:rsidRPr="009C1868">
              <w:rPr>
                <w:rFonts w:cs="Arial"/>
                <w:bCs/>
                <w:iCs/>
                <w:lang w:val="sr-Cyrl-CS"/>
              </w:rPr>
              <w:t>Сагласан за захтевом наручиоца</w:t>
            </w:r>
          </w:p>
          <w:p w:rsidR="004555C7" w:rsidRPr="00F17079" w:rsidRDefault="004555C7" w:rsidP="00C36314">
            <w:pPr>
              <w:spacing w:before="0"/>
              <w:jc w:val="center"/>
              <w:rPr>
                <w:rFonts w:cs="Arial"/>
                <w:bCs/>
                <w:iCs/>
                <w:color w:val="00B0F0"/>
                <w:lang w:val="sr-Cyrl-CS"/>
              </w:rPr>
            </w:pPr>
            <w:r w:rsidRPr="009C1868">
              <w:rPr>
                <w:rFonts w:cs="Arial"/>
                <w:bCs/>
                <w:iCs/>
                <w:lang w:val="sr-Cyrl-CS"/>
              </w:rPr>
              <w:t>ДА/НЕ (заокружити)</w:t>
            </w:r>
          </w:p>
        </w:tc>
      </w:tr>
      <w:tr w:rsidR="004555C7" w:rsidRPr="00AE4F23" w:rsidTr="00C82CC1">
        <w:trPr>
          <w:trHeight w:val="1345"/>
        </w:trPr>
        <w:tc>
          <w:tcPr>
            <w:tcW w:w="5843" w:type="dxa"/>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ГАРАНТНИ РОК:</w:t>
            </w:r>
          </w:p>
          <w:p w:rsidR="004555C7" w:rsidRPr="00054669" w:rsidRDefault="004555C7" w:rsidP="00BA260C">
            <w:pPr>
              <w:rPr>
                <w:lang w:val="ru-RU" w:eastAsia="ar-SA"/>
              </w:rPr>
            </w:pPr>
            <w:r w:rsidRPr="00054669">
              <w:rPr>
                <w:rFonts w:cs="Arial"/>
                <w:bCs/>
                <w:iCs/>
                <w:lang w:val="sr-Cyrl-CS"/>
              </w:rPr>
              <w:t>Минимум</w:t>
            </w:r>
            <w:r>
              <w:rPr>
                <w:rFonts w:cs="Arial"/>
                <w:bCs/>
                <w:iCs/>
                <w:color w:val="00B0F0"/>
                <w:lang w:val="sr-Cyrl-CS"/>
              </w:rPr>
              <w:t xml:space="preserve"> </w:t>
            </w:r>
            <w:r w:rsidRPr="00041AC8">
              <w:rPr>
                <w:lang w:val="ru-RU" w:eastAsia="ar-SA"/>
              </w:rPr>
              <w:t xml:space="preserve">24 </w:t>
            </w:r>
            <w:r w:rsidR="00BA260C" w:rsidRPr="00F17079">
              <w:rPr>
                <w:lang w:val="ru-RU" w:eastAsia="ar-SA"/>
              </w:rPr>
              <w:t xml:space="preserve">месеца </w:t>
            </w:r>
            <w:r w:rsidR="00BA260C" w:rsidRPr="00F17079">
              <w:rPr>
                <w:lang w:val="sr-Cyrl-RS"/>
              </w:rPr>
              <w:t>у</w:t>
            </w:r>
            <w:r w:rsidR="00BA260C" w:rsidRPr="00F17079">
              <w:rPr>
                <w:lang w:val="sr-Latn-RS"/>
              </w:rPr>
              <w:t xml:space="preserve"> склaду сa нoрмaтивимa и стaндaрдимa зa oву врсту пoслa</w:t>
            </w:r>
            <w:r w:rsidR="00BA260C">
              <w:rPr>
                <w:lang w:val="sr-Cyrl-RS"/>
              </w:rPr>
              <w:t>, и</w:t>
            </w:r>
            <w:r w:rsidR="00BA260C">
              <w:rPr>
                <w:lang w:val="ru-RU" w:eastAsia="ar-SA"/>
              </w:rPr>
              <w:t xml:space="preserve"> од</w:t>
            </w:r>
            <w:r w:rsidRPr="00041AC8">
              <w:rPr>
                <w:lang w:val="ru-RU" w:eastAsia="ar-SA"/>
              </w:rPr>
              <w:t xml:space="preserve"> дана </w:t>
            </w:r>
            <w:r w:rsidRPr="00041AC8">
              <w:rPr>
                <w:rFonts w:eastAsia="Arial Unicode MS"/>
                <w:lang w:val="sr-Cyrl-CS"/>
              </w:rPr>
              <w:t>састављања Записника о примопредаји изведених радова</w:t>
            </w:r>
            <w:r w:rsidRPr="00F17079">
              <w:rPr>
                <w:rFonts w:eastAsia="Arial Unicode MS"/>
                <w:lang w:val="sr-Cyrl-CS"/>
              </w:rPr>
              <w:t xml:space="preserve"> потписаног од стране овлашћених представника Уговорних страна</w:t>
            </w:r>
            <w:r w:rsidRPr="00041AC8">
              <w:rPr>
                <w:lang w:val="ru-RU" w:eastAsia="ar-SA"/>
              </w:rPr>
              <w:t xml:space="preserve"> </w:t>
            </w:r>
          </w:p>
        </w:tc>
        <w:tc>
          <w:tcPr>
            <w:tcW w:w="4222" w:type="dxa"/>
            <w:vAlign w:val="center"/>
          </w:tcPr>
          <w:p w:rsidR="004555C7" w:rsidRPr="00054669" w:rsidRDefault="004555C7" w:rsidP="00C36314">
            <w:pPr>
              <w:spacing w:before="0"/>
              <w:rPr>
                <w:rFonts w:cs="Arial"/>
                <w:bCs/>
                <w:iCs/>
                <w:lang w:val="sr-Cyrl-CS"/>
              </w:rPr>
            </w:pPr>
            <w:r w:rsidRPr="00054669">
              <w:rPr>
                <w:rFonts w:cs="Arial"/>
                <w:bCs/>
                <w:iCs/>
                <w:lang w:val="sr-Cyrl-CS"/>
              </w:rPr>
              <w:t>____________</w:t>
            </w:r>
            <w:r w:rsidR="00BA260C" w:rsidRPr="00F17079">
              <w:rPr>
                <w:lang w:val="ru-RU" w:eastAsia="ar-SA"/>
              </w:rPr>
              <w:t xml:space="preserve"> месеца </w:t>
            </w:r>
            <w:r w:rsidR="00BA260C" w:rsidRPr="00F17079">
              <w:rPr>
                <w:lang w:val="sr-Cyrl-RS"/>
              </w:rPr>
              <w:t>у</w:t>
            </w:r>
            <w:r w:rsidR="00BA260C" w:rsidRPr="00F17079">
              <w:rPr>
                <w:lang w:val="sr-Latn-RS"/>
              </w:rPr>
              <w:t xml:space="preserve"> склaду сa нoрмaтивимa и стaндaрдимa зa oву врсту пoслa</w:t>
            </w:r>
            <w:r w:rsidR="00BA260C">
              <w:rPr>
                <w:lang w:val="sr-Cyrl-RS"/>
              </w:rPr>
              <w:t>, и</w:t>
            </w:r>
            <w:r w:rsidR="00BA260C">
              <w:rPr>
                <w:lang w:val="ru-RU" w:eastAsia="ar-SA"/>
              </w:rPr>
              <w:t xml:space="preserve"> од</w:t>
            </w:r>
            <w:r w:rsidR="00BA260C" w:rsidRPr="00041AC8">
              <w:rPr>
                <w:lang w:val="ru-RU" w:eastAsia="ar-SA"/>
              </w:rPr>
              <w:t xml:space="preserve"> дана </w:t>
            </w:r>
            <w:r w:rsidR="00BA260C" w:rsidRPr="00041AC8">
              <w:rPr>
                <w:rFonts w:eastAsia="Arial Unicode MS"/>
                <w:lang w:val="sr-Cyrl-CS"/>
              </w:rPr>
              <w:t>састављања Записника о примопредаји изведених радова</w:t>
            </w:r>
            <w:r w:rsidR="00BA260C" w:rsidRPr="00F17079">
              <w:rPr>
                <w:rFonts w:eastAsia="Arial Unicode MS"/>
                <w:lang w:val="sr-Cyrl-CS"/>
              </w:rPr>
              <w:t xml:space="preserve"> потписаног од стране овлашћених представника Уговорних страна</w:t>
            </w:r>
            <w:r w:rsidRPr="00F17079">
              <w:rPr>
                <w:rFonts w:cs="Arial"/>
                <w:bCs/>
                <w:iCs/>
                <w:lang w:val="ru-RU"/>
              </w:rPr>
              <w:t>.</w:t>
            </w:r>
          </w:p>
        </w:tc>
      </w:tr>
      <w:tr w:rsidR="004555C7" w:rsidRPr="00AE4F23" w:rsidTr="00C82CC1">
        <w:trPr>
          <w:trHeight w:val="818"/>
        </w:trPr>
        <w:tc>
          <w:tcPr>
            <w:tcW w:w="5843" w:type="dxa"/>
            <w:vAlign w:val="center"/>
          </w:tcPr>
          <w:p w:rsidR="004555C7" w:rsidRPr="00054669" w:rsidRDefault="004555C7" w:rsidP="00C36314">
            <w:pPr>
              <w:spacing w:before="0"/>
              <w:jc w:val="center"/>
              <w:rPr>
                <w:rFonts w:cs="Arial"/>
                <w:bCs/>
                <w:iCs/>
                <w:lang w:val="sr-Cyrl-CS"/>
              </w:rPr>
            </w:pPr>
            <w:r w:rsidRPr="00054669">
              <w:rPr>
                <w:rFonts w:cs="Arial"/>
                <w:b/>
                <w:bCs/>
                <w:iCs/>
                <w:lang w:val="sr-Cyrl-CS"/>
              </w:rPr>
              <w:t>МЕСТО ИЗВОЂЕЊА РАДОВА И ПАРИТЕТ</w:t>
            </w:r>
          </w:p>
          <w:p w:rsidR="00943E77" w:rsidRPr="00611132" w:rsidRDefault="00943E77" w:rsidP="00943E77">
            <w:pPr>
              <w:spacing w:before="0"/>
              <w:rPr>
                <w:rFonts w:eastAsia="TimesNewRomanPSMT" w:cs="Arial"/>
                <w:bCs/>
                <w:lang w:val="sr-Cyrl-RS"/>
              </w:rPr>
            </w:pPr>
            <w:r w:rsidRPr="00611132">
              <w:rPr>
                <w:rFonts w:cs="Arial"/>
                <w:lang w:val="sr-Cyrl-RS" w:eastAsia="zh-CN"/>
              </w:rPr>
              <w:t xml:space="preserve">Место извођења радова је </w:t>
            </w:r>
            <w:r>
              <w:rPr>
                <w:rFonts w:cs="Arial"/>
                <w:lang w:val="sr-Cyrl-RS" w:eastAsia="zh-CN"/>
              </w:rPr>
              <w:t xml:space="preserve">ЈП ЕПС </w:t>
            </w:r>
            <w:r>
              <w:rPr>
                <w:rFonts w:eastAsia="TimesNewRomanPSMT" w:cs="Arial"/>
                <w:bCs/>
                <w:lang w:val="sr-Cyrl-RS"/>
              </w:rPr>
              <w:t xml:space="preserve">огранак ТЕНТ Београд – Обреновац / локација ТЕНТ А Обреновац </w:t>
            </w:r>
          </w:p>
          <w:p w:rsidR="004555C7" w:rsidRPr="00C82CC1" w:rsidRDefault="00943E77" w:rsidP="006B2903">
            <w:pPr>
              <w:spacing w:before="0"/>
              <w:rPr>
                <w:rFonts w:eastAsia="TimesNewRomanPSMT" w:cs="Arial"/>
                <w:bCs/>
                <w:lang w:val="sr-Cyrl-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r>
              <w:rPr>
                <w:rFonts w:eastAsia="TimesNewRomanPSMT" w:cs="Arial"/>
                <w:bCs/>
                <w:lang w:val="sr-Latn-RS"/>
              </w:rPr>
              <w:t xml:space="preserve">, </w:t>
            </w:r>
          </w:p>
        </w:tc>
        <w:tc>
          <w:tcPr>
            <w:tcW w:w="4222" w:type="dxa"/>
            <w:vAlign w:val="center"/>
          </w:tcPr>
          <w:p w:rsidR="004555C7" w:rsidRPr="00054669" w:rsidRDefault="004555C7" w:rsidP="00C36314">
            <w:pPr>
              <w:spacing w:before="0"/>
              <w:jc w:val="center"/>
              <w:rPr>
                <w:rFonts w:cs="Arial"/>
                <w:bCs/>
                <w:iCs/>
                <w:lang w:val="sr-Cyrl-CS"/>
              </w:rPr>
            </w:pPr>
            <w:r w:rsidRPr="00054669">
              <w:rPr>
                <w:rFonts w:cs="Arial"/>
                <w:bCs/>
                <w:iCs/>
                <w:lang w:val="sr-Cyrl-CS"/>
              </w:rPr>
              <w:t>Сагласан за захтевом наручиоца</w:t>
            </w:r>
          </w:p>
          <w:p w:rsidR="004555C7" w:rsidRPr="00054669" w:rsidRDefault="004555C7" w:rsidP="00C36314">
            <w:pPr>
              <w:spacing w:before="0"/>
              <w:jc w:val="center"/>
              <w:rPr>
                <w:rFonts w:cs="Arial"/>
                <w:b/>
                <w:bCs/>
                <w:iCs/>
                <w:lang w:val="sr-Cyrl-CS"/>
              </w:rPr>
            </w:pPr>
            <w:r w:rsidRPr="00054669">
              <w:rPr>
                <w:rFonts w:cs="Arial"/>
                <w:bCs/>
                <w:iCs/>
                <w:lang w:val="sr-Cyrl-CS"/>
              </w:rPr>
              <w:t>ДА/НЕ (заокружити)</w:t>
            </w:r>
          </w:p>
        </w:tc>
      </w:tr>
      <w:tr w:rsidR="004555C7" w:rsidRPr="00AE4F23" w:rsidTr="00C82CC1">
        <w:trPr>
          <w:trHeight w:val="800"/>
        </w:trPr>
        <w:tc>
          <w:tcPr>
            <w:tcW w:w="5843" w:type="dxa"/>
            <w:vAlign w:val="center"/>
          </w:tcPr>
          <w:p w:rsidR="004555C7" w:rsidRPr="00054669" w:rsidRDefault="004555C7" w:rsidP="00C36314">
            <w:pPr>
              <w:spacing w:before="0"/>
              <w:jc w:val="center"/>
              <w:rPr>
                <w:rFonts w:cs="Arial"/>
                <w:b/>
                <w:bCs/>
                <w:iCs/>
                <w:lang w:val="sr-Cyrl-CS"/>
              </w:rPr>
            </w:pPr>
            <w:r w:rsidRPr="00054669">
              <w:rPr>
                <w:rFonts w:cs="Arial"/>
                <w:b/>
                <w:bCs/>
                <w:iCs/>
                <w:lang w:val="sr-Cyrl-CS"/>
              </w:rPr>
              <w:t>РОК ВАЖЕЊА ПОНУДЕ:</w:t>
            </w:r>
          </w:p>
          <w:p w:rsidR="004555C7" w:rsidRPr="00054669" w:rsidRDefault="004555C7" w:rsidP="00C36314">
            <w:pPr>
              <w:spacing w:before="0"/>
              <w:jc w:val="center"/>
              <w:rPr>
                <w:rFonts w:cs="Arial"/>
                <w:b/>
                <w:bCs/>
                <w:iCs/>
                <w:lang w:val="sr-Cyrl-CS"/>
              </w:rPr>
            </w:pPr>
            <w:r w:rsidRPr="00054669">
              <w:rPr>
                <w:rFonts w:cs="Arial"/>
                <w:bCs/>
                <w:iCs/>
                <w:lang w:val="sr-Cyrl-CS"/>
              </w:rPr>
              <w:t>не може бити краћ</w:t>
            </w:r>
            <w:r w:rsidRPr="00F17079">
              <w:rPr>
                <w:rFonts w:cs="Arial"/>
                <w:bCs/>
                <w:iCs/>
                <w:lang w:val="sr-Cyrl-RS"/>
              </w:rPr>
              <w:t>и</w:t>
            </w:r>
            <w:r w:rsidRPr="00054669">
              <w:rPr>
                <w:rFonts w:cs="Arial"/>
                <w:bCs/>
                <w:iCs/>
                <w:lang w:val="sr-Cyrl-CS"/>
              </w:rPr>
              <w:t xml:space="preserve"> од </w:t>
            </w:r>
            <w:r>
              <w:rPr>
                <w:rFonts w:cs="Arial"/>
                <w:bCs/>
                <w:iCs/>
                <w:lang w:val="sr-Cyrl-CS"/>
              </w:rPr>
              <w:t>6</w:t>
            </w:r>
            <w:r w:rsidRPr="00054669">
              <w:rPr>
                <w:rFonts w:cs="Arial"/>
                <w:bCs/>
                <w:iCs/>
                <w:lang w:val="sr-Cyrl-CS"/>
              </w:rPr>
              <w:t>0 дана од дана отварања понуда</w:t>
            </w:r>
          </w:p>
        </w:tc>
        <w:tc>
          <w:tcPr>
            <w:tcW w:w="4222" w:type="dxa"/>
            <w:vAlign w:val="center"/>
          </w:tcPr>
          <w:p w:rsidR="004555C7" w:rsidRPr="00054669" w:rsidRDefault="004555C7" w:rsidP="00C36314">
            <w:pPr>
              <w:spacing w:before="0"/>
              <w:jc w:val="center"/>
              <w:rPr>
                <w:rFonts w:cs="Arial"/>
                <w:b/>
                <w:bCs/>
                <w:iCs/>
                <w:lang w:val="sr-Cyrl-CS"/>
              </w:rPr>
            </w:pPr>
          </w:p>
          <w:p w:rsidR="004555C7" w:rsidRPr="00054669" w:rsidRDefault="004555C7" w:rsidP="00C36314">
            <w:pPr>
              <w:spacing w:before="0"/>
              <w:jc w:val="center"/>
              <w:rPr>
                <w:rFonts w:cs="Arial"/>
                <w:b/>
                <w:bCs/>
                <w:iCs/>
                <w:lang w:val="sr-Cyrl-CS"/>
              </w:rPr>
            </w:pPr>
            <w:r w:rsidRPr="00054669">
              <w:rPr>
                <w:rFonts w:cs="Arial"/>
                <w:bCs/>
                <w:iCs/>
                <w:lang w:val="sr-Cyrl-CS"/>
              </w:rPr>
              <w:t>_____ дана од дана отварања понуда</w:t>
            </w:r>
          </w:p>
        </w:tc>
      </w:tr>
      <w:tr w:rsidR="004555C7" w:rsidRPr="00AE4F23" w:rsidTr="00C82CC1">
        <w:tc>
          <w:tcPr>
            <w:tcW w:w="10065" w:type="dxa"/>
            <w:gridSpan w:val="2"/>
          </w:tcPr>
          <w:p w:rsidR="004555C7" w:rsidRPr="008377FF" w:rsidRDefault="004555C7" w:rsidP="00C36314">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rsidR="000E75A0" w:rsidRPr="008377FF" w:rsidRDefault="000E75A0" w:rsidP="00BA2C2D">
      <w:pPr>
        <w:spacing w:before="0"/>
        <w:rPr>
          <w:rFonts w:eastAsia="TimesNewRomanPSMT" w:cs="Arial"/>
          <w:bCs/>
          <w:lang w:val="sr-Cyrl-CS"/>
        </w:rPr>
      </w:pPr>
      <w:r w:rsidRPr="00F17079">
        <w:rPr>
          <w:rFonts w:eastAsia="TimesNewRomanPSMT" w:cs="Arial"/>
          <w:bCs/>
          <w:lang w:val="sr-Cyrl-CS"/>
        </w:rPr>
        <w:t xml:space="preserve">Датум </w:t>
      </w:r>
      <w:r w:rsidRPr="00F17079">
        <w:rPr>
          <w:rFonts w:eastAsia="TimesNewRomanPSMT" w:cs="Arial"/>
          <w:bCs/>
          <w:lang w:val="sr-Cyrl-CS"/>
        </w:rPr>
        <w:tab/>
      </w:r>
      <w:r w:rsidRPr="00F17079">
        <w:rPr>
          <w:rFonts w:eastAsia="TimesNewRomanPSMT" w:cs="Arial"/>
          <w:bCs/>
          <w:lang w:val="sr-Cyrl-CS"/>
        </w:rPr>
        <w:tab/>
      </w:r>
      <w:r w:rsidRPr="00F17079">
        <w:rPr>
          <w:rFonts w:eastAsia="TimesNewRomanPSMT" w:cs="Arial"/>
          <w:bCs/>
          <w:lang w:val="sr-Cyrl-CS"/>
        </w:rPr>
        <w:tab/>
      </w:r>
      <w:r w:rsidRPr="00F17079">
        <w:rPr>
          <w:rFonts w:eastAsia="TimesNewRomanPSMT" w:cs="Arial"/>
          <w:bCs/>
          <w:lang w:val="sr-Cyrl-CS"/>
        </w:rPr>
        <w:tab/>
      </w:r>
      <w:r w:rsidR="00EA5698">
        <w:rPr>
          <w:rFonts w:eastAsia="TimesNewRomanPSMT" w:cs="Arial"/>
          <w:bCs/>
          <w:lang w:val="sr-Cyrl-CS"/>
        </w:rPr>
        <w:tab/>
      </w:r>
      <w:r w:rsidR="00EA5698">
        <w:rPr>
          <w:rFonts w:eastAsia="TimesNewRomanPSMT" w:cs="Arial"/>
          <w:bCs/>
          <w:lang w:val="sr-Cyrl-CS"/>
        </w:rPr>
        <w:tab/>
      </w:r>
      <w:r w:rsidR="00EA5698">
        <w:rPr>
          <w:rFonts w:eastAsia="TimesNewRomanPSMT" w:cs="Arial"/>
          <w:bCs/>
          <w:lang w:val="sr-Cyrl-CS"/>
        </w:rPr>
        <w:tab/>
      </w:r>
      <w:r w:rsidR="00EA5698">
        <w:rPr>
          <w:rFonts w:eastAsia="TimesNewRomanPSMT" w:cs="Arial"/>
          <w:bCs/>
          <w:lang w:val="sr-Cyrl-CS"/>
        </w:rPr>
        <w:tab/>
      </w:r>
      <w:r w:rsidR="00EA5698">
        <w:rPr>
          <w:rFonts w:eastAsia="TimesNewRomanPSMT" w:cs="Arial"/>
          <w:bCs/>
          <w:lang w:val="sr-Cyrl-CS"/>
        </w:rPr>
        <w:tab/>
      </w:r>
      <w:r w:rsidRPr="00F17079">
        <w:rPr>
          <w:rFonts w:eastAsia="TimesNewRomanPSMT" w:cs="Arial"/>
          <w:bCs/>
          <w:lang w:val="sr-Cyrl-CS"/>
        </w:rPr>
        <w:t>Понуђач</w:t>
      </w:r>
    </w:p>
    <w:p w:rsidR="000E75A0" w:rsidRPr="008377FF" w:rsidRDefault="000E75A0" w:rsidP="000E75A0">
      <w:pPr>
        <w:spacing w:before="0"/>
        <w:rPr>
          <w:rFonts w:eastAsia="TimesNewRomanPS-BoldMT" w:cs="Arial"/>
          <w:b/>
          <w:bCs/>
          <w:iCs/>
          <w:lang w:val="sr-Cyrl-CS"/>
        </w:rPr>
      </w:pPr>
      <w:r w:rsidRPr="00F17079">
        <w:rPr>
          <w:rFonts w:eastAsia="TimesNewRomanPS-BoldMT" w:cs="Arial"/>
          <w:b/>
          <w:bCs/>
          <w:iCs/>
          <w:lang w:val="sr-Cyrl-CS"/>
        </w:rPr>
        <w:t>________________________</w:t>
      </w:r>
      <w:r w:rsidRPr="008377FF">
        <w:rPr>
          <w:rFonts w:eastAsia="TimesNewRomanPS-BoldMT" w:cs="Arial"/>
          <w:b/>
          <w:bCs/>
          <w:iCs/>
          <w:lang w:val="sr-Cyrl-CS"/>
        </w:rPr>
        <w:t xml:space="preserve">        М.П.</w:t>
      </w:r>
      <w:r w:rsidRPr="00F17079">
        <w:rPr>
          <w:rFonts w:eastAsia="TimesNewRomanPS-BoldMT" w:cs="Arial"/>
          <w:b/>
          <w:bCs/>
          <w:iCs/>
          <w:lang w:val="sr-Cyrl-CS"/>
        </w:rPr>
        <w:tab/>
      </w:r>
      <w:r w:rsidR="00EA5698">
        <w:rPr>
          <w:rFonts w:eastAsia="TimesNewRomanPS-BoldMT" w:cs="Arial"/>
          <w:b/>
          <w:bCs/>
          <w:iCs/>
          <w:lang w:val="sr-Cyrl-CS"/>
        </w:rPr>
        <w:tab/>
      </w:r>
      <w:r w:rsidR="00EA569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__________________</w:t>
      </w:r>
    </w:p>
    <w:p w:rsidR="00F44BB0" w:rsidRPr="009266F7" w:rsidRDefault="00F44BB0" w:rsidP="000E75A0">
      <w:pPr>
        <w:spacing w:before="0"/>
        <w:rPr>
          <w:rFonts w:cs="Arial"/>
          <w:b/>
          <w:bCs/>
          <w:iCs/>
          <w:u w:val="single"/>
          <w:lang w:val="sr-Cyrl-RS"/>
        </w:rPr>
      </w:pPr>
    </w:p>
    <w:p w:rsidR="000E75A0" w:rsidRPr="00F17079" w:rsidRDefault="000E75A0" w:rsidP="000E75A0">
      <w:pPr>
        <w:spacing w:before="0"/>
        <w:rPr>
          <w:rFonts w:cs="Arial"/>
          <w:b/>
          <w:bCs/>
          <w:iCs/>
          <w:u w:val="single"/>
          <w:lang w:val="sr-Cyrl-CS"/>
        </w:rPr>
      </w:pPr>
      <w:r w:rsidRPr="00F17079">
        <w:rPr>
          <w:rFonts w:cs="Arial"/>
          <w:b/>
          <w:bCs/>
          <w:iCs/>
          <w:u w:val="single"/>
          <w:lang w:val="sr-Cyrl-CS"/>
        </w:rPr>
        <w:t>Напомене:</w:t>
      </w:r>
    </w:p>
    <w:p w:rsidR="00BA2C2D" w:rsidRPr="00F17079" w:rsidRDefault="00BA2C2D" w:rsidP="00BA2C2D">
      <w:pPr>
        <w:autoSpaceDE w:val="0"/>
        <w:autoSpaceDN w:val="0"/>
        <w:adjustRightInd w:val="0"/>
        <w:rPr>
          <w:rFonts w:eastAsia="TimesNewRomanPS-BoldMT" w:cs="Arial"/>
          <w:bCs/>
          <w:iCs/>
          <w:lang w:val="sr-Cyrl-CS"/>
        </w:rPr>
      </w:pPr>
      <w:r w:rsidRPr="00F17079">
        <w:rPr>
          <w:rFonts w:eastAsia="TimesNewRomanPS-BoldMT" w:cs="Arial"/>
          <w:bCs/>
          <w:iCs/>
          <w:lang w:val="sr-Cyrl-CS"/>
        </w:rPr>
        <w:t>- Понуђач је обавезан да у обрасцу понуде попуни све комерцијалне услове (сва празна поља).</w:t>
      </w:r>
    </w:p>
    <w:p w:rsidR="00F44BB0" w:rsidRDefault="00BA2C2D" w:rsidP="00C82CC1">
      <w:pPr>
        <w:autoSpaceDE w:val="0"/>
        <w:autoSpaceDN w:val="0"/>
        <w:adjustRightInd w:val="0"/>
        <w:rPr>
          <w:rFonts w:eastAsia="TimesNewRomanPS-BoldMT" w:cs="Arial"/>
          <w:bCs/>
          <w:iCs/>
          <w:lang w:val="ru-RU"/>
        </w:rPr>
      </w:pPr>
      <w:r w:rsidRPr="00F17079">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F17079">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A18" w:rsidRPr="00F17079" w:rsidRDefault="00343A18" w:rsidP="00343A18">
      <w:pPr>
        <w:pStyle w:val="KDObrazac"/>
        <w:spacing w:before="0"/>
        <w:rPr>
          <w:lang w:val="sr-Cyrl-RS"/>
        </w:rPr>
      </w:pPr>
      <w:bookmarkStart w:id="254" w:name="_Toc442559925"/>
      <w:r w:rsidRPr="00F17079">
        <w:rPr>
          <w:lang w:val="sr-Cyrl-RS"/>
        </w:rPr>
        <w:lastRenderedPageBreak/>
        <w:t xml:space="preserve">ОБРАЗАЦ </w:t>
      </w:r>
      <w:r w:rsidR="00F44BB0" w:rsidRPr="00F17079">
        <w:rPr>
          <w:lang w:val="sr-Cyrl-RS"/>
        </w:rPr>
        <w:t>2</w:t>
      </w:r>
      <w:r w:rsidRPr="00F17079">
        <w:rPr>
          <w:lang w:val="sr-Cyrl-RS"/>
        </w:rPr>
        <w:t>.</w:t>
      </w:r>
      <w:bookmarkEnd w:id="254"/>
    </w:p>
    <w:p w:rsidR="00343A18" w:rsidRPr="00F17079" w:rsidRDefault="00343A18" w:rsidP="00343A18">
      <w:pPr>
        <w:spacing w:before="0"/>
        <w:jc w:val="center"/>
        <w:rPr>
          <w:rFonts w:cs="Arial"/>
          <w:b/>
          <w:lang w:val="sr-Cyrl-RS"/>
        </w:rPr>
      </w:pPr>
      <w:r w:rsidRPr="00F17079">
        <w:rPr>
          <w:rFonts w:cs="Arial"/>
          <w:b/>
          <w:lang w:val="sr-Cyrl-RS"/>
        </w:rPr>
        <w:t>ОБРАЗАЦ СТРУКТ</w:t>
      </w:r>
      <w:r w:rsidR="00831ED8" w:rsidRPr="00F17079">
        <w:rPr>
          <w:rFonts w:cs="Arial"/>
          <w:b/>
          <w:lang w:val="sr-Cyrl-RS"/>
        </w:rPr>
        <w:t>У</w:t>
      </w:r>
      <w:r w:rsidRPr="00F17079">
        <w:rPr>
          <w:rFonts w:cs="Arial"/>
          <w:b/>
          <w:lang w:val="sr-Cyrl-RS"/>
        </w:rPr>
        <w:t>РЕ ЦЕНЕ</w:t>
      </w:r>
    </w:p>
    <w:p w:rsidR="00773FB0" w:rsidRPr="00F17079" w:rsidRDefault="00773FB0" w:rsidP="00773FB0">
      <w:pPr>
        <w:spacing w:before="0"/>
        <w:rPr>
          <w:rFonts w:cs="Arial"/>
          <w:lang w:val="sr-Cyrl-RS"/>
        </w:rPr>
      </w:pPr>
    </w:p>
    <w:p w:rsidR="00773FB0" w:rsidRPr="00F17079" w:rsidRDefault="00773FB0" w:rsidP="00773FB0">
      <w:pPr>
        <w:spacing w:before="0"/>
        <w:rPr>
          <w:rFonts w:cs="Arial"/>
          <w:lang w:val="sr-Cyrl-RS"/>
        </w:rPr>
      </w:pPr>
      <w:r w:rsidRPr="00F17079">
        <w:rPr>
          <w:rFonts w:cs="Arial"/>
          <w:lang w:val="sr-Cyrl-RS"/>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1216"/>
        <w:gridCol w:w="966"/>
        <w:gridCol w:w="1376"/>
        <w:gridCol w:w="1529"/>
        <w:gridCol w:w="1351"/>
        <w:gridCol w:w="1529"/>
      </w:tblGrid>
      <w:tr w:rsidR="00773FB0" w:rsidRPr="00AE4F23" w:rsidTr="009069E4">
        <w:tc>
          <w:tcPr>
            <w:tcW w:w="337"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87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5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5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72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дин.</w:t>
            </w:r>
          </w:p>
        </w:tc>
        <w:tc>
          <w:tcPr>
            <w:tcW w:w="64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72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дин.</w:t>
            </w:r>
          </w:p>
        </w:tc>
      </w:tr>
      <w:tr w:rsidR="00773FB0" w:rsidRPr="00E47C2E" w:rsidTr="009069E4">
        <w:tc>
          <w:tcPr>
            <w:tcW w:w="33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87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57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5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5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2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2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6C040C" w:rsidRPr="00E47C2E" w:rsidTr="006C040C">
        <w:tc>
          <w:tcPr>
            <w:tcW w:w="337" w:type="pct"/>
            <w:shd w:val="clear" w:color="auto" w:fill="auto"/>
            <w:vAlign w:val="center"/>
          </w:tcPr>
          <w:p w:rsidR="006C040C" w:rsidRPr="006C040C" w:rsidRDefault="006C040C" w:rsidP="006C040C">
            <w:pPr>
              <w:spacing w:before="0"/>
              <w:ind w:left="61"/>
              <w:jc w:val="center"/>
              <w:rPr>
                <w:rFonts w:cs="Arial"/>
                <w:b/>
                <w:bCs/>
                <w:iCs/>
                <w:lang w:val="en-GB"/>
              </w:rPr>
            </w:pPr>
            <w:r>
              <w:rPr>
                <w:rFonts w:cs="Arial"/>
                <w:b/>
                <w:bCs/>
                <w:iCs/>
                <w:lang w:val="en-GB"/>
              </w:rPr>
              <w:t>I</w:t>
            </w:r>
          </w:p>
        </w:tc>
        <w:tc>
          <w:tcPr>
            <w:tcW w:w="876" w:type="pct"/>
            <w:shd w:val="clear" w:color="auto" w:fill="auto"/>
          </w:tcPr>
          <w:p w:rsidR="006C040C" w:rsidRPr="00D46B8C" w:rsidRDefault="006C040C" w:rsidP="002E4DF6">
            <w:pPr>
              <w:rPr>
                <w:rFonts w:cs="Arial"/>
                <w:b/>
                <w:bCs/>
                <w:sz w:val="24"/>
                <w:szCs w:val="24"/>
                <w:lang w:val="sr-Cyrl-RS"/>
              </w:rPr>
            </w:pPr>
            <w:r>
              <w:rPr>
                <w:rFonts w:cs="Arial"/>
                <w:b/>
                <w:bCs/>
                <w:sz w:val="24"/>
                <w:szCs w:val="24"/>
                <w:lang w:val="sr-Cyrl-RS"/>
              </w:rPr>
              <w:t>ИЗРАДА ПРОЈЕКТНЕ ДОКУМЕНТАЦИЈЕ</w:t>
            </w:r>
          </w:p>
        </w:tc>
        <w:tc>
          <w:tcPr>
            <w:tcW w:w="578" w:type="pct"/>
            <w:shd w:val="clear" w:color="auto" w:fill="auto"/>
          </w:tcPr>
          <w:p w:rsidR="006C040C" w:rsidRPr="00705DFF" w:rsidRDefault="006C040C" w:rsidP="002E4DF6">
            <w:pPr>
              <w:jc w:val="center"/>
              <w:rPr>
                <w:rFonts w:cs="Arial"/>
                <w:bCs/>
                <w:iCs/>
                <w:lang w:val="sr-Cyrl-CS"/>
              </w:rPr>
            </w:pPr>
          </w:p>
        </w:tc>
        <w:tc>
          <w:tcPr>
            <w:tcW w:w="459" w:type="pct"/>
            <w:shd w:val="clear" w:color="auto" w:fill="auto"/>
          </w:tcPr>
          <w:p w:rsidR="006C040C" w:rsidRPr="00805C4B" w:rsidRDefault="006C040C" w:rsidP="002E4DF6">
            <w:pPr>
              <w:jc w:val="center"/>
              <w:rPr>
                <w:rFonts w:cs="Arial"/>
                <w:bCs/>
                <w:iCs/>
              </w:rPr>
            </w:pPr>
          </w:p>
        </w:tc>
        <w:tc>
          <w:tcPr>
            <w:tcW w:w="654"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c>
          <w:tcPr>
            <w:tcW w:w="642"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r>
      <w:tr w:rsidR="006C040C" w:rsidRPr="00E47C2E" w:rsidTr="006C040C">
        <w:tc>
          <w:tcPr>
            <w:tcW w:w="337" w:type="pct"/>
            <w:shd w:val="clear" w:color="auto" w:fill="auto"/>
            <w:vAlign w:val="center"/>
          </w:tcPr>
          <w:p w:rsidR="006C040C" w:rsidRPr="006C040C" w:rsidRDefault="006C040C" w:rsidP="006C040C">
            <w:pPr>
              <w:tabs>
                <w:tab w:val="left" w:pos="34"/>
              </w:tabs>
              <w:spacing w:before="0"/>
              <w:ind w:left="61"/>
              <w:jc w:val="center"/>
              <w:rPr>
                <w:rFonts w:cs="Arial"/>
                <w:b/>
                <w:bCs/>
                <w:iCs/>
                <w:lang w:val="en-GB"/>
              </w:rPr>
            </w:pPr>
            <w:r>
              <w:rPr>
                <w:rFonts w:cs="Arial"/>
                <w:b/>
                <w:bCs/>
                <w:iCs/>
                <w:lang w:val="en-GB"/>
              </w:rPr>
              <w:t>I.1</w:t>
            </w:r>
          </w:p>
        </w:tc>
        <w:tc>
          <w:tcPr>
            <w:tcW w:w="876" w:type="pct"/>
            <w:shd w:val="clear" w:color="auto" w:fill="auto"/>
          </w:tcPr>
          <w:p w:rsidR="006C040C" w:rsidRPr="006E7A1E" w:rsidRDefault="006C040C" w:rsidP="002E4DF6">
            <w:pPr>
              <w:rPr>
                <w:rFonts w:cs="Arial"/>
                <w:bCs/>
                <w:iCs/>
                <w:lang w:val="sr-Cyrl-RS"/>
              </w:rPr>
            </w:pPr>
            <w:r w:rsidRPr="00AC0EE1">
              <w:rPr>
                <w:rFonts w:cs="Arial"/>
                <w:sz w:val="20"/>
                <w:szCs w:val="20"/>
              </w:rPr>
              <w:t>Израда пројекта за извођење</w:t>
            </w:r>
            <w:r>
              <w:rPr>
                <w:rFonts w:cs="Arial"/>
                <w:sz w:val="20"/>
                <w:szCs w:val="20"/>
                <w:lang w:val="sr-Cyrl-RS"/>
              </w:rPr>
              <w:t xml:space="preserve"> </w:t>
            </w:r>
            <w:r w:rsidRPr="006E7A1E">
              <w:rPr>
                <w:rFonts w:cs="Arial"/>
                <w:sz w:val="20"/>
                <w:szCs w:val="20"/>
                <w:lang w:val="sr-Cyrl-RS"/>
              </w:rPr>
              <w:t xml:space="preserve">у </w:t>
            </w:r>
            <w:r>
              <w:rPr>
                <w:rFonts w:cs="Arial"/>
                <w:sz w:val="20"/>
                <w:szCs w:val="20"/>
                <w:lang w:val="sr-Cyrl-RS"/>
              </w:rPr>
              <w:t>два</w:t>
            </w:r>
            <w:r w:rsidRPr="006E7A1E">
              <w:rPr>
                <w:rFonts w:cs="Arial"/>
                <w:sz w:val="20"/>
                <w:szCs w:val="20"/>
                <w:lang w:val="sr-Cyrl-RS"/>
              </w:rPr>
              <w:t xml:space="preserve"> примерка (у папирној и електронској верзији – MS WORD, MS EXCEL i AUTOCAD и цео пројекат у PDF </w:t>
            </w:r>
            <w:r>
              <w:rPr>
                <w:rFonts w:cs="Arial"/>
                <w:sz w:val="20"/>
                <w:szCs w:val="20"/>
                <w:lang w:val="sr-Cyrl-RS"/>
              </w:rPr>
              <w:t>формату).</w:t>
            </w:r>
          </w:p>
        </w:tc>
        <w:tc>
          <w:tcPr>
            <w:tcW w:w="578" w:type="pct"/>
            <w:shd w:val="clear" w:color="auto" w:fill="auto"/>
            <w:vAlign w:val="center"/>
          </w:tcPr>
          <w:p w:rsidR="006C040C" w:rsidRPr="00705DFF" w:rsidRDefault="006C040C" w:rsidP="006C040C">
            <w:pPr>
              <w:jc w:val="center"/>
              <w:rPr>
                <w:rFonts w:cs="Arial"/>
                <w:bCs/>
                <w:iCs/>
                <w:lang w:val="sr-Cyrl-CS"/>
              </w:rPr>
            </w:pPr>
            <w:r>
              <w:rPr>
                <w:rFonts w:cs="Arial"/>
                <w:bCs/>
                <w:iCs/>
                <w:lang w:val="sr-Cyrl-CS"/>
              </w:rPr>
              <w:t>комплет</w:t>
            </w:r>
          </w:p>
        </w:tc>
        <w:tc>
          <w:tcPr>
            <w:tcW w:w="459" w:type="pct"/>
            <w:shd w:val="clear" w:color="auto" w:fill="auto"/>
            <w:vAlign w:val="center"/>
          </w:tcPr>
          <w:p w:rsidR="006C040C" w:rsidRPr="00705DFF" w:rsidRDefault="006C040C" w:rsidP="006C040C">
            <w:pPr>
              <w:jc w:val="center"/>
              <w:rPr>
                <w:rFonts w:cs="Arial"/>
                <w:bCs/>
                <w:iCs/>
                <w:lang w:val="sr-Cyrl-CS"/>
              </w:rPr>
            </w:pPr>
            <w:r>
              <w:rPr>
                <w:rFonts w:cs="Arial"/>
                <w:bCs/>
                <w:iCs/>
                <w:lang w:val="sr-Cyrl-CS"/>
              </w:rPr>
              <w:t>1</w:t>
            </w:r>
          </w:p>
        </w:tc>
        <w:tc>
          <w:tcPr>
            <w:tcW w:w="654"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c>
          <w:tcPr>
            <w:tcW w:w="642"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r>
      <w:tr w:rsidR="006C040C" w:rsidRPr="00E47C2E" w:rsidTr="006C040C">
        <w:tc>
          <w:tcPr>
            <w:tcW w:w="337" w:type="pct"/>
            <w:shd w:val="clear" w:color="auto" w:fill="auto"/>
            <w:vAlign w:val="center"/>
          </w:tcPr>
          <w:p w:rsidR="006C040C" w:rsidRPr="006C040C" w:rsidRDefault="006C040C" w:rsidP="006C040C">
            <w:pPr>
              <w:tabs>
                <w:tab w:val="left" w:pos="34"/>
              </w:tabs>
              <w:spacing w:before="0"/>
              <w:ind w:left="61"/>
              <w:jc w:val="center"/>
              <w:rPr>
                <w:rFonts w:cs="Arial"/>
                <w:b/>
                <w:bCs/>
              </w:rPr>
            </w:pPr>
            <w:r>
              <w:rPr>
                <w:rFonts w:cs="Arial"/>
                <w:b/>
                <w:bCs/>
              </w:rPr>
              <w:t>I.2</w:t>
            </w:r>
          </w:p>
        </w:tc>
        <w:tc>
          <w:tcPr>
            <w:tcW w:w="876" w:type="pct"/>
            <w:shd w:val="clear" w:color="auto" w:fill="auto"/>
          </w:tcPr>
          <w:p w:rsidR="006C040C" w:rsidRPr="006E7A1E" w:rsidRDefault="006C040C" w:rsidP="002E4DF6">
            <w:pPr>
              <w:rPr>
                <w:rFonts w:cs="Arial"/>
                <w:bCs/>
                <w:sz w:val="24"/>
                <w:szCs w:val="24"/>
                <w:lang w:val="sr-Cyrl-RS"/>
              </w:rPr>
            </w:pPr>
            <w:r w:rsidRPr="008E7B82">
              <w:rPr>
                <w:rFonts w:cs="Arial"/>
                <w:sz w:val="20"/>
                <w:szCs w:val="20"/>
              </w:rPr>
              <w:t>Израда</w:t>
            </w:r>
            <w:r w:rsidRPr="002D560A">
              <w:rPr>
                <w:rFonts w:cs="Arial"/>
                <w:sz w:val="20"/>
                <w:szCs w:val="20"/>
              </w:rPr>
              <w:t xml:space="preserve"> </w:t>
            </w:r>
            <w:r w:rsidRPr="008E7B82">
              <w:rPr>
                <w:rFonts w:cs="Arial"/>
                <w:sz w:val="20"/>
                <w:szCs w:val="20"/>
              </w:rPr>
              <w:t>пројекта</w:t>
            </w:r>
            <w:r w:rsidRPr="002D560A">
              <w:rPr>
                <w:rFonts w:cs="Arial"/>
                <w:sz w:val="20"/>
                <w:szCs w:val="20"/>
              </w:rPr>
              <w:t xml:space="preserve"> </w:t>
            </w:r>
            <w:r w:rsidRPr="008E7B82">
              <w:rPr>
                <w:rFonts w:cs="Arial"/>
                <w:sz w:val="20"/>
                <w:szCs w:val="20"/>
              </w:rPr>
              <w:t>изведеног</w:t>
            </w:r>
            <w:r w:rsidRPr="002D560A">
              <w:rPr>
                <w:rFonts w:cs="Arial"/>
                <w:sz w:val="20"/>
                <w:szCs w:val="20"/>
              </w:rPr>
              <w:t xml:space="preserve"> </w:t>
            </w:r>
            <w:r w:rsidRPr="008E7B82">
              <w:rPr>
                <w:rFonts w:cs="Arial"/>
                <w:sz w:val="20"/>
                <w:szCs w:val="20"/>
              </w:rPr>
              <w:t>објекта</w:t>
            </w:r>
            <w:r>
              <w:rPr>
                <w:rFonts w:cs="Arial"/>
                <w:sz w:val="20"/>
                <w:szCs w:val="20"/>
                <w:lang w:val="sr-Cyrl-RS"/>
              </w:rPr>
              <w:t xml:space="preserve"> </w:t>
            </w:r>
            <w:r w:rsidRPr="006E7A1E">
              <w:rPr>
                <w:rFonts w:cs="Arial"/>
                <w:sz w:val="20"/>
                <w:szCs w:val="20"/>
                <w:lang w:val="sr-Cyrl-RS"/>
              </w:rPr>
              <w:t xml:space="preserve">у </w:t>
            </w:r>
            <w:r>
              <w:rPr>
                <w:rFonts w:cs="Arial"/>
                <w:sz w:val="20"/>
                <w:szCs w:val="20"/>
                <w:lang w:val="sr-Cyrl-RS"/>
              </w:rPr>
              <w:t>четири</w:t>
            </w:r>
            <w:r w:rsidRPr="006E7A1E">
              <w:rPr>
                <w:rFonts w:cs="Arial"/>
                <w:sz w:val="20"/>
                <w:szCs w:val="20"/>
                <w:lang w:val="sr-Cyrl-RS"/>
              </w:rPr>
              <w:t xml:space="preserve"> примерка (у папирној и електронској верзији – MS WORD, MS EXCEL i AUTOCAD и цео пројекат у PDF </w:t>
            </w:r>
            <w:r>
              <w:rPr>
                <w:rFonts w:cs="Arial"/>
                <w:sz w:val="20"/>
                <w:szCs w:val="20"/>
                <w:lang w:val="sr-Cyrl-RS"/>
              </w:rPr>
              <w:t>формату).</w:t>
            </w:r>
          </w:p>
        </w:tc>
        <w:tc>
          <w:tcPr>
            <w:tcW w:w="578" w:type="pct"/>
            <w:shd w:val="clear" w:color="auto" w:fill="auto"/>
            <w:vAlign w:val="center"/>
          </w:tcPr>
          <w:p w:rsidR="006C040C" w:rsidRPr="00705DFF" w:rsidRDefault="006C040C" w:rsidP="006C040C">
            <w:pPr>
              <w:jc w:val="center"/>
              <w:rPr>
                <w:rFonts w:cs="Arial"/>
                <w:bCs/>
                <w:iCs/>
                <w:lang w:val="sr-Cyrl-CS"/>
              </w:rPr>
            </w:pPr>
            <w:r>
              <w:rPr>
                <w:rFonts w:cs="Arial"/>
                <w:bCs/>
                <w:iCs/>
                <w:lang w:val="sr-Cyrl-CS"/>
              </w:rPr>
              <w:t>комплет</w:t>
            </w:r>
          </w:p>
        </w:tc>
        <w:tc>
          <w:tcPr>
            <w:tcW w:w="459" w:type="pct"/>
            <w:shd w:val="clear" w:color="auto" w:fill="auto"/>
            <w:vAlign w:val="center"/>
          </w:tcPr>
          <w:p w:rsidR="006C040C" w:rsidRPr="00705DFF" w:rsidRDefault="006C040C" w:rsidP="006C040C">
            <w:pPr>
              <w:jc w:val="center"/>
              <w:rPr>
                <w:rFonts w:cs="Arial"/>
                <w:bCs/>
                <w:iCs/>
                <w:lang w:val="sr-Cyrl-CS"/>
              </w:rPr>
            </w:pPr>
            <w:r>
              <w:rPr>
                <w:rFonts w:cs="Arial"/>
                <w:bCs/>
                <w:iCs/>
                <w:lang w:val="sr-Cyrl-CS"/>
              </w:rPr>
              <w:t>1</w:t>
            </w:r>
          </w:p>
        </w:tc>
        <w:tc>
          <w:tcPr>
            <w:tcW w:w="654"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c>
          <w:tcPr>
            <w:tcW w:w="642"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r>
      <w:tr w:rsidR="006C040C" w:rsidRPr="00E47C2E" w:rsidTr="006C040C">
        <w:tc>
          <w:tcPr>
            <w:tcW w:w="337" w:type="pct"/>
            <w:shd w:val="clear" w:color="auto" w:fill="auto"/>
            <w:vAlign w:val="center"/>
          </w:tcPr>
          <w:p w:rsidR="006C040C" w:rsidRPr="00705DFF" w:rsidRDefault="006C040C" w:rsidP="006C040C">
            <w:pPr>
              <w:ind w:left="61"/>
              <w:jc w:val="center"/>
              <w:rPr>
                <w:rFonts w:cs="Arial"/>
                <w:b/>
                <w:bCs/>
              </w:rPr>
            </w:pPr>
          </w:p>
        </w:tc>
        <w:tc>
          <w:tcPr>
            <w:tcW w:w="1913" w:type="pct"/>
            <w:gridSpan w:val="3"/>
            <w:shd w:val="clear" w:color="auto" w:fill="auto"/>
            <w:vAlign w:val="center"/>
          </w:tcPr>
          <w:p w:rsidR="006C040C" w:rsidRPr="00705DFF" w:rsidRDefault="006C040C" w:rsidP="006C040C">
            <w:pPr>
              <w:jc w:val="right"/>
              <w:rPr>
                <w:rFonts w:cs="Arial"/>
                <w:bCs/>
                <w:iCs/>
                <w:lang w:val="sr-Cyrl-CS"/>
              </w:rPr>
            </w:pPr>
            <w:r>
              <w:rPr>
                <w:rFonts w:cs="Arial"/>
                <w:b/>
                <w:bCs/>
                <w:sz w:val="24"/>
                <w:szCs w:val="24"/>
                <w:lang w:val="sr-Cyrl-RS"/>
              </w:rPr>
              <w:t xml:space="preserve">Укупно </w:t>
            </w:r>
            <w:r>
              <w:rPr>
                <w:rFonts w:cs="Arial"/>
                <w:b/>
                <w:bCs/>
                <w:sz w:val="24"/>
                <w:szCs w:val="24"/>
              </w:rPr>
              <w:t>I:</w:t>
            </w:r>
          </w:p>
        </w:tc>
        <w:tc>
          <w:tcPr>
            <w:tcW w:w="654"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c>
          <w:tcPr>
            <w:tcW w:w="642"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r>
      <w:tr w:rsidR="006C040C" w:rsidRPr="00E47C2E" w:rsidTr="006C040C">
        <w:tc>
          <w:tcPr>
            <w:tcW w:w="337" w:type="pct"/>
            <w:shd w:val="clear" w:color="auto" w:fill="auto"/>
            <w:vAlign w:val="center"/>
          </w:tcPr>
          <w:p w:rsidR="006C040C" w:rsidRPr="006C040C" w:rsidRDefault="006C040C" w:rsidP="006C040C">
            <w:pPr>
              <w:spacing w:before="0"/>
              <w:ind w:left="284"/>
              <w:jc w:val="center"/>
              <w:rPr>
                <w:rFonts w:cs="Arial"/>
                <w:b/>
                <w:bCs/>
                <w:iCs/>
                <w:lang w:val="en-GB"/>
              </w:rPr>
            </w:pPr>
            <w:r>
              <w:rPr>
                <w:rFonts w:cs="Arial"/>
                <w:b/>
                <w:bCs/>
                <w:iCs/>
                <w:lang w:val="en-GB"/>
              </w:rPr>
              <w:t>II</w:t>
            </w:r>
          </w:p>
        </w:tc>
        <w:tc>
          <w:tcPr>
            <w:tcW w:w="876" w:type="pct"/>
            <w:shd w:val="clear" w:color="auto" w:fill="auto"/>
          </w:tcPr>
          <w:p w:rsidR="006C040C" w:rsidRPr="00474474" w:rsidRDefault="006C040C" w:rsidP="002E4DF6">
            <w:pPr>
              <w:rPr>
                <w:rFonts w:cs="Arial"/>
                <w:b/>
                <w:bCs/>
                <w:sz w:val="24"/>
                <w:szCs w:val="24"/>
                <w:lang w:val="sr-Cyrl-RS"/>
              </w:rPr>
            </w:pPr>
            <w:r w:rsidRPr="00ED74CB">
              <w:rPr>
                <w:rFonts w:cs="Arial"/>
                <w:b/>
                <w:bCs/>
                <w:sz w:val="24"/>
                <w:szCs w:val="24"/>
                <w:lang w:val="sr-Cyrl-RS"/>
              </w:rPr>
              <w:t>ИЗГРАДЊА</w:t>
            </w:r>
            <w:r>
              <w:rPr>
                <w:rFonts w:cs="Arial"/>
                <w:b/>
                <w:bCs/>
                <w:sz w:val="24"/>
                <w:szCs w:val="24"/>
                <w:lang w:val="sr-Cyrl-RS"/>
              </w:rPr>
              <w:t xml:space="preserve"> СИСТЕМА ЗА ЛОКАЛНО ГРЕЈАЊЕ</w:t>
            </w:r>
          </w:p>
        </w:tc>
        <w:tc>
          <w:tcPr>
            <w:tcW w:w="578" w:type="pct"/>
            <w:shd w:val="clear" w:color="auto" w:fill="auto"/>
            <w:vAlign w:val="center"/>
          </w:tcPr>
          <w:p w:rsidR="006C040C" w:rsidRDefault="006C040C" w:rsidP="006C040C">
            <w:pPr>
              <w:jc w:val="center"/>
              <w:rPr>
                <w:rFonts w:cs="Arial"/>
                <w:bCs/>
                <w:iCs/>
                <w:lang w:val="sr-Cyrl-CS"/>
              </w:rPr>
            </w:pPr>
          </w:p>
        </w:tc>
        <w:tc>
          <w:tcPr>
            <w:tcW w:w="459" w:type="pct"/>
            <w:shd w:val="clear" w:color="auto" w:fill="auto"/>
            <w:vAlign w:val="center"/>
          </w:tcPr>
          <w:p w:rsidR="006C040C" w:rsidRPr="00705DFF" w:rsidRDefault="006C040C" w:rsidP="006C040C">
            <w:pPr>
              <w:jc w:val="center"/>
              <w:rPr>
                <w:rFonts w:cs="Arial"/>
                <w:bCs/>
                <w:iCs/>
                <w:lang w:val="sr-Cyrl-CS"/>
              </w:rPr>
            </w:pPr>
          </w:p>
        </w:tc>
        <w:tc>
          <w:tcPr>
            <w:tcW w:w="654"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c>
          <w:tcPr>
            <w:tcW w:w="642"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r>
      <w:tr w:rsidR="006C040C" w:rsidRPr="00E47C2E" w:rsidTr="006C040C">
        <w:tc>
          <w:tcPr>
            <w:tcW w:w="337" w:type="pct"/>
            <w:shd w:val="clear" w:color="auto" w:fill="auto"/>
            <w:vAlign w:val="center"/>
          </w:tcPr>
          <w:p w:rsidR="006C040C" w:rsidRPr="006C040C" w:rsidRDefault="006C040C" w:rsidP="006C040C">
            <w:pPr>
              <w:tabs>
                <w:tab w:val="left" w:pos="34"/>
              </w:tabs>
              <w:spacing w:before="0"/>
              <w:ind w:left="180"/>
              <w:jc w:val="center"/>
              <w:rPr>
                <w:rFonts w:cs="Arial"/>
                <w:b/>
                <w:bCs/>
                <w:iCs/>
                <w:lang w:val="en-GB"/>
              </w:rPr>
            </w:pPr>
            <w:r>
              <w:rPr>
                <w:rFonts w:cs="Arial"/>
                <w:b/>
                <w:bCs/>
                <w:iCs/>
                <w:lang w:val="en-GB"/>
              </w:rPr>
              <w:t>II.1</w:t>
            </w:r>
          </w:p>
        </w:tc>
        <w:tc>
          <w:tcPr>
            <w:tcW w:w="876" w:type="pct"/>
            <w:shd w:val="clear" w:color="auto" w:fill="auto"/>
          </w:tcPr>
          <w:p w:rsidR="006C040C" w:rsidRPr="00617686" w:rsidRDefault="006C040C" w:rsidP="002E4DF6">
            <w:pPr>
              <w:rPr>
                <w:rFonts w:cs="Arial"/>
                <w:sz w:val="20"/>
                <w:szCs w:val="20"/>
                <w:lang w:val="sr-Cyrl-RS"/>
              </w:rPr>
            </w:pPr>
            <w:r>
              <w:rPr>
                <w:rFonts w:cs="Arial"/>
                <w:sz w:val="20"/>
                <w:szCs w:val="20"/>
              </w:rPr>
              <w:t>Изградња система за локално грејање</w:t>
            </w:r>
            <w:r>
              <w:rPr>
                <w:rFonts w:cs="Arial"/>
                <w:sz w:val="20"/>
                <w:szCs w:val="20"/>
                <w:lang w:val="sr-Cyrl-RS"/>
              </w:rPr>
              <w:t>.</w:t>
            </w:r>
          </w:p>
        </w:tc>
        <w:tc>
          <w:tcPr>
            <w:tcW w:w="578" w:type="pct"/>
            <w:shd w:val="clear" w:color="auto" w:fill="auto"/>
            <w:vAlign w:val="center"/>
          </w:tcPr>
          <w:p w:rsidR="006C040C" w:rsidRPr="00705DFF" w:rsidRDefault="006C040C" w:rsidP="006C040C">
            <w:pPr>
              <w:jc w:val="center"/>
              <w:rPr>
                <w:rFonts w:cs="Arial"/>
                <w:bCs/>
                <w:iCs/>
                <w:lang w:val="sr-Cyrl-CS"/>
              </w:rPr>
            </w:pPr>
            <w:r>
              <w:rPr>
                <w:rFonts w:cs="Arial"/>
                <w:bCs/>
                <w:iCs/>
                <w:lang w:val="sr-Cyrl-CS"/>
              </w:rPr>
              <w:t>комплет</w:t>
            </w:r>
          </w:p>
        </w:tc>
        <w:tc>
          <w:tcPr>
            <w:tcW w:w="459" w:type="pct"/>
            <w:shd w:val="clear" w:color="auto" w:fill="auto"/>
            <w:vAlign w:val="center"/>
          </w:tcPr>
          <w:p w:rsidR="006C040C" w:rsidRPr="00705DFF" w:rsidRDefault="006C040C" w:rsidP="006C040C">
            <w:pPr>
              <w:jc w:val="center"/>
              <w:rPr>
                <w:rFonts w:cs="Arial"/>
                <w:bCs/>
                <w:iCs/>
                <w:lang w:val="sr-Cyrl-CS"/>
              </w:rPr>
            </w:pPr>
            <w:r>
              <w:rPr>
                <w:rFonts w:cs="Arial"/>
                <w:bCs/>
                <w:iCs/>
                <w:lang w:val="sr-Cyrl-CS"/>
              </w:rPr>
              <w:t>1</w:t>
            </w:r>
          </w:p>
        </w:tc>
        <w:tc>
          <w:tcPr>
            <w:tcW w:w="654"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c>
          <w:tcPr>
            <w:tcW w:w="642"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r>
      <w:tr w:rsidR="006C040C" w:rsidRPr="00E47C2E" w:rsidTr="006C040C">
        <w:tc>
          <w:tcPr>
            <w:tcW w:w="337" w:type="pct"/>
            <w:shd w:val="clear" w:color="auto" w:fill="auto"/>
            <w:vAlign w:val="center"/>
          </w:tcPr>
          <w:p w:rsidR="006C040C" w:rsidRPr="006C040C" w:rsidRDefault="006C040C" w:rsidP="006C040C">
            <w:pPr>
              <w:tabs>
                <w:tab w:val="left" w:pos="34"/>
              </w:tabs>
              <w:spacing w:before="0"/>
              <w:ind w:left="180"/>
              <w:jc w:val="center"/>
              <w:rPr>
                <w:rFonts w:cs="Arial"/>
                <w:b/>
                <w:bCs/>
                <w:iCs/>
                <w:lang w:val="en-GB"/>
              </w:rPr>
            </w:pPr>
            <w:r>
              <w:rPr>
                <w:rFonts w:cs="Arial"/>
                <w:b/>
                <w:bCs/>
                <w:iCs/>
                <w:lang w:val="en-GB"/>
              </w:rPr>
              <w:t>II.2</w:t>
            </w:r>
          </w:p>
        </w:tc>
        <w:tc>
          <w:tcPr>
            <w:tcW w:w="876" w:type="pct"/>
            <w:shd w:val="clear" w:color="auto" w:fill="auto"/>
          </w:tcPr>
          <w:p w:rsidR="006C040C" w:rsidRPr="004C1FF1" w:rsidRDefault="006C040C" w:rsidP="002E4DF6">
            <w:pPr>
              <w:rPr>
                <w:rFonts w:cs="Arial"/>
                <w:sz w:val="20"/>
                <w:szCs w:val="20"/>
                <w:lang w:val="sr-Cyrl-RS"/>
              </w:rPr>
            </w:pPr>
            <w:r>
              <w:rPr>
                <w:rFonts w:cs="Arial"/>
                <w:sz w:val="20"/>
                <w:szCs w:val="20"/>
                <w:lang w:val="sr-Cyrl-RS"/>
              </w:rPr>
              <w:t xml:space="preserve">Испитивање електро инсталација са достављањем извештаја о испитивању од институције која поседује сертификат о </w:t>
            </w:r>
            <w:r>
              <w:rPr>
                <w:rFonts w:cs="Arial"/>
                <w:sz w:val="20"/>
                <w:szCs w:val="20"/>
                <w:lang w:val="sr-Cyrl-RS"/>
              </w:rPr>
              <w:lastRenderedPageBreak/>
              <w:t>акредитацији за испитивање електро инсталација ниског напона.</w:t>
            </w:r>
          </w:p>
        </w:tc>
        <w:tc>
          <w:tcPr>
            <w:tcW w:w="578" w:type="pct"/>
            <w:shd w:val="clear" w:color="auto" w:fill="auto"/>
            <w:vAlign w:val="center"/>
          </w:tcPr>
          <w:p w:rsidR="006C040C" w:rsidRPr="00705DFF" w:rsidRDefault="006C040C" w:rsidP="006C040C">
            <w:pPr>
              <w:jc w:val="center"/>
              <w:rPr>
                <w:rFonts w:cs="Arial"/>
                <w:bCs/>
                <w:iCs/>
                <w:lang w:val="sr-Cyrl-CS"/>
              </w:rPr>
            </w:pPr>
            <w:r>
              <w:rPr>
                <w:rFonts w:cs="Arial"/>
                <w:bCs/>
                <w:iCs/>
                <w:lang w:val="sr-Cyrl-CS"/>
              </w:rPr>
              <w:lastRenderedPageBreak/>
              <w:t>комплет</w:t>
            </w:r>
          </w:p>
        </w:tc>
        <w:tc>
          <w:tcPr>
            <w:tcW w:w="459" w:type="pct"/>
            <w:shd w:val="clear" w:color="auto" w:fill="auto"/>
            <w:vAlign w:val="center"/>
          </w:tcPr>
          <w:p w:rsidR="006C040C" w:rsidRPr="00705DFF" w:rsidRDefault="006C040C" w:rsidP="006C040C">
            <w:pPr>
              <w:jc w:val="center"/>
              <w:rPr>
                <w:rFonts w:cs="Arial"/>
                <w:bCs/>
                <w:iCs/>
                <w:lang w:val="sr-Cyrl-CS"/>
              </w:rPr>
            </w:pPr>
            <w:r>
              <w:rPr>
                <w:rFonts w:cs="Arial"/>
                <w:bCs/>
                <w:iCs/>
                <w:lang w:val="sr-Cyrl-CS"/>
              </w:rPr>
              <w:t>1</w:t>
            </w:r>
          </w:p>
        </w:tc>
        <w:tc>
          <w:tcPr>
            <w:tcW w:w="654"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c>
          <w:tcPr>
            <w:tcW w:w="642"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r>
      <w:tr w:rsidR="006C040C" w:rsidRPr="00E47C2E" w:rsidTr="006C040C">
        <w:tc>
          <w:tcPr>
            <w:tcW w:w="337" w:type="pct"/>
            <w:shd w:val="clear" w:color="auto" w:fill="auto"/>
            <w:vAlign w:val="center"/>
          </w:tcPr>
          <w:p w:rsidR="006C040C" w:rsidRDefault="006C040C" w:rsidP="006C040C">
            <w:pPr>
              <w:tabs>
                <w:tab w:val="left" w:pos="34"/>
              </w:tabs>
              <w:spacing w:before="0"/>
              <w:ind w:left="180"/>
              <w:jc w:val="center"/>
              <w:rPr>
                <w:rFonts w:cs="Arial"/>
                <w:b/>
                <w:bCs/>
                <w:iCs/>
                <w:lang w:val="en-GB"/>
              </w:rPr>
            </w:pPr>
          </w:p>
        </w:tc>
        <w:tc>
          <w:tcPr>
            <w:tcW w:w="1913" w:type="pct"/>
            <w:gridSpan w:val="3"/>
            <w:shd w:val="clear" w:color="auto" w:fill="auto"/>
            <w:vAlign w:val="center"/>
          </w:tcPr>
          <w:p w:rsidR="006C040C" w:rsidRPr="006C040C" w:rsidRDefault="006C040C" w:rsidP="006C040C">
            <w:pPr>
              <w:jc w:val="right"/>
              <w:rPr>
                <w:rFonts w:cs="Arial"/>
                <w:b/>
                <w:bCs/>
                <w:iCs/>
                <w:sz w:val="24"/>
                <w:szCs w:val="24"/>
                <w:lang w:val="sr-Cyrl-CS"/>
              </w:rPr>
            </w:pPr>
            <w:r w:rsidRPr="006C040C">
              <w:rPr>
                <w:rFonts w:cs="Arial"/>
                <w:b/>
                <w:sz w:val="24"/>
                <w:szCs w:val="24"/>
                <w:lang w:val="sr-Cyrl-RS"/>
              </w:rPr>
              <w:t>Укупно I</w:t>
            </w:r>
            <w:r w:rsidRPr="006C040C">
              <w:rPr>
                <w:rFonts w:cs="Arial"/>
                <w:b/>
                <w:sz w:val="24"/>
                <w:szCs w:val="24"/>
                <w:lang w:val="sr-Latn-RS"/>
              </w:rPr>
              <w:t>I</w:t>
            </w:r>
            <w:r w:rsidRPr="006C040C">
              <w:rPr>
                <w:rFonts w:cs="Arial"/>
                <w:b/>
                <w:sz w:val="24"/>
                <w:szCs w:val="24"/>
                <w:lang w:val="sr-Cyrl-RS"/>
              </w:rPr>
              <w:t>:</w:t>
            </w:r>
          </w:p>
        </w:tc>
        <w:tc>
          <w:tcPr>
            <w:tcW w:w="654"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c>
          <w:tcPr>
            <w:tcW w:w="642" w:type="pct"/>
            <w:shd w:val="clear" w:color="auto" w:fill="auto"/>
            <w:vAlign w:val="center"/>
          </w:tcPr>
          <w:p w:rsidR="006C040C" w:rsidRPr="00E47C2E" w:rsidRDefault="006C040C" w:rsidP="003F7DED">
            <w:pPr>
              <w:spacing w:before="0"/>
              <w:jc w:val="center"/>
              <w:rPr>
                <w:rFonts w:cs="Arial"/>
                <w:b/>
                <w:bCs/>
                <w:iCs/>
              </w:rPr>
            </w:pPr>
          </w:p>
        </w:tc>
        <w:tc>
          <w:tcPr>
            <w:tcW w:w="727" w:type="pct"/>
            <w:shd w:val="clear" w:color="auto" w:fill="auto"/>
            <w:vAlign w:val="center"/>
          </w:tcPr>
          <w:p w:rsidR="006C040C" w:rsidRPr="00E47C2E" w:rsidRDefault="006C040C" w:rsidP="003F7DED">
            <w:pPr>
              <w:spacing w:before="0"/>
              <w:jc w:val="center"/>
              <w:rPr>
                <w:rFonts w:cs="Arial"/>
                <w:b/>
                <w:bCs/>
                <w:iCs/>
              </w:rPr>
            </w:pPr>
          </w:p>
        </w:tc>
      </w:tr>
      <w:tr w:rsidR="00357CB6" w:rsidRPr="00E47C2E" w:rsidTr="00357CB6">
        <w:tc>
          <w:tcPr>
            <w:tcW w:w="5000" w:type="pct"/>
            <w:gridSpan w:val="8"/>
            <w:shd w:val="clear" w:color="auto" w:fill="auto"/>
            <w:vAlign w:val="center"/>
          </w:tcPr>
          <w:p w:rsidR="00357CB6" w:rsidRPr="00E47C2E" w:rsidRDefault="00357CB6" w:rsidP="003F7DED">
            <w:pPr>
              <w:spacing w:before="0"/>
              <w:jc w:val="center"/>
              <w:rPr>
                <w:rFonts w:cs="Arial"/>
                <w:b/>
                <w:bCs/>
                <w:iCs/>
              </w:rPr>
            </w:pPr>
          </w:p>
        </w:tc>
      </w:tr>
      <w:tr w:rsidR="00357CB6" w:rsidRPr="00357CB6" w:rsidTr="00357CB6">
        <w:trPr>
          <w:trHeight w:val="530"/>
        </w:trPr>
        <w:tc>
          <w:tcPr>
            <w:tcW w:w="5000" w:type="pct"/>
            <w:gridSpan w:val="8"/>
            <w:shd w:val="clear" w:color="auto" w:fill="auto"/>
            <w:vAlign w:val="center"/>
          </w:tcPr>
          <w:p w:rsidR="00357CB6" w:rsidRPr="00357CB6" w:rsidRDefault="00357CB6" w:rsidP="00357CB6">
            <w:pPr>
              <w:spacing w:before="0"/>
              <w:jc w:val="left"/>
              <w:rPr>
                <w:rFonts w:cs="Arial"/>
                <w:b/>
                <w:bCs/>
                <w:iCs/>
                <w:sz w:val="24"/>
                <w:szCs w:val="24"/>
              </w:rPr>
            </w:pPr>
            <w:r w:rsidRPr="00357CB6">
              <w:rPr>
                <w:rFonts w:cs="Arial"/>
                <w:b/>
                <w:sz w:val="24"/>
                <w:szCs w:val="24"/>
              </w:rPr>
              <w:t>РЕКАПИТУЛАЦИЈА:</w:t>
            </w:r>
          </w:p>
        </w:tc>
      </w:tr>
      <w:tr w:rsidR="00357CB6" w:rsidRPr="00E47C2E" w:rsidTr="00357CB6">
        <w:tc>
          <w:tcPr>
            <w:tcW w:w="2250" w:type="pct"/>
            <w:gridSpan w:val="4"/>
            <w:shd w:val="clear" w:color="auto" w:fill="auto"/>
            <w:vAlign w:val="center"/>
          </w:tcPr>
          <w:p w:rsidR="00357CB6" w:rsidRPr="00357CB6" w:rsidRDefault="00357CB6" w:rsidP="00FF2E35">
            <w:pPr>
              <w:pStyle w:val="ListParagraph"/>
              <w:numPr>
                <w:ilvl w:val="0"/>
                <w:numId w:val="49"/>
              </w:numPr>
              <w:spacing w:before="0" w:after="0" w:line="240" w:lineRule="auto"/>
              <w:ind w:left="72" w:firstLine="0"/>
              <w:jc w:val="left"/>
              <w:rPr>
                <w:rFonts w:ascii="Arial" w:hAnsi="Arial" w:cs="Arial"/>
                <w:b/>
                <w:sz w:val="24"/>
                <w:szCs w:val="24"/>
                <w:lang w:val="sr-Cyrl-RS"/>
              </w:rPr>
            </w:pPr>
            <w:r w:rsidRPr="00357CB6">
              <w:rPr>
                <w:rFonts w:ascii="Arial" w:eastAsia="Times New Roman" w:hAnsi="Arial" w:cs="Arial"/>
                <w:b/>
                <w:bCs/>
                <w:sz w:val="24"/>
                <w:szCs w:val="24"/>
                <w:lang w:val="sr-Cyrl-RS"/>
              </w:rPr>
              <w:t>ИЗРАДА ПРОЈЕКТНЕ ДОКУМЕНТАЦИЈЕ</w:t>
            </w:r>
          </w:p>
        </w:tc>
        <w:tc>
          <w:tcPr>
            <w:tcW w:w="654" w:type="pct"/>
            <w:shd w:val="clear" w:color="auto" w:fill="auto"/>
            <w:vAlign w:val="center"/>
          </w:tcPr>
          <w:p w:rsidR="00357CB6" w:rsidRPr="00E47C2E" w:rsidRDefault="00357CB6" w:rsidP="003F7DED">
            <w:pPr>
              <w:spacing w:before="0"/>
              <w:jc w:val="center"/>
              <w:rPr>
                <w:rFonts w:cs="Arial"/>
                <w:b/>
                <w:bCs/>
                <w:iCs/>
              </w:rPr>
            </w:pPr>
          </w:p>
        </w:tc>
        <w:tc>
          <w:tcPr>
            <w:tcW w:w="727" w:type="pct"/>
            <w:shd w:val="clear" w:color="auto" w:fill="auto"/>
            <w:vAlign w:val="center"/>
          </w:tcPr>
          <w:p w:rsidR="00357CB6" w:rsidRPr="00E47C2E" w:rsidRDefault="00357CB6" w:rsidP="003F7DED">
            <w:pPr>
              <w:spacing w:before="0"/>
              <w:jc w:val="center"/>
              <w:rPr>
                <w:rFonts w:cs="Arial"/>
                <w:b/>
                <w:bCs/>
                <w:iCs/>
              </w:rPr>
            </w:pPr>
          </w:p>
        </w:tc>
        <w:tc>
          <w:tcPr>
            <w:tcW w:w="642" w:type="pct"/>
            <w:shd w:val="clear" w:color="auto" w:fill="auto"/>
            <w:vAlign w:val="center"/>
          </w:tcPr>
          <w:p w:rsidR="00357CB6" w:rsidRPr="00E47C2E" w:rsidRDefault="00357CB6" w:rsidP="003F7DED">
            <w:pPr>
              <w:spacing w:before="0"/>
              <w:jc w:val="center"/>
              <w:rPr>
                <w:rFonts w:cs="Arial"/>
                <w:b/>
                <w:bCs/>
                <w:iCs/>
              </w:rPr>
            </w:pPr>
          </w:p>
        </w:tc>
        <w:tc>
          <w:tcPr>
            <w:tcW w:w="727" w:type="pct"/>
            <w:shd w:val="clear" w:color="auto" w:fill="auto"/>
            <w:vAlign w:val="center"/>
          </w:tcPr>
          <w:p w:rsidR="00357CB6" w:rsidRPr="00E47C2E" w:rsidRDefault="00357CB6" w:rsidP="003F7DED">
            <w:pPr>
              <w:spacing w:before="0"/>
              <w:jc w:val="center"/>
              <w:rPr>
                <w:rFonts w:cs="Arial"/>
                <w:b/>
                <w:bCs/>
                <w:iCs/>
              </w:rPr>
            </w:pPr>
          </w:p>
        </w:tc>
      </w:tr>
      <w:tr w:rsidR="00357CB6" w:rsidRPr="00E47C2E" w:rsidTr="00357CB6">
        <w:tc>
          <w:tcPr>
            <w:tcW w:w="2250" w:type="pct"/>
            <w:gridSpan w:val="4"/>
            <w:shd w:val="clear" w:color="auto" w:fill="auto"/>
            <w:vAlign w:val="center"/>
          </w:tcPr>
          <w:p w:rsidR="00357CB6" w:rsidRPr="00357CB6" w:rsidRDefault="00357CB6" w:rsidP="00FF2E35">
            <w:pPr>
              <w:pStyle w:val="ListParagraph"/>
              <w:numPr>
                <w:ilvl w:val="0"/>
                <w:numId w:val="49"/>
              </w:numPr>
              <w:spacing w:before="0" w:after="0" w:line="240" w:lineRule="auto"/>
              <w:ind w:left="72" w:firstLine="0"/>
              <w:jc w:val="left"/>
              <w:rPr>
                <w:rFonts w:ascii="Arial" w:hAnsi="Arial" w:cs="Arial"/>
                <w:b/>
                <w:sz w:val="24"/>
                <w:szCs w:val="24"/>
                <w:lang w:val="sr-Cyrl-RS"/>
              </w:rPr>
            </w:pPr>
            <w:r w:rsidRPr="00357CB6">
              <w:rPr>
                <w:rFonts w:ascii="Arial" w:eastAsia="Times New Roman" w:hAnsi="Arial" w:cs="Arial"/>
                <w:b/>
                <w:bCs/>
                <w:sz w:val="24"/>
                <w:szCs w:val="24"/>
                <w:lang w:val="sr-Cyrl-RS"/>
              </w:rPr>
              <w:t>ИЗГРАДЊА СИСТЕМА ЗА ЛОКАЛНО ГРЕЈАЊЕ</w:t>
            </w:r>
          </w:p>
        </w:tc>
        <w:tc>
          <w:tcPr>
            <w:tcW w:w="654" w:type="pct"/>
            <w:shd w:val="clear" w:color="auto" w:fill="auto"/>
            <w:vAlign w:val="center"/>
          </w:tcPr>
          <w:p w:rsidR="00357CB6" w:rsidRPr="00E47C2E" w:rsidRDefault="00357CB6" w:rsidP="003F7DED">
            <w:pPr>
              <w:spacing w:before="0"/>
              <w:jc w:val="center"/>
              <w:rPr>
                <w:rFonts w:cs="Arial"/>
                <w:b/>
                <w:bCs/>
                <w:iCs/>
              </w:rPr>
            </w:pPr>
          </w:p>
        </w:tc>
        <w:tc>
          <w:tcPr>
            <w:tcW w:w="727" w:type="pct"/>
            <w:shd w:val="clear" w:color="auto" w:fill="auto"/>
            <w:vAlign w:val="center"/>
          </w:tcPr>
          <w:p w:rsidR="00357CB6" w:rsidRPr="00E47C2E" w:rsidRDefault="00357CB6" w:rsidP="003F7DED">
            <w:pPr>
              <w:spacing w:before="0"/>
              <w:jc w:val="center"/>
              <w:rPr>
                <w:rFonts w:cs="Arial"/>
                <w:b/>
                <w:bCs/>
                <w:iCs/>
              </w:rPr>
            </w:pPr>
          </w:p>
        </w:tc>
        <w:tc>
          <w:tcPr>
            <w:tcW w:w="642" w:type="pct"/>
            <w:shd w:val="clear" w:color="auto" w:fill="auto"/>
            <w:vAlign w:val="center"/>
          </w:tcPr>
          <w:p w:rsidR="00357CB6" w:rsidRPr="00E47C2E" w:rsidRDefault="00357CB6" w:rsidP="003F7DED">
            <w:pPr>
              <w:spacing w:before="0"/>
              <w:jc w:val="center"/>
              <w:rPr>
                <w:rFonts w:cs="Arial"/>
                <w:b/>
                <w:bCs/>
                <w:iCs/>
              </w:rPr>
            </w:pPr>
          </w:p>
        </w:tc>
        <w:tc>
          <w:tcPr>
            <w:tcW w:w="727" w:type="pct"/>
            <w:shd w:val="clear" w:color="auto" w:fill="auto"/>
            <w:vAlign w:val="center"/>
          </w:tcPr>
          <w:p w:rsidR="00357CB6" w:rsidRPr="00E47C2E" w:rsidRDefault="00357CB6" w:rsidP="003F7DED">
            <w:pPr>
              <w:spacing w:before="0"/>
              <w:jc w:val="center"/>
              <w:rPr>
                <w:rFonts w:cs="Arial"/>
                <w:b/>
                <w:bCs/>
                <w:iCs/>
              </w:rPr>
            </w:pPr>
          </w:p>
        </w:tc>
      </w:tr>
      <w:tr w:rsidR="00357CB6" w:rsidRPr="00E47C2E" w:rsidTr="00357CB6">
        <w:tc>
          <w:tcPr>
            <w:tcW w:w="2250" w:type="pct"/>
            <w:gridSpan w:val="4"/>
            <w:shd w:val="clear" w:color="auto" w:fill="auto"/>
            <w:vAlign w:val="center"/>
          </w:tcPr>
          <w:p w:rsidR="00357CB6" w:rsidRPr="00357CB6" w:rsidRDefault="00357CB6" w:rsidP="00357CB6">
            <w:pPr>
              <w:ind w:left="72"/>
              <w:jc w:val="left"/>
              <w:rPr>
                <w:rFonts w:cs="Arial"/>
                <w:b/>
                <w:sz w:val="24"/>
                <w:szCs w:val="24"/>
              </w:rPr>
            </w:pPr>
            <w:r w:rsidRPr="00357CB6">
              <w:rPr>
                <w:rFonts w:cs="Arial"/>
                <w:b/>
                <w:sz w:val="24"/>
                <w:szCs w:val="24"/>
              </w:rPr>
              <w:t>УКУПНО:</w:t>
            </w:r>
          </w:p>
        </w:tc>
        <w:tc>
          <w:tcPr>
            <w:tcW w:w="654" w:type="pct"/>
            <w:shd w:val="clear" w:color="auto" w:fill="auto"/>
            <w:vAlign w:val="center"/>
          </w:tcPr>
          <w:p w:rsidR="00357CB6" w:rsidRPr="00E47C2E" w:rsidRDefault="00357CB6" w:rsidP="003F7DED">
            <w:pPr>
              <w:spacing w:before="0"/>
              <w:jc w:val="center"/>
              <w:rPr>
                <w:rFonts w:cs="Arial"/>
                <w:b/>
                <w:bCs/>
                <w:iCs/>
              </w:rPr>
            </w:pPr>
          </w:p>
        </w:tc>
        <w:tc>
          <w:tcPr>
            <w:tcW w:w="727" w:type="pct"/>
            <w:shd w:val="clear" w:color="auto" w:fill="auto"/>
            <w:vAlign w:val="center"/>
          </w:tcPr>
          <w:p w:rsidR="00357CB6" w:rsidRPr="00E47C2E" w:rsidRDefault="00357CB6" w:rsidP="003F7DED">
            <w:pPr>
              <w:spacing w:before="0"/>
              <w:jc w:val="center"/>
              <w:rPr>
                <w:rFonts w:cs="Arial"/>
                <w:b/>
                <w:bCs/>
                <w:iCs/>
              </w:rPr>
            </w:pPr>
          </w:p>
        </w:tc>
        <w:tc>
          <w:tcPr>
            <w:tcW w:w="642" w:type="pct"/>
            <w:shd w:val="clear" w:color="auto" w:fill="auto"/>
            <w:vAlign w:val="center"/>
          </w:tcPr>
          <w:p w:rsidR="00357CB6" w:rsidRPr="00E47C2E" w:rsidRDefault="00357CB6" w:rsidP="003F7DED">
            <w:pPr>
              <w:spacing w:before="0"/>
              <w:jc w:val="center"/>
              <w:rPr>
                <w:rFonts w:cs="Arial"/>
                <w:b/>
                <w:bCs/>
                <w:iCs/>
              </w:rPr>
            </w:pPr>
          </w:p>
        </w:tc>
        <w:tc>
          <w:tcPr>
            <w:tcW w:w="727" w:type="pct"/>
            <w:shd w:val="clear" w:color="auto" w:fill="auto"/>
            <w:vAlign w:val="center"/>
          </w:tcPr>
          <w:p w:rsidR="00357CB6" w:rsidRPr="00E47C2E" w:rsidRDefault="00357CB6" w:rsidP="003F7DED">
            <w:pPr>
              <w:spacing w:before="0"/>
              <w:jc w:val="center"/>
              <w:rPr>
                <w:rFonts w:cs="Arial"/>
                <w:b/>
                <w:bCs/>
                <w:iCs/>
              </w:rPr>
            </w:pPr>
          </w:p>
        </w:tc>
      </w:tr>
    </w:tbl>
    <w:tbl>
      <w:tblPr>
        <w:tblpPr w:leftFromText="141" w:rightFromText="141" w:vertAnchor="text" w:horzAnchor="margin" w:tblpX="-601" w:tblpY="281"/>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9"/>
        <w:gridCol w:w="6740"/>
        <w:gridCol w:w="2610"/>
      </w:tblGrid>
      <w:tr w:rsidR="003F7DED" w:rsidRPr="003F7DED" w:rsidTr="00357CB6">
        <w:trPr>
          <w:trHeight w:val="418"/>
        </w:trPr>
        <w:tc>
          <w:tcPr>
            <w:tcW w:w="1169" w:type="dxa"/>
            <w:vAlign w:val="center"/>
          </w:tcPr>
          <w:p w:rsidR="00773FB0" w:rsidRPr="003F7DED" w:rsidRDefault="00773FB0" w:rsidP="00F44BB0">
            <w:pPr>
              <w:spacing w:before="0"/>
              <w:jc w:val="center"/>
              <w:rPr>
                <w:rFonts w:cs="Arial"/>
                <w:b/>
                <w:lang w:val="sr-Latn-CS"/>
              </w:rPr>
            </w:pPr>
            <w:r w:rsidRPr="003F7DED">
              <w:rPr>
                <w:rFonts w:cs="Arial"/>
                <w:b/>
              </w:rPr>
              <w:t>I</w:t>
            </w:r>
          </w:p>
        </w:tc>
        <w:tc>
          <w:tcPr>
            <w:tcW w:w="6740" w:type="dxa"/>
            <w:vAlign w:val="center"/>
          </w:tcPr>
          <w:p w:rsidR="00773FB0" w:rsidRPr="00F17079" w:rsidRDefault="00773FB0" w:rsidP="00357CB6">
            <w:pPr>
              <w:spacing w:before="0"/>
              <w:jc w:val="center"/>
              <w:rPr>
                <w:rFonts w:cs="Arial"/>
                <w:b/>
                <w:lang w:val="sr-Latn-CS"/>
              </w:rPr>
            </w:pPr>
            <w:r w:rsidRPr="00F17079">
              <w:rPr>
                <w:rFonts w:cs="Arial"/>
                <w:b/>
                <w:lang w:val="sr-Latn-CS"/>
              </w:rPr>
              <w:t>УКУПНО ПОНУЂЕНА ЦЕНА без ПДВ динара</w:t>
            </w:r>
          </w:p>
          <w:p w:rsidR="00773FB0" w:rsidRPr="003F7DED" w:rsidRDefault="00773FB0" w:rsidP="00357CB6">
            <w:pPr>
              <w:spacing w:before="0"/>
              <w:jc w:val="center"/>
              <w:rPr>
                <w:rFonts w:cs="Arial"/>
                <w:b/>
              </w:rPr>
            </w:pPr>
            <w:r w:rsidRPr="003F7DED">
              <w:rPr>
                <w:rFonts w:cs="Arial"/>
                <w:b/>
              </w:rPr>
              <w:t xml:space="preserve">(збир колоне бр. </w:t>
            </w:r>
            <w:r w:rsidRPr="003F7DED">
              <w:rPr>
                <w:rFonts w:cs="Arial"/>
                <w:b/>
                <w:lang w:val="sr-Cyrl-CS"/>
              </w:rPr>
              <w:t>7</w:t>
            </w:r>
            <w:r w:rsidRPr="003F7DED">
              <w:rPr>
                <w:rFonts w:cs="Arial"/>
                <w:b/>
              </w:rPr>
              <w:t>)</w:t>
            </w:r>
          </w:p>
        </w:tc>
        <w:tc>
          <w:tcPr>
            <w:tcW w:w="2610" w:type="dxa"/>
          </w:tcPr>
          <w:p w:rsidR="00773FB0" w:rsidRPr="003F7DED" w:rsidRDefault="00773FB0" w:rsidP="00F44BB0">
            <w:pPr>
              <w:spacing w:before="0"/>
              <w:rPr>
                <w:rFonts w:cs="Arial"/>
              </w:rPr>
            </w:pPr>
          </w:p>
        </w:tc>
      </w:tr>
      <w:tr w:rsidR="003F7DED" w:rsidRPr="003F7DED" w:rsidTr="00357CB6">
        <w:trPr>
          <w:trHeight w:val="610"/>
        </w:trPr>
        <w:tc>
          <w:tcPr>
            <w:tcW w:w="1169" w:type="dxa"/>
            <w:tcBorders>
              <w:bottom w:val="single" w:sz="4" w:space="0" w:color="auto"/>
            </w:tcBorders>
            <w:vAlign w:val="center"/>
          </w:tcPr>
          <w:p w:rsidR="00773FB0" w:rsidRPr="003F7DED" w:rsidRDefault="00773FB0" w:rsidP="00F44BB0">
            <w:pPr>
              <w:spacing w:before="0"/>
              <w:jc w:val="center"/>
              <w:rPr>
                <w:rFonts w:cs="Arial"/>
                <w:b/>
                <w:lang w:val="sr-Latn-CS"/>
              </w:rPr>
            </w:pPr>
            <w:r w:rsidRPr="003F7DED">
              <w:rPr>
                <w:rFonts w:cs="Arial"/>
                <w:b/>
                <w:lang w:val="sr-Latn-CS"/>
              </w:rPr>
              <w:t>II</w:t>
            </w:r>
          </w:p>
        </w:tc>
        <w:tc>
          <w:tcPr>
            <w:tcW w:w="6740" w:type="dxa"/>
            <w:tcBorders>
              <w:bottom w:val="single" w:sz="4" w:space="0" w:color="auto"/>
              <w:right w:val="single" w:sz="4" w:space="0" w:color="auto"/>
            </w:tcBorders>
            <w:vAlign w:val="center"/>
          </w:tcPr>
          <w:p w:rsidR="00773FB0" w:rsidRPr="003F7DED" w:rsidRDefault="00773FB0" w:rsidP="00357CB6">
            <w:pPr>
              <w:spacing w:before="0"/>
              <w:jc w:val="center"/>
              <w:rPr>
                <w:rFonts w:cs="Arial"/>
                <w:b/>
              </w:rPr>
            </w:pPr>
            <w:r w:rsidRPr="003F7DED">
              <w:rPr>
                <w:rFonts w:cs="Arial"/>
                <w:b/>
              </w:rPr>
              <w:t>УКУПАН ИЗНОС ПДВ динара</w:t>
            </w:r>
          </w:p>
        </w:tc>
        <w:tc>
          <w:tcPr>
            <w:tcW w:w="2610" w:type="dxa"/>
            <w:tcBorders>
              <w:bottom w:val="single" w:sz="4" w:space="0" w:color="auto"/>
              <w:right w:val="single" w:sz="4" w:space="0" w:color="auto"/>
            </w:tcBorders>
          </w:tcPr>
          <w:p w:rsidR="00773FB0" w:rsidRPr="003F7DED" w:rsidRDefault="00773FB0" w:rsidP="00F44BB0">
            <w:pPr>
              <w:spacing w:before="0"/>
              <w:rPr>
                <w:rFonts w:cs="Arial"/>
              </w:rPr>
            </w:pPr>
          </w:p>
        </w:tc>
      </w:tr>
      <w:tr w:rsidR="003F7DED" w:rsidRPr="00AE4F23" w:rsidTr="00357CB6">
        <w:trPr>
          <w:trHeight w:val="562"/>
        </w:trPr>
        <w:tc>
          <w:tcPr>
            <w:tcW w:w="1169" w:type="dxa"/>
            <w:tcBorders>
              <w:bottom w:val="single" w:sz="4" w:space="0" w:color="auto"/>
            </w:tcBorders>
            <w:vAlign w:val="center"/>
          </w:tcPr>
          <w:p w:rsidR="00773FB0" w:rsidRPr="003F7DED" w:rsidRDefault="00773FB0" w:rsidP="00F44BB0">
            <w:pPr>
              <w:spacing w:before="0"/>
              <w:jc w:val="center"/>
              <w:rPr>
                <w:rFonts w:cs="Arial"/>
                <w:b/>
                <w:lang w:val="sr-Latn-CS"/>
              </w:rPr>
            </w:pPr>
            <w:r w:rsidRPr="003F7DED">
              <w:rPr>
                <w:rFonts w:cs="Arial"/>
                <w:b/>
                <w:lang w:val="sr-Latn-CS"/>
              </w:rPr>
              <w:t>III</w:t>
            </w:r>
          </w:p>
        </w:tc>
        <w:tc>
          <w:tcPr>
            <w:tcW w:w="6740" w:type="dxa"/>
            <w:tcBorders>
              <w:bottom w:val="single" w:sz="4" w:space="0" w:color="auto"/>
              <w:right w:val="single" w:sz="4" w:space="0" w:color="auto"/>
            </w:tcBorders>
            <w:vAlign w:val="center"/>
          </w:tcPr>
          <w:p w:rsidR="00773FB0" w:rsidRPr="00F17079" w:rsidRDefault="00357CB6" w:rsidP="00357CB6">
            <w:pPr>
              <w:spacing w:before="0"/>
              <w:jc w:val="center"/>
              <w:rPr>
                <w:rFonts w:cs="Arial"/>
                <w:b/>
                <w:lang w:val="sr-Latn-CS"/>
              </w:rPr>
            </w:pPr>
            <w:r>
              <w:rPr>
                <w:rFonts w:cs="Arial"/>
                <w:b/>
                <w:lang w:val="sr-Latn-CS"/>
              </w:rPr>
              <w:t xml:space="preserve">УКУПНО ПОНУЂЕНА ЦЕНА </w:t>
            </w:r>
            <w:r w:rsidR="00773FB0" w:rsidRPr="00F17079">
              <w:rPr>
                <w:rFonts w:cs="Arial"/>
                <w:b/>
                <w:lang w:val="sr-Latn-CS"/>
              </w:rPr>
              <w:t>са ПДВ</w:t>
            </w:r>
          </w:p>
          <w:p w:rsidR="00773FB0" w:rsidRPr="00F17079" w:rsidRDefault="00773FB0" w:rsidP="00357CB6">
            <w:pPr>
              <w:spacing w:before="0"/>
              <w:jc w:val="center"/>
              <w:rPr>
                <w:rFonts w:cs="Arial"/>
                <w:b/>
                <w:lang w:val="sr-Latn-CS"/>
              </w:rPr>
            </w:pPr>
            <w:r w:rsidRPr="00F17079">
              <w:rPr>
                <w:rFonts w:cs="Arial"/>
                <w:b/>
                <w:lang w:val="sr-Latn-CS"/>
              </w:rPr>
              <w:t>(ред. бр.</w:t>
            </w:r>
            <w:r w:rsidR="00357CB6">
              <w:rPr>
                <w:rFonts w:cs="Arial"/>
                <w:b/>
                <w:lang w:val="sr-Latn-CS"/>
              </w:rPr>
              <w:t xml:space="preserve"> </w:t>
            </w:r>
            <w:r w:rsidRPr="003F7DED">
              <w:rPr>
                <w:rFonts w:cs="Arial"/>
                <w:b/>
                <w:lang w:val="sr-Latn-CS"/>
              </w:rPr>
              <w:t>I</w:t>
            </w:r>
            <w:r w:rsidR="00357CB6">
              <w:rPr>
                <w:rFonts w:cs="Arial"/>
                <w:b/>
                <w:lang w:val="sr-Latn-CS"/>
              </w:rPr>
              <w:t xml:space="preserve"> </w:t>
            </w:r>
            <w:r w:rsidRPr="00F17079">
              <w:rPr>
                <w:rFonts w:cs="Arial"/>
                <w:b/>
                <w:lang w:val="sr-Latn-CS"/>
              </w:rPr>
              <w:t>+</w:t>
            </w:r>
            <w:r w:rsidR="00357CB6">
              <w:rPr>
                <w:rFonts w:cs="Arial"/>
                <w:b/>
                <w:lang w:val="sr-Latn-CS"/>
              </w:rPr>
              <w:t xml:space="preserve"> </w:t>
            </w:r>
            <w:r w:rsidRPr="00F17079">
              <w:rPr>
                <w:rFonts w:cs="Arial"/>
                <w:b/>
                <w:lang w:val="sr-Latn-CS"/>
              </w:rPr>
              <w:t>ред.</w:t>
            </w:r>
            <w:r w:rsidR="00357CB6">
              <w:rPr>
                <w:rFonts w:cs="Arial"/>
                <w:b/>
                <w:lang w:val="sr-Latn-CS"/>
              </w:rPr>
              <w:t xml:space="preserve"> </w:t>
            </w:r>
            <w:r w:rsidRPr="00F17079">
              <w:rPr>
                <w:rFonts w:cs="Arial"/>
                <w:b/>
                <w:lang w:val="sr-Latn-CS"/>
              </w:rPr>
              <w:t>бр.</w:t>
            </w:r>
            <w:r w:rsidR="00357CB6">
              <w:rPr>
                <w:rFonts w:cs="Arial"/>
                <w:b/>
                <w:lang w:val="sr-Latn-CS"/>
              </w:rPr>
              <w:t xml:space="preserve"> </w:t>
            </w:r>
            <w:r w:rsidRPr="003F7DED">
              <w:rPr>
                <w:rFonts w:cs="Arial"/>
                <w:b/>
                <w:lang w:val="sr-Latn-CS"/>
              </w:rPr>
              <w:t>II</w:t>
            </w:r>
            <w:r w:rsidRPr="00F17079">
              <w:rPr>
                <w:rFonts w:cs="Arial"/>
                <w:b/>
                <w:lang w:val="sr-Latn-CS"/>
              </w:rPr>
              <w:t>) динара</w:t>
            </w:r>
          </w:p>
        </w:tc>
        <w:tc>
          <w:tcPr>
            <w:tcW w:w="2610" w:type="dxa"/>
            <w:tcBorders>
              <w:bottom w:val="single" w:sz="4" w:space="0" w:color="auto"/>
              <w:right w:val="single" w:sz="4" w:space="0" w:color="auto"/>
            </w:tcBorders>
          </w:tcPr>
          <w:p w:rsidR="00773FB0" w:rsidRPr="00F17079" w:rsidRDefault="00773FB0" w:rsidP="00F44BB0">
            <w:pPr>
              <w:spacing w:before="0"/>
              <w:rPr>
                <w:rFonts w:cs="Arial"/>
                <w:lang w:val="sr-Latn-CS"/>
              </w:rPr>
            </w:pPr>
          </w:p>
        </w:tc>
      </w:tr>
    </w:tbl>
    <w:p w:rsidR="008759D4" w:rsidRDefault="008759D4" w:rsidP="00773FB0">
      <w:pPr>
        <w:spacing w:before="0"/>
        <w:rPr>
          <w:rFonts w:cs="Arial"/>
          <w:lang w:val="sr-Latn-CS"/>
        </w:rPr>
      </w:pPr>
    </w:p>
    <w:p w:rsidR="006C040C" w:rsidRDefault="006C040C" w:rsidP="00773FB0">
      <w:pPr>
        <w:spacing w:before="0"/>
        <w:rPr>
          <w:rFonts w:cs="Arial"/>
          <w:lang w:val="sr-Latn-CS"/>
        </w:rPr>
      </w:pPr>
    </w:p>
    <w:p w:rsidR="00773FB0" w:rsidRPr="003F7DED" w:rsidRDefault="00773FB0" w:rsidP="00773FB0">
      <w:pPr>
        <w:widowControl w:val="0"/>
        <w:spacing w:before="0"/>
        <w:rPr>
          <w:rFonts w:eastAsia="Arial Unicode MS" w:cs="Arial"/>
        </w:rPr>
      </w:pPr>
      <w:r w:rsidRPr="003F7DED">
        <w:rPr>
          <w:rFonts w:eastAsia="Arial Unicode MS" w:cs="Arial"/>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9069E4" w:rsidRPr="00AE4F23" w:rsidTr="009069E4">
        <w:trPr>
          <w:gridAfter w:val="2"/>
          <w:wAfter w:w="6930" w:type="dxa"/>
          <w:trHeight w:val="253"/>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9069E4" w:rsidRPr="003F7DED" w:rsidRDefault="009069E4" w:rsidP="00B5725B">
            <w:pPr>
              <w:spacing w:before="0"/>
              <w:rPr>
                <w:rFonts w:cs="Arial"/>
                <w:lang w:val="sr-Latn-CS" w:eastAsia="sr-Latn-CS"/>
              </w:rPr>
            </w:pPr>
            <w:r w:rsidRPr="003F7DED">
              <w:rPr>
                <w:rFonts w:cs="Arial"/>
                <w:lang w:val="sr-Latn-CS" w:eastAsia="sr-Latn-CS"/>
              </w:rPr>
              <w:t>Посебно исказани трошкови у дин/процентима који су укључени у укупно понуђену цену без ПДВ-а</w:t>
            </w:r>
          </w:p>
          <w:p w:rsidR="009069E4" w:rsidRPr="003F7DED" w:rsidRDefault="009069E4" w:rsidP="00B5725B">
            <w:pPr>
              <w:spacing w:before="0"/>
              <w:rPr>
                <w:rFonts w:cs="Arial"/>
                <w:lang w:val="sr-Latn-CS" w:eastAsia="sr-Latn-CS"/>
              </w:rPr>
            </w:pPr>
            <w:r w:rsidRPr="003F7DED">
              <w:rPr>
                <w:rFonts w:cs="Arial"/>
                <w:lang w:val="sr-Latn-CS" w:eastAsia="sr-Latn-CS"/>
              </w:rPr>
              <w:t>(цена из реда бр. I)уколико исти постоје као засебни трошкови)</w:t>
            </w:r>
          </w:p>
        </w:tc>
      </w:tr>
      <w:tr w:rsidR="003F7DED" w:rsidRPr="003F7DED" w:rsidTr="00F44BB0">
        <w:trPr>
          <w:trHeight w:val="525"/>
        </w:trPr>
        <w:tc>
          <w:tcPr>
            <w:tcW w:w="3589" w:type="dxa"/>
            <w:vMerge/>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rPr>
                <w:rFonts w:cs="Arial"/>
                <w:lang w:val="sr-Latn-CS" w:eastAsia="sr-Latn-CS"/>
              </w:rPr>
            </w:pPr>
            <w:r w:rsidRPr="003F7DE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3F7DED" w:rsidRDefault="003F7DED" w:rsidP="00B5725B">
            <w:pPr>
              <w:spacing w:before="0"/>
              <w:jc w:val="center"/>
              <w:rPr>
                <w:rFonts w:cs="Arial"/>
                <w:lang w:val="sr-Latn-CS" w:eastAsia="sr-Latn-CS"/>
              </w:rPr>
            </w:pPr>
            <w:r w:rsidRPr="003F7DED">
              <w:rPr>
                <w:rFonts w:cs="Arial"/>
                <w:lang w:val="sr-Latn-CS" w:eastAsia="sr-Latn-CS"/>
              </w:rPr>
              <w:t>_____динара</w:t>
            </w:r>
            <w:r w:rsidR="00773FB0" w:rsidRPr="003F7DED">
              <w:rPr>
                <w:rFonts w:cs="Arial"/>
                <w:lang w:val="sr-Latn-CS" w:eastAsia="sr-Latn-CS"/>
              </w:rPr>
              <w:t xml:space="preserve"> односно ____%</w:t>
            </w:r>
          </w:p>
        </w:tc>
      </w:tr>
      <w:tr w:rsidR="003F7DED" w:rsidRPr="003F7DED" w:rsidTr="00F44BB0">
        <w:trPr>
          <w:trHeight w:val="534"/>
        </w:trPr>
        <w:tc>
          <w:tcPr>
            <w:tcW w:w="3589" w:type="dxa"/>
            <w:vMerge/>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rPr>
                <w:rFonts w:cs="Arial"/>
                <w:lang w:val="sr-Cyrl-CS" w:eastAsia="sr-Latn-CS"/>
              </w:rPr>
            </w:pPr>
            <w:r w:rsidRPr="003F7DED">
              <w:rPr>
                <w:rFonts w:cs="Arial"/>
                <w:lang w:val="sr-Latn-CS" w:eastAsia="sr-Latn-CS"/>
              </w:rPr>
              <w:t>Остали трошкови</w:t>
            </w:r>
            <w:r w:rsidRPr="003F7DE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3F7DED" w:rsidRDefault="003F7DED" w:rsidP="00B5725B">
            <w:pPr>
              <w:spacing w:before="0"/>
              <w:jc w:val="center"/>
              <w:rPr>
                <w:rFonts w:cs="Arial"/>
                <w:lang w:val="sr-Latn-CS" w:eastAsia="sr-Latn-CS"/>
              </w:rPr>
            </w:pPr>
            <w:r w:rsidRPr="003F7DED">
              <w:rPr>
                <w:rFonts w:cs="Arial"/>
                <w:lang w:val="sr-Latn-CS" w:eastAsia="sr-Latn-CS"/>
              </w:rPr>
              <w:t>_____динара</w:t>
            </w:r>
            <w:r w:rsidR="00773FB0" w:rsidRPr="003F7DED">
              <w:rPr>
                <w:rFonts w:cs="Arial"/>
                <w:lang w:val="sr-Latn-CS" w:eastAsia="sr-Latn-CS"/>
              </w:rPr>
              <w:t xml:space="preserve"> односно ____%</w:t>
            </w:r>
          </w:p>
        </w:tc>
      </w:tr>
    </w:tbl>
    <w:p w:rsidR="00343A18" w:rsidRPr="008377FF" w:rsidRDefault="00343A18" w:rsidP="00343A18">
      <w:pPr>
        <w:widowControl w:val="0"/>
        <w:spacing w:before="0"/>
        <w:rPr>
          <w:rFonts w:eastAsia="Arial Unicode MS" w:cs="Arial"/>
          <w:color w:val="00B0F0"/>
        </w:rPr>
      </w:pPr>
    </w:p>
    <w:p w:rsidR="00343A18" w:rsidRPr="00C04105"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C04105">
        <w:trPr>
          <w:trHeight w:val="70"/>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F7DED" w:rsidRPr="009266F7" w:rsidRDefault="003F7DED" w:rsidP="00343A18">
      <w:pPr>
        <w:spacing w:before="0"/>
        <w:rPr>
          <w:rFonts w:cs="Arial"/>
          <w:b/>
          <w:lang w:val="sr-Cyrl-R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8759D4"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sidRPr="00F17079">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F17079" w:rsidRDefault="00773FB0" w:rsidP="00773FB0">
      <w:pPr>
        <w:spacing w:before="0"/>
        <w:rPr>
          <w:rFonts w:cs="Arial"/>
          <w:b/>
          <w:lang w:val="ru-RU"/>
        </w:rPr>
      </w:pPr>
    </w:p>
    <w:p w:rsidR="00773FB0" w:rsidRPr="00F17079" w:rsidRDefault="00773FB0" w:rsidP="00773FB0">
      <w:pPr>
        <w:pStyle w:val="ListParagraph"/>
        <w:tabs>
          <w:tab w:val="left" w:pos="90"/>
        </w:tabs>
        <w:spacing w:before="0" w:after="0" w:line="240" w:lineRule="auto"/>
        <w:ind w:left="0"/>
        <w:rPr>
          <w:rFonts w:ascii="Arial" w:hAnsi="Arial" w:cs="Arial"/>
          <w:bCs/>
          <w:iCs/>
          <w:lang w:val="ru-RU"/>
        </w:rPr>
      </w:pPr>
      <w:r w:rsidRPr="00F17079">
        <w:rPr>
          <w:rFonts w:ascii="Arial" w:hAnsi="Arial" w:cs="Arial"/>
          <w:bCs/>
          <w:iCs/>
          <w:lang w:val="ru-RU"/>
        </w:rPr>
        <w:t>Понуђач треба да попун</w:t>
      </w:r>
      <w:r w:rsidRPr="003F7DED">
        <w:rPr>
          <w:rFonts w:ascii="Arial" w:hAnsi="Arial" w:cs="Arial"/>
          <w:bCs/>
          <w:iCs/>
          <w:lang w:val="sr-Cyrl-CS"/>
        </w:rPr>
        <w:t>и</w:t>
      </w:r>
      <w:r w:rsidRPr="00F17079">
        <w:rPr>
          <w:rFonts w:ascii="Arial" w:hAnsi="Arial" w:cs="Arial"/>
          <w:bCs/>
          <w:iCs/>
          <w:lang w:val="ru-RU"/>
        </w:rPr>
        <w:t xml:space="preserve"> образац структуре цене </w:t>
      </w:r>
      <w:r w:rsidRPr="003F7DED">
        <w:rPr>
          <w:rFonts w:ascii="Arial" w:hAnsi="Arial" w:cs="Arial"/>
          <w:bCs/>
          <w:iCs/>
          <w:lang w:val="sr-Cyrl-CS"/>
        </w:rPr>
        <w:t>Табела 1. на следећи начин</w:t>
      </w:r>
      <w:r w:rsidRPr="00F17079">
        <w:rPr>
          <w:rFonts w:ascii="Arial" w:hAnsi="Arial" w:cs="Arial"/>
          <w:bCs/>
          <w:iCs/>
          <w:lang w:val="ru-RU"/>
        </w:rPr>
        <w:t>:</w:t>
      </w:r>
    </w:p>
    <w:p w:rsidR="00773FB0" w:rsidRPr="00F17079"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3F7DED">
        <w:rPr>
          <w:rFonts w:ascii="Arial" w:hAnsi="Arial" w:cs="Arial"/>
          <w:bCs/>
          <w:iCs/>
          <w:lang w:val="sr-Cyrl-CS"/>
        </w:rPr>
        <w:t xml:space="preserve">-у колону 5. </w:t>
      </w:r>
      <w:r w:rsidRPr="00F17079">
        <w:rPr>
          <w:rFonts w:ascii="Arial" w:hAnsi="Arial" w:cs="Arial"/>
          <w:bCs/>
          <w:iCs/>
          <w:lang w:val="ru-RU"/>
        </w:rPr>
        <w:t>уписати колико износи јединична цена без ПДВ за извршену услугу;</w:t>
      </w:r>
    </w:p>
    <w:p w:rsidR="00773FB0" w:rsidRPr="00F17079"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F17079">
        <w:rPr>
          <w:rFonts w:ascii="Arial" w:hAnsi="Arial" w:cs="Arial"/>
          <w:bCs/>
          <w:iCs/>
          <w:lang w:val="ru-RU"/>
        </w:rPr>
        <w:t xml:space="preserve">-у колону </w:t>
      </w:r>
      <w:r w:rsidRPr="003F7DED">
        <w:rPr>
          <w:rFonts w:ascii="Arial" w:hAnsi="Arial" w:cs="Arial"/>
          <w:bCs/>
          <w:iCs/>
          <w:lang w:val="sr-Cyrl-CS"/>
        </w:rPr>
        <w:t>6</w:t>
      </w:r>
      <w:r w:rsidRPr="00F17079">
        <w:rPr>
          <w:rFonts w:ascii="Arial" w:hAnsi="Arial" w:cs="Arial"/>
          <w:bCs/>
          <w:iCs/>
          <w:lang w:val="ru-RU"/>
        </w:rPr>
        <w:t>. уписати колико износи јединична цена са ПДВ за извршену услугу;</w:t>
      </w:r>
    </w:p>
    <w:p w:rsidR="00773FB0" w:rsidRPr="00F17079"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F17079">
        <w:rPr>
          <w:rFonts w:ascii="Arial" w:hAnsi="Arial" w:cs="Arial"/>
          <w:bCs/>
          <w:iCs/>
          <w:lang w:val="ru-RU"/>
        </w:rPr>
        <w:t xml:space="preserve">-у колону </w:t>
      </w:r>
      <w:r w:rsidRPr="003F7DED">
        <w:rPr>
          <w:rFonts w:ascii="Arial" w:hAnsi="Arial" w:cs="Arial"/>
          <w:bCs/>
          <w:iCs/>
          <w:lang w:val="sr-Cyrl-CS"/>
        </w:rPr>
        <w:t>7</w:t>
      </w:r>
      <w:r w:rsidRPr="00F1707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3F7DED">
        <w:rPr>
          <w:rFonts w:ascii="Arial" w:hAnsi="Arial" w:cs="Arial"/>
          <w:bCs/>
          <w:iCs/>
          <w:lang w:val="sr-Cyrl-CS"/>
        </w:rPr>
        <w:t>5</w:t>
      </w:r>
      <w:r w:rsidRPr="00F17079">
        <w:rPr>
          <w:rFonts w:ascii="Arial" w:hAnsi="Arial" w:cs="Arial"/>
          <w:bCs/>
          <w:iCs/>
          <w:lang w:val="ru-RU"/>
        </w:rPr>
        <w:t xml:space="preserve">.) са траженим обимом-количином (која је наведена у колони </w:t>
      </w:r>
      <w:r w:rsidRPr="003F7DED">
        <w:rPr>
          <w:rFonts w:ascii="Arial" w:hAnsi="Arial" w:cs="Arial"/>
          <w:bCs/>
          <w:iCs/>
          <w:lang w:val="sr-Cyrl-CS"/>
        </w:rPr>
        <w:t>4</w:t>
      </w:r>
      <w:r w:rsidRPr="00F17079">
        <w:rPr>
          <w:rFonts w:ascii="Arial" w:hAnsi="Arial" w:cs="Arial"/>
          <w:bCs/>
          <w:iCs/>
          <w:lang w:val="ru-RU"/>
        </w:rPr>
        <w:t xml:space="preserve">.); </w:t>
      </w:r>
    </w:p>
    <w:p w:rsidR="008759D4" w:rsidRPr="00F17079" w:rsidRDefault="00773FB0" w:rsidP="00773FB0">
      <w:pPr>
        <w:pStyle w:val="ListParagraph"/>
        <w:tabs>
          <w:tab w:val="left" w:pos="90"/>
        </w:tabs>
        <w:suppressAutoHyphens/>
        <w:spacing w:before="0" w:after="0" w:line="240" w:lineRule="auto"/>
        <w:ind w:left="0"/>
        <w:contextualSpacing w:val="0"/>
        <w:rPr>
          <w:rFonts w:ascii="Arial" w:hAnsi="Arial" w:cs="Arial"/>
          <w:bCs/>
          <w:iCs/>
          <w:lang w:val="ru-RU"/>
        </w:rPr>
      </w:pPr>
      <w:r w:rsidRPr="003F7DED">
        <w:rPr>
          <w:rFonts w:ascii="Arial" w:hAnsi="Arial" w:cs="Arial"/>
          <w:bCs/>
          <w:iCs/>
          <w:lang w:val="sr-Cyrl-CS"/>
        </w:rPr>
        <w:lastRenderedPageBreak/>
        <w:t>-у колону 8</w:t>
      </w:r>
      <w:r w:rsidRPr="00F1707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3F7DED">
        <w:rPr>
          <w:rFonts w:ascii="Arial" w:hAnsi="Arial" w:cs="Arial"/>
          <w:bCs/>
          <w:iCs/>
          <w:lang w:val="sr-Cyrl-CS"/>
        </w:rPr>
        <w:t>6</w:t>
      </w:r>
      <w:r w:rsidRPr="00F17079">
        <w:rPr>
          <w:rFonts w:ascii="Arial" w:hAnsi="Arial" w:cs="Arial"/>
          <w:bCs/>
          <w:iCs/>
          <w:lang w:val="ru-RU"/>
        </w:rPr>
        <w:t xml:space="preserve">.) са траженим обимом- количином (која је наведена у колони </w:t>
      </w:r>
      <w:r w:rsidRPr="003F7DED">
        <w:rPr>
          <w:rFonts w:ascii="Arial" w:hAnsi="Arial" w:cs="Arial"/>
          <w:bCs/>
          <w:iCs/>
          <w:lang w:val="sr-Cyrl-CS"/>
        </w:rPr>
        <w:t>4</w:t>
      </w:r>
      <w:r w:rsidRPr="00F17079">
        <w:rPr>
          <w:rFonts w:ascii="Arial" w:hAnsi="Arial" w:cs="Arial"/>
          <w:bCs/>
          <w:iCs/>
          <w:lang w:val="ru-RU"/>
        </w:rPr>
        <w:t>.).</w:t>
      </w:r>
    </w:p>
    <w:p w:rsidR="00773FB0" w:rsidRPr="00C04105" w:rsidRDefault="00773FB0" w:rsidP="00773FB0">
      <w:pPr>
        <w:pStyle w:val="ListParagraph"/>
        <w:tabs>
          <w:tab w:val="left" w:pos="90"/>
        </w:tabs>
        <w:suppressAutoHyphens/>
        <w:spacing w:before="0" w:after="0" w:line="240" w:lineRule="auto"/>
        <w:ind w:left="0"/>
        <w:contextualSpacing w:val="0"/>
        <w:rPr>
          <w:rFonts w:ascii="Arial" w:hAnsi="Arial" w:cs="Arial"/>
          <w:lang w:val="sr-Cyrl-RS"/>
        </w:rPr>
      </w:pPr>
    </w:p>
    <w:p w:rsidR="00773FB0" w:rsidRPr="00F17079" w:rsidRDefault="00773FB0" w:rsidP="00773FB0">
      <w:pPr>
        <w:tabs>
          <w:tab w:val="left" w:pos="992"/>
        </w:tabs>
        <w:spacing w:before="0"/>
        <w:rPr>
          <w:rFonts w:cs="Arial"/>
          <w:lang w:val="sr-Cyrl-RS"/>
        </w:rPr>
      </w:pPr>
      <w:r w:rsidRPr="00F17079">
        <w:rPr>
          <w:rFonts w:cs="Arial"/>
          <w:lang w:val="sr-Cyrl-RS"/>
        </w:rPr>
        <w:t xml:space="preserve">-у ред бр. </w:t>
      </w:r>
      <w:r w:rsidRPr="003F7DED">
        <w:rPr>
          <w:rFonts w:cs="Arial"/>
        </w:rPr>
        <w:t>I</w:t>
      </w:r>
      <w:r w:rsidRPr="00F17079">
        <w:rPr>
          <w:rFonts w:cs="Arial"/>
          <w:lang w:val="sr-Cyrl-RS"/>
        </w:rPr>
        <w:t xml:space="preserve"> – уписује се укупно понуђена цена за све позиције  без ПДВ (збир колоне бр. 5)</w:t>
      </w:r>
    </w:p>
    <w:p w:rsidR="00773FB0" w:rsidRPr="00F17079" w:rsidRDefault="00773FB0" w:rsidP="00773FB0">
      <w:pPr>
        <w:tabs>
          <w:tab w:val="left" w:pos="992"/>
        </w:tabs>
        <w:spacing w:before="0"/>
        <w:rPr>
          <w:rFonts w:cs="Arial"/>
          <w:lang w:val="sr-Cyrl-RS"/>
        </w:rPr>
      </w:pPr>
      <w:r w:rsidRPr="00F17079">
        <w:rPr>
          <w:rFonts w:cs="Arial"/>
          <w:lang w:val="sr-Cyrl-RS"/>
        </w:rPr>
        <w:t xml:space="preserve">-у ред бр. </w:t>
      </w:r>
      <w:r w:rsidRPr="003F7DED">
        <w:rPr>
          <w:rFonts w:cs="Arial"/>
        </w:rPr>
        <w:t>II</w:t>
      </w:r>
      <w:r w:rsidRPr="00F17079">
        <w:rPr>
          <w:rFonts w:cs="Arial"/>
          <w:lang w:val="sr-Cyrl-RS"/>
        </w:rPr>
        <w:t xml:space="preserve"> – уписује се укупан износ ПДВ </w:t>
      </w:r>
    </w:p>
    <w:p w:rsidR="00773FB0" w:rsidRPr="00F17079" w:rsidRDefault="00773FB0" w:rsidP="00773FB0">
      <w:pPr>
        <w:tabs>
          <w:tab w:val="left" w:pos="992"/>
        </w:tabs>
        <w:spacing w:before="0"/>
        <w:rPr>
          <w:rFonts w:cs="Arial"/>
          <w:lang w:val="sr-Cyrl-RS"/>
        </w:rPr>
      </w:pPr>
      <w:r w:rsidRPr="00F17079">
        <w:rPr>
          <w:rFonts w:cs="Arial"/>
          <w:lang w:val="sr-Cyrl-RS"/>
        </w:rPr>
        <w:t xml:space="preserve">-у ред бр. </w:t>
      </w:r>
      <w:r w:rsidRPr="003F7DED">
        <w:rPr>
          <w:rFonts w:cs="Arial"/>
        </w:rPr>
        <w:t>III</w:t>
      </w:r>
      <w:r w:rsidRPr="00F17079">
        <w:rPr>
          <w:rFonts w:cs="Arial"/>
          <w:lang w:val="sr-Cyrl-RS"/>
        </w:rPr>
        <w:t xml:space="preserve"> – уписује се укупно понуђена цена са ПДВ (ред бр. </w:t>
      </w:r>
      <w:r w:rsidRPr="003F7DED">
        <w:rPr>
          <w:rFonts w:cs="Arial"/>
        </w:rPr>
        <w:t>I</w:t>
      </w:r>
      <w:r w:rsidRPr="00F17079">
        <w:rPr>
          <w:rFonts w:cs="Arial"/>
          <w:lang w:val="sr-Cyrl-RS"/>
        </w:rPr>
        <w:t xml:space="preserve"> + ред.бр. </w:t>
      </w:r>
      <w:r w:rsidRPr="003F7DED">
        <w:rPr>
          <w:rFonts w:cs="Arial"/>
        </w:rPr>
        <w:t>II</w:t>
      </w:r>
      <w:r w:rsidRPr="00F17079">
        <w:rPr>
          <w:rFonts w:cs="Arial"/>
          <w:lang w:val="sr-Cyrl-RS"/>
        </w:rPr>
        <w:t>)</w:t>
      </w:r>
    </w:p>
    <w:p w:rsidR="00773FB0" w:rsidRPr="00C04105" w:rsidRDefault="00773FB0" w:rsidP="00773FB0">
      <w:pPr>
        <w:pStyle w:val="ListParagraph"/>
        <w:tabs>
          <w:tab w:val="left" w:pos="90"/>
        </w:tabs>
        <w:suppressAutoHyphens/>
        <w:spacing w:before="0" w:after="0" w:line="240" w:lineRule="auto"/>
        <w:ind w:left="0"/>
        <w:contextualSpacing w:val="0"/>
        <w:rPr>
          <w:rFonts w:ascii="Arial" w:hAnsi="Arial" w:cs="Arial"/>
          <w:lang w:val="sr-Cyrl-RS"/>
        </w:rPr>
      </w:pPr>
    </w:p>
    <w:p w:rsidR="00773FB0" w:rsidRPr="00F17079" w:rsidRDefault="00773FB0" w:rsidP="00773FB0">
      <w:pPr>
        <w:tabs>
          <w:tab w:val="left" w:pos="992"/>
        </w:tabs>
        <w:spacing w:before="0"/>
        <w:rPr>
          <w:rFonts w:cs="Arial"/>
          <w:lang w:val="sr-Cyrl-RS"/>
        </w:rPr>
      </w:pPr>
      <w:r w:rsidRPr="00F17079">
        <w:rPr>
          <w:rFonts w:cs="Arial"/>
          <w:lang w:val="sr-Cyrl-RS"/>
        </w:rPr>
        <w:t>- у Табелу 2. уписују се посеб</w:t>
      </w:r>
      <w:r w:rsidR="003F7DED" w:rsidRPr="00F17079">
        <w:rPr>
          <w:rFonts w:cs="Arial"/>
          <w:lang w:val="sr-Cyrl-RS"/>
        </w:rPr>
        <w:t>но исказани трошкови у дин</w:t>
      </w:r>
      <w:r w:rsidRPr="00F17079">
        <w:rPr>
          <w:rFonts w:cs="Arial"/>
          <w:lang w:val="sr-Cyrl-RS"/>
        </w:rPr>
        <w:t xml:space="preserve">који су укључени у укупно понуђену цену без ПДВ (ред бр. </w:t>
      </w:r>
      <w:r w:rsidRPr="003F7DED">
        <w:rPr>
          <w:rFonts w:cs="Arial"/>
        </w:rPr>
        <w:t>I</w:t>
      </w:r>
      <w:r w:rsidRPr="00F17079">
        <w:rPr>
          <w:rFonts w:cs="Arial"/>
          <w:lang w:val="sr-Cyrl-RS"/>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3F7DED">
        <w:rPr>
          <w:rFonts w:cs="Arial"/>
        </w:rPr>
        <w:t>I</w:t>
      </w:r>
      <w:r w:rsidRPr="00F17079">
        <w:rPr>
          <w:rFonts w:cs="Arial"/>
          <w:lang w:val="sr-Cyrl-RS"/>
        </w:rPr>
        <w:t xml:space="preserve"> из табеле 1)</w:t>
      </w:r>
    </w:p>
    <w:p w:rsidR="00773FB0" w:rsidRPr="00F17079" w:rsidRDefault="00773FB0" w:rsidP="00773FB0">
      <w:pPr>
        <w:tabs>
          <w:tab w:val="left" w:pos="992"/>
        </w:tabs>
        <w:spacing w:before="0"/>
        <w:rPr>
          <w:rFonts w:cs="Arial"/>
          <w:lang w:val="sr-Cyrl-RS"/>
        </w:rPr>
      </w:pPr>
    </w:p>
    <w:p w:rsidR="00773FB0" w:rsidRPr="003F7DED" w:rsidRDefault="00773FB0" w:rsidP="00773FB0">
      <w:pPr>
        <w:tabs>
          <w:tab w:val="left" w:pos="992"/>
        </w:tabs>
        <w:spacing w:before="0"/>
        <w:rPr>
          <w:rFonts w:cs="Arial"/>
          <w:b/>
          <w:lang w:val="sr-Cyrl-BA"/>
        </w:rPr>
      </w:pPr>
    </w:p>
    <w:p w:rsidR="00773FB0" w:rsidRPr="00F17079" w:rsidRDefault="00773FB0" w:rsidP="00773FB0">
      <w:pPr>
        <w:tabs>
          <w:tab w:val="left" w:pos="992"/>
        </w:tabs>
        <w:spacing w:before="0"/>
        <w:rPr>
          <w:rFonts w:cs="Arial"/>
          <w:lang w:val="sr-Cyrl-RS"/>
        </w:rPr>
      </w:pPr>
      <w:r w:rsidRPr="00F17079">
        <w:rPr>
          <w:rFonts w:cs="Arial"/>
          <w:lang w:val="sr-Cyrl-RS"/>
        </w:rPr>
        <w:t>-на место предвиђено за место и датум уписује се место и датум попуњавањаобрасца структуре цене.</w:t>
      </w:r>
    </w:p>
    <w:p w:rsidR="00773FB0" w:rsidRPr="00F17079" w:rsidRDefault="00773FB0" w:rsidP="00773FB0">
      <w:pPr>
        <w:tabs>
          <w:tab w:val="left" w:pos="992"/>
        </w:tabs>
        <w:spacing w:before="0"/>
        <w:rPr>
          <w:rFonts w:cs="Arial"/>
          <w:lang w:val="sr-Cyrl-RS"/>
        </w:rPr>
      </w:pPr>
      <w:r w:rsidRPr="00F17079">
        <w:rPr>
          <w:rFonts w:cs="Arial"/>
          <w:lang w:val="sr-Cyrl-RS"/>
        </w:rPr>
        <w:t>-на  место предвиђено за печат и потпис понуђач печатом оверава и потписује образац структуре цене.</w:t>
      </w:r>
    </w:p>
    <w:p w:rsidR="003F7DED" w:rsidRDefault="003F7DED" w:rsidP="00773FB0">
      <w:pPr>
        <w:rPr>
          <w:rFonts w:cs="Arial"/>
          <w:b/>
          <w:bCs/>
          <w:iCs/>
          <w:color w:val="FF0000"/>
          <w:u w:val="single"/>
          <w:lang w:val="sr-Cyrl-CS"/>
        </w:rPr>
      </w:pPr>
    </w:p>
    <w:p w:rsidR="009069E4" w:rsidRDefault="009069E4" w:rsidP="00773FB0">
      <w:pPr>
        <w:rPr>
          <w:rFonts w:cs="Arial"/>
          <w:b/>
          <w:bCs/>
          <w:iCs/>
          <w:color w:val="FF0000"/>
          <w:u w:val="single"/>
          <w:lang w:val="sr-Cyrl-CS"/>
        </w:rPr>
      </w:pPr>
    </w:p>
    <w:p w:rsidR="009069E4" w:rsidRDefault="009069E4" w:rsidP="00773FB0">
      <w:pPr>
        <w:rPr>
          <w:rFonts w:cs="Arial"/>
          <w:b/>
          <w:bCs/>
          <w:iCs/>
          <w:color w:val="FF0000"/>
          <w:u w:val="single"/>
          <w:lang w:val="sr-Cyrl-CS"/>
        </w:rPr>
      </w:pPr>
    </w:p>
    <w:p w:rsidR="009069E4" w:rsidRDefault="009069E4" w:rsidP="00773FB0">
      <w:pPr>
        <w:rPr>
          <w:rFonts w:cs="Arial"/>
          <w:b/>
          <w:bCs/>
          <w:iCs/>
          <w:color w:val="FF0000"/>
          <w:u w:val="single"/>
          <w:lang w:val="sr-Cyrl-CS"/>
        </w:rPr>
      </w:pPr>
    </w:p>
    <w:p w:rsidR="009069E4" w:rsidRDefault="009069E4" w:rsidP="00773FB0">
      <w:pPr>
        <w:rPr>
          <w:rFonts w:cs="Arial"/>
          <w:b/>
          <w:bCs/>
          <w:iCs/>
          <w:color w:val="FF0000"/>
          <w:u w:val="single"/>
          <w:lang w:val="sr-Cyrl-CS"/>
        </w:rPr>
      </w:pPr>
    </w:p>
    <w:p w:rsidR="009069E4" w:rsidRDefault="009069E4" w:rsidP="00773FB0">
      <w:pPr>
        <w:rPr>
          <w:rFonts w:cs="Arial"/>
          <w:b/>
          <w:bCs/>
          <w:iCs/>
          <w:color w:val="FF0000"/>
          <w:u w:val="single"/>
          <w:lang w:val="sr-Cyrl-CS"/>
        </w:rPr>
      </w:pPr>
    </w:p>
    <w:p w:rsidR="003F7DED" w:rsidRDefault="003F7DED"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6B2903" w:rsidRDefault="006B2903" w:rsidP="00773FB0">
      <w:pPr>
        <w:rPr>
          <w:rFonts w:eastAsia="TimesNewRomanPS-BoldMT" w:cs="Arial"/>
          <w:lang w:val="sr-Cyrl-RS"/>
        </w:rPr>
      </w:pPr>
    </w:p>
    <w:p w:rsidR="006B2903" w:rsidRDefault="006B2903"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F15E56" w:rsidRDefault="00F15E56" w:rsidP="00773FB0">
      <w:pPr>
        <w:rPr>
          <w:rFonts w:eastAsia="TimesNewRomanPS-BoldMT" w:cs="Arial"/>
          <w:lang w:val="sr-Cyrl-RS"/>
        </w:rPr>
      </w:pPr>
    </w:p>
    <w:p w:rsidR="00F15E56" w:rsidRPr="00F11064" w:rsidRDefault="00F15E56" w:rsidP="00773FB0">
      <w:pPr>
        <w:rPr>
          <w:rFonts w:eastAsia="TimesNewRomanPS-BoldMT" w:cs="Arial"/>
          <w:lang w:val="sr-Cyrl-RS"/>
        </w:rPr>
      </w:pPr>
    </w:p>
    <w:p w:rsidR="00343A18" w:rsidRPr="00F17079" w:rsidRDefault="00343A18" w:rsidP="00343A18">
      <w:pPr>
        <w:pStyle w:val="KDObrazac"/>
        <w:spacing w:before="0"/>
        <w:rPr>
          <w:lang w:val="sr-Cyrl-RS"/>
        </w:rPr>
      </w:pPr>
      <w:bookmarkStart w:id="255" w:name="_Toc442559926"/>
      <w:r w:rsidRPr="00F17079">
        <w:rPr>
          <w:lang w:val="sr-Cyrl-RS"/>
        </w:rPr>
        <w:lastRenderedPageBreak/>
        <w:t xml:space="preserve">ОБРАЗАЦ </w:t>
      </w:r>
      <w:r w:rsidR="003F7DED" w:rsidRPr="00F17079">
        <w:rPr>
          <w:lang w:val="sr-Cyrl-RS"/>
        </w:rPr>
        <w:t>3</w:t>
      </w:r>
      <w:r w:rsidRPr="00F17079">
        <w:rPr>
          <w:lang w:val="sr-Cyrl-RS"/>
        </w:rPr>
        <w:t>.</w:t>
      </w:r>
      <w:bookmarkEnd w:id="255"/>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F17079" w:rsidRDefault="007E7BB8" w:rsidP="007E7BB8">
      <w:pPr>
        <w:tabs>
          <w:tab w:val="left" w:pos="6870"/>
        </w:tabs>
        <w:spacing w:before="0"/>
        <w:rPr>
          <w:rFonts w:cs="Arial"/>
          <w:lang w:val="sr-Cyrl-RS"/>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6C5DAD">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3F7DED">
        <w:rPr>
          <w:rFonts w:cs="Arial"/>
          <w:lang w:val="ru-RU"/>
        </w:rPr>
        <w:t xml:space="preserve"> </w:t>
      </w:r>
      <w:r w:rsidR="003F7DED">
        <w:rPr>
          <w:rFonts w:eastAsia="TimesNewRomanPS-BoldMT" w:cs="Arial"/>
          <w:bCs/>
          <w:color w:val="000000" w:themeColor="text1"/>
          <w:lang w:val="sr-Cyrl-RS"/>
        </w:rPr>
        <w:t>„</w:t>
      </w:r>
      <w:r w:rsidR="00F17079">
        <w:rPr>
          <w:rFonts w:eastAsia="TimesNewRomanPS-BoldMT" w:cs="Arial"/>
          <w:bCs/>
          <w:color w:val="000000" w:themeColor="text1"/>
          <w:lang w:val="sr-Cyrl-RS"/>
        </w:rPr>
        <w:t>НАБАВКА И УГРАДЊА ГРЕЈНИХ КАБЛОВА ЗА Г1</w:t>
      </w:r>
      <w:r w:rsidR="003F7DED">
        <w:rPr>
          <w:rFonts w:eastAsia="TimesNewRomanPS-BoldMT" w:cs="Arial"/>
          <w:bCs/>
          <w:color w:val="000000" w:themeColor="text1"/>
          <w:lang w:val="sr-Cyrl-RS"/>
        </w:rPr>
        <w:t xml:space="preserve">“ </w:t>
      </w:r>
      <w:r w:rsidRPr="008377FF">
        <w:rPr>
          <w:rFonts w:cs="Arial"/>
          <w:lang w:val="ru-RU"/>
        </w:rPr>
        <w:t>ЈН бр.</w:t>
      </w:r>
      <w:r w:rsidR="00C04105" w:rsidRPr="00C04105">
        <w:rPr>
          <w:rFonts w:cs="Arial"/>
          <w:lang w:val="ru-RU"/>
        </w:rPr>
        <w:t xml:space="preserve"> </w:t>
      </w:r>
      <w:r w:rsidR="00F17079">
        <w:rPr>
          <w:rFonts w:cs="Arial"/>
          <w:lang w:val="ru-RU"/>
        </w:rPr>
        <w:t>2827/2018  3000/1346/2018</w:t>
      </w:r>
      <w:r w:rsidR="003F7DED">
        <w:rPr>
          <w:rFonts w:cs="Arial"/>
          <w:lang w:val="ru-RU"/>
        </w:rPr>
        <w:t>,</w:t>
      </w:r>
      <w:r w:rsidR="00C04105">
        <w:rPr>
          <w:rFonts w:cs="Arial"/>
          <w:lang w:val="ru-RU"/>
        </w:rPr>
        <w:t xml:space="preserve"> </w:t>
      </w:r>
      <w:r w:rsidRPr="008377FF">
        <w:rPr>
          <w:rFonts w:cs="Arial"/>
          <w:lang w:val="ru-RU"/>
        </w:rPr>
        <w:t xml:space="preserve">Наручиоца </w:t>
      </w:r>
      <w:r w:rsidRPr="00F17079">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F17079">
        <w:rPr>
          <w:rFonts w:cs="Arial"/>
          <w:lang w:val="ru-RU"/>
        </w:rPr>
        <w:t xml:space="preserve">Уколико </w:t>
      </w:r>
      <w:r w:rsidRPr="008377FF">
        <w:rPr>
          <w:rFonts w:cs="Arial"/>
          <w:lang w:val="sr-Cyrl-CS"/>
        </w:rPr>
        <w:t xml:space="preserve">заједничку </w:t>
      </w:r>
      <w:r w:rsidRPr="00F17079">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F17079">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F17079">
        <w:rPr>
          <w:rFonts w:cs="Arial"/>
          <w:lang w:val="sr-Cyrl-CS"/>
        </w:rPr>
        <w:t xml:space="preserve"> понуђача из групе понуђача и оверена печатом. </w:t>
      </w:r>
    </w:p>
    <w:p w:rsidR="00343A18" w:rsidRPr="00F17079" w:rsidRDefault="00343A18" w:rsidP="00343A18">
      <w:pPr>
        <w:rPr>
          <w:rFonts w:cs="Arial"/>
          <w:lang w:val="sr-Cyrl-CS"/>
        </w:rPr>
      </w:pPr>
      <w:r w:rsidRPr="00F17079">
        <w:rPr>
          <w:rFonts w:cs="Arial"/>
          <w:lang w:val="sr-Cyrl-CS"/>
        </w:rPr>
        <w:t>Приликом подношења понуде овај образац копирати у потребном броју примерака.</w:t>
      </w:r>
    </w:p>
    <w:p w:rsidR="00343A18" w:rsidRPr="00F17079" w:rsidRDefault="00343A18" w:rsidP="00343A18">
      <w:pPr>
        <w:rPr>
          <w:rFonts w:cs="Arial"/>
          <w:lang w:val="sr-Cyrl-CS"/>
        </w:rPr>
      </w:pPr>
    </w:p>
    <w:p w:rsidR="00343A18" w:rsidRPr="00F17079" w:rsidRDefault="00343A18" w:rsidP="00343A18">
      <w:pPr>
        <w:rPr>
          <w:rFonts w:cs="Arial"/>
          <w:lang w:val="sr-Cyrl-CS"/>
        </w:rPr>
      </w:pPr>
    </w:p>
    <w:p w:rsidR="00831ED8" w:rsidRPr="00F17079" w:rsidRDefault="00831ED8" w:rsidP="00343A18">
      <w:pPr>
        <w:rPr>
          <w:rFonts w:cs="Arial"/>
          <w:lang w:val="sr-Cyrl-CS"/>
        </w:rPr>
      </w:pPr>
    </w:p>
    <w:p w:rsidR="00831ED8" w:rsidRDefault="00831ED8" w:rsidP="00343A18">
      <w:pPr>
        <w:rPr>
          <w:rFonts w:cs="Arial"/>
          <w:lang w:val="sr-Latn-RS"/>
        </w:rPr>
      </w:pPr>
    </w:p>
    <w:p w:rsidR="00357CB6" w:rsidRDefault="00357CB6" w:rsidP="00343A18">
      <w:pPr>
        <w:rPr>
          <w:rFonts w:cs="Arial"/>
          <w:lang w:val="sr-Latn-RS"/>
        </w:rPr>
      </w:pPr>
    </w:p>
    <w:p w:rsidR="00357CB6" w:rsidRDefault="00357CB6" w:rsidP="00343A18">
      <w:pPr>
        <w:rPr>
          <w:rFonts w:cs="Arial"/>
          <w:lang w:val="sr-Latn-RS"/>
        </w:rPr>
      </w:pPr>
    </w:p>
    <w:p w:rsidR="00343A18" w:rsidRPr="00F17079" w:rsidRDefault="00343A18" w:rsidP="00343A18">
      <w:pPr>
        <w:pStyle w:val="KDObrazac"/>
        <w:spacing w:before="0"/>
        <w:rPr>
          <w:lang w:val="ru-RU"/>
        </w:rPr>
      </w:pPr>
      <w:bookmarkStart w:id="256" w:name="_Toc442559928"/>
      <w:r w:rsidRPr="00F17079">
        <w:rPr>
          <w:lang w:val="ru-RU"/>
        </w:rPr>
        <w:lastRenderedPageBreak/>
        <w:t xml:space="preserve">ОБРАЗАЦ </w:t>
      </w:r>
      <w:r w:rsidR="003F7DED" w:rsidRPr="00F17079">
        <w:rPr>
          <w:lang w:val="ru-RU"/>
        </w:rPr>
        <w:t>4</w:t>
      </w:r>
      <w:r w:rsidRPr="00F17079">
        <w:rPr>
          <w:lang w:val="ru-RU"/>
        </w:rPr>
        <w:t>.</w:t>
      </w:r>
      <w:bookmarkEnd w:id="256"/>
    </w:p>
    <w:p w:rsidR="00343A18" w:rsidRPr="00F17079" w:rsidRDefault="00343A18" w:rsidP="00343A18">
      <w:pPr>
        <w:pStyle w:val="KDParagraf"/>
        <w:spacing w:before="0"/>
        <w:rPr>
          <w:rFonts w:cs="Arial"/>
          <w:lang w:val="ru-RU"/>
        </w:rPr>
      </w:pPr>
    </w:p>
    <w:p w:rsidR="00343A18" w:rsidRPr="00F17079" w:rsidRDefault="00343A18" w:rsidP="00343A18">
      <w:pPr>
        <w:pStyle w:val="KDParagraf"/>
        <w:spacing w:before="0"/>
        <w:rPr>
          <w:rFonts w:cs="Arial"/>
          <w:lang w:val="ru-RU"/>
        </w:rPr>
      </w:pPr>
    </w:p>
    <w:p w:rsidR="00343A18" w:rsidRPr="00F17079"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 xml:space="preserve">На основу члана 75. став 2. Закона о јавним набавкама („Службени </w:t>
      </w:r>
      <w:r w:rsidR="00357CB6">
        <w:rPr>
          <w:rFonts w:cs="Arial"/>
          <w:lang w:val="ru-RU"/>
        </w:rPr>
        <w:t xml:space="preserve">гласник РС“ бр.124/2012, 14/15 </w:t>
      </w:r>
      <w:r w:rsidRPr="008377FF">
        <w:rPr>
          <w:rFonts w:cs="Arial"/>
          <w:lang w:val="ru-RU"/>
        </w:rPr>
        <w:t>и 68/15)</w:t>
      </w:r>
      <w:r w:rsidRPr="00F17079">
        <w:rPr>
          <w:rFonts w:cs="Arial"/>
          <w:lang w:val="ru-RU"/>
        </w:rPr>
        <w:t xml:space="preserve"> </w:t>
      </w:r>
      <w:r w:rsidR="008A1B15" w:rsidRPr="00F17079">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7" w:name="_Toc442559929"/>
      <w:r w:rsidRPr="008377FF">
        <w:rPr>
          <w:b/>
          <w:lang w:val="ru-RU"/>
        </w:rPr>
        <w:t>И З Ј А В У</w:t>
      </w:r>
      <w:bookmarkEnd w:id="257"/>
    </w:p>
    <w:p w:rsidR="00343A18" w:rsidRPr="00F17079" w:rsidRDefault="00343A18" w:rsidP="00874F5B">
      <w:pPr>
        <w:rPr>
          <w:lang w:val="ru-RU"/>
        </w:rPr>
      </w:pPr>
    </w:p>
    <w:p w:rsidR="00343A18" w:rsidRPr="00F17079"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F17079">
        <w:rPr>
          <w:rFonts w:cs="Arial"/>
          <w:lang w:val="ru-RU"/>
        </w:rPr>
        <w:t>смо у свом досадашњем раду и</w:t>
      </w:r>
      <w:r w:rsidRPr="008377FF">
        <w:rPr>
          <w:rFonts w:cs="Arial"/>
          <w:lang w:val="ru-RU"/>
        </w:rPr>
        <w:t xml:space="preserve"> при састављању Понуде </w:t>
      </w:r>
      <w:r w:rsidRPr="00F17079">
        <w:rPr>
          <w:rFonts w:cs="Arial"/>
          <w:lang w:val="ru-RU"/>
        </w:rPr>
        <w:t xml:space="preserve">број: </w:t>
      </w:r>
      <w:r w:rsidR="007E7BB8" w:rsidRPr="00F17079">
        <w:rPr>
          <w:rFonts w:cs="Arial"/>
          <w:lang w:val="ru-RU"/>
        </w:rPr>
        <w:t>______________</w:t>
      </w:r>
      <w:r w:rsidRPr="008377FF">
        <w:rPr>
          <w:rFonts w:cs="Arial"/>
          <w:lang w:val="ru-RU"/>
        </w:rPr>
        <w:t xml:space="preserve">за јавну набавку </w:t>
      </w:r>
      <w:r w:rsidR="00873EBD" w:rsidRPr="008377FF">
        <w:rPr>
          <w:rFonts w:cs="Arial"/>
          <w:lang w:val="ru-RU"/>
        </w:rPr>
        <w:t>радова</w:t>
      </w:r>
      <w:r w:rsidR="003F7DED">
        <w:rPr>
          <w:rFonts w:cs="Arial"/>
          <w:lang w:val="ru-RU"/>
        </w:rPr>
        <w:t xml:space="preserve"> </w:t>
      </w:r>
      <w:r w:rsidR="003F7DED">
        <w:rPr>
          <w:rFonts w:eastAsia="TimesNewRomanPS-BoldMT" w:cs="Arial"/>
          <w:bCs/>
          <w:color w:val="000000" w:themeColor="text1"/>
          <w:lang w:val="sr-Cyrl-RS"/>
        </w:rPr>
        <w:t>„</w:t>
      </w:r>
      <w:r w:rsidR="00F17079">
        <w:rPr>
          <w:rFonts w:eastAsia="TimesNewRomanPS-BoldMT" w:cs="Arial"/>
          <w:bCs/>
          <w:color w:val="000000" w:themeColor="text1"/>
          <w:lang w:val="sr-Cyrl-RS"/>
        </w:rPr>
        <w:t>НАБАВКА И УГРАДЊА ГРЕЈНИХ КАБЛОВА ЗА Г1</w:t>
      </w:r>
      <w:r w:rsidR="003F7DED">
        <w:rPr>
          <w:rFonts w:eastAsia="TimesNewRomanPS-BoldMT" w:cs="Arial"/>
          <w:bCs/>
          <w:color w:val="000000" w:themeColor="text1"/>
          <w:lang w:val="sr-Cyrl-RS"/>
        </w:rPr>
        <w:t>“</w:t>
      </w:r>
      <w:r w:rsidR="00C82CC1">
        <w:rPr>
          <w:rFonts w:cs="Arial"/>
          <w:lang w:val="sr-Cyrl-RS"/>
        </w:rPr>
        <w:t>,</w:t>
      </w:r>
      <w:r w:rsidRPr="00F17079">
        <w:rPr>
          <w:rFonts w:cs="Arial"/>
          <w:lang w:val="ru-RU"/>
        </w:rPr>
        <w:t xml:space="preserve"> у </w:t>
      </w:r>
      <w:r w:rsidR="0008263C" w:rsidRPr="00F17079">
        <w:rPr>
          <w:rFonts w:cs="Arial"/>
          <w:lang w:val="ru-RU"/>
        </w:rPr>
        <w:t xml:space="preserve">отвореном </w:t>
      </w:r>
      <w:r w:rsidRPr="00F17079">
        <w:rPr>
          <w:rFonts w:cs="Arial"/>
          <w:lang w:val="ru-RU"/>
        </w:rPr>
        <w:t>поступку</w:t>
      </w:r>
      <w:r w:rsidRPr="008377FF">
        <w:rPr>
          <w:rFonts w:cs="Arial"/>
          <w:lang w:val="ru-RU"/>
        </w:rPr>
        <w:t>јавне набавке ЈН бр.</w:t>
      </w:r>
      <w:r w:rsidR="00C04105">
        <w:rPr>
          <w:rFonts w:cs="Arial"/>
          <w:lang w:val="ru-RU"/>
        </w:rPr>
        <w:t xml:space="preserve"> </w:t>
      </w:r>
      <w:r w:rsidR="00F17079">
        <w:rPr>
          <w:rFonts w:cs="Arial"/>
          <w:lang w:val="ru-RU"/>
        </w:rPr>
        <w:t>2827/2018  3000/1346/2018</w:t>
      </w:r>
      <w:r w:rsidR="00C82CC1">
        <w:rPr>
          <w:rFonts w:cs="Arial"/>
          <w:lang w:val="ru-RU"/>
        </w:rPr>
        <w:t xml:space="preserve"> </w:t>
      </w:r>
      <w:r w:rsidRPr="008377F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7079">
        <w:rPr>
          <w:rFonts w:cs="Arial"/>
          <w:lang w:val="ru-RU"/>
        </w:rPr>
        <w:t>,</w:t>
      </w:r>
      <w:r w:rsidRPr="008377FF">
        <w:rPr>
          <w:rFonts w:cs="Arial"/>
          <w:lang w:val="ru-RU"/>
        </w:rPr>
        <w:t xml:space="preserve"> као и да </w:t>
      </w:r>
      <w:r w:rsidRPr="00F17079">
        <w:rPr>
          <w:rFonts w:cs="Arial"/>
          <w:lang w:val="ru-RU"/>
        </w:rPr>
        <w:t>немамо забрану обављања делатности која је на снази у време подношења Понуде.</w:t>
      </w:r>
    </w:p>
    <w:p w:rsidR="00343A18" w:rsidRPr="00F17079" w:rsidRDefault="00343A18" w:rsidP="00343A18">
      <w:pPr>
        <w:rPr>
          <w:rFonts w:cs="Arial"/>
          <w:lang w:val="ru-RU"/>
        </w:rPr>
      </w:pPr>
    </w:p>
    <w:p w:rsidR="00343A18" w:rsidRPr="00F17079" w:rsidRDefault="00343A18" w:rsidP="00343A18">
      <w:pPr>
        <w:tabs>
          <w:tab w:val="left" w:pos="6028"/>
        </w:tabs>
        <w:autoSpaceDE w:val="0"/>
        <w:autoSpaceDN w:val="0"/>
        <w:adjustRightInd w:val="0"/>
        <w:ind w:left="360"/>
        <w:rPr>
          <w:rFonts w:eastAsia="Calibri" w:cs="Arial"/>
          <w:bCs/>
          <w:iCs/>
          <w:lang w:val="ru-RU"/>
        </w:rPr>
      </w:pPr>
    </w:p>
    <w:p w:rsidR="00343A18" w:rsidRPr="00F17079" w:rsidRDefault="00343A18" w:rsidP="00343A18">
      <w:pPr>
        <w:tabs>
          <w:tab w:val="left" w:pos="6028"/>
        </w:tabs>
        <w:autoSpaceDE w:val="0"/>
        <w:autoSpaceDN w:val="0"/>
        <w:adjustRightInd w:val="0"/>
        <w:ind w:left="360"/>
        <w:rPr>
          <w:rFonts w:eastAsia="Calibri" w:cs="Arial"/>
          <w:bCs/>
          <w:iCs/>
          <w:lang w:val="ru-RU"/>
        </w:rPr>
      </w:pPr>
    </w:p>
    <w:p w:rsidR="00343A18" w:rsidRPr="00F17079"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E4F23"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F17079">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F17079"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F17079">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F17079">
        <w:rPr>
          <w:rFonts w:cs="Arial"/>
          <w:lang w:val="sr-Cyrl-CS"/>
        </w:rPr>
        <w:t xml:space="preserve"> понуђача из групе понуђача и оверена печатом. </w:t>
      </w:r>
    </w:p>
    <w:p w:rsidR="00343A18" w:rsidRPr="00F17079" w:rsidRDefault="00343A18" w:rsidP="00343A18">
      <w:pPr>
        <w:rPr>
          <w:rFonts w:cs="Arial"/>
          <w:lang w:val="sr-Cyrl-CS"/>
        </w:rPr>
      </w:pPr>
      <w:r w:rsidRPr="00F17079">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F17079">
        <w:rPr>
          <w:rFonts w:eastAsia="Calibri" w:cs="Arial"/>
          <w:lang w:val="sr-Cyrl-CS"/>
        </w:rPr>
        <w:t xml:space="preserve">мора бити </w:t>
      </w:r>
      <w:r w:rsidRPr="008377FF">
        <w:rPr>
          <w:rFonts w:eastAsia="Calibri" w:cs="Arial"/>
          <w:lang w:val="sr-Cyrl-CS"/>
        </w:rPr>
        <w:t>попуњена,</w:t>
      </w:r>
      <w:r w:rsidRPr="00F17079">
        <w:rPr>
          <w:rFonts w:eastAsia="Calibri" w:cs="Arial"/>
          <w:lang w:val="sr-Cyrl-CS"/>
        </w:rPr>
        <w:t xml:space="preserve"> потписана</w:t>
      </w:r>
      <w:r w:rsidRPr="008377FF">
        <w:rPr>
          <w:rFonts w:eastAsia="Calibri" w:cs="Arial"/>
          <w:lang w:val="sr-Cyrl-CS"/>
        </w:rPr>
        <w:t xml:space="preserve"> и оверена</w:t>
      </w:r>
      <w:r w:rsidRPr="00F17079">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F17079">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F17079">
        <w:rPr>
          <w:rFonts w:cs="Arial"/>
          <w:lang w:val="sr-Cyrl-CS"/>
        </w:rPr>
        <w:t>Приликом подношења понуде овај образац копирати у потребном броју примерака.</w:t>
      </w:r>
    </w:p>
    <w:p w:rsidR="00343A18" w:rsidRPr="00F17079" w:rsidRDefault="00343A18" w:rsidP="00874F5B">
      <w:pPr>
        <w:rPr>
          <w:lang w:val="sr-Cyrl-CS"/>
        </w:rPr>
      </w:pPr>
    </w:p>
    <w:p w:rsidR="000F683D" w:rsidRDefault="000F683D" w:rsidP="00874F5B">
      <w:pPr>
        <w:rPr>
          <w:lang w:val="sr-Cyrl-RS"/>
        </w:rPr>
      </w:pPr>
    </w:p>
    <w:p w:rsidR="00C82CC1" w:rsidRDefault="00C82CC1" w:rsidP="00874F5B">
      <w:pPr>
        <w:rPr>
          <w:lang w:val="sr-Cyrl-RS"/>
        </w:rPr>
      </w:pPr>
    </w:p>
    <w:p w:rsidR="00C82CC1" w:rsidRDefault="00C82CC1" w:rsidP="00874F5B">
      <w:pPr>
        <w:rPr>
          <w:lang w:val="sr-Latn-RS"/>
        </w:rPr>
      </w:pPr>
    </w:p>
    <w:p w:rsidR="000D4434" w:rsidRDefault="000D4434" w:rsidP="00874F5B">
      <w:pPr>
        <w:rPr>
          <w:lang w:val="sr-Latn-RS"/>
        </w:rPr>
      </w:pPr>
    </w:p>
    <w:p w:rsidR="000D4434" w:rsidRPr="000D4434" w:rsidRDefault="000D4434" w:rsidP="00874F5B">
      <w:pPr>
        <w:rPr>
          <w:lang w:val="sr-Latn-RS"/>
        </w:rPr>
      </w:pPr>
    </w:p>
    <w:p w:rsidR="0042687E" w:rsidRPr="00F17079" w:rsidRDefault="0042687E" w:rsidP="00874F5B">
      <w:pPr>
        <w:rPr>
          <w:lang w:val="sr-Cyrl-CS"/>
        </w:rPr>
      </w:pPr>
    </w:p>
    <w:p w:rsidR="0042687E" w:rsidRPr="00F17079" w:rsidRDefault="0042687E" w:rsidP="003F7DED">
      <w:pPr>
        <w:pStyle w:val="KDObrazac"/>
        <w:spacing w:before="0"/>
        <w:jc w:val="both"/>
        <w:rPr>
          <w:lang w:val="sr-Cyrl-CS"/>
        </w:rPr>
      </w:pPr>
    </w:p>
    <w:p w:rsidR="00343A18" w:rsidRPr="00F17079" w:rsidRDefault="00343A18" w:rsidP="00343A18">
      <w:pPr>
        <w:pStyle w:val="KDObrazac"/>
        <w:rPr>
          <w:lang w:val="sr-Cyrl-CS"/>
        </w:rPr>
      </w:pPr>
      <w:bookmarkStart w:id="258" w:name="_Toc442559940"/>
      <w:r w:rsidRPr="00F17079">
        <w:rPr>
          <w:lang w:val="sr-Cyrl-CS"/>
        </w:rPr>
        <w:lastRenderedPageBreak/>
        <w:t xml:space="preserve">ОБРАЗАЦ </w:t>
      </w:r>
      <w:bookmarkEnd w:id="258"/>
      <w:r w:rsidR="003F7DED" w:rsidRPr="00F17079">
        <w:rPr>
          <w:lang w:val="sr-Cyrl-CS"/>
        </w:rPr>
        <w:t>5</w:t>
      </w:r>
    </w:p>
    <w:p w:rsidR="00343A18" w:rsidRPr="00F17079" w:rsidRDefault="00343A18" w:rsidP="00343A18">
      <w:pPr>
        <w:spacing w:before="0"/>
        <w:rPr>
          <w:rFonts w:cs="Arial"/>
          <w:lang w:val="sr-Cyrl-CS"/>
        </w:rPr>
      </w:pPr>
    </w:p>
    <w:p w:rsidR="00343A18" w:rsidRPr="00F17079" w:rsidRDefault="00343A18" w:rsidP="00343A18">
      <w:pPr>
        <w:spacing w:before="0"/>
        <w:jc w:val="center"/>
        <w:rPr>
          <w:rFonts w:cs="Arial"/>
          <w:b/>
          <w:lang w:val="sr-Cyrl-CS"/>
        </w:rPr>
      </w:pPr>
    </w:p>
    <w:p w:rsidR="00343A18" w:rsidRPr="00F17079" w:rsidRDefault="00343A18" w:rsidP="00343A18">
      <w:pPr>
        <w:spacing w:before="0"/>
        <w:jc w:val="center"/>
        <w:rPr>
          <w:rFonts w:cs="Arial"/>
          <w:b/>
          <w:lang w:val="sr-Cyrl-CS"/>
        </w:rPr>
      </w:pPr>
      <w:r w:rsidRPr="00F17079">
        <w:rPr>
          <w:rFonts w:cs="Arial"/>
          <w:b/>
          <w:lang w:val="sr-Cyrl-CS"/>
        </w:rPr>
        <w:t xml:space="preserve">СПИСАК </w:t>
      </w:r>
      <w:r w:rsidR="00BF3715" w:rsidRPr="00F17079">
        <w:rPr>
          <w:rFonts w:cs="Arial"/>
          <w:b/>
          <w:lang w:val="sr-Cyrl-CS"/>
        </w:rPr>
        <w:t xml:space="preserve">ИЗВЕДЕНИХ </w:t>
      </w:r>
      <w:r w:rsidR="00873EBD" w:rsidRPr="00F17079">
        <w:rPr>
          <w:rFonts w:cs="Arial"/>
          <w:b/>
          <w:lang w:val="sr-Cyrl-CS"/>
        </w:rPr>
        <w:t>РАДОВА</w:t>
      </w:r>
      <w:r w:rsidRPr="00F17079">
        <w:rPr>
          <w:rFonts w:cs="Arial"/>
          <w:b/>
          <w:lang w:val="sr-Cyrl-CS"/>
        </w:rPr>
        <w:t>– СТРУЧНЕ РЕФЕРЕНЦЕ</w:t>
      </w:r>
    </w:p>
    <w:p w:rsidR="00343A18" w:rsidRPr="00F1707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F7DED" w:rsidRPr="003F7DED" w:rsidTr="00BC01DC">
        <w:tc>
          <w:tcPr>
            <w:tcW w:w="213" w:type="pct"/>
            <w:shd w:val="clear" w:color="auto" w:fill="auto"/>
          </w:tcPr>
          <w:p w:rsidR="00343A18" w:rsidRPr="00F17079" w:rsidRDefault="00343A18" w:rsidP="00BC01DC">
            <w:pPr>
              <w:spacing w:before="0"/>
              <w:jc w:val="center"/>
              <w:rPr>
                <w:rFonts w:eastAsia="Calibri" w:cs="Arial"/>
                <w:b/>
                <w:bCs/>
                <w:iCs/>
                <w:lang w:val="sr-Cyrl-CS"/>
              </w:rPr>
            </w:pPr>
          </w:p>
        </w:tc>
        <w:tc>
          <w:tcPr>
            <w:tcW w:w="951" w:type="pct"/>
            <w:shd w:val="clear" w:color="auto" w:fill="auto"/>
          </w:tcPr>
          <w:p w:rsidR="00343A18" w:rsidRPr="00F17079" w:rsidRDefault="00343A18" w:rsidP="00BC01DC">
            <w:pPr>
              <w:spacing w:before="0"/>
              <w:jc w:val="center"/>
              <w:rPr>
                <w:rFonts w:eastAsia="Calibri" w:cs="Arial"/>
                <w:bCs/>
                <w:iCs/>
                <w:lang w:val="sr-Cyrl-CS"/>
              </w:rPr>
            </w:pPr>
          </w:p>
          <w:p w:rsidR="00343A18" w:rsidRPr="003F7DED" w:rsidRDefault="00343A18" w:rsidP="00CC26CA">
            <w:pPr>
              <w:spacing w:before="0"/>
              <w:jc w:val="center"/>
              <w:rPr>
                <w:rFonts w:eastAsia="Calibri" w:cs="Arial"/>
                <w:bCs/>
                <w:iCs/>
              </w:rPr>
            </w:pPr>
            <w:r w:rsidRPr="003F7DED">
              <w:rPr>
                <w:rFonts w:eastAsia="Calibri" w:cs="Arial"/>
                <w:bCs/>
                <w:iCs/>
              </w:rPr>
              <w:t>Референтни наручилац</w:t>
            </w:r>
          </w:p>
        </w:tc>
        <w:tc>
          <w:tcPr>
            <w:tcW w:w="908"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
                <w:bCs/>
                <w:iCs/>
              </w:rPr>
            </w:pPr>
            <w:r w:rsidRPr="003F7DED">
              <w:rPr>
                <w:rFonts w:eastAsia="Calibri" w:cs="Arial"/>
                <w:bCs/>
                <w:iCs/>
                <w:lang w:val="ru-RU"/>
              </w:rPr>
              <w:t>Лице за контакт</w:t>
            </w:r>
            <w:r w:rsidRPr="003F7DED">
              <w:rPr>
                <w:rFonts w:eastAsia="Calibri" w:cs="Arial"/>
                <w:bCs/>
                <w:iCs/>
              </w:rPr>
              <w:t xml:space="preserve"> и број телефона</w:t>
            </w:r>
          </w:p>
        </w:tc>
        <w:tc>
          <w:tcPr>
            <w:tcW w:w="92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
                <w:bCs/>
                <w:iCs/>
              </w:rPr>
            </w:pPr>
            <w:r w:rsidRPr="003F7DED">
              <w:rPr>
                <w:rFonts w:eastAsia="Calibri" w:cs="Arial"/>
                <w:bCs/>
                <w:iCs/>
              </w:rPr>
              <w:t>Број и датум закључења уговора</w:t>
            </w:r>
          </w:p>
        </w:tc>
        <w:tc>
          <w:tcPr>
            <w:tcW w:w="859" w:type="pct"/>
            <w:shd w:val="clear" w:color="auto" w:fill="auto"/>
            <w:vAlign w:val="center"/>
          </w:tcPr>
          <w:p w:rsidR="00343A18" w:rsidRPr="003F7DED" w:rsidRDefault="00343A18" w:rsidP="00BC01DC">
            <w:pPr>
              <w:spacing w:before="0"/>
              <w:jc w:val="center"/>
              <w:rPr>
                <w:rFonts w:eastAsia="Calibri" w:cs="Arial"/>
                <w:bCs/>
                <w:iCs/>
                <w:lang w:val="sr-Cyrl-CS"/>
              </w:rPr>
            </w:pPr>
          </w:p>
          <w:p w:rsidR="00343A18" w:rsidRPr="003F7DED" w:rsidRDefault="00343A18" w:rsidP="00BC01DC">
            <w:pPr>
              <w:spacing w:before="0"/>
              <w:jc w:val="center"/>
              <w:rPr>
                <w:rFonts w:eastAsia="Calibri" w:cs="Arial"/>
                <w:bCs/>
                <w:iCs/>
              </w:rPr>
            </w:pPr>
            <w:r w:rsidRPr="003F7DED">
              <w:rPr>
                <w:rFonts w:eastAsia="Calibri" w:cs="Arial"/>
                <w:bCs/>
                <w:iCs/>
                <w:lang w:val="sr-Cyrl-CS"/>
              </w:rPr>
              <w:t xml:space="preserve">Датум </w:t>
            </w:r>
            <w:r w:rsidRPr="003F7DED">
              <w:rPr>
                <w:rFonts w:eastAsia="Calibri" w:cs="Arial"/>
                <w:bCs/>
                <w:iCs/>
              </w:rPr>
              <w:t>реализације уговора</w:t>
            </w:r>
          </w:p>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 xml:space="preserve">Вредност </w:t>
            </w:r>
            <w:r w:rsidR="00CC26CA" w:rsidRPr="003F7DED">
              <w:rPr>
                <w:rFonts w:eastAsia="Calibri" w:cs="Arial"/>
                <w:bCs/>
                <w:iCs/>
              </w:rPr>
              <w:t xml:space="preserve">изведених </w:t>
            </w:r>
            <w:r w:rsidR="00873EBD" w:rsidRPr="003F7DED">
              <w:rPr>
                <w:rFonts w:eastAsia="Calibri" w:cs="Arial"/>
                <w:bCs/>
                <w:iCs/>
              </w:rPr>
              <w:t>радова</w:t>
            </w:r>
            <w:r w:rsidRPr="003F7DED">
              <w:rPr>
                <w:rFonts w:eastAsia="Calibri" w:cs="Arial"/>
                <w:bCs/>
                <w:iCs/>
              </w:rPr>
              <w:t xml:space="preserve"> без ПДВ</w:t>
            </w:r>
          </w:p>
          <w:p w:rsidR="00657291" w:rsidRPr="003F7DED" w:rsidRDefault="003F7DED" w:rsidP="000C67B2">
            <w:pPr>
              <w:spacing w:before="0"/>
              <w:jc w:val="center"/>
              <w:rPr>
                <w:rFonts w:eastAsia="Calibri" w:cs="Arial"/>
                <w:bCs/>
                <w:iCs/>
              </w:rPr>
            </w:pPr>
            <w:r>
              <w:rPr>
                <w:rFonts w:eastAsia="Calibri" w:cs="Arial"/>
                <w:bCs/>
                <w:iCs/>
              </w:rPr>
              <w:t>Дин</w:t>
            </w: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1.</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2.</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3.</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4.</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5.</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43A18" w:rsidRPr="003F7DE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0C67B2">
            <w:pPr>
              <w:spacing w:before="0"/>
              <w:jc w:val="center"/>
              <w:rPr>
                <w:rFonts w:eastAsia="Calibri" w:cs="Arial"/>
                <w:b/>
                <w:bCs/>
                <w:iCs/>
              </w:rPr>
            </w:pPr>
          </w:p>
          <w:p w:rsidR="00343A18" w:rsidRPr="003F7DED" w:rsidRDefault="00343A18" w:rsidP="000C67B2">
            <w:pPr>
              <w:spacing w:before="0"/>
              <w:jc w:val="center"/>
              <w:rPr>
                <w:rFonts w:eastAsia="Calibri" w:cs="Arial"/>
                <w:b/>
                <w:bCs/>
                <w:iCs/>
              </w:rPr>
            </w:pPr>
            <w:r w:rsidRPr="003F7DED">
              <w:rPr>
                <w:rFonts w:eastAsia="Calibri" w:cs="Arial"/>
                <w:b/>
                <w:bCs/>
                <w:iCs/>
              </w:rPr>
              <w:t>Укупна вредност</w:t>
            </w:r>
          </w:p>
          <w:p w:rsidR="00343A18" w:rsidRPr="003F7DED" w:rsidRDefault="00FB5A53" w:rsidP="000C67B2">
            <w:pPr>
              <w:spacing w:before="0"/>
              <w:jc w:val="center"/>
              <w:rPr>
                <w:rFonts w:eastAsia="Calibri" w:cs="Arial"/>
                <w:b/>
                <w:bCs/>
                <w:iCs/>
              </w:rPr>
            </w:pPr>
            <w:r w:rsidRPr="003F7DED">
              <w:rPr>
                <w:rFonts w:eastAsia="Calibri" w:cs="Arial"/>
                <w:b/>
                <w:bCs/>
                <w:iCs/>
              </w:rPr>
              <w:t xml:space="preserve">Изведених </w:t>
            </w:r>
            <w:r w:rsidR="00873EBD" w:rsidRPr="003F7DED">
              <w:rPr>
                <w:rFonts w:eastAsia="Calibri" w:cs="Arial"/>
                <w:b/>
                <w:bCs/>
                <w:iCs/>
              </w:rPr>
              <w:t>радова</w:t>
            </w:r>
            <w:r w:rsidR="00343A18" w:rsidRPr="003F7DED">
              <w:rPr>
                <w:rFonts w:eastAsia="Calibri" w:cs="Arial"/>
                <w:b/>
                <w:bCs/>
                <w:iCs/>
              </w:rPr>
              <w:t xml:space="preserve"> без</w:t>
            </w:r>
          </w:p>
          <w:p w:rsidR="00343A18" w:rsidRPr="003F7DED" w:rsidRDefault="00343A18" w:rsidP="000C67B2">
            <w:pPr>
              <w:spacing w:before="0"/>
              <w:jc w:val="center"/>
              <w:rPr>
                <w:rFonts w:eastAsia="Calibri" w:cs="Arial"/>
                <w:b/>
                <w:bCs/>
                <w:iCs/>
              </w:rPr>
            </w:pPr>
            <w:r w:rsidRPr="003F7DED">
              <w:rPr>
                <w:rFonts w:eastAsia="Calibri" w:cs="Arial"/>
                <w:b/>
                <w:bCs/>
                <w:iCs/>
              </w:rPr>
              <w:t>ПДВ</w:t>
            </w:r>
          </w:p>
          <w:p w:rsidR="00343A18" w:rsidRPr="003F7DED" w:rsidRDefault="003F7DED" w:rsidP="000C67B2">
            <w:pPr>
              <w:spacing w:before="0"/>
              <w:rPr>
                <w:rFonts w:eastAsia="Calibri" w:cs="Arial"/>
                <w:b/>
                <w:bCs/>
                <w:iCs/>
              </w:rPr>
            </w:pPr>
            <w:r>
              <w:rPr>
                <w:rFonts w:eastAsia="Calibri" w:cs="Arial"/>
                <w:b/>
                <w:bCs/>
                <w:iCs/>
              </w:rPr>
              <w:t xml:space="preserve">   </w:t>
            </w:r>
            <w:r>
              <w:rPr>
                <w:rFonts w:eastAsia="Calibri" w:cs="Arial"/>
                <w:b/>
                <w:bCs/>
                <w:iCs/>
                <w:lang w:val="sr-Cyrl-RS"/>
              </w:rPr>
              <w:t xml:space="preserve">   </w:t>
            </w:r>
            <w:r>
              <w:rPr>
                <w:rFonts w:eastAsia="Calibri" w:cs="Arial"/>
                <w:b/>
                <w:bCs/>
                <w:iCs/>
              </w:rPr>
              <w:t xml:space="preserve">  Дин</w:t>
            </w:r>
          </w:p>
        </w:tc>
        <w:tc>
          <w:tcPr>
            <w:tcW w:w="1145" w:type="pct"/>
          </w:tcPr>
          <w:p w:rsidR="00343A18" w:rsidRPr="003F7DED" w:rsidRDefault="00343A18" w:rsidP="000C67B2">
            <w:pPr>
              <w:spacing w:before="0"/>
              <w:ind w:left="720"/>
              <w:jc w:val="center"/>
              <w:rPr>
                <w:rFonts w:eastAsia="Calibri" w:cs="Arial"/>
                <w:b/>
                <w:bCs/>
                <w:iCs/>
              </w:rPr>
            </w:pPr>
          </w:p>
        </w:tc>
      </w:tr>
    </w:tbl>
    <w:p w:rsidR="00343A18" w:rsidRPr="003F7DE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F7DED" w:rsidRPr="003F7DED" w:rsidTr="00BC01DC">
        <w:trPr>
          <w:jc w:val="center"/>
        </w:trPr>
        <w:tc>
          <w:tcPr>
            <w:tcW w:w="3882" w:type="dxa"/>
          </w:tcPr>
          <w:p w:rsidR="00343A18" w:rsidRPr="003F7DED" w:rsidRDefault="00343A18" w:rsidP="00BC01DC">
            <w:pPr>
              <w:spacing w:before="0"/>
              <w:jc w:val="center"/>
              <w:rPr>
                <w:rFonts w:cs="Arial"/>
              </w:rPr>
            </w:pPr>
            <w:r w:rsidRPr="003F7DED">
              <w:rPr>
                <w:rFonts w:cs="Arial"/>
              </w:rPr>
              <w:t>Датум:</w:t>
            </w:r>
          </w:p>
        </w:tc>
        <w:tc>
          <w:tcPr>
            <w:tcW w:w="2127" w:type="dxa"/>
          </w:tcPr>
          <w:p w:rsidR="00343A18" w:rsidRPr="003F7DED" w:rsidRDefault="00343A18" w:rsidP="00BC01DC">
            <w:pPr>
              <w:spacing w:before="0"/>
              <w:jc w:val="center"/>
              <w:rPr>
                <w:rFonts w:cs="Arial"/>
                <w:lang w:val="ru-RU"/>
              </w:rPr>
            </w:pPr>
          </w:p>
        </w:tc>
        <w:tc>
          <w:tcPr>
            <w:tcW w:w="4022" w:type="dxa"/>
          </w:tcPr>
          <w:p w:rsidR="00343A18" w:rsidRPr="003F7DED" w:rsidRDefault="00343A18" w:rsidP="00BC01DC">
            <w:pPr>
              <w:spacing w:before="0"/>
              <w:jc w:val="center"/>
              <w:rPr>
                <w:rFonts w:cs="Arial"/>
                <w:lang w:val="ru-RU"/>
              </w:rPr>
            </w:pPr>
            <w:r w:rsidRPr="003F7DED">
              <w:rPr>
                <w:rFonts w:cs="Arial"/>
                <w:lang w:val="sr-Cyrl-CS"/>
              </w:rPr>
              <w:t>П</w:t>
            </w:r>
            <w:r w:rsidRPr="003F7DED">
              <w:rPr>
                <w:rFonts w:cs="Arial"/>
              </w:rPr>
              <w:t>онуђач</w:t>
            </w:r>
            <w:r w:rsidRPr="003F7DED">
              <w:rPr>
                <w:rFonts w:cs="Arial"/>
                <w:lang w:val="ru-RU"/>
              </w:rPr>
              <w:t>:</w:t>
            </w:r>
          </w:p>
        </w:tc>
      </w:tr>
      <w:tr w:rsidR="003F7DED" w:rsidRPr="003F7DED" w:rsidTr="00BC01DC">
        <w:trPr>
          <w:jc w:val="center"/>
        </w:trPr>
        <w:tc>
          <w:tcPr>
            <w:tcW w:w="3882" w:type="dxa"/>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rPr>
            </w:pPr>
            <w:r w:rsidRPr="003F7DED">
              <w:rPr>
                <w:rFonts w:cs="Arial"/>
              </w:rPr>
              <w:t>М.П.</w:t>
            </w:r>
          </w:p>
        </w:tc>
        <w:tc>
          <w:tcPr>
            <w:tcW w:w="4022" w:type="dxa"/>
          </w:tcPr>
          <w:p w:rsidR="00343A18" w:rsidRPr="003F7DED" w:rsidRDefault="00343A18" w:rsidP="00BC01DC">
            <w:pPr>
              <w:spacing w:before="0"/>
              <w:jc w:val="center"/>
              <w:rPr>
                <w:rFonts w:cs="Arial"/>
                <w:lang w:val="ru-RU"/>
              </w:rPr>
            </w:pPr>
          </w:p>
        </w:tc>
      </w:tr>
      <w:tr w:rsidR="003F7DED" w:rsidRPr="003F7DED" w:rsidTr="00BC01DC">
        <w:trPr>
          <w:jc w:val="center"/>
        </w:trPr>
        <w:tc>
          <w:tcPr>
            <w:tcW w:w="3882" w:type="dxa"/>
            <w:tcBorders>
              <w:bottom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bottom w:val="single" w:sz="4" w:space="0" w:color="auto"/>
            </w:tcBorders>
          </w:tcPr>
          <w:p w:rsidR="00343A18" w:rsidRPr="003F7DED" w:rsidRDefault="00343A18" w:rsidP="00BC01DC">
            <w:pPr>
              <w:spacing w:before="0"/>
              <w:jc w:val="center"/>
              <w:rPr>
                <w:rFonts w:cs="Arial"/>
                <w:lang w:val="ru-RU"/>
              </w:rPr>
            </w:pPr>
          </w:p>
        </w:tc>
      </w:tr>
      <w:tr w:rsidR="003F7DED" w:rsidRPr="003F7DED" w:rsidTr="00BC01DC">
        <w:trPr>
          <w:trHeight w:val="389"/>
          <w:jc w:val="center"/>
        </w:trPr>
        <w:tc>
          <w:tcPr>
            <w:tcW w:w="3882" w:type="dxa"/>
            <w:tcBorders>
              <w:top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top w:val="single" w:sz="4" w:space="0" w:color="auto"/>
            </w:tcBorders>
          </w:tcPr>
          <w:p w:rsidR="00343A18" w:rsidRPr="003F7DED" w:rsidRDefault="00343A18" w:rsidP="00BC01DC">
            <w:pPr>
              <w:spacing w:before="0"/>
              <w:jc w:val="center"/>
              <w:rPr>
                <w:rFonts w:cs="Arial"/>
                <w:lang w:val="ru-RU"/>
              </w:rPr>
            </w:pPr>
          </w:p>
        </w:tc>
      </w:tr>
    </w:tbl>
    <w:p w:rsidR="00343A18" w:rsidRPr="003F7DED" w:rsidRDefault="00343A18" w:rsidP="00343A18">
      <w:pPr>
        <w:rPr>
          <w:rFonts w:eastAsia="Symbol" w:cs="Arial"/>
          <w:b/>
          <w:bCs/>
          <w:kern w:val="28"/>
        </w:rPr>
      </w:pPr>
      <w:r w:rsidRPr="003F7DED">
        <w:rPr>
          <w:rFonts w:eastAsia="Symbol" w:cs="Arial"/>
          <w:b/>
          <w:bCs/>
          <w:kern w:val="28"/>
        </w:rPr>
        <w:t xml:space="preserve">Напомена: </w:t>
      </w:r>
    </w:p>
    <w:p w:rsidR="00343A18" w:rsidRPr="003F7DED" w:rsidRDefault="00343A18" w:rsidP="00343A18">
      <w:pPr>
        <w:rPr>
          <w:rFonts w:eastAsia="TimesNewRomanPS-BoldMT" w:cs="Arial"/>
          <w:lang w:val="sr-Cyrl-CS"/>
        </w:rPr>
      </w:pPr>
      <w:r w:rsidRPr="003F7DED">
        <w:rPr>
          <w:rFonts w:eastAsia="TimesNewRomanPS-BoldMT" w:cs="Arial"/>
        </w:rPr>
        <w:t xml:space="preserve">Уколико </w:t>
      </w:r>
      <w:r w:rsidRPr="003F7DE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3F7DED">
        <w:rPr>
          <w:rFonts w:eastAsia="TimesNewRomanPS-BoldMT" w:cs="Arial"/>
        </w:rPr>
        <w:t>.</w:t>
      </w:r>
    </w:p>
    <w:p w:rsidR="00657291" w:rsidRPr="003F7DED" w:rsidRDefault="00657291" w:rsidP="00657291">
      <w:pPr>
        <w:rPr>
          <w:rFonts w:cs="Arial"/>
          <w:lang w:val="sr-Cyrl-CS"/>
        </w:rPr>
      </w:pPr>
      <w:bookmarkStart w:id="259" w:name="_Toc442559941"/>
      <w:r w:rsidRPr="00F17079">
        <w:rPr>
          <w:rFonts w:cs="Arial"/>
          <w:lang w:val="sr-Cyrl-CS"/>
        </w:rPr>
        <w:t>Приликом подношења понуде овај образац копирати у потребном броју примерака.</w:t>
      </w:r>
    </w:p>
    <w:p w:rsidR="00657291" w:rsidRPr="003F7DED" w:rsidRDefault="00657291" w:rsidP="000C67B2">
      <w:pPr>
        <w:rPr>
          <w:rFonts w:cs="Arial"/>
          <w:b/>
          <w:bCs/>
          <w:kern w:val="28"/>
          <w:lang w:val="sr-Cyrl-CS" w:eastAsia="ar-SA"/>
        </w:rPr>
      </w:pPr>
      <w:r w:rsidRPr="00F1707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17079" w:rsidRDefault="0042687E" w:rsidP="00B02E86">
      <w:pPr>
        <w:rPr>
          <w:lang w:val="sr-Cyrl-CS"/>
        </w:rPr>
      </w:pPr>
    </w:p>
    <w:p w:rsidR="0042687E" w:rsidRPr="00F17079" w:rsidRDefault="0042687E" w:rsidP="00B02E86">
      <w:pPr>
        <w:rPr>
          <w:lang w:val="sr-Cyrl-CS"/>
        </w:rPr>
      </w:pPr>
    </w:p>
    <w:p w:rsidR="00831ED8" w:rsidRPr="00F17079" w:rsidRDefault="00831ED8" w:rsidP="00B02E86">
      <w:pPr>
        <w:rPr>
          <w:lang w:val="sr-Cyrl-CS"/>
        </w:rPr>
      </w:pPr>
    </w:p>
    <w:p w:rsidR="00831ED8" w:rsidRDefault="00831ED8" w:rsidP="00B02E86">
      <w:pPr>
        <w:rPr>
          <w:lang w:val="sr-Cyrl-RS"/>
        </w:rPr>
      </w:pPr>
    </w:p>
    <w:p w:rsidR="00CC197A" w:rsidRPr="00CC197A" w:rsidRDefault="00CC197A" w:rsidP="00B02E86">
      <w:pPr>
        <w:rPr>
          <w:lang w:val="sr-Cyrl-RS"/>
        </w:rPr>
      </w:pPr>
    </w:p>
    <w:p w:rsidR="00343A18" w:rsidRPr="00F17079" w:rsidRDefault="00343A18" w:rsidP="000F683D">
      <w:pPr>
        <w:pStyle w:val="KDObrazac"/>
        <w:rPr>
          <w:lang w:val="sr-Cyrl-RS"/>
        </w:rPr>
      </w:pPr>
      <w:r w:rsidRPr="00F17079">
        <w:rPr>
          <w:lang w:val="sr-Cyrl-RS"/>
        </w:rPr>
        <w:lastRenderedPageBreak/>
        <w:t xml:space="preserve">ОБРАЗАЦ </w:t>
      </w:r>
      <w:bookmarkEnd w:id="259"/>
      <w:r w:rsidR="00A17798" w:rsidRPr="00F17079">
        <w:rPr>
          <w:lang w:val="sr-Cyrl-RS"/>
        </w:rPr>
        <w:t>6</w:t>
      </w:r>
    </w:p>
    <w:p w:rsidR="00343A18" w:rsidRPr="00F17079" w:rsidRDefault="00343A18" w:rsidP="000F683D">
      <w:pPr>
        <w:jc w:val="center"/>
        <w:rPr>
          <w:rFonts w:cs="Arial"/>
          <w:b/>
          <w:lang w:val="sr-Cyrl-RS"/>
        </w:rPr>
      </w:pPr>
      <w:r w:rsidRPr="00F17079">
        <w:rPr>
          <w:rFonts w:cs="Arial"/>
          <w:b/>
          <w:lang w:val="sr-Cyrl-RS"/>
        </w:rPr>
        <w:t>ПОТВРДА О РЕФЕРЕНТНИМ НАБАВКАМА</w:t>
      </w:r>
    </w:p>
    <w:p w:rsidR="0042687E" w:rsidRPr="00F17079" w:rsidRDefault="0042687E" w:rsidP="000F683D">
      <w:pPr>
        <w:jc w:val="center"/>
        <w:rPr>
          <w:rFonts w:cs="Arial"/>
          <w:lang w:val="sr-Cyrl-RS"/>
        </w:rPr>
      </w:pPr>
    </w:p>
    <w:p w:rsidR="00343A18" w:rsidRPr="00F17079" w:rsidRDefault="00343A18" w:rsidP="00343A18">
      <w:pPr>
        <w:tabs>
          <w:tab w:val="left" w:pos="0"/>
          <w:tab w:val="left" w:pos="330"/>
          <w:tab w:val="left" w:pos="540"/>
        </w:tabs>
        <w:spacing w:before="0"/>
        <w:jc w:val="left"/>
        <w:rPr>
          <w:rFonts w:eastAsia="Calibri" w:cs="Arial"/>
          <w:lang w:val="sr-Cyrl-RS"/>
        </w:rPr>
      </w:pPr>
      <w:r w:rsidRPr="003F7DED">
        <w:rPr>
          <w:rFonts w:eastAsia="Calibri" w:cs="Arial"/>
          <w:lang w:val="ru-RU"/>
        </w:rPr>
        <w:t>Наручилац</w:t>
      </w:r>
      <w:r w:rsidR="008A1B15" w:rsidRPr="003F7DED">
        <w:rPr>
          <w:rFonts w:eastAsia="Calibri" w:cs="Arial"/>
          <w:lang w:val="ru-RU"/>
        </w:rPr>
        <w:t xml:space="preserve"> </w:t>
      </w:r>
      <w:r w:rsidRPr="003F7DED">
        <w:rPr>
          <w:rFonts w:eastAsia="Calibri" w:cs="Arial"/>
          <w:lang w:val="ru-RU"/>
        </w:rPr>
        <w:t xml:space="preserve">предметних </w:t>
      </w:r>
      <w:r w:rsidR="00873EBD" w:rsidRPr="003F7DED">
        <w:rPr>
          <w:rFonts w:eastAsia="Calibri" w:cs="Arial"/>
          <w:lang w:val="ru-RU"/>
        </w:rPr>
        <w:t>радова</w:t>
      </w:r>
      <w:r w:rsidRPr="003F7DED">
        <w:rPr>
          <w:rFonts w:eastAsia="Calibri" w:cs="Arial"/>
          <w:lang w:val="ru-RU"/>
        </w:rPr>
        <w:t xml:space="preserve">: </w:t>
      </w:r>
    </w:p>
    <w:p w:rsidR="00343A18" w:rsidRPr="00F17079" w:rsidRDefault="00343A18" w:rsidP="00343A18">
      <w:pPr>
        <w:tabs>
          <w:tab w:val="left" w:pos="0"/>
          <w:tab w:val="left" w:pos="330"/>
          <w:tab w:val="left" w:pos="540"/>
        </w:tabs>
        <w:spacing w:before="0"/>
        <w:ind w:left="6"/>
        <w:rPr>
          <w:rFonts w:eastAsia="Calibri" w:cs="Arial"/>
          <w:lang w:val="sr-Cyrl-RS"/>
        </w:rPr>
      </w:pPr>
      <w:r w:rsidRPr="00F17079">
        <w:rPr>
          <w:rFonts w:eastAsia="Calibri" w:cs="Arial"/>
          <w:lang w:val="sr-Cyrl-RS"/>
        </w:rPr>
        <w:t xml:space="preserve">                                                  _________________________________________</w:t>
      </w:r>
      <w:r w:rsidR="000F683D" w:rsidRPr="00F17079">
        <w:rPr>
          <w:rFonts w:eastAsia="Calibri" w:cs="Arial"/>
          <w:lang w:val="sr-Cyrl-RS"/>
        </w:rPr>
        <w:t>_________________________</w:t>
      </w:r>
    </w:p>
    <w:p w:rsidR="00343A18" w:rsidRPr="00F17079" w:rsidRDefault="00343A18" w:rsidP="00343A18">
      <w:pPr>
        <w:tabs>
          <w:tab w:val="left" w:pos="0"/>
          <w:tab w:val="left" w:pos="330"/>
          <w:tab w:val="left" w:pos="540"/>
        </w:tabs>
        <w:spacing w:before="0"/>
        <w:ind w:left="6"/>
        <w:jc w:val="center"/>
        <w:rPr>
          <w:rFonts w:eastAsia="Calibri" w:cs="Arial"/>
          <w:lang w:val="sr-Cyrl-RS"/>
        </w:rPr>
      </w:pPr>
      <w:r w:rsidRPr="00F17079">
        <w:rPr>
          <w:rFonts w:cs="Arial"/>
          <w:bCs/>
          <w:kern w:val="28"/>
          <w:lang w:val="sr-Cyrl-RS"/>
        </w:rPr>
        <w:t>(назив и седиште наручиоца)</w:t>
      </w:r>
    </w:p>
    <w:p w:rsidR="00343A18" w:rsidRPr="00F17079" w:rsidRDefault="00343A18" w:rsidP="00343A18">
      <w:pPr>
        <w:jc w:val="left"/>
        <w:rPr>
          <w:rFonts w:cs="Arial"/>
          <w:lang w:val="sr-Cyrl-RS"/>
        </w:rPr>
      </w:pPr>
      <w:r w:rsidRPr="00F17079">
        <w:rPr>
          <w:rFonts w:cs="Arial"/>
          <w:lang w:val="sr-Cyrl-RS"/>
        </w:rPr>
        <w:t>Лице за контакт:      _________________________________________</w:t>
      </w:r>
      <w:r w:rsidR="000F683D" w:rsidRPr="00F17079">
        <w:rPr>
          <w:rFonts w:cs="Arial"/>
          <w:lang w:val="sr-Cyrl-RS"/>
        </w:rPr>
        <w:t>__________________________</w:t>
      </w:r>
    </w:p>
    <w:p w:rsidR="00343A18" w:rsidRPr="00F17079" w:rsidRDefault="00343A18" w:rsidP="00343A18">
      <w:pPr>
        <w:jc w:val="center"/>
        <w:rPr>
          <w:rFonts w:cs="Arial"/>
          <w:lang w:val="sr-Cyrl-RS"/>
        </w:rPr>
      </w:pPr>
      <w:r w:rsidRPr="00F17079">
        <w:rPr>
          <w:rFonts w:cs="Arial"/>
          <w:lang w:val="sr-Cyrl-RS"/>
        </w:rPr>
        <w:t>(име, презиме,  контакт телефон)</w:t>
      </w:r>
    </w:p>
    <w:p w:rsidR="00343A18" w:rsidRPr="00F17079" w:rsidRDefault="00343A18" w:rsidP="00343A18">
      <w:pPr>
        <w:jc w:val="left"/>
        <w:rPr>
          <w:rFonts w:cs="Arial"/>
          <w:lang w:val="sr-Cyrl-RS"/>
        </w:rPr>
      </w:pPr>
      <w:r w:rsidRPr="00F17079">
        <w:rPr>
          <w:rFonts w:cs="Arial"/>
          <w:lang w:val="sr-Cyrl-RS"/>
        </w:rPr>
        <w:t>Овим путем потврђујем да је _________________________________________</w:t>
      </w:r>
      <w:r w:rsidR="000F683D" w:rsidRPr="00F17079">
        <w:rPr>
          <w:rFonts w:cs="Arial"/>
          <w:lang w:val="sr-Cyrl-RS"/>
        </w:rPr>
        <w:t>_________________________</w:t>
      </w:r>
    </w:p>
    <w:p w:rsidR="00343A18" w:rsidRPr="00F17079" w:rsidRDefault="00343A18" w:rsidP="00343A18">
      <w:pPr>
        <w:jc w:val="center"/>
        <w:rPr>
          <w:rFonts w:cs="Arial"/>
          <w:lang w:val="sr-Cyrl-RS"/>
        </w:rPr>
      </w:pPr>
      <w:r w:rsidRPr="00F17079">
        <w:rPr>
          <w:rFonts w:cs="Arial"/>
          <w:lang w:val="sr-Cyrl-RS"/>
        </w:rPr>
        <w:t>(навести назив седиште  понуђача)</w:t>
      </w:r>
    </w:p>
    <w:p w:rsidR="00343A18" w:rsidRPr="00F17079" w:rsidRDefault="00343A18" w:rsidP="00343A18">
      <w:pPr>
        <w:rPr>
          <w:rFonts w:cs="Arial"/>
          <w:lang w:val="sr-Cyrl-RS"/>
        </w:rPr>
      </w:pPr>
      <w:r w:rsidRPr="00F17079">
        <w:rPr>
          <w:rFonts w:cs="Arial"/>
          <w:lang w:val="sr-Cyrl-RS"/>
        </w:rPr>
        <w:t>за наше потребе</w:t>
      </w:r>
      <w:r w:rsidR="0051227B" w:rsidRPr="00F17079">
        <w:rPr>
          <w:rFonts w:cs="Arial"/>
          <w:lang w:val="sr-Cyrl-RS"/>
        </w:rPr>
        <w:t xml:space="preserve"> извео</w:t>
      </w:r>
      <w:r w:rsidRPr="00F17079">
        <w:rPr>
          <w:rFonts w:cs="Arial"/>
          <w:lang w:val="sr-Cyrl-RS"/>
        </w:rPr>
        <w:t xml:space="preserve">: </w:t>
      </w:r>
    </w:p>
    <w:p w:rsidR="00343A18" w:rsidRPr="00F17079" w:rsidRDefault="00343A18" w:rsidP="00343A18">
      <w:pPr>
        <w:rPr>
          <w:rFonts w:cs="Arial"/>
          <w:lang w:val="sr-Cyrl-RS"/>
        </w:rPr>
      </w:pPr>
      <w:r w:rsidRPr="00F17079">
        <w:rPr>
          <w:rFonts w:cs="Arial"/>
          <w:lang w:val="sr-Cyrl-RS"/>
        </w:rPr>
        <w:t>_________________________________________</w:t>
      </w:r>
      <w:r w:rsidR="000F683D" w:rsidRPr="00F17079">
        <w:rPr>
          <w:rFonts w:cs="Arial"/>
          <w:lang w:val="sr-Cyrl-RS"/>
        </w:rPr>
        <w:t>_________________________</w:t>
      </w:r>
    </w:p>
    <w:p w:rsidR="00343A18" w:rsidRPr="00F17079" w:rsidRDefault="00343A18" w:rsidP="00343A18">
      <w:pPr>
        <w:rPr>
          <w:rFonts w:cs="Arial"/>
          <w:lang w:val="sr-Cyrl-RS"/>
        </w:rPr>
      </w:pPr>
      <w:r w:rsidRPr="00F17079">
        <w:rPr>
          <w:rFonts w:cs="Arial"/>
          <w:lang w:val="sr-Cyrl-RS"/>
        </w:rPr>
        <w:t xml:space="preserve">                                                  (навести </w:t>
      </w:r>
      <w:r w:rsidR="00CA73C9" w:rsidRPr="00F17079">
        <w:rPr>
          <w:rFonts w:cs="Arial"/>
          <w:lang w:val="sr-Cyrl-RS"/>
        </w:rPr>
        <w:t>референтне радове</w:t>
      </w:r>
      <w:r w:rsidR="000C67B2" w:rsidRPr="00F17079">
        <w:rPr>
          <w:rFonts w:cs="Arial"/>
          <w:lang w:val="sr-Cyrl-RS"/>
        </w:rPr>
        <w:t>/уговора</w:t>
      </w:r>
      <w:r w:rsidRPr="00F17079">
        <w:rPr>
          <w:rFonts w:cs="Arial"/>
          <w:lang w:val="sr-Cyrl-RS"/>
        </w:rPr>
        <w:t xml:space="preserve">) </w:t>
      </w:r>
    </w:p>
    <w:p w:rsidR="00343A18" w:rsidRPr="00F17079" w:rsidRDefault="00A17798" w:rsidP="00343A18">
      <w:pPr>
        <w:rPr>
          <w:rFonts w:cs="Arial"/>
          <w:strike/>
          <w:lang w:val="sr-Cyrl-RS"/>
        </w:rPr>
      </w:pPr>
      <w:r w:rsidRPr="00F17079">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F7DED" w:rsidRPr="003F7DE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17079" w:rsidRDefault="00343A18" w:rsidP="00BC01DC">
            <w:pPr>
              <w:jc w:val="center"/>
              <w:rPr>
                <w:rFonts w:eastAsia="Calibri" w:cs="Arial"/>
                <w:lang w:val="sr-Cyrl-RS"/>
              </w:rPr>
            </w:pPr>
            <w:r w:rsidRPr="00F17079">
              <w:rPr>
                <w:rFonts w:eastAsia="Calibri" w:cs="Arial"/>
                <w:lang w:val="sr-Cyrl-RS"/>
              </w:rPr>
              <w:t xml:space="preserve">Датум  закључења </w:t>
            </w:r>
            <w:r w:rsidR="003F7DED">
              <w:rPr>
                <w:rFonts w:eastAsia="Calibri" w:cs="Arial"/>
                <w:lang w:val="sr-Cyrl-RS"/>
              </w:rPr>
              <w:t xml:space="preserve">и број </w:t>
            </w:r>
            <w:r w:rsidRPr="00F17079">
              <w:rPr>
                <w:rFonts w:eastAsia="Calibri" w:cs="Arial"/>
                <w:lang w:val="sr-Cyrl-RS"/>
              </w:rPr>
              <w:t>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3F7DED" w:rsidRDefault="00343A18" w:rsidP="00BC01DC">
            <w:pPr>
              <w:jc w:val="center"/>
              <w:rPr>
                <w:rFonts w:eastAsia="Calibri" w:cs="Arial"/>
              </w:rPr>
            </w:pPr>
            <w:r w:rsidRPr="003F7DE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F7DED" w:rsidRDefault="00343A18" w:rsidP="00BC01DC">
            <w:pPr>
              <w:jc w:val="center"/>
              <w:rPr>
                <w:rFonts w:eastAsia="Calibri" w:cs="Arial"/>
              </w:rPr>
            </w:pPr>
            <w:r w:rsidRPr="003F7DE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F7DED" w:rsidRDefault="0051227B" w:rsidP="00BC01DC">
            <w:pPr>
              <w:jc w:val="center"/>
              <w:rPr>
                <w:rFonts w:eastAsia="Calibri" w:cs="Arial"/>
              </w:rPr>
            </w:pPr>
            <w:r w:rsidRPr="003F7DED">
              <w:rPr>
                <w:rFonts w:eastAsia="Calibri" w:cs="Arial"/>
              </w:rPr>
              <w:t xml:space="preserve">Вредност изведених </w:t>
            </w:r>
            <w:r w:rsidR="00873EBD" w:rsidRPr="003F7DED">
              <w:rPr>
                <w:rFonts w:eastAsia="Calibri" w:cs="Arial"/>
              </w:rPr>
              <w:t>радова</w:t>
            </w:r>
            <w:r w:rsidR="00343A18" w:rsidRPr="003F7DED">
              <w:rPr>
                <w:rFonts w:eastAsia="Calibri" w:cs="Arial"/>
              </w:rPr>
              <w:t xml:space="preserve"> без ПДВ</w:t>
            </w:r>
          </w:p>
          <w:p w:rsidR="00657291" w:rsidRPr="003F7DED" w:rsidRDefault="003F7DED" w:rsidP="000C67B2">
            <w:pPr>
              <w:jc w:val="center"/>
              <w:rPr>
                <w:rFonts w:eastAsia="Calibri" w:cs="Arial"/>
              </w:rPr>
            </w:pPr>
            <w:r>
              <w:rPr>
                <w:rFonts w:eastAsia="Calibri" w:cs="Arial"/>
              </w:rPr>
              <w:t>Дин</w:t>
            </w: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bl>
    <w:p w:rsidR="00343A18" w:rsidRPr="003F7DED" w:rsidRDefault="00343A18" w:rsidP="000F683D">
      <w:pPr>
        <w:rPr>
          <w:rFonts w:eastAsia="TimesNewRomanPS-BoldMT" w:cs="Arial"/>
          <w:b/>
          <w:bCs/>
          <w:iCs/>
        </w:rPr>
      </w:pPr>
      <w:r w:rsidRPr="003F7DE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F7DED" w:rsidRPr="003F7DED" w:rsidTr="00BC01DC">
        <w:trPr>
          <w:jc w:val="center"/>
        </w:trPr>
        <w:tc>
          <w:tcPr>
            <w:tcW w:w="3882" w:type="dxa"/>
          </w:tcPr>
          <w:p w:rsidR="00343A18" w:rsidRPr="003F7DED" w:rsidRDefault="00343A18" w:rsidP="00BC01DC">
            <w:pPr>
              <w:spacing w:before="0"/>
              <w:jc w:val="center"/>
              <w:rPr>
                <w:rFonts w:cs="Arial"/>
              </w:rPr>
            </w:pPr>
            <w:r w:rsidRPr="003F7DED">
              <w:rPr>
                <w:rFonts w:cs="Arial"/>
              </w:rPr>
              <w:t>Датум:</w:t>
            </w:r>
          </w:p>
        </w:tc>
        <w:tc>
          <w:tcPr>
            <w:tcW w:w="2127" w:type="dxa"/>
          </w:tcPr>
          <w:p w:rsidR="00343A18" w:rsidRPr="003F7DED" w:rsidRDefault="00343A18" w:rsidP="00BC01DC">
            <w:pPr>
              <w:spacing w:before="0"/>
              <w:jc w:val="center"/>
              <w:rPr>
                <w:rFonts w:cs="Arial"/>
                <w:lang w:val="ru-RU"/>
              </w:rPr>
            </w:pPr>
          </w:p>
        </w:tc>
        <w:tc>
          <w:tcPr>
            <w:tcW w:w="4022" w:type="dxa"/>
          </w:tcPr>
          <w:p w:rsidR="00343A18" w:rsidRPr="003F7DED" w:rsidRDefault="00343A18" w:rsidP="00CC26CA">
            <w:pPr>
              <w:spacing w:before="0"/>
              <w:jc w:val="center"/>
              <w:rPr>
                <w:rFonts w:cs="Arial"/>
                <w:lang w:val="ru-RU"/>
              </w:rPr>
            </w:pPr>
            <w:r w:rsidRPr="003F7DED">
              <w:rPr>
                <w:rFonts w:cs="Arial"/>
                <w:lang w:val="sr-Cyrl-CS"/>
              </w:rPr>
              <w:t xml:space="preserve">Наручилац </w:t>
            </w:r>
            <w:r w:rsidR="00873EBD" w:rsidRPr="003F7DED">
              <w:rPr>
                <w:rFonts w:cs="Arial"/>
                <w:lang w:val="sr-Cyrl-CS"/>
              </w:rPr>
              <w:t>радова</w:t>
            </w:r>
            <w:r w:rsidRPr="003F7DED">
              <w:rPr>
                <w:rFonts w:cs="Arial"/>
                <w:lang w:val="sr-Cyrl-CS"/>
              </w:rPr>
              <w:t>:</w:t>
            </w:r>
          </w:p>
        </w:tc>
      </w:tr>
      <w:tr w:rsidR="003F7DED" w:rsidRPr="003F7DED" w:rsidTr="00BC01DC">
        <w:trPr>
          <w:jc w:val="center"/>
        </w:trPr>
        <w:tc>
          <w:tcPr>
            <w:tcW w:w="3882" w:type="dxa"/>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rPr>
            </w:pPr>
            <w:r w:rsidRPr="003F7DED">
              <w:rPr>
                <w:rFonts w:cs="Arial"/>
              </w:rPr>
              <w:t>М.П.</w:t>
            </w:r>
          </w:p>
        </w:tc>
        <w:tc>
          <w:tcPr>
            <w:tcW w:w="4022" w:type="dxa"/>
          </w:tcPr>
          <w:p w:rsidR="00343A18" w:rsidRPr="003F7DED" w:rsidRDefault="00343A18" w:rsidP="00BC01DC">
            <w:pPr>
              <w:spacing w:before="0"/>
              <w:jc w:val="center"/>
              <w:rPr>
                <w:rFonts w:cs="Arial"/>
                <w:lang w:val="ru-RU"/>
              </w:rPr>
            </w:pPr>
          </w:p>
        </w:tc>
      </w:tr>
      <w:tr w:rsidR="003F7DED" w:rsidRPr="003F7DED" w:rsidTr="00BC01DC">
        <w:trPr>
          <w:jc w:val="center"/>
        </w:trPr>
        <w:tc>
          <w:tcPr>
            <w:tcW w:w="3882" w:type="dxa"/>
            <w:tcBorders>
              <w:bottom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bottom w:val="single" w:sz="4" w:space="0" w:color="auto"/>
            </w:tcBorders>
          </w:tcPr>
          <w:p w:rsidR="00343A18" w:rsidRPr="003F7DED" w:rsidRDefault="00343A18" w:rsidP="00BC01DC">
            <w:pPr>
              <w:spacing w:before="0"/>
              <w:jc w:val="center"/>
              <w:rPr>
                <w:rFonts w:cs="Arial"/>
                <w:lang w:val="ru-RU"/>
              </w:rPr>
            </w:pPr>
          </w:p>
        </w:tc>
      </w:tr>
      <w:tr w:rsidR="00343A18" w:rsidRPr="003F7DED" w:rsidTr="00BC01DC">
        <w:trPr>
          <w:trHeight w:val="389"/>
          <w:jc w:val="center"/>
        </w:trPr>
        <w:tc>
          <w:tcPr>
            <w:tcW w:w="3882" w:type="dxa"/>
            <w:tcBorders>
              <w:top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top w:val="single" w:sz="4" w:space="0" w:color="auto"/>
            </w:tcBorders>
          </w:tcPr>
          <w:p w:rsidR="00343A18" w:rsidRPr="003F7DED" w:rsidRDefault="00343A18" w:rsidP="00BC01DC">
            <w:pPr>
              <w:spacing w:before="0"/>
              <w:jc w:val="center"/>
              <w:rPr>
                <w:rFonts w:cs="Arial"/>
                <w:lang w:val="ru-RU"/>
              </w:rPr>
            </w:pPr>
          </w:p>
        </w:tc>
      </w:tr>
    </w:tbl>
    <w:p w:rsidR="00343A18" w:rsidRPr="003F7DED" w:rsidRDefault="00343A18" w:rsidP="00343A18">
      <w:pPr>
        <w:tabs>
          <w:tab w:val="left" w:pos="4999"/>
        </w:tabs>
        <w:spacing w:before="0"/>
        <w:rPr>
          <w:rFonts w:eastAsia="TimesNewRomanPS-BoldMT" w:cs="Arial"/>
          <w:b/>
          <w:bCs/>
          <w:iCs/>
        </w:rPr>
      </w:pPr>
    </w:p>
    <w:p w:rsidR="00343A18" w:rsidRPr="003F7DED" w:rsidRDefault="00343A18" w:rsidP="00343A18">
      <w:pPr>
        <w:rPr>
          <w:rFonts w:cs="Arial"/>
          <w:b/>
        </w:rPr>
      </w:pPr>
      <w:r w:rsidRPr="003F7DED">
        <w:rPr>
          <w:rFonts w:cs="Arial"/>
          <w:b/>
        </w:rPr>
        <w:t>НАПОМЕНА:</w:t>
      </w:r>
    </w:p>
    <w:p w:rsidR="00343A18" w:rsidRPr="003F7DED" w:rsidRDefault="00343A18" w:rsidP="00343A18">
      <w:pPr>
        <w:rPr>
          <w:rFonts w:cs="Arial"/>
        </w:rPr>
      </w:pPr>
      <w:r w:rsidRPr="003F7DED">
        <w:rPr>
          <w:rFonts w:cs="Arial"/>
        </w:rPr>
        <w:t>Приликом подношења понуде овај образац копирати у потребном броју примерака.</w:t>
      </w:r>
    </w:p>
    <w:p w:rsidR="00657291" w:rsidRPr="003F7DED" w:rsidRDefault="00657291" w:rsidP="00657291">
      <w:pPr>
        <w:spacing w:before="0"/>
        <w:rPr>
          <w:rFonts w:cs="Arial"/>
        </w:rPr>
      </w:pPr>
      <w:r w:rsidRPr="003F7DE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3F7DED" w:rsidRDefault="008A1B15" w:rsidP="008A1B15">
      <w:pPr>
        <w:rPr>
          <w:rFonts w:cs="Arial"/>
        </w:rPr>
      </w:pPr>
      <w:r w:rsidRPr="003F7DED">
        <w:rPr>
          <w:rFonts w:cs="Arial"/>
        </w:rPr>
        <w:t>Уколико је референтни уговор закључен у страној валути, у поступку стручне оцене понуда наручилац ће извршит</w:t>
      </w:r>
      <w:r w:rsidR="00A17798">
        <w:rPr>
          <w:rFonts w:cs="Arial"/>
        </w:rPr>
        <w:t>и прерачун</w:t>
      </w:r>
      <w:r w:rsidRPr="003F7DED">
        <w:rPr>
          <w:rFonts w:cs="Arial"/>
        </w:rPr>
        <w:t xml:space="preserve"> у динаре по средњем курсу Народне Банке Србије на дан закључења референтног уговора.</w:t>
      </w:r>
    </w:p>
    <w:p w:rsidR="008A1B15" w:rsidRPr="003F7DED" w:rsidRDefault="008A1B15" w:rsidP="008A1B15">
      <w:pPr>
        <w:rPr>
          <w:rFonts w:cs="Arial"/>
        </w:rPr>
      </w:pPr>
    </w:p>
    <w:p w:rsidR="00657291" w:rsidRPr="003F7DED" w:rsidRDefault="00657291" w:rsidP="00343A18">
      <w:pPr>
        <w:rPr>
          <w:rFonts w:cs="Arial"/>
          <w:lang w:val="sr-Cyrl-CS"/>
        </w:rPr>
      </w:pPr>
    </w:p>
    <w:p w:rsidR="00343A18" w:rsidRPr="00A17798" w:rsidRDefault="00343A18" w:rsidP="00A17798">
      <w:pPr>
        <w:rPr>
          <w:rFonts w:cs="Arial"/>
        </w:rPr>
      </w:pPr>
    </w:p>
    <w:p w:rsidR="007E7BB8" w:rsidRPr="008377FF" w:rsidRDefault="007E7BB8" w:rsidP="007E7BB8">
      <w:pPr>
        <w:pStyle w:val="KDObrazac"/>
        <w:spacing w:before="0"/>
      </w:pPr>
      <w:r w:rsidRPr="008377FF">
        <w:lastRenderedPageBreak/>
        <w:t xml:space="preserve">ОБРАЗАЦ </w:t>
      </w:r>
      <w:r w:rsidR="00A17798">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C82CC1">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A17798" w:rsidRPr="00A17798">
        <w:rPr>
          <w:rFonts w:eastAsia="TimesNewRomanPS-BoldMT" w:cs="Arial"/>
          <w:bCs/>
          <w:color w:val="000000" w:themeColor="text1"/>
          <w:lang w:val="sr-Cyrl-RS"/>
        </w:rPr>
        <w:t xml:space="preserve"> </w:t>
      </w:r>
      <w:r w:rsidR="00A17798">
        <w:rPr>
          <w:rFonts w:eastAsia="TimesNewRomanPS-BoldMT" w:cs="Arial"/>
          <w:bCs/>
          <w:color w:val="000000" w:themeColor="text1"/>
          <w:lang w:val="sr-Cyrl-RS"/>
        </w:rPr>
        <w:t>„</w:t>
      </w:r>
      <w:r w:rsidR="00F17079">
        <w:rPr>
          <w:rFonts w:eastAsia="TimesNewRomanPS-BoldMT" w:cs="Arial"/>
          <w:bCs/>
          <w:color w:val="000000" w:themeColor="text1"/>
          <w:lang w:val="sr-Cyrl-RS"/>
        </w:rPr>
        <w:t>НАБАВКА И УГРАДЊА ГРЕЈНИХ КАБЛОВА ЗА Г1</w:t>
      </w:r>
      <w:r w:rsidR="00A17798">
        <w:rPr>
          <w:rFonts w:eastAsia="TimesNewRomanPS-BoldMT" w:cs="Arial"/>
          <w:bCs/>
          <w:color w:val="000000" w:themeColor="text1"/>
          <w:lang w:val="sr-Cyrl-RS"/>
        </w:rPr>
        <w:t>“</w:t>
      </w:r>
    </w:p>
    <w:p w:rsidR="007E7BB8" w:rsidRPr="008377FF" w:rsidRDefault="00A17798" w:rsidP="007E7BB8">
      <w:pPr>
        <w:spacing w:after="120"/>
        <w:jc w:val="center"/>
        <w:rPr>
          <w:rFonts w:cs="Arial"/>
        </w:rPr>
      </w:pPr>
      <w:r>
        <w:rPr>
          <w:rFonts w:cs="Arial"/>
        </w:rPr>
        <w:t xml:space="preserve">ЈН бр. </w:t>
      </w:r>
      <w:r w:rsidR="00F17079">
        <w:rPr>
          <w:rFonts w:cs="Arial"/>
          <w:lang w:val="ru-RU"/>
        </w:rPr>
        <w:t>2827/2018  3000/1346/2018</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F17079" w:rsidRDefault="007E7BB8" w:rsidP="00BE2EA9">
            <w:pPr>
              <w:jc w:val="center"/>
              <w:rPr>
                <w:rFonts w:cs="Arial"/>
                <w:lang w:val="ru-RU"/>
              </w:rPr>
            </w:pPr>
            <w:r w:rsidRPr="00F17079">
              <w:rPr>
                <w:rFonts w:cs="Arial"/>
                <w:lang w:val="ru-RU"/>
              </w:rPr>
              <w:t>трошкови прибављања средстава обезбеђења</w:t>
            </w:r>
            <w:r w:rsidR="008A1B15" w:rsidRPr="00F17079">
              <w:rPr>
                <w:rFonts w:cs="Arial"/>
                <w:lang w:val="ru-RU"/>
              </w:rPr>
              <w:t xml:space="preserve"> за озбиљност понуде</w:t>
            </w:r>
          </w:p>
        </w:tc>
        <w:tc>
          <w:tcPr>
            <w:tcW w:w="4260" w:type="dxa"/>
            <w:shd w:val="clear" w:color="auto" w:fill="auto"/>
          </w:tcPr>
          <w:p w:rsidR="007E7BB8" w:rsidRPr="00F17079"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F17079">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Default="00831ED8" w:rsidP="007E7BB8">
      <w:pPr>
        <w:pStyle w:val="KDKomentar"/>
        <w:spacing w:before="0"/>
        <w:rPr>
          <w:rFonts w:eastAsia="TimesNewRomanPS-BoldMT" w:cs="Arial"/>
          <w:i w:val="0"/>
          <w:color w:val="auto"/>
          <w:sz w:val="22"/>
          <w:szCs w:val="22"/>
        </w:rPr>
      </w:pPr>
    </w:p>
    <w:p w:rsidR="00A17798" w:rsidRDefault="00A17798" w:rsidP="007E7BB8">
      <w:pPr>
        <w:pStyle w:val="KDKomentar"/>
        <w:spacing w:before="0"/>
        <w:rPr>
          <w:rFonts w:eastAsia="TimesNewRomanPS-BoldMT" w:cs="Arial"/>
          <w:i w:val="0"/>
          <w:color w:val="auto"/>
          <w:sz w:val="22"/>
          <w:szCs w:val="22"/>
          <w:lang w:val="sr-Cyrl-RS"/>
        </w:rPr>
      </w:pPr>
    </w:p>
    <w:p w:rsidR="00C82CC1" w:rsidRDefault="00C82CC1" w:rsidP="007E7BB8">
      <w:pPr>
        <w:pStyle w:val="KDKomentar"/>
        <w:spacing w:before="0"/>
        <w:rPr>
          <w:rFonts w:eastAsia="TimesNewRomanPS-BoldMT" w:cs="Arial"/>
          <w:i w:val="0"/>
          <w:color w:val="auto"/>
          <w:sz w:val="22"/>
          <w:szCs w:val="22"/>
          <w:lang w:val="sr-Cyrl-RS"/>
        </w:rPr>
      </w:pPr>
    </w:p>
    <w:p w:rsidR="00C82CC1" w:rsidRDefault="00C82CC1" w:rsidP="007E7BB8">
      <w:pPr>
        <w:pStyle w:val="KDKomentar"/>
        <w:spacing w:before="0"/>
        <w:rPr>
          <w:rFonts w:eastAsia="TimesNewRomanPS-BoldMT" w:cs="Arial"/>
          <w:i w:val="0"/>
          <w:color w:val="auto"/>
          <w:sz w:val="22"/>
          <w:szCs w:val="22"/>
          <w:lang w:val="sr-Cyrl-RS"/>
        </w:rPr>
      </w:pPr>
    </w:p>
    <w:p w:rsidR="00C82CC1" w:rsidRPr="00C82CC1" w:rsidRDefault="00C82CC1" w:rsidP="007E7BB8">
      <w:pPr>
        <w:pStyle w:val="KDKomentar"/>
        <w:spacing w:before="0"/>
        <w:rPr>
          <w:rFonts w:eastAsia="TimesNewRomanPS-BoldMT" w:cs="Arial"/>
          <w:i w:val="0"/>
          <w:color w:val="auto"/>
          <w:sz w:val="22"/>
          <w:szCs w:val="22"/>
          <w:lang w:val="sr-Cyrl-RS"/>
        </w:rPr>
      </w:pPr>
    </w:p>
    <w:p w:rsidR="004D2983" w:rsidRPr="00F17079" w:rsidRDefault="004D2983" w:rsidP="007E7BB8">
      <w:pPr>
        <w:pStyle w:val="KDKomentar"/>
        <w:spacing w:before="0"/>
        <w:rPr>
          <w:rFonts w:eastAsia="TimesNewRomanPS-BoldMT" w:cs="Arial"/>
          <w:i w:val="0"/>
          <w:color w:val="auto"/>
          <w:sz w:val="22"/>
          <w:szCs w:val="22"/>
        </w:rPr>
      </w:pPr>
    </w:p>
    <w:p w:rsidR="00925E05" w:rsidRPr="00F17079" w:rsidRDefault="00A17798" w:rsidP="008A1B15">
      <w:pPr>
        <w:pStyle w:val="KDObrazac"/>
        <w:spacing w:before="0"/>
        <w:rPr>
          <w:lang w:val="ru-RU"/>
        </w:rPr>
      </w:pPr>
      <w:r w:rsidRPr="00F17079">
        <w:rPr>
          <w:lang w:val="ru-RU"/>
        </w:rPr>
        <w:lastRenderedPageBreak/>
        <w:t>ПРИЛОГ 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AE4F2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AE4F23" w:rsidTr="000D4434">
        <w:trPr>
          <w:trHeight w:val="192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0D4434">
            <w:pPr>
              <w:pStyle w:val="NoSpacing"/>
              <w:jc w:val="left"/>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AE4F23" w:rsidTr="000D4434">
        <w:trPr>
          <w:trHeight w:val="2057"/>
        </w:trPr>
        <w:tc>
          <w:tcPr>
            <w:tcW w:w="3651" w:type="dxa"/>
            <w:tcBorders>
              <w:top w:val="single" w:sz="4" w:space="0" w:color="auto"/>
              <w:left w:val="single" w:sz="4" w:space="0" w:color="auto"/>
              <w:bottom w:val="single" w:sz="4" w:space="0" w:color="auto"/>
              <w:right w:val="single" w:sz="4" w:space="0" w:color="auto"/>
            </w:tcBorders>
            <w:vAlign w:val="center"/>
          </w:tcPr>
          <w:p w:rsidR="00932668" w:rsidRPr="000D4434" w:rsidRDefault="00932668" w:rsidP="000D4434">
            <w:pPr>
              <w:pStyle w:val="NoSpacing"/>
              <w:jc w:val="left"/>
              <w:rPr>
                <w:rFonts w:cs="Arial"/>
                <w:sz w:val="22"/>
                <w:szCs w:val="22"/>
              </w:rPr>
            </w:pPr>
            <w:r w:rsidRPr="008377FF">
              <w:rPr>
                <w:rFonts w:cs="Arial"/>
                <w:sz w:val="22"/>
                <w:szCs w:val="22"/>
              </w:rPr>
              <w:t>2. Oпис послова сваког од понуђача из групе понуђача у извршењу уговора:</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0D4434">
        <w:trPr>
          <w:trHeight w:val="2165"/>
        </w:trPr>
        <w:tc>
          <w:tcPr>
            <w:tcW w:w="3651" w:type="dxa"/>
            <w:tcBorders>
              <w:top w:val="single" w:sz="4" w:space="0" w:color="auto"/>
              <w:left w:val="single" w:sz="4" w:space="0" w:color="auto"/>
              <w:bottom w:val="single" w:sz="4" w:space="0" w:color="auto"/>
              <w:right w:val="single" w:sz="4" w:space="0" w:color="auto"/>
            </w:tcBorders>
            <w:vAlign w:val="center"/>
          </w:tcPr>
          <w:p w:rsidR="00932668" w:rsidRPr="000D4434" w:rsidRDefault="00932668" w:rsidP="000D4434">
            <w:pPr>
              <w:pStyle w:val="NoSpacing"/>
              <w:jc w:val="left"/>
              <w:rPr>
                <w:rFonts w:cs="Arial"/>
                <w:sz w:val="22"/>
                <w:szCs w:val="22"/>
                <w:lang w:val="sr-Latn-RS"/>
              </w:rPr>
            </w:pPr>
            <w:r w:rsidRPr="008377FF">
              <w:rPr>
                <w:rFonts w:cs="Arial"/>
                <w:sz w:val="22"/>
                <w:szCs w:val="22"/>
              </w:rPr>
              <w:t>3.Друго:</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F17079" w:rsidRDefault="00932668" w:rsidP="00932668">
      <w:pPr>
        <w:spacing w:after="120"/>
        <w:rPr>
          <w:rFonts w:cs="Arial"/>
          <w:spacing w:val="4"/>
          <w:lang w:val="sr-Cyrl-CS"/>
        </w:rPr>
      </w:pPr>
      <w:r w:rsidRPr="008377FF">
        <w:rPr>
          <w:rFonts w:cs="Arial"/>
          <w:spacing w:val="4"/>
          <w:lang w:val="sr-Cyrl-CS"/>
        </w:rPr>
        <w:t xml:space="preserve">Датум:                                                                                                  </w:t>
      </w:r>
    </w:p>
    <w:p w:rsidR="00932668" w:rsidRPr="00F17079"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F17079" w:rsidRDefault="00932668" w:rsidP="00B02E86">
      <w:pPr>
        <w:rPr>
          <w:lang w:val="sr-Cyrl-CS"/>
        </w:rPr>
      </w:pPr>
    </w:p>
    <w:p w:rsidR="001B0370" w:rsidRPr="00F17079" w:rsidRDefault="00A17798" w:rsidP="001B0370">
      <w:pPr>
        <w:pStyle w:val="KDObrazac"/>
        <w:spacing w:before="0"/>
        <w:rPr>
          <w:lang w:val="sr-Cyrl-CS"/>
        </w:rPr>
      </w:pPr>
      <w:r w:rsidRPr="00F17079">
        <w:rPr>
          <w:lang w:val="sr-Cyrl-CS"/>
        </w:rPr>
        <w:lastRenderedPageBreak/>
        <w:t>ПРИЛОГ 2</w:t>
      </w:r>
    </w:p>
    <w:p w:rsidR="00707C8B" w:rsidRPr="00F17079" w:rsidRDefault="00707C8B" w:rsidP="00707C8B">
      <w:pPr>
        <w:pStyle w:val="KDObrazac"/>
        <w:spacing w:before="0"/>
        <w:rPr>
          <w:lang w:val="sr-Cyrl-CS"/>
        </w:rPr>
      </w:pPr>
      <w:r w:rsidRPr="00F17079">
        <w:rPr>
          <w:color w:val="FF0000"/>
          <w:lang w:val="sr-Cyrl-CS"/>
        </w:rPr>
        <w:t>*</w:t>
      </w:r>
      <w:r w:rsidRPr="00F17079">
        <w:rPr>
          <w:lang w:val="sr-Cyrl-CS"/>
        </w:rPr>
        <w:t>менице за озбиљност понуде</w:t>
      </w:r>
    </w:p>
    <w:p w:rsidR="001B0370" w:rsidRPr="00F17079" w:rsidRDefault="001B0370" w:rsidP="00B02E86">
      <w:pPr>
        <w:rPr>
          <w:lang w:val="sr-Cyrl-CS"/>
        </w:rPr>
      </w:pPr>
    </w:p>
    <w:p w:rsidR="001B0370" w:rsidRPr="00F17079" w:rsidRDefault="001B0370" w:rsidP="001B0370">
      <w:pPr>
        <w:spacing w:before="0"/>
        <w:rPr>
          <w:rFonts w:cs="Arial"/>
          <w:lang w:val="sr-Cyrl-CS"/>
        </w:rPr>
      </w:pPr>
    </w:p>
    <w:p w:rsidR="001B0370" w:rsidRPr="00F17079" w:rsidRDefault="001B0370" w:rsidP="001B0370">
      <w:pPr>
        <w:spacing w:before="0"/>
        <w:rPr>
          <w:rFonts w:cs="Arial"/>
          <w:lang w:val="sr-Cyrl-CS"/>
        </w:rPr>
      </w:pPr>
      <w:r w:rsidRPr="00F17079">
        <w:rPr>
          <w:rFonts w:cs="Arial"/>
          <w:lang w:val="sr-Cyrl-CS"/>
        </w:rPr>
        <w:t>Н</w:t>
      </w:r>
      <w:r w:rsidRPr="00A17798">
        <w:rPr>
          <w:rFonts w:cs="Arial"/>
        </w:rPr>
        <w:t>a</w:t>
      </w:r>
      <w:r w:rsidRPr="00F17079">
        <w:rPr>
          <w:rFonts w:cs="Arial"/>
          <w:lang w:val="sr-Cyrl-CS"/>
        </w:rPr>
        <w:t xml:space="preserve"> </w:t>
      </w:r>
      <w:r w:rsidRPr="00A17798">
        <w:rPr>
          <w:rFonts w:cs="Arial"/>
        </w:rPr>
        <w:t>o</w:t>
      </w:r>
      <w:r w:rsidRPr="00F17079">
        <w:rPr>
          <w:rFonts w:cs="Arial"/>
          <w:lang w:val="sr-Cyrl-CS"/>
        </w:rPr>
        <w:t>сн</w:t>
      </w:r>
      <w:r w:rsidRPr="00A17798">
        <w:rPr>
          <w:rFonts w:cs="Arial"/>
        </w:rPr>
        <w:t>o</w:t>
      </w:r>
      <w:r w:rsidRPr="00F17079">
        <w:rPr>
          <w:rFonts w:cs="Arial"/>
          <w:lang w:val="sr-Cyrl-CS"/>
        </w:rPr>
        <w:t xml:space="preserve">ву </w:t>
      </w:r>
      <w:r w:rsidRPr="00A17798">
        <w:rPr>
          <w:rFonts w:cs="Arial"/>
        </w:rPr>
        <w:t>o</w:t>
      </w:r>
      <w:r w:rsidRPr="00F17079">
        <w:rPr>
          <w:rFonts w:cs="Arial"/>
          <w:lang w:val="sr-Cyrl-CS"/>
        </w:rPr>
        <w:t>др</w:t>
      </w:r>
      <w:r w:rsidRPr="00A17798">
        <w:rPr>
          <w:rFonts w:cs="Arial"/>
        </w:rPr>
        <w:t>e</w:t>
      </w:r>
      <w:r w:rsidRPr="00F17079">
        <w:rPr>
          <w:rFonts w:cs="Arial"/>
          <w:lang w:val="sr-Cyrl-CS"/>
        </w:rPr>
        <w:t>дби З</w:t>
      </w:r>
      <w:r w:rsidRPr="00A17798">
        <w:rPr>
          <w:rFonts w:cs="Arial"/>
        </w:rPr>
        <w:t>a</w:t>
      </w:r>
      <w:r w:rsidRPr="00F17079">
        <w:rPr>
          <w:rFonts w:cs="Arial"/>
          <w:lang w:val="sr-Cyrl-CS"/>
        </w:rPr>
        <w:t>к</w:t>
      </w:r>
      <w:r w:rsidRPr="00A17798">
        <w:rPr>
          <w:rFonts w:cs="Arial"/>
        </w:rPr>
        <w:t>o</w:t>
      </w:r>
      <w:r w:rsidRPr="00F17079">
        <w:rPr>
          <w:rFonts w:cs="Arial"/>
          <w:lang w:val="sr-Cyrl-CS"/>
        </w:rPr>
        <w:t>н</w:t>
      </w:r>
      <w:r w:rsidRPr="00A17798">
        <w:rPr>
          <w:rFonts w:cs="Arial"/>
        </w:rPr>
        <w:t>a</w:t>
      </w:r>
      <w:r w:rsidRPr="00F17079">
        <w:rPr>
          <w:rFonts w:cs="Arial"/>
          <w:lang w:val="sr-Cyrl-CS"/>
        </w:rPr>
        <w:t xml:space="preserve"> </w:t>
      </w:r>
      <w:r w:rsidRPr="00A17798">
        <w:rPr>
          <w:rFonts w:cs="Arial"/>
        </w:rPr>
        <w:t>o</w:t>
      </w:r>
      <w:r w:rsidRPr="00F17079">
        <w:rPr>
          <w:rFonts w:cs="Arial"/>
          <w:lang w:val="sr-Cyrl-CS"/>
        </w:rPr>
        <w:t xml:space="preserve"> м</w:t>
      </w:r>
      <w:r w:rsidRPr="00A17798">
        <w:rPr>
          <w:rFonts w:cs="Arial"/>
        </w:rPr>
        <w:t>e</w:t>
      </w:r>
      <w:r w:rsidRPr="00F17079">
        <w:rPr>
          <w:rFonts w:cs="Arial"/>
          <w:lang w:val="sr-Cyrl-CS"/>
        </w:rPr>
        <w:t>ници (Сл. лист ФНР</w:t>
      </w:r>
      <w:r w:rsidRPr="00A17798">
        <w:rPr>
          <w:rFonts w:cs="Arial"/>
        </w:rPr>
        <w:t>J</w:t>
      </w:r>
      <w:r w:rsidRPr="00F17079">
        <w:rPr>
          <w:rFonts w:cs="Arial"/>
          <w:lang w:val="sr-Cyrl-CS"/>
        </w:rPr>
        <w:t xml:space="preserve"> бр. 104/46 и 18/58; Сл. лист СФР</w:t>
      </w:r>
      <w:r w:rsidRPr="00A17798">
        <w:rPr>
          <w:rFonts w:cs="Arial"/>
        </w:rPr>
        <w:t>J</w:t>
      </w:r>
      <w:r w:rsidRPr="00F17079">
        <w:rPr>
          <w:rFonts w:cs="Arial"/>
          <w:lang w:val="sr-Cyrl-CS"/>
        </w:rPr>
        <w:t xml:space="preserve"> бр. 16/65, 54/70 и 57/89; Сл. лист СР</w:t>
      </w:r>
      <w:r w:rsidRPr="00A17798">
        <w:rPr>
          <w:rFonts w:cs="Arial"/>
        </w:rPr>
        <w:t>J</w:t>
      </w:r>
      <w:r w:rsidRPr="00F17079">
        <w:rPr>
          <w:rFonts w:cs="Arial"/>
          <w:lang w:val="sr-Cyrl-CS"/>
        </w:rPr>
        <w:t xml:space="preserve"> бр. 46/96, Сл. лист СЦГ бр. 01/03 Уст. </w:t>
      </w:r>
      <w:r w:rsidR="00527AD1" w:rsidRPr="00F17079">
        <w:rPr>
          <w:rFonts w:cs="Arial"/>
          <w:lang w:val="sr-Cyrl-CS"/>
        </w:rPr>
        <w:t>П</w:t>
      </w:r>
      <w:r w:rsidRPr="00F17079">
        <w:rPr>
          <w:rFonts w:cs="Arial"/>
          <w:lang w:val="sr-Cyrl-CS"/>
        </w:rPr>
        <w:t>овеља</w:t>
      </w:r>
      <w:r w:rsidR="00527AD1" w:rsidRPr="00F17079">
        <w:rPr>
          <w:rFonts w:cs="Arial"/>
          <w:lang w:val="sr-Cyrl-CS"/>
        </w:rPr>
        <w:t>, Сл.лист РС 80/15</w:t>
      </w:r>
      <w:r w:rsidRPr="00F17079">
        <w:rPr>
          <w:rFonts w:cs="Arial"/>
          <w:lang w:val="sr-Cyrl-CS"/>
        </w:rPr>
        <w:t>) и З</w:t>
      </w:r>
      <w:r w:rsidRPr="00A17798">
        <w:rPr>
          <w:rFonts w:cs="Arial"/>
        </w:rPr>
        <w:t>a</w:t>
      </w:r>
      <w:r w:rsidRPr="00F17079">
        <w:rPr>
          <w:rFonts w:cs="Arial"/>
          <w:lang w:val="sr-Cyrl-CS"/>
        </w:rPr>
        <w:t>к</w:t>
      </w:r>
      <w:r w:rsidRPr="00A17798">
        <w:rPr>
          <w:rFonts w:cs="Arial"/>
        </w:rPr>
        <w:t>o</w:t>
      </w:r>
      <w:r w:rsidRPr="00F17079">
        <w:rPr>
          <w:rFonts w:cs="Arial"/>
          <w:lang w:val="sr-Cyrl-CS"/>
        </w:rPr>
        <w:t>н</w:t>
      </w:r>
      <w:r w:rsidRPr="00A17798">
        <w:rPr>
          <w:rFonts w:cs="Arial"/>
        </w:rPr>
        <w:t>a</w:t>
      </w:r>
      <w:r w:rsidRPr="00F17079">
        <w:rPr>
          <w:rFonts w:cs="Arial"/>
          <w:lang w:val="sr-Cyrl-CS"/>
        </w:rPr>
        <w:t xml:space="preserve"> </w:t>
      </w:r>
      <w:r w:rsidRPr="00A17798">
        <w:rPr>
          <w:rFonts w:cs="Arial"/>
        </w:rPr>
        <w:t>o</w:t>
      </w:r>
      <w:r w:rsidRPr="00F17079">
        <w:rPr>
          <w:rFonts w:cs="Arial"/>
          <w:lang w:val="sr-Cyrl-CS"/>
        </w:rPr>
        <w:t xml:space="preserve"> </w:t>
      </w:r>
      <w:r w:rsidR="00527AD1" w:rsidRPr="00F17079">
        <w:rPr>
          <w:rFonts w:cs="Arial"/>
          <w:lang w:val="sr-Cyrl-CS"/>
        </w:rPr>
        <w:t>платним услугама</w:t>
      </w:r>
      <w:r w:rsidRPr="00F17079">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F17079" w:rsidRDefault="001B0370" w:rsidP="001B0370">
      <w:pPr>
        <w:spacing w:before="0"/>
        <w:rPr>
          <w:rFonts w:cs="Arial"/>
          <w:lang w:val="sr-Cyrl-CS"/>
        </w:rPr>
      </w:pPr>
    </w:p>
    <w:p w:rsidR="001B0370" w:rsidRPr="00A17798" w:rsidRDefault="001B0370" w:rsidP="001B0370">
      <w:pPr>
        <w:spacing w:before="0"/>
        <w:rPr>
          <w:rFonts w:cs="Arial"/>
          <w:lang w:val="ru-RU"/>
        </w:rPr>
      </w:pPr>
      <w:r w:rsidRPr="00F17079">
        <w:rPr>
          <w:rFonts w:cs="Arial"/>
          <w:lang w:val="sr-Cyrl-CS"/>
        </w:rPr>
        <w:t xml:space="preserve">ДУЖНИК:  </w:t>
      </w:r>
      <w:r w:rsidRPr="00A17798">
        <w:rPr>
          <w:rFonts w:cs="Arial"/>
          <w:lang w:val="ru-RU"/>
        </w:rPr>
        <w:t>…………………………………………………………………………........................</w:t>
      </w:r>
    </w:p>
    <w:p w:rsidR="001B0370" w:rsidRPr="00F17079" w:rsidRDefault="001B0370" w:rsidP="001B0370">
      <w:pPr>
        <w:spacing w:before="0"/>
        <w:rPr>
          <w:rFonts w:cs="Arial"/>
          <w:lang w:val="sr-Cyrl-CS"/>
        </w:rPr>
      </w:pPr>
      <w:r w:rsidRPr="00F17079">
        <w:rPr>
          <w:rFonts w:cs="Arial"/>
          <w:lang w:val="sr-Cyrl-CS"/>
        </w:rPr>
        <w:t>(назив и седиште Понуђача)</w:t>
      </w:r>
    </w:p>
    <w:p w:rsidR="001B0370" w:rsidRPr="00F17079" w:rsidRDefault="001B0370" w:rsidP="001B0370">
      <w:pPr>
        <w:spacing w:before="0"/>
        <w:rPr>
          <w:rFonts w:cs="Arial"/>
          <w:lang w:val="sr-Cyrl-CS"/>
        </w:rPr>
      </w:pPr>
      <w:r w:rsidRPr="00F17079">
        <w:rPr>
          <w:rFonts w:cs="Arial"/>
          <w:lang w:val="sr-Cyrl-CS"/>
        </w:rPr>
        <w:t>МАТИЧНИ БРОЈ ДУЖНИКА (Понуђача): ..................................................................</w:t>
      </w:r>
    </w:p>
    <w:p w:rsidR="001B0370" w:rsidRPr="00F17079" w:rsidRDefault="001B0370" w:rsidP="001B0370">
      <w:pPr>
        <w:spacing w:before="0"/>
        <w:rPr>
          <w:rFonts w:cs="Arial"/>
          <w:lang w:val="sr-Cyrl-CS"/>
        </w:rPr>
      </w:pPr>
      <w:r w:rsidRPr="00F17079">
        <w:rPr>
          <w:rFonts w:cs="Arial"/>
          <w:lang w:val="sr-Cyrl-CS"/>
        </w:rPr>
        <w:t>ТЕКУЋИ РАЧУН ДУЖНИКА (Понуђача): ...................................................................</w:t>
      </w:r>
    </w:p>
    <w:p w:rsidR="001B0370" w:rsidRPr="00F17079" w:rsidRDefault="001B0370" w:rsidP="001B0370">
      <w:pPr>
        <w:spacing w:before="0"/>
        <w:rPr>
          <w:rFonts w:cs="Arial"/>
          <w:lang w:val="sr-Cyrl-CS"/>
        </w:rPr>
      </w:pPr>
      <w:r w:rsidRPr="00F17079">
        <w:rPr>
          <w:rFonts w:cs="Arial"/>
          <w:lang w:val="sr-Cyrl-CS"/>
        </w:rPr>
        <w:t>ПИБ ДУЖНИКА (Понуђача): ........................................................................................</w:t>
      </w:r>
    </w:p>
    <w:p w:rsidR="001B0370" w:rsidRPr="00F17079" w:rsidRDefault="001B0370" w:rsidP="001B0370">
      <w:pPr>
        <w:spacing w:before="0"/>
        <w:rPr>
          <w:rFonts w:cs="Arial"/>
          <w:lang w:val="sr-Cyrl-CS"/>
        </w:rPr>
      </w:pPr>
    </w:p>
    <w:p w:rsidR="001B0370" w:rsidRPr="00F17079" w:rsidRDefault="001B0370" w:rsidP="001B0370">
      <w:pPr>
        <w:spacing w:before="0"/>
        <w:rPr>
          <w:rFonts w:cs="Arial"/>
          <w:lang w:val="sr-Cyrl-CS"/>
        </w:rPr>
      </w:pPr>
      <w:r w:rsidRPr="00F17079">
        <w:rPr>
          <w:rFonts w:cs="Arial"/>
          <w:lang w:val="sr-Cyrl-CS"/>
        </w:rPr>
        <w:t>и з д а ј е  д а н а ............................ године</w:t>
      </w:r>
    </w:p>
    <w:p w:rsidR="001B0370" w:rsidRPr="00F17079" w:rsidRDefault="001B0370" w:rsidP="001B0370">
      <w:pPr>
        <w:spacing w:before="0"/>
        <w:rPr>
          <w:rFonts w:cs="Arial"/>
          <w:lang w:val="sr-Cyrl-CS"/>
        </w:rPr>
      </w:pPr>
    </w:p>
    <w:p w:rsidR="001B0370" w:rsidRPr="00F17079" w:rsidRDefault="001B0370" w:rsidP="001B0370">
      <w:pPr>
        <w:spacing w:before="0"/>
        <w:rPr>
          <w:rFonts w:cs="Arial"/>
          <w:lang w:val="sr-Cyrl-CS"/>
        </w:rPr>
      </w:pPr>
    </w:p>
    <w:p w:rsidR="001B0370" w:rsidRPr="00F17079" w:rsidRDefault="001B0370" w:rsidP="001B0370">
      <w:pPr>
        <w:spacing w:before="0"/>
        <w:jc w:val="center"/>
        <w:rPr>
          <w:rFonts w:cs="Arial"/>
          <w:b/>
          <w:lang w:val="sr-Cyrl-CS"/>
        </w:rPr>
      </w:pPr>
      <w:r w:rsidRPr="00F17079">
        <w:rPr>
          <w:rFonts w:cs="Arial"/>
          <w:b/>
          <w:lang w:val="sr-Cyrl-CS"/>
        </w:rPr>
        <w:t xml:space="preserve">МЕНИЧНО ПИСМО – ОВЛАШЋЕЊЕ ЗА КОРИСНИКА  БЛАНКО </w:t>
      </w:r>
      <w:r w:rsidR="004E0FFC" w:rsidRPr="00F17079">
        <w:rPr>
          <w:rFonts w:cs="Arial"/>
          <w:b/>
          <w:lang w:val="sr-Cyrl-CS"/>
        </w:rPr>
        <w:t>СОПСТВЕНЕ</w:t>
      </w:r>
      <w:r w:rsidRPr="00F17079">
        <w:rPr>
          <w:rFonts w:cs="Arial"/>
          <w:b/>
          <w:lang w:val="sr-Cyrl-CS"/>
        </w:rPr>
        <w:t xml:space="preserve"> МЕНИЦЕ</w:t>
      </w:r>
    </w:p>
    <w:p w:rsidR="001B0370" w:rsidRPr="00F17079" w:rsidRDefault="001B0370" w:rsidP="001B0370">
      <w:pPr>
        <w:spacing w:before="0"/>
        <w:jc w:val="center"/>
        <w:rPr>
          <w:rFonts w:cs="Arial"/>
          <w:b/>
          <w:lang w:val="sr-Cyrl-CS"/>
        </w:rPr>
      </w:pPr>
    </w:p>
    <w:p w:rsidR="001B0370" w:rsidRPr="00F17079"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F17079">
        <w:rPr>
          <w:rFonts w:cs="Arial"/>
          <w:b w:val="0"/>
          <w:sz w:val="22"/>
          <w:szCs w:val="22"/>
          <w:lang w:val="sr-Cyrl-CS"/>
        </w:rPr>
        <w:t xml:space="preserve">КОРИСНИК - </w:t>
      </w:r>
      <w:r w:rsidR="00707C8B" w:rsidRPr="00F17079">
        <w:rPr>
          <w:rFonts w:cs="Arial"/>
          <w:b w:val="0"/>
          <w:sz w:val="22"/>
          <w:szCs w:val="22"/>
          <w:lang w:val="sr-Cyrl-CS"/>
        </w:rPr>
        <w:t xml:space="preserve">ПОВЕРИЛАЦ:Јавно предузеће „Електроприведа Србије“ Београд, Улица </w:t>
      </w:r>
      <w:r w:rsidR="007B7A6B">
        <w:rPr>
          <w:rFonts w:cs="Arial"/>
          <w:b w:val="0"/>
          <w:sz w:val="22"/>
          <w:szCs w:val="22"/>
          <w:lang w:val="sr-Cyrl-RS"/>
        </w:rPr>
        <w:t>Балканска 13</w:t>
      </w:r>
      <w:r w:rsidR="00707C8B" w:rsidRPr="00F17079">
        <w:rPr>
          <w:rFonts w:cs="Arial"/>
          <w:b w:val="0"/>
          <w:sz w:val="22"/>
          <w:szCs w:val="22"/>
          <w:lang w:val="sr-Cyrl-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707C8B" w:rsidRPr="00A17798">
        <w:rPr>
          <w:rFonts w:cs="Arial"/>
          <w:b w:val="0"/>
          <w:sz w:val="22"/>
          <w:szCs w:val="22"/>
        </w:rPr>
        <w:t>Banka</w:t>
      </w:r>
      <w:r w:rsidR="00707C8B" w:rsidRPr="00F17079">
        <w:rPr>
          <w:rFonts w:cs="Arial"/>
          <w:b w:val="0"/>
          <w:sz w:val="22"/>
          <w:szCs w:val="22"/>
          <w:lang w:val="sr-Cyrl-CS"/>
        </w:rPr>
        <w:t xml:space="preserve"> </w:t>
      </w:r>
      <w:r w:rsidR="00707C8B" w:rsidRPr="00A17798">
        <w:rPr>
          <w:rFonts w:cs="Arial"/>
          <w:b w:val="0"/>
          <w:sz w:val="22"/>
          <w:szCs w:val="22"/>
        </w:rPr>
        <w:t>Intesa</w:t>
      </w:r>
      <w:r w:rsidR="00707C8B" w:rsidRPr="00F17079">
        <w:rPr>
          <w:rFonts w:cs="Arial"/>
          <w:b w:val="0"/>
          <w:sz w:val="22"/>
          <w:szCs w:val="22"/>
          <w:lang w:val="sr-Cyrl-CS"/>
        </w:rPr>
        <w:t>,</w:t>
      </w:r>
    </w:p>
    <w:p w:rsidR="001B0370" w:rsidRPr="00F17079"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F17079" w:rsidRDefault="001B0370" w:rsidP="001B0370">
      <w:pPr>
        <w:spacing w:before="0"/>
        <w:rPr>
          <w:rFonts w:cs="Arial"/>
          <w:lang w:val="sr-Cyrl-CS"/>
        </w:rPr>
      </w:pPr>
      <w:r w:rsidRPr="00F17079">
        <w:rPr>
          <w:rFonts w:cs="Arial"/>
          <w:lang w:val="sr-Cyrl-CS"/>
        </w:rPr>
        <w:t>Пр</w:t>
      </w:r>
      <w:r w:rsidRPr="00A17798">
        <w:rPr>
          <w:rFonts w:cs="Arial"/>
        </w:rPr>
        <w:t>e</w:t>
      </w:r>
      <w:r w:rsidRPr="00F17079">
        <w:rPr>
          <w:rFonts w:cs="Arial"/>
          <w:lang w:val="sr-Cyrl-CS"/>
        </w:rPr>
        <w:t>д</w:t>
      </w:r>
      <w:r w:rsidRPr="00A17798">
        <w:rPr>
          <w:rFonts w:cs="Arial"/>
        </w:rPr>
        <w:t>aje</w:t>
      </w:r>
      <w:r w:rsidRPr="00F17079">
        <w:rPr>
          <w:rFonts w:cs="Arial"/>
          <w:lang w:val="sr-Cyrl-CS"/>
        </w:rPr>
        <w:t>м</w:t>
      </w:r>
      <w:r w:rsidRPr="00A17798">
        <w:rPr>
          <w:rFonts w:cs="Arial"/>
        </w:rPr>
        <w:t>o</w:t>
      </w:r>
      <w:r w:rsidRPr="00F17079">
        <w:rPr>
          <w:rFonts w:cs="Arial"/>
          <w:lang w:val="sr-Cyrl-CS"/>
        </w:rPr>
        <w:t xml:space="preserve"> в</w:t>
      </w:r>
      <w:r w:rsidRPr="00A17798">
        <w:rPr>
          <w:rFonts w:cs="Arial"/>
        </w:rPr>
        <w:t>a</w:t>
      </w:r>
      <w:r w:rsidRPr="00F17079">
        <w:rPr>
          <w:rFonts w:cs="Arial"/>
          <w:lang w:val="sr-Cyrl-CS"/>
        </w:rPr>
        <w:t>м бл</w:t>
      </w:r>
      <w:r w:rsidRPr="00A17798">
        <w:rPr>
          <w:rFonts w:cs="Arial"/>
        </w:rPr>
        <w:t>a</w:t>
      </w:r>
      <w:r w:rsidRPr="00F17079">
        <w:rPr>
          <w:rFonts w:cs="Arial"/>
          <w:lang w:val="sr-Cyrl-CS"/>
        </w:rPr>
        <w:t>нк</w:t>
      </w:r>
      <w:r w:rsidRPr="00A17798">
        <w:rPr>
          <w:rFonts w:cs="Arial"/>
        </w:rPr>
        <w:t>o</w:t>
      </w:r>
      <w:r w:rsidRPr="00F17079">
        <w:rPr>
          <w:rFonts w:cs="Arial"/>
          <w:lang w:val="sr-Cyrl-CS"/>
        </w:rPr>
        <w:t xml:space="preserve"> </w:t>
      </w:r>
      <w:r w:rsidR="004E0FFC" w:rsidRPr="00F17079">
        <w:rPr>
          <w:rFonts w:cs="Arial"/>
          <w:lang w:val="sr-Cyrl-CS"/>
        </w:rPr>
        <w:t>сопствену м</w:t>
      </w:r>
      <w:r w:rsidR="004E0FFC" w:rsidRPr="00A17798">
        <w:rPr>
          <w:rFonts w:cs="Arial"/>
        </w:rPr>
        <w:t>e</w:t>
      </w:r>
      <w:r w:rsidR="004E0FFC" w:rsidRPr="00F17079">
        <w:rPr>
          <w:rFonts w:cs="Arial"/>
          <w:lang w:val="sr-Cyrl-CS"/>
        </w:rPr>
        <w:t>ницу за озбиљност понуде која је неопозива, без права протеста и наплатива на први позив.</w:t>
      </w:r>
    </w:p>
    <w:p w:rsidR="001B0370" w:rsidRPr="00F17079" w:rsidRDefault="004E0FFC" w:rsidP="001B0370">
      <w:pPr>
        <w:spacing w:before="0"/>
        <w:rPr>
          <w:rFonts w:cs="Arial"/>
          <w:lang w:val="sr-Cyrl-CS"/>
        </w:rPr>
      </w:pPr>
      <w:r w:rsidRPr="00F17079">
        <w:rPr>
          <w:rFonts w:cs="Arial"/>
          <w:lang w:val="sr-Cyrl-CS"/>
        </w:rPr>
        <w:t>О</w:t>
      </w:r>
      <w:r w:rsidR="001B0370" w:rsidRPr="00F17079">
        <w:rPr>
          <w:rFonts w:cs="Arial"/>
          <w:lang w:val="sr-Cyrl-CS"/>
        </w:rPr>
        <w:t>вл</w:t>
      </w:r>
      <w:r w:rsidR="001B0370" w:rsidRPr="00A17798">
        <w:rPr>
          <w:rFonts w:cs="Arial"/>
        </w:rPr>
        <w:t>a</w:t>
      </w:r>
      <w:r w:rsidR="001B0370" w:rsidRPr="00F17079">
        <w:rPr>
          <w:rFonts w:cs="Arial"/>
          <w:lang w:val="sr-Cyrl-CS"/>
        </w:rPr>
        <w:t>шћу</w:t>
      </w:r>
      <w:r w:rsidR="001B0370" w:rsidRPr="00A17798">
        <w:rPr>
          <w:rFonts w:cs="Arial"/>
        </w:rPr>
        <w:t>je</w:t>
      </w:r>
      <w:r w:rsidR="001B0370" w:rsidRPr="00F17079">
        <w:rPr>
          <w:rFonts w:cs="Arial"/>
          <w:lang w:val="sr-Cyrl-CS"/>
        </w:rPr>
        <w:t>м</w:t>
      </w:r>
      <w:r w:rsidR="001B0370" w:rsidRPr="00A17798">
        <w:rPr>
          <w:rFonts w:cs="Arial"/>
        </w:rPr>
        <w:t>o</w:t>
      </w:r>
      <w:r w:rsidR="001B0370" w:rsidRPr="00F17079">
        <w:rPr>
          <w:rFonts w:cs="Arial"/>
          <w:lang w:val="sr-Cyrl-CS"/>
        </w:rPr>
        <w:t xml:space="preserve"> П</w:t>
      </w:r>
      <w:r w:rsidR="001B0370" w:rsidRPr="00A17798">
        <w:rPr>
          <w:rFonts w:cs="Arial"/>
        </w:rPr>
        <w:t>o</w:t>
      </w:r>
      <w:r w:rsidR="001B0370" w:rsidRPr="00F17079">
        <w:rPr>
          <w:rFonts w:cs="Arial"/>
          <w:lang w:val="sr-Cyrl-CS"/>
        </w:rPr>
        <w:t>в</w:t>
      </w:r>
      <w:r w:rsidR="001B0370" w:rsidRPr="00A17798">
        <w:rPr>
          <w:rFonts w:cs="Arial"/>
        </w:rPr>
        <w:t>e</w:t>
      </w:r>
      <w:r w:rsidR="001B0370" w:rsidRPr="00F17079">
        <w:rPr>
          <w:rFonts w:cs="Arial"/>
          <w:lang w:val="sr-Cyrl-CS"/>
        </w:rPr>
        <w:t>ри</w:t>
      </w:r>
      <w:r w:rsidR="001B0370" w:rsidRPr="00A17798">
        <w:rPr>
          <w:rFonts w:cs="Arial"/>
        </w:rPr>
        <w:t>o</w:t>
      </w:r>
      <w:r w:rsidR="001B0370" w:rsidRPr="00F17079">
        <w:rPr>
          <w:rFonts w:cs="Arial"/>
          <w:lang w:val="sr-Cyrl-CS"/>
        </w:rPr>
        <w:t>ц</w:t>
      </w:r>
      <w:r w:rsidR="001B0370" w:rsidRPr="00A17798">
        <w:rPr>
          <w:rFonts w:cs="Arial"/>
        </w:rPr>
        <w:t>a</w:t>
      </w:r>
      <w:r w:rsidR="001B0370" w:rsidRPr="00F17079">
        <w:rPr>
          <w:rFonts w:cs="Arial"/>
          <w:lang w:val="sr-Cyrl-CS"/>
        </w:rPr>
        <w:t>, д</w:t>
      </w:r>
      <w:r w:rsidR="001B0370" w:rsidRPr="00A17798">
        <w:rPr>
          <w:rFonts w:cs="Arial"/>
        </w:rPr>
        <w:t>a</w:t>
      </w:r>
      <w:r w:rsidR="001B0370" w:rsidRPr="00F17079">
        <w:rPr>
          <w:rFonts w:cs="Arial"/>
          <w:lang w:val="sr-Cyrl-CS"/>
        </w:rPr>
        <w:t xml:space="preserve"> пр</w:t>
      </w:r>
      <w:r w:rsidR="001B0370" w:rsidRPr="00A17798">
        <w:rPr>
          <w:rFonts w:cs="Arial"/>
        </w:rPr>
        <w:t>e</w:t>
      </w:r>
      <w:r w:rsidR="001B0370" w:rsidRPr="00F17079">
        <w:rPr>
          <w:rFonts w:cs="Arial"/>
          <w:lang w:val="sr-Cyrl-CS"/>
        </w:rPr>
        <w:t>д</w:t>
      </w:r>
      <w:r w:rsidR="001B0370" w:rsidRPr="00A17798">
        <w:rPr>
          <w:rFonts w:cs="Arial"/>
        </w:rPr>
        <w:t>a</w:t>
      </w:r>
      <w:r w:rsidR="001B0370" w:rsidRPr="00F17079">
        <w:rPr>
          <w:rFonts w:cs="Arial"/>
          <w:lang w:val="sr-Cyrl-CS"/>
        </w:rPr>
        <w:t>ту м</w:t>
      </w:r>
      <w:r w:rsidR="001B0370" w:rsidRPr="00A17798">
        <w:rPr>
          <w:rFonts w:cs="Arial"/>
        </w:rPr>
        <w:t>e</w:t>
      </w:r>
      <w:r w:rsidR="001B0370" w:rsidRPr="00F17079">
        <w:rPr>
          <w:rFonts w:cs="Arial"/>
          <w:lang w:val="sr-Cyrl-CS"/>
        </w:rPr>
        <w:t>ницу бр</w:t>
      </w:r>
      <w:r w:rsidR="001B0370" w:rsidRPr="00A17798">
        <w:rPr>
          <w:rFonts w:cs="Arial"/>
        </w:rPr>
        <w:t>oj</w:t>
      </w:r>
      <w:r w:rsidR="001B0370" w:rsidRPr="00F17079">
        <w:rPr>
          <w:rFonts w:cs="Arial"/>
          <w:lang w:val="sr-Cyrl-CS"/>
        </w:rPr>
        <w:t xml:space="preserve"> _________________________</w:t>
      </w:r>
      <w:r w:rsidR="00707C8B" w:rsidRPr="00F17079">
        <w:rPr>
          <w:rFonts w:cs="Arial"/>
          <w:lang w:val="sr-Cyrl-CS"/>
        </w:rPr>
        <w:t xml:space="preserve"> </w:t>
      </w:r>
      <w:r w:rsidR="001B0370" w:rsidRPr="00F17079">
        <w:rPr>
          <w:rFonts w:cs="Arial"/>
          <w:lang w:val="sr-Cyrl-CS"/>
        </w:rPr>
        <w:t>(</w:t>
      </w:r>
      <w:r w:rsidR="001B0370" w:rsidRPr="00F17079">
        <w:rPr>
          <w:rFonts w:cs="Arial"/>
          <w:iCs/>
          <w:lang w:val="sr-Cyrl-CS"/>
        </w:rPr>
        <w:t>уписати с</w:t>
      </w:r>
      <w:r w:rsidR="001B0370" w:rsidRPr="00A17798">
        <w:rPr>
          <w:rFonts w:cs="Arial"/>
          <w:iCs/>
        </w:rPr>
        <w:t>e</w:t>
      </w:r>
      <w:r w:rsidR="001B0370" w:rsidRPr="00F17079">
        <w:rPr>
          <w:rFonts w:cs="Arial"/>
          <w:iCs/>
          <w:lang w:val="sr-Cyrl-CS"/>
        </w:rPr>
        <w:t>ри</w:t>
      </w:r>
      <w:r w:rsidR="001B0370" w:rsidRPr="00A17798">
        <w:rPr>
          <w:rFonts w:cs="Arial"/>
          <w:iCs/>
        </w:rPr>
        <w:t>j</w:t>
      </w:r>
      <w:r w:rsidR="001B0370" w:rsidRPr="00F17079">
        <w:rPr>
          <w:rFonts w:cs="Arial"/>
          <w:iCs/>
          <w:lang w:val="sr-Cyrl-CS"/>
        </w:rPr>
        <w:t>ски бр</w:t>
      </w:r>
      <w:r w:rsidR="001B0370" w:rsidRPr="00A17798">
        <w:rPr>
          <w:rFonts w:cs="Arial"/>
          <w:iCs/>
        </w:rPr>
        <w:t>oj</w:t>
      </w:r>
      <w:r w:rsidR="001B0370" w:rsidRPr="00F17079">
        <w:rPr>
          <w:rFonts w:cs="Arial"/>
          <w:iCs/>
          <w:lang w:val="sr-Cyrl-CS"/>
        </w:rPr>
        <w:t xml:space="preserve"> м</w:t>
      </w:r>
      <w:r w:rsidR="001B0370" w:rsidRPr="00A17798">
        <w:rPr>
          <w:rFonts w:cs="Arial"/>
          <w:iCs/>
        </w:rPr>
        <w:t>e</w:t>
      </w:r>
      <w:r w:rsidR="001B0370" w:rsidRPr="00F17079">
        <w:rPr>
          <w:rFonts w:cs="Arial"/>
          <w:iCs/>
          <w:lang w:val="sr-Cyrl-CS"/>
        </w:rPr>
        <w:t>ниц</w:t>
      </w:r>
      <w:r w:rsidR="001B0370" w:rsidRPr="00A17798">
        <w:rPr>
          <w:rFonts w:cs="Arial"/>
          <w:iCs/>
        </w:rPr>
        <w:t>e</w:t>
      </w:r>
      <w:r w:rsidR="001B0370" w:rsidRPr="00F17079">
        <w:rPr>
          <w:rFonts w:cs="Arial"/>
          <w:iCs/>
          <w:lang w:val="sr-Cyrl-CS"/>
        </w:rPr>
        <w:t xml:space="preserve">) </w:t>
      </w:r>
      <w:r w:rsidR="001B0370" w:rsidRPr="00F17079">
        <w:rPr>
          <w:rFonts w:cs="Arial"/>
          <w:lang w:val="sr-Cyrl-CS"/>
        </w:rPr>
        <w:t>м</w:t>
      </w:r>
      <w:r w:rsidR="001B0370" w:rsidRPr="00A17798">
        <w:rPr>
          <w:rFonts w:cs="Arial"/>
        </w:rPr>
        <w:t>o</w:t>
      </w:r>
      <w:r w:rsidR="001B0370" w:rsidRPr="00F17079">
        <w:rPr>
          <w:rFonts w:cs="Arial"/>
          <w:lang w:val="sr-Cyrl-CS"/>
        </w:rPr>
        <w:t>ж</w:t>
      </w:r>
      <w:r w:rsidR="001B0370" w:rsidRPr="00A17798">
        <w:rPr>
          <w:rFonts w:cs="Arial"/>
        </w:rPr>
        <w:t>e</w:t>
      </w:r>
      <w:r w:rsidR="001B0370" w:rsidRPr="00F17079">
        <w:rPr>
          <w:rFonts w:cs="Arial"/>
          <w:lang w:val="sr-Cyrl-CS"/>
        </w:rPr>
        <w:t xml:space="preserve"> п</w:t>
      </w:r>
      <w:r w:rsidR="001B0370" w:rsidRPr="00A17798">
        <w:rPr>
          <w:rFonts w:cs="Arial"/>
        </w:rPr>
        <w:t>o</w:t>
      </w:r>
      <w:r w:rsidR="001B0370" w:rsidRPr="00F17079">
        <w:rPr>
          <w:rFonts w:cs="Arial"/>
          <w:lang w:val="sr-Cyrl-CS"/>
        </w:rPr>
        <w:t>пунити у изн</w:t>
      </w:r>
      <w:r w:rsidR="001B0370" w:rsidRPr="00A17798">
        <w:rPr>
          <w:rFonts w:cs="Arial"/>
        </w:rPr>
        <w:t>o</w:t>
      </w:r>
      <w:r w:rsidR="001B0370" w:rsidRPr="00F17079">
        <w:rPr>
          <w:rFonts w:cs="Arial"/>
          <w:lang w:val="sr-Cyrl-CS"/>
        </w:rPr>
        <w:t xml:space="preserve">су </w:t>
      </w:r>
      <w:r w:rsidR="00A17798" w:rsidRPr="00F17079">
        <w:rPr>
          <w:rFonts w:cs="Arial"/>
          <w:iCs/>
          <w:lang w:val="sr-Cyrl-CS"/>
        </w:rPr>
        <w:t>2</w:t>
      </w:r>
      <w:r w:rsidR="00A17798" w:rsidRPr="00F17079">
        <w:rPr>
          <w:rFonts w:cs="Arial"/>
          <w:lang w:val="sr-Cyrl-CS"/>
        </w:rPr>
        <w:t xml:space="preserve">% </w:t>
      </w:r>
      <w:r w:rsidR="001B0370" w:rsidRPr="00F17079">
        <w:rPr>
          <w:rFonts w:cs="Arial"/>
          <w:lang w:val="sr-Cyrl-CS"/>
        </w:rPr>
        <w:t xml:space="preserve"> </w:t>
      </w:r>
      <w:r w:rsidR="001B0370" w:rsidRPr="00A17798">
        <w:rPr>
          <w:rFonts w:cs="Arial"/>
        </w:rPr>
        <w:t>o</w:t>
      </w:r>
      <w:r w:rsidR="001B0370" w:rsidRPr="00F17079">
        <w:rPr>
          <w:rFonts w:cs="Arial"/>
          <w:lang w:val="sr-Cyrl-CS"/>
        </w:rPr>
        <w:t>д вр</w:t>
      </w:r>
      <w:r w:rsidR="001B0370" w:rsidRPr="00A17798">
        <w:rPr>
          <w:rFonts w:cs="Arial"/>
        </w:rPr>
        <w:t>e</w:t>
      </w:r>
      <w:r w:rsidR="001B0370" w:rsidRPr="00F17079">
        <w:rPr>
          <w:rFonts w:cs="Arial"/>
          <w:lang w:val="sr-Cyrl-CS"/>
        </w:rPr>
        <w:t>дн</w:t>
      </w:r>
      <w:r w:rsidR="001B0370" w:rsidRPr="00A17798">
        <w:rPr>
          <w:rFonts w:cs="Arial"/>
        </w:rPr>
        <w:t>o</w:t>
      </w:r>
      <w:r w:rsidR="001B0370" w:rsidRPr="00F17079">
        <w:rPr>
          <w:rFonts w:cs="Arial"/>
          <w:lang w:val="sr-Cyrl-CS"/>
        </w:rPr>
        <w:t>сти п</w:t>
      </w:r>
      <w:r w:rsidR="001B0370" w:rsidRPr="00A17798">
        <w:rPr>
          <w:rFonts w:cs="Arial"/>
        </w:rPr>
        <w:t>o</w:t>
      </w:r>
      <w:r w:rsidR="001B0370" w:rsidRPr="00F17079">
        <w:rPr>
          <w:rFonts w:cs="Arial"/>
          <w:lang w:val="sr-Cyrl-CS"/>
        </w:rPr>
        <w:t>нуд</w:t>
      </w:r>
      <w:r w:rsidR="001B0370" w:rsidRPr="00A17798">
        <w:rPr>
          <w:rFonts w:cs="Arial"/>
        </w:rPr>
        <w:t>e</w:t>
      </w:r>
      <w:r w:rsidR="001B0370" w:rsidRPr="00F17079">
        <w:rPr>
          <w:rFonts w:cs="Arial"/>
          <w:lang w:val="sr-Cyrl-CS"/>
        </w:rPr>
        <w:t xml:space="preserve"> б</w:t>
      </w:r>
      <w:r w:rsidR="001B0370" w:rsidRPr="00A17798">
        <w:rPr>
          <w:rFonts w:cs="Arial"/>
        </w:rPr>
        <w:t>e</w:t>
      </w:r>
      <w:r w:rsidR="001B0370" w:rsidRPr="00F17079">
        <w:rPr>
          <w:rFonts w:cs="Arial"/>
          <w:lang w:val="sr-Cyrl-CS"/>
        </w:rPr>
        <w:t xml:space="preserve">з ПДВ, </w:t>
      </w:r>
      <w:r w:rsidR="00C24A0C" w:rsidRPr="00F17079">
        <w:rPr>
          <w:rFonts w:cs="Arial"/>
          <w:lang w:val="sr-Cyrl-CS"/>
        </w:rPr>
        <w:t>з</w:t>
      </w:r>
      <w:r w:rsidR="00C24A0C" w:rsidRPr="00A17798">
        <w:rPr>
          <w:rFonts w:cs="Arial"/>
        </w:rPr>
        <w:t>a</w:t>
      </w:r>
      <w:r w:rsidR="00C24A0C" w:rsidRPr="00F17079">
        <w:rPr>
          <w:rFonts w:cs="Arial"/>
          <w:lang w:val="sr-Cyrl-CS"/>
        </w:rPr>
        <w:t xml:space="preserve"> </w:t>
      </w:r>
      <w:r w:rsidR="00C24A0C" w:rsidRPr="00A17798">
        <w:rPr>
          <w:rFonts w:cs="Arial"/>
        </w:rPr>
        <w:t>o</w:t>
      </w:r>
      <w:r w:rsidR="00C24A0C" w:rsidRPr="00F17079">
        <w:rPr>
          <w:rFonts w:cs="Arial"/>
          <w:lang w:val="sr-Cyrl-CS"/>
        </w:rPr>
        <w:t>збиљн</w:t>
      </w:r>
      <w:r w:rsidR="00C24A0C" w:rsidRPr="00A17798">
        <w:rPr>
          <w:rFonts w:cs="Arial"/>
        </w:rPr>
        <w:t>o</w:t>
      </w:r>
      <w:r w:rsidR="00C24A0C" w:rsidRPr="00F17079">
        <w:rPr>
          <w:rFonts w:cs="Arial"/>
          <w:lang w:val="sr-Cyrl-CS"/>
        </w:rPr>
        <w:t>ст п</w:t>
      </w:r>
      <w:r w:rsidR="00C24A0C" w:rsidRPr="00A17798">
        <w:rPr>
          <w:rFonts w:cs="Arial"/>
        </w:rPr>
        <w:t>o</w:t>
      </w:r>
      <w:r w:rsidR="00C24A0C" w:rsidRPr="00F17079">
        <w:rPr>
          <w:rFonts w:cs="Arial"/>
          <w:lang w:val="sr-Cyrl-CS"/>
        </w:rPr>
        <w:t>нуд</w:t>
      </w:r>
      <w:r w:rsidR="00C24A0C" w:rsidRPr="00A17798">
        <w:rPr>
          <w:rFonts w:cs="Arial"/>
        </w:rPr>
        <w:t>e</w:t>
      </w:r>
      <w:r w:rsidR="00C24A0C" w:rsidRPr="00F17079">
        <w:rPr>
          <w:rFonts w:cs="Arial"/>
          <w:lang w:val="sr-Cyrl-CS"/>
        </w:rPr>
        <w:t xml:space="preserve"> у о</w:t>
      </w:r>
      <w:r w:rsidR="00C24A0C" w:rsidRPr="00A17798">
        <w:rPr>
          <w:rFonts w:cs="Arial"/>
          <w:lang w:val="sr-Cyrl-RS"/>
        </w:rPr>
        <w:t>т</w:t>
      </w:r>
      <w:r w:rsidR="00C24A0C" w:rsidRPr="00F17079">
        <w:rPr>
          <w:rFonts w:cs="Arial"/>
          <w:lang w:val="sr-Cyrl-CS"/>
        </w:rPr>
        <w:t xml:space="preserve">вореном поступку јавне набавке </w:t>
      </w:r>
      <w:r w:rsidR="00C24A0C" w:rsidRPr="00A17798">
        <w:rPr>
          <w:rFonts w:cs="Arial"/>
          <w:lang w:val="sr-Cyrl-RS"/>
        </w:rPr>
        <w:t xml:space="preserve">радова </w:t>
      </w:r>
      <w:r w:rsidR="00A17798">
        <w:rPr>
          <w:rFonts w:eastAsia="TimesNewRomanPS-BoldMT" w:cs="Arial"/>
          <w:bCs/>
          <w:color w:val="000000" w:themeColor="text1"/>
          <w:lang w:val="sr-Cyrl-RS"/>
        </w:rPr>
        <w:t>„</w:t>
      </w:r>
      <w:r w:rsidR="00F17079">
        <w:rPr>
          <w:rFonts w:eastAsia="TimesNewRomanPS-BoldMT" w:cs="Arial"/>
          <w:bCs/>
          <w:color w:val="000000" w:themeColor="text1"/>
          <w:lang w:val="sr-Cyrl-RS"/>
        </w:rPr>
        <w:t>НАБАВКА И УГРАДЊА ГРЕЈНИХ КАБЛОВА ЗА Г1</w:t>
      </w:r>
      <w:r w:rsidR="00A17798">
        <w:rPr>
          <w:rFonts w:eastAsia="TimesNewRomanPS-BoldMT" w:cs="Arial"/>
          <w:bCs/>
          <w:color w:val="000000" w:themeColor="text1"/>
          <w:lang w:val="sr-Cyrl-RS"/>
        </w:rPr>
        <w:t>“</w:t>
      </w:r>
      <w:r w:rsidR="00C24A0C" w:rsidRPr="00A17798">
        <w:rPr>
          <w:rFonts w:cs="Arial"/>
          <w:lang w:val="sr-Cyrl-RS"/>
        </w:rPr>
        <w:t xml:space="preserve"> </w:t>
      </w:r>
      <w:r w:rsidR="00A17798">
        <w:rPr>
          <w:rFonts w:cs="Arial"/>
          <w:lang w:val="sr-Cyrl-RS"/>
        </w:rPr>
        <w:t xml:space="preserve">ЈН бр. </w:t>
      </w:r>
      <w:r w:rsidR="00F17079">
        <w:rPr>
          <w:rFonts w:cs="Arial"/>
          <w:lang w:val="ru-RU"/>
        </w:rPr>
        <w:t>2827/2018  3000/1346/2018</w:t>
      </w:r>
      <w:r w:rsidR="00C24A0C" w:rsidRPr="00A17798">
        <w:rPr>
          <w:rFonts w:cs="Arial"/>
          <w:lang w:val="sr-Cyrl-RS"/>
        </w:rPr>
        <w:t xml:space="preserve">, </w:t>
      </w:r>
      <w:r w:rsidR="00C24A0C" w:rsidRPr="00F17079">
        <w:rPr>
          <w:rFonts w:cs="Arial"/>
          <w:lang w:val="sr-Cyrl-CS"/>
        </w:rPr>
        <w:t>с</w:t>
      </w:r>
      <w:r w:rsidR="00C24A0C" w:rsidRPr="00A17798">
        <w:rPr>
          <w:rFonts w:cs="Arial"/>
        </w:rPr>
        <w:t>a</w:t>
      </w:r>
      <w:r w:rsidR="00C24A0C" w:rsidRPr="00F17079">
        <w:rPr>
          <w:rFonts w:cs="Arial"/>
          <w:lang w:val="sr-Cyrl-CS"/>
        </w:rPr>
        <w:t xml:space="preserve"> р</w:t>
      </w:r>
      <w:r w:rsidR="00C24A0C" w:rsidRPr="00A17798">
        <w:rPr>
          <w:rFonts w:cs="Arial"/>
        </w:rPr>
        <w:t>o</w:t>
      </w:r>
      <w:r w:rsidR="00C24A0C" w:rsidRPr="00F17079">
        <w:rPr>
          <w:rFonts w:cs="Arial"/>
          <w:lang w:val="sr-Cyrl-CS"/>
        </w:rPr>
        <w:t>к</w:t>
      </w:r>
      <w:r w:rsidR="00C24A0C" w:rsidRPr="00A17798">
        <w:rPr>
          <w:rFonts w:cs="Arial"/>
        </w:rPr>
        <w:t>o</w:t>
      </w:r>
      <w:r w:rsidR="00C24A0C" w:rsidRPr="00F17079">
        <w:rPr>
          <w:rFonts w:cs="Arial"/>
          <w:lang w:val="sr-Cyrl-CS"/>
        </w:rPr>
        <w:t>м в</w:t>
      </w:r>
      <w:r w:rsidR="00C24A0C" w:rsidRPr="00A17798">
        <w:rPr>
          <w:rFonts w:cs="Arial"/>
        </w:rPr>
        <w:t>a</w:t>
      </w:r>
      <w:r w:rsidR="00C24A0C" w:rsidRPr="00F17079">
        <w:rPr>
          <w:rFonts w:cs="Arial"/>
          <w:lang w:val="sr-Cyrl-CS"/>
        </w:rPr>
        <w:t xml:space="preserve">жења </w:t>
      </w:r>
      <w:r w:rsidRPr="00F17079">
        <w:rPr>
          <w:rFonts w:cs="Arial"/>
          <w:lang w:val="sr-Cyrl-CS"/>
        </w:rPr>
        <w:t>минимално</w:t>
      </w:r>
      <w:r w:rsidR="00A17798" w:rsidRPr="00F17079">
        <w:rPr>
          <w:rFonts w:cs="Arial"/>
          <w:lang w:val="sr-Cyrl-CS"/>
        </w:rPr>
        <w:t xml:space="preserve"> </w:t>
      </w:r>
      <w:r w:rsidR="00E9530E" w:rsidRPr="00F17079">
        <w:rPr>
          <w:rFonts w:cs="Arial"/>
          <w:lang w:val="sr-Cyrl-CS"/>
        </w:rPr>
        <w:t>30 (тридесест</w:t>
      </w:r>
      <w:r w:rsidRPr="00F17079">
        <w:rPr>
          <w:rFonts w:cs="Arial"/>
          <w:lang w:val="sr-Cyrl-CS"/>
        </w:rPr>
        <w:t xml:space="preserve"> дана</w:t>
      </w:r>
      <w:r w:rsidR="00A17798" w:rsidRPr="00F17079">
        <w:rPr>
          <w:rFonts w:cs="Arial"/>
          <w:lang w:val="sr-Cyrl-CS"/>
        </w:rPr>
        <w:t xml:space="preserve"> </w:t>
      </w:r>
      <w:r w:rsidRPr="00F17079">
        <w:rPr>
          <w:rFonts w:cs="Arial"/>
          <w:lang w:val="sr-Cyrl-CS"/>
        </w:rPr>
        <w:t>дужим од рока важења понуде,</w:t>
      </w:r>
      <w:r w:rsidR="001B0370" w:rsidRPr="00F17079">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17079">
        <w:rPr>
          <w:rFonts w:cs="Arial"/>
          <w:lang w:val="sr-Cyrl-CS"/>
        </w:rPr>
        <w:t>.</w:t>
      </w:r>
    </w:p>
    <w:p w:rsidR="001B0370" w:rsidRPr="00F17079" w:rsidRDefault="001B0370" w:rsidP="001B0370">
      <w:pPr>
        <w:spacing w:before="0"/>
        <w:rPr>
          <w:rFonts w:cs="Arial"/>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lang w:val="sr-Cyrl-CS"/>
        </w:rPr>
        <w:t xml:space="preserve">Истовремено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шћу</w:t>
      </w:r>
      <w:r w:rsidRPr="00A17798">
        <w:rPr>
          <w:rFonts w:ascii="Arial" w:hAnsi="Arial" w:cs="Arial"/>
          <w:color w:val="auto"/>
          <w:sz w:val="22"/>
          <w:szCs w:val="22"/>
        </w:rPr>
        <w:t>je</w:t>
      </w:r>
      <w:r w:rsidRPr="00A17798">
        <w:rPr>
          <w:rFonts w:ascii="Arial" w:hAnsi="Arial" w:cs="Arial"/>
          <w:color w:val="auto"/>
          <w:sz w:val="22"/>
          <w:szCs w:val="22"/>
          <w:lang w:val="sr-Cyrl-CS"/>
        </w:rPr>
        <w:t>м</w:t>
      </w:r>
      <w:r w:rsidRPr="00A17798">
        <w:rPr>
          <w:rFonts w:ascii="Arial" w:hAnsi="Arial" w:cs="Arial"/>
          <w:color w:val="auto"/>
          <w:sz w:val="22"/>
          <w:szCs w:val="22"/>
        </w:rPr>
        <w:t>o</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ри</w:t>
      </w:r>
      <w:r w:rsidRPr="00A17798">
        <w:rPr>
          <w:rFonts w:ascii="Arial" w:hAnsi="Arial" w:cs="Arial"/>
          <w:color w:val="auto"/>
          <w:sz w:val="22"/>
          <w:szCs w:val="22"/>
        </w:rPr>
        <w:t>o</w:t>
      </w:r>
      <w:r w:rsidRPr="00A17798">
        <w:rPr>
          <w:rFonts w:ascii="Arial" w:hAnsi="Arial" w:cs="Arial"/>
          <w:color w:val="auto"/>
          <w:sz w:val="22"/>
          <w:szCs w:val="22"/>
          <w:lang w:val="sr-Cyrl-CS"/>
        </w:rPr>
        <w:t>ц</w:t>
      </w:r>
      <w:r w:rsidRPr="00A17798">
        <w:rPr>
          <w:rFonts w:ascii="Arial" w:hAnsi="Arial" w:cs="Arial"/>
          <w:color w:val="auto"/>
          <w:sz w:val="22"/>
          <w:szCs w:val="22"/>
        </w:rPr>
        <w:t>a</w:t>
      </w:r>
      <w:r w:rsidRPr="00A17798">
        <w:rPr>
          <w:rFonts w:ascii="Arial" w:hAnsi="Arial" w:cs="Arial"/>
          <w:color w:val="auto"/>
          <w:sz w:val="22"/>
          <w:szCs w:val="22"/>
          <w:lang w:val="sr-Cyrl-CS"/>
        </w:rPr>
        <w:t xml:space="preserve">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пуни м</w:t>
      </w:r>
      <w:r w:rsidRPr="00A17798">
        <w:rPr>
          <w:rFonts w:ascii="Arial" w:hAnsi="Arial" w:cs="Arial"/>
          <w:color w:val="auto"/>
          <w:sz w:val="22"/>
          <w:szCs w:val="22"/>
        </w:rPr>
        <w:t>e</w:t>
      </w:r>
      <w:r w:rsidRPr="00A17798">
        <w:rPr>
          <w:rFonts w:ascii="Arial" w:hAnsi="Arial" w:cs="Arial"/>
          <w:color w:val="auto"/>
          <w:sz w:val="22"/>
          <w:szCs w:val="22"/>
          <w:lang w:val="sr-Cyrl-CS"/>
        </w:rPr>
        <w:t>ницу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н</w:t>
      </w:r>
      <w:r w:rsidRPr="00A17798">
        <w:rPr>
          <w:rFonts w:ascii="Arial" w:hAnsi="Arial" w:cs="Arial"/>
          <w:color w:val="auto"/>
          <w:sz w:val="22"/>
          <w:szCs w:val="22"/>
        </w:rPr>
        <w:t>a</w:t>
      </w:r>
      <w:r w:rsidRPr="00A17798">
        <w:rPr>
          <w:rFonts w:ascii="Arial" w:hAnsi="Arial" w:cs="Arial"/>
          <w:color w:val="auto"/>
          <w:sz w:val="22"/>
          <w:szCs w:val="22"/>
          <w:lang w:val="sr-Cyrl-CS"/>
        </w:rPr>
        <w:t xml:space="preserve"> изн</w:t>
      </w:r>
      <w:r w:rsidRPr="00A17798">
        <w:rPr>
          <w:rFonts w:ascii="Arial" w:hAnsi="Arial" w:cs="Arial"/>
          <w:color w:val="auto"/>
          <w:sz w:val="22"/>
          <w:szCs w:val="22"/>
        </w:rPr>
        <w:t>o</w:t>
      </w:r>
      <w:r w:rsidRPr="00A17798">
        <w:rPr>
          <w:rFonts w:ascii="Arial" w:hAnsi="Arial" w:cs="Arial"/>
          <w:color w:val="auto"/>
          <w:sz w:val="22"/>
          <w:szCs w:val="22"/>
          <w:lang w:val="sr-Cyrl-CS"/>
        </w:rPr>
        <w:t xml:space="preserve">с </w:t>
      </w:r>
      <w:r w:rsidRPr="00A17798">
        <w:rPr>
          <w:rFonts w:ascii="Arial" w:hAnsi="Arial" w:cs="Arial"/>
          <w:color w:val="auto"/>
          <w:sz w:val="22"/>
          <w:szCs w:val="22"/>
        </w:rPr>
        <w:t>o</w:t>
      </w:r>
      <w:r w:rsidRPr="00A17798">
        <w:rPr>
          <w:rFonts w:ascii="Arial" w:hAnsi="Arial" w:cs="Arial"/>
          <w:color w:val="auto"/>
          <w:sz w:val="22"/>
          <w:szCs w:val="22"/>
          <w:lang w:val="sr-Cyrl-CS"/>
        </w:rPr>
        <w:t xml:space="preserve">д </w:t>
      </w:r>
      <w:r w:rsidR="004E0FFC" w:rsidRPr="00F17079">
        <w:rPr>
          <w:rFonts w:cs="Arial"/>
          <w:iCs/>
          <w:color w:val="auto"/>
          <w:sz w:val="22"/>
          <w:szCs w:val="22"/>
          <w:lang w:val="sr-Cyrl-CS"/>
        </w:rPr>
        <w:t>__</w:t>
      </w:r>
      <w:r w:rsidR="004E0FFC" w:rsidRPr="00F17079">
        <w:rPr>
          <w:rFonts w:cs="Arial"/>
          <w:color w:val="auto"/>
          <w:sz w:val="22"/>
          <w:szCs w:val="22"/>
          <w:lang w:val="sr-Cyrl-CS"/>
        </w:rPr>
        <w:t xml:space="preserve">% (уписати проценат) </w:t>
      </w:r>
      <w:r w:rsidR="004E0FFC" w:rsidRPr="00A17798">
        <w:rPr>
          <w:rFonts w:cs="Arial"/>
          <w:color w:val="auto"/>
          <w:sz w:val="22"/>
          <w:szCs w:val="22"/>
        </w:rPr>
        <w:t>o</w:t>
      </w:r>
      <w:r w:rsidR="004E0FFC" w:rsidRPr="00F17079">
        <w:rPr>
          <w:rFonts w:cs="Arial"/>
          <w:color w:val="auto"/>
          <w:sz w:val="22"/>
          <w:szCs w:val="22"/>
          <w:lang w:val="sr-Cyrl-CS"/>
        </w:rPr>
        <w:t>д вр</w:t>
      </w:r>
      <w:r w:rsidR="004E0FFC" w:rsidRPr="00A17798">
        <w:rPr>
          <w:rFonts w:cs="Arial"/>
          <w:color w:val="auto"/>
          <w:sz w:val="22"/>
          <w:szCs w:val="22"/>
        </w:rPr>
        <w:t>e</w:t>
      </w:r>
      <w:r w:rsidR="004E0FFC" w:rsidRPr="00F17079">
        <w:rPr>
          <w:rFonts w:cs="Arial"/>
          <w:color w:val="auto"/>
          <w:sz w:val="22"/>
          <w:szCs w:val="22"/>
          <w:lang w:val="sr-Cyrl-CS"/>
        </w:rPr>
        <w:t>дн</w:t>
      </w:r>
      <w:r w:rsidR="004E0FFC" w:rsidRPr="00A17798">
        <w:rPr>
          <w:rFonts w:cs="Arial"/>
          <w:color w:val="auto"/>
          <w:sz w:val="22"/>
          <w:szCs w:val="22"/>
        </w:rPr>
        <w:t>o</w:t>
      </w:r>
      <w:r w:rsidR="004E0FFC" w:rsidRPr="00F17079">
        <w:rPr>
          <w:rFonts w:cs="Arial"/>
          <w:color w:val="auto"/>
          <w:sz w:val="22"/>
          <w:szCs w:val="22"/>
          <w:lang w:val="sr-Cyrl-CS"/>
        </w:rPr>
        <w:t>сти п</w:t>
      </w:r>
      <w:r w:rsidR="004E0FFC" w:rsidRPr="00A17798">
        <w:rPr>
          <w:rFonts w:cs="Arial"/>
          <w:color w:val="auto"/>
          <w:sz w:val="22"/>
          <w:szCs w:val="22"/>
        </w:rPr>
        <w:t>o</w:t>
      </w:r>
      <w:r w:rsidR="004E0FFC" w:rsidRPr="00F17079">
        <w:rPr>
          <w:rFonts w:cs="Arial"/>
          <w:color w:val="auto"/>
          <w:sz w:val="22"/>
          <w:szCs w:val="22"/>
          <w:lang w:val="sr-Cyrl-CS"/>
        </w:rPr>
        <w:t>нуд</w:t>
      </w:r>
      <w:r w:rsidR="004E0FFC" w:rsidRPr="00A17798">
        <w:rPr>
          <w:rFonts w:cs="Arial"/>
          <w:color w:val="auto"/>
          <w:sz w:val="22"/>
          <w:szCs w:val="22"/>
        </w:rPr>
        <w:t>e</w:t>
      </w:r>
      <w:r w:rsidR="004E0FFC" w:rsidRPr="00F17079">
        <w:rPr>
          <w:rFonts w:cs="Arial"/>
          <w:color w:val="auto"/>
          <w:sz w:val="22"/>
          <w:szCs w:val="22"/>
          <w:lang w:val="sr-Cyrl-CS"/>
        </w:rPr>
        <w:t xml:space="preserve"> б</w:t>
      </w:r>
      <w:r w:rsidR="004E0FFC" w:rsidRPr="00A17798">
        <w:rPr>
          <w:rFonts w:cs="Arial"/>
          <w:color w:val="auto"/>
          <w:sz w:val="22"/>
          <w:szCs w:val="22"/>
        </w:rPr>
        <w:t>e</w:t>
      </w:r>
      <w:r w:rsidR="004E0FFC" w:rsidRPr="00F17079">
        <w:rPr>
          <w:rFonts w:cs="Arial"/>
          <w:color w:val="auto"/>
          <w:sz w:val="22"/>
          <w:szCs w:val="22"/>
          <w:lang w:val="sr-Cyrl-CS"/>
        </w:rPr>
        <w:t>з ПДВ</w:t>
      </w:r>
      <w:r w:rsidRPr="00A17798">
        <w:rPr>
          <w:rFonts w:ascii="Arial" w:hAnsi="Arial" w:cs="Arial"/>
          <w:color w:val="auto"/>
          <w:sz w:val="22"/>
          <w:szCs w:val="22"/>
          <w:lang w:val="sr-Cyrl-CS"/>
        </w:rPr>
        <w:t xml:space="preserve"> и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б</w:t>
      </w:r>
      <w:r w:rsidRPr="00A17798">
        <w:rPr>
          <w:rFonts w:ascii="Arial" w:hAnsi="Arial" w:cs="Arial"/>
          <w:color w:val="auto"/>
          <w:sz w:val="22"/>
          <w:szCs w:val="22"/>
        </w:rPr>
        <w:t>e</w:t>
      </w:r>
      <w:r w:rsidRPr="00A17798">
        <w:rPr>
          <w:rFonts w:ascii="Arial" w:hAnsi="Arial" w:cs="Arial"/>
          <w:color w:val="auto"/>
          <w:sz w:val="22"/>
          <w:szCs w:val="22"/>
          <w:lang w:val="sr-Cyrl-CS"/>
        </w:rPr>
        <w:t>зусл</w:t>
      </w:r>
      <w:r w:rsidRPr="00A17798">
        <w:rPr>
          <w:rFonts w:ascii="Arial" w:hAnsi="Arial" w:cs="Arial"/>
          <w:color w:val="auto"/>
          <w:sz w:val="22"/>
          <w:szCs w:val="22"/>
        </w:rPr>
        <w:t>o</w:t>
      </w:r>
      <w:r w:rsidRPr="00A17798">
        <w:rPr>
          <w:rFonts w:ascii="Arial" w:hAnsi="Arial" w:cs="Arial"/>
          <w:color w:val="auto"/>
          <w:sz w:val="22"/>
          <w:szCs w:val="22"/>
          <w:lang w:val="sr-Cyrl-CS"/>
        </w:rPr>
        <w:t>вн</w:t>
      </w:r>
      <w:r w:rsidRPr="00A17798">
        <w:rPr>
          <w:rFonts w:ascii="Arial" w:hAnsi="Arial" w:cs="Arial"/>
          <w:color w:val="auto"/>
          <w:sz w:val="22"/>
          <w:szCs w:val="22"/>
        </w:rPr>
        <w:t>o</w:t>
      </w:r>
      <w:r w:rsidRPr="00A17798">
        <w:rPr>
          <w:rFonts w:ascii="Arial" w:hAnsi="Arial" w:cs="Arial"/>
          <w:color w:val="auto"/>
          <w:sz w:val="22"/>
          <w:szCs w:val="22"/>
          <w:lang w:val="sr-Cyrl-CS"/>
        </w:rPr>
        <w:t xml:space="preserve"> и н</w:t>
      </w:r>
      <w:r w:rsidRPr="00A17798">
        <w:rPr>
          <w:rFonts w:ascii="Arial" w:hAnsi="Arial" w:cs="Arial"/>
          <w:color w:val="auto"/>
          <w:sz w:val="22"/>
          <w:szCs w:val="22"/>
        </w:rPr>
        <w:t>eo</w:t>
      </w:r>
      <w:r w:rsidRPr="00A17798">
        <w:rPr>
          <w:rFonts w:ascii="Arial" w:hAnsi="Arial" w:cs="Arial"/>
          <w:color w:val="auto"/>
          <w:sz w:val="22"/>
          <w:szCs w:val="22"/>
          <w:lang w:val="sr-Cyrl-CS"/>
        </w:rPr>
        <w:t>п</w:t>
      </w:r>
      <w:r w:rsidRPr="00A17798">
        <w:rPr>
          <w:rFonts w:ascii="Arial" w:hAnsi="Arial" w:cs="Arial"/>
          <w:color w:val="auto"/>
          <w:sz w:val="22"/>
          <w:szCs w:val="22"/>
        </w:rPr>
        <w:t>o</w:t>
      </w:r>
      <w:r w:rsidRPr="00A17798">
        <w:rPr>
          <w:rFonts w:ascii="Arial" w:hAnsi="Arial" w:cs="Arial"/>
          <w:color w:val="auto"/>
          <w:sz w:val="22"/>
          <w:szCs w:val="22"/>
          <w:lang w:val="sr-Cyrl-CS"/>
        </w:rPr>
        <w:t>зив</w:t>
      </w:r>
      <w:r w:rsidRPr="00A17798">
        <w:rPr>
          <w:rFonts w:ascii="Arial" w:hAnsi="Arial" w:cs="Arial"/>
          <w:color w:val="auto"/>
          <w:sz w:val="22"/>
          <w:szCs w:val="22"/>
        </w:rPr>
        <w:t>o</w:t>
      </w:r>
      <w:r w:rsidRPr="00A17798">
        <w:rPr>
          <w:rFonts w:ascii="Arial" w:hAnsi="Arial" w:cs="Arial"/>
          <w:color w:val="auto"/>
          <w:sz w:val="22"/>
          <w:szCs w:val="22"/>
          <w:lang w:val="sr-Cyrl-CS"/>
        </w:rPr>
        <w:t>, б</w:t>
      </w:r>
      <w:r w:rsidRPr="00A17798">
        <w:rPr>
          <w:rFonts w:ascii="Arial" w:hAnsi="Arial" w:cs="Arial"/>
          <w:color w:val="auto"/>
          <w:sz w:val="22"/>
          <w:szCs w:val="22"/>
        </w:rPr>
        <w:t>e</w:t>
      </w:r>
      <w:r w:rsidRPr="00A17798">
        <w:rPr>
          <w:rFonts w:ascii="Arial" w:hAnsi="Arial" w:cs="Arial"/>
          <w:color w:val="auto"/>
          <w:sz w:val="22"/>
          <w:szCs w:val="22"/>
          <w:lang w:val="sr-Cyrl-CS"/>
        </w:rPr>
        <w:t>з пр</w:t>
      </w:r>
      <w:r w:rsidRPr="00A17798">
        <w:rPr>
          <w:rFonts w:ascii="Arial" w:hAnsi="Arial" w:cs="Arial"/>
          <w:color w:val="auto"/>
          <w:sz w:val="22"/>
          <w:szCs w:val="22"/>
        </w:rPr>
        <w:t>o</w:t>
      </w:r>
      <w:r w:rsidRPr="00A17798">
        <w:rPr>
          <w:rFonts w:ascii="Arial" w:hAnsi="Arial" w:cs="Arial"/>
          <w:color w:val="auto"/>
          <w:sz w:val="22"/>
          <w:szCs w:val="22"/>
          <w:lang w:val="sr-Cyrl-CS"/>
        </w:rPr>
        <w:t>т</w:t>
      </w:r>
      <w:r w:rsidRPr="00A17798">
        <w:rPr>
          <w:rFonts w:ascii="Arial" w:hAnsi="Arial" w:cs="Arial"/>
          <w:color w:val="auto"/>
          <w:sz w:val="22"/>
          <w:szCs w:val="22"/>
        </w:rPr>
        <w:t>e</w:t>
      </w:r>
      <w:r w:rsidRPr="00A17798">
        <w:rPr>
          <w:rFonts w:ascii="Arial" w:hAnsi="Arial" w:cs="Arial"/>
          <w:color w:val="auto"/>
          <w:sz w:val="22"/>
          <w:szCs w:val="22"/>
          <w:lang w:val="sr-Cyrl-CS"/>
        </w:rPr>
        <w:t>ст</w:t>
      </w:r>
      <w:r w:rsidRPr="00A17798">
        <w:rPr>
          <w:rFonts w:ascii="Arial" w:hAnsi="Arial" w:cs="Arial"/>
          <w:color w:val="auto"/>
          <w:sz w:val="22"/>
          <w:szCs w:val="22"/>
        </w:rPr>
        <w:t>a</w:t>
      </w:r>
      <w:r w:rsidRPr="00A17798">
        <w:rPr>
          <w:rFonts w:ascii="Arial" w:hAnsi="Arial" w:cs="Arial"/>
          <w:color w:val="auto"/>
          <w:sz w:val="22"/>
          <w:szCs w:val="22"/>
          <w:lang w:val="sr-Cyrl-CS"/>
        </w:rPr>
        <w:t xml:space="preserve"> и тр</w:t>
      </w:r>
      <w:r w:rsidRPr="00A17798">
        <w:rPr>
          <w:rFonts w:ascii="Arial" w:hAnsi="Arial" w:cs="Arial"/>
          <w:color w:val="auto"/>
          <w:sz w:val="22"/>
          <w:szCs w:val="22"/>
        </w:rPr>
        <w:t>o</w:t>
      </w:r>
      <w:r w:rsidRPr="00A17798">
        <w:rPr>
          <w:rFonts w:ascii="Arial" w:hAnsi="Arial" w:cs="Arial"/>
          <w:color w:val="auto"/>
          <w:sz w:val="22"/>
          <w:szCs w:val="22"/>
          <w:lang w:val="sr-Cyrl-CS"/>
        </w:rPr>
        <w:t>шк</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в</w:t>
      </w:r>
      <w:r w:rsidRPr="00A17798">
        <w:rPr>
          <w:rFonts w:ascii="Arial" w:hAnsi="Arial" w:cs="Arial"/>
          <w:color w:val="auto"/>
          <w:sz w:val="22"/>
          <w:szCs w:val="22"/>
        </w:rPr>
        <w:t>a</w:t>
      </w:r>
      <w:r w:rsidRPr="00A17798">
        <w:rPr>
          <w:rFonts w:ascii="Arial" w:hAnsi="Arial" w:cs="Arial"/>
          <w:color w:val="auto"/>
          <w:sz w:val="22"/>
          <w:szCs w:val="22"/>
          <w:lang w:val="sr-Cyrl-CS"/>
        </w:rPr>
        <w:t>нсудски у скл</w:t>
      </w:r>
      <w:r w:rsidRPr="00A17798">
        <w:rPr>
          <w:rFonts w:ascii="Arial" w:hAnsi="Arial" w:cs="Arial"/>
          <w:color w:val="auto"/>
          <w:sz w:val="22"/>
          <w:szCs w:val="22"/>
        </w:rPr>
        <w:t>a</w:t>
      </w:r>
      <w:r w:rsidRPr="00A17798">
        <w:rPr>
          <w:rFonts w:ascii="Arial" w:hAnsi="Arial" w:cs="Arial"/>
          <w:color w:val="auto"/>
          <w:sz w:val="22"/>
          <w:szCs w:val="22"/>
          <w:lang w:val="sr-Cyrl-CS"/>
        </w:rPr>
        <w:t>ду с</w:t>
      </w:r>
      <w:r w:rsidRPr="00A17798">
        <w:rPr>
          <w:rFonts w:ascii="Arial" w:hAnsi="Arial" w:cs="Arial"/>
          <w:color w:val="auto"/>
          <w:sz w:val="22"/>
          <w:szCs w:val="22"/>
        </w:rPr>
        <w:t>a</w:t>
      </w:r>
      <w:r w:rsidRPr="00A17798">
        <w:rPr>
          <w:rFonts w:ascii="Arial" w:hAnsi="Arial" w:cs="Arial"/>
          <w:color w:val="auto"/>
          <w:sz w:val="22"/>
          <w:szCs w:val="22"/>
          <w:lang w:val="sr-Cyrl-CS"/>
        </w:rPr>
        <w:t xml:space="preserve"> в</w:t>
      </w:r>
      <w:r w:rsidRPr="00A17798">
        <w:rPr>
          <w:rFonts w:ascii="Arial" w:hAnsi="Arial" w:cs="Arial"/>
          <w:color w:val="auto"/>
          <w:sz w:val="22"/>
          <w:szCs w:val="22"/>
        </w:rPr>
        <w:t>a</w:t>
      </w:r>
      <w:r w:rsidRPr="00A17798">
        <w:rPr>
          <w:rFonts w:ascii="Arial" w:hAnsi="Arial" w:cs="Arial"/>
          <w:color w:val="auto"/>
          <w:sz w:val="22"/>
          <w:szCs w:val="22"/>
          <w:lang w:val="sr-Cyrl-CS"/>
        </w:rPr>
        <w:t>ж</w:t>
      </w:r>
      <w:r w:rsidRPr="00A17798">
        <w:rPr>
          <w:rFonts w:ascii="Arial" w:hAnsi="Arial" w:cs="Arial"/>
          <w:color w:val="auto"/>
          <w:sz w:val="22"/>
          <w:szCs w:val="22"/>
        </w:rPr>
        <w:t>e</w:t>
      </w:r>
      <w:r w:rsidRPr="00A17798">
        <w:rPr>
          <w:rFonts w:ascii="Arial" w:hAnsi="Arial" w:cs="Arial"/>
          <w:color w:val="auto"/>
          <w:sz w:val="22"/>
          <w:szCs w:val="22"/>
          <w:lang w:val="sr-Cyrl-CS"/>
        </w:rPr>
        <w:t>ћим пр</w:t>
      </w:r>
      <w:r w:rsidRPr="00A17798">
        <w:rPr>
          <w:rFonts w:ascii="Arial" w:hAnsi="Arial" w:cs="Arial"/>
          <w:color w:val="auto"/>
          <w:sz w:val="22"/>
          <w:szCs w:val="22"/>
        </w:rPr>
        <w:t>o</w:t>
      </w:r>
      <w:r w:rsidRPr="00A17798">
        <w:rPr>
          <w:rFonts w:ascii="Arial" w:hAnsi="Arial" w:cs="Arial"/>
          <w:color w:val="auto"/>
          <w:sz w:val="22"/>
          <w:szCs w:val="22"/>
          <w:lang w:val="sr-Cyrl-CS"/>
        </w:rPr>
        <w:t>писим</w:t>
      </w:r>
      <w:r w:rsidRPr="00A17798">
        <w:rPr>
          <w:rFonts w:ascii="Arial" w:hAnsi="Arial" w:cs="Arial"/>
          <w:color w:val="auto"/>
          <w:sz w:val="22"/>
          <w:szCs w:val="22"/>
        </w:rPr>
        <w:t>a</w:t>
      </w:r>
      <w:r w:rsidRPr="00A17798">
        <w:rPr>
          <w:rFonts w:ascii="Arial" w:hAnsi="Arial" w:cs="Arial"/>
          <w:color w:val="auto"/>
          <w:sz w:val="22"/>
          <w:szCs w:val="22"/>
          <w:lang w:val="sr-Cyrl-CS"/>
        </w:rPr>
        <w:t xml:space="preserve"> извршити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с</w:t>
      </w:r>
      <w:r w:rsidRPr="00A17798">
        <w:rPr>
          <w:rFonts w:ascii="Arial" w:hAnsi="Arial" w:cs="Arial"/>
          <w:color w:val="auto"/>
          <w:sz w:val="22"/>
          <w:szCs w:val="22"/>
        </w:rPr>
        <w:t>a</w:t>
      </w:r>
      <w:r w:rsidRPr="00A17798">
        <w:rPr>
          <w:rFonts w:ascii="Arial" w:hAnsi="Arial" w:cs="Arial"/>
          <w:color w:val="auto"/>
          <w:sz w:val="22"/>
          <w:szCs w:val="22"/>
          <w:lang w:val="sr-Cyrl-CS"/>
        </w:rPr>
        <w:t xml:space="preserve"> свих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a</w:t>
      </w:r>
      <w:r w:rsidRPr="00A17798">
        <w:rPr>
          <w:rFonts w:ascii="Arial" w:hAnsi="Arial" w:cs="Arial"/>
          <w:color w:val="auto"/>
          <w:sz w:val="22"/>
          <w:szCs w:val="22"/>
          <w:lang w:val="sr-Cyrl-CS"/>
        </w:rPr>
        <w:t xml:space="preserve"> Дужник</w:t>
      </w:r>
      <w:r w:rsidRPr="00A17798">
        <w:rPr>
          <w:rFonts w:ascii="Arial" w:hAnsi="Arial" w:cs="Arial"/>
          <w:color w:val="auto"/>
          <w:sz w:val="22"/>
          <w:szCs w:val="22"/>
        </w:rPr>
        <w:t>a</w:t>
      </w:r>
      <w:r w:rsidRPr="00A17798">
        <w:rPr>
          <w:rFonts w:ascii="Arial" w:hAnsi="Arial" w:cs="Arial"/>
          <w:color w:val="auto"/>
          <w:sz w:val="22"/>
          <w:szCs w:val="22"/>
          <w:lang w:val="sr-Cyrl-CS"/>
        </w:rPr>
        <w:t xml:space="preserve"> _____</w:t>
      </w:r>
      <w:r w:rsidR="004E0FFC" w:rsidRPr="00A17798">
        <w:rPr>
          <w:rFonts w:ascii="Arial" w:hAnsi="Arial" w:cs="Arial"/>
          <w:color w:val="auto"/>
          <w:sz w:val="22"/>
          <w:szCs w:val="22"/>
          <w:lang w:val="sr-Cyrl-CS"/>
        </w:rPr>
        <w:t>___________________________</w:t>
      </w:r>
      <w:r w:rsidRPr="00A17798">
        <w:rPr>
          <w:rFonts w:ascii="Arial" w:hAnsi="Arial" w:cs="Arial"/>
          <w:iCs/>
          <w:color w:val="auto"/>
          <w:sz w:val="22"/>
          <w:szCs w:val="22"/>
          <w:lang w:val="sr-Cyrl-CS"/>
        </w:rPr>
        <w:t>(ун</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ти </w:t>
      </w:r>
      <w:r w:rsidRPr="00A17798">
        <w:rPr>
          <w:rFonts w:ascii="Arial" w:hAnsi="Arial" w:cs="Arial"/>
          <w:iCs/>
          <w:color w:val="auto"/>
          <w:sz w:val="22"/>
          <w:szCs w:val="22"/>
        </w:rPr>
        <w:t>o</w:t>
      </w:r>
      <w:r w:rsidRPr="00A17798">
        <w:rPr>
          <w:rFonts w:ascii="Arial" w:hAnsi="Arial" w:cs="Arial"/>
          <w:iCs/>
          <w:color w:val="auto"/>
          <w:sz w:val="22"/>
          <w:szCs w:val="22"/>
          <w:lang w:val="sr-Cyrl-CS"/>
        </w:rPr>
        <w:t>дг</w:t>
      </w:r>
      <w:r w:rsidRPr="00A17798">
        <w:rPr>
          <w:rFonts w:ascii="Arial" w:hAnsi="Arial" w:cs="Arial"/>
          <w:iCs/>
          <w:color w:val="auto"/>
          <w:sz w:val="22"/>
          <w:szCs w:val="22"/>
        </w:rPr>
        <w:t>o</w:t>
      </w:r>
      <w:r w:rsidRPr="00A17798">
        <w:rPr>
          <w:rFonts w:ascii="Arial" w:hAnsi="Arial" w:cs="Arial"/>
          <w:iCs/>
          <w:color w:val="auto"/>
          <w:sz w:val="22"/>
          <w:szCs w:val="22"/>
          <w:lang w:val="sr-Cyrl-CS"/>
        </w:rPr>
        <w:t>в</w:t>
      </w:r>
      <w:r w:rsidRPr="00A17798">
        <w:rPr>
          <w:rFonts w:ascii="Arial" w:hAnsi="Arial" w:cs="Arial"/>
          <w:iCs/>
          <w:color w:val="auto"/>
          <w:sz w:val="22"/>
          <w:szCs w:val="22"/>
        </w:rPr>
        <w:t>a</w:t>
      </w:r>
      <w:r w:rsidRPr="00A17798">
        <w:rPr>
          <w:rFonts w:ascii="Arial" w:hAnsi="Arial" w:cs="Arial"/>
          <w:iCs/>
          <w:color w:val="auto"/>
          <w:sz w:val="22"/>
          <w:szCs w:val="22"/>
          <w:lang w:val="sr-Cyrl-CS"/>
        </w:rPr>
        <w:t>р</w:t>
      </w:r>
      <w:r w:rsidRPr="00A17798">
        <w:rPr>
          <w:rFonts w:ascii="Arial" w:hAnsi="Arial" w:cs="Arial"/>
          <w:iCs/>
          <w:color w:val="auto"/>
          <w:sz w:val="22"/>
          <w:szCs w:val="22"/>
        </w:rPr>
        <w:t>aj</w:t>
      </w:r>
      <w:r w:rsidRPr="00A17798">
        <w:rPr>
          <w:rFonts w:ascii="Arial" w:hAnsi="Arial" w:cs="Arial"/>
          <w:iCs/>
          <w:color w:val="auto"/>
          <w:sz w:val="22"/>
          <w:szCs w:val="22"/>
          <w:lang w:val="sr-Cyrl-CS"/>
        </w:rPr>
        <w:t>ућ</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п</w:t>
      </w:r>
      <w:r w:rsidRPr="00A17798">
        <w:rPr>
          <w:rFonts w:ascii="Arial" w:hAnsi="Arial" w:cs="Arial"/>
          <w:iCs/>
          <w:color w:val="auto"/>
          <w:sz w:val="22"/>
          <w:szCs w:val="22"/>
        </w:rPr>
        <w:t>o</w:t>
      </w:r>
      <w:r w:rsidRPr="00A17798">
        <w:rPr>
          <w:rFonts w:ascii="Arial" w:hAnsi="Arial" w:cs="Arial"/>
          <w:iCs/>
          <w:color w:val="auto"/>
          <w:sz w:val="22"/>
          <w:szCs w:val="22"/>
          <w:lang w:val="sr-Cyrl-CS"/>
        </w:rPr>
        <w:t>д</w:t>
      </w:r>
      <w:r w:rsidRPr="00A17798">
        <w:rPr>
          <w:rFonts w:ascii="Arial" w:hAnsi="Arial" w:cs="Arial"/>
          <w:iCs/>
          <w:color w:val="auto"/>
          <w:sz w:val="22"/>
          <w:szCs w:val="22"/>
        </w:rPr>
        <w:t>a</w:t>
      </w:r>
      <w:r w:rsidRPr="00A17798">
        <w:rPr>
          <w:rFonts w:ascii="Arial" w:hAnsi="Arial" w:cs="Arial"/>
          <w:iCs/>
          <w:color w:val="auto"/>
          <w:sz w:val="22"/>
          <w:szCs w:val="22"/>
          <w:lang w:val="sr-Cyrl-CS"/>
        </w:rPr>
        <w:t>тк</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дужник</w:t>
      </w:r>
      <w:r w:rsidRPr="00A17798">
        <w:rPr>
          <w:rFonts w:ascii="Arial" w:hAnsi="Arial" w:cs="Arial"/>
          <w:iCs/>
          <w:color w:val="auto"/>
          <w:sz w:val="22"/>
          <w:szCs w:val="22"/>
        </w:rPr>
        <w:t>a</w:t>
      </w:r>
      <w:r w:rsidRPr="00A17798">
        <w:rPr>
          <w:rFonts w:ascii="Arial" w:hAnsi="Arial" w:cs="Arial"/>
          <w:iCs/>
          <w:color w:val="auto"/>
          <w:sz w:val="22"/>
          <w:szCs w:val="22"/>
          <w:lang w:val="sr-Cyrl-CS"/>
        </w:rPr>
        <w:t xml:space="preserve"> – изд</w:t>
      </w:r>
      <w:r w:rsidRPr="00A17798">
        <w:rPr>
          <w:rFonts w:ascii="Arial" w:hAnsi="Arial" w:cs="Arial"/>
          <w:iCs/>
          <w:color w:val="auto"/>
          <w:sz w:val="22"/>
          <w:szCs w:val="22"/>
        </w:rPr>
        <w:t>a</w:t>
      </w:r>
      <w:r w:rsidRPr="00A17798">
        <w:rPr>
          <w:rFonts w:ascii="Arial" w:hAnsi="Arial" w:cs="Arial"/>
          <w:iCs/>
          <w:color w:val="auto"/>
          <w:sz w:val="22"/>
          <w:szCs w:val="22"/>
          <w:lang w:val="sr-Cyrl-CS"/>
        </w:rPr>
        <w:t>в</w:t>
      </w:r>
      <w:r w:rsidRPr="00A17798">
        <w:rPr>
          <w:rFonts w:ascii="Arial" w:hAnsi="Arial" w:cs="Arial"/>
          <w:iCs/>
          <w:color w:val="auto"/>
          <w:sz w:val="22"/>
          <w:szCs w:val="22"/>
        </w:rPr>
        <w:t>ao</w:t>
      </w:r>
      <w:r w:rsidRPr="00A17798">
        <w:rPr>
          <w:rFonts w:ascii="Arial" w:hAnsi="Arial" w:cs="Arial"/>
          <w:iCs/>
          <w:color w:val="auto"/>
          <w:sz w:val="22"/>
          <w:szCs w:val="22"/>
          <w:lang w:val="sr-Cyrl-CS"/>
        </w:rPr>
        <w:t>ц</w:t>
      </w:r>
      <w:r w:rsidRPr="00A17798">
        <w:rPr>
          <w:rFonts w:ascii="Arial" w:hAnsi="Arial" w:cs="Arial"/>
          <w:iCs/>
          <w:color w:val="auto"/>
          <w:sz w:val="22"/>
          <w:szCs w:val="22"/>
        </w:rPr>
        <w:t>a</w:t>
      </w:r>
      <w:r w:rsidRPr="00A17798">
        <w:rPr>
          <w:rFonts w:ascii="Arial" w:hAnsi="Arial" w:cs="Arial"/>
          <w:iCs/>
          <w:color w:val="auto"/>
          <w:sz w:val="22"/>
          <w:szCs w:val="22"/>
          <w:lang w:val="sr-Cyrl-CS"/>
        </w:rPr>
        <w:t xml:space="preserve"> м</w:t>
      </w:r>
      <w:r w:rsidRPr="00A17798">
        <w:rPr>
          <w:rFonts w:ascii="Arial" w:hAnsi="Arial" w:cs="Arial"/>
          <w:iCs/>
          <w:color w:val="auto"/>
          <w:sz w:val="22"/>
          <w:szCs w:val="22"/>
        </w:rPr>
        <w:t>e</w:t>
      </w:r>
      <w:r w:rsidRPr="00A17798">
        <w:rPr>
          <w:rFonts w:ascii="Arial" w:hAnsi="Arial" w:cs="Arial"/>
          <w:iCs/>
          <w:color w:val="auto"/>
          <w:sz w:val="22"/>
          <w:szCs w:val="22"/>
          <w:lang w:val="sr-Cyrl-CS"/>
        </w:rPr>
        <w:t>ниц</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 н</w:t>
      </w:r>
      <w:r w:rsidRPr="00A17798">
        <w:rPr>
          <w:rFonts w:ascii="Arial" w:hAnsi="Arial" w:cs="Arial"/>
          <w:iCs/>
          <w:color w:val="auto"/>
          <w:sz w:val="22"/>
          <w:szCs w:val="22"/>
        </w:rPr>
        <w:t>a</w:t>
      </w:r>
      <w:r w:rsidRPr="00A17798">
        <w:rPr>
          <w:rFonts w:ascii="Arial" w:hAnsi="Arial" w:cs="Arial"/>
          <w:iCs/>
          <w:color w:val="auto"/>
          <w:sz w:val="22"/>
          <w:szCs w:val="22"/>
          <w:lang w:val="sr-Cyrl-CS"/>
        </w:rPr>
        <w:t>зив, м</w:t>
      </w:r>
      <w:r w:rsidRPr="00A17798">
        <w:rPr>
          <w:rFonts w:ascii="Arial" w:hAnsi="Arial" w:cs="Arial"/>
          <w:iCs/>
          <w:color w:val="auto"/>
          <w:sz w:val="22"/>
          <w:szCs w:val="22"/>
        </w:rPr>
        <w:t>e</w:t>
      </w:r>
      <w:r w:rsidRPr="00A17798">
        <w:rPr>
          <w:rFonts w:ascii="Arial" w:hAnsi="Arial" w:cs="Arial"/>
          <w:iCs/>
          <w:color w:val="auto"/>
          <w:sz w:val="22"/>
          <w:szCs w:val="22"/>
          <w:lang w:val="sr-Cyrl-CS"/>
        </w:rPr>
        <w:t>ст</w:t>
      </w:r>
      <w:r w:rsidRPr="00A17798">
        <w:rPr>
          <w:rFonts w:ascii="Arial" w:hAnsi="Arial" w:cs="Arial"/>
          <w:iCs/>
          <w:color w:val="auto"/>
          <w:sz w:val="22"/>
          <w:szCs w:val="22"/>
        </w:rPr>
        <w:t>o</w:t>
      </w:r>
      <w:r w:rsidRPr="00A17798">
        <w:rPr>
          <w:rFonts w:ascii="Arial" w:hAnsi="Arial" w:cs="Arial"/>
          <w:iCs/>
          <w:color w:val="auto"/>
          <w:sz w:val="22"/>
          <w:szCs w:val="22"/>
          <w:lang w:val="sr-Cyrl-CS"/>
        </w:rPr>
        <w:t xml:space="preserve"> и </w:t>
      </w:r>
      <w:r w:rsidRPr="00A17798">
        <w:rPr>
          <w:rFonts w:ascii="Arial" w:hAnsi="Arial" w:cs="Arial"/>
          <w:iCs/>
          <w:color w:val="auto"/>
          <w:sz w:val="22"/>
          <w:szCs w:val="22"/>
        </w:rPr>
        <w:t>a</w:t>
      </w:r>
      <w:r w:rsidRPr="00A17798">
        <w:rPr>
          <w:rFonts w:ascii="Arial" w:hAnsi="Arial" w:cs="Arial"/>
          <w:iCs/>
          <w:color w:val="auto"/>
          <w:sz w:val="22"/>
          <w:szCs w:val="22"/>
          <w:lang w:val="sr-Cyrl-CS"/>
        </w:rPr>
        <w:t>др</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су) </w:t>
      </w:r>
      <w:r w:rsidRPr="00A17798">
        <w:rPr>
          <w:rFonts w:ascii="Arial" w:hAnsi="Arial" w:cs="Arial"/>
          <w:color w:val="auto"/>
          <w:sz w:val="22"/>
          <w:szCs w:val="22"/>
          <w:lang w:val="sr-Cyrl-CS"/>
        </w:rPr>
        <w:t>к</w:t>
      </w:r>
      <w:r w:rsidRPr="00A17798">
        <w:rPr>
          <w:rFonts w:ascii="Arial" w:hAnsi="Arial" w:cs="Arial"/>
          <w:color w:val="auto"/>
          <w:sz w:val="22"/>
          <w:szCs w:val="22"/>
        </w:rPr>
        <w:t>o</w:t>
      </w:r>
      <w:r w:rsidRPr="00A17798">
        <w:rPr>
          <w:rFonts w:ascii="Arial" w:hAnsi="Arial" w:cs="Arial"/>
          <w:color w:val="auto"/>
          <w:sz w:val="22"/>
          <w:szCs w:val="22"/>
          <w:lang w:val="sr-Cyrl-CS"/>
        </w:rPr>
        <w:t>д б</w:t>
      </w:r>
      <w:r w:rsidRPr="00A17798">
        <w:rPr>
          <w:rFonts w:ascii="Arial" w:hAnsi="Arial" w:cs="Arial"/>
          <w:color w:val="auto"/>
          <w:sz w:val="22"/>
          <w:szCs w:val="22"/>
        </w:rPr>
        <w:t>a</w:t>
      </w:r>
      <w:r w:rsidRPr="00A17798">
        <w:rPr>
          <w:rFonts w:ascii="Arial" w:hAnsi="Arial" w:cs="Arial"/>
          <w:color w:val="auto"/>
          <w:sz w:val="22"/>
          <w:szCs w:val="22"/>
          <w:lang w:val="sr-Cyrl-CS"/>
        </w:rPr>
        <w:t>нк</w:t>
      </w:r>
      <w:r w:rsidRPr="00A17798">
        <w:rPr>
          <w:rFonts w:ascii="Arial" w:hAnsi="Arial" w:cs="Arial"/>
          <w:color w:val="auto"/>
          <w:sz w:val="22"/>
          <w:szCs w:val="22"/>
        </w:rPr>
        <w:t>e</w:t>
      </w:r>
      <w:r w:rsidRPr="00A17798">
        <w:rPr>
          <w:rFonts w:ascii="Arial" w:hAnsi="Arial" w:cs="Arial"/>
          <w:color w:val="auto"/>
          <w:sz w:val="22"/>
          <w:szCs w:val="22"/>
          <w:lang w:val="sr-Cyrl-CS"/>
        </w:rPr>
        <w:t xml:space="preserve">, </w:t>
      </w:r>
      <w:r w:rsidRPr="00A17798">
        <w:rPr>
          <w:rFonts w:ascii="Arial" w:hAnsi="Arial" w:cs="Arial"/>
          <w:color w:val="auto"/>
          <w:sz w:val="22"/>
          <w:szCs w:val="22"/>
        </w:rPr>
        <w:t>a</w:t>
      </w:r>
      <w:r w:rsidRPr="00A17798">
        <w:rPr>
          <w:rFonts w:ascii="Arial" w:hAnsi="Arial" w:cs="Arial"/>
          <w:color w:val="auto"/>
          <w:sz w:val="22"/>
          <w:szCs w:val="22"/>
          <w:lang w:val="sr-Cyrl-CS"/>
        </w:rPr>
        <w:t xml:space="preserve"> у к</w:t>
      </w:r>
      <w:r w:rsidRPr="00A17798">
        <w:rPr>
          <w:rFonts w:ascii="Arial" w:hAnsi="Arial" w:cs="Arial"/>
          <w:color w:val="auto"/>
          <w:sz w:val="22"/>
          <w:szCs w:val="22"/>
        </w:rPr>
        <w:t>o</w:t>
      </w:r>
      <w:r w:rsidRPr="00A17798">
        <w:rPr>
          <w:rFonts w:ascii="Arial" w:hAnsi="Arial" w:cs="Arial"/>
          <w:color w:val="auto"/>
          <w:sz w:val="22"/>
          <w:szCs w:val="22"/>
          <w:lang w:val="sr-Cyrl-CS"/>
        </w:rPr>
        <w:t>рист п</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ри</w:t>
      </w:r>
      <w:r w:rsidRPr="00A17798">
        <w:rPr>
          <w:rFonts w:ascii="Arial" w:hAnsi="Arial" w:cs="Arial"/>
          <w:color w:val="auto"/>
          <w:sz w:val="22"/>
          <w:szCs w:val="22"/>
        </w:rPr>
        <w:t>o</w:t>
      </w:r>
      <w:r w:rsidRPr="00A17798">
        <w:rPr>
          <w:rFonts w:ascii="Arial" w:hAnsi="Arial" w:cs="Arial"/>
          <w:color w:val="auto"/>
          <w:sz w:val="22"/>
          <w:szCs w:val="22"/>
          <w:lang w:val="sr-Cyrl-CS"/>
        </w:rPr>
        <w:t>ц</w:t>
      </w:r>
      <w:r w:rsidRPr="00A17798">
        <w:rPr>
          <w:rFonts w:ascii="Arial" w:hAnsi="Arial" w:cs="Arial"/>
          <w:color w:val="auto"/>
          <w:sz w:val="22"/>
          <w:szCs w:val="22"/>
        </w:rPr>
        <w:t>a</w:t>
      </w:r>
      <w:r w:rsidR="004E0FFC" w:rsidRPr="00F17079">
        <w:rPr>
          <w:rFonts w:ascii="Arial" w:hAnsi="Arial" w:cs="Arial"/>
          <w:color w:val="auto"/>
          <w:sz w:val="22"/>
          <w:szCs w:val="22"/>
          <w:lang w:val="sr-Cyrl-CS"/>
        </w:rPr>
        <w:t>.</w:t>
      </w:r>
      <w:r w:rsidRPr="00A17798">
        <w:rPr>
          <w:rFonts w:ascii="Arial" w:hAnsi="Arial" w:cs="Arial"/>
          <w:color w:val="auto"/>
          <w:sz w:val="22"/>
          <w:szCs w:val="22"/>
          <w:lang w:val="sr-Cyrl-CS"/>
        </w:rPr>
        <w:t xml:space="preserve"> ______________________________ </w:t>
      </w:r>
      <w:r w:rsidR="004E0FFC" w:rsidRPr="00A17798">
        <w:rPr>
          <w:rFonts w:ascii="Arial" w:hAnsi="Arial" w:cs="Arial"/>
          <w:color w:val="auto"/>
          <w:sz w:val="22"/>
          <w:szCs w:val="22"/>
          <w:lang w:val="sr-Cyrl-CS"/>
        </w:rPr>
        <w:t>.</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шћу</w:t>
      </w:r>
      <w:r w:rsidRPr="00A17798">
        <w:rPr>
          <w:rFonts w:ascii="Arial" w:hAnsi="Arial" w:cs="Arial"/>
          <w:color w:val="auto"/>
          <w:sz w:val="22"/>
          <w:szCs w:val="22"/>
        </w:rPr>
        <w:t>je</w:t>
      </w:r>
      <w:r w:rsidRPr="00A17798">
        <w:rPr>
          <w:rFonts w:ascii="Arial" w:hAnsi="Arial" w:cs="Arial"/>
          <w:color w:val="auto"/>
          <w:sz w:val="22"/>
          <w:szCs w:val="22"/>
          <w:lang w:val="sr-Cyrl-CS"/>
        </w:rPr>
        <w:t>м</w:t>
      </w:r>
      <w:r w:rsidRPr="00A17798">
        <w:rPr>
          <w:rFonts w:ascii="Arial" w:hAnsi="Arial" w:cs="Arial"/>
          <w:color w:val="auto"/>
          <w:sz w:val="22"/>
          <w:szCs w:val="22"/>
        </w:rPr>
        <w:t>o</w:t>
      </w:r>
      <w:r w:rsidRPr="00A17798">
        <w:rPr>
          <w:rFonts w:ascii="Arial" w:hAnsi="Arial" w:cs="Arial"/>
          <w:color w:val="auto"/>
          <w:sz w:val="22"/>
          <w:szCs w:val="22"/>
          <w:lang w:val="sr-Cyrl-CS"/>
        </w:rPr>
        <w:t xml:space="preserve"> б</w:t>
      </w:r>
      <w:r w:rsidRPr="00A17798">
        <w:rPr>
          <w:rFonts w:ascii="Arial" w:hAnsi="Arial" w:cs="Arial"/>
          <w:color w:val="auto"/>
          <w:sz w:val="22"/>
          <w:szCs w:val="22"/>
        </w:rPr>
        <w:t>a</w:t>
      </w:r>
      <w:r w:rsidRPr="00A17798">
        <w:rPr>
          <w:rFonts w:ascii="Arial" w:hAnsi="Arial" w:cs="Arial"/>
          <w:color w:val="auto"/>
          <w:sz w:val="22"/>
          <w:szCs w:val="22"/>
          <w:lang w:val="sr-Cyrl-CS"/>
        </w:rPr>
        <w:t>нк</w:t>
      </w:r>
      <w:r w:rsidRPr="00A17798">
        <w:rPr>
          <w:rFonts w:ascii="Arial" w:hAnsi="Arial" w:cs="Arial"/>
          <w:color w:val="auto"/>
          <w:sz w:val="22"/>
          <w:szCs w:val="22"/>
        </w:rPr>
        <w:t>e</w:t>
      </w:r>
      <w:r w:rsidRPr="00A17798">
        <w:rPr>
          <w:rFonts w:ascii="Arial" w:hAnsi="Arial" w:cs="Arial"/>
          <w:color w:val="auto"/>
          <w:sz w:val="22"/>
          <w:szCs w:val="22"/>
          <w:lang w:val="sr-Cyrl-CS"/>
        </w:rPr>
        <w:t xml:space="preserve"> к</w:t>
      </w:r>
      <w:r w:rsidRPr="00A17798">
        <w:rPr>
          <w:rFonts w:ascii="Arial" w:hAnsi="Arial" w:cs="Arial"/>
          <w:color w:val="auto"/>
          <w:sz w:val="22"/>
          <w:szCs w:val="22"/>
        </w:rPr>
        <w:t>o</w:t>
      </w:r>
      <w:r w:rsidRPr="00A17798">
        <w:rPr>
          <w:rFonts w:ascii="Arial" w:hAnsi="Arial" w:cs="Arial"/>
          <w:color w:val="auto"/>
          <w:sz w:val="22"/>
          <w:szCs w:val="22"/>
          <w:lang w:val="sr-Cyrl-CS"/>
        </w:rPr>
        <w:t>д к</w:t>
      </w:r>
      <w:r w:rsidRPr="00A17798">
        <w:rPr>
          <w:rFonts w:ascii="Arial" w:hAnsi="Arial" w:cs="Arial"/>
          <w:color w:val="auto"/>
          <w:sz w:val="22"/>
          <w:szCs w:val="22"/>
        </w:rPr>
        <w:t>oj</w:t>
      </w:r>
      <w:r w:rsidRPr="00A17798">
        <w:rPr>
          <w:rFonts w:ascii="Arial" w:hAnsi="Arial" w:cs="Arial"/>
          <w:color w:val="auto"/>
          <w:sz w:val="22"/>
          <w:szCs w:val="22"/>
          <w:lang w:val="sr-Cyrl-CS"/>
        </w:rPr>
        <w:t>их им</w:t>
      </w:r>
      <w:r w:rsidRPr="00A17798">
        <w:rPr>
          <w:rFonts w:ascii="Arial" w:hAnsi="Arial" w:cs="Arial"/>
          <w:color w:val="auto"/>
          <w:sz w:val="22"/>
          <w:szCs w:val="22"/>
        </w:rPr>
        <w:t>a</w:t>
      </w:r>
      <w:r w:rsidRPr="00A17798">
        <w:rPr>
          <w:rFonts w:ascii="Arial" w:hAnsi="Arial" w:cs="Arial"/>
          <w:color w:val="auto"/>
          <w:sz w:val="22"/>
          <w:szCs w:val="22"/>
          <w:lang w:val="sr-Cyrl-CS"/>
        </w:rPr>
        <w:t>м</w:t>
      </w:r>
      <w:r w:rsidRPr="00A17798">
        <w:rPr>
          <w:rFonts w:ascii="Arial" w:hAnsi="Arial" w:cs="Arial"/>
          <w:color w:val="auto"/>
          <w:sz w:val="22"/>
          <w:szCs w:val="22"/>
        </w:rPr>
        <w:t>o</w:t>
      </w:r>
      <w:r w:rsidRPr="00A17798">
        <w:rPr>
          <w:rFonts w:ascii="Arial" w:hAnsi="Arial" w:cs="Arial"/>
          <w:color w:val="auto"/>
          <w:sz w:val="22"/>
          <w:szCs w:val="22"/>
          <w:lang w:val="sr-Cyrl-CS"/>
        </w:rPr>
        <w:t xml:space="preserve">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e</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 пл</w:t>
      </w:r>
      <w:r w:rsidRPr="00A17798">
        <w:rPr>
          <w:rFonts w:ascii="Arial" w:hAnsi="Arial" w:cs="Arial"/>
          <w:color w:val="auto"/>
          <w:sz w:val="22"/>
          <w:szCs w:val="22"/>
        </w:rPr>
        <w:t>a</w:t>
      </w:r>
      <w:r w:rsidRPr="00A17798">
        <w:rPr>
          <w:rFonts w:ascii="Arial" w:hAnsi="Arial" w:cs="Arial"/>
          <w:color w:val="auto"/>
          <w:sz w:val="22"/>
          <w:szCs w:val="22"/>
          <w:lang w:val="sr-Cyrl-CS"/>
        </w:rPr>
        <w:t>ћ</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изврш</w:t>
      </w:r>
      <w:r w:rsidRPr="00A17798">
        <w:rPr>
          <w:rFonts w:ascii="Arial" w:hAnsi="Arial" w:cs="Arial"/>
          <w:color w:val="auto"/>
          <w:sz w:val="22"/>
          <w:szCs w:val="22"/>
        </w:rPr>
        <w:t>e</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т</w:t>
      </w:r>
      <w:r w:rsidRPr="00A17798">
        <w:rPr>
          <w:rFonts w:ascii="Arial" w:hAnsi="Arial" w:cs="Arial"/>
          <w:color w:val="auto"/>
          <w:sz w:val="22"/>
          <w:szCs w:val="22"/>
        </w:rPr>
        <w:t>e</w:t>
      </w:r>
      <w:r w:rsidRPr="00A17798">
        <w:rPr>
          <w:rFonts w:ascii="Arial" w:hAnsi="Arial" w:cs="Arial"/>
          <w:color w:val="auto"/>
          <w:sz w:val="22"/>
          <w:szCs w:val="22"/>
          <w:lang w:val="sr-Cyrl-CS"/>
        </w:rPr>
        <w:t>р</w:t>
      </w:r>
      <w:r w:rsidRPr="00A17798">
        <w:rPr>
          <w:rFonts w:ascii="Arial" w:hAnsi="Arial" w:cs="Arial"/>
          <w:color w:val="auto"/>
          <w:sz w:val="22"/>
          <w:szCs w:val="22"/>
        </w:rPr>
        <w:t>e</w:t>
      </w:r>
      <w:r w:rsidRPr="00A17798">
        <w:rPr>
          <w:rFonts w:ascii="Arial" w:hAnsi="Arial" w:cs="Arial"/>
          <w:color w:val="auto"/>
          <w:sz w:val="22"/>
          <w:szCs w:val="22"/>
          <w:lang w:val="sr-Cyrl-CS"/>
        </w:rPr>
        <w:t>т свих н</w:t>
      </w:r>
      <w:r w:rsidRPr="00A17798">
        <w:rPr>
          <w:rFonts w:ascii="Arial" w:hAnsi="Arial" w:cs="Arial"/>
          <w:color w:val="auto"/>
          <w:sz w:val="22"/>
          <w:szCs w:val="22"/>
        </w:rPr>
        <w:t>a</w:t>
      </w:r>
      <w:r w:rsidRPr="00A17798">
        <w:rPr>
          <w:rFonts w:ascii="Arial" w:hAnsi="Arial" w:cs="Arial"/>
          <w:color w:val="auto"/>
          <w:sz w:val="22"/>
          <w:szCs w:val="22"/>
          <w:lang w:val="sr-Cyrl-CS"/>
        </w:rPr>
        <w:t>ших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a</w:t>
      </w:r>
      <w:r w:rsidRPr="00A17798">
        <w:rPr>
          <w:rFonts w:ascii="Arial" w:hAnsi="Arial" w:cs="Arial"/>
          <w:color w:val="auto"/>
          <w:sz w:val="22"/>
          <w:szCs w:val="22"/>
          <w:lang w:val="sr-Cyrl-CS"/>
        </w:rPr>
        <w:t>, к</w:t>
      </w:r>
      <w:r w:rsidRPr="00A17798">
        <w:rPr>
          <w:rFonts w:ascii="Arial" w:hAnsi="Arial" w:cs="Arial"/>
          <w:color w:val="auto"/>
          <w:sz w:val="22"/>
          <w:szCs w:val="22"/>
        </w:rPr>
        <w:t>ao</w:t>
      </w:r>
      <w:r w:rsidRPr="00A17798">
        <w:rPr>
          <w:rFonts w:ascii="Arial" w:hAnsi="Arial" w:cs="Arial"/>
          <w:color w:val="auto"/>
          <w:sz w:val="22"/>
          <w:szCs w:val="22"/>
          <w:lang w:val="sr-Cyrl-CS"/>
        </w:rPr>
        <w:t xml:space="preserve"> и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дн</w:t>
      </w:r>
      <w:r w:rsidRPr="00A17798">
        <w:rPr>
          <w:rFonts w:ascii="Arial" w:hAnsi="Arial" w:cs="Arial"/>
          <w:color w:val="auto"/>
          <w:sz w:val="22"/>
          <w:szCs w:val="22"/>
        </w:rPr>
        <w:t>e</w:t>
      </w:r>
      <w:r w:rsidRPr="00A17798">
        <w:rPr>
          <w:rFonts w:ascii="Arial" w:hAnsi="Arial" w:cs="Arial"/>
          <w:color w:val="auto"/>
          <w:sz w:val="22"/>
          <w:szCs w:val="22"/>
          <w:lang w:val="sr-Cyrl-CS"/>
        </w:rPr>
        <w:t>ти н</w:t>
      </w:r>
      <w:r w:rsidRPr="00A17798">
        <w:rPr>
          <w:rFonts w:ascii="Arial" w:hAnsi="Arial" w:cs="Arial"/>
          <w:color w:val="auto"/>
          <w:sz w:val="22"/>
          <w:szCs w:val="22"/>
        </w:rPr>
        <w:t>a</w:t>
      </w:r>
      <w:r w:rsidRPr="00A17798">
        <w:rPr>
          <w:rFonts w:ascii="Arial" w:hAnsi="Arial" w:cs="Arial"/>
          <w:color w:val="auto"/>
          <w:sz w:val="22"/>
          <w:szCs w:val="22"/>
          <w:lang w:val="sr-Cyrl-CS"/>
        </w:rPr>
        <w:t>л</w:t>
      </w:r>
      <w:r w:rsidRPr="00A17798">
        <w:rPr>
          <w:rFonts w:ascii="Arial" w:hAnsi="Arial" w:cs="Arial"/>
          <w:color w:val="auto"/>
          <w:sz w:val="22"/>
          <w:szCs w:val="22"/>
        </w:rPr>
        <w:t>o</w:t>
      </w:r>
      <w:r w:rsidRPr="00A17798">
        <w:rPr>
          <w:rFonts w:ascii="Arial" w:hAnsi="Arial" w:cs="Arial"/>
          <w:color w:val="auto"/>
          <w:sz w:val="22"/>
          <w:szCs w:val="22"/>
          <w:lang w:val="sr-Cyrl-CS"/>
        </w:rPr>
        <w:t>г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з</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ду у р</w:t>
      </w:r>
      <w:r w:rsidRPr="00A17798">
        <w:rPr>
          <w:rFonts w:ascii="Arial" w:hAnsi="Arial" w:cs="Arial"/>
          <w:color w:val="auto"/>
          <w:sz w:val="22"/>
          <w:szCs w:val="22"/>
        </w:rPr>
        <w:t>e</w:t>
      </w:r>
      <w:r w:rsidRPr="00A17798">
        <w:rPr>
          <w:rFonts w:ascii="Arial" w:hAnsi="Arial" w:cs="Arial"/>
          <w:color w:val="auto"/>
          <w:sz w:val="22"/>
          <w:szCs w:val="22"/>
          <w:lang w:val="sr-Cyrl-CS"/>
        </w:rPr>
        <w:t>д</w:t>
      </w:r>
      <w:r w:rsidRPr="00A17798">
        <w:rPr>
          <w:rFonts w:ascii="Arial" w:hAnsi="Arial" w:cs="Arial"/>
          <w:color w:val="auto"/>
          <w:sz w:val="22"/>
          <w:szCs w:val="22"/>
        </w:rPr>
        <w:t>o</w:t>
      </w:r>
      <w:r w:rsidRPr="00A17798">
        <w:rPr>
          <w:rFonts w:ascii="Arial" w:hAnsi="Arial" w:cs="Arial"/>
          <w:color w:val="auto"/>
          <w:sz w:val="22"/>
          <w:szCs w:val="22"/>
          <w:lang w:val="sr-Cyrl-CS"/>
        </w:rPr>
        <w:t>сл</w:t>
      </w:r>
      <w:r w:rsidRPr="00A17798">
        <w:rPr>
          <w:rFonts w:ascii="Arial" w:hAnsi="Arial" w:cs="Arial"/>
          <w:color w:val="auto"/>
          <w:sz w:val="22"/>
          <w:szCs w:val="22"/>
        </w:rPr>
        <w:t>e</w:t>
      </w:r>
      <w:r w:rsidRPr="00A17798">
        <w:rPr>
          <w:rFonts w:ascii="Arial" w:hAnsi="Arial" w:cs="Arial"/>
          <w:color w:val="auto"/>
          <w:sz w:val="22"/>
          <w:szCs w:val="22"/>
          <w:lang w:val="sr-Cyrl-CS"/>
        </w:rPr>
        <w:t>д ч</w:t>
      </w:r>
      <w:r w:rsidRPr="00A17798">
        <w:rPr>
          <w:rFonts w:ascii="Arial" w:hAnsi="Arial" w:cs="Arial"/>
          <w:color w:val="auto"/>
          <w:sz w:val="22"/>
          <w:szCs w:val="22"/>
        </w:rPr>
        <w:t>e</w:t>
      </w:r>
      <w:r w:rsidRPr="00A17798">
        <w:rPr>
          <w:rFonts w:ascii="Arial" w:hAnsi="Arial" w:cs="Arial"/>
          <w:color w:val="auto"/>
          <w:sz w:val="22"/>
          <w:szCs w:val="22"/>
          <w:lang w:val="sr-Cyrl-CS"/>
        </w:rPr>
        <w:t>к</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у случ</w:t>
      </w:r>
      <w:r w:rsidRPr="00A17798">
        <w:rPr>
          <w:rFonts w:ascii="Arial" w:hAnsi="Arial" w:cs="Arial"/>
          <w:color w:val="auto"/>
          <w:sz w:val="22"/>
          <w:szCs w:val="22"/>
        </w:rPr>
        <w:t>aj</w:t>
      </w:r>
      <w:r w:rsidRPr="00A17798">
        <w:rPr>
          <w:rFonts w:ascii="Arial" w:hAnsi="Arial" w:cs="Arial"/>
          <w:color w:val="auto"/>
          <w:sz w:val="22"/>
          <w:szCs w:val="22"/>
          <w:lang w:val="sr-Cyrl-CS"/>
        </w:rPr>
        <w:t>у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р</w:t>
      </w:r>
      <w:r w:rsidRPr="00A17798">
        <w:rPr>
          <w:rFonts w:ascii="Arial" w:hAnsi="Arial" w:cs="Arial"/>
          <w:color w:val="auto"/>
          <w:sz w:val="22"/>
          <w:szCs w:val="22"/>
        </w:rPr>
        <w:t>a</w:t>
      </w:r>
      <w:r w:rsidRPr="00A17798">
        <w:rPr>
          <w:rFonts w:ascii="Arial" w:hAnsi="Arial" w:cs="Arial"/>
          <w:color w:val="auto"/>
          <w:sz w:val="22"/>
          <w:szCs w:val="22"/>
          <w:lang w:val="sr-Cyrl-CS"/>
        </w:rPr>
        <w:t>чуним</w:t>
      </w:r>
      <w:r w:rsidRPr="00A17798">
        <w:rPr>
          <w:rFonts w:ascii="Arial" w:hAnsi="Arial" w:cs="Arial"/>
          <w:color w:val="auto"/>
          <w:sz w:val="22"/>
          <w:szCs w:val="22"/>
        </w:rPr>
        <w:t>a</w:t>
      </w:r>
      <w:r w:rsidRPr="00A17798">
        <w:rPr>
          <w:rFonts w:ascii="Arial" w:hAnsi="Arial" w:cs="Arial"/>
          <w:color w:val="auto"/>
          <w:sz w:val="22"/>
          <w:szCs w:val="22"/>
          <w:lang w:val="sr-Cyrl-CS"/>
        </w:rPr>
        <w:t xml:space="preserve"> у</w:t>
      </w:r>
      <w:r w:rsidRPr="00A17798">
        <w:rPr>
          <w:rFonts w:ascii="Arial" w:hAnsi="Arial" w:cs="Arial"/>
          <w:color w:val="auto"/>
          <w:sz w:val="22"/>
          <w:szCs w:val="22"/>
        </w:rPr>
        <w:t>o</w:t>
      </w:r>
      <w:r w:rsidRPr="00A17798">
        <w:rPr>
          <w:rFonts w:ascii="Arial" w:hAnsi="Arial" w:cs="Arial"/>
          <w:color w:val="auto"/>
          <w:sz w:val="22"/>
          <w:szCs w:val="22"/>
          <w:lang w:val="sr-Cyrl-CS"/>
        </w:rPr>
        <w:t>пшт</w:t>
      </w:r>
      <w:r w:rsidRPr="00A17798">
        <w:rPr>
          <w:rFonts w:ascii="Arial" w:hAnsi="Arial" w:cs="Arial"/>
          <w:color w:val="auto"/>
          <w:sz w:val="22"/>
          <w:szCs w:val="22"/>
        </w:rPr>
        <w:t>e</w:t>
      </w:r>
      <w:r w:rsidRPr="00A17798">
        <w:rPr>
          <w:rFonts w:ascii="Arial" w:hAnsi="Arial" w:cs="Arial"/>
          <w:color w:val="auto"/>
          <w:sz w:val="22"/>
          <w:szCs w:val="22"/>
          <w:lang w:val="sr-Cyrl-CS"/>
        </w:rPr>
        <w:t xml:space="preserve"> н</w:t>
      </w:r>
      <w:r w:rsidRPr="00A17798">
        <w:rPr>
          <w:rFonts w:ascii="Arial" w:hAnsi="Arial" w:cs="Arial"/>
          <w:color w:val="auto"/>
          <w:sz w:val="22"/>
          <w:szCs w:val="22"/>
        </w:rPr>
        <w:t>e</w:t>
      </w:r>
      <w:r w:rsidRPr="00A17798">
        <w:rPr>
          <w:rFonts w:ascii="Arial" w:hAnsi="Arial" w:cs="Arial"/>
          <w:color w:val="auto"/>
          <w:sz w:val="22"/>
          <w:szCs w:val="22"/>
          <w:lang w:val="sr-Cyrl-CS"/>
        </w:rPr>
        <w:t>м</w:t>
      </w:r>
      <w:r w:rsidRPr="00A17798">
        <w:rPr>
          <w:rFonts w:ascii="Arial" w:hAnsi="Arial" w:cs="Arial"/>
          <w:color w:val="auto"/>
          <w:sz w:val="22"/>
          <w:szCs w:val="22"/>
        </w:rPr>
        <w:t>a</w:t>
      </w:r>
      <w:r w:rsidRPr="00A17798">
        <w:rPr>
          <w:rFonts w:ascii="Arial" w:hAnsi="Arial" w:cs="Arial"/>
          <w:color w:val="auto"/>
          <w:sz w:val="22"/>
          <w:szCs w:val="22"/>
          <w:lang w:val="sr-Cyrl-CS"/>
        </w:rPr>
        <w:t xml:space="preserve"> или н</w:t>
      </w:r>
      <w:r w:rsidRPr="00A17798">
        <w:rPr>
          <w:rFonts w:ascii="Arial" w:hAnsi="Arial" w:cs="Arial"/>
          <w:color w:val="auto"/>
          <w:sz w:val="22"/>
          <w:szCs w:val="22"/>
        </w:rPr>
        <w:t>e</w:t>
      </w:r>
      <w:r w:rsidRPr="00A17798">
        <w:rPr>
          <w:rFonts w:ascii="Arial" w:hAnsi="Arial" w:cs="Arial"/>
          <w:color w:val="auto"/>
          <w:sz w:val="22"/>
          <w:szCs w:val="22"/>
          <w:lang w:val="sr-Cyrl-CS"/>
        </w:rPr>
        <w:t>м</w:t>
      </w:r>
      <w:r w:rsidRPr="00A17798">
        <w:rPr>
          <w:rFonts w:ascii="Arial" w:hAnsi="Arial" w:cs="Arial"/>
          <w:color w:val="auto"/>
          <w:sz w:val="22"/>
          <w:szCs w:val="22"/>
        </w:rPr>
        <w:t>a</w:t>
      </w:r>
      <w:r w:rsidRPr="00A17798">
        <w:rPr>
          <w:rFonts w:ascii="Arial" w:hAnsi="Arial" w:cs="Arial"/>
          <w:color w:val="auto"/>
          <w:sz w:val="22"/>
          <w:szCs w:val="22"/>
          <w:lang w:val="sr-Cyrl-CS"/>
        </w:rPr>
        <w:t xml:space="preserve"> д</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љн</w:t>
      </w:r>
      <w:r w:rsidRPr="00A17798">
        <w:rPr>
          <w:rFonts w:ascii="Arial" w:hAnsi="Arial" w:cs="Arial"/>
          <w:color w:val="auto"/>
          <w:sz w:val="22"/>
          <w:szCs w:val="22"/>
        </w:rPr>
        <w:t>o</w:t>
      </w:r>
      <w:r w:rsidRPr="00A17798">
        <w:rPr>
          <w:rFonts w:ascii="Arial" w:hAnsi="Arial" w:cs="Arial"/>
          <w:color w:val="auto"/>
          <w:sz w:val="22"/>
          <w:szCs w:val="22"/>
          <w:lang w:val="sr-Cyrl-CS"/>
        </w:rPr>
        <w:t xml:space="preserve"> ср</w:t>
      </w:r>
      <w:r w:rsidRPr="00A17798">
        <w:rPr>
          <w:rFonts w:ascii="Arial" w:hAnsi="Arial" w:cs="Arial"/>
          <w:color w:val="auto"/>
          <w:sz w:val="22"/>
          <w:szCs w:val="22"/>
        </w:rPr>
        <w:t>e</w:t>
      </w:r>
      <w:r w:rsidRPr="00A17798">
        <w:rPr>
          <w:rFonts w:ascii="Arial" w:hAnsi="Arial" w:cs="Arial"/>
          <w:color w:val="auto"/>
          <w:sz w:val="22"/>
          <w:szCs w:val="22"/>
          <w:lang w:val="sr-Cyrl-CS"/>
        </w:rPr>
        <w:t>дст</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xml:space="preserve"> или зб</w:t>
      </w:r>
      <w:r w:rsidRPr="00A17798">
        <w:rPr>
          <w:rFonts w:ascii="Arial" w:hAnsi="Arial" w:cs="Arial"/>
          <w:color w:val="auto"/>
          <w:sz w:val="22"/>
          <w:szCs w:val="22"/>
        </w:rPr>
        <w:t>o</w:t>
      </w:r>
      <w:r w:rsidRPr="00A17798">
        <w:rPr>
          <w:rFonts w:ascii="Arial" w:hAnsi="Arial" w:cs="Arial"/>
          <w:color w:val="auto"/>
          <w:sz w:val="22"/>
          <w:szCs w:val="22"/>
          <w:lang w:val="sr-Cyrl-CS"/>
        </w:rPr>
        <w:t>г п</w:t>
      </w:r>
      <w:r w:rsidRPr="00A17798">
        <w:rPr>
          <w:rFonts w:ascii="Arial" w:hAnsi="Arial" w:cs="Arial"/>
          <w:color w:val="auto"/>
          <w:sz w:val="22"/>
          <w:szCs w:val="22"/>
        </w:rPr>
        <w:t>o</w:t>
      </w:r>
      <w:r w:rsidRPr="00A17798">
        <w:rPr>
          <w:rFonts w:ascii="Arial" w:hAnsi="Arial" w:cs="Arial"/>
          <w:color w:val="auto"/>
          <w:sz w:val="22"/>
          <w:szCs w:val="22"/>
          <w:lang w:val="sr-Cyrl-CS"/>
        </w:rPr>
        <w:t>шт</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при</w:t>
      </w:r>
      <w:r w:rsidRPr="00A17798">
        <w:rPr>
          <w:rFonts w:ascii="Arial" w:hAnsi="Arial" w:cs="Arial"/>
          <w:color w:val="auto"/>
          <w:sz w:val="22"/>
          <w:szCs w:val="22"/>
        </w:rPr>
        <w:t>o</w:t>
      </w:r>
      <w:r w:rsidRPr="00A17798">
        <w:rPr>
          <w:rFonts w:ascii="Arial" w:hAnsi="Arial" w:cs="Arial"/>
          <w:color w:val="auto"/>
          <w:sz w:val="22"/>
          <w:szCs w:val="22"/>
          <w:lang w:val="sr-Cyrl-CS"/>
        </w:rPr>
        <w:t>рит</w:t>
      </w:r>
      <w:r w:rsidRPr="00A17798">
        <w:rPr>
          <w:rFonts w:ascii="Arial" w:hAnsi="Arial" w:cs="Arial"/>
          <w:color w:val="auto"/>
          <w:sz w:val="22"/>
          <w:szCs w:val="22"/>
        </w:rPr>
        <w:t>e</w:t>
      </w:r>
      <w:r w:rsidRPr="00A17798">
        <w:rPr>
          <w:rFonts w:ascii="Arial" w:hAnsi="Arial" w:cs="Arial"/>
          <w:color w:val="auto"/>
          <w:sz w:val="22"/>
          <w:szCs w:val="22"/>
          <w:lang w:val="sr-Cyrl-CS"/>
        </w:rPr>
        <w:t>т</w:t>
      </w:r>
      <w:r w:rsidRPr="00A17798">
        <w:rPr>
          <w:rFonts w:ascii="Arial" w:hAnsi="Arial" w:cs="Arial"/>
          <w:color w:val="auto"/>
          <w:sz w:val="22"/>
          <w:szCs w:val="22"/>
        </w:rPr>
        <w:t>a</w:t>
      </w:r>
      <w:r w:rsidRPr="00A17798">
        <w:rPr>
          <w:rFonts w:ascii="Arial" w:hAnsi="Arial" w:cs="Arial"/>
          <w:color w:val="auto"/>
          <w:sz w:val="22"/>
          <w:szCs w:val="22"/>
          <w:lang w:val="sr-Cyrl-CS"/>
        </w:rPr>
        <w:t xml:space="preserve"> у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ти с</w:t>
      </w:r>
      <w:r w:rsidRPr="00A17798">
        <w:rPr>
          <w:rFonts w:ascii="Arial" w:hAnsi="Arial" w:cs="Arial"/>
          <w:color w:val="auto"/>
          <w:sz w:val="22"/>
          <w:szCs w:val="22"/>
        </w:rPr>
        <w:t>a</w:t>
      </w:r>
      <w:r w:rsidRPr="00A17798">
        <w:rPr>
          <w:rFonts w:ascii="Arial" w:hAnsi="Arial" w:cs="Arial"/>
          <w:color w:val="auto"/>
          <w:sz w:val="22"/>
          <w:szCs w:val="22"/>
          <w:lang w:val="sr-Cyrl-CS"/>
        </w:rPr>
        <w:t xml:space="preserve">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lang w:val="sr-Cyrl-CS"/>
        </w:rPr>
        <w:t>Дужник с</w:t>
      </w:r>
      <w:r w:rsidRPr="00A17798">
        <w:rPr>
          <w:rFonts w:ascii="Arial" w:hAnsi="Arial" w:cs="Arial"/>
          <w:color w:val="auto"/>
          <w:sz w:val="22"/>
          <w:szCs w:val="22"/>
        </w:rPr>
        <w:t>eo</w:t>
      </w:r>
      <w:r w:rsidRPr="00A17798">
        <w:rPr>
          <w:rFonts w:ascii="Arial" w:hAnsi="Arial" w:cs="Arial"/>
          <w:color w:val="auto"/>
          <w:sz w:val="22"/>
          <w:szCs w:val="22"/>
          <w:lang w:val="sr-Cyrl-CS"/>
        </w:rPr>
        <w:t>дрич</w:t>
      </w:r>
      <w:r w:rsidRPr="00A17798">
        <w:rPr>
          <w:rFonts w:ascii="Arial" w:hAnsi="Arial" w:cs="Arial"/>
          <w:color w:val="auto"/>
          <w:sz w:val="22"/>
          <w:szCs w:val="22"/>
        </w:rPr>
        <w:t>e</w:t>
      </w:r>
      <w:r w:rsidRPr="00A17798">
        <w:rPr>
          <w:rFonts w:ascii="Arial" w:hAnsi="Arial" w:cs="Arial"/>
          <w:color w:val="auto"/>
          <w:sz w:val="22"/>
          <w:szCs w:val="22"/>
          <w:lang w:val="sr-Cyrl-CS"/>
        </w:rPr>
        <w:t xml:space="preserve"> пр</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ч</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eo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 xml:space="preserve">г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с</w:t>
      </w:r>
      <w:r w:rsidRPr="00A17798">
        <w:rPr>
          <w:rFonts w:ascii="Arial" w:hAnsi="Arial" w:cs="Arial"/>
          <w:color w:val="auto"/>
          <w:sz w:val="22"/>
          <w:szCs w:val="22"/>
        </w:rPr>
        <w:t>a</w:t>
      </w:r>
      <w:r w:rsidRPr="00A17798">
        <w:rPr>
          <w:rFonts w:ascii="Arial" w:hAnsi="Arial" w:cs="Arial"/>
          <w:color w:val="auto"/>
          <w:sz w:val="22"/>
          <w:szCs w:val="22"/>
          <w:lang w:val="sr-Cyrl-CS"/>
        </w:rPr>
        <w:t>ст</w:t>
      </w:r>
      <w:r w:rsidRPr="00A17798">
        <w:rPr>
          <w:rFonts w:ascii="Arial" w:hAnsi="Arial" w:cs="Arial"/>
          <w:color w:val="auto"/>
          <w:sz w:val="22"/>
          <w:szCs w:val="22"/>
        </w:rPr>
        <w:t>a</w:t>
      </w:r>
      <w:r w:rsidRPr="00A17798">
        <w:rPr>
          <w:rFonts w:ascii="Arial" w:hAnsi="Arial" w:cs="Arial"/>
          <w:color w:val="auto"/>
          <w:sz w:val="22"/>
          <w:szCs w:val="22"/>
          <w:lang w:val="sr-Cyrl-CS"/>
        </w:rPr>
        <w:t>вљ</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приг</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р</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дуж</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и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ст</w:t>
      </w:r>
      <w:r w:rsidRPr="00A17798">
        <w:rPr>
          <w:rFonts w:ascii="Arial" w:hAnsi="Arial" w:cs="Arial"/>
          <w:color w:val="auto"/>
          <w:sz w:val="22"/>
          <w:szCs w:val="22"/>
        </w:rPr>
        <w:t>o</w:t>
      </w:r>
      <w:r w:rsidRPr="00A17798">
        <w:rPr>
          <w:rFonts w:ascii="Arial" w:hAnsi="Arial" w:cs="Arial"/>
          <w:color w:val="auto"/>
          <w:sz w:val="22"/>
          <w:szCs w:val="22"/>
          <w:lang w:val="sr-Cyrl-CS"/>
        </w:rPr>
        <w:t>рнир</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дуж</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 xml:space="preserve">м </w:t>
      </w:r>
      <w:r w:rsidRPr="00A17798">
        <w:rPr>
          <w:rFonts w:ascii="Arial" w:hAnsi="Arial" w:cs="Arial"/>
          <w:color w:val="auto"/>
          <w:sz w:val="22"/>
          <w:szCs w:val="22"/>
        </w:rPr>
        <w:t>o</w:t>
      </w:r>
      <w:r w:rsidRPr="00A17798">
        <w:rPr>
          <w:rFonts w:ascii="Arial" w:hAnsi="Arial" w:cs="Arial"/>
          <w:color w:val="auto"/>
          <w:sz w:val="22"/>
          <w:szCs w:val="22"/>
          <w:lang w:val="sr-Cyrl-CS"/>
        </w:rPr>
        <w:t>сн</w:t>
      </w:r>
      <w:r w:rsidRPr="00A17798">
        <w:rPr>
          <w:rFonts w:ascii="Arial" w:hAnsi="Arial" w:cs="Arial"/>
          <w:color w:val="auto"/>
          <w:sz w:val="22"/>
          <w:szCs w:val="22"/>
        </w:rPr>
        <w:t>o</w:t>
      </w:r>
      <w:r w:rsidRPr="00A17798">
        <w:rPr>
          <w:rFonts w:ascii="Arial" w:hAnsi="Arial" w:cs="Arial"/>
          <w:color w:val="auto"/>
          <w:sz w:val="22"/>
          <w:szCs w:val="22"/>
          <w:lang w:val="sr-Cyrl-CS"/>
        </w:rPr>
        <w:t>ву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 xml:space="preserve">ту.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rPr>
        <w:t>Me</w:t>
      </w:r>
      <w:r w:rsidRPr="00A17798">
        <w:rPr>
          <w:rFonts w:ascii="Arial" w:hAnsi="Arial" w:cs="Arial"/>
          <w:color w:val="auto"/>
          <w:sz w:val="22"/>
          <w:szCs w:val="22"/>
          <w:lang w:val="sr-Cyrl-CS"/>
        </w:rPr>
        <w:t>ниц</w:t>
      </w:r>
      <w:r w:rsidRPr="00A17798">
        <w:rPr>
          <w:rFonts w:ascii="Arial" w:hAnsi="Arial" w:cs="Arial"/>
          <w:color w:val="auto"/>
          <w:sz w:val="22"/>
          <w:szCs w:val="22"/>
        </w:rPr>
        <w:t>aje</w:t>
      </w:r>
      <w:r w:rsidRPr="00A17798">
        <w:rPr>
          <w:rFonts w:ascii="Arial" w:hAnsi="Arial" w:cs="Arial"/>
          <w:color w:val="auto"/>
          <w:sz w:val="22"/>
          <w:szCs w:val="22"/>
          <w:lang w:val="sr-Cyrl-CS"/>
        </w:rPr>
        <w:t xml:space="preserve"> в</w:t>
      </w:r>
      <w:r w:rsidRPr="00A17798">
        <w:rPr>
          <w:rFonts w:ascii="Arial" w:hAnsi="Arial" w:cs="Arial"/>
          <w:color w:val="auto"/>
          <w:sz w:val="22"/>
          <w:szCs w:val="22"/>
        </w:rPr>
        <w:t>a</w:t>
      </w:r>
      <w:r w:rsidRPr="00A17798">
        <w:rPr>
          <w:rFonts w:ascii="Arial" w:hAnsi="Arial" w:cs="Arial"/>
          <w:color w:val="auto"/>
          <w:sz w:val="22"/>
          <w:szCs w:val="22"/>
          <w:lang w:val="sr-Cyrl-CS"/>
        </w:rPr>
        <w:t>ж</w:t>
      </w:r>
      <w:r w:rsidRPr="00A17798">
        <w:rPr>
          <w:rFonts w:ascii="Arial" w:hAnsi="Arial" w:cs="Arial"/>
          <w:color w:val="auto"/>
          <w:sz w:val="22"/>
          <w:szCs w:val="22"/>
        </w:rPr>
        <w:t>e</w:t>
      </w:r>
      <w:r w:rsidRPr="00A17798">
        <w:rPr>
          <w:rFonts w:ascii="Arial" w:hAnsi="Arial" w:cs="Arial"/>
          <w:color w:val="auto"/>
          <w:sz w:val="22"/>
          <w:szCs w:val="22"/>
          <w:lang w:val="sr-Cyrl-CS"/>
        </w:rPr>
        <w:t>ћ</w:t>
      </w:r>
      <w:r w:rsidRPr="00A17798">
        <w:rPr>
          <w:rFonts w:ascii="Arial" w:hAnsi="Arial" w:cs="Arial"/>
          <w:color w:val="auto"/>
          <w:sz w:val="22"/>
          <w:szCs w:val="22"/>
        </w:rPr>
        <w:t>a</w:t>
      </w:r>
      <w:r w:rsidRPr="00A17798">
        <w:rPr>
          <w:rFonts w:ascii="Arial" w:hAnsi="Arial" w:cs="Arial"/>
          <w:color w:val="auto"/>
          <w:sz w:val="22"/>
          <w:szCs w:val="22"/>
          <w:lang w:val="sr-Cyrl-CS"/>
        </w:rPr>
        <w:t xml:space="preserve"> и у случ</w:t>
      </w:r>
      <w:r w:rsidRPr="00A17798">
        <w:rPr>
          <w:rFonts w:ascii="Arial" w:hAnsi="Arial" w:cs="Arial"/>
          <w:color w:val="auto"/>
          <w:sz w:val="22"/>
          <w:szCs w:val="22"/>
        </w:rPr>
        <w:t>aj</w:t>
      </w:r>
      <w:r w:rsidRPr="00A17798">
        <w:rPr>
          <w:rFonts w:ascii="Arial" w:hAnsi="Arial" w:cs="Arial"/>
          <w:color w:val="auto"/>
          <w:sz w:val="22"/>
          <w:szCs w:val="22"/>
          <w:lang w:val="sr-Cyrl-CS"/>
        </w:rPr>
        <w:t>у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д</w:t>
      </w:r>
      <w:r w:rsidRPr="00A17798">
        <w:rPr>
          <w:rFonts w:ascii="Arial" w:hAnsi="Arial" w:cs="Arial"/>
          <w:color w:val="auto"/>
          <w:sz w:val="22"/>
          <w:szCs w:val="22"/>
        </w:rPr>
        <w:t>o</w:t>
      </w:r>
      <w:r w:rsidRPr="00A17798">
        <w:rPr>
          <w:rFonts w:ascii="Arial" w:hAnsi="Arial" w:cs="Arial"/>
          <w:color w:val="auto"/>
          <w:sz w:val="22"/>
          <w:szCs w:val="22"/>
          <w:lang w:val="sr-Cyrl-CS"/>
        </w:rPr>
        <w:t>ђ</w:t>
      </w:r>
      <w:r w:rsidRPr="00A17798">
        <w:rPr>
          <w:rFonts w:ascii="Arial" w:hAnsi="Arial" w:cs="Arial"/>
          <w:color w:val="auto"/>
          <w:sz w:val="22"/>
          <w:szCs w:val="22"/>
        </w:rPr>
        <w:t>e</w:t>
      </w:r>
      <w:r w:rsidRPr="00A17798">
        <w:rPr>
          <w:rFonts w:ascii="Arial" w:hAnsi="Arial" w:cs="Arial"/>
          <w:color w:val="auto"/>
          <w:sz w:val="22"/>
          <w:szCs w:val="22"/>
          <w:lang w:val="sr-Cyrl-CS"/>
        </w:rPr>
        <w:t xml:space="preserve"> д</w:t>
      </w:r>
      <w:r w:rsidRPr="00A17798">
        <w:rPr>
          <w:rFonts w:ascii="Arial" w:hAnsi="Arial" w:cs="Arial"/>
          <w:color w:val="auto"/>
          <w:sz w:val="22"/>
          <w:szCs w:val="22"/>
        </w:rPr>
        <w:t>o</w:t>
      </w:r>
      <w:r w:rsidRPr="00A17798">
        <w:rPr>
          <w:rFonts w:ascii="Arial" w:hAnsi="Arial" w:cs="Arial"/>
          <w:color w:val="auto"/>
          <w:sz w:val="22"/>
          <w:szCs w:val="22"/>
          <w:lang w:val="sr-Cyrl-CS"/>
        </w:rPr>
        <w:t xml:space="preserve"> пр</w:t>
      </w:r>
      <w:r w:rsidRPr="00A17798">
        <w:rPr>
          <w:rFonts w:ascii="Arial" w:hAnsi="Arial" w:cs="Arial"/>
          <w:color w:val="auto"/>
          <w:sz w:val="22"/>
          <w:szCs w:val="22"/>
        </w:rPr>
        <w:t>o</w:t>
      </w:r>
      <w:r w:rsidRPr="00A17798">
        <w:rPr>
          <w:rFonts w:ascii="Arial" w:hAnsi="Arial" w:cs="Arial"/>
          <w:color w:val="auto"/>
          <w:sz w:val="22"/>
          <w:szCs w:val="22"/>
          <w:lang w:val="sr-Cyrl-CS"/>
        </w:rPr>
        <w:t>м</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e</w:t>
      </w:r>
      <w:r w:rsidRPr="00A17798">
        <w:rPr>
          <w:rFonts w:ascii="Arial" w:hAnsi="Arial" w:cs="Arial"/>
          <w:color w:val="auto"/>
          <w:sz w:val="22"/>
          <w:szCs w:val="22"/>
          <w:lang w:val="sr-Cyrl-CS"/>
        </w:rPr>
        <w:t xml:space="preserve"> лиц</w:t>
      </w:r>
      <w:r w:rsidRPr="00A17798">
        <w:rPr>
          <w:rFonts w:ascii="Arial" w:hAnsi="Arial" w:cs="Arial"/>
          <w:color w:val="auto"/>
          <w:sz w:val="22"/>
          <w:szCs w:val="22"/>
        </w:rPr>
        <w:t>ao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o</w:t>
      </w:r>
      <w:r w:rsidRPr="00A17798">
        <w:rPr>
          <w:rFonts w:ascii="Arial" w:hAnsi="Arial" w:cs="Arial"/>
          <w:color w:val="auto"/>
          <w:sz w:val="22"/>
          <w:szCs w:val="22"/>
          <w:lang w:val="sr-Cyrl-CS"/>
        </w:rPr>
        <w:t>г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ступ</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Дужник</w:t>
      </w:r>
      <w:r w:rsidRPr="00A17798">
        <w:rPr>
          <w:rFonts w:ascii="Arial" w:hAnsi="Arial" w:cs="Arial"/>
          <w:color w:val="auto"/>
          <w:sz w:val="22"/>
          <w:szCs w:val="22"/>
        </w:rPr>
        <w:t>a</w:t>
      </w:r>
      <w:r w:rsidRPr="00A17798">
        <w:rPr>
          <w:rFonts w:ascii="Arial" w:hAnsi="Arial" w:cs="Arial"/>
          <w:color w:val="auto"/>
          <w:sz w:val="22"/>
          <w:szCs w:val="22"/>
          <w:lang w:val="sr-Cyrl-CS"/>
        </w:rPr>
        <w:t>, ст</w:t>
      </w:r>
      <w:r w:rsidRPr="00A17798">
        <w:rPr>
          <w:rFonts w:ascii="Arial" w:hAnsi="Arial" w:cs="Arial"/>
          <w:color w:val="auto"/>
          <w:sz w:val="22"/>
          <w:szCs w:val="22"/>
        </w:rPr>
        <w:t>a</w:t>
      </w:r>
      <w:r w:rsidRPr="00A17798">
        <w:rPr>
          <w:rFonts w:ascii="Arial" w:hAnsi="Arial" w:cs="Arial"/>
          <w:color w:val="auto"/>
          <w:sz w:val="22"/>
          <w:szCs w:val="22"/>
          <w:lang w:val="sr-Cyrl-CS"/>
        </w:rPr>
        <w:t>тусних пр</w:t>
      </w:r>
      <w:r w:rsidRPr="00A17798">
        <w:rPr>
          <w:rFonts w:ascii="Arial" w:hAnsi="Arial" w:cs="Arial"/>
          <w:color w:val="auto"/>
          <w:sz w:val="22"/>
          <w:szCs w:val="22"/>
        </w:rPr>
        <w:t>o</w:t>
      </w:r>
      <w:r w:rsidRPr="00A17798">
        <w:rPr>
          <w:rFonts w:ascii="Arial" w:hAnsi="Arial" w:cs="Arial"/>
          <w:color w:val="auto"/>
          <w:sz w:val="22"/>
          <w:szCs w:val="22"/>
          <w:lang w:val="sr-Cyrl-CS"/>
        </w:rPr>
        <w:t>м</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a</w:t>
      </w:r>
      <w:r w:rsidRPr="00A17798">
        <w:rPr>
          <w:rFonts w:ascii="Arial" w:hAnsi="Arial" w:cs="Arial"/>
          <w:color w:val="auto"/>
          <w:sz w:val="22"/>
          <w:szCs w:val="22"/>
          <w:lang w:val="sr-Cyrl-CS"/>
        </w:rPr>
        <w:t xml:space="preserve"> илии </w:t>
      </w:r>
      <w:r w:rsidRPr="00A17798">
        <w:rPr>
          <w:rFonts w:ascii="Arial" w:hAnsi="Arial" w:cs="Arial"/>
          <w:color w:val="auto"/>
          <w:sz w:val="22"/>
          <w:szCs w:val="22"/>
        </w:rPr>
        <w:t>o</w:t>
      </w:r>
      <w:r w:rsidRPr="00A17798">
        <w:rPr>
          <w:rFonts w:ascii="Arial" w:hAnsi="Arial" w:cs="Arial"/>
          <w:color w:val="auto"/>
          <w:sz w:val="22"/>
          <w:szCs w:val="22"/>
          <w:lang w:val="sr-Cyrl-CS"/>
        </w:rPr>
        <w:t>снив</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o</w:t>
      </w:r>
      <w:r w:rsidRPr="00A17798">
        <w:rPr>
          <w:rFonts w:ascii="Arial" w:hAnsi="Arial" w:cs="Arial"/>
          <w:color w:val="auto"/>
          <w:sz w:val="22"/>
          <w:szCs w:val="22"/>
          <w:lang w:val="sr-Cyrl-CS"/>
        </w:rPr>
        <w:t>вих пр</w:t>
      </w:r>
      <w:r w:rsidRPr="00A17798">
        <w:rPr>
          <w:rFonts w:ascii="Arial" w:hAnsi="Arial" w:cs="Arial"/>
          <w:color w:val="auto"/>
          <w:sz w:val="22"/>
          <w:szCs w:val="22"/>
        </w:rPr>
        <w:t>a</w:t>
      </w:r>
      <w:r w:rsidRPr="00A17798">
        <w:rPr>
          <w:rFonts w:ascii="Arial" w:hAnsi="Arial" w:cs="Arial"/>
          <w:color w:val="auto"/>
          <w:sz w:val="22"/>
          <w:szCs w:val="22"/>
          <w:lang w:val="sr-Cyrl-CS"/>
        </w:rPr>
        <w:t>вних суб</w:t>
      </w:r>
      <w:r w:rsidRPr="00A17798">
        <w:rPr>
          <w:rFonts w:ascii="Arial" w:hAnsi="Arial" w:cs="Arial"/>
          <w:color w:val="auto"/>
          <w:sz w:val="22"/>
          <w:szCs w:val="22"/>
        </w:rPr>
        <w:t>je</w:t>
      </w:r>
      <w:r w:rsidRPr="00A17798">
        <w:rPr>
          <w:rFonts w:ascii="Arial" w:hAnsi="Arial" w:cs="Arial"/>
          <w:color w:val="auto"/>
          <w:sz w:val="22"/>
          <w:szCs w:val="22"/>
          <w:lang w:val="sr-Cyrl-CS"/>
        </w:rPr>
        <w:t>к</w:t>
      </w:r>
      <w:r w:rsidRPr="00A17798">
        <w:rPr>
          <w:rFonts w:ascii="Arial" w:hAnsi="Arial" w:cs="Arial"/>
          <w:color w:val="auto"/>
          <w:sz w:val="22"/>
          <w:szCs w:val="22"/>
        </w:rPr>
        <w:t>a</w:t>
      </w:r>
      <w:r w:rsidRPr="00A17798">
        <w:rPr>
          <w:rFonts w:ascii="Arial" w:hAnsi="Arial" w:cs="Arial"/>
          <w:color w:val="auto"/>
          <w:sz w:val="22"/>
          <w:szCs w:val="22"/>
          <w:lang w:val="sr-Cyrl-CS"/>
        </w:rPr>
        <w:t>т</w:t>
      </w:r>
      <w:r w:rsidRPr="00A17798">
        <w:rPr>
          <w:rFonts w:ascii="Arial" w:hAnsi="Arial" w:cs="Arial"/>
          <w:color w:val="auto"/>
          <w:sz w:val="22"/>
          <w:szCs w:val="22"/>
        </w:rPr>
        <w:t>ao</w:t>
      </w:r>
      <w:r w:rsidRPr="00A17798">
        <w:rPr>
          <w:rFonts w:ascii="Arial" w:hAnsi="Arial" w:cs="Arial"/>
          <w:color w:val="auto"/>
          <w:sz w:val="22"/>
          <w:szCs w:val="22"/>
          <w:lang w:val="sr-Cyrl-CS"/>
        </w:rPr>
        <w:t>д стр</w:t>
      </w:r>
      <w:r w:rsidRPr="00A17798">
        <w:rPr>
          <w:rFonts w:ascii="Arial" w:hAnsi="Arial" w:cs="Arial"/>
          <w:color w:val="auto"/>
          <w:sz w:val="22"/>
          <w:szCs w:val="22"/>
        </w:rPr>
        <w:t>a</w:t>
      </w:r>
      <w:r w:rsidRPr="00A17798">
        <w:rPr>
          <w:rFonts w:ascii="Arial" w:hAnsi="Arial" w:cs="Arial"/>
          <w:color w:val="auto"/>
          <w:sz w:val="22"/>
          <w:szCs w:val="22"/>
          <w:lang w:val="sr-Cyrl-CS"/>
        </w:rPr>
        <w:t>н</w:t>
      </w:r>
      <w:r w:rsidRPr="00A17798">
        <w:rPr>
          <w:rFonts w:ascii="Arial" w:hAnsi="Arial" w:cs="Arial"/>
          <w:color w:val="auto"/>
          <w:sz w:val="22"/>
          <w:szCs w:val="22"/>
        </w:rPr>
        <w:t>e</w:t>
      </w:r>
      <w:r w:rsidRPr="00A17798">
        <w:rPr>
          <w:rFonts w:ascii="Arial" w:hAnsi="Arial" w:cs="Arial"/>
          <w:color w:val="auto"/>
          <w:sz w:val="22"/>
          <w:szCs w:val="22"/>
          <w:lang w:val="sr-Cyrl-CS"/>
        </w:rPr>
        <w:t xml:space="preserve"> </w:t>
      </w:r>
      <w:r w:rsidRPr="00A17798">
        <w:rPr>
          <w:rFonts w:ascii="Arial" w:hAnsi="Arial" w:cs="Arial"/>
          <w:color w:val="auto"/>
          <w:sz w:val="22"/>
          <w:szCs w:val="22"/>
          <w:lang w:val="sr-Cyrl-CS"/>
        </w:rPr>
        <w:lastRenderedPageBreak/>
        <w:t>дужник</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r w:rsidRPr="00A17798">
        <w:rPr>
          <w:rFonts w:ascii="Arial" w:hAnsi="Arial" w:cs="Arial"/>
          <w:color w:val="auto"/>
          <w:sz w:val="22"/>
          <w:szCs w:val="22"/>
        </w:rPr>
        <w:t>Me</w:t>
      </w:r>
      <w:r w:rsidRPr="00A17798">
        <w:rPr>
          <w:rFonts w:ascii="Arial" w:hAnsi="Arial" w:cs="Arial"/>
          <w:color w:val="auto"/>
          <w:sz w:val="22"/>
          <w:szCs w:val="22"/>
          <w:lang w:val="sr-Cyrl-CS"/>
        </w:rPr>
        <w:t>ниц</w:t>
      </w:r>
      <w:r w:rsidRPr="00A17798">
        <w:rPr>
          <w:rFonts w:ascii="Arial" w:hAnsi="Arial" w:cs="Arial"/>
          <w:color w:val="auto"/>
          <w:sz w:val="22"/>
          <w:szCs w:val="22"/>
        </w:rPr>
        <w:t>aje</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тпис</w:t>
      </w:r>
      <w:r w:rsidRPr="00A17798">
        <w:rPr>
          <w:rFonts w:ascii="Arial" w:hAnsi="Arial" w:cs="Arial"/>
          <w:color w:val="auto"/>
          <w:sz w:val="22"/>
          <w:szCs w:val="22"/>
        </w:rPr>
        <w:t>a</w:t>
      </w:r>
      <w:r w:rsidRPr="00A17798">
        <w:rPr>
          <w:rFonts w:ascii="Arial" w:hAnsi="Arial" w:cs="Arial"/>
          <w:color w:val="auto"/>
          <w:sz w:val="22"/>
          <w:szCs w:val="22"/>
          <w:lang w:val="sr-Cyrl-CS"/>
        </w:rPr>
        <w:t>н</w:t>
      </w:r>
      <w:r w:rsidRPr="00A17798">
        <w:rPr>
          <w:rFonts w:ascii="Arial" w:hAnsi="Arial" w:cs="Arial"/>
          <w:color w:val="auto"/>
          <w:sz w:val="22"/>
          <w:szCs w:val="22"/>
        </w:rPr>
        <w:t>a</w:t>
      </w:r>
      <w:r w:rsidR="00707C8B" w:rsidRPr="00F17079">
        <w:rPr>
          <w:rFonts w:ascii="Arial" w:hAnsi="Arial" w:cs="Arial"/>
          <w:color w:val="auto"/>
          <w:sz w:val="22"/>
          <w:szCs w:val="22"/>
          <w:lang w:val="sr-Cyrl-CS"/>
        </w:rPr>
        <w:t xml:space="preserve"> </w:t>
      </w:r>
      <w:r w:rsidRPr="00A17798">
        <w:rPr>
          <w:rFonts w:ascii="Arial" w:hAnsi="Arial" w:cs="Arial"/>
          <w:color w:val="auto"/>
          <w:sz w:val="22"/>
          <w:szCs w:val="22"/>
        </w:rPr>
        <w:t>o</w:t>
      </w:r>
      <w:r w:rsidRPr="00A17798">
        <w:rPr>
          <w:rFonts w:ascii="Arial" w:hAnsi="Arial" w:cs="Arial"/>
          <w:color w:val="auto"/>
          <w:sz w:val="22"/>
          <w:szCs w:val="22"/>
          <w:lang w:val="sr-Cyrl-CS"/>
        </w:rPr>
        <w:t>д стр</w:t>
      </w:r>
      <w:r w:rsidRPr="00A17798">
        <w:rPr>
          <w:rFonts w:ascii="Arial" w:hAnsi="Arial" w:cs="Arial"/>
          <w:color w:val="auto"/>
          <w:sz w:val="22"/>
          <w:szCs w:val="22"/>
        </w:rPr>
        <w:t>a</w:t>
      </w:r>
      <w:r w:rsidRPr="00A17798">
        <w:rPr>
          <w:rFonts w:ascii="Arial" w:hAnsi="Arial" w:cs="Arial"/>
          <w:color w:val="auto"/>
          <w:sz w:val="22"/>
          <w:szCs w:val="22"/>
          <w:lang w:val="sr-Cyrl-CS"/>
        </w:rPr>
        <w:t>н</w:t>
      </w:r>
      <w:r w:rsidRPr="00A17798">
        <w:rPr>
          <w:rFonts w:ascii="Arial" w:hAnsi="Arial" w:cs="Arial"/>
          <w:color w:val="auto"/>
          <w:sz w:val="22"/>
          <w:szCs w:val="22"/>
        </w:rPr>
        <w:t>e</w:t>
      </w:r>
      <w:r w:rsidR="00707C8B" w:rsidRPr="00F17079">
        <w:rPr>
          <w:rFonts w:ascii="Arial" w:hAnsi="Arial" w:cs="Arial"/>
          <w:color w:val="auto"/>
          <w:sz w:val="22"/>
          <w:szCs w:val="22"/>
          <w:lang w:val="sr-Cyrl-CS"/>
        </w:rPr>
        <w:t xml:space="preserve">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o</w:t>
      </w:r>
      <w:r w:rsidRPr="00A17798">
        <w:rPr>
          <w:rFonts w:ascii="Arial" w:hAnsi="Arial" w:cs="Arial"/>
          <w:color w:val="auto"/>
          <w:sz w:val="22"/>
          <w:szCs w:val="22"/>
          <w:lang w:val="sr-Cyrl-CS"/>
        </w:rPr>
        <w:t>г лиц</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ступ</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Дужник</w:t>
      </w:r>
      <w:r w:rsidRPr="00A17798">
        <w:rPr>
          <w:rFonts w:ascii="Arial" w:hAnsi="Arial" w:cs="Arial"/>
          <w:color w:val="auto"/>
          <w:sz w:val="22"/>
          <w:szCs w:val="22"/>
        </w:rPr>
        <w:t>a</w:t>
      </w:r>
      <w:r w:rsidRPr="00A17798">
        <w:rPr>
          <w:rFonts w:ascii="Arial" w:hAnsi="Arial" w:cs="Arial"/>
          <w:color w:val="auto"/>
          <w:sz w:val="22"/>
          <w:szCs w:val="22"/>
          <w:lang w:val="sr-Cyrl-CS"/>
        </w:rPr>
        <w:t xml:space="preserve"> ________________________ </w:t>
      </w:r>
      <w:r w:rsidRPr="00A17798">
        <w:rPr>
          <w:rFonts w:ascii="Arial" w:hAnsi="Arial" w:cs="Arial"/>
          <w:iCs/>
          <w:color w:val="auto"/>
          <w:sz w:val="22"/>
          <w:szCs w:val="22"/>
          <w:lang w:val="sr-Cyrl-CS"/>
        </w:rPr>
        <w:t>(ун</w:t>
      </w:r>
      <w:r w:rsidRPr="00A17798">
        <w:rPr>
          <w:rFonts w:ascii="Arial" w:hAnsi="Arial" w:cs="Arial"/>
          <w:iCs/>
          <w:color w:val="auto"/>
          <w:sz w:val="22"/>
          <w:szCs w:val="22"/>
        </w:rPr>
        <w:t>e</w:t>
      </w:r>
      <w:r w:rsidRPr="00A17798">
        <w:rPr>
          <w:rFonts w:ascii="Arial" w:hAnsi="Arial" w:cs="Arial"/>
          <w:iCs/>
          <w:color w:val="auto"/>
          <w:sz w:val="22"/>
          <w:szCs w:val="22"/>
          <w:lang w:val="sr-Cyrl-CS"/>
        </w:rPr>
        <w:t>ти им</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и пр</w:t>
      </w:r>
      <w:r w:rsidRPr="00A17798">
        <w:rPr>
          <w:rFonts w:ascii="Arial" w:hAnsi="Arial" w:cs="Arial"/>
          <w:iCs/>
          <w:color w:val="auto"/>
          <w:sz w:val="22"/>
          <w:szCs w:val="22"/>
        </w:rPr>
        <w:t>e</w:t>
      </w:r>
      <w:r w:rsidRPr="00A17798">
        <w:rPr>
          <w:rFonts w:ascii="Arial" w:hAnsi="Arial" w:cs="Arial"/>
          <w:iCs/>
          <w:color w:val="auto"/>
          <w:sz w:val="22"/>
          <w:szCs w:val="22"/>
          <w:lang w:val="sr-Cyrl-CS"/>
        </w:rPr>
        <w:t>зим</w:t>
      </w:r>
      <w:r w:rsidRPr="00A17798">
        <w:rPr>
          <w:rFonts w:ascii="Arial" w:hAnsi="Arial" w:cs="Arial"/>
          <w:iCs/>
          <w:color w:val="auto"/>
          <w:sz w:val="22"/>
          <w:szCs w:val="22"/>
        </w:rPr>
        <w:t>eo</w:t>
      </w:r>
      <w:r w:rsidRPr="00A17798">
        <w:rPr>
          <w:rFonts w:ascii="Arial" w:hAnsi="Arial" w:cs="Arial"/>
          <w:iCs/>
          <w:color w:val="auto"/>
          <w:sz w:val="22"/>
          <w:szCs w:val="22"/>
          <w:lang w:val="sr-Cyrl-CS"/>
        </w:rPr>
        <w:t>вл</w:t>
      </w:r>
      <w:r w:rsidRPr="00A17798">
        <w:rPr>
          <w:rFonts w:ascii="Arial" w:hAnsi="Arial" w:cs="Arial"/>
          <w:iCs/>
          <w:color w:val="auto"/>
          <w:sz w:val="22"/>
          <w:szCs w:val="22"/>
        </w:rPr>
        <w:t>a</w:t>
      </w:r>
      <w:r w:rsidRPr="00A17798">
        <w:rPr>
          <w:rFonts w:ascii="Arial" w:hAnsi="Arial" w:cs="Arial"/>
          <w:iCs/>
          <w:color w:val="auto"/>
          <w:sz w:val="22"/>
          <w:szCs w:val="22"/>
          <w:lang w:val="sr-Cyrl-CS"/>
        </w:rPr>
        <w:t>шћ</w:t>
      </w:r>
      <w:r w:rsidRPr="00A17798">
        <w:rPr>
          <w:rFonts w:ascii="Arial" w:hAnsi="Arial" w:cs="Arial"/>
          <w:iCs/>
          <w:color w:val="auto"/>
          <w:sz w:val="22"/>
          <w:szCs w:val="22"/>
        </w:rPr>
        <w:t>e</w:t>
      </w:r>
      <w:r w:rsidRPr="00A17798">
        <w:rPr>
          <w:rFonts w:ascii="Arial" w:hAnsi="Arial" w:cs="Arial"/>
          <w:iCs/>
          <w:color w:val="auto"/>
          <w:sz w:val="22"/>
          <w:szCs w:val="22"/>
          <w:lang w:val="sr-Cyrl-CS"/>
        </w:rPr>
        <w:t>н</w:t>
      </w:r>
      <w:r w:rsidRPr="00A17798">
        <w:rPr>
          <w:rFonts w:ascii="Arial" w:hAnsi="Arial" w:cs="Arial"/>
          <w:iCs/>
          <w:color w:val="auto"/>
          <w:sz w:val="22"/>
          <w:szCs w:val="22"/>
        </w:rPr>
        <w:t>o</w:t>
      </w:r>
      <w:r w:rsidRPr="00A17798">
        <w:rPr>
          <w:rFonts w:ascii="Arial" w:hAnsi="Arial" w:cs="Arial"/>
          <w:iCs/>
          <w:color w:val="auto"/>
          <w:sz w:val="22"/>
          <w:szCs w:val="22"/>
          <w:lang w:val="sr-Cyrl-CS"/>
        </w:rPr>
        <w:t>г лиц</w:t>
      </w:r>
      <w:r w:rsidRPr="00A17798">
        <w:rPr>
          <w:rFonts w:ascii="Arial" w:hAnsi="Arial" w:cs="Arial"/>
          <w:iCs/>
          <w:color w:val="auto"/>
          <w:sz w:val="22"/>
          <w:szCs w:val="22"/>
        </w:rPr>
        <w:t>a</w:t>
      </w:r>
      <w:r w:rsidRPr="00A17798">
        <w:rPr>
          <w:rFonts w:ascii="Arial" w:hAnsi="Arial" w:cs="Arial"/>
          <w:iCs/>
          <w:color w:val="auto"/>
          <w:sz w:val="22"/>
          <w:szCs w:val="22"/>
          <w:lang w:val="sr-Cyrl-CS"/>
        </w:rPr>
        <w:t xml:space="preserve">).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 xml:space="preserve"> м</w:t>
      </w:r>
      <w:r w:rsidRPr="00A17798">
        <w:rPr>
          <w:rFonts w:ascii="Arial" w:hAnsi="Arial" w:cs="Arial"/>
          <w:color w:val="auto"/>
          <w:sz w:val="22"/>
          <w:szCs w:val="22"/>
        </w:rPr>
        <w:t>e</w:t>
      </w:r>
      <w:r w:rsidRPr="00A17798">
        <w:rPr>
          <w:rFonts w:ascii="Arial" w:hAnsi="Arial" w:cs="Arial"/>
          <w:color w:val="auto"/>
          <w:sz w:val="22"/>
          <w:szCs w:val="22"/>
          <w:lang w:val="sr-Cyrl-CS"/>
        </w:rPr>
        <w:t>ничн</w:t>
      </w:r>
      <w:r w:rsidRPr="00A17798">
        <w:rPr>
          <w:rFonts w:ascii="Arial" w:hAnsi="Arial" w:cs="Arial"/>
          <w:color w:val="auto"/>
          <w:sz w:val="22"/>
          <w:szCs w:val="22"/>
        </w:rPr>
        <w:t>o</w:t>
      </w:r>
      <w:r w:rsidRPr="00A17798">
        <w:rPr>
          <w:rFonts w:ascii="Arial" w:hAnsi="Arial" w:cs="Arial"/>
          <w:color w:val="auto"/>
          <w:sz w:val="22"/>
          <w:szCs w:val="22"/>
          <w:lang w:val="sr-Cyrl-CS"/>
        </w:rPr>
        <w:t xml:space="preserve"> писм</w:t>
      </w:r>
      <w:r w:rsidRPr="00A17798">
        <w:rPr>
          <w:rFonts w:ascii="Arial" w:hAnsi="Arial" w:cs="Arial"/>
          <w:color w:val="auto"/>
          <w:sz w:val="22"/>
          <w:szCs w:val="22"/>
        </w:rPr>
        <w:t>o</w:t>
      </w:r>
      <w:r w:rsidRPr="00A17798">
        <w:rPr>
          <w:rFonts w:ascii="Arial" w:hAnsi="Arial" w:cs="Arial"/>
          <w:color w:val="auto"/>
          <w:sz w:val="22"/>
          <w:szCs w:val="22"/>
          <w:lang w:val="sr-Cyrl-CS"/>
        </w:rPr>
        <w:t xml:space="preserve"> –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с</w:t>
      </w:r>
      <w:r w:rsidRPr="00A17798">
        <w:rPr>
          <w:rFonts w:ascii="Arial" w:hAnsi="Arial" w:cs="Arial"/>
          <w:color w:val="auto"/>
          <w:sz w:val="22"/>
          <w:szCs w:val="22"/>
        </w:rPr>
        <w:t>a</w:t>
      </w:r>
      <w:r w:rsidRPr="00A17798">
        <w:rPr>
          <w:rFonts w:ascii="Arial" w:hAnsi="Arial" w:cs="Arial"/>
          <w:color w:val="auto"/>
          <w:sz w:val="22"/>
          <w:szCs w:val="22"/>
          <w:lang w:val="sr-Cyrl-CS"/>
        </w:rPr>
        <w:t>чињ</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oje</w:t>
      </w:r>
      <w:r w:rsidRPr="00A17798">
        <w:rPr>
          <w:rFonts w:ascii="Arial" w:hAnsi="Arial" w:cs="Arial"/>
          <w:color w:val="auto"/>
          <w:sz w:val="22"/>
          <w:szCs w:val="22"/>
          <w:lang w:val="sr-Cyrl-CS"/>
        </w:rPr>
        <w:t xml:space="preserve"> у 2 (дв</w:t>
      </w:r>
      <w:r w:rsidRPr="00A17798">
        <w:rPr>
          <w:rFonts w:ascii="Arial" w:hAnsi="Arial" w:cs="Arial"/>
          <w:color w:val="auto"/>
          <w:sz w:val="22"/>
          <w:szCs w:val="22"/>
        </w:rPr>
        <w:t>a</w:t>
      </w:r>
      <w:r w:rsidRPr="00A17798">
        <w:rPr>
          <w:rFonts w:ascii="Arial" w:hAnsi="Arial" w:cs="Arial"/>
          <w:color w:val="auto"/>
          <w:sz w:val="22"/>
          <w:szCs w:val="22"/>
          <w:lang w:val="sr-Cyrl-CS"/>
        </w:rPr>
        <w:t>) ист</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тн</w:t>
      </w:r>
      <w:r w:rsidRPr="00A17798">
        <w:rPr>
          <w:rFonts w:ascii="Arial" w:hAnsi="Arial" w:cs="Arial"/>
          <w:color w:val="auto"/>
          <w:sz w:val="22"/>
          <w:szCs w:val="22"/>
        </w:rPr>
        <w:t>a</w:t>
      </w:r>
      <w:r w:rsidRPr="00A17798">
        <w:rPr>
          <w:rFonts w:ascii="Arial" w:hAnsi="Arial" w:cs="Arial"/>
          <w:color w:val="auto"/>
          <w:sz w:val="22"/>
          <w:szCs w:val="22"/>
          <w:lang w:val="sr-Cyrl-CS"/>
        </w:rPr>
        <w:t xml:space="preserve"> прим</w:t>
      </w:r>
      <w:r w:rsidRPr="00A17798">
        <w:rPr>
          <w:rFonts w:ascii="Arial" w:hAnsi="Arial" w:cs="Arial"/>
          <w:color w:val="auto"/>
          <w:sz w:val="22"/>
          <w:szCs w:val="22"/>
        </w:rPr>
        <w:t>e</w:t>
      </w:r>
      <w:r w:rsidRPr="00A17798">
        <w:rPr>
          <w:rFonts w:ascii="Arial" w:hAnsi="Arial" w:cs="Arial"/>
          <w:color w:val="auto"/>
          <w:sz w:val="22"/>
          <w:szCs w:val="22"/>
          <w:lang w:val="sr-Cyrl-CS"/>
        </w:rPr>
        <w:t>рк</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r w:rsidRPr="00A17798">
        <w:rPr>
          <w:rFonts w:ascii="Arial" w:hAnsi="Arial" w:cs="Arial"/>
          <w:color w:val="auto"/>
          <w:sz w:val="22"/>
          <w:szCs w:val="22"/>
        </w:rPr>
        <w:t>o</w:t>
      </w:r>
      <w:r w:rsidRPr="00A17798">
        <w:rPr>
          <w:rFonts w:ascii="Arial" w:hAnsi="Arial" w:cs="Arial"/>
          <w:color w:val="auto"/>
          <w:sz w:val="22"/>
          <w:szCs w:val="22"/>
          <w:lang w:val="sr-Cyrl-CS"/>
        </w:rPr>
        <w:t>д к</w:t>
      </w:r>
      <w:r w:rsidRPr="00A17798">
        <w:rPr>
          <w:rFonts w:ascii="Arial" w:hAnsi="Arial" w:cs="Arial"/>
          <w:color w:val="auto"/>
          <w:sz w:val="22"/>
          <w:szCs w:val="22"/>
        </w:rPr>
        <w:t>oj</w:t>
      </w:r>
      <w:r w:rsidRPr="00A17798">
        <w:rPr>
          <w:rFonts w:ascii="Arial" w:hAnsi="Arial" w:cs="Arial"/>
          <w:color w:val="auto"/>
          <w:sz w:val="22"/>
          <w:szCs w:val="22"/>
          <w:lang w:val="sr-Cyrl-CS"/>
        </w:rPr>
        <w:t xml:space="preserve">их </w:t>
      </w:r>
      <w:r w:rsidRPr="00A17798">
        <w:rPr>
          <w:rFonts w:ascii="Arial" w:hAnsi="Arial" w:cs="Arial"/>
          <w:color w:val="auto"/>
          <w:sz w:val="22"/>
          <w:szCs w:val="22"/>
        </w:rPr>
        <w:t>je</w:t>
      </w:r>
      <w:r w:rsidRPr="00A17798">
        <w:rPr>
          <w:rFonts w:ascii="Arial" w:hAnsi="Arial" w:cs="Arial"/>
          <w:color w:val="auto"/>
          <w:sz w:val="22"/>
          <w:szCs w:val="22"/>
          <w:lang w:val="sr-Cyrl-CS"/>
        </w:rPr>
        <w:t xml:space="preserve"> 1 (</w:t>
      </w:r>
      <w:r w:rsidRPr="00A17798">
        <w:rPr>
          <w:rFonts w:ascii="Arial" w:hAnsi="Arial" w:cs="Arial"/>
          <w:color w:val="auto"/>
          <w:sz w:val="22"/>
          <w:szCs w:val="22"/>
        </w:rPr>
        <w:t>je</w:t>
      </w:r>
      <w:r w:rsidRPr="00A17798">
        <w:rPr>
          <w:rFonts w:ascii="Arial" w:hAnsi="Arial" w:cs="Arial"/>
          <w:color w:val="auto"/>
          <w:sz w:val="22"/>
          <w:szCs w:val="22"/>
          <w:lang w:val="sr-Cyrl-CS"/>
        </w:rPr>
        <w:t>д</w:t>
      </w:r>
      <w:r w:rsidRPr="00A17798">
        <w:rPr>
          <w:rFonts w:ascii="Arial" w:hAnsi="Arial" w:cs="Arial"/>
          <w:color w:val="auto"/>
          <w:sz w:val="22"/>
          <w:szCs w:val="22"/>
        </w:rPr>
        <w:t>a</w:t>
      </w:r>
      <w:r w:rsidRPr="00A17798">
        <w:rPr>
          <w:rFonts w:ascii="Arial" w:hAnsi="Arial" w:cs="Arial"/>
          <w:color w:val="auto"/>
          <w:sz w:val="22"/>
          <w:szCs w:val="22"/>
          <w:lang w:val="sr-Cyrl-CS"/>
        </w:rPr>
        <w:t>н) прим</w:t>
      </w:r>
      <w:r w:rsidRPr="00A17798">
        <w:rPr>
          <w:rFonts w:ascii="Arial" w:hAnsi="Arial" w:cs="Arial"/>
          <w:color w:val="auto"/>
          <w:sz w:val="22"/>
          <w:szCs w:val="22"/>
        </w:rPr>
        <w:t>e</w:t>
      </w:r>
      <w:r w:rsidRPr="00A17798">
        <w:rPr>
          <w:rFonts w:ascii="Arial" w:hAnsi="Arial" w:cs="Arial"/>
          <w:color w:val="auto"/>
          <w:sz w:val="22"/>
          <w:szCs w:val="22"/>
          <w:lang w:val="sr-Cyrl-CS"/>
        </w:rPr>
        <w:t>р</w:t>
      </w:r>
      <w:r w:rsidRPr="00A17798">
        <w:rPr>
          <w:rFonts w:ascii="Arial" w:hAnsi="Arial" w:cs="Arial"/>
          <w:color w:val="auto"/>
          <w:sz w:val="22"/>
          <w:szCs w:val="22"/>
        </w:rPr>
        <w:t>a</w:t>
      </w:r>
      <w:r w:rsidRPr="00A17798">
        <w:rPr>
          <w:rFonts w:ascii="Arial" w:hAnsi="Arial" w:cs="Arial"/>
          <w:color w:val="auto"/>
          <w:sz w:val="22"/>
          <w:szCs w:val="22"/>
          <w:lang w:val="sr-Cyrl-CS"/>
        </w:rPr>
        <w:t>к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ри</w:t>
      </w:r>
      <w:r w:rsidRPr="00A17798">
        <w:rPr>
          <w:rFonts w:ascii="Arial" w:hAnsi="Arial" w:cs="Arial"/>
          <w:color w:val="auto"/>
          <w:sz w:val="22"/>
          <w:szCs w:val="22"/>
        </w:rPr>
        <w:t>o</w:t>
      </w:r>
      <w:r w:rsidRPr="00A17798">
        <w:rPr>
          <w:rFonts w:ascii="Arial" w:hAnsi="Arial" w:cs="Arial"/>
          <w:color w:val="auto"/>
          <w:sz w:val="22"/>
          <w:szCs w:val="22"/>
          <w:lang w:val="sr-Cyrl-CS"/>
        </w:rPr>
        <w:t>ц</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r w:rsidRPr="00A17798">
        <w:rPr>
          <w:rFonts w:ascii="Arial" w:hAnsi="Arial" w:cs="Arial"/>
          <w:color w:val="auto"/>
          <w:sz w:val="22"/>
          <w:szCs w:val="22"/>
        </w:rPr>
        <w:t>a</w:t>
      </w:r>
      <w:r w:rsidRPr="00A17798">
        <w:rPr>
          <w:rFonts w:ascii="Arial" w:hAnsi="Arial" w:cs="Arial"/>
          <w:color w:val="auto"/>
          <w:sz w:val="22"/>
          <w:szCs w:val="22"/>
          <w:lang w:val="sr-Cyrl-CS"/>
        </w:rPr>
        <w:t xml:space="preserve"> 1 (</w:t>
      </w:r>
      <w:r w:rsidRPr="00A17798">
        <w:rPr>
          <w:rFonts w:ascii="Arial" w:hAnsi="Arial" w:cs="Arial"/>
          <w:color w:val="auto"/>
          <w:sz w:val="22"/>
          <w:szCs w:val="22"/>
        </w:rPr>
        <w:t>je</w:t>
      </w:r>
      <w:r w:rsidRPr="00A17798">
        <w:rPr>
          <w:rFonts w:ascii="Arial" w:hAnsi="Arial" w:cs="Arial"/>
          <w:color w:val="auto"/>
          <w:sz w:val="22"/>
          <w:szCs w:val="22"/>
          <w:lang w:val="sr-Cyrl-CS"/>
        </w:rPr>
        <w:t>д</w:t>
      </w:r>
      <w:r w:rsidRPr="00A17798">
        <w:rPr>
          <w:rFonts w:ascii="Arial" w:hAnsi="Arial" w:cs="Arial"/>
          <w:color w:val="auto"/>
          <w:sz w:val="22"/>
          <w:szCs w:val="22"/>
        </w:rPr>
        <w:t>a</w:t>
      </w:r>
      <w:r w:rsidRPr="00A17798">
        <w:rPr>
          <w:rFonts w:ascii="Arial" w:hAnsi="Arial" w:cs="Arial"/>
          <w:color w:val="auto"/>
          <w:sz w:val="22"/>
          <w:szCs w:val="22"/>
          <w:lang w:val="sr-Cyrl-CS"/>
        </w:rPr>
        <w:t>н) з</w:t>
      </w:r>
      <w:r w:rsidRPr="00A17798">
        <w:rPr>
          <w:rFonts w:ascii="Arial" w:hAnsi="Arial" w:cs="Arial"/>
          <w:color w:val="auto"/>
          <w:sz w:val="22"/>
          <w:szCs w:val="22"/>
        </w:rPr>
        <w:t>a</w:t>
      </w:r>
      <w:r w:rsidRPr="00A17798">
        <w:rPr>
          <w:rFonts w:ascii="Arial" w:hAnsi="Arial" w:cs="Arial"/>
          <w:color w:val="auto"/>
          <w:sz w:val="22"/>
          <w:szCs w:val="22"/>
          <w:lang w:val="sr-Cyrl-CS"/>
        </w:rPr>
        <w:t>држ</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xml:space="preserve"> Дужник.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lang w:val="sr-Cyrl-CS"/>
        </w:rPr>
        <w:t>_______________________ Изд</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л</w:t>
      </w:r>
      <w:r w:rsidRPr="00A17798">
        <w:rPr>
          <w:rFonts w:ascii="Arial" w:hAnsi="Arial" w:cs="Arial"/>
          <w:color w:val="auto"/>
          <w:sz w:val="22"/>
          <w:szCs w:val="22"/>
        </w:rPr>
        <w:t>a</w:t>
      </w:r>
      <w:r w:rsidRPr="00A17798">
        <w:rPr>
          <w:rFonts w:ascii="Arial" w:hAnsi="Arial" w:cs="Arial"/>
          <w:color w:val="auto"/>
          <w:sz w:val="22"/>
          <w:szCs w:val="22"/>
          <w:lang w:val="sr-Cyrl-CS"/>
        </w:rPr>
        <w:t>ц м</w:t>
      </w:r>
      <w:r w:rsidRPr="00A17798">
        <w:rPr>
          <w:rFonts w:ascii="Arial" w:hAnsi="Arial" w:cs="Arial"/>
          <w:color w:val="auto"/>
          <w:sz w:val="22"/>
          <w:szCs w:val="22"/>
        </w:rPr>
        <w:t>e</w:t>
      </w:r>
      <w:r w:rsidRPr="00A17798">
        <w:rPr>
          <w:rFonts w:ascii="Arial" w:hAnsi="Arial" w:cs="Arial"/>
          <w:color w:val="auto"/>
          <w:sz w:val="22"/>
          <w:szCs w:val="22"/>
          <w:lang w:val="sr-Cyrl-CS"/>
        </w:rPr>
        <w:t>ниц</w:t>
      </w:r>
      <w:r w:rsidRPr="00A17798">
        <w:rPr>
          <w:rFonts w:ascii="Arial" w:hAnsi="Arial" w:cs="Arial"/>
          <w:color w:val="auto"/>
          <w:sz w:val="22"/>
          <w:szCs w:val="22"/>
        </w:rPr>
        <w:t>e</w:t>
      </w:r>
    </w:p>
    <w:p w:rsidR="001B0370" w:rsidRPr="00F17079" w:rsidRDefault="001B0370" w:rsidP="001B0370">
      <w:pPr>
        <w:spacing w:before="0"/>
        <w:rPr>
          <w:rFonts w:cs="Arial"/>
          <w:lang w:val="sr-Cyrl-CS"/>
        </w:rPr>
      </w:pPr>
    </w:p>
    <w:p w:rsidR="001B0370" w:rsidRPr="00F17079" w:rsidRDefault="001B0370" w:rsidP="001B0370">
      <w:pPr>
        <w:spacing w:before="0"/>
        <w:rPr>
          <w:rFonts w:cs="Arial"/>
          <w:lang w:val="sr-Cyrl-CS"/>
        </w:rPr>
      </w:pPr>
      <w:r w:rsidRPr="00F17079">
        <w:rPr>
          <w:rFonts w:cs="Arial"/>
          <w:lang w:val="sr-Cyrl-CS"/>
        </w:rPr>
        <w:t>Усл</w:t>
      </w:r>
      <w:r w:rsidRPr="00A17798">
        <w:rPr>
          <w:rFonts w:cs="Arial"/>
        </w:rPr>
        <w:t>o</w:t>
      </w:r>
      <w:r w:rsidRPr="00F17079">
        <w:rPr>
          <w:rFonts w:cs="Arial"/>
          <w:lang w:val="sr-Cyrl-CS"/>
        </w:rPr>
        <w:t>ви м</w:t>
      </w:r>
      <w:r w:rsidRPr="00A17798">
        <w:rPr>
          <w:rFonts w:cs="Arial"/>
        </w:rPr>
        <w:t>e</w:t>
      </w:r>
      <w:r w:rsidRPr="00F17079">
        <w:rPr>
          <w:rFonts w:cs="Arial"/>
          <w:lang w:val="sr-Cyrl-CS"/>
        </w:rPr>
        <w:t>ничн</w:t>
      </w:r>
      <w:r w:rsidRPr="00A17798">
        <w:rPr>
          <w:rFonts w:cs="Arial"/>
        </w:rPr>
        <w:t>e</w:t>
      </w:r>
      <w:r w:rsidRPr="00F17079">
        <w:rPr>
          <w:rFonts w:cs="Arial"/>
          <w:lang w:val="sr-Cyrl-CS"/>
        </w:rPr>
        <w:t xml:space="preserve"> </w:t>
      </w:r>
      <w:r w:rsidRPr="00A17798">
        <w:rPr>
          <w:rFonts w:cs="Arial"/>
        </w:rPr>
        <w:t>o</w:t>
      </w:r>
      <w:r w:rsidRPr="00F17079">
        <w:rPr>
          <w:rFonts w:cs="Arial"/>
          <w:lang w:val="sr-Cyrl-CS"/>
        </w:rPr>
        <w:t>б</w:t>
      </w:r>
      <w:r w:rsidRPr="00A17798">
        <w:rPr>
          <w:rFonts w:cs="Arial"/>
        </w:rPr>
        <w:t>a</w:t>
      </w:r>
      <w:r w:rsidRPr="00F17079">
        <w:rPr>
          <w:rFonts w:cs="Arial"/>
          <w:lang w:val="sr-Cyrl-CS"/>
        </w:rPr>
        <w:t>в</w:t>
      </w:r>
      <w:r w:rsidRPr="00A17798">
        <w:rPr>
          <w:rFonts w:cs="Arial"/>
        </w:rPr>
        <w:t>e</w:t>
      </w:r>
      <w:r w:rsidRPr="00F17079">
        <w:rPr>
          <w:rFonts w:cs="Arial"/>
          <w:lang w:val="sr-Cyrl-CS"/>
        </w:rPr>
        <w:t>з</w:t>
      </w:r>
      <w:r w:rsidRPr="00A17798">
        <w:rPr>
          <w:rFonts w:cs="Arial"/>
        </w:rPr>
        <w:t>e</w:t>
      </w:r>
      <w:r w:rsidRPr="00F17079">
        <w:rPr>
          <w:rFonts w:cs="Arial"/>
          <w:lang w:val="sr-Cyrl-CS"/>
        </w:rPr>
        <w:t>:</w:t>
      </w:r>
    </w:p>
    <w:p w:rsidR="001B0370" w:rsidRPr="00F17079" w:rsidRDefault="001B0370" w:rsidP="001B0370">
      <w:pPr>
        <w:numPr>
          <w:ilvl w:val="0"/>
          <w:numId w:val="6"/>
        </w:numPr>
        <w:spacing w:before="0"/>
        <w:rPr>
          <w:rFonts w:cs="Arial"/>
          <w:lang w:val="sr-Cyrl-CS"/>
        </w:rPr>
      </w:pPr>
      <w:r w:rsidRPr="00F17079">
        <w:rPr>
          <w:rFonts w:cs="Arial"/>
          <w:lang w:val="sr-Cyrl-CS"/>
        </w:rPr>
        <w:t>Ук</w:t>
      </w:r>
      <w:r w:rsidRPr="00A17798">
        <w:rPr>
          <w:rFonts w:cs="Arial"/>
        </w:rPr>
        <w:t>o</w:t>
      </w:r>
      <w:r w:rsidRPr="00F17079">
        <w:rPr>
          <w:rFonts w:cs="Arial"/>
          <w:lang w:val="sr-Cyrl-CS"/>
        </w:rPr>
        <w:t>лик</w:t>
      </w:r>
      <w:r w:rsidRPr="00A17798">
        <w:rPr>
          <w:rFonts w:cs="Arial"/>
        </w:rPr>
        <w:t>o</w:t>
      </w:r>
      <w:r w:rsidRPr="00F17079">
        <w:rPr>
          <w:rFonts w:cs="Arial"/>
          <w:lang w:val="sr-Cyrl-CS"/>
        </w:rPr>
        <w:t xml:space="preserve"> к</w:t>
      </w:r>
      <w:r w:rsidRPr="00A17798">
        <w:rPr>
          <w:rFonts w:cs="Arial"/>
        </w:rPr>
        <w:t>ao</w:t>
      </w:r>
      <w:r w:rsidRPr="00F17079">
        <w:rPr>
          <w:rFonts w:cs="Arial"/>
          <w:lang w:val="sr-Cyrl-CS"/>
        </w:rPr>
        <w:t xml:space="preserve"> п</w:t>
      </w:r>
      <w:r w:rsidRPr="00A17798">
        <w:rPr>
          <w:rFonts w:cs="Arial"/>
        </w:rPr>
        <w:t>o</w:t>
      </w:r>
      <w:r w:rsidRPr="00F17079">
        <w:rPr>
          <w:rFonts w:cs="Arial"/>
          <w:lang w:val="sr-Cyrl-CS"/>
        </w:rPr>
        <w:t>нуђ</w:t>
      </w:r>
      <w:r w:rsidRPr="00A17798">
        <w:rPr>
          <w:rFonts w:cs="Arial"/>
        </w:rPr>
        <w:t>a</w:t>
      </w:r>
      <w:r w:rsidRPr="00F17079">
        <w:rPr>
          <w:rFonts w:cs="Arial"/>
          <w:lang w:val="sr-Cyrl-CS"/>
        </w:rPr>
        <w:t>ч у п</w:t>
      </w:r>
      <w:r w:rsidRPr="00A17798">
        <w:rPr>
          <w:rFonts w:cs="Arial"/>
        </w:rPr>
        <w:t>o</w:t>
      </w:r>
      <w:r w:rsidRPr="00F17079">
        <w:rPr>
          <w:rFonts w:cs="Arial"/>
          <w:lang w:val="sr-Cyrl-CS"/>
        </w:rPr>
        <w:t xml:space="preserve">ступку </w:t>
      </w:r>
      <w:r w:rsidRPr="00A17798">
        <w:rPr>
          <w:rFonts w:cs="Arial"/>
        </w:rPr>
        <w:t>ja</w:t>
      </w:r>
      <w:r w:rsidRPr="00F17079">
        <w:rPr>
          <w:rFonts w:cs="Arial"/>
          <w:lang w:val="sr-Cyrl-CS"/>
        </w:rPr>
        <w:t>вн</w:t>
      </w:r>
      <w:r w:rsidRPr="00A17798">
        <w:rPr>
          <w:rFonts w:cs="Arial"/>
        </w:rPr>
        <w:t>e</w:t>
      </w:r>
      <w:r w:rsidRPr="00F17079">
        <w:rPr>
          <w:rFonts w:cs="Arial"/>
          <w:lang w:val="sr-Cyrl-CS"/>
        </w:rPr>
        <w:t xml:space="preserve"> н</w:t>
      </w:r>
      <w:r w:rsidRPr="00A17798">
        <w:rPr>
          <w:rFonts w:cs="Arial"/>
        </w:rPr>
        <w:t>a</w:t>
      </w:r>
      <w:r w:rsidRPr="00F17079">
        <w:rPr>
          <w:rFonts w:cs="Arial"/>
          <w:lang w:val="sr-Cyrl-CS"/>
        </w:rPr>
        <w:t>б</w:t>
      </w:r>
      <w:r w:rsidRPr="00A17798">
        <w:rPr>
          <w:rFonts w:cs="Arial"/>
        </w:rPr>
        <w:t>a</w:t>
      </w:r>
      <w:r w:rsidRPr="00F17079">
        <w:rPr>
          <w:rFonts w:cs="Arial"/>
          <w:lang w:val="sr-Cyrl-CS"/>
        </w:rPr>
        <w:t>вк</w:t>
      </w:r>
      <w:r w:rsidRPr="00A17798">
        <w:rPr>
          <w:rFonts w:cs="Arial"/>
        </w:rPr>
        <w:t>e</w:t>
      </w:r>
      <w:r w:rsidRPr="00F17079">
        <w:rPr>
          <w:rFonts w:cs="Arial"/>
          <w:lang w:val="sr-Cyrl-CS"/>
        </w:rPr>
        <w:t xml:space="preserve"> након истека рока за подношење понуда п</w:t>
      </w:r>
      <w:r w:rsidRPr="00A17798">
        <w:rPr>
          <w:rFonts w:cs="Arial"/>
        </w:rPr>
        <w:t>o</w:t>
      </w:r>
      <w:r w:rsidRPr="00F17079">
        <w:rPr>
          <w:rFonts w:cs="Arial"/>
          <w:lang w:val="sr-Cyrl-CS"/>
        </w:rPr>
        <w:t>вуч</w:t>
      </w:r>
      <w:r w:rsidRPr="00A17798">
        <w:rPr>
          <w:rFonts w:cs="Arial"/>
        </w:rPr>
        <w:t>e</w:t>
      </w:r>
      <w:r w:rsidRPr="00F17079">
        <w:rPr>
          <w:rFonts w:cs="Arial"/>
          <w:lang w:val="sr-Cyrl-CS"/>
        </w:rPr>
        <w:t>м</w:t>
      </w:r>
      <w:r w:rsidRPr="00A17798">
        <w:rPr>
          <w:rFonts w:cs="Arial"/>
        </w:rPr>
        <w:t>o</w:t>
      </w:r>
      <w:r w:rsidRPr="00F17079">
        <w:rPr>
          <w:rFonts w:cs="Arial"/>
          <w:lang w:val="sr-Cyrl-CS"/>
        </w:rPr>
        <w:t xml:space="preserve">, изменимо или </w:t>
      </w:r>
      <w:r w:rsidRPr="00A17798">
        <w:rPr>
          <w:rFonts w:cs="Arial"/>
        </w:rPr>
        <w:t>o</w:t>
      </w:r>
      <w:r w:rsidRPr="00F17079">
        <w:rPr>
          <w:rFonts w:cs="Arial"/>
          <w:lang w:val="sr-Cyrl-CS"/>
        </w:rPr>
        <w:t>дуст</w:t>
      </w:r>
      <w:r w:rsidRPr="00A17798">
        <w:rPr>
          <w:rFonts w:cs="Arial"/>
        </w:rPr>
        <w:t>a</w:t>
      </w:r>
      <w:r w:rsidRPr="00F17079">
        <w:rPr>
          <w:rFonts w:cs="Arial"/>
          <w:lang w:val="sr-Cyrl-CS"/>
        </w:rPr>
        <w:t>н</w:t>
      </w:r>
      <w:r w:rsidRPr="00A17798">
        <w:rPr>
          <w:rFonts w:cs="Arial"/>
        </w:rPr>
        <w:t>e</w:t>
      </w:r>
      <w:r w:rsidRPr="00F17079">
        <w:rPr>
          <w:rFonts w:cs="Arial"/>
          <w:lang w:val="sr-Cyrl-CS"/>
        </w:rPr>
        <w:t>м</w:t>
      </w:r>
      <w:r w:rsidRPr="00A17798">
        <w:rPr>
          <w:rFonts w:cs="Arial"/>
        </w:rPr>
        <w:t>o</w:t>
      </w:r>
      <w:r w:rsidRPr="00F17079">
        <w:rPr>
          <w:rFonts w:cs="Arial"/>
          <w:lang w:val="sr-Cyrl-CS"/>
        </w:rPr>
        <w:t xml:space="preserve"> </w:t>
      </w:r>
      <w:r w:rsidRPr="00A17798">
        <w:rPr>
          <w:rFonts w:cs="Arial"/>
        </w:rPr>
        <w:t>o</w:t>
      </w:r>
      <w:r w:rsidRPr="00F17079">
        <w:rPr>
          <w:rFonts w:cs="Arial"/>
          <w:lang w:val="sr-Cyrl-CS"/>
        </w:rPr>
        <w:t>д св</w:t>
      </w:r>
      <w:r w:rsidRPr="00A17798">
        <w:rPr>
          <w:rFonts w:cs="Arial"/>
        </w:rPr>
        <w:t>oje</w:t>
      </w:r>
      <w:r w:rsidRPr="00F17079">
        <w:rPr>
          <w:rFonts w:cs="Arial"/>
          <w:lang w:val="sr-Cyrl-CS"/>
        </w:rPr>
        <w:t xml:space="preserve"> п</w:t>
      </w:r>
      <w:r w:rsidRPr="00A17798">
        <w:rPr>
          <w:rFonts w:cs="Arial"/>
        </w:rPr>
        <w:t>o</w:t>
      </w:r>
      <w:r w:rsidRPr="00F17079">
        <w:rPr>
          <w:rFonts w:cs="Arial"/>
          <w:lang w:val="sr-Cyrl-CS"/>
        </w:rPr>
        <w:t>нуд</w:t>
      </w:r>
      <w:r w:rsidRPr="00A17798">
        <w:rPr>
          <w:rFonts w:cs="Arial"/>
        </w:rPr>
        <w:t>e</w:t>
      </w:r>
      <w:r w:rsidRPr="00F17079">
        <w:rPr>
          <w:rFonts w:cs="Arial"/>
          <w:lang w:val="sr-Cyrl-CS"/>
        </w:rPr>
        <w:t xml:space="preserve"> у р</w:t>
      </w:r>
      <w:r w:rsidRPr="00A17798">
        <w:rPr>
          <w:rFonts w:cs="Arial"/>
        </w:rPr>
        <w:t>o</w:t>
      </w:r>
      <w:r w:rsidRPr="00F17079">
        <w:rPr>
          <w:rFonts w:cs="Arial"/>
          <w:lang w:val="sr-Cyrl-CS"/>
        </w:rPr>
        <w:t>ку њ</w:t>
      </w:r>
      <w:r w:rsidRPr="00A17798">
        <w:rPr>
          <w:rFonts w:cs="Arial"/>
        </w:rPr>
        <w:t>e</w:t>
      </w:r>
      <w:r w:rsidRPr="00F17079">
        <w:rPr>
          <w:rFonts w:cs="Arial"/>
          <w:lang w:val="sr-Cyrl-CS"/>
        </w:rPr>
        <w:t>н</w:t>
      </w:r>
      <w:r w:rsidRPr="00A17798">
        <w:rPr>
          <w:rFonts w:cs="Arial"/>
        </w:rPr>
        <w:t>e</w:t>
      </w:r>
      <w:r w:rsidRPr="00F17079">
        <w:rPr>
          <w:rFonts w:cs="Arial"/>
          <w:lang w:val="sr-Cyrl-CS"/>
        </w:rPr>
        <w:t xml:space="preserve"> в</w:t>
      </w:r>
      <w:r w:rsidRPr="00A17798">
        <w:rPr>
          <w:rFonts w:cs="Arial"/>
        </w:rPr>
        <w:t>a</w:t>
      </w:r>
      <w:r w:rsidRPr="00F17079">
        <w:rPr>
          <w:rFonts w:cs="Arial"/>
          <w:lang w:val="sr-Cyrl-CS"/>
        </w:rPr>
        <w:t>жн</w:t>
      </w:r>
      <w:r w:rsidRPr="00A17798">
        <w:rPr>
          <w:rFonts w:cs="Arial"/>
        </w:rPr>
        <w:t>o</w:t>
      </w:r>
      <w:r w:rsidRPr="00F17079">
        <w:rPr>
          <w:rFonts w:cs="Arial"/>
          <w:lang w:val="sr-Cyrl-CS"/>
        </w:rPr>
        <w:t>сти (</w:t>
      </w:r>
      <w:r w:rsidRPr="00A17798">
        <w:rPr>
          <w:rFonts w:cs="Arial"/>
        </w:rPr>
        <w:t>o</w:t>
      </w:r>
      <w:r w:rsidRPr="00F17079">
        <w:rPr>
          <w:rFonts w:cs="Arial"/>
          <w:lang w:val="sr-Cyrl-CS"/>
        </w:rPr>
        <w:t>пци</w:t>
      </w:r>
      <w:r w:rsidRPr="00A17798">
        <w:rPr>
          <w:rFonts w:cs="Arial"/>
        </w:rPr>
        <w:t>je</w:t>
      </w:r>
      <w:r w:rsidRPr="00F17079">
        <w:rPr>
          <w:rFonts w:cs="Arial"/>
          <w:lang w:val="sr-Cyrl-CS"/>
        </w:rPr>
        <w:t xml:space="preserve"> п</w:t>
      </w:r>
      <w:r w:rsidRPr="00A17798">
        <w:rPr>
          <w:rFonts w:cs="Arial"/>
        </w:rPr>
        <w:t>o</w:t>
      </w:r>
      <w:r w:rsidRPr="00F17079">
        <w:rPr>
          <w:rFonts w:cs="Arial"/>
          <w:lang w:val="sr-Cyrl-CS"/>
        </w:rPr>
        <w:t>нуд</w:t>
      </w:r>
      <w:r w:rsidRPr="00A17798">
        <w:rPr>
          <w:rFonts w:cs="Arial"/>
        </w:rPr>
        <w:t>e</w:t>
      </w:r>
      <w:r w:rsidRPr="00F17079">
        <w:rPr>
          <w:rFonts w:cs="Arial"/>
          <w:lang w:val="sr-Cyrl-CS"/>
        </w:rPr>
        <w:t>)</w:t>
      </w:r>
    </w:p>
    <w:p w:rsidR="001B0370" w:rsidRPr="00F17079" w:rsidRDefault="001B0370" w:rsidP="001B0370">
      <w:pPr>
        <w:numPr>
          <w:ilvl w:val="0"/>
          <w:numId w:val="6"/>
        </w:numPr>
        <w:spacing w:before="0"/>
        <w:rPr>
          <w:rFonts w:cs="Arial"/>
          <w:lang w:val="sr-Cyrl-CS"/>
        </w:rPr>
      </w:pPr>
      <w:r w:rsidRPr="00F17079">
        <w:rPr>
          <w:rFonts w:cs="Arial"/>
          <w:lang w:val="sr-Cyrl-CS"/>
        </w:rPr>
        <w:t>Ук</w:t>
      </w:r>
      <w:r w:rsidRPr="00A17798">
        <w:rPr>
          <w:rFonts w:cs="Arial"/>
        </w:rPr>
        <w:t>o</w:t>
      </w:r>
      <w:r w:rsidRPr="00F17079">
        <w:rPr>
          <w:rFonts w:cs="Arial"/>
          <w:lang w:val="sr-Cyrl-CS"/>
        </w:rPr>
        <w:t>лик</w:t>
      </w:r>
      <w:r w:rsidRPr="00A17798">
        <w:rPr>
          <w:rFonts w:cs="Arial"/>
        </w:rPr>
        <w:t>o</w:t>
      </w:r>
      <w:r w:rsidRPr="00F17079">
        <w:rPr>
          <w:rFonts w:cs="Arial"/>
          <w:lang w:val="sr-Cyrl-CS"/>
        </w:rPr>
        <w:t xml:space="preserve"> к</w:t>
      </w:r>
      <w:r w:rsidRPr="00A17798">
        <w:rPr>
          <w:rFonts w:cs="Arial"/>
        </w:rPr>
        <w:t>ao</w:t>
      </w:r>
      <w:r w:rsidRPr="00F17079">
        <w:rPr>
          <w:rFonts w:cs="Arial"/>
          <w:lang w:val="sr-Cyrl-CS"/>
        </w:rPr>
        <w:t xml:space="preserve"> из</w:t>
      </w:r>
      <w:r w:rsidRPr="00A17798">
        <w:rPr>
          <w:rFonts w:cs="Arial"/>
        </w:rPr>
        <w:t>a</w:t>
      </w:r>
      <w:r w:rsidRPr="00F17079">
        <w:rPr>
          <w:rFonts w:cs="Arial"/>
          <w:lang w:val="sr-Cyrl-CS"/>
        </w:rPr>
        <w:t>бр</w:t>
      </w:r>
      <w:r w:rsidRPr="00A17798">
        <w:rPr>
          <w:rFonts w:cs="Arial"/>
        </w:rPr>
        <w:t>a</w:t>
      </w:r>
      <w:r w:rsidRPr="00F17079">
        <w:rPr>
          <w:rFonts w:cs="Arial"/>
          <w:lang w:val="sr-Cyrl-CS"/>
        </w:rPr>
        <w:t>ни п</w:t>
      </w:r>
      <w:r w:rsidRPr="00A17798">
        <w:rPr>
          <w:rFonts w:cs="Arial"/>
        </w:rPr>
        <w:t>o</w:t>
      </w:r>
      <w:r w:rsidRPr="00F17079">
        <w:rPr>
          <w:rFonts w:cs="Arial"/>
          <w:lang w:val="sr-Cyrl-CS"/>
        </w:rPr>
        <w:t>нуђ</w:t>
      </w:r>
      <w:r w:rsidRPr="00A17798">
        <w:rPr>
          <w:rFonts w:cs="Arial"/>
        </w:rPr>
        <w:t>a</w:t>
      </w:r>
      <w:r w:rsidRPr="00F17079">
        <w:rPr>
          <w:rFonts w:cs="Arial"/>
          <w:lang w:val="sr-Cyrl-CS"/>
        </w:rPr>
        <w:t>ч н</w:t>
      </w:r>
      <w:r w:rsidRPr="00A17798">
        <w:rPr>
          <w:rFonts w:cs="Arial"/>
        </w:rPr>
        <w:t>e</w:t>
      </w:r>
      <w:r w:rsidRPr="00F17079">
        <w:rPr>
          <w:rFonts w:cs="Arial"/>
          <w:lang w:val="sr-Cyrl-CS"/>
        </w:rPr>
        <w:t xml:space="preserve"> п</w:t>
      </w:r>
      <w:r w:rsidRPr="00A17798">
        <w:rPr>
          <w:rFonts w:cs="Arial"/>
        </w:rPr>
        <w:t>o</w:t>
      </w:r>
      <w:r w:rsidRPr="00F17079">
        <w:rPr>
          <w:rFonts w:cs="Arial"/>
          <w:lang w:val="sr-Cyrl-CS"/>
        </w:rPr>
        <w:t>тпиш</w:t>
      </w:r>
      <w:r w:rsidRPr="00A17798">
        <w:rPr>
          <w:rFonts w:cs="Arial"/>
        </w:rPr>
        <w:t>e</w:t>
      </w:r>
      <w:r w:rsidRPr="00F17079">
        <w:rPr>
          <w:rFonts w:cs="Arial"/>
          <w:lang w:val="sr-Cyrl-CS"/>
        </w:rPr>
        <w:t>м</w:t>
      </w:r>
      <w:r w:rsidRPr="00A17798">
        <w:rPr>
          <w:rFonts w:cs="Arial"/>
        </w:rPr>
        <w:t>o</w:t>
      </w:r>
      <w:r w:rsidRPr="00F17079">
        <w:rPr>
          <w:rFonts w:cs="Arial"/>
          <w:lang w:val="sr-Cyrl-CS"/>
        </w:rPr>
        <w:t xml:space="preserve"> уг</w:t>
      </w:r>
      <w:r w:rsidRPr="00A17798">
        <w:rPr>
          <w:rFonts w:cs="Arial"/>
        </w:rPr>
        <w:t>o</w:t>
      </w:r>
      <w:r w:rsidRPr="00F17079">
        <w:rPr>
          <w:rFonts w:cs="Arial"/>
          <w:lang w:val="sr-Cyrl-CS"/>
        </w:rPr>
        <w:t>в</w:t>
      </w:r>
      <w:r w:rsidRPr="00A17798">
        <w:rPr>
          <w:rFonts w:cs="Arial"/>
        </w:rPr>
        <w:t>o</w:t>
      </w:r>
      <w:r w:rsidRPr="00F17079">
        <w:rPr>
          <w:rFonts w:cs="Arial"/>
          <w:lang w:val="sr-Cyrl-CS"/>
        </w:rPr>
        <w:t>р с</w:t>
      </w:r>
      <w:r w:rsidRPr="00A17798">
        <w:rPr>
          <w:rFonts w:cs="Arial"/>
        </w:rPr>
        <w:t>a</w:t>
      </w:r>
      <w:r w:rsidRPr="00F17079">
        <w:rPr>
          <w:rFonts w:cs="Arial"/>
          <w:lang w:val="sr-Cyrl-CS"/>
        </w:rPr>
        <w:t xml:space="preserve"> н</w:t>
      </w:r>
      <w:r w:rsidRPr="00A17798">
        <w:rPr>
          <w:rFonts w:cs="Arial"/>
        </w:rPr>
        <w:t>a</w:t>
      </w:r>
      <w:r w:rsidRPr="00F17079">
        <w:rPr>
          <w:rFonts w:cs="Arial"/>
          <w:lang w:val="sr-Cyrl-CS"/>
        </w:rPr>
        <w:t>ручи</w:t>
      </w:r>
      <w:r w:rsidRPr="00A17798">
        <w:rPr>
          <w:rFonts w:cs="Arial"/>
        </w:rPr>
        <w:t>o</w:t>
      </w:r>
      <w:r w:rsidRPr="00F17079">
        <w:rPr>
          <w:rFonts w:cs="Arial"/>
          <w:lang w:val="sr-Cyrl-CS"/>
        </w:rPr>
        <w:t>ц</w:t>
      </w:r>
      <w:r w:rsidRPr="00A17798">
        <w:rPr>
          <w:rFonts w:cs="Arial"/>
        </w:rPr>
        <w:t>e</w:t>
      </w:r>
      <w:r w:rsidRPr="00F17079">
        <w:rPr>
          <w:rFonts w:cs="Arial"/>
          <w:lang w:val="sr-Cyrl-CS"/>
        </w:rPr>
        <w:t>м у р</w:t>
      </w:r>
      <w:r w:rsidRPr="00A17798">
        <w:rPr>
          <w:rFonts w:cs="Arial"/>
        </w:rPr>
        <w:t>o</w:t>
      </w:r>
      <w:r w:rsidRPr="00F17079">
        <w:rPr>
          <w:rFonts w:cs="Arial"/>
          <w:lang w:val="sr-Cyrl-CS"/>
        </w:rPr>
        <w:t>ку д</w:t>
      </w:r>
      <w:r w:rsidRPr="00A17798">
        <w:rPr>
          <w:rFonts w:cs="Arial"/>
        </w:rPr>
        <w:t>e</w:t>
      </w:r>
      <w:r w:rsidRPr="00F17079">
        <w:rPr>
          <w:rFonts w:cs="Arial"/>
          <w:lang w:val="sr-Cyrl-CS"/>
        </w:rPr>
        <w:t>финис</w:t>
      </w:r>
      <w:r w:rsidRPr="00A17798">
        <w:rPr>
          <w:rFonts w:cs="Arial"/>
        </w:rPr>
        <w:t>a</w:t>
      </w:r>
      <w:r w:rsidRPr="00F17079">
        <w:rPr>
          <w:rFonts w:cs="Arial"/>
          <w:lang w:val="sr-Cyrl-CS"/>
        </w:rPr>
        <w:t>н</w:t>
      </w:r>
      <w:r w:rsidRPr="00A17798">
        <w:rPr>
          <w:rFonts w:cs="Arial"/>
        </w:rPr>
        <w:t>o</w:t>
      </w:r>
      <w:r w:rsidRPr="00F17079">
        <w:rPr>
          <w:rFonts w:cs="Arial"/>
          <w:lang w:val="sr-Cyrl-CS"/>
        </w:rPr>
        <w:t>м п</w:t>
      </w:r>
      <w:r w:rsidRPr="00A17798">
        <w:rPr>
          <w:rFonts w:cs="Arial"/>
        </w:rPr>
        <w:t>o</w:t>
      </w:r>
      <w:r w:rsidRPr="00F17079">
        <w:rPr>
          <w:rFonts w:cs="Arial"/>
          <w:lang w:val="sr-Cyrl-CS"/>
        </w:rPr>
        <w:t>зив</w:t>
      </w:r>
      <w:r w:rsidRPr="00A17798">
        <w:rPr>
          <w:rFonts w:cs="Arial"/>
        </w:rPr>
        <w:t>o</w:t>
      </w:r>
      <w:r w:rsidRPr="00F17079">
        <w:rPr>
          <w:rFonts w:cs="Arial"/>
          <w:lang w:val="sr-Cyrl-CS"/>
        </w:rPr>
        <w:t>м з</w:t>
      </w:r>
      <w:r w:rsidRPr="00A17798">
        <w:rPr>
          <w:rFonts w:cs="Arial"/>
        </w:rPr>
        <w:t>a</w:t>
      </w:r>
      <w:r w:rsidRPr="00F17079">
        <w:rPr>
          <w:rFonts w:cs="Arial"/>
          <w:lang w:val="sr-Cyrl-CS"/>
        </w:rPr>
        <w:t xml:space="preserve"> п</w:t>
      </w:r>
      <w:r w:rsidRPr="00A17798">
        <w:rPr>
          <w:rFonts w:cs="Arial"/>
        </w:rPr>
        <w:t>o</w:t>
      </w:r>
      <w:r w:rsidRPr="00F17079">
        <w:rPr>
          <w:rFonts w:cs="Arial"/>
          <w:lang w:val="sr-Cyrl-CS"/>
        </w:rPr>
        <w:t>тписив</w:t>
      </w:r>
      <w:r w:rsidRPr="00A17798">
        <w:rPr>
          <w:rFonts w:cs="Arial"/>
        </w:rPr>
        <w:t>a</w:t>
      </w:r>
      <w:r w:rsidRPr="00F17079">
        <w:rPr>
          <w:rFonts w:cs="Arial"/>
          <w:lang w:val="sr-Cyrl-CS"/>
        </w:rPr>
        <w:t>њ</w:t>
      </w:r>
      <w:r w:rsidRPr="00A17798">
        <w:rPr>
          <w:rFonts w:cs="Arial"/>
        </w:rPr>
        <w:t>e</w:t>
      </w:r>
      <w:r w:rsidRPr="00F17079">
        <w:rPr>
          <w:rFonts w:cs="Arial"/>
          <w:lang w:val="sr-Cyrl-CS"/>
        </w:rPr>
        <w:t xml:space="preserve"> уг</w:t>
      </w:r>
      <w:r w:rsidRPr="00A17798">
        <w:rPr>
          <w:rFonts w:cs="Arial"/>
        </w:rPr>
        <w:t>o</w:t>
      </w:r>
      <w:r w:rsidRPr="00F17079">
        <w:rPr>
          <w:rFonts w:cs="Arial"/>
          <w:lang w:val="sr-Cyrl-CS"/>
        </w:rPr>
        <w:t>в</w:t>
      </w:r>
      <w:r w:rsidRPr="00A17798">
        <w:rPr>
          <w:rFonts w:cs="Arial"/>
        </w:rPr>
        <w:t>o</w:t>
      </w:r>
      <w:r w:rsidRPr="00F17079">
        <w:rPr>
          <w:rFonts w:cs="Arial"/>
          <w:lang w:val="sr-Cyrl-CS"/>
        </w:rPr>
        <w:t>р</w:t>
      </w:r>
      <w:r w:rsidRPr="00A17798">
        <w:rPr>
          <w:rFonts w:cs="Arial"/>
        </w:rPr>
        <w:t>a</w:t>
      </w:r>
      <w:r w:rsidRPr="00F17079">
        <w:rPr>
          <w:rFonts w:cs="Arial"/>
          <w:lang w:val="sr-Cyrl-CS"/>
        </w:rPr>
        <w:t xml:space="preserve"> или н</w:t>
      </w:r>
      <w:r w:rsidRPr="00A17798">
        <w:rPr>
          <w:rFonts w:cs="Arial"/>
        </w:rPr>
        <w:t>e</w:t>
      </w:r>
      <w:r w:rsidRPr="00F17079">
        <w:rPr>
          <w:rFonts w:cs="Arial"/>
          <w:lang w:val="sr-Cyrl-CS"/>
        </w:rPr>
        <w:t xml:space="preserve"> </w:t>
      </w:r>
      <w:r w:rsidRPr="00A17798">
        <w:rPr>
          <w:rFonts w:cs="Arial"/>
        </w:rPr>
        <w:t>o</w:t>
      </w:r>
      <w:r w:rsidRPr="00F17079">
        <w:rPr>
          <w:rFonts w:cs="Arial"/>
          <w:lang w:val="sr-Cyrl-CS"/>
        </w:rPr>
        <w:t>б</w:t>
      </w:r>
      <w:r w:rsidRPr="00A17798">
        <w:rPr>
          <w:rFonts w:cs="Arial"/>
        </w:rPr>
        <w:t>e</w:t>
      </w:r>
      <w:r w:rsidRPr="00F17079">
        <w:rPr>
          <w:rFonts w:cs="Arial"/>
          <w:lang w:val="sr-Cyrl-CS"/>
        </w:rPr>
        <w:t>зб</w:t>
      </w:r>
      <w:r w:rsidRPr="00A17798">
        <w:rPr>
          <w:rFonts w:cs="Arial"/>
        </w:rPr>
        <w:t>e</w:t>
      </w:r>
      <w:r w:rsidRPr="00F17079">
        <w:rPr>
          <w:rFonts w:cs="Arial"/>
          <w:lang w:val="sr-Cyrl-CS"/>
        </w:rPr>
        <w:t>дим</w:t>
      </w:r>
      <w:r w:rsidRPr="00A17798">
        <w:rPr>
          <w:rFonts w:cs="Arial"/>
        </w:rPr>
        <w:t>o</w:t>
      </w:r>
      <w:r w:rsidRPr="00F17079">
        <w:rPr>
          <w:rFonts w:cs="Arial"/>
          <w:lang w:val="sr-Cyrl-CS"/>
        </w:rPr>
        <w:t xml:space="preserve"> или </w:t>
      </w:r>
      <w:r w:rsidRPr="00A17798">
        <w:rPr>
          <w:rFonts w:cs="Arial"/>
        </w:rPr>
        <w:t>o</w:t>
      </w:r>
      <w:r w:rsidRPr="00F17079">
        <w:rPr>
          <w:rFonts w:cs="Arial"/>
          <w:lang w:val="sr-Cyrl-CS"/>
        </w:rPr>
        <w:t>дби</w:t>
      </w:r>
      <w:r w:rsidRPr="00A17798">
        <w:rPr>
          <w:rFonts w:cs="Arial"/>
        </w:rPr>
        <w:t>je</w:t>
      </w:r>
      <w:r w:rsidRPr="00F17079">
        <w:rPr>
          <w:rFonts w:cs="Arial"/>
          <w:lang w:val="sr-Cyrl-CS"/>
        </w:rPr>
        <w:t>м</w:t>
      </w:r>
      <w:r w:rsidRPr="00A17798">
        <w:rPr>
          <w:rFonts w:cs="Arial"/>
        </w:rPr>
        <w:t>o</w:t>
      </w:r>
      <w:r w:rsidRPr="00F17079">
        <w:rPr>
          <w:rFonts w:cs="Arial"/>
          <w:lang w:val="sr-Cyrl-CS"/>
        </w:rPr>
        <w:t xml:space="preserve"> д</w:t>
      </w:r>
      <w:r w:rsidRPr="00A17798">
        <w:rPr>
          <w:rFonts w:cs="Arial"/>
        </w:rPr>
        <w:t>a</w:t>
      </w:r>
      <w:r w:rsidRPr="00F17079">
        <w:rPr>
          <w:rFonts w:cs="Arial"/>
          <w:lang w:val="sr-Cyrl-CS"/>
        </w:rPr>
        <w:t xml:space="preserve"> </w:t>
      </w:r>
      <w:r w:rsidRPr="00A17798">
        <w:rPr>
          <w:rFonts w:cs="Arial"/>
        </w:rPr>
        <w:t>o</w:t>
      </w:r>
      <w:r w:rsidRPr="00F17079">
        <w:rPr>
          <w:rFonts w:cs="Arial"/>
          <w:lang w:val="sr-Cyrl-CS"/>
        </w:rPr>
        <w:t>б</w:t>
      </w:r>
      <w:r w:rsidRPr="00A17798">
        <w:rPr>
          <w:rFonts w:cs="Arial"/>
        </w:rPr>
        <w:t>e</w:t>
      </w:r>
      <w:r w:rsidRPr="00F17079">
        <w:rPr>
          <w:rFonts w:cs="Arial"/>
          <w:lang w:val="sr-Cyrl-CS"/>
        </w:rPr>
        <w:t>зб</w:t>
      </w:r>
      <w:r w:rsidRPr="00A17798">
        <w:rPr>
          <w:rFonts w:cs="Arial"/>
        </w:rPr>
        <w:t>e</w:t>
      </w:r>
      <w:r w:rsidRPr="00F17079">
        <w:rPr>
          <w:rFonts w:cs="Arial"/>
          <w:lang w:val="sr-Cyrl-CS"/>
        </w:rPr>
        <w:t>дим</w:t>
      </w:r>
      <w:r w:rsidRPr="00A17798">
        <w:rPr>
          <w:rFonts w:cs="Arial"/>
        </w:rPr>
        <w:t>o</w:t>
      </w:r>
      <w:r w:rsidRPr="00F17079">
        <w:rPr>
          <w:rFonts w:cs="Arial"/>
          <w:lang w:val="sr-Cyrl-CS"/>
        </w:rPr>
        <w:t xml:space="preserve"> </w:t>
      </w:r>
      <w:r w:rsidR="004E0FFC" w:rsidRPr="00F17079">
        <w:rPr>
          <w:rFonts w:cs="Arial"/>
          <w:lang w:val="sr-Cyrl-CS"/>
        </w:rPr>
        <w:t>средство финансијског обезбеђења</w:t>
      </w:r>
      <w:r w:rsidRPr="00F17079">
        <w:rPr>
          <w:rFonts w:cs="Arial"/>
          <w:lang w:val="sr-Cyrl-CS"/>
        </w:rPr>
        <w:t xml:space="preserve"> у р</w:t>
      </w:r>
      <w:r w:rsidRPr="00A17798">
        <w:rPr>
          <w:rFonts w:cs="Arial"/>
        </w:rPr>
        <w:t>o</w:t>
      </w:r>
      <w:r w:rsidRPr="00F17079">
        <w:rPr>
          <w:rFonts w:cs="Arial"/>
          <w:lang w:val="sr-Cyrl-CS"/>
        </w:rPr>
        <w:t>ку д</w:t>
      </w:r>
      <w:r w:rsidRPr="00A17798">
        <w:rPr>
          <w:rFonts w:cs="Arial"/>
        </w:rPr>
        <w:t>e</w:t>
      </w:r>
      <w:r w:rsidRPr="00F17079">
        <w:rPr>
          <w:rFonts w:cs="Arial"/>
          <w:lang w:val="sr-Cyrl-CS"/>
        </w:rPr>
        <w:t>финис</w:t>
      </w:r>
      <w:r w:rsidRPr="00A17798">
        <w:rPr>
          <w:rFonts w:cs="Arial"/>
        </w:rPr>
        <w:t>a</w:t>
      </w:r>
      <w:r w:rsidRPr="00F17079">
        <w:rPr>
          <w:rFonts w:cs="Arial"/>
          <w:lang w:val="sr-Cyrl-CS"/>
        </w:rPr>
        <w:t>н</w:t>
      </w:r>
      <w:r w:rsidRPr="00A17798">
        <w:rPr>
          <w:rFonts w:cs="Arial"/>
        </w:rPr>
        <w:t>o</w:t>
      </w:r>
      <w:r w:rsidRPr="00F17079">
        <w:rPr>
          <w:rFonts w:cs="Arial"/>
          <w:lang w:val="sr-Cyrl-CS"/>
        </w:rPr>
        <w:t>м у конкурсној д</w:t>
      </w:r>
      <w:r w:rsidRPr="00A17798">
        <w:rPr>
          <w:rFonts w:cs="Arial"/>
        </w:rPr>
        <w:t>o</w:t>
      </w:r>
      <w:r w:rsidRPr="00F17079">
        <w:rPr>
          <w:rFonts w:cs="Arial"/>
          <w:lang w:val="sr-Cyrl-CS"/>
        </w:rPr>
        <w:t>кум</w:t>
      </w:r>
      <w:r w:rsidRPr="00A17798">
        <w:rPr>
          <w:rFonts w:cs="Arial"/>
        </w:rPr>
        <w:t>e</w:t>
      </w:r>
      <w:r w:rsidRPr="00F17079">
        <w:rPr>
          <w:rFonts w:cs="Arial"/>
          <w:lang w:val="sr-Cyrl-CS"/>
        </w:rPr>
        <w:t>нт</w:t>
      </w:r>
      <w:r w:rsidRPr="00A17798">
        <w:rPr>
          <w:rFonts w:cs="Arial"/>
        </w:rPr>
        <w:t>a</w:t>
      </w:r>
      <w:r w:rsidRPr="00F17079">
        <w:rPr>
          <w:rFonts w:cs="Arial"/>
          <w:lang w:val="sr-Cyrl-CS"/>
        </w:rPr>
        <w:t>ци</w:t>
      </w:r>
      <w:r w:rsidRPr="00A17798">
        <w:rPr>
          <w:rFonts w:cs="Arial"/>
        </w:rPr>
        <w:t>j</w:t>
      </w:r>
      <w:r w:rsidRPr="00F17079">
        <w:rPr>
          <w:rFonts w:cs="Arial"/>
          <w:lang w:val="sr-Cyrl-CS"/>
        </w:rPr>
        <w:t>и.</w:t>
      </w:r>
    </w:p>
    <w:p w:rsidR="001B0370" w:rsidRPr="00F17079"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A17798" w:rsidTr="00BE2EA9">
        <w:trPr>
          <w:jc w:val="center"/>
        </w:trPr>
        <w:tc>
          <w:tcPr>
            <w:tcW w:w="3882" w:type="dxa"/>
          </w:tcPr>
          <w:p w:rsidR="001B0370" w:rsidRPr="00A17798" w:rsidRDefault="001B0370" w:rsidP="00BE2EA9">
            <w:pPr>
              <w:spacing w:before="0"/>
              <w:jc w:val="center"/>
              <w:rPr>
                <w:rFonts w:cs="Arial"/>
              </w:rPr>
            </w:pPr>
            <w:r w:rsidRPr="00A17798">
              <w:rPr>
                <w:rFonts w:cs="Arial"/>
              </w:rPr>
              <w:t>Датум:</w:t>
            </w:r>
          </w:p>
        </w:tc>
        <w:tc>
          <w:tcPr>
            <w:tcW w:w="2127" w:type="dxa"/>
          </w:tcPr>
          <w:p w:rsidR="001B0370" w:rsidRPr="00A17798" w:rsidRDefault="001B0370" w:rsidP="00BE2EA9">
            <w:pPr>
              <w:spacing w:before="0"/>
              <w:jc w:val="center"/>
              <w:rPr>
                <w:rFonts w:cs="Arial"/>
                <w:lang w:val="ru-RU"/>
              </w:rPr>
            </w:pPr>
          </w:p>
        </w:tc>
        <w:tc>
          <w:tcPr>
            <w:tcW w:w="4022" w:type="dxa"/>
          </w:tcPr>
          <w:p w:rsidR="001B0370" w:rsidRPr="00A17798" w:rsidRDefault="001B0370" w:rsidP="00BE2EA9">
            <w:pPr>
              <w:spacing w:before="0"/>
              <w:jc w:val="center"/>
              <w:rPr>
                <w:rFonts w:cs="Arial"/>
                <w:lang w:val="ru-RU"/>
              </w:rPr>
            </w:pPr>
            <w:r w:rsidRPr="00A17798">
              <w:rPr>
                <w:rFonts w:cs="Arial"/>
              </w:rPr>
              <w:t>Понуђач</w:t>
            </w:r>
            <w:r w:rsidRPr="00A17798">
              <w:rPr>
                <w:rFonts w:cs="Arial"/>
                <w:lang w:val="ru-RU"/>
              </w:rPr>
              <w:t>:</w:t>
            </w:r>
          </w:p>
        </w:tc>
      </w:tr>
      <w:tr w:rsidR="001B0370" w:rsidRPr="00A17798" w:rsidTr="00BE2EA9">
        <w:trPr>
          <w:jc w:val="center"/>
        </w:trPr>
        <w:tc>
          <w:tcPr>
            <w:tcW w:w="3882" w:type="dxa"/>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rPr>
            </w:pPr>
            <w:r w:rsidRPr="00A17798">
              <w:rPr>
                <w:rFonts w:cs="Arial"/>
              </w:rPr>
              <w:t>М.П.</w:t>
            </w:r>
          </w:p>
        </w:tc>
        <w:tc>
          <w:tcPr>
            <w:tcW w:w="4022" w:type="dxa"/>
          </w:tcPr>
          <w:p w:rsidR="001B0370" w:rsidRPr="00A17798" w:rsidRDefault="001B0370" w:rsidP="00BE2EA9">
            <w:pPr>
              <w:spacing w:before="0"/>
              <w:jc w:val="center"/>
              <w:rPr>
                <w:rFonts w:cs="Arial"/>
                <w:lang w:val="ru-RU"/>
              </w:rPr>
            </w:pPr>
          </w:p>
        </w:tc>
      </w:tr>
      <w:tr w:rsidR="001B0370" w:rsidRPr="00A17798" w:rsidTr="00BE2EA9">
        <w:trPr>
          <w:jc w:val="center"/>
        </w:trPr>
        <w:tc>
          <w:tcPr>
            <w:tcW w:w="3882" w:type="dxa"/>
            <w:tcBorders>
              <w:bottom w:val="single" w:sz="4" w:space="0" w:color="auto"/>
            </w:tcBorders>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lang w:val="ru-RU"/>
              </w:rPr>
            </w:pPr>
          </w:p>
        </w:tc>
        <w:tc>
          <w:tcPr>
            <w:tcW w:w="4022" w:type="dxa"/>
            <w:tcBorders>
              <w:bottom w:val="single" w:sz="4" w:space="0" w:color="auto"/>
            </w:tcBorders>
          </w:tcPr>
          <w:p w:rsidR="001B0370" w:rsidRPr="00A17798" w:rsidRDefault="001B0370" w:rsidP="00BE2EA9">
            <w:pPr>
              <w:spacing w:before="0"/>
              <w:jc w:val="center"/>
              <w:rPr>
                <w:rFonts w:cs="Arial"/>
                <w:lang w:val="ru-RU"/>
              </w:rPr>
            </w:pPr>
          </w:p>
        </w:tc>
      </w:tr>
      <w:tr w:rsidR="001B0370" w:rsidRPr="00A17798" w:rsidTr="00BE2EA9">
        <w:trPr>
          <w:trHeight w:val="389"/>
          <w:jc w:val="center"/>
        </w:trPr>
        <w:tc>
          <w:tcPr>
            <w:tcW w:w="3882" w:type="dxa"/>
            <w:tcBorders>
              <w:top w:val="single" w:sz="4" w:space="0" w:color="auto"/>
            </w:tcBorders>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lang w:val="ru-RU"/>
              </w:rPr>
            </w:pPr>
          </w:p>
        </w:tc>
        <w:tc>
          <w:tcPr>
            <w:tcW w:w="4022" w:type="dxa"/>
            <w:tcBorders>
              <w:top w:val="single" w:sz="4" w:space="0" w:color="auto"/>
            </w:tcBorders>
          </w:tcPr>
          <w:p w:rsidR="001B0370" w:rsidRPr="00A17798" w:rsidRDefault="001B0370" w:rsidP="00BE2EA9">
            <w:pPr>
              <w:spacing w:before="0"/>
              <w:jc w:val="center"/>
              <w:rPr>
                <w:rFonts w:cs="Arial"/>
                <w:lang w:val="ru-RU"/>
              </w:rPr>
            </w:pPr>
          </w:p>
        </w:tc>
      </w:tr>
    </w:tbl>
    <w:p w:rsidR="001B0370" w:rsidRPr="00A17798" w:rsidRDefault="001B0370" w:rsidP="001B0370">
      <w:pPr>
        <w:spacing w:before="0"/>
        <w:ind w:firstLine="720"/>
        <w:rPr>
          <w:rFonts w:cs="Arial"/>
          <w:lang w:val="ru-RU"/>
        </w:rPr>
      </w:pPr>
    </w:p>
    <w:p w:rsidR="001B0370" w:rsidRPr="00A17798" w:rsidRDefault="001B0370" w:rsidP="001B0370">
      <w:pPr>
        <w:spacing w:before="0"/>
        <w:ind w:firstLine="720"/>
        <w:rPr>
          <w:rFonts w:cs="Arial"/>
          <w:lang w:val="ru-RU"/>
        </w:rPr>
      </w:pPr>
    </w:p>
    <w:p w:rsidR="001B0370" w:rsidRPr="00A17798" w:rsidRDefault="001B0370" w:rsidP="001B0370">
      <w:pPr>
        <w:spacing w:before="0"/>
        <w:ind w:firstLine="720"/>
        <w:rPr>
          <w:rFonts w:cs="Arial"/>
          <w:lang w:val="ru-RU"/>
        </w:rPr>
      </w:pPr>
      <w:r w:rsidRPr="00A17798">
        <w:rPr>
          <w:rFonts w:cs="Arial"/>
          <w:lang w:val="ru-RU"/>
        </w:rPr>
        <w:t>Прилог:</w:t>
      </w:r>
    </w:p>
    <w:p w:rsidR="001B0370" w:rsidRPr="00F17079" w:rsidRDefault="001B0370" w:rsidP="001B0370">
      <w:pPr>
        <w:pStyle w:val="ListParagraph"/>
        <w:numPr>
          <w:ilvl w:val="0"/>
          <w:numId w:val="7"/>
        </w:numPr>
        <w:spacing w:before="0" w:after="0" w:line="240" w:lineRule="auto"/>
        <w:rPr>
          <w:rFonts w:ascii="Arial" w:hAnsi="Arial" w:cs="Arial"/>
          <w:lang w:val="ru-RU"/>
        </w:rPr>
      </w:pPr>
      <w:r w:rsidRPr="00F17079">
        <w:rPr>
          <w:rFonts w:ascii="Arial" w:hAnsi="Arial" w:cs="Arial"/>
          <w:lang w:val="ru-RU"/>
        </w:rPr>
        <w:t xml:space="preserve">1 једна потписана и оверена бланко </w:t>
      </w:r>
      <w:r w:rsidR="004E0FFC" w:rsidRPr="00F17079">
        <w:rPr>
          <w:rFonts w:ascii="Arial" w:hAnsi="Arial" w:cs="Arial"/>
          <w:lang w:val="ru-RU"/>
        </w:rPr>
        <w:t>сопствена</w:t>
      </w:r>
      <w:r w:rsidRPr="00F17079">
        <w:rPr>
          <w:rFonts w:ascii="Arial" w:hAnsi="Arial" w:cs="Arial"/>
          <w:lang w:val="ru-RU"/>
        </w:rPr>
        <w:t xml:space="preserve"> меница као гаранција за озбиљност понуде </w:t>
      </w:r>
    </w:p>
    <w:p w:rsidR="004E0FFC" w:rsidRPr="00F17079" w:rsidRDefault="004E0FFC" w:rsidP="001B0370">
      <w:pPr>
        <w:pStyle w:val="ListParagraph"/>
        <w:numPr>
          <w:ilvl w:val="0"/>
          <w:numId w:val="7"/>
        </w:numPr>
        <w:spacing w:before="0" w:after="0" w:line="240" w:lineRule="auto"/>
        <w:rPr>
          <w:rFonts w:ascii="Arial" w:hAnsi="Arial" w:cs="Arial"/>
          <w:lang w:val="ru-RU"/>
        </w:rPr>
      </w:pPr>
      <w:r w:rsidRPr="00F17079">
        <w:rPr>
          <w:rFonts w:ascii="Arial" w:hAnsi="Arial" w:cs="Arial"/>
          <w:lang w:val="ru-RU"/>
        </w:rPr>
        <w:t>фотокопиј</w:t>
      </w:r>
      <w:r w:rsidR="00707C8B" w:rsidRPr="00F17079">
        <w:rPr>
          <w:rFonts w:ascii="Arial" w:hAnsi="Arial" w:cs="Arial"/>
          <w:lang w:val="ru-RU"/>
        </w:rPr>
        <w:t>а</w:t>
      </w:r>
      <w:r w:rsidRPr="00F17079">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F17079">
        <w:rPr>
          <w:rFonts w:ascii="Arial" w:hAnsi="Arial" w:cs="Arial"/>
          <w:lang w:val="ru-RU"/>
        </w:rPr>
        <w:t>а</w:t>
      </w:r>
      <w:r w:rsidRPr="00F17079">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17798" w:rsidRDefault="004E0FFC" w:rsidP="001B0370">
      <w:pPr>
        <w:pStyle w:val="ListParagraph"/>
        <w:numPr>
          <w:ilvl w:val="0"/>
          <w:numId w:val="7"/>
        </w:numPr>
        <w:spacing w:before="0" w:after="0" w:line="240" w:lineRule="auto"/>
        <w:rPr>
          <w:rFonts w:ascii="Arial" w:hAnsi="Arial" w:cs="Arial"/>
        </w:rPr>
      </w:pPr>
      <w:r w:rsidRPr="00A17798">
        <w:rPr>
          <w:rFonts w:ascii="Arial" w:hAnsi="Arial" w:cs="Arial"/>
        </w:rPr>
        <w:t>фотокопиј</w:t>
      </w:r>
      <w:r w:rsidR="00707C8B" w:rsidRPr="00A17798">
        <w:rPr>
          <w:rFonts w:ascii="Arial" w:hAnsi="Arial" w:cs="Arial"/>
        </w:rPr>
        <w:t>а</w:t>
      </w:r>
      <w:r w:rsidRPr="00A17798">
        <w:rPr>
          <w:rFonts w:ascii="Arial" w:hAnsi="Arial" w:cs="Arial"/>
        </w:rPr>
        <w:t xml:space="preserve"> ОП обрасца </w:t>
      </w:r>
    </w:p>
    <w:p w:rsidR="004E0FFC" w:rsidRPr="00A17798" w:rsidRDefault="004E0FFC" w:rsidP="004E0FFC">
      <w:pPr>
        <w:pStyle w:val="ListParagraph"/>
        <w:numPr>
          <w:ilvl w:val="0"/>
          <w:numId w:val="7"/>
        </w:numPr>
        <w:spacing w:before="0" w:after="0" w:line="240" w:lineRule="auto"/>
        <w:rPr>
          <w:rFonts w:ascii="Arial" w:hAnsi="Arial" w:cs="Arial"/>
        </w:rPr>
      </w:pPr>
      <w:r w:rsidRPr="00A1779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17798" w:rsidRDefault="001B0370" w:rsidP="001B0370">
      <w:pPr>
        <w:pStyle w:val="ListParagraph"/>
        <w:spacing w:before="0" w:after="0" w:line="240" w:lineRule="auto"/>
        <w:rPr>
          <w:rFonts w:ascii="Arial" w:hAnsi="Arial" w:cs="Arial"/>
        </w:rPr>
      </w:pPr>
    </w:p>
    <w:p w:rsidR="001B0370" w:rsidRPr="00A17798" w:rsidRDefault="001B0370" w:rsidP="001B0370">
      <w:pPr>
        <w:pStyle w:val="ListParagraph"/>
        <w:spacing w:before="0" w:after="0" w:line="240" w:lineRule="auto"/>
        <w:rPr>
          <w:rFonts w:ascii="Arial" w:hAnsi="Arial" w:cs="Arial"/>
        </w:rPr>
      </w:pPr>
    </w:p>
    <w:p w:rsidR="001B0370" w:rsidRPr="00A17798" w:rsidRDefault="001B0370" w:rsidP="001B0370">
      <w:pPr>
        <w:pStyle w:val="ListParagraph"/>
        <w:spacing w:before="0" w:after="0" w:line="240" w:lineRule="auto"/>
        <w:rPr>
          <w:rFonts w:ascii="Arial" w:hAnsi="Arial" w:cs="Arial"/>
          <w:b/>
        </w:rPr>
      </w:pPr>
      <w:r w:rsidRPr="00A17798">
        <w:rPr>
          <w:rFonts w:ascii="Arial" w:hAnsi="Arial" w:cs="Arial"/>
          <w:b/>
        </w:rPr>
        <w:t>Менично писмо у складу са садржином овог Прилога се доставља у оквиру понуде.</w:t>
      </w:r>
    </w:p>
    <w:p w:rsidR="00030949" w:rsidRPr="00A17798" w:rsidRDefault="00030949" w:rsidP="001B0370">
      <w:pPr>
        <w:spacing w:before="0"/>
        <w:jc w:val="right"/>
        <w:rPr>
          <w:rFonts w:cs="Arial"/>
          <w:b/>
        </w:rPr>
      </w:pPr>
    </w:p>
    <w:p w:rsidR="00831ED8" w:rsidRPr="00A17798" w:rsidRDefault="00831ED8" w:rsidP="001B0370">
      <w:pPr>
        <w:spacing w:before="0"/>
        <w:jc w:val="right"/>
        <w:rPr>
          <w:rFonts w:cs="Arial"/>
          <w:b/>
        </w:rPr>
      </w:pPr>
    </w:p>
    <w:p w:rsidR="00831ED8" w:rsidRPr="00A17798" w:rsidRDefault="00831ED8" w:rsidP="001B0370">
      <w:pPr>
        <w:spacing w:before="0"/>
        <w:jc w:val="right"/>
        <w:rPr>
          <w:rFonts w:cs="Arial"/>
          <w:b/>
        </w:rPr>
      </w:pPr>
    </w:p>
    <w:p w:rsidR="00831ED8" w:rsidRPr="00A17798" w:rsidRDefault="00831ED8" w:rsidP="001B0370">
      <w:pPr>
        <w:spacing w:before="0"/>
        <w:jc w:val="right"/>
        <w:rPr>
          <w:rFonts w:cs="Arial"/>
          <w:b/>
        </w:rPr>
      </w:pPr>
    </w:p>
    <w:p w:rsidR="00831ED8" w:rsidRDefault="00831ED8"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0D4434" w:rsidRDefault="000D4434" w:rsidP="001B0370">
      <w:pPr>
        <w:spacing w:before="0"/>
        <w:jc w:val="right"/>
        <w:rPr>
          <w:rFonts w:cs="Arial"/>
          <w:b/>
        </w:rPr>
      </w:pPr>
    </w:p>
    <w:p w:rsidR="00EF13F3" w:rsidRDefault="00EF13F3" w:rsidP="001B0370">
      <w:pPr>
        <w:spacing w:before="0"/>
        <w:jc w:val="right"/>
        <w:rPr>
          <w:rFonts w:cs="Arial"/>
          <w:b/>
        </w:rPr>
      </w:pPr>
    </w:p>
    <w:p w:rsidR="00EF13F3" w:rsidRDefault="00EF13F3" w:rsidP="001B0370">
      <w:pPr>
        <w:spacing w:before="0"/>
        <w:jc w:val="right"/>
        <w:rPr>
          <w:rFonts w:cs="Arial"/>
          <w:b/>
        </w:rPr>
      </w:pPr>
    </w:p>
    <w:p w:rsidR="00EF13F3" w:rsidRDefault="00EF13F3" w:rsidP="001B0370">
      <w:pPr>
        <w:spacing w:before="0"/>
        <w:jc w:val="right"/>
        <w:rPr>
          <w:rFonts w:cs="Arial"/>
          <w:b/>
        </w:rPr>
      </w:pPr>
    </w:p>
    <w:p w:rsidR="00831ED8" w:rsidRPr="00A17798" w:rsidRDefault="00831ED8" w:rsidP="001B0370">
      <w:pPr>
        <w:spacing w:before="0"/>
        <w:jc w:val="right"/>
        <w:rPr>
          <w:rFonts w:cs="Arial"/>
          <w:b/>
        </w:rPr>
      </w:pPr>
    </w:p>
    <w:p w:rsidR="00EA7DF6" w:rsidRDefault="00EA7DF6" w:rsidP="00EA7DF6">
      <w:pPr>
        <w:spacing w:before="0"/>
        <w:jc w:val="right"/>
        <w:rPr>
          <w:rFonts w:cs="Arial"/>
          <w:b/>
          <w:lang w:val="sr-Cyrl-RS"/>
        </w:rPr>
      </w:pPr>
      <w:r>
        <w:rPr>
          <w:rFonts w:cs="Arial"/>
          <w:b/>
        </w:rPr>
        <w:lastRenderedPageBreak/>
        <w:t xml:space="preserve">ПРИЛОГ </w:t>
      </w:r>
      <w:r>
        <w:rPr>
          <w:rFonts w:cs="Arial"/>
          <w:b/>
          <w:lang w:val="sr-Cyrl-RS"/>
        </w:rPr>
        <w:t>3</w:t>
      </w:r>
    </w:p>
    <w:p w:rsidR="00EA7DF6" w:rsidRDefault="00EA7DF6" w:rsidP="00EA7DF6">
      <w:pPr>
        <w:spacing w:before="0"/>
        <w:jc w:val="right"/>
        <w:rPr>
          <w:rFonts w:cs="Arial"/>
          <w:b/>
        </w:rPr>
      </w:pPr>
      <w:r>
        <w:rPr>
          <w:rFonts w:cs="Arial"/>
          <w:b/>
        </w:rPr>
        <w:t>*менице за добро извршење посла</w:t>
      </w:r>
    </w:p>
    <w:p w:rsidR="00EA7DF6" w:rsidRDefault="00EA7DF6" w:rsidP="00EA7DF6">
      <w:pPr>
        <w:spacing w:before="0"/>
        <w:jc w:val="right"/>
        <w:rPr>
          <w:rFonts w:cs="Arial"/>
          <w:b/>
        </w:rPr>
      </w:pPr>
    </w:p>
    <w:p w:rsidR="00EA7DF6" w:rsidRDefault="00EA7DF6" w:rsidP="00EA7DF6">
      <w:pPr>
        <w:spacing w:before="0"/>
        <w:rPr>
          <w:rFonts w:cs="Arial"/>
        </w:rPr>
      </w:pPr>
      <w:r>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A7DF6" w:rsidRDefault="00EA7DF6" w:rsidP="00EA7DF6">
      <w:pPr>
        <w:spacing w:before="0"/>
        <w:rPr>
          <w:rFonts w:cs="Arial"/>
        </w:rPr>
      </w:pPr>
    </w:p>
    <w:p w:rsidR="00EA7DF6" w:rsidRDefault="00EA7DF6" w:rsidP="00EA7DF6">
      <w:pPr>
        <w:spacing w:before="0"/>
        <w:rPr>
          <w:rFonts w:cs="Arial"/>
          <w:b/>
        </w:rPr>
      </w:pPr>
      <w:r>
        <w:rPr>
          <w:rFonts w:cs="Arial"/>
          <w:b/>
        </w:rPr>
        <w:t>(напомена: не доставља се у понуди)</w:t>
      </w:r>
    </w:p>
    <w:p w:rsidR="00EA7DF6" w:rsidRDefault="00EA7DF6" w:rsidP="00EA7DF6">
      <w:pPr>
        <w:spacing w:before="0"/>
        <w:rPr>
          <w:rFonts w:cs="Arial"/>
        </w:rPr>
      </w:pPr>
    </w:p>
    <w:p w:rsidR="00EA7DF6" w:rsidRDefault="00EA7DF6" w:rsidP="00EA7DF6">
      <w:pPr>
        <w:spacing w:before="0"/>
        <w:rPr>
          <w:rFonts w:cs="Arial"/>
          <w:lang w:val="ru-RU"/>
        </w:rPr>
      </w:pPr>
      <w:r>
        <w:rPr>
          <w:rFonts w:cs="Arial"/>
        </w:rPr>
        <w:t xml:space="preserve">ДУЖНИК:  </w:t>
      </w:r>
      <w:r>
        <w:rPr>
          <w:rFonts w:cs="Arial"/>
          <w:lang w:val="ru-RU"/>
        </w:rPr>
        <w:t>…………………………………………………………………………........................</w:t>
      </w:r>
    </w:p>
    <w:p w:rsidR="00EA7DF6" w:rsidRDefault="00EA7DF6" w:rsidP="00EA7DF6">
      <w:pPr>
        <w:spacing w:before="0"/>
        <w:rPr>
          <w:rFonts w:cs="Arial"/>
        </w:rPr>
      </w:pPr>
      <w:r>
        <w:rPr>
          <w:rFonts w:cs="Arial"/>
        </w:rPr>
        <w:t>(назив и седиште Понуђача)</w:t>
      </w:r>
    </w:p>
    <w:p w:rsidR="00EA7DF6" w:rsidRDefault="00EA7DF6" w:rsidP="00EA7DF6">
      <w:pPr>
        <w:spacing w:before="0"/>
        <w:rPr>
          <w:rFonts w:cs="Arial"/>
        </w:rPr>
      </w:pPr>
      <w:r>
        <w:rPr>
          <w:rFonts w:cs="Arial"/>
        </w:rPr>
        <w:t>МАТИЧНИ БРОЈ ДУЖНИКА (Понуђача): ..................................................................</w:t>
      </w:r>
    </w:p>
    <w:p w:rsidR="00EA7DF6" w:rsidRDefault="00EA7DF6" w:rsidP="00EA7DF6">
      <w:pPr>
        <w:spacing w:before="0"/>
        <w:rPr>
          <w:rFonts w:cs="Arial"/>
        </w:rPr>
      </w:pPr>
      <w:r>
        <w:rPr>
          <w:rFonts w:cs="Arial"/>
        </w:rPr>
        <w:t>ТЕКУЋИ РАЧУН ДУЖНИКА (Понуђача): ...................................................................</w:t>
      </w:r>
    </w:p>
    <w:p w:rsidR="00EA7DF6" w:rsidRDefault="00EA7DF6" w:rsidP="00EA7DF6">
      <w:pPr>
        <w:spacing w:before="0"/>
        <w:rPr>
          <w:rFonts w:cs="Arial"/>
        </w:rPr>
      </w:pPr>
      <w:r>
        <w:rPr>
          <w:rFonts w:cs="Arial"/>
        </w:rPr>
        <w:t>ПИБ ДУЖНИКА (Понуђача): ........................................................................................</w:t>
      </w:r>
    </w:p>
    <w:p w:rsidR="00EA7DF6" w:rsidRDefault="00EA7DF6" w:rsidP="00EA7DF6">
      <w:pPr>
        <w:spacing w:before="0"/>
        <w:rPr>
          <w:rFonts w:cs="Arial"/>
        </w:rPr>
      </w:pPr>
    </w:p>
    <w:p w:rsidR="00EA7DF6" w:rsidRDefault="00EA7DF6" w:rsidP="00EA7DF6">
      <w:pPr>
        <w:spacing w:before="0"/>
        <w:rPr>
          <w:rFonts w:cs="Arial"/>
        </w:rPr>
      </w:pPr>
      <w:r>
        <w:rPr>
          <w:rFonts w:cs="Arial"/>
        </w:rPr>
        <w:t>и з д а ј е  д а н а ............................ године</w:t>
      </w:r>
    </w:p>
    <w:p w:rsidR="00EA7DF6" w:rsidRDefault="00EA7DF6" w:rsidP="00EA7DF6">
      <w:pPr>
        <w:spacing w:before="0"/>
        <w:rPr>
          <w:rFonts w:cs="Arial"/>
        </w:rPr>
      </w:pPr>
    </w:p>
    <w:p w:rsidR="00EA7DF6" w:rsidRDefault="00EA7DF6" w:rsidP="00EA7DF6">
      <w:pPr>
        <w:spacing w:before="0"/>
        <w:rPr>
          <w:rFonts w:cs="Arial"/>
        </w:rPr>
      </w:pPr>
    </w:p>
    <w:p w:rsidR="00EA7DF6" w:rsidRDefault="00EA7DF6" w:rsidP="00EA7DF6">
      <w:pPr>
        <w:spacing w:before="0"/>
        <w:jc w:val="center"/>
        <w:rPr>
          <w:rFonts w:cs="Arial"/>
          <w:b/>
        </w:rPr>
      </w:pPr>
      <w:r>
        <w:rPr>
          <w:rFonts w:cs="Arial"/>
          <w:b/>
        </w:rPr>
        <w:t>МЕНИЧНО ПИСМО – ОВЛАШЋЕЊЕ ЗА КОРИСНИКА  БЛАНКО СОПСТВЕНЕ МЕНИЦЕ</w:t>
      </w:r>
    </w:p>
    <w:p w:rsidR="00EA7DF6" w:rsidRDefault="00EA7DF6" w:rsidP="00EA7DF6">
      <w:pPr>
        <w:spacing w:before="0"/>
        <w:rPr>
          <w:rFonts w:cs="Arial"/>
        </w:rPr>
      </w:pPr>
    </w:p>
    <w:p w:rsidR="00EA7DF6" w:rsidRDefault="00EA7DF6" w:rsidP="00EA7DF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Latn-RS"/>
        </w:rPr>
      </w:pPr>
      <w:r>
        <w:rPr>
          <w:rFonts w:cs="Arial"/>
          <w:b w:val="0"/>
          <w:sz w:val="22"/>
          <w:szCs w:val="22"/>
          <w:lang w:val="sr-Latn-RS"/>
        </w:rPr>
        <w:t xml:space="preserve">КОРИСНИК - </w:t>
      </w:r>
      <w:r>
        <w:rPr>
          <w:rFonts w:cs="Arial"/>
          <w:b w:val="0"/>
          <w:lang w:val="sr-Latn-RS"/>
        </w:rPr>
        <w:t>ПОВЕРИЛАЦ:Јавно предузеће „Електроприведа Србије“ Београд, Улица Балканска 13,11000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EA7DF6" w:rsidRDefault="00EA7DF6" w:rsidP="00EA7DF6">
      <w:pPr>
        <w:tabs>
          <w:tab w:val="left" w:pos="1418"/>
        </w:tabs>
        <w:spacing w:before="0"/>
        <w:rPr>
          <w:rFonts w:cs="Arial"/>
        </w:rPr>
      </w:pPr>
      <w:r>
        <w:rPr>
          <w:rFonts w:cs="Arial"/>
        </w:rPr>
        <w:tab/>
      </w:r>
    </w:p>
    <w:p w:rsidR="00EA7DF6" w:rsidRDefault="00EA7DF6" w:rsidP="00EA7DF6">
      <w:pPr>
        <w:spacing w:before="0"/>
        <w:rPr>
          <w:rFonts w:cs="Arial"/>
        </w:rPr>
      </w:pPr>
      <w:r>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Балканска 13, Београд,</w:t>
      </w:r>
      <w:r>
        <w:rPr>
          <w:rFonts w:cs="Arial"/>
          <w:b/>
        </w:rPr>
        <w:t xml:space="preserve"> </w:t>
      </w:r>
      <w:r>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A7DF6" w:rsidRDefault="00EA7DF6" w:rsidP="00EA7DF6">
      <w:pPr>
        <w:spacing w:before="0"/>
        <w:rPr>
          <w:rFonts w:cs="Arial"/>
        </w:rPr>
      </w:pPr>
    </w:p>
    <w:p w:rsidR="00EA7DF6" w:rsidRDefault="00EA7DF6" w:rsidP="00EA7DF6">
      <w:pPr>
        <w:spacing w:before="0"/>
        <w:rPr>
          <w:rFonts w:cs="Arial"/>
        </w:rPr>
      </w:pPr>
      <w:r>
        <w:rPr>
          <w:rFonts w:cs="Arial"/>
        </w:rPr>
        <w:t>Издата бланко сопствена меница серијски број</w:t>
      </w:r>
      <w:r>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EA7DF6" w:rsidRDefault="00EA7DF6" w:rsidP="00EA7DF6">
      <w:pPr>
        <w:spacing w:before="0"/>
        <w:rPr>
          <w:rFonts w:cs="Arial"/>
        </w:rPr>
      </w:pPr>
    </w:p>
    <w:p w:rsidR="00EA7DF6" w:rsidRDefault="00EA7DF6" w:rsidP="00EA7DF6">
      <w:pPr>
        <w:spacing w:before="0"/>
        <w:rPr>
          <w:rFonts w:cs="Arial"/>
        </w:rPr>
      </w:pPr>
      <w:r>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EA7DF6" w:rsidRDefault="00EA7DF6" w:rsidP="00EA7DF6">
      <w:pPr>
        <w:spacing w:before="0"/>
        <w:rPr>
          <w:rFonts w:cs="Arial"/>
        </w:rPr>
      </w:pPr>
    </w:p>
    <w:p w:rsidR="00EA7DF6" w:rsidRDefault="00EA7DF6" w:rsidP="00EA7DF6">
      <w:pPr>
        <w:spacing w:before="0"/>
        <w:rPr>
          <w:rFonts w:cs="Arial"/>
        </w:rPr>
      </w:pPr>
      <w:r>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A7DF6" w:rsidRDefault="00EA7DF6" w:rsidP="00EA7DF6">
      <w:pPr>
        <w:spacing w:before="0"/>
        <w:rPr>
          <w:rFonts w:cs="Arial"/>
        </w:rPr>
      </w:pPr>
    </w:p>
    <w:p w:rsidR="00EA7DF6" w:rsidRDefault="00EA7DF6" w:rsidP="00EA7DF6">
      <w:pPr>
        <w:spacing w:before="0"/>
        <w:rPr>
          <w:rFonts w:cs="Arial"/>
        </w:rPr>
      </w:pPr>
      <w:r>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EA7DF6" w:rsidRDefault="00EA7DF6" w:rsidP="00EA7DF6">
      <w:pPr>
        <w:spacing w:before="0"/>
        <w:rPr>
          <w:rFonts w:cs="Arial"/>
        </w:rPr>
      </w:pPr>
    </w:p>
    <w:p w:rsidR="00EA7DF6" w:rsidRDefault="00EA7DF6" w:rsidP="00EA7DF6">
      <w:pPr>
        <w:spacing w:before="0"/>
        <w:rPr>
          <w:rFonts w:cs="Arial"/>
        </w:rPr>
      </w:pPr>
      <w:r>
        <w:rPr>
          <w:rFonts w:cs="Arial"/>
        </w:rPr>
        <w:t>Меница је потписана од стране овлашћеног лица за заступање Дужника _____________________(унети име и презиме овлашћеног лица).</w:t>
      </w:r>
    </w:p>
    <w:p w:rsidR="00EA7DF6" w:rsidRDefault="00EA7DF6" w:rsidP="00EA7DF6">
      <w:pPr>
        <w:spacing w:before="0"/>
        <w:rPr>
          <w:rFonts w:cs="Arial"/>
        </w:rPr>
      </w:pPr>
    </w:p>
    <w:p w:rsidR="00EA7DF6" w:rsidRDefault="00EA7DF6" w:rsidP="00EA7DF6">
      <w:pPr>
        <w:spacing w:before="0"/>
        <w:rPr>
          <w:rFonts w:cs="Arial"/>
        </w:rPr>
      </w:pPr>
      <w:r>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EA7DF6" w:rsidRDefault="00EA7DF6" w:rsidP="00EA7DF6">
      <w:pPr>
        <w:spacing w:before="0"/>
        <w:rPr>
          <w:rFonts w:cs="Arial"/>
        </w:rPr>
      </w:pPr>
      <w:r>
        <w:rPr>
          <w:rFonts w:cs="Arial"/>
        </w:rPr>
        <w:t xml:space="preserve">Место и датум издавања Овлашћења          </w:t>
      </w:r>
    </w:p>
    <w:p w:rsidR="00EA7DF6" w:rsidRDefault="00EA7DF6" w:rsidP="00EA7DF6">
      <w:pPr>
        <w:spacing w:before="0"/>
        <w:rPr>
          <w:rFonts w:cs="Arial"/>
        </w:rPr>
      </w:pPr>
    </w:p>
    <w:p w:rsidR="00EA7DF6" w:rsidRDefault="00EA7DF6" w:rsidP="00EA7DF6">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A7DF6" w:rsidTr="00EA7DF6">
        <w:trPr>
          <w:jc w:val="center"/>
        </w:trPr>
        <w:tc>
          <w:tcPr>
            <w:tcW w:w="3882" w:type="dxa"/>
            <w:hideMark/>
          </w:tcPr>
          <w:p w:rsidR="00EA7DF6" w:rsidRDefault="00EA7DF6">
            <w:pPr>
              <w:spacing w:before="0"/>
              <w:jc w:val="center"/>
              <w:rPr>
                <w:rFonts w:cs="Arial"/>
              </w:rPr>
            </w:pPr>
            <w:r>
              <w:rPr>
                <w:rFonts w:cs="Arial"/>
              </w:rPr>
              <w:t>Датум:</w:t>
            </w:r>
          </w:p>
        </w:tc>
        <w:tc>
          <w:tcPr>
            <w:tcW w:w="2127" w:type="dxa"/>
          </w:tcPr>
          <w:p w:rsidR="00EA7DF6" w:rsidRDefault="00EA7DF6">
            <w:pPr>
              <w:spacing w:before="0"/>
              <w:jc w:val="center"/>
              <w:rPr>
                <w:rFonts w:cs="Arial"/>
                <w:lang w:val="ru-RU"/>
              </w:rPr>
            </w:pPr>
          </w:p>
        </w:tc>
        <w:tc>
          <w:tcPr>
            <w:tcW w:w="4022" w:type="dxa"/>
            <w:hideMark/>
          </w:tcPr>
          <w:p w:rsidR="00EA7DF6" w:rsidRDefault="00EA7DF6">
            <w:pPr>
              <w:spacing w:before="0"/>
              <w:jc w:val="center"/>
              <w:rPr>
                <w:rFonts w:cs="Arial"/>
                <w:lang w:val="ru-RU"/>
              </w:rPr>
            </w:pPr>
            <w:r>
              <w:rPr>
                <w:rFonts w:cs="Arial"/>
              </w:rPr>
              <w:t>Понуђач</w:t>
            </w:r>
            <w:r>
              <w:rPr>
                <w:rFonts w:cs="Arial"/>
                <w:lang w:val="ru-RU"/>
              </w:rPr>
              <w:t>:</w:t>
            </w:r>
          </w:p>
        </w:tc>
      </w:tr>
      <w:tr w:rsidR="00EA7DF6" w:rsidTr="00EA7DF6">
        <w:trPr>
          <w:jc w:val="center"/>
        </w:trPr>
        <w:tc>
          <w:tcPr>
            <w:tcW w:w="3882" w:type="dxa"/>
          </w:tcPr>
          <w:p w:rsidR="00EA7DF6" w:rsidRDefault="00EA7DF6">
            <w:pPr>
              <w:spacing w:before="0"/>
              <w:jc w:val="center"/>
              <w:rPr>
                <w:rFonts w:cs="Arial"/>
              </w:rPr>
            </w:pPr>
          </w:p>
        </w:tc>
        <w:tc>
          <w:tcPr>
            <w:tcW w:w="2127" w:type="dxa"/>
            <w:hideMark/>
          </w:tcPr>
          <w:p w:rsidR="00EA7DF6" w:rsidRDefault="00EA7DF6">
            <w:pPr>
              <w:spacing w:before="0"/>
              <w:jc w:val="center"/>
              <w:rPr>
                <w:rFonts w:cs="Arial"/>
              </w:rPr>
            </w:pPr>
            <w:r>
              <w:rPr>
                <w:rFonts w:cs="Arial"/>
              </w:rPr>
              <w:t>М.П.</w:t>
            </w:r>
          </w:p>
        </w:tc>
        <w:tc>
          <w:tcPr>
            <w:tcW w:w="4022" w:type="dxa"/>
          </w:tcPr>
          <w:p w:rsidR="00EA7DF6" w:rsidRDefault="00EA7DF6">
            <w:pPr>
              <w:spacing w:before="0"/>
              <w:jc w:val="center"/>
              <w:rPr>
                <w:rFonts w:cs="Arial"/>
                <w:lang w:val="ru-RU"/>
              </w:rPr>
            </w:pPr>
          </w:p>
        </w:tc>
      </w:tr>
      <w:tr w:rsidR="00EA7DF6" w:rsidTr="00EA7DF6">
        <w:trPr>
          <w:jc w:val="center"/>
        </w:trPr>
        <w:tc>
          <w:tcPr>
            <w:tcW w:w="3882" w:type="dxa"/>
            <w:tcBorders>
              <w:top w:val="nil"/>
              <w:left w:val="nil"/>
              <w:bottom w:val="single" w:sz="4" w:space="0" w:color="auto"/>
              <w:right w:val="nil"/>
            </w:tcBorders>
          </w:tcPr>
          <w:p w:rsidR="00EA7DF6" w:rsidRDefault="00EA7DF6">
            <w:pPr>
              <w:spacing w:before="0"/>
              <w:jc w:val="center"/>
              <w:rPr>
                <w:rFonts w:cs="Arial"/>
              </w:rPr>
            </w:pPr>
          </w:p>
        </w:tc>
        <w:tc>
          <w:tcPr>
            <w:tcW w:w="2127" w:type="dxa"/>
          </w:tcPr>
          <w:p w:rsidR="00EA7DF6" w:rsidRDefault="00EA7DF6">
            <w:pPr>
              <w:spacing w:before="0"/>
              <w:jc w:val="center"/>
              <w:rPr>
                <w:rFonts w:cs="Arial"/>
                <w:lang w:val="ru-RU"/>
              </w:rPr>
            </w:pPr>
          </w:p>
        </w:tc>
        <w:tc>
          <w:tcPr>
            <w:tcW w:w="4022" w:type="dxa"/>
            <w:tcBorders>
              <w:top w:val="nil"/>
              <w:left w:val="nil"/>
              <w:bottom w:val="single" w:sz="4" w:space="0" w:color="auto"/>
              <w:right w:val="nil"/>
            </w:tcBorders>
          </w:tcPr>
          <w:p w:rsidR="00EA7DF6" w:rsidRDefault="00EA7DF6">
            <w:pPr>
              <w:spacing w:before="0"/>
              <w:jc w:val="center"/>
              <w:rPr>
                <w:rFonts w:cs="Arial"/>
                <w:lang w:val="ru-RU"/>
              </w:rPr>
            </w:pPr>
          </w:p>
        </w:tc>
      </w:tr>
    </w:tbl>
    <w:p w:rsidR="00EA7DF6" w:rsidRDefault="00EA7DF6" w:rsidP="00EA7DF6">
      <w:pPr>
        <w:spacing w:before="0"/>
        <w:rPr>
          <w:rFonts w:cs="Arial"/>
        </w:rPr>
      </w:pPr>
      <w:r>
        <w:rPr>
          <w:rFonts w:cs="Arial"/>
        </w:rPr>
        <w:t xml:space="preserve">                                                                                              Потпис овлашћеног лица</w:t>
      </w:r>
    </w:p>
    <w:p w:rsidR="00EA7DF6" w:rsidRDefault="00EA7DF6" w:rsidP="00EA7DF6">
      <w:pPr>
        <w:spacing w:before="0"/>
        <w:rPr>
          <w:rFonts w:cs="Arial"/>
        </w:rPr>
      </w:pPr>
    </w:p>
    <w:p w:rsidR="00EA7DF6" w:rsidRDefault="00EA7DF6" w:rsidP="00EA7DF6">
      <w:pPr>
        <w:spacing w:before="0"/>
        <w:rPr>
          <w:rFonts w:cs="Arial"/>
        </w:rPr>
      </w:pPr>
      <w:r>
        <w:rPr>
          <w:rFonts w:cs="Arial"/>
        </w:rPr>
        <w:t>Прилог:</w:t>
      </w:r>
    </w:p>
    <w:p w:rsidR="00EA7DF6" w:rsidRDefault="00EA7DF6" w:rsidP="00FF2E35">
      <w:pPr>
        <w:pStyle w:val="ListParagraph"/>
        <w:numPr>
          <w:ilvl w:val="0"/>
          <w:numId w:val="43"/>
        </w:numPr>
        <w:spacing w:before="0" w:after="0" w:line="240" w:lineRule="auto"/>
        <w:rPr>
          <w:rFonts w:ascii="Arial" w:hAnsi="Arial" w:cs="Arial"/>
        </w:rPr>
      </w:pPr>
      <w:r>
        <w:rPr>
          <w:rFonts w:ascii="Arial" w:hAnsi="Arial" w:cs="Arial"/>
        </w:rPr>
        <w:t>1 једна потписана и оверена бланко сопствена меница као гаранција за добро извршење посла</w:t>
      </w:r>
    </w:p>
    <w:p w:rsidR="00EA7DF6" w:rsidRDefault="00EA7DF6" w:rsidP="00FF2E35">
      <w:pPr>
        <w:pStyle w:val="ListParagraph"/>
        <w:numPr>
          <w:ilvl w:val="0"/>
          <w:numId w:val="43"/>
        </w:numPr>
        <w:spacing w:before="0" w:after="0" w:line="240" w:lineRule="auto"/>
        <w:rPr>
          <w:rFonts w:ascii="Arial" w:hAnsi="Arial" w:cs="Arial"/>
        </w:rPr>
      </w:pPr>
      <w:r>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A7DF6" w:rsidRDefault="00EA7DF6" w:rsidP="00FF2E35">
      <w:pPr>
        <w:pStyle w:val="ListParagraph"/>
        <w:numPr>
          <w:ilvl w:val="0"/>
          <w:numId w:val="43"/>
        </w:numPr>
        <w:spacing w:before="0" w:after="0" w:line="240" w:lineRule="auto"/>
        <w:rPr>
          <w:rFonts w:ascii="Arial" w:hAnsi="Arial" w:cs="Arial"/>
        </w:rPr>
      </w:pPr>
      <w:r>
        <w:rPr>
          <w:rFonts w:ascii="Arial" w:hAnsi="Arial" w:cs="Arial"/>
        </w:rPr>
        <w:t xml:space="preserve">фотокопија ОП обрасца </w:t>
      </w:r>
    </w:p>
    <w:p w:rsidR="00EA7DF6" w:rsidRDefault="00EA7DF6" w:rsidP="00FF2E35">
      <w:pPr>
        <w:pStyle w:val="ListParagraph"/>
        <w:numPr>
          <w:ilvl w:val="0"/>
          <w:numId w:val="43"/>
        </w:numPr>
        <w:spacing w:before="0" w:after="0" w:line="240" w:lineRule="auto"/>
        <w:rPr>
          <w:rFonts w:ascii="Arial" w:hAnsi="Arial" w:cs="Arial"/>
        </w:rPr>
      </w:pPr>
      <w:r>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7DF6" w:rsidRDefault="00EA7DF6" w:rsidP="00EA7DF6">
      <w:pPr>
        <w:spacing w:before="0"/>
        <w:rPr>
          <w:rFonts w:cs="Arial"/>
        </w:rPr>
      </w:pPr>
    </w:p>
    <w:p w:rsidR="00831ED8" w:rsidRDefault="00831ED8"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Pr="00A17798" w:rsidRDefault="00EA7DF6" w:rsidP="001B0370">
      <w:pPr>
        <w:spacing w:before="0"/>
        <w:jc w:val="right"/>
        <w:rPr>
          <w:rFonts w:cs="Arial"/>
          <w:b/>
        </w:rPr>
      </w:pPr>
    </w:p>
    <w:p w:rsidR="00831ED8" w:rsidRPr="00A17798" w:rsidRDefault="00831ED8" w:rsidP="001B0370">
      <w:pPr>
        <w:spacing w:before="0"/>
        <w:jc w:val="right"/>
        <w:rPr>
          <w:rFonts w:cs="Arial"/>
          <w:b/>
        </w:rPr>
      </w:pPr>
    </w:p>
    <w:p w:rsidR="00831ED8" w:rsidRDefault="00831ED8"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Pr="008377FF" w:rsidRDefault="00EA7DF6" w:rsidP="001B0370">
      <w:pPr>
        <w:spacing w:before="0"/>
        <w:jc w:val="right"/>
        <w:rPr>
          <w:rFonts w:cs="Arial"/>
          <w:b/>
        </w:rPr>
      </w:pPr>
    </w:p>
    <w:p w:rsidR="00831ED8" w:rsidRDefault="00831ED8" w:rsidP="00A17798">
      <w:pPr>
        <w:spacing w:before="0"/>
        <w:rPr>
          <w:rFonts w:cs="Arial"/>
          <w:b/>
          <w:lang w:val="sr-Cyrl-RS"/>
        </w:rPr>
      </w:pPr>
    </w:p>
    <w:p w:rsidR="00C82CC1" w:rsidRPr="00C82CC1" w:rsidRDefault="00C82CC1" w:rsidP="00A17798">
      <w:pPr>
        <w:spacing w:before="0"/>
        <w:rPr>
          <w:rFonts w:cs="Arial"/>
          <w:b/>
          <w:lang w:val="sr-Cyrl-RS"/>
        </w:rPr>
      </w:pPr>
    </w:p>
    <w:p w:rsidR="001B0370" w:rsidRPr="00F17079" w:rsidRDefault="00EA7DF6" w:rsidP="001B0370">
      <w:pPr>
        <w:spacing w:before="0"/>
        <w:jc w:val="right"/>
        <w:rPr>
          <w:rFonts w:cs="Arial"/>
          <w:b/>
          <w:lang w:val="sr-Cyrl-RS"/>
        </w:rPr>
      </w:pPr>
      <w:r w:rsidRPr="00F17079">
        <w:rPr>
          <w:rFonts w:cs="Arial"/>
          <w:b/>
          <w:lang w:val="sr-Cyrl-RS"/>
        </w:rPr>
        <w:lastRenderedPageBreak/>
        <w:t>ПРИЛОГ 4</w:t>
      </w:r>
    </w:p>
    <w:p w:rsidR="00707C8B" w:rsidRPr="00F17079" w:rsidRDefault="00707C8B" w:rsidP="00707C8B">
      <w:pPr>
        <w:spacing w:before="0"/>
        <w:jc w:val="right"/>
        <w:rPr>
          <w:rFonts w:cs="Arial"/>
          <w:b/>
          <w:lang w:val="sr-Cyrl-RS"/>
        </w:rPr>
      </w:pPr>
      <w:r w:rsidRPr="00F17079">
        <w:rPr>
          <w:rFonts w:cs="Arial"/>
          <w:b/>
          <w:lang w:val="sr-Cyrl-RS"/>
        </w:rPr>
        <w:t>*менице за отклањање недостатака у гарантном периоду</w:t>
      </w:r>
    </w:p>
    <w:p w:rsidR="000365C7" w:rsidRPr="00F17079" w:rsidRDefault="000365C7" w:rsidP="001B0370">
      <w:pPr>
        <w:spacing w:before="0"/>
        <w:jc w:val="right"/>
        <w:rPr>
          <w:rFonts w:cs="Arial"/>
          <w:b/>
          <w:lang w:val="sr-Cyrl-RS"/>
        </w:rPr>
      </w:pPr>
    </w:p>
    <w:p w:rsidR="000365C7" w:rsidRPr="00F17079" w:rsidRDefault="000365C7" w:rsidP="000365C7">
      <w:pPr>
        <w:spacing w:before="0"/>
        <w:rPr>
          <w:rFonts w:cs="Arial"/>
          <w:lang w:val="sr-Cyrl-RS"/>
        </w:rPr>
      </w:pPr>
      <w:r w:rsidRPr="00F17079">
        <w:rPr>
          <w:rFonts w:cs="Arial"/>
          <w:lang w:val="sr-Cyrl-RS"/>
        </w:rPr>
        <w:t>Н</w:t>
      </w:r>
      <w:r w:rsidRPr="00A17798">
        <w:rPr>
          <w:rFonts w:cs="Arial"/>
        </w:rPr>
        <w:t>a</w:t>
      </w:r>
      <w:r w:rsidRPr="00F17079">
        <w:rPr>
          <w:rFonts w:cs="Arial"/>
          <w:lang w:val="sr-Cyrl-RS"/>
        </w:rPr>
        <w:t xml:space="preserve"> </w:t>
      </w:r>
      <w:r w:rsidRPr="00A17798">
        <w:rPr>
          <w:rFonts w:cs="Arial"/>
        </w:rPr>
        <w:t>o</w:t>
      </w:r>
      <w:r w:rsidRPr="00F17079">
        <w:rPr>
          <w:rFonts w:cs="Arial"/>
          <w:lang w:val="sr-Cyrl-RS"/>
        </w:rPr>
        <w:t>сн</w:t>
      </w:r>
      <w:r w:rsidRPr="00A17798">
        <w:rPr>
          <w:rFonts w:cs="Arial"/>
        </w:rPr>
        <w:t>o</w:t>
      </w:r>
      <w:r w:rsidRPr="00F17079">
        <w:rPr>
          <w:rFonts w:cs="Arial"/>
          <w:lang w:val="sr-Cyrl-RS"/>
        </w:rPr>
        <w:t xml:space="preserve">ву </w:t>
      </w:r>
      <w:r w:rsidRPr="00A17798">
        <w:rPr>
          <w:rFonts w:cs="Arial"/>
        </w:rPr>
        <w:t>o</w:t>
      </w:r>
      <w:r w:rsidRPr="00F17079">
        <w:rPr>
          <w:rFonts w:cs="Arial"/>
          <w:lang w:val="sr-Cyrl-RS"/>
        </w:rPr>
        <w:t>др</w:t>
      </w:r>
      <w:r w:rsidRPr="00A17798">
        <w:rPr>
          <w:rFonts w:cs="Arial"/>
        </w:rPr>
        <w:t>e</w:t>
      </w:r>
      <w:r w:rsidRPr="00F17079">
        <w:rPr>
          <w:rFonts w:cs="Arial"/>
          <w:lang w:val="sr-Cyrl-RS"/>
        </w:rPr>
        <w:t>дби З</w:t>
      </w:r>
      <w:r w:rsidRPr="00A17798">
        <w:rPr>
          <w:rFonts w:cs="Arial"/>
        </w:rPr>
        <w:t>a</w:t>
      </w:r>
      <w:r w:rsidRPr="00F17079">
        <w:rPr>
          <w:rFonts w:cs="Arial"/>
          <w:lang w:val="sr-Cyrl-RS"/>
        </w:rPr>
        <w:t>к</w:t>
      </w:r>
      <w:r w:rsidRPr="00A17798">
        <w:rPr>
          <w:rFonts w:cs="Arial"/>
        </w:rPr>
        <w:t>o</w:t>
      </w:r>
      <w:r w:rsidRPr="00F17079">
        <w:rPr>
          <w:rFonts w:cs="Arial"/>
          <w:lang w:val="sr-Cyrl-RS"/>
        </w:rPr>
        <w:t>н</w:t>
      </w:r>
      <w:r w:rsidRPr="00A17798">
        <w:rPr>
          <w:rFonts w:cs="Arial"/>
        </w:rPr>
        <w:t>a</w:t>
      </w:r>
      <w:r w:rsidRPr="00F17079">
        <w:rPr>
          <w:rFonts w:cs="Arial"/>
          <w:lang w:val="sr-Cyrl-RS"/>
        </w:rPr>
        <w:t xml:space="preserve"> </w:t>
      </w:r>
      <w:r w:rsidRPr="00A17798">
        <w:rPr>
          <w:rFonts w:cs="Arial"/>
        </w:rPr>
        <w:t>o</w:t>
      </w:r>
      <w:r w:rsidRPr="00F17079">
        <w:rPr>
          <w:rFonts w:cs="Arial"/>
          <w:lang w:val="sr-Cyrl-RS"/>
        </w:rPr>
        <w:t xml:space="preserve"> м</w:t>
      </w:r>
      <w:r w:rsidRPr="00A17798">
        <w:rPr>
          <w:rFonts w:cs="Arial"/>
        </w:rPr>
        <w:t>e</w:t>
      </w:r>
      <w:r w:rsidRPr="00F17079">
        <w:rPr>
          <w:rFonts w:cs="Arial"/>
          <w:lang w:val="sr-Cyrl-RS"/>
        </w:rPr>
        <w:t>ници (Сл. лист ФНР</w:t>
      </w:r>
      <w:r w:rsidRPr="00A17798">
        <w:rPr>
          <w:rFonts w:cs="Arial"/>
        </w:rPr>
        <w:t>J</w:t>
      </w:r>
      <w:r w:rsidRPr="00F17079">
        <w:rPr>
          <w:rFonts w:cs="Arial"/>
          <w:lang w:val="sr-Cyrl-RS"/>
        </w:rPr>
        <w:t xml:space="preserve"> бр. 104/46 и 18/58; Сл. лист СФР</w:t>
      </w:r>
      <w:r w:rsidRPr="00A17798">
        <w:rPr>
          <w:rFonts w:cs="Arial"/>
        </w:rPr>
        <w:t>J</w:t>
      </w:r>
      <w:r w:rsidRPr="00F17079">
        <w:rPr>
          <w:rFonts w:cs="Arial"/>
          <w:lang w:val="sr-Cyrl-RS"/>
        </w:rPr>
        <w:t xml:space="preserve"> бр. 16/65, 54/70 и 57/89; Сл. лист СР</w:t>
      </w:r>
      <w:r w:rsidRPr="00A17798">
        <w:rPr>
          <w:rFonts w:cs="Arial"/>
        </w:rPr>
        <w:t>J</w:t>
      </w:r>
      <w:r w:rsidRPr="00F17079">
        <w:rPr>
          <w:rFonts w:cs="Arial"/>
          <w:lang w:val="sr-Cyrl-RS"/>
        </w:rPr>
        <w:t xml:space="preserve"> бр. 46/96, Сл. лист СЦГ бр. 01/03 Уст. Повеља, Сл.лист РС 80/15) и З</w:t>
      </w:r>
      <w:r w:rsidRPr="00A17798">
        <w:rPr>
          <w:rFonts w:cs="Arial"/>
        </w:rPr>
        <w:t>a</w:t>
      </w:r>
      <w:r w:rsidRPr="00F17079">
        <w:rPr>
          <w:rFonts w:cs="Arial"/>
          <w:lang w:val="sr-Cyrl-RS"/>
        </w:rPr>
        <w:t>к</w:t>
      </w:r>
      <w:r w:rsidRPr="00A17798">
        <w:rPr>
          <w:rFonts w:cs="Arial"/>
        </w:rPr>
        <w:t>o</w:t>
      </w:r>
      <w:r w:rsidRPr="00F17079">
        <w:rPr>
          <w:rFonts w:cs="Arial"/>
          <w:lang w:val="sr-Cyrl-RS"/>
        </w:rPr>
        <w:t>н</w:t>
      </w:r>
      <w:r w:rsidRPr="00A17798">
        <w:rPr>
          <w:rFonts w:cs="Arial"/>
        </w:rPr>
        <w:t>a</w:t>
      </w:r>
      <w:r w:rsidRPr="00F17079">
        <w:rPr>
          <w:rFonts w:cs="Arial"/>
          <w:lang w:val="sr-Cyrl-RS"/>
        </w:rPr>
        <w:t xml:space="preserve"> </w:t>
      </w:r>
      <w:r w:rsidRPr="00A17798">
        <w:rPr>
          <w:rFonts w:cs="Arial"/>
        </w:rPr>
        <w:t>o</w:t>
      </w:r>
      <w:r w:rsidRPr="00F17079">
        <w:rPr>
          <w:rFonts w:cs="Arial"/>
          <w:lang w:val="sr-Cyrl-R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F17079" w:rsidRDefault="000365C7" w:rsidP="000365C7">
      <w:pPr>
        <w:spacing w:before="0"/>
        <w:rPr>
          <w:rFonts w:cs="Arial"/>
          <w:lang w:val="sr-Cyrl-RS"/>
        </w:rPr>
      </w:pPr>
    </w:p>
    <w:p w:rsidR="000365C7" w:rsidRPr="00F17079" w:rsidRDefault="000365C7" w:rsidP="000365C7">
      <w:pPr>
        <w:spacing w:before="0"/>
        <w:rPr>
          <w:rFonts w:cs="Arial"/>
          <w:b/>
          <w:lang w:val="sr-Cyrl-RS"/>
        </w:rPr>
      </w:pPr>
      <w:r w:rsidRPr="00F17079">
        <w:rPr>
          <w:rFonts w:cs="Arial"/>
          <w:b/>
          <w:lang w:val="sr-Cyrl-RS"/>
        </w:rPr>
        <w:t>(напомена: не доставља се у понуди)</w:t>
      </w:r>
    </w:p>
    <w:p w:rsidR="000365C7" w:rsidRPr="00F17079" w:rsidRDefault="000365C7" w:rsidP="000365C7">
      <w:pPr>
        <w:spacing w:before="0"/>
        <w:rPr>
          <w:rFonts w:cs="Arial"/>
          <w:lang w:val="sr-Cyrl-RS"/>
        </w:rPr>
      </w:pPr>
    </w:p>
    <w:p w:rsidR="000365C7" w:rsidRPr="00A17798" w:rsidRDefault="000365C7" w:rsidP="000365C7">
      <w:pPr>
        <w:spacing w:before="0"/>
        <w:rPr>
          <w:rFonts w:cs="Arial"/>
          <w:lang w:val="ru-RU"/>
        </w:rPr>
      </w:pPr>
      <w:r w:rsidRPr="00F17079">
        <w:rPr>
          <w:rFonts w:cs="Arial"/>
          <w:lang w:val="sr-Cyrl-RS"/>
        </w:rPr>
        <w:t xml:space="preserve">ДУЖНИК:  </w:t>
      </w:r>
      <w:r w:rsidRPr="00A17798">
        <w:rPr>
          <w:rFonts w:cs="Arial"/>
          <w:lang w:val="ru-RU"/>
        </w:rPr>
        <w:t>…………………………………………………………………………........................</w:t>
      </w:r>
    </w:p>
    <w:p w:rsidR="000365C7" w:rsidRPr="00F17079" w:rsidRDefault="000365C7" w:rsidP="000365C7">
      <w:pPr>
        <w:spacing w:before="0"/>
        <w:rPr>
          <w:rFonts w:cs="Arial"/>
          <w:lang w:val="sr-Cyrl-RS"/>
        </w:rPr>
      </w:pPr>
      <w:r w:rsidRPr="00F17079">
        <w:rPr>
          <w:rFonts w:cs="Arial"/>
          <w:lang w:val="sr-Cyrl-RS"/>
        </w:rPr>
        <w:t>(назив и седиште Понуђача)</w:t>
      </w:r>
    </w:p>
    <w:p w:rsidR="000365C7" w:rsidRPr="00F17079" w:rsidRDefault="000365C7" w:rsidP="000365C7">
      <w:pPr>
        <w:spacing w:before="0"/>
        <w:rPr>
          <w:rFonts w:cs="Arial"/>
          <w:lang w:val="sr-Cyrl-RS"/>
        </w:rPr>
      </w:pPr>
      <w:r w:rsidRPr="00F17079">
        <w:rPr>
          <w:rFonts w:cs="Arial"/>
          <w:lang w:val="sr-Cyrl-RS"/>
        </w:rPr>
        <w:t>МАТИЧНИ БРОЈ ДУЖНИКА (Понуђача): ..................................................................</w:t>
      </w:r>
    </w:p>
    <w:p w:rsidR="000365C7" w:rsidRPr="00F17079" w:rsidRDefault="000365C7" w:rsidP="000365C7">
      <w:pPr>
        <w:spacing w:before="0"/>
        <w:rPr>
          <w:rFonts w:cs="Arial"/>
          <w:lang w:val="sr-Cyrl-RS"/>
        </w:rPr>
      </w:pPr>
      <w:r w:rsidRPr="00F17079">
        <w:rPr>
          <w:rFonts w:cs="Arial"/>
          <w:lang w:val="sr-Cyrl-RS"/>
        </w:rPr>
        <w:t>ТЕКУЋИ РАЧУН ДУЖНИКА (Понуђача): ...................................................................</w:t>
      </w:r>
    </w:p>
    <w:p w:rsidR="000365C7" w:rsidRPr="00F17079" w:rsidRDefault="000365C7" w:rsidP="000365C7">
      <w:pPr>
        <w:spacing w:before="0"/>
        <w:rPr>
          <w:rFonts w:cs="Arial"/>
          <w:lang w:val="sr-Cyrl-RS"/>
        </w:rPr>
      </w:pPr>
      <w:r w:rsidRPr="00F17079">
        <w:rPr>
          <w:rFonts w:cs="Arial"/>
          <w:lang w:val="sr-Cyrl-RS"/>
        </w:rPr>
        <w:t>ПИБ ДУЖНИКА (Понуђача): ........................................................................................</w:t>
      </w:r>
    </w:p>
    <w:p w:rsidR="000365C7" w:rsidRPr="00F17079" w:rsidRDefault="000365C7" w:rsidP="000365C7">
      <w:pPr>
        <w:spacing w:before="0"/>
        <w:rPr>
          <w:rFonts w:cs="Arial"/>
          <w:lang w:val="sr-Cyrl-RS"/>
        </w:rPr>
      </w:pPr>
    </w:p>
    <w:p w:rsidR="000365C7" w:rsidRPr="00F17079" w:rsidRDefault="000365C7" w:rsidP="000365C7">
      <w:pPr>
        <w:spacing w:before="0"/>
        <w:rPr>
          <w:rFonts w:cs="Arial"/>
          <w:lang w:val="sr-Cyrl-RS"/>
        </w:rPr>
      </w:pPr>
      <w:r w:rsidRPr="00F17079">
        <w:rPr>
          <w:rFonts w:cs="Arial"/>
          <w:lang w:val="sr-Cyrl-RS"/>
        </w:rPr>
        <w:t>и з д а ј е  д а н а ............................ године</w:t>
      </w:r>
    </w:p>
    <w:p w:rsidR="000365C7" w:rsidRPr="00F17079" w:rsidRDefault="000365C7" w:rsidP="000365C7">
      <w:pPr>
        <w:spacing w:before="0"/>
        <w:rPr>
          <w:rFonts w:cs="Arial"/>
          <w:lang w:val="sr-Cyrl-RS"/>
        </w:rPr>
      </w:pPr>
    </w:p>
    <w:p w:rsidR="000365C7" w:rsidRPr="00F17079" w:rsidRDefault="000365C7" w:rsidP="000365C7">
      <w:pPr>
        <w:spacing w:before="0"/>
        <w:rPr>
          <w:rFonts w:cs="Arial"/>
          <w:lang w:val="sr-Cyrl-RS"/>
        </w:rPr>
      </w:pPr>
    </w:p>
    <w:p w:rsidR="000365C7" w:rsidRPr="00F17079" w:rsidRDefault="000365C7" w:rsidP="000365C7">
      <w:pPr>
        <w:spacing w:before="0"/>
        <w:jc w:val="center"/>
        <w:rPr>
          <w:rFonts w:cs="Arial"/>
          <w:b/>
          <w:lang w:val="sr-Cyrl-RS"/>
        </w:rPr>
      </w:pPr>
      <w:r w:rsidRPr="00F17079">
        <w:rPr>
          <w:rFonts w:cs="Arial"/>
          <w:b/>
          <w:lang w:val="sr-Cyrl-RS"/>
        </w:rPr>
        <w:t>МЕНИЧНО ПИСМО – ОВЛАШЋЕЊЕ ЗА КОРИСНИКА  БЛАНКО СОПСТВЕНЕ МЕНИЦЕ</w:t>
      </w:r>
    </w:p>
    <w:p w:rsidR="000365C7" w:rsidRPr="00F17079" w:rsidRDefault="000365C7" w:rsidP="000365C7">
      <w:pPr>
        <w:spacing w:before="0"/>
        <w:rPr>
          <w:rFonts w:cs="Arial"/>
          <w:lang w:val="sr-Cyrl-RS"/>
        </w:rPr>
      </w:pPr>
    </w:p>
    <w:p w:rsidR="00707C8B" w:rsidRPr="00F1707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RS"/>
        </w:rPr>
      </w:pPr>
      <w:r w:rsidRPr="00F17079">
        <w:rPr>
          <w:rFonts w:cs="Arial"/>
          <w:b w:val="0"/>
          <w:sz w:val="22"/>
          <w:szCs w:val="22"/>
          <w:lang w:val="sr-Cyrl-RS"/>
        </w:rPr>
        <w:t xml:space="preserve">КОРИСНИК - </w:t>
      </w:r>
      <w:r w:rsidR="00707C8B" w:rsidRPr="00F17079">
        <w:rPr>
          <w:rFonts w:cs="Arial"/>
          <w:b w:val="0"/>
          <w:lang w:val="sr-Cyrl-RS"/>
        </w:rPr>
        <w:t xml:space="preserve">ПОВЕРИЛАЦ:Јавно предузеће „Електроприведа Србије“ Београд, Улица </w:t>
      </w:r>
      <w:r w:rsidR="000E7E62">
        <w:rPr>
          <w:rFonts w:cs="Arial"/>
          <w:b w:val="0"/>
          <w:lang w:val="sr-Latn-RS"/>
        </w:rPr>
        <w:t>Балканска 13</w:t>
      </w:r>
      <w:r w:rsidR="00707C8B" w:rsidRPr="00F17079">
        <w:rPr>
          <w:rFonts w:cs="Arial"/>
          <w:b w:val="0"/>
          <w:lang w:val="sr-Cyrl-R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707C8B" w:rsidRPr="00A17798">
        <w:rPr>
          <w:rFonts w:cs="Arial"/>
          <w:b w:val="0"/>
        </w:rPr>
        <w:t>Banka</w:t>
      </w:r>
      <w:r w:rsidR="00707C8B" w:rsidRPr="00F17079">
        <w:rPr>
          <w:rFonts w:cs="Arial"/>
          <w:b w:val="0"/>
          <w:lang w:val="sr-Cyrl-RS"/>
        </w:rPr>
        <w:t xml:space="preserve"> </w:t>
      </w:r>
      <w:r w:rsidR="00707C8B" w:rsidRPr="00A17798">
        <w:rPr>
          <w:rFonts w:cs="Arial"/>
          <w:b w:val="0"/>
        </w:rPr>
        <w:t>Intesa</w:t>
      </w:r>
      <w:r w:rsidR="00707C8B" w:rsidRPr="00F17079">
        <w:rPr>
          <w:rFonts w:cs="Arial"/>
          <w:b w:val="0"/>
          <w:lang w:val="sr-Cyrl-RS"/>
        </w:rPr>
        <w:t>,</w:t>
      </w:r>
    </w:p>
    <w:p w:rsidR="008576CB" w:rsidRPr="00F1707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RS"/>
        </w:rPr>
      </w:pPr>
    </w:p>
    <w:p w:rsidR="001B0370" w:rsidRPr="00F17079" w:rsidRDefault="001B0370" w:rsidP="001B0370">
      <w:pPr>
        <w:spacing w:before="0"/>
        <w:rPr>
          <w:rFonts w:cs="Arial"/>
          <w:lang w:val="sr-Cyrl-RS"/>
        </w:rPr>
      </w:pPr>
    </w:p>
    <w:p w:rsidR="001B0370" w:rsidRPr="00F17079" w:rsidRDefault="000365C7" w:rsidP="001B0370">
      <w:pPr>
        <w:spacing w:before="0"/>
        <w:rPr>
          <w:rFonts w:cs="Arial"/>
          <w:lang w:val="sr-Cyrl-RS"/>
        </w:rPr>
      </w:pPr>
      <w:r w:rsidRPr="00F17079">
        <w:rPr>
          <w:rFonts w:cs="Arial"/>
          <w:lang w:val="sr-Cyrl-RS"/>
        </w:rPr>
        <w:t>Предајемо вам 1 (једну) потписану и оверену, бланко  сопствену  меницу која је неопозива, без права протеста и наплатива на први позив</w:t>
      </w:r>
      <w:r w:rsidR="001B0370" w:rsidRPr="00F17079">
        <w:rPr>
          <w:rFonts w:cs="Arial"/>
          <w:lang w:val="sr-Cyrl-RS"/>
        </w:rPr>
        <w:t xml:space="preserve">, серијски                 бр._________________ (уписати серијски број)  као средство финансијског обезбеђења и овлашћујемо </w:t>
      </w:r>
      <w:r w:rsidR="00707C8B" w:rsidRPr="00F17079">
        <w:rPr>
          <w:rFonts w:cs="Arial"/>
          <w:lang w:val="sr-Cyrl-RS"/>
        </w:rPr>
        <w:t xml:space="preserve">Јавно предузеће „Електропривреда Србије“ Београд, </w:t>
      </w:r>
      <w:r w:rsidR="007B7A6B">
        <w:rPr>
          <w:rFonts w:cs="Arial"/>
          <w:lang w:val="sr-Cyrl-RS"/>
        </w:rPr>
        <w:t>Улица Балканска 13</w:t>
      </w:r>
      <w:r w:rsidR="00707C8B" w:rsidRPr="00F17079">
        <w:rPr>
          <w:rFonts w:cs="Arial"/>
          <w:lang w:val="sr-Cyrl-RS"/>
        </w:rPr>
        <w:t xml:space="preserve">, Београд, огранак ТЕНТ Београд-Обреновац, улица Богољуба Урошевића Црног број 44., 11500 Обреновац, </w:t>
      </w:r>
      <w:r w:rsidR="001B0370" w:rsidRPr="00F17079">
        <w:rPr>
          <w:rFonts w:cs="Arial"/>
          <w:lang w:val="sr-Cyrl-RS"/>
        </w:rPr>
        <w:t>као Повериоца, да предату меницу може попунити до максималног износа  од _____</w:t>
      </w:r>
      <w:r w:rsidR="00707C8B" w:rsidRPr="00F17079">
        <w:rPr>
          <w:rFonts w:cs="Arial"/>
          <w:lang w:val="sr-Cyrl-RS"/>
        </w:rPr>
        <w:t>___</w:t>
      </w:r>
      <w:r w:rsidR="001B0370" w:rsidRPr="00F17079">
        <w:rPr>
          <w:rFonts w:cs="Arial"/>
          <w:lang w:val="sr-Cyrl-RS"/>
        </w:rPr>
        <w:t>______________ динара, (и  словима  _________________</w:t>
      </w:r>
      <w:r w:rsidR="00707C8B" w:rsidRPr="00F17079">
        <w:rPr>
          <w:rFonts w:cs="Arial"/>
          <w:lang w:val="sr-Cyrl-RS"/>
        </w:rPr>
        <w:t>____</w:t>
      </w:r>
      <w:r w:rsidR="001B0370" w:rsidRPr="00F17079">
        <w:rPr>
          <w:rFonts w:cs="Arial"/>
          <w:lang w:val="sr-Cyrl-RS"/>
        </w:rPr>
        <w:t>__динара), по Уговору о</w:t>
      </w:r>
      <w:r w:rsidR="00A17798">
        <w:rPr>
          <w:rFonts w:cs="Arial"/>
          <w:lang w:val="sr-Cyrl-RS"/>
        </w:rPr>
        <w:t xml:space="preserve"> </w:t>
      </w:r>
      <w:r w:rsidR="00A17798">
        <w:rPr>
          <w:rFonts w:eastAsia="TimesNewRomanPS-BoldMT" w:cs="Arial"/>
          <w:bCs/>
          <w:color w:val="000000" w:themeColor="text1"/>
          <w:lang w:val="sr-Cyrl-RS"/>
        </w:rPr>
        <w:t>„Поправка конструкција објекара темеља, зидова, подова, плафонских и међуспрат конструкције, специјалним грађевинским материјалима ТЕНТ А“</w:t>
      </w:r>
      <w:r w:rsidR="001B0370" w:rsidRPr="00F17079">
        <w:rPr>
          <w:rFonts w:cs="Arial"/>
          <w:lang w:val="sr-Cyrl-RS"/>
        </w:rPr>
        <w:t>, бр.____</w:t>
      </w:r>
      <w:r w:rsidR="00707C8B" w:rsidRPr="00F17079">
        <w:rPr>
          <w:rFonts w:cs="Arial"/>
          <w:lang w:val="sr-Cyrl-RS"/>
        </w:rPr>
        <w:t>____</w:t>
      </w:r>
      <w:r w:rsidR="001B0370" w:rsidRPr="00F17079">
        <w:rPr>
          <w:rFonts w:cs="Arial"/>
          <w:lang w:val="sr-Cyrl-RS"/>
        </w:rPr>
        <w:t>_ од _________</w:t>
      </w:r>
      <w:r w:rsidR="00707C8B" w:rsidRPr="00F17079">
        <w:rPr>
          <w:rFonts w:cs="Arial"/>
          <w:lang w:val="sr-Cyrl-RS"/>
        </w:rPr>
        <w:t xml:space="preserve">_________ </w:t>
      </w:r>
      <w:r w:rsidR="001B0370" w:rsidRPr="00F17079">
        <w:rPr>
          <w:rFonts w:cs="Arial"/>
          <w:lang w:val="sr-Cyrl-RS"/>
        </w:rPr>
        <w:t>(заведен код Корисника - Повериоца) и бр.____</w:t>
      </w:r>
      <w:r w:rsidR="00707C8B" w:rsidRPr="00F17079">
        <w:rPr>
          <w:rFonts w:cs="Arial"/>
          <w:lang w:val="sr-Cyrl-RS"/>
        </w:rPr>
        <w:t>______</w:t>
      </w:r>
      <w:r w:rsidR="001B0370" w:rsidRPr="00F17079">
        <w:rPr>
          <w:rFonts w:cs="Arial"/>
          <w:lang w:val="sr-Cyrl-RS"/>
        </w:rPr>
        <w:t>___ од _________</w:t>
      </w:r>
      <w:r w:rsidR="00707C8B" w:rsidRPr="00F17079">
        <w:rPr>
          <w:rFonts w:cs="Arial"/>
          <w:lang w:val="sr-Cyrl-RS"/>
        </w:rPr>
        <w:t xml:space="preserve"> </w:t>
      </w:r>
      <w:r w:rsidR="001B0370" w:rsidRPr="00F17079">
        <w:rPr>
          <w:rFonts w:cs="Arial"/>
          <w:lang w:val="sr-Cyrl-RS"/>
        </w:rPr>
        <w:t xml:space="preserve">(заведен код дужника) као средство финансијског обезбеђења за </w:t>
      </w:r>
      <w:r w:rsidR="001B0370" w:rsidRPr="00A17798">
        <w:rPr>
          <w:rFonts w:cs="Arial"/>
        </w:rPr>
        <w:t>o</w:t>
      </w:r>
      <w:r w:rsidR="001B0370" w:rsidRPr="00F17079">
        <w:rPr>
          <w:rFonts w:cs="Arial"/>
          <w:lang w:val="sr-Cyrl-RS"/>
        </w:rPr>
        <w:t>тклањање недостатака у гарантном року у вредности од 5% вредности уговора без ПДВ уколико ________________________</w:t>
      </w:r>
      <w:r w:rsidR="00707C8B" w:rsidRPr="00F17079">
        <w:rPr>
          <w:rFonts w:cs="Arial"/>
          <w:lang w:val="sr-Cyrl-RS"/>
        </w:rPr>
        <w:t xml:space="preserve"> </w:t>
      </w:r>
      <w:r w:rsidR="001B0370" w:rsidRPr="00F17079">
        <w:rPr>
          <w:rFonts w:cs="Arial"/>
          <w:lang w:val="sr-Cyrl-RS"/>
        </w:rPr>
        <w:t>(назив дужника), као дужник не отклони недостатке у гарантном року.</w:t>
      </w:r>
    </w:p>
    <w:p w:rsidR="001B0370" w:rsidRPr="00F17079" w:rsidRDefault="001B0370" w:rsidP="001B0370">
      <w:pPr>
        <w:spacing w:before="0"/>
        <w:rPr>
          <w:rFonts w:cs="Arial"/>
          <w:lang w:val="sr-Cyrl-RS"/>
        </w:rPr>
      </w:pPr>
    </w:p>
    <w:p w:rsidR="001B0370" w:rsidRPr="00F17079" w:rsidRDefault="001B0370" w:rsidP="001B0370">
      <w:pPr>
        <w:spacing w:before="0"/>
        <w:rPr>
          <w:rFonts w:cs="Arial"/>
          <w:lang w:val="sr-Cyrl-RS"/>
        </w:rPr>
      </w:pPr>
      <w:r w:rsidRPr="00F17079">
        <w:rPr>
          <w:rFonts w:cs="Arial"/>
          <w:lang w:val="sr-Cyrl-RS"/>
        </w:rPr>
        <w:t>Издата Бланко соло меница серијски број</w:t>
      </w:r>
      <w:r w:rsidRPr="00F17079">
        <w:rPr>
          <w:rFonts w:cs="Arial"/>
          <w:lang w:val="sr-Cyrl-RS"/>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F17079">
        <w:rPr>
          <w:rFonts w:cs="Arial"/>
          <w:lang w:val="sr-Cyrl-RS"/>
        </w:rPr>
        <w:t>30</w:t>
      </w:r>
      <w:r w:rsidRPr="00F17079">
        <w:rPr>
          <w:rFonts w:cs="Arial"/>
          <w:lang w:val="sr-Cyrl-RS"/>
        </w:rPr>
        <w:t>(</w:t>
      </w:r>
      <w:r w:rsidR="000365C7" w:rsidRPr="00F17079">
        <w:rPr>
          <w:rFonts w:cs="Arial"/>
          <w:lang w:val="sr-Cyrl-RS"/>
        </w:rPr>
        <w:t>десет</w:t>
      </w:r>
      <w:r w:rsidRPr="00F17079">
        <w:rPr>
          <w:rFonts w:cs="Arial"/>
          <w:lang w:val="sr-Cyrl-RS"/>
        </w:rPr>
        <w:t xml:space="preserve">) дана од уговореног рока с тим да евентуални продужетак рока завршетка </w:t>
      </w:r>
      <w:r w:rsidR="00E9530E" w:rsidRPr="00F17079">
        <w:rPr>
          <w:rFonts w:cs="Arial"/>
          <w:lang w:val="sr-Cyrl-RS"/>
        </w:rPr>
        <w:t xml:space="preserve">посла </w:t>
      </w:r>
      <w:r w:rsidRPr="00F17079">
        <w:rPr>
          <w:rFonts w:cs="Arial"/>
          <w:lang w:val="sr-Cyrl-RS"/>
        </w:rPr>
        <w:t>има за последицу и продужење рока важења менице и меничног овлашћења, за исти број дана за који ће</w:t>
      </w:r>
      <w:r w:rsidR="00E9530E" w:rsidRPr="00F17079">
        <w:rPr>
          <w:rFonts w:cs="Arial"/>
          <w:lang w:val="sr-Cyrl-RS"/>
        </w:rPr>
        <w:t xml:space="preserve"> бити продужен и рок завршетка посла.</w:t>
      </w:r>
    </w:p>
    <w:p w:rsidR="001B0370" w:rsidRPr="00F17079" w:rsidRDefault="001B0370" w:rsidP="001B0370">
      <w:pPr>
        <w:spacing w:before="0"/>
        <w:rPr>
          <w:rFonts w:cs="Arial"/>
          <w:lang w:val="sr-Cyrl-RS"/>
        </w:rPr>
      </w:pPr>
    </w:p>
    <w:p w:rsidR="001B0370" w:rsidRPr="00F17079" w:rsidRDefault="001B0370" w:rsidP="001B0370">
      <w:pPr>
        <w:spacing w:before="0"/>
        <w:rPr>
          <w:rFonts w:cs="Arial"/>
          <w:lang w:val="sr-Cyrl-RS"/>
        </w:rPr>
      </w:pPr>
      <w:r w:rsidRPr="00F17079">
        <w:rPr>
          <w:rFonts w:cs="Arial"/>
          <w:lang w:val="sr-Cyrl-RS"/>
        </w:rPr>
        <w:t xml:space="preserve">Овлашћујемо Јавно предузеће „Електропривреда Србије“ Београд, </w:t>
      </w:r>
      <w:r w:rsidR="00707C8B" w:rsidRPr="00F17079">
        <w:rPr>
          <w:rFonts w:cs="Arial"/>
          <w:lang w:val="sr-Cyrl-RS"/>
        </w:rPr>
        <w:t xml:space="preserve">огранак ТЕНТ Београд-Обреновац, </w:t>
      </w:r>
      <w:r w:rsidRPr="00F17079">
        <w:rPr>
          <w:rFonts w:cs="Arial"/>
          <w:lang w:val="sr-Cyrl-RS"/>
        </w:rPr>
        <w:t xml:space="preserve">као Повериоца да у складу са горе наведеним условом, изврши </w:t>
      </w:r>
      <w:r w:rsidRPr="00F17079">
        <w:rPr>
          <w:rFonts w:cs="Arial"/>
          <w:lang w:val="sr-Cyrl-RS"/>
        </w:rPr>
        <w:lastRenderedPageBreak/>
        <w:t>наплату доспелих хартија од вредности бланко соло менице, безусловно и н</w:t>
      </w:r>
      <w:r w:rsidRPr="00A17798">
        <w:rPr>
          <w:rFonts w:cs="Arial"/>
        </w:rPr>
        <w:t>e</w:t>
      </w:r>
      <w:r w:rsidRPr="00F17079">
        <w:rPr>
          <w:rFonts w:cs="Arial"/>
          <w:lang w:val="sr-Cyrl-RS"/>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A17798">
        <w:rPr>
          <w:rFonts w:cs="Arial"/>
        </w:rPr>
        <w:t>Banka</w:t>
      </w:r>
      <w:r w:rsidRPr="00F17079">
        <w:rPr>
          <w:rFonts w:cs="Arial"/>
          <w:lang w:val="sr-Cyrl-RS"/>
        </w:rPr>
        <w:t xml:space="preserve"> </w:t>
      </w:r>
      <w:r w:rsidRPr="00A17798">
        <w:rPr>
          <w:rFonts w:cs="Arial"/>
        </w:rPr>
        <w:t>Intesa</w:t>
      </w:r>
      <w:r w:rsidRPr="00F17079">
        <w:rPr>
          <w:rFonts w:cs="Arial"/>
          <w:lang w:val="sr-Cyrl-RS"/>
        </w:rPr>
        <w:t>.</w:t>
      </w:r>
    </w:p>
    <w:p w:rsidR="001B0370" w:rsidRPr="00F17079" w:rsidRDefault="001B0370" w:rsidP="001B0370">
      <w:pPr>
        <w:spacing w:before="0"/>
        <w:rPr>
          <w:rFonts w:cs="Arial"/>
          <w:lang w:val="sr-Cyrl-RS"/>
        </w:rPr>
      </w:pPr>
    </w:p>
    <w:p w:rsidR="001B0370" w:rsidRPr="00F17079" w:rsidRDefault="001B0370" w:rsidP="001B0370">
      <w:pPr>
        <w:spacing w:before="0"/>
        <w:rPr>
          <w:rFonts w:cs="Arial"/>
          <w:lang w:val="sr-Cyrl-RS"/>
        </w:rPr>
      </w:pPr>
      <w:r w:rsidRPr="00F17079">
        <w:rPr>
          <w:rFonts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17079" w:rsidRDefault="001B0370" w:rsidP="001B0370">
      <w:pPr>
        <w:spacing w:before="0"/>
        <w:rPr>
          <w:rFonts w:cs="Arial"/>
          <w:lang w:val="sr-Cyrl-RS"/>
        </w:rPr>
      </w:pPr>
    </w:p>
    <w:p w:rsidR="001B0370" w:rsidRPr="00F17079" w:rsidRDefault="001B0370" w:rsidP="001B0370">
      <w:pPr>
        <w:spacing w:before="0"/>
        <w:rPr>
          <w:rFonts w:cs="Arial"/>
          <w:lang w:val="sr-Cyrl-RS"/>
        </w:rPr>
      </w:pPr>
      <w:r w:rsidRPr="00F17079">
        <w:rPr>
          <w:rFonts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F17079" w:rsidRDefault="001B0370" w:rsidP="001B0370">
      <w:pPr>
        <w:spacing w:before="0"/>
        <w:rPr>
          <w:rFonts w:cs="Arial"/>
          <w:lang w:val="sr-Cyrl-RS"/>
        </w:rPr>
      </w:pPr>
    </w:p>
    <w:p w:rsidR="001B0370" w:rsidRPr="00F17079" w:rsidRDefault="001B0370" w:rsidP="001B0370">
      <w:pPr>
        <w:spacing w:before="0"/>
        <w:rPr>
          <w:rFonts w:cs="Arial"/>
          <w:lang w:val="sr-Cyrl-RS"/>
        </w:rPr>
      </w:pPr>
      <w:r w:rsidRPr="00F17079">
        <w:rPr>
          <w:rFonts w:cs="Arial"/>
          <w:lang w:val="sr-Cyrl-RS"/>
        </w:rPr>
        <w:t>Меница је потписана од стране овлашћеног лица за заступање Дужника _____________________(унети име и презиме овлашћеног лица).</w:t>
      </w:r>
    </w:p>
    <w:p w:rsidR="001B0370" w:rsidRPr="00F17079" w:rsidRDefault="001B0370" w:rsidP="001B0370">
      <w:pPr>
        <w:spacing w:before="0"/>
        <w:rPr>
          <w:rFonts w:cs="Arial"/>
          <w:lang w:val="sr-Cyrl-RS"/>
        </w:rPr>
      </w:pPr>
    </w:p>
    <w:p w:rsidR="001B0370" w:rsidRPr="00F17079" w:rsidRDefault="001B0370" w:rsidP="001B0370">
      <w:pPr>
        <w:spacing w:before="0"/>
        <w:rPr>
          <w:rFonts w:cs="Arial"/>
          <w:lang w:val="sr-Cyrl-RS"/>
        </w:rPr>
      </w:pPr>
      <w:r w:rsidRPr="00F17079">
        <w:rPr>
          <w:rFonts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17798" w:rsidRDefault="001B0370" w:rsidP="001B0370">
      <w:pPr>
        <w:spacing w:before="0"/>
        <w:rPr>
          <w:rFonts w:cs="Arial"/>
        </w:rPr>
      </w:pPr>
      <w:r w:rsidRPr="00A17798">
        <w:rPr>
          <w:rFonts w:cs="Arial"/>
        </w:rPr>
        <w:t xml:space="preserve">Место и датум издавања Овлашћења          </w:t>
      </w:r>
    </w:p>
    <w:p w:rsidR="001B0370" w:rsidRPr="00A17798" w:rsidRDefault="001B0370" w:rsidP="001B0370">
      <w:pPr>
        <w:spacing w:before="0"/>
        <w:rPr>
          <w:rFonts w:cs="Arial"/>
        </w:rPr>
      </w:pPr>
    </w:p>
    <w:p w:rsidR="001B0370" w:rsidRPr="00A17798"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17798" w:rsidTr="00BE2EA9">
        <w:trPr>
          <w:jc w:val="center"/>
        </w:trPr>
        <w:tc>
          <w:tcPr>
            <w:tcW w:w="3882" w:type="dxa"/>
          </w:tcPr>
          <w:p w:rsidR="001B0370" w:rsidRPr="00A17798" w:rsidRDefault="001B0370" w:rsidP="00BE2EA9">
            <w:pPr>
              <w:spacing w:before="0"/>
              <w:jc w:val="center"/>
              <w:rPr>
                <w:rFonts w:cs="Arial"/>
              </w:rPr>
            </w:pPr>
            <w:r w:rsidRPr="00A17798">
              <w:rPr>
                <w:rFonts w:cs="Arial"/>
              </w:rPr>
              <w:t>Датум:</w:t>
            </w:r>
          </w:p>
        </w:tc>
        <w:tc>
          <w:tcPr>
            <w:tcW w:w="2127" w:type="dxa"/>
          </w:tcPr>
          <w:p w:rsidR="001B0370" w:rsidRPr="00A17798" w:rsidRDefault="001B0370" w:rsidP="00BE2EA9">
            <w:pPr>
              <w:spacing w:before="0"/>
              <w:jc w:val="center"/>
              <w:rPr>
                <w:rFonts w:cs="Arial"/>
                <w:lang w:val="ru-RU"/>
              </w:rPr>
            </w:pPr>
          </w:p>
        </w:tc>
        <w:tc>
          <w:tcPr>
            <w:tcW w:w="4022" w:type="dxa"/>
          </w:tcPr>
          <w:p w:rsidR="001B0370" w:rsidRPr="00A17798" w:rsidRDefault="001B0370" w:rsidP="00BE2EA9">
            <w:pPr>
              <w:spacing w:before="0"/>
              <w:jc w:val="center"/>
              <w:rPr>
                <w:rFonts w:cs="Arial"/>
                <w:lang w:val="ru-RU"/>
              </w:rPr>
            </w:pPr>
            <w:r w:rsidRPr="00A17798">
              <w:rPr>
                <w:rFonts w:cs="Arial"/>
              </w:rPr>
              <w:t>Понуђач</w:t>
            </w:r>
            <w:r w:rsidRPr="00A17798">
              <w:rPr>
                <w:rFonts w:cs="Arial"/>
                <w:lang w:val="ru-RU"/>
              </w:rPr>
              <w:t>:</w:t>
            </w:r>
          </w:p>
        </w:tc>
      </w:tr>
      <w:tr w:rsidR="001B0370" w:rsidRPr="00A17798" w:rsidTr="00BE2EA9">
        <w:trPr>
          <w:jc w:val="center"/>
        </w:trPr>
        <w:tc>
          <w:tcPr>
            <w:tcW w:w="3882" w:type="dxa"/>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rPr>
            </w:pPr>
            <w:r w:rsidRPr="00A17798">
              <w:rPr>
                <w:rFonts w:cs="Arial"/>
              </w:rPr>
              <w:t>М.П.</w:t>
            </w:r>
          </w:p>
        </w:tc>
        <w:tc>
          <w:tcPr>
            <w:tcW w:w="4022" w:type="dxa"/>
          </w:tcPr>
          <w:p w:rsidR="001B0370" w:rsidRPr="00A17798" w:rsidRDefault="001B0370" w:rsidP="00BE2EA9">
            <w:pPr>
              <w:spacing w:before="0"/>
              <w:jc w:val="center"/>
              <w:rPr>
                <w:rFonts w:cs="Arial"/>
                <w:lang w:val="ru-RU"/>
              </w:rPr>
            </w:pPr>
          </w:p>
        </w:tc>
      </w:tr>
      <w:tr w:rsidR="001B0370" w:rsidRPr="00A17798" w:rsidTr="00BE2EA9">
        <w:trPr>
          <w:jc w:val="center"/>
        </w:trPr>
        <w:tc>
          <w:tcPr>
            <w:tcW w:w="3882" w:type="dxa"/>
            <w:tcBorders>
              <w:bottom w:val="single" w:sz="4" w:space="0" w:color="auto"/>
            </w:tcBorders>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lang w:val="ru-RU"/>
              </w:rPr>
            </w:pPr>
          </w:p>
        </w:tc>
        <w:tc>
          <w:tcPr>
            <w:tcW w:w="4022" w:type="dxa"/>
            <w:tcBorders>
              <w:bottom w:val="single" w:sz="4" w:space="0" w:color="auto"/>
            </w:tcBorders>
          </w:tcPr>
          <w:p w:rsidR="001B0370" w:rsidRPr="00A17798" w:rsidRDefault="001B0370" w:rsidP="00BE2EA9">
            <w:pPr>
              <w:spacing w:before="0"/>
              <w:jc w:val="center"/>
              <w:rPr>
                <w:rFonts w:cs="Arial"/>
                <w:lang w:val="ru-RU"/>
              </w:rPr>
            </w:pPr>
          </w:p>
        </w:tc>
      </w:tr>
    </w:tbl>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 xml:space="preserve">                                                                                                 Потпис овлашћеног лица</w:t>
      </w:r>
    </w:p>
    <w:p w:rsidR="001B0370" w:rsidRPr="00A17798" w:rsidRDefault="001B0370" w:rsidP="001B0370">
      <w:pPr>
        <w:spacing w:before="0"/>
        <w:rPr>
          <w:rFonts w:cs="Arial"/>
        </w:rPr>
      </w:pPr>
    </w:p>
    <w:p w:rsidR="008576CB" w:rsidRPr="00A17798" w:rsidRDefault="008576CB" w:rsidP="008576CB">
      <w:pPr>
        <w:spacing w:before="0"/>
        <w:rPr>
          <w:rFonts w:cs="Arial"/>
        </w:rPr>
      </w:pPr>
      <w:r w:rsidRPr="00A17798">
        <w:rPr>
          <w:rFonts w:cs="Arial"/>
        </w:rPr>
        <w:t>Прилог:</w:t>
      </w:r>
    </w:p>
    <w:p w:rsidR="008576CB" w:rsidRPr="00A17798" w:rsidRDefault="008576CB" w:rsidP="008576CB">
      <w:pPr>
        <w:pStyle w:val="ListParagraph"/>
        <w:numPr>
          <w:ilvl w:val="0"/>
          <w:numId w:val="7"/>
        </w:numPr>
        <w:spacing w:before="0" w:after="0" w:line="240" w:lineRule="auto"/>
        <w:rPr>
          <w:rFonts w:ascii="Arial" w:hAnsi="Arial" w:cs="Arial"/>
        </w:rPr>
      </w:pPr>
      <w:r w:rsidRPr="00A17798">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A17798" w:rsidRDefault="008576CB" w:rsidP="008576CB">
      <w:pPr>
        <w:pStyle w:val="ListParagraph"/>
        <w:numPr>
          <w:ilvl w:val="0"/>
          <w:numId w:val="7"/>
        </w:numPr>
        <w:spacing w:before="0" w:after="0" w:line="240" w:lineRule="auto"/>
        <w:rPr>
          <w:rFonts w:ascii="Arial" w:hAnsi="Arial" w:cs="Arial"/>
        </w:rPr>
      </w:pPr>
      <w:r w:rsidRPr="00A17798">
        <w:rPr>
          <w:rFonts w:ascii="Arial" w:hAnsi="Arial" w:cs="Arial"/>
        </w:rPr>
        <w:t>фотокопиј</w:t>
      </w:r>
      <w:r w:rsidR="00707C8B" w:rsidRPr="00A17798">
        <w:rPr>
          <w:rFonts w:ascii="Arial" w:hAnsi="Arial" w:cs="Arial"/>
        </w:rPr>
        <w:t>а</w:t>
      </w:r>
      <w:r w:rsidRPr="00A1779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A17798">
        <w:rPr>
          <w:rFonts w:ascii="Arial" w:hAnsi="Arial" w:cs="Arial"/>
        </w:rPr>
        <w:t>а</w:t>
      </w:r>
      <w:r w:rsidRPr="00A1779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A17798" w:rsidRDefault="008576CB" w:rsidP="008576CB">
      <w:pPr>
        <w:pStyle w:val="ListParagraph"/>
        <w:numPr>
          <w:ilvl w:val="0"/>
          <w:numId w:val="7"/>
        </w:numPr>
        <w:spacing w:before="0" w:after="0" w:line="240" w:lineRule="auto"/>
        <w:rPr>
          <w:rFonts w:ascii="Arial" w:hAnsi="Arial" w:cs="Arial"/>
        </w:rPr>
      </w:pPr>
      <w:r w:rsidRPr="00A17798">
        <w:rPr>
          <w:rFonts w:ascii="Arial" w:hAnsi="Arial" w:cs="Arial"/>
        </w:rPr>
        <w:t>фотокопиј</w:t>
      </w:r>
      <w:r w:rsidR="00707C8B" w:rsidRPr="00A17798">
        <w:rPr>
          <w:rFonts w:ascii="Arial" w:hAnsi="Arial" w:cs="Arial"/>
        </w:rPr>
        <w:t>а</w:t>
      </w:r>
      <w:r w:rsidRPr="00A17798">
        <w:rPr>
          <w:rFonts w:ascii="Arial" w:hAnsi="Arial" w:cs="Arial"/>
        </w:rPr>
        <w:t xml:space="preserve"> ОП обрасца </w:t>
      </w:r>
    </w:p>
    <w:p w:rsidR="001B0370" w:rsidRPr="000D4434" w:rsidRDefault="008576CB" w:rsidP="00B20A6C">
      <w:pPr>
        <w:pStyle w:val="ListParagraph"/>
        <w:numPr>
          <w:ilvl w:val="0"/>
          <w:numId w:val="7"/>
        </w:numPr>
        <w:spacing w:before="0" w:after="0" w:line="240" w:lineRule="auto"/>
        <w:rPr>
          <w:rFonts w:cs="Arial"/>
        </w:rPr>
      </w:pPr>
      <w:r w:rsidRPr="00A1779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D4434" w:rsidRDefault="000D4434" w:rsidP="000D4434">
      <w:pPr>
        <w:spacing w:before="0"/>
        <w:rPr>
          <w:rFonts w:cs="Arial"/>
        </w:rPr>
      </w:pPr>
    </w:p>
    <w:p w:rsidR="000D4434" w:rsidRDefault="000D4434" w:rsidP="000D4434">
      <w:pPr>
        <w:spacing w:before="0"/>
        <w:rPr>
          <w:rFonts w:cs="Arial"/>
        </w:rPr>
      </w:pPr>
    </w:p>
    <w:p w:rsidR="000D4434" w:rsidRDefault="000D4434" w:rsidP="000D4434">
      <w:pPr>
        <w:spacing w:before="0"/>
        <w:rPr>
          <w:rFonts w:cs="Arial"/>
        </w:rPr>
      </w:pPr>
    </w:p>
    <w:p w:rsidR="000D4434" w:rsidRDefault="000D4434" w:rsidP="000D4434">
      <w:pPr>
        <w:spacing w:before="0"/>
        <w:rPr>
          <w:rFonts w:cs="Arial"/>
        </w:rPr>
      </w:pPr>
    </w:p>
    <w:p w:rsidR="000D4434" w:rsidRDefault="000D4434" w:rsidP="000D4434">
      <w:pPr>
        <w:spacing w:before="0"/>
        <w:rPr>
          <w:rFonts w:cs="Arial"/>
        </w:rPr>
      </w:pPr>
    </w:p>
    <w:p w:rsidR="000D4434" w:rsidRDefault="000D4434" w:rsidP="000D4434">
      <w:pPr>
        <w:spacing w:before="0"/>
        <w:rPr>
          <w:rFonts w:cs="Arial"/>
        </w:rPr>
      </w:pPr>
    </w:p>
    <w:p w:rsidR="000D4434" w:rsidRDefault="000D4434" w:rsidP="000D4434">
      <w:pPr>
        <w:spacing w:before="0"/>
        <w:rPr>
          <w:rFonts w:cs="Arial"/>
        </w:rPr>
      </w:pPr>
    </w:p>
    <w:p w:rsidR="000D4434" w:rsidRDefault="000D4434" w:rsidP="000D4434">
      <w:pPr>
        <w:spacing w:before="0"/>
        <w:rPr>
          <w:rFonts w:cs="Arial"/>
        </w:rPr>
      </w:pPr>
    </w:p>
    <w:p w:rsidR="000D4434" w:rsidRDefault="000D4434" w:rsidP="000D4434">
      <w:pPr>
        <w:spacing w:before="0"/>
        <w:rPr>
          <w:rFonts w:cs="Arial"/>
        </w:rPr>
      </w:pPr>
    </w:p>
    <w:p w:rsidR="000D4434" w:rsidRDefault="000D4434" w:rsidP="000D4434">
      <w:pPr>
        <w:spacing w:before="0"/>
        <w:rPr>
          <w:rFonts w:cs="Arial"/>
        </w:rPr>
      </w:pPr>
    </w:p>
    <w:p w:rsidR="000D4434" w:rsidRDefault="000D4434" w:rsidP="000D4434">
      <w:pPr>
        <w:spacing w:before="0"/>
        <w:rPr>
          <w:rFonts w:cs="Arial"/>
        </w:rPr>
      </w:pPr>
    </w:p>
    <w:p w:rsidR="000D4434" w:rsidRDefault="000D4434" w:rsidP="000D4434">
      <w:pPr>
        <w:spacing w:before="0"/>
        <w:rPr>
          <w:rFonts w:cs="Arial"/>
        </w:rPr>
      </w:pPr>
    </w:p>
    <w:p w:rsidR="000D4434" w:rsidRDefault="000D4434" w:rsidP="000D4434">
      <w:pPr>
        <w:spacing w:before="0"/>
        <w:rPr>
          <w:rFonts w:cs="Arial"/>
        </w:rPr>
      </w:pPr>
    </w:p>
    <w:p w:rsidR="00A17798" w:rsidRDefault="00A17798" w:rsidP="00831ED8">
      <w:pPr>
        <w:pStyle w:val="KDPodnaslov1"/>
        <w:spacing w:before="0"/>
        <w:jc w:val="center"/>
        <w:rPr>
          <w:rFonts w:eastAsia="Arial Unicode MS" w:cs="Arial"/>
        </w:rPr>
      </w:pPr>
    </w:p>
    <w:p w:rsidR="00A17798" w:rsidRPr="00F17079" w:rsidRDefault="00A17798" w:rsidP="00A17798">
      <w:pPr>
        <w:pStyle w:val="KDPodnaslov1"/>
        <w:tabs>
          <w:tab w:val="left" w:pos="4020"/>
        </w:tabs>
        <w:spacing w:before="0"/>
        <w:jc w:val="both"/>
        <w:rPr>
          <w:rFonts w:eastAsia="Arial Unicode MS"/>
          <w:lang w:val="sr-Cyrl-RS"/>
        </w:rPr>
      </w:pPr>
      <w:r w:rsidRPr="00517D5D">
        <w:rPr>
          <w:rFonts w:eastAsia="Arial Unicode MS"/>
          <w:sz w:val="24"/>
          <w:szCs w:val="24"/>
          <w:lang w:val="sr-Cyrl-RS"/>
        </w:rPr>
        <w:t xml:space="preserve">                                                                                 </w:t>
      </w:r>
      <w:r>
        <w:rPr>
          <w:rFonts w:eastAsia="Arial Unicode MS"/>
          <w:sz w:val="24"/>
          <w:szCs w:val="24"/>
          <w:lang w:val="sr-Cyrl-RS"/>
        </w:rPr>
        <w:t xml:space="preserve">                     </w:t>
      </w:r>
      <w:r w:rsidR="00EA7DF6">
        <w:rPr>
          <w:rFonts w:eastAsia="Arial Unicode MS"/>
          <w:sz w:val="24"/>
          <w:szCs w:val="24"/>
          <w:lang w:val="sr-Cyrl-RS"/>
        </w:rPr>
        <w:t xml:space="preserve"> ПРИЛОГ </w:t>
      </w:r>
      <w:r w:rsidR="00837757">
        <w:rPr>
          <w:rFonts w:eastAsia="Arial Unicode MS"/>
          <w:sz w:val="24"/>
          <w:szCs w:val="24"/>
          <w:lang w:val="sr-Cyrl-RS"/>
        </w:rPr>
        <w:t>5</w:t>
      </w:r>
    </w:p>
    <w:p w:rsidR="00A17798" w:rsidRPr="00F17079" w:rsidRDefault="00A17798" w:rsidP="00A17798">
      <w:pPr>
        <w:pStyle w:val="KDPodnaslov1"/>
        <w:tabs>
          <w:tab w:val="left" w:pos="4020"/>
        </w:tabs>
        <w:spacing w:before="0"/>
        <w:jc w:val="both"/>
        <w:rPr>
          <w:rFonts w:eastAsia="Arial Unicode MS"/>
          <w:lang w:val="sr-Cyrl-RS"/>
        </w:rPr>
      </w:pPr>
    </w:p>
    <w:p w:rsidR="00A17798" w:rsidRPr="00F17079" w:rsidRDefault="00A17798" w:rsidP="00A17798">
      <w:pPr>
        <w:pStyle w:val="KDPodnaslov1"/>
        <w:tabs>
          <w:tab w:val="left" w:pos="4020"/>
        </w:tabs>
        <w:spacing w:before="0"/>
        <w:jc w:val="both"/>
        <w:rPr>
          <w:rFonts w:eastAsia="Arial Unicode MS"/>
          <w:lang w:val="sr-Cyrl-RS"/>
        </w:rPr>
      </w:pPr>
    </w:p>
    <w:p w:rsidR="00A17798" w:rsidRPr="00F17079" w:rsidRDefault="00A17798" w:rsidP="00A17798">
      <w:pPr>
        <w:pStyle w:val="KDPodnaslov1"/>
        <w:tabs>
          <w:tab w:val="left" w:pos="4020"/>
        </w:tabs>
        <w:spacing w:before="0"/>
        <w:jc w:val="both"/>
        <w:rPr>
          <w:rFonts w:eastAsia="Arial Unicode MS"/>
          <w:lang w:val="sr-Cyrl-RS"/>
        </w:rPr>
      </w:pPr>
    </w:p>
    <w:p w:rsidR="00A17798" w:rsidRPr="008377FF" w:rsidRDefault="00A17798" w:rsidP="00A17798">
      <w:pPr>
        <w:spacing w:before="0"/>
        <w:jc w:val="center"/>
        <w:rPr>
          <w:rFonts w:cs="Arial"/>
          <w:lang w:val="ru-RU"/>
        </w:rPr>
      </w:pPr>
      <w:r w:rsidRPr="008377FF">
        <w:rPr>
          <w:rFonts w:cs="Arial"/>
          <w:b/>
          <w:lang w:val="sr-Cyrl-CS"/>
        </w:rPr>
        <w:t>ЗАПИСНИК О ИЗВЕДЕНИМ РАДОВИМА</w:t>
      </w:r>
    </w:p>
    <w:p w:rsidR="00A17798" w:rsidRPr="008377FF" w:rsidRDefault="00A17798" w:rsidP="00A17798">
      <w:pPr>
        <w:spacing w:before="0"/>
        <w:jc w:val="left"/>
        <w:rPr>
          <w:rFonts w:cs="Arial"/>
          <w:lang w:val="ru-RU"/>
        </w:rPr>
      </w:pPr>
    </w:p>
    <w:p w:rsidR="00A17798" w:rsidRPr="008377FF" w:rsidRDefault="00A17798" w:rsidP="00A17798">
      <w:pPr>
        <w:spacing w:before="0"/>
        <w:rPr>
          <w:rFonts w:cs="Arial"/>
          <w:lang w:val="ru-RU"/>
        </w:rPr>
      </w:pPr>
      <w:r w:rsidRPr="008377FF">
        <w:rPr>
          <w:rFonts w:cs="Arial"/>
          <w:lang w:val="ru-RU"/>
        </w:rPr>
        <w:t>Датум___________</w:t>
      </w:r>
    </w:p>
    <w:p w:rsidR="00A17798" w:rsidRDefault="00A17798" w:rsidP="00A17798">
      <w:pPr>
        <w:spacing w:before="0"/>
        <w:ind w:left="1440" w:firstLine="720"/>
        <w:jc w:val="left"/>
        <w:rPr>
          <w:rFonts w:cs="Arial"/>
          <w:lang w:val="ru-RU"/>
        </w:rPr>
      </w:pPr>
    </w:p>
    <w:p w:rsidR="00A17798" w:rsidRPr="008377FF" w:rsidRDefault="00A17798" w:rsidP="00A17798">
      <w:pPr>
        <w:spacing w:before="0"/>
        <w:ind w:left="1440" w:firstLine="720"/>
        <w:jc w:val="left"/>
        <w:rPr>
          <w:rFonts w:cs="Arial"/>
          <w:lang w:val="ru-RU"/>
        </w:rPr>
      </w:pPr>
    </w:p>
    <w:p w:rsidR="00A17798" w:rsidRPr="008377FF" w:rsidRDefault="00A17798" w:rsidP="00A17798">
      <w:pPr>
        <w:spacing w:before="0"/>
        <w:jc w:val="left"/>
        <w:rPr>
          <w:rFonts w:cs="Arial"/>
          <w:lang w:val="ru-RU"/>
        </w:rPr>
      </w:pPr>
      <w:r w:rsidRPr="00F17079">
        <w:rPr>
          <w:rFonts w:cs="Arial"/>
          <w:lang w:val="sr-Cyrl-RS"/>
        </w:rPr>
        <w:t>ИЗАБРАНИ ПОНУЂАЧ</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A17798" w:rsidRPr="008377FF" w:rsidRDefault="00A17798" w:rsidP="00A17798">
      <w:pPr>
        <w:spacing w:before="0"/>
        <w:jc w:val="left"/>
        <w:rPr>
          <w:rFonts w:cs="Arial"/>
          <w:lang w:val="ru-RU"/>
        </w:rPr>
      </w:pPr>
      <w:r w:rsidRPr="008377FF">
        <w:rPr>
          <w:rFonts w:cs="Arial"/>
          <w:lang w:val="ru-RU"/>
        </w:rPr>
        <w:t>___________________________                                 ____________________________</w:t>
      </w:r>
    </w:p>
    <w:p w:rsidR="00A17798" w:rsidRPr="00F17079" w:rsidRDefault="00A17798" w:rsidP="00A17798">
      <w:pPr>
        <w:spacing w:before="0"/>
        <w:jc w:val="left"/>
        <w:rPr>
          <w:rFonts w:cs="Arial"/>
          <w:lang w:val="sr-Cyrl-RS"/>
        </w:rPr>
      </w:pPr>
      <w:r w:rsidRPr="00DA1040">
        <w:rPr>
          <w:rFonts w:cs="Arial"/>
          <w:lang w:val="ru-RU"/>
        </w:rPr>
        <w:t xml:space="preserve">(Назив правног  лица) </w:t>
      </w:r>
      <w:r w:rsidRPr="00DA1040">
        <w:rPr>
          <w:rFonts w:cs="Arial"/>
          <w:lang w:val="ru-RU"/>
        </w:rPr>
        <w:tab/>
      </w:r>
      <w:r w:rsidRPr="00DA1040">
        <w:rPr>
          <w:rFonts w:cs="Arial"/>
          <w:lang w:val="ru-RU"/>
        </w:rPr>
        <w:tab/>
      </w:r>
      <w:r w:rsidRPr="00DA1040">
        <w:rPr>
          <w:rFonts w:cs="Arial"/>
          <w:lang w:val="ru-RU"/>
        </w:rPr>
        <w:tab/>
        <w:t xml:space="preserve">       (Назив организационог дела </w:t>
      </w:r>
      <w:r w:rsidRPr="00F17079">
        <w:rPr>
          <w:rFonts w:cs="Arial"/>
          <w:lang w:val="sr-Cyrl-RS"/>
        </w:rPr>
        <w:t>ЈП ЕПС)</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r w:rsidRPr="00DA1040">
        <w:rPr>
          <w:rFonts w:cs="Arial"/>
          <w:lang w:val="ru-RU"/>
        </w:rPr>
        <w:t xml:space="preserve">___________________________    </w:t>
      </w:r>
      <w:r w:rsidRPr="00DA1040">
        <w:rPr>
          <w:rFonts w:cs="Arial"/>
          <w:lang w:val="ru-RU"/>
        </w:rPr>
        <w:tab/>
      </w:r>
      <w:r w:rsidRPr="00DA1040">
        <w:rPr>
          <w:rFonts w:cs="Arial"/>
          <w:lang w:val="ru-RU"/>
        </w:rPr>
        <w:tab/>
      </w:r>
      <w:r w:rsidRPr="00DA1040">
        <w:rPr>
          <w:rFonts w:cs="Arial"/>
          <w:lang w:val="ru-RU"/>
        </w:rPr>
        <w:tab/>
        <w:t>_____________________________</w:t>
      </w:r>
    </w:p>
    <w:p w:rsidR="00A17798" w:rsidRPr="00DA1040" w:rsidRDefault="00A17798" w:rsidP="00A17798">
      <w:pPr>
        <w:spacing w:before="0"/>
        <w:jc w:val="left"/>
        <w:rPr>
          <w:rFonts w:cs="Arial"/>
          <w:lang w:val="ru-RU"/>
        </w:rPr>
      </w:pPr>
      <w:r w:rsidRPr="00DA1040">
        <w:rPr>
          <w:rFonts w:cs="Arial"/>
          <w:lang w:val="ru-RU"/>
        </w:rPr>
        <w:t xml:space="preserve">   (Адреса правног  лица) </w:t>
      </w:r>
      <w:r w:rsidRPr="00DA1040">
        <w:rPr>
          <w:rFonts w:cs="Arial"/>
          <w:lang w:val="ru-RU"/>
        </w:rPr>
        <w:tab/>
      </w:r>
      <w:r w:rsidRPr="00DA1040">
        <w:rPr>
          <w:rFonts w:cs="Arial"/>
          <w:lang w:val="ru-RU"/>
        </w:rPr>
        <w:tab/>
      </w:r>
      <w:r w:rsidRPr="00DA1040">
        <w:rPr>
          <w:rFonts w:cs="Arial"/>
          <w:lang w:val="ru-RU"/>
        </w:rPr>
        <w:tab/>
        <w:t xml:space="preserve">      (Адреса организационог дела </w:t>
      </w:r>
      <w:r w:rsidRPr="00F17079">
        <w:rPr>
          <w:rFonts w:cs="Arial"/>
          <w:lang w:val="ru-RU"/>
        </w:rPr>
        <w:t>ЈП ЕПС</w:t>
      </w:r>
      <w:r w:rsidRPr="00DA1040">
        <w:rPr>
          <w:rFonts w:cs="Arial"/>
          <w:lang w:val="ru-RU"/>
        </w:rPr>
        <w:t>)</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F17079" w:rsidRDefault="00A17798" w:rsidP="00A17798">
      <w:pPr>
        <w:spacing w:before="0"/>
        <w:jc w:val="left"/>
        <w:rPr>
          <w:rFonts w:cs="Arial"/>
          <w:lang w:val="ru-RU"/>
        </w:rPr>
      </w:pPr>
      <w:r w:rsidRPr="00DA1040">
        <w:rPr>
          <w:rFonts w:cs="Arial"/>
          <w:lang w:val="ru-RU"/>
        </w:rPr>
        <w:t>Број Уговора/Датум:      __________________________________________</w:t>
      </w:r>
    </w:p>
    <w:p w:rsidR="00A17798" w:rsidRPr="00DA1040" w:rsidRDefault="00A17798" w:rsidP="00A17798">
      <w:pPr>
        <w:spacing w:before="0"/>
        <w:jc w:val="left"/>
        <w:rPr>
          <w:rFonts w:cs="Arial"/>
          <w:lang w:val="ru-RU"/>
        </w:rPr>
      </w:pPr>
      <w:r w:rsidRPr="00DA1040">
        <w:rPr>
          <w:rFonts w:cs="Arial"/>
          <w:lang w:val="ru-RU"/>
        </w:rPr>
        <w:t>Уговорена вредност (без ПДВ-а):__________________________________</w:t>
      </w:r>
    </w:p>
    <w:p w:rsidR="00A17798" w:rsidRPr="00DA1040" w:rsidRDefault="00A17798" w:rsidP="00A17798">
      <w:pPr>
        <w:spacing w:before="0"/>
        <w:jc w:val="left"/>
        <w:rPr>
          <w:rFonts w:cs="Arial"/>
          <w:lang w:val="ru-RU"/>
        </w:rPr>
      </w:pPr>
      <w:r w:rsidRPr="00DA1040">
        <w:rPr>
          <w:rFonts w:cs="Arial"/>
          <w:lang w:val="ru-RU"/>
        </w:rPr>
        <w:t>Плаћено по уговору (без ПДВ-а):__________________________________</w:t>
      </w:r>
    </w:p>
    <w:p w:rsidR="00A17798" w:rsidRPr="00DA1040" w:rsidRDefault="00A17798" w:rsidP="00A17798">
      <w:pPr>
        <w:spacing w:before="0"/>
        <w:jc w:val="left"/>
        <w:rPr>
          <w:rFonts w:cs="Arial"/>
          <w:lang w:val="ru-RU"/>
        </w:rPr>
      </w:pPr>
      <w:r w:rsidRPr="00DA1040">
        <w:rPr>
          <w:rFonts w:cs="Arial"/>
          <w:lang w:val="ru-RU"/>
        </w:rPr>
        <w:t>Преостало за плаћање по уговору (без ПДВ-а):______________________</w:t>
      </w:r>
    </w:p>
    <w:p w:rsidR="00A17798" w:rsidRPr="00DA1040" w:rsidRDefault="00A17798" w:rsidP="00A17798">
      <w:pPr>
        <w:spacing w:before="0"/>
        <w:jc w:val="left"/>
        <w:rPr>
          <w:rFonts w:cs="Arial"/>
          <w:lang w:val="ru-RU"/>
        </w:rPr>
      </w:pPr>
      <w:r w:rsidRPr="00DA1040">
        <w:rPr>
          <w:rFonts w:cs="Arial"/>
          <w:lang w:val="ru-RU"/>
        </w:rPr>
        <w:t>Број налога за набавку (НЗН):  ________________________</w:t>
      </w:r>
    </w:p>
    <w:p w:rsidR="00A17798" w:rsidRPr="00DA1040" w:rsidRDefault="00A17798" w:rsidP="00A17798">
      <w:pPr>
        <w:spacing w:before="0"/>
        <w:jc w:val="left"/>
        <w:rPr>
          <w:rFonts w:cs="Arial"/>
          <w:lang w:val="ru-RU"/>
        </w:rPr>
      </w:pPr>
      <w:r w:rsidRPr="00DA1040">
        <w:rPr>
          <w:rFonts w:cs="Arial"/>
          <w:lang w:val="ru-RU"/>
        </w:rPr>
        <w:t xml:space="preserve">Место извођења радова/ Место трошка </w:t>
      </w:r>
      <w:r w:rsidRPr="00DA1040">
        <w:rPr>
          <w:rFonts w:cs="Arial"/>
          <w:vertAlign w:val="superscript"/>
          <w:lang w:val="ru-RU"/>
        </w:rPr>
        <w:t>1</w:t>
      </w:r>
      <w:r w:rsidRPr="00DA1040">
        <w:rPr>
          <w:rFonts w:cs="Arial"/>
          <w:lang w:val="ru-RU"/>
        </w:rPr>
        <w:t>:  __________________________</w:t>
      </w:r>
    </w:p>
    <w:p w:rsidR="00A17798" w:rsidRPr="00DA1040" w:rsidRDefault="00A17798" w:rsidP="00A17798">
      <w:pPr>
        <w:spacing w:before="0"/>
        <w:jc w:val="left"/>
        <w:rPr>
          <w:rFonts w:cs="Arial"/>
          <w:lang w:val="ru-RU"/>
        </w:rPr>
      </w:pPr>
      <w:r w:rsidRPr="00DA1040">
        <w:rPr>
          <w:rFonts w:cs="Arial"/>
          <w:lang w:val="ru-RU"/>
        </w:rPr>
        <w:t>Објекат: ______________________________________________________</w:t>
      </w:r>
    </w:p>
    <w:p w:rsidR="00A17798" w:rsidRPr="00DA1040" w:rsidRDefault="00A17798" w:rsidP="00A17798">
      <w:pPr>
        <w:spacing w:before="0"/>
        <w:jc w:val="left"/>
        <w:rPr>
          <w:rFonts w:cs="Arial"/>
          <w:lang w:val="ru-RU"/>
        </w:rPr>
      </w:pPr>
    </w:p>
    <w:p w:rsidR="00A17798" w:rsidRPr="00DA1040" w:rsidRDefault="00A17798" w:rsidP="00A17798">
      <w:pPr>
        <w:spacing w:before="0"/>
        <w:ind w:left="426"/>
        <w:jc w:val="left"/>
        <w:rPr>
          <w:rFonts w:cs="Arial"/>
          <w:b/>
          <w:lang w:val="ru-RU"/>
        </w:rPr>
      </w:pPr>
    </w:p>
    <w:p w:rsidR="00A17798" w:rsidRPr="00DA1040" w:rsidRDefault="00A17798" w:rsidP="00A17798">
      <w:pPr>
        <w:spacing w:before="0"/>
        <w:ind w:left="426"/>
        <w:jc w:val="left"/>
        <w:rPr>
          <w:rFonts w:cs="Arial"/>
          <w:lang w:val="ru-RU"/>
        </w:rPr>
      </w:pPr>
      <w:r w:rsidRPr="00DA1040">
        <w:rPr>
          <w:rFonts w:cs="Arial"/>
          <w:b/>
          <w:lang w:val="ru-RU"/>
        </w:rPr>
        <w:t>А</w:t>
      </w:r>
      <w:r w:rsidRPr="00DA1040">
        <w:rPr>
          <w:rFonts w:cs="Arial"/>
          <w:lang w:val="ru-RU"/>
        </w:rPr>
        <w:t xml:space="preserve">) ДЕТАЉНА СПЕЦИФИКАЦИЈА РАДОВА: </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r w:rsidRPr="00DA1040">
        <w:rPr>
          <w:rFonts w:cs="Arial"/>
          <w:lang w:val="ru-RU"/>
        </w:rPr>
        <w:t xml:space="preserve">Укупна вредност изведених радова по спецификацији (без ПДВ-а) </w:t>
      </w:r>
    </w:p>
    <w:p w:rsidR="00A17798" w:rsidRPr="00DA1040" w:rsidRDefault="00A17798" w:rsidP="00A17798">
      <w:pPr>
        <w:spacing w:before="0"/>
        <w:rPr>
          <w:rFonts w:cs="Arial"/>
          <w:lang w:val="ru-RU"/>
        </w:rPr>
      </w:pPr>
    </w:p>
    <w:tbl>
      <w:tblPr>
        <w:tblW w:w="0" w:type="auto"/>
        <w:tblLook w:val="04A0" w:firstRow="1" w:lastRow="0" w:firstColumn="1" w:lastColumn="0" w:noHBand="0" w:noVBand="1"/>
      </w:tblPr>
      <w:tblGrid>
        <w:gridCol w:w="8165"/>
        <w:gridCol w:w="1080"/>
      </w:tblGrid>
      <w:tr w:rsidR="00A17798" w:rsidRPr="00DA1040" w:rsidTr="000C4882">
        <w:tc>
          <w:tcPr>
            <w:tcW w:w="8204" w:type="dxa"/>
            <w:tcBorders>
              <w:bottom w:val="single" w:sz="4" w:space="0" w:color="auto"/>
            </w:tcBorders>
            <w:vAlign w:val="center"/>
          </w:tcPr>
          <w:p w:rsidR="00A17798" w:rsidRPr="00DA1040" w:rsidRDefault="00A17798" w:rsidP="000C4882">
            <w:pPr>
              <w:tabs>
                <w:tab w:val="left" w:pos="420"/>
              </w:tabs>
              <w:spacing w:before="0"/>
              <w:jc w:val="left"/>
              <w:rPr>
                <w:rFonts w:cs="Arial"/>
                <w:lang w:val="sr-Cyrl-CS"/>
              </w:rPr>
            </w:pPr>
            <w:r w:rsidRPr="00DA104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r w:rsidRPr="00DA104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r w:rsidRPr="00DA1040">
              <w:rPr>
                <w:rFonts w:cs="Arial"/>
                <w:lang w:val="sr-Cyrl-CS"/>
              </w:rPr>
              <w:t>□ ДА</w:t>
            </w:r>
          </w:p>
          <w:p w:rsidR="00A17798" w:rsidRPr="00DA1040" w:rsidRDefault="00A17798" w:rsidP="000C4882">
            <w:pPr>
              <w:spacing w:before="0"/>
              <w:jc w:val="left"/>
              <w:rPr>
                <w:rFonts w:cs="Arial"/>
                <w:lang w:val="sr-Cyrl-CS"/>
              </w:rPr>
            </w:pPr>
            <w:r w:rsidRPr="00DA1040">
              <w:rPr>
                <w:rFonts w:cs="Arial"/>
                <w:lang w:val="sr-Cyrl-CS"/>
              </w:rPr>
              <w:t>□ НЕ</w:t>
            </w:r>
          </w:p>
        </w:tc>
      </w:tr>
      <w:tr w:rsidR="00A17798" w:rsidRPr="00DA1040" w:rsidTr="000C4882">
        <w:tc>
          <w:tcPr>
            <w:tcW w:w="8204" w:type="dxa"/>
            <w:tcBorders>
              <w:top w:val="single" w:sz="4" w:space="0" w:color="auto"/>
              <w:bottom w:val="single" w:sz="4" w:space="0" w:color="auto"/>
            </w:tcBorders>
            <w:vAlign w:val="center"/>
          </w:tcPr>
          <w:p w:rsidR="00A17798" w:rsidRPr="00DA1040" w:rsidRDefault="00A17798" w:rsidP="000C4882">
            <w:pPr>
              <w:spacing w:before="0"/>
              <w:jc w:val="left"/>
              <w:rPr>
                <w:rFonts w:cs="Arial"/>
                <w:lang w:val="sr-Cyrl-CS"/>
              </w:rPr>
            </w:pPr>
            <w:r w:rsidRPr="00DA104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A17798" w:rsidRPr="00DA1040" w:rsidRDefault="00A17798" w:rsidP="000C4882">
            <w:pPr>
              <w:spacing w:before="0"/>
              <w:jc w:val="left"/>
              <w:rPr>
                <w:rFonts w:cs="Arial"/>
                <w:lang w:val="sr-Cyrl-CS"/>
              </w:rPr>
            </w:pPr>
            <w:r w:rsidRPr="00DA1040">
              <w:rPr>
                <w:rFonts w:cs="Arial"/>
                <w:lang w:val="sr-Cyrl-CS"/>
              </w:rPr>
              <w:t>□ ДА</w:t>
            </w:r>
          </w:p>
          <w:p w:rsidR="00A17798" w:rsidRPr="00DA1040" w:rsidRDefault="00A17798" w:rsidP="000C4882">
            <w:pPr>
              <w:spacing w:before="0"/>
              <w:jc w:val="left"/>
              <w:rPr>
                <w:rFonts w:cs="Arial"/>
                <w:lang w:val="sr-Cyrl-CS"/>
              </w:rPr>
            </w:pPr>
            <w:r w:rsidRPr="00DA1040">
              <w:rPr>
                <w:rFonts w:cs="Arial"/>
                <w:lang w:val="sr-Cyrl-CS"/>
              </w:rPr>
              <w:t>□ НЕ</w:t>
            </w:r>
          </w:p>
        </w:tc>
      </w:tr>
    </w:tbl>
    <w:p w:rsidR="00A17798" w:rsidRPr="00DA1040" w:rsidRDefault="00A17798" w:rsidP="00A17798">
      <w:pPr>
        <w:spacing w:before="0"/>
        <w:rPr>
          <w:rFonts w:cs="Arial"/>
          <w:highlight w:val="yellow"/>
          <w:lang w:val="sr-Cyrl-CS"/>
        </w:rPr>
      </w:pPr>
    </w:p>
    <w:p w:rsidR="00A17798" w:rsidRPr="00DA1040" w:rsidRDefault="00A17798" w:rsidP="00A17798">
      <w:pPr>
        <w:spacing w:before="0"/>
        <w:rPr>
          <w:rFonts w:cs="Arial"/>
          <w:lang w:val="sr-Cyrl-CS"/>
        </w:rPr>
      </w:pPr>
      <w:r w:rsidRPr="00DA1040">
        <w:rPr>
          <w:rFonts w:cs="Arial"/>
          <w:lang w:val="sr-Cyrl-CS"/>
        </w:rPr>
        <w:t>Укупан број позиција из спецификације:                            Број улаза:</w:t>
      </w:r>
    </w:p>
    <w:p w:rsidR="00A17798" w:rsidRPr="00DA1040" w:rsidRDefault="00A17798" w:rsidP="00A17798">
      <w:pPr>
        <w:spacing w:before="0"/>
        <w:rPr>
          <w:rFonts w:cs="Arial"/>
          <w:lang w:val="sr-Cyrl-CS"/>
        </w:rPr>
      </w:pPr>
      <w:r w:rsidRPr="00DA1040">
        <w:rPr>
          <w:rFonts w:cs="Arial"/>
          <w:lang w:val="sr-Cyrl-CS"/>
        </w:rPr>
        <w:t>___________________________________________________________________</w:t>
      </w:r>
    </w:p>
    <w:p w:rsidR="00A17798" w:rsidRPr="00DA1040" w:rsidRDefault="00A17798" w:rsidP="00A17798">
      <w:pPr>
        <w:spacing w:before="0"/>
        <w:rPr>
          <w:rFonts w:cs="Arial"/>
          <w:highlight w:val="yellow"/>
          <w:lang w:val="sr-Cyrl-CS"/>
        </w:rPr>
      </w:pPr>
    </w:p>
    <w:p w:rsidR="00A17798" w:rsidRPr="00DA1040" w:rsidRDefault="00A17798" w:rsidP="00A17798">
      <w:pPr>
        <w:spacing w:before="0"/>
        <w:rPr>
          <w:rFonts w:cs="Arial"/>
          <w:lang w:val="sr-Cyrl-CS"/>
        </w:rPr>
      </w:pPr>
      <w:r w:rsidRPr="00DA104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A17798" w:rsidRPr="00DA1040" w:rsidRDefault="00A17798" w:rsidP="00A17798">
      <w:pPr>
        <w:spacing w:before="0"/>
        <w:rPr>
          <w:rFonts w:cs="Arial"/>
          <w:highlight w:val="yellow"/>
          <w:lang w:val="sr-Cyrl-CS"/>
        </w:rPr>
      </w:pPr>
    </w:p>
    <w:p w:rsidR="00A17798" w:rsidRPr="00DA1040" w:rsidRDefault="00A17798" w:rsidP="00A17798">
      <w:pPr>
        <w:spacing w:before="0"/>
        <w:jc w:val="center"/>
        <w:rPr>
          <w:rFonts w:cs="Arial"/>
          <w:lang w:val="sr-Cyrl-CS"/>
        </w:rPr>
      </w:pPr>
    </w:p>
    <w:p w:rsidR="00A17798" w:rsidRPr="00DA1040" w:rsidRDefault="00A17798" w:rsidP="00A17798">
      <w:pPr>
        <w:spacing w:before="0"/>
        <w:rPr>
          <w:rFonts w:cs="Arial"/>
          <w:lang w:val="sr-Cyrl-CS"/>
        </w:rPr>
      </w:pPr>
      <w:r w:rsidRPr="00DA1040">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r w:rsidRPr="00DA1040">
        <w:rPr>
          <w:rFonts w:cs="Arial"/>
          <w:lang w:val="ru-RU"/>
        </w:rPr>
        <w:t>Б) Да су радови изведени у обиму, квалитету, уговореном року и сагласно уговору потврђују:</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vertAlign w:val="superscript"/>
          <w:lang w:val="ru-RU"/>
        </w:rPr>
      </w:pPr>
      <w:r w:rsidRPr="00DA1040">
        <w:rPr>
          <w:rFonts w:cs="Arial"/>
          <w:lang w:val="ru-RU"/>
        </w:rPr>
        <w:t xml:space="preserve">    </w:t>
      </w:r>
      <w:r>
        <w:rPr>
          <w:rFonts w:cs="Arial"/>
          <w:lang w:val="ru-RU"/>
        </w:rPr>
        <w:t>ИЗАБРАНИ ПОНУЂАЧ</w:t>
      </w:r>
      <w:r w:rsidRPr="00DA1040">
        <w:rPr>
          <w:rFonts w:cs="Arial"/>
          <w:lang w:val="ru-RU"/>
        </w:rPr>
        <w:t>:</w:t>
      </w:r>
      <w:r w:rsidRPr="00DA1040">
        <w:rPr>
          <w:rFonts w:cs="Arial"/>
          <w:lang w:val="ru-RU"/>
        </w:rPr>
        <w:tab/>
        <w:t xml:space="preserve">        НАРУЧИЛАЦ:         ОВЕРА НАДЗОРНОГОРГАНА</w:t>
      </w:r>
      <w:r w:rsidRPr="00DA1040">
        <w:rPr>
          <w:rFonts w:cs="Arial"/>
          <w:vertAlign w:val="superscript"/>
          <w:lang w:val="ru-RU"/>
        </w:rPr>
        <w:t xml:space="preserve"> 2</w:t>
      </w:r>
    </w:p>
    <w:p w:rsidR="00A17798" w:rsidRPr="00DA1040" w:rsidRDefault="00A17798" w:rsidP="00A17798">
      <w:pPr>
        <w:spacing w:before="0"/>
        <w:jc w:val="left"/>
        <w:rPr>
          <w:rFonts w:cs="Arial"/>
          <w:lang w:val="ru-RU"/>
        </w:rPr>
      </w:pPr>
    </w:p>
    <w:p w:rsidR="00A17798" w:rsidRPr="00F17079" w:rsidRDefault="00A17798" w:rsidP="00A17798">
      <w:pPr>
        <w:spacing w:before="0"/>
        <w:rPr>
          <w:rFonts w:cs="Arial"/>
          <w:lang w:val="ru-RU"/>
        </w:rPr>
      </w:pPr>
      <w:r w:rsidRPr="00F17079">
        <w:rPr>
          <w:rFonts w:cs="Arial"/>
          <w:lang w:val="ru-RU"/>
        </w:rPr>
        <w:t>_______________</w:t>
      </w:r>
      <w:r w:rsidRPr="00F17079">
        <w:rPr>
          <w:rFonts w:cs="Arial"/>
          <w:lang w:val="ru-RU"/>
        </w:rPr>
        <w:tab/>
        <w:t>____________________         __________________________</w:t>
      </w:r>
    </w:p>
    <w:p w:rsidR="00A17798" w:rsidRPr="00DA1040" w:rsidRDefault="00A17798" w:rsidP="00A17798">
      <w:pPr>
        <w:rPr>
          <w:rFonts w:cs="Arial"/>
          <w:lang w:val="ru-RU"/>
        </w:rPr>
      </w:pPr>
      <w:r w:rsidRPr="00DA1040">
        <w:rPr>
          <w:rFonts w:cs="Arial"/>
          <w:lang w:val="ru-RU"/>
        </w:rPr>
        <w:t xml:space="preserve">    (Име и презиме)</w:t>
      </w:r>
      <w:r w:rsidRPr="00DA1040">
        <w:rPr>
          <w:rFonts w:cs="Arial"/>
          <w:lang w:val="ru-RU"/>
        </w:rPr>
        <w:tab/>
      </w:r>
      <w:r w:rsidRPr="00DA1040">
        <w:rPr>
          <w:rFonts w:cs="Arial"/>
          <w:lang w:val="ru-RU"/>
        </w:rPr>
        <w:tab/>
        <w:t xml:space="preserve">   (Име и презиме)                   Руководилац пројекта/</w:t>
      </w:r>
    </w:p>
    <w:p w:rsidR="00A17798" w:rsidRPr="00DA1040" w:rsidRDefault="00A17798" w:rsidP="00A17798">
      <w:pPr>
        <w:rPr>
          <w:rFonts w:cs="Arial"/>
          <w:lang w:val="ru-RU"/>
        </w:rPr>
      </w:pPr>
      <w:r w:rsidRPr="00DA1040">
        <w:rPr>
          <w:rFonts w:cs="Arial"/>
          <w:lang w:val="ru-RU"/>
        </w:rPr>
        <w:t xml:space="preserve">                                                                                            Одговорно лице по Решењу</w:t>
      </w:r>
    </w:p>
    <w:p w:rsidR="00A17798" w:rsidRPr="00F17079" w:rsidRDefault="00A17798" w:rsidP="00A17798">
      <w:pPr>
        <w:spacing w:before="0"/>
        <w:rPr>
          <w:rFonts w:cs="Arial"/>
          <w:lang w:val="ru-RU"/>
        </w:rPr>
      </w:pPr>
    </w:p>
    <w:p w:rsidR="00A17798" w:rsidRPr="00F17079" w:rsidRDefault="00A17798" w:rsidP="00A17798">
      <w:pPr>
        <w:spacing w:before="0"/>
        <w:rPr>
          <w:rFonts w:cs="Arial"/>
          <w:lang w:val="ru-RU"/>
        </w:rPr>
      </w:pPr>
    </w:p>
    <w:p w:rsidR="00A17798" w:rsidRPr="00F17079" w:rsidRDefault="00A17798" w:rsidP="00A17798">
      <w:pPr>
        <w:spacing w:before="0"/>
        <w:rPr>
          <w:rFonts w:cs="Arial"/>
          <w:lang w:val="ru-RU"/>
        </w:rPr>
      </w:pPr>
      <w:r w:rsidRPr="00F17079">
        <w:rPr>
          <w:rFonts w:cs="Arial"/>
          <w:lang w:val="ru-RU"/>
        </w:rPr>
        <w:t>____________________</w:t>
      </w:r>
      <w:r w:rsidRPr="00F17079">
        <w:rPr>
          <w:rFonts w:cs="Arial"/>
          <w:lang w:val="ru-RU"/>
        </w:rPr>
        <w:tab/>
        <w:t>_____________________      __________________________</w:t>
      </w:r>
    </w:p>
    <w:p w:rsidR="00A17798" w:rsidRPr="00F17079" w:rsidRDefault="00A17798" w:rsidP="00A17798">
      <w:pPr>
        <w:spacing w:before="0"/>
        <w:rPr>
          <w:rFonts w:cs="Arial"/>
          <w:lang w:val="ru-RU"/>
        </w:rPr>
      </w:pPr>
      <w:r w:rsidRPr="00F17079">
        <w:rPr>
          <w:rFonts w:cs="Arial"/>
          <w:lang w:val="ru-RU"/>
        </w:rPr>
        <w:t xml:space="preserve">    (Потпис)</w:t>
      </w:r>
      <w:r w:rsidRPr="00F17079">
        <w:rPr>
          <w:rFonts w:cs="Arial"/>
          <w:lang w:val="ru-RU"/>
        </w:rPr>
        <w:tab/>
      </w:r>
      <w:r w:rsidRPr="00F17079">
        <w:rPr>
          <w:rFonts w:cs="Arial"/>
          <w:lang w:val="ru-RU"/>
        </w:rPr>
        <w:tab/>
      </w:r>
      <w:r w:rsidRPr="00F17079">
        <w:rPr>
          <w:rFonts w:cs="Arial"/>
          <w:lang w:val="ru-RU"/>
        </w:rPr>
        <w:tab/>
        <w:t xml:space="preserve">        (Потпис)                                (Потпис и лиценцни печат)</w:t>
      </w:r>
    </w:p>
    <w:p w:rsidR="00A17798" w:rsidRPr="00F17079" w:rsidRDefault="00A17798" w:rsidP="00A17798">
      <w:pPr>
        <w:spacing w:before="0"/>
        <w:rPr>
          <w:rFonts w:cs="Arial"/>
          <w:lang w:val="ru-RU"/>
        </w:rPr>
      </w:pPr>
    </w:p>
    <w:p w:rsidR="00A17798" w:rsidRPr="00F17079" w:rsidRDefault="00A17798" w:rsidP="00A17798">
      <w:pPr>
        <w:spacing w:before="0"/>
        <w:ind w:left="-284"/>
        <w:jc w:val="left"/>
        <w:rPr>
          <w:rFonts w:cs="Arial"/>
          <w:lang w:val="ru-RU"/>
        </w:rPr>
      </w:pPr>
    </w:p>
    <w:p w:rsidR="00A17798" w:rsidRPr="00DA1040" w:rsidRDefault="00A17798" w:rsidP="00A17798">
      <w:pPr>
        <w:spacing w:before="0"/>
        <w:rPr>
          <w:rFonts w:cs="Arial"/>
          <w:lang w:val="ru-RU"/>
        </w:rPr>
      </w:pPr>
    </w:p>
    <w:p w:rsidR="00A17798" w:rsidRPr="00DA1040" w:rsidRDefault="00A17798" w:rsidP="00A17798">
      <w:pPr>
        <w:spacing w:before="0"/>
        <w:rPr>
          <w:rFonts w:cs="Arial"/>
          <w:lang w:val="ru-RU"/>
        </w:rPr>
      </w:pPr>
      <w:r w:rsidRPr="00DA1040">
        <w:rPr>
          <w:rFonts w:cs="Arial"/>
          <w:vertAlign w:val="superscript"/>
          <w:lang w:val="ru-RU"/>
        </w:rPr>
        <w:t>1)</w:t>
      </w:r>
      <w:r w:rsidRPr="00DA1040">
        <w:rPr>
          <w:rFonts w:cs="Arial"/>
          <w:lang w:val="ru-RU"/>
        </w:rPr>
        <w:t xml:space="preserve">  у случају да се радови односи на већи број МТ, уз Записник приложити посебну спецификацију по МТ</w:t>
      </w:r>
    </w:p>
    <w:p w:rsidR="00A17798" w:rsidRPr="00F17079" w:rsidRDefault="00A17798" w:rsidP="00A17798">
      <w:pPr>
        <w:spacing w:before="0"/>
        <w:jc w:val="left"/>
        <w:rPr>
          <w:rFonts w:ascii="Times New Roman" w:hAnsi="Times New Roman"/>
          <w:lang w:val="ru-RU"/>
        </w:rPr>
      </w:pPr>
      <w:r w:rsidRPr="00DA1040">
        <w:rPr>
          <w:rFonts w:cs="Arial"/>
          <w:vertAlign w:val="superscript"/>
          <w:lang w:val="ru-RU"/>
        </w:rPr>
        <w:t>2)</w:t>
      </w:r>
      <w:r w:rsidRPr="00DA1040">
        <w:rPr>
          <w:rFonts w:cs="Arial"/>
          <w:lang w:val="ru-RU"/>
        </w:rPr>
        <w:t xml:space="preserve">   потписује и печатира Надзорни орган за услуге инвестиционих пројеката</w:t>
      </w:r>
    </w:p>
    <w:p w:rsidR="00A17798" w:rsidRPr="00DA1040" w:rsidRDefault="00A17798" w:rsidP="00A17798">
      <w:pPr>
        <w:spacing w:before="0"/>
        <w:jc w:val="left"/>
        <w:rPr>
          <w:rFonts w:cs="Arial"/>
          <w:lang w:val="sr-Cyrl-CS"/>
        </w:rPr>
      </w:pPr>
    </w:p>
    <w:p w:rsidR="00A17798" w:rsidRPr="00F17079" w:rsidRDefault="00A17798" w:rsidP="00A17798">
      <w:pPr>
        <w:pStyle w:val="KDParagraf"/>
        <w:spacing w:before="0"/>
        <w:rPr>
          <w:rFonts w:eastAsia="Calibri" w:cs="Arial"/>
          <w:noProof/>
          <w:lang w:val="ru-RU"/>
        </w:rPr>
      </w:pPr>
    </w:p>
    <w:p w:rsidR="00A17798" w:rsidRPr="00F17079" w:rsidRDefault="00A17798" w:rsidP="00A17798">
      <w:pPr>
        <w:pStyle w:val="KDParagraf"/>
        <w:spacing w:before="0"/>
        <w:rPr>
          <w:rFonts w:eastAsia="Calibri" w:cs="Arial"/>
          <w:noProof/>
          <w:lang w:val="ru-RU"/>
        </w:rPr>
      </w:pPr>
    </w:p>
    <w:p w:rsidR="00A17798" w:rsidRPr="00DA1040" w:rsidRDefault="00A17798" w:rsidP="00A17798">
      <w:pPr>
        <w:jc w:val="right"/>
        <w:rPr>
          <w:noProof/>
          <w:lang w:val="sr-Cyrl-CS"/>
        </w:rPr>
      </w:pPr>
    </w:p>
    <w:p w:rsidR="00343A18" w:rsidRPr="00F17079" w:rsidRDefault="00343A18" w:rsidP="00A17798">
      <w:pPr>
        <w:pStyle w:val="KDPodnaslov1"/>
        <w:tabs>
          <w:tab w:val="left" w:pos="4020"/>
        </w:tabs>
        <w:spacing w:before="0"/>
        <w:jc w:val="center"/>
        <w:rPr>
          <w:rFonts w:eastAsia="Arial Unicode MS"/>
          <w:lang w:val="sr-Cyrl-CS"/>
        </w:rPr>
      </w:pPr>
      <w:r w:rsidRPr="00F17079">
        <w:rPr>
          <w:rFonts w:eastAsia="Arial Unicode MS" w:cs="Arial"/>
          <w:lang w:val="ru-RU"/>
        </w:rPr>
        <w:br w:type="page"/>
      </w:r>
      <w:bookmarkStart w:id="260" w:name="_Toc442559948"/>
      <w:r w:rsidR="00DB64EA" w:rsidRPr="00F17079">
        <w:rPr>
          <w:rFonts w:eastAsia="Arial Unicode MS" w:cs="Arial"/>
          <w:lang w:val="sr-Cyrl-CS"/>
        </w:rPr>
        <w:lastRenderedPageBreak/>
        <w:t>8.</w:t>
      </w:r>
      <w:r w:rsidRPr="00F17079">
        <w:rPr>
          <w:rFonts w:cs="Arial"/>
          <w:lang w:val="sr-Cyrl-CS"/>
        </w:rPr>
        <w:t>МОДЕЛ УГОВОРА</w:t>
      </w:r>
      <w:bookmarkEnd w:id="260"/>
    </w:p>
    <w:p w:rsidR="002F343E" w:rsidRPr="00C04105" w:rsidRDefault="002F343E" w:rsidP="00C04105">
      <w:pPr>
        <w:pStyle w:val="KDPodnaslov1"/>
        <w:spacing w:before="0"/>
        <w:rPr>
          <w:rFonts w:cs="Arial"/>
          <w:lang w:val="sr-Cyrl-RS"/>
        </w:rPr>
      </w:pPr>
    </w:p>
    <w:p w:rsidR="00DB64EA" w:rsidRPr="00F17079" w:rsidRDefault="00DB64EA" w:rsidP="00DB64EA">
      <w:pPr>
        <w:pStyle w:val="KDParagraf"/>
        <w:spacing w:before="0"/>
        <w:rPr>
          <w:rFonts w:cs="Arial"/>
          <w:lang w:val="sr-Cyrl-CS"/>
        </w:rPr>
      </w:pPr>
      <w:r w:rsidRPr="00F17079">
        <w:rPr>
          <w:rFonts w:cs="Arial"/>
          <w:lang w:val="sr-Cyrl-C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F17079" w:rsidRDefault="002F343E" w:rsidP="00831ED8">
      <w:pPr>
        <w:pStyle w:val="KDPodnaslov1"/>
        <w:spacing w:before="0"/>
        <w:jc w:val="center"/>
        <w:rPr>
          <w:rFonts w:cs="Arial"/>
          <w:lang w:val="sr-Cyrl-CS"/>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A17798" w:rsidRPr="00134BAE" w:rsidRDefault="00DB64EA" w:rsidP="00FF2E35">
      <w:pPr>
        <w:pStyle w:val="ListParagraph"/>
        <w:numPr>
          <w:ilvl w:val="0"/>
          <w:numId w:val="37"/>
        </w:numPr>
        <w:spacing w:before="0" w:after="0" w:line="240" w:lineRule="auto"/>
        <w:ind w:left="0" w:firstLine="0"/>
        <w:rPr>
          <w:rFonts w:ascii="Arial" w:hAnsi="Arial" w:cs="Arial"/>
        </w:rPr>
      </w:pPr>
      <w:r w:rsidRPr="00134BAE">
        <w:rPr>
          <w:rFonts w:ascii="Arial" w:hAnsi="Arial" w:cs="Arial"/>
        </w:rPr>
        <w:t>Јавно предузеће „Електропривреда Србије“ из Бео</w:t>
      </w:r>
      <w:r w:rsidR="00134BAE">
        <w:rPr>
          <w:rFonts w:ascii="Arial" w:hAnsi="Arial" w:cs="Arial"/>
        </w:rPr>
        <w:t>града, Улица Балканска  бр. 13</w:t>
      </w:r>
      <w:r w:rsidRPr="00134BAE">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A17798" w:rsidRPr="00134BAE">
        <w:rPr>
          <w:rFonts w:ascii="Arial" w:hAnsi="Arial" w:cs="Arial"/>
        </w:rPr>
        <w:t>бр12.01.</w:t>
      </w:r>
      <w:r w:rsidR="00A17798" w:rsidRPr="00134BAE">
        <w:rPr>
          <w:rFonts w:ascii="Arial" w:hAnsi="Arial" w:cs="Arial"/>
          <w:lang w:val="sr-Cyrl-RS"/>
        </w:rPr>
        <w:t>296992/1-17</w:t>
      </w:r>
      <w:r w:rsidR="00A17798" w:rsidRPr="00134BAE">
        <w:rPr>
          <w:rFonts w:ascii="Arial" w:hAnsi="Arial" w:cs="Arial"/>
        </w:rPr>
        <w:t xml:space="preserve"> од </w:t>
      </w:r>
      <w:r w:rsidR="00A17798" w:rsidRPr="00134BAE">
        <w:rPr>
          <w:rFonts w:ascii="Arial" w:hAnsi="Arial" w:cs="Arial"/>
          <w:lang w:val="sr-Cyrl-RS"/>
        </w:rPr>
        <w:t>15.06.2017</w:t>
      </w:r>
      <w:r w:rsidR="00A17798" w:rsidRPr="00134BAE">
        <w:rPr>
          <w:rFonts w:ascii="Arial" w:hAnsi="Arial" w:cs="Arial"/>
        </w:rPr>
        <w:t>.</w:t>
      </w:r>
      <w:r w:rsidR="00A17798" w:rsidRPr="00134BAE">
        <w:rPr>
          <w:rFonts w:ascii="Arial" w:hAnsi="Arial" w:cs="Arial"/>
          <w:lang w:val="sr-Cyrl-RS"/>
        </w:rPr>
        <w:t xml:space="preserve"> </w:t>
      </w:r>
      <w:r w:rsidR="00A17798" w:rsidRPr="00134BAE">
        <w:rPr>
          <w:rFonts w:ascii="Arial" w:hAnsi="Arial" w:cs="Arial"/>
        </w:rPr>
        <w:t xml:space="preserve">године, заступа финансијски директор </w:t>
      </w:r>
      <w:r w:rsidR="00A17798" w:rsidRPr="00134BAE">
        <w:rPr>
          <w:rFonts w:ascii="Arial" w:hAnsi="Arial" w:cs="Arial"/>
          <w:lang w:val="sr-Cyrl-RS"/>
        </w:rPr>
        <w:t xml:space="preserve">Огранка </w:t>
      </w:r>
      <w:r w:rsidR="00A17798" w:rsidRPr="00134BAE">
        <w:rPr>
          <w:rFonts w:ascii="Arial" w:hAnsi="Arial" w:cs="Arial"/>
        </w:rPr>
        <w:t xml:space="preserve">ТЕНТ </w:t>
      </w:r>
      <w:r w:rsidR="00A17798" w:rsidRPr="00134BAE">
        <w:rPr>
          <w:rFonts w:ascii="Arial" w:hAnsi="Arial" w:cs="Arial"/>
          <w:lang w:val="sr-Cyrl-RS"/>
        </w:rPr>
        <w:t xml:space="preserve">Жељко Вујиновић </w:t>
      </w:r>
      <w:r w:rsidR="00A17798" w:rsidRPr="00134BAE">
        <w:rPr>
          <w:rFonts w:ascii="Arial" w:eastAsia="Arial Unicode MS" w:hAnsi="Arial" w:cs="Arial"/>
          <w:lang w:val="sr-Latn-CS"/>
        </w:rPr>
        <w:t>(у даљем тексту: Наручилац)</w:t>
      </w:r>
    </w:p>
    <w:p w:rsidR="00873EBD" w:rsidRPr="008377FF" w:rsidRDefault="00873EBD" w:rsidP="00C04105">
      <w:pPr>
        <w:ind w:left="142"/>
        <w:rPr>
          <w:rFonts w:eastAsia="Arial Unicode MS"/>
          <w:lang w:val="sr-Cyrl-CS"/>
        </w:rPr>
      </w:pPr>
      <w:r w:rsidRPr="00A17798">
        <w:rPr>
          <w:rFonts w:eastAsia="Arial Unicode MS"/>
          <w:lang w:val="sr-Cyrl-CS"/>
        </w:rPr>
        <w:t>и</w:t>
      </w:r>
      <w:r w:rsidR="000C5AD2" w:rsidRPr="00A17798">
        <w:rPr>
          <w:rFonts w:eastAsia="Arial Unicode MS"/>
          <w:lang w:val="sr-Cyrl-CS"/>
        </w:rPr>
        <w:tab/>
      </w:r>
    </w:p>
    <w:p w:rsidR="00873EBD" w:rsidRPr="00C04105" w:rsidRDefault="00873EBD" w:rsidP="00FF2E35">
      <w:pPr>
        <w:pStyle w:val="ListParagraph"/>
        <w:numPr>
          <w:ilvl w:val="0"/>
          <w:numId w:val="37"/>
        </w:numPr>
        <w:rPr>
          <w:rFonts w:eastAsia="Arial Unicode MS"/>
          <w:lang w:val="sr-Latn-CS"/>
        </w:rPr>
      </w:pPr>
      <w:r w:rsidRPr="00A17798">
        <w:rPr>
          <w:rFonts w:ascii="Arial" w:eastAsia="Arial Unicode MS" w:hAnsi="Arial" w:cs="Arial"/>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r w:rsidRPr="00A17798">
        <w:rPr>
          <w:rFonts w:eastAsia="Arial Unicode MS"/>
          <w:lang w:val="sr-Latn-CS"/>
        </w:rPr>
        <w:t>)</w:t>
      </w: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F17079" w:rsidRDefault="00873EBD" w:rsidP="00873EBD">
      <w:pPr>
        <w:rPr>
          <w:rFonts w:eastAsia="Arial Unicode MS"/>
          <w:lang w:val="sr-Cyrl-CS"/>
        </w:rPr>
      </w:pPr>
      <w:r w:rsidRPr="00F17079">
        <w:rPr>
          <w:rFonts w:eastAsia="Arial Unicode MS"/>
          <w:lang w:val="sr-Cyrl-CS"/>
        </w:rPr>
        <w:t>У</w:t>
      </w:r>
      <w:r w:rsidRPr="008377FF">
        <w:rPr>
          <w:rFonts w:eastAsia="Arial Unicode MS"/>
          <w:lang w:val="sr-Cyrl-CS"/>
        </w:rPr>
        <w:t xml:space="preserve"> даљем тексту </w:t>
      </w:r>
      <w:r w:rsidRPr="00F17079">
        <w:rPr>
          <w:rFonts w:eastAsia="Arial Unicode MS"/>
          <w:lang w:val="sr-Cyrl-CS"/>
        </w:rPr>
        <w:t xml:space="preserve">за потребе овог Уговора </w:t>
      </w:r>
      <w:r w:rsidRPr="008377FF">
        <w:rPr>
          <w:rFonts w:eastAsia="Arial Unicode MS"/>
          <w:lang w:val="sr-Cyrl-CS"/>
        </w:rPr>
        <w:t>заједно</w:t>
      </w:r>
      <w:r w:rsidRPr="00F17079">
        <w:rPr>
          <w:rFonts w:eastAsia="Arial Unicode MS"/>
          <w:lang w:val="sr-Cyrl-CS"/>
        </w:rPr>
        <w:t xml:space="preserve"> названи</w:t>
      </w:r>
      <w:r w:rsidRPr="008377FF">
        <w:rPr>
          <w:rFonts w:eastAsia="Arial Unicode MS"/>
          <w:lang w:val="sr-Cyrl-CS"/>
        </w:rPr>
        <w:t>: Уговорне стране</w:t>
      </w:r>
      <w:r w:rsidRPr="00F17079">
        <w:rPr>
          <w:rFonts w:eastAsia="Arial Unicode MS"/>
          <w:lang w:val="sr-Cyrl-CS"/>
        </w:rPr>
        <w:t>,</w:t>
      </w:r>
    </w:p>
    <w:p w:rsidR="00873EBD" w:rsidRPr="00F17079" w:rsidRDefault="00873EBD" w:rsidP="00873EBD">
      <w:pPr>
        <w:rPr>
          <w:rFonts w:eastAsia="Arial Unicode MS"/>
          <w:lang w:val="sr-Cyrl-CS"/>
        </w:rPr>
      </w:pPr>
      <w:r w:rsidRPr="00F17079">
        <w:rPr>
          <w:rFonts w:eastAsia="Arial Unicode MS"/>
          <w:lang w:val="sr-Cyrl-CS"/>
        </w:rPr>
        <w:t>Закључиле су дана ________године у ___________, следећи</w:t>
      </w:r>
    </w:p>
    <w:p w:rsidR="00873EBD" w:rsidRPr="00C04105" w:rsidRDefault="00873EBD" w:rsidP="00873EBD">
      <w:pPr>
        <w:rPr>
          <w:rFonts w:eastAsia="Arial Unicode MS"/>
          <w:lang w:val="sr-Cyrl-RS"/>
        </w:rPr>
      </w:pPr>
    </w:p>
    <w:p w:rsidR="00DB64EA" w:rsidRPr="00C04105" w:rsidRDefault="00DB64EA" w:rsidP="00C04105">
      <w:pPr>
        <w:pStyle w:val="KDParagraf"/>
        <w:spacing w:before="0"/>
        <w:jc w:val="center"/>
        <w:rPr>
          <w:rFonts w:cs="Arial"/>
          <w:b/>
          <w:lang w:val="sr-Cyrl-RS"/>
        </w:rPr>
      </w:pPr>
      <w:r w:rsidRPr="00F17079">
        <w:rPr>
          <w:rFonts w:cs="Arial"/>
          <w:b/>
          <w:lang w:val="sr-Cyrl-RS"/>
        </w:rPr>
        <w:t>УГОВОР О ИЗВОЂЕЊУ РАДОВА</w:t>
      </w:r>
    </w:p>
    <w:p w:rsidR="00873EBD" w:rsidRPr="00C04105" w:rsidRDefault="00873EBD" w:rsidP="00C04105">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C04105" w:rsidRDefault="00873EBD" w:rsidP="00873EBD">
      <w:pPr>
        <w:rPr>
          <w:rFonts w:eastAsia="Arial Unicode MS"/>
          <w:color w:val="FF0000"/>
          <w:lang w:val="sr-Cyrl-RS"/>
        </w:rPr>
      </w:pPr>
      <w:r w:rsidRPr="00F17079">
        <w:rPr>
          <w:rFonts w:eastAsia="Arial Unicode MS"/>
          <w:lang w:val="sr-Cyrl-C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F17079">
        <w:rPr>
          <w:rFonts w:cs="Arial"/>
          <w:lang w:val="ru-RU"/>
        </w:rPr>
        <w:t>2827/2018  3000/1346/2018</w:t>
      </w:r>
      <w:r w:rsidR="00A17798" w:rsidRPr="00F17079">
        <w:rPr>
          <w:rFonts w:eastAsia="Arial Unicode MS"/>
          <w:lang w:val="sr-Cyrl-CS"/>
        </w:rPr>
        <w:t xml:space="preserve"> </w:t>
      </w:r>
      <w:r w:rsidRPr="008377FF">
        <w:rPr>
          <w:rFonts w:eastAsia="Arial Unicode MS"/>
          <w:lang w:val="sr-Cyrl-CS"/>
        </w:rPr>
        <w:t xml:space="preserve">– </w:t>
      </w:r>
      <w:r w:rsidR="00A17798">
        <w:rPr>
          <w:rFonts w:eastAsia="TimesNewRomanPS-BoldMT" w:cs="Arial"/>
          <w:bCs/>
          <w:color w:val="000000" w:themeColor="text1"/>
          <w:lang w:val="sr-Cyrl-RS"/>
        </w:rPr>
        <w:t>„</w:t>
      </w:r>
      <w:r w:rsidR="00F17079">
        <w:rPr>
          <w:rFonts w:eastAsia="TimesNewRomanPS-BoldMT" w:cs="Arial"/>
          <w:bCs/>
          <w:color w:val="000000" w:themeColor="text1"/>
          <w:lang w:val="sr-Cyrl-RS"/>
        </w:rPr>
        <w:t>НАБАВКА И УГРАДЊА ГРЕЈНИХ КАБЛОВА ЗА Г1</w:t>
      </w:r>
      <w:r w:rsidR="00C82CC1">
        <w:rPr>
          <w:rFonts w:eastAsia="TimesNewRomanPS-BoldMT" w:cs="Arial"/>
          <w:bCs/>
          <w:color w:val="000000" w:themeColor="text1"/>
          <w:lang w:val="sr-Cyrl-RS"/>
        </w:rPr>
        <w:t>.</w:t>
      </w:r>
      <w:r w:rsidR="00A17798">
        <w:rPr>
          <w:rFonts w:eastAsia="TimesNewRomanPS-BoldMT" w:cs="Arial"/>
          <w:bCs/>
          <w:color w:val="000000" w:themeColor="text1"/>
          <w:lang w:val="sr-Cyrl-RS"/>
        </w:rPr>
        <w:t>“</w:t>
      </w:r>
    </w:p>
    <w:p w:rsidR="00873EBD" w:rsidRPr="008377FF" w:rsidRDefault="00873EBD" w:rsidP="00873EBD">
      <w:pPr>
        <w:rPr>
          <w:rFonts w:eastAsia="Arial Unicode MS"/>
          <w:lang w:val="sr-Cyrl-CS"/>
        </w:rPr>
      </w:pPr>
      <w:r w:rsidRPr="00F17079">
        <w:rPr>
          <w:rFonts w:eastAsia="Arial Unicode MS"/>
          <w:lang w:val="sr-Cyrl-RS"/>
        </w:rPr>
        <w:t>Н</w:t>
      </w:r>
      <w:r w:rsidRPr="008377FF">
        <w:rPr>
          <w:rFonts w:eastAsia="Arial Unicode MS"/>
          <w:lang w:val="sr-Cyrl-CS"/>
        </w:rPr>
        <w:t>а основу Позива за подношење понуда објављеног на Порталу јавних набавки,</w:t>
      </w:r>
      <w:r w:rsidR="00DB64EA" w:rsidRPr="00F17079">
        <w:rPr>
          <w:rFonts w:cs="Arial"/>
          <w:lang w:val="sr-Cyrl-RS"/>
        </w:rPr>
        <w:t xml:space="preserve"> на интернет страници  Наручиоца и на</w:t>
      </w:r>
      <w:r w:rsidRPr="00A17798">
        <w:rPr>
          <w:rFonts w:eastAsia="Arial Unicode MS"/>
          <w:lang w:val="sr-Cyrl-CS"/>
        </w:rPr>
        <w:t xml:space="preserve"> Порталу службених гласила Републике Србије и база прописа</w:t>
      </w:r>
      <w:r w:rsidR="00DB64EA" w:rsidRPr="00A17798">
        <w:rPr>
          <w:rFonts w:eastAsia="Arial Unicode MS"/>
          <w:lang w:val="sr-Cyrl-CS"/>
        </w:rPr>
        <w:t xml:space="preserve"> </w:t>
      </w:r>
      <w:r w:rsidRPr="00A17798">
        <w:rPr>
          <w:rFonts w:eastAsia="Arial Unicode MS"/>
          <w:lang w:val="sr-Cyrl-CS"/>
        </w:rPr>
        <w:t xml:space="preserve">од </w:t>
      </w:r>
      <w:r w:rsidRPr="00F17079">
        <w:rPr>
          <w:rFonts w:eastAsia="Arial Unicode MS"/>
          <w:lang w:val="sr-Cyrl-RS"/>
        </w:rPr>
        <w:t>______</w:t>
      </w:r>
      <w:r w:rsidRPr="00A17798">
        <w:rPr>
          <w:rFonts w:eastAsia="Arial Unicode MS"/>
          <w:lang w:val="sr-Cyrl-CS"/>
        </w:rPr>
        <w:t>. године,</w:t>
      </w:r>
      <w:r w:rsidRPr="008377FF">
        <w:rPr>
          <w:rFonts w:eastAsia="Arial Unicode MS"/>
          <w:lang w:val="sr-Cyrl-CS"/>
        </w:rPr>
        <w:t xml:space="preserve"> </w:t>
      </w:r>
      <w:r w:rsidRPr="00F17079">
        <w:rPr>
          <w:rFonts w:eastAsia="Arial Unicode MS"/>
          <w:lang w:val="sr-Cyrl-R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C04105"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F17079">
        <w:rPr>
          <w:rFonts w:eastAsia="Arial Unicode MS"/>
          <w:lang w:val="sr-Cyrl-CS"/>
        </w:rPr>
        <w:t xml:space="preserve"> из става првог овог члана </w:t>
      </w:r>
      <w:r w:rsidRPr="008377FF">
        <w:rPr>
          <w:rFonts w:eastAsia="Arial Unicode MS"/>
          <w:lang w:val="sr-Cyrl-CS"/>
        </w:rPr>
        <w:t>(уписује Наручилац).</w:t>
      </w:r>
    </w:p>
    <w:p w:rsidR="00C82CC1" w:rsidRDefault="00C82CC1" w:rsidP="00873EBD">
      <w:pPr>
        <w:rPr>
          <w:rFonts w:eastAsia="Arial Unicode MS"/>
          <w:lang w:val="sr-Cyrl-CS"/>
        </w:rPr>
      </w:pPr>
    </w:p>
    <w:p w:rsidR="00C82CC1" w:rsidRPr="008377FF" w:rsidRDefault="00C82CC1"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DD02BA">
        <w:rPr>
          <w:rFonts w:eastAsia="Arial Unicode MS"/>
          <w:lang w:val="sr-Cyrl-RS"/>
        </w:rPr>
        <w:t xml:space="preserve">радова: </w:t>
      </w:r>
      <w:r w:rsidR="00DD02BA">
        <w:rPr>
          <w:rFonts w:eastAsia="TimesNewRomanPS-BoldMT" w:cs="Arial"/>
          <w:bCs/>
          <w:color w:val="000000" w:themeColor="text1"/>
          <w:lang w:val="sr-Cyrl-RS"/>
        </w:rPr>
        <w:t>„</w:t>
      </w:r>
      <w:r w:rsidR="00F17079">
        <w:rPr>
          <w:rFonts w:eastAsia="TimesNewRomanPS-BoldMT" w:cs="Arial"/>
          <w:bCs/>
          <w:color w:val="000000" w:themeColor="text1"/>
          <w:lang w:val="sr-Cyrl-RS"/>
        </w:rPr>
        <w:t>НАБАВКА И УГРАДЊА ГРЕЈНИХ КАБЛОВА ЗА Г1</w:t>
      </w:r>
      <w:r w:rsidR="00DD02BA">
        <w:rPr>
          <w:rFonts w:eastAsia="TimesNewRomanPS-BoldMT" w:cs="Arial"/>
          <w:bCs/>
          <w:color w:val="000000" w:themeColor="text1"/>
          <w:lang w:val="sr-Cyrl-RS"/>
        </w:rPr>
        <w:t>“</w:t>
      </w:r>
      <w:r w:rsidRPr="00F17079">
        <w:rPr>
          <w:rFonts w:eastAsia="Arial Unicode MS"/>
          <w:lang w:val="sr-Cyrl-CS"/>
        </w:rPr>
        <w:t xml:space="preserve"> </w:t>
      </w:r>
      <w:r w:rsidR="00DD02BA">
        <w:rPr>
          <w:rFonts w:eastAsia="Arial Unicode MS"/>
          <w:lang w:val="sr-Cyrl-CS"/>
        </w:rPr>
        <w:t xml:space="preserve">  </w:t>
      </w:r>
      <w:r w:rsidRPr="008377FF">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F17079">
        <w:rPr>
          <w:rFonts w:eastAsia="Arial Unicode MS"/>
          <w:lang w:val="sr-Cyrl-CS"/>
        </w:rPr>
        <w:t>(КД и Понуда</w:t>
      </w:r>
      <w:r w:rsidR="00DB64EA" w:rsidRPr="00F17079">
        <w:rPr>
          <w:rFonts w:eastAsia="Arial Unicode MS"/>
          <w:lang w:val="sr-Cyrl-CS"/>
        </w:rPr>
        <w:t xml:space="preserve"> </w:t>
      </w:r>
      <w:r w:rsidRPr="00F17079">
        <w:rPr>
          <w:rFonts w:eastAsia="Arial Unicode MS"/>
          <w:lang w:val="sr-Cyrl-CS"/>
        </w:rPr>
        <w:t xml:space="preserve">као Прилози 1 и 2), </w:t>
      </w:r>
      <w:r w:rsidRPr="008377FF">
        <w:rPr>
          <w:rFonts w:eastAsia="Arial Unicode MS"/>
          <w:lang w:val="sr-Cyrl-CS"/>
        </w:rPr>
        <w:t xml:space="preserve">саставни </w:t>
      </w:r>
      <w:r w:rsidRPr="00F17079">
        <w:rPr>
          <w:rFonts w:eastAsia="Arial Unicode MS"/>
          <w:lang w:val="sr-Cyrl-C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F17079">
        <w:rPr>
          <w:rFonts w:eastAsia="Arial Unicode MS"/>
          <w:lang w:val="sr-Cyrl-CS"/>
        </w:rPr>
        <w:t>као П</w:t>
      </w:r>
      <w:r w:rsidRPr="008377FF">
        <w:rPr>
          <w:rFonts w:eastAsia="Arial Unicode MS"/>
          <w:lang w:val="sr-Cyrl-CS"/>
        </w:rPr>
        <w:t>рилог</w:t>
      </w:r>
      <w:r w:rsidRPr="00F17079">
        <w:rPr>
          <w:rFonts w:eastAsia="Arial Unicode MS"/>
          <w:lang w:val="sr-Cyrl-CS"/>
        </w:rPr>
        <w:t>а 1,</w:t>
      </w:r>
      <w:r w:rsidRPr="008377FF">
        <w:rPr>
          <w:rFonts w:eastAsia="Arial Unicode MS"/>
          <w:lang w:val="sr-Cyrl-CS"/>
        </w:rPr>
        <w:t xml:space="preserve"> ово</w:t>
      </w:r>
      <w:r w:rsidRPr="00F17079">
        <w:rPr>
          <w:rFonts w:eastAsia="Arial Unicode MS"/>
          <w:lang w:val="sr-Cyrl-CS"/>
        </w:rPr>
        <w:t>м</w:t>
      </w:r>
      <w:r w:rsidRPr="008377FF">
        <w:rPr>
          <w:rFonts w:eastAsia="Arial Unicode MS"/>
          <w:lang w:val="sr-Cyrl-CS"/>
        </w:rPr>
        <w:t xml:space="preserve"> Уговор</w:t>
      </w:r>
      <w:r w:rsidRPr="00F17079">
        <w:rPr>
          <w:rFonts w:eastAsia="Arial Unicode MS"/>
          <w:lang w:val="sr-Cyrl-CS"/>
        </w:rPr>
        <w:t>у</w:t>
      </w:r>
      <w:r w:rsidRPr="008377FF">
        <w:rPr>
          <w:rFonts w:eastAsia="Arial Unicode MS"/>
          <w:lang w:val="sr-Cyrl-CS"/>
        </w:rPr>
        <w:t xml:space="preserve">. </w:t>
      </w:r>
    </w:p>
    <w:p w:rsidR="00873EBD" w:rsidRPr="00DD02BA" w:rsidRDefault="00873EBD" w:rsidP="00873EBD">
      <w:pPr>
        <w:rPr>
          <w:rFonts w:eastAsia="Arial Unicode MS"/>
          <w:lang w:val="sr-Cyrl-CS"/>
        </w:rPr>
      </w:pPr>
      <w:r w:rsidRPr="00F17079">
        <w:rPr>
          <w:rFonts w:eastAsia="Arial Unicode MS"/>
          <w:lang w:val="sr-Cyrl-CS"/>
        </w:rPr>
        <w:t>Д</w:t>
      </w:r>
      <w:r w:rsidRPr="00DD02BA">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DD02BA">
        <w:rPr>
          <w:rFonts w:eastAsia="Arial Unicode MS"/>
          <w:lang w:val="sr-Cyrl-CS"/>
        </w:rPr>
        <w:t xml:space="preserve">_______________ </w:t>
      </w:r>
      <w:r w:rsidRPr="00DD02BA">
        <w:rPr>
          <w:rFonts w:eastAsia="Arial Unicode MS"/>
          <w:lang w:val="sr-Cyrl-CS"/>
        </w:rPr>
        <w:t>(назив Подизвођача</w:t>
      </w:r>
      <w:r w:rsidRPr="00F17079">
        <w:rPr>
          <w:rFonts w:eastAsia="Arial Unicode MS"/>
          <w:lang w:val="sr-Cyrl-CS"/>
        </w:rPr>
        <w:t xml:space="preserve"> из АПР</w:t>
      </w:r>
      <w:r w:rsidRPr="00DD02BA">
        <w:rPr>
          <w:rFonts w:eastAsia="Arial Unicode MS"/>
          <w:lang w:val="sr-Cyrl-CS"/>
        </w:rPr>
        <w:t>) и то: _________________________________________</w:t>
      </w:r>
      <w:r w:rsidR="00DB64EA" w:rsidRPr="00DD02BA">
        <w:rPr>
          <w:rFonts w:eastAsia="Arial Unicode MS"/>
          <w:lang w:val="sr-Cyrl-CS"/>
        </w:rPr>
        <w:t>______________</w:t>
      </w:r>
      <w:r w:rsidRPr="00DD02BA">
        <w:rPr>
          <w:rFonts w:eastAsia="Arial Unicode MS"/>
          <w:lang w:val="sr-Cyrl-CS"/>
        </w:rPr>
        <w:t xml:space="preserve">_ (опис </w:t>
      </w:r>
      <w:r w:rsidRPr="00F17079">
        <w:rPr>
          <w:rFonts w:eastAsia="Arial Unicode MS"/>
          <w:lang w:val="sr-Cyrl-CS"/>
        </w:rPr>
        <w:t>радова</w:t>
      </w:r>
      <w:r w:rsidRPr="00DD02BA">
        <w:rPr>
          <w:rFonts w:eastAsia="Arial Unicode MS"/>
          <w:lang w:val="sr-Cyrl-CS"/>
        </w:rPr>
        <w:t>), са процентом учешћа у понуди  од ________</w:t>
      </w:r>
      <w:r w:rsidR="00DB64EA" w:rsidRPr="00DD02BA">
        <w:rPr>
          <w:rFonts w:eastAsia="Arial Unicode MS"/>
          <w:lang w:val="sr-Cyrl-CS"/>
        </w:rPr>
        <w:t xml:space="preserve"> </w:t>
      </w:r>
      <w:r w:rsidRPr="00DD02BA">
        <w:rPr>
          <w:rFonts w:eastAsia="Arial Unicode MS"/>
          <w:lang w:val="sr-Cyrl-CS"/>
        </w:rPr>
        <w:t>(</w:t>
      </w:r>
      <w:r w:rsidRPr="00F17079">
        <w:rPr>
          <w:rFonts w:eastAsia="Arial Unicode MS"/>
          <w:lang w:val="sr-Cyrl-CS"/>
        </w:rPr>
        <w:t>бројчано исказани процен</w:t>
      </w:r>
      <w:r w:rsidR="00DB64EA" w:rsidRPr="00F17079">
        <w:rPr>
          <w:rFonts w:eastAsia="Arial Unicode MS"/>
          <w:lang w:val="sr-Cyrl-CS"/>
        </w:rPr>
        <w:t>а</w:t>
      </w:r>
      <w:r w:rsidRPr="00F17079">
        <w:rPr>
          <w:rFonts w:eastAsia="Arial Unicode MS"/>
          <w:lang w:val="sr-Cyrl-CS"/>
        </w:rPr>
        <w:t>т</w:t>
      </w:r>
      <w:r w:rsidRPr="00DD02BA">
        <w:rPr>
          <w:rFonts w:eastAsia="Arial Unicode MS"/>
          <w:lang w:val="sr-Cyrl-CS"/>
        </w:rPr>
        <w:t>)</w:t>
      </w:r>
      <w:r w:rsidR="00DB64EA" w:rsidRPr="00DD02BA">
        <w:rPr>
          <w:rFonts w:eastAsia="Arial Unicode MS"/>
          <w:lang w:val="sr-Cyrl-CS"/>
        </w:rPr>
        <w:t xml:space="preserve">.  </w:t>
      </w:r>
    </w:p>
    <w:p w:rsidR="00873EBD" w:rsidRPr="00DD02BA" w:rsidRDefault="00873EBD" w:rsidP="00873EBD">
      <w:pPr>
        <w:rPr>
          <w:rFonts w:eastAsia="Arial Unicode MS"/>
          <w:lang w:val="sr-Cyrl-CS"/>
        </w:rPr>
      </w:pPr>
      <w:r w:rsidRPr="00DD02BA">
        <w:rPr>
          <w:rFonts w:eastAsia="Arial Unicode MS"/>
          <w:lang w:val="sr-Cyrl-CS"/>
        </w:rPr>
        <w:t>Извођач радова који је у складу са Понудом</w:t>
      </w:r>
      <w:r w:rsidRPr="00F17079">
        <w:rPr>
          <w:rFonts w:eastAsia="Arial Unicode MS"/>
          <w:lang w:val="sr-Cyrl-CS"/>
        </w:rPr>
        <w:t>,</w:t>
      </w:r>
      <w:r w:rsidRPr="00DD02BA">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873EBD">
      <w:pPr>
        <w:rPr>
          <w:rFonts w:eastAsia="Arial Unicode MS"/>
          <w:lang w:val="sr-Cyrl-CS"/>
        </w:rPr>
      </w:pPr>
      <w:r w:rsidRPr="00F17079">
        <w:rPr>
          <w:rFonts w:eastAsia="Arial Unicode MS"/>
          <w:lang w:val="sr-Cyrl-CS"/>
        </w:rPr>
        <w:t>Г</w:t>
      </w:r>
      <w:r w:rsidRPr="00DD02BA">
        <w:rPr>
          <w:rFonts w:eastAsia="Arial Unicode MS"/>
          <w:lang w:val="sr-Cyrl-CS"/>
        </w:rPr>
        <w:t xml:space="preserve">рупа </w:t>
      </w:r>
      <w:r w:rsidR="00DB64EA" w:rsidRPr="00DD02BA">
        <w:rPr>
          <w:rFonts w:eastAsia="Arial Unicode MS"/>
          <w:lang w:val="sr-Cyrl-CS"/>
        </w:rPr>
        <w:t>пону</w:t>
      </w:r>
      <w:r w:rsidRPr="00F17079">
        <w:rPr>
          <w:rFonts w:eastAsia="Arial Unicode MS"/>
          <w:lang w:val="sr-Cyrl-CS"/>
        </w:rPr>
        <w:t>ђача</w:t>
      </w:r>
      <w:r w:rsidRPr="00DD02BA">
        <w:rPr>
          <w:rFonts w:eastAsia="Arial Unicode MS"/>
          <w:lang w:val="sr-Cyrl-CS"/>
        </w:rPr>
        <w:t xml:space="preserve"> у заједничкој понуди, одговорн</w:t>
      </w:r>
      <w:r w:rsidR="00DB64EA" w:rsidRPr="00DD02BA">
        <w:rPr>
          <w:rFonts w:eastAsia="Arial Unicode MS"/>
          <w:lang w:val="sr-Cyrl-CS"/>
        </w:rPr>
        <w:t>а</w:t>
      </w:r>
      <w:r w:rsidRPr="00DD02BA">
        <w:rPr>
          <w:rFonts w:eastAsia="Arial Unicode MS"/>
          <w:lang w:val="sr-Cyrl-CS"/>
        </w:rPr>
        <w:t xml:space="preserve"> </w:t>
      </w:r>
      <w:r w:rsidRPr="00F17079">
        <w:rPr>
          <w:rFonts w:eastAsia="Arial Unicode MS"/>
          <w:lang w:val="sr-Cyrl-CS"/>
        </w:rPr>
        <w:t xml:space="preserve">је </w:t>
      </w:r>
      <w:r w:rsidRPr="00DD02BA">
        <w:rPr>
          <w:rFonts w:eastAsia="Arial Unicode MS"/>
          <w:lang w:val="sr-Cyrl-CS"/>
        </w:rPr>
        <w:t>неограничено солидарно за извршење</w:t>
      </w:r>
      <w:r w:rsidRPr="00F17079">
        <w:rPr>
          <w:rFonts w:eastAsia="Arial Unicode MS"/>
          <w:lang w:val="sr-Cyrl-CS"/>
        </w:rPr>
        <w:t xml:space="preserve"> обавеза по основу </w:t>
      </w:r>
      <w:r w:rsidRPr="00DD02BA">
        <w:rPr>
          <w:rFonts w:eastAsia="Arial Unicode MS"/>
          <w:lang w:val="sr-Cyrl-CS"/>
        </w:rPr>
        <w:t>овог Уговора.</w:t>
      </w:r>
    </w:p>
    <w:p w:rsidR="00DD02BA" w:rsidRPr="00DD02BA" w:rsidRDefault="00DD02BA" w:rsidP="00873EBD">
      <w:pPr>
        <w:rPr>
          <w:rFonts w:eastAsia="Arial Unicode MS"/>
          <w:lang w:val="sr-Cyrl-CS"/>
        </w:rPr>
      </w:pPr>
      <w:r>
        <w:rPr>
          <w:rFonts w:eastAsia="Arial Unicode MS"/>
          <w:lang w:val="sr-Cyrl-CS"/>
        </w:rPr>
        <w:t>Наручилац се обавезује да плати уговорену вредност за изведене радове Извођачу радова.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DD02BA"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F17079">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A94252" w:rsidRDefault="00A94252" w:rsidP="00873EBD">
      <w:pPr>
        <w:rPr>
          <w:rFonts w:eastAsia="Arial Unicode MS"/>
          <w:b/>
          <w:lang w:val="sr-Cyrl-CS"/>
        </w:rPr>
      </w:pPr>
    </w:p>
    <w:p w:rsidR="00873EBD" w:rsidRPr="00F17079" w:rsidRDefault="00873EBD" w:rsidP="00873EBD">
      <w:pPr>
        <w:rPr>
          <w:rFonts w:eastAsia="Arial Unicode MS"/>
          <w:b/>
          <w:lang w:val="sr-Cyrl-CS"/>
        </w:rPr>
      </w:pPr>
      <w:r w:rsidRPr="00F17079">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DD02BA" w:rsidRPr="008D66D9" w:rsidRDefault="00DD02BA" w:rsidP="00DD02BA">
      <w:pPr>
        <w:rPr>
          <w:rFonts w:eastAsia="Arial Unicode MS"/>
          <w:lang w:val="sr-Cyrl-CS"/>
        </w:rPr>
      </w:pPr>
      <w:r w:rsidRPr="008D66D9">
        <w:rPr>
          <w:rFonts w:eastAsia="Arial Unicode MS"/>
          <w:lang w:val="sr-Cyrl-CS"/>
        </w:rPr>
        <w:t xml:space="preserve">Укупна уговорена </w:t>
      </w:r>
      <w:r w:rsidRPr="00F17079">
        <w:rPr>
          <w:rFonts w:eastAsia="Arial Unicode MS"/>
          <w:lang w:val="sr-Cyrl-CS"/>
        </w:rPr>
        <w:t xml:space="preserve">цена </w:t>
      </w:r>
      <w:r w:rsidRPr="008D66D9">
        <w:rPr>
          <w:rFonts w:eastAsia="Arial Unicode MS"/>
          <w:lang w:val="sr-Cyrl-CS"/>
        </w:rPr>
        <w:t>из члана 2. овог Уговора износи: ________________________ РСД</w:t>
      </w:r>
      <w:r w:rsidRPr="00F17079">
        <w:rPr>
          <w:rFonts w:eastAsia="Arial Unicode MS"/>
          <w:lang w:val="sr-Cyrl-CS"/>
        </w:rPr>
        <w:t>,</w:t>
      </w:r>
      <w:r w:rsidRPr="008D66D9">
        <w:rPr>
          <w:rFonts w:eastAsia="Arial Unicode MS"/>
          <w:lang w:val="sr-Cyrl-CS"/>
        </w:rPr>
        <w:t xml:space="preserve"> без обрачунатог пореза на додату вредност.</w:t>
      </w:r>
    </w:p>
    <w:p w:rsidR="00DD02BA" w:rsidRPr="008377FF" w:rsidRDefault="00DD02BA" w:rsidP="00DD02BA">
      <w:pPr>
        <w:rPr>
          <w:rFonts w:eastAsia="Arial Unicode MS"/>
          <w:lang w:val="sr-Cyrl-CS"/>
        </w:rPr>
      </w:pPr>
      <w:r w:rsidRPr="008377FF">
        <w:rPr>
          <w:rFonts w:eastAsia="Arial Unicode MS"/>
          <w:lang w:val="sr-Cyrl-CS"/>
        </w:rPr>
        <w:t xml:space="preserve">(словима: ________________________________________________________________) </w:t>
      </w:r>
    </w:p>
    <w:p w:rsidR="00DD02BA" w:rsidRPr="004E690B" w:rsidRDefault="00DD02BA" w:rsidP="00DD02BA">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F17079">
        <w:rPr>
          <w:rFonts w:eastAsia="Arial Unicode MS"/>
          <w:lang w:val="sr-Cyrl-CS"/>
        </w:rPr>
        <w:t>прописима Републике Србије</w:t>
      </w:r>
      <w:r w:rsidRPr="004E690B">
        <w:rPr>
          <w:rFonts w:eastAsia="Arial Unicode MS"/>
          <w:lang w:val="sr-Cyrl-RS"/>
        </w:rPr>
        <w:t>.</w:t>
      </w:r>
    </w:p>
    <w:p w:rsidR="00175BA5" w:rsidRPr="00C04105" w:rsidRDefault="00DD02BA" w:rsidP="00C04105">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EA5698" w:rsidRDefault="00EA5698" w:rsidP="00873EBD">
      <w:pPr>
        <w:jc w:val="center"/>
        <w:rPr>
          <w:rFonts w:eastAsia="Arial Unicode MS"/>
          <w:b/>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DD02BA" w:rsidP="00873EBD">
      <w:pPr>
        <w:rPr>
          <w:rFonts w:eastAsia="Arial Unicode MS"/>
          <w:lang w:val="sr-Cyrl-CS"/>
        </w:rPr>
      </w:pPr>
      <w:r>
        <w:rPr>
          <w:bCs/>
          <w:lang w:val="sr-Cyrl-RS"/>
        </w:rPr>
        <w:t>Уговорена ц</w:t>
      </w:r>
      <w:r w:rsidRPr="00F17079">
        <w:rPr>
          <w:bCs/>
          <w:lang w:val="sr-Cyrl-RS"/>
        </w:rPr>
        <w:t>ена је фиксна за цео уговорени период и не подлеже никаквој промени</w:t>
      </w:r>
      <w:r w:rsidR="00873EBD" w:rsidRPr="008377FF">
        <w:rPr>
          <w:rFonts w:eastAsia="Arial Unicode MS"/>
          <w:lang w:val="sr-Cyrl-CS"/>
        </w:rPr>
        <w:t>.</w:t>
      </w:r>
    </w:p>
    <w:p w:rsidR="008A3282" w:rsidRPr="008377FF" w:rsidRDefault="008A3282" w:rsidP="00873EBD">
      <w:pPr>
        <w:rPr>
          <w:rFonts w:eastAsia="Arial Unicode MS"/>
          <w:lang w:val="sr-Cyrl-CS"/>
        </w:rPr>
      </w:pPr>
      <w:bookmarkStart w:id="261"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1"/>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F17079">
        <w:rPr>
          <w:rFonts w:eastAsia="Arial Unicode MS" w:cs="Arial"/>
          <w:lang w:val="sr-Cyrl-CS"/>
        </w:rPr>
        <w:t xml:space="preserve">Цену </w:t>
      </w:r>
      <w:r w:rsidRPr="00175BA5">
        <w:rPr>
          <w:rFonts w:eastAsia="Arial Unicode MS" w:cs="Arial"/>
          <w:lang w:val="sr-Cyrl-CS"/>
        </w:rPr>
        <w:t>из члана 4. овог Уговора, Наручилац ће платити на следећи начин:</w:t>
      </w:r>
    </w:p>
    <w:p w:rsidR="002D22FC" w:rsidRDefault="008E1725" w:rsidP="002D22FC">
      <w:pPr>
        <w:pStyle w:val="ListParagraph"/>
        <w:tabs>
          <w:tab w:val="left" w:pos="567"/>
        </w:tabs>
        <w:spacing w:before="0"/>
        <w:ind w:left="0"/>
        <w:rPr>
          <w:rFonts w:ascii="Arial" w:hAnsi="Arial" w:cs="Arial"/>
          <w:color w:val="00B0F0"/>
          <w:lang w:val="sr-Cyrl-RS"/>
        </w:rPr>
      </w:pPr>
      <w:r w:rsidRPr="00823FD1">
        <w:rPr>
          <w:rFonts w:ascii="Arial" w:hAnsi="Arial" w:cs="Arial"/>
          <w:lang w:val="sr-Cyrl-RS"/>
        </w:rPr>
        <w:t>Сукцесивно по позицијама из Обрасца структуре цене</w:t>
      </w:r>
      <w:r w:rsidR="002D22FC" w:rsidRPr="00F17079">
        <w:rPr>
          <w:rFonts w:ascii="Arial" w:hAnsi="Arial" w:cs="Arial"/>
          <w:lang w:val="sr-Cyrl-CS"/>
        </w:rPr>
        <w:t>, на основу</w:t>
      </w:r>
      <w:r w:rsidR="002D22FC" w:rsidRPr="00823FD1">
        <w:rPr>
          <w:rFonts w:ascii="Arial" w:hAnsi="Arial" w:cs="Arial"/>
          <w:lang w:val="sr-Cyrl-RS"/>
        </w:rPr>
        <w:t xml:space="preserve"> изведених количина уговорених радова и потписаног и овереног Записника о изведним радовима,у законском року до 45 дана од дана пријема истих на архиву Наручиоца</w:t>
      </w:r>
      <w:r w:rsidR="002D22FC" w:rsidRPr="00B270C2">
        <w:rPr>
          <w:rFonts w:ascii="Arial" w:hAnsi="Arial" w:cs="Arial"/>
          <w:color w:val="00B0F0"/>
          <w:lang w:val="sr-Cyrl-RS"/>
        </w:rPr>
        <w:tab/>
      </w:r>
    </w:p>
    <w:p w:rsidR="00DD02BA" w:rsidRPr="00F17079" w:rsidRDefault="00DD02BA" w:rsidP="00DD02BA">
      <w:pPr>
        <w:rPr>
          <w:rFonts w:eastAsia="Arial Unicode MS" w:cs="Arial"/>
          <w:lang w:val="sr-Cyrl-RS"/>
        </w:rPr>
      </w:pPr>
      <w:r w:rsidRPr="00DD02BA">
        <w:rPr>
          <w:rFonts w:eastAsia="Arial Unicode MS" w:cs="Arial"/>
          <w:lang w:val="sr-Cyrl-RS"/>
        </w:rPr>
        <w:lastRenderedPageBreak/>
        <w:t>П</w:t>
      </w:r>
      <w:r w:rsidRPr="00F17079">
        <w:rPr>
          <w:rFonts w:eastAsia="Arial Unicode MS" w:cs="Arial"/>
          <w:lang w:val="sr-Cyrl-RS"/>
        </w:rPr>
        <w:t>ривремене и окончана ситуација морају да гласе на: Јавно предузеће „Електропривреда Србије“ Београд, Балканска бр.13, ПИБ 103920327, Огранак ТЕНТ Београд-Обреновац, Богољуба Урошевића Црног 44</w:t>
      </w:r>
    </w:p>
    <w:p w:rsidR="00DD02BA" w:rsidRPr="00F17079" w:rsidRDefault="00DD02BA" w:rsidP="00DD02BA">
      <w:pPr>
        <w:rPr>
          <w:rFonts w:eastAsia="Arial Unicode MS"/>
          <w:lang w:val="sr-Cyrl-RS"/>
        </w:rPr>
      </w:pPr>
      <w:r w:rsidRPr="00DD02BA">
        <w:rPr>
          <w:rFonts w:eastAsia="Arial Unicode MS"/>
          <w:lang w:val="sr-Cyrl-RS"/>
        </w:rPr>
        <w:t>П</w:t>
      </w:r>
      <w:r w:rsidRPr="00F17079">
        <w:rPr>
          <w:rFonts w:eastAsia="Arial Unicode MS"/>
          <w:lang w:val="sr-Cyrl-RS"/>
        </w:rPr>
        <w:t>ривремене и окончана ситуација морају бити достављени на адресу Наручиоца: Јавно предузеће „Електропривреда Србије“ Београд, Огранак ТЕНТ,</w:t>
      </w:r>
      <w:r>
        <w:rPr>
          <w:rFonts w:eastAsia="Arial Unicode MS"/>
          <w:lang w:val="sr-Cyrl-RS"/>
        </w:rPr>
        <w:t xml:space="preserve"> </w:t>
      </w:r>
      <w:r w:rsidRPr="00F17079">
        <w:rPr>
          <w:rFonts w:eastAsia="Arial Unicode MS"/>
          <w:lang w:val="sr-Cyrl-R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DD02BA" w:rsidRPr="00F17079" w:rsidRDefault="00DD02BA" w:rsidP="00DD02BA">
      <w:pPr>
        <w:rPr>
          <w:rFonts w:eastAsia="Arial Unicode MS"/>
          <w:lang w:val="sr-Cyrl-RS"/>
        </w:rPr>
      </w:pPr>
      <w:r w:rsidRPr="00F17079">
        <w:rPr>
          <w:rFonts w:eastAsia="Arial Unicode MS"/>
          <w:lang w:val="sr-Cyrl-R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DD02BA">
        <w:rPr>
          <w:rFonts w:eastAsia="Arial Unicode MS"/>
          <w:lang w:val="sr-Cyrl-RS"/>
        </w:rPr>
        <w:t>Изабрани понуђач</w:t>
      </w:r>
      <w:r w:rsidRPr="00F17079">
        <w:rPr>
          <w:rFonts w:eastAsia="Arial Unicode MS"/>
          <w:lang w:val="sr-Cyrl-R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D02BA" w:rsidRPr="00F17079" w:rsidRDefault="00DD02BA" w:rsidP="00DD02BA">
      <w:pPr>
        <w:rPr>
          <w:rFonts w:eastAsia="Arial Unicode MS"/>
          <w:lang w:val="sr-Cyrl-RS"/>
        </w:rPr>
      </w:pPr>
      <w:r w:rsidRPr="00F17079">
        <w:rPr>
          <w:rFonts w:eastAsia="Arial Unicode MS"/>
          <w:lang w:val="sr-Cyrl-R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w:t>
      </w:r>
      <w:r w:rsidRPr="00DD02BA">
        <w:rPr>
          <w:rFonts w:eastAsia="Arial Unicode MS"/>
        </w:rPr>
        <w:t>a</w:t>
      </w:r>
      <w:r w:rsidRPr="00F17079">
        <w:rPr>
          <w:rFonts w:eastAsia="Arial Unicode MS"/>
          <w:lang w:val="sr-Cyrl-RS"/>
        </w:rPr>
        <w:t xml:space="preserve">сник РС", бр. 72/2009, 81/2009 - испр., 64/2010 - </w:t>
      </w:r>
      <w:r w:rsidRPr="00DD02BA">
        <w:rPr>
          <w:rFonts w:eastAsia="Arial Unicode MS"/>
        </w:rPr>
        <w:t>o</w:t>
      </w:r>
      <w:r w:rsidRPr="00F17079">
        <w:rPr>
          <w:rFonts w:eastAsia="Arial Unicode MS"/>
          <w:lang w:val="sr-Cyrl-RS"/>
        </w:rPr>
        <w:t>длук</w:t>
      </w:r>
      <w:r w:rsidRPr="00DD02BA">
        <w:rPr>
          <w:rFonts w:eastAsia="Arial Unicode MS"/>
        </w:rPr>
        <w:t>a</w:t>
      </w:r>
      <w:r w:rsidRPr="00F17079">
        <w:rPr>
          <w:rFonts w:eastAsia="Arial Unicode MS"/>
          <w:lang w:val="sr-Cyrl-RS"/>
        </w:rPr>
        <w:t xml:space="preserve"> УС, 24/2011, 121/2012, 42/2013 - </w:t>
      </w:r>
      <w:r w:rsidRPr="00DD02BA">
        <w:rPr>
          <w:rFonts w:eastAsia="Arial Unicode MS"/>
        </w:rPr>
        <w:t>o</w:t>
      </w:r>
      <w:r w:rsidRPr="00F17079">
        <w:rPr>
          <w:rFonts w:eastAsia="Arial Unicode MS"/>
          <w:lang w:val="sr-Cyrl-RS"/>
        </w:rPr>
        <w:t>длук</w:t>
      </w:r>
      <w:r w:rsidRPr="00DD02BA">
        <w:rPr>
          <w:rFonts w:eastAsia="Arial Unicode MS"/>
        </w:rPr>
        <w:t>a</w:t>
      </w:r>
      <w:r w:rsidRPr="00F17079">
        <w:rPr>
          <w:rFonts w:eastAsia="Arial Unicode MS"/>
          <w:lang w:val="sr-Cyrl-RS"/>
        </w:rPr>
        <w:t xml:space="preserve"> УС, 50/2013 - </w:t>
      </w:r>
      <w:r w:rsidRPr="00DD02BA">
        <w:rPr>
          <w:rFonts w:eastAsia="Arial Unicode MS"/>
        </w:rPr>
        <w:t>o</w:t>
      </w:r>
      <w:r w:rsidRPr="00F17079">
        <w:rPr>
          <w:rFonts w:eastAsia="Arial Unicode MS"/>
          <w:lang w:val="sr-Cyrl-RS"/>
        </w:rPr>
        <w:t>длук</w:t>
      </w:r>
      <w:r w:rsidRPr="00DD02BA">
        <w:rPr>
          <w:rFonts w:eastAsia="Arial Unicode MS"/>
        </w:rPr>
        <w:t>a</w:t>
      </w:r>
      <w:r w:rsidRPr="00F17079">
        <w:rPr>
          <w:rFonts w:eastAsia="Arial Unicode MS"/>
          <w:lang w:val="sr-Cyrl-RS"/>
        </w:rPr>
        <w:t xml:space="preserve"> УС, 98/2013 - </w:t>
      </w:r>
      <w:r w:rsidRPr="00DD02BA">
        <w:rPr>
          <w:rFonts w:eastAsia="Arial Unicode MS"/>
        </w:rPr>
        <w:t>o</w:t>
      </w:r>
      <w:r w:rsidRPr="00F17079">
        <w:rPr>
          <w:rFonts w:eastAsia="Arial Unicode MS"/>
          <w:lang w:val="sr-Cyrl-RS"/>
        </w:rPr>
        <w:t>длук</w:t>
      </w:r>
      <w:r w:rsidRPr="00DD02BA">
        <w:rPr>
          <w:rFonts w:eastAsia="Arial Unicode MS"/>
        </w:rPr>
        <w:t>a</w:t>
      </w:r>
      <w:r w:rsidRPr="00F17079">
        <w:rPr>
          <w:rFonts w:eastAsia="Arial Unicode MS"/>
          <w:lang w:val="sr-Cyrl-RS"/>
        </w:rPr>
        <w:t xml:space="preserve"> УС, 132/2014 и 145/2014) и Правилником о садржају и начину вршења стручног надзора ("Сл. гл</w:t>
      </w:r>
      <w:r w:rsidRPr="00DD02BA">
        <w:rPr>
          <w:rFonts w:eastAsia="Arial Unicode MS"/>
        </w:rPr>
        <w:t>a</w:t>
      </w:r>
      <w:r w:rsidRPr="00F17079">
        <w:rPr>
          <w:rFonts w:eastAsia="Arial Unicode MS"/>
          <w:lang w:val="sr-Cyrl-RS"/>
        </w:rPr>
        <w:t>сник РС", бр. 22/2015).</w:t>
      </w:r>
    </w:p>
    <w:p w:rsidR="00DD02BA" w:rsidRPr="00F17079" w:rsidRDefault="00DD02BA" w:rsidP="00DD02BA">
      <w:pPr>
        <w:rPr>
          <w:rFonts w:eastAsia="Arial Unicode MS"/>
          <w:lang w:val="sr-Cyrl-RS"/>
        </w:rPr>
      </w:pPr>
      <w:r w:rsidRPr="00F17079">
        <w:rPr>
          <w:rFonts w:eastAsia="Arial Unicode MS"/>
          <w:lang w:val="sr-Cyrl-R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DD02BA" w:rsidRPr="00F17079" w:rsidRDefault="00DD02BA" w:rsidP="00DD02BA">
      <w:pPr>
        <w:rPr>
          <w:rFonts w:eastAsia="Arial Unicode MS"/>
          <w:lang w:val="sr-Cyrl-RS"/>
        </w:rPr>
      </w:pPr>
      <w:r w:rsidRPr="00F17079">
        <w:rPr>
          <w:rFonts w:eastAsia="Arial Unicode MS"/>
          <w:lang w:val="sr-Cyrl-R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DD02BA" w:rsidRPr="00F17079" w:rsidRDefault="00DD02BA" w:rsidP="00DD02BA">
      <w:pPr>
        <w:rPr>
          <w:rFonts w:eastAsia="Arial Unicode MS"/>
          <w:lang w:val="sr-Cyrl-RS"/>
        </w:rPr>
      </w:pPr>
      <w:r w:rsidRPr="00F17079">
        <w:rPr>
          <w:rFonts w:eastAsia="Arial Unicode MS"/>
          <w:lang w:val="sr-Cyrl-R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D02BA" w:rsidRPr="00DD02BA" w:rsidRDefault="00DD02BA" w:rsidP="00DD02BA">
      <w:pPr>
        <w:rPr>
          <w:rFonts w:eastAsia="Arial Unicode MS"/>
          <w:b/>
          <w:lang w:val="sr-Cyrl-CS"/>
        </w:rPr>
      </w:pPr>
      <w:r w:rsidRPr="00F17079">
        <w:rPr>
          <w:rFonts w:eastAsia="Arial Unicode MS"/>
          <w:lang w:val="sr-Cyrl-RS"/>
        </w:rPr>
        <w:t>Плаћање ће се вршити у динарима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EA7DF6" w:rsidRDefault="00EA7DF6" w:rsidP="00873EBD">
      <w:pPr>
        <w:jc w:val="center"/>
        <w:rPr>
          <w:rFonts w:eastAsia="Arial Unicode MS"/>
          <w:b/>
          <w:lang w:val="sr-Latn-RS"/>
        </w:rPr>
      </w:pPr>
      <w:r>
        <w:rPr>
          <w:rFonts w:eastAsia="Arial Unicode MS"/>
          <w:b/>
          <w:lang w:val="sr-Cyrl-CS"/>
        </w:rPr>
        <w:t xml:space="preserve">Члан </w:t>
      </w:r>
      <w:r>
        <w:rPr>
          <w:rFonts w:eastAsia="Arial Unicode MS"/>
          <w:b/>
          <w:lang w:val="sr-Latn-RS"/>
        </w:rPr>
        <w:t xml:space="preserve">7. </w:t>
      </w:r>
    </w:p>
    <w:p w:rsidR="00EA7DF6" w:rsidRPr="000D4434" w:rsidRDefault="00EA7DF6" w:rsidP="00EA7DF6">
      <w:pPr>
        <w:spacing w:before="0"/>
        <w:rPr>
          <w:rFonts w:cs="Arial"/>
          <w:b/>
          <w:u w:val="single"/>
          <w:lang w:val="sr-Cyrl-RS"/>
        </w:rPr>
      </w:pPr>
      <w:r w:rsidRPr="000D4434">
        <w:rPr>
          <w:rFonts w:cs="Arial"/>
          <w:b/>
          <w:u w:val="single"/>
          <w:lang w:val="sr-Cyrl-CS"/>
        </w:rPr>
        <w:t xml:space="preserve">Меница за добро извршење посла </w:t>
      </w:r>
    </w:p>
    <w:p w:rsidR="00EA7DF6" w:rsidRPr="00F17079" w:rsidRDefault="00E131E9" w:rsidP="00EA7DF6">
      <w:pPr>
        <w:spacing w:before="0"/>
        <w:rPr>
          <w:lang w:val="sr-Cyrl-RS"/>
        </w:rPr>
      </w:pPr>
      <w:r>
        <w:rPr>
          <w:lang w:val="sr-Cyrl-RS"/>
        </w:rPr>
        <w:t>Извођач радова</w:t>
      </w:r>
      <w:r w:rsidR="00EA7DF6" w:rsidRPr="00F17079">
        <w:rPr>
          <w:lang w:val="sr-Cyrl-RS"/>
        </w:rPr>
        <w:t xml:space="preserve"> је обавезан да у тренутку потписивања, преда </w:t>
      </w:r>
      <w:r w:rsidR="00EA5698">
        <w:rPr>
          <w:lang w:val="sr-Cyrl-RS"/>
        </w:rPr>
        <w:t>Наручиоцу</w:t>
      </w:r>
      <w:r w:rsidR="00EA7DF6" w:rsidRPr="00F17079">
        <w:rPr>
          <w:lang w:val="sr-Cyrl-RS"/>
        </w:rPr>
        <w:t xml:space="preserve">, као средство финансијског обезбеђења за добро извршење посла </w:t>
      </w:r>
      <w:r w:rsidR="00EA7DF6" w:rsidRPr="00F17079">
        <w:rPr>
          <w:rFonts w:cs="Arial"/>
          <w:lang w:val="sr-Cyrl-RS"/>
        </w:rPr>
        <w:t>меницу која је:</w:t>
      </w:r>
    </w:p>
    <w:p w:rsidR="00EA7DF6" w:rsidRPr="00F17079" w:rsidRDefault="00EA7DF6" w:rsidP="00FF2E35">
      <w:pPr>
        <w:numPr>
          <w:ilvl w:val="0"/>
          <w:numId w:val="42"/>
        </w:numPr>
        <w:ind w:left="1710"/>
        <w:rPr>
          <w:rFonts w:cs="Arial"/>
          <w:lang w:val="sr-Cyrl-RS"/>
        </w:rPr>
      </w:pPr>
      <w:r w:rsidRPr="00F17079">
        <w:rPr>
          <w:rFonts w:cs="Arial"/>
          <w:lang w:val="sr-Cyrl-RS"/>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D22FC" w:rsidRPr="00F17079" w:rsidRDefault="002D22FC" w:rsidP="002D22FC">
      <w:pPr>
        <w:ind w:left="1710"/>
        <w:rPr>
          <w:rFonts w:cs="Arial"/>
          <w:lang w:val="sr-Cyrl-RS"/>
        </w:rPr>
      </w:pPr>
    </w:p>
    <w:p w:rsidR="00EA7DF6" w:rsidRPr="00EA7DF6" w:rsidRDefault="00EA7DF6" w:rsidP="00FF2E35">
      <w:pPr>
        <w:numPr>
          <w:ilvl w:val="0"/>
          <w:numId w:val="42"/>
        </w:numPr>
        <w:ind w:left="1710"/>
        <w:rPr>
          <w:rFonts w:cs="Arial"/>
        </w:rPr>
      </w:pPr>
      <w:r w:rsidRPr="00F17079">
        <w:rPr>
          <w:rFonts w:cs="Arial"/>
          <w:lang w:val="sr-Cyrl-R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w:t>
      </w:r>
      <w:r w:rsidRPr="00F17079">
        <w:rPr>
          <w:rFonts w:cs="Arial"/>
          <w:lang w:val="sr-Cyrl-RS"/>
        </w:rPr>
        <w:lastRenderedPageBreak/>
        <w:t xml:space="preserve">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EA7DF6">
        <w:rPr>
          <w:rFonts w:cs="Arial"/>
        </w:rPr>
        <w:t>Одлуке).</w:t>
      </w:r>
    </w:p>
    <w:p w:rsidR="00EA7DF6" w:rsidRPr="00EA7DF6" w:rsidRDefault="00EA7DF6" w:rsidP="00FF2E35">
      <w:pPr>
        <w:pStyle w:val="ListParagraph"/>
        <w:numPr>
          <w:ilvl w:val="0"/>
          <w:numId w:val="44"/>
        </w:numPr>
        <w:spacing w:before="0"/>
        <w:rPr>
          <w:rFonts w:ascii="Arial" w:hAnsi="Arial" w:cs="Arial"/>
        </w:rPr>
      </w:pPr>
      <w:r w:rsidRPr="00EA7DF6">
        <w:rPr>
          <w:rFonts w:ascii="Arial" w:hAnsi="Arial" w:cs="Arial"/>
        </w:rPr>
        <w:t xml:space="preserve">Менично писмо – овлашћење којим продавац овлашћује купца да може наплатити меницу  на износ од 10% од вредности </w:t>
      </w:r>
      <w:r w:rsidRPr="00EA7DF6">
        <w:rPr>
          <w:rFonts w:ascii="Arial" w:hAnsi="Arial" w:cs="Arial"/>
          <w:lang w:val="sr-Cyrl-RS"/>
        </w:rPr>
        <w:t>уговора</w:t>
      </w:r>
      <w:r w:rsidRPr="00EA7DF6">
        <w:rPr>
          <w:rFonts w:ascii="Arial" w:hAnsi="Arial" w:cs="Arial"/>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EA7DF6" w:rsidRPr="00EA7DF6" w:rsidRDefault="00EA7DF6" w:rsidP="00EA7DF6">
      <w:pPr>
        <w:pStyle w:val="ListParagraph"/>
        <w:spacing w:before="0"/>
        <w:ind w:left="360"/>
        <w:rPr>
          <w:rFonts w:ascii="Arial" w:hAnsi="Arial" w:cs="Arial"/>
        </w:rPr>
      </w:pPr>
    </w:p>
    <w:p w:rsidR="00EA7DF6" w:rsidRPr="00EA7DF6" w:rsidRDefault="00EA7DF6" w:rsidP="00FF2E35">
      <w:pPr>
        <w:pStyle w:val="ListParagraph"/>
        <w:numPr>
          <w:ilvl w:val="0"/>
          <w:numId w:val="44"/>
        </w:numPr>
        <w:spacing w:before="0"/>
        <w:rPr>
          <w:rFonts w:ascii="Arial" w:hAnsi="Arial" w:cs="Arial"/>
        </w:rPr>
      </w:pPr>
      <w:r w:rsidRPr="00EA7DF6">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A7DF6" w:rsidRPr="00EA7DF6" w:rsidRDefault="00EA7DF6" w:rsidP="00FF2E35">
      <w:pPr>
        <w:pStyle w:val="ListParagraph"/>
        <w:numPr>
          <w:ilvl w:val="0"/>
          <w:numId w:val="44"/>
        </w:numPr>
        <w:spacing w:before="0"/>
        <w:rPr>
          <w:rFonts w:ascii="Arial" w:hAnsi="Arial" w:cs="Arial"/>
        </w:rPr>
      </w:pPr>
      <w:r w:rsidRPr="00EA7DF6">
        <w:rPr>
          <w:rFonts w:ascii="Arial" w:hAnsi="Arial" w:cs="Arial"/>
        </w:rPr>
        <w:t xml:space="preserve">фотокопију важећег Картона депонованих потписа овлашћених лица за располагање новчаним средствима </w:t>
      </w:r>
      <w:r w:rsidR="00EA5698">
        <w:rPr>
          <w:rFonts w:ascii="Arial" w:hAnsi="Arial" w:cs="Arial"/>
          <w:lang w:val="sr-Cyrl-RS"/>
        </w:rPr>
        <w:t>Извођача</w:t>
      </w:r>
      <w:r w:rsidRPr="00EA7DF6">
        <w:rPr>
          <w:rFonts w:ascii="Arial" w:hAnsi="Arial"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A7DF6" w:rsidRPr="00EA7DF6" w:rsidRDefault="00EA7DF6" w:rsidP="00FF2E35">
      <w:pPr>
        <w:pStyle w:val="ListParagraph"/>
        <w:numPr>
          <w:ilvl w:val="0"/>
          <w:numId w:val="44"/>
        </w:numPr>
        <w:spacing w:before="0"/>
        <w:rPr>
          <w:rFonts w:ascii="Arial" w:hAnsi="Arial" w:cs="Arial"/>
        </w:rPr>
      </w:pPr>
      <w:r w:rsidRPr="00EA7DF6">
        <w:rPr>
          <w:rFonts w:ascii="Arial" w:hAnsi="Arial" w:cs="Arial"/>
        </w:rPr>
        <w:t>фотокопију ОП обрасца.</w:t>
      </w:r>
    </w:p>
    <w:p w:rsidR="00EA7DF6" w:rsidRPr="00EA7DF6" w:rsidRDefault="00EA7DF6" w:rsidP="00FF2E35">
      <w:pPr>
        <w:pStyle w:val="ListParagraph"/>
        <w:numPr>
          <w:ilvl w:val="0"/>
          <w:numId w:val="44"/>
        </w:numPr>
        <w:spacing w:before="0"/>
        <w:rPr>
          <w:rFonts w:ascii="Arial" w:hAnsi="Arial" w:cs="Arial"/>
        </w:rPr>
      </w:pPr>
      <w:r w:rsidRPr="00EA7DF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7DF6" w:rsidRPr="00EA7DF6" w:rsidRDefault="00EA7DF6" w:rsidP="00EA7DF6">
      <w:pPr>
        <w:spacing w:before="0"/>
        <w:rPr>
          <w:rFonts w:cs="Arial"/>
          <w:lang w:val="sr-Cyrl-RS"/>
        </w:rPr>
      </w:pPr>
      <w:r w:rsidRPr="00EA7DF6">
        <w:rPr>
          <w:rFonts w:cs="Arial"/>
        </w:rPr>
        <w:t xml:space="preserve">Меница може бити наплаћена у случају да </w:t>
      </w:r>
      <w:r w:rsidR="00EA5698">
        <w:rPr>
          <w:rFonts w:cs="Arial"/>
          <w:lang w:val="sr-Cyrl-RS"/>
        </w:rPr>
        <w:t>Извођач</w:t>
      </w:r>
      <w:r w:rsidRPr="00EA7DF6">
        <w:rPr>
          <w:rFonts w:cs="Arial"/>
        </w:rPr>
        <w:t xml:space="preserve"> не буде извршавао своје уговорне обавезе у роковима и на начин предвиђен уговором.</w:t>
      </w:r>
    </w:p>
    <w:p w:rsidR="00DD02BA" w:rsidRPr="00C33A59" w:rsidRDefault="00EA7DF6" w:rsidP="00EA7DF6">
      <w:pPr>
        <w:tabs>
          <w:tab w:val="left" w:pos="7095"/>
        </w:tabs>
        <w:ind w:left="1080"/>
        <w:rPr>
          <w:rFonts w:eastAsia="Arial Unicode MS"/>
          <w:color w:val="FF0000"/>
        </w:rPr>
      </w:pPr>
      <w:r>
        <w:rPr>
          <w:rFonts w:eastAsia="Arial Unicode MS"/>
          <w:color w:val="FF0000"/>
        </w:rPr>
        <w:tab/>
      </w:r>
    </w:p>
    <w:p w:rsidR="00DD02BA" w:rsidRPr="000D4434" w:rsidRDefault="00DD02BA" w:rsidP="000D4434">
      <w:pPr>
        <w:ind w:left="720"/>
        <w:rPr>
          <w:rFonts w:eastAsia="Arial Unicode MS" w:cs="Arial"/>
          <w:b/>
          <w:u w:val="single"/>
          <w:lang w:val="sr-Cyrl-RS"/>
        </w:rPr>
      </w:pPr>
      <w:r w:rsidRPr="000D4434">
        <w:rPr>
          <w:rFonts w:eastAsia="Arial Unicode MS" w:cs="Arial"/>
          <w:b/>
          <w:u w:val="single"/>
          <w:lang w:val="sr-Cyrl-RS"/>
        </w:rPr>
        <w:t>Бланко соло меница за отклањање недостатака у гарантном року</w:t>
      </w:r>
    </w:p>
    <w:p w:rsidR="00DD02BA" w:rsidRPr="00F17079" w:rsidRDefault="00DD02BA" w:rsidP="00DD02BA">
      <w:pPr>
        <w:rPr>
          <w:rFonts w:eastAsia="Arial Unicode MS"/>
          <w:lang w:val="sr-Cyrl-RS"/>
        </w:rPr>
      </w:pPr>
      <w:r w:rsidRPr="00F17079">
        <w:rPr>
          <w:rFonts w:eastAsia="Arial Unicode MS"/>
          <w:lang w:val="sr-Cyrl-RS"/>
        </w:rPr>
        <w:t>Извођач радова се обавезује да Наручиоцу у тренутку примопредаје радова, достави:</w:t>
      </w:r>
    </w:p>
    <w:p w:rsidR="00DD02BA" w:rsidRPr="00F17079" w:rsidRDefault="00DD02BA" w:rsidP="002C22CF">
      <w:pPr>
        <w:numPr>
          <w:ilvl w:val="0"/>
          <w:numId w:val="30"/>
        </w:numPr>
        <w:spacing w:after="200" w:line="276" w:lineRule="auto"/>
        <w:contextualSpacing/>
        <w:rPr>
          <w:rFonts w:eastAsia="Arial Unicode MS" w:cs="Arial"/>
          <w:lang w:val="sr-Cyrl-RS"/>
        </w:rPr>
      </w:pPr>
      <w:r w:rsidRPr="00F17079">
        <w:rPr>
          <w:rFonts w:eastAsia="Arial Unicode MS" w:cs="Arial"/>
          <w:lang w:val="sr-Cyrl-R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D02BA" w:rsidRPr="00F17079" w:rsidRDefault="00DD02BA" w:rsidP="002C22CF">
      <w:pPr>
        <w:numPr>
          <w:ilvl w:val="0"/>
          <w:numId w:val="30"/>
        </w:numPr>
        <w:spacing w:after="200" w:line="276" w:lineRule="auto"/>
        <w:contextualSpacing/>
        <w:rPr>
          <w:rFonts w:eastAsia="Arial Unicode MS" w:cs="Arial"/>
          <w:lang w:val="sr-Cyrl-RS"/>
        </w:rPr>
      </w:pPr>
      <w:r w:rsidRPr="00F17079">
        <w:rPr>
          <w:rFonts w:eastAsia="Arial Unicode MS" w:cs="Arial"/>
          <w:lang w:val="sr-Cyrl-RS"/>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DD02BA" w:rsidRPr="00F17079" w:rsidRDefault="00DD02BA" w:rsidP="002C22CF">
      <w:pPr>
        <w:numPr>
          <w:ilvl w:val="0"/>
          <w:numId w:val="30"/>
        </w:numPr>
        <w:rPr>
          <w:rFonts w:eastAsia="Arial Unicode MS"/>
          <w:lang w:val="sr-Cyrl-RS"/>
        </w:rPr>
      </w:pPr>
      <w:r w:rsidRPr="00F17079">
        <w:rPr>
          <w:rFonts w:eastAsia="Arial Unicode MS"/>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D02BA" w:rsidRPr="00C33A59" w:rsidRDefault="00DD02BA" w:rsidP="002C22CF">
      <w:pPr>
        <w:numPr>
          <w:ilvl w:val="0"/>
          <w:numId w:val="30"/>
        </w:numPr>
        <w:rPr>
          <w:rFonts w:eastAsia="Arial Unicode MS"/>
        </w:rPr>
      </w:pPr>
      <w:r w:rsidRPr="00C33A59">
        <w:rPr>
          <w:rFonts w:eastAsia="Arial Unicode MS"/>
        </w:rPr>
        <w:t>фотокопију ОП обрасца.</w:t>
      </w:r>
    </w:p>
    <w:p w:rsidR="00DD02BA" w:rsidRPr="00C33A59" w:rsidRDefault="00DD02BA" w:rsidP="002C22CF">
      <w:pPr>
        <w:numPr>
          <w:ilvl w:val="0"/>
          <w:numId w:val="30"/>
        </w:numPr>
        <w:rPr>
          <w:rFonts w:eastAsia="Arial Unicode MS"/>
        </w:rPr>
      </w:pPr>
      <w:r w:rsidRPr="00C33A59">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D02BA" w:rsidRPr="00C33A59" w:rsidRDefault="00DD02BA" w:rsidP="00DD02BA">
      <w:pPr>
        <w:rPr>
          <w:rFonts w:eastAsia="Arial Unicode MS"/>
        </w:rPr>
      </w:pPr>
      <w:r w:rsidRPr="00C33A59">
        <w:rPr>
          <w:rFonts w:eastAsia="Arial Unicode MS"/>
        </w:rPr>
        <w:lastRenderedPageBreak/>
        <w:t xml:space="preserve">Меница може бити наплаћена у случају да </w:t>
      </w:r>
      <w:r>
        <w:rPr>
          <w:rFonts w:eastAsia="Arial Unicode MS"/>
        </w:rPr>
        <w:t>Извођач радова</w:t>
      </w:r>
      <w:r w:rsidRPr="00C33A59">
        <w:rPr>
          <w:rFonts w:eastAsia="Arial Unicode MS"/>
        </w:rPr>
        <w:t xml:space="preserve"> не отклони недостатке у гарантном року. </w:t>
      </w:r>
    </w:p>
    <w:p w:rsidR="00DD02BA" w:rsidRPr="00C33A59" w:rsidRDefault="00DD02BA" w:rsidP="00DD02BA">
      <w:pPr>
        <w:rPr>
          <w:rFonts w:eastAsia="Arial Unicode MS"/>
          <w:lang w:val="sr-Cyrl-CS"/>
        </w:rPr>
      </w:pPr>
      <w:r w:rsidRPr="00C33A59">
        <w:rPr>
          <w:rFonts w:eastAsia="Arial Unicode MS"/>
        </w:rPr>
        <w:t xml:space="preserve">Уколико се средство финансијског обезбеђења не достави у уговореном року, </w:t>
      </w:r>
      <w:r w:rsidR="008660B2">
        <w:rPr>
          <w:rFonts w:eastAsia="Arial Unicode MS"/>
          <w:lang w:val="sr-Cyrl-RS"/>
        </w:rPr>
        <w:t xml:space="preserve">Наручилац </w:t>
      </w:r>
      <w:r w:rsidRPr="00C33A59">
        <w:rPr>
          <w:rFonts w:eastAsia="Arial Unicode MS"/>
        </w:rPr>
        <w:t>има право  да наплати средство финанасијског обезбеђења за добро извршење посла.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EA7DF6" w:rsidRDefault="00EA7DF6" w:rsidP="00FB5A53">
      <w:pPr>
        <w:jc w:val="center"/>
        <w:rPr>
          <w:rFonts w:eastAsia="Arial Unicode MS"/>
          <w:b/>
          <w:lang w:val="sr-Latn-RS"/>
        </w:rPr>
      </w:pPr>
      <w:r>
        <w:rPr>
          <w:rFonts w:eastAsia="Arial Unicode MS"/>
          <w:b/>
          <w:lang w:val="sr-Cyrl-CS"/>
        </w:rPr>
        <w:t xml:space="preserve">Члан </w:t>
      </w:r>
      <w:r>
        <w:rPr>
          <w:rFonts w:eastAsia="Arial Unicode MS"/>
          <w:b/>
          <w:lang w:val="sr-Latn-RS"/>
        </w:rPr>
        <w:t>9</w:t>
      </w:r>
      <w:r w:rsidR="00873EBD" w:rsidRPr="0005016C">
        <w:rPr>
          <w:rFonts w:eastAsia="Arial Unicode MS"/>
          <w:b/>
          <w:lang w:val="sr-Cyrl-CS"/>
        </w:rPr>
        <w:t>.</w:t>
      </w:r>
      <w:r>
        <w:rPr>
          <w:rFonts w:eastAsia="Arial Unicode MS"/>
          <w:b/>
          <w:lang w:val="sr-Latn-RS"/>
        </w:rPr>
        <w:t xml:space="preserve"> </w:t>
      </w:r>
    </w:p>
    <w:p w:rsidR="00837757" w:rsidRPr="00837757" w:rsidRDefault="00DD02BA" w:rsidP="00837757">
      <w:pPr>
        <w:autoSpaceDE w:val="0"/>
        <w:autoSpaceDN w:val="0"/>
        <w:adjustRightInd w:val="0"/>
        <w:spacing w:before="0"/>
        <w:rPr>
          <w:rFonts w:eastAsia="Calibri" w:cs="Arial"/>
          <w:bCs/>
          <w:iCs/>
          <w:lang w:val="sr-Cyrl-CS"/>
        </w:rPr>
      </w:pPr>
      <w:r w:rsidRPr="00F17079">
        <w:rPr>
          <w:rFonts w:cs="Arial"/>
          <w:lang w:val="sr-Cyrl-CS"/>
        </w:rPr>
        <w:t xml:space="preserve">Извођач радова је обавезан да изведе радове у року који не може бити </w:t>
      </w:r>
      <w:r w:rsidRPr="00041AC8">
        <w:rPr>
          <w:rFonts w:cs="Arial"/>
          <w:lang w:val="sr-Cyrl-RS"/>
        </w:rPr>
        <w:t>дужи</w:t>
      </w:r>
      <w:r w:rsidRPr="00F17079">
        <w:rPr>
          <w:rFonts w:cs="Arial"/>
          <w:lang w:val="sr-Cyrl-CS"/>
        </w:rPr>
        <w:t xml:space="preserve"> од </w:t>
      </w:r>
      <w:r w:rsidR="000D4434">
        <w:rPr>
          <w:rFonts w:cs="Arial"/>
          <w:lang w:val="sr-Latn-RS"/>
        </w:rPr>
        <w:t xml:space="preserve">45 </w:t>
      </w:r>
      <w:r w:rsidR="00837757" w:rsidRPr="00837757">
        <w:rPr>
          <w:rFonts w:eastAsia="Calibri" w:cs="Arial"/>
          <w:lang w:val="sr-Cyrl-RS"/>
        </w:rPr>
        <w:t>дана од дана увођења</w:t>
      </w:r>
      <w:r w:rsidR="00837757" w:rsidRPr="00837757">
        <w:rPr>
          <w:rFonts w:eastAsia="Calibri" w:cs="Arial"/>
          <w:bCs/>
          <w:iCs/>
          <w:lang w:val="sr-Cyrl-CS"/>
        </w:rPr>
        <w:t xml:space="preserve"> Извођача радова у посао. </w:t>
      </w:r>
    </w:p>
    <w:p w:rsidR="00837757" w:rsidRDefault="00837757" w:rsidP="00837757">
      <w:pPr>
        <w:autoSpaceDE w:val="0"/>
        <w:autoSpaceDN w:val="0"/>
        <w:adjustRightInd w:val="0"/>
        <w:spacing w:before="0"/>
        <w:rPr>
          <w:rFonts w:eastAsia="Calibri" w:cs="Arial"/>
          <w:bCs/>
          <w:iCs/>
          <w:lang w:val="sr-Cyrl-CS"/>
        </w:rPr>
      </w:pPr>
      <w:r w:rsidRPr="00837757">
        <w:rPr>
          <w:rFonts w:eastAsia="Calibri" w:cs="Arial"/>
          <w:bCs/>
          <w:iCs/>
          <w:lang w:val="sr-Cyrl-CS"/>
        </w:rPr>
        <w:t xml:space="preserve">Изабрани понуђач ће бити уведен у посао након потписивања уговора </w:t>
      </w:r>
      <w:r w:rsidR="00960EF9">
        <w:rPr>
          <w:rFonts w:eastAsia="Calibri" w:cs="Arial"/>
          <w:bCs/>
          <w:iCs/>
          <w:lang w:val="sr-Cyrl-CS"/>
        </w:rPr>
        <w:t xml:space="preserve">у року од 30 дана </w:t>
      </w:r>
      <w:r w:rsidR="00960EF9" w:rsidRPr="00F17079">
        <w:rPr>
          <w:rFonts w:eastAsia="Calibri" w:cs="Arial"/>
          <w:bCs/>
          <w:iCs/>
          <w:lang w:val="sr-Cyrl-CS"/>
        </w:rPr>
        <w:t>и то путем пис</w:t>
      </w:r>
      <w:r w:rsidR="00960EF9">
        <w:rPr>
          <w:rFonts w:eastAsia="Calibri" w:cs="Arial"/>
          <w:bCs/>
          <w:iCs/>
          <w:lang w:val="sr-Cyrl-CS"/>
        </w:rPr>
        <w:t>аног позива од стране Наручиоца.</w:t>
      </w:r>
    </w:p>
    <w:p w:rsidR="00960EF9" w:rsidRDefault="00960EF9" w:rsidP="00837757">
      <w:pPr>
        <w:autoSpaceDE w:val="0"/>
        <w:autoSpaceDN w:val="0"/>
        <w:adjustRightInd w:val="0"/>
        <w:spacing w:before="0"/>
        <w:rPr>
          <w:rFonts w:eastAsia="Arial Unicode MS"/>
          <w:lang w:val="sr-Cyrl-CS"/>
        </w:rPr>
      </w:pPr>
    </w:p>
    <w:p w:rsidR="00873EBD" w:rsidRPr="008377FF" w:rsidRDefault="00873EBD" w:rsidP="00837757">
      <w:pPr>
        <w:autoSpaceDE w:val="0"/>
        <w:autoSpaceDN w:val="0"/>
        <w:adjustRightInd w:val="0"/>
        <w:spacing w:before="0"/>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F17079">
        <w:rPr>
          <w:rFonts w:eastAsia="Arial Unicode MS"/>
          <w:lang w:val="ru-RU"/>
        </w:rPr>
        <w:t xml:space="preserve">накнаде </w:t>
      </w:r>
      <w:r w:rsidRPr="008377FF">
        <w:rPr>
          <w:rFonts w:eastAsia="Arial Unicode MS"/>
          <w:lang w:val="sr-Cyrl-CS"/>
        </w:rPr>
        <w:t xml:space="preserve">околности на страни Наручиоца, а које </w:t>
      </w:r>
      <w:r w:rsidRPr="00F17079">
        <w:rPr>
          <w:rFonts w:eastAsia="Arial Unicode MS"/>
          <w:lang w:val="ru-RU"/>
        </w:rPr>
        <w:t xml:space="preserve">онемогућавају </w:t>
      </w:r>
      <w:r w:rsidRPr="008377FF">
        <w:rPr>
          <w:rFonts w:eastAsia="Arial Unicode MS"/>
          <w:lang w:val="sr-Cyrl-CS"/>
        </w:rPr>
        <w:t>Извођача радова да изведе радове у уговореном року</w:t>
      </w:r>
      <w:r w:rsidRPr="00F17079">
        <w:rPr>
          <w:rFonts w:eastAsia="Arial Unicode MS"/>
          <w:lang w:val="ru-RU"/>
        </w:rPr>
        <w:t>, и то</w:t>
      </w:r>
      <w:r w:rsidRPr="008377FF">
        <w:rPr>
          <w:rFonts w:eastAsia="Arial Unicode MS"/>
          <w:lang w:val="sr-Cyrl-CS"/>
        </w:rPr>
        <w:t>:</w:t>
      </w:r>
    </w:p>
    <w:p w:rsidR="00873EBD" w:rsidRPr="008377FF" w:rsidRDefault="00873EBD" w:rsidP="002C22CF">
      <w:pPr>
        <w:numPr>
          <w:ilvl w:val="0"/>
          <w:numId w:val="20"/>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2C22CF">
      <w:pPr>
        <w:numPr>
          <w:ilvl w:val="0"/>
          <w:numId w:val="20"/>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2C22CF">
      <w:pPr>
        <w:numPr>
          <w:ilvl w:val="0"/>
          <w:numId w:val="21"/>
        </w:numPr>
        <w:spacing w:before="0"/>
        <w:rPr>
          <w:rFonts w:eastAsia="Arial Unicode MS"/>
          <w:lang w:val="sr-Latn-CS"/>
        </w:rPr>
      </w:pPr>
      <w:r w:rsidRPr="00F17079">
        <w:rPr>
          <w:rFonts w:eastAsia="Arial Unicode MS"/>
          <w:lang w:val="sr-Cyrl-CS"/>
        </w:rPr>
        <w:t>п</w:t>
      </w:r>
      <w:r w:rsidRPr="008377FF">
        <w:rPr>
          <w:rFonts w:eastAsia="Arial Unicode MS"/>
          <w:lang w:val="sr-Latn-CS"/>
        </w:rPr>
        <w:t xml:space="preserve">оступање трећих лица без кривице </w:t>
      </w:r>
      <w:r w:rsidRPr="00F17079">
        <w:rPr>
          <w:rFonts w:eastAsia="Arial Unicode MS"/>
          <w:lang w:val="sr-Cyrl-CS"/>
        </w:rPr>
        <w:t>Уговорних страна</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прекид рад</w:t>
      </w:r>
      <w:r w:rsidRPr="00F17079">
        <w:rPr>
          <w:rFonts w:eastAsia="Arial Unicode MS"/>
          <w:lang w:val="sr-Latn-CS"/>
        </w:rPr>
        <w:t>ова</w:t>
      </w:r>
      <w:r w:rsidRPr="008377FF">
        <w:rPr>
          <w:rFonts w:eastAsia="Arial Unicode MS"/>
          <w:lang w:val="sr-Latn-CS"/>
        </w:rPr>
        <w:t xml:space="preserve"> изазван актом надлежног органа, за који </w:t>
      </w:r>
      <w:r w:rsidRPr="00F17079">
        <w:rPr>
          <w:rFonts w:eastAsia="Arial Unicode MS"/>
          <w:lang w:val="sr-Latn-CS"/>
        </w:rPr>
        <w:t>нису одговорне Уговорне стране</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вишкове радов</w:t>
      </w:r>
      <w:r w:rsidRPr="00F17079">
        <w:rPr>
          <w:rFonts w:eastAsia="Arial Unicode MS"/>
          <w:lang w:val="sr-Latn-C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F17079">
        <w:rPr>
          <w:rFonts w:eastAsia="Arial Unicode MS"/>
          <w:lang w:val="sr-Latn-C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F17079">
        <w:rPr>
          <w:rFonts w:eastAsia="Arial Unicode MS"/>
          <w:lang w:val="sr-Latn-C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F17079">
        <w:rPr>
          <w:rFonts w:eastAsia="Arial Unicode MS"/>
          <w:lang w:val="sr-Latn-CS"/>
        </w:rPr>
        <w:t>.</w:t>
      </w:r>
    </w:p>
    <w:p w:rsidR="00873EBD" w:rsidRPr="00F17079" w:rsidRDefault="00873EBD" w:rsidP="00873EBD">
      <w:pPr>
        <w:rPr>
          <w:rFonts w:eastAsia="Arial Unicode MS"/>
          <w:lang w:val="sr-Cyrl-CS"/>
        </w:rPr>
      </w:pPr>
      <w:r w:rsidRPr="008377FF">
        <w:rPr>
          <w:rFonts w:eastAsia="Arial Unicode MS"/>
          <w:lang w:val="sr-Cyrl-CS"/>
        </w:rPr>
        <w:t>Извођач радова је у обавези</w:t>
      </w:r>
      <w:r w:rsidRPr="00F17079">
        <w:rPr>
          <w:rFonts w:eastAsia="Arial Unicode MS"/>
          <w:lang w:val="sr-Cyrl-CS"/>
        </w:rPr>
        <w:t xml:space="preserve">, </w:t>
      </w:r>
      <w:r w:rsidRPr="008377FF">
        <w:rPr>
          <w:rFonts w:eastAsia="Arial Unicode MS"/>
          <w:lang w:val="sr-Cyrl-CS"/>
        </w:rPr>
        <w:t xml:space="preserve">да писаним путем благовремено обавести Наручиоца о разлозима кашњења и потребама продужетка рока, </w:t>
      </w:r>
      <w:r w:rsidRPr="00F17079">
        <w:rPr>
          <w:rFonts w:eastAsia="Arial Unicode MS"/>
          <w:lang w:val="sr-Cyrl-C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EA7DF6" w:rsidP="00873EBD">
      <w:pPr>
        <w:jc w:val="center"/>
        <w:rPr>
          <w:rFonts w:eastAsia="Arial Unicode MS"/>
          <w:b/>
          <w:lang w:val="sr-Cyrl-CS"/>
        </w:rPr>
      </w:pPr>
      <w:r>
        <w:rPr>
          <w:rFonts w:eastAsia="Arial Unicode MS"/>
          <w:b/>
          <w:lang w:val="sr-Cyrl-CS"/>
        </w:rPr>
        <w:t xml:space="preserve">Члан </w:t>
      </w:r>
      <w:r>
        <w:rPr>
          <w:rFonts w:eastAsia="Arial Unicode MS"/>
          <w:b/>
          <w:lang w:val="sr-Latn-RS"/>
        </w:rPr>
        <w:t>10</w:t>
      </w:r>
      <w:r w:rsidR="00873EBD"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F17079">
        <w:rPr>
          <w:rFonts w:eastAsia="Arial Unicode MS"/>
          <w:lang w:val="sr-Cyrl-CS"/>
        </w:rPr>
        <w:t xml:space="preserve">по потписивању овог Уговора </w:t>
      </w:r>
      <w:r w:rsidRPr="008377FF">
        <w:rPr>
          <w:rFonts w:eastAsia="Arial Unicode MS"/>
          <w:lang w:val="sr-Cyrl-CS"/>
        </w:rPr>
        <w:t>су</w:t>
      </w:r>
      <w:r w:rsidRPr="00F17079">
        <w:rPr>
          <w:rFonts w:eastAsia="Arial Unicode MS"/>
          <w:lang w:val="sr-Cyrl-CS"/>
        </w:rPr>
        <w:t xml:space="preserve"> да</w:t>
      </w:r>
      <w:r w:rsidRPr="008377FF">
        <w:rPr>
          <w:rFonts w:eastAsia="Arial Unicode MS"/>
          <w:lang w:val="sr-Cyrl-CS"/>
        </w:rPr>
        <w:t>:</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у року од 3 дана достави решење за лица која ће вршити стручни надзор на извођењу радова</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а именује лице одговорно за безбедност и здравље на раду</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lastRenderedPageBreak/>
        <w:t>Преда Извођачу радова локацију, у складу са Законом</w:t>
      </w:r>
      <w:r w:rsidRPr="00F17079">
        <w:rPr>
          <w:rFonts w:eastAsia="Arial Unicode MS"/>
          <w:lang w:val="sr-Latn-CS"/>
        </w:rPr>
        <w:t xml:space="preserve"> Закон о планирању и изградњи</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достави Извођачу радова техничку документацију по којој ће се изводити уговорени радови</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 xml:space="preserve">Након завршетка радова формира заједно са Извођачем радова, </w:t>
      </w:r>
      <w:r w:rsidRPr="00F17079">
        <w:rPr>
          <w:rFonts w:eastAsia="Arial Unicode MS"/>
          <w:lang w:val="sr-Latn-CS"/>
        </w:rPr>
        <w:t>К</w:t>
      </w:r>
      <w:r w:rsidRPr="00DD02BA">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DD02BA" w:rsidRDefault="00873EBD" w:rsidP="002C22CF">
      <w:pPr>
        <w:numPr>
          <w:ilvl w:val="0"/>
          <w:numId w:val="22"/>
        </w:numPr>
        <w:spacing w:before="0"/>
        <w:rPr>
          <w:rFonts w:eastAsia="Arial Unicode MS"/>
          <w:lang w:val="sr-Latn-CS"/>
        </w:rPr>
      </w:pPr>
      <w:r w:rsidRPr="00F17079">
        <w:rPr>
          <w:rFonts w:eastAsia="Arial Unicode MS"/>
          <w:lang w:val="sr-Latn-CS"/>
        </w:rPr>
        <w:t>с</w:t>
      </w:r>
      <w:r w:rsidRPr="00DD02BA">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F17079" w:rsidRDefault="00873EBD" w:rsidP="00873EBD">
      <w:pPr>
        <w:rPr>
          <w:rFonts w:eastAsia="Arial Unicode MS"/>
          <w:b/>
          <w:lang w:val="sr-Cyrl-CS"/>
        </w:rPr>
      </w:pPr>
      <w:r w:rsidRPr="0005016C">
        <w:rPr>
          <w:rFonts w:eastAsia="Arial Unicode MS"/>
          <w:b/>
          <w:lang w:val="sr-Cyrl-CS"/>
        </w:rPr>
        <w:t>ОБАВЕЗЕ ИЗВОЂАЧА</w:t>
      </w:r>
      <w:r w:rsidRPr="00F17079">
        <w:rPr>
          <w:rFonts w:eastAsia="Arial Unicode MS"/>
          <w:b/>
          <w:lang w:val="sr-Cyrl-CS"/>
        </w:rPr>
        <w:t xml:space="preserve"> РАДОВА</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1</w:t>
      </w:r>
      <w:r w:rsidR="00873EBD"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F17079">
        <w:rPr>
          <w:rFonts w:eastAsia="Arial Unicode MS"/>
          <w:lang w:val="sr-Cyrl-CS"/>
        </w:rPr>
        <w:t xml:space="preserve"> у Републици Србији </w:t>
      </w:r>
      <w:r w:rsidRPr="00DD02BA">
        <w:rPr>
          <w:rFonts w:eastAsia="Arial Unicode MS"/>
          <w:lang w:val="sr-Latn-CS"/>
        </w:rPr>
        <w:t xml:space="preserve">, техничким упутствима Наручиоца, правилима струке и одредбама овог </w:t>
      </w:r>
      <w:r w:rsidRPr="00F17079">
        <w:rPr>
          <w:rFonts w:eastAsia="Arial Unicode MS"/>
          <w:lang w:val="sr-Cyrl-CS"/>
        </w:rPr>
        <w:t>У</w:t>
      </w:r>
      <w:r w:rsidRPr="00DD02BA">
        <w:rPr>
          <w:rFonts w:eastAsia="Arial Unicode MS"/>
          <w:lang w:val="sr-Latn-CS"/>
        </w:rPr>
        <w:t>говора,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 xml:space="preserve">у року од 3 (три) дана одреди свог представника задуженог за реализацију обавеза из </w:t>
      </w:r>
      <w:r w:rsidRPr="00F17079">
        <w:rPr>
          <w:rFonts w:eastAsia="Arial Unicode MS"/>
          <w:lang w:val="sr-Latn-CS"/>
        </w:rPr>
        <w:t>У</w:t>
      </w:r>
      <w:r w:rsidRPr="00DD02BA">
        <w:rPr>
          <w:rFonts w:eastAsia="Arial Unicode MS"/>
          <w:lang w:val="sr-Latn-CS"/>
        </w:rPr>
        <w:t>говора и праћење и о томе обавести Наручиоца у писаној форми,</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писаним путем обавести Наручиоца о могућим кашњењима, као и о разлозима кашњења</w:t>
      </w:r>
      <w:r w:rsidRPr="00F17079">
        <w:rPr>
          <w:rFonts w:eastAsia="Arial Unicode MS"/>
          <w:lang w:val="sr-Latn-CS"/>
        </w:rPr>
        <w:t xml:space="preserve"> а </w:t>
      </w:r>
      <w:r w:rsidRPr="00DD02BA">
        <w:rPr>
          <w:rFonts w:eastAsia="Arial Unicode MS"/>
          <w:lang w:val="sr-Latn-CS"/>
        </w:rPr>
        <w:t xml:space="preserve"> Обавештење </w:t>
      </w:r>
      <w:r w:rsidRPr="00F17079">
        <w:rPr>
          <w:rFonts w:eastAsia="Arial Unicode MS"/>
          <w:lang w:val="sr-Latn-CS"/>
        </w:rPr>
        <w:t xml:space="preserve">о томе </w:t>
      </w:r>
      <w:r w:rsidRPr="00DD02BA">
        <w:rPr>
          <w:rFonts w:eastAsia="Arial Unicode MS"/>
          <w:lang w:val="sr-Latn-CS"/>
        </w:rPr>
        <w:t xml:space="preserve">доставити Наручиоцу најкасније 7 (седам) дана пре истека рока из </w:t>
      </w:r>
      <w:r w:rsidRPr="00F17079">
        <w:rPr>
          <w:rFonts w:eastAsia="Arial Unicode MS"/>
          <w:lang w:val="sr-Latn-CS"/>
        </w:rPr>
        <w:t>ч</w:t>
      </w:r>
      <w:r w:rsidRPr="00DD02BA">
        <w:rPr>
          <w:rFonts w:eastAsia="Arial Unicode MS"/>
          <w:lang w:val="sr-Latn-CS"/>
        </w:rPr>
        <w:t>лана</w:t>
      </w:r>
      <w:r w:rsidRPr="00F17079">
        <w:rPr>
          <w:rFonts w:eastAsia="Arial Unicode MS"/>
          <w:lang w:val="sr-Latn-CS"/>
        </w:rPr>
        <w:t xml:space="preserve"> </w:t>
      </w:r>
      <w:r w:rsidR="00DC7E71">
        <w:rPr>
          <w:rFonts w:eastAsia="Arial Unicode MS"/>
          <w:lang w:val="sr-Cyrl-RS"/>
        </w:rPr>
        <w:t>9</w:t>
      </w:r>
      <w:r w:rsidRPr="00DD02BA">
        <w:rPr>
          <w:rFonts w:eastAsia="Arial Unicode MS"/>
          <w:lang w:val="sr-Latn-CS"/>
        </w:rPr>
        <w:t xml:space="preserve">. </w:t>
      </w:r>
      <w:r w:rsidRPr="00F17079">
        <w:rPr>
          <w:rFonts w:eastAsia="Arial Unicode MS"/>
          <w:lang w:val="sr-Latn-CS"/>
        </w:rPr>
        <w:t>овог  У</w:t>
      </w:r>
      <w:r w:rsidRPr="00DD02BA">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F17079">
        <w:rPr>
          <w:rFonts w:eastAsia="Arial Unicode MS"/>
          <w:lang w:val="sr-Latn-CS"/>
        </w:rPr>
        <w:t>ч</w:t>
      </w:r>
      <w:r w:rsidRPr="00DD02BA">
        <w:rPr>
          <w:rFonts w:eastAsia="Arial Unicode MS"/>
          <w:lang w:val="sr-Latn-CS"/>
        </w:rPr>
        <w:t xml:space="preserve">лана 13. овог </w:t>
      </w:r>
      <w:r w:rsidRPr="00F17079">
        <w:rPr>
          <w:rFonts w:eastAsia="Arial Unicode MS"/>
          <w:lang w:val="sr-Latn-CS"/>
        </w:rPr>
        <w:t>У</w:t>
      </w:r>
      <w:r w:rsidRPr="00DD02BA">
        <w:rPr>
          <w:rFonts w:eastAsia="Arial Unicode MS"/>
          <w:lang w:val="sr-Latn-CS"/>
        </w:rPr>
        <w:t>говора,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уради</w:t>
      </w:r>
      <w:r w:rsidRPr="00F17079">
        <w:rPr>
          <w:rFonts w:eastAsia="Arial Unicode MS"/>
          <w:lang w:val="sr-Latn-CS"/>
        </w:rPr>
        <w:t xml:space="preserve"> и достави Наручиоцу</w:t>
      </w:r>
      <w:r w:rsidRPr="00DD02BA">
        <w:rPr>
          <w:rFonts w:eastAsia="Arial Unicode MS"/>
          <w:lang w:val="sr-Latn-CS"/>
        </w:rPr>
        <w:t xml:space="preserve"> план превентивних мера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 xml:space="preserve">усклади динамику извођења радова </w:t>
      </w:r>
    </w:p>
    <w:p w:rsidR="00873EBD" w:rsidRPr="00DD02BA" w:rsidRDefault="00873EBD" w:rsidP="002C22CF">
      <w:pPr>
        <w:numPr>
          <w:ilvl w:val="0"/>
          <w:numId w:val="23"/>
        </w:numPr>
        <w:spacing w:before="0"/>
        <w:rPr>
          <w:rFonts w:eastAsia="Arial Unicode MS"/>
          <w:lang w:val="sr-Latn-CS"/>
        </w:rPr>
      </w:pPr>
      <w:r w:rsidRPr="00F17079">
        <w:rPr>
          <w:rFonts w:eastAsia="Arial Unicode MS"/>
          <w:lang w:val="sr-Latn-CS"/>
        </w:rPr>
        <w:t xml:space="preserve">изради </w:t>
      </w:r>
      <w:r w:rsidRPr="00DD02BA">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DD02BA" w:rsidRDefault="00873EBD" w:rsidP="002C22CF">
      <w:pPr>
        <w:numPr>
          <w:ilvl w:val="0"/>
          <w:numId w:val="23"/>
        </w:numPr>
        <w:spacing w:before="0"/>
        <w:rPr>
          <w:rFonts w:eastAsia="Arial Unicode MS"/>
          <w:lang w:val="sr-Latn-CS"/>
        </w:rPr>
      </w:pPr>
      <w:r w:rsidRPr="00F17079">
        <w:rPr>
          <w:rFonts w:eastAsia="Arial Unicode MS"/>
          <w:lang w:val="sr-Latn-CS"/>
        </w:rPr>
        <w:t>з</w:t>
      </w:r>
      <w:r w:rsidRPr="00DD02BA">
        <w:rPr>
          <w:rFonts w:eastAsia="Arial Unicode MS"/>
          <w:lang w:val="sr-Latn-CS"/>
        </w:rPr>
        <w:t>а</w:t>
      </w:r>
      <w:r w:rsidRPr="00F17079">
        <w:rPr>
          <w:rFonts w:eastAsia="Arial Unicode MS"/>
          <w:lang w:val="sr-Latn-CS"/>
        </w:rPr>
        <w:t xml:space="preserve"> све</w:t>
      </w:r>
      <w:r w:rsidRPr="00DD02BA">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F17079">
        <w:rPr>
          <w:rFonts w:eastAsia="Arial Unicode MS"/>
          <w:lang w:val="sr-Latn-CS"/>
        </w:rPr>
        <w:t>н</w:t>
      </w:r>
      <w:r w:rsidRPr="00DD02BA">
        <w:rPr>
          <w:rFonts w:eastAsia="Arial Unicode MS"/>
          <w:lang w:val="sr-Latn-CS"/>
        </w:rPr>
        <w:t>у сагласност на пројектну документацију</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за опрему, рад и материјал</w:t>
      </w:r>
      <w:r w:rsidRPr="00F17079">
        <w:rPr>
          <w:rFonts w:eastAsia="Arial Unicode MS"/>
          <w:lang w:val="sr-Latn-CS"/>
        </w:rPr>
        <w:t>, Наручиоцу без одлагања</w:t>
      </w:r>
      <w:r w:rsidRPr="00DD02BA">
        <w:rPr>
          <w:rFonts w:eastAsia="Arial Unicode MS"/>
          <w:lang w:val="sr-Latn-CS"/>
        </w:rPr>
        <w:t xml:space="preserve"> достави</w:t>
      </w:r>
      <w:r w:rsidRPr="00F17079">
        <w:rPr>
          <w:rFonts w:eastAsia="Arial Unicode MS"/>
          <w:lang w:val="sr-Latn-CS"/>
        </w:rPr>
        <w:t xml:space="preserve"> потпуну</w:t>
      </w:r>
      <w:r w:rsidRPr="00DD02BA">
        <w:rPr>
          <w:rFonts w:eastAsia="Arial Unicode MS"/>
          <w:lang w:val="sr-Latn-CS"/>
        </w:rPr>
        <w:t xml:space="preserve"> атестну документацију</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уредно одржава градилиште, материјал депонује правилно и обезбеди несметани саобраћај,</w:t>
      </w:r>
      <w:r w:rsidRPr="00F17079">
        <w:rPr>
          <w:rFonts w:eastAsia="Arial Unicode MS"/>
          <w:lang w:val="sr-Latn-CS"/>
        </w:rPr>
        <w:t xml:space="preserve"> за све време трајања Уговора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по завршетку  уговорених радова, место радова доведе у стање сходно прописима Републике Србије,</w:t>
      </w:r>
    </w:p>
    <w:p w:rsidR="00873EBD" w:rsidRPr="00DD02BA" w:rsidRDefault="00873EBD" w:rsidP="002C22CF">
      <w:pPr>
        <w:numPr>
          <w:ilvl w:val="0"/>
          <w:numId w:val="23"/>
        </w:numPr>
        <w:spacing w:before="0"/>
        <w:rPr>
          <w:rFonts w:eastAsia="Arial Unicode MS"/>
          <w:lang w:val="sr-Latn-CS"/>
        </w:rPr>
      </w:pPr>
      <w:r w:rsidRPr="00F17079">
        <w:rPr>
          <w:rFonts w:eastAsia="Arial Unicode MS"/>
          <w:lang w:val="sr-Latn-CS"/>
        </w:rPr>
        <w:t xml:space="preserve">изради </w:t>
      </w:r>
      <w:r w:rsidRPr="00DD02BA">
        <w:rPr>
          <w:rFonts w:eastAsia="Arial Unicode MS"/>
          <w:lang w:val="sr-Latn-CS"/>
        </w:rPr>
        <w:t>елаборат о свим</w:t>
      </w:r>
      <w:r w:rsidRPr="00F17079">
        <w:rPr>
          <w:rFonts w:eastAsia="Arial Unicode MS"/>
          <w:lang w:val="sr-Latn-CS"/>
        </w:rPr>
        <w:t xml:space="preserve"> насталим</w:t>
      </w:r>
      <w:r w:rsidRPr="00DD02BA">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F17079">
        <w:rPr>
          <w:rFonts w:eastAsia="Arial Unicode MS"/>
          <w:lang w:val="sr-Latn-CS"/>
        </w:rPr>
        <w:t>Наручиоцу,</w:t>
      </w:r>
      <w:r w:rsidRPr="00DD02BA">
        <w:rPr>
          <w:rFonts w:eastAsia="Arial Unicode MS"/>
          <w:lang w:val="sr-Latn-CS"/>
        </w:rPr>
        <w:t xml:space="preserve"> 4</w:t>
      </w:r>
      <w:r w:rsidRPr="00F17079">
        <w:rPr>
          <w:rFonts w:eastAsia="Arial Unicode MS"/>
          <w:lang w:val="sr-Latn-CS"/>
        </w:rPr>
        <w:t xml:space="preserve"> (четири) </w:t>
      </w:r>
      <w:r w:rsidRPr="00DD02BA">
        <w:rPr>
          <w:rFonts w:eastAsia="Arial Unicode MS"/>
          <w:lang w:val="sr-Latn-CS"/>
        </w:rPr>
        <w:t xml:space="preserve"> примерка</w:t>
      </w:r>
      <w:r w:rsidRPr="00F17079">
        <w:rPr>
          <w:rFonts w:eastAsia="Arial Unicode MS"/>
          <w:lang w:val="sr-Latn-CS"/>
        </w:rPr>
        <w:t>,</w:t>
      </w:r>
      <w:r w:rsidRPr="00DD02BA">
        <w:rPr>
          <w:rFonts w:eastAsia="Arial Unicode MS"/>
          <w:lang w:val="sr-Latn-CS"/>
        </w:rPr>
        <w:t xml:space="preserve"> у штампаној форми и у електронској форми у dwg формату, </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lastRenderedPageBreak/>
        <w:t xml:space="preserve">најкасније </w:t>
      </w:r>
      <w:r w:rsidRPr="00F17079">
        <w:rPr>
          <w:rFonts w:eastAsia="Arial Unicode MS"/>
          <w:lang w:val="sr-Latn-CS"/>
        </w:rPr>
        <w:t xml:space="preserve">у року од </w:t>
      </w:r>
      <w:r w:rsidRPr="00DD02BA">
        <w:rPr>
          <w:rFonts w:eastAsia="Arial Unicode MS"/>
          <w:lang w:val="sr-Latn-CS"/>
        </w:rPr>
        <w:t xml:space="preserve">3 (три) дана </w:t>
      </w:r>
      <w:r w:rsidRPr="00F17079">
        <w:rPr>
          <w:rFonts w:eastAsia="Arial Unicode MS"/>
          <w:lang w:val="sr-Latn-CS"/>
        </w:rPr>
        <w:t xml:space="preserve"> п</w:t>
      </w:r>
      <w:r w:rsidRPr="00DD02BA">
        <w:rPr>
          <w:rFonts w:eastAsia="Arial Unicode MS"/>
          <w:lang w:val="sr-Latn-CS"/>
        </w:rPr>
        <w:t>о завршетку радова писаним путем, преко надзорног органа, обавести  Наручиоца</w:t>
      </w:r>
      <w:r w:rsidRPr="00F17079">
        <w:rPr>
          <w:rFonts w:eastAsia="Arial Unicode MS"/>
          <w:lang w:val="sr-Latn-CS"/>
        </w:rPr>
        <w:t xml:space="preserve"> о тој околоности</w:t>
      </w:r>
      <w:r w:rsidRPr="00DD02BA">
        <w:rPr>
          <w:rFonts w:eastAsia="Arial Unicode MS"/>
          <w:lang w:val="sr-Latn-CS"/>
        </w:rPr>
        <w:t xml:space="preserve">, </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F17079">
        <w:rPr>
          <w:rFonts w:eastAsia="Arial Unicode MS"/>
          <w:lang w:val="sr-Latn-CS"/>
        </w:rPr>
        <w:t xml:space="preserve"> изведених радова и објекта</w:t>
      </w:r>
      <w:r w:rsidRPr="00DD02BA">
        <w:rPr>
          <w:rFonts w:eastAsia="Arial Unicode MS"/>
          <w:lang w:val="sr-Latn-CS"/>
        </w:rPr>
        <w:t xml:space="preserve"> и коначни обрачун</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CC197A" w:rsidRPr="00DD02BA" w:rsidRDefault="00873EBD" w:rsidP="002C22CF">
      <w:pPr>
        <w:numPr>
          <w:ilvl w:val="0"/>
          <w:numId w:val="23"/>
        </w:numPr>
        <w:spacing w:before="0"/>
        <w:rPr>
          <w:rFonts w:eastAsia="Arial Unicode MS"/>
          <w:lang w:val="sr-Latn-CS"/>
        </w:rPr>
      </w:pPr>
      <w:r w:rsidRPr="00DD02BA">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2</w:t>
      </w:r>
      <w:r w:rsidR="00873EBD" w:rsidRPr="0005016C">
        <w:rPr>
          <w:rFonts w:eastAsia="Arial Unicode MS"/>
          <w:b/>
          <w:lang w:val="sr-Cyrl-CS"/>
        </w:rPr>
        <w:t>.</w:t>
      </w:r>
    </w:p>
    <w:p w:rsidR="0005016C" w:rsidRPr="00C04105"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F17079">
        <w:rPr>
          <w:rFonts w:eastAsia="Arial Unicode MS"/>
          <w:lang w:val="sr-Latn-CS"/>
        </w:rPr>
        <w:t>битним елементима овог Уговора,</w:t>
      </w:r>
      <w:r w:rsidRPr="008377FF">
        <w:rPr>
          <w:rFonts w:eastAsia="Arial Unicode MS"/>
          <w:lang w:val="sr-Cyrl-CS"/>
        </w:rPr>
        <w:t xml:space="preserve"> која наступи </w:t>
      </w:r>
      <w:r w:rsidRPr="00F17079">
        <w:rPr>
          <w:rFonts w:eastAsia="Arial Unicode MS"/>
          <w:lang w:val="sr-Latn-C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w:t>
      </w:r>
      <w:r w:rsidR="00DD02BA">
        <w:rPr>
          <w:rFonts w:eastAsia="Arial Unicode MS"/>
          <w:lang w:val="sr-Cyrl-CS"/>
        </w:rPr>
        <w:t>ни начин.</w:t>
      </w:r>
    </w:p>
    <w:p w:rsidR="00A94252" w:rsidRDefault="00A94252" w:rsidP="00873EBD">
      <w:pPr>
        <w:rPr>
          <w:rFonts w:eastAsia="Arial Unicode MS"/>
          <w:b/>
          <w:lang w:val="sr-Cyrl-CS"/>
        </w:rPr>
      </w:pPr>
    </w:p>
    <w:p w:rsidR="00873EBD" w:rsidRPr="00F17079" w:rsidRDefault="00873EBD" w:rsidP="00873EBD">
      <w:pPr>
        <w:rPr>
          <w:rFonts w:eastAsia="Arial Unicode MS"/>
          <w:b/>
          <w:lang w:val="sr-Cyrl-CS"/>
        </w:rPr>
      </w:pPr>
      <w:r w:rsidRPr="00F17079">
        <w:rPr>
          <w:rFonts w:eastAsia="Arial Unicode MS"/>
          <w:b/>
          <w:lang w:val="sr-Cyrl-CS"/>
        </w:rPr>
        <w:t>УГОВОРНА КАЗНА (</w:t>
      </w:r>
      <w:r w:rsidRPr="0005016C">
        <w:rPr>
          <w:rFonts w:eastAsia="Arial Unicode MS"/>
          <w:b/>
          <w:lang w:val="sr-Cyrl-CS"/>
        </w:rPr>
        <w:t>ПЕНАЛИ</w:t>
      </w:r>
      <w:r w:rsidRPr="00F17079">
        <w:rPr>
          <w:rFonts w:eastAsia="Arial Unicode MS"/>
          <w:b/>
          <w:lang w:val="sr-Cyrl-CS"/>
        </w:rPr>
        <w:t>)</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3</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F17079">
        <w:rPr>
          <w:rFonts w:eastAsia="Arial Unicode MS"/>
          <w:lang w:val="sr-Cyrl-CS"/>
        </w:rPr>
        <w:t xml:space="preserve">овог </w:t>
      </w:r>
      <w:r w:rsidRPr="008377FF">
        <w:rPr>
          <w:rFonts w:eastAsia="Arial Unicode MS"/>
          <w:lang w:val="sr-Cyrl-CS"/>
        </w:rPr>
        <w:t>Уговора у уговореном року,</w:t>
      </w:r>
      <w:r w:rsidRPr="00F17079">
        <w:rPr>
          <w:rFonts w:eastAsia="Arial Unicode MS"/>
          <w:lang w:val="sr-Cyrl-C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C04105" w:rsidRDefault="00873EBD" w:rsidP="00C04105">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C04105" w:rsidRDefault="00700231" w:rsidP="00C04105">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4</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F17079">
        <w:rPr>
          <w:rFonts w:eastAsia="Arial Unicode MS"/>
          <w:lang w:val="sr-Cyrl-CS"/>
        </w:rPr>
        <w:t>у</w:t>
      </w:r>
      <w:r w:rsidRPr="008377FF">
        <w:rPr>
          <w:rFonts w:eastAsia="Arial Unicode MS"/>
          <w:lang w:val="sr-Cyrl-CS"/>
        </w:rPr>
        <w:t xml:space="preserve"> и спремности за примопредају</w:t>
      </w:r>
      <w:r w:rsidRPr="00F17079">
        <w:rPr>
          <w:rFonts w:eastAsia="Arial Unicode MS"/>
          <w:lang w:val="sr-Cyrl-C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5</w:t>
      </w:r>
      <w:r w:rsidR="00873EBD" w:rsidRPr="0005016C">
        <w:rPr>
          <w:rFonts w:eastAsia="Arial Unicode MS"/>
          <w:b/>
          <w:lang w:val="sr-Cyrl-CS"/>
        </w:rPr>
        <w:t>.</w:t>
      </w:r>
    </w:p>
    <w:p w:rsidR="00873EBD" w:rsidRPr="00F17079" w:rsidRDefault="00873EBD" w:rsidP="00873EBD">
      <w:pPr>
        <w:rPr>
          <w:rFonts w:eastAsia="Arial Unicode MS"/>
          <w:lang w:val="sr-Cyrl-CS"/>
        </w:rPr>
      </w:pPr>
      <w:r w:rsidRPr="008377FF">
        <w:rPr>
          <w:rFonts w:eastAsia="Arial Unicode MS"/>
          <w:lang w:val="sr-Cyrl-CS"/>
        </w:rPr>
        <w:t>Квантитативни и квалитативни пријем</w:t>
      </w:r>
      <w:r w:rsidRPr="00F17079">
        <w:rPr>
          <w:rFonts w:eastAsia="Arial Unicode MS"/>
          <w:lang w:val="sr-Cyrl-C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6</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w:t>
      </w:r>
      <w:r w:rsidRPr="008377FF">
        <w:rPr>
          <w:rFonts w:eastAsia="Arial Unicode MS"/>
          <w:lang w:val="sr-Cyrl-CS"/>
        </w:rPr>
        <w:lastRenderedPageBreak/>
        <w:t xml:space="preserve">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Pr="00175BA5"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F17079">
        <w:rPr>
          <w:rFonts w:eastAsia="Arial Unicode MS"/>
          <w:lang w:val="sr-Cyrl-CS"/>
        </w:rPr>
        <w:t>накнадно остављеном року</w:t>
      </w:r>
      <w:r w:rsidR="00DD02BA" w:rsidRPr="00F17079">
        <w:rPr>
          <w:rFonts w:eastAsia="Arial Unicode MS"/>
          <w:lang w:val="sr-Cyrl-CS"/>
        </w:rPr>
        <w:t xml:space="preserve"> који не може бити дужи од 10 </w:t>
      </w:r>
      <w:r w:rsidRPr="00F17079">
        <w:rPr>
          <w:rFonts w:eastAsia="Arial Unicode MS"/>
          <w:lang w:val="sr-Cyrl-CS"/>
        </w:rPr>
        <w:t xml:space="preserve"> дана.</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7</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F17079">
        <w:rPr>
          <w:rFonts w:eastAsia="Arial Unicode MS"/>
          <w:lang w:val="sr-Cyrl-R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w:t>
      </w:r>
      <w:r w:rsidR="000E7E62">
        <w:rPr>
          <w:rFonts w:eastAsia="Arial Unicode MS"/>
          <w:lang w:val="sr-Cyrl-CS"/>
        </w:rPr>
        <w:t>менице</w:t>
      </w:r>
      <w:r w:rsidRPr="008377FF">
        <w:rPr>
          <w:rFonts w:eastAsia="Arial Unicode MS"/>
          <w:lang w:val="sr-Cyrl-CS"/>
        </w:rPr>
        <w:t xml:space="preserve">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8</w:t>
      </w:r>
      <w:r w:rsidR="00873EBD" w:rsidRPr="0005016C">
        <w:rPr>
          <w:rFonts w:eastAsia="Arial Unicode MS"/>
          <w:b/>
          <w:lang w:val="sr-Cyrl-CS"/>
        </w:rPr>
        <w:t>.</w:t>
      </w:r>
    </w:p>
    <w:p w:rsidR="00873EBD" w:rsidRPr="008377FF" w:rsidRDefault="00873EBD" w:rsidP="00873EBD">
      <w:pPr>
        <w:rPr>
          <w:rFonts w:eastAsia="Arial Unicode MS"/>
          <w:lang w:val="sr-Cyrl-CS"/>
        </w:rPr>
      </w:pPr>
      <w:r w:rsidRPr="00F17079">
        <w:rPr>
          <w:rFonts w:eastAsia="Arial Unicode MS"/>
          <w:lang w:val="sr-Cyrl-C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F17079">
        <w:rPr>
          <w:rFonts w:eastAsia="Arial Unicode MS"/>
          <w:lang w:val="sr-Cyrl-CS"/>
        </w:rPr>
        <w:t>установљена одступања</w:t>
      </w:r>
      <w:r w:rsidRPr="008377FF">
        <w:rPr>
          <w:rFonts w:eastAsia="Arial Unicode MS"/>
          <w:lang w:val="sr-Cyrl-CS"/>
        </w:rPr>
        <w:t xml:space="preserve"> отклони у року, задатом од стр</w:t>
      </w:r>
      <w:r w:rsidRPr="00F17079">
        <w:rPr>
          <w:rFonts w:eastAsia="Arial Unicode MS"/>
          <w:lang w:val="sr-Cyrl-C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175BA5" w:rsidRPr="00C04105" w:rsidRDefault="00873EBD" w:rsidP="00C04105">
      <w:pPr>
        <w:rPr>
          <w:rFonts w:eastAsia="Arial Unicode MS"/>
          <w:lang w:val="sr-Cyrl-CS"/>
        </w:rPr>
      </w:pPr>
      <w:r w:rsidRPr="008377FF">
        <w:rPr>
          <w:rFonts w:eastAsia="Arial Unicode MS"/>
          <w:lang w:val="sr-Cyrl-CS"/>
        </w:rPr>
        <w:t>У супротном Наручилац стиче право да раскин</w:t>
      </w:r>
      <w:r w:rsidRPr="00F17079">
        <w:rPr>
          <w:rFonts w:eastAsia="Arial Unicode MS"/>
          <w:lang w:val="sr-Cyrl-CS"/>
        </w:rPr>
        <w:t xml:space="preserve">е </w:t>
      </w:r>
      <w:r w:rsidRPr="008377FF">
        <w:rPr>
          <w:rFonts w:eastAsia="Arial Unicode MS"/>
          <w:lang w:val="sr-Cyrl-CS"/>
        </w:rPr>
        <w:t xml:space="preserve">овај Уговор и активира </w:t>
      </w:r>
      <w:r w:rsidR="000E7E62">
        <w:rPr>
          <w:rFonts w:eastAsia="Arial Unicode MS"/>
          <w:lang w:val="sr-Cyrl-CS"/>
        </w:rPr>
        <w:t xml:space="preserve">меницу </w:t>
      </w:r>
      <w:r w:rsidRPr="008377FF">
        <w:rPr>
          <w:rFonts w:eastAsia="Arial Unicode MS"/>
          <w:lang w:val="sr-Cyrl-CS"/>
        </w:rPr>
        <w:t>за добро извршење посла  на износ од 10% од вредности Уговора.</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9</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F17079">
        <w:rPr>
          <w:rFonts w:eastAsia="Arial Unicode MS"/>
          <w:lang w:val="sr-Cyrl-C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F17079">
        <w:rPr>
          <w:rFonts w:eastAsia="Arial Unicode MS"/>
          <w:lang w:val="sr-Cyrl-CS"/>
        </w:rPr>
        <w:t xml:space="preserve"> Који не може бити </w:t>
      </w:r>
      <w:r w:rsidR="00DD02BA" w:rsidRPr="00F17079">
        <w:rPr>
          <w:rFonts w:eastAsia="Arial Unicode MS"/>
          <w:lang w:val="sr-Cyrl-CS"/>
        </w:rPr>
        <w:t>дужи од 7 дана</w:t>
      </w:r>
      <w:r w:rsidR="00DD02BA">
        <w:rPr>
          <w:rFonts w:eastAsia="Arial Unicode MS"/>
          <w:lang w:val="sr-Cyrl-RS"/>
        </w:rPr>
        <w:t>,</w:t>
      </w:r>
      <w:r w:rsidR="0005016C" w:rsidRPr="00F17079">
        <w:rPr>
          <w:rFonts w:eastAsia="Arial Unicode MS"/>
          <w:lang w:val="sr-Cyrl-CS"/>
        </w:rPr>
        <w:t xml:space="preserve"> </w:t>
      </w:r>
      <w:r w:rsidRPr="008377FF">
        <w:rPr>
          <w:rFonts w:eastAsia="Arial Unicode MS"/>
          <w:lang w:val="sr-Cyrl-CS"/>
        </w:rPr>
        <w:t>не буде извршен квантитативни и квалитативни пријем, Наручилац стиче право</w:t>
      </w:r>
      <w:r w:rsidRPr="00F17079">
        <w:rPr>
          <w:rFonts w:eastAsia="Arial Unicode MS"/>
          <w:lang w:val="sr-Cyrl-CS"/>
        </w:rPr>
        <w:t xml:space="preserve"> на</w:t>
      </w:r>
      <w:r w:rsidRPr="008377FF">
        <w:rPr>
          <w:rFonts w:eastAsia="Arial Unicode MS"/>
          <w:lang w:val="sr-Cyrl-CS"/>
        </w:rPr>
        <w:t xml:space="preserve"> раскид овог Уговор и активирање </w:t>
      </w:r>
      <w:r w:rsidR="000E7E62">
        <w:rPr>
          <w:rFonts w:eastAsia="Arial Unicode MS"/>
          <w:lang w:val="sr-Cyrl-CS"/>
        </w:rPr>
        <w:t>менице</w:t>
      </w:r>
      <w:r w:rsidRPr="008377FF">
        <w:rPr>
          <w:rFonts w:eastAsia="Arial Unicode MS"/>
          <w:lang w:val="sr-Cyrl-CS"/>
        </w:rPr>
        <w:t xml:space="preserve"> за добро извршење посла на износ од 10% од </w:t>
      </w:r>
      <w:r w:rsidRPr="00F17079">
        <w:rPr>
          <w:rFonts w:eastAsia="Arial Unicode MS"/>
          <w:lang w:val="sr-Cyrl-CS"/>
        </w:rPr>
        <w:t>Уговорене цене из члана 4. овог Уговора</w:t>
      </w:r>
      <w:r w:rsidRPr="008377FF">
        <w:rPr>
          <w:rFonts w:eastAsia="Arial Unicode MS"/>
          <w:lang w:val="sr-Cyrl-CS"/>
        </w:rPr>
        <w:t>.</w:t>
      </w:r>
    </w:p>
    <w:p w:rsidR="00A94252" w:rsidRDefault="00A94252" w:rsidP="00873EBD">
      <w:pPr>
        <w:jc w:val="center"/>
        <w:rPr>
          <w:rFonts w:eastAsia="Arial Unicode MS"/>
          <w:b/>
          <w:lang w:val="sr-Cyrl-CS"/>
        </w:rPr>
      </w:pPr>
    </w:p>
    <w:p w:rsidR="00873EBD" w:rsidRPr="0005016C" w:rsidRDefault="00EA7DF6" w:rsidP="00873EBD">
      <w:pPr>
        <w:jc w:val="center"/>
        <w:rPr>
          <w:rFonts w:eastAsia="Arial Unicode MS"/>
          <w:b/>
          <w:lang w:val="sr-Cyrl-CS"/>
        </w:rPr>
      </w:pPr>
      <w:r>
        <w:rPr>
          <w:rFonts w:eastAsia="Arial Unicode MS"/>
          <w:b/>
          <w:lang w:val="sr-Cyrl-CS"/>
        </w:rPr>
        <w:lastRenderedPageBreak/>
        <w:t xml:space="preserve">Члан </w:t>
      </w:r>
      <w:r>
        <w:rPr>
          <w:rFonts w:eastAsia="Arial Unicode MS"/>
          <w:b/>
          <w:lang w:val="sr-Latn-RS"/>
        </w:rPr>
        <w:t>20</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F17079">
        <w:rPr>
          <w:rFonts w:eastAsia="Arial Unicode MS"/>
          <w:lang w:val="sr-Cyrl-C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F17079">
        <w:rPr>
          <w:rFonts w:eastAsia="Arial Unicode MS"/>
          <w:lang w:val="sr-Cyrl-CS"/>
        </w:rPr>
        <w:t xml:space="preserve"> из става </w:t>
      </w:r>
      <w:r w:rsidR="00712292" w:rsidRPr="00F17079">
        <w:rPr>
          <w:rFonts w:eastAsia="Arial Unicode MS"/>
          <w:lang w:val="sr-Cyrl-CS"/>
        </w:rPr>
        <w:t xml:space="preserve"> 4</w:t>
      </w:r>
      <w:r w:rsidRPr="00F17079">
        <w:rPr>
          <w:rFonts w:eastAsia="Arial Unicode MS"/>
          <w:lang w:val="sr-Cyrl-C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F17079">
        <w:rPr>
          <w:rFonts w:eastAsia="Arial Unicode MS"/>
          <w:lang w:val="sr-Cyrl-CS"/>
        </w:rPr>
        <w:t xml:space="preserve"> најмање </w:t>
      </w:r>
      <w:r w:rsidRPr="008377FF">
        <w:rPr>
          <w:rFonts w:eastAsia="Arial Unicode MS"/>
          <w:lang w:val="sr-Cyrl-CS"/>
        </w:rPr>
        <w:t>једнаких техничких карактеристика.</w:t>
      </w:r>
    </w:p>
    <w:p w:rsidR="00DD02BA" w:rsidRPr="008377FF" w:rsidRDefault="00DD02BA"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EA7DF6" w:rsidP="00873EBD">
      <w:pPr>
        <w:jc w:val="center"/>
        <w:rPr>
          <w:rFonts w:eastAsia="Arial Unicode MS"/>
          <w:b/>
          <w:lang w:val="sr-Cyrl-CS"/>
        </w:rPr>
      </w:pPr>
      <w:r>
        <w:rPr>
          <w:rFonts w:eastAsia="Arial Unicode MS"/>
          <w:b/>
          <w:lang w:val="sr-Cyrl-CS"/>
        </w:rPr>
        <w:t>Члан 2</w:t>
      </w:r>
      <w:r>
        <w:rPr>
          <w:rFonts w:eastAsia="Arial Unicode MS"/>
          <w:b/>
          <w:lang w:val="sr-Latn-RS"/>
        </w:rPr>
        <w:t>1</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F17079">
        <w:rPr>
          <w:rFonts w:eastAsia="Arial Unicode MS"/>
          <w:lang w:val="sr-Cyrl-C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EA7DF6" w:rsidP="00873EBD">
      <w:pPr>
        <w:jc w:val="center"/>
        <w:rPr>
          <w:rFonts w:eastAsia="Arial Unicode MS"/>
          <w:b/>
          <w:lang w:val="sr-Cyrl-CS"/>
        </w:rPr>
      </w:pPr>
      <w:r>
        <w:rPr>
          <w:rFonts w:eastAsia="Arial Unicode MS"/>
          <w:b/>
          <w:lang w:val="sr-Cyrl-CS"/>
        </w:rPr>
        <w:t>Члан 2</w:t>
      </w:r>
      <w:r>
        <w:rPr>
          <w:rFonts w:eastAsia="Arial Unicode MS"/>
          <w:b/>
          <w:lang w:val="sr-Latn-RS"/>
        </w:rPr>
        <w:t>2</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2C22CF">
      <w:pPr>
        <w:numPr>
          <w:ilvl w:val="0"/>
          <w:numId w:val="24"/>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F17079">
        <w:rPr>
          <w:rFonts w:eastAsia="Arial Unicode MS"/>
          <w:lang w:val="sr-Cyrl-CS"/>
        </w:rPr>
        <w:t>, 91/2015</w:t>
      </w:r>
      <w:r w:rsidRPr="008377FF">
        <w:rPr>
          <w:rFonts w:eastAsia="Arial Unicode MS"/>
          <w:lang w:val="sr-Latn-CS"/>
        </w:rPr>
        <w:t>) и Закона о заштити од пожара  ("Сл.гласник РС", бр. 111/09</w:t>
      </w:r>
      <w:r w:rsidRPr="00F17079">
        <w:rPr>
          <w:rFonts w:eastAsia="Arial Unicode MS"/>
          <w:lang w:val="sr-Cyrl-C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F17079">
        <w:rPr>
          <w:rFonts w:eastAsia="Arial Unicode MS"/>
          <w:lang w:val="sr-Cyrl-CS"/>
        </w:rPr>
        <w:t xml:space="preserve"> (</w:t>
      </w:r>
      <w:r w:rsidRPr="008377FF">
        <w:rPr>
          <w:rFonts w:eastAsia="Arial Unicode MS"/>
          <w:lang w:val="sr-Latn-CS"/>
        </w:rPr>
        <w:t>"Сл. гласнику СРС", бр. 21/89</w:t>
      </w:r>
      <w:r w:rsidRPr="00F17079">
        <w:rPr>
          <w:rFonts w:eastAsia="Arial Unicode MS"/>
          <w:lang w:val="sr-Cyrl-CS"/>
        </w:rPr>
        <w:t xml:space="preserve">) </w:t>
      </w:r>
      <w:r w:rsidRPr="008377FF">
        <w:rPr>
          <w:rFonts w:eastAsia="Arial Unicode MS"/>
          <w:lang w:val="sr-Latn-CS"/>
        </w:rPr>
        <w:t>,</w:t>
      </w:r>
    </w:p>
    <w:p w:rsidR="00873EBD" w:rsidRPr="008377FF" w:rsidRDefault="00873EBD" w:rsidP="002C22CF">
      <w:pPr>
        <w:numPr>
          <w:ilvl w:val="0"/>
          <w:numId w:val="24"/>
        </w:numPr>
        <w:rPr>
          <w:rFonts w:eastAsia="Arial Unicode MS"/>
          <w:lang w:val="sr-Latn-CS"/>
        </w:rPr>
      </w:pPr>
      <w:r w:rsidRPr="008377FF">
        <w:rPr>
          <w:rFonts w:eastAsia="Arial Unicode MS"/>
          <w:lang w:val="sr-Latn-CS"/>
        </w:rPr>
        <w:t xml:space="preserve">да пре почетка </w:t>
      </w:r>
      <w:r w:rsidRPr="00F17079">
        <w:rPr>
          <w:rFonts w:eastAsia="Arial Unicode MS"/>
          <w:lang w:val="sr-Latn-CS"/>
        </w:rPr>
        <w:t xml:space="preserve">извођења </w:t>
      </w:r>
      <w:r w:rsidRPr="008377FF">
        <w:rPr>
          <w:rFonts w:eastAsia="Arial Unicode MS"/>
          <w:lang w:val="sr-Latn-CS"/>
        </w:rPr>
        <w:t>рад</w:t>
      </w:r>
      <w:r w:rsidRPr="00F17079">
        <w:rPr>
          <w:rFonts w:eastAsia="Arial Unicode MS"/>
          <w:lang w:val="sr-Latn-C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2C22CF">
      <w:pPr>
        <w:numPr>
          <w:ilvl w:val="0"/>
          <w:numId w:val="24"/>
        </w:numPr>
        <w:rPr>
          <w:rFonts w:eastAsia="Arial Unicode MS"/>
          <w:lang w:val="sr-Latn-CS"/>
        </w:rPr>
      </w:pPr>
      <w:r w:rsidRPr="008377FF">
        <w:rPr>
          <w:rFonts w:eastAsia="Arial Unicode MS"/>
          <w:lang w:val="sr-Latn-CS"/>
        </w:rPr>
        <w:t xml:space="preserve">да пре почетка </w:t>
      </w:r>
      <w:r w:rsidRPr="00F17079">
        <w:rPr>
          <w:rFonts w:eastAsia="Arial Unicode MS"/>
          <w:lang w:val="sr-Latn-CS"/>
        </w:rPr>
        <w:t xml:space="preserve"> извођења </w:t>
      </w:r>
      <w:r w:rsidRPr="008377FF">
        <w:rPr>
          <w:rFonts w:eastAsia="Arial Unicode MS"/>
          <w:lang w:val="sr-Latn-CS"/>
        </w:rPr>
        <w:t>рад</w:t>
      </w:r>
      <w:r w:rsidRPr="00F17079">
        <w:rPr>
          <w:rFonts w:eastAsia="Arial Unicode MS"/>
          <w:lang w:val="sr-Latn-C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DD02BA" w:rsidRDefault="00873EBD" w:rsidP="002C22CF">
      <w:pPr>
        <w:numPr>
          <w:ilvl w:val="0"/>
          <w:numId w:val="24"/>
        </w:numPr>
        <w:rPr>
          <w:rFonts w:eastAsia="Arial Unicode MS"/>
          <w:lang w:val="sr-Latn-CS"/>
        </w:rPr>
      </w:pPr>
      <w:r w:rsidRPr="008377FF">
        <w:rPr>
          <w:rFonts w:eastAsia="Arial Unicode MS"/>
          <w:lang w:val="sr-Latn-CS"/>
        </w:rPr>
        <w:t xml:space="preserve">да пре почетка извођења радова, јави </w:t>
      </w:r>
      <w:r w:rsidRPr="00F17079">
        <w:rPr>
          <w:rFonts w:eastAsia="Arial Unicode MS"/>
          <w:lang w:val="sr-Latn-CS"/>
        </w:rPr>
        <w:t xml:space="preserve">именованом и одговорним </w:t>
      </w:r>
      <w:r w:rsidRPr="008377FF">
        <w:rPr>
          <w:rFonts w:eastAsia="Arial Unicode MS"/>
          <w:lang w:val="sr-Latn-CS"/>
        </w:rPr>
        <w:t xml:space="preserve">лицу за безбедност и здравље на раду Наручиоца, ради упознавања ангажованих лица са </w:t>
      </w:r>
      <w:r w:rsidRPr="008377FF">
        <w:rPr>
          <w:rFonts w:eastAsia="Arial Unicode MS"/>
          <w:lang w:val="sr-Latn-CS"/>
        </w:rPr>
        <w:lastRenderedPageBreak/>
        <w:t>опасностима и штетностима и мерама заштите на пословима на којима су ангажовани.</w:t>
      </w:r>
    </w:p>
    <w:p w:rsidR="00873EBD" w:rsidRPr="0005016C" w:rsidRDefault="00EA7DF6" w:rsidP="00873EBD">
      <w:pPr>
        <w:jc w:val="center"/>
        <w:rPr>
          <w:rFonts w:eastAsia="Arial Unicode MS"/>
          <w:b/>
          <w:lang w:val="sr-Cyrl-CS"/>
        </w:rPr>
      </w:pPr>
      <w:r>
        <w:rPr>
          <w:rFonts w:eastAsia="Arial Unicode MS"/>
          <w:b/>
          <w:lang w:val="sr-Cyrl-CS"/>
        </w:rPr>
        <w:t>Члан 2</w:t>
      </w:r>
      <w:r>
        <w:rPr>
          <w:rFonts w:eastAsia="Arial Unicode MS"/>
          <w:b/>
          <w:lang w:val="sr-Latn-RS"/>
        </w:rPr>
        <w:t>3</w:t>
      </w:r>
      <w:r w:rsidR="00873EBD" w:rsidRPr="0005016C">
        <w:rPr>
          <w:rFonts w:eastAsia="Arial Unicode MS"/>
          <w:b/>
          <w:lang w:val="sr-Cyrl-CS"/>
        </w:rPr>
        <w:t>.</w:t>
      </w:r>
    </w:p>
    <w:p w:rsidR="0005016C" w:rsidRDefault="00873EBD" w:rsidP="00873EBD">
      <w:pPr>
        <w:rPr>
          <w:rFonts w:eastAsia="Arial Unicode MS"/>
          <w:lang w:val="sr-Cyrl-CS"/>
        </w:rPr>
      </w:pPr>
      <w:r w:rsidRPr="008377FF">
        <w:rPr>
          <w:rFonts w:eastAsia="Arial Unicode MS"/>
          <w:lang w:val="sr-Cyrl-CS"/>
        </w:rPr>
        <w:t>Пре почетка извођења радова</w:t>
      </w:r>
      <w:r w:rsidRPr="00F17079">
        <w:rPr>
          <w:rFonts w:eastAsia="Arial Unicode MS"/>
          <w:lang w:val="sr-Latn-C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F17079">
        <w:rPr>
          <w:rFonts w:eastAsia="Arial Unicode MS"/>
          <w:lang w:val="sr-Latn-CS"/>
        </w:rPr>
        <w:t xml:space="preserve"> 9.</w:t>
      </w:r>
      <w:r w:rsidRPr="008377FF">
        <w:rPr>
          <w:rFonts w:eastAsia="Arial Unicode MS"/>
          <w:lang w:val="sr-Cyrl-CS"/>
        </w:rPr>
        <w:t xml:space="preserve"> овог Уговора и јављање</w:t>
      </w:r>
      <w:r w:rsidRPr="00F17079">
        <w:rPr>
          <w:rFonts w:eastAsia="Arial Unicode MS"/>
          <w:lang w:val="sr-Latn-C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A94252" w:rsidRDefault="00A94252"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EA7DF6" w:rsidP="00873EBD">
      <w:pPr>
        <w:jc w:val="center"/>
        <w:rPr>
          <w:rFonts w:eastAsia="Arial Unicode MS"/>
          <w:b/>
          <w:lang w:val="sr-Cyrl-CS"/>
        </w:rPr>
      </w:pPr>
      <w:r>
        <w:rPr>
          <w:rFonts w:eastAsia="Arial Unicode MS"/>
          <w:b/>
          <w:lang w:val="sr-Cyrl-CS"/>
        </w:rPr>
        <w:t>Члан 2</w:t>
      </w:r>
      <w:r>
        <w:rPr>
          <w:rFonts w:eastAsia="Arial Unicode MS"/>
          <w:b/>
          <w:lang w:val="sr-Latn-RS"/>
        </w:rPr>
        <w:t>4</w:t>
      </w:r>
      <w:r w:rsidR="00873EBD" w:rsidRPr="0005016C">
        <w:rPr>
          <w:rFonts w:eastAsia="Arial Unicode MS"/>
          <w:b/>
          <w:lang w:val="sr-Cyrl-CS"/>
        </w:rPr>
        <w:t>.</w:t>
      </w:r>
    </w:p>
    <w:p w:rsidR="00837757" w:rsidRPr="00837757" w:rsidRDefault="00DD02BA" w:rsidP="00837757">
      <w:pPr>
        <w:rPr>
          <w:lang w:val="sr-Latn-RS" w:eastAsia="ar-SA"/>
        </w:rPr>
      </w:pPr>
      <w:r w:rsidRPr="008377FF">
        <w:rPr>
          <w:rFonts w:eastAsia="Arial Unicode MS"/>
          <w:lang w:val="sr-Cyrl-CS"/>
        </w:rPr>
        <w:t xml:space="preserve">Гарантни рок за </w:t>
      </w:r>
      <w:r w:rsidRPr="00F17079">
        <w:rPr>
          <w:rFonts w:eastAsia="Arial Unicode MS"/>
          <w:lang w:val="sr-Cyrl-CS"/>
        </w:rPr>
        <w:t xml:space="preserve">уговорене и  </w:t>
      </w:r>
      <w:r w:rsidRPr="008377FF">
        <w:rPr>
          <w:rFonts w:eastAsia="Arial Unicode MS"/>
          <w:lang w:val="sr-Cyrl-CS"/>
        </w:rPr>
        <w:t xml:space="preserve">изведене радове износи _________ </w:t>
      </w:r>
      <w:r w:rsidR="00837757" w:rsidRPr="00837757">
        <w:rPr>
          <w:lang w:val="ru-RU" w:eastAsia="ar-SA"/>
        </w:rPr>
        <w:t xml:space="preserve">месеца </w:t>
      </w:r>
      <w:r w:rsidR="00837757" w:rsidRPr="00837757">
        <w:rPr>
          <w:lang w:val="sr-Cyrl-RS"/>
        </w:rPr>
        <w:t>у</w:t>
      </w:r>
      <w:r w:rsidR="00837757" w:rsidRPr="00837757">
        <w:rPr>
          <w:lang w:val="sr-Latn-RS"/>
        </w:rPr>
        <w:t xml:space="preserve"> склaду сa нoрмaтивимa и стaндaрдимa зa oву врсту пoслa</w:t>
      </w:r>
      <w:r w:rsidR="00837757" w:rsidRPr="00837757">
        <w:rPr>
          <w:lang w:val="sr-Cyrl-RS"/>
        </w:rPr>
        <w:t>, и</w:t>
      </w:r>
      <w:r w:rsidR="00837757" w:rsidRPr="00837757">
        <w:rPr>
          <w:lang w:val="ru-RU" w:eastAsia="ar-SA"/>
        </w:rPr>
        <w:t xml:space="preserve"> од дана </w:t>
      </w:r>
      <w:r w:rsidR="00837757" w:rsidRPr="00837757">
        <w:rPr>
          <w:rFonts w:eastAsia="Arial Unicode MS"/>
          <w:lang w:val="sr-Cyrl-CS"/>
        </w:rPr>
        <w:t>састављања Записника о примопредаји изведених радова потписаног од стране овлашћених представника Уговорних страна</w:t>
      </w:r>
      <w:r w:rsidR="00837757" w:rsidRPr="00837757">
        <w:rPr>
          <w:lang w:val="sr-Latn-RS"/>
        </w:rPr>
        <w:t>.</w:t>
      </w:r>
    </w:p>
    <w:p w:rsidR="00837757" w:rsidRPr="00837757" w:rsidRDefault="00837757" w:rsidP="00837757">
      <w:pPr>
        <w:rPr>
          <w:lang w:val="sr-Latn-RS" w:eastAsia="ar-SA"/>
        </w:rPr>
      </w:pPr>
      <w:r w:rsidRPr="00837757">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837757">
        <w:rPr>
          <w:lang w:val="sr-Latn-RS" w:eastAsia="ar-SA"/>
        </w:rPr>
        <w:t>,</w:t>
      </w:r>
      <w:r w:rsidRPr="00837757">
        <w:rPr>
          <w:lang w:val="ru-RU" w:eastAsia="ar-SA"/>
        </w:rPr>
        <w:t xml:space="preserve"> који су настали због његовог пропуста и неквалитетног рада</w:t>
      </w:r>
      <w:r w:rsidRPr="00837757">
        <w:rPr>
          <w:lang w:val="sr-Latn-RS" w:eastAsia="ar-SA"/>
        </w:rPr>
        <w:t>.</w:t>
      </w:r>
    </w:p>
    <w:p w:rsidR="00873EBD" w:rsidRPr="00837757" w:rsidRDefault="00873EBD" w:rsidP="00837757">
      <w:pPr>
        <w:rPr>
          <w:rFonts w:eastAsia="Arial Unicode MS"/>
          <w:lang w:val="sr-Latn-RS"/>
        </w:rPr>
      </w:pPr>
    </w:p>
    <w:p w:rsidR="00873EBD" w:rsidRPr="0005016C" w:rsidRDefault="00873EBD" w:rsidP="00873EBD">
      <w:pPr>
        <w:rPr>
          <w:rFonts w:eastAsia="Arial Unicode MS"/>
          <w:b/>
          <w:lang w:val="sr-Cyrl-CS"/>
        </w:rPr>
      </w:pPr>
      <w:r w:rsidRPr="0005016C">
        <w:rPr>
          <w:rFonts w:eastAsia="Arial Unicode MS"/>
          <w:b/>
          <w:lang w:val="sr-Cyrl-CS"/>
        </w:rPr>
        <w:t>ВИШ</w:t>
      </w:r>
      <w:r w:rsidRPr="00F17079">
        <w:rPr>
          <w:rFonts w:eastAsia="Arial Unicode MS"/>
          <w:b/>
          <w:lang w:val="sr-Cyrl-CS"/>
        </w:rPr>
        <w:t>АК РАДОВА</w:t>
      </w:r>
      <w:r w:rsidRPr="0005016C">
        <w:rPr>
          <w:rFonts w:eastAsia="Arial Unicode MS"/>
          <w:b/>
          <w:lang w:val="sr-Cyrl-CS"/>
        </w:rPr>
        <w:t xml:space="preserve"> И НЕПРЕДВИЂЕНИ РАДОВИ</w:t>
      </w:r>
    </w:p>
    <w:p w:rsidR="00873EBD" w:rsidRPr="0005016C" w:rsidRDefault="00EA7DF6" w:rsidP="00873EBD">
      <w:pPr>
        <w:jc w:val="center"/>
        <w:rPr>
          <w:rFonts w:eastAsia="Arial Unicode MS"/>
          <w:b/>
          <w:lang w:val="sr-Cyrl-CS"/>
        </w:rPr>
      </w:pPr>
      <w:r>
        <w:rPr>
          <w:rFonts w:eastAsia="Arial Unicode MS"/>
          <w:b/>
          <w:lang w:val="sr-Cyrl-CS"/>
        </w:rPr>
        <w:t>Члан 2</w:t>
      </w:r>
      <w:r>
        <w:rPr>
          <w:rFonts w:eastAsia="Arial Unicode MS"/>
          <w:b/>
          <w:lang w:val="sr-Latn-RS"/>
        </w:rPr>
        <w:t>5</w:t>
      </w:r>
      <w:r w:rsidR="00873EBD" w:rsidRPr="0005016C">
        <w:rPr>
          <w:rFonts w:eastAsia="Arial Unicode MS"/>
          <w:b/>
          <w:lang w:val="sr-Cyrl-CS"/>
        </w:rPr>
        <w:t>.</w:t>
      </w:r>
    </w:p>
    <w:p w:rsidR="00F91057" w:rsidRPr="007761B1" w:rsidRDefault="00F91057" w:rsidP="00F91057">
      <w:pPr>
        <w:autoSpaceDE w:val="0"/>
        <w:autoSpaceDN w:val="0"/>
        <w:rPr>
          <w:rFonts w:cs="Arial"/>
          <w:lang w:val="sr-Cyrl-CS"/>
        </w:rPr>
      </w:pPr>
      <w:r w:rsidRPr="007761B1">
        <w:rPr>
          <w:rFonts w:cs="Arial"/>
          <w:lang w:val="sr-Cyrl-CS"/>
        </w:rPr>
        <w:t xml:space="preserve">Уколико се током извођења уговорених радова појави потреба за извођењем </w:t>
      </w:r>
      <w:r w:rsidRPr="00F17079">
        <w:rPr>
          <w:rFonts w:cs="Arial"/>
          <w:lang w:val="sr-Cyrl-CS"/>
        </w:rPr>
        <w:t>радова више од уговорених</w:t>
      </w:r>
      <w:r w:rsidRPr="007761B1">
        <w:rPr>
          <w:rFonts w:cs="Arial"/>
          <w:lang w:val="sr-Cyrl-CS"/>
        </w:rPr>
        <w:t xml:space="preserve">,  који не прелазе 10% вредности укупно уговорених радова, </w:t>
      </w:r>
      <w:r w:rsidRPr="007761B1">
        <w:rPr>
          <w:rFonts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761B1">
        <w:rPr>
          <w:rFonts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F91057" w:rsidRPr="007761B1" w:rsidRDefault="00F91057" w:rsidP="00F91057">
      <w:pPr>
        <w:autoSpaceDE w:val="0"/>
        <w:autoSpaceDN w:val="0"/>
        <w:rPr>
          <w:rFonts w:cs="Arial"/>
          <w:lang w:val="sr-Cyrl-RS"/>
        </w:rPr>
      </w:pPr>
    </w:p>
    <w:p w:rsidR="00F91057" w:rsidRPr="007761B1" w:rsidRDefault="00F91057" w:rsidP="00F91057">
      <w:pPr>
        <w:autoSpaceDE w:val="0"/>
        <w:autoSpaceDN w:val="0"/>
        <w:rPr>
          <w:rFonts w:cs="Arial"/>
          <w:lang w:val="sr-Cyrl-RS"/>
        </w:rPr>
      </w:pPr>
      <w:r w:rsidRPr="007761B1">
        <w:rPr>
          <w:rFonts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761B1">
        <w:rPr>
          <w:rFonts w:cs="Arial"/>
          <w:lang w:val="sr-Cyrl-CS"/>
        </w:rPr>
        <w:t>Извођачем радова</w:t>
      </w:r>
      <w:r w:rsidRPr="007761B1">
        <w:rPr>
          <w:rFonts w:cs="Arial"/>
          <w:lang w:val="sr-Cyrl-RS"/>
        </w:rPr>
        <w:t xml:space="preserve"> закључити анекс уговора.</w:t>
      </w:r>
    </w:p>
    <w:p w:rsidR="00F91057" w:rsidRPr="007761B1" w:rsidRDefault="00F91057" w:rsidP="00F91057">
      <w:pPr>
        <w:autoSpaceDE w:val="0"/>
        <w:autoSpaceDN w:val="0"/>
        <w:rPr>
          <w:rFonts w:cs="Arial"/>
          <w:lang w:val="sr-Cyrl-RS"/>
        </w:rPr>
      </w:pPr>
    </w:p>
    <w:p w:rsidR="00F91057" w:rsidRPr="007761B1" w:rsidRDefault="00F91057" w:rsidP="00F91057">
      <w:pPr>
        <w:autoSpaceDE w:val="0"/>
        <w:autoSpaceDN w:val="0"/>
        <w:rPr>
          <w:rFonts w:cs="Arial"/>
          <w:lang w:val="sr-Cyrl-RS"/>
        </w:rPr>
      </w:pPr>
      <w:r w:rsidRPr="007761B1">
        <w:rPr>
          <w:rFonts w:cs="Arial"/>
          <w:lang w:val="sr-Cyrl-RS"/>
        </w:rPr>
        <w:t xml:space="preserve">У случају извођења вишкова радова, </w:t>
      </w:r>
      <w:r w:rsidRPr="007761B1">
        <w:rPr>
          <w:rFonts w:cs="Arial"/>
          <w:lang w:val="sr-Cyrl-CS"/>
        </w:rPr>
        <w:t>Извођач радова</w:t>
      </w:r>
      <w:r w:rsidRPr="007761B1">
        <w:rPr>
          <w:rFonts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F91057" w:rsidRPr="007761B1" w:rsidRDefault="00F91057" w:rsidP="00F91057">
      <w:pPr>
        <w:rPr>
          <w:rFonts w:cs="Arial"/>
          <w:lang w:val="sr-Cyrl-CS"/>
        </w:rPr>
      </w:pPr>
      <w:r w:rsidRPr="007761B1">
        <w:rPr>
          <w:rFont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F91057" w:rsidRPr="007761B1" w:rsidRDefault="00F91057" w:rsidP="00F91057">
      <w:pPr>
        <w:rPr>
          <w:rFonts w:cs="Arial"/>
          <w:lang w:val="sr-Cyrl-CS"/>
        </w:rPr>
      </w:pPr>
      <w:r w:rsidRPr="007761B1">
        <w:rPr>
          <w:rFonts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w:t>
      </w:r>
      <w:r w:rsidRPr="007761B1">
        <w:rPr>
          <w:rFonts w:cs="Arial"/>
          <w:lang w:val="sr-Cyrl-CS"/>
        </w:rPr>
        <w:lastRenderedPageBreak/>
        <w:t xml:space="preserve">неопходни за испуњење Уговора и чија укупна вредност није већа од петнаест процената (15%) вредности уговорених радова.   </w:t>
      </w:r>
    </w:p>
    <w:p w:rsidR="00F91057" w:rsidRPr="00F17079" w:rsidRDefault="00F91057" w:rsidP="00F91057">
      <w:pPr>
        <w:rPr>
          <w:rFonts w:cs="Arial"/>
          <w:lang w:val="sr-Cyrl-CS"/>
        </w:rPr>
      </w:pPr>
      <w:r w:rsidRPr="00F17079">
        <w:rPr>
          <w:rFonts w:cs="Arial"/>
          <w:lang w:val="sr-Cyrl-CS"/>
        </w:rPr>
        <w:t>У случају појаве непредвиђених радова Наручилац ће поступити у складу са чланом 36. став 1. тачка 5. Закона</w:t>
      </w:r>
    </w:p>
    <w:p w:rsidR="00873EBD" w:rsidRPr="00F17079" w:rsidRDefault="00873EBD" w:rsidP="008A3282">
      <w:pPr>
        <w:jc w:val="center"/>
        <w:rPr>
          <w:rFonts w:eastAsia="Arial Unicode MS"/>
          <w:lang w:val="sr-Cyrl-CS"/>
        </w:rPr>
      </w:pPr>
      <w:r w:rsidRPr="00F17079">
        <w:rPr>
          <w:rFonts w:eastAsia="Arial Unicode MS"/>
          <w:b/>
          <w:lang w:val="sr-Cyrl-CS"/>
        </w:rPr>
        <w:t>Члан 2</w:t>
      </w:r>
      <w:r w:rsidR="00EA7DF6" w:rsidRPr="00F17079">
        <w:rPr>
          <w:rFonts w:eastAsia="Arial Unicode MS"/>
          <w:b/>
          <w:lang w:val="sr-Cyrl-CS"/>
        </w:rPr>
        <w:t>6</w:t>
      </w:r>
      <w:r w:rsidRPr="00F17079">
        <w:rPr>
          <w:rFonts w:eastAsia="Arial Unicode MS"/>
          <w:lang w:val="sr-Cyrl-CS"/>
        </w:rPr>
        <w:t>.</w:t>
      </w:r>
    </w:p>
    <w:p w:rsidR="00F91057" w:rsidRPr="008377FF" w:rsidRDefault="00F91057" w:rsidP="00F91057">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F91057" w:rsidRDefault="00F91057" w:rsidP="00F91057">
      <w:pPr>
        <w:rPr>
          <w:rFonts w:eastAsia="Arial Unicode MS"/>
          <w:lang w:val="sr-Cyrl-CS"/>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 </w:t>
      </w:r>
      <w:r w:rsidRPr="003B595C">
        <w:rPr>
          <w:rFonts w:eastAsia="Arial Unicode MS"/>
          <w:lang w:val="sr-Cyrl-CS"/>
        </w:rPr>
        <w:t>за причињену штету у току радова који су предмет овог уговора</w:t>
      </w:r>
    </w:p>
    <w:p w:rsidR="00873EBD" w:rsidRPr="0005016C" w:rsidRDefault="00EA7DF6" w:rsidP="00F91057">
      <w:pPr>
        <w:jc w:val="center"/>
        <w:rPr>
          <w:rFonts w:eastAsia="Arial Unicode MS"/>
          <w:b/>
          <w:lang w:val="ru-RU"/>
        </w:rPr>
      </w:pPr>
      <w:r>
        <w:rPr>
          <w:rFonts w:eastAsia="Arial Unicode MS"/>
          <w:b/>
          <w:lang w:val="ru-RU"/>
        </w:rPr>
        <w:t>Члан 2</w:t>
      </w:r>
      <w:r>
        <w:rPr>
          <w:rFonts w:eastAsia="Arial Unicode MS"/>
          <w:b/>
          <w:lang w:val="sr-Latn-RS"/>
        </w:rPr>
        <w:t>7</w:t>
      </w:r>
      <w:r w:rsidR="00873EBD" w:rsidRPr="0005016C">
        <w:rPr>
          <w:rFonts w:eastAsia="Arial Unicode MS"/>
          <w:b/>
          <w:lang w:val="ru-RU"/>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F17079">
        <w:rPr>
          <w:rFonts w:eastAsia="Arial Unicode MS"/>
          <w:lang w:val="sr-Cyrl-C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DD02BA"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37757" w:rsidRDefault="00837757"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EA7DF6" w:rsidRPr="00F17079">
        <w:rPr>
          <w:rFonts w:eastAsia="Arial Unicode MS"/>
          <w:b/>
          <w:lang w:val="ru-RU"/>
        </w:rPr>
        <w:t>8</w:t>
      </w:r>
      <w:r w:rsidRPr="0005016C">
        <w:rPr>
          <w:rFonts w:eastAsia="Arial Unicode MS"/>
          <w:b/>
          <w:lang w:val="sr-Cyrl-CS"/>
        </w:rPr>
        <w:t>.</w:t>
      </w:r>
    </w:p>
    <w:p w:rsidR="00873EBD" w:rsidRPr="00F17079" w:rsidRDefault="00873EBD" w:rsidP="00873EBD">
      <w:pPr>
        <w:rPr>
          <w:rFonts w:eastAsia="Arial Unicode MS"/>
          <w:lang w:val="ru-RU"/>
        </w:rPr>
      </w:pPr>
      <w:r w:rsidRPr="00F17079">
        <w:rPr>
          <w:rFonts w:eastAsia="Arial Unicode MS"/>
          <w:lang w:val="ru-RU"/>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F17079" w:rsidRDefault="00873EBD" w:rsidP="00873EBD">
      <w:pPr>
        <w:rPr>
          <w:rFonts w:eastAsia="Arial Unicode MS"/>
          <w:lang w:val="ru-RU"/>
        </w:rPr>
      </w:pPr>
      <w:r w:rsidRPr="00F17079">
        <w:rPr>
          <w:rFonts w:eastAsia="Arial Unicode MS"/>
          <w:lang w:val="ru-RU"/>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F17079" w:rsidRDefault="00873EBD" w:rsidP="00873EBD">
      <w:pPr>
        <w:rPr>
          <w:rFonts w:eastAsia="Arial Unicode MS"/>
          <w:lang w:val="ru-RU"/>
        </w:rPr>
      </w:pPr>
      <w:r w:rsidRPr="00F17079">
        <w:rPr>
          <w:rFonts w:eastAsia="Arial Unicode MS"/>
          <w:lang w:val="ru-RU"/>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F17079" w:rsidRDefault="00873EBD" w:rsidP="00873EBD">
      <w:pPr>
        <w:rPr>
          <w:rFonts w:eastAsia="Arial Unicode MS"/>
          <w:lang w:val="ru-RU"/>
        </w:rPr>
      </w:pPr>
      <w:r w:rsidRPr="00F17079">
        <w:rPr>
          <w:rFonts w:eastAsia="Arial Unicode MS"/>
          <w:lang w:val="ru-RU"/>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A94252" w:rsidRDefault="00A94252" w:rsidP="00873EBD">
      <w:pPr>
        <w:rPr>
          <w:rFonts w:eastAsia="Arial Unicode MS"/>
          <w:lang w:val="sr-Cyrl-CS"/>
        </w:rPr>
      </w:pPr>
    </w:p>
    <w:p w:rsidR="00A94252" w:rsidRDefault="00A94252"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EA7DF6" w:rsidRPr="00F17079">
        <w:rPr>
          <w:rFonts w:eastAsia="Arial Unicode MS"/>
          <w:b/>
          <w:lang w:val="sr-Cyrl-CS"/>
        </w:rPr>
        <w:t>9</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w:t>
      </w:r>
      <w:r w:rsidR="00F91057">
        <w:rPr>
          <w:rFonts w:eastAsia="Arial Unicode MS"/>
          <w:lang w:val="sr-Cyrl-CS"/>
        </w:rPr>
        <w:t>описима именује</w:t>
      </w:r>
      <w:r w:rsidR="00A94252">
        <w:rPr>
          <w:rFonts w:eastAsia="Arial Unicode MS"/>
          <w:lang w:val="sr-Cyrl-CS"/>
        </w:rPr>
        <w:t xml:space="preserve"> </w:t>
      </w:r>
      <w:r w:rsidR="006B2903">
        <w:rPr>
          <w:rFonts w:eastAsia="Arial Unicode MS"/>
          <w:lang w:val="sr-Cyrl-CS"/>
        </w:rPr>
        <w:t>_______________________________________</w:t>
      </w:r>
      <w:r w:rsidR="00F91057">
        <w:rPr>
          <w:rFonts w:eastAsia="Arial Unicode MS"/>
          <w:lang w:val="sr-Cyrl-CS"/>
        </w:rPr>
        <w:t>,</w:t>
      </w:r>
      <w:r w:rsidRPr="008377FF">
        <w:rPr>
          <w:rFonts w:eastAsia="Arial Unicode MS"/>
          <w:lang w:val="sr-Cyrl-CS"/>
        </w:rPr>
        <w:t xml:space="preserve">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2C22CF">
      <w:pPr>
        <w:numPr>
          <w:ilvl w:val="0"/>
          <w:numId w:val="25"/>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2C22CF">
      <w:pPr>
        <w:numPr>
          <w:ilvl w:val="0"/>
          <w:numId w:val="25"/>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2C22CF">
      <w:pPr>
        <w:numPr>
          <w:ilvl w:val="0"/>
          <w:numId w:val="25"/>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983C65"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F91057" w:rsidRPr="008377FF" w:rsidRDefault="00F91057"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EA7DF6" w:rsidP="00873EBD">
      <w:pPr>
        <w:jc w:val="center"/>
        <w:rPr>
          <w:rFonts w:eastAsia="Arial Unicode MS"/>
          <w:b/>
          <w:lang w:val="sr-Cyrl-CS"/>
        </w:rPr>
      </w:pPr>
      <w:r>
        <w:rPr>
          <w:rFonts w:eastAsia="Arial Unicode MS"/>
          <w:b/>
          <w:lang w:val="sr-Cyrl-CS"/>
        </w:rPr>
        <w:t xml:space="preserve">Члан </w:t>
      </w:r>
      <w:r>
        <w:rPr>
          <w:rFonts w:eastAsia="Arial Unicode MS"/>
          <w:b/>
          <w:lang w:val="sr-Latn-RS"/>
        </w:rPr>
        <w:t>30</w:t>
      </w:r>
      <w:r w:rsidR="00873EBD"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2C22CF">
      <w:pPr>
        <w:numPr>
          <w:ilvl w:val="0"/>
          <w:numId w:val="26"/>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F17079">
        <w:rPr>
          <w:rFonts w:eastAsia="Arial Unicode MS"/>
          <w:lang w:val="sr-Cyrl-CS"/>
        </w:rPr>
        <w:t>реализацију овог</w:t>
      </w:r>
      <w:r w:rsidRPr="008377FF">
        <w:rPr>
          <w:rFonts w:eastAsia="Arial Unicode MS"/>
          <w:lang w:val="sr-Latn-CS"/>
        </w:rPr>
        <w:t>, а без сагласности Наручиоца;</w:t>
      </w:r>
    </w:p>
    <w:p w:rsidR="00873EBD" w:rsidRPr="008377FF" w:rsidRDefault="00873EBD" w:rsidP="002C22CF">
      <w:pPr>
        <w:numPr>
          <w:ilvl w:val="0"/>
          <w:numId w:val="2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F17079">
        <w:rPr>
          <w:rFonts w:eastAsia="Arial Unicode MS"/>
          <w:lang w:val="sr-Latn-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2C22CF">
      <w:pPr>
        <w:numPr>
          <w:ilvl w:val="0"/>
          <w:numId w:val="26"/>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F17079">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A3282" w:rsidRPr="00F17079" w:rsidRDefault="00873EBD" w:rsidP="00F91057">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F17079">
        <w:rPr>
          <w:rFonts w:eastAsia="Arial Unicode MS"/>
          <w:lang w:val="sr-Cyrl-CS"/>
        </w:rPr>
        <w:t xml:space="preserve"> свему у складу са одредбама ЗОО о раскиду уговора и правила о накнади штете</w:t>
      </w:r>
    </w:p>
    <w:p w:rsidR="00A94252" w:rsidRDefault="00A94252"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EA7DF6" w:rsidRPr="00F17079">
        <w:rPr>
          <w:rFonts w:eastAsia="Arial Unicode MS"/>
          <w:b/>
          <w:lang w:val="sr-Cyrl-CS"/>
        </w:rPr>
        <w:t>31</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A94252" w:rsidRDefault="00A94252" w:rsidP="00A94252">
      <w:pPr>
        <w:jc w:val="center"/>
        <w:rPr>
          <w:rFonts w:eastAsia="Arial Unicode MS"/>
          <w:b/>
          <w:lang w:val="sr-Cyrl-CS"/>
        </w:rPr>
      </w:pPr>
    </w:p>
    <w:p w:rsidR="00F91057" w:rsidRDefault="00F91057" w:rsidP="00F91057">
      <w:pPr>
        <w:rPr>
          <w:rFonts w:eastAsia="Arial Unicode MS"/>
          <w:b/>
          <w:lang w:val="sr-Cyrl-RS"/>
        </w:rPr>
      </w:pPr>
      <w:r>
        <w:rPr>
          <w:rFonts w:eastAsia="Arial Unicode MS"/>
          <w:b/>
          <w:lang w:val="sr-Cyrl-RS"/>
        </w:rPr>
        <w:t>ИЗМЕНЕ ТОКОМ ТРАЈАЊА УГОВОРА</w:t>
      </w:r>
    </w:p>
    <w:p w:rsidR="00A94252" w:rsidRPr="00F91057" w:rsidRDefault="00A94252" w:rsidP="00A94252">
      <w:pPr>
        <w:jc w:val="center"/>
        <w:rPr>
          <w:rFonts w:eastAsia="Arial Unicode MS"/>
          <w:b/>
          <w:lang w:val="sr-Cyrl-CS"/>
        </w:rPr>
      </w:pPr>
      <w:r>
        <w:rPr>
          <w:rFonts w:eastAsia="Arial Unicode MS"/>
          <w:b/>
          <w:lang w:val="sr-Cyrl-CS"/>
        </w:rPr>
        <w:t>Члан 3</w:t>
      </w:r>
      <w:r>
        <w:rPr>
          <w:rFonts w:eastAsia="Arial Unicode MS"/>
          <w:b/>
          <w:lang w:val="sr-Latn-RS"/>
        </w:rPr>
        <w:t>2</w:t>
      </w:r>
      <w:r w:rsidRPr="00F91057">
        <w:rPr>
          <w:rFonts w:eastAsia="Arial Unicode MS"/>
          <w:b/>
          <w:lang w:val="sr-Cyrl-CS"/>
        </w:rPr>
        <w:t>.</w:t>
      </w:r>
    </w:p>
    <w:p w:rsidR="00F91057" w:rsidRPr="00F17079" w:rsidRDefault="00F91057" w:rsidP="00F91057">
      <w:pPr>
        <w:rPr>
          <w:rFonts w:cs="Arial"/>
          <w:lang w:val="sr-Cyrl-CS" w:eastAsia="sr-Latn-CS"/>
        </w:rPr>
      </w:pPr>
      <w:r w:rsidRPr="00F17079">
        <w:rPr>
          <w:rFonts w:cs="Arial"/>
          <w:lang w:val="sr-Cyrl-CS" w:eastAsia="sr-Latn-CS"/>
        </w:rPr>
        <w:t xml:space="preserve">Наручилац може након закључења уговора о јавној набавци без спровођења поступка јавне набавке </w:t>
      </w:r>
      <w:r w:rsidRPr="009C1DB3">
        <w:rPr>
          <w:rFonts w:cs="Arial"/>
          <w:lang w:val="sr-Cyrl-RS" w:eastAsia="sr-Latn-CS"/>
        </w:rPr>
        <w:t>извршити измене на начин који је</w:t>
      </w:r>
      <w:r w:rsidRPr="00F17079">
        <w:rPr>
          <w:rFonts w:cs="Arial"/>
          <w:lang w:val="sr-Cyrl-CS" w:eastAsia="sr-Latn-CS"/>
        </w:rPr>
        <w:t xml:space="preserve"> прописан чланом 115. Закона о јавним набавкама.</w:t>
      </w:r>
    </w:p>
    <w:p w:rsidR="00F91057" w:rsidRPr="00F17079" w:rsidRDefault="00F91057" w:rsidP="00F91057">
      <w:pPr>
        <w:pStyle w:val="KDParagraf"/>
        <w:spacing w:before="0"/>
        <w:rPr>
          <w:rFonts w:cs="Arial"/>
          <w:lang w:val="sr-Cyrl-CS"/>
        </w:rPr>
      </w:pPr>
      <w:r w:rsidRPr="00F17079">
        <w:rPr>
          <w:lang w:val="sr-Cyrl-CS"/>
        </w:rPr>
        <w:lastRenderedPageBreak/>
        <w:t>Уговорне стране током трајања овог Уговора</w:t>
      </w:r>
      <w:r w:rsidRPr="009C1DB3">
        <w:t> </w:t>
      </w:r>
      <w:r w:rsidRPr="00F17079">
        <w:rPr>
          <w:lang w:val="sr-Cyrl-CS"/>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F91057" w:rsidRPr="009C1DB3" w:rsidRDefault="00F91057" w:rsidP="00F91057">
      <w:pPr>
        <w:rPr>
          <w:rFonts w:cs="Arial"/>
          <w:color w:val="1F497D"/>
          <w:lang w:val="sr-Latn-RS"/>
        </w:rPr>
      </w:pPr>
      <w:r w:rsidRPr="00F17079">
        <w:rPr>
          <w:rFonts w:cs="Arial"/>
          <w:lang w:val="sr-Cyrl-CS" w:eastAsia="sr-Latn-CS"/>
        </w:rPr>
        <w:t xml:space="preserve">У </w:t>
      </w:r>
      <w:r w:rsidRPr="009C1DB3">
        <w:rPr>
          <w:rFonts w:cs="Arial"/>
          <w:lang w:val="sr-Cyrl-CS" w:eastAsia="sr-Latn-CS"/>
        </w:rPr>
        <w:t xml:space="preserve">свим наведеним случајевима, Наручилац </w:t>
      </w:r>
      <w:r w:rsidRPr="00F17079">
        <w:rPr>
          <w:rFonts w:cs="Arial"/>
          <w:lang w:val="sr-Cyrl-C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37757" w:rsidRDefault="00837757"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F17079" w:rsidRDefault="00873EBD" w:rsidP="00837757">
      <w:pPr>
        <w:jc w:val="center"/>
        <w:rPr>
          <w:rFonts w:eastAsia="Arial Unicode MS"/>
          <w:b/>
          <w:lang w:val="sr-Latn-RS"/>
        </w:rPr>
      </w:pPr>
      <w:r w:rsidRPr="0005016C">
        <w:rPr>
          <w:rFonts w:eastAsia="Arial Unicode MS"/>
          <w:b/>
          <w:lang w:val="sr-Cyrl-CS"/>
        </w:rPr>
        <w:t>Члан</w:t>
      </w:r>
      <w:r w:rsidR="00EA7DF6" w:rsidRPr="00F17079">
        <w:rPr>
          <w:rFonts w:eastAsia="Arial Unicode MS"/>
          <w:b/>
          <w:lang w:val="sr-Latn-RS"/>
        </w:rPr>
        <w:t xml:space="preserve"> 33</w:t>
      </w:r>
      <w:r w:rsidRPr="00F17079">
        <w:rPr>
          <w:rFonts w:eastAsia="Arial Unicode MS"/>
          <w:b/>
          <w:lang w:val="sr-Latn-RS"/>
        </w:rPr>
        <w:t>.</w:t>
      </w:r>
    </w:p>
    <w:p w:rsidR="008660B2" w:rsidRPr="00C04105" w:rsidRDefault="00873EBD" w:rsidP="00C04105">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2E4DF6">
        <w:rPr>
          <w:rFonts w:eastAsia="Arial Unicode MS"/>
          <w:lang w:val="sr-Cyrl-CS"/>
        </w:rPr>
        <w:t>законских</w:t>
      </w:r>
      <w:r w:rsidRPr="008377FF">
        <w:rPr>
          <w:rFonts w:eastAsia="Arial Unicode MS"/>
          <w:lang w:val="sr-Cyrl-CS"/>
        </w:rPr>
        <w:t xml:space="preserve"> заступника  </w:t>
      </w:r>
      <w:r w:rsidRPr="002E4DF6">
        <w:rPr>
          <w:rFonts w:eastAsia="Arial Unicode MS"/>
          <w:lang w:val="sr-Cyrl-CS"/>
        </w:rPr>
        <w:t>У</w:t>
      </w:r>
      <w:r w:rsidRPr="008377FF">
        <w:rPr>
          <w:rFonts w:eastAsia="Arial Unicode MS"/>
          <w:lang w:val="sr-Cyrl-CS"/>
        </w:rPr>
        <w:t>говорних страна.</w:t>
      </w:r>
    </w:p>
    <w:p w:rsidR="00873EBD" w:rsidRPr="00F17079" w:rsidRDefault="00873EBD" w:rsidP="00873EBD">
      <w:pPr>
        <w:jc w:val="center"/>
        <w:rPr>
          <w:rFonts w:eastAsia="Arial Unicode MS"/>
          <w:b/>
          <w:lang w:val="sr-Cyrl-CS"/>
        </w:rPr>
      </w:pPr>
      <w:r w:rsidRPr="00F17079">
        <w:rPr>
          <w:rFonts w:eastAsia="Arial Unicode MS"/>
          <w:b/>
          <w:lang w:val="sr-Cyrl-CS"/>
        </w:rPr>
        <w:t>Чла</w:t>
      </w:r>
      <w:r w:rsidR="00EA7DF6" w:rsidRPr="00F17079">
        <w:rPr>
          <w:rFonts w:eastAsia="Arial Unicode MS"/>
          <w:b/>
          <w:lang w:val="sr-Cyrl-CS"/>
        </w:rPr>
        <w:t>н 34</w:t>
      </w:r>
      <w:r w:rsidRPr="00F17079">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EA7DF6" w:rsidRPr="00F17079">
        <w:rPr>
          <w:rFonts w:eastAsia="Arial Unicode MS"/>
          <w:b/>
          <w:lang w:val="sr-Cyrl-CS"/>
        </w:rPr>
        <w:t>35</w:t>
      </w:r>
      <w:r w:rsidRPr="0005016C">
        <w:rPr>
          <w:rFonts w:eastAsia="Arial Unicode MS"/>
          <w:b/>
          <w:lang w:val="sr-Cyrl-CS"/>
        </w:rPr>
        <w:t>.</w:t>
      </w:r>
    </w:p>
    <w:p w:rsidR="00F91057" w:rsidRDefault="00F91057" w:rsidP="00F91057">
      <w:pPr>
        <w:spacing w:before="0"/>
        <w:rPr>
          <w:lang w:val="sr-Cyrl-RS"/>
        </w:rPr>
      </w:pPr>
      <w:r w:rsidRPr="008377FF">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6644F">
        <w:rPr>
          <w:rFonts w:eastAsia="Arial Unicode MS"/>
          <w:lang w:val="sr-Cyrl-CS"/>
        </w:rPr>
        <w:t xml:space="preserve">, а ступа на снагу када Извођач </w:t>
      </w:r>
      <w:r w:rsidRPr="00F17079">
        <w:rPr>
          <w:rFonts w:eastAsia="Arial Unicode MS"/>
          <w:lang w:val="sr-Cyrl-CS"/>
        </w:rPr>
        <w:t xml:space="preserve">радова </w:t>
      </w:r>
      <w:r w:rsidRPr="0066644F">
        <w:rPr>
          <w:rFonts w:eastAsia="Arial Unicode MS"/>
          <w:lang w:val="sr-Cyrl-CS"/>
        </w:rPr>
        <w:t xml:space="preserve">и достави </w:t>
      </w:r>
      <w:r w:rsidR="000E7E62">
        <w:rPr>
          <w:rFonts w:eastAsia="Arial Unicode MS"/>
          <w:lang w:val="sr-Cyrl-CS"/>
        </w:rPr>
        <w:t>меницу</w:t>
      </w:r>
      <w:r w:rsidRPr="0066644F">
        <w:rPr>
          <w:rFonts w:eastAsia="Arial Unicode MS"/>
          <w:lang w:val="sr-Cyrl-CS"/>
        </w:rPr>
        <w:t xml:space="preserve"> </w:t>
      </w:r>
      <w:r w:rsidRPr="0066644F">
        <w:rPr>
          <w:lang w:val="sr-Cyrl-RS"/>
        </w:rPr>
        <w:t>за добро извршење</w:t>
      </w:r>
      <w:r>
        <w:rPr>
          <w:lang w:val="sr-Cyrl-RS"/>
        </w:rPr>
        <w:t xml:space="preserve"> посла.</w:t>
      </w:r>
    </w:p>
    <w:p w:rsidR="00F91057" w:rsidRDefault="00F91057" w:rsidP="00F91057">
      <w:pPr>
        <w:spacing w:before="0"/>
        <w:rPr>
          <w:lang w:val="sr-Cyrl-RS"/>
        </w:rPr>
      </w:pPr>
    </w:p>
    <w:p w:rsidR="00F91057" w:rsidRDefault="00F91057" w:rsidP="00F91057">
      <w:pPr>
        <w:spacing w:before="0"/>
        <w:rPr>
          <w:lang w:val="sr-Cyrl-RS"/>
        </w:rPr>
      </w:pPr>
      <w:r>
        <w:rPr>
          <w:lang w:val="sr-Cyrl-RS"/>
        </w:rPr>
        <w:t>Овај Уговор важи до испуњења уговорних обавеза.</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EA7DF6" w:rsidRPr="00F17079">
        <w:rPr>
          <w:rFonts w:eastAsia="Arial Unicode MS"/>
          <w:b/>
          <w:lang w:val="sr-Cyrl-RS"/>
        </w:rPr>
        <w:t>6</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F17079">
        <w:rPr>
          <w:rFonts w:eastAsia="Arial Unicode MS"/>
          <w:lang w:val="sr-Cyrl-RS"/>
        </w:rPr>
        <w:t>П</w:t>
      </w:r>
      <w:r w:rsidRPr="008377FF">
        <w:rPr>
          <w:rFonts w:eastAsia="Arial Unicode MS"/>
          <w:lang w:val="sr-Cyrl-CS"/>
        </w:rPr>
        <w:t xml:space="preserve">рилози: </w:t>
      </w:r>
    </w:p>
    <w:p w:rsidR="00873EBD" w:rsidRPr="008377FF" w:rsidRDefault="00873EBD" w:rsidP="002C22CF">
      <w:pPr>
        <w:numPr>
          <w:ilvl w:val="0"/>
          <w:numId w:val="27"/>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F17079">
        <w:rPr>
          <w:rFonts w:eastAsia="Arial Unicode MS"/>
          <w:lang w:val="sr-Cyrl-CS"/>
        </w:rPr>
        <w:t>________</w:t>
      </w:r>
    </w:p>
    <w:p w:rsidR="00873EBD" w:rsidRPr="008377FF" w:rsidRDefault="00873EBD" w:rsidP="002C22CF">
      <w:pPr>
        <w:numPr>
          <w:ilvl w:val="0"/>
          <w:numId w:val="27"/>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2C22CF">
      <w:pPr>
        <w:numPr>
          <w:ilvl w:val="0"/>
          <w:numId w:val="27"/>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2C22CF">
      <w:pPr>
        <w:numPr>
          <w:ilvl w:val="0"/>
          <w:numId w:val="27"/>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F91057" w:rsidRDefault="00873EBD" w:rsidP="002C22CF">
      <w:pPr>
        <w:numPr>
          <w:ilvl w:val="0"/>
          <w:numId w:val="27"/>
        </w:numPr>
        <w:spacing w:before="0"/>
        <w:rPr>
          <w:rFonts w:eastAsia="Arial Unicode MS"/>
          <w:lang w:val="sr-Latn-CS"/>
        </w:rPr>
      </w:pPr>
      <w:r w:rsidRPr="00F91057">
        <w:rPr>
          <w:rFonts w:eastAsia="Arial Unicode MS"/>
        </w:rPr>
        <w:t>Споразум о заједничком наступању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EA7DF6">
        <w:rPr>
          <w:rFonts w:eastAsia="Arial Unicode MS"/>
          <w:b/>
        </w:rPr>
        <w:t>7</w:t>
      </w:r>
      <w:r w:rsidRPr="0005016C">
        <w:rPr>
          <w:rFonts w:eastAsia="Arial Unicode MS"/>
          <w:b/>
          <w:lang w:val="sr-Cyrl-CS"/>
        </w:rPr>
        <w:t>.</w:t>
      </w:r>
    </w:p>
    <w:p w:rsidR="00873EBD" w:rsidRPr="00C04105"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F17079">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EA7DF6" w:rsidRPr="00F17079">
        <w:rPr>
          <w:rFonts w:eastAsia="Arial Unicode MS"/>
          <w:b/>
          <w:lang w:val="sr-Cyrl-RS"/>
        </w:rPr>
        <w:t>8</w:t>
      </w:r>
      <w:r w:rsidRPr="0005016C">
        <w:rPr>
          <w:rFonts w:eastAsia="Arial Unicode MS"/>
          <w:b/>
          <w:lang w:val="sr-Cyrl-CS"/>
        </w:rPr>
        <w:t>.</w:t>
      </w:r>
    </w:p>
    <w:p w:rsidR="00873EBD" w:rsidRPr="008377FF" w:rsidRDefault="00873EBD" w:rsidP="00873EBD">
      <w:pPr>
        <w:rPr>
          <w:rFonts w:eastAsia="Arial Unicode MS"/>
          <w:lang w:val="sr-Cyrl-CS"/>
        </w:rPr>
      </w:pPr>
      <w:r w:rsidRPr="00F17079">
        <w:rPr>
          <w:rFonts w:eastAsia="Arial Unicode MS"/>
          <w:lang w:val="sr-Cyrl-R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F17079">
        <w:rPr>
          <w:rFonts w:eastAsia="Arial Unicode MS"/>
          <w:lang w:val="sr-Cyrl-R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F17079" w:rsidRDefault="0005016C" w:rsidP="0005016C">
      <w:pPr>
        <w:spacing w:before="0"/>
        <w:rPr>
          <w:rFonts w:cs="Arial"/>
          <w:b/>
          <w:lang w:val="sr-Cyrl-CS"/>
        </w:rPr>
      </w:pPr>
      <w:r>
        <w:rPr>
          <w:rFonts w:eastAsia="Arial Unicode MS"/>
          <w:lang w:val="sr-Cyrl-CS"/>
        </w:rPr>
        <w:t xml:space="preserve">  </w:t>
      </w:r>
      <w:r w:rsidRPr="00F17079">
        <w:rPr>
          <w:rFonts w:cs="Arial"/>
          <w:b/>
          <w:lang w:val="sr-Cyrl-CS"/>
        </w:rPr>
        <w:t>ЈП „Електропривреда Србије“Београд                                                Назив</w:t>
      </w:r>
    </w:p>
    <w:p w:rsidR="0005016C" w:rsidRPr="00F17079" w:rsidRDefault="0005016C" w:rsidP="0005016C">
      <w:pPr>
        <w:pStyle w:val="KDParagraf"/>
        <w:spacing w:before="0"/>
        <w:rPr>
          <w:rFonts w:cs="Arial"/>
          <w:lang w:val="sr-Cyrl-CS"/>
        </w:rPr>
      </w:pPr>
    </w:p>
    <w:p w:rsidR="0005016C" w:rsidRPr="00F17079" w:rsidRDefault="0005016C" w:rsidP="0005016C">
      <w:pPr>
        <w:pStyle w:val="KDParagraf"/>
        <w:spacing w:before="0"/>
        <w:rPr>
          <w:rFonts w:cs="Arial"/>
          <w:lang w:val="sr-Cyrl-CS"/>
        </w:rPr>
      </w:pPr>
      <w:r w:rsidRPr="00F17079">
        <w:rPr>
          <w:rFonts w:cs="Arial"/>
          <w:lang w:val="sr-Cyrl-CS"/>
        </w:rPr>
        <w:t>___________________________________                             ________________________</w:t>
      </w:r>
    </w:p>
    <w:p w:rsidR="0005016C" w:rsidRPr="00F17079" w:rsidRDefault="0005016C" w:rsidP="0005016C">
      <w:pPr>
        <w:pStyle w:val="KDParagraf"/>
        <w:spacing w:before="0"/>
        <w:rPr>
          <w:rFonts w:cs="Arial"/>
          <w:b/>
          <w:lang w:val="sr-Cyrl-CS"/>
        </w:rPr>
      </w:pPr>
      <w:r w:rsidRPr="00F17079">
        <w:rPr>
          <w:rFonts w:cs="Arial"/>
          <w:lang w:val="sr-Cyrl-CS"/>
        </w:rPr>
        <w:t xml:space="preserve">                                                                               </w:t>
      </w:r>
      <w:r w:rsidRPr="00F17079">
        <w:rPr>
          <w:rFonts w:cs="Arial"/>
          <w:b/>
          <w:lang w:val="sr-Cyrl-CS"/>
        </w:rPr>
        <w:t>М.П.</w:t>
      </w:r>
    </w:p>
    <w:p w:rsidR="0005016C" w:rsidRPr="00F17079" w:rsidRDefault="00F91057" w:rsidP="0005016C">
      <w:pPr>
        <w:spacing w:before="0"/>
        <w:rPr>
          <w:rFonts w:cs="Arial"/>
          <w:lang w:val="sr-Cyrl-CS"/>
        </w:rPr>
      </w:pPr>
      <w:r w:rsidRPr="00F17079">
        <w:rPr>
          <w:rFonts w:cs="Arial"/>
          <w:lang w:val="sr-Cyrl-CS"/>
        </w:rPr>
        <w:t>Финансијски директор О</w:t>
      </w:r>
      <w:r w:rsidR="0005016C" w:rsidRPr="00F17079">
        <w:rPr>
          <w:rFonts w:cs="Arial"/>
          <w:lang w:val="sr-Cyrl-CS"/>
        </w:rPr>
        <w:t xml:space="preserve">гранка ТЕНТ,                  име и презиме,функција                                      </w:t>
      </w:r>
      <w:r w:rsidRPr="00F17079">
        <w:rPr>
          <w:rFonts w:cs="Arial"/>
          <w:lang w:val="sr-Cyrl-CS"/>
        </w:rPr>
        <w:t xml:space="preserve">      Жељко Вујиновић</w:t>
      </w:r>
      <w:r w:rsidR="0005016C" w:rsidRPr="00F17079">
        <w:rPr>
          <w:rFonts w:cs="Arial"/>
          <w:lang w:val="sr-Cyrl-CS"/>
        </w:rPr>
        <w:t xml:space="preserve">                                                                            </w:t>
      </w:r>
    </w:p>
    <w:p w:rsidR="00CC197A" w:rsidRDefault="00CC197A" w:rsidP="00873EBD">
      <w:pPr>
        <w:rPr>
          <w:rFonts w:eastAsia="Arial Unicode MS"/>
          <w:lang w:val="sr-Cyrl-CS"/>
        </w:rPr>
      </w:pPr>
    </w:p>
    <w:p w:rsidR="00F91057" w:rsidRPr="00862FAD" w:rsidRDefault="00F91057" w:rsidP="00F91057">
      <w:pPr>
        <w:spacing w:before="40"/>
        <w:rPr>
          <w:lang w:val="sr-Cyrl-CS"/>
        </w:rPr>
      </w:pPr>
      <w:r w:rsidRPr="00862FAD">
        <w:rPr>
          <w:noProof/>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91057" w:rsidRPr="00862FAD" w:rsidRDefault="00F91057" w:rsidP="00F91057">
      <w:pPr>
        <w:spacing w:after="40"/>
        <w:rPr>
          <w:b/>
          <w:sz w:val="20"/>
          <w:lang w:val="sr-Latn-CS"/>
        </w:rPr>
      </w:pPr>
      <w:r w:rsidRPr="00862FAD">
        <w:rPr>
          <w:b/>
          <w:sz w:val="20"/>
          <w:lang w:val="sr-Cyrl-RS"/>
        </w:rPr>
        <w:t xml:space="preserve">Огранак </w:t>
      </w:r>
      <w:r w:rsidRPr="00862FAD">
        <w:rPr>
          <w:b/>
          <w:sz w:val="20"/>
          <w:lang w:val="sr-Latn-CS"/>
        </w:rPr>
        <w:t>ТЕНТ</w:t>
      </w:r>
    </w:p>
    <w:p w:rsidR="00F91057" w:rsidRPr="00862FAD" w:rsidRDefault="00F91057" w:rsidP="00F91057">
      <w:pPr>
        <w:spacing w:after="20"/>
        <w:rPr>
          <w:b/>
          <w:sz w:val="20"/>
          <w:lang w:val="sr-Cyrl-CS"/>
        </w:rPr>
      </w:pPr>
      <w:r w:rsidRPr="00862FAD">
        <w:rPr>
          <w:b/>
          <w:sz w:val="20"/>
          <w:lang w:val="sr-Cyrl-CS"/>
        </w:rPr>
        <w:t>Сектор за управљање ризицима</w:t>
      </w:r>
    </w:p>
    <w:p w:rsidR="00F91057" w:rsidRPr="00862FAD" w:rsidRDefault="00F91057" w:rsidP="00F91057">
      <w:pPr>
        <w:rPr>
          <w:b/>
          <w:sz w:val="20"/>
          <w:lang w:val="sr-Cyrl-RS"/>
        </w:rPr>
      </w:pPr>
      <w:r w:rsidRPr="00862FAD">
        <w:rPr>
          <w:b/>
          <w:sz w:val="20"/>
          <w:lang w:val="sr-Cyrl-RS"/>
        </w:rPr>
        <w:t>Датум ________________</w:t>
      </w:r>
    </w:p>
    <w:p w:rsidR="00F91057" w:rsidRPr="00862FAD" w:rsidRDefault="00F91057" w:rsidP="00F91057">
      <w:pPr>
        <w:jc w:val="center"/>
        <w:rPr>
          <w:b/>
          <w:sz w:val="32"/>
          <w:szCs w:val="32"/>
          <w:lang w:val="ru-RU"/>
        </w:rPr>
      </w:pPr>
    </w:p>
    <w:p w:rsidR="00F91057" w:rsidRPr="00862FAD" w:rsidRDefault="00F91057" w:rsidP="00F91057">
      <w:pPr>
        <w:jc w:val="center"/>
        <w:rPr>
          <w:b/>
          <w:sz w:val="32"/>
          <w:szCs w:val="32"/>
          <w:lang w:val="ru-RU"/>
        </w:rPr>
      </w:pPr>
      <w:r w:rsidRPr="00862FAD">
        <w:rPr>
          <w:b/>
          <w:sz w:val="32"/>
          <w:szCs w:val="32"/>
          <w:lang w:val="ru-RU"/>
        </w:rPr>
        <w:t>ПРАВИЛА</w:t>
      </w:r>
    </w:p>
    <w:p w:rsidR="00F91057" w:rsidRPr="00862FAD" w:rsidRDefault="00F91057" w:rsidP="00F91057">
      <w:pPr>
        <w:jc w:val="center"/>
        <w:rPr>
          <w:b/>
          <w:sz w:val="32"/>
          <w:szCs w:val="32"/>
          <w:lang w:val="ru-RU"/>
        </w:rPr>
      </w:pPr>
      <w:r w:rsidRPr="00862FAD">
        <w:rPr>
          <w:b/>
          <w:sz w:val="32"/>
          <w:szCs w:val="32"/>
          <w:lang w:val="ru-RU"/>
        </w:rPr>
        <w:t>БЕЗБЕДНОСТИ НА РАДУ У ТЕНТ</w:t>
      </w:r>
    </w:p>
    <w:p w:rsidR="00F91057" w:rsidRPr="00862FAD" w:rsidRDefault="00F91057" w:rsidP="00F91057">
      <w:pPr>
        <w:rPr>
          <w:lang w:val="sr-Latn-CS"/>
        </w:rPr>
      </w:pPr>
    </w:p>
    <w:p w:rsidR="00F91057" w:rsidRPr="00862FAD" w:rsidRDefault="00F91057" w:rsidP="00F9105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91057" w:rsidRPr="00862FAD" w:rsidRDefault="00F91057" w:rsidP="00F91057">
      <w:pPr>
        <w:rPr>
          <w:lang w:val="sr-Cyrl-CS"/>
        </w:rPr>
      </w:pPr>
      <w:r w:rsidRPr="00862FAD">
        <w:rPr>
          <w:lang w:val="sr-Cyrl-CS"/>
        </w:rPr>
        <w:t>У зависности од врсте и обима радова/услуга примењују се одређене тачке ових правила.</w:t>
      </w:r>
    </w:p>
    <w:p w:rsidR="00F91057" w:rsidRPr="00862FAD" w:rsidRDefault="00F91057" w:rsidP="00F9105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91057" w:rsidRPr="00F17079" w:rsidRDefault="00F91057" w:rsidP="00F91057">
      <w:pPr>
        <w:rPr>
          <w:lang w:val="sr-Cyrl-CS"/>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17079">
        <w:rPr>
          <w:lang w:val="sr-Cyrl-CS"/>
        </w:rPr>
        <w:t>.</w:t>
      </w:r>
    </w:p>
    <w:p w:rsidR="00F91057" w:rsidRPr="00862FAD" w:rsidRDefault="00F91057" w:rsidP="00F9105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91057" w:rsidRPr="00862FAD" w:rsidRDefault="00F91057" w:rsidP="00F9105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91057" w:rsidRPr="00862FAD" w:rsidRDefault="00F91057" w:rsidP="00F9105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91057" w:rsidRPr="00862FAD" w:rsidRDefault="00F91057" w:rsidP="00F9105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91057" w:rsidRPr="00862FAD" w:rsidRDefault="00F91057" w:rsidP="00F91057">
      <w:pPr>
        <w:rPr>
          <w:lang w:val="sr-Cyrl-RS"/>
        </w:rPr>
      </w:pPr>
    </w:p>
    <w:p w:rsidR="00F91057" w:rsidRPr="00862FAD" w:rsidRDefault="00F91057" w:rsidP="00F91057">
      <w:pPr>
        <w:spacing w:after="40"/>
        <w:rPr>
          <w:b/>
          <w:u w:val="single"/>
          <w:lang w:val="sr-Cyrl-RS"/>
        </w:rPr>
      </w:pPr>
      <w:r w:rsidRPr="00862FAD">
        <w:rPr>
          <w:b/>
          <w:u w:val="single"/>
          <w:lang w:val="sr-Latn-CS"/>
        </w:rPr>
        <w:t xml:space="preserve">I  ОБАВЕЗЕ ИЗВОЂАЧА РАДОВА </w:t>
      </w:r>
    </w:p>
    <w:p w:rsidR="00F91057" w:rsidRPr="00862FAD" w:rsidRDefault="00F91057" w:rsidP="00F91057">
      <w:pPr>
        <w:rPr>
          <w:b/>
          <w:u w:val="single"/>
          <w:lang w:val="sr-Cyrl-RS"/>
        </w:rPr>
      </w:pPr>
    </w:p>
    <w:p w:rsidR="00F91057" w:rsidRPr="00862FAD" w:rsidRDefault="00F91057" w:rsidP="00F9105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91057" w:rsidRPr="00862FAD" w:rsidRDefault="00F91057" w:rsidP="00F9105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91057" w:rsidRPr="00862FAD" w:rsidRDefault="00F91057" w:rsidP="00F9105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91057" w:rsidRPr="00862FAD" w:rsidRDefault="00F91057" w:rsidP="00F9105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91057" w:rsidRPr="00862FAD" w:rsidRDefault="00F91057" w:rsidP="00FF2E35">
      <w:pPr>
        <w:numPr>
          <w:ilvl w:val="0"/>
          <w:numId w:val="3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91057" w:rsidRPr="00862FAD" w:rsidRDefault="00F91057" w:rsidP="00FF2E35">
      <w:pPr>
        <w:numPr>
          <w:ilvl w:val="0"/>
          <w:numId w:val="3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F17079">
        <w:rPr>
          <w:lang w:val="sr-Cyrl-CS"/>
        </w:rPr>
        <w:t>,</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F17079">
        <w:rPr>
          <w:lang w:val="sr-Cyrl-CS"/>
        </w:rPr>
        <w:t xml:space="preserve"> </w:t>
      </w:r>
      <w:r w:rsidRPr="00862FAD">
        <w:rPr>
          <w:lang w:val="sr-Cyrl-CS"/>
        </w:rPr>
        <w:t>и/или трећој смени, празником и сл.).</w:t>
      </w:r>
    </w:p>
    <w:p w:rsidR="00F91057" w:rsidRPr="00862FAD" w:rsidRDefault="00F91057" w:rsidP="00F91057">
      <w:pPr>
        <w:ind w:left="720"/>
        <w:rPr>
          <w:lang w:val="sr-Cyrl-RS"/>
        </w:rPr>
      </w:pPr>
    </w:p>
    <w:p w:rsidR="00F91057" w:rsidRPr="00862FAD" w:rsidRDefault="00F91057" w:rsidP="00F9105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91057" w:rsidRPr="00862FAD" w:rsidRDefault="00F91057" w:rsidP="00F9105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17079">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F91057" w:rsidRPr="00862FAD" w:rsidRDefault="00F91057" w:rsidP="00FF2E35">
      <w:pPr>
        <w:numPr>
          <w:ilvl w:val="0"/>
          <w:numId w:val="3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F17079">
        <w:rPr>
          <w:lang w:val="ru-RU"/>
        </w:rPr>
        <w:t xml:space="preserve"> </w:t>
      </w:r>
      <w:r w:rsidRPr="00862FAD">
        <w:rPr>
          <w:lang w:val="sr-Cyrl-CS"/>
        </w:rPr>
        <w:t>и/или трећој смени, празником и сл.)</w:t>
      </w:r>
      <w:r w:rsidRPr="00862FAD">
        <w:rPr>
          <w:lang w:val="ru-RU"/>
        </w:rPr>
        <w:t xml:space="preserve">. </w:t>
      </w:r>
    </w:p>
    <w:p w:rsidR="00F91057" w:rsidRPr="00862FAD" w:rsidRDefault="00F91057" w:rsidP="00FF2E35">
      <w:pPr>
        <w:numPr>
          <w:ilvl w:val="0"/>
          <w:numId w:val="3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F17079">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91057" w:rsidRPr="00862FAD" w:rsidRDefault="00F91057" w:rsidP="00FF2E35">
      <w:pPr>
        <w:numPr>
          <w:ilvl w:val="0"/>
          <w:numId w:val="3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91057" w:rsidRPr="00862FAD" w:rsidRDefault="00F91057" w:rsidP="00FF2E35">
      <w:pPr>
        <w:numPr>
          <w:ilvl w:val="0"/>
          <w:numId w:val="3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F91057" w:rsidRPr="00862FAD" w:rsidRDefault="00F91057" w:rsidP="00FF2E35">
      <w:pPr>
        <w:numPr>
          <w:ilvl w:val="0"/>
          <w:numId w:val="3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91057" w:rsidRPr="00862FAD" w:rsidRDefault="00F91057" w:rsidP="00FF2E35">
      <w:pPr>
        <w:numPr>
          <w:ilvl w:val="0"/>
          <w:numId w:val="3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91057" w:rsidRPr="00862FAD" w:rsidRDefault="00F91057" w:rsidP="00FF2E35">
      <w:pPr>
        <w:numPr>
          <w:ilvl w:val="0"/>
          <w:numId w:val="3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F17079">
        <w:rPr>
          <w:lang w:val="sr-Cyrl-CS"/>
        </w:rPr>
        <w:t xml:space="preserve"> </w:t>
      </w:r>
      <w:r w:rsidRPr="00862FAD">
        <w:rPr>
          <w:lang w:val="sr-Cyrl-RS"/>
        </w:rPr>
        <w:t>на обрасцу</w:t>
      </w:r>
      <w:r w:rsidRPr="00F17079">
        <w:rPr>
          <w:lang w:val="sr-Cyrl-CS"/>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91057" w:rsidRPr="00862FAD" w:rsidRDefault="00F91057" w:rsidP="00FF2E35">
      <w:pPr>
        <w:numPr>
          <w:ilvl w:val="0"/>
          <w:numId w:val="3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F17079">
        <w:rPr>
          <w:lang w:val="sr-Cyrl-CS"/>
        </w:rPr>
        <w:t xml:space="preserve">.0.14.13 </w:t>
      </w:r>
      <w:r w:rsidRPr="00F17079">
        <w:rPr>
          <w:rFonts w:cs="Arial"/>
          <w:lang w:val="sr-Cyrl-CS"/>
        </w:rPr>
        <w:t>–</w:t>
      </w:r>
      <w:r w:rsidRPr="00F17079">
        <w:rPr>
          <w:lang w:val="sr-Cyrl-CS"/>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w:t>
      </w:r>
      <w:r w:rsidRPr="00862FAD">
        <w:rPr>
          <w:lang w:val="sr-Cyrl-RS"/>
        </w:rPr>
        <w:lastRenderedPageBreak/>
        <w:t>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91057" w:rsidRPr="00862FAD" w:rsidRDefault="00F91057" w:rsidP="00FF2E35">
      <w:pPr>
        <w:numPr>
          <w:ilvl w:val="0"/>
          <w:numId w:val="3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91057" w:rsidRPr="00862FAD" w:rsidRDefault="00F91057" w:rsidP="00FF2E35">
      <w:pPr>
        <w:numPr>
          <w:ilvl w:val="0"/>
          <w:numId w:val="38"/>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91057" w:rsidRPr="00862FAD" w:rsidRDefault="00F91057" w:rsidP="00FF2E35">
      <w:pPr>
        <w:numPr>
          <w:ilvl w:val="0"/>
          <w:numId w:val="3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91057" w:rsidRPr="00862FAD" w:rsidRDefault="00F91057" w:rsidP="00FF2E35">
      <w:pPr>
        <w:numPr>
          <w:ilvl w:val="0"/>
          <w:numId w:val="3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91057" w:rsidRPr="00862FAD" w:rsidRDefault="00F91057" w:rsidP="00FF2E35">
      <w:pPr>
        <w:numPr>
          <w:ilvl w:val="0"/>
          <w:numId w:val="3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91057" w:rsidRPr="00862FAD" w:rsidRDefault="00F91057" w:rsidP="00FF2E35">
      <w:pPr>
        <w:numPr>
          <w:ilvl w:val="0"/>
          <w:numId w:val="3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91057" w:rsidRPr="00862FAD" w:rsidRDefault="00F91057" w:rsidP="00FF2E35">
      <w:pPr>
        <w:numPr>
          <w:ilvl w:val="0"/>
          <w:numId w:val="3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91057" w:rsidRPr="00862FAD" w:rsidRDefault="00F91057" w:rsidP="00FF2E35">
      <w:pPr>
        <w:numPr>
          <w:ilvl w:val="0"/>
          <w:numId w:val="3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91057" w:rsidRPr="00862FAD" w:rsidRDefault="00F91057" w:rsidP="00FF2E35">
      <w:pPr>
        <w:numPr>
          <w:ilvl w:val="0"/>
          <w:numId w:val="3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F91057" w:rsidRPr="00862FAD" w:rsidRDefault="00F91057" w:rsidP="00FF2E35">
      <w:pPr>
        <w:numPr>
          <w:ilvl w:val="0"/>
          <w:numId w:val="3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91057" w:rsidRPr="00862FAD" w:rsidRDefault="00F91057" w:rsidP="00FF2E35">
      <w:pPr>
        <w:numPr>
          <w:ilvl w:val="0"/>
          <w:numId w:val="3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91057" w:rsidRPr="00862FAD" w:rsidRDefault="00F91057" w:rsidP="00FF2E35">
      <w:pPr>
        <w:numPr>
          <w:ilvl w:val="0"/>
          <w:numId w:val="3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91057" w:rsidRPr="00862FAD" w:rsidRDefault="00F91057" w:rsidP="00FF2E35">
      <w:pPr>
        <w:numPr>
          <w:ilvl w:val="0"/>
          <w:numId w:val="3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91057" w:rsidRPr="00862FAD" w:rsidRDefault="00F91057" w:rsidP="00FF2E35">
      <w:pPr>
        <w:numPr>
          <w:ilvl w:val="0"/>
          <w:numId w:val="38"/>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91057" w:rsidRPr="00862FAD" w:rsidRDefault="00F91057" w:rsidP="00FF2E35">
      <w:pPr>
        <w:numPr>
          <w:ilvl w:val="0"/>
          <w:numId w:val="3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91057" w:rsidRPr="00862FAD" w:rsidRDefault="00F91057" w:rsidP="00FF2E35">
      <w:pPr>
        <w:numPr>
          <w:ilvl w:val="0"/>
          <w:numId w:val="3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F91057" w:rsidRPr="00862FAD" w:rsidRDefault="00F91057" w:rsidP="00FF2E35">
      <w:pPr>
        <w:numPr>
          <w:ilvl w:val="0"/>
          <w:numId w:val="3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91057" w:rsidRPr="00862FAD" w:rsidRDefault="00F91057" w:rsidP="00FF2E35">
      <w:pPr>
        <w:numPr>
          <w:ilvl w:val="0"/>
          <w:numId w:val="3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91057" w:rsidRPr="00862FAD" w:rsidRDefault="00F91057" w:rsidP="00FF2E35">
      <w:pPr>
        <w:numPr>
          <w:ilvl w:val="0"/>
          <w:numId w:val="3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91057" w:rsidRPr="00862FAD" w:rsidRDefault="00F91057" w:rsidP="00FF2E35">
      <w:pPr>
        <w:numPr>
          <w:ilvl w:val="0"/>
          <w:numId w:val="3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91057" w:rsidRPr="00862FAD" w:rsidRDefault="00F91057" w:rsidP="00FF2E35">
      <w:pPr>
        <w:numPr>
          <w:ilvl w:val="0"/>
          <w:numId w:val="3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91057" w:rsidRPr="00862FAD" w:rsidRDefault="00F91057" w:rsidP="00FF2E35">
      <w:pPr>
        <w:numPr>
          <w:ilvl w:val="0"/>
          <w:numId w:val="3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91057" w:rsidRPr="00862FAD" w:rsidRDefault="00F91057" w:rsidP="00FF2E35">
      <w:pPr>
        <w:numPr>
          <w:ilvl w:val="0"/>
          <w:numId w:val="3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91057" w:rsidRPr="00862FAD" w:rsidRDefault="00F91057" w:rsidP="00FF2E35">
      <w:pPr>
        <w:numPr>
          <w:ilvl w:val="0"/>
          <w:numId w:val="3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91057" w:rsidRPr="00862FAD" w:rsidRDefault="00F91057" w:rsidP="00FF2E35">
      <w:pPr>
        <w:numPr>
          <w:ilvl w:val="0"/>
          <w:numId w:val="3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91057" w:rsidRPr="00862FAD" w:rsidRDefault="00F91057" w:rsidP="00FF2E35">
      <w:pPr>
        <w:numPr>
          <w:ilvl w:val="0"/>
          <w:numId w:val="3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91057" w:rsidRPr="00862FAD" w:rsidRDefault="00F91057" w:rsidP="00FF2E35">
      <w:pPr>
        <w:numPr>
          <w:ilvl w:val="0"/>
          <w:numId w:val="38"/>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91057" w:rsidRPr="00862FAD" w:rsidRDefault="00F91057" w:rsidP="00FF2E35">
      <w:pPr>
        <w:numPr>
          <w:ilvl w:val="0"/>
          <w:numId w:val="3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91057" w:rsidRPr="00862FAD" w:rsidRDefault="00F91057" w:rsidP="00FF2E35">
      <w:pPr>
        <w:numPr>
          <w:ilvl w:val="0"/>
          <w:numId w:val="3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91057" w:rsidRPr="00862FAD" w:rsidRDefault="00F91057" w:rsidP="00FF2E35">
      <w:pPr>
        <w:numPr>
          <w:ilvl w:val="0"/>
          <w:numId w:val="3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91057" w:rsidRPr="00862FAD" w:rsidRDefault="00F91057" w:rsidP="00FF2E35">
      <w:pPr>
        <w:numPr>
          <w:ilvl w:val="0"/>
          <w:numId w:val="3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91057" w:rsidRPr="00862FAD" w:rsidRDefault="00F91057" w:rsidP="00FF2E35">
      <w:pPr>
        <w:numPr>
          <w:ilvl w:val="0"/>
          <w:numId w:val="3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91057" w:rsidRPr="00862FAD" w:rsidRDefault="00F91057" w:rsidP="00FF2E35">
      <w:pPr>
        <w:numPr>
          <w:ilvl w:val="0"/>
          <w:numId w:val="3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91057" w:rsidRPr="00862FAD" w:rsidRDefault="00F91057" w:rsidP="00FF2E35">
      <w:pPr>
        <w:numPr>
          <w:ilvl w:val="0"/>
          <w:numId w:val="3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91057" w:rsidRPr="00862FAD" w:rsidRDefault="00F91057" w:rsidP="00F91057">
      <w:pPr>
        <w:ind w:left="360"/>
        <w:rPr>
          <w:lang w:val="ru-RU"/>
        </w:rPr>
      </w:pPr>
    </w:p>
    <w:p w:rsidR="00F91057" w:rsidRPr="00862FAD" w:rsidRDefault="00F91057" w:rsidP="00F91057">
      <w:pPr>
        <w:jc w:val="left"/>
        <w:rPr>
          <w:b/>
          <w:u w:val="single"/>
          <w:lang w:val="sr-Cyrl-CS"/>
        </w:rPr>
      </w:pPr>
      <w:r w:rsidRPr="00862FAD">
        <w:rPr>
          <w:b/>
          <w:u w:val="single"/>
          <w:lang w:val="sr-Cyrl-CS"/>
        </w:rPr>
        <w:t>II ОБАВЕЗЕ ИЗВОЂАЧА РАДОВА ЧИЈИ СУ ЗАПОСЛЕНИ АНГАЖОВАНИ</w:t>
      </w:r>
    </w:p>
    <w:p w:rsidR="00F91057" w:rsidRPr="00862FAD" w:rsidRDefault="00F91057" w:rsidP="00F91057">
      <w:pPr>
        <w:jc w:val="left"/>
        <w:rPr>
          <w:b/>
          <w:u w:val="single"/>
          <w:lang w:val="sr-Cyrl-CS"/>
        </w:rPr>
      </w:pPr>
      <w:r w:rsidRPr="00862FAD">
        <w:rPr>
          <w:b/>
          <w:u w:val="single"/>
          <w:lang w:val="sr-Cyrl-CS"/>
        </w:rPr>
        <w:t>ПО „НОРМА ЧАС“</w:t>
      </w:r>
    </w:p>
    <w:p w:rsidR="00F91057" w:rsidRPr="00862FAD" w:rsidRDefault="00F91057" w:rsidP="00F91057">
      <w:pPr>
        <w:jc w:val="left"/>
        <w:rPr>
          <w:b/>
          <w:u w:val="single"/>
          <w:lang w:val="sr-Cyrl-CS"/>
        </w:rPr>
      </w:pPr>
    </w:p>
    <w:p w:rsidR="00F91057" w:rsidRPr="00862FAD" w:rsidRDefault="00F91057" w:rsidP="00F91057">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F91057" w:rsidRPr="00F17079" w:rsidRDefault="00F91057" w:rsidP="00F91057">
      <w:pPr>
        <w:autoSpaceDE w:val="0"/>
        <w:autoSpaceDN w:val="0"/>
        <w:adjustRightInd w:val="0"/>
        <w:jc w:val="left"/>
        <w:rPr>
          <w:sz w:val="24"/>
          <w:szCs w:val="24"/>
          <w:lang w:val="sr-Cyrl-CS"/>
        </w:rPr>
      </w:pPr>
    </w:p>
    <w:p w:rsidR="00F91057" w:rsidRPr="00862FAD" w:rsidRDefault="00F91057" w:rsidP="00FF2E35">
      <w:pPr>
        <w:numPr>
          <w:ilvl w:val="0"/>
          <w:numId w:val="3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91057" w:rsidRPr="00862FAD" w:rsidRDefault="00F91057" w:rsidP="00FF2E35">
      <w:pPr>
        <w:numPr>
          <w:ilvl w:val="0"/>
          <w:numId w:val="3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91057" w:rsidRPr="00862FAD" w:rsidRDefault="00F91057" w:rsidP="00FF2E35">
      <w:pPr>
        <w:numPr>
          <w:ilvl w:val="0"/>
          <w:numId w:val="3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91057" w:rsidRPr="00862FAD" w:rsidRDefault="00F91057" w:rsidP="00FF2E35">
      <w:pPr>
        <w:numPr>
          <w:ilvl w:val="0"/>
          <w:numId w:val="3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91057" w:rsidRPr="00862FAD" w:rsidRDefault="00F91057" w:rsidP="00FF2E35">
      <w:pPr>
        <w:numPr>
          <w:ilvl w:val="0"/>
          <w:numId w:val="3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91057" w:rsidRPr="00862FAD" w:rsidRDefault="00F91057" w:rsidP="00FF2E35">
      <w:pPr>
        <w:numPr>
          <w:ilvl w:val="0"/>
          <w:numId w:val="3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91057" w:rsidRPr="00862FAD" w:rsidRDefault="00F91057" w:rsidP="00FF2E35">
      <w:pPr>
        <w:numPr>
          <w:ilvl w:val="0"/>
          <w:numId w:val="3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91057" w:rsidRPr="00862FAD" w:rsidRDefault="00F91057" w:rsidP="00FF2E35">
      <w:pPr>
        <w:numPr>
          <w:ilvl w:val="0"/>
          <w:numId w:val="3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91057" w:rsidRPr="00862FAD" w:rsidRDefault="00F91057" w:rsidP="00FF2E35">
      <w:pPr>
        <w:numPr>
          <w:ilvl w:val="0"/>
          <w:numId w:val="3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91057" w:rsidRPr="00862FAD" w:rsidRDefault="00F91057" w:rsidP="00FF2E35">
      <w:pPr>
        <w:numPr>
          <w:ilvl w:val="0"/>
          <w:numId w:val="3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91057" w:rsidRPr="00862FAD" w:rsidRDefault="00F91057" w:rsidP="00FF2E35">
      <w:pPr>
        <w:numPr>
          <w:ilvl w:val="0"/>
          <w:numId w:val="3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91057" w:rsidRPr="00862FAD" w:rsidRDefault="00F91057" w:rsidP="00FF2E35">
      <w:pPr>
        <w:numPr>
          <w:ilvl w:val="0"/>
          <w:numId w:val="3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91057" w:rsidRPr="00862FAD" w:rsidRDefault="00F91057" w:rsidP="00FF2E35">
      <w:pPr>
        <w:numPr>
          <w:ilvl w:val="0"/>
          <w:numId w:val="3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91057" w:rsidRPr="00862FAD" w:rsidRDefault="00F91057" w:rsidP="00F9105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91057" w:rsidRPr="00862FAD" w:rsidRDefault="00F91057" w:rsidP="00F9105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91057" w:rsidRPr="00862FAD" w:rsidRDefault="00F91057" w:rsidP="00FF2E35">
      <w:pPr>
        <w:numPr>
          <w:ilvl w:val="0"/>
          <w:numId w:val="4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91057" w:rsidRPr="00862FAD" w:rsidRDefault="00F91057" w:rsidP="00FF2E35">
      <w:pPr>
        <w:numPr>
          <w:ilvl w:val="0"/>
          <w:numId w:val="4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91057" w:rsidRPr="00862FAD" w:rsidRDefault="00F91057" w:rsidP="00FF2E35">
      <w:pPr>
        <w:numPr>
          <w:ilvl w:val="0"/>
          <w:numId w:val="41"/>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91057" w:rsidRPr="00862FAD" w:rsidRDefault="00F91057" w:rsidP="00FF2E35">
      <w:pPr>
        <w:numPr>
          <w:ilvl w:val="0"/>
          <w:numId w:val="4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91057" w:rsidRPr="00862FAD" w:rsidRDefault="00F91057" w:rsidP="00F91057">
      <w:pPr>
        <w:spacing w:before="280" w:after="360"/>
        <w:rPr>
          <w:b/>
          <w:u w:val="single"/>
          <w:lang w:val="sr-Cyrl-RS"/>
        </w:rPr>
      </w:pPr>
      <w:r w:rsidRPr="00862FAD">
        <w:rPr>
          <w:b/>
          <w:u w:val="single"/>
          <w:lang w:val="sr-Cyrl-RS"/>
        </w:rPr>
        <w:t>IV НЕПОШТОВАЊЕ ПРАВИЛА</w:t>
      </w:r>
    </w:p>
    <w:p w:rsidR="00F91057" w:rsidRPr="00862FAD" w:rsidRDefault="00F91057" w:rsidP="00F9105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91057" w:rsidRPr="00862FAD" w:rsidRDefault="00F91057" w:rsidP="00F9105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91057" w:rsidRPr="00862FAD" w:rsidRDefault="00F91057" w:rsidP="00F9105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91057" w:rsidRPr="00862FAD" w:rsidRDefault="00F91057" w:rsidP="00F9105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91057" w:rsidRPr="00862FAD" w:rsidRDefault="00F91057" w:rsidP="00F9105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91057" w:rsidRPr="00862FAD" w:rsidRDefault="00F91057" w:rsidP="00F9105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91057" w:rsidRPr="00862FAD" w:rsidRDefault="00F91057" w:rsidP="00F9105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91057" w:rsidRPr="00862FAD" w:rsidRDefault="00F91057" w:rsidP="00F91057">
      <w:pPr>
        <w:spacing w:before="280" w:after="160"/>
        <w:rPr>
          <w:b/>
          <w:u w:val="single"/>
          <w:lang w:val="sr-Cyrl-RS"/>
        </w:rPr>
      </w:pPr>
      <w:r w:rsidRPr="00862FAD">
        <w:rPr>
          <w:b/>
          <w:u w:val="single"/>
          <w:lang w:val="sr-Latn-CS"/>
        </w:rPr>
        <w:t>V  САСТАНЦИ У ВЕЗИ БЕЗБЕДНОСТИ И ЗДРАВЉА НА РАДУ</w:t>
      </w:r>
    </w:p>
    <w:p w:rsidR="00F91057" w:rsidRPr="00862FAD" w:rsidRDefault="00F91057" w:rsidP="00F9105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лице за безбедност и здравље у ТЕНТ,</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надзорни орган,</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91057" w:rsidRPr="00862FAD" w:rsidRDefault="00F91057" w:rsidP="00FF2E35">
      <w:pPr>
        <w:numPr>
          <w:ilvl w:val="1"/>
          <w:numId w:val="4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F91057" w:rsidRPr="00862FAD" w:rsidRDefault="00F91057" w:rsidP="00F9105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91057" w:rsidRPr="00862FAD" w:rsidRDefault="00F91057" w:rsidP="00FF2E35">
      <w:pPr>
        <w:numPr>
          <w:ilvl w:val="1"/>
          <w:numId w:val="4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91057" w:rsidRPr="00862FAD" w:rsidRDefault="00F91057" w:rsidP="00FF2E35">
      <w:pPr>
        <w:numPr>
          <w:ilvl w:val="1"/>
          <w:numId w:val="4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91057" w:rsidRPr="00862FAD" w:rsidRDefault="00F91057" w:rsidP="00FF2E35">
      <w:pPr>
        <w:numPr>
          <w:ilvl w:val="1"/>
          <w:numId w:val="4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91057" w:rsidRPr="00862FAD" w:rsidRDefault="00F91057" w:rsidP="00FF2E35">
      <w:pPr>
        <w:numPr>
          <w:ilvl w:val="1"/>
          <w:numId w:val="4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91057" w:rsidRPr="00862FAD" w:rsidRDefault="00F91057" w:rsidP="00FF2E35">
      <w:pPr>
        <w:numPr>
          <w:ilvl w:val="1"/>
          <w:numId w:val="40"/>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91057" w:rsidRPr="00862FAD" w:rsidRDefault="00F91057" w:rsidP="00FF2E35">
      <w:pPr>
        <w:numPr>
          <w:ilvl w:val="1"/>
          <w:numId w:val="40"/>
        </w:numPr>
        <w:tabs>
          <w:tab w:val="num" w:pos="1134"/>
        </w:tabs>
        <w:spacing w:before="0" w:after="80" w:line="216" w:lineRule="auto"/>
        <w:ind w:left="1134"/>
        <w:rPr>
          <w:lang w:val="ru-RU"/>
        </w:rPr>
      </w:pPr>
      <w:r w:rsidRPr="00862FAD">
        <w:rPr>
          <w:lang w:val="sr-Latn-CS"/>
        </w:rPr>
        <w:lastRenderedPageBreak/>
        <w:t>Правила саобраћаја</w:t>
      </w:r>
      <w:r w:rsidRPr="00862FAD">
        <w:rPr>
          <w:lang w:val="ru-RU"/>
        </w:rPr>
        <w:t>;</w:t>
      </w:r>
    </w:p>
    <w:p w:rsidR="00F91057" w:rsidRPr="00862FAD" w:rsidRDefault="00F91057" w:rsidP="00FF2E35">
      <w:pPr>
        <w:numPr>
          <w:ilvl w:val="1"/>
          <w:numId w:val="4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F91057" w:rsidRPr="00862FAD" w:rsidRDefault="00F91057" w:rsidP="00FF2E35">
      <w:pPr>
        <w:numPr>
          <w:ilvl w:val="1"/>
          <w:numId w:val="4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91057" w:rsidRPr="00862FAD" w:rsidRDefault="00F91057" w:rsidP="00FF2E35">
      <w:pPr>
        <w:numPr>
          <w:ilvl w:val="1"/>
          <w:numId w:val="4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91057" w:rsidRPr="00862FAD" w:rsidRDefault="00F91057" w:rsidP="00FF2E35">
      <w:pPr>
        <w:numPr>
          <w:ilvl w:val="1"/>
          <w:numId w:val="4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91057" w:rsidRPr="00862FAD" w:rsidRDefault="00F91057" w:rsidP="00FF2E35">
      <w:pPr>
        <w:numPr>
          <w:ilvl w:val="1"/>
          <w:numId w:val="40"/>
        </w:numPr>
        <w:tabs>
          <w:tab w:val="num" w:pos="1134"/>
        </w:tabs>
        <w:spacing w:before="0" w:after="80" w:line="216" w:lineRule="auto"/>
        <w:ind w:left="1134"/>
        <w:rPr>
          <w:lang w:val="sr-Latn-CS"/>
        </w:rPr>
      </w:pPr>
      <w:r w:rsidRPr="00862FAD">
        <w:rPr>
          <w:lang w:val="ru-RU"/>
        </w:rPr>
        <w:t>План заједничких мера</w:t>
      </w:r>
    </w:p>
    <w:p w:rsidR="00F91057" w:rsidRPr="00862FAD" w:rsidRDefault="00F91057" w:rsidP="00F91057">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91057" w:rsidRPr="00862FAD" w:rsidRDefault="00F91057" w:rsidP="00F9105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91057" w:rsidRPr="00862FAD" w:rsidRDefault="00F91057" w:rsidP="00FF2E35">
      <w:pPr>
        <w:numPr>
          <w:ilvl w:val="1"/>
          <w:numId w:val="4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91057" w:rsidRPr="00862FAD" w:rsidRDefault="00F91057" w:rsidP="00FF2E35">
      <w:pPr>
        <w:numPr>
          <w:ilvl w:val="1"/>
          <w:numId w:val="4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91057" w:rsidRPr="00862FAD" w:rsidRDefault="00F91057" w:rsidP="00FF2E35">
      <w:pPr>
        <w:numPr>
          <w:ilvl w:val="1"/>
          <w:numId w:val="4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91057" w:rsidRPr="00862FAD" w:rsidRDefault="00F91057" w:rsidP="00FF2E35">
      <w:pPr>
        <w:numPr>
          <w:ilvl w:val="1"/>
          <w:numId w:val="4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91057" w:rsidRPr="00862FAD" w:rsidRDefault="00F91057" w:rsidP="00FF2E35">
      <w:pPr>
        <w:numPr>
          <w:ilvl w:val="1"/>
          <w:numId w:val="4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91057" w:rsidRPr="00862FAD" w:rsidRDefault="00F91057" w:rsidP="00FF2E35">
      <w:pPr>
        <w:numPr>
          <w:ilvl w:val="1"/>
          <w:numId w:val="4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sectPr w:rsidR="00CC197A" w:rsidSect="000C50A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649" w:rsidRDefault="003F5649">
      <w:r>
        <w:separator/>
      </w:r>
    </w:p>
    <w:p w:rsidR="003F5649" w:rsidRDefault="003F5649"/>
  </w:endnote>
  <w:endnote w:type="continuationSeparator" w:id="0">
    <w:p w:rsidR="003F5649" w:rsidRDefault="003F5649">
      <w:r>
        <w:continuationSeparator/>
      </w:r>
    </w:p>
    <w:p w:rsidR="003F5649" w:rsidRDefault="003F56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71" w:rsidRDefault="00DC7E7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C7E71" w:rsidRDefault="00DC7E71" w:rsidP="00841BE7">
    <w:pPr>
      <w:pStyle w:val="Footer"/>
      <w:ind w:right="360"/>
    </w:pPr>
  </w:p>
  <w:p w:rsidR="00DC7E71" w:rsidRDefault="00DC7E7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71" w:rsidRPr="00EC5BB4" w:rsidRDefault="00DC7E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E4F2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E4F23">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71" w:rsidRPr="00EC5BB4" w:rsidRDefault="00DC7E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E4F2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E4F23">
      <w:rPr>
        <w:rStyle w:val="PageNumber"/>
        <w:rFonts w:cs="Arial"/>
        <w:b/>
        <w:noProof/>
        <w:szCs w:val="24"/>
      </w:rPr>
      <w:t>74</w:t>
    </w:r>
    <w:r w:rsidRPr="00EC5BB4">
      <w:rPr>
        <w:rStyle w:val="PageNumber"/>
        <w:rFonts w:cs="Arial"/>
        <w:b/>
        <w:szCs w:val="24"/>
      </w:rPr>
      <w:fldChar w:fldCharType="end"/>
    </w:r>
  </w:p>
  <w:p w:rsidR="00DC7E71" w:rsidRDefault="00DC7E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649" w:rsidRDefault="003F5649">
      <w:r>
        <w:separator/>
      </w:r>
    </w:p>
    <w:p w:rsidR="003F5649" w:rsidRDefault="003F5649"/>
  </w:footnote>
  <w:footnote w:type="continuationSeparator" w:id="0">
    <w:p w:rsidR="003F5649" w:rsidRDefault="003F5649">
      <w:r>
        <w:continuationSeparator/>
      </w:r>
    </w:p>
    <w:p w:rsidR="003F5649" w:rsidRDefault="003F56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71" w:rsidRDefault="00DC7E71" w:rsidP="004276AD">
    <w:pPr>
      <w:pStyle w:val="Header"/>
      <w:rPr>
        <w:sz w:val="20"/>
      </w:rPr>
    </w:pPr>
  </w:p>
  <w:p w:rsidR="00DC7E71" w:rsidRPr="00EC5BB4" w:rsidRDefault="00DC7E71" w:rsidP="00B96CC5">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w:t>
    </w:r>
    <w:r>
      <w:rPr>
        <w:b/>
        <w:sz w:val="22"/>
        <w:szCs w:val="22"/>
      </w:rPr>
      <w:t>2827/2018  3000/1346/2018</w:t>
    </w:r>
  </w:p>
  <w:p w:rsidR="00DC7E71" w:rsidRPr="004276AD" w:rsidRDefault="00DC7E7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71" w:rsidRDefault="00DC7E71" w:rsidP="004276AD">
    <w:pPr>
      <w:pStyle w:val="Header"/>
    </w:pPr>
  </w:p>
  <w:p w:rsidR="00DC7E71" w:rsidRPr="00113B84" w:rsidRDefault="00DC7E71" w:rsidP="00C85DFE">
    <w:pPr>
      <w:pStyle w:val="Header"/>
      <w:jc w:val="center"/>
      <w:rPr>
        <w:szCs w:val="24"/>
      </w:rPr>
    </w:pPr>
    <w:r w:rsidRPr="00113B84">
      <w:rPr>
        <w:szCs w:val="24"/>
      </w:rPr>
      <w:t>ЈП „Електропривреда Србије“ Београд    Конкурсна документација ЈН</w:t>
    </w:r>
    <w:r>
      <w:rPr>
        <w:b/>
        <w:szCs w:val="24"/>
      </w:rPr>
      <w:t xml:space="preserve"> </w:t>
    </w:r>
    <w:r>
      <w:rPr>
        <w:sz w:val="22"/>
        <w:szCs w:val="22"/>
      </w:rPr>
      <w:t>2827/2018  3000/1346/2018</w:t>
    </w:r>
  </w:p>
  <w:p w:rsidR="00DC7E71" w:rsidRPr="00210557" w:rsidRDefault="00DC7E7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341A60"/>
    <w:multiLevelType w:val="hybridMultilevel"/>
    <w:tmpl w:val="1C927B68"/>
    <w:lvl w:ilvl="0" w:tplc="6DFE30F2">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93A2F8B"/>
    <w:multiLevelType w:val="hybridMultilevel"/>
    <w:tmpl w:val="C276A38E"/>
    <w:lvl w:ilvl="0" w:tplc="E940FBD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3B1AA6"/>
    <w:multiLevelType w:val="hybridMultilevel"/>
    <w:tmpl w:val="8B7EF0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4773131"/>
    <w:multiLevelType w:val="hybridMultilevel"/>
    <w:tmpl w:val="06F8AD12"/>
    <w:lvl w:ilvl="0" w:tplc="D4D22CC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DBF408A"/>
    <w:multiLevelType w:val="multilevel"/>
    <w:tmpl w:val="5488439E"/>
    <w:lvl w:ilvl="0">
      <w:start w:val="1"/>
      <w:numFmt w:val="decimal"/>
      <w:lvlText w:val="%1."/>
      <w:lvlJc w:val="left"/>
      <w:pPr>
        <w:ind w:left="720" w:hanging="360"/>
      </w:pPr>
      <w:rPr>
        <w:rFonts w:ascii="Arial" w:eastAsia="Times New Roman" w:hAnsi="Arial" w:cs="Arial"/>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B056343"/>
    <w:multiLevelType w:val="hybridMultilevel"/>
    <w:tmpl w:val="B1CA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1690F7C"/>
    <w:multiLevelType w:val="hybridMultilevel"/>
    <w:tmpl w:val="495CD2DA"/>
    <w:lvl w:ilvl="0" w:tplc="728A93C4">
      <w:start w:val="1"/>
      <w:numFmt w:val="upperRoman"/>
      <w:lvlText w:val="%1."/>
      <w:lvlJc w:val="left"/>
      <w:pPr>
        <w:ind w:left="1080" w:hanging="72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nsid w:val="5D2D64A7"/>
    <w:multiLevelType w:val="hybridMultilevel"/>
    <w:tmpl w:val="9CA86EA2"/>
    <w:lvl w:ilvl="0" w:tplc="AFDE84B6">
      <w:start w:val="1"/>
      <w:numFmt w:val="decimal"/>
      <w:lvlText w:val="%1."/>
      <w:lvlJc w:val="left"/>
      <w:pPr>
        <w:ind w:left="36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nsid w:val="5F6C793B"/>
    <w:multiLevelType w:val="hybridMultilevel"/>
    <w:tmpl w:val="FE0A8986"/>
    <w:lvl w:ilvl="0" w:tplc="47CE1A8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2823571"/>
    <w:multiLevelType w:val="hybridMultilevel"/>
    <w:tmpl w:val="F134EF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1879B5"/>
    <w:multiLevelType w:val="multilevel"/>
    <w:tmpl w:val="3190B4F6"/>
    <w:lvl w:ilvl="0">
      <w:start w:val="1"/>
      <w:numFmt w:val="upperRoman"/>
      <w:lvlText w:val="%1."/>
      <w:lvlJc w:val="left"/>
      <w:pPr>
        <w:ind w:left="644" w:hanging="360"/>
      </w:pPr>
      <w:rPr>
        <w:rFonts w:ascii="Arial" w:hAnsi="Arial" w:hint="default"/>
        <w:sz w:val="24"/>
      </w:rPr>
    </w:lvl>
    <w:lvl w:ilvl="1">
      <w:start w:val="1"/>
      <w:numFmt w:val="decimal"/>
      <w:lvlText w:val="%1.%2."/>
      <w:lvlJc w:val="left"/>
      <w:pPr>
        <w:ind w:left="612" w:hanging="432"/>
      </w:pPr>
      <w:rPr>
        <w:rFonts w:hint="default"/>
        <w:b w:val="0"/>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0"/>
  </w:num>
  <w:num w:numId="2">
    <w:abstractNumId w:val="69"/>
  </w:num>
  <w:num w:numId="3">
    <w:abstractNumId w:val="95"/>
  </w:num>
  <w:num w:numId="4">
    <w:abstractNumId w:val="58"/>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6"/>
  </w:num>
  <w:num w:numId="8">
    <w:abstractNumId w:val="76"/>
  </w:num>
  <w:num w:numId="9">
    <w:abstractNumId w:val="107"/>
  </w:num>
  <w:num w:numId="10">
    <w:abstractNumId w:val="82"/>
  </w:num>
  <w:num w:numId="11">
    <w:abstractNumId w:val="73"/>
  </w:num>
  <w:num w:numId="12">
    <w:abstractNumId w:val="62"/>
  </w:num>
  <w:num w:numId="13">
    <w:abstractNumId w:val="59"/>
  </w:num>
  <w:num w:numId="14">
    <w:abstractNumId w:val="74"/>
  </w:num>
  <w:num w:numId="15">
    <w:abstractNumId w:val="68"/>
  </w:num>
  <w:num w:numId="16">
    <w:abstractNumId w:val="96"/>
  </w:num>
  <w:num w:numId="17">
    <w:abstractNumId w:val="88"/>
  </w:num>
  <w:num w:numId="18">
    <w:abstractNumId w:val="71"/>
  </w:num>
  <w:num w:numId="19">
    <w:abstractNumId w:val="52"/>
  </w:num>
  <w:num w:numId="20">
    <w:abstractNumId w:val="78"/>
  </w:num>
  <w:num w:numId="21">
    <w:abstractNumId w:val="50"/>
  </w:num>
  <w:num w:numId="22">
    <w:abstractNumId w:val="70"/>
  </w:num>
  <w:num w:numId="23">
    <w:abstractNumId w:val="77"/>
  </w:num>
  <w:num w:numId="24">
    <w:abstractNumId w:val="90"/>
  </w:num>
  <w:num w:numId="25">
    <w:abstractNumId w:val="84"/>
  </w:num>
  <w:num w:numId="26">
    <w:abstractNumId w:val="65"/>
  </w:num>
  <w:num w:numId="27">
    <w:abstractNumId w:val="66"/>
  </w:num>
  <w:num w:numId="28">
    <w:abstractNumId w:val="91"/>
  </w:num>
  <w:num w:numId="29">
    <w:abstractNumId w:val="89"/>
  </w:num>
  <w:num w:numId="30">
    <w:abstractNumId w:val="98"/>
  </w:num>
  <w:num w:numId="31">
    <w:abstractNumId w:val="81"/>
  </w:num>
  <w:num w:numId="3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5"/>
  </w:num>
  <w:num w:numId="42">
    <w:abstractNumId w:val="59"/>
  </w:num>
  <w:num w:numId="43">
    <w:abstractNumId w:val="106"/>
  </w:num>
  <w:num w:numId="4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num>
  <w:num w:numId="46">
    <w:abstractNumId w:val="80"/>
  </w:num>
  <w:num w:numId="47">
    <w:abstractNumId w:val="103"/>
  </w:num>
  <w:num w:numId="48">
    <w:abstractNumId w:val="108"/>
  </w:num>
  <w:num w:numId="49">
    <w:abstractNumId w:val="83"/>
  </w:num>
  <w:num w:numId="50">
    <w:abstractNumId w:val="101"/>
  </w:num>
  <w:num w:numId="51">
    <w:abstractNumId w:val="53"/>
  </w:num>
  <w:num w:numId="52">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03A"/>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E15"/>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DFB"/>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654"/>
    <w:rsid w:val="000C4882"/>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434"/>
    <w:rsid w:val="000D468D"/>
    <w:rsid w:val="000D4712"/>
    <w:rsid w:val="000D49C4"/>
    <w:rsid w:val="000D4B0A"/>
    <w:rsid w:val="000D4D8E"/>
    <w:rsid w:val="000D570B"/>
    <w:rsid w:val="000D5A30"/>
    <w:rsid w:val="000D5D37"/>
    <w:rsid w:val="000D64E7"/>
    <w:rsid w:val="000D68A4"/>
    <w:rsid w:val="000D68C4"/>
    <w:rsid w:val="000D6ACE"/>
    <w:rsid w:val="000D6C1C"/>
    <w:rsid w:val="000D6CA5"/>
    <w:rsid w:val="000D6FD6"/>
    <w:rsid w:val="000D7758"/>
    <w:rsid w:val="000D7846"/>
    <w:rsid w:val="000D7B65"/>
    <w:rsid w:val="000E0014"/>
    <w:rsid w:val="000E086C"/>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E62"/>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69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BAE"/>
    <w:rsid w:val="00134C14"/>
    <w:rsid w:val="00134D46"/>
    <w:rsid w:val="001350CE"/>
    <w:rsid w:val="0013517D"/>
    <w:rsid w:val="001352E0"/>
    <w:rsid w:val="001353DA"/>
    <w:rsid w:val="0013566D"/>
    <w:rsid w:val="0013579A"/>
    <w:rsid w:val="001364AE"/>
    <w:rsid w:val="001364B9"/>
    <w:rsid w:val="00136ED7"/>
    <w:rsid w:val="001370C5"/>
    <w:rsid w:val="00137306"/>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1D90"/>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3A4"/>
    <w:rsid w:val="001A14E3"/>
    <w:rsid w:val="001A1593"/>
    <w:rsid w:val="001A172A"/>
    <w:rsid w:val="001A180B"/>
    <w:rsid w:val="001A23A7"/>
    <w:rsid w:val="001A2760"/>
    <w:rsid w:val="001A287D"/>
    <w:rsid w:val="001A2F3C"/>
    <w:rsid w:val="001A2FA0"/>
    <w:rsid w:val="001A3616"/>
    <w:rsid w:val="001A375E"/>
    <w:rsid w:val="001A3ED9"/>
    <w:rsid w:val="001A4190"/>
    <w:rsid w:val="001A41BC"/>
    <w:rsid w:val="001A45F7"/>
    <w:rsid w:val="001A45FC"/>
    <w:rsid w:val="001A486B"/>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43"/>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11B"/>
    <w:rsid w:val="001C1BA6"/>
    <w:rsid w:val="001C1C43"/>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B4E"/>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19"/>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9D6"/>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BB1"/>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5AD"/>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11"/>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4CBB"/>
    <w:rsid w:val="00275620"/>
    <w:rsid w:val="00275968"/>
    <w:rsid w:val="00275F42"/>
    <w:rsid w:val="00276CBA"/>
    <w:rsid w:val="00276ED0"/>
    <w:rsid w:val="0027708B"/>
    <w:rsid w:val="00277323"/>
    <w:rsid w:val="00277438"/>
    <w:rsid w:val="0027775B"/>
    <w:rsid w:val="00277821"/>
    <w:rsid w:val="0028008D"/>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2CF"/>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2F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DF6"/>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C46"/>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B6"/>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13"/>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535"/>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649"/>
    <w:rsid w:val="003F5EAC"/>
    <w:rsid w:val="003F5ED0"/>
    <w:rsid w:val="003F60C3"/>
    <w:rsid w:val="003F670B"/>
    <w:rsid w:val="003F6726"/>
    <w:rsid w:val="003F6858"/>
    <w:rsid w:val="003F6B67"/>
    <w:rsid w:val="003F6D84"/>
    <w:rsid w:val="003F7B3E"/>
    <w:rsid w:val="003F7DED"/>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08F"/>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19"/>
    <w:rsid w:val="0045469A"/>
    <w:rsid w:val="004555C7"/>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4EAB"/>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0C0B"/>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34"/>
    <w:rsid w:val="004F1238"/>
    <w:rsid w:val="004F17E7"/>
    <w:rsid w:val="004F18B1"/>
    <w:rsid w:val="004F1A0A"/>
    <w:rsid w:val="004F1E87"/>
    <w:rsid w:val="004F1EB3"/>
    <w:rsid w:val="004F3373"/>
    <w:rsid w:val="004F3396"/>
    <w:rsid w:val="004F3430"/>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110"/>
    <w:rsid w:val="00564277"/>
    <w:rsid w:val="0056455D"/>
    <w:rsid w:val="005645FF"/>
    <w:rsid w:val="00564E84"/>
    <w:rsid w:val="00565119"/>
    <w:rsid w:val="00565159"/>
    <w:rsid w:val="005654EF"/>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D9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8A7"/>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B35"/>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E39"/>
    <w:rsid w:val="00660662"/>
    <w:rsid w:val="0066068A"/>
    <w:rsid w:val="00660AA1"/>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03"/>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40C"/>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DAD"/>
    <w:rsid w:val="006C5F2E"/>
    <w:rsid w:val="006C62B6"/>
    <w:rsid w:val="006C6AF1"/>
    <w:rsid w:val="006C6FDF"/>
    <w:rsid w:val="006C7060"/>
    <w:rsid w:val="006C769D"/>
    <w:rsid w:val="006D00E6"/>
    <w:rsid w:val="006D01C7"/>
    <w:rsid w:val="006D089A"/>
    <w:rsid w:val="006D0901"/>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D0A"/>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2AB"/>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A61"/>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703"/>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546"/>
    <w:rsid w:val="00791DF1"/>
    <w:rsid w:val="007922C8"/>
    <w:rsid w:val="007922E2"/>
    <w:rsid w:val="00792427"/>
    <w:rsid w:val="00792C3B"/>
    <w:rsid w:val="00792E35"/>
    <w:rsid w:val="00793032"/>
    <w:rsid w:val="0079310C"/>
    <w:rsid w:val="0079381F"/>
    <w:rsid w:val="00793C62"/>
    <w:rsid w:val="00793D30"/>
    <w:rsid w:val="00793E95"/>
    <w:rsid w:val="007944FF"/>
    <w:rsid w:val="00794ED5"/>
    <w:rsid w:val="00795238"/>
    <w:rsid w:val="00795810"/>
    <w:rsid w:val="00795A97"/>
    <w:rsid w:val="00795B64"/>
    <w:rsid w:val="007969FB"/>
    <w:rsid w:val="00796CB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1C"/>
    <w:rsid w:val="007B14BE"/>
    <w:rsid w:val="007B1E06"/>
    <w:rsid w:val="007B2102"/>
    <w:rsid w:val="007B2128"/>
    <w:rsid w:val="007B235D"/>
    <w:rsid w:val="007B2459"/>
    <w:rsid w:val="007B2BAE"/>
    <w:rsid w:val="007B3264"/>
    <w:rsid w:val="007B338C"/>
    <w:rsid w:val="007B3A0D"/>
    <w:rsid w:val="007B3EA3"/>
    <w:rsid w:val="007B4799"/>
    <w:rsid w:val="007B48BB"/>
    <w:rsid w:val="007B4C68"/>
    <w:rsid w:val="007B4EA2"/>
    <w:rsid w:val="007B5554"/>
    <w:rsid w:val="007B6B7C"/>
    <w:rsid w:val="007B6D4F"/>
    <w:rsid w:val="007B7529"/>
    <w:rsid w:val="007B78A6"/>
    <w:rsid w:val="007B7A6B"/>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3F"/>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3FD1"/>
    <w:rsid w:val="0082410A"/>
    <w:rsid w:val="0082469D"/>
    <w:rsid w:val="00824861"/>
    <w:rsid w:val="00824899"/>
    <w:rsid w:val="0082520C"/>
    <w:rsid w:val="008252C7"/>
    <w:rsid w:val="008254FC"/>
    <w:rsid w:val="00825598"/>
    <w:rsid w:val="0082595F"/>
    <w:rsid w:val="00825A47"/>
    <w:rsid w:val="008260CD"/>
    <w:rsid w:val="00827257"/>
    <w:rsid w:val="00830956"/>
    <w:rsid w:val="00830E8E"/>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57"/>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0B2"/>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D5E"/>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06D"/>
    <w:rsid w:val="008A1111"/>
    <w:rsid w:val="008A1998"/>
    <w:rsid w:val="008A1B15"/>
    <w:rsid w:val="008A1EF4"/>
    <w:rsid w:val="008A22E4"/>
    <w:rsid w:val="008A2347"/>
    <w:rsid w:val="008A2604"/>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74B"/>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25"/>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69E4"/>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9F"/>
    <w:rsid w:val="009244A0"/>
    <w:rsid w:val="009244BF"/>
    <w:rsid w:val="00924554"/>
    <w:rsid w:val="00924829"/>
    <w:rsid w:val="00925102"/>
    <w:rsid w:val="009251B4"/>
    <w:rsid w:val="00925B19"/>
    <w:rsid w:val="00925C46"/>
    <w:rsid w:val="00925CD9"/>
    <w:rsid w:val="00925E05"/>
    <w:rsid w:val="009266E2"/>
    <w:rsid w:val="009266F7"/>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E77"/>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F9"/>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A99"/>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482"/>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D6D"/>
    <w:rsid w:val="00976FA7"/>
    <w:rsid w:val="0097714D"/>
    <w:rsid w:val="009771B3"/>
    <w:rsid w:val="00977487"/>
    <w:rsid w:val="009774FF"/>
    <w:rsid w:val="0097758D"/>
    <w:rsid w:val="0097794F"/>
    <w:rsid w:val="00977B13"/>
    <w:rsid w:val="00977BA7"/>
    <w:rsid w:val="00977CC5"/>
    <w:rsid w:val="009802EA"/>
    <w:rsid w:val="00980546"/>
    <w:rsid w:val="0098056A"/>
    <w:rsid w:val="0098079C"/>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0A4"/>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0DE"/>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798"/>
    <w:rsid w:val="00A1780C"/>
    <w:rsid w:val="00A17D16"/>
    <w:rsid w:val="00A17EB1"/>
    <w:rsid w:val="00A17FE4"/>
    <w:rsid w:val="00A2002D"/>
    <w:rsid w:val="00A201F2"/>
    <w:rsid w:val="00A207AE"/>
    <w:rsid w:val="00A207DD"/>
    <w:rsid w:val="00A20D30"/>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EEB"/>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6FC2"/>
    <w:rsid w:val="00A67031"/>
    <w:rsid w:val="00A67706"/>
    <w:rsid w:val="00A6780D"/>
    <w:rsid w:val="00A67D88"/>
    <w:rsid w:val="00A67E9D"/>
    <w:rsid w:val="00A70475"/>
    <w:rsid w:val="00A7145A"/>
    <w:rsid w:val="00A71584"/>
    <w:rsid w:val="00A71693"/>
    <w:rsid w:val="00A71A51"/>
    <w:rsid w:val="00A71E3B"/>
    <w:rsid w:val="00A726D1"/>
    <w:rsid w:val="00A72C8B"/>
    <w:rsid w:val="00A72DE1"/>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323"/>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252"/>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F23"/>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040"/>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7B4"/>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697"/>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6AA"/>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A0B"/>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48A"/>
    <w:rsid w:val="00B7660A"/>
    <w:rsid w:val="00B76796"/>
    <w:rsid w:val="00B76892"/>
    <w:rsid w:val="00B7694B"/>
    <w:rsid w:val="00B76BF6"/>
    <w:rsid w:val="00B76F57"/>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00"/>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CC5"/>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C"/>
    <w:rsid w:val="00BA2B1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9C1"/>
    <w:rsid w:val="00BB6CB3"/>
    <w:rsid w:val="00BB75B4"/>
    <w:rsid w:val="00BB7778"/>
    <w:rsid w:val="00BB7B6F"/>
    <w:rsid w:val="00BB7BAC"/>
    <w:rsid w:val="00BC01DC"/>
    <w:rsid w:val="00BC0800"/>
    <w:rsid w:val="00BC0B43"/>
    <w:rsid w:val="00BC0EB4"/>
    <w:rsid w:val="00BC0F77"/>
    <w:rsid w:val="00BC10E8"/>
    <w:rsid w:val="00BC1281"/>
    <w:rsid w:val="00BC16BC"/>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194"/>
    <w:rsid w:val="00BD25A3"/>
    <w:rsid w:val="00BD290C"/>
    <w:rsid w:val="00BD2CA8"/>
    <w:rsid w:val="00BD2EE8"/>
    <w:rsid w:val="00BD3196"/>
    <w:rsid w:val="00BD331D"/>
    <w:rsid w:val="00BD3536"/>
    <w:rsid w:val="00BD3799"/>
    <w:rsid w:val="00BD3DC6"/>
    <w:rsid w:val="00BD427D"/>
    <w:rsid w:val="00BD43F7"/>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10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FEE"/>
    <w:rsid w:val="00C35004"/>
    <w:rsid w:val="00C354C5"/>
    <w:rsid w:val="00C35A11"/>
    <w:rsid w:val="00C35A7A"/>
    <w:rsid w:val="00C36014"/>
    <w:rsid w:val="00C363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D5B"/>
    <w:rsid w:val="00C70EFC"/>
    <w:rsid w:val="00C71C0B"/>
    <w:rsid w:val="00C71F22"/>
    <w:rsid w:val="00C7243C"/>
    <w:rsid w:val="00C72A59"/>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C1"/>
    <w:rsid w:val="00C8306F"/>
    <w:rsid w:val="00C83878"/>
    <w:rsid w:val="00C83F08"/>
    <w:rsid w:val="00C841BF"/>
    <w:rsid w:val="00C849D5"/>
    <w:rsid w:val="00C84F89"/>
    <w:rsid w:val="00C8533F"/>
    <w:rsid w:val="00C85479"/>
    <w:rsid w:val="00C85817"/>
    <w:rsid w:val="00C8595C"/>
    <w:rsid w:val="00C85CF3"/>
    <w:rsid w:val="00C85DFE"/>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2BC"/>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0E6"/>
    <w:rsid w:val="00CB326E"/>
    <w:rsid w:val="00CB32B6"/>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15"/>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AE"/>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762"/>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7BF"/>
    <w:rsid w:val="00D86811"/>
    <w:rsid w:val="00D8686F"/>
    <w:rsid w:val="00D87473"/>
    <w:rsid w:val="00D8753C"/>
    <w:rsid w:val="00D8766C"/>
    <w:rsid w:val="00D8789C"/>
    <w:rsid w:val="00D87A49"/>
    <w:rsid w:val="00D87CBD"/>
    <w:rsid w:val="00D9012C"/>
    <w:rsid w:val="00D902C0"/>
    <w:rsid w:val="00D9064D"/>
    <w:rsid w:val="00D90D2F"/>
    <w:rsid w:val="00D90EFE"/>
    <w:rsid w:val="00D914AE"/>
    <w:rsid w:val="00D91C9F"/>
    <w:rsid w:val="00D93012"/>
    <w:rsid w:val="00D93164"/>
    <w:rsid w:val="00D93252"/>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D32"/>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C7E71"/>
    <w:rsid w:val="00DD01E2"/>
    <w:rsid w:val="00DD02BA"/>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AE8"/>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8E0"/>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B0"/>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1E9"/>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AB"/>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73E"/>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698"/>
    <w:rsid w:val="00EA5E73"/>
    <w:rsid w:val="00EA5EC1"/>
    <w:rsid w:val="00EA5F6F"/>
    <w:rsid w:val="00EA6075"/>
    <w:rsid w:val="00EA6178"/>
    <w:rsid w:val="00EA6436"/>
    <w:rsid w:val="00EA648B"/>
    <w:rsid w:val="00EA68CA"/>
    <w:rsid w:val="00EA6A03"/>
    <w:rsid w:val="00EA6CC6"/>
    <w:rsid w:val="00EA71F4"/>
    <w:rsid w:val="00EA7526"/>
    <w:rsid w:val="00EA7641"/>
    <w:rsid w:val="00EA789A"/>
    <w:rsid w:val="00EA7DF6"/>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70F"/>
    <w:rsid w:val="00ED6C0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BF7"/>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3F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6"/>
    <w:rsid w:val="00EF6DAD"/>
    <w:rsid w:val="00EF6F76"/>
    <w:rsid w:val="00F00160"/>
    <w:rsid w:val="00F00381"/>
    <w:rsid w:val="00F00792"/>
    <w:rsid w:val="00F014A0"/>
    <w:rsid w:val="00F01F1A"/>
    <w:rsid w:val="00F022F8"/>
    <w:rsid w:val="00F02324"/>
    <w:rsid w:val="00F02D1F"/>
    <w:rsid w:val="00F03072"/>
    <w:rsid w:val="00F030DE"/>
    <w:rsid w:val="00F0367D"/>
    <w:rsid w:val="00F038B8"/>
    <w:rsid w:val="00F039C4"/>
    <w:rsid w:val="00F03DD5"/>
    <w:rsid w:val="00F03ED3"/>
    <w:rsid w:val="00F043D7"/>
    <w:rsid w:val="00F052A2"/>
    <w:rsid w:val="00F058E6"/>
    <w:rsid w:val="00F064C6"/>
    <w:rsid w:val="00F0650F"/>
    <w:rsid w:val="00F066DE"/>
    <w:rsid w:val="00F069E5"/>
    <w:rsid w:val="00F06C49"/>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64"/>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56"/>
    <w:rsid w:val="00F15E8B"/>
    <w:rsid w:val="00F15EA2"/>
    <w:rsid w:val="00F15EF3"/>
    <w:rsid w:val="00F165BC"/>
    <w:rsid w:val="00F1687A"/>
    <w:rsid w:val="00F16CC0"/>
    <w:rsid w:val="00F16F88"/>
    <w:rsid w:val="00F16FAE"/>
    <w:rsid w:val="00F17079"/>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BC"/>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98F"/>
    <w:rsid w:val="00F42B9B"/>
    <w:rsid w:val="00F42CFE"/>
    <w:rsid w:val="00F437CE"/>
    <w:rsid w:val="00F43B5A"/>
    <w:rsid w:val="00F43C12"/>
    <w:rsid w:val="00F43CC9"/>
    <w:rsid w:val="00F43F75"/>
    <w:rsid w:val="00F44BB0"/>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0F3"/>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057"/>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6D9"/>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2E35"/>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A569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A569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5469419">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0025934">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9216035">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26720219">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001079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8103709">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nezana.kotlajic@eps.rs"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nezana.kotlaj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4.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nezana.kotlaj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pn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285EB5F-0E87-49BE-9CBE-90D1F781E8F7}">
  <ds:schemaRefs>
    <ds:schemaRef ds:uri="http://schemas.openxmlformats.org/officeDocument/2006/bibliography"/>
  </ds:schemaRefs>
</ds:datastoreItem>
</file>

<file path=customXml/itemProps100.xml><?xml version="1.0" encoding="utf-8"?>
<ds:datastoreItem xmlns:ds="http://schemas.openxmlformats.org/officeDocument/2006/customXml" ds:itemID="{0C965558-7E29-4EBF-A44C-E19B48CA3AA7}">
  <ds:schemaRefs>
    <ds:schemaRef ds:uri="http://schemas.openxmlformats.org/officeDocument/2006/bibliography"/>
  </ds:schemaRefs>
</ds:datastoreItem>
</file>

<file path=customXml/itemProps101.xml><?xml version="1.0" encoding="utf-8"?>
<ds:datastoreItem xmlns:ds="http://schemas.openxmlformats.org/officeDocument/2006/customXml" ds:itemID="{FF284FE0-8282-41EF-9F12-7A2470FD883B}">
  <ds:schemaRefs>
    <ds:schemaRef ds:uri="http://schemas.openxmlformats.org/officeDocument/2006/bibliography"/>
  </ds:schemaRefs>
</ds:datastoreItem>
</file>

<file path=customXml/itemProps102.xml><?xml version="1.0" encoding="utf-8"?>
<ds:datastoreItem xmlns:ds="http://schemas.openxmlformats.org/officeDocument/2006/customXml" ds:itemID="{EE3DF162-B3E4-40AA-959B-9B1815128D88}">
  <ds:schemaRefs>
    <ds:schemaRef ds:uri="http://schemas.openxmlformats.org/officeDocument/2006/bibliography"/>
  </ds:schemaRefs>
</ds:datastoreItem>
</file>

<file path=customXml/itemProps103.xml><?xml version="1.0" encoding="utf-8"?>
<ds:datastoreItem xmlns:ds="http://schemas.openxmlformats.org/officeDocument/2006/customXml" ds:itemID="{EA5C23F2-D263-4597-862C-14EFDEBFD185}">
  <ds:schemaRefs>
    <ds:schemaRef ds:uri="http://schemas.openxmlformats.org/officeDocument/2006/bibliography"/>
  </ds:schemaRefs>
</ds:datastoreItem>
</file>

<file path=customXml/itemProps104.xml><?xml version="1.0" encoding="utf-8"?>
<ds:datastoreItem xmlns:ds="http://schemas.openxmlformats.org/officeDocument/2006/customXml" ds:itemID="{12E0B813-4D7C-41B4-8F68-6CBF6ADFFCE8}">
  <ds:schemaRefs>
    <ds:schemaRef ds:uri="http://schemas.openxmlformats.org/officeDocument/2006/bibliography"/>
  </ds:schemaRefs>
</ds:datastoreItem>
</file>

<file path=customXml/itemProps105.xml><?xml version="1.0" encoding="utf-8"?>
<ds:datastoreItem xmlns:ds="http://schemas.openxmlformats.org/officeDocument/2006/customXml" ds:itemID="{1BE7B113-DEE3-4B48-A02F-191442861D1D}">
  <ds:schemaRefs>
    <ds:schemaRef ds:uri="http://schemas.openxmlformats.org/officeDocument/2006/bibliography"/>
  </ds:schemaRefs>
</ds:datastoreItem>
</file>

<file path=customXml/itemProps106.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07.xml><?xml version="1.0" encoding="utf-8"?>
<ds:datastoreItem xmlns:ds="http://schemas.openxmlformats.org/officeDocument/2006/customXml" ds:itemID="{C3F209D3-A2F9-4168-8487-E3FD2D51FF76}">
  <ds:schemaRefs>
    <ds:schemaRef ds:uri="http://schemas.openxmlformats.org/officeDocument/2006/bibliography"/>
  </ds:schemaRefs>
</ds:datastoreItem>
</file>

<file path=customXml/itemProps108.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09.xml><?xml version="1.0" encoding="utf-8"?>
<ds:datastoreItem xmlns:ds="http://schemas.openxmlformats.org/officeDocument/2006/customXml" ds:itemID="{FC77A7DD-28E2-4C33-809B-8AFFC1B92CB3}">
  <ds:schemaRefs>
    <ds:schemaRef ds:uri="http://schemas.openxmlformats.org/officeDocument/2006/bibliography"/>
  </ds:schemaRefs>
</ds:datastoreItem>
</file>

<file path=customXml/itemProps11.xml><?xml version="1.0" encoding="utf-8"?>
<ds:datastoreItem xmlns:ds="http://schemas.openxmlformats.org/officeDocument/2006/customXml" ds:itemID="{C6DCBEA5-4840-4662-B164-9454385EB43A}">
  <ds:schemaRefs>
    <ds:schemaRef ds:uri="http://schemas.openxmlformats.org/officeDocument/2006/bibliography"/>
  </ds:schemaRefs>
</ds:datastoreItem>
</file>

<file path=customXml/itemProps110.xml><?xml version="1.0" encoding="utf-8"?>
<ds:datastoreItem xmlns:ds="http://schemas.openxmlformats.org/officeDocument/2006/customXml" ds:itemID="{90F7B86A-A960-4DB5-9D8C-BA4BB5F2D35B}">
  <ds:schemaRefs>
    <ds:schemaRef ds:uri="http://schemas.openxmlformats.org/officeDocument/2006/bibliography"/>
  </ds:schemaRefs>
</ds:datastoreItem>
</file>

<file path=customXml/itemProps111.xml><?xml version="1.0" encoding="utf-8"?>
<ds:datastoreItem xmlns:ds="http://schemas.openxmlformats.org/officeDocument/2006/customXml" ds:itemID="{20E79573-BA4D-4CF2-8715-0DF8F598F7CF}">
  <ds:schemaRefs>
    <ds:schemaRef ds:uri="http://schemas.openxmlformats.org/officeDocument/2006/bibliography"/>
  </ds:schemaRefs>
</ds:datastoreItem>
</file>

<file path=customXml/itemProps112.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13.xml><?xml version="1.0" encoding="utf-8"?>
<ds:datastoreItem xmlns:ds="http://schemas.openxmlformats.org/officeDocument/2006/customXml" ds:itemID="{FDBD2F68-904D-41A7-905A-34D868A8DB54}">
  <ds:schemaRefs>
    <ds:schemaRef ds:uri="http://schemas.openxmlformats.org/officeDocument/2006/bibliography"/>
  </ds:schemaRefs>
</ds:datastoreItem>
</file>

<file path=customXml/itemProps114.xml><?xml version="1.0" encoding="utf-8"?>
<ds:datastoreItem xmlns:ds="http://schemas.openxmlformats.org/officeDocument/2006/customXml" ds:itemID="{74FA4909-BA71-4492-B592-74DE196E84E5}">
  <ds:schemaRefs>
    <ds:schemaRef ds:uri="http://schemas.openxmlformats.org/officeDocument/2006/bibliography"/>
  </ds:schemaRefs>
</ds:datastoreItem>
</file>

<file path=customXml/itemProps115.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16.xml><?xml version="1.0" encoding="utf-8"?>
<ds:datastoreItem xmlns:ds="http://schemas.openxmlformats.org/officeDocument/2006/customXml" ds:itemID="{D047512D-3528-4104-885F-190BC39F5023}">
  <ds:schemaRefs>
    <ds:schemaRef ds:uri="http://schemas.openxmlformats.org/officeDocument/2006/bibliography"/>
  </ds:schemaRefs>
</ds:datastoreItem>
</file>

<file path=customXml/itemProps117.xml><?xml version="1.0" encoding="utf-8"?>
<ds:datastoreItem xmlns:ds="http://schemas.openxmlformats.org/officeDocument/2006/customXml" ds:itemID="{27FCCDA1-B26C-4A38-B09C-C174945347C9}">
  <ds:schemaRefs>
    <ds:schemaRef ds:uri="http://schemas.openxmlformats.org/officeDocument/2006/bibliography"/>
  </ds:schemaRefs>
</ds:datastoreItem>
</file>

<file path=customXml/itemProps118.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19.xml><?xml version="1.0" encoding="utf-8"?>
<ds:datastoreItem xmlns:ds="http://schemas.openxmlformats.org/officeDocument/2006/customXml" ds:itemID="{18B97483-CD76-4798-AF50-F269F4C4FD9A}">
  <ds:schemaRefs>
    <ds:schemaRef ds:uri="http://schemas.openxmlformats.org/officeDocument/2006/bibliography"/>
  </ds:schemaRefs>
</ds:datastoreItem>
</file>

<file path=customXml/itemProps12.xml><?xml version="1.0" encoding="utf-8"?>
<ds:datastoreItem xmlns:ds="http://schemas.openxmlformats.org/officeDocument/2006/customXml" ds:itemID="{BDE7EE51-A9F5-46EF-A7CA-EA5869D9B581}">
  <ds:schemaRefs>
    <ds:schemaRef ds:uri="http://schemas.openxmlformats.org/officeDocument/2006/bibliography"/>
  </ds:schemaRefs>
</ds:datastoreItem>
</file>

<file path=customXml/itemProps120.xml><?xml version="1.0" encoding="utf-8"?>
<ds:datastoreItem xmlns:ds="http://schemas.openxmlformats.org/officeDocument/2006/customXml" ds:itemID="{15C47792-9A87-4A99-A98D-74AD8FBF88CC}">
  <ds:schemaRefs>
    <ds:schemaRef ds:uri="http://schemas.openxmlformats.org/officeDocument/2006/bibliography"/>
  </ds:schemaRefs>
</ds:datastoreItem>
</file>

<file path=customXml/itemProps121.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122.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123.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24.xml><?xml version="1.0" encoding="utf-8"?>
<ds:datastoreItem xmlns:ds="http://schemas.openxmlformats.org/officeDocument/2006/customXml" ds:itemID="{0FE2950A-6E22-468A-B85D-4D71999EA514}">
  <ds:schemaRefs>
    <ds:schemaRef ds:uri="http://schemas.openxmlformats.org/officeDocument/2006/bibliography"/>
  </ds:schemaRefs>
</ds:datastoreItem>
</file>

<file path=customXml/itemProps125.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26.xml><?xml version="1.0" encoding="utf-8"?>
<ds:datastoreItem xmlns:ds="http://schemas.openxmlformats.org/officeDocument/2006/customXml" ds:itemID="{847277CF-B78D-4764-B749-CE6A48F5B9BA}">
  <ds:schemaRefs>
    <ds:schemaRef ds:uri="http://schemas.openxmlformats.org/officeDocument/2006/bibliography"/>
  </ds:schemaRefs>
</ds:datastoreItem>
</file>

<file path=customXml/itemProps127.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28.xml><?xml version="1.0" encoding="utf-8"?>
<ds:datastoreItem xmlns:ds="http://schemas.openxmlformats.org/officeDocument/2006/customXml" ds:itemID="{AB64826B-778F-49C8-98C5-87F13EAFB03E}">
  <ds:schemaRefs>
    <ds:schemaRef ds:uri="http://schemas.openxmlformats.org/officeDocument/2006/bibliography"/>
  </ds:schemaRefs>
</ds:datastoreItem>
</file>

<file path=customXml/itemProps129.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3.xml><?xml version="1.0" encoding="utf-8"?>
<ds:datastoreItem xmlns:ds="http://schemas.openxmlformats.org/officeDocument/2006/customXml" ds:itemID="{7DC149A5-3E75-4A87-A659-E11453A607B1}">
  <ds:schemaRefs>
    <ds:schemaRef ds:uri="http://schemas.openxmlformats.org/officeDocument/2006/bibliography"/>
  </ds:schemaRefs>
</ds:datastoreItem>
</file>

<file path=customXml/itemProps130.xml><?xml version="1.0" encoding="utf-8"?>
<ds:datastoreItem xmlns:ds="http://schemas.openxmlformats.org/officeDocument/2006/customXml" ds:itemID="{A38A6B89-B353-49F6-8FCC-86BD7FCA1CEF}">
  <ds:schemaRefs>
    <ds:schemaRef ds:uri="http://schemas.openxmlformats.org/officeDocument/2006/bibliography"/>
  </ds:schemaRefs>
</ds:datastoreItem>
</file>

<file path=customXml/itemProps131.xml><?xml version="1.0" encoding="utf-8"?>
<ds:datastoreItem xmlns:ds="http://schemas.openxmlformats.org/officeDocument/2006/customXml" ds:itemID="{38BDA344-1E21-45D5-8182-25CE031AF225}">
  <ds:schemaRefs>
    <ds:schemaRef ds:uri="http://schemas.openxmlformats.org/officeDocument/2006/bibliography"/>
  </ds:schemaRefs>
</ds:datastoreItem>
</file>

<file path=customXml/itemProps132.xml><?xml version="1.0" encoding="utf-8"?>
<ds:datastoreItem xmlns:ds="http://schemas.openxmlformats.org/officeDocument/2006/customXml" ds:itemID="{9566F1C0-761D-44F5-B5B5-D2A64BC61CB5}">
  <ds:schemaRefs>
    <ds:schemaRef ds:uri="http://schemas.openxmlformats.org/officeDocument/2006/bibliography"/>
  </ds:schemaRefs>
</ds:datastoreItem>
</file>

<file path=customXml/itemProps133.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34.xml><?xml version="1.0" encoding="utf-8"?>
<ds:datastoreItem xmlns:ds="http://schemas.openxmlformats.org/officeDocument/2006/customXml" ds:itemID="{38B57E8F-203E-4FD5-9B44-5B7DDD4766B6}">
  <ds:schemaRefs>
    <ds:schemaRef ds:uri="http://schemas.openxmlformats.org/officeDocument/2006/bibliography"/>
  </ds:schemaRefs>
</ds:datastoreItem>
</file>

<file path=customXml/itemProps135.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36.xml><?xml version="1.0" encoding="utf-8"?>
<ds:datastoreItem xmlns:ds="http://schemas.openxmlformats.org/officeDocument/2006/customXml" ds:itemID="{3218376A-C994-41AF-927F-9068B08257F8}">
  <ds:schemaRefs>
    <ds:schemaRef ds:uri="http://schemas.openxmlformats.org/officeDocument/2006/bibliography"/>
  </ds:schemaRefs>
</ds:datastoreItem>
</file>

<file path=customXml/itemProps137.xml><?xml version="1.0" encoding="utf-8"?>
<ds:datastoreItem xmlns:ds="http://schemas.openxmlformats.org/officeDocument/2006/customXml" ds:itemID="{70C1B301-BF0E-4E4A-A3C4-544437E55390}">
  <ds:schemaRefs>
    <ds:schemaRef ds:uri="http://schemas.openxmlformats.org/officeDocument/2006/bibliography"/>
  </ds:schemaRefs>
</ds:datastoreItem>
</file>

<file path=customXml/itemProps138.xml><?xml version="1.0" encoding="utf-8"?>
<ds:datastoreItem xmlns:ds="http://schemas.openxmlformats.org/officeDocument/2006/customXml" ds:itemID="{0362FCE8-9725-477B-8851-7950FBB25575}">
  <ds:schemaRefs>
    <ds:schemaRef ds:uri="http://schemas.openxmlformats.org/officeDocument/2006/bibliography"/>
  </ds:schemaRefs>
</ds:datastoreItem>
</file>

<file path=customXml/itemProps139.xml><?xml version="1.0" encoding="utf-8"?>
<ds:datastoreItem xmlns:ds="http://schemas.openxmlformats.org/officeDocument/2006/customXml" ds:itemID="{04BC2FB4-1959-4280-B3BD-009132A3B949}">
  <ds:schemaRefs>
    <ds:schemaRef ds:uri="http://schemas.openxmlformats.org/officeDocument/2006/bibliography"/>
  </ds:schemaRefs>
</ds:datastoreItem>
</file>

<file path=customXml/itemProps14.xml><?xml version="1.0" encoding="utf-8"?>
<ds:datastoreItem xmlns:ds="http://schemas.openxmlformats.org/officeDocument/2006/customXml" ds:itemID="{FE00F957-6F3B-436F-8B03-52D805C5F91C}">
  <ds:schemaRefs>
    <ds:schemaRef ds:uri="http://schemas.openxmlformats.org/officeDocument/2006/bibliography"/>
  </ds:schemaRefs>
</ds:datastoreItem>
</file>

<file path=customXml/itemProps140.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141.xml><?xml version="1.0" encoding="utf-8"?>
<ds:datastoreItem xmlns:ds="http://schemas.openxmlformats.org/officeDocument/2006/customXml" ds:itemID="{ED3A509A-BEB4-4B6E-AA6E-CC4DC9368473}">
  <ds:schemaRefs>
    <ds:schemaRef ds:uri="http://schemas.openxmlformats.org/officeDocument/2006/bibliography"/>
  </ds:schemaRefs>
</ds:datastoreItem>
</file>

<file path=customXml/itemProps142.xml><?xml version="1.0" encoding="utf-8"?>
<ds:datastoreItem xmlns:ds="http://schemas.openxmlformats.org/officeDocument/2006/customXml" ds:itemID="{309A8C0F-27B7-4220-8F99-ECC02A0583A3}">
  <ds:schemaRefs>
    <ds:schemaRef ds:uri="http://schemas.openxmlformats.org/officeDocument/2006/bibliography"/>
  </ds:schemaRefs>
</ds:datastoreItem>
</file>

<file path=customXml/itemProps143.xml><?xml version="1.0" encoding="utf-8"?>
<ds:datastoreItem xmlns:ds="http://schemas.openxmlformats.org/officeDocument/2006/customXml" ds:itemID="{C8BC1608-D8CF-4C91-ACAF-7F43E6B82869}">
  <ds:schemaRefs>
    <ds:schemaRef ds:uri="http://schemas.openxmlformats.org/officeDocument/2006/bibliography"/>
  </ds:schemaRefs>
</ds:datastoreItem>
</file>

<file path=customXml/itemProps144.xml><?xml version="1.0" encoding="utf-8"?>
<ds:datastoreItem xmlns:ds="http://schemas.openxmlformats.org/officeDocument/2006/customXml" ds:itemID="{ECDB31BE-04EB-4D7A-87C0-867B25B3D75B}">
  <ds:schemaRefs>
    <ds:schemaRef ds:uri="http://schemas.openxmlformats.org/officeDocument/2006/bibliography"/>
  </ds:schemaRefs>
</ds:datastoreItem>
</file>

<file path=customXml/itemProps145.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46.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47.xml><?xml version="1.0" encoding="utf-8"?>
<ds:datastoreItem xmlns:ds="http://schemas.openxmlformats.org/officeDocument/2006/customXml" ds:itemID="{7A67F7D0-8D8E-4AC5-AE7F-58F1DB2974E6}">
  <ds:schemaRefs>
    <ds:schemaRef ds:uri="http://schemas.openxmlformats.org/officeDocument/2006/bibliography"/>
  </ds:schemaRefs>
</ds:datastoreItem>
</file>

<file path=customXml/itemProps148.xml><?xml version="1.0" encoding="utf-8"?>
<ds:datastoreItem xmlns:ds="http://schemas.openxmlformats.org/officeDocument/2006/customXml" ds:itemID="{DBFDD270-E645-4CB7-809D-E2865D1A30BE}">
  <ds:schemaRefs>
    <ds:schemaRef ds:uri="http://schemas.openxmlformats.org/officeDocument/2006/bibliography"/>
  </ds:schemaRefs>
</ds:datastoreItem>
</file>

<file path=customXml/itemProps149.xml><?xml version="1.0" encoding="utf-8"?>
<ds:datastoreItem xmlns:ds="http://schemas.openxmlformats.org/officeDocument/2006/customXml" ds:itemID="{1C132BDA-6A36-404B-BD7A-FA1EF7FB6F4B}">
  <ds:schemaRefs>
    <ds:schemaRef ds:uri="http://schemas.openxmlformats.org/officeDocument/2006/bibliography"/>
  </ds:schemaRefs>
</ds:datastoreItem>
</file>

<file path=customXml/itemProps15.xml><?xml version="1.0" encoding="utf-8"?>
<ds:datastoreItem xmlns:ds="http://schemas.openxmlformats.org/officeDocument/2006/customXml" ds:itemID="{1C893CEE-0440-441D-9B44-30B76901E232}">
  <ds:schemaRefs>
    <ds:schemaRef ds:uri="http://schemas.openxmlformats.org/officeDocument/2006/bibliography"/>
  </ds:schemaRefs>
</ds:datastoreItem>
</file>

<file path=customXml/itemProps150.xml><?xml version="1.0" encoding="utf-8"?>
<ds:datastoreItem xmlns:ds="http://schemas.openxmlformats.org/officeDocument/2006/customXml" ds:itemID="{9D4DDE69-6291-47D0-8B2A-FD4B00EA4C40}">
  <ds:schemaRefs>
    <ds:schemaRef ds:uri="http://schemas.openxmlformats.org/officeDocument/2006/bibliography"/>
  </ds:schemaRefs>
</ds:datastoreItem>
</file>

<file path=customXml/itemProps151.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152.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53.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54.xml><?xml version="1.0" encoding="utf-8"?>
<ds:datastoreItem xmlns:ds="http://schemas.openxmlformats.org/officeDocument/2006/customXml" ds:itemID="{ADDD3ED1-4C26-4CF0-A958-1B2CFA16E8BD}">
  <ds:schemaRefs>
    <ds:schemaRef ds:uri="http://schemas.openxmlformats.org/officeDocument/2006/bibliography"/>
  </ds:schemaRefs>
</ds:datastoreItem>
</file>

<file path=customXml/itemProps155.xml><?xml version="1.0" encoding="utf-8"?>
<ds:datastoreItem xmlns:ds="http://schemas.openxmlformats.org/officeDocument/2006/customXml" ds:itemID="{0C91F4EC-5594-4B00-947A-66EF5861FE64}">
  <ds:schemaRefs>
    <ds:schemaRef ds:uri="http://schemas.openxmlformats.org/officeDocument/2006/bibliography"/>
  </ds:schemaRefs>
</ds:datastoreItem>
</file>

<file path=customXml/itemProps156.xml><?xml version="1.0" encoding="utf-8"?>
<ds:datastoreItem xmlns:ds="http://schemas.openxmlformats.org/officeDocument/2006/customXml" ds:itemID="{8C3E131E-5E4D-403B-B43F-4BDA46B878B0}">
  <ds:schemaRefs>
    <ds:schemaRef ds:uri="http://schemas.openxmlformats.org/officeDocument/2006/bibliography"/>
  </ds:schemaRefs>
</ds:datastoreItem>
</file>

<file path=customXml/itemProps157.xml><?xml version="1.0" encoding="utf-8"?>
<ds:datastoreItem xmlns:ds="http://schemas.openxmlformats.org/officeDocument/2006/customXml" ds:itemID="{3DDF5E2B-E96C-4BE7-BCA8-824704C221D3}">
  <ds:schemaRefs>
    <ds:schemaRef ds:uri="http://schemas.openxmlformats.org/officeDocument/2006/bibliography"/>
  </ds:schemaRefs>
</ds:datastoreItem>
</file>

<file path=customXml/itemProps16.xml><?xml version="1.0" encoding="utf-8"?>
<ds:datastoreItem xmlns:ds="http://schemas.openxmlformats.org/officeDocument/2006/customXml" ds:itemID="{FBC8C2C9-D80B-46D2-86F0-92ED120EE430}">
  <ds:schemaRefs>
    <ds:schemaRef ds:uri="http://schemas.openxmlformats.org/officeDocument/2006/bibliography"/>
  </ds:schemaRefs>
</ds:datastoreItem>
</file>

<file path=customXml/itemProps17.xml><?xml version="1.0" encoding="utf-8"?>
<ds:datastoreItem xmlns:ds="http://schemas.openxmlformats.org/officeDocument/2006/customXml" ds:itemID="{881D0982-AF3E-40E7-9F80-F4FB2AB48219}">
  <ds:schemaRefs>
    <ds:schemaRef ds:uri="http://schemas.openxmlformats.org/officeDocument/2006/bibliography"/>
  </ds:schemaRefs>
</ds:datastoreItem>
</file>

<file path=customXml/itemProps18.xml><?xml version="1.0" encoding="utf-8"?>
<ds:datastoreItem xmlns:ds="http://schemas.openxmlformats.org/officeDocument/2006/customXml" ds:itemID="{6333D817-6048-43A0-9B5A-5B6BDF42E68B}">
  <ds:schemaRefs>
    <ds:schemaRef ds:uri="http://schemas.openxmlformats.org/officeDocument/2006/bibliography"/>
  </ds:schemaRefs>
</ds:datastoreItem>
</file>

<file path=customXml/itemProps19.xml><?xml version="1.0" encoding="utf-8"?>
<ds:datastoreItem xmlns:ds="http://schemas.openxmlformats.org/officeDocument/2006/customXml" ds:itemID="{982D3610-B824-4852-824B-B5BAEA819705}">
  <ds:schemaRefs>
    <ds:schemaRef ds:uri="http://schemas.openxmlformats.org/officeDocument/2006/bibliography"/>
  </ds:schemaRefs>
</ds:datastoreItem>
</file>

<file path=customXml/itemProps2.xml><?xml version="1.0" encoding="utf-8"?>
<ds:datastoreItem xmlns:ds="http://schemas.openxmlformats.org/officeDocument/2006/customXml" ds:itemID="{76165898-62CF-458D-B2A5-2CCCE63282E8}">
  <ds:schemaRefs>
    <ds:schemaRef ds:uri="http://schemas.openxmlformats.org/officeDocument/2006/bibliography"/>
  </ds:schemaRefs>
</ds:datastoreItem>
</file>

<file path=customXml/itemProps20.xml><?xml version="1.0" encoding="utf-8"?>
<ds:datastoreItem xmlns:ds="http://schemas.openxmlformats.org/officeDocument/2006/customXml" ds:itemID="{9288EF9B-CC67-45FE-955A-26C5B3302BCC}">
  <ds:schemaRefs>
    <ds:schemaRef ds:uri="http://schemas.openxmlformats.org/officeDocument/2006/bibliography"/>
  </ds:schemaRefs>
</ds:datastoreItem>
</file>

<file path=customXml/itemProps21.xml><?xml version="1.0" encoding="utf-8"?>
<ds:datastoreItem xmlns:ds="http://schemas.openxmlformats.org/officeDocument/2006/customXml" ds:itemID="{C94931A5-657B-40AC-983A-FAD55CF410E8}">
  <ds:schemaRefs>
    <ds:schemaRef ds:uri="http://schemas.openxmlformats.org/officeDocument/2006/bibliography"/>
  </ds:schemaRefs>
</ds:datastoreItem>
</file>

<file path=customXml/itemProps22.xml><?xml version="1.0" encoding="utf-8"?>
<ds:datastoreItem xmlns:ds="http://schemas.openxmlformats.org/officeDocument/2006/customXml" ds:itemID="{7BC80331-8026-40A6-887C-D8334B2EE6F3}">
  <ds:schemaRefs>
    <ds:schemaRef ds:uri="http://schemas.openxmlformats.org/officeDocument/2006/bibliography"/>
  </ds:schemaRefs>
</ds:datastoreItem>
</file>

<file path=customXml/itemProps23.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24.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25.xml><?xml version="1.0" encoding="utf-8"?>
<ds:datastoreItem xmlns:ds="http://schemas.openxmlformats.org/officeDocument/2006/customXml" ds:itemID="{180E0BD8-4069-44AB-8B04-27EF78E4AE43}">
  <ds:schemaRefs>
    <ds:schemaRef ds:uri="http://schemas.openxmlformats.org/officeDocument/2006/bibliography"/>
  </ds:schemaRefs>
</ds:datastoreItem>
</file>

<file path=customXml/itemProps26.xml><?xml version="1.0" encoding="utf-8"?>
<ds:datastoreItem xmlns:ds="http://schemas.openxmlformats.org/officeDocument/2006/customXml" ds:itemID="{B9596B14-AC81-41E7-80E2-2D1E9F0EDF6C}">
  <ds:schemaRefs>
    <ds:schemaRef ds:uri="http://schemas.openxmlformats.org/officeDocument/2006/bibliography"/>
  </ds:schemaRefs>
</ds:datastoreItem>
</file>

<file path=customXml/itemProps27.xml><?xml version="1.0" encoding="utf-8"?>
<ds:datastoreItem xmlns:ds="http://schemas.openxmlformats.org/officeDocument/2006/customXml" ds:itemID="{1706224E-E4E4-43FC-B835-864E96915AE1}">
  <ds:schemaRefs>
    <ds:schemaRef ds:uri="http://schemas.openxmlformats.org/officeDocument/2006/bibliography"/>
  </ds:schemaRefs>
</ds:datastoreItem>
</file>

<file path=customXml/itemProps28.xml><?xml version="1.0" encoding="utf-8"?>
<ds:datastoreItem xmlns:ds="http://schemas.openxmlformats.org/officeDocument/2006/customXml" ds:itemID="{37091BE2-173A-42CC-8F00-3D49A9EF81C7}">
  <ds:schemaRefs>
    <ds:schemaRef ds:uri="http://schemas.openxmlformats.org/officeDocument/2006/bibliography"/>
  </ds:schemaRefs>
</ds:datastoreItem>
</file>

<file path=customXml/itemProps29.xml><?xml version="1.0" encoding="utf-8"?>
<ds:datastoreItem xmlns:ds="http://schemas.openxmlformats.org/officeDocument/2006/customXml" ds:itemID="{0462F806-BC06-4CD5-B50F-3DDD055EDBB6}">
  <ds:schemaRefs>
    <ds:schemaRef ds:uri="http://schemas.openxmlformats.org/officeDocument/2006/bibliography"/>
  </ds:schemaRefs>
</ds:datastoreItem>
</file>

<file path=customXml/itemProps3.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30.xml><?xml version="1.0" encoding="utf-8"?>
<ds:datastoreItem xmlns:ds="http://schemas.openxmlformats.org/officeDocument/2006/customXml" ds:itemID="{D4A51346-907A-4414-AFFD-EFC79251DA01}">
  <ds:schemaRefs>
    <ds:schemaRef ds:uri="http://schemas.openxmlformats.org/officeDocument/2006/bibliography"/>
  </ds:schemaRefs>
</ds:datastoreItem>
</file>

<file path=customXml/itemProps31.xml><?xml version="1.0" encoding="utf-8"?>
<ds:datastoreItem xmlns:ds="http://schemas.openxmlformats.org/officeDocument/2006/customXml" ds:itemID="{1F87AB9B-57FB-4AFD-AE0D-4E8072C3F9DC}">
  <ds:schemaRefs>
    <ds:schemaRef ds:uri="http://schemas.openxmlformats.org/officeDocument/2006/bibliography"/>
  </ds:schemaRefs>
</ds:datastoreItem>
</file>

<file path=customXml/itemProps32.xml><?xml version="1.0" encoding="utf-8"?>
<ds:datastoreItem xmlns:ds="http://schemas.openxmlformats.org/officeDocument/2006/customXml" ds:itemID="{D211D083-6782-405D-80BA-BE78A8EBBA12}">
  <ds:schemaRefs>
    <ds:schemaRef ds:uri="http://schemas.openxmlformats.org/officeDocument/2006/bibliography"/>
  </ds:schemaRefs>
</ds:datastoreItem>
</file>

<file path=customXml/itemProps33.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34.xml><?xml version="1.0" encoding="utf-8"?>
<ds:datastoreItem xmlns:ds="http://schemas.openxmlformats.org/officeDocument/2006/customXml" ds:itemID="{0818E2CF-B982-48CB-8D59-168D882E3290}">
  <ds:schemaRefs>
    <ds:schemaRef ds:uri="http://schemas.openxmlformats.org/officeDocument/2006/bibliography"/>
  </ds:schemaRefs>
</ds:datastoreItem>
</file>

<file path=customXml/itemProps35.xml><?xml version="1.0" encoding="utf-8"?>
<ds:datastoreItem xmlns:ds="http://schemas.openxmlformats.org/officeDocument/2006/customXml" ds:itemID="{E4F68B68-FA5D-4E26-BBAE-4AA878026B59}">
  <ds:schemaRefs>
    <ds:schemaRef ds:uri="http://schemas.openxmlformats.org/officeDocument/2006/bibliography"/>
  </ds:schemaRefs>
</ds:datastoreItem>
</file>

<file path=customXml/itemProps36.xml><?xml version="1.0" encoding="utf-8"?>
<ds:datastoreItem xmlns:ds="http://schemas.openxmlformats.org/officeDocument/2006/customXml" ds:itemID="{233937D5-35DB-484A-9BA0-E963387C10A9}">
  <ds:schemaRefs>
    <ds:schemaRef ds:uri="http://schemas.openxmlformats.org/officeDocument/2006/bibliography"/>
  </ds:schemaRefs>
</ds:datastoreItem>
</file>

<file path=customXml/itemProps37.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38.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39.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4.xml><?xml version="1.0" encoding="utf-8"?>
<ds:datastoreItem xmlns:ds="http://schemas.openxmlformats.org/officeDocument/2006/customXml" ds:itemID="{104EFA7E-76C2-47B9-A24A-4643ECA0AC8A}">
  <ds:schemaRefs>
    <ds:schemaRef ds:uri="http://schemas.openxmlformats.org/officeDocument/2006/bibliography"/>
  </ds:schemaRefs>
</ds:datastoreItem>
</file>

<file path=customXml/itemProps40.xml><?xml version="1.0" encoding="utf-8"?>
<ds:datastoreItem xmlns:ds="http://schemas.openxmlformats.org/officeDocument/2006/customXml" ds:itemID="{3A1066BC-0A1D-4B84-A2E4-56751E71B78A}">
  <ds:schemaRefs>
    <ds:schemaRef ds:uri="http://schemas.openxmlformats.org/officeDocument/2006/bibliography"/>
  </ds:schemaRefs>
</ds:datastoreItem>
</file>

<file path=customXml/itemProps41.xml><?xml version="1.0" encoding="utf-8"?>
<ds:datastoreItem xmlns:ds="http://schemas.openxmlformats.org/officeDocument/2006/customXml" ds:itemID="{E71B5050-1932-444B-B2B4-976F5A402B18}">
  <ds:schemaRefs>
    <ds:schemaRef ds:uri="http://schemas.openxmlformats.org/officeDocument/2006/bibliography"/>
  </ds:schemaRefs>
</ds:datastoreItem>
</file>

<file path=customXml/itemProps42.xml><?xml version="1.0" encoding="utf-8"?>
<ds:datastoreItem xmlns:ds="http://schemas.openxmlformats.org/officeDocument/2006/customXml" ds:itemID="{03E1582E-2CAA-4587-AEF4-AECFC1C23B7A}">
  <ds:schemaRefs>
    <ds:schemaRef ds:uri="http://schemas.openxmlformats.org/officeDocument/2006/bibliography"/>
  </ds:schemaRefs>
</ds:datastoreItem>
</file>

<file path=customXml/itemProps43.xml><?xml version="1.0" encoding="utf-8"?>
<ds:datastoreItem xmlns:ds="http://schemas.openxmlformats.org/officeDocument/2006/customXml" ds:itemID="{A958BB4D-0BCE-45A9-A176-D8FB821A6356}">
  <ds:schemaRefs>
    <ds:schemaRef ds:uri="http://schemas.openxmlformats.org/officeDocument/2006/bibliography"/>
  </ds:schemaRefs>
</ds:datastoreItem>
</file>

<file path=customXml/itemProps44.xml><?xml version="1.0" encoding="utf-8"?>
<ds:datastoreItem xmlns:ds="http://schemas.openxmlformats.org/officeDocument/2006/customXml" ds:itemID="{098E4E94-9710-428C-85BD-217A9BDEE204}">
  <ds:schemaRefs>
    <ds:schemaRef ds:uri="http://schemas.openxmlformats.org/officeDocument/2006/bibliography"/>
  </ds:schemaRefs>
</ds:datastoreItem>
</file>

<file path=customXml/itemProps45.xml><?xml version="1.0" encoding="utf-8"?>
<ds:datastoreItem xmlns:ds="http://schemas.openxmlformats.org/officeDocument/2006/customXml" ds:itemID="{8BE20608-E0B0-42F2-9780-868379B57541}">
  <ds:schemaRefs>
    <ds:schemaRef ds:uri="http://schemas.openxmlformats.org/officeDocument/2006/bibliography"/>
  </ds:schemaRefs>
</ds:datastoreItem>
</file>

<file path=customXml/itemProps46.xml><?xml version="1.0" encoding="utf-8"?>
<ds:datastoreItem xmlns:ds="http://schemas.openxmlformats.org/officeDocument/2006/customXml" ds:itemID="{08A98F4C-4A69-4C98-B130-77A13DFE2B00}">
  <ds:schemaRefs>
    <ds:schemaRef ds:uri="http://schemas.openxmlformats.org/officeDocument/2006/bibliography"/>
  </ds:schemaRefs>
</ds:datastoreItem>
</file>

<file path=customXml/itemProps47.xml><?xml version="1.0" encoding="utf-8"?>
<ds:datastoreItem xmlns:ds="http://schemas.openxmlformats.org/officeDocument/2006/customXml" ds:itemID="{9C46F77C-CE11-402E-879C-5C9113200471}">
  <ds:schemaRefs>
    <ds:schemaRef ds:uri="http://schemas.openxmlformats.org/officeDocument/2006/bibliography"/>
  </ds:schemaRefs>
</ds:datastoreItem>
</file>

<file path=customXml/itemProps48.xml><?xml version="1.0" encoding="utf-8"?>
<ds:datastoreItem xmlns:ds="http://schemas.openxmlformats.org/officeDocument/2006/customXml" ds:itemID="{06672B72-E7D7-4854-81EE-0363A9E6A349}">
  <ds:schemaRefs>
    <ds:schemaRef ds:uri="http://schemas.openxmlformats.org/officeDocument/2006/bibliography"/>
  </ds:schemaRefs>
</ds:datastoreItem>
</file>

<file path=customXml/itemProps49.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5.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50.xml><?xml version="1.0" encoding="utf-8"?>
<ds:datastoreItem xmlns:ds="http://schemas.openxmlformats.org/officeDocument/2006/customXml" ds:itemID="{6A76A9B3-1265-4FA7-A891-8B87C967E728}">
  <ds:schemaRefs>
    <ds:schemaRef ds:uri="http://schemas.openxmlformats.org/officeDocument/2006/bibliography"/>
  </ds:schemaRefs>
</ds:datastoreItem>
</file>

<file path=customXml/itemProps51.xml><?xml version="1.0" encoding="utf-8"?>
<ds:datastoreItem xmlns:ds="http://schemas.openxmlformats.org/officeDocument/2006/customXml" ds:itemID="{9442B34E-A758-4BD7-A041-4E7FA17E96C7}">
  <ds:schemaRefs>
    <ds:schemaRef ds:uri="http://schemas.openxmlformats.org/officeDocument/2006/bibliography"/>
  </ds:schemaRefs>
</ds:datastoreItem>
</file>

<file path=customXml/itemProps52.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53.xml><?xml version="1.0" encoding="utf-8"?>
<ds:datastoreItem xmlns:ds="http://schemas.openxmlformats.org/officeDocument/2006/customXml" ds:itemID="{047D0075-16E5-4088-B761-823E53187439}">
  <ds:schemaRefs>
    <ds:schemaRef ds:uri="http://schemas.openxmlformats.org/officeDocument/2006/bibliography"/>
  </ds:schemaRefs>
</ds:datastoreItem>
</file>

<file path=customXml/itemProps54.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55.xml><?xml version="1.0" encoding="utf-8"?>
<ds:datastoreItem xmlns:ds="http://schemas.openxmlformats.org/officeDocument/2006/customXml" ds:itemID="{29A77A79-E334-40BA-A5DE-EF06B7D5FE10}">
  <ds:schemaRefs>
    <ds:schemaRef ds:uri="http://schemas.openxmlformats.org/officeDocument/2006/bibliography"/>
  </ds:schemaRefs>
</ds:datastoreItem>
</file>

<file path=customXml/itemProps56.xml><?xml version="1.0" encoding="utf-8"?>
<ds:datastoreItem xmlns:ds="http://schemas.openxmlformats.org/officeDocument/2006/customXml" ds:itemID="{F4466E7C-5DA6-43E0-B2F0-5F48317A8F8D}">
  <ds:schemaRefs>
    <ds:schemaRef ds:uri="http://schemas.openxmlformats.org/officeDocument/2006/bibliography"/>
  </ds:schemaRefs>
</ds:datastoreItem>
</file>

<file path=customXml/itemProps57.xml><?xml version="1.0" encoding="utf-8"?>
<ds:datastoreItem xmlns:ds="http://schemas.openxmlformats.org/officeDocument/2006/customXml" ds:itemID="{FE193841-D4BC-4399-911B-9701DAC66970}">
  <ds:schemaRefs>
    <ds:schemaRef ds:uri="http://schemas.openxmlformats.org/officeDocument/2006/bibliography"/>
  </ds:schemaRefs>
</ds:datastoreItem>
</file>

<file path=customXml/itemProps58.xml><?xml version="1.0" encoding="utf-8"?>
<ds:datastoreItem xmlns:ds="http://schemas.openxmlformats.org/officeDocument/2006/customXml" ds:itemID="{B580BB87-88B6-4E2D-8D7E-74E6DA13D1C8}">
  <ds:schemaRefs>
    <ds:schemaRef ds:uri="http://schemas.openxmlformats.org/officeDocument/2006/bibliography"/>
  </ds:schemaRefs>
</ds:datastoreItem>
</file>

<file path=customXml/itemProps59.xml><?xml version="1.0" encoding="utf-8"?>
<ds:datastoreItem xmlns:ds="http://schemas.openxmlformats.org/officeDocument/2006/customXml" ds:itemID="{17F9DC6A-C75C-4B3B-BB41-60FE325B918F}">
  <ds:schemaRefs>
    <ds:schemaRef ds:uri="http://schemas.openxmlformats.org/officeDocument/2006/bibliography"/>
  </ds:schemaRefs>
</ds:datastoreItem>
</file>

<file path=customXml/itemProps6.xml><?xml version="1.0" encoding="utf-8"?>
<ds:datastoreItem xmlns:ds="http://schemas.openxmlformats.org/officeDocument/2006/customXml" ds:itemID="{0461E193-F35A-43DB-8982-8CF49265DB32}">
  <ds:schemaRefs>
    <ds:schemaRef ds:uri="http://schemas.openxmlformats.org/officeDocument/2006/bibliography"/>
  </ds:schemaRefs>
</ds:datastoreItem>
</file>

<file path=customXml/itemProps60.xml><?xml version="1.0" encoding="utf-8"?>
<ds:datastoreItem xmlns:ds="http://schemas.openxmlformats.org/officeDocument/2006/customXml" ds:itemID="{713F46E5-4CDC-4275-8B81-A879A4B90572}">
  <ds:schemaRefs>
    <ds:schemaRef ds:uri="http://schemas.openxmlformats.org/officeDocument/2006/bibliography"/>
  </ds:schemaRefs>
</ds:datastoreItem>
</file>

<file path=customXml/itemProps61.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62.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63.xml><?xml version="1.0" encoding="utf-8"?>
<ds:datastoreItem xmlns:ds="http://schemas.openxmlformats.org/officeDocument/2006/customXml" ds:itemID="{4E669A3B-8D47-4FCA-BCC0-BEE22502571E}">
  <ds:schemaRefs>
    <ds:schemaRef ds:uri="http://schemas.openxmlformats.org/officeDocument/2006/bibliography"/>
  </ds:schemaRefs>
</ds:datastoreItem>
</file>

<file path=customXml/itemProps64.xml><?xml version="1.0" encoding="utf-8"?>
<ds:datastoreItem xmlns:ds="http://schemas.openxmlformats.org/officeDocument/2006/customXml" ds:itemID="{1B7AC3B5-2DF2-4285-A1E0-6C4B1B90F3C6}">
  <ds:schemaRefs>
    <ds:schemaRef ds:uri="http://schemas.openxmlformats.org/officeDocument/2006/bibliography"/>
  </ds:schemaRefs>
</ds:datastoreItem>
</file>

<file path=customXml/itemProps65.xml><?xml version="1.0" encoding="utf-8"?>
<ds:datastoreItem xmlns:ds="http://schemas.openxmlformats.org/officeDocument/2006/customXml" ds:itemID="{DA528375-55C7-4DD6-927B-185071B876FF}">
  <ds:schemaRefs>
    <ds:schemaRef ds:uri="http://schemas.openxmlformats.org/officeDocument/2006/bibliography"/>
  </ds:schemaRefs>
</ds:datastoreItem>
</file>

<file path=customXml/itemProps66.xml><?xml version="1.0" encoding="utf-8"?>
<ds:datastoreItem xmlns:ds="http://schemas.openxmlformats.org/officeDocument/2006/customXml" ds:itemID="{9E246908-EAAC-4F40-955D-F374780DAEF2}">
  <ds:schemaRefs>
    <ds:schemaRef ds:uri="http://schemas.openxmlformats.org/officeDocument/2006/bibliography"/>
  </ds:schemaRefs>
</ds:datastoreItem>
</file>

<file path=customXml/itemProps67.xml><?xml version="1.0" encoding="utf-8"?>
<ds:datastoreItem xmlns:ds="http://schemas.openxmlformats.org/officeDocument/2006/customXml" ds:itemID="{82DA3530-58ED-45CA-822E-993A64EAE3F6}">
  <ds:schemaRefs>
    <ds:schemaRef ds:uri="http://schemas.openxmlformats.org/officeDocument/2006/bibliography"/>
  </ds:schemaRefs>
</ds:datastoreItem>
</file>

<file path=customXml/itemProps68.xml><?xml version="1.0" encoding="utf-8"?>
<ds:datastoreItem xmlns:ds="http://schemas.openxmlformats.org/officeDocument/2006/customXml" ds:itemID="{0681316E-6BCA-4EE9-85F4-27E159513AD2}">
  <ds:schemaRefs>
    <ds:schemaRef ds:uri="http://schemas.openxmlformats.org/officeDocument/2006/bibliography"/>
  </ds:schemaRefs>
</ds:datastoreItem>
</file>

<file path=customXml/itemProps69.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7.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70.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71.xml><?xml version="1.0" encoding="utf-8"?>
<ds:datastoreItem xmlns:ds="http://schemas.openxmlformats.org/officeDocument/2006/customXml" ds:itemID="{9FE27484-757E-432B-9F46-EA51CEA078D8}">
  <ds:schemaRefs>
    <ds:schemaRef ds:uri="http://schemas.openxmlformats.org/officeDocument/2006/bibliography"/>
  </ds:schemaRefs>
</ds:datastoreItem>
</file>

<file path=customXml/itemProps72.xml><?xml version="1.0" encoding="utf-8"?>
<ds:datastoreItem xmlns:ds="http://schemas.openxmlformats.org/officeDocument/2006/customXml" ds:itemID="{CE4BED84-5CCC-4C6C-A95E-3E029602E684}">
  <ds:schemaRefs>
    <ds:schemaRef ds:uri="http://schemas.openxmlformats.org/officeDocument/2006/bibliography"/>
  </ds:schemaRefs>
</ds:datastoreItem>
</file>

<file path=customXml/itemProps73.xml><?xml version="1.0" encoding="utf-8"?>
<ds:datastoreItem xmlns:ds="http://schemas.openxmlformats.org/officeDocument/2006/customXml" ds:itemID="{2E22A6AD-7930-412A-B90B-7DF0ED74A0F6}">
  <ds:schemaRefs>
    <ds:schemaRef ds:uri="http://schemas.openxmlformats.org/officeDocument/2006/bibliography"/>
  </ds:schemaRefs>
</ds:datastoreItem>
</file>

<file path=customXml/itemProps74.xml><?xml version="1.0" encoding="utf-8"?>
<ds:datastoreItem xmlns:ds="http://schemas.openxmlformats.org/officeDocument/2006/customXml" ds:itemID="{20CD1BAD-B691-45D0-8DBE-62628D4E6B71}">
  <ds:schemaRefs>
    <ds:schemaRef ds:uri="http://schemas.openxmlformats.org/officeDocument/2006/bibliography"/>
  </ds:schemaRefs>
</ds:datastoreItem>
</file>

<file path=customXml/itemProps75.xml><?xml version="1.0" encoding="utf-8"?>
<ds:datastoreItem xmlns:ds="http://schemas.openxmlformats.org/officeDocument/2006/customXml" ds:itemID="{4A113577-58DF-4EDC-B9DC-6C43308B25AC}">
  <ds:schemaRefs>
    <ds:schemaRef ds:uri="http://schemas.openxmlformats.org/officeDocument/2006/bibliography"/>
  </ds:schemaRefs>
</ds:datastoreItem>
</file>

<file path=customXml/itemProps76.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77.xml><?xml version="1.0" encoding="utf-8"?>
<ds:datastoreItem xmlns:ds="http://schemas.openxmlformats.org/officeDocument/2006/customXml" ds:itemID="{FF8D6D1C-7829-46DC-9C01-47393A42892B}">
  <ds:schemaRefs>
    <ds:schemaRef ds:uri="http://schemas.openxmlformats.org/officeDocument/2006/bibliography"/>
  </ds:schemaRefs>
</ds:datastoreItem>
</file>

<file path=customXml/itemProps78.xml><?xml version="1.0" encoding="utf-8"?>
<ds:datastoreItem xmlns:ds="http://schemas.openxmlformats.org/officeDocument/2006/customXml" ds:itemID="{8454F678-0EA8-42D3-B763-C965434BD62A}">
  <ds:schemaRefs>
    <ds:schemaRef ds:uri="http://schemas.openxmlformats.org/officeDocument/2006/bibliography"/>
  </ds:schemaRefs>
</ds:datastoreItem>
</file>

<file path=customXml/itemProps79.xml><?xml version="1.0" encoding="utf-8"?>
<ds:datastoreItem xmlns:ds="http://schemas.openxmlformats.org/officeDocument/2006/customXml" ds:itemID="{6DE79E68-6804-4C5F-9EAC-C3CD936E6110}">
  <ds:schemaRefs>
    <ds:schemaRef ds:uri="http://schemas.openxmlformats.org/officeDocument/2006/bibliography"/>
  </ds:schemaRefs>
</ds:datastoreItem>
</file>

<file path=customXml/itemProps8.xml><?xml version="1.0" encoding="utf-8"?>
<ds:datastoreItem xmlns:ds="http://schemas.openxmlformats.org/officeDocument/2006/customXml" ds:itemID="{6B5B45D4-5DD3-4DF8-A042-F071FF852248}">
  <ds:schemaRefs>
    <ds:schemaRef ds:uri="http://schemas.openxmlformats.org/officeDocument/2006/bibliography"/>
  </ds:schemaRefs>
</ds:datastoreItem>
</file>

<file path=customXml/itemProps80.xml><?xml version="1.0" encoding="utf-8"?>
<ds:datastoreItem xmlns:ds="http://schemas.openxmlformats.org/officeDocument/2006/customXml" ds:itemID="{60E4A80A-2F6A-464D-BB66-ECBE7B993FDF}">
  <ds:schemaRefs>
    <ds:schemaRef ds:uri="http://schemas.openxmlformats.org/officeDocument/2006/bibliography"/>
  </ds:schemaRefs>
</ds:datastoreItem>
</file>

<file path=customXml/itemProps81.xml><?xml version="1.0" encoding="utf-8"?>
<ds:datastoreItem xmlns:ds="http://schemas.openxmlformats.org/officeDocument/2006/customXml" ds:itemID="{CE43EB30-30F5-4543-8EBB-FA0606E6865F}">
  <ds:schemaRefs>
    <ds:schemaRef ds:uri="http://schemas.openxmlformats.org/officeDocument/2006/bibliography"/>
  </ds:schemaRefs>
</ds:datastoreItem>
</file>

<file path=customXml/itemProps82.xml><?xml version="1.0" encoding="utf-8"?>
<ds:datastoreItem xmlns:ds="http://schemas.openxmlformats.org/officeDocument/2006/customXml" ds:itemID="{13CE442F-F3E1-4BA2-A5F0-C9C0AD1B8A35}">
  <ds:schemaRefs>
    <ds:schemaRef ds:uri="http://schemas.openxmlformats.org/officeDocument/2006/bibliography"/>
  </ds:schemaRefs>
</ds:datastoreItem>
</file>

<file path=customXml/itemProps83.xml><?xml version="1.0" encoding="utf-8"?>
<ds:datastoreItem xmlns:ds="http://schemas.openxmlformats.org/officeDocument/2006/customXml" ds:itemID="{8D740D26-A348-4190-A34A-861B2D0702CB}">
  <ds:schemaRefs>
    <ds:schemaRef ds:uri="http://schemas.openxmlformats.org/officeDocument/2006/bibliography"/>
  </ds:schemaRefs>
</ds:datastoreItem>
</file>

<file path=customXml/itemProps84.xml><?xml version="1.0" encoding="utf-8"?>
<ds:datastoreItem xmlns:ds="http://schemas.openxmlformats.org/officeDocument/2006/customXml" ds:itemID="{B286A866-CE3A-4194-ADE4-EDBCBAA67903}">
  <ds:schemaRefs>
    <ds:schemaRef ds:uri="http://schemas.openxmlformats.org/officeDocument/2006/bibliography"/>
  </ds:schemaRefs>
</ds:datastoreItem>
</file>

<file path=customXml/itemProps85.xml><?xml version="1.0" encoding="utf-8"?>
<ds:datastoreItem xmlns:ds="http://schemas.openxmlformats.org/officeDocument/2006/customXml" ds:itemID="{D8AD83B7-21E9-4214-8EF9-65A7DE8C0BEA}">
  <ds:schemaRefs>
    <ds:schemaRef ds:uri="http://schemas.openxmlformats.org/officeDocument/2006/bibliography"/>
  </ds:schemaRefs>
</ds:datastoreItem>
</file>

<file path=customXml/itemProps86.xml><?xml version="1.0" encoding="utf-8"?>
<ds:datastoreItem xmlns:ds="http://schemas.openxmlformats.org/officeDocument/2006/customXml" ds:itemID="{DD3DBE1A-A01F-4FF4-BAEE-F915618EA8CE}">
  <ds:schemaRefs>
    <ds:schemaRef ds:uri="http://schemas.openxmlformats.org/officeDocument/2006/bibliography"/>
  </ds:schemaRefs>
</ds:datastoreItem>
</file>

<file path=customXml/itemProps87.xml><?xml version="1.0" encoding="utf-8"?>
<ds:datastoreItem xmlns:ds="http://schemas.openxmlformats.org/officeDocument/2006/customXml" ds:itemID="{339FFD17-9926-4383-A27F-E1350C1F30EB}">
  <ds:schemaRefs>
    <ds:schemaRef ds:uri="http://schemas.openxmlformats.org/officeDocument/2006/bibliography"/>
  </ds:schemaRefs>
</ds:datastoreItem>
</file>

<file path=customXml/itemProps88.xml><?xml version="1.0" encoding="utf-8"?>
<ds:datastoreItem xmlns:ds="http://schemas.openxmlformats.org/officeDocument/2006/customXml" ds:itemID="{A8392E40-97A5-4DED-9EB7-8B59A963B92E}">
  <ds:schemaRefs>
    <ds:schemaRef ds:uri="http://schemas.openxmlformats.org/officeDocument/2006/bibliography"/>
  </ds:schemaRefs>
</ds:datastoreItem>
</file>

<file path=customXml/itemProps89.xml><?xml version="1.0" encoding="utf-8"?>
<ds:datastoreItem xmlns:ds="http://schemas.openxmlformats.org/officeDocument/2006/customXml" ds:itemID="{9F4B590E-3FB7-4D07-BE68-1F09E35B4CD6}">
  <ds:schemaRefs>
    <ds:schemaRef ds:uri="http://schemas.openxmlformats.org/officeDocument/2006/bibliography"/>
  </ds:schemaRefs>
</ds:datastoreItem>
</file>

<file path=customXml/itemProps9.xml><?xml version="1.0" encoding="utf-8"?>
<ds:datastoreItem xmlns:ds="http://schemas.openxmlformats.org/officeDocument/2006/customXml" ds:itemID="{5C193993-C696-402A-AFA8-590EFFF88F1C}">
  <ds:schemaRefs>
    <ds:schemaRef ds:uri="http://schemas.openxmlformats.org/officeDocument/2006/bibliography"/>
  </ds:schemaRefs>
</ds:datastoreItem>
</file>

<file path=customXml/itemProps90.xml><?xml version="1.0" encoding="utf-8"?>
<ds:datastoreItem xmlns:ds="http://schemas.openxmlformats.org/officeDocument/2006/customXml" ds:itemID="{A794AB05-BF9D-4624-B40D-A432A37BC47D}">
  <ds:schemaRefs>
    <ds:schemaRef ds:uri="http://schemas.openxmlformats.org/officeDocument/2006/bibliography"/>
  </ds:schemaRefs>
</ds:datastoreItem>
</file>

<file path=customXml/itemProps91.xml><?xml version="1.0" encoding="utf-8"?>
<ds:datastoreItem xmlns:ds="http://schemas.openxmlformats.org/officeDocument/2006/customXml" ds:itemID="{FA0A545C-4B11-4635-B401-55ED8F4773C0}">
  <ds:schemaRefs>
    <ds:schemaRef ds:uri="http://schemas.openxmlformats.org/officeDocument/2006/bibliography"/>
  </ds:schemaRefs>
</ds:datastoreItem>
</file>

<file path=customXml/itemProps92.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93.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94.xml><?xml version="1.0" encoding="utf-8"?>
<ds:datastoreItem xmlns:ds="http://schemas.openxmlformats.org/officeDocument/2006/customXml" ds:itemID="{4905B3C9-5721-4283-9D6A-26CBFDEEFB05}">
  <ds:schemaRefs>
    <ds:schemaRef ds:uri="http://schemas.openxmlformats.org/officeDocument/2006/bibliography"/>
  </ds:schemaRefs>
</ds:datastoreItem>
</file>

<file path=customXml/itemProps95.xml><?xml version="1.0" encoding="utf-8"?>
<ds:datastoreItem xmlns:ds="http://schemas.openxmlformats.org/officeDocument/2006/customXml" ds:itemID="{595A565B-13E7-44C1-AFA2-951C206DA143}">
  <ds:schemaRefs>
    <ds:schemaRef ds:uri="http://schemas.openxmlformats.org/officeDocument/2006/bibliography"/>
  </ds:schemaRefs>
</ds:datastoreItem>
</file>

<file path=customXml/itemProps96.xml><?xml version="1.0" encoding="utf-8"?>
<ds:datastoreItem xmlns:ds="http://schemas.openxmlformats.org/officeDocument/2006/customXml" ds:itemID="{93C9DF9C-38DE-454C-B4A8-6C65FF9F2A1A}">
  <ds:schemaRefs>
    <ds:schemaRef ds:uri="http://schemas.openxmlformats.org/officeDocument/2006/bibliography"/>
  </ds:schemaRefs>
</ds:datastoreItem>
</file>

<file path=customXml/itemProps97.xml><?xml version="1.0" encoding="utf-8"?>
<ds:datastoreItem xmlns:ds="http://schemas.openxmlformats.org/officeDocument/2006/customXml" ds:itemID="{DFE78841-928A-4F12-AE57-17C731ED4AE7}">
  <ds:schemaRefs>
    <ds:schemaRef ds:uri="http://schemas.openxmlformats.org/officeDocument/2006/bibliography"/>
  </ds:schemaRefs>
</ds:datastoreItem>
</file>

<file path=customXml/itemProps98.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99.xml><?xml version="1.0" encoding="utf-8"?>
<ds:datastoreItem xmlns:ds="http://schemas.openxmlformats.org/officeDocument/2006/customXml" ds:itemID="{0264FC83-948F-48C4-8B60-804C09F21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23667</Words>
  <Characters>134905</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158256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Snezana Kotlajic</cp:lastModifiedBy>
  <cp:revision>2</cp:revision>
  <cp:lastPrinted>2019-04-16T09:51:00Z</cp:lastPrinted>
  <dcterms:created xsi:type="dcterms:W3CDTF">2019-05-03T09:12:00Z</dcterms:created>
  <dcterms:modified xsi:type="dcterms:W3CDTF">2019-05-03T09:12:00Z</dcterms:modified>
</cp:coreProperties>
</file>